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3AE1DA1">
      <w:pPr>
        <w:widowControl/>
        <w:jc w:val="center"/>
        <w:rPr>
          <w:rFonts w:eastAsiaTheme="minorEastAsia"/>
        </w:rPr>
        <w:sectPr>
          <w:headerReference r:id="rId3" w:type="default"/>
          <w:type w:val="nextColumn"/>
          <w:pgSz w:w="11906" w:h="16838"/>
          <w:pgMar w:top="1418" w:right="745" w:bottom="1418" w:left="1081" w:header="851" w:footer="992" w:gutter="0"/>
          <w:cols w:space="425" w:num="1"/>
          <w:docGrid w:linePitch="312" w:charSpace="0"/>
        </w:sectPr>
      </w:pPr>
      <w:bookmarkStart w:id="1730" w:name="_GoBack"/>
      <w:r>
        <w:drawing>
          <wp:inline distT="0" distB="0" distL="114300" distR="114300">
            <wp:extent cx="5784850" cy="8578215"/>
            <wp:effectExtent l="0" t="0" r="6350" b="1333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24"/>
                    <a:stretch>
                      <a:fillRect/>
                    </a:stretch>
                  </pic:blipFill>
                  <pic:spPr>
                    <a:xfrm>
                      <a:off x="0" y="0"/>
                      <a:ext cx="5784850" cy="8578215"/>
                    </a:xfrm>
                    <a:prstGeom prst="rect">
                      <a:avLst/>
                    </a:prstGeom>
                    <a:noFill/>
                    <a:ln>
                      <a:noFill/>
                    </a:ln>
                  </pic:spPr>
                </pic:pic>
              </a:graphicData>
            </a:graphic>
          </wp:inline>
        </w:drawing>
      </w:r>
      <w:bookmarkEnd w:id="1730"/>
      <w:r>
        <w:rPr>
          <w:rFonts w:eastAsiaTheme="minorEastAsia"/>
          <w:b/>
          <w:bCs/>
          <w:sz w:val="44"/>
        </w:rPr>
        <w:br w:type="page"/>
      </w:r>
    </w:p>
    <w:p w14:paraId="29B39EE7">
      <w:pPr>
        <w:pStyle w:val="159"/>
        <w:spacing w:line="360" w:lineRule="auto"/>
        <w:ind w:firstLine="723" w:firstLineChars="200"/>
        <w:rPr>
          <w:rFonts w:hint="eastAsia" w:eastAsiaTheme="minorEastAsia"/>
          <w:b/>
          <w:sz w:val="36"/>
          <w:szCs w:val="36"/>
        </w:rPr>
      </w:pPr>
      <w:bookmarkStart w:id="0" w:name="_Toc74227630"/>
    </w:p>
    <w:bookmarkEnd w:id="0"/>
    <w:p w14:paraId="6AE3CF98">
      <w:pPr>
        <w:pStyle w:val="159"/>
        <w:spacing w:line="360" w:lineRule="auto"/>
        <w:rPr>
          <w:rFonts w:ascii="Times New Roman" w:hAnsi="Times New Roman" w:cs="Times New Roman" w:eastAsiaTheme="minorEastAsia"/>
        </w:rPr>
      </w:pPr>
    </w:p>
    <w:p w14:paraId="409FE597">
      <w:pPr>
        <w:spacing w:line="360" w:lineRule="auto"/>
        <w:jc w:val="center"/>
        <w:outlineLvl w:val="0"/>
        <w:rPr>
          <w:rFonts w:eastAsiaTheme="minorEastAsia"/>
          <w:b/>
          <w:sz w:val="36"/>
          <w:szCs w:val="36"/>
        </w:rPr>
      </w:pPr>
      <w:r>
        <w:rPr>
          <w:rFonts w:eastAsiaTheme="minorEastAsia"/>
          <w:b/>
          <w:sz w:val="36"/>
          <w:szCs w:val="36"/>
        </w:rPr>
        <w:t>目      录</w:t>
      </w:r>
    </w:p>
    <w:p w14:paraId="5137B6EF">
      <w:pPr>
        <w:rPr>
          <w:rFonts w:eastAsiaTheme="minorEastAsia"/>
        </w:rPr>
      </w:pPr>
    </w:p>
    <w:p w14:paraId="6171C9EF">
      <w:pPr>
        <w:rPr>
          <w:rFonts w:eastAsiaTheme="minorEastAsia"/>
        </w:rPr>
      </w:pPr>
    </w:p>
    <w:p w14:paraId="655CD13B">
      <w:pPr>
        <w:rPr>
          <w:rFonts w:eastAsiaTheme="minorEastAsia"/>
        </w:rPr>
      </w:pPr>
    </w:p>
    <w:p w14:paraId="34D3A47E">
      <w:pPr>
        <w:rPr>
          <w:rFonts w:eastAsiaTheme="minorEastAsia"/>
        </w:rPr>
      </w:pPr>
    </w:p>
    <w:p w14:paraId="365A4A5E">
      <w:pPr>
        <w:pStyle w:val="31"/>
        <w:spacing w:line="360" w:lineRule="auto"/>
        <w:rPr>
          <w:rFonts w:ascii="Times New Roman" w:hAnsi="Times New Roman" w:eastAsiaTheme="minorEastAsia"/>
          <w:b w:val="0"/>
          <w:sz w:val="21"/>
          <w:szCs w:val="22"/>
        </w:rPr>
      </w:pPr>
      <w:r>
        <w:rPr>
          <w:rFonts w:ascii="Times New Roman" w:hAnsi="Times New Roman" w:eastAsiaTheme="minorEastAsia"/>
          <w:b w:val="0"/>
        </w:rPr>
        <w:fldChar w:fldCharType="begin"/>
      </w:r>
      <w:r>
        <w:rPr>
          <w:rFonts w:ascii="Times New Roman" w:hAnsi="Times New Roman" w:eastAsiaTheme="minorEastAsia"/>
          <w:b w:val="0"/>
        </w:rPr>
        <w:instrText xml:space="preserve"> TOC \o "1-1" \h \z \u </w:instrText>
      </w:r>
      <w:r>
        <w:rPr>
          <w:rFonts w:ascii="Times New Roman" w:hAnsi="Times New Roman" w:eastAsiaTheme="minorEastAsia"/>
          <w:b w:val="0"/>
        </w:rPr>
        <w:fldChar w:fldCharType="separate"/>
      </w:r>
      <w:r>
        <w:fldChar w:fldCharType="begin"/>
      </w:r>
      <w:r>
        <w:instrText xml:space="preserve"> HYPERLINK \l "_Toc97371941" </w:instrText>
      </w:r>
      <w:r>
        <w:fldChar w:fldCharType="separate"/>
      </w:r>
      <w:r>
        <w:rPr>
          <w:rStyle w:val="52"/>
          <w:rFonts w:ascii="Times New Roman" w:hAnsi="Times New Roman" w:eastAsiaTheme="minorEastAsia"/>
        </w:rPr>
        <w:t>第一章   采购邀请</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_Toc97371941 \h </w:instrText>
      </w:r>
      <w:r>
        <w:rPr>
          <w:rFonts w:ascii="Times New Roman" w:hAnsi="Times New Roman" w:eastAsiaTheme="minorEastAsia"/>
        </w:rPr>
        <w:fldChar w:fldCharType="separate"/>
      </w:r>
      <w:r>
        <w:rPr>
          <w:rFonts w:ascii="Times New Roman" w:hAnsi="Times New Roman" w:eastAsiaTheme="minorEastAsia"/>
        </w:rPr>
        <w:t>1</w:t>
      </w:r>
      <w:r>
        <w:rPr>
          <w:rFonts w:ascii="Times New Roman" w:hAnsi="Times New Roman" w:eastAsiaTheme="minorEastAsia"/>
        </w:rPr>
        <w:fldChar w:fldCharType="end"/>
      </w:r>
      <w:r>
        <w:rPr>
          <w:rFonts w:ascii="Times New Roman" w:hAnsi="Times New Roman" w:eastAsiaTheme="minorEastAsia"/>
        </w:rPr>
        <w:fldChar w:fldCharType="end"/>
      </w:r>
    </w:p>
    <w:p w14:paraId="40E3D4C3">
      <w:pPr>
        <w:pStyle w:val="31"/>
        <w:spacing w:line="360" w:lineRule="auto"/>
        <w:rPr>
          <w:rFonts w:ascii="Times New Roman" w:hAnsi="Times New Roman" w:eastAsiaTheme="minorEastAsia"/>
          <w:b w:val="0"/>
          <w:sz w:val="21"/>
          <w:szCs w:val="22"/>
        </w:rPr>
      </w:pPr>
      <w:r>
        <w:fldChar w:fldCharType="begin"/>
      </w:r>
      <w:r>
        <w:instrText xml:space="preserve"> HYPERLINK \l "_Toc97371942" </w:instrText>
      </w:r>
      <w:r>
        <w:fldChar w:fldCharType="separate"/>
      </w:r>
      <w:r>
        <w:rPr>
          <w:rStyle w:val="52"/>
          <w:rFonts w:ascii="Times New Roman" w:hAnsi="Times New Roman" w:eastAsiaTheme="minorEastAsia"/>
        </w:rPr>
        <w:t>第二章   供应商须知</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_Toc97371942 \h </w:instrText>
      </w:r>
      <w:r>
        <w:rPr>
          <w:rFonts w:ascii="Times New Roman" w:hAnsi="Times New Roman" w:eastAsiaTheme="minorEastAsia"/>
        </w:rPr>
        <w:fldChar w:fldCharType="separate"/>
      </w:r>
      <w:r>
        <w:rPr>
          <w:rFonts w:ascii="Times New Roman" w:hAnsi="Times New Roman" w:eastAsiaTheme="minorEastAsia"/>
        </w:rPr>
        <w:t>5</w:t>
      </w:r>
      <w:r>
        <w:rPr>
          <w:rFonts w:ascii="Times New Roman" w:hAnsi="Times New Roman" w:eastAsiaTheme="minorEastAsia"/>
        </w:rPr>
        <w:fldChar w:fldCharType="end"/>
      </w:r>
      <w:r>
        <w:rPr>
          <w:rFonts w:ascii="Times New Roman" w:hAnsi="Times New Roman" w:eastAsiaTheme="minorEastAsia"/>
        </w:rPr>
        <w:fldChar w:fldCharType="end"/>
      </w:r>
    </w:p>
    <w:p w14:paraId="7F6603CB">
      <w:pPr>
        <w:pStyle w:val="31"/>
        <w:spacing w:line="360" w:lineRule="auto"/>
        <w:rPr>
          <w:rFonts w:ascii="Times New Roman" w:hAnsi="Times New Roman" w:eastAsiaTheme="minorEastAsia"/>
          <w:b w:val="0"/>
          <w:sz w:val="21"/>
          <w:szCs w:val="22"/>
        </w:rPr>
      </w:pPr>
      <w:r>
        <w:fldChar w:fldCharType="begin"/>
      </w:r>
      <w:r>
        <w:instrText xml:space="preserve"> HYPERLINK \l "_Toc97371943" </w:instrText>
      </w:r>
      <w:r>
        <w:fldChar w:fldCharType="separate"/>
      </w:r>
      <w:r>
        <w:rPr>
          <w:rStyle w:val="52"/>
          <w:rFonts w:ascii="Times New Roman" w:hAnsi="Times New Roman" w:eastAsiaTheme="minorEastAsia"/>
        </w:rPr>
        <w:t>第三章   评审方法和评审标准</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_Toc97371943 \h </w:instrText>
      </w:r>
      <w:r>
        <w:rPr>
          <w:rFonts w:ascii="Times New Roman" w:hAnsi="Times New Roman" w:eastAsiaTheme="minorEastAsia"/>
        </w:rPr>
        <w:fldChar w:fldCharType="separate"/>
      </w:r>
      <w:r>
        <w:rPr>
          <w:rFonts w:ascii="Times New Roman" w:hAnsi="Times New Roman" w:eastAsiaTheme="minorEastAsia"/>
        </w:rPr>
        <w:t>20</w:t>
      </w:r>
      <w:r>
        <w:rPr>
          <w:rFonts w:ascii="Times New Roman" w:hAnsi="Times New Roman" w:eastAsiaTheme="minorEastAsia"/>
        </w:rPr>
        <w:fldChar w:fldCharType="end"/>
      </w:r>
      <w:r>
        <w:rPr>
          <w:rFonts w:ascii="Times New Roman" w:hAnsi="Times New Roman" w:eastAsiaTheme="minorEastAsia"/>
        </w:rPr>
        <w:fldChar w:fldCharType="end"/>
      </w:r>
    </w:p>
    <w:p w14:paraId="07AC837A">
      <w:pPr>
        <w:pStyle w:val="31"/>
        <w:spacing w:line="360" w:lineRule="auto"/>
        <w:rPr>
          <w:rFonts w:ascii="Times New Roman" w:hAnsi="Times New Roman" w:eastAsiaTheme="minorEastAsia"/>
          <w:b w:val="0"/>
          <w:sz w:val="21"/>
          <w:szCs w:val="22"/>
        </w:rPr>
      </w:pPr>
      <w:r>
        <w:fldChar w:fldCharType="begin"/>
      </w:r>
      <w:r>
        <w:instrText xml:space="preserve"> HYPERLINK \l "_Toc97371945" </w:instrText>
      </w:r>
      <w:r>
        <w:fldChar w:fldCharType="separate"/>
      </w:r>
      <w:r>
        <w:rPr>
          <w:rStyle w:val="52"/>
          <w:rFonts w:ascii="Times New Roman" w:hAnsi="Times New Roman" w:eastAsiaTheme="minorEastAsia"/>
        </w:rPr>
        <w:t>第四章   采购需求</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_Toc97371945 \h </w:instrText>
      </w:r>
      <w:r>
        <w:rPr>
          <w:rFonts w:ascii="Times New Roman" w:hAnsi="Times New Roman" w:eastAsiaTheme="minorEastAsia"/>
        </w:rPr>
        <w:fldChar w:fldCharType="separate"/>
      </w:r>
      <w:r>
        <w:rPr>
          <w:rFonts w:ascii="Times New Roman" w:hAnsi="Times New Roman" w:eastAsiaTheme="minorEastAsia"/>
        </w:rPr>
        <w:t>31</w:t>
      </w:r>
      <w:r>
        <w:rPr>
          <w:rFonts w:ascii="Times New Roman" w:hAnsi="Times New Roman" w:eastAsiaTheme="minorEastAsia"/>
        </w:rPr>
        <w:fldChar w:fldCharType="end"/>
      </w:r>
      <w:r>
        <w:rPr>
          <w:rFonts w:ascii="Times New Roman" w:hAnsi="Times New Roman" w:eastAsiaTheme="minorEastAsia"/>
        </w:rPr>
        <w:fldChar w:fldCharType="end"/>
      </w:r>
    </w:p>
    <w:p w14:paraId="003C9533">
      <w:pPr>
        <w:pStyle w:val="31"/>
        <w:spacing w:line="360" w:lineRule="auto"/>
        <w:rPr>
          <w:rFonts w:ascii="Times New Roman" w:hAnsi="Times New Roman" w:eastAsiaTheme="minorEastAsia"/>
          <w:b w:val="0"/>
          <w:sz w:val="21"/>
          <w:szCs w:val="22"/>
        </w:rPr>
      </w:pPr>
      <w:r>
        <w:fldChar w:fldCharType="begin"/>
      </w:r>
      <w:r>
        <w:instrText xml:space="preserve"> HYPERLINK \l "_Toc97371946" </w:instrText>
      </w:r>
      <w:r>
        <w:fldChar w:fldCharType="separate"/>
      </w:r>
      <w:r>
        <w:rPr>
          <w:rStyle w:val="52"/>
          <w:rFonts w:ascii="Times New Roman" w:hAnsi="Times New Roman" w:eastAsiaTheme="minorEastAsia"/>
        </w:rPr>
        <w:t>第五章   合同草案条款</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_Toc97371946 \h </w:instrText>
      </w:r>
      <w:r>
        <w:rPr>
          <w:rFonts w:ascii="Times New Roman" w:hAnsi="Times New Roman" w:eastAsiaTheme="minorEastAsia"/>
        </w:rPr>
        <w:fldChar w:fldCharType="separate"/>
      </w:r>
      <w:r>
        <w:rPr>
          <w:rFonts w:ascii="Times New Roman" w:hAnsi="Times New Roman" w:eastAsiaTheme="minorEastAsia"/>
        </w:rPr>
        <w:t>34</w:t>
      </w:r>
      <w:r>
        <w:rPr>
          <w:rFonts w:ascii="Times New Roman" w:hAnsi="Times New Roman" w:eastAsiaTheme="minorEastAsia"/>
        </w:rPr>
        <w:fldChar w:fldCharType="end"/>
      </w:r>
      <w:r>
        <w:rPr>
          <w:rFonts w:ascii="Times New Roman" w:hAnsi="Times New Roman" w:eastAsiaTheme="minorEastAsia"/>
        </w:rPr>
        <w:fldChar w:fldCharType="end"/>
      </w:r>
    </w:p>
    <w:p w14:paraId="2F3469A5">
      <w:pPr>
        <w:pStyle w:val="31"/>
        <w:spacing w:line="360" w:lineRule="auto"/>
        <w:rPr>
          <w:rFonts w:ascii="Times New Roman" w:hAnsi="Times New Roman" w:eastAsiaTheme="minorEastAsia"/>
          <w:b w:val="0"/>
          <w:sz w:val="21"/>
          <w:szCs w:val="22"/>
        </w:rPr>
      </w:pPr>
      <w:r>
        <w:fldChar w:fldCharType="begin"/>
      </w:r>
      <w:r>
        <w:instrText xml:space="preserve"> HYPERLINK \l "_Toc97371947" </w:instrText>
      </w:r>
      <w:r>
        <w:fldChar w:fldCharType="separate"/>
      </w:r>
      <w:r>
        <w:rPr>
          <w:rStyle w:val="52"/>
          <w:rFonts w:ascii="Times New Roman" w:hAnsi="Times New Roman" w:eastAsiaTheme="minorEastAsia"/>
        </w:rPr>
        <w:t>第六章   响应文件格式</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_Toc97371947 \h </w:instrText>
      </w:r>
      <w:r>
        <w:rPr>
          <w:rFonts w:ascii="Times New Roman" w:hAnsi="Times New Roman" w:eastAsiaTheme="minorEastAsia"/>
        </w:rPr>
        <w:fldChar w:fldCharType="separate"/>
      </w:r>
      <w:r>
        <w:rPr>
          <w:rFonts w:ascii="Times New Roman" w:hAnsi="Times New Roman" w:eastAsiaTheme="minorEastAsia"/>
        </w:rPr>
        <w:t>36</w:t>
      </w:r>
      <w:r>
        <w:rPr>
          <w:rFonts w:ascii="Times New Roman" w:hAnsi="Times New Roman" w:eastAsiaTheme="minorEastAsia"/>
        </w:rPr>
        <w:fldChar w:fldCharType="end"/>
      </w:r>
      <w:r>
        <w:rPr>
          <w:rFonts w:ascii="Times New Roman" w:hAnsi="Times New Roman" w:eastAsiaTheme="minorEastAsia"/>
        </w:rPr>
        <w:fldChar w:fldCharType="end"/>
      </w:r>
    </w:p>
    <w:p w14:paraId="08C5A78D">
      <w:pPr>
        <w:pStyle w:val="31"/>
        <w:spacing w:line="480" w:lineRule="auto"/>
        <w:rPr>
          <w:rFonts w:ascii="Times New Roman" w:hAnsi="Times New Roman" w:eastAsiaTheme="minorEastAsia"/>
          <w:b w:val="0"/>
        </w:rPr>
      </w:pPr>
      <w:r>
        <w:rPr>
          <w:rFonts w:ascii="Times New Roman" w:hAnsi="Times New Roman" w:eastAsiaTheme="minorEastAsia"/>
          <w:b w:val="0"/>
        </w:rPr>
        <w:fldChar w:fldCharType="end"/>
      </w:r>
    </w:p>
    <w:p w14:paraId="21B98E76"/>
    <w:p w14:paraId="669B0E38">
      <w:pPr>
        <w:spacing w:line="360" w:lineRule="auto"/>
        <w:rPr>
          <w:sz w:val="24"/>
        </w:rPr>
      </w:pPr>
      <w:r>
        <w:rPr>
          <w:rFonts w:hint="eastAsia"/>
          <w:sz w:val="24"/>
        </w:rPr>
        <w:t>注：采购文件条款中以</w:t>
      </w:r>
      <w:r>
        <w:rPr>
          <w:sz w:val="24"/>
        </w:rPr>
        <w:t>“</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657D73E0">
      <w:pPr>
        <w:pStyle w:val="31"/>
        <w:spacing w:line="360" w:lineRule="auto"/>
        <w:rPr>
          <w:rFonts w:ascii="Times New Roman" w:hAnsi="Times New Roman" w:eastAsiaTheme="minorEastAsia"/>
          <w:b w:val="0"/>
        </w:rPr>
      </w:pPr>
    </w:p>
    <w:p w14:paraId="18D34A0B">
      <w:pPr>
        <w:pStyle w:val="31"/>
        <w:spacing w:line="360" w:lineRule="auto"/>
        <w:rPr>
          <w:rFonts w:ascii="Times New Roman" w:hAnsi="Times New Roman" w:eastAsiaTheme="minorEastAsia"/>
          <w:b w:val="0"/>
          <w:sz w:val="36"/>
          <w:szCs w:val="36"/>
        </w:rPr>
      </w:pPr>
      <w:bookmarkStart w:id="1" w:name="_Toc97371941"/>
    </w:p>
    <w:p w14:paraId="7CCC5086">
      <w:pPr>
        <w:spacing w:line="360" w:lineRule="auto"/>
        <w:jc w:val="center"/>
        <w:outlineLvl w:val="0"/>
        <w:rPr>
          <w:rFonts w:eastAsiaTheme="minorEastAsia"/>
          <w:b/>
          <w:sz w:val="36"/>
          <w:szCs w:val="36"/>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14:paraId="453A1E4A">
      <w:pPr>
        <w:spacing w:line="360" w:lineRule="auto"/>
        <w:jc w:val="center"/>
        <w:outlineLvl w:val="0"/>
        <w:rPr>
          <w:rFonts w:eastAsiaTheme="minorEastAsia"/>
          <w:b/>
          <w:sz w:val="36"/>
          <w:szCs w:val="36"/>
        </w:rPr>
      </w:pPr>
      <w:r>
        <w:rPr>
          <w:rFonts w:eastAsiaTheme="minorEastAsia"/>
          <w:b/>
          <w:sz w:val="36"/>
          <w:szCs w:val="36"/>
        </w:rPr>
        <w:t>第一章   采购邀请</w:t>
      </w:r>
      <w:bookmarkEnd w:id="1"/>
      <w:bookmarkStart w:id="2" w:name="_Toc35393621"/>
      <w:bookmarkStart w:id="3" w:name="_Toc28359079"/>
      <w:bookmarkStart w:id="4" w:name="_Toc35393790"/>
      <w:bookmarkStart w:id="5" w:name="_Toc28359002"/>
      <w:bookmarkStart w:id="6" w:name="_Hlk24379207"/>
    </w:p>
    <w:p w14:paraId="61A8CF3A">
      <w:pPr>
        <w:spacing w:line="360" w:lineRule="auto"/>
        <w:ind w:firstLine="480" w:firstLineChars="200"/>
        <w:rPr>
          <w:rFonts w:eastAsiaTheme="minorEastAsia"/>
          <w:sz w:val="24"/>
        </w:rPr>
      </w:pPr>
    </w:p>
    <w:p w14:paraId="2422D5D0">
      <w:pPr>
        <w:pStyle w:val="4"/>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2"/>
      <w:bookmarkEnd w:id="3"/>
      <w:bookmarkEnd w:id="4"/>
      <w:bookmarkEnd w:id="5"/>
    </w:p>
    <w:p w14:paraId="67715C0F">
      <w:pPr>
        <w:spacing w:line="360" w:lineRule="auto"/>
        <w:ind w:firstLine="480" w:firstLineChars="200"/>
        <w:rPr>
          <w:rFonts w:hint="eastAsia" w:eastAsiaTheme="minorEastAsia"/>
          <w:sz w:val="24"/>
          <w:lang w:eastAsia="zh-CN"/>
        </w:rPr>
      </w:pPr>
      <w:r>
        <w:rPr>
          <w:rFonts w:eastAsiaTheme="minorEastAsia"/>
          <w:sz w:val="24"/>
        </w:rPr>
        <w:t>1.项目编号：</w:t>
      </w:r>
      <w:r>
        <w:rPr>
          <w:rFonts w:hint="eastAsia" w:eastAsiaTheme="minorEastAsia"/>
          <w:sz w:val="24"/>
        </w:rPr>
        <w:t>11010926210200019070-XM001</w:t>
      </w:r>
      <w:r>
        <w:rPr>
          <w:rFonts w:hint="eastAsia" w:eastAsiaTheme="minorEastAsia"/>
          <w:sz w:val="24"/>
          <w:lang w:val="en-US" w:eastAsia="zh-CN"/>
        </w:rPr>
        <w:t xml:space="preserve"> </w:t>
      </w:r>
    </w:p>
    <w:p w14:paraId="02E5A0F1">
      <w:pPr>
        <w:spacing w:line="360" w:lineRule="auto"/>
        <w:ind w:firstLine="480" w:firstLineChars="200"/>
        <w:rPr>
          <w:rFonts w:hint="eastAsia" w:eastAsiaTheme="minorEastAsia"/>
          <w:sz w:val="24"/>
          <w:lang w:eastAsia="zh-CN"/>
        </w:rPr>
      </w:pPr>
      <w:r>
        <w:rPr>
          <w:rFonts w:eastAsiaTheme="minorEastAsia"/>
          <w:sz w:val="24"/>
        </w:rPr>
        <w:t>2.项目名称：</w:t>
      </w:r>
      <w:r>
        <w:rPr>
          <w:rFonts w:hint="eastAsia" w:eastAsiaTheme="minorEastAsia"/>
          <w:sz w:val="24"/>
          <w:lang w:eastAsia="zh-CN"/>
        </w:rPr>
        <w:t>雁翅镇山神庙村污水改造工程</w:t>
      </w:r>
    </w:p>
    <w:p w14:paraId="3E5BE9D5">
      <w:pPr>
        <w:spacing w:line="360" w:lineRule="auto"/>
        <w:ind w:firstLine="480" w:firstLineChars="200"/>
        <w:rPr>
          <w:rFonts w:eastAsiaTheme="minorEastAsia"/>
          <w:sz w:val="24"/>
        </w:rPr>
      </w:pPr>
      <w:r>
        <w:rPr>
          <w:rFonts w:eastAsiaTheme="minorEastAsia"/>
          <w:sz w:val="24"/>
        </w:rPr>
        <w:t>3.采购方式：竞争性磋商</w:t>
      </w:r>
    </w:p>
    <w:bookmarkEnd w:id="6"/>
    <w:p w14:paraId="672677A1">
      <w:pPr>
        <w:spacing w:line="360" w:lineRule="auto"/>
        <w:ind w:firstLine="480" w:firstLineChars="200"/>
        <w:rPr>
          <w:rFonts w:eastAsiaTheme="minorEastAsia"/>
          <w:sz w:val="24"/>
        </w:rPr>
      </w:pPr>
      <w:r>
        <w:rPr>
          <w:rFonts w:eastAsiaTheme="minorEastAsia"/>
          <w:sz w:val="24"/>
        </w:rPr>
        <w:t>4.项目预算金额：</w:t>
      </w:r>
      <w:r>
        <w:rPr>
          <w:rFonts w:hint="eastAsia" w:eastAsiaTheme="minorEastAsia"/>
          <w:sz w:val="24"/>
          <w:u w:val="single"/>
        </w:rPr>
        <w:t xml:space="preserve"> 114</w:t>
      </w:r>
      <w:r>
        <w:rPr>
          <w:rFonts w:hint="eastAsia" w:eastAsiaTheme="minorEastAsia"/>
          <w:sz w:val="24"/>
          <w:u w:val="single"/>
          <w:lang w:val="en-US" w:eastAsia="zh-CN"/>
        </w:rPr>
        <w:t>.</w:t>
      </w:r>
      <w:r>
        <w:rPr>
          <w:rFonts w:hint="eastAsia" w:eastAsiaTheme="minorEastAsia"/>
          <w:sz w:val="24"/>
          <w:u w:val="single"/>
        </w:rPr>
        <w:t>242489</w:t>
      </w:r>
      <w:r>
        <w:rPr>
          <w:rFonts w:hint="eastAsia" w:eastAsiaTheme="minorEastAsia"/>
          <w:sz w:val="24"/>
          <w:u w:val="single"/>
          <w:lang w:val="en-US" w:eastAsia="zh-CN"/>
        </w:rPr>
        <w:t xml:space="preserve"> </w:t>
      </w:r>
      <w:r>
        <w:rPr>
          <w:rFonts w:eastAsiaTheme="minorEastAsia"/>
          <w:sz w:val="24"/>
        </w:rPr>
        <w:t>万元、项目最高限价（如有）：</w:t>
      </w:r>
      <w:r>
        <w:rPr>
          <w:rFonts w:hint="eastAsia" w:eastAsiaTheme="minorEastAsia"/>
          <w:sz w:val="24"/>
          <w:u w:val="single"/>
        </w:rPr>
        <w:t xml:space="preserve"> 114</w:t>
      </w:r>
      <w:r>
        <w:rPr>
          <w:rFonts w:hint="eastAsia" w:eastAsiaTheme="minorEastAsia"/>
          <w:sz w:val="24"/>
          <w:u w:val="single"/>
          <w:lang w:val="en-US" w:eastAsia="zh-CN"/>
        </w:rPr>
        <w:t>.</w:t>
      </w:r>
      <w:r>
        <w:rPr>
          <w:rFonts w:hint="eastAsia" w:eastAsiaTheme="minorEastAsia"/>
          <w:sz w:val="24"/>
          <w:u w:val="single"/>
        </w:rPr>
        <w:t xml:space="preserve">242489 </w:t>
      </w:r>
      <w:r>
        <w:rPr>
          <w:rFonts w:eastAsiaTheme="minorEastAsia"/>
          <w:sz w:val="24"/>
        </w:rPr>
        <w:t>万元</w:t>
      </w:r>
    </w:p>
    <w:tbl>
      <w:tblPr>
        <w:tblStyle w:val="44"/>
        <w:tblpPr w:leftFromText="180" w:rightFromText="180" w:vertAnchor="text" w:horzAnchor="page" w:tblpX="1812" w:tblpY="446"/>
        <w:tblOverlap w:val="never"/>
        <w:tblW w:w="48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5"/>
        <w:gridCol w:w="1908"/>
        <w:gridCol w:w="1348"/>
        <w:gridCol w:w="899"/>
        <w:gridCol w:w="4020"/>
      </w:tblGrid>
      <w:tr w14:paraId="3D9A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5" w:type="pct"/>
            <w:vAlign w:val="center"/>
          </w:tcPr>
          <w:p w14:paraId="52CE17C7">
            <w:pPr>
              <w:jc w:val="center"/>
              <w:rPr>
                <w:rFonts w:eastAsiaTheme="minorEastAsia"/>
                <w:bCs/>
                <w:szCs w:val="21"/>
              </w:rPr>
            </w:pPr>
            <w:r>
              <w:rPr>
                <w:rFonts w:eastAsiaTheme="minorEastAsia"/>
                <w:bCs/>
                <w:szCs w:val="21"/>
              </w:rPr>
              <w:t>包号</w:t>
            </w:r>
          </w:p>
        </w:tc>
        <w:tc>
          <w:tcPr>
            <w:tcW w:w="1090" w:type="pct"/>
            <w:vAlign w:val="center"/>
          </w:tcPr>
          <w:p w14:paraId="35DC765C">
            <w:pPr>
              <w:jc w:val="center"/>
              <w:rPr>
                <w:rFonts w:eastAsiaTheme="minorEastAsia"/>
                <w:bCs/>
                <w:szCs w:val="21"/>
              </w:rPr>
            </w:pPr>
            <w:r>
              <w:rPr>
                <w:rFonts w:eastAsiaTheme="minorEastAsia"/>
                <w:bCs/>
                <w:szCs w:val="21"/>
              </w:rPr>
              <w:t>标的名称</w:t>
            </w:r>
          </w:p>
        </w:tc>
        <w:tc>
          <w:tcPr>
            <w:tcW w:w="747" w:type="pct"/>
            <w:vAlign w:val="center"/>
          </w:tcPr>
          <w:p w14:paraId="2F841C2F">
            <w:pPr>
              <w:jc w:val="center"/>
              <w:rPr>
                <w:rFonts w:eastAsiaTheme="minorEastAsia"/>
                <w:bCs/>
                <w:szCs w:val="21"/>
              </w:rPr>
            </w:pPr>
            <w:r>
              <w:rPr>
                <w:rFonts w:eastAsiaTheme="minorEastAsia"/>
                <w:bCs/>
                <w:szCs w:val="21"/>
              </w:rPr>
              <w:t>采购包预算金额</w:t>
            </w:r>
          </w:p>
          <w:p w14:paraId="53BD3294">
            <w:pPr>
              <w:jc w:val="center"/>
              <w:rPr>
                <w:rFonts w:eastAsiaTheme="minorEastAsia"/>
                <w:bCs/>
                <w:szCs w:val="21"/>
              </w:rPr>
            </w:pPr>
            <w:r>
              <w:rPr>
                <w:rFonts w:eastAsiaTheme="minorEastAsia"/>
                <w:bCs/>
                <w:szCs w:val="21"/>
              </w:rPr>
              <w:t>（万元）</w:t>
            </w:r>
          </w:p>
        </w:tc>
        <w:tc>
          <w:tcPr>
            <w:tcW w:w="516" w:type="pct"/>
            <w:vAlign w:val="center"/>
          </w:tcPr>
          <w:p w14:paraId="6FB56219">
            <w:pPr>
              <w:jc w:val="center"/>
              <w:rPr>
                <w:rFonts w:eastAsiaTheme="minorEastAsia"/>
                <w:bCs/>
                <w:szCs w:val="21"/>
              </w:rPr>
            </w:pPr>
            <w:r>
              <w:rPr>
                <w:rFonts w:eastAsiaTheme="minorEastAsia"/>
                <w:bCs/>
                <w:szCs w:val="21"/>
              </w:rPr>
              <w:t>数量</w:t>
            </w:r>
          </w:p>
        </w:tc>
        <w:tc>
          <w:tcPr>
            <w:tcW w:w="2290" w:type="pct"/>
            <w:vAlign w:val="center"/>
          </w:tcPr>
          <w:p w14:paraId="166E9C27">
            <w:pPr>
              <w:jc w:val="center"/>
              <w:rPr>
                <w:rFonts w:eastAsiaTheme="minorEastAsia"/>
                <w:szCs w:val="21"/>
              </w:rPr>
            </w:pPr>
            <w:r>
              <w:rPr>
                <w:rFonts w:eastAsiaTheme="minorEastAsia"/>
                <w:szCs w:val="21"/>
              </w:rPr>
              <w:t>简要技术需求或服务要求</w:t>
            </w:r>
          </w:p>
        </w:tc>
      </w:tr>
      <w:tr w14:paraId="17712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5" w:type="pct"/>
            <w:vAlign w:val="center"/>
          </w:tcPr>
          <w:p w14:paraId="0EE8D200">
            <w:pPr>
              <w:jc w:val="center"/>
              <w:rPr>
                <w:rFonts w:eastAsiaTheme="minorEastAsia"/>
                <w:bCs/>
                <w:szCs w:val="21"/>
              </w:rPr>
            </w:pPr>
            <w:r>
              <w:rPr>
                <w:rFonts w:hint="eastAsia" w:eastAsiaTheme="minorEastAsia"/>
                <w:bCs/>
                <w:szCs w:val="21"/>
              </w:rPr>
              <w:t>1</w:t>
            </w:r>
          </w:p>
        </w:tc>
        <w:tc>
          <w:tcPr>
            <w:tcW w:w="1090" w:type="pct"/>
            <w:vAlign w:val="center"/>
          </w:tcPr>
          <w:p w14:paraId="100EAD3E">
            <w:pPr>
              <w:jc w:val="center"/>
              <w:rPr>
                <w:rFonts w:hint="eastAsia" w:eastAsiaTheme="minorEastAsia"/>
                <w:bCs/>
                <w:szCs w:val="21"/>
                <w:lang w:eastAsia="zh-CN"/>
              </w:rPr>
            </w:pPr>
            <w:r>
              <w:rPr>
                <w:rFonts w:hint="eastAsia" w:eastAsiaTheme="minorEastAsia"/>
                <w:sz w:val="24"/>
                <w:lang w:eastAsia="zh-CN"/>
              </w:rPr>
              <w:t>雁翅镇山神庙村污水改造工程</w:t>
            </w:r>
          </w:p>
        </w:tc>
        <w:tc>
          <w:tcPr>
            <w:tcW w:w="747" w:type="pct"/>
            <w:vAlign w:val="center"/>
          </w:tcPr>
          <w:p w14:paraId="6BC02262">
            <w:pPr>
              <w:jc w:val="center"/>
              <w:rPr>
                <w:rFonts w:eastAsiaTheme="minorEastAsia"/>
                <w:bCs/>
                <w:szCs w:val="21"/>
              </w:rPr>
            </w:pPr>
            <w:r>
              <w:rPr>
                <w:rFonts w:hint="eastAsia" w:eastAsiaTheme="minorEastAsia"/>
                <w:sz w:val="24"/>
                <w:u w:val="single"/>
              </w:rPr>
              <w:t>114</w:t>
            </w:r>
            <w:r>
              <w:rPr>
                <w:rFonts w:hint="eastAsia" w:eastAsiaTheme="minorEastAsia"/>
                <w:sz w:val="24"/>
                <w:u w:val="single"/>
                <w:lang w:val="en-US" w:eastAsia="zh-CN"/>
              </w:rPr>
              <w:t>.</w:t>
            </w:r>
            <w:r>
              <w:rPr>
                <w:rFonts w:hint="eastAsia" w:eastAsiaTheme="minorEastAsia"/>
                <w:sz w:val="24"/>
                <w:u w:val="single"/>
              </w:rPr>
              <w:t xml:space="preserve">242489 </w:t>
            </w:r>
          </w:p>
        </w:tc>
        <w:tc>
          <w:tcPr>
            <w:tcW w:w="516" w:type="pct"/>
            <w:vAlign w:val="center"/>
          </w:tcPr>
          <w:p w14:paraId="1D8A087A">
            <w:pPr>
              <w:jc w:val="center"/>
              <w:rPr>
                <w:rFonts w:eastAsiaTheme="minorEastAsia"/>
                <w:bCs/>
                <w:szCs w:val="21"/>
              </w:rPr>
            </w:pPr>
            <w:r>
              <w:rPr>
                <w:rFonts w:hint="eastAsia" w:eastAsiaTheme="minorEastAsia"/>
                <w:bCs/>
                <w:szCs w:val="21"/>
              </w:rPr>
              <w:t>1</w:t>
            </w:r>
          </w:p>
        </w:tc>
        <w:tc>
          <w:tcPr>
            <w:tcW w:w="2290" w:type="pct"/>
            <w:vAlign w:val="center"/>
          </w:tcPr>
          <w:p w14:paraId="56AB2270">
            <w:pPr>
              <w:jc w:val="center"/>
              <w:rPr>
                <w:rFonts w:eastAsiaTheme="minorEastAsia"/>
                <w:kern w:val="0"/>
                <w:szCs w:val="21"/>
              </w:rPr>
            </w:pPr>
            <w:r>
              <w:rPr>
                <w:rFonts w:hint="eastAsia" w:eastAsiaTheme="minorEastAsia"/>
                <w:kern w:val="0"/>
                <w:szCs w:val="21"/>
              </w:rPr>
              <w:t>设计图纸及清单的全部内容。</w:t>
            </w:r>
          </w:p>
        </w:tc>
      </w:tr>
    </w:tbl>
    <w:p w14:paraId="49C857DE">
      <w:pPr>
        <w:spacing w:line="360" w:lineRule="auto"/>
        <w:ind w:firstLine="480" w:firstLineChars="200"/>
        <w:rPr>
          <w:rFonts w:eastAsiaTheme="minorEastAsia"/>
          <w:sz w:val="24"/>
        </w:rPr>
      </w:pPr>
      <w:r>
        <w:rPr>
          <w:rFonts w:eastAsiaTheme="minorEastAsia"/>
          <w:sz w:val="24"/>
        </w:rPr>
        <w:t>5.采购需求：</w:t>
      </w:r>
    </w:p>
    <w:p w14:paraId="66365B59">
      <w:pPr>
        <w:spacing w:line="360" w:lineRule="auto"/>
        <w:rPr>
          <w:rFonts w:eastAsiaTheme="minorEastAsia"/>
          <w:sz w:val="24"/>
          <w:highlight w:val="none"/>
        </w:rPr>
      </w:pPr>
    </w:p>
    <w:p w14:paraId="4E5B4A8F">
      <w:pPr>
        <w:spacing w:line="360" w:lineRule="auto"/>
        <w:ind w:firstLine="480" w:firstLineChars="200"/>
        <w:rPr>
          <w:rFonts w:eastAsiaTheme="minorEastAsia"/>
          <w:sz w:val="24"/>
          <w:highlight w:val="none"/>
          <w:u w:val="single"/>
        </w:rPr>
      </w:pPr>
      <w:r>
        <w:rPr>
          <w:rFonts w:eastAsiaTheme="minorEastAsia"/>
          <w:sz w:val="24"/>
          <w:highlight w:val="none"/>
        </w:rPr>
        <w:t>6.合同履行期限：</w:t>
      </w:r>
      <w:r>
        <w:rPr>
          <w:rFonts w:hint="eastAsia" w:eastAsiaTheme="minorEastAsia"/>
          <w:sz w:val="24"/>
          <w:highlight w:val="none"/>
        </w:rPr>
        <w:t>工期</w:t>
      </w:r>
      <w:r>
        <w:rPr>
          <w:rFonts w:hint="eastAsia" w:eastAsiaTheme="minorEastAsia"/>
          <w:sz w:val="24"/>
          <w:highlight w:val="none"/>
          <w:lang w:val="en-US" w:eastAsia="zh-CN"/>
        </w:rPr>
        <w:t xml:space="preserve"> 90 </w:t>
      </w:r>
      <w:r>
        <w:rPr>
          <w:rFonts w:hint="eastAsia" w:eastAsiaTheme="minorEastAsia"/>
          <w:sz w:val="24"/>
          <w:highlight w:val="none"/>
        </w:rPr>
        <w:t>日历天。</w:t>
      </w:r>
    </w:p>
    <w:p w14:paraId="1F483900">
      <w:pPr>
        <w:spacing w:line="360" w:lineRule="auto"/>
        <w:ind w:firstLine="480" w:firstLineChars="200"/>
        <w:rPr>
          <w:rFonts w:eastAsiaTheme="minorEastAsia"/>
          <w:sz w:val="24"/>
        </w:rPr>
      </w:pPr>
      <w:r>
        <w:rPr>
          <w:rFonts w:eastAsiaTheme="minorEastAsia"/>
          <w:sz w:val="24"/>
        </w:rPr>
        <w:t>7.本项目是否接受联合体：</w:t>
      </w:r>
      <w:r>
        <w:rPr>
          <w:rFonts w:eastAsiaTheme="minorEastAsia"/>
        </w:rPr>
        <w:t>□</w:t>
      </w:r>
      <w:r>
        <w:rPr>
          <w:rFonts w:eastAsiaTheme="minorEastAsia"/>
          <w:sz w:val="24"/>
        </w:rPr>
        <w:t xml:space="preserve">是  </w:t>
      </w:r>
      <w:r>
        <w:rPr>
          <w:rFonts w:ascii="微软雅黑" w:hAnsi="微软雅黑" w:eastAsia="微软雅黑" w:cs="微软雅黑"/>
          <w:color w:val="404040"/>
          <w:sz w:val="24"/>
          <w:shd w:val="clear" w:color="auto" w:fill="FFFFFF"/>
        </w:rPr>
        <w:t>■</w:t>
      </w:r>
      <w:r>
        <w:rPr>
          <w:rFonts w:eastAsiaTheme="minorEastAsia"/>
          <w:sz w:val="24"/>
        </w:rPr>
        <w:t>否。</w:t>
      </w:r>
    </w:p>
    <w:p w14:paraId="30BF81CE">
      <w:pPr>
        <w:pStyle w:val="4"/>
        <w:spacing w:before="0" w:line="360" w:lineRule="auto"/>
        <w:jc w:val="left"/>
        <w:rPr>
          <w:rFonts w:ascii="Times New Roman" w:hAnsi="Times New Roman" w:eastAsiaTheme="minorEastAsia"/>
          <w:sz w:val="24"/>
          <w:szCs w:val="24"/>
        </w:rPr>
      </w:pPr>
      <w:bookmarkStart w:id="7" w:name="_Toc28359080"/>
      <w:bookmarkStart w:id="8" w:name="_Toc35393622"/>
      <w:bookmarkStart w:id="9" w:name="_Toc35393791"/>
      <w:bookmarkStart w:id="10" w:name="_Toc28359003"/>
      <w:r>
        <w:rPr>
          <w:rFonts w:ascii="Times New Roman" w:hAnsi="Times New Roman" w:eastAsiaTheme="minorEastAsia"/>
          <w:sz w:val="24"/>
          <w:szCs w:val="24"/>
        </w:rPr>
        <w:t>二、申请人的资格要求（须同时满足）</w:t>
      </w:r>
      <w:bookmarkEnd w:id="7"/>
      <w:bookmarkEnd w:id="8"/>
      <w:bookmarkEnd w:id="9"/>
      <w:bookmarkEnd w:id="10"/>
    </w:p>
    <w:p w14:paraId="3DE37648">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5A3D75B5">
      <w:pPr>
        <w:spacing w:line="360" w:lineRule="auto"/>
        <w:ind w:firstLine="480" w:firstLineChars="200"/>
        <w:rPr>
          <w:rFonts w:eastAsiaTheme="minorEastAsia"/>
          <w:sz w:val="24"/>
          <w:highlight w:val="none"/>
        </w:rPr>
      </w:pPr>
      <w:bookmarkStart w:id="11" w:name="_Toc28359081"/>
      <w:bookmarkStart w:id="12" w:name="_Toc28359004"/>
      <w:r>
        <w:rPr>
          <w:rFonts w:eastAsiaTheme="minorEastAsia"/>
          <w:sz w:val="24"/>
          <w:highlight w:val="none"/>
        </w:rPr>
        <w:t>2.落实政府采购政策需满足的资格要求：</w:t>
      </w:r>
    </w:p>
    <w:p w14:paraId="02D97A86">
      <w:pPr>
        <w:spacing w:line="360" w:lineRule="auto"/>
        <w:ind w:firstLine="480" w:firstLineChars="200"/>
        <w:rPr>
          <w:rFonts w:hint="eastAsia" w:eastAsiaTheme="minorEastAsia"/>
          <w:sz w:val="24"/>
          <w:highlight w:val="none"/>
          <w:lang w:eastAsia="zh-CN"/>
        </w:rPr>
      </w:pPr>
      <w:r>
        <w:rPr>
          <w:rFonts w:eastAsiaTheme="minorEastAsia"/>
          <w:sz w:val="24"/>
          <w:highlight w:val="none"/>
        </w:rPr>
        <w:t>2.1 中小企业政策</w:t>
      </w:r>
    </w:p>
    <w:p w14:paraId="6C3E0B04">
      <w:pPr>
        <w:spacing w:line="360" w:lineRule="auto"/>
        <w:ind w:firstLine="420" w:firstLineChars="200"/>
        <w:rPr>
          <w:rFonts w:eastAsiaTheme="minorEastAsia"/>
          <w:sz w:val="24"/>
          <w:highlight w:val="none"/>
        </w:rPr>
      </w:pPr>
      <w:r>
        <w:rPr>
          <w:rFonts w:eastAsiaTheme="minorEastAsia"/>
          <w:highlight w:val="none"/>
        </w:rPr>
        <w:t>□</w:t>
      </w:r>
      <w:r>
        <w:rPr>
          <w:rFonts w:eastAsiaTheme="minorEastAsia"/>
          <w:sz w:val="24"/>
          <w:highlight w:val="none"/>
        </w:rPr>
        <w:t>本项目不专门面向中小企业预留采购份额。</w:t>
      </w:r>
    </w:p>
    <w:p w14:paraId="23399C55">
      <w:pPr>
        <w:spacing w:line="360" w:lineRule="auto"/>
        <w:ind w:firstLine="480" w:firstLineChars="200"/>
        <w:rPr>
          <w:rFonts w:eastAsiaTheme="minorEastAsia"/>
          <w:sz w:val="24"/>
        </w:rPr>
      </w:pPr>
      <w:r>
        <w:rPr>
          <w:rFonts w:ascii="微软雅黑" w:hAnsi="微软雅黑" w:eastAsia="微软雅黑" w:cs="微软雅黑"/>
          <w:color w:val="404040"/>
          <w:sz w:val="24"/>
          <w:highlight w:val="none"/>
          <w:shd w:val="clear" w:color="auto" w:fill="FFFFFF"/>
        </w:rPr>
        <w:t>■</w:t>
      </w:r>
      <w:r>
        <w:rPr>
          <w:rFonts w:eastAsiaTheme="minorEastAsia"/>
          <w:sz w:val="24"/>
          <w:highlight w:val="none"/>
        </w:rPr>
        <w:t xml:space="preserve">本项目专门面向  </w:t>
      </w:r>
      <w:r>
        <w:rPr>
          <w:rFonts w:ascii="微软雅黑" w:hAnsi="微软雅黑" w:eastAsia="微软雅黑" w:cs="微软雅黑"/>
          <w:color w:val="404040"/>
          <w:sz w:val="24"/>
          <w:highlight w:val="none"/>
          <w:shd w:val="clear" w:color="auto" w:fill="FFFFFF"/>
        </w:rPr>
        <w:t>■</w:t>
      </w:r>
      <w:r>
        <w:rPr>
          <w:rFonts w:eastAsiaTheme="minorEastAsia"/>
          <w:sz w:val="24"/>
          <w:highlight w:val="none"/>
        </w:rPr>
        <w:t xml:space="preserve">中小 </w:t>
      </w:r>
      <w:r>
        <w:rPr>
          <w:rFonts w:ascii="微软雅黑" w:hAnsi="微软雅黑" w:eastAsia="微软雅黑" w:cs="微软雅黑"/>
          <w:color w:val="404040"/>
          <w:sz w:val="24"/>
          <w:highlight w:val="none"/>
          <w:shd w:val="clear" w:color="auto" w:fill="FFFFFF"/>
        </w:rPr>
        <w:t>■</w:t>
      </w:r>
      <w:r>
        <w:rPr>
          <w:rFonts w:eastAsiaTheme="minorEastAsia"/>
          <w:sz w:val="24"/>
          <w:highlight w:val="none"/>
        </w:rPr>
        <w:t>小微企业  采购。即：提供的货物全部由符合政策要求</w:t>
      </w:r>
      <w:r>
        <w:rPr>
          <w:rFonts w:eastAsiaTheme="minorEastAsia"/>
          <w:sz w:val="24"/>
        </w:rPr>
        <w:t>的中小/小微企业制造、服务全部由符合政策要求的中小/小微企业承接。</w:t>
      </w:r>
    </w:p>
    <w:p w14:paraId="742F2771">
      <w:pPr>
        <w:spacing w:line="360" w:lineRule="auto"/>
        <w:ind w:firstLine="420" w:firstLineChars="20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本项目预留部分采购项目预算专门面向中小企业采购。对于预留份额，提供的货物由符合政策要求的中小企业制造、服务由符合政策要求的中小企业承接。预留份额通过以下措施进行：___</w:t>
      </w:r>
      <w:r>
        <w:rPr>
          <w:rFonts w:hint="eastAsia" w:eastAsiaTheme="minorEastAsia"/>
          <w:sz w:val="24"/>
        </w:rPr>
        <w:t>/</w:t>
      </w:r>
      <w:r>
        <w:rPr>
          <w:rFonts w:eastAsiaTheme="minorEastAsia"/>
          <w:sz w:val="24"/>
        </w:rPr>
        <w:t>________。</w:t>
      </w:r>
    </w:p>
    <w:p w14:paraId="50090D97">
      <w:pPr>
        <w:spacing w:line="360" w:lineRule="auto"/>
        <w:ind w:firstLine="480" w:firstLineChars="200"/>
        <w:rPr>
          <w:rFonts w:eastAsiaTheme="minorEastAsia"/>
          <w:sz w:val="24"/>
        </w:rPr>
      </w:pPr>
      <w:r>
        <w:rPr>
          <w:rFonts w:eastAsiaTheme="minorEastAsia"/>
          <w:sz w:val="24"/>
        </w:rPr>
        <w:t>2.2 其它落实政府采购政策的资格要求（如有）：______</w:t>
      </w:r>
      <w:r>
        <w:rPr>
          <w:rFonts w:hint="eastAsia" w:eastAsiaTheme="minorEastAsia"/>
          <w:sz w:val="24"/>
        </w:rPr>
        <w:t>/</w:t>
      </w:r>
      <w:r>
        <w:rPr>
          <w:rFonts w:eastAsiaTheme="minorEastAsia"/>
          <w:sz w:val="24"/>
        </w:rPr>
        <w:t>____。</w:t>
      </w:r>
    </w:p>
    <w:p w14:paraId="065B374B">
      <w:pPr>
        <w:spacing w:line="360" w:lineRule="auto"/>
        <w:ind w:firstLine="480" w:firstLineChars="200"/>
        <w:rPr>
          <w:rFonts w:eastAsiaTheme="minorEastAsia"/>
          <w:i/>
          <w:iCs/>
          <w:sz w:val="24"/>
          <w:u w:val="single"/>
        </w:rPr>
      </w:pPr>
      <w:r>
        <w:rPr>
          <w:rFonts w:eastAsiaTheme="minorEastAsia"/>
          <w:sz w:val="24"/>
        </w:rPr>
        <w:t>3.本项目的特定资格要求：</w:t>
      </w:r>
    </w:p>
    <w:p w14:paraId="7464FF20">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619C6862">
      <w:pPr>
        <w:tabs>
          <w:tab w:val="left" w:pos="900"/>
          <w:tab w:val="left" w:pos="1134"/>
          <w:tab w:val="left" w:pos="1589"/>
          <w:tab w:val="left" w:pos="5521"/>
        </w:tabs>
        <w:snapToGrid w:val="0"/>
        <w:spacing w:line="360" w:lineRule="auto"/>
        <w:ind w:left="991" w:leftChars="472" w:firstLine="2"/>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否</w:t>
      </w:r>
    </w:p>
    <w:p w14:paraId="485D57E2">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rPr>
        <w:t>□</w:t>
      </w:r>
      <w:r>
        <w:rPr>
          <w:rFonts w:eastAsiaTheme="minorEastAsia"/>
          <w:sz w:val="24"/>
        </w:rPr>
        <w:t>是，公益一类事业单位、使用事业编制且由财政拨款保障的群团组织，不得作为承接主体；</w:t>
      </w:r>
    </w:p>
    <w:p w14:paraId="4001629A">
      <w:pPr>
        <w:tabs>
          <w:tab w:val="left" w:pos="900"/>
          <w:tab w:val="left" w:pos="1134"/>
          <w:tab w:val="left" w:pos="1589"/>
          <w:tab w:val="left" w:pos="5521"/>
        </w:tabs>
        <w:snapToGrid w:val="0"/>
        <w:spacing w:line="360" w:lineRule="auto"/>
        <w:ind w:firstLine="480" w:firstLineChars="200"/>
        <w:rPr>
          <w:rFonts w:eastAsiaTheme="minorEastAsia"/>
          <w:sz w:val="24"/>
          <w:u w:val="single"/>
        </w:rPr>
      </w:pPr>
      <w:r>
        <w:rPr>
          <w:rFonts w:eastAsiaTheme="minorEastAsia"/>
          <w:sz w:val="24"/>
        </w:rPr>
        <w:t>3.2其他特定资格要求：</w:t>
      </w:r>
    </w:p>
    <w:p w14:paraId="10307E32">
      <w:pPr>
        <w:spacing w:line="360" w:lineRule="auto"/>
        <w:ind w:firstLine="480" w:firstLineChars="200"/>
        <w:rPr>
          <w:rFonts w:eastAsiaTheme="minorEastAsia"/>
          <w:sz w:val="24"/>
        </w:rPr>
      </w:pPr>
      <w:r>
        <w:rPr>
          <w:rFonts w:hint="eastAsia" w:eastAsiaTheme="minorEastAsia"/>
          <w:sz w:val="24"/>
        </w:rPr>
        <w:t>3.2.1供应商应具有</w:t>
      </w:r>
      <w:r>
        <w:rPr>
          <w:rFonts w:hint="eastAsia" w:eastAsiaTheme="minorEastAsia"/>
          <w:sz w:val="24"/>
          <w:lang w:val="en-US" w:eastAsia="zh-CN"/>
        </w:rPr>
        <w:t>市政公用工程</w:t>
      </w:r>
      <w:r>
        <w:rPr>
          <w:rFonts w:hint="eastAsia" w:eastAsiaTheme="minorEastAsia"/>
          <w:sz w:val="24"/>
        </w:rPr>
        <w:t>施工总承包资质叁级</w:t>
      </w:r>
      <w:r>
        <w:rPr>
          <w:rFonts w:hint="eastAsia" w:eastAsiaTheme="minorEastAsia"/>
          <w:sz w:val="24"/>
          <w:lang w:val="en-US" w:eastAsia="zh-CN"/>
        </w:rPr>
        <w:t>[新]及</w:t>
      </w:r>
      <w:r>
        <w:rPr>
          <w:rFonts w:hint="eastAsia" w:eastAsiaTheme="minorEastAsia"/>
          <w:sz w:val="24"/>
        </w:rPr>
        <w:t>以上资质</w:t>
      </w:r>
      <w:r>
        <w:rPr>
          <w:rFonts w:hint="eastAsia" w:eastAsiaTheme="minorEastAsia"/>
          <w:sz w:val="24"/>
          <w:lang w:eastAsia="zh-CN"/>
        </w:rPr>
        <w:t>（</w:t>
      </w:r>
      <w:r>
        <w:rPr>
          <w:rFonts w:hint="eastAsia" w:eastAsiaTheme="minorEastAsia"/>
          <w:sz w:val="24"/>
          <w:lang w:val="en-US" w:eastAsia="zh-CN"/>
        </w:rPr>
        <w:t>在有效期内</w:t>
      </w:r>
      <w:r>
        <w:rPr>
          <w:rFonts w:hint="eastAsia" w:eastAsiaTheme="minorEastAsia"/>
          <w:sz w:val="24"/>
          <w:lang w:eastAsia="zh-CN"/>
        </w:rPr>
        <w:t>）</w:t>
      </w:r>
      <w:r>
        <w:rPr>
          <w:rFonts w:hint="eastAsia" w:eastAsiaTheme="minorEastAsia"/>
          <w:sz w:val="24"/>
        </w:rPr>
        <w:t>；</w:t>
      </w:r>
    </w:p>
    <w:p w14:paraId="2F660C3F">
      <w:pPr>
        <w:spacing w:line="360" w:lineRule="auto"/>
        <w:ind w:firstLine="480" w:firstLineChars="200"/>
        <w:rPr>
          <w:rFonts w:eastAsiaTheme="minorEastAsia"/>
          <w:sz w:val="24"/>
        </w:rPr>
      </w:pPr>
      <w:r>
        <w:rPr>
          <w:rFonts w:hint="eastAsia" w:eastAsiaTheme="minorEastAsia"/>
          <w:sz w:val="24"/>
        </w:rPr>
        <w:t>3.2.2供应商拟派项目经理须具备本单位注册市政公用工程二级及以上注册建造师执业资格，具备有效的安全生产考核合格证书（B本），且在确定成交人时不得担任其他在施建设工程项目的项目经理；</w:t>
      </w:r>
    </w:p>
    <w:p w14:paraId="78F09CAF">
      <w:pPr>
        <w:spacing w:line="360" w:lineRule="auto"/>
        <w:ind w:firstLine="480" w:firstLineChars="200"/>
        <w:rPr>
          <w:rFonts w:eastAsiaTheme="minorEastAsia"/>
          <w:sz w:val="24"/>
        </w:rPr>
      </w:pPr>
      <w:r>
        <w:rPr>
          <w:rFonts w:hint="eastAsia" w:eastAsiaTheme="minorEastAsia"/>
          <w:sz w:val="24"/>
        </w:rPr>
        <w:t>3.2.3供应商须具有安全生产许可证且在有效期内；</w:t>
      </w:r>
    </w:p>
    <w:p w14:paraId="41B7D092">
      <w:pPr>
        <w:spacing w:line="360" w:lineRule="auto"/>
        <w:ind w:firstLine="480" w:firstLineChars="200"/>
        <w:rPr>
          <w:rFonts w:eastAsiaTheme="minorEastAsia"/>
          <w:sz w:val="24"/>
        </w:rPr>
      </w:pPr>
      <w:r>
        <w:rPr>
          <w:rFonts w:hint="eastAsia" w:eastAsiaTheme="minorEastAsia"/>
          <w:sz w:val="24"/>
        </w:rPr>
        <w:t>3.2.4单位负责人为同一人或者存在直接控股、管理关系的不同供应商，不得同时参加本项目；为本项目提供整体设计、规范编制或者项目管理、监理、检测等服务的供应商，不得再参加本项目的投标；</w:t>
      </w:r>
    </w:p>
    <w:p w14:paraId="43C95990">
      <w:pPr>
        <w:spacing w:line="360" w:lineRule="auto"/>
        <w:ind w:firstLine="480" w:firstLineChars="200"/>
        <w:rPr>
          <w:rFonts w:eastAsiaTheme="minorEastAsia"/>
          <w:sz w:val="24"/>
        </w:rPr>
      </w:pPr>
      <w:r>
        <w:rPr>
          <w:rFonts w:hint="eastAsia" w:eastAsiaTheme="minorEastAsia"/>
          <w:sz w:val="24"/>
        </w:rPr>
        <w:t>3.2.5根据财库〔2016〕125号《财政部关于在政府采购活动中查询及使用信用记录有关问题的通知》的要求，通过“信用中国”网站（www.creditchina.gov.cn）、中国政府采购网（www.ccgp.gov.cn）查询相关主体信用记录，截止时间点为投标截止时间当天。对列入失信被执行人、重大税收违法失信主体、政府采购严重违法失信行为记录名单的供应商，拒绝其参与政府采购活动。(无须供应商提供，由采购人或采购代理机构查询。)</w:t>
      </w:r>
    </w:p>
    <w:bookmarkEnd w:id="11"/>
    <w:bookmarkEnd w:id="12"/>
    <w:p w14:paraId="1E7DD211">
      <w:pPr>
        <w:pStyle w:val="4"/>
        <w:widowControl/>
        <w:spacing w:before="0" w:line="360" w:lineRule="auto"/>
        <w:jc w:val="left"/>
        <w:rPr>
          <w:rFonts w:ascii="Times New Roman" w:hAnsi="Times New Roman" w:eastAsiaTheme="minorEastAsia"/>
          <w:sz w:val="24"/>
          <w:szCs w:val="24"/>
        </w:rPr>
      </w:pPr>
      <w:bookmarkStart w:id="13" w:name="_Toc35393623"/>
      <w:bookmarkStart w:id="14" w:name="_Toc35393792"/>
      <w:r>
        <w:rPr>
          <w:rFonts w:ascii="Times New Roman" w:hAnsi="Times New Roman" w:eastAsiaTheme="minorEastAsia"/>
          <w:sz w:val="24"/>
          <w:szCs w:val="24"/>
        </w:rPr>
        <w:t>三、获取采购文件</w:t>
      </w:r>
      <w:bookmarkEnd w:id="13"/>
      <w:bookmarkEnd w:id="14"/>
    </w:p>
    <w:p w14:paraId="5BF0871A">
      <w:pPr>
        <w:adjustRightInd w:val="0"/>
        <w:snapToGrid w:val="0"/>
        <w:spacing w:line="360" w:lineRule="auto"/>
        <w:ind w:firstLine="480" w:firstLineChars="200"/>
        <w:rPr>
          <w:rFonts w:eastAsiaTheme="minorEastAsia"/>
          <w:sz w:val="24"/>
          <w:lang w:bidi="ar"/>
        </w:rPr>
      </w:pPr>
      <w:r>
        <w:rPr>
          <w:rFonts w:eastAsiaTheme="minorEastAsia"/>
          <w:sz w:val="24"/>
          <w:lang w:bidi="ar"/>
        </w:rPr>
        <w:t>1.时间：</w:t>
      </w:r>
      <w:r>
        <w:rPr>
          <w:rFonts w:hint="eastAsia" w:eastAsiaTheme="minorEastAsia"/>
          <w:sz w:val="24"/>
        </w:rPr>
        <w:t>2026</w:t>
      </w:r>
      <w:r>
        <w:rPr>
          <w:rFonts w:eastAsiaTheme="minorEastAsia"/>
          <w:sz w:val="24"/>
          <w:lang w:bidi="ar"/>
        </w:rPr>
        <w:t>年</w:t>
      </w:r>
      <w:r>
        <w:rPr>
          <w:rFonts w:hint="eastAsia" w:eastAsiaTheme="minorEastAsia"/>
          <w:sz w:val="24"/>
        </w:rPr>
        <w:t xml:space="preserve"> </w:t>
      </w:r>
      <w:r>
        <w:rPr>
          <w:rFonts w:hint="eastAsia" w:eastAsiaTheme="minorEastAsia"/>
          <w:sz w:val="24"/>
          <w:lang w:val="en-US" w:eastAsia="zh-CN"/>
        </w:rPr>
        <w:t>8</w:t>
      </w:r>
      <w:r>
        <w:rPr>
          <w:rFonts w:hint="eastAsia" w:eastAsiaTheme="minorEastAsia"/>
          <w:sz w:val="24"/>
        </w:rPr>
        <w:t xml:space="preserve"> </w:t>
      </w:r>
      <w:r>
        <w:rPr>
          <w:rFonts w:eastAsiaTheme="minorEastAsia"/>
          <w:sz w:val="24"/>
          <w:lang w:bidi="ar"/>
        </w:rPr>
        <w:t>月</w:t>
      </w:r>
      <w:r>
        <w:rPr>
          <w:rFonts w:hint="eastAsia" w:eastAsiaTheme="minorEastAsia"/>
          <w:sz w:val="24"/>
        </w:rPr>
        <w:t xml:space="preserve"> </w:t>
      </w:r>
      <w:r>
        <w:rPr>
          <w:rFonts w:hint="eastAsia" w:eastAsiaTheme="minorEastAsia"/>
          <w:sz w:val="24"/>
          <w:lang w:val="en-US" w:eastAsia="zh-CN"/>
        </w:rPr>
        <w:t>17</w:t>
      </w:r>
      <w:r>
        <w:rPr>
          <w:rFonts w:hint="eastAsia" w:eastAsiaTheme="minorEastAsia"/>
          <w:sz w:val="24"/>
        </w:rPr>
        <w:t xml:space="preserve"> </w:t>
      </w:r>
      <w:r>
        <w:rPr>
          <w:rFonts w:eastAsiaTheme="minorEastAsia"/>
          <w:sz w:val="24"/>
          <w:lang w:bidi="ar"/>
        </w:rPr>
        <w:t>日至</w:t>
      </w:r>
      <w:r>
        <w:rPr>
          <w:rFonts w:hint="eastAsia" w:eastAsiaTheme="minorEastAsia"/>
          <w:sz w:val="24"/>
        </w:rPr>
        <w:t>2026</w:t>
      </w:r>
      <w:r>
        <w:rPr>
          <w:rFonts w:eastAsiaTheme="minorEastAsia"/>
          <w:sz w:val="24"/>
          <w:lang w:bidi="ar"/>
        </w:rPr>
        <w:t>年</w:t>
      </w:r>
      <w:r>
        <w:rPr>
          <w:rFonts w:hint="eastAsia" w:eastAsiaTheme="minorEastAsia"/>
          <w:sz w:val="24"/>
        </w:rPr>
        <w:t xml:space="preserve"> </w:t>
      </w:r>
      <w:r>
        <w:rPr>
          <w:rFonts w:hint="eastAsia" w:eastAsiaTheme="minorEastAsia"/>
          <w:sz w:val="24"/>
          <w:lang w:val="en-US" w:eastAsia="zh-CN"/>
        </w:rPr>
        <w:t>8</w:t>
      </w:r>
      <w:r>
        <w:rPr>
          <w:rFonts w:hint="eastAsia" w:eastAsiaTheme="minorEastAsia"/>
          <w:sz w:val="24"/>
        </w:rPr>
        <w:t xml:space="preserve"> </w:t>
      </w:r>
      <w:r>
        <w:rPr>
          <w:rFonts w:eastAsiaTheme="minorEastAsia"/>
          <w:sz w:val="24"/>
          <w:lang w:bidi="ar"/>
        </w:rPr>
        <w:t>月</w:t>
      </w:r>
      <w:r>
        <w:rPr>
          <w:rFonts w:hint="eastAsia" w:eastAsiaTheme="minorEastAsia"/>
          <w:sz w:val="24"/>
        </w:rPr>
        <w:t xml:space="preserve"> </w:t>
      </w:r>
      <w:r>
        <w:rPr>
          <w:rFonts w:hint="eastAsia" w:eastAsiaTheme="minorEastAsia"/>
          <w:sz w:val="24"/>
          <w:lang w:val="en-US" w:eastAsia="zh-CN"/>
        </w:rPr>
        <w:t xml:space="preserve">21 </w:t>
      </w:r>
      <w:r>
        <w:rPr>
          <w:rFonts w:eastAsiaTheme="minorEastAsia"/>
          <w:sz w:val="24"/>
          <w:lang w:bidi="ar"/>
        </w:rPr>
        <w:t>日，每天上午</w:t>
      </w:r>
      <w:r>
        <w:rPr>
          <w:rFonts w:hint="eastAsia" w:eastAsiaTheme="minorEastAsia"/>
          <w:sz w:val="24"/>
          <w:u w:val="single"/>
          <w:lang w:bidi="ar"/>
        </w:rPr>
        <w:t>9:00</w:t>
      </w:r>
      <w:r>
        <w:rPr>
          <w:rFonts w:eastAsiaTheme="minorEastAsia"/>
          <w:sz w:val="24"/>
          <w:lang w:bidi="ar"/>
        </w:rPr>
        <w:t>至</w:t>
      </w:r>
      <w:r>
        <w:rPr>
          <w:rFonts w:hint="eastAsia" w:eastAsiaTheme="minorEastAsia"/>
          <w:sz w:val="24"/>
          <w:u w:val="single"/>
        </w:rPr>
        <w:t>17:00</w:t>
      </w:r>
      <w:r>
        <w:rPr>
          <w:rFonts w:eastAsiaTheme="minorEastAsia"/>
          <w:sz w:val="24"/>
          <w:lang w:bidi="ar"/>
        </w:rPr>
        <w:t>（北京时间，法定节假日除外）。</w:t>
      </w:r>
    </w:p>
    <w:p w14:paraId="357BE1BD">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6C8FDBB6">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65ECBCF7">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461A46A4">
      <w:pPr>
        <w:pStyle w:val="4"/>
        <w:widowControl/>
        <w:spacing w:before="0" w:line="360" w:lineRule="auto"/>
        <w:jc w:val="left"/>
        <w:rPr>
          <w:rFonts w:ascii="Times New Roman" w:hAnsi="Times New Roman" w:eastAsiaTheme="minorEastAsia"/>
          <w:sz w:val="24"/>
          <w:szCs w:val="24"/>
        </w:rPr>
      </w:pPr>
      <w:bookmarkStart w:id="15" w:name="_Toc35393793"/>
      <w:bookmarkStart w:id="16" w:name="_Toc35393624"/>
      <w:bookmarkStart w:id="17" w:name="_Toc28359082"/>
      <w:bookmarkStart w:id="18" w:name="_Toc28359005"/>
      <w:r>
        <w:rPr>
          <w:rFonts w:ascii="Times New Roman" w:hAnsi="Times New Roman" w:eastAsiaTheme="minorEastAsia"/>
          <w:sz w:val="24"/>
          <w:szCs w:val="24"/>
        </w:rPr>
        <w:t>四、</w:t>
      </w:r>
      <w:bookmarkEnd w:id="15"/>
      <w:bookmarkEnd w:id="16"/>
      <w:bookmarkEnd w:id="17"/>
      <w:bookmarkEnd w:id="18"/>
      <w:r>
        <w:rPr>
          <w:rFonts w:ascii="Times New Roman" w:hAnsi="Times New Roman" w:eastAsiaTheme="minorEastAsia"/>
          <w:sz w:val="24"/>
          <w:szCs w:val="24"/>
        </w:rPr>
        <w:t>响应文件提交</w:t>
      </w:r>
    </w:p>
    <w:p w14:paraId="7914E588">
      <w:pPr>
        <w:spacing w:line="360" w:lineRule="auto"/>
        <w:ind w:firstLine="480" w:firstLineChars="200"/>
        <w:rPr>
          <w:rFonts w:eastAsiaTheme="minorEastAsia"/>
          <w:bCs/>
          <w:sz w:val="24"/>
          <w:u w:val="single"/>
        </w:rPr>
      </w:pPr>
      <w:r>
        <w:rPr>
          <w:rFonts w:eastAsiaTheme="minorEastAsia"/>
          <w:sz w:val="24"/>
          <w:lang w:bidi="ar"/>
        </w:rPr>
        <w:t>截止时间：</w:t>
      </w:r>
      <w:r>
        <w:rPr>
          <w:rFonts w:hint="eastAsia" w:eastAsiaTheme="minorEastAsia"/>
          <w:sz w:val="24"/>
        </w:rPr>
        <w:t>2026</w:t>
      </w:r>
      <w:r>
        <w:rPr>
          <w:rFonts w:eastAsiaTheme="minorEastAsia"/>
          <w:sz w:val="24"/>
          <w:lang w:bidi="ar"/>
        </w:rPr>
        <w:t>年</w:t>
      </w:r>
      <w:r>
        <w:rPr>
          <w:rFonts w:hint="eastAsia" w:eastAsiaTheme="minorEastAsia"/>
          <w:sz w:val="24"/>
          <w:lang w:bidi="ar"/>
        </w:rPr>
        <w:t xml:space="preserve"> </w:t>
      </w:r>
      <w:r>
        <w:rPr>
          <w:rFonts w:hint="eastAsia" w:eastAsiaTheme="minorEastAsia"/>
          <w:sz w:val="24"/>
          <w:lang w:val="en-US" w:eastAsia="zh-CN" w:bidi="ar"/>
        </w:rPr>
        <w:t>8</w:t>
      </w:r>
      <w:r>
        <w:rPr>
          <w:rFonts w:hint="eastAsia" w:eastAsiaTheme="minorEastAsia"/>
          <w:sz w:val="24"/>
          <w:lang w:bidi="ar"/>
        </w:rPr>
        <w:t xml:space="preserve"> </w:t>
      </w:r>
      <w:r>
        <w:rPr>
          <w:rFonts w:eastAsiaTheme="minorEastAsia"/>
          <w:sz w:val="24"/>
          <w:lang w:bidi="ar"/>
        </w:rPr>
        <w:t>月</w:t>
      </w:r>
      <w:r>
        <w:rPr>
          <w:rFonts w:hint="eastAsia" w:eastAsiaTheme="minorEastAsia"/>
          <w:sz w:val="24"/>
          <w:lang w:bidi="ar"/>
        </w:rPr>
        <w:t xml:space="preserve"> </w:t>
      </w:r>
      <w:r>
        <w:rPr>
          <w:rFonts w:hint="eastAsia" w:eastAsiaTheme="minorEastAsia"/>
          <w:sz w:val="24"/>
          <w:lang w:val="en-US" w:eastAsia="zh-CN" w:bidi="ar"/>
        </w:rPr>
        <w:t>28</w:t>
      </w:r>
      <w:r>
        <w:rPr>
          <w:rFonts w:hint="eastAsia" w:eastAsiaTheme="minorEastAsia"/>
          <w:sz w:val="24"/>
          <w:lang w:bidi="ar"/>
        </w:rPr>
        <w:t xml:space="preserve"> </w:t>
      </w:r>
      <w:r>
        <w:rPr>
          <w:rFonts w:eastAsiaTheme="minorEastAsia"/>
          <w:sz w:val="24"/>
          <w:lang w:bidi="ar"/>
        </w:rPr>
        <w:t>日</w:t>
      </w:r>
      <w:r>
        <w:rPr>
          <w:rFonts w:hint="eastAsia" w:eastAsiaTheme="minorEastAsia"/>
          <w:sz w:val="24"/>
        </w:rPr>
        <w:t>9</w:t>
      </w:r>
      <w:r>
        <w:rPr>
          <w:rFonts w:eastAsiaTheme="minorEastAsia"/>
          <w:sz w:val="24"/>
          <w:lang w:bidi="ar"/>
        </w:rPr>
        <w:t>点</w:t>
      </w:r>
      <w:r>
        <w:rPr>
          <w:rFonts w:hint="eastAsia" w:eastAsiaTheme="minorEastAsia"/>
          <w:sz w:val="24"/>
        </w:rPr>
        <w:t>00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31B67816">
      <w:pPr>
        <w:spacing w:line="360" w:lineRule="auto"/>
        <w:ind w:firstLine="480" w:firstLineChars="200"/>
        <w:rPr>
          <w:rFonts w:eastAsiaTheme="minorEastAsia"/>
          <w:sz w:val="24"/>
          <w:lang w:val="zh-TW" w:bidi="ar"/>
        </w:rPr>
      </w:pPr>
      <w:r>
        <w:rPr>
          <w:rFonts w:eastAsiaTheme="minorEastAsia"/>
          <w:sz w:val="24"/>
          <w:lang w:bidi="ar"/>
        </w:rPr>
        <w:t>地点：</w:t>
      </w:r>
      <w:r>
        <w:rPr>
          <w:rFonts w:hint="eastAsia" w:eastAsiaTheme="minorEastAsia"/>
          <w:sz w:val="24"/>
          <w:u w:val="single"/>
        </w:rPr>
        <w:t>北京市政府采购电子交易平台</w:t>
      </w:r>
      <w:r>
        <w:rPr>
          <w:rFonts w:eastAsiaTheme="minorEastAsia"/>
          <w:sz w:val="24"/>
          <w:u w:val="single"/>
          <w:lang w:val="zh-TW" w:bidi="ar"/>
        </w:rPr>
        <w:t>。</w:t>
      </w:r>
    </w:p>
    <w:p w14:paraId="4029AA33">
      <w:pPr>
        <w:spacing w:line="360" w:lineRule="auto"/>
        <w:ind w:firstLine="480" w:firstLineChars="200"/>
        <w:rPr>
          <w:rFonts w:eastAsiaTheme="minorEastAsia"/>
          <w:sz w:val="24"/>
          <w:lang w:val="zh-TW" w:bidi="ar"/>
        </w:rPr>
      </w:pPr>
    </w:p>
    <w:p w14:paraId="197347F0">
      <w:pPr>
        <w:pStyle w:val="4"/>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14:paraId="769B7AC1">
      <w:pPr>
        <w:spacing w:line="360" w:lineRule="auto"/>
        <w:ind w:firstLine="480" w:firstLineChars="200"/>
        <w:rPr>
          <w:rFonts w:eastAsiaTheme="minorEastAsia"/>
          <w:bCs/>
          <w:sz w:val="24"/>
          <w:u w:val="single"/>
        </w:rPr>
      </w:pPr>
      <w:r>
        <w:rPr>
          <w:rFonts w:eastAsiaTheme="minorEastAsia"/>
          <w:sz w:val="24"/>
          <w:lang w:bidi="ar"/>
        </w:rPr>
        <w:t>时间：</w:t>
      </w:r>
      <w:r>
        <w:rPr>
          <w:rFonts w:hint="eastAsia" w:eastAsiaTheme="minorEastAsia"/>
          <w:sz w:val="24"/>
        </w:rPr>
        <w:t>2026</w:t>
      </w:r>
      <w:r>
        <w:rPr>
          <w:rFonts w:eastAsiaTheme="minorEastAsia"/>
          <w:sz w:val="24"/>
          <w:lang w:bidi="ar"/>
        </w:rPr>
        <w:t>年</w:t>
      </w:r>
      <w:r>
        <w:rPr>
          <w:rFonts w:hint="eastAsia" w:eastAsiaTheme="minorEastAsia"/>
          <w:sz w:val="24"/>
          <w:lang w:bidi="ar"/>
        </w:rPr>
        <w:t xml:space="preserve"> </w:t>
      </w:r>
      <w:r>
        <w:rPr>
          <w:rFonts w:hint="eastAsia" w:eastAsiaTheme="minorEastAsia"/>
          <w:sz w:val="24"/>
          <w:lang w:val="en-US" w:eastAsia="zh-CN" w:bidi="ar"/>
        </w:rPr>
        <w:t>8</w:t>
      </w:r>
      <w:r>
        <w:rPr>
          <w:rFonts w:hint="eastAsia" w:eastAsiaTheme="minorEastAsia"/>
          <w:sz w:val="24"/>
          <w:lang w:bidi="ar"/>
        </w:rPr>
        <w:t xml:space="preserve"> </w:t>
      </w:r>
      <w:r>
        <w:rPr>
          <w:rFonts w:eastAsiaTheme="minorEastAsia"/>
          <w:sz w:val="24"/>
          <w:lang w:bidi="ar"/>
        </w:rPr>
        <w:t>月</w:t>
      </w:r>
      <w:r>
        <w:rPr>
          <w:rFonts w:hint="eastAsia" w:eastAsiaTheme="minorEastAsia"/>
          <w:sz w:val="24"/>
          <w:lang w:bidi="ar"/>
        </w:rPr>
        <w:t xml:space="preserve"> </w:t>
      </w:r>
      <w:r>
        <w:rPr>
          <w:rFonts w:hint="eastAsia" w:eastAsiaTheme="minorEastAsia"/>
          <w:sz w:val="24"/>
          <w:lang w:val="en-US" w:eastAsia="zh-CN" w:bidi="ar"/>
        </w:rPr>
        <w:t>28</w:t>
      </w:r>
      <w:r>
        <w:rPr>
          <w:rFonts w:hint="eastAsia" w:eastAsiaTheme="minorEastAsia"/>
          <w:sz w:val="24"/>
          <w:lang w:bidi="ar"/>
        </w:rPr>
        <w:t xml:space="preserve"> </w:t>
      </w:r>
      <w:r>
        <w:rPr>
          <w:rFonts w:eastAsiaTheme="minorEastAsia"/>
          <w:sz w:val="24"/>
          <w:lang w:bidi="ar"/>
        </w:rPr>
        <w:t>日</w:t>
      </w:r>
      <w:r>
        <w:rPr>
          <w:rFonts w:hint="eastAsia" w:eastAsiaTheme="minorEastAsia"/>
          <w:sz w:val="24"/>
        </w:rPr>
        <w:t>9</w:t>
      </w:r>
      <w:r>
        <w:rPr>
          <w:rFonts w:eastAsiaTheme="minorEastAsia"/>
          <w:sz w:val="24"/>
          <w:lang w:bidi="ar"/>
        </w:rPr>
        <w:t>点</w:t>
      </w:r>
      <w:r>
        <w:rPr>
          <w:rFonts w:hint="eastAsia" w:eastAsiaTheme="minorEastAsia"/>
          <w:sz w:val="24"/>
        </w:rPr>
        <w:t>00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45C143A3">
      <w:pPr>
        <w:spacing w:line="360" w:lineRule="auto"/>
        <w:ind w:firstLine="480" w:firstLineChars="200"/>
        <w:rPr>
          <w:rFonts w:eastAsiaTheme="minorEastAsia"/>
          <w:bCs/>
          <w:sz w:val="24"/>
          <w:u w:val="single"/>
        </w:rPr>
      </w:pPr>
      <w:r>
        <w:rPr>
          <w:rFonts w:eastAsiaTheme="minorEastAsia"/>
          <w:sz w:val="24"/>
          <w:lang w:bidi="ar"/>
        </w:rPr>
        <w:t>地点：</w:t>
      </w:r>
      <w:r>
        <w:rPr>
          <w:rFonts w:hint="eastAsia" w:eastAsiaTheme="minorEastAsia"/>
          <w:sz w:val="24"/>
          <w:u w:val="single"/>
        </w:rPr>
        <w:t>北京市政府采购电子交易平台</w:t>
      </w:r>
      <w:r>
        <w:rPr>
          <w:rFonts w:eastAsiaTheme="minorEastAsia"/>
          <w:sz w:val="24"/>
          <w:u w:val="single"/>
          <w:lang w:val="zh-TW" w:bidi="ar"/>
        </w:rPr>
        <w:t>。</w:t>
      </w:r>
    </w:p>
    <w:p w14:paraId="224C9211">
      <w:pPr>
        <w:pStyle w:val="4"/>
        <w:spacing w:before="0" w:line="360" w:lineRule="auto"/>
        <w:jc w:val="left"/>
        <w:rPr>
          <w:rFonts w:ascii="Times New Roman" w:hAnsi="Times New Roman" w:eastAsiaTheme="minorEastAsia"/>
          <w:sz w:val="24"/>
          <w:szCs w:val="24"/>
        </w:rPr>
      </w:pPr>
      <w:bookmarkStart w:id="19" w:name="_Toc35393794"/>
      <w:bookmarkStart w:id="20" w:name="_Toc28359084"/>
      <w:bookmarkStart w:id="21" w:name="_Toc35393625"/>
      <w:bookmarkStart w:id="22" w:name="_Toc28359007"/>
      <w:r>
        <w:rPr>
          <w:rFonts w:ascii="Times New Roman" w:hAnsi="Times New Roman" w:eastAsiaTheme="minorEastAsia"/>
          <w:sz w:val="24"/>
          <w:szCs w:val="24"/>
        </w:rPr>
        <w:t>六、公告期限</w:t>
      </w:r>
      <w:bookmarkEnd w:id="19"/>
      <w:bookmarkEnd w:id="20"/>
      <w:bookmarkEnd w:id="21"/>
      <w:bookmarkEnd w:id="22"/>
    </w:p>
    <w:p w14:paraId="6E8C6573">
      <w:pPr>
        <w:spacing w:line="360" w:lineRule="auto"/>
        <w:ind w:firstLine="480" w:firstLineChars="200"/>
        <w:rPr>
          <w:rFonts w:eastAsiaTheme="minorEastAsia"/>
          <w:kern w:val="0"/>
          <w:sz w:val="24"/>
        </w:rPr>
      </w:pPr>
      <w:r>
        <w:rPr>
          <w:rFonts w:eastAsiaTheme="minorEastAsia"/>
          <w:kern w:val="0"/>
          <w:sz w:val="24"/>
        </w:rPr>
        <w:t>自本公告发布之日起</w:t>
      </w:r>
      <w:r>
        <w:rPr>
          <w:rFonts w:hint="eastAsia" w:eastAsiaTheme="minorEastAsia"/>
          <w:kern w:val="0"/>
          <w:sz w:val="24"/>
        </w:rPr>
        <w:t>5</w:t>
      </w:r>
      <w:r>
        <w:rPr>
          <w:rFonts w:eastAsiaTheme="minorEastAsia"/>
          <w:kern w:val="0"/>
          <w:sz w:val="24"/>
        </w:rPr>
        <w:t>个工作日。</w:t>
      </w:r>
    </w:p>
    <w:p w14:paraId="1B1CCD5D">
      <w:pPr>
        <w:pStyle w:val="4"/>
        <w:spacing w:before="0" w:line="360" w:lineRule="auto"/>
        <w:jc w:val="left"/>
        <w:rPr>
          <w:rFonts w:ascii="Times New Roman" w:hAnsi="Times New Roman" w:eastAsiaTheme="minorEastAsia"/>
          <w:sz w:val="24"/>
          <w:szCs w:val="24"/>
        </w:rPr>
      </w:pPr>
      <w:bookmarkStart w:id="23" w:name="_Toc35393795"/>
      <w:bookmarkStart w:id="24" w:name="_Toc35393626"/>
      <w:r>
        <w:rPr>
          <w:rFonts w:ascii="Times New Roman" w:hAnsi="Times New Roman" w:eastAsiaTheme="minorEastAsia"/>
          <w:sz w:val="24"/>
          <w:szCs w:val="24"/>
        </w:rPr>
        <w:t>七、其他补充事宜</w:t>
      </w:r>
      <w:bookmarkEnd w:id="23"/>
      <w:bookmarkEnd w:id="24"/>
    </w:p>
    <w:p w14:paraId="3AFF2182">
      <w:pPr>
        <w:spacing w:line="360" w:lineRule="auto"/>
        <w:ind w:firstLine="480" w:firstLineChars="200"/>
        <w:rPr>
          <w:rFonts w:eastAsiaTheme="minorEastAsia"/>
          <w:sz w:val="24"/>
        </w:rPr>
      </w:pPr>
      <w:r>
        <w:rPr>
          <w:rFonts w:eastAsiaTheme="minorEastAsia"/>
          <w:sz w:val="24"/>
        </w:rPr>
        <w:t>1.本项目需要落实的政府采购政策：</w:t>
      </w:r>
    </w:p>
    <w:p w14:paraId="68B53EF5">
      <w:pPr>
        <w:spacing w:line="360" w:lineRule="auto"/>
        <w:ind w:firstLine="480" w:firstLineChars="200"/>
        <w:rPr>
          <w:rFonts w:eastAsiaTheme="minorEastAsia"/>
          <w:sz w:val="24"/>
        </w:rPr>
      </w:pPr>
      <w:r>
        <w:rPr>
          <w:rFonts w:hint="eastAsia" w:eastAsiaTheme="minorEastAsia"/>
          <w:sz w:val="24"/>
        </w:rPr>
        <w:t>(1)《政府采购促进中小企业发展管理办法》（财库〔2020〕46 号）；</w:t>
      </w:r>
    </w:p>
    <w:p w14:paraId="0C3D28D4">
      <w:pPr>
        <w:spacing w:line="360" w:lineRule="auto"/>
        <w:ind w:firstLine="480" w:firstLineChars="200"/>
        <w:rPr>
          <w:rFonts w:eastAsiaTheme="minorEastAsia"/>
          <w:sz w:val="24"/>
        </w:rPr>
      </w:pPr>
      <w:r>
        <w:rPr>
          <w:rFonts w:hint="eastAsia" w:eastAsiaTheme="minorEastAsia"/>
          <w:sz w:val="24"/>
        </w:rPr>
        <w:t>(2)《关于进一步加大政府采购支持中小企业力度的通知》（财库〔2022〕19 号）；</w:t>
      </w:r>
    </w:p>
    <w:p w14:paraId="21540F1B">
      <w:pPr>
        <w:spacing w:line="360" w:lineRule="auto"/>
        <w:ind w:firstLine="480" w:firstLineChars="200"/>
        <w:rPr>
          <w:rFonts w:eastAsiaTheme="minorEastAsia"/>
          <w:sz w:val="24"/>
        </w:rPr>
      </w:pPr>
      <w:r>
        <w:rPr>
          <w:rFonts w:hint="eastAsia" w:eastAsiaTheme="minorEastAsia"/>
          <w:sz w:val="24"/>
        </w:rPr>
        <w:t>(3)《财政部 司法部关于政府采购支持监狱企业发展有关问题的通知》（财库〔2014〕68 号）；</w:t>
      </w:r>
    </w:p>
    <w:p w14:paraId="30D43A3A">
      <w:pPr>
        <w:spacing w:line="360" w:lineRule="auto"/>
        <w:ind w:firstLine="480" w:firstLineChars="200"/>
        <w:rPr>
          <w:rFonts w:eastAsiaTheme="minorEastAsia"/>
          <w:sz w:val="24"/>
        </w:rPr>
      </w:pPr>
      <w:r>
        <w:rPr>
          <w:rFonts w:hint="eastAsia" w:eastAsiaTheme="minorEastAsia"/>
          <w:sz w:val="24"/>
        </w:rPr>
        <w:t>(4)《关于促进残疾人就业政府采购政策的通知》（财库〔2017〕141 号）；</w:t>
      </w:r>
    </w:p>
    <w:p w14:paraId="58CA9E7B">
      <w:pPr>
        <w:spacing w:line="360" w:lineRule="auto"/>
        <w:ind w:firstLine="480" w:firstLineChars="200"/>
        <w:rPr>
          <w:rFonts w:eastAsiaTheme="minorEastAsia"/>
          <w:sz w:val="24"/>
        </w:rPr>
      </w:pPr>
      <w:r>
        <w:rPr>
          <w:rFonts w:hint="eastAsia" w:eastAsiaTheme="minorEastAsia"/>
          <w:sz w:val="24"/>
        </w:rPr>
        <w:t>(5)《国务院办公厅关于建立政府强制采购节能产品制度的通知》（国办发〔2007〕51 号）；</w:t>
      </w:r>
    </w:p>
    <w:p w14:paraId="702EC599">
      <w:pPr>
        <w:spacing w:line="360" w:lineRule="auto"/>
        <w:ind w:firstLine="480" w:firstLineChars="200"/>
        <w:rPr>
          <w:rFonts w:eastAsiaTheme="minorEastAsia"/>
          <w:sz w:val="24"/>
        </w:rPr>
      </w:pPr>
      <w:r>
        <w:rPr>
          <w:rFonts w:hint="eastAsia" w:eastAsiaTheme="minorEastAsia"/>
          <w:sz w:val="24"/>
        </w:rPr>
        <w:t>(6)《关于调整优化节能产品、环境标志产品政府采购执行机制的通知》（财库〔2019〕9 号）；</w:t>
      </w:r>
    </w:p>
    <w:p w14:paraId="4D5F7485">
      <w:pPr>
        <w:spacing w:line="360" w:lineRule="auto"/>
        <w:ind w:firstLine="480" w:firstLineChars="200"/>
        <w:rPr>
          <w:rFonts w:eastAsiaTheme="minorEastAsia"/>
          <w:sz w:val="24"/>
        </w:rPr>
      </w:pPr>
      <w:r>
        <w:rPr>
          <w:rFonts w:hint="eastAsia" w:eastAsiaTheme="minorEastAsia"/>
          <w:sz w:val="24"/>
        </w:rPr>
        <w:t>(7)《关于印发环境标志产品政府采购品目清单的通知》（财库〔2019〕18 号）；</w:t>
      </w:r>
    </w:p>
    <w:p w14:paraId="6205E88F">
      <w:pPr>
        <w:spacing w:line="360" w:lineRule="auto"/>
        <w:ind w:firstLine="480" w:firstLineChars="200"/>
        <w:rPr>
          <w:rFonts w:eastAsiaTheme="minorEastAsia"/>
          <w:sz w:val="24"/>
        </w:rPr>
      </w:pPr>
      <w:r>
        <w:rPr>
          <w:rFonts w:hint="eastAsia" w:eastAsiaTheme="minorEastAsia"/>
          <w:sz w:val="24"/>
        </w:rPr>
        <w:t>(8)《关于印发节能产品政府采购品目清单的通知》（财库〔2019〕19 号）；</w:t>
      </w:r>
    </w:p>
    <w:p w14:paraId="17B7926A">
      <w:pPr>
        <w:spacing w:line="360" w:lineRule="auto"/>
        <w:ind w:firstLine="480" w:firstLineChars="200"/>
        <w:rPr>
          <w:rFonts w:eastAsiaTheme="minorEastAsia"/>
          <w:sz w:val="24"/>
        </w:rPr>
      </w:pPr>
      <w:r>
        <w:rPr>
          <w:rFonts w:hint="eastAsia" w:eastAsiaTheme="minorEastAsia"/>
          <w:sz w:val="24"/>
        </w:rPr>
        <w:t>(9)《关于印发中小企业划型标准规定的通知》（工信部联企业〔2011〕300 号）；</w:t>
      </w:r>
    </w:p>
    <w:p w14:paraId="7878A586">
      <w:pPr>
        <w:spacing w:line="360" w:lineRule="auto"/>
        <w:ind w:firstLine="480" w:firstLineChars="200"/>
        <w:rPr>
          <w:rFonts w:eastAsiaTheme="minorEastAsia"/>
          <w:sz w:val="24"/>
        </w:rPr>
      </w:pPr>
      <w:r>
        <w:rPr>
          <w:rFonts w:hint="eastAsia" w:eastAsiaTheme="minorEastAsia"/>
          <w:sz w:val="24"/>
        </w:rPr>
        <w:t>(10)《北京市财政局关于进一步优化政府采购营商环境的通知》（京财采购〔2021〕741 号）；</w:t>
      </w:r>
    </w:p>
    <w:p w14:paraId="47730EA6">
      <w:pPr>
        <w:spacing w:line="360" w:lineRule="auto"/>
        <w:ind w:firstLine="480" w:firstLineChars="200"/>
        <w:rPr>
          <w:rFonts w:eastAsiaTheme="minorEastAsia"/>
          <w:sz w:val="24"/>
        </w:rPr>
      </w:pPr>
      <w:r>
        <w:rPr>
          <w:rFonts w:hint="eastAsia" w:eastAsiaTheme="minorEastAsia"/>
          <w:sz w:val="24"/>
        </w:rPr>
        <w:t>(11)《关于推动解决政府采购异常低价问题的通知》（财库〔2026〕2 号）；</w:t>
      </w:r>
    </w:p>
    <w:p w14:paraId="2405D1A5">
      <w:pPr>
        <w:spacing w:line="360" w:lineRule="auto"/>
        <w:ind w:firstLine="480" w:firstLineChars="200"/>
        <w:rPr>
          <w:rFonts w:eastAsiaTheme="minorEastAsia"/>
          <w:sz w:val="24"/>
        </w:rPr>
      </w:pPr>
    </w:p>
    <w:p w14:paraId="0E486A88">
      <w:pPr>
        <w:spacing w:line="360" w:lineRule="auto"/>
        <w:ind w:firstLine="480" w:firstLineChars="200"/>
        <w:rPr>
          <w:rFonts w:eastAsiaTheme="minorEastAsia"/>
          <w:sz w:val="24"/>
        </w:rPr>
      </w:pPr>
      <w:r>
        <w:rPr>
          <w:rFonts w:hint="eastAsia" w:eastAsiaTheme="minorEastAsia"/>
          <w:sz w:val="24"/>
        </w:rPr>
        <w:t>(12)《北京市财政局关于落实好政府采购支持中小企业发展的通知》（京财采购〔2022〕1143 号）；</w:t>
      </w:r>
    </w:p>
    <w:p w14:paraId="0B2B90BE">
      <w:pPr>
        <w:spacing w:line="360" w:lineRule="auto"/>
        <w:ind w:firstLine="480" w:firstLineChars="200"/>
        <w:rPr>
          <w:rFonts w:eastAsiaTheme="minorEastAsia"/>
          <w:sz w:val="24"/>
        </w:rPr>
      </w:pPr>
      <w:r>
        <w:rPr>
          <w:rFonts w:hint="eastAsia" w:eastAsiaTheme="minorEastAsia"/>
          <w:sz w:val="24"/>
        </w:rPr>
        <w:t>(13)国务院办公厅关于在政府采购中实施本国产品标准及相关政策的通知》（国办发〔2025〕34号）和《关于贯彻落实&lt;国务院办公厅关于在政府采购中实施本国产品标准及相关政策的通知&gt;的意见》（财库〔2025〕30号）；</w:t>
      </w:r>
    </w:p>
    <w:p w14:paraId="215C7861">
      <w:pPr>
        <w:spacing w:line="360" w:lineRule="auto"/>
        <w:ind w:firstLine="480" w:firstLineChars="200"/>
        <w:rPr>
          <w:rFonts w:eastAsiaTheme="minorEastAsia"/>
          <w:sz w:val="24"/>
        </w:rPr>
      </w:pPr>
      <w:r>
        <w:rPr>
          <w:rFonts w:hint="eastAsia" w:eastAsiaTheme="minorEastAsia"/>
          <w:sz w:val="24"/>
        </w:rPr>
        <w:t>(14)《财政部 农业农村部 国家乡村振兴局关于运用政府采购政策支持乡村产业振兴的通知》（财库〔2021〕19 号）；</w:t>
      </w:r>
    </w:p>
    <w:p w14:paraId="7382F348">
      <w:pPr>
        <w:spacing w:line="360" w:lineRule="auto"/>
        <w:ind w:firstLine="480" w:firstLineChars="200"/>
        <w:rPr>
          <w:rFonts w:eastAsiaTheme="minorEastAsia"/>
          <w:sz w:val="24"/>
        </w:rPr>
      </w:pPr>
      <w:r>
        <w:rPr>
          <w:rFonts w:eastAsiaTheme="minorEastAsia"/>
          <w:sz w:val="24"/>
        </w:rPr>
        <w:t>2.</w:t>
      </w:r>
      <w:r>
        <w:rPr>
          <w:rFonts w:hint="eastAsia" w:eastAsiaTheme="minorEastAsia"/>
          <w:sz w:val="24"/>
        </w:rPr>
        <w:t>本次招标公告在《北京市政府采购网》《中国政府采购网》上发布。凡对本次项目提出询问，请与我公司联系。</w:t>
      </w:r>
    </w:p>
    <w:p w14:paraId="01BC0D64">
      <w:pPr>
        <w:widowControl/>
        <w:adjustRightInd w:val="0"/>
        <w:snapToGrid w:val="0"/>
        <w:spacing w:line="360" w:lineRule="auto"/>
        <w:ind w:firstLine="480" w:firstLineChars="200"/>
        <w:jc w:val="left"/>
        <w:rPr>
          <w:rFonts w:eastAsiaTheme="minorEastAsia"/>
          <w:bCs/>
          <w:sz w:val="24"/>
          <w:lang w:bidi="ar"/>
        </w:rPr>
      </w:pPr>
      <w:r>
        <w:rPr>
          <w:rFonts w:eastAsiaTheme="minorEastAsia"/>
          <w:sz w:val="24"/>
          <w:lang w:bidi="ar"/>
        </w:rPr>
        <w:t>3.本项目采用全流程电子化采购方式，请供应商认真学习北京市政府采购电子交易平台发布的相关操作手册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265A6F1A">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7664EDA5">
      <w:pPr>
        <w:adjustRightInd w:val="0"/>
        <w:snapToGrid w:val="0"/>
        <w:spacing w:line="360" w:lineRule="auto"/>
        <w:ind w:firstLine="480" w:firstLineChars="200"/>
        <w:rPr>
          <w:sz w:val="24"/>
        </w:rPr>
      </w:pPr>
      <w:r>
        <w:rPr>
          <w:sz w:val="24"/>
          <w:lang w:bidi="ar"/>
        </w:rPr>
        <w:t>电子营业执照服务热线 400-699-7000</w:t>
      </w:r>
    </w:p>
    <w:p w14:paraId="18FDC270">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14:paraId="5A1900F4">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3.1办理CA数字证书</w:t>
      </w:r>
      <w:r>
        <w:rPr>
          <w:sz w:val="24"/>
          <w:lang w:bidi="ar"/>
        </w:rPr>
        <w:t>或电子营业执照</w:t>
      </w:r>
    </w:p>
    <w:p w14:paraId="0C46684F">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/“电子营业执照使用指南”</w:t>
      </w:r>
      <w:r>
        <w:rPr>
          <w:rFonts w:eastAsiaTheme="minorEastAsia"/>
          <w:sz w:val="24"/>
          <w:lang w:bidi="ar"/>
        </w:rPr>
        <w:t>，按照程序要求办理。</w:t>
      </w:r>
    </w:p>
    <w:p w14:paraId="041C661C">
      <w:pPr>
        <w:adjustRightInd w:val="0"/>
        <w:snapToGrid w:val="0"/>
        <w:spacing w:line="360" w:lineRule="auto"/>
        <w:ind w:firstLine="480" w:firstLineChars="200"/>
        <w:rPr>
          <w:rFonts w:eastAsiaTheme="minorEastAsia"/>
          <w:sz w:val="24"/>
          <w:lang w:bidi="ar"/>
        </w:rPr>
      </w:pPr>
      <w:r>
        <w:rPr>
          <w:rFonts w:eastAsiaTheme="minorEastAsia"/>
          <w:sz w:val="24"/>
          <w:lang w:bidi="ar"/>
        </w:rPr>
        <w:t>3.2注册</w:t>
      </w:r>
    </w:p>
    <w:p w14:paraId="5085F79E">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3E79521F">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3.3驱动、客户端下载</w:t>
      </w:r>
    </w:p>
    <w:p w14:paraId="4F50546A">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57C34896">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79C499C6">
      <w:pPr>
        <w:adjustRightInd w:val="0"/>
        <w:snapToGrid w:val="0"/>
        <w:spacing w:line="360" w:lineRule="auto"/>
        <w:ind w:firstLine="480" w:firstLineChars="200"/>
        <w:rPr>
          <w:rFonts w:eastAsiaTheme="minorEastAsia"/>
          <w:sz w:val="24"/>
          <w:lang w:bidi="ar"/>
        </w:rPr>
      </w:pPr>
      <w:r>
        <w:rPr>
          <w:rFonts w:eastAsiaTheme="minorEastAsia"/>
          <w:sz w:val="24"/>
          <w:lang w:bidi="ar"/>
        </w:rPr>
        <w:t>3.4 获取电子竞争性磋商文件</w:t>
      </w:r>
    </w:p>
    <w:p w14:paraId="064C47BB">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37687BB8">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3E5F10D2">
      <w:pPr>
        <w:adjustRightInd w:val="0"/>
        <w:snapToGrid w:val="0"/>
        <w:spacing w:line="360" w:lineRule="auto"/>
        <w:ind w:firstLine="480" w:firstLineChars="200"/>
        <w:rPr>
          <w:rFonts w:eastAsiaTheme="minorEastAsia"/>
          <w:sz w:val="24"/>
          <w:lang w:bidi="ar"/>
        </w:rPr>
      </w:pPr>
      <w:r>
        <w:rPr>
          <w:rFonts w:eastAsiaTheme="minorEastAsia"/>
          <w:sz w:val="24"/>
          <w:lang w:bidi="ar"/>
        </w:rPr>
        <w:t>3.5编制电子响应文件</w:t>
      </w:r>
    </w:p>
    <w:p w14:paraId="60150CFF">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22A08222">
      <w:pPr>
        <w:widowControl/>
        <w:spacing w:line="360" w:lineRule="auto"/>
        <w:ind w:firstLine="480" w:firstLineChars="200"/>
        <w:jc w:val="left"/>
        <w:rPr>
          <w:rFonts w:eastAsiaTheme="minorEastAsia"/>
          <w:sz w:val="24"/>
          <w:lang w:val="zh-TW" w:bidi="ar"/>
        </w:rPr>
      </w:pPr>
      <w:r>
        <w:rPr>
          <w:rFonts w:eastAsiaTheme="minorEastAsia"/>
          <w:sz w:val="24"/>
          <w:lang w:val="zh-TW" w:eastAsia="zh-TW" w:bidi="ar"/>
        </w:rPr>
        <w:t>3.6</w:t>
      </w:r>
      <w:r>
        <w:rPr>
          <w:rFonts w:eastAsiaTheme="minorEastAsia"/>
          <w:sz w:val="24"/>
          <w:lang w:val="zh-TW" w:bidi="ar"/>
        </w:rPr>
        <w:t>提交电子响应文件</w:t>
      </w:r>
    </w:p>
    <w:p w14:paraId="02AD109F">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44635511">
      <w:pPr>
        <w:spacing w:line="360" w:lineRule="auto"/>
        <w:ind w:firstLine="480" w:firstLineChars="200"/>
        <w:rPr>
          <w:rFonts w:eastAsiaTheme="minorEastAsia"/>
          <w:sz w:val="24"/>
          <w:lang w:eastAsia="zh-TW"/>
        </w:rPr>
      </w:pPr>
      <w:r>
        <w:rPr>
          <w:rFonts w:eastAsiaTheme="minorEastAsia"/>
          <w:sz w:val="24"/>
          <w:lang w:val="zh-TW" w:bidi="ar"/>
        </w:rPr>
        <w:t>3.</w:t>
      </w:r>
      <w:r>
        <w:rPr>
          <w:rFonts w:eastAsiaTheme="minorEastAsia"/>
          <w:sz w:val="24"/>
          <w:lang w:val="zh-TW" w:eastAsia="zh-TW" w:bidi="ar"/>
        </w:rPr>
        <w:t xml:space="preserve">7 </w:t>
      </w:r>
      <w:r>
        <w:rPr>
          <w:rFonts w:eastAsiaTheme="minorEastAsia"/>
          <w:sz w:val="24"/>
          <w:lang w:val="zh-TW" w:bidi="ar"/>
        </w:rPr>
        <w:t>开启响应文件</w:t>
      </w:r>
    </w:p>
    <w:p w14:paraId="31C33496">
      <w:pPr>
        <w:spacing w:line="360" w:lineRule="auto"/>
        <w:ind w:firstLine="480" w:firstLineChars="200"/>
        <w:rPr>
          <w:rFonts w:eastAsiaTheme="minorEastAsia"/>
          <w:sz w:val="24"/>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28C52CF2">
      <w:pPr>
        <w:pStyle w:val="4"/>
        <w:spacing w:before="0" w:line="360" w:lineRule="auto"/>
        <w:jc w:val="left"/>
        <w:rPr>
          <w:rFonts w:ascii="Times New Roman" w:hAnsi="Times New Roman" w:eastAsiaTheme="minorEastAsia"/>
          <w:sz w:val="24"/>
          <w:szCs w:val="24"/>
        </w:rPr>
      </w:pPr>
      <w:bookmarkStart w:id="25" w:name="_Toc35393627"/>
      <w:bookmarkStart w:id="26" w:name="_Toc28359008"/>
      <w:bookmarkStart w:id="27" w:name="_Toc35393796"/>
      <w:bookmarkStart w:id="28" w:name="_Toc28359085"/>
      <w:r>
        <w:rPr>
          <w:rFonts w:ascii="Times New Roman" w:hAnsi="Times New Roman" w:eastAsiaTheme="minorEastAsia"/>
          <w:sz w:val="24"/>
          <w:szCs w:val="24"/>
        </w:rPr>
        <w:t>八、对本次采购提出询问，请按以下方式联系。</w:t>
      </w:r>
      <w:bookmarkEnd w:id="25"/>
      <w:bookmarkEnd w:id="26"/>
      <w:bookmarkEnd w:id="27"/>
      <w:bookmarkEnd w:id="28"/>
    </w:p>
    <w:p w14:paraId="2F59FA36">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14:paraId="29E0A93C">
      <w:pPr>
        <w:spacing w:line="360" w:lineRule="auto"/>
        <w:ind w:left="1079" w:leftChars="371" w:hanging="300" w:hangingChars="125"/>
        <w:jc w:val="left"/>
        <w:rPr>
          <w:rFonts w:eastAsiaTheme="minorEastAsia"/>
          <w:sz w:val="24"/>
        </w:rPr>
      </w:pPr>
      <w:bookmarkStart w:id="29" w:name="_Toc28359009"/>
      <w:bookmarkStart w:id="30" w:name="_Toc28359086"/>
      <w:r>
        <w:rPr>
          <w:rFonts w:eastAsiaTheme="minorEastAsia"/>
          <w:sz w:val="24"/>
        </w:rPr>
        <w:t>名    称：</w:t>
      </w:r>
      <w:r>
        <w:rPr>
          <w:rFonts w:hint="eastAsia" w:eastAsiaTheme="minorEastAsia"/>
          <w:sz w:val="24"/>
          <w:lang w:eastAsia="zh-CN"/>
        </w:rPr>
        <w:t>北京市门头沟区雁翅镇人民政府</w:t>
      </w:r>
      <w:r>
        <w:rPr>
          <w:rFonts w:eastAsiaTheme="minorEastAsia"/>
          <w:sz w:val="24"/>
        </w:rPr>
        <w:t xml:space="preserve"> </w:t>
      </w:r>
    </w:p>
    <w:p w14:paraId="29862086">
      <w:pPr>
        <w:spacing w:line="360" w:lineRule="auto"/>
        <w:ind w:left="1079" w:leftChars="371" w:hanging="300" w:hangingChars="125"/>
        <w:jc w:val="left"/>
        <w:rPr>
          <w:rFonts w:hint="eastAsia" w:eastAsiaTheme="minorEastAsia"/>
          <w:sz w:val="24"/>
          <w:highlight w:val="none"/>
          <w:lang w:eastAsia="zh-CN"/>
        </w:rPr>
      </w:pPr>
      <w:r>
        <w:rPr>
          <w:rFonts w:eastAsiaTheme="minorEastAsia"/>
          <w:sz w:val="24"/>
          <w:highlight w:val="none"/>
        </w:rPr>
        <w:t>地    址：</w:t>
      </w:r>
      <w:r>
        <w:rPr>
          <w:rFonts w:hint="eastAsia" w:eastAsiaTheme="minorEastAsia"/>
          <w:sz w:val="24"/>
          <w:highlight w:val="none"/>
        </w:rPr>
        <w:t>北京市门头沟区雁翅镇</w:t>
      </w:r>
      <w:r>
        <w:rPr>
          <w:rFonts w:hint="eastAsia" w:eastAsiaTheme="minorEastAsia"/>
          <w:sz w:val="24"/>
          <w:highlight w:val="none"/>
          <w:lang w:val="en-US" w:eastAsia="zh-CN"/>
        </w:rPr>
        <w:t>付家台村</w:t>
      </w:r>
    </w:p>
    <w:p w14:paraId="00A19F02">
      <w:pPr>
        <w:spacing w:line="360" w:lineRule="auto"/>
        <w:ind w:left="1079" w:leftChars="371" w:hanging="300" w:hangingChars="125"/>
        <w:jc w:val="left"/>
        <w:rPr>
          <w:rFonts w:hint="default" w:eastAsiaTheme="minorEastAsia"/>
          <w:sz w:val="24"/>
          <w:highlight w:val="none"/>
          <w:u w:val="single"/>
          <w:lang w:val="en-US" w:eastAsia="zh-CN"/>
        </w:rPr>
      </w:pPr>
      <w:r>
        <w:rPr>
          <w:rFonts w:eastAsiaTheme="minorEastAsia"/>
          <w:sz w:val="24"/>
          <w:highlight w:val="none"/>
        </w:rPr>
        <w:t>联系方式：</w:t>
      </w:r>
      <w:r>
        <w:rPr>
          <w:rFonts w:hint="eastAsia" w:eastAsiaTheme="minorEastAsia"/>
          <w:sz w:val="24"/>
          <w:highlight w:val="none"/>
        </w:rPr>
        <w:t>成聪,61839755</w:t>
      </w:r>
    </w:p>
    <w:p w14:paraId="535DCDEB">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29"/>
      <w:bookmarkEnd w:id="30"/>
    </w:p>
    <w:p w14:paraId="50B18112">
      <w:pPr>
        <w:spacing w:line="360" w:lineRule="auto"/>
        <w:ind w:left="1076" w:leftChars="371" w:hanging="297" w:hangingChars="124"/>
        <w:jc w:val="left"/>
        <w:rPr>
          <w:rFonts w:eastAsiaTheme="minorEastAsia"/>
          <w:sz w:val="24"/>
        </w:rPr>
      </w:pPr>
      <w:bookmarkStart w:id="31" w:name="_Toc28359087"/>
      <w:bookmarkStart w:id="32" w:name="_Toc28359010"/>
      <w:r>
        <w:rPr>
          <w:rFonts w:eastAsiaTheme="minorEastAsia"/>
          <w:sz w:val="24"/>
        </w:rPr>
        <w:t>名    称：</w:t>
      </w:r>
      <w:r>
        <w:rPr>
          <w:rFonts w:hint="eastAsia" w:eastAsiaTheme="minorEastAsia"/>
          <w:sz w:val="24"/>
        </w:rPr>
        <w:t>北京门城永平工程管理有限公司</w:t>
      </w:r>
    </w:p>
    <w:p w14:paraId="44B16688">
      <w:pPr>
        <w:spacing w:line="360" w:lineRule="auto"/>
        <w:ind w:left="1076" w:leftChars="371" w:hanging="297" w:hangingChars="124"/>
        <w:jc w:val="left"/>
        <w:rPr>
          <w:rFonts w:eastAsiaTheme="minorEastAsia"/>
          <w:sz w:val="24"/>
        </w:rPr>
      </w:pPr>
      <w:r>
        <w:rPr>
          <w:rFonts w:eastAsiaTheme="minorEastAsia"/>
          <w:sz w:val="24"/>
        </w:rPr>
        <w:t>地    址：</w:t>
      </w:r>
      <w:r>
        <w:rPr>
          <w:rFonts w:hint="eastAsia" w:eastAsiaTheme="minorEastAsia"/>
          <w:sz w:val="24"/>
        </w:rPr>
        <w:t>北京市门头沟区永定镇栗园庄东路2号院1号楼7层招标代理部</w:t>
      </w:r>
    </w:p>
    <w:p w14:paraId="64B744D3">
      <w:pPr>
        <w:spacing w:line="360" w:lineRule="auto"/>
        <w:ind w:left="1076" w:leftChars="371" w:hanging="297" w:hangingChars="124"/>
        <w:jc w:val="left"/>
        <w:rPr>
          <w:rFonts w:eastAsiaTheme="minorEastAsia"/>
          <w:sz w:val="24"/>
          <w:u w:val="single"/>
        </w:rPr>
      </w:pPr>
      <w:r>
        <w:rPr>
          <w:rFonts w:eastAsiaTheme="minorEastAsia"/>
          <w:sz w:val="24"/>
        </w:rPr>
        <w:t>联系方式：</w:t>
      </w:r>
      <w:r>
        <w:rPr>
          <w:rFonts w:hint="eastAsia" w:eastAsiaTheme="minorEastAsia"/>
          <w:sz w:val="24"/>
        </w:rPr>
        <w:t>韩菁，60863865-8707</w:t>
      </w:r>
    </w:p>
    <w:p w14:paraId="65D82F30">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31"/>
      <w:bookmarkEnd w:id="32"/>
    </w:p>
    <w:p w14:paraId="31972ACA">
      <w:pPr>
        <w:pStyle w:val="24"/>
        <w:spacing w:line="360" w:lineRule="auto"/>
        <w:ind w:left="1076" w:leftChars="371" w:hanging="297" w:hangingChars="124"/>
        <w:rPr>
          <w:rFonts w:hint="default" w:ascii="Times New Roman" w:hAnsi="Times New Roman" w:eastAsiaTheme="minorEastAsia"/>
          <w:sz w:val="24"/>
          <w:u w:val="single"/>
          <w:lang w:bidi="ar"/>
        </w:rPr>
      </w:pPr>
      <w:r>
        <w:rPr>
          <w:rFonts w:hint="default" w:ascii="Times New Roman" w:hAnsi="Times New Roman" w:eastAsiaTheme="minorEastAsia"/>
          <w:sz w:val="24"/>
          <w:szCs w:val="24"/>
        </w:rPr>
        <w:t>项目联系人：</w:t>
      </w:r>
      <w:r>
        <w:rPr>
          <w:rFonts w:ascii="Times New Roman" w:hAnsi="Times New Roman" w:eastAsiaTheme="minorEastAsia"/>
          <w:sz w:val="24"/>
          <w:szCs w:val="24"/>
        </w:rPr>
        <w:t>韩菁</w:t>
      </w:r>
    </w:p>
    <w:p w14:paraId="0F5165DF">
      <w:pPr>
        <w:pStyle w:val="24"/>
        <w:spacing w:line="360" w:lineRule="auto"/>
        <w:ind w:left="1076" w:leftChars="371" w:hanging="297" w:hangingChars="124"/>
        <w:rPr>
          <w:rFonts w:hint="default" w:ascii="Times New Roman" w:hAnsi="Times New Roman" w:eastAsiaTheme="minorEastAsia"/>
          <w:sz w:val="24"/>
          <w:szCs w:val="24"/>
        </w:rPr>
      </w:pPr>
      <w:r>
        <w:rPr>
          <w:rFonts w:hint="default" w:ascii="Times New Roman" w:hAnsi="Times New Roman" w:eastAsiaTheme="minorEastAsia"/>
          <w:sz w:val="24"/>
        </w:rPr>
        <w:t>电      话：60863865-8707</w:t>
      </w:r>
    </w:p>
    <w:p w14:paraId="40BDD15C">
      <w:pPr>
        <w:spacing w:line="360" w:lineRule="auto"/>
        <w:ind w:firstLine="5880" w:firstLineChars="2450"/>
        <w:jc w:val="right"/>
        <w:rPr>
          <w:rFonts w:eastAsiaTheme="minorEastAsia"/>
          <w:sz w:val="24"/>
        </w:rPr>
      </w:pPr>
    </w:p>
    <w:p w14:paraId="4D159CD9">
      <w:pPr>
        <w:spacing w:line="360" w:lineRule="auto"/>
        <w:jc w:val="center"/>
        <w:outlineLvl w:val="0"/>
        <w:rPr>
          <w:rFonts w:eastAsiaTheme="minorEastAsia"/>
          <w:b/>
          <w:sz w:val="32"/>
          <w:szCs w:val="32"/>
        </w:rPr>
      </w:pPr>
      <w:r>
        <w:rPr>
          <w:rFonts w:eastAsiaTheme="minorEastAsia"/>
          <w:sz w:val="24"/>
        </w:rPr>
        <w:br w:type="page"/>
      </w:r>
      <w:bookmarkStart w:id="33" w:name="_Toc127161488"/>
      <w:bookmarkStart w:id="34" w:name="_Toc195842950"/>
      <w:bookmarkStart w:id="35" w:name="_Toc305158928"/>
      <w:bookmarkStart w:id="36" w:name="_Toc226965856"/>
      <w:bookmarkStart w:id="37" w:name="_Toc353873938"/>
      <w:bookmarkStart w:id="38" w:name="_Toc150774783"/>
      <w:bookmarkStart w:id="39" w:name="_Toc127151777"/>
      <w:bookmarkStart w:id="40" w:name="_Toc264969275"/>
      <w:bookmarkStart w:id="41" w:name="_Toc512937850"/>
      <w:bookmarkStart w:id="42" w:name="_Toc353825548"/>
      <w:bookmarkStart w:id="43" w:name="_Toc305158854"/>
      <w:bookmarkStart w:id="44" w:name="_Toc265228423"/>
      <w:bookmarkStart w:id="45" w:name="_Toc97371942"/>
      <w:r>
        <w:rPr>
          <w:rFonts w:eastAsiaTheme="minorEastAsia"/>
          <w:b/>
          <w:sz w:val="36"/>
          <w:szCs w:val="36"/>
        </w:rPr>
        <w:t>第二章   供应商须知</w:t>
      </w:r>
      <w:bookmarkEnd w:id="33"/>
      <w:bookmarkEnd w:id="34"/>
      <w:bookmarkEnd w:id="35"/>
      <w:bookmarkEnd w:id="36"/>
      <w:bookmarkEnd w:id="37"/>
      <w:bookmarkEnd w:id="38"/>
      <w:bookmarkEnd w:id="39"/>
      <w:bookmarkEnd w:id="40"/>
      <w:bookmarkEnd w:id="41"/>
      <w:bookmarkEnd w:id="42"/>
      <w:bookmarkEnd w:id="43"/>
      <w:bookmarkEnd w:id="44"/>
      <w:bookmarkEnd w:id="45"/>
    </w:p>
    <w:p w14:paraId="512F1649">
      <w:pPr>
        <w:pStyle w:val="4"/>
        <w:tabs>
          <w:tab w:val="center" w:pos="4592"/>
          <w:tab w:val="left" w:pos="7860"/>
        </w:tabs>
        <w:spacing w:before="0" w:line="360" w:lineRule="auto"/>
        <w:rPr>
          <w:rFonts w:eastAsiaTheme="minorEastAsia"/>
          <w:sz w:val="28"/>
          <w:szCs w:val="28"/>
        </w:rPr>
      </w:pPr>
      <w:bookmarkStart w:id="46" w:name="_Toc226309763"/>
      <w:bookmarkStart w:id="47" w:name="_Toc127151519"/>
      <w:bookmarkStart w:id="48" w:name="_Toc226965792"/>
      <w:bookmarkStart w:id="49" w:name="_Toc151193761"/>
      <w:bookmarkStart w:id="50" w:name="_Toc151193617"/>
      <w:bookmarkStart w:id="51" w:name="_Toc127161433"/>
      <w:bookmarkStart w:id="52" w:name="_Toc195842884"/>
      <w:bookmarkStart w:id="53" w:name="_Toc151193833"/>
      <w:bookmarkStart w:id="54" w:name="_Toc164608788"/>
      <w:bookmarkStart w:id="55" w:name="_Toc150774724"/>
      <w:bookmarkStart w:id="56" w:name="_Toc164351613"/>
      <w:bookmarkStart w:id="57" w:name="_Toc151193689"/>
      <w:bookmarkStart w:id="58" w:name="_Toc226337215"/>
      <w:bookmarkStart w:id="59" w:name="_Toc164229360"/>
      <w:bookmarkStart w:id="60" w:name="_Toc149720812"/>
      <w:bookmarkStart w:id="61" w:name="_Toc127151720"/>
      <w:bookmarkStart w:id="62" w:name="_Toc164608633"/>
      <w:bookmarkStart w:id="63" w:name="_Toc164229214"/>
      <w:bookmarkStart w:id="64" w:name="_Toc150774619"/>
      <w:bookmarkStart w:id="65" w:name="_Toc150509270"/>
      <w:bookmarkStart w:id="66" w:name="_Toc151190146"/>
      <w:bookmarkStart w:id="67" w:name="_Toc150480757"/>
      <w:bookmarkStart w:id="68" w:name="_Toc520356144"/>
      <w:bookmarkStart w:id="69" w:name="_Toc226965709"/>
      <w:bookmarkStart w:id="70" w:name="_Toc151193907"/>
      <w:bookmarkStart w:id="71" w:name="_Toc142311021"/>
      <w:r>
        <w:rPr>
          <w:rFonts w:ascii="Times New Roman" w:hAnsi="Times New Roman" w:eastAsiaTheme="minorEastAsia"/>
          <w:sz w:val="28"/>
        </w:rPr>
        <w:t>供应商须知资料表</w:t>
      </w:r>
    </w:p>
    <w:p w14:paraId="1676C61D">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4"/>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5491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59B06F9">
            <w:pPr>
              <w:jc w:val="center"/>
              <w:rPr>
                <w:rFonts w:eastAsiaTheme="minorEastAsia"/>
                <w:b/>
                <w:bCs/>
                <w:sz w:val="24"/>
              </w:rPr>
            </w:pPr>
            <w:r>
              <w:rPr>
                <w:rFonts w:eastAsiaTheme="minorEastAsia"/>
                <w:b/>
                <w:sz w:val="24"/>
              </w:rPr>
              <w:t>条款号</w:t>
            </w:r>
          </w:p>
        </w:tc>
        <w:tc>
          <w:tcPr>
            <w:tcW w:w="1701" w:type="dxa"/>
            <w:vAlign w:val="center"/>
          </w:tcPr>
          <w:p w14:paraId="07676064">
            <w:pPr>
              <w:jc w:val="center"/>
              <w:rPr>
                <w:rFonts w:eastAsiaTheme="minorEastAsia"/>
                <w:b/>
                <w:bCs/>
                <w:sz w:val="24"/>
              </w:rPr>
            </w:pPr>
            <w:r>
              <w:rPr>
                <w:rFonts w:eastAsiaTheme="minorEastAsia"/>
                <w:b/>
                <w:bCs/>
                <w:sz w:val="24"/>
              </w:rPr>
              <w:t>条目</w:t>
            </w:r>
          </w:p>
        </w:tc>
        <w:tc>
          <w:tcPr>
            <w:tcW w:w="7253" w:type="dxa"/>
            <w:vAlign w:val="center"/>
          </w:tcPr>
          <w:p w14:paraId="23E99F51">
            <w:pPr>
              <w:jc w:val="center"/>
              <w:rPr>
                <w:rFonts w:eastAsiaTheme="minorEastAsia"/>
                <w:b/>
                <w:bCs/>
                <w:sz w:val="24"/>
              </w:rPr>
            </w:pPr>
            <w:r>
              <w:rPr>
                <w:rFonts w:eastAsiaTheme="minorEastAsia"/>
                <w:b/>
                <w:bCs/>
                <w:sz w:val="24"/>
              </w:rPr>
              <w:t>内容</w:t>
            </w:r>
          </w:p>
        </w:tc>
      </w:tr>
      <w:tr w14:paraId="1C2D8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032AFB">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14:paraId="5B94D498">
            <w:pPr>
              <w:jc w:val="center"/>
              <w:rPr>
                <w:rFonts w:eastAsiaTheme="minorEastAsia"/>
                <w:sz w:val="24"/>
              </w:rPr>
            </w:pPr>
            <w:r>
              <w:rPr>
                <w:rFonts w:eastAsiaTheme="minorEastAsia"/>
                <w:sz w:val="24"/>
              </w:rPr>
              <w:t>项目属性</w:t>
            </w:r>
          </w:p>
        </w:tc>
        <w:tc>
          <w:tcPr>
            <w:tcW w:w="7253" w:type="dxa"/>
            <w:vAlign w:val="center"/>
          </w:tcPr>
          <w:p w14:paraId="77ACBD55">
            <w:pPr>
              <w:jc w:val="left"/>
              <w:rPr>
                <w:rFonts w:eastAsiaTheme="minorEastAsia"/>
                <w:sz w:val="24"/>
              </w:rPr>
            </w:pPr>
            <w:r>
              <w:rPr>
                <w:rFonts w:eastAsiaTheme="minorEastAsia"/>
                <w:sz w:val="24"/>
              </w:rPr>
              <w:t>项目属性：</w:t>
            </w:r>
          </w:p>
          <w:p w14:paraId="38E85838">
            <w:pPr>
              <w:jc w:val="left"/>
              <w:rPr>
                <w:rFonts w:eastAsiaTheme="minorEastAsia"/>
                <w:sz w:val="24"/>
              </w:rPr>
            </w:pPr>
            <w:r>
              <w:rPr>
                <w:rFonts w:eastAsiaTheme="minorEastAsia"/>
              </w:rPr>
              <w:t>□</w:t>
            </w:r>
            <w:r>
              <w:rPr>
                <w:rFonts w:eastAsiaTheme="minorEastAsia"/>
                <w:sz w:val="24"/>
              </w:rPr>
              <w:t>服务</w:t>
            </w:r>
          </w:p>
          <w:p w14:paraId="448D3D60">
            <w:pPr>
              <w:jc w:val="left"/>
              <w:rPr>
                <w:rFonts w:eastAsiaTheme="minorEastAsia"/>
                <w:sz w:val="24"/>
              </w:rPr>
            </w:pPr>
            <w:r>
              <w:rPr>
                <w:rFonts w:eastAsiaTheme="minorEastAsia"/>
              </w:rPr>
              <w:t>□</w:t>
            </w:r>
            <w:r>
              <w:rPr>
                <w:rFonts w:eastAsiaTheme="minorEastAsia"/>
                <w:sz w:val="24"/>
              </w:rPr>
              <w:t>货物</w:t>
            </w:r>
          </w:p>
          <w:p w14:paraId="79786E54">
            <w:pPr>
              <w:jc w:val="left"/>
              <w:rPr>
                <w:rFonts w:eastAsiaTheme="minorEastAsia"/>
                <w:sz w:val="24"/>
              </w:rPr>
            </w:pPr>
            <w:r>
              <w:rPr>
                <w:rFonts w:ascii="微软雅黑" w:hAnsi="微软雅黑" w:eastAsia="微软雅黑" w:cs="微软雅黑"/>
                <w:color w:val="404040"/>
                <w:sz w:val="24"/>
                <w:shd w:val="clear" w:color="auto" w:fill="FFFFFF"/>
              </w:rPr>
              <w:t>■</w:t>
            </w:r>
            <w:r>
              <w:rPr>
                <w:sz w:val="24"/>
              </w:rPr>
              <w:t>工程</w:t>
            </w:r>
          </w:p>
        </w:tc>
      </w:tr>
      <w:tr w14:paraId="2324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9F1610">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701" w:type="dxa"/>
            <w:vAlign w:val="center"/>
          </w:tcPr>
          <w:p w14:paraId="2A1E175D">
            <w:pPr>
              <w:jc w:val="center"/>
              <w:rPr>
                <w:rFonts w:eastAsiaTheme="minorEastAsia"/>
                <w:sz w:val="24"/>
              </w:rPr>
            </w:pPr>
            <w:r>
              <w:rPr>
                <w:rFonts w:eastAsiaTheme="minorEastAsia"/>
                <w:sz w:val="24"/>
              </w:rPr>
              <w:t>科研仪器设备</w:t>
            </w:r>
          </w:p>
        </w:tc>
        <w:tc>
          <w:tcPr>
            <w:tcW w:w="7253" w:type="dxa"/>
            <w:vAlign w:val="center"/>
          </w:tcPr>
          <w:p w14:paraId="5F73236C">
            <w:pPr>
              <w:jc w:val="left"/>
              <w:rPr>
                <w:rFonts w:eastAsiaTheme="minorEastAsia"/>
                <w:sz w:val="24"/>
              </w:rPr>
            </w:pPr>
            <w:r>
              <w:rPr>
                <w:rFonts w:eastAsiaTheme="minorEastAsia"/>
                <w:sz w:val="24"/>
              </w:rPr>
              <w:t>是否属于科研仪器设备采购项目：</w:t>
            </w:r>
          </w:p>
          <w:p w14:paraId="5F22E1DD">
            <w:pPr>
              <w:jc w:val="left"/>
              <w:rPr>
                <w:rFonts w:eastAsiaTheme="minorEastAsia"/>
                <w:sz w:val="24"/>
              </w:rPr>
            </w:pPr>
            <w:r>
              <w:rPr>
                <w:rFonts w:eastAsiaTheme="minorEastAsia"/>
              </w:rPr>
              <w:t>□</w:t>
            </w:r>
            <w:r>
              <w:rPr>
                <w:rFonts w:eastAsiaTheme="minorEastAsia"/>
                <w:sz w:val="24"/>
              </w:rPr>
              <w:t>是</w:t>
            </w:r>
          </w:p>
          <w:p w14:paraId="583FD03F">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否</w:t>
            </w:r>
          </w:p>
        </w:tc>
      </w:tr>
      <w:tr w14:paraId="1439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5B041F6B">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701" w:type="dxa"/>
            <w:vAlign w:val="center"/>
          </w:tcPr>
          <w:p w14:paraId="48362EA0">
            <w:pPr>
              <w:jc w:val="center"/>
              <w:rPr>
                <w:rFonts w:eastAsiaTheme="minorEastAsia"/>
                <w:sz w:val="24"/>
              </w:rPr>
            </w:pPr>
            <w:r>
              <w:rPr>
                <w:rFonts w:eastAsiaTheme="minorEastAsia"/>
                <w:sz w:val="24"/>
              </w:rPr>
              <w:t>现场考察</w:t>
            </w:r>
          </w:p>
        </w:tc>
        <w:tc>
          <w:tcPr>
            <w:tcW w:w="7253" w:type="dxa"/>
            <w:vAlign w:val="center"/>
          </w:tcPr>
          <w:p w14:paraId="61A79966">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不组织</w:t>
            </w:r>
          </w:p>
          <w:p w14:paraId="75B4BFC2">
            <w:pPr>
              <w:jc w:val="left"/>
              <w:rPr>
                <w:rFonts w:eastAsiaTheme="minorEastAsia"/>
                <w:bCs/>
                <w:sz w:val="24"/>
              </w:rPr>
            </w:pPr>
            <w:r>
              <w:rPr>
                <w:rFonts w:eastAsiaTheme="minorEastAsia"/>
              </w:rPr>
              <w:t>□</w:t>
            </w:r>
            <w:r>
              <w:rPr>
                <w:rFonts w:eastAsiaTheme="minorEastAsia"/>
                <w:sz w:val="24"/>
              </w:rPr>
              <w:t>组织，考察时间：___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322D7049">
            <w:pPr>
              <w:pStyle w:val="24"/>
              <w:adjustRightInd w:val="0"/>
              <w:snapToGrid w:val="0"/>
              <w:rPr>
                <w:rFonts w:hint="default" w:ascii="Times New Roman" w:hAnsi="Times New Roman" w:eastAsiaTheme="minorEastAsia"/>
                <w:sz w:val="24"/>
              </w:rPr>
            </w:pPr>
            <w:r>
              <w:rPr>
                <w:rFonts w:hint="default" w:ascii="Times New Roman" w:hAnsi="Times New Roman" w:eastAsiaTheme="minorEastAsia"/>
                <w:sz w:val="24"/>
              </w:rPr>
              <w:t>考察地点：___________。</w:t>
            </w:r>
          </w:p>
        </w:tc>
      </w:tr>
      <w:tr w14:paraId="043A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A6E803B">
            <w:pPr>
              <w:pStyle w:val="24"/>
              <w:adjustRightInd w:val="0"/>
              <w:snapToGrid w:val="0"/>
              <w:jc w:val="center"/>
              <w:rPr>
                <w:rFonts w:hint="default" w:ascii="Times New Roman" w:hAnsi="Times New Roman" w:eastAsiaTheme="minorEastAsia"/>
                <w:sz w:val="24"/>
                <w:szCs w:val="24"/>
              </w:rPr>
            </w:pPr>
          </w:p>
        </w:tc>
        <w:tc>
          <w:tcPr>
            <w:tcW w:w="1701" w:type="dxa"/>
            <w:vAlign w:val="center"/>
          </w:tcPr>
          <w:p w14:paraId="7C3A5349">
            <w:pPr>
              <w:jc w:val="center"/>
              <w:rPr>
                <w:rFonts w:eastAsiaTheme="minorEastAsia"/>
                <w:sz w:val="24"/>
              </w:rPr>
            </w:pPr>
            <w:r>
              <w:rPr>
                <w:rFonts w:eastAsiaTheme="minorEastAsia"/>
                <w:sz w:val="24"/>
              </w:rPr>
              <w:t>磋商前答疑会</w:t>
            </w:r>
          </w:p>
        </w:tc>
        <w:tc>
          <w:tcPr>
            <w:tcW w:w="7253" w:type="dxa"/>
            <w:vAlign w:val="center"/>
          </w:tcPr>
          <w:p w14:paraId="649A2176">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不召开</w:t>
            </w:r>
          </w:p>
          <w:p w14:paraId="08029525">
            <w:pPr>
              <w:jc w:val="left"/>
              <w:rPr>
                <w:rFonts w:eastAsiaTheme="minorEastAsia"/>
                <w:sz w:val="24"/>
              </w:rPr>
            </w:pPr>
            <w:r>
              <w:rPr>
                <w:rFonts w:eastAsiaTheme="minorEastAsia"/>
              </w:rPr>
              <w:t>□</w:t>
            </w:r>
            <w:r>
              <w:rPr>
                <w:rFonts w:eastAsiaTheme="minorEastAsia"/>
                <w:sz w:val="24"/>
              </w:rPr>
              <w:t>召开，召开时间：___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662067C8">
            <w:pPr>
              <w:jc w:val="left"/>
              <w:rPr>
                <w:rFonts w:eastAsiaTheme="minorEastAsia"/>
                <w:sz w:val="24"/>
              </w:rPr>
            </w:pPr>
            <w:r>
              <w:rPr>
                <w:rFonts w:eastAsiaTheme="minorEastAsia"/>
                <w:sz w:val="24"/>
              </w:rPr>
              <w:t>召开地点：___________。</w:t>
            </w:r>
          </w:p>
        </w:tc>
      </w:tr>
      <w:tr w14:paraId="3D95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E46C9E8">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4.3.5</w:t>
            </w:r>
          </w:p>
        </w:tc>
        <w:tc>
          <w:tcPr>
            <w:tcW w:w="1701" w:type="dxa"/>
            <w:vAlign w:val="center"/>
          </w:tcPr>
          <w:p w14:paraId="0CBC987C">
            <w:pPr>
              <w:jc w:val="center"/>
              <w:rPr>
                <w:rFonts w:eastAsiaTheme="minorEastAsia"/>
                <w:sz w:val="24"/>
              </w:rPr>
            </w:pPr>
            <w:r>
              <w:rPr>
                <w:rFonts w:eastAsiaTheme="minorEastAsia"/>
                <w:sz w:val="24"/>
              </w:rPr>
              <w:t>标的所属行业</w:t>
            </w:r>
          </w:p>
        </w:tc>
        <w:tc>
          <w:tcPr>
            <w:tcW w:w="7253" w:type="dxa"/>
            <w:vAlign w:val="center"/>
          </w:tcPr>
          <w:p w14:paraId="3A32804C">
            <w:pPr>
              <w:jc w:val="left"/>
              <w:rPr>
                <w:rFonts w:eastAsiaTheme="minorEastAsia"/>
                <w:sz w:val="24"/>
              </w:rPr>
            </w:pPr>
            <w:r>
              <w:rPr>
                <w:rFonts w:eastAsiaTheme="minorEastAsia"/>
                <w:sz w:val="24"/>
              </w:rPr>
              <w:t>本项目采购标的对应的中小企业划分标准所属行业：</w:t>
            </w:r>
          </w:p>
          <w:tbl>
            <w:tblPr>
              <w:tblStyle w:val="44"/>
              <w:tblW w:w="46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3440"/>
              <w:gridCol w:w="2361"/>
            </w:tblGrid>
            <w:tr w14:paraId="4522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3E70C6BD">
                  <w:pPr>
                    <w:jc w:val="center"/>
                    <w:rPr>
                      <w:rFonts w:eastAsiaTheme="minorEastAsia"/>
                      <w:bCs/>
                      <w:sz w:val="24"/>
                    </w:rPr>
                  </w:pPr>
                  <w:r>
                    <w:rPr>
                      <w:rFonts w:eastAsiaTheme="minorEastAsia"/>
                      <w:bCs/>
                      <w:sz w:val="24"/>
                    </w:rPr>
                    <w:t>包号</w:t>
                  </w:r>
                </w:p>
              </w:tc>
              <w:tc>
                <w:tcPr>
                  <w:tcW w:w="2632" w:type="pct"/>
                  <w:tcBorders>
                    <w:top w:val="single" w:color="auto" w:sz="4" w:space="0"/>
                    <w:left w:val="single" w:color="auto" w:sz="4" w:space="0"/>
                    <w:bottom w:val="single" w:color="auto" w:sz="4" w:space="0"/>
                    <w:right w:val="single" w:color="auto" w:sz="4" w:space="0"/>
                  </w:tcBorders>
                  <w:vAlign w:val="center"/>
                </w:tcPr>
                <w:p w14:paraId="0785266B">
                  <w:pPr>
                    <w:jc w:val="center"/>
                    <w:rPr>
                      <w:rFonts w:eastAsiaTheme="minorEastAsia"/>
                      <w:bCs/>
                      <w:sz w:val="24"/>
                    </w:rPr>
                  </w:pPr>
                  <w:r>
                    <w:rPr>
                      <w:rFonts w:eastAsiaTheme="minorEastAsia"/>
                      <w:bCs/>
                      <w:sz w:val="24"/>
                    </w:rPr>
                    <w:t>标的名称</w:t>
                  </w:r>
                </w:p>
              </w:tc>
              <w:tc>
                <w:tcPr>
                  <w:tcW w:w="1806" w:type="pct"/>
                  <w:tcBorders>
                    <w:top w:val="single" w:color="auto" w:sz="4" w:space="0"/>
                    <w:left w:val="single" w:color="auto" w:sz="4" w:space="0"/>
                    <w:bottom w:val="single" w:color="auto" w:sz="4" w:space="0"/>
                    <w:right w:val="single" w:color="auto" w:sz="4" w:space="0"/>
                  </w:tcBorders>
                  <w:vAlign w:val="center"/>
                </w:tcPr>
                <w:p w14:paraId="1A1F7D9D">
                  <w:pPr>
                    <w:jc w:val="center"/>
                    <w:rPr>
                      <w:rFonts w:eastAsiaTheme="minorEastAsia"/>
                      <w:sz w:val="24"/>
                    </w:rPr>
                  </w:pPr>
                  <w:r>
                    <w:rPr>
                      <w:rFonts w:eastAsiaTheme="minorEastAsia"/>
                      <w:sz w:val="24"/>
                    </w:rPr>
                    <w:t>中小企业划分标准所属行业</w:t>
                  </w:r>
                </w:p>
              </w:tc>
            </w:tr>
            <w:tr w14:paraId="43BDF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5C609057">
                  <w:pPr>
                    <w:jc w:val="center"/>
                    <w:rPr>
                      <w:rFonts w:eastAsiaTheme="minorEastAsia"/>
                      <w:bCs/>
                      <w:sz w:val="24"/>
                    </w:rPr>
                  </w:pPr>
                  <w:r>
                    <w:rPr>
                      <w:rFonts w:hint="eastAsia" w:eastAsiaTheme="minorEastAsia"/>
                      <w:bCs/>
                      <w:sz w:val="24"/>
                    </w:rPr>
                    <w:t>1</w:t>
                  </w:r>
                </w:p>
              </w:tc>
              <w:tc>
                <w:tcPr>
                  <w:tcW w:w="2632" w:type="pct"/>
                  <w:tcBorders>
                    <w:top w:val="single" w:color="auto" w:sz="4" w:space="0"/>
                    <w:left w:val="single" w:color="auto" w:sz="4" w:space="0"/>
                    <w:bottom w:val="single" w:color="auto" w:sz="4" w:space="0"/>
                    <w:right w:val="single" w:color="auto" w:sz="4" w:space="0"/>
                  </w:tcBorders>
                  <w:vAlign w:val="center"/>
                </w:tcPr>
                <w:p w14:paraId="7F8E34DD">
                  <w:pPr>
                    <w:jc w:val="center"/>
                    <w:rPr>
                      <w:rFonts w:hint="eastAsia" w:eastAsiaTheme="minorEastAsia"/>
                      <w:bCs/>
                      <w:sz w:val="24"/>
                      <w:lang w:eastAsia="zh-CN"/>
                    </w:rPr>
                  </w:pPr>
                  <w:r>
                    <w:rPr>
                      <w:rFonts w:hint="eastAsia" w:eastAsiaTheme="minorEastAsia"/>
                      <w:bCs/>
                      <w:sz w:val="24"/>
                      <w:lang w:eastAsia="zh-CN"/>
                    </w:rPr>
                    <w:t>雁翅镇山神庙村污水改造工程</w:t>
                  </w:r>
                </w:p>
              </w:tc>
              <w:tc>
                <w:tcPr>
                  <w:tcW w:w="1806" w:type="pct"/>
                  <w:tcBorders>
                    <w:top w:val="single" w:color="auto" w:sz="4" w:space="0"/>
                    <w:left w:val="single" w:color="auto" w:sz="4" w:space="0"/>
                    <w:bottom w:val="single" w:color="auto" w:sz="4" w:space="0"/>
                    <w:right w:val="single" w:color="auto" w:sz="4" w:space="0"/>
                  </w:tcBorders>
                  <w:vAlign w:val="center"/>
                </w:tcPr>
                <w:p w14:paraId="0D8F0BA2">
                  <w:pPr>
                    <w:jc w:val="center"/>
                    <w:rPr>
                      <w:rFonts w:eastAsiaTheme="minorEastAsia"/>
                      <w:bCs/>
                      <w:sz w:val="24"/>
                    </w:rPr>
                  </w:pPr>
                  <w:r>
                    <w:rPr>
                      <w:rFonts w:hint="eastAsia" w:eastAsiaTheme="minorEastAsia"/>
                      <w:bCs/>
                      <w:sz w:val="24"/>
                    </w:rPr>
                    <w:t>建筑业</w:t>
                  </w:r>
                </w:p>
              </w:tc>
            </w:tr>
          </w:tbl>
          <w:p w14:paraId="69C8208C">
            <w:pPr>
              <w:jc w:val="left"/>
              <w:rPr>
                <w:rFonts w:eastAsiaTheme="minorEastAsia"/>
                <w:sz w:val="24"/>
              </w:rPr>
            </w:pPr>
          </w:p>
        </w:tc>
      </w:tr>
      <w:tr w14:paraId="33A81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2E2894F8">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701" w:type="dxa"/>
            <w:vAlign w:val="center"/>
          </w:tcPr>
          <w:p w14:paraId="65E7C8AE">
            <w:pPr>
              <w:jc w:val="center"/>
              <w:rPr>
                <w:rFonts w:eastAsiaTheme="minorEastAsia"/>
                <w:sz w:val="24"/>
              </w:rPr>
            </w:pPr>
            <w:r>
              <w:rPr>
                <w:rFonts w:eastAsiaTheme="minorEastAsia"/>
                <w:sz w:val="24"/>
              </w:rPr>
              <w:t>报价</w:t>
            </w:r>
          </w:p>
        </w:tc>
        <w:tc>
          <w:tcPr>
            <w:tcW w:w="7253" w:type="dxa"/>
            <w:vAlign w:val="center"/>
          </w:tcPr>
          <w:p w14:paraId="080AAC35">
            <w:pPr>
              <w:jc w:val="left"/>
              <w:rPr>
                <w:rFonts w:eastAsiaTheme="minorEastAsia"/>
                <w:sz w:val="24"/>
              </w:rPr>
            </w:pPr>
            <w:r>
              <w:rPr>
                <w:rFonts w:eastAsiaTheme="minorEastAsia"/>
                <w:sz w:val="24"/>
              </w:rPr>
              <w:t>报价的特殊规定：</w:t>
            </w:r>
          </w:p>
          <w:p w14:paraId="1C7D1D6F">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无</w:t>
            </w:r>
          </w:p>
          <w:p w14:paraId="06DEFD4D">
            <w:pPr>
              <w:jc w:val="left"/>
              <w:rPr>
                <w:rFonts w:eastAsiaTheme="minorEastAsia"/>
                <w:sz w:val="24"/>
              </w:rPr>
            </w:pPr>
            <w:r>
              <w:rPr>
                <w:rFonts w:eastAsiaTheme="minorEastAsia"/>
              </w:rPr>
              <w:t>□</w:t>
            </w:r>
            <w:r>
              <w:rPr>
                <w:rFonts w:eastAsiaTheme="minorEastAsia"/>
                <w:sz w:val="24"/>
              </w:rPr>
              <w:t>有，具体情形：___________。</w:t>
            </w:r>
          </w:p>
        </w:tc>
      </w:tr>
      <w:tr w14:paraId="50283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3342E54">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Merge w:val="restart"/>
            <w:vAlign w:val="center"/>
          </w:tcPr>
          <w:p w14:paraId="13E24022">
            <w:pPr>
              <w:jc w:val="center"/>
              <w:rPr>
                <w:rFonts w:eastAsiaTheme="minorEastAsia"/>
                <w:sz w:val="24"/>
              </w:rPr>
            </w:pPr>
            <w:r>
              <w:rPr>
                <w:rFonts w:eastAsiaTheme="minorEastAsia"/>
                <w:sz w:val="24"/>
              </w:rPr>
              <w:t>磋商保证金</w:t>
            </w:r>
          </w:p>
        </w:tc>
        <w:tc>
          <w:tcPr>
            <w:tcW w:w="7253" w:type="dxa"/>
            <w:vAlign w:val="center"/>
          </w:tcPr>
          <w:p w14:paraId="69C3163D">
            <w:pPr>
              <w:pStyle w:val="24"/>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磋商保证金金额：</w:t>
            </w:r>
          </w:p>
          <w:p w14:paraId="7C3923B5">
            <w:pPr>
              <w:pStyle w:val="24"/>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01包：</w:t>
            </w:r>
            <w:r>
              <w:rPr>
                <w:rFonts w:hint="default" w:ascii="Times New Roman" w:hAnsi="Times New Roman" w:eastAsiaTheme="minorEastAsia"/>
                <w:sz w:val="24"/>
              </w:rPr>
              <w:t>_____</w:t>
            </w:r>
            <w:r>
              <w:rPr>
                <w:rFonts w:ascii="Times New Roman" w:hAnsi="Times New Roman" w:eastAsiaTheme="minorEastAsia"/>
                <w:sz w:val="24"/>
              </w:rPr>
              <w:t>/</w:t>
            </w:r>
            <w:r>
              <w:rPr>
                <w:rFonts w:hint="default" w:ascii="Times New Roman" w:hAnsi="Times New Roman" w:eastAsiaTheme="minorEastAsia"/>
                <w:sz w:val="24"/>
              </w:rPr>
              <w:t>______</w:t>
            </w:r>
            <w:r>
              <w:rPr>
                <w:rFonts w:hint="default" w:ascii="Times New Roman" w:hAnsi="Times New Roman" w:eastAsiaTheme="minorEastAsia"/>
                <w:sz w:val="24"/>
                <w:szCs w:val="24"/>
              </w:rPr>
              <w:t>；</w:t>
            </w:r>
          </w:p>
          <w:p w14:paraId="371BD921">
            <w:pPr>
              <w:pStyle w:val="24"/>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 包：</w:t>
            </w:r>
            <w:r>
              <w:rPr>
                <w:rFonts w:hint="default" w:ascii="Times New Roman" w:hAnsi="Times New Roman" w:eastAsiaTheme="minorEastAsia"/>
                <w:sz w:val="24"/>
              </w:rPr>
              <w:t>_____</w:t>
            </w:r>
            <w:r>
              <w:rPr>
                <w:rFonts w:ascii="Times New Roman" w:hAnsi="Times New Roman" w:eastAsiaTheme="minorEastAsia"/>
                <w:sz w:val="24"/>
              </w:rPr>
              <w:t>/</w:t>
            </w:r>
            <w:r>
              <w:rPr>
                <w:rFonts w:hint="default" w:ascii="Times New Roman" w:hAnsi="Times New Roman" w:eastAsiaTheme="minorEastAsia"/>
                <w:sz w:val="24"/>
              </w:rPr>
              <w:t>______</w:t>
            </w:r>
            <w:r>
              <w:rPr>
                <w:rFonts w:hint="default" w:ascii="Times New Roman" w:hAnsi="Times New Roman" w:eastAsiaTheme="minorEastAsia"/>
                <w:sz w:val="24"/>
                <w:szCs w:val="24"/>
              </w:rPr>
              <w:t>。</w:t>
            </w:r>
          </w:p>
          <w:p w14:paraId="4265A2ED">
            <w:pPr>
              <w:jc w:val="left"/>
              <w:rPr>
                <w:rFonts w:eastAsiaTheme="minorEastAsia"/>
                <w:sz w:val="24"/>
              </w:rPr>
            </w:pPr>
            <w:r>
              <w:rPr>
                <w:rFonts w:eastAsiaTheme="minorEastAsia"/>
                <w:sz w:val="24"/>
              </w:rPr>
              <w:t>磋商保证金收受人信息：____</w:t>
            </w:r>
            <w:r>
              <w:rPr>
                <w:rFonts w:hint="eastAsia" w:eastAsiaTheme="minorEastAsia"/>
                <w:sz w:val="24"/>
              </w:rPr>
              <w:t>/</w:t>
            </w:r>
            <w:r>
              <w:rPr>
                <w:rFonts w:eastAsiaTheme="minorEastAsia"/>
                <w:sz w:val="24"/>
              </w:rPr>
              <w:t>_______。</w:t>
            </w:r>
          </w:p>
        </w:tc>
      </w:tr>
      <w:tr w14:paraId="3C9E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13BEC44">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14:paraId="62E3C56B">
            <w:pPr>
              <w:jc w:val="center"/>
              <w:rPr>
                <w:rFonts w:eastAsiaTheme="minorEastAsia"/>
                <w:sz w:val="24"/>
              </w:rPr>
            </w:pPr>
          </w:p>
        </w:tc>
        <w:tc>
          <w:tcPr>
            <w:tcW w:w="7253" w:type="dxa"/>
            <w:vAlign w:val="center"/>
          </w:tcPr>
          <w:p w14:paraId="5719761B">
            <w:pPr>
              <w:jc w:val="left"/>
              <w:rPr>
                <w:rFonts w:eastAsiaTheme="minorEastAsia"/>
                <w:sz w:val="24"/>
              </w:rPr>
            </w:pPr>
            <w:r>
              <w:rPr>
                <w:rFonts w:eastAsiaTheme="minorEastAsia"/>
                <w:sz w:val="24"/>
              </w:rPr>
              <w:t>磋商保证金不予退还的其他情形：</w:t>
            </w:r>
          </w:p>
          <w:p w14:paraId="06D4DAA8">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无</w:t>
            </w:r>
          </w:p>
          <w:p w14:paraId="2ED50146">
            <w:pPr>
              <w:pStyle w:val="24"/>
              <w:adjustRightInd w:val="0"/>
              <w:snapToGrid w:val="0"/>
              <w:rPr>
                <w:rFonts w:hint="default" w:ascii="Times New Roman" w:hAnsi="Times New Roman" w:eastAsiaTheme="minorEastAsia"/>
                <w:sz w:val="24"/>
                <w:szCs w:val="24"/>
              </w:rPr>
            </w:pPr>
            <w:r>
              <w:rPr>
                <w:rFonts w:hint="default" w:ascii="Times New Roman" w:hAnsi="Times New Roman" w:eastAsiaTheme="minorEastAsia"/>
              </w:rPr>
              <w:t>□</w:t>
            </w:r>
            <w:r>
              <w:rPr>
                <w:rFonts w:hint="default" w:ascii="Times New Roman" w:hAnsi="Times New Roman" w:eastAsiaTheme="minorEastAsia"/>
                <w:sz w:val="24"/>
              </w:rPr>
              <w:t>有，具体情形：_____</w:t>
            </w:r>
            <w:r>
              <w:rPr>
                <w:rFonts w:ascii="Times New Roman" w:hAnsi="Times New Roman" w:eastAsiaTheme="minorEastAsia"/>
                <w:sz w:val="24"/>
              </w:rPr>
              <w:t>/</w:t>
            </w:r>
            <w:r>
              <w:rPr>
                <w:rFonts w:hint="default" w:ascii="Times New Roman" w:hAnsi="Times New Roman" w:eastAsiaTheme="minorEastAsia"/>
                <w:sz w:val="24"/>
              </w:rPr>
              <w:t>______。</w:t>
            </w:r>
          </w:p>
        </w:tc>
      </w:tr>
      <w:tr w14:paraId="3CB1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F84EC18">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701" w:type="dxa"/>
            <w:vAlign w:val="center"/>
          </w:tcPr>
          <w:p w14:paraId="19621981">
            <w:pPr>
              <w:jc w:val="center"/>
              <w:rPr>
                <w:rFonts w:eastAsiaTheme="minorEastAsia"/>
                <w:sz w:val="24"/>
              </w:rPr>
            </w:pPr>
            <w:r>
              <w:rPr>
                <w:rFonts w:eastAsiaTheme="minorEastAsia"/>
                <w:sz w:val="24"/>
              </w:rPr>
              <w:t>响应有效期</w:t>
            </w:r>
          </w:p>
        </w:tc>
        <w:tc>
          <w:tcPr>
            <w:tcW w:w="7253" w:type="dxa"/>
            <w:vAlign w:val="center"/>
          </w:tcPr>
          <w:p w14:paraId="637939F6">
            <w:pPr>
              <w:jc w:val="left"/>
              <w:rPr>
                <w:rFonts w:eastAsiaTheme="minorEastAsia"/>
                <w:sz w:val="24"/>
              </w:rPr>
            </w:pPr>
            <w:r>
              <w:rPr>
                <w:rFonts w:eastAsiaTheme="minorEastAsia"/>
                <w:sz w:val="24"/>
              </w:rPr>
              <w:t>自响应文件提交截止之日起算___</w:t>
            </w:r>
            <w:r>
              <w:rPr>
                <w:rFonts w:hint="eastAsia" w:eastAsiaTheme="minorEastAsia"/>
                <w:sz w:val="24"/>
              </w:rPr>
              <w:t>90</w:t>
            </w:r>
            <w:r>
              <w:rPr>
                <w:rFonts w:eastAsiaTheme="minorEastAsia"/>
                <w:sz w:val="24"/>
              </w:rPr>
              <w:t>___日历天。</w:t>
            </w:r>
          </w:p>
        </w:tc>
      </w:tr>
      <w:tr w14:paraId="76C79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E90D36A">
            <w:pPr>
              <w:pStyle w:val="24"/>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17.2</w:t>
            </w:r>
          </w:p>
        </w:tc>
        <w:tc>
          <w:tcPr>
            <w:tcW w:w="1701" w:type="dxa"/>
            <w:vAlign w:val="center"/>
          </w:tcPr>
          <w:p w14:paraId="150B73C2">
            <w:pPr>
              <w:jc w:val="center"/>
              <w:rPr>
                <w:rFonts w:eastAsiaTheme="minorEastAsia"/>
                <w:sz w:val="24"/>
              </w:rPr>
            </w:pPr>
            <w:r>
              <w:rPr>
                <w:rFonts w:hint="eastAsia" w:eastAsiaTheme="minorEastAsia"/>
                <w:sz w:val="24"/>
              </w:rPr>
              <w:t>解密时间</w:t>
            </w:r>
          </w:p>
        </w:tc>
        <w:tc>
          <w:tcPr>
            <w:tcW w:w="7253" w:type="dxa"/>
            <w:vAlign w:val="center"/>
          </w:tcPr>
          <w:p w14:paraId="7364A2D4">
            <w:pPr>
              <w:jc w:val="left"/>
              <w:rPr>
                <w:rFonts w:eastAsiaTheme="minorEastAsia"/>
                <w:sz w:val="24"/>
              </w:rPr>
            </w:pPr>
            <w:r>
              <w:rPr>
                <w:rFonts w:hint="eastAsia" w:ascii="宋体" w:hAnsi="宋体"/>
                <w:sz w:val="24"/>
              </w:rPr>
              <w:t>解密时间：</w:t>
            </w:r>
            <w:r>
              <w:rPr>
                <w:rFonts w:hint="eastAsia" w:ascii="宋体" w:hAnsi="宋体"/>
                <w:sz w:val="24"/>
                <w:u w:val="single"/>
              </w:rPr>
              <w:t xml:space="preserve">  30 </w:t>
            </w:r>
            <w:r>
              <w:rPr>
                <w:rFonts w:hint="eastAsia" w:ascii="宋体" w:hAnsi="宋体"/>
                <w:sz w:val="24"/>
              </w:rPr>
              <w:t>分钟</w:t>
            </w:r>
            <w:r>
              <w:rPr>
                <w:rFonts w:hint="eastAsia" w:ascii="宋体" w:hAnsi="宋体"/>
                <w:i/>
                <w:iCs/>
                <w:color w:val="FF0000"/>
                <w:sz w:val="24"/>
              </w:rPr>
              <w:t>（建议不少于10分钟）</w:t>
            </w:r>
          </w:p>
        </w:tc>
      </w:tr>
      <w:tr w14:paraId="6C8F2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23424AC">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701" w:type="dxa"/>
            <w:vAlign w:val="center"/>
          </w:tcPr>
          <w:p w14:paraId="056FD765">
            <w:pPr>
              <w:jc w:val="center"/>
              <w:rPr>
                <w:rFonts w:eastAsiaTheme="minorEastAsia"/>
                <w:sz w:val="24"/>
              </w:rPr>
            </w:pPr>
            <w:r>
              <w:rPr>
                <w:sz w:val="24"/>
              </w:rPr>
              <w:t>确定成交供应商</w:t>
            </w:r>
          </w:p>
        </w:tc>
        <w:tc>
          <w:tcPr>
            <w:tcW w:w="7253" w:type="dxa"/>
            <w:vAlign w:val="center"/>
          </w:tcPr>
          <w:p w14:paraId="2EA6E94D">
            <w:pPr>
              <w:pStyle w:val="24"/>
              <w:adjustRightInd w:val="0"/>
              <w:snapToGrid w:val="0"/>
              <w:rPr>
                <w:rFonts w:hint="default" w:ascii="Times New Roman" w:hAnsi="Times New Roman" w:eastAsiaTheme="minorEastAsia"/>
                <w:sz w:val="24"/>
              </w:rPr>
            </w:pPr>
            <w:r>
              <w:rPr>
                <w:rFonts w:hint="default" w:ascii="Times New Roman" w:hAnsi="Times New Roman" w:eastAsiaTheme="minorEastAsia"/>
                <w:sz w:val="24"/>
              </w:rPr>
              <w:t>采购人是否</w:t>
            </w:r>
            <w:r>
              <w:rPr>
                <w:rFonts w:hint="default" w:ascii="Times New Roman" w:hAnsi="Times New Roman" w:eastAsiaTheme="minorEastAsia"/>
                <w:color w:val="000000"/>
                <w:sz w:val="24"/>
              </w:rPr>
              <w:t>授权磋商小组直接确定成交供应商</w:t>
            </w:r>
            <w:r>
              <w:rPr>
                <w:rFonts w:hint="default" w:ascii="Times New Roman" w:hAnsi="Times New Roman" w:eastAsiaTheme="minorEastAsia"/>
                <w:sz w:val="24"/>
              </w:rPr>
              <w:t>：</w:t>
            </w:r>
          </w:p>
          <w:p w14:paraId="5450FDDF">
            <w:pPr>
              <w:pStyle w:val="24"/>
              <w:adjustRightInd w:val="0"/>
              <w:snapToGrid w:val="0"/>
              <w:rPr>
                <w:rFonts w:hint="default" w:ascii="Times New Roman" w:hAnsi="Times New Roman" w:eastAsiaTheme="minorEastAsia"/>
                <w:sz w:val="24"/>
              </w:rPr>
            </w:pPr>
            <w:r>
              <w:rPr>
                <w:rFonts w:ascii="微软雅黑" w:hAnsi="微软雅黑" w:eastAsia="微软雅黑" w:cs="微软雅黑"/>
                <w:color w:val="404040"/>
                <w:sz w:val="24"/>
                <w:szCs w:val="24"/>
                <w:shd w:val="clear" w:color="auto" w:fill="FFFFFF"/>
              </w:rPr>
              <w:t>■</w:t>
            </w:r>
            <w:r>
              <w:rPr>
                <w:rFonts w:hint="default" w:ascii="Times New Roman" w:hAnsi="Times New Roman" w:eastAsiaTheme="minorEastAsia"/>
                <w:sz w:val="24"/>
              </w:rPr>
              <w:t>否</w:t>
            </w:r>
          </w:p>
          <w:p w14:paraId="4228381E">
            <w:pPr>
              <w:jc w:val="left"/>
              <w:rPr>
                <w:rFonts w:eastAsiaTheme="minorEastAsia"/>
                <w:sz w:val="24"/>
              </w:rPr>
            </w:pPr>
            <w:r>
              <w:rPr>
                <w:rFonts w:eastAsiaTheme="minorEastAsia"/>
              </w:rPr>
              <w:t>□</w:t>
            </w:r>
            <w:r>
              <w:rPr>
                <w:rFonts w:eastAsiaTheme="minorEastAsia"/>
                <w:sz w:val="24"/>
              </w:rPr>
              <w:t>是</w:t>
            </w:r>
          </w:p>
          <w:p w14:paraId="1BFDA427">
            <w:pPr>
              <w:jc w:val="left"/>
              <w:rPr>
                <w:rFonts w:eastAsiaTheme="minorEastAsia"/>
                <w:sz w:val="24"/>
                <w:u w:val="single"/>
              </w:rPr>
            </w:pPr>
            <w:r>
              <w:rPr>
                <w:rFonts w:eastAsiaTheme="minorEastAsia"/>
                <w:sz w:val="24"/>
              </w:rPr>
              <w:t>成交候选人并列的，按照以下方式确定成交供应商：</w:t>
            </w:r>
            <w:r>
              <w:rPr>
                <w:rFonts w:hint="eastAsia" w:eastAsiaTheme="minorEastAsia"/>
                <w:sz w:val="24"/>
              </w:rPr>
              <w:t>得分相同的，以</w:t>
            </w:r>
            <w:r>
              <w:rPr>
                <w:rFonts w:hint="eastAsia" w:eastAsiaTheme="minorEastAsia"/>
                <w:sz w:val="24"/>
                <w:u w:val="single"/>
              </w:rPr>
              <w:t xml:space="preserve">  技术方案  </w:t>
            </w:r>
            <w:r>
              <w:rPr>
                <w:rFonts w:hint="eastAsia" w:eastAsiaTheme="minorEastAsia"/>
                <w:sz w:val="24"/>
              </w:rPr>
              <w:t>得分高者为中标人</w:t>
            </w:r>
            <w:r>
              <w:rPr>
                <w:rFonts w:eastAsiaTheme="minorEastAsia"/>
                <w:sz w:val="24"/>
              </w:rPr>
              <w:t>。</w:t>
            </w:r>
          </w:p>
        </w:tc>
      </w:tr>
      <w:tr w14:paraId="43097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B4D5CA3">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701" w:type="dxa"/>
            <w:vAlign w:val="center"/>
          </w:tcPr>
          <w:p w14:paraId="71E7B54D">
            <w:pPr>
              <w:jc w:val="center"/>
              <w:rPr>
                <w:rFonts w:eastAsiaTheme="minorEastAsia"/>
                <w:sz w:val="24"/>
              </w:rPr>
            </w:pPr>
            <w:r>
              <w:rPr>
                <w:rFonts w:eastAsiaTheme="minorEastAsia"/>
                <w:sz w:val="24"/>
              </w:rPr>
              <w:t>分包</w:t>
            </w:r>
          </w:p>
        </w:tc>
        <w:tc>
          <w:tcPr>
            <w:tcW w:w="7253" w:type="dxa"/>
            <w:vAlign w:val="center"/>
          </w:tcPr>
          <w:p w14:paraId="61232DE0">
            <w:pPr>
              <w:jc w:val="left"/>
              <w:rPr>
                <w:rFonts w:eastAsiaTheme="minorEastAsia"/>
                <w:sz w:val="24"/>
              </w:rPr>
            </w:pPr>
            <w:r>
              <w:rPr>
                <w:rFonts w:eastAsiaTheme="minorEastAsia"/>
                <w:sz w:val="24"/>
              </w:rPr>
              <w:t xml:space="preserve">本项目是否允许分包： </w:t>
            </w:r>
          </w:p>
          <w:p w14:paraId="1DA3E197">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不允许</w:t>
            </w:r>
          </w:p>
          <w:p w14:paraId="331210F5">
            <w:pPr>
              <w:jc w:val="left"/>
              <w:rPr>
                <w:rFonts w:eastAsiaTheme="minorEastAsia"/>
                <w:sz w:val="24"/>
              </w:rPr>
            </w:pPr>
            <w:r>
              <w:rPr>
                <w:rFonts w:eastAsiaTheme="minorEastAsia"/>
              </w:rPr>
              <w:t>□</w:t>
            </w:r>
            <w:r>
              <w:rPr>
                <w:rFonts w:eastAsiaTheme="minorEastAsia"/>
                <w:sz w:val="24"/>
              </w:rPr>
              <w:t>允许，具体要求：_______。</w:t>
            </w:r>
          </w:p>
          <w:p w14:paraId="57215C32">
            <w:pPr>
              <w:jc w:val="left"/>
              <w:rPr>
                <w:rFonts w:eastAsiaTheme="minorEastAsia"/>
                <w:sz w:val="24"/>
              </w:rPr>
            </w:pPr>
            <w:r>
              <w:rPr>
                <w:rFonts w:eastAsiaTheme="minorEastAsia"/>
                <w:sz w:val="24"/>
              </w:rPr>
              <w:t>（1）可以分包履行的具体内容：_______；</w:t>
            </w:r>
          </w:p>
          <w:p w14:paraId="35DAD829">
            <w:pPr>
              <w:jc w:val="left"/>
              <w:rPr>
                <w:rFonts w:eastAsiaTheme="minorEastAsia"/>
                <w:sz w:val="24"/>
              </w:rPr>
            </w:pPr>
            <w:r>
              <w:rPr>
                <w:rFonts w:eastAsiaTheme="minorEastAsia"/>
                <w:sz w:val="24"/>
              </w:rPr>
              <w:t>（2）允许分包的金额或者比例：_______；</w:t>
            </w:r>
          </w:p>
          <w:p w14:paraId="27A36940">
            <w:pPr>
              <w:jc w:val="left"/>
              <w:rPr>
                <w:rFonts w:eastAsiaTheme="minorEastAsia"/>
                <w:sz w:val="24"/>
                <w:u w:val="single"/>
              </w:rPr>
            </w:pPr>
            <w:r>
              <w:rPr>
                <w:rFonts w:eastAsiaTheme="minorEastAsia"/>
                <w:sz w:val="24"/>
              </w:rPr>
              <w:t>（3）其他要求：_______。</w:t>
            </w:r>
          </w:p>
        </w:tc>
      </w:tr>
      <w:tr w14:paraId="22C3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C971E2A">
            <w:pPr>
              <w:pStyle w:val="24"/>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vAlign w:val="center"/>
          </w:tcPr>
          <w:p w14:paraId="2C6D08C7">
            <w:pPr>
              <w:jc w:val="center"/>
              <w:rPr>
                <w:rFonts w:eastAsiaTheme="minorEastAsia"/>
                <w:sz w:val="24"/>
              </w:rPr>
            </w:pPr>
            <w:r>
              <w:rPr>
                <w:rFonts w:hint="eastAsia"/>
                <w:sz w:val="24"/>
              </w:rPr>
              <w:t>政采贷</w:t>
            </w:r>
          </w:p>
        </w:tc>
        <w:tc>
          <w:tcPr>
            <w:tcW w:w="7253" w:type="dxa"/>
            <w:vAlign w:val="center"/>
          </w:tcPr>
          <w:p w14:paraId="6DF673C3">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A8F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05744F4">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701" w:type="dxa"/>
            <w:vAlign w:val="center"/>
          </w:tcPr>
          <w:p w14:paraId="3EFD1869">
            <w:pPr>
              <w:jc w:val="center"/>
              <w:rPr>
                <w:rFonts w:eastAsiaTheme="minorEastAsia"/>
                <w:sz w:val="24"/>
              </w:rPr>
            </w:pPr>
            <w:r>
              <w:rPr>
                <w:rFonts w:eastAsiaTheme="minorEastAsia"/>
                <w:sz w:val="24"/>
              </w:rPr>
              <w:t>询问</w:t>
            </w:r>
          </w:p>
        </w:tc>
        <w:tc>
          <w:tcPr>
            <w:tcW w:w="7253" w:type="dxa"/>
            <w:vAlign w:val="center"/>
          </w:tcPr>
          <w:p w14:paraId="0E9E50D6">
            <w:pPr>
              <w:jc w:val="left"/>
              <w:rPr>
                <w:rFonts w:eastAsiaTheme="minorEastAsia"/>
                <w:sz w:val="24"/>
              </w:rPr>
            </w:pPr>
            <w:r>
              <w:rPr>
                <w:rFonts w:eastAsiaTheme="minorEastAsia"/>
                <w:sz w:val="24"/>
              </w:rPr>
              <w:t>询问</w:t>
            </w:r>
            <w:r>
              <w:rPr>
                <w:rFonts w:hint="eastAsia" w:eastAsiaTheme="minorEastAsia"/>
                <w:sz w:val="24"/>
              </w:rPr>
              <w:t>提出</w:t>
            </w:r>
            <w:r>
              <w:rPr>
                <w:rFonts w:eastAsiaTheme="minorEastAsia"/>
                <w:sz w:val="24"/>
              </w:rPr>
              <w:t>形式：</w:t>
            </w:r>
            <w:r>
              <w:rPr>
                <w:rFonts w:hint="eastAsia" w:eastAsiaTheme="minorEastAsia"/>
                <w:sz w:val="24"/>
                <w:u w:val="single"/>
              </w:rPr>
              <w:t>电话、邮件或书面</w:t>
            </w:r>
            <w:r>
              <w:rPr>
                <w:rFonts w:eastAsiaTheme="minorEastAsia"/>
                <w:sz w:val="24"/>
              </w:rPr>
              <w:t>。</w:t>
            </w:r>
          </w:p>
        </w:tc>
      </w:tr>
      <w:tr w14:paraId="6FCC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92A8B95">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701" w:type="dxa"/>
            <w:vAlign w:val="center"/>
          </w:tcPr>
          <w:p w14:paraId="6039893A">
            <w:pPr>
              <w:jc w:val="center"/>
              <w:rPr>
                <w:rFonts w:eastAsiaTheme="minorEastAsia"/>
                <w:sz w:val="24"/>
              </w:rPr>
            </w:pPr>
            <w:r>
              <w:rPr>
                <w:rFonts w:eastAsiaTheme="minorEastAsia"/>
                <w:sz w:val="24"/>
              </w:rPr>
              <w:t>联系方式</w:t>
            </w:r>
          </w:p>
        </w:tc>
        <w:tc>
          <w:tcPr>
            <w:tcW w:w="7253" w:type="dxa"/>
            <w:vAlign w:val="center"/>
          </w:tcPr>
          <w:p w14:paraId="1A525575">
            <w:pPr>
              <w:jc w:val="left"/>
              <w:rPr>
                <w:rFonts w:eastAsiaTheme="minorEastAsia"/>
                <w:sz w:val="24"/>
              </w:rPr>
            </w:pPr>
            <w:r>
              <w:rPr>
                <w:rFonts w:eastAsiaTheme="minorEastAsia"/>
                <w:sz w:val="24"/>
              </w:rPr>
              <w:t>接收询问和质疑的联系方式</w:t>
            </w:r>
          </w:p>
          <w:p w14:paraId="63A525BF">
            <w:pPr>
              <w:jc w:val="left"/>
              <w:rPr>
                <w:sz w:val="24"/>
              </w:rPr>
            </w:pPr>
            <w:r>
              <w:rPr>
                <w:sz w:val="24"/>
              </w:rPr>
              <w:t>联系部门：</w:t>
            </w:r>
            <w:r>
              <w:rPr>
                <w:rFonts w:hint="eastAsia"/>
                <w:sz w:val="24"/>
                <w:u w:val="single"/>
              </w:rPr>
              <w:t>招标代理部</w:t>
            </w:r>
            <w:r>
              <w:rPr>
                <w:sz w:val="24"/>
              </w:rPr>
              <w:t>；</w:t>
            </w:r>
          </w:p>
          <w:p w14:paraId="51A5EBB9">
            <w:pPr>
              <w:jc w:val="left"/>
              <w:rPr>
                <w:sz w:val="24"/>
              </w:rPr>
            </w:pPr>
            <w:r>
              <w:rPr>
                <w:sz w:val="24"/>
              </w:rPr>
              <w:t>联系电话：</w:t>
            </w:r>
            <w:r>
              <w:rPr>
                <w:rFonts w:hint="eastAsia"/>
                <w:sz w:val="24"/>
                <w:u w:val="single"/>
              </w:rPr>
              <w:t>60863865-8707</w:t>
            </w:r>
            <w:r>
              <w:rPr>
                <w:sz w:val="24"/>
              </w:rPr>
              <w:t>；</w:t>
            </w:r>
          </w:p>
          <w:p w14:paraId="65510227">
            <w:pPr>
              <w:jc w:val="left"/>
              <w:rPr>
                <w:rFonts w:eastAsiaTheme="minorEastAsia"/>
                <w:sz w:val="24"/>
              </w:rPr>
            </w:pPr>
            <w:r>
              <w:rPr>
                <w:sz w:val="24"/>
              </w:rPr>
              <w:t>通讯地址：</w:t>
            </w:r>
            <w:r>
              <w:rPr>
                <w:rFonts w:hint="eastAsia" w:ascii="宋体" w:hAnsi="宋体" w:cs="宋体"/>
                <w:snapToGrid w:val="0"/>
                <w:kern w:val="0"/>
                <w:sz w:val="24"/>
                <w:u w:val="single"/>
              </w:rPr>
              <w:t>北京市门头沟区栗园庄东路2号院1号楼707室</w:t>
            </w:r>
            <w:r>
              <w:rPr>
                <w:sz w:val="24"/>
              </w:rPr>
              <w:t>。</w:t>
            </w:r>
          </w:p>
        </w:tc>
      </w:tr>
      <w:tr w14:paraId="5107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0" w:hRule="atLeast"/>
          <w:jc w:val="center"/>
        </w:trPr>
        <w:tc>
          <w:tcPr>
            <w:tcW w:w="988" w:type="dxa"/>
            <w:vAlign w:val="center"/>
          </w:tcPr>
          <w:p w14:paraId="152C62CB">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701" w:type="dxa"/>
            <w:vAlign w:val="center"/>
          </w:tcPr>
          <w:p w14:paraId="62D6B16D">
            <w:pPr>
              <w:jc w:val="center"/>
              <w:rPr>
                <w:rFonts w:eastAsiaTheme="minorEastAsia"/>
                <w:sz w:val="24"/>
              </w:rPr>
            </w:pPr>
            <w:r>
              <w:rPr>
                <w:rFonts w:eastAsiaTheme="minorEastAsia"/>
                <w:sz w:val="24"/>
              </w:rPr>
              <w:t>代理费</w:t>
            </w:r>
          </w:p>
        </w:tc>
        <w:tc>
          <w:tcPr>
            <w:tcW w:w="7253" w:type="dxa"/>
            <w:vAlign w:val="center"/>
          </w:tcPr>
          <w:p w14:paraId="61619ED4">
            <w:pPr>
              <w:jc w:val="left"/>
              <w:rPr>
                <w:rFonts w:eastAsiaTheme="minorEastAsia"/>
                <w:sz w:val="24"/>
              </w:rPr>
            </w:pPr>
            <w:r>
              <w:rPr>
                <w:rFonts w:eastAsiaTheme="minorEastAsia"/>
                <w:sz w:val="24"/>
              </w:rPr>
              <w:t>收费对象：</w:t>
            </w:r>
          </w:p>
          <w:p w14:paraId="79170AFF">
            <w:pPr>
              <w:jc w:val="left"/>
              <w:rPr>
                <w:rFonts w:eastAsiaTheme="minorEastAsia"/>
                <w:sz w:val="24"/>
              </w:rPr>
            </w:pPr>
            <w:r>
              <w:rPr>
                <w:rFonts w:eastAsiaTheme="minorEastAsia"/>
              </w:rPr>
              <w:t>□</w:t>
            </w:r>
            <w:r>
              <w:rPr>
                <w:rFonts w:eastAsiaTheme="minorEastAsia"/>
                <w:sz w:val="24"/>
              </w:rPr>
              <w:t>采购人</w:t>
            </w:r>
          </w:p>
          <w:p w14:paraId="040DCCA1">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成交供应商</w:t>
            </w:r>
          </w:p>
          <w:p w14:paraId="206FF6DC">
            <w:pPr>
              <w:jc w:val="left"/>
              <w:rPr>
                <w:rFonts w:eastAsiaTheme="minorEastAsia"/>
                <w:sz w:val="24"/>
                <w:u w:val="single"/>
              </w:rPr>
            </w:pPr>
            <w:r>
              <w:rPr>
                <w:rFonts w:eastAsiaTheme="minorEastAsia"/>
                <w:sz w:val="24"/>
              </w:rPr>
              <w:t>收费标准：</w:t>
            </w:r>
            <w:r>
              <w:rPr>
                <w:rFonts w:hint="eastAsia" w:eastAsiaTheme="minorEastAsia"/>
                <w:sz w:val="24"/>
              </w:rPr>
              <w:t>依据相关规定及市场价格计取，招标代理服务费用按中标金额差额定率累进法计算</w:t>
            </w:r>
            <w:r>
              <w:rPr>
                <w:rFonts w:eastAsiaTheme="minorEastAsia"/>
                <w:sz w:val="24"/>
              </w:rPr>
              <w:t>；</w:t>
            </w:r>
          </w:p>
          <w:p w14:paraId="025E1C82">
            <w:pPr>
              <w:jc w:val="left"/>
              <w:rPr>
                <w:rFonts w:eastAsiaTheme="minorEastAsia"/>
                <w:sz w:val="24"/>
              </w:rPr>
            </w:pPr>
            <w:r>
              <w:rPr>
                <w:rFonts w:eastAsiaTheme="minorEastAsia"/>
                <w:sz w:val="24"/>
              </w:rPr>
              <w:t>缴纳时间：</w:t>
            </w:r>
            <w:r>
              <w:rPr>
                <w:rFonts w:hint="eastAsia" w:eastAsiaTheme="minorEastAsia"/>
                <w:sz w:val="24"/>
              </w:rPr>
              <w:t>招标完成之后一次性缴纳</w:t>
            </w:r>
            <w:r>
              <w:rPr>
                <w:rFonts w:eastAsiaTheme="minorEastAsia"/>
                <w:sz w:val="24"/>
              </w:rPr>
              <w:t>。</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9"/>
              <w:gridCol w:w="3040"/>
            </w:tblGrid>
            <w:tr w14:paraId="2971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3039" w:type="dxa"/>
                </w:tcPr>
                <w:p w14:paraId="6F785EBF">
                  <w:pPr>
                    <w:pStyle w:val="18"/>
                    <w:jc w:val="center"/>
                    <w:rPr>
                      <w:rFonts w:hint="eastAsia"/>
                    </w:rPr>
                  </w:pPr>
                  <w:r>
                    <w:rPr>
                      <w:rFonts w:hint="eastAsia"/>
                    </w:rPr>
                    <w:t>中标金额（万元）</w:t>
                  </w:r>
                </w:p>
              </w:tc>
              <w:tc>
                <w:tcPr>
                  <w:tcW w:w="3040" w:type="dxa"/>
                </w:tcPr>
                <w:p w14:paraId="77D7B614">
                  <w:pPr>
                    <w:pStyle w:val="18"/>
                    <w:jc w:val="center"/>
                    <w:rPr>
                      <w:rFonts w:hint="eastAsia"/>
                    </w:rPr>
                  </w:pPr>
                  <w:r>
                    <w:rPr>
                      <w:rFonts w:hint="eastAsia"/>
                    </w:rPr>
                    <w:t>工程招标</w:t>
                  </w:r>
                </w:p>
              </w:tc>
            </w:tr>
            <w:tr w14:paraId="78652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3039" w:type="dxa"/>
                </w:tcPr>
                <w:p w14:paraId="724DE44E">
                  <w:pPr>
                    <w:pStyle w:val="18"/>
                    <w:jc w:val="center"/>
                    <w:rPr>
                      <w:rFonts w:hint="eastAsia"/>
                    </w:rPr>
                  </w:pPr>
                  <w:r>
                    <w:rPr>
                      <w:rFonts w:hint="eastAsia"/>
                    </w:rPr>
                    <w:t>100以下</w:t>
                  </w:r>
                </w:p>
              </w:tc>
              <w:tc>
                <w:tcPr>
                  <w:tcW w:w="3040" w:type="dxa"/>
                </w:tcPr>
                <w:p w14:paraId="313C7BC6">
                  <w:pPr>
                    <w:pStyle w:val="18"/>
                    <w:jc w:val="center"/>
                    <w:rPr>
                      <w:rFonts w:hint="eastAsia"/>
                    </w:rPr>
                  </w:pPr>
                  <w:r>
                    <w:rPr>
                      <w:rFonts w:hint="eastAsia"/>
                    </w:rPr>
                    <w:t>1.0%</w:t>
                  </w:r>
                </w:p>
              </w:tc>
            </w:tr>
            <w:tr w14:paraId="716B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39" w:type="dxa"/>
                </w:tcPr>
                <w:p w14:paraId="5AFFD9C2">
                  <w:pPr>
                    <w:pStyle w:val="18"/>
                    <w:jc w:val="center"/>
                    <w:rPr>
                      <w:rFonts w:hint="eastAsia"/>
                    </w:rPr>
                  </w:pPr>
                  <w:r>
                    <w:rPr>
                      <w:rFonts w:hint="eastAsia"/>
                    </w:rPr>
                    <w:t>100-500</w:t>
                  </w:r>
                </w:p>
              </w:tc>
              <w:tc>
                <w:tcPr>
                  <w:tcW w:w="3040" w:type="dxa"/>
                </w:tcPr>
                <w:p w14:paraId="2451CE81">
                  <w:pPr>
                    <w:pStyle w:val="18"/>
                    <w:jc w:val="center"/>
                    <w:rPr>
                      <w:rFonts w:hint="eastAsia"/>
                    </w:rPr>
                  </w:pPr>
                  <w:r>
                    <w:rPr>
                      <w:rFonts w:hint="eastAsia"/>
                    </w:rPr>
                    <w:t>0.7%</w:t>
                  </w:r>
                </w:p>
              </w:tc>
            </w:tr>
          </w:tbl>
          <w:p w14:paraId="5695EF3A">
            <w:pPr>
              <w:pStyle w:val="18"/>
              <w:rPr>
                <w:rFonts w:hint="eastAsia"/>
              </w:rPr>
            </w:pPr>
          </w:p>
        </w:tc>
      </w:tr>
    </w:tbl>
    <w:p w14:paraId="2511A9A5">
      <w:pPr>
        <w:tabs>
          <w:tab w:val="left" w:pos="5580"/>
        </w:tabs>
        <w:adjustRightInd w:val="0"/>
        <w:spacing w:line="360" w:lineRule="auto"/>
        <w:jc w:val="distribute"/>
        <w:rPr>
          <w:rFonts w:eastAsiaTheme="minorEastAsia"/>
          <w:sz w:val="24"/>
        </w:rPr>
        <w:sectPr>
          <w:footerReference r:id="rId10" w:type="first"/>
          <w:footerReference r:id="rId9" w:type="default"/>
          <w:pgSz w:w="11907" w:h="16840"/>
          <w:pgMar w:top="1418" w:right="1134" w:bottom="1418" w:left="1701" w:header="851" w:footer="851" w:gutter="0"/>
          <w:pgNumType w:fmt="decimal" w:start="1"/>
          <w:cols w:space="720" w:num="1"/>
          <w:titlePg/>
          <w:docGrid w:linePitch="462" w:charSpace="0"/>
        </w:sectPr>
      </w:pPr>
    </w:p>
    <w:p w14:paraId="31A5D26B">
      <w:pPr>
        <w:spacing w:before="240" w:beforeLines="100" w:after="240" w:afterLines="100"/>
        <w:jc w:val="center"/>
        <w:rPr>
          <w:rFonts w:eastAsiaTheme="minorEastAsia"/>
          <w:b/>
          <w:sz w:val="28"/>
          <w:szCs w:val="28"/>
        </w:rPr>
      </w:pPr>
      <w:r>
        <w:rPr>
          <w:rFonts w:eastAsiaTheme="minorEastAsia"/>
          <w:b/>
          <w:sz w:val="28"/>
          <w:szCs w:val="28"/>
        </w:rPr>
        <w:t>供应商须知</w:t>
      </w:r>
    </w:p>
    <w:p w14:paraId="4186248B">
      <w:pPr>
        <w:pStyle w:val="4"/>
        <w:tabs>
          <w:tab w:val="center" w:pos="4592"/>
          <w:tab w:val="left" w:pos="7860"/>
        </w:tabs>
        <w:spacing w:before="0" w:line="360" w:lineRule="auto"/>
        <w:jc w:val="left"/>
        <w:rPr>
          <w:rFonts w:ascii="Times New Roman" w:hAnsi="Times New Roman" w:eastAsiaTheme="minorEastAsia"/>
          <w:sz w:val="28"/>
        </w:rPr>
      </w:pPr>
      <w:bookmarkStart w:id="72" w:name="_Toc127151518"/>
      <w:bookmarkStart w:id="73" w:name="_Toc520356143"/>
      <w:r>
        <w:rPr>
          <w:rFonts w:ascii="Times New Roman" w:hAnsi="Times New Roman" w:eastAsiaTheme="minorEastAsia"/>
          <w:sz w:val="28"/>
        </w:rPr>
        <w:tab/>
      </w:r>
      <w:bookmarkStart w:id="74" w:name="_Toc151193832"/>
      <w:bookmarkStart w:id="75" w:name="_Toc226337214"/>
      <w:bookmarkStart w:id="76" w:name="_Toc150480756"/>
      <w:bookmarkStart w:id="77" w:name="_Toc151190145"/>
      <w:bookmarkStart w:id="78" w:name="_Toc226965708"/>
      <w:bookmarkStart w:id="79" w:name="_Toc151193906"/>
      <w:bookmarkStart w:id="80" w:name="_Toc195842883"/>
      <w:bookmarkStart w:id="81" w:name="_Toc150509269"/>
      <w:bookmarkStart w:id="82" w:name="_Toc264969208"/>
      <w:bookmarkStart w:id="83" w:name="_Toc226309762"/>
      <w:bookmarkStart w:id="84" w:name="_Toc151193688"/>
      <w:bookmarkStart w:id="85" w:name="_Toc265228356"/>
      <w:bookmarkStart w:id="86" w:name="_Toc226965791"/>
      <w:bookmarkStart w:id="87" w:name="_Toc305158786"/>
      <w:bookmarkStart w:id="88" w:name="_Toc151193616"/>
      <w:bookmarkStart w:id="89" w:name="_Toc150774723"/>
      <w:bookmarkStart w:id="90" w:name="_Toc150774618"/>
      <w:bookmarkStart w:id="91" w:name="_Toc305158860"/>
      <w:bookmarkStart w:id="92" w:name="_Toc142311020"/>
      <w:bookmarkStart w:id="93" w:name="_Toc151193760"/>
      <w:r>
        <w:rPr>
          <w:rFonts w:ascii="Times New Roman" w:hAnsi="Times New Roman" w:eastAsiaTheme="minorEastAsia"/>
          <w:sz w:val="28"/>
        </w:rPr>
        <w:t>一   说  明</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ascii="Times New Roman" w:hAnsi="Times New Roman" w:eastAsiaTheme="minorEastAsia"/>
          <w:sz w:val="28"/>
        </w:rPr>
        <w:tab/>
      </w:r>
    </w:p>
    <w:p w14:paraId="5234C1E2">
      <w:pPr>
        <w:numPr>
          <w:ilvl w:val="0"/>
          <w:numId w:val="8"/>
        </w:numPr>
        <w:tabs>
          <w:tab w:val="left" w:pos="360"/>
          <w:tab w:val="clear" w:pos="900"/>
        </w:tabs>
        <w:snapToGrid w:val="0"/>
        <w:spacing w:line="360" w:lineRule="auto"/>
        <w:ind w:left="357" w:hanging="357"/>
        <w:outlineLvl w:val="1"/>
        <w:rPr>
          <w:rFonts w:eastAsiaTheme="minorEastAsia"/>
          <w:sz w:val="24"/>
        </w:rPr>
      </w:pPr>
      <w:bookmarkStart w:id="94" w:name="_Toc305158787"/>
      <w:bookmarkStart w:id="95" w:name="_Toc264969209"/>
      <w:bookmarkStart w:id="96" w:name="_Toc265228357"/>
      <w:bookmarkStart w:id="97" w:name="_Toc305158861"/>
      <w:r>
        <w:rPr>
          <w:rFonts w:eastAsiaTheme="minorEastAsia"/>
          <w:sz w:val="24"/>
        </w:rPr>
        <w:t>采购人、采购代理机构、供应商</w:t>
      </w:r>
      <w:bookmarkEnd w:id="94"/>
      <w:bookmarkEnd w:id="95"/>
      <w:bookmarkEnd w:id="96"/>
      <w:bookmarkEnd w:id="97"/>
      <w:r>
        <w:rPr>
          <w:rFonts w:eastAsiaTheme="minorEastAsia"/>
          <w:sz w:val="24"/>
        </w:rPr>
        <w:t>、联合体</w:t>
      </w:r>
    </w:p>
    <w:p w14:paraId="4CFEEFB1">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6B3E250D">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14:paraId="4A205610">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559284D8">
      <w:pPr>
        <w:numPr>
          <w:ilvl w:val="0"/>
          <w:numId w:val="8"/>
        </w:numPr>
        <w:tabs>
          <w:tab w:val="left" w:pos="360"/>
          <w:tab w:val="clear" w:pos="900"/>
        </w:tabs>
        <w:snapToGrid w:val="0"/>
        <w:spacing w:line="360" w:lineRule="auto"/>
        <w:ind w:left="357" w:hanging="357"/>
        <w:outlineLvl w:val="1"/>
        <w:rPr>
          <w:rFonts w:eastAsiaTheme="minorEastAsia"/>
          <w:sz w:val="24"/>
        </w:rPr>
      </w:pPr>
      <w:bookmarkStart w:id="98" w:name="_Toc127151721"/>
      <w:bookmarkStart w:id="99" w:name="_Toc164229361"/>
      <w:bookmarkStart w:id="100" w:name="_Toc127161434"/>
      <w:bookmarkStart w:id="101" w:name="_Toc151193834"/>
      <w:bookmarkStart w:id="102" w:name="_Toc305158862"/>
      <w:bookmarkStart w:id="103" w:name="_Toc150774725"/>
      <w:bookmarkStart w:id="104" w:name="_Toc150480758"/>
      <w:bookmarkStart w:id="105" w:name="_Toc226309764"/>
      <w:bookmarkStart w:id="106" w:name="_Toc150774620"/>
      <w:bookmarkStart w:id="107" w:name="_Toc164608634"/>
      <w:bookmarkStart w:id="108" w:name="_Toc127151520"/>
      <w:bookmarkStart w:id="109" w:name="_Toc151193908"/>
      <w:bookmarkStart w:id="110" w:name="_Toc226965710"/>
      <w:bookmarkStart w:id="111" w:name="_Toc226337216"/>
      <w:bookmarkStart w:id="112" w:name="_Toc164229215"/>
      <w:bookmarkStart w:id="113" w:name="_Toc150509271"/>
      <w:bookmarkStart w:id="114" w:name="_Toc195842885"/>
      <w:bookmarkStart w:id="115" w:name="_Toc151193690"/>
      <w:bookmarkStart w:id="116" w:name="_Toc149720813"/>
      <w:bookmarkStart w:id="117" w:name="_Toc164351614"/>
      <w:bookmarkStart w:id="118" w:name="_Toc142311022"/>
      <w:bookmarkStart w:id="119" w:name="_Toc151193762"/>
      <w:bookmarkStart w:id="120" w:name="_Toc305158788"/>
      <w:bookmarkStart w:id="121" w:name="_Toc151193618"/>
      <w:bookmarkStart w:id="122" w:name="_Toc151190147"/>
      <w:bookmarkStart w:id="123" w:name="_Toc264969210"/>
      <w:bookmarkStart w:id="124" w:name="_Toc265228358"/>
      <w:bookmarkStart w:id="125" w:name="_Toc164608789"/>
      <w:bookmarkStart w:id="126" w:name="_Toc226965793"/>
      <w:r>
        <w:rPr>
          <w:rFonts w:eastAsiaTheme="minorEastAsia"/>
          <w:sz w:val="24"/>
        </w:rPr>
        <w:t>资金来源</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Fonts w:eastAsiaTheme="minorEastAsia"/>
          <w:sz w:val="24"/>
        </w:rPr>
        <w:t>、项目属性、科研仪器设备采购</w:t>
      </w:r>
    </w:p>
    <w:p w14:paraId="70FF34E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14:paraId="099E358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15773B6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1A2EB856">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0D626D86">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27" w:name="_Toc305158790"/>
      <w:bookmarkStart w:id="128" w:name="_Toc151193620"/>
      <w:bookmarkStart w:id="129" w:name="_Toc151193836"/>
      <w:bookmarkStart w:id="130" w:name="_Toc151190149"/>
      <w:bookmarkStart w:id="131" w:name="_Toc150774727"/>
      <w:bookmarkStart w:id="132" w:name="_Toc151193910"/>
      <w:bookmarkStart w:id="133" w:name="_Toc226965795"/>
      <w:bookmarkStart w:id="134" w:name="_Toc150774622"/>
      <w:bookmarkStart w:id="135" w:name="_Toc305158864"/>
      <w:bookmarkStart w:id="136" w:name="_Toc150480760"/>
      <w:bookmarkStart w:id="137" w:name="_Toc127151522"/>
      <w:bookmarkStart w:id="138" w:name="_Toc265228360"/>
      <w:bookmarkStart w:id="139" w:name="_Toc151193692"/>
      <w:bookmarkStart w:id="140" w:name="_Toc264969212"/>
      <w:bookmarkStart w:id="141" w:name="_Toc142311024"/>
      <w:bookmarkStart w:id="142" w:name="_Toc520356146"/>
      <w:bookmarkStart w:id="143" w:name="_Toc151193764"/>
      <w:bookmarkStart w:id="144" w:name="_Toc195842887"/>
      <w:bookmarkStart w:id="145" w:name="_Toc226337218"/>
      <w:bookmarkStart w:id="146" w:name="_Toc226965712"/>
      <w:bookmarkStart w:id="147" w:name="_Toc150509273"/>
      <w:bookmarkStart w:id="148" w:name="_Toc226309766"/>
    </w:p>
    <w:p w14:paraId="14105C96">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52BCB517">
      <w:pPr>
        <w:numPr>
          <w:ilvl w:val="0"/>
          <w:numId w:val="8"/>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2C7C21F3">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312F4504">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7D7766D8">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68B155BE">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76333BCD">
      <w:pPr>
        <w:numPr>
          <w:ilvl w:val="1"/>
          <w:numId w:val="8"/>
        </w:numPr>
        <w:tabs>
          <w:tab w:val="left" w:pos="1080"/>
        </w:tabs>
        <w:snapToGrid w:val="0"/>
        <w:spacing w:line="360" w:lineRule="auto"/>
        <w:rPr>
          <w:sz w:val="24"/>
        </w:rPr>
      </w:pPr>
      <w:r>
        <w:rPr>
          <w:rFonts w:hint="eastAsia"/>
          <w:sz w:val="24"/>
        </w:rPr>
        <w:t>本国产品</w:t>
      </w:r>
    </w:p>
    <w:p w14:paraId="268A2940">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1D5D46CE">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1E721C6A">
      <w:pPr>
        <w:numPr>
          <w:ilvl w:val="2"/>
          <w:numId w:val="8"/>
        </w:numPr>
        <w:snapToGrid w:val="0"/>
        <w:spacing w:line="360" w:lineRule="auto"/>
        <w:rPr>
          <w:rFonts w:eastAsiaTheme="minorEastAsia"/>
          <w:sz w:val="24"/>
        </w:rPr>
      </w:pPr>
      <w:r>
        <w:rPr>
          <w:rFonts w:eastAsiaTheme="minorEastAsia"/>
          <w:sz w:val="24"/>
        </w:rPr>
        <w:t>中小企业定义：</w:t>
      </w:r>
    </w:p>
    <w:p w14:paraId="1AB8BE3D">
      <w:pPr>
        <w:numPr>
          <w:ilvl w:val="3"/>
          <w:numId w:val="0"/>
        </w:numPr>
        <w:tabs>
          <w:tab w:val="left" w:pos="1589"/>
          <w:tab w:val="left" w:pos="1988"/>
          <w:tab w:val="left" w:pos="203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4.3.1.1</w:t>
      </w: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14:paraId="3C66F8B0">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4.3.1.2</w:t>
      </w:r>
      <w:r>
        <w:rPr>
          <w:rFonts w:eastAsiaTheme="minorEastAsia"/>
          <w:sz w:val="24"/>
        </w:rPr>
        <w:t>供应商提供的货物、工程或者服务符合下列情形的，享受中小企业扶持政策：</w:t>
      </w:r>
    </w:p>
    <w:p w14:paraId="555F3933">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41223B62">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14:paraId="594D00FB">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7A2B89FA">
      <w:pPr>
        <w:numPr>
          <w:ilvl w:val="3"/>
          <w:numId w:val="0"/>
        </w:numPr>
        <w:tabs>
          <w:tab w:val="left" w:pos="1980"/>
          <w:tab w:val="left" w:pos="2035"/>
          <w:tab w:val="left" w:pos="2885"/>
          <w:tab w:val="left" w:pos="2977"/>
        </w:tabs>
        <w:snapToGrid w:val="0"/>
        <w:spacing w:line="360" w:lineRule="auto"/>
        <w:ind w:left="2885" w:hanging="900"/>
        <w:rPr>
          <w:rFonts w:eastAsiaTheme="minorEastAsia"/>
          <w:sz w:val="24"/>
        </w:rPr>
      </w:pPr>
      <w:r>
        <w:rPr>
          <w:rFonts w:hint="eastAsia" w:eastAsiaTheme="minorEastAsia"/>
          <w:sz w:val="24"/>
        </w:rPr>
        <w:t>4.3.1.3</w:t>
      </w:r>
      <w:r>
        <w:rPr>
          <w:rFonts w:eastAsiaTheme="minorEastAsia"/>
          <w:sz w:val="24"/>
        </w:rPr>
        <w:t>在货物采购项目中，供应商提供的货物既有中小企业制造货物，也有大型企业制造货物的，不享受中小企业扶持政策。</w:t>
      </w:r>
    </w:p>
    <w:p w14:paraId="73593221">
      <w:pPr>
        <w:numPr>
          <w:ilvl w:val="3"/>
          <w:numId w:val="0"/>
        </w:numPr>
        <w:tabs>
          <w:tab w:val="left" w:pos="1980"/>
          <w:tab w:val="left" w:pos="2035"/>
          <w:tab w:val="left" w:pos="2885"/>
          <w:tab w:val="left" w:pos="2977"/>
        </w:tabs>
        <w:snapToGrid w:val="0"/>
        <w:spacing w:line="360" w:lineRule="auto"/>
        <w:ind w:left="2885" w:hanging="900"/>
        <w:rPr>
          <w:rFonts w:eastAsiaTheme="minorEastAsia"/>
          <w:sz w:val="24"/>
        </w:rPr>
      </w:pPr>
      <w:r>
        <w:rPr>
          <w:rFonts w:hint="eastAsia" w:eastAsiaTheme="minorEastAsia"/>
          <w:sz w:val="24"/>
        </w:rPr>
        <w:t>4.3.1.4</w:t>
      </w: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3FE514FF">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26361F6">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49B206B7">
      <w:pPr>
        <w:pStyle w:val="74"/>
        <w:numPr>
          <w:ilvl w:val="2"/>
          <w:numId w:val="0"/>
        </w:numPr>
        <w:tabs>
          <w:tab w:val="left" w:pos="2035"/>
          <w:tab w:val="left" w:pos="2977"/>
        </w:tabs>
        <w:snapToGrid w:val="0"/>
        <w:spacing w:line="360" w:lineRule="auto"/>
        <w:ind w:left="1980" w:hanging="900"/>
        <w:rPr>
          <w:rFonts w:ascii="Times New Roman" w:hAnsi="Times New Roman" w:eastAsiaTheme="minorEastAsia"/>
          <w:vanish/>
          <w:color w:val="000000" w:themeColor="text1"/>
          <w:sz w:val="24"/>
          <w:szCs w:val="24"/>
          <w14:textFill>
            <w14:solidFill>
              <w14:schemeClr w14:val="tx1"/>
            </w14:solidFill>
          </w14:textFill>
        </w:rPr>
      </w:pPr>
      <w:r>
        <w:rPr>
          <w:rFonts w:hint="eastAsia" w:ascii="Times New Roman" w:hAnsi="Times New Roman" w:eastAsiaTheme="minorEastAsia"/>
          <w:vanish/>
          <w:color w:val="000000" w:themeColor="text1"/>
          <w:sz w:val="24"/>
          <w:szCs w:val="24"/>
          <w14:textFill>
            <w14:solidFill>
              <w14:schemeClr w14:val="tx1"/>
            </w14:solidFill>
          </w14:textFill>
        </w:rPr>
        <w:t>4.3.2</w:t>
      </w:r>
    </w:p>
    <w:p w14:paraId="4DB866FB">
      <w:pPr>
        <w:pStyle w:val="74"/>
        <w:numPr>
          <w:ilvl w:val="2"/>
          <w:numId w:val="0"/>
        </w:numPr>
        <w:tabs>
          <w:tab w:val="left" w:pos="2035"/>
          <w:tab w:val="left" w:pos="2977"/>
        </w:tabs>
        <w:snapToGrid w:val="0"/>
        <w:spacing w:line="360" w:lineRule="auto"/>
        <w:ind w:left="1980" w:hanging="900"/>
        <w:rPr>
          <w:rFonts w:ascii="Times New Roman" w:hAnsi="Times New Roman" w:eastAsiaTheme="minorEastAsia"/>
          <w:vanish/>
          <w:color w:val="000000" w:themeColor="text1"/>
          <w:sz w:val="24"/>
          <w:szCs w:val="24"/>
          <w14:textFill>
            <w14:solidFill>
              <w14:schemeClr w14:val="tx1"/>
            </w14:solidFill>
          </w14:textFill>
        </w:rPr>
      </w:pPr>
      <w:r>
        <w:rPr>
          <w:rFonts w:hint="eastAsia" w:ascii="Times New Roman" w:hAnsi="Times New Roman" w:eastAsiaTheme="minorEastAsia"/>
          <w:vanish/>
          <w:color w:val="000000" w:themeColor="text1"/>
          <w:sz w:val="24"/>
          <w:szCs w:val="24"/>
          <w14:textFill>
            <w14:solidFill>
              <w14:schemeClr w14:val="tx1"/>
            </w14:solidFill>
          </w14:textFill>
        </w:rPr>
        <w:t>4.3.3</w:t>
      </w:r>
    </w:p>
    <w:p w14:paraId="3653967B">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4.3.3.1</w:t>
      </w: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3FC0CAB8">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4.3.3.2</w:t>
      </w:r>
      <w:r>
        <w:rPr>
          <w:rFonts w:eastAsiaTheme="minorEastAsia"/>
          <w:sz w:val="24"/>
        </w:rPr>
        <w:t>依法与安置的每位残疾人签订了一年以上（含一年）的劳动合同或服务协议；</w:t>
      </w:r>
    </w:p>
    <w:p w14:paraId="622DCD1C">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4.3.3.3</w:t>
      </w:r>
      <w:r>
        <w:rPr>
          <w:rFonts w:eastAsiaTheme="minorEastAsia"/>
          <w:sz w:val="24"/>
        </w:rPr>
        <w:t>为安置的每位残疾人按月足额缴纳了基本养老保险、基本医疗保险、失业保险、工伤保险和生育保险等社会保险费；</w:t>
      </w:r>
    </w:p>
    <w:p w14:paraId="122283F7">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4.3.3.4</w:t>
      </w:r>
      <w:r>
        <w:rPr>
          <w:rFonts w:eastAsiaTheme="minorEastAsia"/>
          <w:sz w:val="24"/>
        </w:rPr>
        <w:t>通过银行等金融机构向安置的每位残疾人，按月支付了不低于单位所在区县适用的经省级人民政府批准的月最低工资标准的工资；</w:t>
      </w:r>
    </w:p>
    <w:p w14:paraId="512D5792">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4.3.3.5</w:t>
      </w: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538568C2">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4.3.3.6</w:t>
      </w: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010C9D2">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5F1B53FB">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3671A418">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40B0F36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5F758EBA">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BF16224">
      <w:pPr>
        <w:numPr>
          <w:ilvl w:val="2"/>
          <w:numId w:val="8"/>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64EE07C">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0B06D3FC">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1FFF235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19FBB4AC">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84EEBD2">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36B9C01D">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0F0BF6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14:paraId="5907B6EA">
      <w:pPr>
        <w:numPr>
          <w:ilvl w:val="2"/>
          <w:numId w:val="8"/>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180121CD">
      <w:pPr>
        <w:numPr>
          <w:ilvl w:val="1"/>
          <w:numId w:val="8"/>
        </w:numPr>
        <w:tabs>
          <w:tab w:val="left" w:pos="1080"/>
        </w:tabs>
        <w:snapToGrid w:val="0"/>
        <w:spacing w:line="360" w:lineRule="auto"/>
        <w:rPr>
          <w:sz w:val="24"/>
        </w:rPr>
      </w:pPr>
      <w:r>
        <w:rPr>
          <w:sz w:val="24"/>
        </w:rPr>
        <w:t>采购需求标准</w:t>
      </w:r>
    </w:p>
    <w:p w14:paraId="7E7A736F">
      <w:pPr>
        <w:numPr>
          <w:ilvl w:val="2"/>
          <w:numId w:val="8"/>
        </w:numPr>
        <w:snapToGrid w:val="0"/>
        <w:spacing w:line="360" w:lineRule="auto"/>
        <w:rPr>
          <w:sz w:val="24"/>
        </w:rPr>
      </w:pPr>
      <w:r>
        <w:rPr>
          <w:sz w:val="24"/>
        </w:rPr>
        <w:t>商品包装、快递包装政府采购需求标准（试行）</w:t>
      </w:r>
    </w:p>
    <w:p w14:paraId="3AAB71D8">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5E3B4382">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2299BC7A">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49" w:name="_Hlk168431650"/>
      <w:r>
        <w:rPr>
          <w:rFonts w:hint="eastAsia"/>
          <w:sz w:val="24"/>
        </w:rPr>
        <w:t>财政部门会同有关部门制定发布的</w:t>
      </w:r>
      <w:bookmarkEnd w:id="149"/>
      <w:r>
        <w:rPr>
          <w:rFonts w:hint="eastAsia"/>
          <w:sz w:val="24"/>
        </w:rPr>
        <w:t>其他政府采购需求标准，</w:t>
      </w:r>
      <w:r>
        <w:rPr>
          <w:sz w:val="24"/>
        </w:rPr>
        <w:t>本项目如涉及，则具体要求见第四章《采购需求》。</w:t>
      </w:r>
    </w:p>
    <w:p w14:paraId="7EE05D86">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0070C94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01E67C58">
      <w:pPr>
        <w:tabs>
          <w:tab w:val="left" w:pos="1080"/>
        </w:tabs>
        <w:snapToGrid w:val="0"/>
        <w:spacing w:line="360" w:lineRule="auto"/>
        <w:ind w:left="1080"/>
        <w:rPr>
          <w:rFonts w:eastAsiaTheme="minorEastAsia"/>
          <w:sz w:val="28"/>
        </w:rPr>
      </w:pPr>
      <w:bookmarkStart w:id="150" w:name="_1.8_计量单位"/>
      <w:bookmarkEnd w:id="150"/>
    </w:p>
    <w:p w14:paraId="023CDD64">
      <w:pPr>
        <w:pStyle w:val="4"/>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740604C0">
      <w:pPr>
        <w:numPr>
          <w:ilvl w:val="0"/>
          <w:numId w:val="8"/>
        </w:numPr>
        <w:tabs>
          <w:tab w:val="left" w:pos="360"/>
        </w:tabs>
        <w:snapToGrid w:val="0"/>
        <w:spacing w:line="360" w:lineRule="auto"/>
        <w:ind w:left="357" w:hanging="357"/>
        <w:outlineLvl w:val="1"/>
        <w:rPr>
          <w:rFonts w:eastAsiaTheme="minorEastAsia"/>
          <w:sz w:val="24"/>
        </w:rPr>
      </w:pPr>
      <w:bookmarkStart w:id="151" w:name="_Toc151193621"/>
      <w:bookmarkStart w:id="152" w:name="_Toc151193765"/>
      <w:bookmarkStart w:id="153" w:name="_Toc164351617"/>
      <w:bookmarkStart w:id="154" w:name="_Toc127161437"/>
      <w:bookmarkStart w:id="155" w:name="_Toc151193837"/>
      <w:bookmarkStart w:id="156" w:name="_Toc164229218"/>
      <w:bookmarkStart w:id="157" w:name="_Toc265228361"/>
      <w:bookmarkStart w:id="158" w:name="_Toc150509274"/>
      <w:bookmarkStart w:id="159" w:name="_Toc305158791"/>
      <w:bookmarkStart w:id="160" w:name="_Toc142311025"/>
      <w:bookmarkStart w:id="161" w:name="_Toc226965713"/>
      <w:bookmarkStart w:id="162" w:name="_Toc226309767"/>
      <w:bookmarkStart w:id="163" w:name="_Toc305158865"/>
      <w:bookmarkStart w:id="164" w:name="_Toc151193693"/>
      <w:bookmarkStart w:id="165" w:name="_Toc520356147"/>
      <w:bookmarkStart w:id="166" w:name="_Toc226965796"/>
      <w:bookmarkStart w:id="167" w:name="_Toc151190150"/>
      <w:bookmarkStart w:id="168" w:name="_Toc164229364"/>
      <w:bookmarkStart w:id="169" w:name="_Toc150774728"/>
      <w:bookmarkStart w:id="170" w:name="_Toc150480761"/>
      <w:bookmarkStart w:id="171" w:name="_Toc226337219"/>
      <w:bookmarkStart w:id="172" w:name="_Toc127151724"/>
      <w:bookmarkStart w:id="173" w:name="_Toc151193911"/>
      <w:bookmarkStart w:id="174" w:name="_Toc164608637"/>
      <w:bookmarkStart w:id="175" w:name="_Toc264969213"/>
      <w:bookmarkStart w:id="176" w:name="_Toc149720816"/>
      <w:bookmarkStart w:id="177" w:name="_Toc150774623"/>
      <w:bookmarkStart w:id="178" w:name="_Toc195842888"/>
      <w:bookmarkStart w:id="179" w:name="_Toc127151523"/>
      <w:bookmarkStart w:id="180" w:name="_Toc164608792"/>
      <w:r>
        <w:rPr>
          <w:rFonts w:eastAsiaTheme="minorEastAsia"/>
          <w:sz w:val="24"/>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eastAsiaTheme="minorEastAsia"/>
          <w:sz w:val="24"/>
        </w:rPr>
        <w:t>成</w:t>
      </w:r>
    </w:p>
    <w:p w14:paraId="25F12CE3">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3053DA01">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1BDF3487">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5CEEE28D">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53762E50">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77DB8CE6">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3CB94B97">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2B95B965">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29F633DB">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65301C11">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01B1AB45">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1804298B">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14:paraId="72BA8B2B">
      <w:pPr>
        <w:tabs>
          <w:tab w:val="left" w:pos="1080"/>
          <w:tab w:val="left" w:pos="1561"/>
        </w:tabs>
        <w:snapToGrid w:val="0"/>
        <w:spacing w:line="360" w:lineRule="auto"/>
        <w:ind w:left="1080"/>
        <w:rPr>
          <w:rFonts w:eastAsiaTheme="minorEastAsia"/>
          <w:sz w:val="28"/>
        </w:rPr>
      </w:pPr>
      <w:bookmarkStart w:id="181" w:name="_Toc516367020"/>
      <w:bookmarkStart w:id="182" w:name="_Toc127151526"/>
      <w:bookmarkStart w:id="183" w:name="_Toc151190153"/>
      <w:bookmarkStart w:id="184" w:name="_Toc150774731"/>
      <w:bookmarkStart w:id="185" w:name="_Toc151193696"/>
      <w:bookmarkStart w:id="186" w:name="_Toc150774626"/>
      <w:bookmarkStart w:id="187" w:name="_Toc226965716"/>
      <w:bookmarkStart w:id="188" w:name="_Toc150480764"/>
      <w:bookmarkStart w:id="189" w:name="_Toc195842891"/>
      <w:bookmarkStart w:id="190" w:name="_Toc142311028"/>
      <w:bookmarkStart w:id="191" w:name="_Toc305158794"/>
      <w:bookmarkStart w:id="192" w:name="_Toc265228364"/>
      <w:bookmarkStart w:id="193" w:name="_Toc151193840"/>
      <w:bookmarkStart w:id="194" w:name="_Toc226337222"/>
      <w:bookmarkStart w:id="195" w:name="_Toc305158868"/>
      <w:bookmarkStart w:id="196" w:name="_Toc151193768"/>
      <w:bookmarkStart w:id="197" w:name="_Toc151193624"/>
      <w:bookmarkStart w:id="198" w:name="_Toc151193914"/>
      <w:bookmarkStart w:id="199" w:name="_Toc226309770"/>
      <w:bookmarkStart w:id="200" w:name="_Toc264969216"/>
      <w:bookmarkStart w:id="201" w:name="_Toc520356150"/>
      <w:bookmarkStart w:id="202" w:name="_Toc226965799"/>
      <w:bookmarkStart w:id="203" w:name="_Toc150509277"/>
    </w:p>
    <w:p w14:paraId="7979E103">
      <w:pPr>
        <w:pStyle w:val="4"/>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181"/>
      <w:r>
        <w:rPr>
          <w:rFonts w:ascii="Times New Roman" w:hAnsi="Times New Roman" w:eastAsiaTheme="minorEastAsia"/>
          <w:sz w:val="28"/>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53BA1B9C">
      <w:pPr>
        <w:numPr>
          <w:ilvl w:val="0"/>
          <w:numId w:val="8"/>
        </w:numPr>
        <w:tabs>
          <w:tab w:val="left" w:pos="360"/>
        </w:tabs>
        <w:snapToGrid w:val="0"/>
        <w:spacing w:line="360" w:lineRule="auto"/>
        <w:ind w:left="357" w:hanging="357"/>
        <w:outlineLvl w:val="1"/>
        <w:rPr>
          <w:rFonts w:eastAsiaTheme="minorEastAsia"/>
          <w:sz w:val="24"/>
        </w:rPr>
      </w:pPr>
      <w:bookmarkStart w:id="204" w:name="_Toc149720820"/>
      <w:bookmarkStart w:id="205" w:name="_Toc151193841"/>
      <w:bookmarkStart w:id="206" w:name="_Toc305158795"/>
      <w:bookmarkStart w:id="207" w:name="_Toc127161441"/>
      <w:bookmarkStart w:id="208" w:name="_Toc226965717"/>
      <w:bookmarkStart w:id="209" w:name="_Toc142311029"/>
      <w:bookmarkStart w:id="210" w:name="_Toc127151527"/>
      <w:bookmarkStart w:id="211" w:name="_Toc164229222"/>
      <w:bookmarkStart w:id="212" w:name="_Toc151193915"/>
      <w:bookmarkStart w:id="213" w:name="_Toc150774732"/>
      <w:bookmarkStart w:id="214" w:name="_Toc151193769"/>
      <w:bookmarkStart w:id="215" w:name="_Toc226309771"/>
      <w:bookmarkStart w:id="216" w:name="_Toc164608641"/>
      <w:bookmarkStart w:id="217" w:name="_Toc195842892"/>
      <w:bookmarkStart w:id="218" w:name="_Toc265228365"/>
      <w:bookmarkStart w:id="219" w:name="_Toc264969217"/>
      <w:bookmarkStart w:id="220" w:name="_Toc305158869"/>
      <w:bookmarkStart w:id="221" w:name="_Toc164351621"/>
      <w:bookmarkStart w:id="222" w:name="_Toc226337223"/>
      <w:bookmarkStart w:id="223" w:name="_Toc150509278"/>
      <w:bookmarkStart w:id="224" w:name="_Toc150774627"/>
      <w:bookmarkStart w:id="225" w:name="_Toc151193697"/>
      <w:bookmarkStart w:id="226" w:name="_Toc520356151"/>
      <w:bookmarkStart w:id="227" w:name="_Toc151190154"/>
      <w:bookmarkStart w:id="228" w:name="_Toc516367021"/>
      <w:bookmarkStart w:id="229" w:name="_Toc150480765"/>
      <w:bookmarkStart w:id="230" w:name="_Toc127151728"/>
      <w:bookmarkStart w:id="231" w:name="_Toc226965800"/>
      <w:bookmarkStart w:id="232" w:name="_Toc164229368"/>
      <w:bookmarkStart w:id="233" w:name="_Toc151193625"/>
      <w:bookmarkStart w:id="234" w:name="_Toc164608796"/>
      <w:r>
        <w:rPr>
          <w:rFonts w:eastAsiaTheme="minorEastAsia"/>
          <w:sz w:val="24"/>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eastAsiaTheme="minorEastAsia"/>
          <w:sz w:val="24"/>
        </w:rPr>
        <w:t>及磋商语言</w:t>
      </w:r>
    </w:p>
    <w:p w14:paraId="25C222B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23B98CC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205BB6F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79880749">
      <w:pPr>
        <w:numPr>
          <w:ilvl w:val="0"/>
          <w:numId w:val="8"/>
        </w:numPr>
        <w:tabs>
          <w:tab w:val="left" w:pos="360"/>
        </w:tabs>
        <w:snapToGrid w:val="0"/>
        <w:spacing w:line="360" w:lineRule="auto"/>
        <w:ind w:left="357" w:hanging="357"/>
        <w:outlineLvl w:val="1"/>
        <w:rPr>
          <w:rFonts w:eastAsiaTheme="minorEastAsia"/>
          <w:sz w:val="24"/>
        </w:rPr>
      </w:pPr>
      <w:bookmarkStart w:id="235" w:name="_Ref467306195"/>
      <w:bookmarkStart w:id="236" w:name="_Toc516367022"/>
      <w:bookmarkStart w:id="237" w:name="_Ref467306676"/>
      <w:bookmarkStart w:id="238" w:name="_Toc151193916"/>
      <w:bookmarkStart w:id="239" w:name="_Toc164608642"/>
      <w:bookmarkStart w:id="240" w:name="_Toc520356152"/>
      <w:bookmarkStart w:id="241" w:name="_Toc151193770"/>
      <w:bookmarkStart w:id="242" w:name="_Toc127151528"/>
      <w:bookmarkStart w:id="243" w:name="_Toc226965718"/>
      <w:bookmarkStart w:id="244" w:name="_Toc305158870"/>
      <w:bookmarkStart w:id="245" w:name="_Toc164351622"/>
      <w:bookmarkStart w:id="246" w:name="_Toc151193698"/>
      <w:bookmarkStart w:id="247" w:name="_Toc151190155"/>
      <w:bookmarkStart w:id="248" w:name="_Toc195842893"/>
      <w:bookmarkStart w:id="249" w:name="_Toc305158796"/>
      <w:bookmarkStart w:id="250" w:name="_Toc127161442"/>
      <w:bookmarkStart w:id="251" w:name="_Toc226309772"/>
      <w:bookmarkStart w:id="252" w:name="_Toc264969218"/>
      <w:bookmarkStart w:id="253" w:name="_Toc151193626"/>
      <w:bookmarkStart w:id="254" w:name="_Toc151193842"/>
      <w:bookmarkStart w:id="255" w:name="_Toc226337224"/>
      <w:bookmarkStart w:id="256" w:name="_Toc150509279"/>
      <w:bookmarkStart w:id="257" w:name="_Toc226965801"/>
      <w:bookmarkStart w:id="258" w:name="_Toc142311030"/>
      <w:bookmarkStart w:id="259" w:name="_Toc150774628"/>
      <w:bookmarkStart w:id="260" w:name="_Toc149720821"/>
      <w:bookmarkStart w:id="261" w:name="_Toc150480766"/>
      <w:bookmarkStart w:id="262" w:name="_Toc164229223"/>
      <w:bookmarkStart w:id="263" w:name="_Toc265228366"/>
      <w:bookmarkStart w:id="264" w:name="_Toc164229369"/>
      <w:bookmarkStart w:id="265" w:name="_Toc150774733"/>
      <w:bookmarkStart w:id="266" w:name="_Toc164608797"/>
      <w:bookmarkStart w:id="267" w:name="_Toc127151729"/>
      <w:r>
        <w:rPr>
          <w:rFonts w:eastAsiaTheme="minorEastAsia"/>
          <w:sz w:val="24"/>
        </w:rPr>
        <w:t>响应文件</w:t>
      </w:r>
      <w:bookmarkEnd w:id="235"/>
      <w:bookmarkEnd w:id="236"/>
      <w:bookmarkEnd w:id="237"/>
      <w:r>
        <w:rPr>
          <w:rFonts w:eastAsiaTheme="minorEastAsia"/>
          <w:sz w:val="24"/>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728C73A0">
      <w:pPr>
        <w:numPr>
          <w:ilvl w:val="1"/>
          <w:numId w:val="8"/>
        </w:numPr>
        <w:tabs>
          <w:tab w:val="left" w:pos="1080"/>
          <w:tab w:val="left" w:pos="2014"/>
        </w:tabs>
        <w:snapToGrid w:val="0"/>
        <w:spacing w:line="360" w:lineRule="auto"/>
        <w:ind w:left="1077" w:hanging="720"/>
        <w:rPr>
          <w:rFonts w:eastAsiaTheme="minorEastAsia"/>
          <w:sz w:val="24"/>
        </w:rPr>
      </w:pPr>
      <w:bookmarkStart w:id="268"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113CC7E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63CE79E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0326A21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7C249DF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68"/>
    </w:p>
    <w:p w14:paraId="23CD48F4">
      <w:pPr>
        <w:numPr>
          <w:ilvl w:val="0"/>
          <w:numId w:val="8"/>
        </w:numPr>
        <w:tabs>
          <w:tab w:val="left" w:pos="360"/>
        </w:tabs>
        <w:snapToGrid w:val="0"/>
        <w:spacing w:line="360" w:lineRule="auto"/>
        <w:ind w:left="357" w:hanging="357"/>
        <w:outlineLvl w:val="1"/>
        <w:rPr>
          <w:rFonts w:eastAsiaTheme="minorEastAsia"/>
          <w:sz w:val="24"/>
        </w:rPr>
      </w:pPr>
      <w:bookmarkStart w:id="269" w:name="_Toc127161444"/>
      <w:bookmarkStart w:id="270" w:name="_Toc150480768"/>
      <w:bookmarkStart w:id="271" w:name="_Toc151193918"/>
      <w:bookmarkStart w:id="272" w:name="_Toc164351624"/>
      <w:bookmarkStart w:id="273" w:name="_Toc150774735"/>
      <w:bookmarkStart w:id="274" w:name="_Toc520356155"/>
      <w:bookmarkStart w:id="275" w:name="_Toc164229371"/>
      <w:bookmarkStart w:id="276" w:name="_Toc149720823"/>
      <w:bookmarkStart w:id="277" w:name="_Toc127151731"/>
      <w:bookmarkStart w:id="278" w:name="_Toc151193700"/>
      <w:bookmarkStart w:id="279" w:name="_Toc150774630"/>
      <w:bookmarkStart w:id="280" w:name="_Toc151193772"/>
      <w:bookmarkStart w:id="281" w:name="_Toc151190157"/>
      <w:bookmarkStart w:id="282" w:name="_Toc164608799"/>
      <w:bookmarkStart w:id="283" w:name="_Toc150509281"/>
      <w:bookmarkStart w:id="284" w:name="_Toc151193628"/>
      <w:bookmarkStart w:id="285" w:name="_Toc127151530"/>
      <w:bookmarkStart w:id="286" w:name="_Toc195842895"/>
      <w:bookmarkStart w:id="287" w:name="_Toc142311032"/>
      <w:bookmarkStart w:id="288" w:name="_Toc164608644"/>
      <w:bookmarkStart w:id="289" w:name="_Toc164229225"/>
      <w:bookmarkStart w:id="290" w:name="_Toc151193844"/>
      <w:r>
        <w:rPr>
          <w:rFonts w:eastAsiaTheme="minorEastAsia"/>
          <w:sz w:val="24"/>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15748DF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14:paraId="3377D21E">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16C48D03">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D6263D7">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129CE7F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287C367E">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40433CFD">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6E879F1B">
      <w:pPr>
        <w:numPr>
          <w:ilvl w:val="1"/>
          <w:numId w:val="8"/>
        </w:numPr>
        <w:tabs>
          <w:tab w:val="left" w:pos="1080"/>
          <w:tab w:val="left" w:pos="2014"/>
        </w:tabs>
        <w:snapToGrid w:val="0"/>
        <w:spacing w:line="360" w:lineRule="auto"/>
        <w:ind w:left="1077" w:hanging="720"/>
        <w:rPr>
          <w:rFonts w:eastAsiaTheme="minorEastAsia"/>
          <w:sz w:val="24"/>
        </w:rPr>
      </w:pPr>
      <w:bookmarkStart w:id="291" w:name="_Ref467306302"/>
      <w:r>
        <w:rPr>
          <w:rFonts w:eastAsiaTheme="minorEastAsia"/>
          <w:sz w:val="24"/>
        </w:rPr>
        <w:t>供应商应按《供应商须知资料表》中规定的金额及要求交纳磋商保证金</w:t>
      </w:r>
      <w:bookmarkEnd w:id="291"/>
      <w:r>
        <w:rPr>
          <w:rFonts w:eastAsiaTheme="minorEastAsia"/>
          <w:sz w:val="24"/>
        </w:rPr>
        <w:t>。</w:t>
      </w:r>
      <w:r>
        <w:rPr>
          <w:rFonts w:hint="eastAsia" w:eastAsiaTheme="minorEastAsia"/>
          <w:sz w:val="24"/>
        </w:rPr>
        <w:t>供应商自愿超额缴纳磋商保证金的，响应文件不做无效处理。</w:t>
      </w:r>
    </w:p>
    <w:p w14:paraId="63EFCF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0207F64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2"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2"/>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068023CB">
      <w:pPr>
        <w:numPr>
          <w:ilvl w:val="1"/>
          <w:numId w:val="8"/>
        </w:numPr>
        <w:tabs>
          <w:tab w:val="left" w:pos="1080"/>
          <w:tab w:val="left" w:pos="2014"/>
        </w:tabs>
        <w:snapToGrid w:val="0"/>
        <w:spacing w:line="360" w:lineRule="auto"/>
        <w:ind w:left="1077" w:hanging="720"/>
        <w:rPr>
          <w:sz w:val="24"/>
        </w:rPr>
      </w:pPr>
      <w:bookmarkStart w:id="293"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3"/>
    <w:p w14:paraId="7CE9CAF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301D04C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644CE56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7508EF69">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72D59749">
      <w:pPr>
        <w:numPr>
          <w:ilvl w:val="2"/>
          <w:numId w:val="8"/>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14:paraId="0719CD60">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14:paraId="03E8871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0A940F99">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6D270C90">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0E19E20F">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120202BD">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722FC35B">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2D666AD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4D1D08B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6DE4ACDF">
      <w:pPr>
        <w:numPr>
          <w:ilvl w:val="0"/>
          <w:numId w:val="8"/>
        </w:numPr>
        <w:tabs>
          <w:tab w:val="left" w:pos="360"/>
        </w:tabs>
        <w:snapToGrid w:val="0"/>
        <w:spacing w:line="360" w:lineRule="auto"/>
        <w:ind w:left="357" w:hanging="357"/>
        <w:outlineLvl w:val="1"/>
        <w:rPr>
          <w:rFonts w:eastAsiaTheme="minorEastAsia"/>
          <w:sz w:val="24"/>
        </w:rPr>
      </w:pPr>
      <w:bookmarkStart w:id="294" w:name="_Toc142311035"/>
      <w:bookmarkStart w:id="295" w:name="_Toc164608802"/>
      <w:bookmarkStart w:id="296" w:name="_Toc164608647"/>
      <w:bookmarkStart w:id="297" w:name="_Toc150774633"/>
      <w:bookmarkStart w:id="298" w:name="_Toc520356158"/>
      <w:bookmarkStart w:id="299" w:name="_Toc195842898"/>
      <w:bookmarkStart w:id="300" w:name="_Toc149720826"/>
      <w:bookmarkStart w:id="301" w:name="_Toc164229228"/>
      <w:bookmarkStart w:id="302" w:name="_Toc226965806"/>
      <w:bookmarkStart w:id="303" w:name="_Toc226337229"/>
      <w:bookmarkStart w:id="304" w:name="_Toc164229374"/>
      <w:bookmarkStart w:id="305" w:name="_Toc150509284"/>
      <w:bookmarkStart w:id="306" w:name="_Toc151193847"/>
      <w:bookmarkStart w:id="307" w:name="_Toc226965723"/>
      <w:bookmarkStart w:id="308" w:name="_Toc151193921"/>
      <w:bookmarkStart w:id="309" w:name="_Toc151193631"/>
      <w:bookmarkStart w:id="310" w:name="_Toc151193703"/>
      <w:bookmarkStart w:id="311" w:name="_Toc127161447"/>
      <w:bookmarkStart w:id="312" w:name="_Toc151190160"/>
      <w:bookmarkStart w:id="313" w:name="_Toc127151533"/>
      <w:bookmarkStart w:id="314" w:name="_Toc151193775"/>
      <w:bookmarkStart w:id="315" w:name="_Toc127151734"/>
      <w:bookmarkStart w:id="316" w:name="_Toc164351627"/>
      <w:bookmarkStart w:id="317" w:name="_Toc226309777"/>
      <w:bookmarkStart w:id="318" w:name="_Toc305158801"/>
      <w:bookmarkStart w:id="319" w:name="_Toc150774738"/>
      <w:bookmarkStart w:id="320" w:name="_Toc150480771"/>
      <w:bookmarkStart w:id="321" w:name="_Toc265228371"/>
      <w:bookmarkStart w:id="322" w:name="_Toc264969223"/>
      <w:bookmarkStart w:id="323" w:name="_Toc305158875"/>
      <w:r>
        <w:rPr>
          <w:rFonts w:eastAsiaTheme="minorEastAsia"/>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Fonts w:eastAsiaTheme="minorEastAsia"/>
          <w:sz w:val="24"/>
        </w:rPr>
        <w:t>、盖章</w:t>
      </w:r>
    </w:p>
    <w:p w14:paraId="78C8D707">
      <w:pPr>
        <w:numPr>
          <w:ilvl w:val="1"/>
          <w:numId w:val="8"/>
        </w:numPr>
        <w:tabs>
          <w:tab w:val="left" w:pos="1080"/>
        </w:tabs>
        <w:snapToGrid w:val="0"/>
        <w:spacing w:line="360" w:lineRule="auto"/>
        <w:rPr>
          <w:rFonts w:eastAsiaTheme="minorEastAsia"/>
          <w:sz w:val="24"/>
        </w:rPr>
      </w:pPr>
      <w:bookmarkStart w:id="324" w:name="_Toc151193848"/>
      <w:bookmarkStart w:id="325" w:name="_Toc150480772"/>
      <w:bookmarkStart w:id="326" w:name="_Toc264969224"/>
      <w:bookmarkStart w:id="327" w:name="_Toc520356159"/>
      <w:bookmarkStart w:id="328" w:name="_Toc127151534"/>
      <w:bookmarkStart w:id="329" w:name="_Toc142311036"/>
      <w:bookmarkStart w:id="330" w:name="_Toc226309778"/>
      <w:bookmarkStart w:id="331" w:name="_Toc150509285"/>
      <w:bookmarkStart w:id="332" w:name="_Toc305158802"/>
      <w:bookmarkStart w:id="333" w:name="_Toc265228372"/>
      <w:bookmarkStart w:id="334" w:name="_Toc226965807"/>
      <w:bookmarkStart w:id="335" w:name="_Toc195842899"/>
      <w:bookmarkStart w:id="336" w:name="_Toc150774634"/>
      <w:bookmarkStart w:id="337" w:name="_Toc151193704"/>
      <w:bookmarkStart w:id="338" w:name="_Toc151193632"/>
      <w:bookmarkStart w:id="339" w:name="_Toc151190161"/>
      <w:bookmarkStart w:id="340" w:name="_Toc151193776"/>
      <w:bookmarkStart w:id="341" w:name="_Toc226965724"/>
      <w:bookmarkStart w:id="342" w:name="_Toc305158876"/>
      <w:bookmarkStart w:id="343" w:name="_Toc151193922"/>
      <w:bookmarkStart w:id="344" w:name="_Toc226337230"/>
      <w:bookmarkStart w:id="345" w:name="_Toc150774739"/>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4BEE16A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07E839A0">
      <w:pPr>
        <w:tabs>
          <w:tab w:val="left" w:pos="900"/>
          <w:tab w:val="left" w:pos="1080"/>
        </w:tabs>
        <w:snapToGrid w:val="0"/>
        <w:spacing w:line="360" w:lineRule="auto"/>
        <w:ind w:left="357"/>
        <w:rPr>
          <w:rFonts w:eastAsiaTheme="minorEastAsia"/>
        </w:rPr>
      </w:pPr>
    </w:p>
    <w:p w14:paraId="72F755A3">
      <w:pPr>
        <w:pStyle w:val="4"/>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159D35FE">
      <w:pPr>
        <w:numPr>
          <w:ilvl w:val="0"/>
          <w:numId w:val="8"/>
        </w:numPr>
        <w:tabs>
          <w:tab w:val="left" w:pos="360"/>
        </w:tabs>
        <w:snapToGrid w:val="0"/>
        <w:spacing w:line="360" w:lineRule="auto"/>
        <w:ind w:left="357" w:hanging="357"/>
        <w:outlineLvl w:val="1"/>
        <w:rPr>
          <w:rFonts w:eastAsiaTheme="minorEastAsia"/>
          <w:sz w:val="24"/>
        </w:rPr>
      </w:pPr>
      <w:bookmarkStart w:id="346" w:name="_Toc226309779"/>
      <w:bookmarkStart w:id="347" w:name="_Toc164351629"/>
      <w:bookmarkStart w:id="348" w:name="_Toc195842900"/>
      <w:bookmarkStart w:id="349" w:name="_Toc164229376"/>
      <w:bookmarkStart w:id="350" w:name="_Toc151193849"/>
      <w:bookmarkStart w:id="351" w:name="_Toc151193923"/>
      <w:bookmarkStart w:id="352" w:name="_Toc520356160"/>
      <w:bookmarkStart w:id="353" w:name="_Toc142311037"/>
      <w:bookmarkStart w:id="354" w:name="_Toc151193705"/>
      <w:bookmarkStart w:id="355" w:name="_Toc164229230"/>
      <w:bookmarkStart w:id="356" w:name="_Toc127161449"/>
      <w:bookmarkStart w:id="357" w:name="_Toc151193777"/>
      <w:bookmarkStart w:id="358" w:name="_Toc305158803"/>
      <w:bookmarkStart w:id="359" w:name="_Toc150774740"/>
      <w:bookmarkStart w:id="360" w:name="_Toc149720828"/>
      <w:bookmarkStart w:id="361" w:name="_Toc151193633"/>
      <w:bookmarkStart w:id="362" w:name="_Toc127151736"/>
      <w:bookmarkStart w:id="363" w:name="_Toc150509286"/>
      <w:bookmarkStart w:id="364" w:name="_Toc150480773"/>
      <w:bookmarkStart w:id="365" w:name="_Toc127151535"/>
      <w:bookmarkStart w:id="366" w:name="_Toc305158877"/>
      <w:bookmarkStart w:id="367" w:name="_Toc265228373"/>
      <w:bookmarkStart w:id="368" w:name="_Toc164608804"/>
      <w:bookmarkStart w:id="369" w:name="_Toc226337231"/>
      <w:bookmarkStart w:id="370" w:name="_Toc264969225"/>
      <w:bookmarkStart w:id="371" w:name="_Toc151190162"/>
      <w:bookmarkStart w:id="372" w:name="_Toc164608649"/>
      <w:bookmarkStart w:id="373" w:name="_Toc150774635"/>
      <w:bookmarkStart w:id="374" w:name="_Toc226965808"/>
      <w:bookmarkStart w:id="375" w:name="_Toc226965725"/>
      <w:r>
        <w:rPr>
          <w:rFonts w:eastAsiaTheme="minorEastAsia"/>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Fonts w:eastAsiaTheme="minorEastAsia"/>
          <w:sz w:val="24"/>
        </w:rPr>
        <w:t>提交</w:t>
      </w:r>
    </w:p>
    <w:p w14:paraId="4B2D1AC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1C69256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14:paraId="08CCA37C">
      <w:pPr>
        <w:numPr>
          <w:ilvl w:val="0"/>
          <w:numId w:val="8"/>
        </w:numPr>
        <w:tabs>
          <w:tab w:val="left" w:pos="360"/>
        </w:tabs>
        <w:snapToGrid w:val="0"/>
        <w:spacing w:line="360" w:lineRule="auto"/>
        <w:ind w:left="357" w:hanging="357"/>
        <w:outlineLvl w:val="1"/>
        <w:rPr>
          <w:rFonts w:eastAsiaTheme="minorEastAsia"/>
          <w:sz w:val="24"/>
        </w:rPr>
      </w:pPr>
      <w:bookmarkStart w:id="376" w:name="_Toc264969226"/>
      <w:bookmarkStart w:id="377" w:name="_Toc226965726"/>
      <w:bookmarkStart w:id="378" w:name="_Toc150509287"/>
      <w:bookmarkStart w:id="379" w:name="_Toc164229377"/>
      <w:bookmarkStart w:id="380" w:name="_Toc226965809"/>
      <w:bookmarkStart w:id="381" w:name="_Toc151193850"/>
      <w:bookmarkStart w:id="382" w:name="_Toc305158804"/>
      <w:bookmarkStart w:id="383" w:name="_Toc151193634"/>
      <w:bookmarkStart w:id="384" w:name="_Toc150774741"/>
      <w:bookmarkStart w:id="385" w:name="_Toc226309780"/>
      <w:bookmarkStart w:id="386" w:name="_Toc265228374"/>
      <w:bookmarkStart w:id="387" w:name="_Toc305158878"/>
      <w:bookmarkStart w:id="388" w:name="_Toc127151737"/>
      <w:bookmarkStart w:id="389" w:name="_Toc520356161"/>
      <w:bookmarkStart w:id="390" w:name="_Toc127151536"/>
      <w:bookmarkStart w:id="391" w:name="_Toc164608805"/>
      <w:bookmarkStart w:id="392" w:name="_Toc164229231"/>
      <w:bookmarkStart w:id="393" w:name="_Toc127161450"/>
      <w:bookmarkStart w:id="394" w:name="_Toc164351630"/>
      <w:bookmarkStart w:id="395" w:name="_Toc151193778"/>
      <w:bookmarkStart w:id="396" w:name="_Toc164608650"/>
      <w:bookmarkStart w:id="397" w:name="_Toc151193924"/>
      <w:bookmarkStart w:id="398" w:name="_Toc149720829"/>
      <w:bookmarkStart w:id="399" w:name="_Toc151190163"/>
      <w:bookmarkStart w:id="400" w:name="_Toc142311038"/>
      <w:bookmarkStart w:id="401" w:name="_Toc226337232"/>
      <w:bookmarkStart w:id="402" w:name="_Toc150774636"/>
      <w:bookmarkStart w:id="403" w:name="_Toc151193706"/>
      <w:bookmarkStart w:id="404" w:name="_Toc195842901"/>
      <w:bookmarkStart w:id="405" w:name="_Toc150480774"/>
      <w:r>
        <w:rPr>
          <w:rFonts w:eastAsiaTheme="minorEastAsia"/>
          <w:sz w:val="24"/>
        </w:rPr>
        <w:t>响应文件提交截止</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Fonts w:eastAsiaTheme="minorEastAsia"/>
          <w:sz w:val="24"/>
        </w:rPr>
        <w:t>时间</w:t>
      </w:r>
    </w:p>
    <w:p w14:paraId="2DA86EF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31B5C5EF">
      <w:pPr>
        <w:numPr>
          <w:ilvl w:val="0"/>
          <w:numId w:val="8"/>
        </w:numPr>
        <w:tabs>
          <w:tab w:val="left" w:pos="360"/>
        </w:tabs>
        <w:snapToGrid w:val="0"/>
        <w:spacing w:line="360" w:lineRule="auto"/>
        <w:ind w:left="357" w:hanging="357"/>
        <w:outlineLvl w:val="1"/>
        <w:rPr>
          <w:rFonts w:eastAsiaTheme="minorEastAsia"/>
          <w:sz w:val="24"/>
        </w:rPr>
      </w:pPr>
      <w:bookmarkStart w:id="406" w:name="_Toc150774637"/>
      <w:bookmarkStart w:id="407" w:name="_Toc164351631"/>
      <w:bookmarkStart w:id="408" w:name="_Toc226337233"/>
      <w:bookmarkStart w:id="409" w:name="_Toc127161451"/>
      <w:bookmarkStart w:id="410" w:name="_Toc151193707"/>
      <w:bookmarkStart w:id="411" w:name="_Toc520356162"/>
      <w:bookmarkStart w:id="412" w:name="_Toc151193635"/>
      <w:bookmarkStart w:id="413" w:name="_Toc151193779"/>
      <w:bookmarkStart w:id="414" w:name="_Toc305158805"/>
      <w:bookmarkStart w:id="415" w:name="_Toc164608806"/>
      <w:bookmarkStart w:id="416" w:name="_Toc149720830"/>
      <w:bookmarkStart w:id="417" w:name="_Toc226309781"/>
      <w:bookmarkStart w:id="418" w:name="_Toc142311039"/>
      <w:bookmarkStart w:id="419" w:name="_Toc226965727"/>
      <w:bookmarkStart w:id="420" w:name="_Toc265228375"/>
      <w:bookmarkStart w:id="421" w:name="_Toc151193851"/>
      <w:bookmarkStart w:id="422" w:name="_Toc127151738"/>
      <w:bookmarkStart w:id="423" w:name="_Toc150480775"/>
      <w:bookmarkStart w:id="424" w:name="_Toc150774742"/>
      <w:bookmarkStart w:id="425" w:name="_Toc164229378"/>
      <w:bookmarkStart w:id="426" w:name="_Toc151190164"/>
      <w:bookmarkStart w:id="427" w:name="_Toc164229232"/>
      <w:bookmarkStart w:id="428" w:name="_Toc127151537"/>
      <w:bookmarkStart w:id="429" w:name="_Toc151193925"/>
      <w:bookmarkStart w:id="430" w:name="_Toc150509288"/>
      <w:bookmarkStart w:id="431" w:name="_Toc195842902"/>
      <w:bookmarkStart w:id="432" w:name="_Toc164608651"/>
      <w:bookmarkStart w:id="433" w:name="_Toc226965810"/>
      <w:bookmarkStart w:id="434" w:name="_Toc305158879"/>
      <w:bookmarkStart w:id="435" w:name="_Toc264969227"/>
      <w:r>
        <w:rPr>
          <w:rFonts w:eastAsiaTheme="minorEastAsia"/>
          <w:sz w:val="24"/>
        </w:rPr>
        <w:t>响应文件的修改与撤回</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2577314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68A92C6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3D19688C">
      <w:pPr>
        <w:tabs>
          <w:tab w:val="left" w:pos="900"/>
          <w:tab w:val="left" w:pos="1080"/>
          <w:tab w:val="left" w:pos="1589"/>
        </w:tabs>
        <w:snapToGrid w:val="0"/>
        <w:spacing w:line="360" w:lineRule="auto"/>
        <w:ind w:left="357"/>
        <w:rPr>
          <w:rFonts w:eastAsiaTheme="minorEastAsia"/>
          <w:sz w:val="24"/>
        </w:rPr>
      </w:pPr>
    </w:p>
    <w:p w14:paraId="12CCA9BD">
      <w:pPr>
        <w:pStyle w:val="4"/>
        <w:spacing w:before="0" w:line="360" w:lineRule="auto"/>
        <w:rPr>
          <w:rFonts w:ascii="Times New Roman" w:hAnsi="Times New Roman" w:eastAsiaTheme="minorEastAsia"/>
          <w:sz w:val="28"/>
        </w:rPr>
      </w:pPr>
      <w:bookmarkStart w:id="436" w:name="_Toc305158880"/>
      <w:bookmarkStart w:id="437" w:name="_Toc520356163"/>
      <w:bookmarkStart w:id="438" w:name="_Toc127151538"/>
      <w:bookmarkStart w:id="439" w:name="_Toc142311040"/>
      <w:bookmarkStart w:id="440" w:name="_Toc226309782"/>
      <w:bookmarkStart w:id="441" w:name="_Toc226965728"/>
      <w:bookmarkStart w:id="442" w:name="_Toc226965811"/>
      <w:bookmarkStart w:id="443" w:name="_Toc151193708"/>
      <w:bookmarkStart w:id="444" w:name="_Toc151190165"/>
      <w:bookmarkStart w:id="445" w:name="_Toc151193780"/>
      <w:bookmarkStart w:id="446" w:name="_Toc226337234"/>
      <w:bookmarkStart w:id="447" w:name="_Toc150480776"/>
      <w:bookmarkStart w:id="448" w:name="_Toc150509289"/>
      <w:bookmarkStart w:id="449" w:name="_Toc150774638"/>
      <w:bookmarkStart w:id="450" w:name="_Toc265228376"/>
      <w:bookmarkStart w:id="451" w:name="_Toc150774743"/>
      <w:bookmarkStart w:id="452" w:name="_Toc195842903"/>
      <w:bookmarkStart w:id="453" w:name="_Toc151193926"/>
      <w:bookmarkStart w:id="454" w:name="_Toc264969228"/>
      <w:bookmarkStart w:id="455" w:name="_Toc305158806"/>
      <w:bookmarkStart w:id="456" w:name="_Toc151193852"/>
      <w:bookmarkStart w:id="457" w:name="_Toc151193636"/>
      <w:r>
        <w:rPr>
          <w:rFonts w:ascii="Times New Roman" w:hAnsi="Times New Roman" w:eastAsiaTheme="minorEastAsia"/>
          <w:sz w:val="28"/>
        </w:rPr>
        <w:t xml:space="preserve">五   </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ascii="Times New Roman" w:hAnsi="Times New Roman" w:eastAsiaTheme="minorEastAsia"/>
          <w:sz w:val="28"/>
        </w:rPr>
        <w:t>评审</w:t>
      </w:r>
    </w:p>
    <w:p w14:paraId="50987A32">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0494B56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57FFA66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059EA40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3207F47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14:paraId="76396099">
      <w:pPr>
        <w:numPr>
          <w:ilvl w:val="1"/>
          <w:numId w:val="8"/>
        </w:numPr>
        <w:tabs>
          <w:tab w:val="left" w:pos="1080"/>
          <w:tab w:val="left" w:pos="2014"/>
        </w:tabs>
        <w:snapToGrid w:val="0"/>
        <w:spacing w:line="360" w:lineRule="auto"/>
        <w:ind w:left="1077" w:hanging="720"/>
        <w:rPr>
          <w:rFonts w:eastAsiaTheme="minorEastAsia"/>
          <w:sz w:val="24"/>
        </w:rPr>
      </w:pPr>
      <w:bookmarkStart w:id="458" w:name="_Toc520356165"/>
      <w:r>
        <w:rPr>
          <w:rFonts w:eastAsiaTheme="minorEastAsia"/>
          <w:sz w:val="24"/>
        </w:rPr>
        <w:t>本项目不公开报价。</w:t>
      </w:r>
    </w:p>
    <w:bookmarkEnd w:id="458"/>
    <w:p w14:paraId="123BCDB6">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1B4F89F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59" w:name="_Toc520356166"/>
    </w:p>
    <w:p w14:paraId="556CDA8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9"/>
      <w:bookmarkStart w:id="460" w:name="_Toc520356169"/>
    </w:p>
    <w:p w14:paraId="4C08CC1B">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088AF7D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56527FEB">
      <w:pPr>
        <w:tabs>
          <w:tab w:val="left" w:pos="360"/>
          <w:tab w:val="left" w:pos="1080"/>
        </w:tabs>
        <w:snapToGrid w:val="0"/>
        <w:spacing w:line="360" w:lineRule="auto"/>
        <w:ind w:left="1080"/>
        <w:rPr>
          <w:rFonts w:eastAsiaTheme="minorEastAsia"/>
          <w:sz w:val="24"/>
        </w:rPr>
      </w:pPr>
    </w:p>
    <w:p w14:paraId="36023689">
      <w:pPr>
        <w:pStyle w:val="4"/>
        <w:spacing w:before="0" w:line="360" w:lineRule="auto"/>
        <w:rPr>
          <w:rFonts w:ascii="Times New Roman" w:hAnsi="Times New Roman" w:eastAsiaTheme="minorEastAsia"/>
          <w:sz w:val="28"/>
        </w:rPr>
      </w:pPr>
      <w:bookmarkStart w:id="461" w:name="_Toc305158887"/>
      <w:bookmarkStart w:id="462" w:name="_Toc151193859"/>
      <w:bookmarkStart w:id="463" w:name="_Toc142311047"/>
      <w:bookmarkStart w:id="464" w:name="_Toc151193643"/>
      <w:bookmarkStart w:id="465" w:name="_Toc226337241"/>
      <w:bookmarkStart w:id="466" w:name="_Toc151193715"/>
      <w:bookmarkStart w:id="467" w:name="_Toc150480783"/>
      <w:bookmarkStart w:id="468" w:name="_Toc226309789"/>
      <w:bookmarkStart w:id="469" w:name="_Toc265228383"/>
      <w:bookmarkStart w:id="470" w:name="_Toc264969235"/>
      <w:bookmarkStart w:id="471" w:name="_Toc226965735"/>
      <w:bookmarkStart w:id="472" w:name="_Toc127151545"/>
      <w:bookmarkStart w:id="473" w:name="_Toc305158813"/>
      <w:bookmarkStart w:id="474" w:name="_Toc151193787"/>
      <w:bookmarkStart w:id="475" w:name="_Toc151193933"/>
      <w:bookmarkStart w:id="476" w:name="_Toc150509296"/>
      <w:bookmarkStart w:id="477" w:name="_Toc150774645"/>
      <w:bookmarkStart w:id="478" w:name="_Toc195842910"/>
      <w:bookmarkStart w:id="479" w:name="_Toc150774750"/>
      <w:bookmarkStart w:id="480" w:name="_Toc151190172"/>
      <w:bookmarkStart w:id="481" w:name="_Toc226965818"/>
      <w:r>
        <w:rPr>
          <w:rFonts w:ascii="Times New Roman" w:hAnsi="Times New Roman" w:eastAsiaTheme="minorEastAsia"/>
          <w:sz w:val="28"/>
        </w:rPr>
        <w:t xml:space="preserve">六   </w:t>
      </w:r>
      <w:bookmarkEnd w:id="460"/>
      <w:r>
        <w:rPr>
          <w:rFonts w:ascii="Times New Roman" w:hAnsi="Times New Roman" w:eastAsiaTheme="minorEastAsia"/>
          <w:sz w:val="28"/>
        </w:rPr>
        <w:t>确定</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ascii="Times New Roman" w:hAnsi="Times New Roman" w:eastAsiaTheme="minorEastAsia"/>
          <w:sz w:val="28"/>
        </w:rPr>
        <w:t>成交</w:t>
      </w:r>
    </w:p>
    <w:p w14:paraId="0DF2E949">
      <w:pPr>
        <w:numPr>
          <w:ilvl w:val="0"/>
          <w:numId w:val="8"/>
        </w:numPr>
        <w:tabs>
          <w:tab w:val="left" w:pos="360"/>
        </w:tabs>
        <w:snapToGrid w:val="0"/>
        <w:spacing w:line="360" w:lineRule="auto"/>
        <w:ind w:left="357" w:hanging="357"/>
        <w:outlineLvl w:val="1"/>
        <w:rPr>
          <w:rFonts w:eastAsiaTheme="minorEastAsia"/>
          <w:sz w:val="24"/>
        </w:rPr>
      </w:pPr>
      <w:bookmarkStart w:id="482" w:name="_Toc151190174"/>
      <w:bookmarkStart w:id="483" w:name="_Toc264969237"/>
      <w:bookmarkStart w:id="484" w:name="_Toc127151748"/>
      <w:bookmarkStart w:id="485" w:name="_Toc151193717"/>
      <w:bookmarkStart w:id="486" w:name="_Toc195842912"/>
      <w:bookmarkStart w:id="487" w:name="_Toc226965820"/>
      <w:bookmarkStart w:id="488" w:name="_Toc226309791"/>
      <w:bookmarkStart w:id="489" w:name="_Toc149720840"/>
      <w:bookmarkStart w:id="490" w:name="_Toc151193861"/>
      <w:bookmarkStart w:id="491" w:name="_Toc142311049"/>
      <w:bookmarkStart w:id="492" w:name="_Toc164608816"/>
      <w:bookmarkStart w:id="493" w:name="_Toc265228385"/>
      <w:bookmarkStart w:id="494" w:name="_Toc150509298"/>
      <w:bookmarkStart w:id="495" w:name="_Toc164229388"/>
      <w:bookmarkStart w:id="496" w:name="_Toc164351641"/>
      <w:bookmarkStart w:id="497" w:name="_Toc151193789"/>
      <w:bookmarkStart w:id="498" w:name="_Toc150774647"/>
      <w:bookmarkStart w:id="499" w:name="_Toc127151547"/>
      <w:bookmarkStart w:id="500" w:name="_Toc151193935"/>
      <w:bookmarkStart w:id="501" w:name="_Toc226337243"/>
      <w:bookmarkStart w:id="502" w:name="_Toc305158889"/>
      <w:bookmarkStart w:id="503" w:name="_Toc226965737"/>
      <w:bookmarkStart w:id="504" w:name="_Toc150774752"/>
      <w:bookmarkStart w:id="505" w:name="_Toc305158815"/>
      <w:bookmarkStart w:id="506" w:name="_Toc150480785"/>
      <w:bookmarkStart w:id="507" w:name="_Toc164608661"/>
      <w:bookmarkStart w:id="508" w:name="_Toc127161461"/>
      <w:bookmarkStart w:id="509" w:name="_Toc164229242"/>
      <w:bookmarkStart w:id="510" w:name="_Toc151193645"/>
      <w:r>
        <w:rPr>
          <w:rFonts w:eastAsiaTheme="minorEastAsia"/>
          <w:sz w:val="24"/>
        </w:rPr>
        <w:t>确定成交供应商</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3AEC3BE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13C226F2">
      <w:pPr>
        <w:numPr>
          <w:ilvl w:val="0"/>
          <w:numId w:val="8"/>
        </w:numPr>
        <w:tabs>
          <w:tab w:val="left" w:pos="360"/>
        </w:tabs>
        <w:snapToGrid w:val="0"/>
        <w:spacing w:line="360" w:lineRule="auto"/>
        <w:ind w:left="357" w:hanging="357"/>
        <w:outlineLvl w:val="1"/>
        <w:rPr>
          <w:rFonts w:eastAsiaTheme="minorEastAsia"/>
          <w:sz w:val="24"/>
        </w:rPr>
      </w:pPr>
      <w:bookmarkStart w:id="511" w:name="_Toc305158891"/>
      <w:bookmarkStart w:id="512" w:name="_Toc305158817"/>
      <w:bookmarkStart w:id="513" w:name="_Toc164608818"/>
      <w:bookmarkStart w:id="514" w:name="_Toc164229244"/>
      <w:bookmarkStart w:id="515" w:name="_Toc164608663"/>
      <w:bookmarkStart w:id="516" w:name="_Toc150480787"/>
      <w:bookmarkStart w:id="517" w:name="_Toc127151549"/>
      <w:bookmarkStart w:id="518" w:name="_Toc150774649"/>
      <w:bookmarkStart w:id="519" w:name="_Toc164351643"/>
      <w:bookmarkStart w:id="520" w:name="_Toc151193937"/>
      <w:bookmarkStart w:id="521" w:name="_Toc149720842"/>
      <w:bookmarkStart w:id="522" w:name="_Toc151193791"/>
      <w:bookmarkStart w:id="523" w:name="_Toc264969239"/>
      <w:bookmarkStart w:id="524" w:name="_Toc226309793"/>
      <w:bookmarkStart w:id="525" w:name="_Toc151193863"/>
      <w:bookmarkStart w:id="526" w:name="_Toc151193719"/>
      <w:bookmarkStart w:id="527" w:name="_Toc151193647"/>
      <w:bookmarkStart w:id="528" w:name="_Toc226965822"/>
      <w:bookmarkStart w:id="529" w:name="_Toc265228387"/>
      <w:bookmarkStart w:id="530" w:name="_Toc226965739"/>
      <w:bookmarkStart w:id="531" w:name="_Toc164229390"/>
      <w:bookmarkStart w:id="532" w:name="_Toc142311051"/>
      <w:bookmarkStart w:id="533" w:name="_Toc150774754"/>
      <w:bookmarkStart w:id="534" w:name="_Toc226337245"/>
      <w:bookmarkStart w:id="535" w:name="_Toc195842914"/>
      <w:bookmarkStart w:id="536" w:name="_Toc150509300"/>
      <w:bookmarkStart w:id="537" w:name="_Toc127151750"/>
      <w:bookmarkStart w:id="538" w:name="_Toc127161463"/>
      <w:bookmarkStart w:id="539" w:name="_Toc151190176"/>
      <w:bookmarkStart w:id="540" w:name="_Ref467306425"/>
      <w:bookmarkStart w:id="541" w:name="_Toc520356176"/>
      <w:bookmarkStart w:id="542" w:name="_Ref467307090"/>
      <w:r>
        <w:rPr>
          <w:rFonts w:eastAsiaTheme="minorEastAsia"/>
          <w:sz w:val="24"/>
        </w:rPr>
        <w:t>成交公告与成交通知书</w:t>
      </w:r>
      <w:bookmarkEnd w:id="511"/>
      <w:bookmarkEnd w:id="512"/>
    </w:p>
    <w:p w14:paraId="1A5CBD3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14:paraId="72D40D1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14:paraId="4C07464F">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4E21107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6580FE1E">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20A1A5C8">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7461BE2C">
      <w:pPr>
        <w:numPr>
          <w:ilvl w:val="2"/>
          <w:numId w:val="8"/>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64C999FD">
      <w:pPr>
        <w:numPr>
          <w:ilvl w:val="0"/>
          <w:numId w:val="8"/>
        </w:numPr>
        <w:tabs>
          <w:tab w:val="left" w:pos="360"/>
        </w:tabs>
        <w:snapToGrid w:val="0"/>
        <w:spacing w:line="360" w:lineRule="auto"/>
        <w:ind w:left="357" w:hanging="357"/>
        <w:outlineLvl w:val="1"/>
        <w:rPr>
          <w:rFonts w:eastAsiaTheme="minorEastAsia"/>
          <w:sz w:val="24"/>
        </w:rPr>
      </w:pPr>
      <w:bookmarkStart w:id="543" w:name="_Toc264969240"/>
      <w:bookmarkStart w:id="544" w:name="_Ref467307204"/>
      <w:bookmarkStart w:id="545" w:name="_Toc520356175"/>
      <w:bookmarkStart w:id="546" w:name="_Toc151193720"/>
      <w:bookmarkStart w:id="547" w:name="_Toc142311052"/>
      <w:bookmarkStart w:id="548" w:name="_Toc127151751"/>
      <w:bookmarkStart w:id="549" w:name="_Toc305158892"/>
      <w:bookmarkStart w:id="550" w:name="_Toc195842915"/>
      <w:bookmarkStart w:id="551" w:name="_Toc151190177"/>
      <w:bookmarkStart w:id="552" w:name="_Toc151193792"/>
      <w:bookmarkStart w:id="553" w:name="_Ref467307062"/>
      <w:bookmarkStart w:id="554" w:name="_Toc226965823"/>
      <w:bookmarkStart w:id="555" w:name="_Toc149720843"/>
      <w:bookmarkStart w:id="556" w:name="_Toc226965740"/>
      <w:bookmarkStart w:id="557" w:name="_Toc164229391"/>
      <w:bookmarkStart w:id="558" w:name="_Toc151193648"/>
      <w:bookmarkStart w:id="559" w:name="_Toc127151550"/>
      <w:bookmarkStart w:id="560" w:name="_Toc226309794"/>
      <w:bookmarkStart w:id="561" w:name="_Toc150480788"/>
      <w:bookmarkStart w:id="562" w:name="_Ref467306377"/>
      <w:bookmarkStart w:id="563" w:name="_Toc164229245"/>
      <w:bookmarkStart w:id="564" w:name="_Toc226337246"/>
      <w:bookmarkStart w:id="565" w:name="_Toc265228388"/>
      <w:bookmarkStart w:id="566" w:name="_Toc150774650"/>
      <w:bookmarkStart w:id="567" w:name="_Toc305158818"/>
      <w:bookmarkStart w:id="568" w:name="_Toc164351644"/>
      <w:bookmarkStart w:id="569" w:name="_Toc150509301"/>
      <w:bookmarkStart w:id="570" w:name="_Toc164608664"/>
      <w:bookmarkStart w:id="571" w:name="_Toc150774755"/>
      <w:bookmarkStart w:id="572" w:name="_Toc151193938"/>
      <w:bookmarkStart w:id="573" w:name="_Toc127161464"/>
      <w:bookmarkStart w:id="574" w:name="_Toc151193864"/>
      <w:bookmarkStart w:id="575" w:name="_Ref467306978"/>
      <w:bookmarkStart w:id="576" w:name="_Toc164608819"/>
      <w:r>
        <w:rPr>
          <w:rFonts w:eastAsiaTheme="minorEastAsia"/>
          <w:sz w:val="24"/>
        </w:rPr>
        <w:t>签订合同</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2525706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14:paraId="2856E68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8D7B11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75B0F76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2110DC0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1ED6B544">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40"/>
    <w:bookmarkEnd w:id="541"/>
    <w:bookmarkEnd w:id="542"/>
    <w:p w14:paraId="2DF4C3AD">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220392C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7E218D7D">
      <w:pPr>
        <w:numPr>
          <w:ilvl w:val="2"/>
          <w:numId w:val="8"/>
        </w:numPr>
        <w:snapToGrid w:val="0"/>
        <w:spacing w:line="360" w:lineRule="auto"/>
        <w:rPr>
          <w:rFonts w:eastAsiaTheme="minorEastAsia"/>
          <w:sz w:val="24"/>
        </w:rPr>
      </w:pPr>
      <w:bookmarkStart w:id="577"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77"/>
    </w:p>
    <w:p w14:paraId="683DE806">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14:paraId="29FB128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2001E763">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0416727F">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6C332815">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0195A572">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64F8A49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31CFD63B">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0D5A676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603DCFAE">
      <w:pPr>
        <w:tabs>
          <w:tab w:val="left" w:pos="360"/>
          <w:tab w:val="left" w:pos="1080"/>
        </w:tabs>
        <w:snapToGrid w:val="0"/>
        <w:spacing w:line="360" w:lineRule="auto"/>
        <w:ind w:left="360"/>
        <w:rPr>
          <w:rFonts w:eastAsiaTheme="minorEastAsia"/>
          <w:sz w:val="24"/>
        </w:rPr>
      </w:pPr>
    </w:p>
    <w:p w14:paraId="3E552A51">
      <w:pPr>
        <w:spacing w:line="360" w:lineRule="auto"/>
        <w:jc w:val="center"/>
        <w:outlineLvl w:val="0"/>
        <w:rPr>
          <w:rFonts w:eastAsiaTheme="minorEastAsia"/>
          <w:b/>
          <w:sz w:val="36"/>
          <w:szCs w:val="36"/>
        </w:rPr>
      </w:pPr>
      <w:bookmarkStart w:id="578" w:name="_Toc127151554"/>
      <w:bookmarkStart w:id="579" w:name="_Toc353873934"/>
      <w:bookmarkStart w:id="580" w:name="_Toc305158822"/>
      <w:bookmarkStart w:id="581" w:name="_Toc265228392"/>
      <w:bookmarkStart w:id="582" w:name="_Toc150774759"/>
      <w:bookmarkStart w:id="583" w:name="_Toc142311056"/>
      <w:bookmarkStart w:id="584" w:name="_Toc226965827"/>
      <w:bookmarkStart w:id="585" w:name="_Toc150480792"/>
      <w:bookmarkStart w:id="586" w:name="_Toc353825544"/>
      <w:bookmarkStart w:id="587" w:name="_Toc226337250"/>
      <w:bookmarkStart w:id="588" w:name="_Toc305158896"/>
      <w:bookmarkStart w:id="589" w:name="_Toc264969244"/>
      <w:bookmarkStart w:id="590" w:name="_Toc353873664"/>
      <w:r>
        <w:rPr>
          <w:rFonts w:eastAsiaTheme="minorEastAsia"/>
          <w:sz w:val="24"/>
        </w:rPr>
        <w:br w:type="page"/>
      </w:r>
      <w:bookmarkStart w:id="591" w:name="_Toc97371943"/>
      <w:r>
        <w:rPr>
          <w:rFonts w:eastAsiaTheme="minorEastAsia"/>
          <w:b/>
          <w:sz w:val="36"/>
          <w:szCs w:val="36"/>
        </w:rPr>
        <w:t xml:space="preserve">第三章   </w:t>
      </w:r>
      <w:bookmarkEnd w:id="578"/>
      <w:bookmarkEnd w:id="579"/>
      <w:bookmarkEnd w:id="580"/>
      <w:bookmarkEnd w:id="581"/>
      <w:bookmarkEnd w:id="582"/>
      <w:bookmarkEnd w:id="583"/>
      <w:bookmarkEnd w:id="584"/>
      <w:bookmarkEnd w:id="585"/>
      <w:bookmarkEnd w:id="586"/>
      <w:bookmarkEnd w:id="587"/>
      <w:bookmarkEnd w:id="588"/>
      <w:bookmarkEnd w:id="589"/>
      <w:bookmarkEnd w:id="590"/>
      <w:r>
        <w:rPr>
          <w:rFonts w:eastAsiaTheme="minorEastAsia"/>
          <w:b/>
          <w:sz w:val="36"/>
          <w:szCs w:val="36"/>
        </w:rPr>
        <w:t>评审方法和评审标准</w:t>
      </w:r>
      <w:bookmarkEnd w:id="591"/>
      <w:bookmarkStart w:id="592" w:name="_Toc487900382"/>
    </w:p>
    <w:p w14:paraId="644532AD">
      <w:pPr>
        <w:pStyle w:val="4"/>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14:paraId="4DB5FB1A">
      <w:pPr>
        <w:tabs>
          <w:tab w:val="left" w:pos="1080"/>
        </w:tabs>
        <w:snapToGrid w:val="0"/>
        <w:jc w:val="left"/>
        <w:rPr>
          <w:rFonts w:eastAsiaTheme="minorEastAsia"/>
          <w:b/>
          <w:sz w:val="24"/>
        </w:rPr>
      </w:pPr>
      <w:r>
        <w:rPr>
          <w:rFonts w:eastAsiaTheme="minorEastAsia"/>
          <w:b/>
          <w:sz w:val="24"/>
        </w:rPr>
        <w:tab/>
      </w: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592"/>
    <w:p w14:paraId="596EEFA2">
      <w:pPr>
        <w:numPr>
          <w:ilvl w:val="0"/>
          <w:numId w:val="10"/>
        </w:numPr>
        <w:tabs>
          <w:tab w:val="left" w:pos="360"/>
        </w:tabs>
        <w:snapToGrid w:val="0"/>
        <w:spacing w:line="360" w:lineRule="auto"/>
        <w:outlineLvl w:val="1"/>
        <w:rPr>
          <w:rFonts w:eastAsiaTheme="minorEastAsia"/>
          <w:sz w:val="24"/>
        </w:rPr>
      </w:pPr>
      <w:bookmarkStart w:id="593" w:name="_Toc151193639"/>
      <w:bookmarkStart w:id="594" w:name="_Toc305158809"/>
      <w:bookmarkStart w:id="595" w:name="_Toc127151742"/>
      <w:bookmarkStart w:id="596" w:name="_Toc142311043"/>
      <w:bookmarkStart w:id="597" w:name="_Toc150480779"/>
      <w:bookmarkStart w:id="598" w:name="_Toc164608810"/>
      <w:bookmarkStart w:id="599" w:name="_Toc150509292"/>
      <w:bookmarkStart w:id="600" w:name="_Toc264969231"/>
      <w:bookmarkStart w:id="601" w:name="_Toc226337237"/>
      <w:bookmarkStart w:id="602" w:name="_Toc226309785"/>
      <w:bookmarkStart w:id="603" w:name="_Toc164229382"/>
      <w:bookmarkStart w:id="604" w:name="_Toc151193929"/>
      <w:bookmarkStart w:id="605" w:name="_Toc164351635"/>
      <w:bookmarkStart w:id="606" w:name="_Toc127151541"/>
      <w:bookmarkStart w:id="607" w:name="_Toc151193855"/>
      <w:bookmarkStart w:id="608" w:name="_Toc127161455"/>
      <w:bookmarkStart w:id="609" w:name="_Toc305158883"/>
      <w:bookmarkStart w:id="610" w:name="_Toc150774746"/>
      <w:bookmarkStart w:id="611" w:name="_Toc151190168"/>
      <w:bookmarkStart w:id="612" w:name="_Toc151193783"/>
      <w:bookmarkStart w:id="613" w:name="_Toc149720834"/>
      <w:bookmarkStart w:id="614" w:name="_Toc151193711"/>
      <w:bookmarkStart w:id="615" w:name="_Toc265228379"/>
      <w:bookmarkStart w:id="616" w:name="_Toc226965814"/>
      <w:bookmarkStart w:id="617" w:name="_Toc226965731"/>
      <w:bookmarkStart w:id="618" w:name="_Toc150774641"/>
      <w:bookmarkStart w:id="619" w:name="_Toc195842906"/>
      <w:bookmarkStart w:id="620" w:name="_Toc164229236"/>
      <w:bookmarkStart w:id="621" w:name="_Toc164608655"/>
      <w:bookmarkStart w:id="622" w:name="_Toc353873941"/>
      <w:bookmarkStart w:id="623" w:name="_Toc353825551"/>
      <w:bookmarkStart w:id="624" w:name="_Toc264969245"/>
      <w:bookmarkStart w:id="625" w:name="_Toc265228393"/>
      <w:bookmarkStart w:id="626" w:name="_Toc150774760"/>
      <w:bookmarkStart w:id="627" w:name="_Toc150480793"/>
      <w:bookmarkStart w:id="628" w:name="_Toc226337251"/>
      <w:bookmarkStart w:id="629" w:name="_Toc353825545"/>
      <w:bookmarkStart w:id="630" w:name="_Toc195842920"/>
      <w:bookmarkStart w:id="631" w:name="_Toc353873665"/>
      <w:bookmarkStart w:id="632" w:name="_Toc305158823"/>
      <w:bookmarkStart w:id="633" w:name="_Toc142311057"/>
      <w:bookmarkStart w:id="634" w:name="_Toc127151555"/>
      <w:bookmarkStart w:id="635" w:name="_Toc305158897"/>
      <w:bookmarkStart w:id="636" w:name="_Toc226965828"/>
      <w:bookmarkStart w:id="637" w:name="_Toc353873935"/>
      <w:r>
        <w:rPr>
          <w:rFonts w:eastAsiaTheme="minorEastAsia"/>
          <w:sz w:val="24"/>
        </w:rPr>
        <w:t>响应文件的</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Fonts w:eastAsiaTheme="minorEastAsia"/>
          <w:sz w:val="24"/>
        </w:rPr>
        <w:t>资格审查和符合性审查</w:t>
      </w:r>
    </w:p>
    <w:p w14:paraId="0FEBF5DE">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14:paraId="6A43FB38">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14:paraId="4D098EAD">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02B35BF1">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6"/>
        <w:gridCol w:w="1557"/>
        <w:gridCol w:w="4284"/>
        <w:gridCol w:w="1705"/>
      </w:tblGrid>
      <w:tr w14:paraId="2F8C6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35DADEE7">
            <w:pPr>
              <w:tabs>
                <w:tab w:val="left" w:pos="1080"/>
              </w:tabs>
              <w:snapToGrid w:val="0"/>
              <w:jc w:val="center"/>
              <w:rPr>
                <w:rFonts w:eastAsiaTheme="minorEastAsia"/>
                <w:b/>
                <w:sz w:val="24"/>
              </w:rPr>
            </w:pPr>
            <w:bookmarkStart w:id="638" w:name="_Hlt487972895"/>
            <w:bookmarkEnd w:id="638"/>
            <w:r>
              <w:rPr>
                <w:rFonts w:eastAsiaTheme="minorEastAsia"/>
                <w:b/>
                <w:sz w:val="24"/>
              </w:rPr>
              <w:t>序号</w:t>
            </w:r>
          </w:p>
        </w:tc>
        <w:tc>
          <w:tcPr>
            <w:tcW w:w="937" w:type="pct"/>
            <w:vAlign w:val="center"/>
          </w:tcPr>
          <w:p w14:paraId="28A62029">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14:paraId="082C8004">
            <w:pPr>
              <w:tabs>
                <w:tab w:val="left" w:pos="1080"/>
              </w:tabs>
              <w:snapToGrid w:val="0"/>
              <w:jc w:val="center"/>
              <w:rPr>
                <w:rFonts w:eastAsiaTheme="minorEastAsia"/>
                <w:b/>
                <w:sz w:val="24"/>
              </w:rPr>
            </w:pPr>
            <w:r>
              <w:rPr>
                <w:rFonts w:eastAsiaTheme="minorEastAsia"/>
                <w:b/>
                <w:sz w:val="24"/>
              </w:rPr>
              <w:t>检查内容</w:t>
            </w:r>
          </w:p>
        </w:tc>
        <w:tc>
          <w:tcPr>
            <w:tcW w:w="1027" w:type="pct"/>
            <w:vAlign w:val="center"/>
          </w:tcPr>
          <w:p w14:paraId="2E37D8FE">
            <w:pPr>
              <w:tabs>
                <w:tab w:val="left" w:pos="1080"/>
              </w:tabs>
              <w:snapToGrid w:val="0"/>
              <w:jc w:val="center"/>
              <w:rPr>
                <w:rFonts w:eastAsiaTheme="minorEastAsia"/>
                <w:b/>
                <w:sz w:val="24"/>
              </w:rPr>
            </w:pPr>
            <w:r>
              <w:rPr>
                <w:rFonts w:eastAsiaTheme="minorEastAsia"/>
                <w:b/>
                <w:sz w:val="24"/>
              </w:rPr>
              <w:t>格式要求</w:t>
            </w:r>
          </w:p>
        </w:tc>
      </w:tr>
      <w:tr w14:paraId="0D7A4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7CAC223">
            <w:pPr>
              <w:tabs>
                <w:tab w:val="left" w:pos="1080"/>
              </w:tabs>
              <w:snapToGrid w:val="0"/>
              <w:jc w:val="center"/>
              <w:rPr>
                <w:rFonts w:eastAsiaTheme="minorEastAsia"/>
                <w:sz w:val="24"/>
              </w:rPr>
            </w:pPr>
            <w:r>
              <w:rPr>
                <w:rFonts w:eastAsiaTheme="minorEastAsia"/>
                <w:sz w:val="24"/>
              </w:rPr>
              <w:t>1</w:t>
            </w:r>
          </w:p>
        </w:tc>
        <w:tc>
          <w:tcPr>
            <w:tcW w:w="937" w:type="pct"/>
            <w:vAlign w:val="center"/>
          </w:tcPr>
          <w:p w14:paraId="78869CE4">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14:paraId="5F3DD169">
            <w:pPr>
              <w:tabs>
                <w:tab w:val="left" w:pos="1080"/>
              </w:tabs>
              <w:snapToGrid w:val="0"/>
              <w:jc w:val="left"/>
              <w:rPr>
                <w:rFonts w:eastAsiaTheme="minorEastAsia"/>
                <w:sz w:val="24"/>
              </w:rPr>
            </w:pPr>
            <w:r>
              <w:rPr>
                <w:rFonts w:eastAsiaTheme="minorEastAsia"/>
                <w:sz w:val="24"/>
              </w:rPr>
              <w:t>具体规定见第一章《采购邀请》</w:t>
            </w:r>
          </w:p>
        </w:tc>
        <w:tc>
          <w:tcPr>
            <w:tcW w:w="1027" w:type="pct"/>
            <w:vAlign w:val="center"/>
          </w:tcPr>
          <w:p w14:paraId="61978947">
            <w:pPr>
              <w:tabs>
                <w:tab w:val="left" w:pos="1080"/>
              </w:tabs>
              <w:snapToGrid w:val="0"/>
              <w:jc w:val="left"/>
              <w:rPr>
                <w:rFonts w:eastAsiaTheme="minorEastAsia"/>
                <w:sz w:val="24"/>
              </w:rPr>
            </w:pPr>
          </w:p>
        </w:tc>
      </w:tr>
      <w:tr w14:paraId="18506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69D2F8D">
            <w:pPr>
              <w:tabs>
                <w:tab w:val="left" w:pos="1080"/>
              </w:tabs>
              <w:snapToGrid w:val="0"/>
              <w:jc w:val="center"/>
              <w:rPr>
                <w:rFonts w:eastAsiaTheme="minorEastAsia"/>
                <w:sz w:val="24"/>
              </w:rPr>
            </w:pPr>
            <w:r>
              <w:rPr>
                <w:rFonts w:eastAsiaTheme="minorEastAsia"/>
                <w:sz w:val="24"/>
              </w:rPr>
              <w:t>1-1</w:t>
            </w:r>
          </w:p>
        </w:tc>
        <w:tc>
          <w:tcPr>
            <w:tcW w:w="937" w:type="pct"/>
            <w:vAlign w:val="center"/>
          </w:tcPr>
          <w:p w14:paraId="7735FB8D">
            <w:pPr>
              <w:tabs>
                <w:tab w:val="left" w:pos="1080"/>
              </w:tabs>
              <w:snapToGrid w:val="0"/>
              <w:jc w:val="left"/>
              <w:rPr>
                <w:rFonts w:eastAsiaTheme="minorEastAsia"/>
                <w:sz w:val="24"/>
              </w:rPr>
            </w:pPr>
            <w:r>
              <w:rPr>
                <w:rFonts w:eastAsiaTheme="minorEastAsia"/>
                <w:sz w:val="24"/>
              </w:rPr>
              <w:t>营业执照等证明文件</w:t>
            </w:r>
          </w:p>
        </w:tc>
        <w:tc>
          <w:tcPr>
            <w:tcW w:w="2579" w:type="pct"/>
            <w:vAlign w:val="center"/>
          </w:tcPr>
          <w:p w14:paraId="6D004D6D">
            <w:pPr>
              <w:tabs>
                <w:tab w:val="left" w:pos="1080"/>
              </w:tabs>
              <w:snapToGrid w:val="0"/>
              <w:jc w:val="left"/>
              <w:rPr>
                <w:rFonts w:eastAsiaTheme="minorEastAsia"/>
                <w:sz w:val="24"/>
              </w:rPr>
            </w:pPr>
            <w:r>
              <w:rPr>
                <w:rFonts w:eastAsiaTheme="minorEastAsia"/>
                <w:sz w:val="24"/>
              </w:rPr>
              <w:t>供应商为企业（包括合伙企业）的，应提供有效的“营业执照”；</w:t>
            </w:r>
          </w:p>
          <w:p w14:paraId="3FA73C85">
            <w:pPr>
              <w:tabs>
                <w:tab w:val="left" w:pos="1080"/>
              </w:tabs>
              <w:snapToGrid w:val="0"/>
              <w:jc w:val="left"/>
              <w:rPr>
                <w:rFonts w:eastAsiaTheme="minorEastAsia"/>
                <w:sz w:val="24"/>
              </w:rPr>
            </w:pPr>
            <w:r>
              <w:rPr>
                <w:rFonts w:eastAsiaTheme="minorEastAsia"/>
                <w:sz w:val="24"/>
              </w:rPr>
              <w:t>供应商为事业单位的，应提供有效的“事业单位法人证书”；</w:t>
            </w:r>
          </w:p>
          <w:p w14:paraId="0DC97FC7">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14:paraId="0637B762">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14:paraId="2282E606">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12BF293B">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w:t>
            </w:r>
            <w:r>
              <w:rPr>
                <w:sz w:val="24"/>
              </w:rPr>
              <w:t>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p>
        </w:tc>
        <w:tc>
          <w:tcPr>
            <w:tcW w:w="1027" w:type="pct"/>
            <w:vAlign w:val="center"/>
          </w:tcPr>
          <w:p w14:paraId="4A9D86FD">
            <w:pPr>
              <w:tabs>
                <w:tab w:val="left" w:pos="1080"/>
              </w:tabs>
              <w:snapToGrid w:val="0"/>
              <w:jc w:val="left"/>
              <w:rPr>
                <w:rFonts w:eastAsiaTheme="minorEastAsia"/>
                <w:sz w:val="24"/>
              </w:rPr>
            </w:pPr>
            <w:r>
              <w:rPr>
                <w:rFonts w:eastAsiaTheme="minorEastAsia"/>
                <w:sz w:val="24"/>
              </w:rPr>
              <w:t>提供证明文件的电子件或电子证照</w:t>
            </w:r>
          </w:p>
        </w:tc>
      </w:tr>
      <w:tr w14:paraId="45275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F9ED623">
            <w:pPr>
              <w:tabs>
                <w:tab w:val="left" w:pos="1080"/>
              </w:tabs>
              <w:snapToGrid w:val="0"/>
              <w:jc w:val="center"/>
              <w:rPr>
                <w:rFonts w:eastAsiaTheme="minorEastAsia"/>
                <w:sz w:val="24"/>
              </w:rPr>
            </w:pPr>
            <w:r>
              <w:rPr>
                <w:rFonts w:eastAsiaTheme="minorEastAsia"/>
                <w:sz w:val="24"/>
              </w:rPr>
              <w:t>1-2</w:t>
            </w:r>
          </w:p>
        </w:tc>
        <w:tc>
          <w:tcPr>
            <w:tcW w:w="937" w:type="pct"/>
            <w:vAlign w:val="center"/>
          </w:tcPr>
          <w:p w14:paraId="6B89F19A">
            <w:pPr>
              <w:tabs>
                <w:tab w:val="left" w:pos="1080"/>
              </w:tabs>
              <w:snapToGrid w:val="0"/>
              <w:jc w:val="left"/>
              <w:rPr>
                <w:rFonts w:eastAsiaTheme="minorEastAsia"/>
                <w:sz w:val="24"/>
              </w:rPr>
            </w:pPr>
            <w:r>
              <w:rPr>
                <w:rFonts w:eastAsiaTheme="minorEastAsia"/>
                <w:sz w:val="24"/>
              </w:rPr>
              <w:t>供应商资格声明书</w:t>
            </w:r>
          </w:p>
        </w:tc>
        <w:tc>
          <w:tcPr>
            <w:tcW w:w="2579" w:type="pct"/>
            <w:vAlign w:val="center"/>
          </w:tcPr>
          <w:p w14:paraId="26068893">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7" w:type="pct"/>
            <w:vAlign w:val="center"/>
          </w:tcPr>
          <w:p w14:paraId="63B22AF8">
            <w:pPr>
              <w:tabs>
                <w:tab w:val="left" w:pos="1080"/>
              </w:tabs>
              <w:snapToGrid w:val="0"/>
              <w:jc w:val="left"/>
              <w:rPr>
                <w:rFonts w:eastAsiaTheme="minorEastAsia"/>
                <w:sz w:val="24"/>
              </w:rPr>
            </w:pPr>
            <w:r>
              <w:rPr>
                <w:rFonts w:eastAsiaTheme="minorEastAsia"/>
                <w:sz w:val="24"/>
              </w:rPr>
              <w:t>格式见《响应文件格式》</w:t>
            </w:r>
          </w:p>
        </w:tc>
      </w:tr>
      <w:tr w14:paraId="02F43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105B8BB">
            <w:pPr>
              <w:tabs>
                <w:tab w:val="left" w:pos="1080"/>
              </w:tabs>
              <w:snapToGrid w:val="0"/>
              <w:jc w:val="center"/>
              <w:rPr>
                <w:rFonts w:eastAsiaTheme="minorEastAsia"/>
                <w:sz w:val="24"/>
              </w:rPr>
            </w:pPr>
            <w:r>
              <w:rPr>
                <w:rFonts w:eastAsiaTheme="minorEastAsia"/>
                <w:sz w:val="24"/>
              </w:rPr>
              <w:t>1-3</w:t>
            </w:r>
          </w:p>
        </w:tc>
        <w:tc>
          <w:tcPr>
            <w:tcW w:w="937" w:type="pct"/>
            <w:vAlign w:val="center"/>
          </w:tcPr>
          <w:p w14:paraId="238C87E5">
            <w:pPr>
              <w:tabs>
                <w:tab w:val="left" w:pos="1080"/>
              </w:tabs>
              <w:snapToGrid w:val="0"/>
              <w:rPr>
                <w:rFonts w:eastAsiaTheme="minorEastAsia"/>
                <w:sz w:val="24"/>
              </w:rPr>
            </w:pPr>
            <w:r>
              <w:rPr>
                <w:rFonts w:eastAsiaTheme="minorEastAsia"/>
                <w:sz w:val="24"/>
              </w:rPr>
              <w:t>供应商信用记录</w:t>
            </w:r>
          </w:p>
        </w:tc>
        <w:tc>
          <w:tcPr>
            <w:tcW w:w="2579" w:type="pct"/>
            <w:vAlign w:val="center"/>
          </w:tcPr>
          <w:p w14:paraId="61462B3D">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5BF5B533">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7C3550E5">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246D6C8F">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7" w:type="pct"/>
            <w:vAlign w:val="center"/>
          </w:tcPr>
          <w:p w14:paraId="14EA7E19">
            <w:pPr>
              <w:tabs>
                <w:tab w:val="left" w:pos="1080"/>
              </w:tabs>
              <w:snapToGrid w:val="0"/>
              <w:rPr>
                <w:rFonts w:eastAsiaTheme="minorEastAsia"/>
                <w:sz w:val="24"/>
              </w:rPr>
            </w:pPr>
            <w:r>
              <w:rPr>
                <w:rFonts w:eastAsiaTheme="minorEastAsia"/>
                <w:sz w:val="24"/>
              </w:rPr>
              <w:t>无须供应商提供，由采购人或采购代理机构查询。</w:t>
            </w:r>
          </w:p>
        </w:tc>
      </w:tr>
      <w:tr w14:paraId="544E6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E10B8C8">
            <w:pPr>
              <w:tabs>
                <w:tab w:val="left" w:pos="1080"/>
              </w:tabs>
              <w:snapToGrid w:val="0"/>
              <w:jc w:val="center"/>
              <w:rPr>
                <w:rFonts w:eastAsiaTheme="minorEastAsia"/>
                <w:sz w:val="24"/>
              </w:rPr>
            </w:pPr>
            <w:r>
              <w:rPr>
                <w:sz w:val="24"/>
              </w:rPr>
              <w:t>1-4</w:t>
            </w:r>
          </w:p>
        </w:tc>
        <w:tc>
          <w:tcPr>
            <w:tcW w:w="937" w:type="pct"/>
            <w:vAlign w:val="center"/>
          </w:tcPr>
          <w:p w14:paraId="128DCF24">
            <w:pPr>
              <w:tabs>
                <w:tab w:val="left" w:pos="1080"/>
              </w:tabs>
              <w:snapToGrid w:val="0"/>
              <w:rPr>
                <w:rFonts w:eastAsiaTheme="minorEastAsia"/>
                <w:sz w:val="24"/>
              </w:rPr>
            </w:pPr>
            <w:r>
              <w:rPr>
                <w:sz w:val="24"/>
              </w:rPr>
              <w:t>法律、行政法规规定的其他条件</w:t>
            </w:r>
          </w:p>
        </w:tc>
        <w:tc>
          <w:tcPr>
            <w:tcW w:w="2579" w:type="pct"/>
            <w:vAlign w:val="center"/>
          </w:tcPr>
          <w:p w14:paraId="655053A5">
            <w:pPr>
              <w:tabs>
                <w:tab w:val="left" w:pos="1080"/>
              </w:tabs>
              <w:snapToGrid w:val="0"/>
              <w:rPr>
                <w:rFonts w:eastAsiaTheme="minorEastAsia"/>
                <w:sz w:val="24"/>
              </w:rPr>
            </w:pPr>
            <w:r>
              <w:rPr>
                <w:sz w:val="24"/>
              </w:rPr>
              <w:t>法律、行政法规规定的其他条件</w:t>
            </w:r>
          </w:p>
        </w:tc>
        <w:tc>
          <w:tcPr>
            <w:tcW w:w="1027" w:type="pct"/>
            <w:vAlign w:val="center"/>
          </w:tcPr>
          <w:p w14:paraId="55A5CA4A">
            <w:pPr>
              <w:tabs>
                <w:tab w:val="left" w:pos="1080"/>
              </w:tabs>
              <w:snapToGrid w:val="0"/>
              <w:jc w:val="center"/>
              <w:rPr>
                <w:rFonts w:eastAsiaTheme="minorEastAsia"/>
                <w:sz w:val="24"/>
              </w:rPr>
            </w:pPr>
            <w:r>
              <w:rPr>
                <w:sz w:val="24"/>
              </w:rPr>
              <w:t>/</w:t>
            </w:r>
          </w:p>
        </w:tc>
      </w:tr>
      <w:tr w14:paraId="2079E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E017B45">
            <w:pPr>
              <w:tabs>
                <w:tab w:val="left" w:pos="1080"/>
              </w:tabs>
              <w:snapToGrid w:val="0"/>
              <w:jc w:val="center"/>
              <w:rPr>
                <w:rFonts w:eastAsiaTheme="minorEastAsia"/>
                <w:sz w:val="24"/>
              </w:rPr>
            </w:pPr>
            <w:r>
              <w:rPr>
                <w:rFonts w:eastAsiaTheme="minorEastAsia"/>
                <w:sz w:val="24"/>
              </w:rPr>
              <w:t>2</w:t>
            </w:r>
          </w:p>
        </w:tc>
        <w:tc>
          <w:tcPr>
            <w:tcW w:w="937" w:type="pct"/>
            <w:vAlign w:val="center"/>
          </w:tcPr>
          <w:p w14:paraId="79E2FB7A">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14:paraId="13D6695D">
            <w:pPr>
              <w:tabs>
                <w:tab w:val="left" w:pos="1080"/>
              </w:tabs>
              <w:snapToGrid w:val="0"/>
              <w:jc w:val="left"/>
              <w:rPr>
                <w:rFonts w:eastAsiaTheme="minorEastAsia"/>
                <w:sz w:val="24"/>
              </w:rPr>
            </w:pPr>
            <w:r>
              <w:rPr>
                <w:rFonts w:eastAsiaTheme="minorEastAsia"/>
                <w:sz w:val="24"/>
              </w:rPr>
              <w:t>具体要求见第一章《采购邀请》</w:t>
            </w:r>
          </w:p>
        </w:tc>
        <w:tc>
          <w:tcPr>
            <w:tcW w:w="1027" w:type="pct"/>
            <w:vAlign w:val="center"/>
          </w:tcPr>
          <w:p w14:paraId="2394D9F2">
            <w:pPr>
              <w:tabs>
                <w:tab w:val="left" w:pos="1080"/>
              </w:tabs>
              <w:snapToGrid w:val="0"/>
              <w:jc w:val="left"/>
              <w:rPr>
                <w:rFonts w:eastAsiaTheme="minorEastAsia"/>
                <w:sz w:val="24"/>
              </w:rPr>
            </w:pPr>
          </w:p>
        </w:tc>
      </w:tr>
      <w:tr w14:paraId="6E014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F65DEAC">
            <w:pPr>
              <w:tabs>
                <w:tab w:val="left" w:pos="1080"/>
              </w:tabs>
              <w:snapToGrid w:val="0"/>
              <w:jc w:val="center"/>
              <w:rPr>
                <w:rFonts w:eastAsiaTheme="minorEastAsia"/>
                <w:sz w:val="24"/>
              </w:rPr>
            </w:pPr>
            <w:r>
              <w:rPr>
                <w:rFonts w:eastAsiaTheme="minorEastAsia"/>
                <w:sz w:val="24"/>
              </w:rPr>
              <w:t>2-1</w:t>
            </w:r>
          </w:p>
        </w:tc>
        <w:tc>
          <w:tcPr>
            <w:tcW w:w="937" w:type="pct"/>
            <w:vAlign w:val="center"/>
          </w:tcPr>
          <w:p w14:paraId="021C6CC4">
            <w:pPr>
              <w:tabs>
                <w:tab w:val="left" w:pos="1080"/>
              </w:tabs>
              <w:snapToGrid w:val="0"/>
              <w:jc w:val="left"/>
              <w:rPr>
                <w:rFonts w:eastAsiaTheme="minorEastAsia"/>
                <w:sz w:val="24"/>
              </w:rPr>
            </w:pPr>
            <w:r>
              <w:rPr>
                <w:rFonts w:eastAsiaTheme="minorEastAsia"/>
                <w:sz w:val="24"/>
              </w:rPr>
              <w:t>中小企业政策</w:t>
            </w:r>
            <w:r>
              <w:rPr>
                <w:rFonts w:hint="eastAsia" w:eastAsiaTheme="minorEastAsia"/>
                <w:sz w:val="24"/>
              </w:rPr>
              <w:t>证明文件</w:t>
            </w:r>
          </w:p>
        </w:tc>
        <w:tc>
          <w:tcPr>
            <w:tcW w:w="2579" w:type="pct"/>
            <w:vAlign w:val="center"/>
          </w:tcPr>
          <w:p w14:paraId="17854D7C">
            <w:pPr>
              <w:tabs>
                <w:tab w:val="left" w:pos="1080"/>
              </w:tabs>
              <w:snapToGrid w:val="0"/>
              <w:jc w:val="left"/>
              <w:rPr>
                <w:rFonts w:eastAsiaTheme="minorEastAsia"/>
                <w:sz w:val="24"/>
              </w:rPr>
            </w:pPr>
            <w:r>
              <w:rPr>
                <w:rFonts w:eastAsiaTheme="minorEastAsia"/>
                <w:sz w:val="24"/>
              </w:rPr>
              <w:t>具体要求见第一章《采购邀请》</w:t>
            </w:r>
          </w:p>
        </w:tc>
        <w:tc>
          <w:tcPr>
            <w:tcW w:w="1027" w:type="pct"/>
            <w:vAlign w:val="center"/>
          </w:tcPr>
          <w:p w14:paraId="6FFA3CF4">
            <w:pPr>
              <w:tabs>
                <w:tab w:val="left" w:pos="1080"/>
              </w:tabs>
              <w:snapToGrid w:val="0"/>
              <w:jc w:val="left"/>
              <w:rPr>
                <w:rFonts w:eastAsiaTheme="minorEastAsia"/>
                <w:sz w:val="24"/>
              </w:rPr>
            </w:pPr>
          </w:p>
        </w:tc>
      </w:tr>
      <w:tr w14:paraId="015CF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1572A0D">
            <w:pPr>
              <w:tabs>
                <w:tab w:val="left" w:pos="1080"/>
              </w:tabs>
              <w:snapToGrid w:val="0"/>
              <w:jc w:val="center"/>
              <w:rPr>
                <w:rFonts w:eastAsiaTheme="minorEastAsia"/>
                <w:sz w:val="24"/>
              </w:rPr>
            </w:pPr>
            <w:r>
              <w:rPr>
                <w:rFonts w:eastAsiaTheme="minorEastAsia"/>
                <w:sz w:val="24"/>
              </w:rPr>
              <w:t>2-1-1</w:t>
            </w:r>
          </w:p>
        </w:tc>
        <w:tc>
          <w:tcPr>
            <w:tcW w:w="937" w:type="pct"/>
            <w:vAlign w:val="center"/>
          </w:tcPr>
          <w:p w14:paraId="47F5135B">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14:paraId="1FF473B6">
            <w:pPr>
              <w:tabs>
                <w:tab w:val="left" w:pos="1080"/>
              </w:tabs>
              <w:snapToGrid w:val="0"/>
              <w:jc w:val="left"/>
              <w:rPr>
                <w:rFonts w:eastAsiaTheme="minorEastAsia"/>
                <w:sz w:val="24"/>
              </w:rPr>
            </w:pPr>
            <w:r>
              <w:rPr>
                <w:rFonts w:eastAsiaTheme="minorEastAsia"/>
                <w:sz w:val="24"/>
              </w:rPr>
              <w:t xml:space="preserve">当本项目（包）涉及预留份额专门面向中小企业采购，提供如下资料： </w:t>
            </w:r>
          </w:p>
          <w:p w14:paraId="0007C4F1">
            <w:pPr>
              <w:tabs>
                <w:tab w:val="left" w:pos="1080"/>
              </w:tabs>
              <w:snapToGrid w:val="0"/>
              <w:jc w:val="left"/>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451B1164">
            <w:pPr>
              <w:tabs>
                <w:tab w:val="left" w:pos="1080"/>
              </w:tabs>
              <w:snapToGrid w:val="0"/>
              <w:jc w:val="left"/>
              <w:rPr>
                <w:rFonts w:eastAsiaTheme="minorEastAsia"/>
                <w:sz w:val="24"/>
              </w:rPr>
            </w:pPr>
            <w:r>
              <w:rPr>
                <w:rFonts w:eastAsiaTheme="minorEastAsia"/>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7" w:type="pct"/>
            <w:vAlign w:val="center"/>
          </w:tcPr>
          <w:p w14:paraId="3A76F9E1">
            <w:pPr>
              <w:tabs>
                <w:tab w:val="left" w:pos="1080"/>
              </w:tabs>
              <w:snapToGrid w:val="0"/>
              <w:jc w:val="left"/>
              <w:rPr>
                <w:rFonts w:eastAsiaTheme="minorEastAsia"/>
                <w:sz w:val="24"/>
              </w:rPr>
            </w:pPr>
            <w:r>
              <w:rPr>
                <w:rFonts w:eastAsiaTheme="minorEastAsia"/>
                <w:sz w:val="24"/>
              </w:rPr>
              <w:t>格式见《响应文件格式》</w:t>
            </w:r>
          </w:p>
        </w:tc>
      </w:tr>
      <w:tr w14:paraId="40180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6A1A6A7">
            <w:pPr>
              <w:tabs>
                <w:tab w:val="left" w:pos="1080"/>
              </w:tabs>
              <w:snapToGrid w:val="0"/>
              <w:jc w:val="center"/>
              <w:rPr>
                <w:rFonts w:eastAsiaTheme="minorEastAsia"/>
                <w:sz w:val="24"/>
              </w:rPr>
            </w:pPr>
            <w:r>
              <w:rPr>
                <w:rFonts w:eastAsiaTheme="minorEastAsia"/>
                <w:sz w:val="24"/>
              </w:rPr>
              <w:t>2-2</w:t>
            </w:r>
          </w:p>
        </w:tc>
        <w:tc>
          <w:tcPr>
            <w:tcW w:w="937" w:type="pct"/>
            <w:vAlign w:val="center"/>
          </w:tcPr>
          <w:p w14:paraId="62835266">
            <w:pPr>
              <w:tabs>
                <w:tab w:val="left" w:pos="1080"/>
              </w:tabs>
              <w:snapToGrid w:val="0"/>
              <w:jc w:val="left"/>
              <w:rPr>
                <w:rFonts w:eastAsiaTheme="minorEastAsia"/>
                <w:sz w:val="24"/>
              </w:rPr>
            </w:pPr>
            <w:r>
              <w:rPr>
                <w:rFonts w:eastAsiaTheme="minorEastAsia"/>
                <w:sz w:val="24"/>
              </w:rPr>
              <w:t>其它落实政府采购政策的资格要求</w:t>
            </w:r>
          </w:p>
        </w:tc>
        <w:tc>
          <w:tcPr>
            <w:tcW w:w="2579" w:type="pct"/>
            <w:vAlign w:val="center"/>
          </w:tcPr>
          <w:p w14:paraId="62FCF06A">
            <w:pPr>
              <w:tabs>
                <w:tab w:val="left" w:pos="1080"/>
              </w:tabs>
              <w:snapToGrid w:val="0"/>
              <w:jc w:val="left"/>
              <w:rPr>
                <w:rFonts w:eastAsiaTheme="minorEastAsia"/>
                <w:sz w:val="24"/>
              </w:rPr>
            </w:pPr>
            <w:r>
              <w:rPr>
                <w:rFonts w:eastAsiaTheme="minorEastAsia"/>
                <w:sz w:val="24"/>
              </w:rPr>
              <w:t>如有，见第一章《采购邀请》</w:t>
            </w:r>
          </w:p>
        </w:tc>
        <w:tc>
          <w:tcPr>
            <w:tcW w:w="1027" w:type="pct"/>
            <w:vAlign w:val="center"/>
          </w:tcPr>
          <w:p w14:paraId="1C9FF8CA">
            <w:pPr>
              <w:tabs>
                <w:tab w:val="left" w:pos="1080"/>
              </w:tabs>
              <w:snapToGrid w:val="0"/>
              <w:jc w:val="left"/>
              <w:rPr>
                <w:rFonts w:eastAsiaTheme="minorEastAsia"/>
                <w:sz w:val="24"/>
              </w:rPr>
            </w:pPr>
            <w:r>
              <w:rPr>
                <w:rFonts w:eastAsiaTheme="minorEastAsia"/>
                <w:sz w:val="24"/>
              </w:rPr>
              <w:t>提供证明文件的电子件或电子证照</w:t>
            </w:r>
          </w:p>
        </w:tc>
      </w:tr>
      <w:tr w14:paraId="49BAB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5F27D9A">
            <w:pPr>
              <w:tabs>
                <w:tab w:val="left" w:pos="1080"/>
              </w:tabs>
              <w:snapToGrid w:val="0"/>
              <w:jc w:val="center"/>
              <w:rPr>
                <w:rFonts w:eastAsiaTheme="minorEastAsia"/>
                <w:sz w:val="24"/>
              </w:rPr>
            </w:pPr>
            <w:r>
              <w:rPr>
                <w:rFonts w:eastAsiaTheme="minorEastAsia"/>
                <w:sz w:val="24"/>
              </w:rPr>
              <w:t>3</w:t>
            </w:r>
          </w:p>
        </w:tc>
        <w:tc>
          <w:tcPr>
            <w:tcW w:w="937" w:type="pct"/>
            <w:vAlign w:val="center"/>
          </w:tcPr>
          <w:p w14:paraId="72C962FF">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14:paraId="32E7B9C3">
            <w:pPr>
              <w:tabs>
                <w:tab w:val="left" w:pos="1080"/>
              </w:tabs>
              <w:snapToGrid w:val="0"/>
              <w:jc w:val="left"/>
              <w:rPr>
                <w:rFonts w:eastAsiaTheme="minorEastAsia"/>
                <w:sz w:val="24"/>
              </w:rPr>
            </w:pPr>
            <w:r>
              <w:rPr>
                <w:rFonts w:eastAsiaTheme="minorEastAsia"/>
                <w:sz w:val="24"/>
              </w:rPr>
              <w:t>如有，见第一章《采购邀请》</w:t>
            </w:r>
          </w:p>
        </w:tc>
        <w:tc>
          <w:tcPr>
            <w:tcW w:w="1027" w:type="pct"/>
            <w:vAlign w:val="center"/>
          </w:tcPr>
          <w:p w14:paraId="7ECE41AE">
            <w:pPr>
              <w:tabs>
                <w:tab w:val="left" w:pos="1080"/>
              </w:tabs>
              <w:snapToGrid w:val="0"/>
              <w:jc w:val="left"/>
              <w:rPr>
                <w:rFonts w:eastAsiaTheme="minorEastAsia"/>
                <w:sz w:val="24"/>
              </w:rPr>
            </w:pPr>
          </w:p>
        </w:tc>
      </w:tr>
      <w:tr w14:paraId="24610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B873364">
            <w:pPr>
              <w:tabs>
                <w:tab w:val="left" w:pos="1080"/>
              </w:tabs>
              <w:snapToGrid w:val="0"/>
              <w:jc w:val="center"/>
              <w:rPr>
                <w:rFonts w:eastAsiaTheme="minorEastAsia"/>
                <w:sz w:val="24"/>
              </w:rPr>
            </w:pPr>
            <w:r>
              <w:rPr>
                <w:sz w:val="24"/>
              </w:rPr>
              <w:t>3-2</w:t>
            </w:r>
          </w:p>
        </w:tc>
        <w:tc>
          <w:tcPr>
            <w:tcW w:w="937" w:type="pct"/>
            <w:vAlign w:val="center"/>
          </w:tcPr>
          <w:p w14:paraId="2CCB4185">
            <w:pPr>
              <w:tabs>
                <w:tab w:val="left" w:pos="1080"/>
              </w:tabs>
              <w:snapToGrid w:val="0"/>
              <w:rPr>
                <w:sz w:val="24"/>
              </w:rPr>
            </w:pPr>
            <w:r>
              <w:rPr>
                <w:sz w:val="24"/>
              </w:rPr>
              <w:t>政府购买服务承接主体的要求</w:t>
            </w:r>
          </w:p>
        </w:tc>
        <w:tc>
          <w:tcPr>
            <w:tcW w:w="2579" w:type="pct"/>
            <w:vAlign w:val="center"/>
          </w:tcPr>
          <w:p w14:paraId="0C9D5C05">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7" w:type="pct"/>
            <w:vAlign w:val="center"/>
          </w:tcPr>
          <w:p w14:paraId="0BDFD0FC">
            <w:pPr>
              <w:tabs>
                <w:tab w:val="left" w:pos="1080"/>
              </w:tabs>
              <w:snapToGrid w:val="0"/>
              <w:rPr>
                <w:sz w:val="24"/>
              </w:rPr>
            </w:pPr>
            <w:r>
              <w:rPr>
                <w:sz w:val="24"/>
              </w:rPr>
              <w:t>格式见《响应文件格式》</w:t>
            </w:r>
            <w:r>
              <w:rPr>
                <w:rFonts w:hint="eastAsia"/>
                <w:sz w:val="24"/>
              </w:rPr>
              <w:t>“</w:t>
            </w:r>
            <w:r>
              <w:rPr>
                <w:sz w:val="24"/>
              </w:rPr>
              <w:t xml:space="preserve">1-2 </w:t>
            </w:r>
            <w:r>
              <w:rPr>
                <w:rFonts w:hint="eastAsia"/>
                <w:sz w:val="24"/>
              </w:rPr>
              <w:t>供应商资格声明书”填写完整并</w:t>
            </w:r>
            <w:r>
              <w:rPr>
                <w:rFonts w:hint="eastAsia" w:eastAsiaTheme="minorEastAsia"/>
                <w:sz w:val="24"/>
              </w:rPr>
              <w:t>加盖公章</w:t>
            </w:r>
          </w:p>
        </w:tc>
      </w:tr>
      <w:tr w14:paraId="11039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9E13CA5">
            <w:pPr>
              <w:tabs>
                <w:tab w:val="left" w:pos="1080"/>
              </w:tabs>
              <w:snapToGrid w:val="0"/>
              <w:jc w:val="center"/>
              <w:rPr>
                <w:rFonts w:eastAsiaTheme="minorEastAsia"/>
                <w:sz w:val="24"/>
              </w:rPr>
            </w:pPr>
            <w:r>
              <w:rPr>
                <w:rFonts w:eastAsiaTheme="minorEastAsia"/>
                <w:sz w:val="24"/>
              </w:rPr>
              <w:t>3-3</w:t>
            </w:r>
          </w:p>
        </w:tc>
        <w:tc>
          <w:tcPr>
            <w:tcW w:w="937" w:type="pct"/>
            <w:vAlign w:val="center"/>
          </w:tcPr>
          <w:p w14:paraId="10E05957">
            <w:pPr>
              <w:tabs>
                <w:tab w:val="left" w:pos="1080"/>
              </w:tabs>
              <w:snapToGrid w:val="0"/>
              <w:rPr>
                <w:rFonts w:eastAsiaTheme="minorEastAsia"/>
                <w:sz w:val="24"/>
              </w:rPr>
            </w:pPr>
            <w:r>
              <w:rPr>
                <w:rFonts w:eastAsiaTheme="minorEastAsia"/>
                <w:sz w:val="24"/>
              </w:rPr>
              <w:t>其他特定资格要求</w:t>
            </w:r>
          </w:p>
        </w:tc>
        <w:tc>
          <w:tcPr>
            <w:tcW w:w="2579" w:type="pct"/>
            <w:vAlign w:val="center"/>
          </w:tcPr>
          <w:p w14:paraId="09D01874">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14:paraId="0F46D650">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027" w:type="pct"/>
            <w:vAlign w:val="center"/>
          </w:tcPr>
          <w:p w14:paraId="2B986912">
            <w:pPr>
              <w:tabs>
                <w:tab w:val="left" w:pos="1080"/>
              </w:tabs>
              <w:snapToGrid w:val="0"/>
              <w:rPr>
                <w:rFonts w:eastAsiaTheme="minorEastAsia"/>
                <w:sz w:val="24"/>
              </w:rPr>
            </w:pPr>
            <w:r>
              <w:rPr>
                <w:rFonts w:eastAsiaTheme="minorEastAsia"/>
                <w:sz w:val="24"/>
              </w:rPr>
              <w:t>提供证明文件的电子件或电子证照</w:t>
            </w:r>
          </w:p>
        </w:tc>
      </w:tr>
      <w:tr w14:paraId="6F158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3010735">
            <w:pPr>
              <w:tabs>
                <w:tab w:val="left" w:pos="1080"/>
              </w:tabs>
              <w:snapToGrid w:val="0"/>
              <w:jc w:val="center"/>
              <w:rPr>
                <w:rFonts w:eastAsiaTheme="minorEastAsia"/>
                <w:sz w:val="24"/>
              </w:rPr>
            </w:pPr>
            <w:r>
              <w:rPr>
                <w:rFonts w:hint="eastAsia" w:eastAsiaTheme="minorEastAsia"/>
                <w:sz w:val="24"/>
              </w:rPr>
              <w:t>5</w:t>
            </w:r>
          </w:p>
        </w:tc>
        <w:tc>
          <w:tcPr>
            <w:tcW w:w="937" w:type="pct"/>
            <w:vAlign w:val="center"/>
          </w:tcPr>
          <w:p w14:paraId="697E557E">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2579" w:type="pct"/>
            <w:vAlign w:val="center"/>
          </w:tcPr>
          <w:p w14:paraId="2EA2A96D">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314A8E98">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027" w:type="pct"/>
            <w:vAlign w:val="center"/>
          </w:tcPr>
          <w:p w14:paraId="144D2873">
            <w:pPr>
              <w:tabs>
                <w:tab w:val="left" w:pos="1080"/>
              </w:tabs>
              <w:snapToGrid w:val="0"/>
              <w:rPr>
                <w:rFonts w:eastAsiaTheme="minorEastAsia"/>
                <w:sz w:val="24"/>
              </w:rPr>
            </w:pPr>
            <w:r>
              <w:rPr>
                <w:rFonts w:hint="eastAsia" w:eastAsiaTheme="minorEastAsia"/>
                <w:sz w:val="24"/>
              </w:rPr>
              <w:t>提供证明截图并加盖公章</w:t>
            </w:r>
          </w:p>
        </w:tc>
      </w:tr>
    </w:tbl>
    <w:p w14:paraId="27A931F9">
      <w:pPr>
        <w:rPr>
          <w:rFonts w:eastAsiaTheme="minorEastAsia"/>
          <w:sz w:val="24"/>
        </w:rPr>
      </w:pPr>
      <w:r>
        <w:rPr>
          <w:rFonts w:eastAsiaTheme="minorEastAsia"/>
          <w:sz w:val="24"/>
        </w:rPr>
        <w:br w:type="page"/>
      </w:r>
    </w:p>
    <w:p w14:paraId="20EEEF81">
      <w:pPr>
        <w:pStyle w:val="18"/>
        <w:rPr>
          <w:rFonts w:hint="eastAsia"/>
        </w:rPr>
      </w:pPr>
    </w:p>
    <w:p w14:paraId="0966FDBC">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4F20CEEB">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44"/>
        <w:tblW w:w="50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1513"/>
        <w:gridCol w:w="4895"/>
        <w:gridCol w:w="1385"/>
      </w:tblGrid>
      <w:tr w14:paraId="1F7C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38AEDAFF">
            <w:pPr>
              <w:widowControl/>
              <w:jc w:val="center"/>
              <w:rPr>
                <w:rFonts w:eastAsiaTheme="minorEastAsia"/>
                <w:b/>
                <w:color w:val="000000"/>
                <w:kern w:val="0"/>
                <w:sz w:val="24"/>
              </w:rPr>
            </w:pPr>
            <w:r>
              <w:rPr>
                <w:rFonts w:eastAsiaTheme="minorEastAsia"/>
                <w:b/>
                <w:color w:val="000000"/>
                <w:kern w:val="0"/>
                <w:sz w:val="24"/>
              </w:rPr>
              <w:t>序号</w:t>
            </w:r>
          </w:p>
        </w:tc>
        <w:tc>
          <w:tcPr>
            <w:tcW w:w="895" w:type="pct"/>
            <w:shd w:val="clear" w:color="000000" w:fill="FFFFFF"/>
            <w:vAlign w:val="center"/>
          </w:tcPr>
          <w:p w14:paraId="2714495F">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2895" w:type="pct"/>
            <w:shd w:val="clear" w:color="000000" w:fill="FFFFFF"/>
            <w:vAlign w:val="center"/>
          </w:tcPr>
          <w:p w14:paraId="504F8818">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820" w:type="pct"/>
            <w:shd w:val="clear" w:color="000000" w:fill="FFFFFF"/>
            <w:vAlign w:val="center"/>
          </w:tcPr>
          <w:p w14:paraId="1624DE9B">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14:paraId="3DAC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0CAB1040">
            <w:pPr>
              <w:widowControl/>
              <w:jc w:val="center"/>
              <w:rPr>
                <w:rFonts w:eastAsiaTheme="minorEastAsia"/>
                <w:color w:val="000000"/>
                <w:kern w:val="0"/>
                <w:sz w:val="24"/>
              </w:rPr>
            </w:pPr>
            <w:r>
              <w:rPr>
                <w:rFonts w:hint="eastAsia" w:eastAsiaTheme="minorEastAsia"/>
                <w:color w:val="000000"/>
                <w:kern w:val="0"/>
                <w:sz w:val="24"/>
              </w:rPr>
              <w:t>1</w:t>
            </w:r>
          </w:p>
        </w:tc>
        <w:tc>
          <w:tcPr>
            <w:tcW w:w="895" w:type="pct"/>
            <w:shd w:val="clear" w:color="000000" w:fill="FFFFFF"/>
            <w:vAlign w:val="center"/>
          </w:tcPr>
          <w:p w14:paraId="199B2358">
            <w:pPr>
              <w:widowControl/>
              <w:jc w:val="center"/>
              <w:rPr>
                <w:rFonts w:eastAsiaTheme="minorEastAsia"/>
                <w:color w:val="000000"/>
                <w:kern w:val="0"/>
                <w:sz w:val="24"/>
              </w:rPr>
            </w:pPr>
            <w:r>
              <w:rPr>
                <w:rFonts w:hint="eastAsia" w:eastAsiaTheme="minorEastAsia"/>
                <w:color w:val="000000"/>
                <w:kern w:val="0"/>
                <w:sz w:val="24"/>
              </w:rPr>
              <w:t xml:space="preserve">授权委托书 </w:t>
            </w:r>
          </w:p>
        </w:tc>
        <w:tc>
          <w:tcPr>
            <w:tcW w:w="2895" w:type="pct"/>
            <w:shd w:val="clear" w:color="000000" w:fill="FFFFFF"/>
            <w:vAlign w:val="center"/>
          </w:tcPr>
          <w:p w14:paraId="6FA7B45E">
            <w:pPr>
              <w:widowControl/>
              <w:jc w:val="left"/>
              <w:rPr>
                <w:rFonts w:eastAsiaTheme="minorEastAsia"/>
                <w:color w:val="000000"/>
                <w:kern w:val="0"/>
                <w:sz w:val="24"/>
              </w:rPr>
            </w:pPr>
            <w:r>
              <w:rPr>
                <w:rFonts w:hint="eastAsia" w:eastAsiaTheme="minorEastAsia"/>
                <w:color w:val="000000"/>
                <w:kern w:val="0"/>
                <w:sz w:val="24"/>
              </w:rPr>
              <w:t>按磋商文件要求提供授权委托书；</w:t>
            </w:r>
          </w:p>
        </w:tc>
        <w:tc>
          <w:tcPr>
            <w:tcW w:w="820" w:type="pct"/>
            <w:shd w:val="clear" w:color="000000" w:fill="FFFFFF"/>
            <w:vAlign w:val="center"/>
          </w:tcPr>
          <w:p w14:paraId="0FBF6C58">
            <w:pPr>
              <w:widowControl/>
              <w:jc w:val="center"/>
              <w:rPr>
                <w:rFonts w:eastAsiaTheme="minorEastAsia"/>
                <w:color w:val="000000"/>
                <w:kern w:val="0"/>
                <w:sz w:val="24"/>
              </w:rPr>
            </w:pPr>
            <w:r>
              <w:rPr>
                <w:rFonts w:hint="eastAsia" w:eastAsiaTheme="minorEastAsia"/>
                <w:color w:val="000000"/>
                <w:kern w:val="0"/>
                <w:sz w:val="24"/>
              </w:rPr>
              <w:t>否</w:t>
            </w:r>
          </w:p>
        </w:tc>
      </w:tr>
      <w:tr w14:paraId="2988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0E36B5FD">
            <w:pPr>
              <w:widowControl/>
              <w:jc w:val="center"/>
              <w:rPr>
                <w:rFonts w:eastAsiaTheme="minorEastAsia"/>
                <w:color w:val="000000"/>
                <w:kern w:val="0"/>
                <w:sz w:val="24"/>
              </w:rPr>
            </w:pPr>
            <w:r>
              <w:rPr>
                <w:rFonts w:hint="eastAsia" w:eastAsiaTheme="minorEastAsia"/>
                <w:color w:val="000000"/>
                <w:kern w:val="0"/>
                <w:sz w:val="24"/>
              </w:rPr>
              <w:t>2</w:t>
            </w:r>
          </w:p>
        </w:tc>
        <w:tc>
          <w:tcPr>
            <w:tcW w:w="895" w:type="pct"/>
            <w:shd w:val="clear" w:color="000000" w:fill="FFFFFF"/>
            <w:vAlign w:val="center"/>
          </w:tcPr>
          <w:p w14:paraId="63F05970">
            <w:pPr>
              <w:widowControl/>
              <w:jc w:val="center"/>
              <w:rPr>
                <w:rFonts w:eastAsiaTheme="minorEastAsia"/>
                <w:color w:val="000000"/>
                <w:kern w:val="0"/>
                <w:sz w:val="24"/>
              </w:rPr>
            </w:pPr>
            <w:r>
              <w:rPr>
                <w:rFonts w:hint="eastAsia" w:eastAsiaTheme="minorEastAsia"/>
                <w:color w:val="000000"/>
                <w:kern w:val="0"/>
                <w:sz w:val="24"/>
              </w:rPr>
              <w:t>响应完整性</w:t>
            </w:r>
          </w:p>
        </w:tc>
        <w:tc>
          <w:tcPr>
            <w:tcW w:w="2895" w:type="pct"/>
            <w:shd w:val="clear" w:color="000000" w:fill="FFFFFF"/>
            <w:vAlign w:val="center"/>
          </w:tcPr>
          <w:p w14:paraId="16A4162D">
            <w:pPr>
              <w:widowControl/>
              <w:jc w:val="left"/>
              <w:rPr>
                <w:rFonts w:eastAsiaTheme="minorEastAsia"/>
                <w:color w:val="000000"/>
                <w:kern w:val="0"/>
                <w:sz w:val="24"/>
              </w:rPr>
            </w:pPr>
            <w:r>
              <w:rPr>
                <w:rFonts w:hint="eastAsia" w:eastAsiaTheme="minorEastAsia"/>
                <w:color w:val="000000"/>
                <w:kern w:val="0"/>
                <w:sz w:val="24"/>
              </w:rPr>
              <w:t>未将一个采购包中的内容拆开响应；</w:t>
            </w:r>
          </w:p>
        </w:tc>
        <w:tc>
          <w:tcPr>
            <w:tcW w:w="820" w:type="pct"/>
            <w:shd w:val="clear" w:color="000000" w:fill="FFFFFF"/>
            <w:vAlign w:val="center"/>
          </w:tcPr>
          <w:p w14:paraId="2FF372D2">
            <w:pPr>
              <w:widowControl/>
              <w:jc w:val="center"/>
              <w:rPr>
                <w:rFonts w:eastAsiaTheme="minorEastAsia"/>
                <w:color w:val="000000"/>
                <w:kern w:val="0"/>
                <w:sz w:val="24"/>
              </w:rPr>
            </w:pPr>
            <w:r>
              <w:rPr>
                <w:rFonts w:hint="eastAsia" w:eastAsiaTheme="minorEastAsia"/>
                <w:color w:val="000000"/>
                <w:kern w:val="0"/>
                <w:sz w:val="24"/>
              </w:rPr>
              <w:t>否</w:t>
            </w:r>
          </w:p>
        </w:tc>
      </w:tr>
      <w:tr w14:paraId="1D516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7DF3AC2A">
            <w:pPr>
              <w:widowControl/>
              <w:jc w:val="center"/>
              <w:rPr>
                <w:rFonts w:eastAsiaTheme="minorEastAsia"/>
                <w:color w:val="000000"/>
                <w:kern w:val="0"/>
                <w:sz w:val="24"/>
              </w:rPr>
            </w:pPr>
            <w:r>
              <w:rPr>
                <w:rFonts w:hint="eastAsia" w:eastAsiaTheme="minorEastAsia"/>
                <w:color w:val="000000"/>
                <w:kern w:val="0"/>
                <w:sz w:val="24"/>
              </w:rPr>
              <w:t>3</w:t>
            </w:r>
          </w:p>
        </w:tc>
        <w:tc>
          <w:tcPr>
            <w:tcW w:w="895" w:type="pct"/>
            <w:shd w:val="clear" w:color="000000" w:fill="FFFFFF"/>
            <w:vAlign w:val="center"/>
          </w:tcPr>
          <w:p w14:paraId="0820CAD6">
            <w:pPr>
              <w:widowControl/>
              <w:jc w:val="center"/>
              <w:rPr>
                <w:rFonts w:eastAsiaTheme="minorEastAsia"/>
                <w:color w:val="000000"/>
                <w:kern w:val="0"/>
                <w:sz w:val="24"/>
              </w:rPr>
            </w:pPr>
            <w:r>
              <w:rPr>
                <w:rFonts w:hint="eastAsia" w:eastAsiaTheme="minorEastAsia"/>
                <w:color w:val="000000"/>
                <w:kern w:val="0"/>
                <w:sz w:val="24"/>
              </w:rPr>
              <w:t>响应报价</w:t>
            </w:r>
          </w:p>
        </w:tc>
        <w:tc>
          <w:tcPr>
            <w:tcW w:w="2895" w:type="pct"/>
            <w:shd w:val="clear" w:color="000000" w:fill="FFFFFF"/>
            <w:vAlign w:val="center"/>
          </w:tcPr>
          <w:p w14:paraId="6D1225B8">
            <w:pPr>
              <w:widowControl/>
              <w:jc w:val="left"/>
              <w:rPr>
                <w:rFonts w:eastAsiaTheme="minorEastAsia"/>
                <w:color w:val="000000"/>
                <w:kern w:val="0"/>
                <w:sz w:val="24"/>
              </w:rPr>
            </w:pPr>
            <w:r>
              <w:rPr>
                <w:rFonts w:hint="eastAsia" w:eastAsiaTheme="minorEastAsia"/>
                <w:color w:val="000000"/>
                <w:kern w:val="0"/>
                <w:sz w:val="24"/>
              </w:rPr>
              <w:t>响应报价未超过磋商文件中规定的项目/采购包预算金额或者项目/采购包最高限价；</w:t>
            </w:r>
          </w:p>
        </w:tc>
        <w:tc>
          <w:tcPr>
            <w:tcW w:w="820" w:type="pct"/>
            <w:shd w:val="clear" w:color="000000" w:fill="FFFFFF"/>
            <w:vAlign w:val="center"/>
          </w:tcPr>
          <w:p w14:paraId="6C3DE39A">
            <w:pPr>
              <w:widowControl/>
              <w:jc w:val="center"/>
              <w:rPr>
                <w:rFonts w:eastAsiaTheme="minorEastAsia"/>
                <w:color w:val="000000"/>
                <w:kern w:val="0"/>
                <w:sz w:val="24"/>
              </w:rPr>
            </w:pPr>
            <w:r>
              <w:rPr>
                <w:rFonts w:hint="eastAsia" w:eastAsiaTheme="minorEastAsia"/>
                <w:color w:val="000000"/>
                <w:kern w:val="0"/>
                <w:sz w:val="24"/>
              </w:rPr>
              <w:t>否</w:t>
            </w:r>
          </w:p>
        </w:tc>
      </w:tr>
      <w:tr w14:paraId="34BB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57633B74">
            <w:pPr>
              <w:widowControl/>
              <w:jc w:val="center"/>
              <w:rPr>
                <w:rFonts w:eastAsiaTheme="minorEastAsia"/>
                <w:color w:val="000000"/>
                <w:kern w:val="0"/>
                <w:sz w:val="24"/>
              </w:rPr>
            </w:pPr>
            <w:r>
              <w:rPr>
                <w:rFonts w:hint="eastAsia" w:eastAsiaTheme="minorEastAsia"/>
                <w:color w:val="000000"/>
                <w:kern w:val="0"/>
                <w:sz w:val="24"/>
              </w:rPr>
              <w:t>4</w:t>
            </w:r>
          </w:p>
        </w:tc>
        <w:tc>
          <w:tcPr>
            <w:tcW w:w="895" w:type="pct"/>
            <w:shd w:val="clear" w:color="000000" w:fill="FFFFFF"/>
            <w:vAlign w:val="center"/>
          </w:tcPr>
          <w:p w14:paraId="14ECBBB1">
            <w:pPr>
              <w:widowControl/>
              <w:jc w:val="center"/>
              <w:rPr>
                <w:rFonts w:eastAsiaTheme="minorEastAsia"/>
                <w:color w:val="000000"/>
                <w:kern w:val="0"/>
                <w:sz w:val="24"/>
              </w:rPr>
            </w:pPr>
            <w:r>
              <w:rPr>
                <w:rFonts w:hint="eastAsia" w:eastAsiaTheme="minorEastAsia"/>
                <w:color w:val="000000"/>
                <w:kern w:val="0"/>
                <w:sz w:val="24"/>
              </w:rPr>
              <w:t>报价唯一性</w:t>
            </w:r>
          </w:p>
        </w:tc>
        <w:tc>
          <w:tcPr>
            <w:tcW w:w="2895" w:type="pct"/>
            <w:shd w:val="clear" w:color="000000" w:fill="FFFFFF"/>
            <w:vAlign w:val="center"/>
          </w:tcPr>
          <w:p w14:paraId="58E93404">
            <w:pPr>
              <w:widowControl/>
              <w:jc w:val="left"/>
              <w:rPr>
                <w:rFonts w:eastAsiaTheme="minorEastAsia"/>
                <w:color w:val="000000"/>
                <w:kern w:val="0"/>
                <w:sz w:val="24"/>
              </w:rPr>
            </w:pPr>
            <w:r>
              <w:rPr>
                <w:rFonts w:hint="eastAsia" w:eastAsiaTheme="minorEastAsia"/>
                <w:color w:val="000000"/>
                <w:kern w:val="0"/>
                <w:sz w:val="24"/>
              </w:rPr>
              <w:t>响应文件未出现可选择性或可调整的报价（磋商文件另有规定的除外）；</w:t>
            </w:r>
          </w:p>
        </w:tc>
        <w:tc>
          <w:tcPr>
            <w:tcW w:w="820" w:type="pct"/>
            <w:shd w:val="clear" w:color="000000" w:fill="FFFFFF"/>
            <w:vAlign w:val="center"/>
          </w:tcPr>
          <w:p w14:paraId="057D5892">
            <w:pPr>
              <w:widowControl/>
              <w:jc w:val="center"/>
              <w:rPr>
                <w:rFonts w:eastAsiaTheme="minorEastAsia"/>
                <w:color w:val="000000"/>
                <w:kern w:val="0"/>
                <w:sz w:val="24"/>
              </w:rPr>
            </w:pPr>
            <w:r>
              <w:rPr>
                <w:rFonts w:hint="eastAsia" w:eastAsiaTheme="minorEastAsia"/>
                <w:color w:val="000000"/>
                <w:kern w:val="0"/>
                <w:sz w:val="24"/>
              </w:rPr>
              <w:t>否</w:t>
            </w:r>
          </w:p>
        </w:tc>
      </w:tr>
      <w:tr w14:paraId="5655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19527DE8">
            <w:pPr>
              <w:widowControl/>
              <w:jc w:val="center"/>
              <w:rPr>
                <w:rFonts w:eastAsiaTheme="minorEastAsia"/>
                <w:color w:val="000000"/>
                <w:kern w:val="0"/>
                <w:sz w:val="24"/>
              </w:rPr>
            </w:pPr>
            <w:r>
              <w:rPr>
                <w:rFonts w:hint="eastAsia" w:eastAsiaTheme="minorEastAsia"/>
                <w:color w:val="000000"/>
                <w:kern w:val="0"/>
                <w:sz w:val="24"/>
              </w:rPr>
              <w:t>5</w:t>
            </w:r>
          </w:p>
        </w:tc>
        <w:tc>
          <w:tcPr>
            <w:tcW w:w="895" w:type="pct"/>
            <w:shd w:val="clear" w:color="000000" w:fill="FFFFFF"/>
            <w:vAlign w:val="center"/>
          </w:tcPr>
          <w:p w14:paraId="0CB4DB84">
            <w:pPr>
              <w:widowControl/>
              <w:jc w:val="center"/>
              <w:rPr>
                <w:rFonts w:eastAsiaTheme="minorEastAsia"/>
                <w:color w:val="000000"/>
                <w:kern w:val="0"/>
                <w:sz w:val="24"/>
              </w:rPr>
            </w:pPr>
            <w:r>
              <w:rPr>
                <w:rFonts w:hint="eastAsia" w:eastAsiaTheme="minorEastAsia"/>
                <w:color w:val="000000"/>
                <w:kern w:val="0"/>
                <w:sz w:val="24"/>
              </w:rPr>
              <w:t>响应有效期</w:t>
            </w:r>
          </w:p>
        </w:tc>
        <w:tc>
          <w:tcPr>
            <w:tcW w:w="2895" w:type="pct"/>
            <w:shd w:val="clear" w:color="000000" w:fill="FFFFFF"/>
            <w:vAlign w:val="center"/>
          </w:tcPr>
          <w:p w14:paraId="11560D34">
            <w:pPr>
              <w:widowControl/>
              <w:jc w:val="left"/>
              <w:rPr>
                <w:rFonts w:eastAsiaTheme="minorEastAsia"/>
                <w:color w:val="000000"/>
                <w:kern w:val="0"/>
                <w:sz w:val="24"/>
              </w:rPr>
            </w:pPr>
            <w:r>
              <w:rPr>
                <w:rFonts w:hint="eastAsia" w:eastAsiaTheme="minorEastAsia"/>
                <w:color w:val="000000"/>
                <w:kern w:val="0"/>
                <w:sz w:val="24"/>
              </w:rPr>
              <w:t>响应文件中承诺的响应有效期满足磋商文件中载明的响应有效期的；</w:t>
            </w:r>
          </w:p>
        </w:tc>
        <w:tc>
          <w:tcPr>
            <w:tcW w:w="820" w:type="pct"/>
            <w:shd w:val="clear" w:color="000000" w:fill="FFFFFF"/>
            <w:vAlign w:val="center"/>
          </w:tcPr>
          <w:p w14:paraId="2D454AD9">
            <w:pPr>
              <w:widowControl/>
              <w:jc w:val="center"/>
              <w:rPr>
                <w:rFonts w:eastAsiaTheme="minorEastAsia"/>
                <w:color w:val="000000"/>
                <w:kern w:val="0"/>
                <w:sz w:val="24"/>
              </w:rPr>
            </w:pPr>
            <w:r>
              <w:rPr>
                <w:rFonts w:hint="eastAsia" w:eastAsiaTheme="minorEastAsia"/>
                <w:color w:val="000000"/>
                <w:kern w:val="0"/>
                <w:sz w:val="24"/>
              </w:rPr>
              <w:t>否</w:t>
            </w:r>
          </w:p>
        </w:tc>
      </w:tr>
      <w:tr w14:paraId="017AF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1FB2F741">
            <w:pPr>
              <w:widowControl/>
              <w:jc w:val="center"/>
              <w:rPr>
                <w:rFonts w:eastAsiaTheme="minorEastAsia"/>
                <w:color w:val="000000"/>
                <w:kern w:val="0"/>
                <w:sz w:val="24"/>
              </w:rPr>
            </w:pPr>
            <w:r>
              <w:rPr>
                <w:rFonts w:hint="eastAsia" w:eastAsiaTheme="minorEastAsia"/>
                <w:color w:val="000000"/>
                <w:kern w:val="0"/>
                <w:sz w:val="24"/>
              </w:rPr>
              <w:t>6</w:t>
            </w:r>
          </w:p>
        </w:tc>
        <w:tc>
          <w:tcPr>
            <w:tcW w:w="895" w:type="pct"/>
            <w:shd w:val="clear" w:color="000000" w:fill="FFFFFF"/>
            <w:vAlign w:val="center"/>
          </w:tcPr>
          <w:p w14:paraId="2FC43528">
            <w:pPr>
              <w:widowControl/>
              <w:jc w:val="center"/>
              <w:rPr>
                <w:rFonts w:eastAsiaTheme="minorEastAsia"/>
                <w:color w:val="000000"/>
                <w:kern w:val="0"/>
                <w:sz w:val="24"/>
              </w:rPr>
            </w:pPr>
            <w:r>
              <w:rPr>
                <w:rFonts w:hint="eastAsia" w:eastAsiaTheme="minorEastAsia"/>
                <w:color w:val="000000"/>
                <w:kern w:val="0"/>
                <w:sz w:val="24"/>
              </w:rPr>
              <w:t xml:space="preserve">签署、盖章 </w:t>
            </w:r>
          </w:p>
        </w:tc>
        <w:tc>
          <w:tcPr>
            <w:tcW w:w="2895" w:type="pct"/>
            <w:shd w:val="clear" w:color="000000" w:fill="FFFFFF"/>
            <w:vAlign w:val="center"/>
          </w:tcPr>
          <w:p w14:paraId="15381062">
            <w:pPr>
              <w:widowControl/>
              <w:jc w:val="left"/>
              <w:rPr>
                <w:rFonts w:eastAsiaTheme="minorEastAsia"/>
                <w:color w:val="000000"/>
                <w:kern w:val="0"/>
                <w:sz w:val="24"/>
              </w:rPr>
            </w:pPr>
            <w:r>
              <w:rPr>
                <w:rFonts w:hint="eastAsia" w:eastAsiaTheme="minorEastAsia"/>
                <w:color w:val="000000"/>
                <w:kern w:val="0"/>
                <w:sz w:val="24"/>
              </w:rPr>
              <w:t>按照磋商文件要求签署、盖章的；</w:t>
            </w:r>
          </w:p>
        </w:tc>
        <w:tc>
          <w:tcPr>
            <w:tcW w:w="820" w:type="pct"/>
            <w:shd w:val="clear" w:color="000000" w:fill="FFFFFF"/>
            <w:vAlign w:val="center"/>
          </w:tcPr>
          <w:p w14:paraId="22D932B4">
            <w:pPr>
              <w:widowControl/>
              <w:jc w:val="center"/>
              <w:rPr>
                <w:rFonts w:eastAsiaTheme="minorEastAsia"/>
                <w:color w:val="000000"/>
                <w:kern w:val="0"/>
                <w:sz w:val="24"/>
              </w:rPr>
            </w:pPr>
            <w:r>
              <w:rPr>
                <w:rFonts w:hint="eastAsia" w:eastAsiaTheme="minorEastAsia"/>
                <w:color w:val="000000"/>
                <w:kern w:val="0"/>
                <w:sz w:val="24"/>
              </w:rPr>
              <w:t>否</w:t>
            </w:r>
          </w:p>
        </w:tc>
      </w:tr>
      <w:tr w14:paraId="069A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659F5A1F">
            <w:pPr>
              <w:widowControl/>
              <w:jc w:val="center"/>
              <w:rPr>
                <w:rFonts w:eastAsiaTheme="minorEastAsia"/>
                <w:color w:val="000000"/>
                <w:kern w:val="0"/>
                <w:sz w:val="24"/>
              </w:rPr>
            </w:pPr>
            <w:r>
              <w:rPr>
                <w:rFonts w:hint="eastAsia" w:eastAsiaTheme="minorEastAsia"/>
                <w:color w:val="000000"/>
                <w:kern w:val="0"/>
                <w:sz w:val="24"/>
              </w:rPr>
              <w:t>7</w:t>
            </w:r>
          </w:p>
        </w:tc>
        <w:tc>
          <w:tcPr>
            <w:tcW w:w="895" w:type="pct"/>
            <w:shd w:val="clear" w:color="000000" w:fill="FFFFFF"/>
            <w:vAlign w:val="center"/>
          </w:tcPr>
          <w:p w14:paraId="2D5149FB">
            <w:pPr>
              <w:widowControl/>
              <w:jc w:val="center"/>
              <w:rPr>
                <w:rFonts w:eastAsiaTheme="minorEastAsia"/>
                <w:color w:val="000000"/>
                <w:kern w:val="0"/>
                <w:sz w:val="24"/>
              </w:rPr>
            </w:pPr>
            <w:r>
              <w:rPr>
                <w:rFonts w:hint="eastAsia" w:eastAsiaTheme="minorEastAsia"/>
                <w:color w:val="000000"/>
                <w:kern w:val="0"/>
                <w:sz w:val="24"/>
              </w:rPr>
              <w:t xml:space="preserve">实质性格式 </w:t>
            </w:r>
          </w:p>
        </w:tc>
        <w:tc>
          <w:tcPr>
            <w:tcW w:w="2895" w:type="pct"/>
            <w:shd w:val="clear" w:color="000000" w:fill="FFFFFF"/>
            <w:vAlign w:val="center"/>
          </w:tcPr>
          <w:p w14:paraId="228FE4A6">
            <w:pPr>
              <w:widowControl/>
              <w:jc w:val="left"/>
              <w:rPr>
                <w:rFonts w:eastAsiaTheme="minorEastAsia"/>
                <w:color w:val="000000"/>
                <w:kern w:val="0"/>
                <w:sz w:val="24"/>
              </w:rPr>
            </w:pPr>
            <w:r>
              <w:rPr>
                <w:rFonts w:hint="eastAsia" w:eastAsiaTheme="minorEastAsia"/>
                <w:color w:val="000000"/>
                <w:kern w:val="0"/>
                <w:sz w:val="24"/>
              </w:rPr>
              <w:t>标记为“实质性格式”的文件均按磋商文件要求提供；</w:t>
            </w:r>
          </w:p>
        </w:tc>
        <w:tc>
          <w:tcPr>
            <w:tcW w:w="820" w:type="pct"/>
            <w:shd w:val="clear" w:color="000000" w:fill="FFFFFF"/>
            <w:vAlign w:val="center"/>
          </w:tcPr>
          <w:p w14:paraId="05436C35">
            <w:pPr>
              <w:widowControl/>
              <w:jc w:val="center"/>
              <w:rPr>
                <w:rFonts w:eastAsiaTheme="minorEastAsia"/>
                <w:color w:val="000000"/>
                <w:kern w:val="0"/>
                <w:sz w:val="24"/>
              </w:rPr>
            </w:pPr>
            <w:r>
              <w:rPr>
                <w:rFonts w:hint="eastAsia" w:eastAsiaTheme="minorEastAsia"/>
                <w:color w:val="000000"/>
                <w:kern w:val="0"/>
                <w:sz w:val="24"/>
              </w:rPr>
              <w:t>否</w:t>
            </w:r>
          </w:p>
        </w:tc>
      </w:tr>
      <w:tr w14:paraId="0AB15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7BD21873">
            <w:pPr>
              <w:widowControl/>
              <w:jc w:val="center"/>
              <w:rPr>
                <w:rFonts w:eastAsiaTheme="minorEastAsia"/>
                <w:color w:val="000000"/>
                <w:kern w:val="0"/>
                <w:sz w:val="24"/>
              </w:rPr>
            </w:pPr>
            <w:r>
              <w:rPr>
                <w:rFonts w:hint="eastAsia" w:eastAsiaTheme="minorEastAsia"/>
                <w:color w:val="000000"/>
                <w:kern w:val="0"/>
                <w:sz w:val="24"/>
              </w:rPr>
              <w:t>8</w:t>
            </w:r>
          </w:p>
        </w:tc>
        <w:tc>
          <w:tcPr>
            <w:tcW w:w="895" w:type="pct"/>
            <w:shd w:val="clear" w:color="000000" w:fill="FFFFFF"/>
            <w:vAlign w:val="center"/>
          </w:tcPr>
          <w:p w14:paraId="4600FE78">
            <w:pPr>
              <w:widowControl/>
              <w:jc w:val="center"/>
              <w:rPr>
                <w:rFonts w:eastAsiaTheme="minorEastAsia"/>
                <w:color w:val="000000"/>
                <w:kern w:val="0"/>
                <w:sz w:val="24"/>
              </w:rPr>
            </w:pPr>
            <w:r>
              <w:rPr>
                <w:rFonts w:hint="eastAsia" w:eastAsiaTheme="minorEastAsia"/>
                <w:color w:val="000000"/>
                <w:kern w:val="0"/>
                <w:sz w:val="24"/>
              </w:rPr>
              <w:t>★号技术参数响应（如有）</w:t>
            </w:r>
          </w:p>
        </w:tc>
        <w:tc>
          <w:tcPr>
            <w:tcW w:w="2895" w:type="pct"/>
            <w:shd w:val="clear" w:color="000000" w:fill="FFFFFF"/>
            <w:vAlign w:val="center"/>
          </w:tcPr>
          <w:p w14:paraId="2F2F23D3">
            <w:pPr>
              <w:widowControl/>
              <w:jc w:val="left"/>
              <w:rPr>
                <w:rFonts w:eastAsiaTheme="minorEastAsia"/>
                <w:color w:val="000000"/>
                <w:kern w:val="0"/>
                <w:sz w:val="24"/>
              </w:rPr>
            </w:pPr>
            <w:r>
              <w:rPr>
                <w:rFonts w:hint="eastAsia" w:eastAsiaTheme="minorEastAsia"/>
                <w:color w:val="000000"/>
                <w:kern w:val="0"/>
                <w:sz w:val="24"/>
              </w:rPr>
              <w:t>响应文件满足磋商文件《采购需求》中★号技术参数要求；</w:t>
            </w:r>
          </w:p>
        </w:tc>
        <w:tc>
          <w:tcPr>
            <w:tcW w:w="820" w:type="pct"/>
            <w:shd w:val="clear" w:color="000000" w:fill="FFFFFF"/>
            <w:vAlign w:val="center"/>
          </w:tcPr>
          <w:p w14:paraId="3E7E3483">
            <w:pPr>
              <w:widowControl/>
              <w:jc w:val="center"/>
              <w:rPr>
                <w:rFonts w:eastAsiaTheme="minorEastAsia"/>
                <w:color w:val="000000"/>
                <w:kern w:val="0"/>
                <w:sz w:val="24"/>
              </w:rPr>
            </w:pPr>
            <w:r>
              <w:rPr>
                <w:rFonts w:hint="eastAsia" w:eastAsiaTheme="minorEastAsia"/>
                <w:color w:val="000000"/>
                <w:kern w:val="0"/>
                <w:sz w:val="24"/>
              </w:rPr>
              <w:t>否</w:t>
            </w:r>
          </w:p>
        </w:tc>
      </w:tr>
      <w:tr w14:paraId="17A0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5167937A">
            <w:pPr>
              <w:widowControl/>
              <w:jc w:val="center"/>
              <w:rPr>
                <w:rFonts w:eastAsiaTheme="minorEastAsia"/>
                <w:color w:val="000000"/>
                <w:kern w:val="0"/>
                <w:sz w:val="24"/>
              </w:rPr>
            </w:pPr>
            <w:r>
              <w:rPr>
                <w:rFonts w:hint="eastAsia" w:eastAsiaTheme="minorEastAsia"/>
                <w:color w:val="000000"/>
                <w:kern w:val="0"/>
                <w:sz w:val="24"/>
              </w:rPr>
              <w:t>9</w:t>
            </w:r>
          </w:p>
        </w:tc>
        <w:tc>
          <w:tcPr>
            <w:tcW w:w="895" w:type="pct"/>
            <w:shd w:val="clear" w:color="000000" w:fill="FFFFFF"/>
            <w:vAlign w:val="center"/>
          </w:tcPr>
          <w:p w14:paraId="0D9196A6">
            <w:pPr>
              <w:widowControl/>
              <w:jc w:val="center"/>
              <w:rPr>
                <w:rFonts w:eastAsiaTheme="minorEastAsia"/>
                <w:color w:val="000000"/>
                <w:kern w:val="0"/>
                <w:sz w:val="24"/>
              </w:rPr>
            </w:pPr>
            <w:r>
              <w:rPr>
                <w:rFonts w:hint="eastAsia" w:eastAsiaTheme="minorEastAsia"/>
                <w:color w:val="000000"/>
                <w:kern w:val="0"/>
                <w:sz w:val="24"/>
              </w:rPr>
              <w:t>报价合理性</w:t>
            </w:r>
          </w:p>
        </w:tc>
        <w:tc>
          <w:tcPr>
            <w:tcW w:w="2895" w:type="pct"/>
            <w:shd w:val="clear" w:color="000000" w:fill="FFFFFF"/>
            <w:vAlign w:val="center"/>
          </w:tcPr>
          <w:p w14:paraId="254D244A">
            <w:pPr>
              <w:widowControl/>
              <w:jc w:val="left"/>
              <w:rPr>
                <w:rFonts w:eastAsiaTheme="minorEastAsia"/>
                <w:color w:val="000000"/>
                <w:kern w:val="0"/>
                <w:sz w:val="24"/>
              </w:rPr>
            </w:pPr>
            <w:r>
              <w:rPr>
                <w:rFonts w:hint="eastAsia" w:eastAsiaTheme="minorEastAsia"/>
                <w:color w:val="000000"/>
                <w:kern w:val="0"/>
                <w:sz w:val="24"/>
              </w:rPr>
              <w:t>报价合理，或供应商的报价明显低于其他通过符合性审查供应商的报价，有可能影响产品质量或者不能诚信履约的，能够应评标委员会要求在规定时间内证明其报价合理性的；</w:t>
            </w:r>
          </w:p>
        </w:tc>
        <w:tc>
          <w:tcPr>
            <w:tcW w:w="820" w:type="pct"/>
            <w:shd w:val="clear" w:color="000000" w:fill="FFFFFF"/>
            <w:vAlign w:val="center"/>
          </w:tcPr>
          <w:p w14:paraId="1B75F763">
            <w:pPr>
              <w:widowControl/>
              <w:jc w:val="center"/>
              <w:rPr>
                <w:rFonts w:eastAsiaTheme="minorEastAsia"/>
                <w:color w:val="000000"/>
                <w:kern w:val="0"/>
                <w:sz w:val="24"/>
              </w:rPr>
            </w:pPr>
            <w:r>
              <w:rPr>
                <w:rFonts w:hint="eastAsia" w:eastAsiaTheme="minorEastAsia"/>
                <w:color w:val="000000"/>
                <w:kern w:val="0"/>
                <w:sz w:val="24"/>
              </w:rPr>
              <w:t>否</w:t>
            </w:r>
          </w:p>
        </w:tc>
      </w:tr>
      <w:tr w14:paraId="666C0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7D0C3696">
            <w:pPr>
              <w:widowControl/>
              <w:jc w:val="center"/>
              <w:rPr>
                <w:rFonts w:eastAsiaTheme="minorEastAsia"/>
                <w:color w:val="000000"/>
                <w:kern w:val="0"/>
                <w:sz w:val="24"/>
              </w:rPr>
            </w:pPr>
            <w:r>
              <w:rPr>
                <w:rFonts w:hint="eastAsia" w:eastAsiaTheme="minorEastAsia"/>
                <w:color w:val="000000"/>
                <w:kern w:val="0"/>
                <w:sz w:val="24"/>
              </w:rPr>
              <w:t>10</w:t>
            </w:r>
          </w:p>
        </w:tc>
        <w:tc>
          <w:tcPr>
            <w:tcW w:w="895" w:type="pct"/>
            <w:shd w:val="clear" w:color="000000" w:fill="FFFFFF"/>
            <w:vAlign w:val="center"/>
          </w:tcPr>
          <w:p w14:paraId="5897171F">
            <w:pPr>
              <w:widowControl/>
              <w:jc w:val="center"/>
              <w:rPr>
                <w:rFonts w:eastAsiaTheme="minorEastAsia"/>
                <w:color w:val="000000"/>
                <w:kern w:val="0"/>
                <w:sz w:val="24"/>
              </w:rPr>
            </w:pPr>
            <w:r>
              <w:rPr>
                <w:rFonts w:hint="eastAsia" w:eastAsiaTheme="minorEastAsia"/>
                <w:color w:val="000000"/>
                <w:kern w:val="0"/>
                <w:sz w:val="24"/>
              </w:rPr>
              <w:t>公平竞争</w:t>
            </w:r>
          </w:p>
        </w:tc>
        <w:tc>
          <w:tcPr>
            <w:tcW w:w="2895" w:type="pct"/>
            <w:shd w:val="clear" w:color="000000" w:fill="FFFFFF"/>
            <w:vAlign w:val="center"/>
          </w:tcPr>
          <w:p w14:paraId="375ED934">
            <w:pPr>
              <w:widowControl/>
              <w:jc w:val="left"/>
              <w:rPr>
                <w:rFonts w:eastAsiaTheme="minorEastAsia"/>
                <w:color w:val="000000"/>
                <w:kern w:val="0"/>
                <w:sz w:val="24"/>
              </w:rPr>
            </w:pPr>
            <w:r>
              <w:rPr>
                <w:rFonts w:hint="eastAsia" w:eastAsiaTheme="minorEastAsia"/>
                <w:color w:val="000000"/>
                <w:kern w:val="0"/>
                <w:sz w:val="24"/>
              </w:rPr>
              <w:t>供应商遵循公平竞争的原则，不存在恶意串通，妨碍其他供应商的竞争行为，不存在损害采购人或者其他供应商的合法权益情形的；</w:t>
            </w:r>
          </w:p>
        </w:tc>
        <w:tc>
          <w:tcPr>
            <w:tcW w:w="820" w:type="pct"/>
            <w:shd w:val="clear" w:color="000000" w:fill="FFFFFF"/>
            <w:vAlign w:val="center"/>
          </w:tcPr>
          <w:p w14:paraId="4CBF6AAB">
            <w:pPr>
              <w:widowControl/>
              <w:jc w:val="center"/>
              <w:rPr>
                <w:rFonts w:eastAsiaTheme="minorEastAsia"/>
                <w:color w:val="000000"/>
                <w:kern w:val="0"/>
                <w:sz w:val="24"/>
              </w:rPr>
            </w:pPr>
            <w:r>
              <w:rPr>
                <w:rFonts w:hint="eastAsia" w:eastAsiaTheme="minorEastAsia"/>
                <w:color w:val="000000"/>
                <w:kern w:val="0"/>
                <w:sz w:val="24"/>
              </w:rPr>
              <w:t>否</w:t>
            </w:r>
          </w:p>
        </w:tc>
      </w:tr>
      <w:tr w14:paraId="5C4F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5" w:hRule="atLeast"/>
          <w:jc w:val="center"/>
        </w:trPr>
        <w:tc>
          <w:tcPr>
            <w:tcW w:w="387" w:type="pct"/>
            <w:shd w:val="clear" w:color="000000" w:fill="FFFFFF"/>
            <w:vAlign w:val="center"/>
          </w:tcPr>
          <w:p w14:paraId="59460BAC">
            <w:pPr>
              <w:widowControl/>
              <w:jc w:val="center"/>
              <w:rPr>
                <w:rFonts w:eastAsiaTheme="minorEastAsia"/>
                <w:color w:val="000000"/>
                <w:kern w:val="0"/>
                <w:sz w:val="24"/>
              </w:rPr>
            </w:pPr>
            <w:r>
              <w:rPr>
                <w:rFonts w:hint="eastAsia" w:eastAsiaTheme="minorEastAsia"/>
                <w:color w:val="000000"/>
                <w:kern w:val="0"/>
                <w:sz w:val="24"/>
              </w:rPr>
              <w:t>11</w:t>
            </w:r>
          </w:p>
        </w:tc>
        <w:tc>
          <w:tcPr>
            <w:tcW w:w="895" w:type="pct"/>
            <w:shd w:val="clear" w:color="000000" w:fill="FFFFFF"/>
            <w:vAlign w:val="center"/>
          </w:tcPr>
          <w:p w14:paraId="6F3ABB7E">
            <w:pPr>
              <w:widowControl/>
              <w:jc w:val="center"/>
              <w:rPr>
                <w:rFonts w:eastAsiaTheme="minorEastAsia"/>
                <w:color w:val="000000"/>
                <w:kern w:val="0"/>
                <w:sz w:val="24"/>
              </w:rPr>
            </w:pPr>
            <w:r>
              <w:rPr>
                <w:rFonts w:hint="eastAsia" w:eastAsiaTheme="minorEastAsia"/>
                <w:color w:val="000000"/>
                <w:kern w:val="0"/>
                <w:sz w:val="24"/>
              </w:rPr>
              <w:t>串通投标</w:t>
            </w:r>
          </w:p>
        </w:tc>
        <w:tc>
          <w:tcPr>
            <w:tcW w:w="2895" w:type="pct"/>
            <w:shd w:val="clear" w:color="000000" w:fill="FFFFFF"/>
            <w:vAlign w:val="center"/>
          </w:tcPr>
          <w:p w14:paraId="3B37D433">
            <w:pPr>
              <w:widowControl/>
              <w:jc w:val="left"/>
              <w:rPr>
                <w:rFonts w:eastAsiaTheme="minorEastAsia"/>
                <w:color w:val="000000"/>
                <w:kern w:val="0"/>
                <w:sz w:val="24"/>
              </w:rPr>
            </w:pPr>
            <w:r>
              <w:rPr>
                <w:rFonts w:hint="eastAsia" w:eastAsiaTheme="minorEastAsia"/>
                <w:color w:val="000000"/>
                <w:kern w:val="0"/>
                <w:sz w:val="24"/>
              </w:rPr>
              <w:t>不存在以下视为供应商串通投标的情形：（一）不同供应商的响应文件由同一单位或者个人编制；（二）不同供应商委托同一单位或者个人办理投标事宜；（三）不同供应商的响应文件载明的项目管理成员或者联系人员为同一人；（四）不同供应商的响应文件异常一致或者响应报价呈规律性差异；（五）不同供应商的响应文件相互混装；（六）不同供应商的磋商保证金从同一单位或者个人的账户转出；</w:t>
            </w:r>
          </w:p>
        </w:tc>
        <w:tc>
          <w:tcPr>
            <w:tcW w:w="820" w:type="pct"/>
            <w:shd w:val="clear" w:color="000000" w:fill="FFFFFF"/>
            <w:vAlign w:val="center"/>
          </w:tcPr>
          <w:p w14:paraId="67D47314">
            <w:pPr>
              <w:widowControl/>
              <w:jc w:val="center"/>
              <w:rPr>
                <w:rFonts w:eastAsiaTheme="minorEastAsia"/>
                <w:color w:val="000000"/>
                <w:kern w:val="0"/>
                <w:sz w:val="24"/>
              </w:rPr>
            </w:pPr>
            <w:r>
              <w:rPr>
                <w:rFonts w:hint="eastAsia" w:eastAsiaTheme="minorEastAsia"/>
                <w:color w:val="000000"/>
                <w:kern w:val="0"/>
                <w:sz w:val="24"/>
              </w:rPr>
              <w:t>否</w:t>
            </w:r>
          </w:p>
        </w:tc>
      </w:tr>
      <w:tr w14:paraId="07CD0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79F3ECFB">
            <w:pPr>
              <w:widowControl/>
              <w:jc w:val="center"/>
              <w:rPr>
                <w:rFonts w:eastAsiaTheme="minorEastAsia"/>
                <w:color w:val="000000"/>
                <w:kern w:val="0"/>
                <w:sz w:val="24"/>
              </w:rPr>
            </w:pPr>
            <w:r>
              <w:rPr>
                <w:rFonts w:hint="eastAsia" w:eastAsiaTheme="minorEastAsia"/>
                <w:color w:val="000000"/>
                <w:kern w:val="0"/>
                <w:sz w:val="24"/>
              </w:rPr>
              <w:t>12</w:t>
            </w:r>
          </w:p>
        </w:tc>
        <w:tc>
          <w:tcPr>
            <w:tcW w:w="895" w:type="pct"/>
            <w:shd w:val="clear" w:color="000000" w:fill="FFFFFF"/>
            <w:vAlign w:val="center"/>
          </w:tcPr>
          <w:p w14:paraId="1DD74E13">
            <w:pPr>
              <w:widowControl/>
              <w:jc w:val="center"/>
              <w:rPr>
                <w:rFonts w:eastAsiaTheme="minorEastAsia"/>
                <w:color w:val="000000"/>
                <w:kern w:val="0"/>
                <w:sz w:val="24"/>
              </w:rPr>
            </w:pPr>
            <w:r>
              <w:rPr>
                <w:rFonts w:hint="eastAsia" w:eastAsiaTheme="minorEastAsia"/>
                <w:color w:val="000000"/>
                <w:kern w:val="0"/>
                <w:sz w:val="24"/>
              </w:rPr>
              <w:t xml:space="preserve">附加条件 </w:t>
            </w:r>
          </w:p>
        </w:tc>
        <w:tc>
          <w:tcPr>
            <w:tcW w:w="2895" w:type="pct"/>
            <w:shd w:val="clear" w:color="000000" w:fill="FFFFFF"/>
            <w:vAlign w:val="center"/>
          </w:tcPr>
          <w:p w14:paraId="67DAF02A">
            <w:pPr>
              <w:widowControl/>
              <w:jc w:val="left"/>
              <w:rPr>
                <w:rFonts w:eastAsiaTheme="minorEastAsia"/>
                <w:color w:val="000000"/>
                <w:kern w:val="0"/>
                <w:sz w:val="24"/>
              </w:rPr>
            </w:pPr>
            <w:r>
              <w:rPr>
                <w:rFonts w:hint="eastAsia" w:eastAsiaTheme="minorEastAsia"/>
                <w:color w:val="000000"/>
                <w:kern w:val="0"/>
                <w:sz w:val="24"/>
              </w:rPr>
              <w:t>响应文件未含有采购人不能接受的附加条件的；</w:t>
            </w:r>
          </w:p>
        </w:tc>
        <w:tc>
          <w:tcPr>
            <w:tcW w:w="820" w:type="pct"/>
            <w:shd w:val="clear" w:color="000000" w:fill="FFFFFF"/>
            <w:vAlign w:val="center"/>
          </w:tcPr>
          <w:p w14:paraId="553C5D1D">
            <w:pPr>
              <w:widowControl/>
              <w:jc w:val="center"/>
              <w:rPr>
                <w:rFonts w:eastAsiaTheme="minorEastAsia"/>
                <w:color w:val="000000"/>
                <w:kern w:val="0"/>
                <w:sz w:val="24"/>
              </w:rPr>
            </w:pPr>
            <w:r>
              <w:rPr>
                <w:rFonts w:hint="eastAsia" w:eastAsiaTheme="minorEastAsia"/>
                <w:color w:val="000000"/>
                <w:kern w:val="0"/>
                <w:sz w:val="24"/>
              </w:rPr>
              <w:t>否</w:t>
            </w:r>
          </w:p>
        </w:tc>
      </w:tr>
      <w:tr w14:paraId="1784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387" w:type="pct"/>
            <w:shd w:val="clear" w:color="000000" w:fill="FFFFFF"/>
            <w:vAlign w:val="center"/>
          </w:tcPr>
          <w:p w14:paraId="5F1C14CD">
            <w:pPr>
              <w:widowControl/>
              <w:jc w:val="center"/>
              <w:rPr>
                <w:rFonts w:eastAsiaTheme="minorEastAsia"/>
                <w:color w:val="000000"/>
                <w:kern w:val="0"/>
                <w:sz w:val="24"/>
              </w:rPr>
            </w:pPr>
            <w:r>
              <w:rPr>
                <w:rFonts w:hint="eastAsia" w:eastAsiaTheme="minorEastAsia"/>
                <w:color w:val="000000"/>
                <w:kern w:val="0"/>
                <w:sz w:val="24"/>
              </w:rPr>
              <w:t>13</w:t>
            </w:r>
          </w:p>
        </w:tc>
        <w:tc>
          <w:tcPr>
            <w:tcW w:w="895" w:type="pct"/>
            <w:shd w:val="clear" w:color="000000" w:fill="FFFFFF"/>
            <w:vAlign w:val="center"/>
          </w:tcPr>
          <w:p w14:paraId="5356F2C9">
            <w:pPr>
              <w:widowControl/>
              <w:jc w:val="center"/>
              <w:rPr>
                <w:rFonts w:eastAsiaTheme="minorEastAsia"/>
                <w:color w:val="000000"/>
                <w:kern w:val="0"/>
                <w:sz w:val="24"/>
              </w:rPr>
            </w:pPr>
            <w:r>
              <w:rPr>
                <w:rFonts w:hint="eastAsia" w:eastAsiaTheme="minorEastAsia"/>
                <w:color w:val="000000"/>
                <w:kern w:val="0"/>
                <w:sz w:val="24"/>
              </w:rPr>
              <w:t>其他无效情形</w:t>
            </w:r>
          </w:p>
        </w:tc>
        <w:tc>
          <w:tcPr>
            <w:tcW w:w="2895" w:type="pct"/>
            <w:shd w:val="clear" w:color="000000" w:fill="FFFFFF"/>
            <w:vAlign w:val="center"/>
          </w:tcPr>
          <w:p w14:paraId="49ACDB97">
            <w:pPr>
              <w:widowControl/>
              <w:jc w:val="left"/>
              <w:rPr>
                <w:rFonts w:eastAsiaTheme="minorEastAsia"/>
                <w:color w:val="000000"/>
                <w:kern w:val="0"/>
                <w:sz w:val="24"/>
              </w:rPr>
            </w:pPr>
            <w:r>
              <w:rPr>
                <w:rFonts w:hint="eastAsia" w:eastAsiaTheme="minorEastAsia"/>
                <w:color w:val="000000"/>
                <w:kern w:val="0"/>
                <w:sz w:val="24"/>
              </w:rPr>
              <w:t>供应商、响应文件不存在不符合法律、法规和磋商文件规定的其他无效情形。</w:t>
            </w:r>
          </w:p>
        </w:tc>
        <w:tc>
          <w:tcPr>
            <w:tcW w:w="820" w:type="pct"/>
            <w:shd w:val="clear" w:color="000000" w:fill="FFFFFF"/>
            <w:vAlign w:val="center"/>
          </w:tcPr>
          <w:p w14:paraId="07711024">
            <w:pPr>
              <w:widowControl/>
              <w:jc w:val="center"/>
              <w:rPr>
                <w:rFonts w:eastAsiaTheme="minorEastAsia"/>
                <w:color w:val="000000"/>
                <w:kern w:val="0"/>
                <w:sz w:val="24"/>
              </w:rPr>
            </w:pPr>
            <w:r>
              <w:rPr>
                <w:rFonts w:hint="eastAsia" w:eastAsiaTheme="minorEastAsia"/>
                <w:color w:val="000000"/>
                <w:kern w:val="0"/>
                <w:sz w:val="24"/>
              </w:rPr>
              <w:t>否</w:t>
            </w:r>
          </w:p>
        </w:tc>
      </w:tr>
    </w:tbl>
    <w:p w14:paraId="6333263A">
      <w:pPr>
        <w:widowControl/>
        <w:jc w:val="center"/>
        <w:rPr>
          <w:rFonts w:eastAsiaTheme="minorEastAsia"/>
          <w:color w:val="000000"/>
          <w:kern w:val="0"/>
          <w:sz w:val="24"/>
        </w:rPr>
      </w:pPr>
    </w:p>
    <w:p w14:paraId="3C4E6D84">
      <w:pPr>
        <w:numPr>
          <w:ilvl w:val="0"/>
          <w:numId w:val="10"/>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14:paraId="27CC30C1">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5F7720BF">
      <w:pPr>
        <w:numPr>
          <w:ilvl w:val="1"/>
          <w:numId w:val="10"/>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783027E9">
      <w:pPr>
        <w:numPr>
          <w:ilvl w:val="1"/>
          <w:numId w:val="10"/>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14:paraId="6A77FE64">
      <w:pPr>
        <w:numPr>
          <w:ilvl w:val="1"/>
          <w:numId w:val="10"/>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14:paraId="18674023">
      <w:pPr>
        <w:numPr>
          <w:ilvl w:val="1"/>
          <w:numId w:val="10"/>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14:paraId="4C143137">
      <w:pPr>
        <w:numPr>
          <w:ilvl w:val="2"/>
          <w:numId w:val="10"/>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3DB0F528">
      <w:pPr>
        <w:numPr>
          <w:ilvl w:val="2"/>
          <w:numId w:val="10"/>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48B9C1C5">
      <w:pPr>
        <w:numPr>
          <w:ilvl w:val="2"/>
          <w:numId w:val="10"/>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14:paraId="194B6BED">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7D780FE7">
      <w:pPr>
        <w:numPr>
          <w:ilvl w:val="1"/>
          <w:numId w:val="10"/>
        </w:numPr>
        <w:tabs>
          <w:tab w:val="left" w:pos="1080"/>
          <w:tab w:val="left" w:pos="1872"/>
        </w:tabs>
        <w:snapToGrid w:val="0"/>
        <w:spacing w:line="360" w:lineRule="auto"/>
        <w:ind w:left="1077" w:hanging="720"/>
        <w:rPr>
          <w:rFonts w:eastAsiaTheme="minorEastAsia"/>
          <w:snapToGrid w:val="0"/>
          <w:sz w:val="24"/>
        </w:rPr>
      </w:pPr>
      <w:bookmarkStart w:id="639" w:name="_Hlk220085436"/>
      <w:r>
        <w:rPr>
          <w:rFonts w:hint="eastAsia" w:eastAsiaTheme="minorEastAsia"/>
          <w:snapToGrid w:val="0"/>
          <w:sz w:val="24"/>
        </w:rPr>
        <w:t>异常低价处理</w:t>
      </w:r>
    </w:p>
    <w:p w14:paraId="02070297">
      <w:pPr>
        <w:numPr>
          <w:ilvl w:val="2"/>
          <w:numId w:val="10"/>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14:paraId="61FAFD19">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）政府采购评审中出现下列情形之一的，评审委员会应当启动异常低价投标（响应）审查程序：（1）投标（响应）报价低于全部通过符合性审查供应商投标（响应）报价平均值 50%的，即投标（响应）报价&lt;全部通过符合性审查供应商投标（响应）报价平均值×50%；（2）投标（响应）报价低于通过符合性审查且报价次低供应商投标（响应）报价 50%的，即投标（响应）报价&lt;通过符合性审查且报价次低供应商投标（响应）报价×50%；(3）投标（响应）报价低于采购项目最高限价 45%的，即投标（响应）报价&lt;采购项目最高限价×45%；（5）其他评审委员会认为供应商报价过低，有可能影响产品质量或者不能诚信履约的情形。（</w:t>
      </w:r>
      <w:r>
        <w:rPr>
          <w:rFonts w:hint="eastAsia" w:eastAsiaTheme="minorEastAsia"/>
          <w:b/>
          <w:bCs/>
          <w:sz w:val="24"/>
        </w:rPr>
        <w:t>参考文件：关于推动解决政府采购异常低价问题的通知 财库〔2026〕2 号</w:t>
      </w:r>
      <w:r>
        <w:rPr>
          <w:rFonts w:hint="eastAsia" w:eastAsiaTheme="minorEastAsia"/>
          <w:sz w:val="24"/>
        </w:rPr>
        <w:t>）</w:t>
      </w:r>
    </w:p>
    <w:p w14:paraId="74CC824C">
      <w:pPr>
        <w:numPr>
          <w:ilvl w:val="2"/>
          <w:numId w:val="10"/>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64AF82C3">
      <w:pPr>
        <w:numPr>
          <w:ilvl w:val="2"/>
          <w:numId w:val="10"/>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C385512">
      <w:pPr>
        <w:numPr>
          <w:ilvl w:val="2"/>
          <w:numId w:val="10"/>
        </w:numPr>
        <w:snapToGrid w:val="0"/>
        <w:spacing w:line="360" w:lineRule="auto"/>
        <w:rPr>
          <w:rFonts w:eastAsiaTheme="minorEastAsia"/>
          <w:sz w:val="24"/>
        </w:rPr>
      </w:pPr>
      <w:bookmarkStart w:id="640"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40"/>
      <w:r>
        <w:rPr>
          <w:rFonts w:hint="eastAsia" w:eastAsiaTheme="minorEastAsia"/>
          <w:sz w:val="24"/>
        </w:rPr>
        <w:t>。</w:t>
      </w:r>
      <w:bookmarkEnd w:id="639"/>
    </w:p>
    <w:p w14:paraId="58247266">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09458B40">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4BFBC1B5">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14432415">
      <w:pPr>
        <w:numPr>
          <w:ilvl w:val="0"/>
          <w:numId w:val="10"/>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6ECBFF9C">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2319F68A">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3613D125">
      <w:pPr>
        <w:numPr>
          <w:ilvl w:val="2"/>
          <w:numId w:val="10"/>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314B3715">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□有，具体规定为：___________</w:t>
      </w:r>
    </w:p>
    <w:p w14:paraId="2D8CF4C6">
      <w:p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□无，按下述3.2.2-3.2.5项规定修正。</w:t>
      </w:r>
    </w:p>
    <w:p w14:paraId="13972919">
      <w:pPr>
        <w:numPr>
          <w:ilvl w:val="2"/>
          <w:numId w:val="10"/>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14:paraId="29105D67">
      <w:pPr>
        <w:numPr>
          <w:ilvl w:val="2"/>
          <w:numId w:val="10"/>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14:paraId="73DC1088">
      <w:pPr>
        <w:numPr>
          <w:ilvl w:val="2"/>
          <w:numId w:val="10"/>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14:paraId="5C73229F">
      <w:pPr>
        <w:numPr>
          <w:ilvl w:val="2"/>
          <w:numId w:val="10"/>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48041949">
      <w:pPr>
        <w:numPr>
          <w:ilvl w:val="2"/>
          <w:numId w:val="10"/>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604AD218">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14:paraId="316AD4FC">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对于未预留份额专门面向中小企业采购的采购项目，以及预留份额项目中的非预留部分采购包，对小微企业报价给予___</w:t>
      </w:r>
      <w:r>
        <w:rPr>
          <w:rFonts w:hint="eastAsia" w:eastAsiaTheme="minorEastAsia"/>
          <w:sz w:val="24"/>
        </w:rPr>
        <w:t>/</w:t>
      </w:r>
      <w:r>
        <w:rPr>
          <w:rFonts w:eastAsiaTheme="minorEastAsia"/>
          <w:sz w:val="24"/>
        </w:rPr>
        <w:t>___%的扣除，用扣除后的价格参加评审。</w:t>
      </w:r>
    </w:p>
    <w:p w14:paraId="6A79A175">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30%以上的联合体或者大中型企业的报价给予___</w:t>
      </w:r>
      <w:r>
        <w:rPr>
          <w:rFonts w:hint="eastAsia" w:eastAsiaTheme="minorEastAsia"/>
          <w:sz w:val="24"/>
        </w:rPr>
        <w:t>/</w:t>
      </w:r>
      <w:r>
        <w:rPr>
          <w:rFonts w:eastAsiaTheme="minorEastAsia"/>
          <w:sz w:val="24"/>
        </w:rPr>
        <w:t>___%的扣除，用扣除后的价格参加评审。</w:t>
      </w:r>
    </w:p>
    <w:p w14:paraId="57340482">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019DC480">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1C880ABD">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2A10BCE5">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5F2B6010">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14:paraId="1E113738">
      <w:pPr>
        <w:numPr>
          <w:ilvl w:val="2"/>
          <w:numId w:val="10"/>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158022A2">
      <w:pPr>
        <w:numPr>
          <w:ilvl w:val="1"/>
          <w:numId w:val="10"/>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6FBD58AC">
      <w:pPr>
        <w:numPr>
          <w:ilvl w:val="2"/>
          <w:numId w:val="10"/>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4DFFA4B0">
      <w:pPr>
        <w:numPr>
          <w:ilvl w:val="2"/>
          <w:numId w:val="10"/>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35DC47C">
      <w:pPr>
        <w:numPr>
          <w:ilvl w:val="2"/>
          <w:numId w:val="10"/>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1F47AD01">
      <w:pPr>
        <w:numPr>
          <w:ilvl w:val="0"/>
          <w:numId w:val="10"/>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1BC4BEAE">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65D3DF58">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14:paraId="0C2C0D69">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110B31D7">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14:paraId="7583BD86">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14:paraId="5A0AB544">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67D8C7A5">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其他：______。</w:t>
      </w:r>
    </w:p>
    <w:bookmarkEnd w:id="622"/>
    <w:bookmarkEnd w:id="623"/>
    <w:p w14:paraId="026FEBE6">
      <w:pPr>
        <w:numPr>
          <w:ilvl w:val="0"/>
          <w:numId w:val="10"/>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1AB979B3">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587E82C6">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086BBFFF">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非政府强制采购的节能产品或环境标志产品，依据品目清单和认证证书实施政府优先采购。优先采购的具体规定（如涉及）____</w:t>
      </w:r>
      <w:r>
        <w:rPr>
          <w:rFonts w:hint="eastAsia" w:eastAsiaTheme="minorEastAsia"/>
          <w:sz w:val="24"/>
          <w:lang w:val="en-US" w:eastAsia="zh-CN"/>
        </w:rPr>
        <w:t>/</w:t>
      </w:r>
      <w:r>
        <w:rPr>
          <w:rFonts w:eastAsiaTheme="minorEastAsia"/>
          <w:sz w:val="24"/>
        </w:rPr>
        <w:t>__。</w:t>
      </w:r>
    </w:p>
    <w:p w14:paraId="28B159DA">
      <w:pPr>
        <w:numPr>
          <w:ilvl w:val="0"/>
          <w:numId w:val="10"/>
        </w:numPr>
        <w:tabs>
          <w:tab w:val="left" w:pos="360"/>
        </w:tabs>
        <w:snapToGrid w:val="0"/>
        <w:spacing w:line="360" w:lineRule="auto"/>
        <w:outlineLvl w:val="1"/>
        <w:rPr>
          <w:rFonts w:eastAsiaTheme="minorEastAsia"/>
          <w:sz w:val="24"/>
        </w:rPr>
      </w:pPr>
      <w:r>
        <w:rPr>
          <w:rFonts w:eastAsiaTheme="minorEastAsia"/>
          <w:sz w:val="24"/>
        </w:rPr>
        <w:t>确定</w:t>
      </w:r>
      <w:bookmarkStart w:id="641" w:name="_Toc150480784"/>
      <w:bookmarkStart w:id="642" w:name="_Toc151190173"/>
      <w:bookmarkStart w:id="643" w:name="_Toc127161460"/>
      <w:bookmarkStart w:id="644" w:name="_Toc305158888"/>
      <w:bookmarkStart w:id="645" w:name="_Toc150774751"/>
      <w:bookmarkStart w:id="646" w:name="_Toc520356170"/>
      <w:bookmarkStart w:id="647" w:name="_Toc226965736"/>
      <w:bookmarkStart w:id="648" w:name="_Toc127151747"/>
      <w:bookmarkStart w:id="649" w:name="_Toc151193644"/>
      <w:bookmarkStart w:id="650" w:name="_Toc150774646"/>
      <w:bookmarkStart w:id="651" w:name="_Toc226309790"/>
      <w:bookmarkStart w:id="652" w:name="_Toc226337242"/>
      <w:bookmarkStart w:id="653" w:name="_Toc226965819"/>
      <w:bookmarkStart w:id="654" w:name="_Toc151193788"/>
      <w:bookmarkStart w:id="655" w:name="_Toc305158814"/>
      <w:bookmarkStart w:id="656" w:name="_Toc149720839"/>
      <w:bookmarkStart w:id="657" w:name="_Toc151193716"/>
      <w:bookmarkStart w:id="658" w:name="_Toc142311048"/>
      <w:bookmarkStart w:id="659" w:name="_Toc164608815"/>
      <w:bookmarkStart w:id="660" w:name="_Toc164608660"/>
      <w:bookmarkStart w:id="661" w:name="_Toc151193860"/>
      <w:bookmarkStart w:id="662" w:name="_Toc150509297"/>
      <w:bookmarkStart w:id="663" w:name="_Toc164351640"/>
      <w:bookmarkStart w:id="664" w:name="_Toc264969236"/>
      <w:bookmarkStart w:id="665" w:name="_Toc195842911"/>
      <w:bookmarkStart w:id="666" w:name="_Toc164229387"/>
      <w:bookmarkStart w:id="667" w:name="_Toc151193934"/>
      <w:bookmarkStart w:id="668" w:name="_Toc164229241"/>
      <w:bookmarkStart w:id="669" w:name="_Toc127151546"/>
      <w:bookmarkStart w:id="670" w:name="_Ref467307010"/>
      <w:bookmarkStart w:id="671" w:name="_Toc265228384"/>
      <w:r>
        <w:rPr>
          <w:rFonts w:eastAsiaTheme="minorEastAsia"/>
          <w:sz w:val="24"/>
        </w:rPr>
        <w:t>成交候选人名单</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36D0CD39">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035DD30F">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sz w:val="24"/>
        </w:rPr>
        <w:t>__</w:t>
      </w:r>
      <w:r>
        <w:rPr>
          <w:rFonts w:hint="eastAsia"/>
          <w:sz w:val="24"/>
          <w:lang w:val="en-US" w:eastAsia="zh-CN"/>
        </w:rPr>
        <w:t>3</w:t>
      </w:r>
      <w:r>
        <w:rPr>
          <w:sz w:val="24"/>
        </w:rPr>
        <w:t>__名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4176A7A3">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0009F31B">
      <w:pPr>
        <w:numPr>
          <w:ilvl w:val="0"/>
          <w:numId w:val="10"/>
        </w:numPr>
        <w:tabs>
          <w:tab w:val="left" w:pos="360"/>
        </w:tabs>
        <w:snapToGrid w:val="0"/>
        <w:spacing w:line="360" w:lineRule="auto"/>
        <w:outlineLvl w:val="1"/>
        <w:rPr>
          <w:rFonts w:eastAsiaTheme="minorEastAsia"/>
          <w:sz w:val="24"/>
        </w:rPr>
      </w:pPr>
      <w:r>
        <w:rPr>
          <w:rFonts w:eastAsiaTheme="minorEastAsia"/>
          <w:sz w:val="24"/>
        </w:rPr>
        <w:t>报告违法行为</w:t>
      </w:r>
    </w:p>
    <w:p w14:paraId="18C012F3">
      <w:pPr>
        <w:widowControl/>
        <w:numPr>
          <w:ilvl w:val="1"/>
          <w:numId w:val="10"/>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1BA3BA57">
      <w:pPr>
        <w:pStyle w:val="4"/>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二、评审标准</w:t>
      </w:r>
    </w:p>
    <w:p w14:paraId="7330565D">
      <w:pPr>
        <w:tabs>
          <w:tab w:val="left" w:pos="360"/>
          <w:tab w:val="left" w:pos="900"/>
          <w:tab w:val="left" w:pos="1080"/>
          <w:tab w:val="left" w:pos="2014"/>
        </w:tabs>
        <w:snapToGrid w:val="0"/>
        <w:spacing w:line="360" w:lineRule="auto"/>
        <w:rPr>
          <w:rFonts w:eastAsiaTheme="minorEastAsia"/>
          <w:sz w:val="24"/>
        </w:rPr>
      </w:pPr>
    </w:p>
    <w:tbl>
      <w:tblPr>
        <w:tblStyle w:val="44"/>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462"/>
        <w:gridCol w:w="913"/>
        <w:gridCol w:w="5142"/>
        <w:gridCol w:w="1276"/>
      </w:tblGrid>
      <w:tr w14:paraId="7A7E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206E35B5">
            <w:pPr>
              <w:ind w:firstLine="28"/>
              <w:jc w:val="center"/>
              <w:rPr>
                <w:rFonts w:eastAsiaTheme="minorEastAsia"/>
                <w:b/>
                <w:sz w:val="24"/>
              </w:rPr>
            </w:pPr>
            <w:r>
              <w:rPr>
                <w:rFonts w:eastAsiaTheme="minorEastAsia"/>
                <w:b/>
                <w:sz w:val="24"/>
              </w:rPr>
              <w:t>序号</w:t>
            </w:r>
          </w:p>
        </w:tc>
        <w:tc>
          <w:tcPr>
            <w:tcW w:w="1462" w:type="dxa"/>
            <w:vAlign w:val="center"/>
          </w:tcPr>
          <w:p w14:paraId="3F0F2769">
            <w:pPr>
              <w:ind w:firstLine="28"/>
              <w:jc w:val="center"/>
              <w:rPr>
                <w:rFonts w:eastAsiaTheme="minorEastAsia"/>
                <w:b/>
                <w:sz w:val="24"/>
              </w:rPr>
            </w:pPr>
            <w:r>
              <w:rPr>
                <w:rFonts w:eastAsiaTheme="minorEastAsia"/>
                <w:b/>
                <w:sz w:val="24"/>
              </w:rPr>
              <w:t>评分因素</w:t>
            </w:r>
          </w:p>
        </w:tc>
        <w:tc>
          <w:tcPr>
            <w:tcW w:w="913" w:type="dxa"/>
            <w:vAlign w:val="center"/>
          </w:tcPr>
          <w:p w14:paraId="4367CC00">
            <w:pPr>
              <w:ind w:firstLine="28"/>
              <w:jc w:val="center"/>
              <w:rPr>
                <w:rFonts w:eastAsiaTheme="minorEastAsia"/>
                <w:b/>
                <w:sz w:val="24"/>
              </w:rPr>
            </w:pPr>
            <w:r>
              <w:rPr>
                <w:rFonts w:eastAsiaTheme="minorEastAsia"/>
                <w:b/>
                <w:sz w:val="24"/>
              </w:rPr>
              <w:t>分值</w:t>
            </w:r>
          </w:p>
        </w:tc>
        <w:tc>
          <w:tcPr>
            <w:tcW w:w="5142" w:type="dxa"/>
            <w:vAlign w:val="center"/>
          </w:tcPr>
          <w:p w14:paraId="0009E236">
            <w:pPr>
              <w:ind w:firstLine="28"/>
              <w:jc w:val="center"/>
              <w:rPr>
                <w:rFonts w:eastAsiaTheme="minorEastAsia"/>
                <w:b/>
                <w:sz w:val="24"/>
              </w:rPr>
            </w:pPr>
            <w:r>
              <w:rPr>
                <w:rFonts w:eastAsiaTheme="minorEastAsia"/>
                <w:b/>
                <w:sz w:val="24"/>
              </w:rPr>
              <w:t>评分标准</w:t>
            </w:r>
          </w:p>
        </w:tc>
        <w:tc>
          <w:tcPr>
            <w:tcW w:w="1276" w:type="dxa"/>
            <w:vAlign w:val="center"/>
          </w:tcPr>
          <w:p w14:paraId="1637ECAA">
            <w:pPr>
              <w:pStyle w:val="247"/>
              <w:spacing w:before="0" w:after="0" w:line="240" w:lineRule="auto"/>
              <w:rPr>
                <w:rFonts w:eastAsiaTheme="minorEastAsia"/>
                <w:szCs w:val="24"/>
              </w:rPr>
            </w:pPr>
            <w:r>
              <w:rPr>
                <w:rFonts w:eastAsiaTheme="minorEastAsia"/>
                <w:szCs w:val="24"/>
              </w:rPr>
              <w:t>说明</w:t>
            </w:r>
          </w:p>
        </w:tc>
      </w:tr>
      <w:tr w14:paraId="53CD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3" w:hRule="atLeast"/>
        </w:trPr>
        <w:tc>
          <w:tcPr>
            <w:tcW w:w="835" w:type="dxa"/>
            <w:vMerge w:val="restart"/>
            <w:vAlign w:val="center"/>
          </w:tcPr>
          <w:p w14:paraId="7289F954">
            <w:pPr>
              <w:ind w:firstLine="28"/>
              <w:jc w:val="center"/>
              <w:rPr>
                <w:rFonts w:eastAsiaTheme="minorEastAsia"/>
                <w:b/>
                <w:sz w:val="24"/>
              </w:rPr>
            </w:pPr>
            <w:r>
              <w:rPr>
                <w:rFonts w:hint="eastAsia" w:eastAsiaTheme="minorEastAsia"/>
                <w:b/>
                <w:sz w:val="24"/>
              </w:rPr>
              <w:t>商务部分</w:t>
            </w:r>
          </w:p>
        </w:tc>
        <w:tc>
          <w:tcPr>
            <w:tcW w:w="1462" w:type="dxa"/>
            <w:vAlign w:val="center"/>
          </w:tcPr>
          <w:p w14:paraId="322EFA09">
            <w:pPr>
              <w:widowControl/>
              <w:jc w:val="center"/>
              <w:rPr>
                <w:rFonts w:eastAsiaTheme="minorEastAsia"/>
                <w:sz w:val="24"/>
              </w:rPr>
            </w:pPr>
            <w:r>
              <w:rPr>
                <w:rFonts w:hint="eastAsia" w:ascii="宋体" w:hAnsi="宋体" w:cs="宋体"/>
                <w:color w:val="000000"/>
                <w:kern w:val="0"/>
                <w:sz w:val="24"/>
                <w:lang w:bidi="ar"/>
              </w:rPr>
              <w:t>业绩</w:t>
            </w:r>
          </w:p>
        </w:tc>
        <w:tc>
          <w:tcPr>
            <w:tcW w:w="913" w:type="dxa"/>
            <w:vAlign w:val="center"/>
          </w:tcPr>
          <w:p w14:paraId="4F3B021C">
            <w:pPr>
              <w:ind w:firstLine="28"/>
              <w:jc w:val="center"/>
              <w:rPr>
                <w:rFonts w:eastAsiaTheme="minorEastAsia"/>
                <w:b/>
                <w:sz w:val="24"/>
              </w:rPr>
            </w:pPr>
            <w:r>
              <w:rPr>
                <w:rFonts w:hint="eastAsia" w:ascii="宋体" w:hAnsi="宋体" w:cs="宋体"/>
                <w:color w:val="000000"/>
                <w:kern w:val="0"/>
                <w:sz w:val="24"/>
                <w:lang w:bidi="ar"/>
              </w:rPr>
              <w:t>2分</w:t>
            </w:r>
          </w:p>
        </w:tc>
        <w:tc>
          <w:tcPr>
            <w:tcW w:w="5142" w:type="dxa"/>
            <w:vAlign w:val="center"/>
          </w:tcPr>
          <w:p w14:paraId="25CCDA05">
            <w:pPr>
              <w:widowControl/>
              <w:jc w:val="left"/>
            </w:pPr>
            <w:r>
              <w:rPr>
                <w:rFonts w:hint="eastAsia" w:ascii="宋体" w:hAnsi="宋体" w:cs="宋体"/>
                <w:color w:val="000000"/>
                <w:kern w:val="0"/>
                <w:sz w:val="24"/>
                <w:lang w:bidi="ar"/>
              </w:rPr>
              <w:t xml:space="preserve">具有类似项目业绩，提供 </w:t>
            </w:r>
            <w:r>
              <w:rPr>
                <w:color w:val="000000"/>
                <w:kern w:val="0"/>
                <w:sz w:val="24"/>
                <w:lang w:bidi="ar"/>
              </w:rPr>
              <w:t xml:space="preserve">1 </w:t>
            </w:r>
            <w:r>
              <w:rPr>
                <w:rFonts w:hint="eastAsia" w:ascii="宋体" w:hAnsi="宋体" w:cs="宋体"/>
                <w:color w:val="000000"/>
                <w:kern w:val="0"/>
                <w:sz w:val="24"/>
                <w:lang w:bidi="ar"/>
              </w:rPr>
              <w:t xml:space="preserve">个得 </w:t>
            </w:r>
            <w:r>
              <w:rPr>
                <w:color w:val="000000"/>
                <w:kern w:val="0"/>
                <w:sz w:val="24"/>
                <w:lang w:bidi="ar"/>
              </w:rPr>
              <w:t xml:space="preserve">2 </w:t>
            </w:r>
            <w:r>
              <w:rPr>
                <w:rFonts w:hint="eastAsia" w:ascii="宋体" w:hAnsi="宋体" w:cs="宋体"/>
                <w:color w:val="000000"/>
                <w:kern w:val="0"/>
                <w:sz w:val="24"/>
                <w:lang w:bidi="ar"/>
              </w:rPr>
              <w:t xml:space="preserve">分，满分 </w:t>
            </w:r>
            <w:r>
              <w:rPr>
                <w:color w:val="000000"/>
                <w:kern w:val="0"/>
                <w:sz w:val="24"/>
                <w:lang w:bidi="ar"/>
              </w:rPr>
              <w:t xml:space="preserve">2 </w:t>
            </w:r>
            <w:r>
              <w:rPr>
                <w:rFonts w:hint="eastAsia" w:ascii="宋体" w:hAnsi="宋体" w:cs="宋体"/>
                <w:color w:val="000000"/>
                <w:kern w:val="0"/>
                <w:sz w:val="24"/>
                <w:lang w:bidi="ar"/>
              </w:rPr>
              <w:t xml:space="preserve">分。 </w:t>
            </w:r>
          </w:p>
          <w:p w14:paraId="3ED4B03B">
            <w:pPr>
              <w:widowControl/>
              <w:jc w:val="left"/>
            </w:pPr>
            <w:r>
              <w:rPr>
                <w:rFonts w:hint="eastAsia" w:ascii="宋体" w:hAnsi="宋体" w:cs="宋体"/>
                <w:color w:val="000000"/>
                <w:kern w:val="0"/>
                <w:sz w:val="24"/>
                <w:lang w:bidi="ar"/>
              </w:rPr>
              <w:t xml:space="preserve">类似业绩指近五年（2021 年 </w:t>
            </w:r>
            <w:r>
              <w:rPr>
                <w:rFonts w:hint="eastAsia" w:ascii="宋体" w:hAnsi="宋体" w:cs="宋体"/>
                <w:color w:val="000000"/>
                <w:kern w:val="0"/>
                <w:sz w:val="24"/>
                <w:lang w:val="en-US" w:eastAsia="zh-CN" w:bidi="ar"/>
              </w:rPr>
              <w:t>08</w:t>
            </w:r>
            <w:r>
              <w:rPr>
                <w:rFonts w:hint="eastAsia" w:ascii="宋体" w:hAnsi="宋体" w:cs="宋体"/>
                <w:color w:val="000000"/>
                <w:kern w:val="0"/>
                <w:sz w:val="24"/>
                <w:lang w:bidi="ar"/>
              </w:rPr>
              <w:t xml:space="preserve"> 月至今）承接过</w:t>
            </w:r>
            <w:r>
              <w:rPr>
                <w:rFonts w:hint="eastAsia" w:ascii="宋体" w:hAnsi="宋体" w:cs="宋体"/>
                <w:color w:val="000000"/>
                <w:kern w:val="0"/>
                <w:sz w:val="24"/>
                <w:lang w:val="en-US" w:eastAsia="zh-CN" w:bidi="ar"/>
              </w:rPr>
              <w:t>类似</w:t>
            </w:r>
            <w:r>
              <w:rPr>
                <w:rFonts w:hint="eastAsia" w:ascii="宋体" w:hAnsi="宋体" w:cs="宋体"/>
                <w:color w:val="000000"/>
                <w:kern w:val="0"/>
                <w:sz w:val="24"/>
                <w:lang w:bidi="ar"/>
              </w:rPr>
              <w:t xml:space="preserve">工程业绩。 </w:t>
            </w:r>
          </w:p>
          <w:p w14:paraId="0079AD0A">
            <w:pPr>
              <w:widowControl/>
              <w:jc w:val="left"/>
              <w:rPr>
                <w:rFonts w:eastAsiaTheme="minorEastAsia"/>
                <w:b/>
                <w:sz w:val="24"/>
              </w:rPr>
            </w:pPr>
            <w:r>
              <w:rPr>
                <w:rFonts w:hint="eastAsia" w:ascii="宋体" w:hAnsi="宋体" w:cs="宋体"/>
                <w:color w:val="000000"/>
                <w:kern w:val="0"/>
                <w:sz w:val="24"/>
                <w:lang w:bidi="ar"/>
              </w:rPr>
              <w:t>供应商应提供合同有效内容（至少包括合同首页、施工范围页、签字盖章页）的复印件。</w:t>
            </w:r>
          </w:p>
        </w:tc>
        <w:tc>
          <w:tcPr>
            <w:tcW w:w="1276" w:type="dxa"/>
            <w:vAlign w:val="center"/>
          </w:tcPr>
          <w:p w14:paraId="56F017CC">
            <w:pPr>
              <w:pStyle w:val="247"/>
              <w:spacing w:before="0" w:after="0" w:line="240" w:lineRule="auto"/>
              <w:rPr>
                <w:rFonts w:eastAsiaTheme="minorEastAsia"/>
                <w:szCs w:val="24"/>
              </w:rPr>
            </w:pPr>
            <w:r>
              <w:rPr>
                <w:rFonts w:hint="eastAsia" w:eastAsiaTheme="minorEastAsia"/>
                <w:szCs w:val="24"/>
              </w:rPr>
              <w:t>提供复印件加盖公章</w:t>
            </w:r>
          </w:p>
        </w:tc>
      </w:tr>
      <w:tr w14:paraId="0806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835" w:type="dxa"/>
            <w:vMerge w:val="continue"/>
            <w:vAlign w:val="center"/>
          </w:tcPr>
          <w:p w14:paraId="190B4D45">
            <w:pPr>
              <w:ind w:firstLine="28"/>
              <w:jc w:val="center"/>
              <w:rPr>
                <w:rFonts w:eastAsiaTheme="minorEastAsia"/>
                <w:sz w:val="24"/>
              </w:rPr>
            </w:pPr>
          </w:p>
        </w:tc>
        <w:tc>
          <w:tcPr>
            <w:tcW w:w="1462" w:type="dxa"/>
            <w:vAlign w:val="center"/>
          </w:tcPr>
          <w:p w14:paraId="61A003FD">
            <w:pPr>
              <w:widowControl/>
              <w:jc w:val="center"/>
            </w:pPr>
            <w:r>
              <w:rPr>
                <w:rFonts w:hint="eastAsia" w:ascii="宋体" w:hAnsi="宋体" w:cs="宋体"/>
                <w:color w:val="000000"/>
                <w:kern w:val="0"/>
                <w:sz w:val="24"/>
                <w:lang w:bidi="ar"/>
              </w:rPr>
              <w:t>拟投入主</w:t>
            </w:r>
          </w:p>
          <w:p w14:paraId="52C5FC64">
            <w:pPr>
              <w:widowControl/>
              <w:jc w:val="center"/>
              <w:rPr>
                <w:rFonts w:eastAsiaTheme="minorEastAsia"/>
                <w:sz w:val="24"/>
              </w:rPr>
            </w:pPr>
            <w:r>
              <w:rPr>
                <w:rFonts w:hint="eastAsia" w:ascii="宋体" w:hAnsi="宋体" w:cs="宋体"/>
                <w:color w:val="000000"/>
                <w:kern w:val="0"/>
                <w:sz w:val="24"/>
                <w:lang w:bidi="ar"/>
              </w:rPr>
              <w:t>要人员</w:t>
            </w:r>
          </w:p>
        </w:tc>
        <w:tc>
          <w:tcPr>
            <w:tcW w:w="913" w:type="dxa"/>
            <w:vAlign w:val="center"/>
          </w:tcPr>
          <w:p w14:paraId="10706F5C">
            <w:pPr>
              <w:ind w:firstLine="28"/>
              <w:jc w:val="center"/>
              <w:rPr>
                <w:rFonts w:eastAsiaTheme="minorEastAsia"/>
                <w:sz w:val="24"/>
              </w:rPr>
            </w:pPr>
            <w:r>
              <w:rPr>
                <w:rFonts w:hint="eastAsia" w:ascii="宋体" w:hAnsi="宋体" w:cs="宋体"/>
                <w:color w:val="000000"/>
                <w:kern w:val="0"/>
                <w:sz w:val="24"/>
                <w:lang w:bidi="ar"/>
              </w:rPr>
              <w:t>3分</w:t>
            </w:r>
          </w:p>
        </w:tc>
        <w:tc>
          <w:tcPr>
            <w:tcW w:w="5142" w:type="dxa"/>
            <w:vAlign w:val="center"/>
          </w:tcPr>
          <w:p w14:paraId="446CC688">
            <w:pPr>
              <w:widowControl/>
              <w:jc w:val="left"/>
            </w:pPr>
            <w:r>
              <w:rPr>
                <w:rFonts w:hint="eastAsia" w:ascii="宋体" w:hAnsi="宋体" w:cs="宋体"/>
                <w:color w:val="000000"/>
                <w:kern w:val="0"/>
                <w:sz w:val="24"/>
                <w:lang w:bidi="ar"/>
              </w:rPr>
              <w:t xml:space="preserve">人员配备合理，专业齐全得 3 分； </w:t>
            </w:r>
          </w:p>
          <w:p w14:paraId="1C092C65">
            <w:pPr>
              <w:widowControl/>
              <w:jc w:val="left"/>
            </w:pPr>
            <w:r>
              <w:rPr>
                <w:rFonts w:hint="eastAsia" w:ascii="宋体" w:hAnsi="宋体" w:cs="宋体"/>
                <w:color w:val="000000"/>
                <w:kern w:val="0"/>
                <w:sz w:val="24"/>
                <w:lang w:bidi="ar"/>
              </w:rPr>
              <w:t xml:space="preserve">人员配备情况一般，专业基本齐全得 2 分； </w:t>
            </w:r>
          </w:p>
          <w:p w14:paraId="26F8E221">
            <w:pPr>
              <w:widowControl/>
              <w:jc w:val="left"/>
              <w:rPr>
                <w:rFonts w:eastAsiaTheme="minorEastAsia"/>
                <w:b/>
                <w:sz w:val="24"/>
              </w:rPr>
            </w:pPr>
            <w:r>
              <w:rPr>
                <w:rFonts w:hint="eastAsia" w:ascii="宋体" w:hAnsi="宋体" w:cs="宋体"/>
                <w:color w:val="000000"/>
                <w:kern w:val="0"/>
                <w:sz w:val="24"/>
                <w:lang w:bidi="ar"/>
              </w:rPr>
              <w:t>人员配备欠缺，专业不够齐全得 1 分。</w:t>
            </w:r>
          </w:p>
        </w:tc>
        <w:tc>
          <w:tcPr>
            <w:tcW w:w="1276" w:type="dxa"/>
            <w:vAlign w:val="center"/>
          </w:tcPr>
          <w:p w14:paraId="3507D1BF">
            <w:pPr>
              <w:pStyle w:val="247"/>
              <w:spacing w:before="0" w:after="0" w:line="240" w:lineRule="auto"/>
              <w:rPr>
                <w:rFonts w:eastAsiaTheme="minorEastAsia"/>
                <w:szCs w:val="24"/>
              </w:rPr>
            </w:pPr>
          </w:p>
        </w:tc>
      </w:tr>
      <w:tr w14:paraId="44A32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35" w:type="dxa"/>
            <w:vMerge w:val="restart"/>
            <w:vAlign w:val="center"/>
          </w:tcPr>
          <w:p w14:paraId="792AA9A0">
            <w:pPr>
              <w:ind w:firstLine="28"/>
              <w:jc w:val="center"/>
              <w:rPr>
                <w:rFonts w:eastAsiaTheme="minorEastAsia"/>
                <w:b/>
                <w:sz w:val="24"/>
              </w:rPr>
            </w:pPr>
            <w:r>
              <w:rPr>
                <w:rFonts w:hint="eastAsia" w:eastAsiaTheme="minorEastAsia"/>
                <w:b/>
                <w:sz w:val="24"/>
              </w:rPr>
              <w:t>技术部分</w:t>
            </w:r>
          </w:p>
        </w:tc>
        <w:tc>
          <w:tcPr>
            <w:tcW w:w="1462" w:type="dxa"/>
            <w:vAlign w:val="center"/>
          </w:tcPr>
          <w:p w14:paraId="74BA6265">
            <w:pPr>
              <w:widowControl/>
              <w:snapToGrid w:val="0"/>
              <w:spacing w:line="340" w:lineRule="exact"/>
              <w:ind w:right="31" w:rightChars="15"/>
              <w:jc w:val="center"/>
              <w:rPr>
                <w:rFonts w:eastAsiaTheme="minorEastAsia"/>
                <w:sz w:val="24"/>
              </w:rPr>
            </w:pPr>
            <w:r>
              <w:rPr>
                <w:rFonts w:hint="eastAsia" w:ascii="宋体" w:hAnsi="宋体" w:cs="宋体"/>
                <w:bCs/>
                <w:sz w:val="24"/>
              </w:rPr>
              <w:t>施工方案与技术措施</w:t>
            </w:r>
          </w:p>
        </w:tc>
        <w:tc>
          <w:tcPr>
            <w:tcW w:w="913" w:type="dxa"/>
            <w:vAlign w:val="center"/>
          </w:tcPr>
          <w:p w14:paraId="2D5DC5E3">
            <w:pPr>
              <w:ind w:firstLine="28"/>
              <w:jc w:val="center"/>
              <w:rPr>
                <w:rFonts w:eastAsiaTheme="minorEastAsia"/>
                <w:sz w:val="24"/>
              </w:rPr>
            </w:pPr>
            <w:r>
              <w:rPr>
                <w:rFonts w:hint="eastAsia" w:eastAsiaTheme="minorEastAsia"/>
                <w:sz w:val="24"/>
              </w:rPr>
              <w:t>20分</w:t>
            </w:r>
          </w:p>
        </w:tc>
        <w:tc>
          <w:tcPr>
            <w:tcW w:w="5142" w:type="dxa"/>
            <w:vAlign w:val="center"/>
          </w:tcPr>
          <w:p w14:paraId="017D5F6C">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方案合理、可行、针对性强，技术措施可靠、有保障，得20分；</w:t>
            </w:r>
          </w:p>
          <w:p w14:paraId="41C2706D">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方案能满足项目要求，得15分；</w:t>
            </w:r>
          </w:p>
          <w:p w14:paraId="5B5FD64C">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方案欠缺，针对性欠缺，得10分；</w:t>
            </w:r>
          </w:p>
          <w:p w14:paraId="06ACF89B">
            <w:pPr>
              <w:widowControl/>
              <w:snapToGrid w:val="0"/>
              <w:spacing w:line="340" w:lineRule="exact"/>
              <w:ind w:right="31" w:rightChars="15"/>
              <w:jc w:val="left"/>
              <w:rPr>
                <w:rFonts w:eastAsiaTheme="minorEastAsia"/>
                <w:b/>
                <w:sz w:val="24"/>
              </w:rPr>
            </w:pPr>
            <w:r>
              <w:rPr>
                <w:rFonts w:hint="eastAsia" w:ascii="宋体" w:hAnsi="宋体" w:cs="宋体"/>
                <w:bCs/>
                <w:sz w:val="24"/>
              </w:rPr>
              <w:t>未提供得0分。</w:t>
            </w:r>
          </w:p>
        </w:tc>
        <w:tc>
          <w:tcPr>
            <w:tcW w:w="1276" w:type="dxa"/>
            <w:vAlign w:val="center"/>
          </w:tcPr>
          <w:p w14:paraId="34CA015D">
            <w:pPr>
              <w:pStyle w:val="247"/>
              <w:spacing w:before="0" w:after="0" w:line="240" w:lineRule="auto"/>
              <w:rPr>
                <w:rFonts w:eastAsiaTheme="minorEastAsia"/>
                <w:szCs w:val="24"/>
              </w:rPr>
            </w:pPr>
          </w:p>
        </w:tc>
      </w:tr>
      <w:tr w14:paraId="6320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35" w:type="dxa"/>
            <w:vMerge w:val="continue"/>
            <w:vAlign w:val="center"/>
          </w:tcPr>
          <w:p w14:paraId="42751524">
            <w:pPr>
              <w:ind w:firstLine="28"/>
              <w:jc w:val="center"/>
              <w:rPr>
                <w:rFonts w:eastAsiaTheme="minorEastAsia"/>
                <w:b/>
                <w:sz w:val="24"/>
              </w:rPr>
            </w:pPr>
          </w:p>
        </w:tc>
        <w:tc>
          <w:tcPr>
            <w:tcW w:w="1462" w:type="dxa"/>
            <w:vAlign w:val="center"/>
          </w:tcPr>
          <w:p w14:paraId="20B8E491">
            <w:pPr>
              <w:widowControl/>
              <w:snapToGrid w:val="0"/>
              <w:spacing w:line="340" w:lineRule="exact"/>
              <w:ind w:right="31" w:rightChars="15"/>
              <w:jc w:val="center"/>
              <w:rPr>
                <w:rFonts w:eastAsiaTheme="minorEastAsia"/>
                <w:sz w:val="24"/>
              </w:rPr>
            </w:pPr>
            <w:r>
              <w:rPr>
                <w:rFonts w:hint="eastAsia" w:ascii="宋体" w:hAnsi="宋体" w:cs="宋体"/>
                <w:bCs/>
                <w:sz w:val="24"/>
              </w:rPr>
              <w:t>工程进度计划与保证措施</w:t>
            </w:r>
          </w:p>
        </w:tc>
        <w:tc>
          <w:tcPr>
            <w:tcW w:w="913" w:type="dxa"/>
            <w:vAlign w:val="center"/>
          </w:tcPr>
          <w:p w14:paraId="70254406">
            <w:pPr>
              <w:ind w:firstLine="28"/>
              <w:jc w:val="center"/>
              <w:rPr>
                <w:rFonts w:eastAsiaTheme="minorEastAsia"/>
                <w:sz w:val="24"/>
              </w:rPr>
            </w:pPr>
            <w:r>
              <w:rPr>
                <w:rFonts w:hint="eastAsia" w:eastAsiaTheme="minorEastAsia"/>
                <w:sz w:val="24"/>
              </w:rPr>
              <w:t>10分</w:t>
            </w:r>
          </w:p>
        </w:tc>
        <w:tc>
          <w:tcPr>
            <w:tcW w:w="5142" w:type="dxa"/>
            <w:vAlign w:val="center"/>
          </w:tcPr>
          <w:p w14:paraId="60AF809B">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计划合理，措施有力，有针对性，得10分；</w:t>
            </w:r>
          </w:p>
          <w:p w14:paraId="47E59FD6">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计划和措施能满足项目要求，得6分；</w:t>
            </w:r>
          </w:p>
          <w:p w14:paraId="4F31B34D">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计划和措施欠缺，针对性欠缺，得3分；</w:t>
            </w:r>
          </w:p>
          <w:p w14:paraId="40B873A7">
            <w:pPr>
              <w:widowControl/>
              <w:snapToGrid w:val="0"/>
              <w:spacing w:line="340" w:lineRule="exact"/>
              <w:ind w:right="31" w:rightChars="15"/>
              <w:jc w:val="left"/>
              <w:rPr>
                <w:rFonts w:eastAsiaTheme="minorEastAsia"/>
                <w:b/>
                <w:sz w:val="24"/>
              </w:rPr>
            </w:pPr>
            <w:r>
              <w:rPr>
                <w:rFonts w:hint="eastAsia" w:ascii="宋体" w:hAnsi="宋体" w:cs="宋体"/>
                <w:bCs/>
                <w:sz w:val="24"/>
              </w:rPr>
              <w:t>未提供得0分。</w:t>
            </w:r>
          </w:p>
        </w:tc>
        <w:tc>
          <w:tcPr>
            <w:tcW w:w="1276" w:type="dxa"/>
            <w:vAlign w:val="center"/>
          </w:tcPr>
          <w:p w14:paraId="7F39AFF8">
            <w:pPr>
              <w:pStyle w:val="247"/>
              <w:spacing w:before="0" w:after="0" w:line="240" w:lineRule="auto"/>
              <w:rPr>
                <w:rFonts w:eastAsiaTheme="minorEastAsia"/>
                <w:szCs w:val="24"/>
              </w:rPr>
            </w:pPr>
          </w:p>
        </w:tc>
      </w:tr>
      <w:tr w14:paraId="53B12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5" w:hRule="atLeast"/>
        </w:trPr>
        <w:tc>
          <w:tcPr>
            <w:tcW w:w="835" w:type="dxa"/>
            <w:vMerge w:val="continue"/>
            <w:vAlign w:val="center"/>
          </w:tcPr>
          <w:p w14:paraId="7BD6C9A9">
            <w:pPr>
              <w:ind w:firstLine="28"/>
              <w:jc w:val="center"/>
              <w:rPr>
                <w:rFonts w:eastAsiaTheme="minorEastAsia"/>
                <w:b/>
                <w:sz w:val="24"/>
              </w:rPr>
            </w:pPr>
          </w:p>
        </w:tc>
        <w:tc>
          <w:tcPr>
            <w:tcW w:w="1462" w:type="dxa"/>
            <w:vAlign w:val="center"/>
          </w:tcPr>
          <w:p w14:paraId="7A0357EB">
            <w:pPr>
              <w:widowControl/>
              <w:snapToGrid w:val="0"/>
              <w:spacing w:line="340" w:lineRule="exact"/>
              <w:ind w:right="31" w:rightChars="15"/>
              <w:jc w:val="center"/>
              <w:rPr>
                <w:rFonts w:eastAsiaTheme="minorEastAsia"/>
                <w:sz w:val="24"/>
              </w:rPr>
            </w:pPr>
            <w:r>
              <w:rPr>
                <w:rFonts w:hint="eastAsia" w:ascii="宋体" w:hAnsi="宋体" w:cs="宋体"/>
                <w:bCs/>
                <w:sz w:val="24"/>
              </w:rPr>
              <w:t>对本工程的重难点分析及对策</w:t>
            </w:r>
          </w:p>
        </w:tc>
        <w:tc>
          <w:tcPr>
            <w:tcW w:w="913" w:type="dxa"/>
            <w:vAlign w:val="center"/>
          </w:tcPr>
          <w:p w14:paraId="6D50D891">
            <w:pPr>
              <w:ind w:firstLine="28"/>
              <w:jc w:val="center"/>
              <w:rPr>
                <w:rFonts w:eastAsiaTheme="minorEastAsia"/>
                <w:sz w:val="24"/>
              </w:rPr>
            </w:pPr>
            <w:r>
              <w:rPr>
                <w:rFonts w:hint="eastAsia" w:eastAsiaTheme="minorEastAsia"/>
                <w:sz w:val="24"/>
              </w:rPr>
              <w:t>15分</w:t>
            </w:r>
          </w:p>
        </w:tc>
        <w:tc>
          <w:tcPr>
            <w:tcW w:w="5142" w:type="dxa"/>
            <w:vAlign w:val="center"/>
          </w:tcPr>
          <w:p w14:paraId="519118CD">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针对项目特点和具体情况重难点分析准确,对策有针对性，得15分；</w:t>
            </w:r>
          </w:p>
          <w:p w14:paraId="4671607E">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重难点分析满足项目要求，得6分；</w:t>
            </w:r>
          </w:p>
          <w:p w14:paraId="068F8A75">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重难点分析欠缺，针对性欠缺，得3分；</w:t>
            </w:r>
          </w:p>
          <w:p w14:paraId="4BBF6552">
            <w:pPr>
              <w:widowControl/>
              <w:snapToGrid w:val="0"/>
              <w:spacing w:line="340" w:lineRule="exact"/>
              <w:ind w:right="31" w:rightChars="15"/>
              <w:jc w:val="left"/>
              <w:rPr>
                <w:rFonts w:eastAsiaTheme="minorEastAsia"/>
                <w:b/>
                <w:sz w:val="24"/>
              </w:rPr>
            </w:pPr>
            <w:r>
              <w:rPr>
                <w:rFonts w:hint="eastAsia" w:ascii="宋体" w:hAnsi="宋体" w:cs="宋体"/>
                <w:bCs/>
                <w:sz w:val="24"/>
              </w:rPr>
              <w:t>未提供得0分。</w:t>
            </w:r>
          </w:p>
        </w:tc>
        <w:tc>
          <w:tcPr>
            <w:tcW w:w="1276" w:type="dxa"/>
            <w:vAlign w:val="center"/>
          </w:tcPr>
          <w:p w14:paraId="089EEB2F">
            <w:pPr>
              <w:pStyle w:val="247"/>
              <w:spacing w:before="0" w:after="0" w:line="240" w:lineRule="auto"/>
              <w:rPr>
                <w:rFonts w:eastAsiaTheme="minorEastAsia"/>
                <w:szCs w:val="24"/>
              </w:rPr>
            </w:pPr>
          </w:p>
        </w:tc>
      </w:tr>
      <w:tr w14:paraId="483EF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35" w:type="dxa"/>
            <w:vMerge w:val="continue"/>
            <w:vAlign w:val="center"/>
          </w:tcPr>
          <w:p w14:paraId="4F6DDD5F">
            <w:pPr>
              <w:ind w:firstLine="28"/>
              <w:jc w:val="center"/>
              <w:rPr>
                <w:rFonts w:eastAsiaTheme="minorEastAsia"/>
                <w:b/>
                <w:sz w:val="24"/>
              </w:rPr>
            </w:pPr>
          </w:p>
        </w:tc>
        <w:tc>
          <w:tcPr>
            <w:tcW w:w="1462" w:type="dxa"/>
            <w:vAlign w:val="center"/>
          </w:tcPr>
          <w:p w14:paraId="44D277C7">
            <w:pPr>
              <w:widowControl/>
              <w:snapToGrid w:val="0"/>
              <w:spacing w:line="340" w:lineRule="exact"/>
              <w:ind w:right="31" w:rightChars="15"/>
              <w:jc w:val="center"/>
              <w:rPr>
                <w:rFonts w:eastAsiaTheme="minorEastAsia"/>
                <w:sz w:val="24"/>
              </w:rPr>
            </w:pPr>
            <w:r>
              <w:rPr>
                <w:rFonts w:hint="eastAsia" w:ascii="宋体" w:hAnsi="宋体" w:cs="宋体"/>
                <w:bCs/>
                <w:sz w:val="24"/>
              </w:rPr>
              <w:t>现场组织管理机构和劳动力保障措施</w:t>
            </w:r>
          </w:p>
        </w:tc>
        <w:tc>
          <w:tcPr>
            <w:tcW w:w="913" w:type="dxa"/>
            <w:vAlign w:val="center"/>
          </w:tcPr>
          <w:p w14:paraId="5949E735">
            <w:pPr>
              <w:ind w:firstLine="28"/>
              <w:jc w:val="center"/>
              <w:rPr>
                <w:rFonts w:eastAsiaTheme="minorEastAsia"/>
                <w:sz w:val="24"/>
              </w:rPr>
            </w:pPr>
            <w:r>
              <w:rPr>
                <w:rFonts w:hint="eastAsia" w:eastAsiaTheme="minorEastAsia"/>
                <w:sz w:val="24"/>
              </w:rPr>
              <w:t>10分</w:t>
            </w:r>
          </w:p>
        </w:tc>
        <w:tc>
          <w:tcPr>
            <w:tcW w:w="5142" w:type="dxa"/>
            <w:vAlign w:val="center"/>
          </w:tcPr>
          <w:p w14:paraId="0337B4E6">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组织机构设置合理，劳动力计划可靠，施工队伍的选择有针对性，得10分；</w:t>
            </w:r>
          </w:p>
          <w:p w14:paraId="0B238A77">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组织机构设置，劳动力计划和施工队伍的选择能满足项目要求，得6分；</w:t>
            </w:r>
          </w:p>
          <w:p w14:paraId="6D839F78">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提供方案欠缺，针对性欠缺，得3分；</w:t>
            </w:r>
          </w:p>
          <w:p w14:paraId="6D899DD1">
            <w:pPr>
              <w:widowControl/>
              <w:snapToGrid w:val="0"/>
              <w:spacing w:line="340" w:lineRule="exact"/>
              <w:ind w:right="31" w:rightChars="15"/>
              <w:jc w:val="left"/>
              <w:rPr>
                <w:rFonts w:eastAsiaTheme="minorEastAsia"/>
                <w:b/>
                <w:sz w:val="24"/>
              </w:rPr>
            </w:pPr>
            <w:r>
              <w:rPr>
                <w:rFonts w:hint="eastAsia" w:ascii="宋体" w:hAnsi="宋体" w:cs="宋体"/>
                <w:bCs/>
                <w:sz w:val="24"/>
              </w:rPr>
              <w:t>未提供得0分。</w:t>
            </w:r>
          </w:p>
        </w:tc>
        <w:tc>
          <w:tcPr>
            <w:tcW w:w="1276" w:type="dxa"/>
            <w:vAlign w:val="center"/>
          </w:tcPr>
          <w:p w14:paraId="537846BF">
            <w:pPr>
              <w:pStyle w:val="247"/>
              <w:spacing w:before="0" w:after="0" w:line="240" w:lineRule="auto"/>
              <w:rPr>
                <w:rFonts w:eastAsiaTheme="minorEastAsia"/>
                <w:szCs w:val="24"/>
              </w:rPr>
            </w:pPr>
          </w:p>
        </w:tc>
      </w:tr>
      <w:tr w14:paraId="0E049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5" w:hRule="atLeast"/>
        </w:trPr>
        <w:tc>
          <w:tcPr>
            <w:tcW w:w="835" w:type="dxa"/>
            <w:vMerge w:val="continue"/>
            <w:vAlign w:val="center"/>
          </w:tcPr>
          <w:p w14:paraId="326CD465">
            <w:pPr>
              <w:ind w:firstLine="28"/>
              <w:jc w:val="center"/>
              <w:rPr>
                <w:rFonts w:eastAsiaTheme="minorEastAsia"/>
                <w:b/>
                <w:sz w:val="24"/>
              </w:rPr>
            </w:pPr>
          </w:p>
        </w:tc>
        <w:tc>
          <w:tcPr>
            <w:tcW w:w="1462" w:type="dxa"/>
            <w:vAlign w:val="center"/>
          </w:tcPr>
          <w:p w14:paraId="141CFDFC">
            <w:pPr>
              <w:ind w:firstLine="28"/>
              <w:jc w:val="center"/>
              <w:rPr>
                <w:rFonts w:eastAsiaTheme="minorEastAsia"/>
                <w:sz w:val="24"/>
              </w:rPr>
            </w:pPr>
            <w:r>
              <w:rPr>
                <w:rFonts w:hint="eastAsia" w:eastAsiaTheme="minorEastAsia"/>
                <w:sz w:val="24"/>
              </w:rPr>
              <w:t>质量安全保证体系及措施、安全防护、绿色文明施工措施</w:t>
            </w:r>
          </w:p>
        </w:tc>
        <w:tc>
          <w:tcPr>
            <w:tcW w:w="913" w:type="dxa"/>
            <w:vAlign w:val="center"/>
          </w:tcPr>
          <w:p w14:paraId="3748777A">
            <w:pPr>
              <w:ind w:firstLine="28"/>
              <w:jc w:val="center"/>
              <w:rPr>
                <w:rFonts w:eastAsiaTheme="minorEastAsia"/>
                <w:sz w:val="24"/>
              </w:rPr>
            </w:pPr>
            <w:r>
              <w:rPr>
                <w:rFonts w:hint="eastAsia" w:eastAsiaTheme="minorEastAsia"/>
                <w:sz w:val="24"/>
              </w:rPr>
              <w:t>10分</w:t>
            </w:r>
          </w:p>
        </w:tc>
        <w:tc>
          <w:tcPr>
            <w:tcW w:w="5142" w:type="dxa"/>
            <w:vAlign w:val="center"/>
          </w:tcPr>
          <w:p w14:paraId="721C4F5F">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保证体系及措施完整、措施有力，得10分；</w:t>
            </w:r>
          </w:p>
          <w:p w14:paraId="431DD75D">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保证体系及措施能满足项目要求，得6分；</w:t>
            </w:r>
          </w:p>
          <w:p w14:paraId="6ADBDB55">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保证体系及措施欠缺，针对性欠缺，得3分；</w:t>
            </w:r>
          </w:p>
          <w:p w14:paraId="0F7A2FD6">
            <w:pPr>
              <w:widowControl/>
              <w:snapToGrid w:val="0"/>
              <w:spacing w:line="340" w:lineRule="exact"/>
              <w:ind w:right="31" w:rightChars="15"/>
              <w:jc w:val="left"/>
              <w:rPr>
                <w:rFonts w:eastAsiaTheme="minorEastAsia"/>
                <w:b/>
                <w:sz w:val="24"/>
              </w:rPr>
            </w:pPr>
            <w:r>
              <w:rPr>
                <w:rFonts w:hint="eastAsia" w:ascii="宋体" w:hAnsi="宋体" w:cs="宋体"/>
                <w:bCs/>
                <w:sz w:val="24"/>
              </w:rPr>
              <w:t>未提供得0分。</w:t>
            </w:r>
          </w:p>
        </w:tc>
        <w:tc>
          <w:tcPr>
            <w:tcW w:w="1276" w:type="dxa"/>
            <w:vAlign w:val="center"/>
          </w:tcPr>
          <w:p w14:paraId="5D89E434">
            <w:pPr>
              <w:pStyle w:val="247"/>
              <w:spacing w:before="0" w:after="0" w:line="240" w:lineRule="auto"/>
              <w:rPr>
                <w:rFonts w:eastAsiaTheme="minorEastAsia"/>
                <w:szCs w:val="24"/>
              </w:rPr>
            </w:pPr>
          </w:p>
        </w:tc>
      </w:tr>
      <w:tr w14:paraId="1A3F7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617AD759">
            <w:pPr>
              <w:ind w:firstLine="28"/>
              <w:jc w:val="center"/>
              <w:rPr>
                <w:rFonts w:eastAsiaTheme="minorEastAsia"/>
                <w:b/>
                <w:sz w:val="24"/>
              </w:rPr>
            </w:pPr>
            <w:r>
              <w:rPr>
                <w:rFonts w:hint="eastAsia" w:eastAsiaTheme="minorEastAsia"/>
                <w:b/>
                <w:sz w:val="24"/>
              </w:rPr>
              <w:t>价格部分</w:t>
            </w:r>
          </w:p>
        </w:tc>
        <w:tc>
          <w:tcPr>
            <w:tcW w:w="1462" w:type="dxa"/>
            <w:vAlign w:val="center"/>
          </w:tcPr>
          <w:p w14:paraId="40A45523">
            <w:pPr>
              <w:ind w:firstLine="28"/>
              <w:jc w:val="center"/>
              <w:rPr>
                <w:rFonts w:eastAsiaTheme="minorEastAsia"/>
                <w:sz w:val="24"/>
              </w:rPr>
            </w:pPr>
            <w:r>
              <w:rPr>
                <w:rFonts w:eastAsiaTheme="minorEastAsia"/>
                <w:sz w:val="24"/>
              </w:rPr>
              <w:t>报价</w:t>
            </w:r>
          </w:p>
        </w:tc>
        <w:tc>
          <w:tcPr>
            <w:tcW w:w="913" w:type="dxa"/>
            <w:vAlign w:val="center"/>
          </w:tcPr>
          <w:p w14:paraId="7B62F774">
            <w:pPr>
              <w:ind w:firstLine="28"/>
              <w:jc w:val="center"/>
              <w:rPr>
                <w:rFonts w:eastAsiaTheme="minorEastAsia"/>
                <w:sz w:val="24"/>
              </w:rPr>
            </w:pPr>
            <w:r>
              <w:rPr>
                <w:rFonts w:hint="eastAsia" w:eastAsiaTheme="minorEastAsia"/>
                <w:sz w:val="24"/>
              </w:rPr>
              <w:t>30</w:t>
            </w:r>
          </w:p>
        </w:tc>
        <w:tc>
          <w:tcPr>
            <w:tcW w:w="5142" w:type="dxa"/>
            <w:vAlign w:val="center"/>
          </w:tcPr>
          <w:p w14:paraId="1EBC11E2">
            <w:pPr>
              <w:ind w:firstLine="28"/>
              <w:jc w:val="left"/>
              <w:rPr>
                <w:rFonts w:eastAsiaTheme="minorEastAsia"/>
                <w:sz w:val="24"/>
              </w:rPr>
            </w:pPr>
            <w:r>
              <w:rPr>
                <w:rFonts w:eastAsiaTheme="minorEastAsia"/>
                <w:sz w:val="24"/>
              </w:rPr>
              <w:t>满足磋商文件要求的最后报价最低的供应商的价格为磋商基准价，其价格分为满分。其他供应商的价格分统一按照下列公式计算：</w:t>
            </w:r>
          </w:p>
          <w:p w14:paraId="3006BE94">
            <w:pPr>
              <w:ind w:firstLine="28"/>
              <w:jc w:val="left"/>
              <w:rPr>
                <w:rFonts w:eastAsiaTheme="minorEastAsia"/>
                <w:sz w:val="24"/>
              </w:rPr>
            </w:pPr>
            <w:r>
              <w:rPr>
                <w:rFonts w:eastAsiaTheme="minorEastAsia"/>
                <w:sz w:val="24"/>
              </w:rPr>
              <w:t>磋商报价得分=（磋商基准价/最后报价）×分值</w:t>
            </w:r>
          </w:p>
        </w:tc>
        <w:tc>
          <w:tcPr>
            <w:tcW w:w="1276" w:type="dxa"/>
            <w:vAlign w:val="center"/>
          </w:tcPr>
          <w:p w14:paraId="0DCA0571">
            <w:pPr>
              <w:ind w:left="-38"/>
              <w:rPr>
                <w:rFonts w:eastAsiaTheme="minorEastAsia"/>
                <w:sz w:val="24"/>
              </w:rPr>
            </w:pPr>
            <w:r>
              <w:rPr>
                <w:rFonts w:eastAsiaTheme="minorEastAsia"/>
                <w:sz w:val="24"/>
              </w:rPr>
              <w:t>此处最后报价指经过报价修正，及因落实政府采购政策进行价格调整后的报价，详见第三章《评审方法和评审标准》</w:t>
            </w:r>
            <w:r>
              <w:rPr>
                <w:sz w:val="24"/>
              </w:rPr>
              <w:t>3.2</w:t>
            </w:r>
            <w:r>
              <w:rPr>
                <w:rFonts w:hint="eastAsia"/>
                <w:sz w:val="24"/>
              </w:rPr>
              <w:t>、</w:t>
            </w:r>
            <w:r>
              <w:rPr>
                <w:sz w:val="24"/>
              </w:rPr>
              <w:t>3.3</w:t>
            </w:r>
            <w:r>
              <w:rPr>
                <w:rFonts w:hint="eastAsia"/>
                <w:sz w:val="24"/>
              </w:rPr>
              <w:t>及</w:t>
            </w:r>
            <w:r>
              <w:rPr>
                <w:sz w:val="24"/>
              </w:rPr>
              <w:t>3.4</w:t>
            </w:r>
            <w:r>
              <w:rPr>
                <w:rFonts w:hint="eastAsia"/>
                <w:sz w:val="24"/>
              </w:rPr>
              <w:t>。</w:t>
            </w:r>
          </w:p>
        </w:tc>
      </w:tr>
      <w:tr w14:paraId="4A37E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gridSpan w:val="2"/>
            <w:vAlign w:val="center"/>
          </w:tcPr>
          <w:p w14:paraId="0F2E947E">
            <w:pPr>
              <w:ind w:firstLine="28"/>
              <w:jc w:val="center"/>
              <w:rPr>
                <w:rFonts w:eastAsiaTheme="minorEastAsia"/>
                <w:sz w:val="24"/>
              </w:rPr>
            </w:pPr>
            <w:r>
              <w:rPr>
                <w:rFonts w:eastAsiaTheme="minorEastAsia"/>
                <w:sz w:val="24"/>
              </w:rPr>
              <w:t>合计</w:t>
            </w:r>
          </w:p>
        </w:tc>
        <w:tc>
          <w:tcPr>
            <w:tcW w:w="913" w:type="dxa"/>
            <w:vAlign w:val="center"/>
          </w:tcPr>
          <w:p w14:paraId="09037188">
            <w:pPr>
              <w:ind w:firstLine="28"/>
              <w:jc w:val="center"/>
              <w:rPr>
                <w:rFonts w:eastAsiaTheme="minorEastAsia"/>
                <w:sz w:val="24"/>
              </w:rPr>
            </w:pPr>
            <w:r>
              <w:rPr>
                <w:rFonts w:eastAsiaTheme="minorEastAsia"/>
                <w:sz w:val="24"/>
              </w:rPr>
              <w:t>100</w:t>
            </w:r>
          </w:p>
        </w:tc>
        <w:tc>
          <w:tcPr>
            <w:tcW w:w="6418" w:type="dxa"/>
            <w:gridSpan w:val="2"/>
            <w:vAlign w:val="center"/>
          </w:tcPr>
          <w:p w14:paraId="64271405">
            <w:pPr>
              <w:rPr>
                <w:rFonts w:eastAsiaTheme="minorEastAsia"/>
                <w:sz w:val="24"/>
              </w:rPr>
            </w:pPr>
          </w:p>
        </w:tc>
      </w:tr>
    </w:tbl>
    <w:p w14:paraId="5D4D7B8C">
      <w:pPr>
        <w:tabs>
          <w:tab w:val="left" w:pos="360"/>
          <w:tab w:val="left" w:pos="1080"/>
        </w:tabs>
        <w:snapToGrid w:val="0"/>
        <w:spacing w:line="360" w:lineRule="auto"/>
        <w:ind w:left="1080"/>
        <w:rPr>
          <w:rFonts w:eastAsiaTheme="minorEastAsia"/>
          <w:color w:val="000000"/>
          <w:sz w:val="24"/>
        </w:rPr>
      </w:pPr>
    </w:p>
    <w:p w14:paraId="00897F82">
      <w:pPr>
        <w:widowControl/>
        <w:jc w:val="left"/>
        <w:rPr>
          <w:rFonts w:eastAsiaTheme="minorEastAsia"/>
          <w:b/>
          <w:sz w:val="36"/>
          <w:szCs w:val="36"/>
        </w:rPr>
      </w:pPr>
    </w:p>
    <w:p w14:paraId="35ED42F1">
      <w:pPr>
        <w:spacing w:line="360" w:lineRule="auto"/>
        <w:jc w:val="center"/>
        <w:outlineLvl w:val="0"/>
        <w:rPr>
          <w:rFonts w:eastAsiaTheme="minorEastAsia"/>
          <w:b/>
          <w:sz w:val="36"/>
          <w:szCs w:val="36"/>
        </w:rPr>
      </w:pPr>
      <w:r>
        <w:rPr>
          <w:rFonts w:eastAsiaTheme="minorEastAsia"/>
          <w:b/>
          <w:sz w:val="36"/>
          <w:szCs w:val="36"/>
        </w:rPr>
        <w:br w:type="page"/>
      </w:r>
      <w:bookmarkStart w:id="672" w:name="_Toc97371945"/>
      <w:r>
        <w:rPr>
          <w:rFonts w:eastAsiaTheme="minorEastAsia"/>
          <w:b/>
          <w:sz w:val="36"/>
          <w:szCs w:val="36"/>
        </w:rPr>
        <w:t>第四章   采购需求</w:t>
      </w:r>
      <w:bookmarkEnd w:id="672"/>
    </w:p>
    <w:p w14:paraId="6A2DF18A">
      <w:pPr>
        <w:spacing w:line="360" w:lineRule="auto"/>
        <w:contextualSpacing/>
        <w:rPr>
          <w:rFonts w:eastAsiaTheme="minorEastAsia"/>
          <w:sz w:val="24"/>
        </w:rPr>
      </w:pPr>
      <w:bookmarkStart w:id="673" w:name="_Toc97371946"/>
    </w:p>
    <w:p w14:paraId="7F982634">
      <w:pPr>
        <w:pStyle w:val="74"/>
        <w:numPr>
          <w:ilvl w:val="0"/>
          <w:numId w:val="11"/>
        </w:numPr>
        <w:spacing w:line="360" w:lineRule="auto"/>
        <w:ind w:firstLineChars="0"/>
        <w:contextualSpacing/>
        <w:rPr>
          <w:rFonts w:ascii="Times New Roman" w:hAnsi="Times New Roman" w:eastAsiaTheme="minorEastAsia"/>
          <w:b/>
          <w:sz w:val="24"/>
          <w:szCs w:val="24"/>
        </w:rPr>
      </w:pPr>
      <w:r>
        <w:rPr>
          <w:rFonts w:ascii="Times New Roman" w:hAnsi="Times New Roman" w:eastAsiaTheme="minorEastAsia"/>
          <w:b/>
          <w:sz w:val="24"/>
          <w:szCs w:val="24"/>
        </w:rPr>
        <w:t>采购标的</w:t>
      </w:r>
    </w:p>
    <w:p w14:paraId="0AFE8863">
      <w:pPr>
        <w:spacing w:line="360" w:lineRule="auto"/>
        <w:contextualSpacing/>
        <w:rPr>
          <w:rFonts w:eastAsiaTheme="minorEastAsia"/>
          <w:bCs/>
          <w:sz w:val="24"/>
        </w:rPr>
      </w:pPr>
      <w:r>
        <w:rPr>
          <w:rFonts w:eastAsiaTheme="minorEastAsia"/>
          <w:bCs/>
          <w:sz w:val="24"/>
        </w:rPr>
        <w:t>1. 采购标的</w:t>
      </w:r>
    </w:p>
    <w:p w14:paraId="61C2FC3B">
      <w:pPr>
        <w:spacing w:line="360" w:lineRule="auto"/>
        <w:contextualSpacing/>
        <w:rPr>
          <w:rFonts w:eastAsiaTheme="minorEastAsia"/>
          <w:bCs/>
          <w:sz w:val="24"/>
        </w:rPr>
      </w:pPr>
      <w:r>
        <w:rPr>
          <w:rFonts w:hint="eastAsia" w:eastAsiaTheme="minorEastAsia"/>
          <w:bCs/>
          <w:sz w:val="24"/>
          <w:lang w:eastAsia="zh-CN"/>
        </w:rPr>
        <w:t>雁翅镇山神庙村污水改造工程</w:t>
      </w:r>
      <w:r>
        <w:rPr>
          <w:rFonts w:hint="eastAsia" w:eastAsiaTheme="minorEastAsia"/>
          <w:bCs/>
          <w:sz w:val="24"/>
        </w:rPr>
        <w:t>（详见工程量清单及图纸）</w:t>
      </w:r>
    </w:p>
    <w:p w14:paraId="10533B1A">
      <w:pPr>
        <w:pStyle w:val="74"/>
        <w:numPr>
          <w:ilvl w:val="0"/>
          <w:numId w:val="11"/>
        </w:numPr>
        <w:spacing w:line="360" w:lineRule="auto"/>
        <w:ind w:firstLineChars="0"/>
        <w:contextualSpacing/>
        <w:rPr>
          <w:rFonts w:ascii="Times New Roman" w:hAnsi="Times New Roman" w:eastAsiaTheme="minorEastAsia"/>
          <w:b/>
          <w:sz w:val="24"/>
          <w:szCs w:val="24"/>
        </w:rPr>
      </w:pPr>
      <w:r>
        <w:rPr>
          <w:rFonts w:ascii="Times New Roman" w:hAnsi="Times New Roman" w:eastAsiaTheme="minorEastAsia"/>
          <w:b/>
          <w:sz w:val="24"/>
          <w:szCs w:val="24"/>
        </w:rPr>
        <w:t>商务要求</w:t>
      </w:r>
    </w:p>
    <w:p w14:paraId="640F1BDA">
      <w:pPr>
        <w:spacing w:line="360" w:lineRule="auto"/>
        <w:contextualSpacing/>
        <w:rPr>
          <w:rFonts w:eastAsiaTheme="minorEastAsia"/>
          <w:i/>
          <w:sz w:val="24"/>
        </w:rPr>
      </w:pPr>
      <w:r>
        <w:rPr>
          <w:rFonts w:eastAsiaTheme="minorEastAsia"/>
          <w:sz w:val="24"/>
        </w:rPr>
        <w:t>1. 交付（实施）的时间（期限）和地点（范围）</w:t>
      </w:r>
    </w:p>
    <w:p w14:paraId="32AC5802">
      <w:pPr>
        <w:spacing w:line="360" w:lineRule="auto"/>
        <w:contextualSpacing/>
        <w:rPr>
          <w:iCs/>
        </w:rPr>
      </w:pPr>
      <w:r>
        <w:rPr>
          <w:rFonts w:hint="eastAsia" w:eastAsiaTheme="minorEastAsia"/>
          <w:iCs/>
          <w:sz w:val="24"/>
          <w:highlight w:val="none"/>
        </w:rPr>
        <w:t>工期：</w:t>
      </w:r>
      <w:r>
        <w:rPr>
          <w:rFonts w:hint="eastAsia" w:eastAsiaTheme="minorEastAsia"/>
          <w:iCs/>
          <w:sz w:val="24"/>
          <w:highlight w:val="none"/>
          <w:lang w:val="en-US" w:eastAsia="zh-CN"/>
        </w:rPr>
        <w:t xml:space="preserve"> 90 </w:t>
      </w:r>
      <w:r>
        <w:rPr>
          <w:rFonts w:hint="eastAsia" w:eastAsiaTheme="minorEastAsia"/>
          <w:iCs/>
          <w:sz w:val="24"/>
          <w:highlight w:val="none"/>
        </w:rPr>
        <w:t>日历天  项目地点</w:t>
      </w:r>
      <w:r>
        <w:rPr>
          <w:rFonts w:hint="eastAsia" w:eastAsiaTheme="minorEastAsia"/>
          <w:iCs/>
          <w:sz w:val="24"/>
        </w:rPr>
        <w:t>：北京市门头沟区</w:t>
      </w:r>
    </w:p>
    <w:p w14:paraId="18B90817">
      <w:pPr>
        <w:spacing w:line="360" w:lineRule="auto"/>
        <w:contextualSpacing/>
        <w:rPr>
          <w:rFonts w:eastAsiaTheme="minorEastAsia"/>
          <w:sz w:val="24"/>
        </w:rPr>
      </w:pPr>
      <w:r>
        <w:rPr>
          <w:rFonts w:eastAsiaTheme="minorEastAsia"/>
          <w:sz w:val="24"/>
        </w:rPr>
        <w:t>2. 付款条件（进度和方式）</w:t>
      </w:r>
    </w:p>
    <w:p w14:paraId="0D781926">
      <w:pPr>
        <w:spacing w:line="360" w:lineRule="auto"/>
        <w:contextualSpacing/>
        <w:rPr>
          <w:rFonts w:eastAsiaTheme="minorEastAsia"/>
          <w:bCs/>
          <w:sz w:val="24"/>
        </w:rPr>
      </w:pPr>
      <w:r>
        <w:rPr>
          <w:rFonts w:hint="eastAsia" w:eastAsiaTheme="minorEastAsia"/>
          <w:bCs/>
          <w:sz w:val="24"/>
        </w:rPr>
        <w:t>见第五章合同条款</w:t>
      </w:r>
    </w:p>
    <w:p w14:paraId="53698286">
      <w:pPr>
        <w:pStyle w:val="74"/>
        <w:numPr>
          <w:ilvl w:val="0"/>
          <w:numId w:val="11"/>
        </w:numPr>
        <w:spacing w:line="360" w:lineRule="auto"/>
        <w:ind w:firstLineChars="0"/>
        <w:contextualSpacing/>
        <w:rPr>
          <w:rFonts w:ascii="Times New Roman" w:hAnsi="Times New Roman" w:eastAsiaTheme="minorEastAsia"/>
          <w:b/>
          <w:sz w:val="24"/>
          <w:szCs w:val="24"/>
        </w:rPr>
      </w:pPr>
      <w:r>
        <w:rPr>
          <w:rFonts w:ascii="Times New Roman" w:hAnsi="Times New Roman" w:eastAsiaTheme="minorEastAsia"/>
          <w:b/>
          <w:sz w:val="24"/>
          <w:szCs w:val="24"/>
        </w:rPr>
        <w:t>技术要求</w:t>
      </w:r>
    </w:p>
    <w:p w14:paraId="11C11F9B">
      <w:pPr>
        <w:pStyle w:val="74"/>
        <w:adjustRightInd w:val="0"/>
        <w:spacing w:line="360" w:lineRule="auto"/>
        <w:ind w:firstLine="0" w:firstLineChars="0"/>
        <w:contextualSpacing/>
        <w:jc w:val="left"/>
        <w:rPr>
          <w:rFonts w:eastAsiaTheme="minorEastAsia"/>
          <w:sz w:val="24"/>
        </w:rPr>
      </w:pPr>
      <w:r>
        <w:rPr>
          <w:rFonts w:hint="eastAsia" w:eastAsiaTheme="minorEastAsia"/>
          <w:sz w:val="24"/>
        </w:rPr>
        <w:t>1.最高投标限价明细：</w:t>
      </w:r>
    </w:p>
    <w:p w14:paraId="38E63761">
      <w:pPr>
        <w:pStyle w:val="74"/>
        <w:adjustRightInd w:val="0"/>
        <w:spacing w:line="360" w:lineRule="auto"/>
        <w:ind w:firstLine="480"/>
        <w:contextualSpacing/>
        <w:jc w:val="left"/>
        <w:rPr>
          <w:rFonts w:eastAsiaTheme="minorEastAsia"/>
          <w:sz w:val="24"/>
        </w:rPr>
      </w:pPr>
      <w:r>
        <w:rPr>
          <w:rFonts w:hint="eastAsia" w:eastAsiaTheme="minorEastAsia"/>
          <w:sz w:val="24"/>
        </w:rPr>
        <w:t>本工程最高投标限价为1142424.89元。</w:t>
      </w:r>
    </w:p>
    <w:p w14:paraId="72E7554F">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其中：</w:t>
      </w:r>
    </w:p>
    <w:p w14:paraId="2FC0A612">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1、分部分项工程合价为：886622.96 元；</w:t>
      </w:r>
    </w:p>
    <w:p w14:paraId="0CAFC973">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2、措施项目合价为：161473.27</w:t>
      </w:r>
      <w:r>
        <w:rPr>
          <w:rFonts w:hint="eastAsia" w:eastAsiaTheme="minorEastAsia"/>
          <w:sz w:val="24"/>
          <w:lang w:val="en-US" w:eastAsia="zh-CN"/>
        </w:rPr>
        <w:t xml:space="preserve"> </w:t>
      </w:r>
      <w:r>
        <w:rPr>
          <w:rFonts w:hint="eastAsia" w:eastAsiaTheme="minorEastAsia"/>
          <w:sz w:val="24"/>
        </w:rPr>
        <w:t>元；</w:t>
      </w:r>
    </w:p>
    <w:p w14:paraId="4ECFEA23">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3、其他项目合价为： 0.00 元；</w:t>
      </w:r>
    </w:p>
    <w:p w14:paraId="195624BF">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4、增值税的合价为： 94328.66</w:t>
      </w:r>
      <w:r>
        <w:rPr>
          <w:rFonts w:hint="eastAsia" w:eastAsiaTheme="minorEastAsia"/>
          <w:sz w:val="24"/>
          <w:lang w:val="en-US" w:eastAsia="zh-CN"/>
        </w:rPr>
        <w:t xml:space="preserve"> </w:t>
      </w:r>
      <w:r>
        <w:rPr>
          <w:rFonts w:hint="eastAsia" w:eastAsiaTheme="minorEastAsia"/>
          <w:sz w:val="24"/>
        </w:rPr>
        <w:t>元。</w:t>
      </w:r>
    </w:p>
    <w:p w14:paraId="18CC79AC">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其他说明：</w:t>
      </w:r>
    </w:p>
    <w:p w14:paraId="77647D7E">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1、专业工程暂估价（含税）合计金额：0.00 元；</w:t>
      </w:r>
    </w:p>
    <w:p w14:paraId="652F4BF3">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2、材料暂估价(含税)合计金额：0.00 元；</w:t>
      </w:r>
    </w:p>
    <w:p w14:paraId="628188CF">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3、暂列金额（不含计日工）（含税）合计金额： 0.00 元；</w:t>
      </w:r>
    </w:p>
    <w:p w14:paraId="1E6A5DBE">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4、安全生产标准化措施费（含税）合计金额：90351.58</w:t>
      </w:r>
      <w:r>
        <w:rPr>
          <w:rFonts w:hint="eastAsia" w:eastAsiaTheme="minorEastAsia"/>
          <w:sz w:val="24"/>
          <w:lang w:val="en-US" w:eastAsia="zh-CN"/>
        </w:rPr>
        <w:t xml:space="preserve"> </w:t>
      </w:r>
      <w:r>
        <w:rPr>
          <w:rFonts w:hint="eastAsia" w:eastAsiaTheme="minorEastAsia"/>
          <w:sz w:val="24"/>
        </w:rPr>
        <w:t>元；</w:t>
      </w:r>
    </w:p>
    <w:p w14:paraId="719B151E">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5、赶工增加费（含税）合计金额（如有）： 0.00 元。</w:t>
      </w:r>
    </w:p>
    <w:p w14:paraId="65860A98">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5.项目承包范围：</w:t>
      </w:r>
    </w:p>
    <w:p w14:paraId="62515C3B">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1. 承包范围</w:t>
      </w:r>
    </w:p>
    <w:p w14:paraId="664C3CAA">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1.1 承包人自行施工范围本工程承包人自行施工的工程范围：</w:t>
      </w:r>
      <w:r>
        <w:rPr>
          <w:rFonts w:hint="eastAsia" w:eastAsiaTheme="minorEastAsia"/>
          <w:sz w:val="24"/>
          <w:lang w:eastAsia="zh-CN"/>
        </w:rPr>
        <w:t>雁翅镇山神庙村污水改造工程</w:t>
      </w:r>
      <w:r>
        <w:rPr>
          <w:rFonts w:hint="eastAsia" w:eastAsiaTheme="minorEastAsia"/>
          <w:sz w:val="24"/>
        </w:rPr>
        <w:t>等（详见工程量清单）</w:t>
      </w:r>
    </w:p>
    <w:p w14:paraId="15C041EB">
      <w:pPr>
        <w:pStyle w:val="74"/>
        <w:adjustRightInd w:val="0"/>
        <w:spacing w:line="360" w:lineRule="auto"/>
        <w:ind w:firstLine="424" w:firstLineChars="177"/>
        <w:contextualSpacing/>
        <w:jc w:val="left"/>
        <w:rPr>
          <w:rFonts w:eastAsiaTheme="minorEastAsia"/>
          <w:sz w:val="24"/>
          <w:highlight w:val="none"/>
        </w:rPr>
      </w:pPr>
      <w:r>
        <w:rPr>
          <w:rFonts w:hint="eastAsia" w:eastAsiaTheme="minorEastAsia"/>
          <w:sz w:val="24"/>
          <w:highlight w:val="none"/>
        </w:rPr>
        <w:t>1.2.工期:</w:t>
      </w:r>
      <w:r>
        <w:rPr>
          <w:rFonts w:hint="eastAsia" w:eastAsiaTheme="minorEastAsia"/>
          <w:sz w:val="24"/>
          <w:highlight w:val="none"/>
          <w:lang w:val="en-US" w:eastAsia="zh-CN"/>
        </w:rPr>
        <w:t xml:space="preserve"> 90 </w:t>
      </w:r>
      <w:r>
        <w:rPr>
          <w:rFonts w:hint="eastAsia" w:eastAsiaTheme="minorEastAsia"/>
          <w:sz w:val="24"/>
          <w:highlight w:val="none"/>
        </w:rPr>
        <w:t>日历天；</w:t>
      </w:r>
    </w:p>
    <w:p w14:paraId="0BAD8707">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1.3.缺陷责任期：详见合同条款</w:t>
      </w:r>
    </w:p>
    <w:p w14:paraId="1B21C2EE">
      <w:pPr>
        <w:pStyle w:val="74"/>
        <w:adjustRightInd w:val="0"/>
        <w:spacing w:line="360" w:lineRule="auto"/>
        <w:ind w:firstLine="424" w:firstLineChars="177"/>
        <w:contextualSpacing/>
        <w:jc w:val="left"/>
        <w:rPr>
          <w:rFonts w:eastAsiaTheme="minorEastAsia"/>
          <w:sz w:val="24"/>
        </w:rPr>
      </w:pPr>
      <w:r>
        <w:rPr>
          <w:rFonts w:hint="eastAsia" w:eastAsiaTheme="minorEastAsia"/>
          <w:sz w:val="24"/>
        </w:rPr>
        <w:t>1.4质量标准：合格。</w:t>
      </w:r>
    </w:p>
    <w:p w14:paraId="793FDE74">
      <w:pPr>
        <w:pStyle w:val="74"/>
        <w:adjustRightInd w:val="0"/>
        <w:spacing w:line="360" w:lineRule="auto"/>
        <w:ind w:firstLine="424" w:firstLineChars="177"/>
        <w:contextualSpacing/>
        <w:jc w:val="left"/>
        <w:rPr>
          <w:rFonts w:ascii="Times New Roman" w:hAnsi="Times New Roman" w:eastAsiaTheme="minorEastAsia"/>
          <w:sz w:val="24"/>
          <w:szCs w:val="24"/>
        </w:rPr>
      </w:pPr>
      <w:r>
        <w:rPr>
          <w:rFonts w:hint="eastAsia" w:eastAsiaTheme="minorEastAsia"/>
          <w:sz w:val="24"/>
        </w:rPr>
        <w:t>1.5施工现场安全生产标准化管理目标等级：达标；</w:t>
      </w:r>
    </w:p>
    <w:p w14:paraId="2245F89C">
      <w:pPr>
        <w:spacing w:line="360" w:lineRule="auto"/>
        <w:contextualSpacing/>
        <w:rPr>
          <w:rFonts w:eastAsiaTheme="minorEastAsia"/>
          <w:i/>
          <w:iCs/>
          <w:sz w:val="24"/>
        </w:rPr>
      </w:pPr>
      <w:r>
        <w:rPr>
          <w:rFonts w:eastAsiaTheme="minorEastAsia"/>
          <w:sz w:val="24"/>
        </w:rPr>
        <w:t>3. 验收标准</w:t>
      </w:r>
    </w:p>
    <w:p w14:paraId="715F44DF">
      <w:pPr>
        <w:widowControl/>
        <w:spacing w:line="360" w:lineRule="auto"/>
        <w:ind w:firstLine="482"/>
        <w:contextualSpacing/>
        <w:rPr>
          <w:rFonts w:eastAsiaTheme="minorEastAsia"/>
          <w:b w:val="0"/>
          <w:bCs/>
          <w:sz w:val="24"/>
        </w:rPr>
      </w:pPr>
      <w:r>
        <w:rPr>
          <w:rFonts w:hint="eastAsia" w:eastAsiaTheme="minorEastAsia"/>
          <w:b w:val="0"/>
          <w:bCs/>
          <w:sz w:val="24"/>
        </w:rPr>
        <w:t>工程质量应该符合工程图纸及规范、标准的要求且不低于国家、地方现行施工规范、质量评定标准、验收规范、特殊专业有关规定、采购人要求。</w:t>
      </w:r>
    </w:p>
    <w:p w14:paraId="6EE214CC">
      <w:pPr>
        <w:spacing w:line="360" w:lineRule="auto"/>
        <w:contextualSpacing/>
        <w:rPr>
          <w:rFonts w:eastAsiaTheme="minorEastAsia"/>
          <w:b w:val="0"/>
          <w:bCs/>
          <w:sz w:val="24"/>
        </w:rPr>
      </w:pPr>
      <w:r>
        <w:rPr>
          <w:rFonts w:eastAsiaTheme="minorEastAsia"/>
          <w:b w:val="0"/>
          <w:bCs/>
          <w:sz w:val="24"/>
        </w:rPr>
        <w:t>4. 其他要求（如有）</w:t>
      </w:r>
    </w:p>
    <w:p w14:paraId="7244C4A0">
      <w:pPr>
        <w:widowControl/>
        <w:spacing w:line="360" w:lineRule="auto"/>
        <w:ind w:firstLine="482"/>
        <w:contextualSpacing/>
        <w:rPr>
          <w:rFonts w:eastAsiaTheme="minorEastAsia"/>
          <w:b w:val="0"/>
          <w:bCs/>
          <w:sz w:val="24"/>
        </w:rPr>
      </w:pPr>
      <w:r>
        <w:rPr>
          <w:rFonts w:hint="eastAsia" w:eastAsiaTheme="minorEastAsia"/>
          <w:b w:val="0"/>
          <w:bCs/>
          <w:sz w:val="24"/>
        </w:rPr>
        <w:t>需执行的国家相关标准、行业标准、地方标准或者其他标准、规范：以现行国家法律、行政法规、行业标准为准，现行法律、法规及相关规范、标准不一致时以较严格者执行。</w:t>
      </w:r>
    </w:p>
    <w:p w14:paraId="53382B54">
      <w:pPr>
        <w:spacing w:line="440" w:lineRule="exact"/>
        <w:rPr>
          <w:rFonts w:eastAsiaTheme="minorEastAsia"/>
          <w:b w:val="0"/>
          <w:bCs/>
          <w:sz w:val="24"/>
        </w:rPr>
      </w:pPr>
      <w:r>
        <w:rPr>
          <w:rFonts w:eastAsiaTheme="minorEastAsia"/>
          <w:b w:val="0"/>
          <w:bCs/>
          <w:sz w:val="24"/>
        </w:rPr>
        <w:t>5. 图纸（如有）</w:t>
      </w:r>
    </w:p>
    <w:p w14:paraId="2CE32370">
      <w:pPr>
        <w:spacing w:line="440" w:lineRule="exact"/>
        <w:rPr>
          <w:rFonts w:eastAsiaTheme="minorEastAsia"/>
          <w:b w:val="0"/>
          <w:bCs/>
          <w:sz w:val="24"/>
        </w:rPr>
      </w:pPr>
      <w:r>
        <w:rPr>
          <w:rFonts w:hint="eastAsia" w:eastAsiaTheme="minorEastAsia"/>
          <w:b w:val="0"/>
          <w:bCs/>
          <w:sz w:val="24"/>
        </w:rPr>
        <w:t>见另册</w:t>
      </w:r>
    </w:p>
    <w:p w14:paraId="20D34513">
      <w:pPr>
        <w:spacing w:line="440" w:lineRule="exact"/>
        <w:rPr>
          <w:rFonts w:eastAsiaTheme="minorEastAsia"/>
          <w:b w:val="0"/>
          <w:bCs/>
          <w:sz w:val="24"/>
        </w:rPr>
      </w:pPr>
      <w:r>
        <w:rPr>
          <w:rFonts w:eastAsiaTheme="minorEastAsia"/>
          <w:b w:val="0"/>
          <w:bCs/>
          <w:sz w:val="24"/>
        </w:rPr>
        <w:t>6. 工程量清单（如有）</w:t>
      </w:r>
    </w:p>
    <w:p w14:paraId="640DA505">
      <w:pPr>
        <w:spacing w:line="440" w:lineRule="exact"/>
        <w:rPr>
          <w:rFonts w:eastAsiaTheme="minorEastAsia"/>
          <w:bCs/>
          <w:sz w:val="24"/>
        </w:rPr>
      </w:pPr>
      <w:r>
        <w:rPr>
          <w:rFonts w:hint="eastAsia" w:eastAsiaTheme="minorEastAsia"/>
          <w:bCs/>
          <w:sz w:val="24"/>
        </w:rPr>
        <w:t>见另册</w:t>
      </w:r>
    </w:p>
    <w:p w14:paraId="7A8096B7">
      <w:pPr>
        <w:rPr>
          <w:rFonts w:eastAsiaTheme="minorEastAsia"/>
          <w:b/>
          <w:sz w:val="36"/>
          <w:szCs w:val="36"/>
        </w:rPr>
      </w:pPr>
      <w:r>
        <w:rPr>
          <w:rFonts w:eastAsiaTheme="minorEastAsia"/>
          <w:b/>
          <w:sz w:val="36"/>
          <w:szCs w:val="36"/>
        </w:rPr>
        <w:br w:type="page"/>
      </w:r>
    </w:p>
    <w:p w14:paraId="3222EBE2">
      <w:pPr>
        <w:spacing w:line="360" w:lineRule="auto"/>
        <w:jc w:val="center"/>
        <w:outlineLvl w:val="0"/>
        <w:rPr>
          <w:rFonts w:eastAsiaTheme="minorEastAsia"/>
          <w:b/>
          <w:sz w:val="36"/>
          <w:szCs w:val="36"/>
          <w:highlight w:val="none"/>
        </w:rPr>
      </w:pPr>
      <w:r>
        <w:rPr>
          <w:rFonts w:eastAsiaTheme="minorEastAsia"/>
          <w:b/>
          <w:sz w:val="36"/>
          <w:szCs w:val="36"/>
          <w:highlight w:val="none"/>
        </w:rPr>
        <w:t>第五章   合同草案条款</w:t>
      </w:r>
      <w:bookmarkEnd w:id="673"/>
    </w:p>
    <w:p w14:paraId="2333DB93">
      <w:r>
        <w:rPr>
          <w:rFonts w:hint="eastAsia" w:ascii="宋体" w:hAnsi="宋体" w:cs="宋体"/>
          <w:b/>
          <w:kern w:val="0"/>
          <w:sz w:val="24"/>
          <w:lang w:bidi="ar"/>
        </w:rPr>
        <w:t>（最终合同文本以甲乙双方根据招标文件及投标文件协商后签订，最终版合同以签订时版本为准）</w:t>
      </w:r>
    </w:p>
    <w:p w14:paraId="1C44EABA">
      <w:pPr>
        <w:ind w:right="1400"/>
        <w:jc w:val="right"/>
        <w:rPr>
          <w:rFonts w:ascii="宋体" w:hAnsi="宋体"/>
          <w:sz w:val="28"/>
          <w:szCs w:val="28"/>
        </w:rPr>
      </w:pPr>
    </w:p>
    <w:p w14:paraId="3878C8A9">
      <w:pPr>
        <w:ind w:right="1400"/>
        <w:jc w:val="right"/>
        <w:rPr>
          <w:rFonts w:ascii="宋体" w:hAnsi="宋体"/>
          <w:sz w:val="28"/>
          <w:szCs w:val="28"/>
        </w:rPr>
      </w:pPr>
      <w:r>
        <w:rPr>
          <w:rFonts w:ascii="宋体" w:hAnsi="宋体"/>
          <w:sz w:val="28"/>
          <w:szCs w:val="28"/>
        </w:rPr>
        <w:t>合同编号：</w:t>
      </w:r>
    </w:p>
    <w:p w14:paraId="524CAA7E">
      <w:pPr>
        <w:jc w:val="center"/>
        <w:rPr>
          <w:rFonts w:ascii="宋体" w:hAnsi="宋体"/>
          <w:b/>
          <w:bCs/>
          <w:kern w:val="44"/>
          <w:sz w:val="44"/>
          <w:szCs w:val="44"/>
        </w:rPr>
      </w:pPr>
    </w:p>
    <w:p w14:paraId="21DD2441">
      <w:pPr>
        <w:jc w:val="center"/>
        <w:rPr>
          <w:rFonts w:hint="eastAsia" w:ascii="宋体" w:hAnsi="宋体" w:eastAsia="宋体"/>
          <w:b/>
          <w:bCs/>
          <w:kern w:val="44"/>
          <w:sz w:val="44"/>
          <w:szCs w:val="44"/>
          <w:u w:val="single"/>
          <w:lang w:eastAsia="zh-CN"/>
        </w:rPr>
      </w:pPr>
      <w:r>
        <w:rPr>
          <w:rFonts w:hint="eastAsia" w:ascii="宋体" w:hAnsi="宋体"/>
          <w:b/>
          <w:bCs/>
          <w:kern w:val="44"/>
          <w:sz w:val="44"/>
          <w:szCs w:val="44"/>
          <w:lang w:eastAsia="zh-CN"/>
        </w:rPr>
        <w:t>雁翅镇山神庙村污水改造工程</w:t>
      </w:r>
    </w:p>
    <w:p w14:paraId="06046873">
      <w:pPr>
        <w:rPr>
          <w:rFonts w:ascii="宋体" w:hAnsi="宋体"/>
          <w:b/>
          <w:sz w:val="51"/>
          <w:szCs w:val="20"/>
        </w:rPr>
      </w:pPr>
    </w:p>
    <w:p w14:paraId="6921CF46">
      <w:pPr>
        <w:jc w:val="center"/>
        <w:rPr>
          <w:rFonts w:ascii="宋体" w:hAnsi="宋体"/>
          <w:b/>
          <w:bCs/>
          <w:kern w:val="44"/>
          <w:sz w:val="44"/>
          <w:szCs w:val="44"/>
        </w:rPr>
      </w:pPr>
    </w:p>
    <w:p w14:paraId="311A8241">
      <w:pPr>
        <w:jc w:val="center"/>
        <w:rPr>
          <w:rFonts w:ascii="宋体" w:hAnsi="宋体"/>
          <w:b/>
          <w:bCs/>
          <w:kern w:val="44"/>
          <w:sz w:val="44"/>
          <w:szCs w:val="44"/>
        </w:rPr>
      </w:pPr>
    </w:p>
    <w:p w14:paraId="5B57722F">
      <w:pPr>
        <w:jc w:val="center"/>
        <w:rPr>
          <w:rFonts w:ascii="宋体" w:hAnsi="宋体"/>
          <w:b/>
          <w:bCs/>
          <w:kern w:val="44"/>
          <w:sz w:val="44"/>
          <w:szCs w:val="44"/>
        </w:rPr>
      </w:pPr>
    </w:p>
    <w:p w14:paraId="59B6DDB0">
      <w:pPr>
        <w:jc w:val="center"/>
        <w:rPr>
          <w:rFonts w:ascii="宋体" w:hAnsi="宋体"/>
          <w:b/>
          <w:bCs/>
          <w:kern w:val="44"/>
          <w:sz w:val="44"/>
          <w:szCs w:val="44"/>
        </w:rPr>
      </w:pPr>
    </w:p>
    <w:p w14:paraId="19314BAD">
      <w:pPr>
        <w:jc w:val="center"/>
        <w:rPr>
          <w:rFonts w:ascii="宋体" w:hAnsi="宋体"/>
          <w:szCs w:val="20"/>
        </w:rPr>
      </w:pPr>
      <w:r>
        <w:rPr>
          <w:rFonts w:hint="eastAsia" w:ascii="宋体" w:hAnsi="宋体"/>
          <w:b/>
          <w:bCs/>
          <w:kern w:val="44"/>
          <w:sz w:val="44"/>
          <w:szCs w:val="44"/>
        </w:rPr>
        <w:t>施工合同</w:t>
      </w:r>
    </w:p>
    <w:p w14:paraId="7D45620F">
      <w:pPr>
        <w:jc w:val="center"/>
        <w:rPr>
          <w:rFonts w:ascii="宋体" w:hAnsi="宋体"/>
          <w:szCs w:val="20"/>
        </w:rPr>
      </w:pPr>
    </w:p>
    <w:p w14:paraId="0D0999A6">
      <w:pPr>
        <w:jc w:val="center"/>
        <w:rPr>
          <w:rFonts w:ascii="宋体" w:hAnsi="宋体"/>
          <w:szCs w:val="20"/>
        </w:rPr>
      </w:pPr>
    </w:p>
    <w:p w14:paraId="0AF90A74">
      <w:pPr>
        <w:jc w:val="center"/>
        <w:rPr>
          <w:rFonts w:ascii="宋体" w:hAnsi="宋体"/>
          <w:szCs w:val="20"/>
        </w:rPr>
      </w:pPr>
    </w:p>
    <w:p w14:paraId="76F63E23">
      <w:pPr>
        <w:jc w:val="center"/>
        <w:rPr>
          <w:rFonts w:ascii="宋体" w:hAnsi="宋体"/>
          <w:szCs w:val="20"/>
        </w:rPr>
      </w:pPr>
    </w:p>
    <w:p w14:paraId="3E68FB41">
      <w:pPr>
        <w:jc w:val="center"/>
        <w:rPr>
          <w:rFonts w:ascii="宋体" w:hAnsi="宋体"/>
          <w:szCs w:val="20"/>
        </w:rPr>
      </w:pPr>
    </w:p>
    <w:p w14:paraId="7E22523E">
      <w:pPr>
        <w:jc w:val="center"/>
        <w:rPr>
          <w:rFonts w:ascii="宋体" w:hAnsi="宋体"/>
          <w:szCs w:val="20"/>
        </w:rPr>
      </w:pPr>
    </w:p>
    <w:p w14:paraId="63487092">
      <w:pPr>
        <w:jc w:val="center"/>
        <w:rPr>
          <w:rFonts w:ascii="宋体" w:hAnsi="宋体"/>
          <w:szCs w:val="20"/>
        </w:rPr>
      </w:pPr>
    </w:p>
    <w:p w14:paraId="7E7DD593">
      <w:pPr>
        <w:jc w:val="center"/>
        <w:rPr>
          <w:rFonts w:ascii="宋体" w:hAnsi="宋体"/>
          <w:szCs w:val="20"/>
        </w:rPr>
      </w:pPr>
    </w:p>
    <w:p w14:paraId="503B55CD">
      <w:pPr>
        <w:jc w:val="center"/>
        <w:rPr>
          <w:rFonts w:ascii="宋体" w:hAnsi="宋体"/>
          <w:szCs w:val="20"/>
        </w:rPr>
      </w:pPr>
    </w:p>
    <w:p w14:paraId="162B9337">
      <w:pPr>
        <w:jc w:val="center"/>
        <w:rPr>
          <w:rFonts w:ascii="宋体" w:hAnsi="宋体"/>
          <w:szCs w:val="20"/>
        </w:rPr>
      </w:pPr>
    </w:p>
    <w:p w14:paraId="27376AD5">
      <w:pPr>
        <w:jc w:val="center"/>
        <w:rPr>
          <w:rFonts w:ascii="宋体" w:hAnsi="宋体"/>
          <w:szCs w:val="20"/>
        </w:rPr>
      </w:pPr>
    </w:p>
    <w:p w14:paraId="0673D0FA">
      <w:pPr>
        <w:jc w:val="center"/>
        <w:rPr>
          <w:rFonts w:ascii="宋体" w:hAnsi="宋体"/>
          <w:szCs w:val="20"/>
        </w:rPr>
      </w:pPr>
    </w:p>
    <w:p w14:paraId="2D9AEAE7">
      <w:pPr>
        <w:jc w:val="center"/>
        <w:rPr>
          <w:rFonts w:ascii="宋体" w:hAnsi="宋体"/>
          <w:szCs w:val="20"/>
        </w:rPr>
      </w:pPr>
    </w:p>
    <w:p w14:paraId="7067BBA6">
      <w:pPr>
        <w:jc w:val="center"/>
        <w:rPr>
          <w:rFonts w:ascii="宋体" w:hAnsi="宋体"/>
          <w:szCs w:val="20"/>
        </w:rPr>
      </w:pPr>
    </w:p>
    <w:p w14:paraId="00EEC1EE">
      <w:pPr>
        <w:jc w:val="center"/>
        <w:rPr>
          <w:rFonts w:ascii="宋体" w:hAnsi="宋体"/>
          <w:szCs w:val="20"/>
        </w:rPr>
      </w:pPr>
    </w:p>
    <w:p w14:paraId="763D92C8">
      <w:pPr>
        <w:jc w:val="center"/>
        <w:rPr>
          <w:rFonts w:ascii="宋体" w:hAnsi="宋体"/>
          <w:b/>
          <w:bCs/>
          <w:kern w:val="44"/>
          <w:sz w:val="44"/>
          <w:szCs w:val="44"/>
        </w:rPr>
      </w:pPr>
    </w:p>
    <w:p w14:paraId="10DE7C50">
      <w:pPr>
        <w:ind w:firstLine="1506" w:firstLineChars="500"/>
        <w:rPr>
          <w:rFonts w:ascii="宋体" w:hAnsi="宋体"/>
          <w:b/>
          <w:bCs/>
          <w:kern w:val="44"/>
          <w:sz w:val="30"/>
          <w:szCs w:val="30"/>
        </w:rPr>
      </w:pPr>
      <w:r>
        <w:rPr>
          <w:rFonts w:hint="eastAsia" w:ascii="宋体" w:hAnsi="宋体"/>
          <w:b/>
          <w:bCs/>
          <w:kern w:val="44"/>
          <w:sz w:val="30"/>
          <w:szCs w:val="30"/>
        </w:rPr>
        <w:t>发 包 人：北京市门头沟区雁翅镇人民政府</w:t>
      </w:r>
    </w:p>
    <w:p w14:paraId="69E5ECDA">
      <w:pPr>
        <w:ind w:firstLine="1506" w:firstLineChars="500"/>
        <w:rPr>
          <w:rFonts w:ascii="宋体" w:hAnsi="宋体"/>
          <w:b/>
          <w:bCs/>
          <w:kern w:val="44"/>
          <w:sz w:val="30"/>
          <w:szCs w:val="30"/>
        </w:rPr>
      </w:pPr>
    </w:p>
    <w:p w14:paraId="7CE2B9E3">
      <w:pPr>
        <w:ind w:firstLine="1506" w:firstLineChars="500"/>
        <w:rPr>
          <w:rFonts w:ascii="宋体" w:hAnsi="宋体"/>
          <w:b/>
          <w:bCs/>
          <w:kern w:val="44"/>
          <w:sz w:val="30"/>
          <w:szCs w:val="30"/>
        </w:rPr>
      </w:pPr>
      <w:r>
        <w:rPr>
          <w:rFonts w:hint="eastAsia" w:ascii="宋体" w:hAnsi="宋体"/>
          <w:b/>
          <w:bCs/>
          <w:kern w:val="44"/>
          <w:sz w:val="30"/>
          <w:szCs w:val="30"/>
        </w:rPr>
        <w:t>承 包 人：</w:t>
      </w:r>
    </w:p>
    <w:p w14:paraId="62A53185">
      <w:pPr>
        <w:ind w:firstLine="1506" w:firstLineChars="500"/>
        <w:rPr>
          <w:rFonts w:ascii="宋体" w:hAnsi="宋体"/>
          <w:b/>
          <w:bCs/>
          <w:kern w:val="44"/>
          <w:sz w:val="30"/>
          <w:szCs w:val="30"/>
        </w:rPr>
      </w:pPr>
    </w:p>
    <w:p w14:paraId="78D82266">
      <w:pPr>
        <w:ind w:firstLine="1506" w:firstLineChars="500"/>
        <w:rPr>
          <w:rFonts w:ascii="宋体" w:hAnsi="宋体"/>
          <w:b/>
          <w:bCs/>
          <w:kern w:val="44"/>
          <w:sz w:val="30"/>
          <w:szCs w:val="30"/>
        </w:rPr>
      </w:pPr>
      <w:r>
        <w:rPr>
          <w:rFonts w:hint="eastAsia" w:ascii="宋体" w:hAnsi="宋体"/>
          <w:b/>
          <w:bCs/>
          <w:kern w:val="44"/>
          <w:sz w:val="30"/>
          <w:szCs w:val="30"/>
        </w:rPr>
        <w:t>日    期： 2</w:t>
      </w:r>
      <w:r>
        <w:rPr>
          <w:rFonts w:ascii="宋体" w:hAnsi="宋体"/>
          <w:b/>
          <w:bCs/>
          <w:kern w:val="44"/>
          <w:sz w:val="30"/>
          <w:szCs w:val="30"/>
        </w:rPr>
        <w:t>0</w:t>
      </w:r>
      <w:r>
        <w:rPr>
          <w:rFonts w:hint="eastAsia" w:ascii="宋体" w:hAnsi="宋体"/>
          <w:b/>
          <w:bCs/>
          <w:kern w:val="44"/>
          <w:sz w:val="30"/>
          <w:szCs w:val="30"/>
          <w:lang w:val="en-US" w:eastAsia="zh-CN"/>
        </w:rPr>
        <w:t>26</w:t>
      </w:r>
      <w:r>
        <w:rPr>
          <w:rFonts w:ascii="宋体" w:hAnsi="宋体"/>
          <w:b/>
          <w:bCs/>
          <w:kern w:val="44"/>
          <w:sz w:val="30"/>
          <w:szCs w:val="30"/>
        </w:rPr>
        <w:t xml:space="preserve"> </w:t>
      </w:r>
      <w:r>
        <w:rPr>
          <w:rFonts w:hint="eastAsia" w:ascii="宋体" w:hAnsi="宋体"/>
          <w:b/>
          <w:bCs/>
          <w:kern w:val="44"/>
          <w:sz w:val="30"/>
          <w:szCs w:val="30"/>
        </w:rPr>
        <w:t>年</w:t>
      </w:r>
      <w:r>
        <w:rPr>
          <w:rFonts w:ascii="宋体" w:hAnsi="宋体"/>
          <w:b/>
          <w:bCs/>
          <w:kern w:val="44"/>
          <w:sz w:val="30"/>
          <w:szCs w:val="30"/>
        </w:rPr>
        <w:t xml:space="preserve"> </w:t>
      </w:r>
      <w:r>
        <w:rPr>
          <w:rFonts w:hint="eastAsia" w:ascii="宋体" w:hAnsi="宋体"/>
          <w:b/>
          <w:bCs/>
          <w:kern w:val="44"/>
          <w:sz w:val="30"/>
          <w:szCs w:val="30"/>
          <w:lang w:val="en-US" w:eastAsia="zh-CN"/>
        </w:rPr>
        <w:t xml:space="preserve">  </w:t>
      </w:r>
      <w:r>
        <w:rPr>
          <w:rFonts w:hint="eastAsia" w:ascii="宋体" w:hAnsi="宋体"/>
          <w:b/>
          <w:bCs/>
          <w:kern w:val="44"/>
          <w:sz w:val="30"/>
          <w:szCs w:val="30"/>
        </w:rPr>
        <w:t>月</w:t>
      </w:r>
    </w:p>
    <w:p w14:paraId="6EE47C3B">
      <w:pPr>
        <w:rPr>
          <w:rFonts w:ascii="宋体" w:hAnsi="宋体"/>
          <w:b/>
          <w:bCs/>
          <w:kern w:val="44"/>
          <w:sz w:val="30"/>
          <w:szCs w:val="30"/>
        </w:rPr>
      </w:pPr>
    </w:p>
    <w:p w14:paraId="302797DA">
      <w:pPr>
        <w:keepNext/>
        <w:keepLines/>
        <w:spacing w:before="260" w:after="260" w:line="415" w:lineRule="auto"/>
        <w:jc w:val="center"/>
        <w:outlineLvl w:val="1"/>
        <w:rPr>
          <w:rFonts w:ascii="宋体" w:hAnsi="宋体"/>
          <w:b/>
          <w:bCs/>
          <w:sz w:val="32"/>
          <w:szCs w:val="32"/>
        </w:rPr>
      </w:pPr>
      <w:r>
        <w:rPr>
          <w:rFonts w:ascii="宋体" w:hAnsi="宋体" w:eastAsia="黑体"/>
          <w:kern w:val="44"/>
          <w:sz w:val="30"/>
          <w:szCs w:val="30"/>
        </w:rPr>
        <w:br w:type="page"/>
      </w:r>
      <w:bookmarkStart w:id="674" w:name="_Toc10104084"/>
      <w:bookmarkStart w:id="675" w:name="_Toc246997079"/>
      <w:bookmarkStart w:id="676" w:name="_Toc246996336"/>
      <w:bookmarkStart w:id="677" w:name="_Toc247085851"/>
      <w:bookmarkStart w:id="678" w:name="_Toc49851686"/>
      <w:bookmarkStart w:id="679" w:name="_Toc25233750"/>
      <w:bookmarkStart w:id="680" w:name="_Toc26144"/>
      <w:bookmarkStart w:id="681" w:name="_Toc72229531"/>
      <w:bookmarkStart w:id="682" w:name="_Toc70324865"/>
      <w:bookmarkStart w:id="683" w:name="_Toc49770900"/>
      <w:r>
        <w:rPr>
          <w:rFonts w:hint="eastAsia" w:ascii="宋体" w:hAnsi="宋体"/>
          <w:b/>
          <w:bCs/>
          <w:sz w:val="32"/>
          <w:szCs w:val="32"/>
        </w:rPr>
        <w:t>第一节</w:t>
      </w:r>
      <w:r>
        <w:rPr>
          <w:rFonts w:ascii="宋体" w:hAnsi="宋体"/>
          <w:b/>
          <w:bCs/>
          <w:sz w:val="32"/>
          <w:szCs w:val="32"/>
        </w:rPr>
        <w:t xml:space="preserve"> </w:t>
      </w:r>
      <w:r>
        <w:rPr>
          <w:rFonts w:hint="eastAsia" w:ascii="宋体" w:hAnsi="宋体"/>
          <w:b/>
          <w:bCs/>
          <w:sz w:val="32"/>
          <w:szCs w:val="32"/>
        </w:rPr>
        <w:t>合同附件格式</w:t>
      </w:r>
      <w:bookmarkEnd w:id="674"/>
      <w:bookmarkEnd w:id="675"/>
      <w:bookmarkEnd w:id="676"/>
      <w:bookmarkEnd w:id="677"/>
      <w:bookmarkEnd w:id="678"/>
      <w:bookmarkEnd w:id="679"/>
      <w:bookmarkEnd w:id="680"/>
      <w:bookmarkEnd w:id="681"/>
      <w:bookmarkEnd w:id="682"/>
      <w:bookmarkEnd w:id="683"/>
    </w:p>
    <w:p w14:paraId="657297D7">
      <w:pPr>
        <w:keepNext/>
        <w:keepLines/>
        <w:spacing w:before="260" w:after="260" w:line="480" w:lineRule="auto"/>
        <w:outlineLvl w:val="2"/>
        <w:rPr>
          <w:rFonts w:ascii="宋体" w:hAnsi="宋体"/>
          <w:b/>
          <w:bCs/>
          <w:sz w:val="24"/>
        </w:rPr>
      </w:pPr>
      <w:bookmarkStart w:id="684" w:name="_Toc49770901"/>
      <w:bookmarkStart w:id="685" w:name="_Toc152042547"/>
      <w:bookmarkStart w:id="686" w:name="_Toc49851687"/>
      <w:bookmarkStart w:id="687" w:name="_Toc72229532"/>
      <w:bookmarkStart w:id="688" w:name="_Toc246996337"/>
      <w:bookmarkStart w:id="689" w:name="_Toc179632786"/>
      <w:bookmarkStart w:id="690" w:name="_Toc246997080"/>
      <w:bookmarkStart w:id="691" w:name="_Toc70324866"/>
      <w:bookmarkStart w:id="692" w:name="_Toc247085852"/>
      <w:bookmarkStart w:id="693" w:name="_Toc144974827"/>
      <w:bookmarkStart w:id="694" w:name="_Toc152045768"/>
      <w:r>
        <w:rPr>
          <w:rFonts w:hint="eastAsia" w:ascii="宋体" w:hAnsi="宋体"/>
          <w:b/>
          <w:bCs/>
          <w:sz w:val="24"/>
        </w:rPr>
        <w:t>附件一：合同协议书</w:t>
      </w:r>
      <w:bookmarkEnd w:id="684"/>
      <w:bookmarkEnd w:id="685"/>
      <w:bookmarkEnd w:id="686"/>
      <w:bookmarkEnd w:id="687"/>
      <w:bookmarkEnd w:id="688"/>
      <w:bookmarkEnd w:id="689"/>
      <w:bookmarkEnd w:id="690"/>
      <w:bookmarkEnd w:id="691"/>
      <w:bookmarkEnd w:id="692"/>
      <w:bookmarkEnd w:id="693"/>
      <w:bookmarkEnd w:id="694"/>
    </w:p>
    <w:p w14:paraId="50631E23">
      <w:pPr>
        <w:spacing w:line="480" w:lineRule="auto"/>
        <w:jc w:val="center"/>
        <w:rPr>
          <w:rFonts w:ascii="宋体" w:hAnsi="宋体"/>
          <w:sz w:val="28"/>
          <w:szCs w:val="28"/>
        </w:rPr>
      </w:pPr>
      <w:r>
        <w:rPr>
          <w:rFonts w:hint="eastAsia" w:ascii="宋体" w:hAnsi="宋体"/>
          <w:sz w:val="28"/>
          <w:szCs w:val="28"/>
        </w:rPr>
        <w:t>合同协议书</w:t>
      </w:r>
    </w:p>
    <w:p w14:paraId="3F29B003">
      <w:pPr>
        <w:spacing w:line="480" w:lineRule="auto"/>
        <w:ind w:firstLine="462" w:firstLineChars="220"/>
        <w:rPr>
          <w:rFonts w:ascii="宋体" w:hAnsi="宋体"/>
          <w:szCs w:val="21"/>
        </w:rPr>
      </w:pPr>
      <w:r>
        <w:rPr>
          <w:rFonts w:ascii="宋体" w:hAnsi="宋体"/>
          <w:szCs w:val="21"/>
          <w:u w:val="single"/>
        </w:rPr>
        <w:t xml:space="preserve"> </w:t>
      </w:r>
      <w:r>
        <w:rPr>
          <w:rFonts w:hint="eastAsia" w:ascii="宋体" w:hAnsi="宋体"/>
          <w:szCs w:val="21"/>
          <w:u w:val="single"/>
        </w:rPr>
        <w:t>北京市门头沟区雁翅镇人民政府</w:t>
      </w:r>
      <w:r>
        <w:rPr>
          <w:rFonts w:ascii="宋体" w:hAnsi="宋体"/>
          <w:szCs w:val="21"/>
          <w:u w:val="single"/>
        </w:rPr>
        <w:t xml:space="preserve"> </w:t>
      </w:r>
      <w:r>
        <w:rPr>
          <w:rFonts w:hint="eastAsia" w:ascii="宋体" w:hAnsi="宋体"/>
          <w:szCs w:val="21"/>
        </w:rPr>
        <w:t>（发包人名称，以下简称</w:t>
      </w:r>
      <w:r>
        <w:rPr>
          <w:rFonts w:ascii="宋体" w:hAnsi="宋体"/>
          <w:szCs w:val="21"/>
        </w:rPr>
        <w:t>“</w:t>
      </w:r>
      <w:r>
        <w:rPr>
          <w:rFonts w:hint="eastAsia" w:ascii="宋体" w:hAnsi="宋体"/>
          <w:szCs w:val="21"/>
        </w:rPr>
        <w:t>发包人</w:t>
      </w:r>
      <w:r>
        <w:rPr>
          <w:rFonts w:ascii="宋体" w:hAnsi="宋体"/>
          <w:szCs w:val="21"/>
        </w:rPr>
        <w:t>”</w:t>
      </w:r>
      <w:r>
        <w:rPr>
          <w:rFonts w:hint="eastAsia" w:ascii="宋体" w:hAnsi="宋体"/>
          <w:szCs w:val="21"/>
        </w:rPr>
        <w:t>）为实施</w:t>
      </w:r>
      <w:r>
        <w:rPr>
          <w:rFonts w:ascii="宋体" w:hAnsi="宋体"/>
          <w:szCs w:val="21"/>
          <w:u w:val="single"/>
        </w:rPr>
        <w:t xml:space="preserve">                        </w:t>
      </w:r>
      <w:r>
        <w:rPr>
          <w:rFonts w:hint="eastAsia" w:ascii="宋体" w:hAnsi="宋体"/>
          <w:szCs w:val="21"/>
          <w:u w:val="single"/>
          <w:lang w:eastAsia="zh-CN"/>
        </w:rPr>
        <w:t>雁翅镇山神庙村污水改造工程</w:t>
      </w:r>
      <w:r>
        <w:rPr>
          <w:rFonts w:hint="eastAsia" w:ascii="宋体" w:hAnsi="宋体"/>
          <w:szCs w:val="21"/>
          <w:u w:val="single"/>
        </w:rPr>
        <w:t xml:space="preserve">  </w:t>
      </w:r>
      <w:r>
        <w:rPr>
          <w:rFonts w:hint="eastAsia" w:ascii="宋体" w:hAnsi="宋体"/>
          <w:szCs w:val="21"/>
        </w:rPr>
        <w:t>（项目名称），已接受</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hint="eastAsia" w:ascii="宋体" w:hAnsi="宋体"/>
          <w:szCs w:val="21"/>
        </w:rPr>
        <w:t>（承包人名称，以下简称</w:t>
      </w:r>
      <w:r>
        <w:rPr>
          <w:rFonts w:ascii="宋体" w:hAnsi="宋体"/>
          <w:szCs w:val="21"/>
        </w:rPr>
        <w:t>“</w:t>
      </w:r>
      <w:r>
        <w:rPr>
          <w:rFonts w:hint="eastAsia" w:ascii="宋体" w:hAnsi="宋体"/>
          <w:szCs w:val="21"/>
        </w:rPr>
        <w:t>承包人</w:t>
      </w:r>
      <w:r>
        <w:rPr>
          <w:rFonts w:ascii="宋体" w:hAnsi="宋体"/>
          <w:szCs w:val="21"/>
        </w:rPr>
        <w:t>”</w:t>
      </w:r>
      <w:r>
        <w:rPr>
          <w:rFonts w:hint="eastAsia" w:ascii="宋体" w:hAnsi="宋体"/>
          <w:szCs w:val="21"/>
        </w:rPr>
        <w:t>）对该项目的投标。发包人和承包人共同达成如下协议。</w:t>
      </w:r>
    </w:p>
    <w:p w14:paraId="55DB822E">
      <w:pPr>
        <w:spacing w:line="480" w:lineRule="auto"/>
        <w:ind w:firstLine="359" w:firstLineChars="171"/>
        <w:rPr>
          <w:rFonts w:ascii="宋体" w:hAnsi="宋体"/>
          <w:szCs w:val="21"/>
        </w:rPr>
      </w:pPr>
      <w:bookmarkStart w:id="695" w:name="_Toc144974828"/>
      <w:bookmarkStart w:id="696" w:name="_Toc152042548"/>
      <w:r>
        <w:rPr>
          <w:rFonts w:ascii="宋体" w:hAnsi="宋体"/>
          <w:szCs w:val="21"/>
        </w:rPr>
        <w:t xml:space="preserve">1. </w:t>
      </w:r>
      <w:r>
        <w:rPr>
          <w:rFonts w:hint="eastAsia" w:ascii="宋体" w:hAnsi="宋体"/>
          <w:szCs w:val="21"/>
        </w:rPr>
        <w:t>本协议书与下列文件一起构成合同文件：</w:t>
      </w:r>
      <w:bookmarkEnd w:id="695"/>
      <w:bookmarkEnd w:id="696"/>
    </w:p>
    <w:p w14:paraId="0053B302">
      <w:pPr>
        <w:spacing w:line="480" w:lineRule="auto"/>
        <w:ind w:firstLine="718" w:firstLineChars="342"/>
        <w:rPr>
          <w:rFonts w:ascii="宋体" w:hAnsi="宋体"/>
          <w:szCs w:val="21"/>
        </w:rPr>
      </w:pPr>
      <w:r>
        <w:rPr>
          <w:rFonts w:hint="eastAsia" w:ascii="宋体" w:hAnsi="宋体"/>
          <w:szCs w:val="21"/>
        </w:rPr>
        <w:t>（</w:t>
      </w:r>
      <w:r>
        <w:rPr>
          <w:rFonts w:ascii="宋体" w:hAnsi="宋体"/>
          <w:szCs w:val="21"/>
        </w:rPr>
        <w:t>1</w:t>
      </w:r>
      <w:r>
        <w:rPr>
          <w:rFonts w:hint="eastAsia" w:ascii="宋体" w:hAnsi="宋体"/>
          <w:szCs w:val="21"/>
        </w:rPr>
        <w:t>）中标通知书；</w:t>
      </w:r>
    </w:p>
    <w:p w14:paraId="26035C31">
      <w:pPr>
        <w:spacing w:line="480" w:lineRule="auto"/>
        <w:ind w:firstLine="718" w:firstLineChars="342"/>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）投标函及投标函附录；</w:t>
      </w:r>
    </w:p>
    <w:p w14:paraId="59D41C13">
      <w:pPr>
        <w:spacing w:line="480" w:lineRule="auto"/>
        <w:ind w:firstLine="718" w:firstLineChars="342"/>
        <w:rPr>
          <w:rFonts w:ascii="宋体" w:hAnsi="宋体"/>
          <w:szCs w:val="21"/>
        </w:rPr>
      </w:pPr>
      <w:r>
        <w:rPr>
          <w:rFonts w:hint="eastAsia" w:ascii="宋体" w:hAnsi="宋体"/>
          <w:szCs w:val="21"/>
        </w:rPr>
        <w:t>（</w:t>
      </w:r>
      <w:r>
        <w:rPr>
          <w:rFonts w:ascii="宋体" w:hAnsi="宋体"/>
          <w:szCs w:val="21"/>
        </w:rPr>
        <w:t>3</w:t>
      </w:r>
      <w:r>
        <w:rPr>
          <w:rFonts w:hint="eastAsia" w:ascii="宋体" w:hAnsi="宋体"/>
          <w:szCs w:val="21"/>
        </w:rPr>
        <w:t>）专用合同条款；</w:t>
      </w:r>
    </w:p>
    <w:p w14:paraId="033A3F6F">
      <w:pPr>
        <w:spacing w:line="480" w:lineRule="auto"/>
        <w:ind w:firstLine="718" w:firstLineChars="342"/>
        <w:rPr>
          <w:rFonts w:ascii="宋体" w:hAnsi="宋体"/>
          <w:szCs w:val="21"/>
        </w:rPr>
      </w:pPr>
      <w:r>
        <w:rPr>
          <w:rFonts w:hint="eastAsia" w:ascii="宋体" w:hAnsi="宋体"/>
          <w:szCs w:val="21"/>
        </w:rPr>
        <w:t>（</w:t>
      </w:r>
      <w:r>
        <w:rPr>
          <w:rFonts w:ascii="宋体" w:hAnsi="宋体"/>
          <w:szCs w:val="21"/>
        </w:rPr>
        <w:t>4</w:t>
      </w:r>
      <w:r>
        <w:rPr>
          <w:rFonts w:hint="eastAsia" w:ascii="宋体" w:hAnsi="宋体"/>
          <w:szCs w:val="21"/>
        </w:rPr>
        <w:t>）通用合同条款；</w:t>
      </w:r>
    </w:p>
    <w:p w14:paraId="43A43785">
      <w:pPr>
        <w:spacing w:line="480" w:lineRule="auto"/>
        <w:ind w:firstLine="718" w:firstLineChars="342"/>
        <w:rPr>
          <w:rFonts w:ascii="宋体" w:hAnsi="宋体"/>
          <w:szCs w:val="21"/>
        </w:rPr>
      </w:pPr>
      <w:r>
        <w:rPr>
          <w:rFonts w:hint="eastAsia" w:ascii="宋体" w:hAnsi="宋体"/>
          <w:szCs w:val="21"/>
        </w:rPr>
        <w:t>（</w:t>
      </w:r>
      <w:r>
        <w:rPr>
          <w:rFonts w:ascii="宋体" w:hAnsi="宋体"/>
          <w:szCs w:val="21"/>
        </w:rPr>
        <w:t>5</w:t>
      </w:r>
      <w:r>
        <w:rPr>
          <w:rFonts w:hint="eastAsia" w:ascii="宋体" w:hAnsi="宋体"/>
          <w:szCs w:val="21"/>
        </w:rPr>
        <w:t>）技术标准和要求；</w:t>
      </w:r>
    </w:p>
    <w:p w14:paraId="5BFA7B7D">
      <w:pPr>
        <w:spacing w:line="480" w:lineRule="auto"/>
        <w:ind w:firstLine="718" w:firstLineChars="342"/>
        <w:rPr>
          <w:rFonts w:ascii="宋体" w:hAnsi="宋体"/>
          <w:szCs w:val="21"/>
        </w:rPr>
      </w:pPr>
      <w:r>
        <w:rPr>
          <w:rFonts w:hint="eastAsia" w:ascii="宋体" w:hAnsi="宋体"/>
          <w:szCs w:val="21"/>
        </w:rPr>
        <w:t>（</w:t>
      </w:r>
      <w:r>
        <w:rPr>
          <w:rFonts w:ascii="宋体" w:hAnsi="宋体"/>
          <w:szCs w:val="21"/>
        </w:rPr>
        <w:t>6</w:t>
      </w:r>
      <w:r>
        <w:rPr>
          <w:rFonts w:hint="eastAsia" w:ascii="宋体" w:hAnsi="宋体"/>
          <w:szCs w:val="21"/>
        </w:rPr>
        <w:t>）图纸；</w:t>
      </w:r>
    </w:p>
    <w:p w14:paraId="1F554FE3">
      <w:pPr>
        <w:spacing w:line="480" w:lineRule="auto"/>
        <w:ind w:firstLine="718" w:firstLineChars="342"/>
        <w:rPr>
          <w:rFonts w:ascii="宋体" w:hAnsi="宋体"/>
          <w:szCs w:val="21"/>
        </w:rPr>
      </w:pPr>
      <w:r>
        <w:rPr>
          <w:rFonts w:hint="eastAsia" w:ascii="宋体" w:hAnsi="宋体"/>
          <w:szCs w:val="21"/>
        </w:rPr>
        <w:t>（</w:t>
      </w:r>
      <w:r>
        <w:rPr>
          <w:rFonts w:ascii="宋体" w:hAnsi="宋体"/>
          <w:szCs w:val="21"/>
        </w:rPr>
        <w:t>7</w:t>
      </w:r>
      <w:r>
        <w:rPr>
          <w:rFonts w:hint="eastAsia" w:ascii="宋体" w:hAnsi="宋体"/>
          <w:szCs w:val="21"/>
        </w:rPr>
        <w:t>）已标价工程量清单；</w:t>
      </w:r>
    </w:p>
    <w:p w14:paraId="6529835C">
      <w:pPr>
        <w:spacing w:line="480" w:lineRule="auto"/>
        <w:ind w:firstLine="718" w:firstLineChars="342"/>
        <w:rPr>
          <w:rFonts w:ascii="宋体" w:hAnsi="宋体"/>
          <w:szCs w:val="21"/>
        </w:rPr>
      </w:pPr>
      <w:r>
        <w:rPr>
          <w:rFonts w:hint="eastAsia" w:ascii="宋体" w:hAnsi="宋体"/>
          <w:szCs w:val="21"/>
        </w:rPr>
        <w:t>（</w:t>
      </w:r>
      <w:r>
        <w:rPr>
          <w:rFonts w:ascii="宋体" w:hAnsi="宋体"/>
          <w:szCs w:val="21"/>
        </w:rPr>
        <w:t>8</w:t>
      </w:r>
      <w:r>
        <w:rPr>
          <w:rFonts w:hint="eastAsia" w:ascii="宋体" w:hAnsi="宋体"/>
          <w:szCs w:val="21"/>
        </w:rPr>
        <w:t>）其他合同文件。</w:t>
      </w:r>
    </w:p>
    <w:p w14:paraId="0117985C">
      <w:pPr>
        <w:spacing w:line="480" w:lineRule="auto"/>
        <w:ind w:firstLine="359" w:firstLineChars="171"/>
        <w:rPr>
          <w:rFonts w:ascii="宋体" w:hAnsi="宋体"/>
          <w:szCs w:val="21"/>
        </w:rPr>
      </w:pPr>
      <w:bookmarkStart w:id="697" w:name="_Toc144974829"/>
      <w:bookmarkStart w:id="698" w:name="_Toc152042549"/>
      <w:r>
        <w:rPr>
          <w:rFonts w:ascii="宋体" w:hAnsi="宋体"/>
          <w:szCs w:val="21"/>
        </w:rPr>
        <w:t xml:space="preserve">2. </w:t>
      </w:r>
      <w:r>
        <w:rPr>
          <w:rFonts w:hint="eastAsia" w:ascii="宋体" w:hAnsi="宋体"/>
          <w:szCs w:val="21"/>
        </w:rPr>
        <w:t>上述文件互相补充和解释，如有不明确或不一致之处，以合同约定次序在先者为准。</w:t>
      </w:r>
      <w:bookmarkEnd w:id="697"/>
      <w:bookmarkEnd w:id="698"/>
    </w:p>
    <w:p w14:paraId="5DD20934">
      <w:pPr>
        <w:spacing w:line="480" w:lineRule="auto"/>
        <w:ind w:firstLine="359" w:firstLineChars="171"/>
        <w:rPr>
          <w:rFonts w:ascii="宋体" w:hAnsi="宋体"/>
          <w:szCs w:val="21"/>
        </w:rPr>
      </w:pPr>
      <w:r>
        <w:rPr>
          <w:rFonts w:ascii="宋体" w:hAnsi="宋体"/>
          <w:szCs w:val="21"/>
        </w:rPr>
        <w:t xml:space="preserve">3. </w:t>
      </w:r>
      <w:r>
        <w:rPr>
          <w:rFonts w:hint="eastAsia" w:ascii="宋体" w:hAnsi="宋体"/>
          <w:szCs w:val="21"/>
        </w:rPr>
        <w:t>签约合同价：人民币（大写）</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hint="eastAsia" w:ascii="宋体" w:hAnsi="宋体"/>
          <w:szCs w:val="21"/>
        </w:rPr>
        <w:t>（</w:t>
      </w:r>
      <w:r>
        <w:rPr>
          <w:rFonts w:ascii="宋体" w:hAnsi="宋体"/>
          <w:szCs w:val="21"/>
        </w:rPr>
        <w:t>¥</w:t>
      </w:r>
      <w:r>
        <w:rPr>
          <w:rFonts w:ascii="宋体" w:hAnsi="宋体"/>
          <w:szCs w:val="21"/>
          <w:u w:val="single"/>
        </w:rPr>
        <w:t xml:space="preserve"> </w:t>
      </w:r>
      <w:r>
        <w:rPr>
          <w:rFonts w:hint="eastAsia" w:ascii="宋体" w:hAnsi="宋体"/>
          <w:szCs w:val="21"/>
          <w:u w:val="single"/>
          <w:lang w:val="en-US" w:eastAsia="zh-CN"/>
        </w:rPr>
        <w:t xml:space="preserve">        元</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w:t>
      </w:r>
    </w:p>
    <w:p w14:paraId="70EA1900">
      <w:pPr>
        <w:spacing w:line="480" w:lineRule="auto"/>
        <w:ind w:firstLine="359" w:firstLineChars="171"/>
        <w:rPr>
          <w:rFonts w:ascii="宋体" w:hAnsi="宋体"/>
          <w:szCs w:val="21"/>
        </w:rPr>
      </w:pPr>
      <w:r>
        <w:rPr>
          <w:rFonts w:ascii="宋体" w:hAnsi="宋体"/>
          <w:szCs w:val="21"/>
        </w:rPr>
        <w:t xml:space="preserve">4. </w:t>
      </w:r>
      <w:r>
        <w:rPr>
          <w:rFonts w:hint="eastAsia" w:ascii="宋体" w:hAnsi="宋体"/>
          <w:szCs w:val="21"/>
        </w:rPr>
        <w:t>合同形式：</w:t>
      </w:r>
      <w:r>
        <w:rPr>
          <w:rFonts w:ascii="宋体" w:hAnsi="宋体"/>
          <w:szCs w:val="21"/>
          <w:u w:val="single"/>
        </w:rPr>
        <w:t xml:space="preserve">   </w:t>
      </w:r>
      <w:r>
        <w:rPr>
          <w:rFonts w:hint="eastAsia" w:ascii="宋体" w:hAnsi="宋体"/>
          <w:szCs w:val="21"/>
          <w:u w:val="single"/>
        </w:rPr>
        <w:t>固定单价合同</w:t>
      </w:r>
      <w:r>
        <w:rPr>
          <w:rFonts w:ascii="宋体" w:hAnsi="宋体"/>
          <w:szCs w:val="21"/>
          <w:u w:val="single"/>
        </w:rPr>
        <w:t xml:space="preserve">   </w:t>
      </w:r>
      <w:r>
        <w:rPr>
          <w:rFonts w:hint="eastAsia" w:ascii="宋体" w:hAnsi="宋体"/>
          <w:szCs w:val="21"/>
        </w:rPr>
        <w:t>。</w:t>
      </w:r>
    </w:p>
    <w:p w14:paraId="6AAF5265">
      <w:pPr>
        <w:spacing w:line="480" w:lineRule="auto"/>
        <w:ind w:firstLine="359" w:firstLineChars="171"/>
        <w:rPr>
          <w:rFonts w:ascii="宋体" w:hAnsi="宋体"/>
          <w:szCs w:val="21"/>
          <w:highlight w:val="yellow"/>
        </w:rPr>
      </w:pPr>
      <w:r>
        <w:rPr>
          <w:rFonts w:ascii="宋体" w:hAnsi="宋体"/>
          <w:szCs w:val="21"/>
        </w:rPr>
        <w:t xml:space="preserve">5. </w:t>
      </w:r>
      <w:r>
        <w:rPr>
          <w:rFonts w:hint="eastAsia" w:ascii="宋体" w:hAnsi="宋体"/>
          <w:szCs w:val="21"/>
        </w:rPr>
        <w:t>计划开工日期：</w:t>
      </w:r>
      <w:r>
        <w:rPr>
          <w:rFonts w:hint="eastAsia" w:ascii="宋体" w:hAnsi="宋体"/>
          <w:szCs w:val="21"/>
          <w:u w:val="single"/>
        </w:rPr>
        <w:t xml:space="preserve"> </w:t>
      </w:r>
      <w:r>
        <w:rPr>
          <w:rFonts w:hint="eastAsia" w:ascii="宋体" w:hAnsi="宋体"/>
          <w:szCs w:val="21"/>
          <w:u w:val="single"/>
          <w:lang w:val="en-US" w:eastAsia="zh-CN"/>
        </w:rPr>
        <w:t>2026</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日；</w:t>
      </w:r>
    </w:p>
    <w:p w14:paraId="50447F8D">
      <w:pPr>
        <w:spacing w:line="480" w:lineRule="auto"/>
        <w:ind w:firstLine="630" w:firstLineChars="300"/>
        <w:rPr>
          <w:rFonts w:ascii="宋体" w:hAnsi="宋体"/>
          <w:szCs w:val="21"/>
        </w:rPr>
      </w:pPr>
      <w:r>
        <w:rPr>
          <w:rFonts w:hint="eastAsia" w:ascii="宋体" w:hAnsi="宋体"/>
          <w:szCs w:val="21"/>
        </w:rPr>
        <w:t>计划竣工日期：</w:t>
      </w:r>
      <w:r>
        <w:rPr>
          <w:rFonts w:hint="eastAsia" w:ascii="宋体" w:hAnsi="宋体"/>
          <w:szCs w:val="21"/>
          <w:u w:val="single"/>
        </w:rPr>
        <w:t xml:space="preserve"> </w:t>
      </w:r>
      <w:r>
        <w:rPr>
          <w:rFonts w:hint="eastAsia" w:ascii="宋体" w:hAnsi="宋体"/>
          <w:szCs w:val="21"/>
          <w:u w:val="single"/>
          <w:lang w:val="en-US" w:eastAsia="zh-CN"/>
        </w:rPr>
        <w:t>2026</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日；工期：</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u w:val="single"/>
          <w:lang w:val="en-US" w:eastAsia="zh-CN"/>
        </w:rPr>
        <w:t>90</w:t>
      </w:r>
      <w:r>
        <w:rPr>
          <w:rFonts w:ascii="宋体" w:hAnsi="宋体"/>
          <w:szCs w:val="21"/>
          <w:u w:val="single"/>
        </w:rPr>
        <w:t xml:space="preserve"> </w:t>
      </w:r>
      <w:r>
        <w:rPr>
          <w:rFonts w:hint="eastAsia" w:ascii="宋体" w:hAnsi="宋体"/>
          <w:szCs w:val="21"/>
        </w:rPr>
        <w:t>日历天。</w:t>
      </w:r>
    </w:p>
    <w:p w14:paraId="7CD2E6F1">
      <w:pPr>
        <w:spacing w:line="480" w:lineRule="auto"/>
        <w:ind w:firstLine="359" w:firstLineChars="171"/>
        <w:rPr>
          <w:rFonts w:ascii="宋体" w:hAnsi="宋体"/>
          <w:szCs w:val="21"/>
        </w:rPr>
      </w:pPr>
      <w:r>
        <w:rPr>
          <w:rFonts w:ascii="宋体" w:hAnsi="宋体"/>
          <w:szCs w:val="21"/>
        </w:rPr>
        <w:t xml:space="preserve">6. </w:t>
      </w:r>
      <w:r>
        <w:rPr>
          <w:rFonts w:hint="eastAsia" w:ascii="宋体" w:hAnsi="宋体"/>
          <w:szCs w:val="21"/>
        </w:rPr>
        <w:t>承包人项目负责人：</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hint="eastAsia" w:ascii="宋体" w:hAnsi="宋体"/>
          <w:szCs w:val="21"/>
        </w:rPr>
        <w:t>。</w:t>
      </w:r>
    </w:p>
    <w:p w14:paraId="2138154E">
      <w:pPr>
        <w:spacing w:line="480" w:lineRule="auto"/>
        <w:ind w:firstLine="359" w:firstLineChars="171"/>
        <w:rPr>
          <w:rFonts w:ascii="宋体" w:hAnsi="宋体"/>
          <w:szCs w:val="21"/>
        </w:rPr>
      </w:pPr>
      <w:r>
        <w:rPr>
          <w:rFonts w:ascii="宋体" w:hAnsi="宋体"/>
          <w:szCs w:val="21"/>
        </w:rPr>
        <w:t xml:space="preserve">7. </w:t>
      </w:r>
      <w:r>
        <w:rPr>
          <w:rFonts w:hint="eastAsia" w:ascii="宋体" w:hAnsi="宋体"/>
          <w:szCs w:val="21"/>
        </w:rPr>
        <w:t>工程质量符合</w:t>
      </w:r>
      <w:r>
        <w:rPr>
          <w:rFonts w:ascii="宋体" w:hAnsi="宋体"/>
          <w:szCs w:val="21"/>
          <w:u w:val="single"/>
        </w:rPr>
        <w:t xml:space="preserve">    </w:t>
      </w:r>
      <w:r>
        <w:rPr>
          <w:rFonts w:hint="eastAsia" w:ascii="宋体" w:hAnsi="宋体"/>
          <w:szCs w:val="21"/>
          <w:u w:val="single"/>
        </w:rPr>
        <w:t>合格</w:t>
      </w:r>
      <w:r>
        <w:rPr>
          <w:rFonts w:ascii="宋体" w:hAnsi="宋体"/>
          <w:szCs w:val="21"/>
          <w:u w:val="single"/>
        </w:rPr>
        <w:t xml:space="preserve">    </w:t>
      </w:r>
      <w:r>
        <w:rPr>
          <w:rFonts w:hint="eastAsia" w:ascii="宋体" w:hAnsi="宋体"/>
          <w:szCs w:val="21"/>
        </w:rPr>
        <w:t>标准。</w:t>
      </w:r>
    </w:p>
    <w:p w14:paraId="085E19BE">
      <w:pPr>
        <w:spacing w:line="480" w:lineRule="auto"/>
        <w:ind w:firstLine="359" w:firstLineChars="171"/>
        <w:rPr>
          <w:rFonts w:ascii="宋体" w:hAnsi="宋体"/>
          <w:szCs w:val="21"/>
        </w:rPr>
      </w:pPr>
      <w:r>
        <w:rPr>
          <w:rFonts w:ascii="宋体" w:hAnsi="宋体"/>
          <w:szCs w:val="21"/>
        </w:rPr>
        <w:t xml:space="preserve">8. </w:t>
      </w:r>
      <w:r>
        <w:rPr>
          <w:rFonts w:hint="eastAsia" w:ascii="宋体" w:hAnsi="宋体"/>
          <w:szCs w:val="21"/>
        </w:rPr>
        <w:t>承包人承诺按合同约定承担工程的施工、竣工交付及缺陷修复。</w:t>
      </w:r>
    </w:p>
    <w:p w14:paraId="5C68D7CA">
      <w:pPr>
        <w:spacing w:line="480" w:lineRule="auto"/>
        <w:ind w:firstLine="359" w:firstLineChars="171"/>
        <w:rPr>
          <w:rFonts w:ascii="宋体" w:hAnsi="宋体"/>
          <w:szCs w:val="21"/>
        </w:rPr>
      </w:pPr>
      <w:r>
        <w:rPr>
          <w:rFonts w:ascii="宋体" w:hAnsi="宋体"/>
          <w:szCs w:val="21"/>
        </w:rPr>
        <w:t xml:space="preserve">9. </w:t>
      </w:r>
      <w:r>
        <w:rPr>
          <w:rFonts w:hint="eastAsia" w:ascii="宋体" w:hAnsi="宋体"/>
          <w:szCs w:val="21"/>
        </w:rPr>
        <w:t>发包人承诺按合同约定的条件、时间和方式向承包人支付合同价款。</w:t>
      </w:r>
    </w:p>
    <w:p w14:paraId="450AA668">
      <w:pPr>
        <w:spacing w:line="480" w:lineRule="auto"/>
        <w:ind w:firstLine="359" w:firstLineChars="171"/>
        <w:rPr>
          <w:rFonts w:ascii="宋体" w:hAnsi="宋体"/>
          <w:szCs w:val="21"/>
        </w:rPr>
      </w:pPr>
      <w:r>
        <w:rPr>
          <w:rFonts w:ascii="宋体" w:hAnsi="宋体"/>
          <w:szCs w:val="21"/>
        </w:rPr>
        <w:t>10.</w:t>
      </w:r>
      <w:r>
        <w:rPr>
          <w:rFonts w:hint="eastAsia" w:ascii="宋体" w:hAnsi="宋体"/>
          <w:szCs w:val="21"/>
        </w:rPr>
        <w:t>本协议书一式</w:t>
      </w:r>
      <w:r>
        <w:rPr>
          <w:rFonts w:ascii="宋体" w:hAnsi="宋体"/>
          <w:szCs w:val="21"/>
          <w:u w:val="single"/>
        </w:rPr>
        <w:t xml:space="preserve">  8  </w:t>
      </w:r>
      <w:r>
        <w:rPr>
          <w:rFonts w:hint="eastAsia" w:ascii="宋体" w:hAnsi="宋体"/>
          <w:szCs w:val="21"/>
        </w:rPr>
        <w:t>份，合同双方各执</w:t>
      </w:r>
      <w:r>
        <w:rPr>
          <w:rFonts w:ascii="宋体" w:hAnsi="宋体"/>
          <w:szCs w:val="21"/>
          <w:u w:val="single"/>
        </w:rPr>
        <w:t xml:space="preserve">  4  </w:t>
      </w:r>
      <w:r>
        <w:rPr>
          <w:rFonts w:hint="eastAsia" w:ascii="宋体" w:hAnsi="宋体"/>
          <w:szCs w:val="21"/>
        </w:rPr>
        <w:t>份。</w:t>
      </w:r>
    </w:p>
    <w:p w14:paraId="476E39CC">
      <w:pPr>
        <w:spacing w:line="480" w:lineRule="auto"/>
        <w:ind w:firstLine="359" w:firstLineChars="171"/>
        <w:rPr>
          <w:rFonts w:ascii="宋体" w:hAnsi="宋体"/>
          <w:szCs w:val="21"/>
        </w:rPr>
      </w:pPr>
      <w:bookmarkStart w:id="699" w:name="_Toc152042550"/>
      <w:bookmarkStart w:id="700" w:name="_Toc144974830"/>
      <w:r>
        <w:rPr>
          <w:rFonts w:ascii="宋体" w:hAnsi="宋体"/>
          <w:szCs w:val="21"/>
        </w:rPr>
        <w:t xml:space="preserve">11. </w:t>
      </w:r>
      <w:r>
        <w:rPr>
          <w:rFonts w:hint="eastAsia" w:ascii="宋体" w:hAnsi="宋体"/>
          <w:szCs w:val="21"/>
        </w:rPr>
        <w:t>合同未尽事宜，双方另行签订补充协议。补充协议是合同的组成部分。</w:t>
      </w:r>
      <w:bookmarkEnd w:id="699"/>
      <w:bookmarkEnd w:id="700"/>
    </w:p>
    <w:p w14:paraId="593BD05F">
      <w:pPr>
        <w:spacing w:line="480" w:lineRule="auto"/>
        <w:ind w:firstLine="359" w:firstLineChars="171"/>
        <w:rPr>
          <w:rFonts w:ascii="宋体" w:hAnsi="宋体"/>
          <w:szCs w:val="21"/>
        </w:rPr>
      </w:pPr>
    </w:p>
    <w:p w14:paraId="542699F4">
      <w:pPr>
        <w:spacing w:line="480" w:lineRule="auto"/>
        <w:rPr>
          <w:rFonts w:ascii="宋体" w:hAnsi="宋体"/>
          <w:szCs w:val="21"/>
        </w:rPr>
      </w:pPr>
      <w:r>
        <w:rPr>
          <w:rFonts w:hint="eastAsia" w:ascii="宋体" w:hAnsi="宋体"/>
          <w:szCs w:val="21"/>
        </w:rPr>
        <w:t>发包人：</w:t>
      </w:r>
      <w:r>
        <w:rPr>
          <w:rFonts w:hint="eastAsia" w:ascii="宋体" w:hAnsi="宋体"/>
          <w:szCs w:val="21"/>
          <w:u w:val="single"/>
        </w:rPr>
        <w:t>北京市门头沟区雁翅镇人民政府</w:t>
      </w:r>
      <w:r>
        <w:rPr>
          <w:rFonts w:ascii="宋体" w:hAnsi="宋体"/>
          <w:szCs w:val="21"/>
        </w:rPr>
        <w:t xml:space="preserve">     </w:t>
      </w:r>
      <w:r>
        <w:rPr>
          <w:rFonts w:hint="eastAsia" w:ascii="宋体" w:hAnsi="宋体"/>
          <w:szCs w:val="21"/>
        </w:rPr>
        <w:t>承包人：</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5D878022">
      <w:pPr>
        <w:spacing w:line="480" w:lineRule="auto"/>
        <w:ind w:firstLine="630" w:firstLineChars="300"/>
        <w:rPr>
          <w:rFonts w:ascii="宋体" w:hAnsi="宋体"/>
          <w:szCs w:val="21"/>
        </w:rPr>
      </w:pPr>
      <w:r>
        <w:rPr>
          <w:rFonts w:hint="eastAsia" w:ascii="宋体" w:hAnsi="宋体"/>
          <w:szCs w:val="21"/>
        </w:rPr>
        <w:t>（盖单位章）</w:t>
      </w:r>
      <w:r>
        <w:rPr>
          <w:rFonts w:ascii="宋体" w:hAnsi="宋体"/>
          <w:szCs w:val="21"/>
        </w:rPr>
        <w:t xml:space="preserve">                             </w:t>
      </w:r>
      <w:r>
        <w:rPr>
          <w:rFonts w:hint="eastAsia" w:ascii="宋体" w:hAnsi="宋体"/>
          <w:szCs w:val="21"/>
        </w:rPr>
        <w:t>（盖单位章）</w:t>
      </w:r>
    </w:p>
    <w:p w14:paraId="21AFD2FC">
      <w:pPr>
        <w:spacing w:line="480" w:lineRule="auto"/>
        <w:rPr>
          <w:rFonts w:ascii="宋体" w:hAnsi="宋体"/>
          <w:szCs w:val="21"/>
          <w:u w:val="single"/>
        </w:rPr>
      </w:pPr>
      <w:r>
        <w:rPr>
          <w:rFonts w:hint="eastAsia" w:ascii="宋体" w:hAnsi="宋体"/>
          <w:szCs w:val="21"/>
        </w:rPr>
        <w:t>地  址：</w:t>
      </w:r>
      <w:r>
        <w:rPr>
          <w:rFonts w:ascii="宋体" w:hAnsi="宋体"/>
          <w:szCs w:val="21"/>
          <w:u w:val="single"/>
        </w:rPr>
        <w:t xml:space="preserve">  </w:t>
      </w:r>
      <w:r>
        <w:rPr>
          <w:rFonts w:hint="eastAsia" w:ascii="宋体" w:hAnsi="宋体"/>
          <w:szCs w:val="21"/>
          <w:u w:val="single"/>
        </w:rPr>
        <w:t>北京市门头沟区雁翅镇付家台村</w:t>
      </w:r>
      <w:r>
        <w:rPr>
          <w:rFonts w:ascii="宋体" w:hAnsi="宋体"/>
          <w:szCs w:val="21"/>
          <w:u w:val="single"/>
        </w:rPr>
        <w:t xml:space="preserve"> </w:t>
      </w:r>
      <w:r>
        <w:rPr>
          <w:rFonts w:hint="eastAsia" w:ascii="宋体" w:hAnsi="宋体"/>
          <w:szCs w:val="21"/>
        </w:rPr>
        <w:t xml:space="preserve">  地  址：</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p>
    <w:p w14:paraId="14ABE2FA">
      <w:pPr>
        <w:spacing w:line="480" w:lineRule="auto"/>
        <w:rPr>
          <w:rFonts w:ascii="宋体" w:hAnsi="宋体"/>
          <w:szCs w:val="21"/>
        </w:rPr>
      </w:pPr>
      <w:r>
        <w:rPr>
          <w:rFonts w:hint="eastAsia" w:ascii="宋体" w:hAnsi="宋体"/>
          <w:szCs w:val="21"/>
        </w:rPr>
        <w:t>联系方式：</w:t>
      </w:r>
      <w:r>
        <w:rPr>
          <w:rFonts w:ascii="宋体" w:hAnsi="宋体"/>
          <w:szCs w:val="21"/>
          <w:u w:val="single"/>
        </w:rPr>
        <w:t xml:space="preserve">  010-6183</w:t>
      </w:r>
      <w:r>
        <w:rPr>
          <w:rFonts w:hint="eastAsia" w:ascii="宋体" w:hAnsi="宋体"/>
          <w:szCs w:val="21"/>
          <w:u w:val="single"/>
          <w:lang w:val="en-US" w:eastAsia="zh-CN"/>
        </w:rPr>
        <w:t>9748</w:t>
      </w:r>
      <w:r>
        <w:rPr>
          <w:rFonts w:ascii="宋体" w:hAnsi="宋体"/>
          <w:szCs w:val="21"/>
          <w:u w:val="single"/>
        </w:rPr>
        <w:t xml:space="preserve"> </w:t>
      </w:r>
      <w:r>
        <w:rPr>
          <w:rFonts w:hint="eastAsia" w:ascii="宋体" w:hAnsi="宋体"/>
          <w:szCs w:val="21"/>
        </w:rPr>
        <w:t xml:space="preserve">               联系方式：</w:t>
      </w:r>
      <w:r>
        <w:rPr>
          <w:rFonts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 xml:space="preserve">  </w:t>
      </w:r>
    </w:p>
    <w:p w14:paraId="688AEC5D">
      <w:pPr>
        <w:spacing w:line="480" w:lineRule="auto"/>
        <w:rPr>
          <w:rFonts w:ascii="宋体" w:hAnsi="宋体"/>
          <w:szCs w:val="21"/>
        </w:rPr>
      </w:pPr>
      <w:r>
        <w:rPr>
          <w:rFonts w:hint="eastAsia" w:ascii="宋体" w:hAnsi="宋体"/>
          <w:szCs w:val="21"/>
        </w:rPr>
        <w:t>法定代表人或其委托代理人：</w:t>
      </w:r>
      <w:r>
        <w:rPr>
          <w:rFonts w:ascii="宋体" w:hAnsi="宋体"/>
          <w:szCs w:val="21"/>
        </w:rPr>
        <w:t xml:space="preserve">               </w:t>
      </w:r>
      <w:r>
        <w:rPr>
          <w:rFonts w:hint="eastAsia" w:ascii="宋体" w:hAnsi="宋体"/>
          <w:szCs w:val="21"/>
        </w:rPr>
        <w:t>法定代表人或其委托代理人：</w:t>
      </w:r>
    </w:p>
    <w:p w14:paraId="14AC3445">
      <w:pPr>
        <w:spacing w:line="480" w:lineRule="auto"/>
        <w:rPr>
          <w:rFonts w:ascii="宋体" w:hAnsi="宋体"/>
          <w:szCs w:val="21"/>
          <w:u w:val="single"/>
        </w:rPr>
      </w:pPr>
    </w:p>
    <w:p w14:paraId="09BA49D0">
      <w:pPr>
        <w:spacing w:line="480" w:lineRule="auto"/>
        <w:rPr>
          <w:rFonts w:ascii="宋体" w:hAnsi="宋体"/>
          <w:szCs w:val="21"/>
        </w:rPr>
      </w:pPr>
      <w:r>
        <w:rPr>
          <w:rFonts w:ascii="宋体" w:hAnsi="宋体"/>
          <w:szCs w:val="21"/>
          <w:u w:val="single"/>
        </w:rPr>
        <w:t xml:space="preserve">                             </w:t>
      </w:r>
      <w:r>
        <w:rPr>
          <w:rFonts w:hint="eastAsia" w:ascii="宋体" w:hAnsi="宋体"/>
          <w:szCs w:val="21"/>
        </w:rPr>
        <w:t>（签字）</w:t>
      </w:r>
      <w:r>
        <w:rPr>
          <w:rFonts w:ascii="宋体" w:hAnsi="宋体"/>
          <w:szCs w:val="21"/>
        </w:rPr>
        <w:t xml:space="preserve">   </w:t>
      </w:r>
      <w:r>
        <w:rPr>
          <w:rFonts w:ascii="宋体" w:hAnsi="宋体"/>
          <w:szCs w:val="21"/>
          <w:u w:val="single"/>
        </w:rPr>
        <w:t xml:space="preserve">                             </w:t>
      </w:r>
      <w:r>
        <w:rPr>
          <w:rFonts w:hint="eastAsia" w:ascii="宋体" w:hAnsi="宋体"/>
          <w:szCs w:val="21"/>
        </w:rPr>
        <w:t>（签字）</w:t>
      </w:r>
    </w:p>
    <w:p w14:paraId="24758100">
      <w:pPr>
        <w:spacing w:line="480" w:lineRule="auto"/>
        <w:rPr>
          <w:rFonts w:ascii="宋体" w:hAnsi="宋体"/>
          <w:szCs w:val="21"/>
        </w:rPr>
      </w:pPr>
    </w:p>
    <w:p w14:paraId="625AB8BD">
      <w:pPr>
        <w:spacing w:line="480" w:lineRule="auto"/>
        <w:rPr>
          <w:rFonts w:ascii="宋体" w:hAnsi="宋体"/>
          <w:szCs w:val="21"/>
          <w:u w:val="single"/>
        </w:rPr>
      </w:pPr>
      <w:r>
        <w:rPr>
          <w:rFonts w:ascii="宋体" w:hAnsi="宋体"/>
          <w:szCs w:val="21"/>
          <w:u w:val="single"/>
        </w:rPr>
        <w:t xml:space="preserve">        </w:t>
      </w:r>
      <w:r>
        <w:rPr>
          <w:rFonts w:ascii="宋体" w:hAnsi="宋体"/>
          <w:szCs w:val="21"/>
        </w:rPr>
        <w:t xml:space="preserve"> </w:t>
      </w:r>
      <w:r>
        <w:rPr>
          <w:rFonts w:hint="eastAsia" w:ascii="宋体" w:hAnsi="宋体"/>
          <w:szCs w:val="21"/>
        </w:rPr>
        <w:t>年</w:t>
      </w:r>
      <w:r>
        <w:rPr>
          <w:rFonts w:ascii="宋体" w:hAnsi="宋体"/>
          <w:szCs w:val="21"/>
          <w:u w:val="single"/>
        </w:rPr>
        <w:t xml:space="preserve">        </w:t>
      </w:r>
      <w:r>
        <w:rPr>
          <w:rFonts w:ascii="宋体" w:hAnsi="宋体"/>
          <w:szCs w:val="21"/>
        </w:rPr>
        <w:t xml:space="preserve"> </w:t>
      </w:r>
      <w:r>
        <w:rPr>
          <w:rFonts w:hint="eastAsia" w:ascii="宋体" w:hAnsi="宋体"/>
          <w:szCs w:val="21"/>
        </w:rPr>
        <w:t>月</w:t>
      </w:r>
      <w:r>
        <w:rPr>
          <w:rFonts w:ascii="宋体" w:hAnsi="宋体"/>
          <w:szCs w:val="21"/>
          <w:u w:val="single"/>
        </w:rPr>
        <w:t xml:space="preserve">        </w:t>
      </w:r>
      <w:r>
        <w:rPr>
          <w:rFonts w:ascii="宋体" w:hAnsi="宋体"/>
          <w:szCs w:val="21"/>
        </w:rPr>
        <w:t xml:space="preserve"> </w:t>
      </w:r>
      <w:r>
        <w:rPr>
          <w:rFonts w:hint="eastAsia" w:ascii="宋体" w:hAnsi="宋体"/>
          <w:szCs w:val="21"/>
        </w:rPr>
        <w:t>日</w:t>
      </w:r>
      <w:r>
        <w:rPr>
          <w:rFonts w:ascii="宋体" w:hAnsi="宋体"/>
          <w:szCs w:val="21"/>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年</w:t>
      </w:r>
      <w:r>
        <w:rPr>
          <w:rFonts w:ascii="宋体" w:hAnsi="宋体"/>
          <w:szCs w:val="21"/>
          <w:u w:val="single"/>
        </w:rPr>
        <w:t xml:space="preserve">         </w:t>
      </w:r>
      <w:r>
        <w:rPr>
          <w:rFonts w:hint="eastAsia" w:ascii="宋体" w:hAnsi="宋体"/>
          <w:szCs w:val="21"/>
        </w:rPr>
        <w:t>月</w:t>
      </w:r>
      <w:r>
        <w:rPr>
          <w:rFonts w:ascii="宋体" w:hAnsi="宋体"/>
          <w:szCs w:val="21"/>
          <w:u w:val="single"/>
        </w:rPr>
        <w:t xml:space="preserve">         </w:t>
      </w:r>
      <w:r>
        <w:rPr>
          <w:rFonts w:hint="eastAsia" w:ascii="宋体" w:hAnsi="宋体"/>
          <w:szCs w:val="21"/>
        </w:rPr>
        <w:t>日</w:t>
      </w:r>
    </w:p>
    <w:p w14:paraId="531C2FB9">
      <w:pPr>
        <w:spacing w:line="480" w:lineRule="auto"/>
        <w:rPr>
          <w:rFonts w:ascii="宋体" w:hAnsi="宋体"/>
          <w:szCs w:val="21"/>
        </w:rPr>
      </w:pPr>
    </w:p>
    <w:p w14:paraId="2470A0F8">
      <w:pPr>
        <w:spacing w:line="480" w:lineRule="auto"/>
        <w:ind w:firstLine="4410" w:firstLineChars="2100"/>
        <w:rPr>
          <w:rFonts w:ascii="宋体" w:hAnsi="宋体"/>
          <w:szCs w:val="21"/>
        </w:rPr>
      </w:pPr>
      <w:r>
        <w:rPr>
          <w:rFonts w:hint="eastAsia" w:ascii="宋体" w:hAnsi="宋体"/>
          <w:szCs w:val="21"/>
        </w:rPr>
        <w:t>开户名称：</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ascii="宋体" w:hAnsi="宋体"/>
          <w:szCs w:val="21"/>
          <w:u w:val="single"/>
        </w:rPr>
        <w:t xml:space="preserve"> </w:t>
      </w:r>
    </w:p>
    <w:p w14:paraId="0A0B2327">
      <w:pPr>
        <w:spacing w:line="480" w:lineRule="auto"/>
        <w:ind w:firstLine="3150" w:firstLineChars="1500"/>
        <w:rPr>
          <w:rFonts w:ascii="宋体" w:hAnsi="宋体"/>
          <w:szCs w:val="21"/>
        </w:rPr>
      </w:pPr>
      <w:r>
        <w:rPr>
          <w:rFonts w:hint="eastAsia" w:ascii="宋体" w:hAnsi="宋体"/>
          <w:szCs w:val="21"/>
        </w:rPr>
        <w:t>开户银行：</w:t>
      </w:r>
      <w:r>
        <w:rPr>
          <w:rFonts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w:t>
      </w:r>
    </w:p>
    <w:p w14:paraId="288A1E1E">
      <w:pPr>
        <w:spacing w:line="480" w:lineRule="auto"/>
        <w:ind w:firstLine="4410" w:firstLineChars="2100"/>
        <w:rPr>
          <w:rFonts w:ascii="宋体" w:hAnsi="宋体"/>
          <w:szCs w:val="20"/>
        </w:rPr>
      </w:pPr>
      <w:r>
        <w:rPr>
          <w:rFonts w:hint="eastAsia" w:ascii="宋体" w:hAnsi="宋体"/>
          <w:szCs w:val="20"/>
        </w:rPr>
        <w:t>开户行号：</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p>
    <w:p w14:paraId="5C2B9F5E">
      <w:pPr>
        <w:spacing w:line="480" w:lineRule="auto"/>
        <w:ind w:firstLine="4410" w:firstLineChars="2100"/>
        <w:rPr>
          <w:rFonts w:ascii="宋体" w:hAnsi="宋体"/>
          <w:szCs w:val="20"/>
        </w:rPr>
      </w:pPr>
      <w:r>
        <w:rPr>
          <w:rFonts w:hint="eastAsia" w:ascii="宋体" w:hAnsi="宋体"/>
          <w:szCs w:val="20"/>
        </w:rPr>
        <w:t>银行账号：</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hint="eastAsia" w:ascii="宋体" w:hAnsi="宋体"/>
          <w:szCs w:val="20"/>
        </w:rPr>
        <w:t xml:space="preserve"> </w:t>
      </w:r>
    </w:p>
    <w:p w14:paraId="2D3EDF4C">
      <w:pPr>
        <w:spacing w:line="600" w:lineRule="auto"/>
        <w:ind w:firstLine="4410" w:firstLineChars="2100"/>
        <w:rPr>
          <w:rFonts w:ascii="宋体" w:hAnsi="宋体"/>
          <w:szCs w:val="20"/>
        </w:rPr>
      </w:pPr>
    </w:p>
    <w:p w14:paraId="35BAEFCF">
      <w:pPr>
        <w:spacing w:line="600" w:lineRule="auto"/>
        <w:ind w:firstLine="4410" w:firstLineChars="2100"/>
        <w:rPr>
          <w:rFonts w:ascii="宋体" w:hAnsi="宋体"/>
          <w:szCs w:val="20"/>
        </w:rPr>
      </w:pPr>
    </w:p>
    <w:p w14:paraId="3043BC3B">
      <w:pPr>
        <w:spacing w:line="600" w:lineRule="auto"/>
        <w:ind w:firstLine="4410" w:firstLineChars="2100"/>
        <w:rPr>
          <w:rFonts w:ascii="宋体" w:hAnsi="宋体"/>
          <w:szCs w:val="20"/>
        </w:rPr>
      </w:pPr>
    </w:p>
    <w:p w14:paraId="3A795652">
      <w:pPr>
        <w:spacing w:line="600" w:lineRule="auto"/>
        <w:ind w:firstLine="4410" w:firstLineChars="2100"/>
        <w:rPr>
          <w:rFonts w:ascii="宋体" w:hAnsi="宋体"/>
          <w:szCs w:val="20"/>
        </w:rPr>
      </w:pPr>
    </w:p>
    <w:p w14:paraId="3E420266">
      <w:pPr>
        <w:spacing w:line="600" w:lineRule="auto"/>
        <w:ind w:firstLine="4410" w:firstLineChars="2100"/>
        <w:rPr>
          <w:rFonts w:ascii="宋体" w:hAnsi="宋体"/>
          <w:szCs w:val="20"/>
        </w:rPr>
      </w:pPr>
    </w:p>
    <w:p w14:paraId="10175EE3">
      <w:pPr>
        <w:keepNext/>
        <w:keepLines/>
        <w:spacing w:before="260" w:after="260" w:line="360" w:lineRule="auto"/>
        <w:outlineLvl w:val="2"/>
        <w:rPr>
          <w:rFonts w:ascii="宋体" w:hAnsi="宋体"/>
          <w:b/>
          <w:bCs/>
          <w:sz w:val="24"/>
        </w:rPr>
      </w:pPr>
      <w:bookmarkStart w:id="701" w:name="_Toc72229533"/>
      <w:bookmarkStart w:id="702" w:name="_Toc70324867"/>
      <w:r>
        <w:rPr>
          <w:rFonts w:hint="eastAsia" w:ascii="宋体" w:hAnsi="宋体"/>
          <w:b/>
          <w:bCs/>
          <w:sz w:val="24"/>
        </w:rPr>
        <w:t>附件一：中标通知书</w:t>
      </w:r>
    </w:p>
    <w:p w14:paraId="39CF216E">
      <w:pPr>
        <w:keepNext/>
        <w:keepLines/>
        <w:spacing w:before="260" w:after="260" w:line="360" w:lineRule="auto"/>
        <w:outlineLvl w:val="2"/>
        <w:rPr>
          <w:rFonts w:hint="eastAsia" w:ascii="宋体" w:hAnsi="宋体" w:eastAsia="宋体"/>
          <w:b/>
          <w:bCs/>
          <w:sz w:val="24"/>
          <w:lang w:eastAsia="zh-CN"/>
        </w:rPr>
      </w:pPr>
    </w:p>
    <w:p w14:paraId="47212F70">
      <w:pPr>
        <w:keepNext/>
        <w:keepLines/>
        <w:spacing w:before="260" w:after="260" w:line="360" w:lineRule="auto"/>
        <w:outlineLvl w:val="2"/>
        <w:rPr>
          <w:rFonts w:hint="eastAsia" w:ascii="宋体" w:hAnsi="宋体" w:eastAsia="宋体"/>
          <w:b/>
          <w:bCs/>
          <w:sz w:val="24"/>
          <w:lang w:eastAsia="zh-CN"/>
        </w:rPr>
        <w:sectPr>
          <w:headerReference r:id="rId11" w:type="default"/>
          <w:footerReference r:id="rId12" w:type="default"/>
          <w:pgSz w:w="11906" w:h="16838"/>
          <w:pgMar w:top="1440" w:right="1797" w:bottom="1440" w:left="1797" w:header="851" w:footer="992" w:gutter="0"/>
          <w:pgNumType w:fmt="decimal"/>
          <w:cols w:space="720" w:num="1"/>
          <w:docGrid w:linePitch="312" w:charSpace="0"/>
        </w:sectPr>
      </w:pPr>
    </w:p>
    <w:bookmarkEnd w:id="701"/>
    <w:bookmarkEnd w:id="702"/>
    <w:p w14:paraId="541D93C9">
      <w:pPr>
        <w:keepNext/>
        <w:keepLines/>
        <w:spacing w:before="260" w:after="260" w:line="360" w:lineRule="auto"/>
        <w:outlineLvl w:val="2"/>
        <w:rPr>
          <w:rFonts w:ascii="宋体" w:hAnsi="宋体"/>
          <w:b/>
          <w:bCs/>
          <w:sz w:val="24"/>
        </w:rPr>
      </w:pPr>
      <w:bookmarkStart w:id="703" w:name="_Toc72229534"/>
      <w:r>
        <w:rPr>
          <w:rFonts w:hint="eastAsia" w:ascii="宋体" w:hAnsi="宋体"/>
          <w:b/>
          <w:bCs/>
          <w:sz w:val="24"/>
        </w:rPr>
        <w:t>附件</w:t>
      </w:r>
      <w:r>
        <w:rPr>
          <w:rFonts w:hint="eastAsia" w:ascii="宋体" w:hAnsi="宋体"/>
          <w:b/>
          <w:bCs/>
          <w:sz w:val="24"/>
          <w:lang w:val="en-US" w:eastAsia="zh-CN"/>
        </w:rPr>
        <w:t>二</w:t>
      </w:r>
      <w:r>
        <w:rPr>
          <w:rFonts w:hint="eastAsia" w:ascii="宋体" w:hAnsi="宋体"/>
          <w:b/>
          <w:bCs/>
          <w:sz w:val="24"/>
        </w:rPr>
        <w:t>：工程建设项目廉政责任书</w:t>
      </w:r>
      <w:bookmarkEnd w:id="703"/>
    </w:p>
    <w:p w14:paraId="29A7B448">
      <w:pPr>
        <w:spacing w:line="360" w:lineRule="auto"/>
        <w:ind w:firstLine="2249" w:firstLineChars="700"/>
        <w:rPr>
          <w:rFonts w:ascii="宋体" w:hAnsi="宋体"/>
          <w:b/>
          <w:sz w:val="32"/>
          <w:szCs w:val="32"/>
        </w:rPr>
      </w:pPr>
      <w:r>
        <w:rPr>
          <w:rFonts w:hint="eastAsia" w:ascii="宋体" w:hAnsi="宋体"/>
          <w:b/>
          <w:sz w:val="32"/>
          <w:szCs w:val="32"/>
        </w:rPr>
        <w:t>工程建设项目廉政责任书</w:t>
      </w:r>
    </w:p>
    <w:p w14:paraId="72407611">
      <w:pPr>
        <w:tabs>
          <w:tab w:val="center" w:pos="4153"/>
          <w:tab w:val="right" w:pos="8306"/>
        </w:tabs>
        <w:snapToGrid w:val="0"/>
        <w:jc w:val="left"/>
        <w:rPr>
          <w:rFonts w:ascii="宋体" w:hAnsi="宋体"/>
          <w:sz w:val="18"/>
          <w:szCs w:val="18"/>
        </w:rPr>
      </w:pPr>
    </w:p>
    <w:p w14:paraId="52989854">
      <w:pPr>
        <w:spacing w:line="360" w:lineRule="auto"/>
        <w:ind w:left="1365" w:hanging="1365" w:hangingChars="650"/>
        <w:rPr>
          <w:rFonts w:ascii="宋体" w:hAnsi="宋体"/>
          <w:szCs w:val="21"/>
          <w:u w:val="single"/>
        </w:rPr>
      </w:pPr>
      <w:r>
        <w:rPr>
          <w:rFonts w:hint="eastAsia" w:ascii="宋体" w:hAnsi="宋体"/>
          <w:szCs w:val="21"/>
        </w:rPr>
        <w:t>工程项目名称：</w:t>
      </w:r>
      <w:r>
        <w:rPr>
          <w:rFonts w:hint="eastAsia" w:ascii="宋体" w:hAnsi="宋体"/>
          <w:szCs w:val="21"/>
          <w:u w:val="single"/>
          <w:lang w:eastAsia="zh-CN"/>
        </w:rPr>
        <w:t>雁翅镇山神庙村污水改造工程</w:t>
      </w:r>
      <w:r>
        <w:rPr>
          <w:rFonts w:hint="eastAsia" w:ascii="宋体" w:hAnsi="宋体"/>
          <w:szCs w:val="21"/>
          <w:u w:val="single"/>
          <w:lang w:val="en-US" w:eastAsia="zh-CN"/>
        </w:rPr>
        <w:t xml:space="preserve">            </w:t>
      </w:r>
      <w:r>
        <w:rPr>
          <w:rFonts w:hint="eastAsia" w:ascii="宋体" w:hAnsi="宋体"/>
          <w:szCs w:val="21"/>
          <w:u w:val="single"/>
        </w:rPr>
        <w:t xml:space="preserve"> </w:t>
      </w:r>
    </w:p>
    <w:p w14:paraId="29648695">
      <w:pPr>
        <w:spacing w:line="360" w:lineRule="auto"/>
        <w:rPr>
          <w:rFonts w:ascii="宋体" w:hAnsi="宋体"/>
          <w:szCs w:val="21"/>
          <w:u w:val="single"/>
        </w:rPr>
      </w:pPr>
      <w:r>
        <w:rPr>
          <w:rFonts w:hint="eastAsia" w:ascii="宋体" w:hAnsi="宋体"/>
          <w:szCs w:val="21"/>
        </w:rPr>
        <w:t>工程项目地址：</w:t>
      </w:r>
      <w:r>
        <w:rPr>
          <w:rFonts w:hint="eastAsia" w:ascii="宋体" w:hAnsi="宋体"/>
          <w:szCs w:val="21"/>
          <w:u w:val="single"/>
        </w:rPr>
        <w:t>北京市门头沟区雁翅镇</w:t>
      </w:r>
      <w:r>
        <w:rPr>
          <w:rFonts w:hint="eastAsia" w:ascii="宋体" w:hAnsi="宋体"/>
          <w:szCs w:val="21"/>
          <w:u w:val="single"/>
          <w:lang w:eastAsia="zh-CN"/>
        </w:rPr>
        <w:t>山神庙村</w:t>
      </w:r>
      <w:r>
        <w:rPr>
          <w:rFonts w:hint="eastAsia" w:ascii="宋体" w:hAnsi="宋体"/>
          <w:szCs w:val="21"/>
          <w:u w:val="single"/>
        </w:rPr>
        <w:t xml:space="preserve">      </w:t>
      </w:r>
    </w:p>
    <w:p w14:paraId="2D661C03">
      <w:pPr>
        <w:spacing w:line="360" w:lineRule="auto"/>
        <w:rPr>
          <w:rFonts w:ascii="宋体" w:hAnsi="宋体"/>
          <w:szCs w:val="21"/>
        </w:rPr>
      </w:pPr>
      <w:r>
        <w:rPr>
          <w:rFonts w:hint="eastAsia" w:ascii="宋体" w:hAnsi="宋体"/>
          <w:szCs w:val="21"/>
        </w:rPr>
        <w:t>建设单位（甲方）：</w:t>
      </w:r>
      <w:r>
        <w:rPr>
          <w:rFonts w:hint="eastAsia" w:ascii="宋体" w:hAnsi="宋体"/>
          <w:szCs w:val="21"/>
          <w:u w:val="single"/>
        </w:rPr>
        <w:t xml:space="preserve">北京市门头沟区雁翅镇人民政府 </w:t>
      </w:r>
    </w:p>
    <w:p w14:paraId="09A73F7C">
      <w:pPr>
        <w:spacing w:line="360" w:lineRule="auto"/>
        <w:rPr>
          <w:rFonts w:ascii="宋体" w:hAnsi="宋体"/>
          <w:szCs w:val="21"/>
        </w:rPr>
      </w:pPr>
      <w:r>
        <w:rPr>
          <w:rFonts w:hint="eastAsia" w:ascii="宋体" w:hAnsi="宋体"/>
          <w:szCs w:val="21"/>
        </w:rPr>
        <w:t>施工单位（乙方）：</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1A5BD046">
      <w:pPr>
        <w:spacing w:line="360" w:lineRule="auto"/>
        <w:ind w:firstLine="210" w:firstLineChars="100"/>
        <w:rPr>
          <w:rFonts w:ascii="宋体" w:hAnsi="宋体"/>
          <w:szCs w:val="21"/>
        </w:rPr>
      </w:pPr>
      <w:r>
        <w:rPr>
          <w:rFonts w:hint="eastAsia" w:ascii="宋体" w:hAnsi="宋体"/>
          <w:szCs w:val="21"/>
        </w:rPr>
        <w:t>　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本廉政责任书。</w:t>
      </w:r>
    </w:p>
    <w:p w14:paraId="37FB4568">
      <w:pPr>
        <w:spacing w:line="360" w:lineRule="auto"/>
        <w:rPr>
          <w:rFonts w:ascii="宋体" w:hAnsi="宋体"/>
          <w:b/>
          <w:sz w:val="24"/>
          <w:szCs w:val="20"/>
        </w:rPr>
      </w:pPr>
      <w:r>
        <w:rPr>
          <w:rFonts w:hint="eastAsia" w:ascii="宋体" w:hAnsi="宋体"/>
          <w:sz w:val="24"/>
          <w:szCs w:val="20"/>
        </w:rPr>
        <w:t>　　</w:t>
      </w:r>
      <w:r>
        <w:rPr>
          <w:rFonts w:hint="eastAsia" w:ascii="宋体" w:hAnsi="宋体"/>
          <w:b/>
          <w:sz w:val="24"/>
          <w:szCs w:val="20"/>
        </w:rPr>
        <w:t>第一条　甲乙双方的责任</w:t>
      </w:r>
    </w:p>
    <w:p w14:paraId="61246414">
      <w:pPr>
        <w:spacing w:line="360" w:lineRule="auto"/>
        <w:rPr>
          <w:rFonts w:ascii="宋体" w:hAnsi="宋体"/>
          <w:szCs w:val="21"/>
        </w:rPr>
      </w:pPr>
      <w:r>
        <w:rPr>
          <w:rFonts w:hint="eastAsia" w:ascii="宋体" w:hAnsi="宋体"/>
          <w:sz w:val="24"/>
          <w:szCs w:val="20"/>
        </w:rPr>
        <w:t>　　</w:t>
      </w:r>
      <w:r>
        <w:rPr>
          <w:rFonts w:hint="eastAsia" w:ascii="宋体" w:hAnsi="宋体"/>
          <w:szCs w:val="21"/>
        </w:rPr>
        <w:t>（一）应严格遵守国家关于市场准入、项目招标投标、工程建设、施工安装和市场活动等有关法律、法规，相关政策，以及廉政建设的各项规定。</w:t>
      </w:r>
    </w:p>
    <w:p w14:paraId="1F4229B2">
      <w:pPr>
        <w:spacing w:line="360" w:lineRule="auto"/>
        <w:rPr>
          <w:rFonts w:ascii="宋体" w:hAnsi="宋体"/>
          <w:szCs w:val="21"/>
        </w:rPr>
      </w:pPr>
      <w:r>
        <w:rPr>
          <w:rFonts w:hint="eastAsia" w:ascii="宋体" w:hAnsi="宋体"/>
          <w:szCs w:val="21"/>
        </w:rPr>
        <w:t>　　（二）严格执行建设工程项目承发包合同文件，自觉按合同办事。</w:t>
      </w:r>
    </w:p>
    <w:p w14:paraId="272BFB38">
      <w:pPr>
        <w:spacing w:line="360" w:lineRule="auto"/>
        <w:rPr>
          <w:rFonts w:ascii="宋体" w:hAnsi="宋体"/>
          <w:szCs w:val="21"/>
        </w:rPr>
      </w:pPr>
      <w:r>
        <w:rPr>
          <w:rFonts w:hint="eastAsia" w:ascii="宋体" w:hAnsi="宋体"/>
          <w:szCs w:val="21"/>
        </w:rPr>
        <w:t>　　（三）业务活动必须坚持公开、公平、公正、诚信、透明的原则（除法律法规另有规定者外），不得为获取不正当的利益，损害国家、集体和对方利益，不得违反工程建设管理、施工安装的规章制度。</w:t>
      </w:r>
    </w:p>
    <w:p w14:paraId="44E37205">
      <w:pPr>
        <w:spacing w:line="360" w:lineRule="auto"/>
        <w:rPr>
          <w:rFonts w:ascii="宋体" w:hAnsi="宋体"/>
          <w:sz w:val="24"/>
          <w:szCs w:val="20"/>
        </w:rPr>
      </w:pPr>
      <w:r>
        <w:rPr>
          <w:rFonts w:hint="eastAsia" w:ascii="宋体" w:hAnsi="宋体"/>
          <w:szCs w:val="21"/>
        </w:rPr>
        <w:t>　　（四）发现对方在业务活动中有违规、违纪、违法行为的，应及时提醒对方，情节严重的，应向其上级主管部门或纪检监察、司法等有关机关举报。</w:t>
      </w:r>
    </w:p>
    <w:p w14:paraId="37AFD164">
      <w:pPr>
        <w:spacing w:line="360" w:lineRule="auto"/>
        <w:ind w:firstLine="241" w:firstLineChars="100"/>
        <w:rPr>
          <w:rFonts w:ascii="宋体" w:hAnsi="宋体"/>
          <w:b/>
          <w:sz w:val="24"/>
          <w:szCs w:val="20"/>
        </w:rPr>
      </w:pPr>
      <w:r>
        <w:rPr>
          <w:rFonts w:hint="eastAsia" w:ascii="宋体" w:hAnsi="宋体"/>
          <w:b/>
          <w:sz w:val="24"/>
          <w:szCs w:val="20"/>
        </w:rPr>
        <w:t>　第二条　甲方的责任</w:t>
      </w:r>
    </w:p>
    <w:p w14:paraId="0EEA7258">
      <w:pPr>
        <w:spacing w:line="360" w:lineRule="auto"/>
        <w:rPr>
          <w:rFonts w:ascii="宋体" w:hAnsi="宋体"/>
          <w:szCs w:val="21"/>
        </w:rPr>
      </w:pPr>
      <w:r>
        <w:rPr>
          <w:rFonts w:hint="eastAsia" w:ascii="宋体" w:hAnsi="宋体"/>
          <w:sz w:val="24"/>
          <w:szCs w:val="20"/>
        </w:rPr>
        <w:t>　　</w:t>
      </w:r>
      <w:r>
        <w:rPr>
          <w:rFonts w:hint="eastAsia" w:ascii="宋体" w:hAnsi="宋体"/>
          <w:szCs w:val="21"/>
        </w:rPr>
        <w:t>甲方的领导和从事该建设工程项目的工作人员，在工程建设的事前、事中、事后应遵守以下规定：</w:t>
      </w:r>
    </w:p>
    <w:p w14:paraId="4BC4ADD5">
      <w:pPr>
        <w:spacing w:line="360" w:lineRule="auto"/>
        <w:rPr>
          <w:rFonts w:ascii="宋体" w:hAnsi="宋体"/>
          <w:szCs w:val="21"/>
        </w:rPr>
      </w:pPr>
      <w:r>
        <w:rPr>
          <w:rFonts w:hint="eastAsia" w:ascii="宋体" w:hAnsi="宋体"/>
          <w:szCs w:val="21"/>
        </w:rPr>
        <w:t>　　（一）不准向乙方和相关单位索要或接受回扣、礼金、有价证券、贵重物品和好处费、感谢费等。</w:t>
      </w:r>
    </w:p>
    <w:p w14:paraId="533FD292">
      <w:pPr>
        <w:spacing w:line="360" w:lineRule="auto"/>
        <w:rPr>
          <w:rFonts w:ascii="宋体" w:hAnsi="宋体"/>
          <w:szCs w:val="21"/>
        </w:rPr>
      </w:pPr>
      <w:r>
        <w:rPr>
          <w:rFonts w:hint="eastAsia" w:ascii="宋体" w:hAnsi="宋体"/>
          <w:szCs w:val="21"/>
        </w:rPr>
        <w:t>　　（二）不准在乙方和相关单位报销任何应由甲方或个人支付的费用。</w:t>
      </w:r>
    </w:p>
    <w:p w14:paraId="4C689C78">
      <w:pPr>
        <w:spacing w:line="360" w:lineRule="auto"/>
        <w:rPr>
          <w:rFonts w:ascii="宋体" w:hAnsi="宋体"/>
          <w:szCs w:val="21"/>
        </w:rPr>
      </w:pPr>
      <w:r>
        <w:rPr>
          <w:rFonts w:hint="eastAsia" w:ascii="宋体" w:hAnsi="宋体"/>
          <w:szCs w:val="21"/>
        </w:rPr>
        <w:t>　　（三）不准要求、暗示或接受乙方和相关单位为个人装修住房、婚丧嫁娶、配偶子女的工作安排以及出国（境）、旅游等提供方便。</w:t>
      </w:r>
    </w:p>
    <w:p w14:paraId="30F1D86A">
      <w:pPr>
        <w:spacing w:line="360" w:lineRule="auto"/>
        <w:rPr>
          <w:rFonts w:ascii="宋体" w:hAnsi="宋体"/>
          <w:szCs w:val="21"/>
        </w:rPr>
      </w:pPr>
      <w:r>
        <w:rPr>
          <w:rFonts w:hint="eastAsia" w:ascii="宋体" w:hAnsi="宋体"/>
          <w:szCs w:val="21"/>
        </w:rPr>
        <w:t>　　（四）不准参加有可能影响公正执行公务的乙方和相关单位的宴请和健身、娱乐等活动。</w:t>
      </w:r>
    </w:p>
    <w:p w14:paraId="36F03067">
      <w:pPr>
        <w:spacing w:line="360" w:lineRule="auto"/>
        <w:rPr>
          <w:rFonts w:ascii="宋体" w:hAnsi="宋体"/>
          <w:sz w:val="24"/>
          <w:szCs w:val="20"/>
        </w:rPr>
      </w:pPr>
      <w:r>
        <w:rPr>
          <w:rFonts w:hint="eastAsia" w:ascii="宋体" w:hAnsi="宋体"/>
          <w:szCs w:val="21"/>
        </w:rPr>
        <w:t>　　（五）不准向乙方介绍或为配偶、子女、亲属参与同甲方项目工程施工合同有关的设备、材料、工程分包、劳务等经济活动。不得以任何理由向乙方和相关单位推荐分包单位和要求乙方购买项目工程施工合同规定以外的材料、设备等。</w:t>
      </w:r>
    </w:p>
    <w:p w14:paraId="24B023EA">
      <w:pPr>
        <w:spacing w:line="360" w:lineRule="auto"/>
        <w:rPr>
          <w:rFonts w:ascii="宋体" w:hAnsi="宋体"/>
          <w:b/>
          <w:sz w:val="24"/>
          <w:szCs w:val="20"/>
        </w:rPr>
      </w:pPr>
      <w:r>
        <w:rPr>
          <w:rFonts w:hint="eastAsia" w:ascii="宋体" w:hAnsi="宋体"/>
          <w:sz w:val="24"/>
          <w:szCs w:val="20"/>
        </w:rPr>
        <w:t>　</w:t>
      </w:r>
      <w:r>
        <w:rPr>
          <w:rFonts w:hint="eastAsia" w:ascii="宋体" w:hAnsi="宋体"/>
          <w:b/>
          <w:sz w:val="24"/>
          <w:szCs w:val="20"/>
        </w:rPr>
        <w:t>　第三条　乙方的责任</w:t>
      </w:r>
    </w:p>
    <w:p w14:paraId="5BD5E170">
      <w:pPr>
        <w:spacing w:line="360" w:lineRule="auto"/>
        <w:rPr>
          <w:rFonts w:ascii="宋体" w:hAnsi="宋体"/>
          <w:szCs w:val="21"/>
        </w:rPr>
      </w:pPr>
      <w:r>
        <w:rPr>
          <w:rFonts w:hint="eastAsia" w:ascii="宋体" w:hAnsi="宋体"/>
          <w:sz w:val="24"/>
          <w:szCs w:val="20"/>
        </w:rPr>
        <w:t>　　</w:t>
      </w:r>
      <w:r>
        <w:rPr>
          <w:rFonts w:hint="eastAsia" w:ascii="宋体" w:hAnsi="宋体"/>
          <w:szCs w:val="21"/>
        </w:rPr>
        <w:t>应与甲方保持正常的业务交往，按照有关法律法规和程序开展业务工作，严格执行工程建设的有关方针、政策，尤其是有关建筑施工安装的强制性标准和规范，并遵守以下规定：</w:t>
      </w:r>
    </w:p>
    <w:p w14:paraId="588AF739">
      <w:pPr>
        <w:spacing w:line="360" w:lineRule="auto"/>
        <w:rPr>
          <w:rFonts w:ascii="宋体" w:hAnsi="宋体"/>
          <w:szCs w:val="21"/>
        </w:rPr>
      </w:pPr>
      <w:r>
        <w:rPr>
          <w:rFonts w:hint="eastAsia" w:ascii="宋体" w:hAnsi="宋体"/>
          <w:szCs w:val="21"/>
        </w:rPr>
        <w:t>　　（一）不准以任何理由向甲方、相关单位及其工作人员索要、接受或赠送礼金、有价证券、贵重物品和回扣、好处费、感谢费等。</w:t>
      </w:r>
    </w:p>
    <w:p w14:paraId="57F54B5E">
      <w:pPr>
        <w:spacing w:line="360" w:lineRule="auto"/>
        <w:rPr>
          <w:rFonts w:ascii="宋体" w:hAnsi="宋体"/>
          <w:szCs w:val="21"/>
        </w:rPr>
      </w:pPr>
      <w:r>
        <w:rPr>
          <w:rFonts w:hint="eastAsia" w:ascii="宋体" w:hAnsi="宋体"/>
          <w:szCs w:val="21"/>
        </w:rPr>
        <w:t>　　（二）不准以任何理由为甲方和相关单位报销应由对方或个人支付的费用。</w:t>
      </w:r>
    </w:p>
    <w:p w14:paraId="2CBB0E9A">
      <w:pPr>
        <w:spacing w:line="360" w:lineRule="auto"/>
        <w:rPr>
          <w:rFonts w:ascii="宋体" w:hAnsi="宋体"/>
          <w:szCs w:val="21"/>
        </w:rPr>
      </w:pPr>
      <w:r>
        <w:rPr>
          <w:rFonts w:hint="eastAsia" w:ascii="宋体" w:hAnsi="宋体"/>
          <w:szCs w:val="21"/>
        </w:rPr>
        <w:t>　　（三）不准接受或暗示为甲方、相关单位或个人装修住房、婚丧嫁娶、配偶子女的工作安排以及出国（境）、旅游等提供方便。</w:t>
      </w:r>
    </w:p>
    <w:p w14:paraId="107F7DE9">
      <w:pPr>
        <w:spacing w:line="360" w:lineRule="auto"/>
        <w:rPr>
          <w:rFonts w:ascii="宋体" w:hAnsi="宋体"/>
          <w:szCs w:val="21"/>
        </w:rPr>
      </w:pPr>
      <w:r>
        <w:rPr>
          <w:rFonts w:hint="eastAsia" w:ascii="宋体" w:hAnsi="宋体"/>
          <w:szCs w:val="21"/>
        </w:rPr>
        <w:t>　　（四）不准以任何理由为甲方、相关单位或个人组织有可能影响公正执行公务的宴请、健身、娱乐等活动。</w:t>
      </w:r>
    </w:p>
    <w:p w14:paraId="4DD345F0">
      <w:pPr>
        <w:spacing w:line="360" w:lineRule="auto"/>
        <w:rPr>
          <w:rFonts w:ascii="宋体" w:hAnsi="宋体"/>
          <w:b/>
          <w:sz w:val="24"/>
          <w:szCs w:val="20"/>
        </w:rPr>
      </w:pPr>
      <w:r>
        <w:rPr>
          <w:rFonts w:hint="eastAsia" w:ascii="宋体" w:hAnsi="宋体"/>
          <w:sz w:val="24"/>
          <w:szCs w:val="20"/>
        </w:rPr>
        <w:t>　　</w:t>
      </w:r>
      <w:r>
        <w:rPr>
          <w:rFonts w:hint="eastAsia" w:ascii="宋体" w:hAnsi="宋体"/>
          <w:b/>
          <w:sz w:val="24"/>
          <w:szCs w:val="20"/>
        </w:rPr>
        <w:t>第四条　违约责任</w:t>
      </w:r>
    </w:p>
    <w:p w14:paraId="13CBDCFB">
      <w:pPr>
        <w:spacing w:line="360" w:lineRule="auto"/>
        <w:rPr>
          <w:rFonts w:ascii="宋体" w:hAnsi="宋体"/>
          <w:szCs w:val="21"/>
        </w:rPr>
      </w:pPr>
      <w:r>
        <w:rPr>
          <w:rFonts w:hint="eastAsia" w:ascii="宋体" w:hAnsi="宋体"/>
          <w:sz w:val="24"/>
          <w:szCs w:val="20"/>
        </w:rPr>
        <w:t>　　</w:t>
      </w:r>
      <w:r>
        <w:rPr>
          <w:rFonts w:hint="eastAsia" w:ascii="宋体" w:hAnsi="宋体"/>
          <w:szCs w:val="21"/>
        </w:rPr>
        <w:t>（一）甲方工作人员有违反本责任书第一、二条责任行为的，按照管理权限，依据有关法律法规和规定给予党纪、政纪处分或组织处理；涉嫌犯罪，移交司法机关追究刑事责任；给乙方单位造成经济损失的，应予以赔偿。</w:t>
      </w:r>
    </w:p>
    <w:p w14:paraId="6E5828FD">
      <w:pPr>
        <w:spacing w:line="360" w:lineRule="auto"/>
        <w:rPr>
          <w:rFonts w:ascii="宋体" w:hAnsi="宋体"/>
          <w:sz w:val="24"/>
          <w:szCs w:val="20"/>
        </w:rPr>
      </w:pPr>
      <w:r>
        <w:rPr>
          <w:rFonts w:hint="eastAsia" w:ascii="宋体" w:hAnsi="宋体"/>
          <w:szCs w:val="21"/>
        </w:rPr>
        <w:t>　　（二）乙方工作人员有违反本责任书第一、三条责任行为的，按照管理权限，依据有关法律法规和规定给予党纪、政纪处分或组织处理；涉嫌犯罪的，移交司法机关追究刑事责任；给甲方单位造成经济损失的，应予以赔偿。</w:t>
      </w:r>
    </w:p>
    <w:p w14:paraId="62C088A2">
      <w:pPr>
        <w:spacing w:line="360" w:lineRule="auto"/>
        <w:rPr>
          <w:rFonts w:ascii="宋体" w:hAnsi="宋体"/>
          <w:sz w:val="24"/>
          <w:szCs w:val="20"/>
        </w:rPr>
      </w:pPr>
      <w:r>
        <w:rPr>
          <w:rFonts w:hint="eastAsia" w:ascii="宋体" w:hAnsi="宋体"/>
          <w:sz w:val="24"/>
          <w:szCs w:val="20"/>
        </w:rPr>
        <w:t>　　</w:t>
      </w:r>
      <w:r>
        <w:rPr>
          <w:rFonts w:hint="eastAsia" w:ascii="宋体" w:hAnsi="宋体"/>
          <w:b/>
          <w:sz w:val="24"/>
          <w:szCs w:val="20"/>
        </w:rPr>
        <w:t>第五条</w:t>
      </w:r>
      <w:r>
        <w:rPr>
          <w:rFonts w:hint="eastAsia" w:ascii="宋体" w:hAnsi="宋体"/>
          <w:sz w:val="24"/>
          <w:szCs w:val="20"/>
        </w:rPr>
        <w:t>　</w:t>
      </w:r>
      <w:r>
        <w:rPr>
          <w:rFonts w:hint="eastAsia" w:ascii="宋体" w:hAnsi="宋体"/>
          <w:szCs w:val="21"/>
        </w:rPr>
        <w:t>本责任书作为工程施工合同的附件，与工程施工合同具有同等法律效力。经双方签署后立即生效。</w:t>
      </w:r>
    </w:p>
    <w:p w14:paraId="746C551A">
      <w:pPr>
        <w:spacing w:line="360" w:lineRule="auto"/>
        <w:rPr>
          <w:rFonts w:ascii="宋体" w:hAnsi="宋体"/>
          <w:szCs w:val="21"/>
        </w:rPr>
      </w:pPr>
      <w:r>
        <w:rPr>
          <w:rFonts w:hint="eastAsia" w:ascii="宋体" w:hAnsi="宋体"/>
          <w:sz w:val="24"/>
          <w:szCs w:val="20"/>
        </w:rPr>
        <w:t>　</w:t>
      </w:r>
      <w:r>
        <w:rPr>
          <w:rFonts w:hint="eastAsia" w:ascii="宋体" w:hAnsi="宋体"/>
          <w:b/>
          <w:sz w:val="24"/>
          <w:szCs w:val="20"/>
        </w:rPr>
        <w:t>　第六条</w:t>
      </w:r>
      <w:r>
        <w:rPr>
          <w:rFonts w:hint="eastAsia" w:ascii="宋体" w:hAnsi="宋体"/>
          <w:sz w:val="24"/>
          <w:szCs w:val="20"/>
        </w:rPr>
        <w:t>　</w:t>
      </w:r>
      <w:r>
        <w:rPr>
          <w:rFonts w:hint="eastAsia" w:ascii="宋体" w:hAnsi="宋体"/>
          <w:szCs w:val="21"/>
        </w:rPr>
        <w:t>本责任书的有效期为双方签署之日起至该工程项目竣工验收合格时止。</w:t>
      </w:r>
    </w:p>
    <w:p w14:paraId="7248AC92">
      <w:pPr>
        <w:spacing w:line="360" w:lineRule="auto"/>
        <w:rPr>
          <w:rFonts w:ascii="宋体" w:hAnsi="宋体"/>
          <w:sz w:val="24"/>
          <w:szCs w:val="20"/>
        </w:rPr>
      </w:pPr>
      <w:r>
        <w:rPr>
          <w:rFonts w:hint="eastAsia" w:ascii="宋体" w:hAnsi="宋体"/>
          <w:sz w:val="24"/>
          <w:szCs w:val="20"/>
        </w:rPr>
        <w:t>　</w:t>
      </w:r>
      <w:r>
        <w:rPr>
          <w:rFonts w:hint="eastAsia" w:ascii="宋体" w:hAnsi="宋体"/>
          <w:b/>
          <w:sz w:val="24"/>
          <w:szCs w:val="20"/>
        </w:rPr>
        <w:t>　第七条</w:t>
      </w:r>
      <w:r>
        <w:rPr>
          <w:rFonts w:hint="eastAsia" w:ascii="宋体" w:hAnsi="宋体"/>
          <w:sz w:val="24"/>
          <w:szCs w:val="20"/>
        </w:rPr>
        <w:t>　</w:t>
      </w:r>
      <w:r>
        <w:rPr>
          <w:rFonts w:hint="eastAsia" w:ascii="宋体" w:hAnsi="宋体"/>
          <w:szCs w:val="21"/>
        </w:rPr>
        <w:t>本责任书一式八份，由甲乙双方各执三份，送交甲乙双方的监督单位各一份。</w:t>
      </w:r>
    </w:p>
    <w:p w14:paraId="062DECF4">
      <w:pPr>
        <w:spacing w:line="360" w:lineRule="auto"/>
        <w:rPr>
          <w:rFonts w:ascii="宋体" w:hAnsi="宋体"/>
          <w:sz w:val="24"/>
          <w:szCs w:val="20"/>
        </w:rPr>
      </w:pPr>
    </w:p>
    <w:p w14:paraId="10C36C96">
      <w:pPr>
        <w:spacing w:line="360" w:lineRule="auto"/>
        <w:rPr>
          <w:rFonts w:ascii="宋体" w:hAnsi="宋体"/>
          <w:szCs w:val="21"/>
        </w:rPr>
      </w:pPr>
      <w:r>
        <w:rPr>
          <w:rFonts w:hint="eastAsia" w:ascii="宋体" w:hAnsi="宋体"/>
          <w:szCs w:val="21"/>
        </w:rPr>
        <w:t>甲方单位：（盖章）　　　　　　　　　　  乙方单位：（盖章）</w:t>
      </w:r>
    </w:p>
    <w:p w14:paraId="2F91B49A">
      <w:pPr>
        <w:spacing w:line="360" w:lineRule="auto"/>
        <w:rPr>
          <w:rFonts w:ascii="宋体" w:hAnsi="宋体"/>
          <w:szCs w:val="21"/>
        </w:rPr>
      </w:pPr>
    </w:p>
    <w:p w14:paraId="28EDAFB7">
      <w:pPr>
        <w:spacing w:line="360" w:lineRule="auto"/>
        <w:rPr>
          <w:rFonts w:ascii="宋体" w:hAnsi="宋体"/>
          <w:szCs w:val="21"/>
        </w:rPr>
      </w:pPr>
      <w:r>
        <w:rPr>
          <w:rFonts w:hint="eastAsia" w:ascii="宋体" w:hAnsi="宋体"/>
          <w:szCs w:val="21"/>
        </w:rPr>
        <w:t>法定代表人　       　　　              法定代表人</w:t>
      </w:r>
    </w:p>
    <w:p w14:paraId="66B75660">
      <w:pPr>
        <w:spacing w:line="360" w:lineRule="auto"/>
        <w:rPr>
          <w:rFonts w:ascii="宋体" w:hAnsi="宋体"/>
          <w:szCs w:val="21"/>
        </w:rPr>
      </w:pPr>
      <w:r>
        <w:rPr>
          <w:rFonts w:hint="eastAsia" w:ascii="宋体" w:hAnsi="宋体"/>
          <w:szCs w:val="21"/>
        </w:rPr>
        <w:t xml:space="preserve">  或                                     或</w:t>
      </w:r>
    </w:p>
    <w:p w14:paraId="1A897371">
      <w:pPr>
        <w:spacing w:line="360" w:lineRule="auto"/>
        <w:rPr>
          <w:rFonts w:ascii="宋体" w:hAnsi="宋体"/>
          <w:szCs w:val="21"/>
        </w:rPr>
      </w:pPr>
      <w:r>
        <w:rPr>
          <w:rFonts w:hint="eastAsia" w:ascii="宋体" w:hAnsi="宋体"/>
          <w:szCs w:val="21"/>
        </w:rPr>
        <w:t>委托代理人（签字）：                    委托代理人（签字）：</w:t>
      </w:r>
    </w:p>
    <w:p w14:paraId="4083CEF0">
      <w:pPr>
        <w:spacing w:line="360" w:lineRule="auto"/>
        <w:rPr>
          <w:rFonts w:ascii="宋体" w:hAnsi="宋体"/>
          <w:szCs w:val="21"/>
        </w:rPr>
      </w:pPr>
    </w:p>
    <w:p w14:paraId="19BDE59B">
      <w:pPr>
        <w:spacing w:line="360" w:lineRule="auto"/>
        <w:jc w:val="left"/>
        <w:rPr>
          <w:rFonts w:ascii="宋体" w:hAnsi="宋体"/>
          <w:spacing w:val="-10"/>
          <w:szCs w:val="21"/>
        </w:rPr>
      </w:pPr>
      <w:r>
        <w:rPr>
          <w:rFonts w:ascii="宋体" w:hAnsi="宋体"/>
          <w:spacing w:val="-10"/>
          <w:szCs w:val="21"/>
        </w:rPr>
        <w:t>地址：</w:t>
      </w:r>
      <w:r>
        <w:rPr>
          <w:rFonts w:hint="eastAsia" w:ascii="宋体" w:hAnsi="宋体"/>
          <w:spacing w:val="-10"/>
          <w:szCs w:val="21"/>
        </w:rPr>
        <w:t xml:space="preserve">北京市门头沟区雁翅镇付家台村          </w:t>
      </w:r>
      <w:r>
        <w:rPr>
          <w:rFonts w:ascii="宋体" w:hAnsi="宋体"/>
          <w:spacing w:val="-10"/>
          <w:szCs w:val="21"/>
        </w:rPr>
        <w:t>地址：</w:t>
      </w:r>
    </w:p>
    <w:p w14:paraId="4F73C185">
      <w:pPr>
        <w:spacing w:line="360" w:lineRule="auto"/>
        <w:rPr>
          <w:rFonts w:ascii="宋体" w:hAnsi="宋体"/>
          <w:szCs w:val="21"/>
        </w:rPr>
      </w:pPr>
    </w:p>
    <w:p w14:paraId="703405A9">
      <w:pPr>
        <w:spacing w:line="360" w:lineRule="auto"/>
        <w:rPr>
          <w:rFonts w:hint="eastAsia" w:ascii="宋体" w:hAnsi="宋体" w:eastAsia="宋体"/>
          <w:szCs w:val="21"/>
          <w:lang w:val="en-US" w:eastAsia="zh-CN"/>
        </w:rPr>
      </w:pPr>
      <w:r>
        <w:rPr>
          <w:rFonts w:ascii="宋体" w:hAnsi="宋体"/>
          <w:szCs w:val="21"/>
        </w:rPr>
        <w:t>电话：</w:t>
      </w:r>
      <w:r>
        <w:rPr>
          <w:rFonts w:hint="eastAsia" w:ascii="宋体" w:hAnsi="宋体"/>
          <w:szCs w:val="21"/>
        </w:rPr>
        <w:t xml:space="preserve"> 010-61839755                     </w:t>
      </w:r>
      <w:r>
        <w:rPr>
          <w:rFonts w:ascii="宋体" w:hAnsi="宋体"/>
          <w:szCs w:val="21"/>
        </w:rPr>
        <w:t>电话：</w:t>
      </w:r>
      <w:r>
        <w:rPr>
          <w:rFonts w:hint="eastAsia" w:ascii="宋体" w:hAnsi="宋体"/>
          <w:szCs w:val="21"/>
          <w:lang w:val="en-US" w:eastAsia="zh-CN"/>
        </w:rPr>
        <w:t>/</w:t>
      </w:r>
    </w:p>
    <w:p w14:paraId="2A1D349E">
      <w:pPr>
        <w:autoSpaceDE w:val="0"/>
        <w:autoSpaceDN w:val="0"/>
        <w:adjustRightInd w:val="0"/>
        <w:snapToGrid w:val="0"/>
        <w:spacing w:line="360" w:lineRule="auto"/>
        <w:rPr>
          <w:rFonts w:ascii="宋体" w:hAnsi="宋体"/>
          <w:szCs w:val="21"/>
        </w:rPr>
      </w:pPr>
    </w:p>
    <w:p w14:paraId="76786536">
      <w:pPr>
        <w:spacing w:line="360" w:lineRule="auto"/>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年</w:t>
      </w:r>
      <w:r>
        <w:rPr>
          <w:rFonts w:hint="eastAsia" w:ascii="宋体" w:hAnsi="宋体"/>
          <w:szCs w:val="21"/>
        </w:rPr>
        <w:t xml:space="preserve">   </w:t>
      </w:r>
      <w:r>
        <w:rPr>
          <w:rFonts w:ascii="宋体" w:hAnsi="宋体"/>
          <w:szCs w:val="21"/>
        </w:rPr>
        <w:t>月</w:t>
      </w:r>
      <w:r>
        <w:rPr>
          <w:rFonts w:hint="eastAsia" w:ascii="宋体" w:hAnsi="宋体"/>
          <w:szCs w:val="21"/>
        </w:rPr>
        <w:t xml:space="preserve">   </w:t>
      </w:r>
      <w:r>
        <w:rPr>
          <w:rFonts w:ascii="宋体" w:hAnsi="宋体"/>
          <w:szCs w:val="21"/>
        </w:rPr>
        <w:t>日</w:t>
      </w:r>
      <w:r>
        <w:rPr>
          <w:rFonts w:hint="eastAsia" w:ascii="宋体" w:hAnsi="宋体"/>
          <w:szCs w:val="21"/>
        </w:rPr>
        <w:t xml:space="preserve">　　　　　　             </w:t>
      </w:r>
      <w:r>
        <w:rPr>
          <w:rFonts w:ascii="宋体" w:hAnsi="宋体"/>
          <w:szCs w:val="21"/>
        </w:rPr>
        <w:t>年</w:t>
      </w:r>
      <w:r>
        <w:rPr>
          <w:rFonts w:hint="eastAsia" w:ascii="宋体" w:hAnsi="宋体"/>
          <w:szCs w:val="21"/>
        </w:rPr>
        <w:t xml:space="preserve">   </w:t>
      </w:r>
      <w:r>
        <w:rPr>
          <w:rFonts w:ascii="宋体" w:hAnsi="宋体"/>
          <w:szCs w:val="21"/>
        </w:rPr>
        <w:t>月</w:t>
      </w:r>
      <w:r>
        <w:rPr>
          <w:rFonts w:hint="eastAsia" w:ascii="宋体" w:hAnsi="宋体"/>
          <w:szCs w:val="21"/>
        </w:rPr>
        <w:t xml:space="preserve">   </w:t>
      </w:r>
      <w:r>
        <w:rPr>
          <w:rFonts w:ascii="宋体" w:hAnsi="宋体"/>
          <w:szCs w:val="21"/>
        </w:rPr>
        <w:t>日</w:t>
      </w:r>
    </w:p>
    <w:p w14:paraId="0B0A48DE">
      <w:pPr>
        <w:ind w:right="2240"/>
        <w:rPr>
          <w:rFonts w:ascii="宋体" w:hAnsi="宋体"/>
          <w:szCs w:val="20"/>
        </w:rPr>
      </w:pPr>
    </w:p>
    <w:p w14:paraId="66ABC4E6">
      <w:pPr>
        <w:keepNext/>
        <w:keepLines/>
        <w:spacing w:before="260" w:after="260" w:line="360" w:lineRule="auto"/>
        <w:outlineLvl w:val="2"/>
        <w:rPr>
          <w:rFonts w:ascii="宋体" w:hAnsi="宋体"/>
          <w:b/>
          <w:bCs/>
          <w:sz w:val="24"/>
        </w:rPr>
      </w:pPr>
      <w:r>
        <w:rPr>
          <w:rFonts w:ascii="宋体" w:hAnsi="宋体"/>
          <w:b/>
          <w:bCs/>
          <w:sz w:val="32"/>
          <w:szCs w:val="32"/>
        </w:rPr>
        <w:br w:type="page"/>
      </w:r>
      <w:bookmarkStart w:id="704" w:name="_Toc72229535"/>
      <w:r>
        <w:rPr>
          <w:rFonts w:ascii="宋体" w:hAnsi="宋体"/>
          <w:b/>
          <w:bCs/>
          <w:sz w:val="24"/>
        </w:rPr>
        <w:t>附件</w:t>
      </w:r>
      <w:r>
        <w:rPr>
          <w:rFonts w:hint="eastAsia" w:ascii="宋体" w:hAnsi="宋体"/>
          <w:b/>
          <w:bCs/>
          <w:sz w:val="24"/>
          <w:lang w:val="en-US" w:eastAsia="zh-CN"/>
        </w:rPr>
        <w:t>三</w:t>
      </w:r>
      <w:r>
        <w:rPr>
          <w:rFonts w:hint="eastAsia" w:ascii="宋体" w:hAnsi="宋体"/>
          <w:b/>
          <w:bCs/>
          <w:sz w:val="24"/>
        </w:rPr>
        <w:t>：安全生产协议书</w:t>
      </w:r>
      <w:bookmarkEnd w:id="704"/>
    </w:p>
    <w:p w14:paraId="1F47548D">
      <w:pPr>
        <w:spacing w:line="360" w:lineRule="auto"/>
        <w:jc w:val="center"/>
        <w:rPr>
          <w:rFonts w:ascii="宋体" w:hAnsi="宋体"/>
          <w:b/>
          <w:sz w:val="32"/>
          <w:szCs w:val="32"/>
        </w:rPr>
      </w:pPr>
      <w:r>
        <w:rPr>
          <w:rFonts w:ascii="宋体" w:hAnsi="宋体"/>
          <w:b/>
          <w:sz w:val="32"/>
          <w:szCs w:val="32"/>
        </w:rPr>
        <w:t>安全生产协议书</w:t>
      </w:r>
    </w:p>
    <w:p w14:paraId="1D130D29">
      <w:pPr>
        <w:snapToGrid w:val="0"/>
        <w:spacing w:line="360" w:lineRule="auto"/>
        <w:jc w:val="center"/>
        <w:rPr>
          <w:rFonts w:ascii="宋体" w:hAnsi="宋体"/>
          <w:szCs w:val="21"/>
        </w:rPr>
      </w:pPr>
    </w:p>
    <w:p w14:paraId="4B10A3D2">
      <w:pPr>
        <w:spacing w:line="360" w:lineRule="auto"/>
        <w:ind w:left="1566" w:hanging="1566" w:hangingChars="650"/>
        <w:rPr>
          <w:rFonts w:ascii="宋体" w:hAnsi="宋体"/>
          <w:szCs w:val="21"/>
          <w:u w:val="single"/>
        </w:rPr>
      </w:pPr>
      <w:r>
        <w:rPr>
          <w:rFonts w:ascii="宋体" w:hAnsi="宋体"/>
          <w:b/>
          <w:sz w:val="24"/>
          <w:szCs w:val="20"/>
        </w:rPr>
        <w:t>项目名称：</w:t>
      </w:r>
      <w:r>
        <w:rPr>
          <w:rFonts w:hint="eastAsia" w:ascii="宋体" w:hAnsi="宋体"/>
          <w:szCs w:val="21"/>
          <w:u w:val="single"/>
          <w:lang w:eastAsia="zh-CN"/>
        </w:rPr>
        <w:t>雁翅镇山神庙村污水改造工程</w:t>
      </w:r>
      <w:r>
        <w:rPr>
          <w:rFonts w:hint="eastAsia" w:ascii="宋体" w:hAnsi="宋体"/>
          <w:szCs w:val="21"/>
          <w:u w:val="single"/>
        </w:rPr>
        <w:t xml:space="preserve">     </w:t>
      </w:r>
    </w:p>
    <w:p w14:paraId="6CF12729">
      <w:pPr>
        <w:spacing w:line="360" w:lineRule="auto"/>
        <w:rPr>
          <w:rFonts w:ascii="宋体" w:hAnsi="宋体"/>
          <w:sz w:val="24"/>
          <w:szCs w:val="20"/>
          <w:u w:val="single"/>
        </w:rPr>
      </w:pPr>
      <w:r>
        <w:rPr>
          <w:rFonts w:ascii="宋体" w:hAnsi="宋体"/>
          <w:b/>
          <w:sz w:val="24"/>
          <w:szCs w:val="20"/>
        </w:rPr>
        <w:t>建设地点：</w:t>
      </w:r>
      <w:r>
        <w:rPr>
          <w:rFonts w:hint="eastAsia" w:ascii="宋体" w:hAnsi="宋体"/>
          <w:szCs w:val="21"/>
          <w:u w:val="single"/>
        </w:rPr>
        <w:t>北京市门头沟区雁翅镇</w:t>
      </w:r>
      <w:r>
        <w:rPr>
          <w:rFonts w:hint="eastAsia" w:ascii="宋体" w:hAnsi="宋体"/>
          <w:szCs w:val="21"/>
          <w:u w:val="single"/>
          <w:lang w:eastAsia="zh-CN"/>
        </w:rPr>
        <w:t>山神庙村</w:t>
      </w:r>
      <w:r>
        <w:rPr>
          <w:rFonts w:hint="eastAsia" w:ascii="宋体" w:hAnsi="宋体"/>
          <w:szCs w:val="21"/>
          <w:u w:val="single"/>
        </w:rPr>
        <w:t xml:space="preserve">   </w:t>
      </w:r>
    </w:p>
    <w:p w14:paraId="7A600E22">
      <w:pPr>
        <w:spacing w:line="360" w:lineRule="auto"/>
        <w:rPr>
          <w:rFonts w:ascii="宋体" w:hAnsi="宋体"/>
          <w:sz w:val="24"/>
          <w:szCs w:val="20"/>
        </w:rPr>
      </w:pPr>
      <w:r>
        <w:rPr>
          <w:rFonts w:ascii="宋体" w:hAnsi="宋体"/>
          <w:b/>
          <w:sz w:val="24"/>
          <w:szCs w:val="20"/>
        </w:rPr>
        <w:t>发 包 人：</w:t>
      </w:r>
      <w:r>
        <w:rPr>
          <w:rFonts w:hint="eastAsia" w:ascii="宋体" w:hAnsi="宋体"/>
          <w:szCs w:val="21"/>
          <w:u w:val="single"/>
        </w:rPr>
        <w:t>北京市门头沟区雁翅镇人民政府</w:t>
      </w:r>
      <w:r>
        <w:rPr>
          <w:rFonts w:ascii="宋体" w:hAnsi="宋体"/>
          <w:szCs w:val="21"/>
        </w:rPr>
        <w:t>（以下称为“甲方”）</w:t>
      </w:r>
    </w:p>
    <w:p w14:paraId="01ABF25F">
      <w:pPr>
        <w:spacing w:line="360" w:lineRule="auto"/>
        <w:rPr>
          <w:rFonts w:ascii="宋体" w:hAnsi="宋体"/>
          <w:sz w:val="24"/>
          <w:szCs w:val="20"/>
        </w:rPr>
      </w:pPr>
      <w:r>
        <w:rPr>
          <w:rFonts w:ascii="宋体" w:hAnsi="宋体"/>
          <w:b/>
          <w:sz w:val="24"/>
          <w:szCs w:val="20"/>
        </w:rPr>
        <w:t>承 包 人：</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rPr>
        <w:t>（以下称为“乙方”）</w:t>
      </w:r>
    </w:p>
    <w:p w14:paraId="5FB057AC">
      <w:pPr>
        <w:spacing w:line="360" w:lineRule="auto"/>
        <w:ind w:firstLine="480" w:firstLineChars="200"/>
        <w:rPr>
          <w:rFonts w:ascii="宋体" w:hAnsi="宋体"/>
          <w:sz w:val="24"/>
          <w:szCs w:val="20"/>
        </w:rPr>
      </w:pPr>
    </w:p>
    <w:p w14:paraId="4310EC81">
      <w:pPr>
        <w:spacing w:line="360" w:lineRule="auto"/>
        <w:rPr>
          <w:rFonts w:ascii="宋体" w:hAnsi="宋体"/>
          <w:szCs w:val="21"/>
          <w:u w:val="single"/>
        </w:rPr>
      </w:pPr>
      <w:r>
        <w:rPr>
          <w:rFonts w:ascii="宋体" w:hAnsi="宋体"/>
          <w:szCs w:val="21"/>
        </w:rPr>
        <w:t>为贯彻“安全第一，预防为主”的方针，确保</w:t>
      </w:r>
      <w:r>
        <w:rPr>
          <w:rFonts w:hint="eastAsia" w:ascii="宋体" w:hAnsi="宋体"/>
          <w:szCs w:val="21"/>
          <w:u w:val="single"/>
          <w:lang w:eastAsia="zh-CN"/>
        </w:rPr>
        <w:t>雁翅镇山神庙村污水改造工程</w:t>
      </w:r>
      <w:r>
        <w:rPr>
          <w:rFonts w:hint="eastAsia" w:ascii="宋体" w:hAnsi="宋体"/>
          <w:szCs w:val="21"/>
          <w:u w:val="single"/>
        </w:rPr>
        <w:t xml:space="preserve"> </w:t>
      </w:r>
      <w:r>
        <w:rPr>
          <w:rFonts w:ascii="宋体" w:hAnsi="宋体"/>
          <w:szCs w:val="21"/>
        </w:rPr>
        <w:t>的施工安全，依照国家、北京市的有关法规和政策，甲、乙双方经充分协商，特签订本安全生产协议书。</w:t>
      </w:r>
    </w:p>
    <w:p w14:paraId="29AD6AC2">
      <w:pPr>
        <w:spacing w:line="360" w:lineRule="auto"/>
        <w:ind w:firstLine="420" w:firstLineChars="200"/>
        <w:rPr>
          <w:rFonts w:ascii="宋体" w:hAnsi="宋体"/>
          <w:szCs w:val="20"/>
        </w:rPr>
      </w:pPr>
      <w:r>
        <w:rPr>
          <w:rFonts w:ascii="宋体" w:hAnsi="宋体"/>
          <w:szCs w:val="20"/>
        </w:rPr>
        <w:t>一、本安全生产协议书作为</w:t>
      </w:r>
      <w:r>
        <w:rPr>
          <w:rFonts w:hint="eastAsia" w:ascii="宋体" w:hAnsi="宋体"/>
          <w:szCs w:val="21"/>
          <w:u w:val="single"/>
          <w:lang w:eastAsia="zh-CN"/>
        </w:rPr>
        <w:t>雁翅镇山神庙村污水改造工程</w:t>
      </w:r>
      <w:r>
        <w:rPr>
          <w:rFonts w:hint="eastAsia" w:ascii="宋体" w:hAnsi="宋体"/>
          <w:szCs w:val="21"/>
          <w:u w:val="single"/>
        </w:rPr>
        <w:t xml:space="preserve"> </w:t>
      </w:r>
      <w:r>
        <w:rPr>
          <w:rFonts w:ascii="宋体" w:hAnsi="宋体"/>
          <w:szCs w:val="20"/>
        </w:rPr>
        <w:t>施工总承包工程合同书的附件，与该合同具有同等效力。</w:t>
      </w:r>
    </w:p>
    <w:p w14:paraId="598EF688">
      <w:pPr>
        <w:spacing w:line="360" w:lineRule="auto"/>
        <w:ind w:firstLine="420" w:firstLineChars="200"/>
        <w:rPr>
          <w:rFonts w:ascii="宋体" w:hAnsi="宋体"/>
          <w:szCs w:val="21"/>
        </w:rPr>
      </w:pPr>
      <w:r>
        <w:rPr>
          <w:rFonts w:ascii="宋体" w:hAnsi="宋体"/>
          <w:szCs w:val="21"/>
        </w:rPr>
        <w:t>二、乙方的法定代表人、项目负责人、安全生产负责人、工地的现场安全员应对本工程安全生产工作各负其责。</w:t>
      </w:r>
    </w:p>
    <w:p w14:paraId="46CF226A">
      <w:pPr>
        <w:spacing w:line="360" w:lineRule="auto"/>
        <w:ind w:firstLine="420" w:firstLineChars="200"/>
        <w:rPr>
          <w:rFonts w:ascii="宋体" w:hAnsi="宋体"/>
          <w:szCs w:val="21"/>
        </w:rPr>
      </w:pPr>
      <w:r>
        <w:rPr>
          <w:rFonts w:ascii="宋体" w:hAnsi="宋体"/>
          <w:szCs w:val="21"/>
        </w:rPr>
        <w:t>三、根据《北京市建设工程文明安全施工管理规定》的有关要求，甲方有权审查乙方安全管理体制是否符合市、区政府及有关主管部门的规定，有权向乙方提出安全施工的要求以及日常施工现场的督促检查。</w:t>
      </w:r>
    </w:p>
    <w:p w14:paraId="66C6E76F">
      <w:pPr>
        <w:spacing w:line="360" w:lineRule="auto"/>
        <w:ind w:firstLine="420" w:firstLineChars="200"/>
        <w:rPr>
          <w:rFonts w:ascii="宋体" w:hAnsi="宋体"/>
          <w:szCs w:val="21"/>
        </w:rPr>
      </w:pPr>
      <w:r>
        <w:rPr>
          <w:rFonts w:ascii="宋体" w:hAnsi="宋体"/>
          <w:szCs w:val="21"/>
        </w:rPr>
        <w:t>四、乙方在承包工程施工中，必须根据设计图纸和施工规范，针对工程特点编制施工组织设计和落实相应的安全措施，健全安全管理体制，组织有关安全知识学习、安全教育等活动，建立各项安全操作规程、安全生产责任制和安全检查制度。</w:t>
      </w:r>
    </w:p>
    <w:p w14:paraId="510C834E">
      <w:pPr>
        <w:spacing w:line="360" w:lineRule="auto"/>
        <w:ind w:firstLine="420" w:firstLineChars="200"/>
        <w:rPr>
          <w:rFonts w:ascii="宋体" w:hAnsi="宋体"/>
          <w:szCs w:val="21"/>
        </w:rPr>
      </w:pPr>
      <w:r>
        <w:rPr>
          <w:rFonts w:ascii="宋体" w:hAnsi="宋体"/>
          <w:szCs w:val="21"/>
        </w:rPr>
        <w:t>五、乙方在施工中要认真执行《北京市建设工程施工现场管理办法》、《北京市建设工程施工现场安全防护基本标准》、《北京市建设工程施工现场管理基本标准》、《北京市建设工程施工现场环境保护工作基本标准》、《北京市建设工程施工现场保卫工作基本标准》、《北京市建设工程施工现场管理补充生活设施及卫生防疫管理标准》和《北京市建设工程施工现场文明安全施工补充标准》等文件的有关规定。甲方将严格执行上述各项标准作为施工过程中安全检查和安全奖惩的依据。</w:t>
      </w:r>
    </w:p>
    <w:p w14:paraId="4191A8F3">
      <w:pPr>
        <w:spacing w:line="360" w:lineRule="auto"/>
        <w:ind w:firstLine="420" w:firstLineChars="200"/>
        <w:rPr>
          <w:rFonts w:ascii="宋体" w:hAnsi="宋体"/>
          <w:szCs w:val="21"/>
        </w:rPr>
      </w:pPr>
      <w:r>
        <w:rPr>
          <w:rFonts w:ascii="宋体" w:hAnsi="宋体"/>
          <w:szCs w:val="21"/>
        </w:rPr>
        <w:t>六、乙方施工人员中的电工、焊工、起重吊运指挥、挂钩工等特殊工种必须按国家《特种作业人员安全技术培训考核管理规定》持有劳动部门签发的有效操作证件上岗，严禁无证、违章操作；施工机具中的受压容器、电气设备必须具有符合安全要求的保护设施。</w:t>
      </w:r>
    </w:p>
    <w:p w14:paraId="2AFA7D10">
      <w:pPr>
        <w:spacing w:line="360" w:lineRule="auto"/>
        <w:ind w:firstLine="420" w:firstLineChars="200"/>
        <w:rPr>
          <w:rFonts w:ascii="宋体" w:hAnsi="宋体"/>
          <w:szCs w:val="21"/>
        </w:rPr>
      </w:pPr>
      <w:r>
        <w:rPr>
          <w:rFonts w:ascii="宋体" w:hAnsi="宋体"/>
          <w:szCs w:val="21"/>
        </w:rPr>
        <w:t>七、乙方在施工过程中，必须注意对地下管线及周围绿化和地面构筑物的保护。乙方要采取合理施工方案严格施工工艺，严格控制地表沉降，加强对地下管线和地面构造物的监控量测，及时采取有效措施保证地下管线和地表构造物的安全。如遇有不明情况，应及时向有关部门联系，采取有效保护措施，在施工过程中造成的地下管线和地表构造物的损坏，由乙方承担全部责任。</w:t>
      </w:r>
    </w:p>
    <w:p w14:paraId="4EE1360E">
      <w:pPr>
        <w:spacing w:line="360" w:lineRule="auto"/>
        <w:ind w:firstLine="420" w:firstLineChars="200"/>
        <w:rPr>
          <w:rFonts w:ascii="宋体" w:hAnsi="宋体"/>
          <w:szCs w:val="21"/>
        </w:rPr>
      </w:pPr>
      <w:r>
        <w:rPr>
          <w:rFonts w:ascii="宋体" w:hAnsi="宋体"/>
          <w:szCs w:val="21"/>
        </w:rPr>
        <w:t>八、乙方在施工过程中，应认真组织审核发包人下发的施工图纸，并严格按审核后的施工图纸及相应的国家有关标准施工，不允许随意改变施工工艺和工法，否则出现的任何施工质量和安全问题都将由乙方承担全部责任。</w:t>
      </w:r>
    </w:p>
    <w:p w14:paraId="233F836C">
      <w:pPr>
        <w:spacing w:line="360" w:lineRule="auto"/>
        <w:ind w:firstLine="420" w:firstLineChars="200"/>
        <w:rPr>
          <w:rFonts w:ascii="宋体" w:hAnsi="宋体"/>
          <w:szCs w:val="21"/>
        </w:rPr>
      </w:pPr>
      <w:r>
        <w:rPr>
          <w:rFonts w:ascii="宋体" w:hAnsi="宋体"/>
          <w:szCs w:val="21"/>
        </w:rPr>
        <w:t>九、若在施工过程中发生人员伤亡（含刑事案件）、火灾、爆炸等事故，乙方必须立即按有关规定及时上报甲方及其政府主管部门，事故责任以及事故损失均由乙方负责。</w:t>
      </w:r>
    </w:p>
    <w:p w14:paraId="67267CDB">
      <w:pPr>
        <w:spacing w:line="360" w:lineRule="auto"/>
        <w:ind w:firstLine="420" w:firstLineChars="200"/>
        <w:rPr>
          <w:rFonts w:ascii="宋体" w:hAnsi="宋体"/>
          <w:szCs w:val="21"/>
        </w:rPr>
      </w:pPr>
      <w:r>
        <w:rPr>
          <w:rFonts w:ascii="宋体" w:hAnsi="宋体"/>
          <w:szCs w:val="21"/>
        </w:rPr>
        <w:t>十、乙方在合同签订之后，应尽快自觉配合甲方有关部门办理开工报告手续。</w:t>
      </w:r>
    </w:p>
    <w:p w14:paraId="77160C34">
      <w:pPr>
        <w:spacing w:line="360" w:lineRule="auto"/>
        <w:ind w:firstLine="420" w:firstLineChars="200"/>
        <w:rPr>
          <w:rFonts w:ascii="宋体" w:hAnsi="宋体"/>
          <w:szCs w:val="21"/>
        </w:rPr>
      </w:pPr>
      <w:r>
        <w:rPr>
          <w:rFonts w:ascii="宋体" w:hAnsi="宋体"/>
          <w:szCs w:val="21"/>
        </w:rPr>
        <w:t>十一、本协议未尽事宜，依据有关法规、规章处理，法规、规章没有明确规定的，经双方协商处理解决。</w:t>
      </w:r>
    </w:p>
    <w:p w14:paraId="37A00A82">
      <w:pPr>
        <w:spacing w:line="360" w:lineRule="auto"/>
        <w:ind w:firstLine="420" w:firstLineChars="200"/>
        <w:rPr>
          <w:rFonts w:ascii="宋体" w:hAnsi="宋体"/>
          <w:szCs w:val="21"/>
        </w:rPr>
      </w:pPr>
      <w:r>
        <w:rPr>
          <w:rFonts w:ascii="宋体" w:hAnsi="宋体"/>
          <w:szCs w:val="21"/>
        </w:rPr>
        <w:t xml:space="preserve">十二、本协议自签订之日起生效。 </w:t>
      </w:r>
    </w:p>
    <w:p w14:paraId="68C545D6">
      <w:pPr>
        <w:snapToGrid w:val="0"/>
        <w:spacing w:line="360" w:lineRule="auto"/>
        <w:ind w:firstLine="420" w:firstLineChars="200"/>
        <w:rPr>
          <w:rFonts w:ascii="宋体" w:hAnsi="宋体"/>
          <w:szCs w:val="21"/>
        </w:rPr>
      </w:pPr>
      <w:r>
        <w:rPr>
          <w:rFonts w:ascii="宋体" w:hAnsi="宋体"/>
          <w:szCs w:val="21"/>
        </w:rPr>
        <w:t>十三、本责任书一式</w:t>
      </w:r>
      <w:r>
        <w:rPr>
          <w:rFonts w:hint="eastAsia" w:ascii="宋体" w:hAnsi="宋体"/>
          <w:szCs w:val="21"/>
          <w:u w:val="single"/>
        </w:rPr>
        <w:t>8</w:t>
      </w:r>
      <w:r>
        <w:rPr>
          <w:rFonts w:ascii="宋体" w:hAnsi="宋体"/>
          <w:szCs w:val="21"/>
        </w:rPr>
        <w:t>份，甲方</w:t>
      </w:r>
      <w:r>
        <w:rPr>
          <w:rFonts w:hint="eastAsia" w:ascii="宋体" w:hAnsi="宋体"/>
          <w:szCs w:val="21"/>
          <w:u w:val="single"/>
        </w:rPr>
        <w:t>4</w:t>
      </w:r>
      <w:r>
        <w:rPr>
          <w:rFonts w:ascii="宋体" w:hAnsi="宋体"/>
          <w:szCs w:val="21"/>
        </w:rPr>
        <w:t>份，</w:t>
      </w:r>
      <w:r>
        <w:rPr>
          <w:rFonts w:hint="eastAsia" w:ascii="宋体" w:hAnsi="宋体"/>
          <w:szCs w:val="21"/>
        </w:rPr>
        <w:t>乙</w:t>
      </w:r>
      <w:r>
        <w:rPr>
          <w:rFonts w:ascii="宋体" w:hAnsi="宋体"/>
          <w:szCs w:val="21"/>
        </w:rPr>
        <w:t>方</w:t>
      </w:r>
      <w:r>
        <w:rPr>
          <w:rFonts w:hint="eastAsia" w:ascii="宋体" w:hAnsi="宋体"/>
          <w:szCs w:val="21"/>
          <w:u w:val="single"/>
        </w:rPr>
        <w:t>4</w:t>
      </w:r>
      <w:r>
        <w:rPr>
          <w:rFonts w:ascii="宋体" w:hAnsi="宋体"/>
          <w:szCs w:val="21"/>
        </w:rPr>
        <w:t>份，合同履行期间有效。</w:t>
      </w:r>
    </w:p>
    <w:p w14:paraId="38BE06AA">
      <w:pPr>
        <w:tabs>
          <w:tab w:val="center" w:pos="4153"/>
          <w:tab w:val="right" w:pos="8306"/>
        </w:tabs>
        <w:snapToGrid w:val="0"/>
        <w:jc w:val="left"/>
        <w:rPr>
          <w:rFonts w:ascii="宋体" w:hAnsi="宋体"/>
          <w:sz w:val="18"/>
          <w:szCs w:val="18"/>
        </w:rPr>
      </w:pPr>
    </w:p>
    <w:p w14:paraId="21A972D7">
      <w:pPr>
        <w:tabs>
          <w:tab w:val="center" w:pos="4153"/>
          <w:tab w:val="right" w:pos="8306"/>
        </w:tabs>
        <w:snapToGrid w:val="0"/>
        <w:jc w:val="left"/>
        <w:rPr>
          <w:rFonts w:ascii="宋体" w:hAnsi="宋体"/>
          <w:sz w:val="18"/>
          <w:szCs w:val="18"/>
        </w:rPr>
      </w:pPr>
    </w:p>
    <w:p w14:paraId="48C12CD3">
      <w:pPr>
        <w:snapToGrid w:val="0"/>
        <w:spacing w:line="360" w:lineRule="auto"/>
        <w:rPr>
          <w:rFonts w:ascii="宋体" w:hAnsi="宋体"/>
          <w:szCs w:val="21"/>
        </w:rPr>
      </w:pPr>
      <w:r>
        <w:rPr>
          <w:rFonts w:ascii="宋体" w:hAnsi="宋体"/>
          <w:szCs w:val="21"/>
        </w:rPr>
        <w:t xml:space="preserve">甲方：（单位盖章）                </w:t>
      </w:r>
      <w:r>
        <w:rPr>
          <w:rFonts w:hint="eastAsia" w:ascii="宋体" w:hAnsi="宋体"/>
          <w:szCs w:val="21"/>
        </w:rPr>
        <w:t xml:space="preserve">    </w:t>
      </w:r>
      <w:r>
        <w:rPr>
          <w:rFonts w:ascii="宋体" w:hAnsi="宋体"/>
          <w:szCs w:val="21"/>
        </w:rPr>
        <w:t xml:space="preserve"> 乙方：（单位盖章） </w:t>
      </w:r>
    </w:p>
    <w:p w14:paraId="3010A36A">
      <w:pPr>
        <w:snapToGrid w:val="0"/>
        <w:spacing w:line="360" w:lineRule="auto"/>
        <w:rPr>
          <w:rFonts w:ascii="宋体" w:hAnsi="宋体"/>
          <w:szCs w:val="21"/>
        </w:rPr>
      </w:pPr>
    </w:p>
    <w:p w14:paraId="07EF4910">
      <w:pPr>
        <w:snapToGrid w:val="0"/>
        <w:spacing w:line="360" w:lineRule="auto"/>
        <w:rPr>
          <w:rFonts w:ascii="宋体" w:hAnsi="宋体"/>
          <w:szCs w:val="21"/>
        </w:rPr>
      </w:pPr>
      <w:r>
        <w:rPr>
          <w:rFonts w:ascii="宋体" w:hAnsi="宋体"/>
          <w:szCs w:val="21"/>
        </w:rPr>
        <w:t>法定代表人</w:t>
      </w:r>
      <w:r>
        <w:rPr>
          <w:rFonts w:hint="eastAsia" w:ascii="宋体" w:hAnsi="宋体"/>
          <w:szCs w:val="21"/>
        </w:rPr>
        <w:t xml:space="preserve">（签字或盖章）：             </w:t>
      </w:r>
      <w:r>
        <w:rPr>
          <w:rFonts w:ascii="宋体" w:hAnsi="宋体"/>
          <w:szCs w:val="21"/>
        </w:rPr>
        <w:t>法定代表人</w:t>
      </w:r>
      <w:r>
        <w:rPr>
          <w:rFonts w:hint="eastAsia" w:ascii="宋体" w:hAnsi="宋体"/>
          <w:szCs w:val="21"/>
        </w:rPr>
        <w:t>（签字或盖章）：</w:t>
      </w:r>
    </w:p>
    <w:p w14:paraId="364A4804">
      <w:pPr>
        <w:snapToGrid w:val="0"/>
        <w:spacing w:line="360" w:lineRule="auto"/>
        <w:ind w:firstLine="420" w:firstLineChars="200"/>
        <w:rPr>
          <w:rFonts w:ascii="宋体" w:hAnsi="宋体"/>
          <w:szCs w:val="21"/>
        </w:rPr>
      </w:pPr>
      <w:r>
        <w:rPr>
          <w:rFonts w:hint="eastAsia" w:ascii="宋体" w:hAnsi="宋体"/>
          <w:szCs w:val="21"/>
        </w:rPr>
        <w:t>或                                    或</w:t>
      </w:r>
    </w:p>
    <w:p w14:paraId="4E898310">
      <w:pPr>
        <w:snapToGrid w:val="0"/>
        <w:spacing w:line="360" w:lineRule="auto"/>
        <w:rPr>
          <w:rFonts w:ascii="宋体" w:hAnsi="宋体"/>
          <w:szCs w:val="21"/>
        </w:rPr>
      </w:pPr>
      <w:r>
        <w:rPr>
          <w:rFonts w:hint="eastAsia" w:ascii="宋体" w:hAnsi="宋体"/>
          <w:szCs w:val="21"/>
        </w:rPr>
        <w:t>委托代理人（签字）：                    委托代理人（签字）：</w:t>
      </w:r>
    </w:p>
    <w:p w14:paraId="64EDDAD9">
      <w:pPr>
        <w:snapToGrid w:val="0"/>
        <w:spacing w:line="360" w:lineRule="auto"/>
        <w:rPr>
          <w:rFonts w:ascii="宋体" w:hAnsi="宋体"/>
          <w:szCs w:val="21"/>
        </w:rPr>
      </w:pPr>
    </w:p>
    <w:p w14:paraId="73857AB5">
      <w:pPr>
        <w:snapToGrid w:val="0"/>
        <w:spacing w:line="360" w:lineRule="auto"/>
        <w:ind w:firstLine="945" w:firstLineChars="450"/>
        <w:rPr>
          <w:rFonts w:ascii="宋体" w:hAnsi="宋体"/>
          <w:szCs w:val="21"/>
        </w:rPr>
      </w:pPr>
    </w:p>
    <w:p w14:paraId="415D9899">
      <w:pPr>
        <w:jc w:val="center"/>
        <w:rPr>
          <w:rFonts w:ascii="宋体" w:hAnsi="宋体"/>
          <w:szCs w:val="21"/>
        </w:rPr>
      </w:pPr>
    </w:p>
    <w:p w14:paraId="103BB13D">
      <w:pPr>
        <w:jc w:val="center"/>
        <w:rPr>
          <w:rFonts w:ascii="宋体" w:hAnsi="宋体"/>
          <w:szCs w:val="21"/>
        </w:rPr>
      </w:pPr>
    </w:p>
    <w:p w14:paraId="1BC7832E">
      <w:pPr>
        <w:rPr>
          <w:rFonts w:ascii="宋体" w:hAnsi="宋体"/>
          <w:szCs w:val="21"/>
        </w:rPr>
      </w:pPr>
      <w:r>
        <w:rPr>
          <w:rFonts w:ascii="宋体" w:hAnsi="宋体"/>
          <w:szCs w:val="21"/>
        </w:rPr>
        <w:t xml:space="preserve"> 签订日期：</w:t>
      </w:r>
      <w:r>
        <w:rPr>
          <w:rFonts w:hint="eastAsia" w:ascii="宋体" w:hAnsi="宋体"/>
          <w:szCs w:val="21"/>
        </w:rPr>
        <w:t xml:space="preserve">         </w:t>
      </w:r>
      <w:r>
        <w:rPr>
          <w:rFonts w:ascii="宋体" w:hAnsi="宋体"/>
          <w:szCs w:val="21"/>
        </w:rPr>
        <w:t>年</w:t>
      </w:r>
      <w:r>
        <w:rPr>
          <w:rFonts w:hint="eastAsia" w:ascii="宋体" w:hAnsi="宋体"/>
          <w:szCs w:val="21"/>
        </w:rPr>
        <w:t xml:space="preserve">   </w:t>
      </w:r>
      <w:r>
        <w:rPr>
          <w:rFonts w:ascii="宋体" w:hAnsi="宋体"/>
          <w:szCs w:val="21"/>
        </w:rPr>
        <w:t>月</w:t>
      </w:r>
      <w:r>
        <w:rPr>
          <w:rFonts w:hint="eastAsia" w:ascii="宋体" w:hAnsi="宋体"/>
          <w:szCs w:val="21"/>
        </w:rPr>
        <w:t xml:space="preserve">   </w:t>
      </w:r>
      <w:r>
        <w:rPr>
          <w:rFonts w:ascii="宋体" w:hAnsi="宋体"/>
          <w:szCs w:val="21"/>
        </w:rPr>
        <w:t>日</w:t>
      </w:r>
    </w:p>
    <w:p w14:paraId="05C23BB1">
      <w:pPr>
        <w:keepNext/>
        <w:keepLines/>
        <w:spacing w:before="260" w:after="260" w:line="360" w:lineRule="auto"/>
        <w:outlineLvl w:val="2"/>
        <w:rPr>
          <w:rFonts w:ascii="宋体" w:hAnsi="宋体"/>
          <w:b/>
          <w:bCs/>
          <w:sz w:val="32"/>
          <w:szCs w:val="21"/>
        </w:rPr>
      </w:pPr>
      <w:r>
        <w:rPr>
          <w:rFonts w:ascii="宋体" w:hAnsi="宋体"/>
          <w:b/>
          <w:bCs/>
          <w:sz w:val="32"/>
          <w:szCs w:val="21"/>
        </w:rPr>
        <w:br w:type="page"/>
      </w:r>
      <w:bookmarkStart w:id="705" w:name="_Toc72229536"/>
      <w:r>
        <w:rPr>
          <w:rFonts w:ascii="宋体" w:hAnsi="宋体"/>
          <w:b/>
          <w:bCs/>
          <w:sz w:val="24"/>
        </w:rPr>
        <w:t>附加</w:t>
      </w:r>
      <w:r>
        <w:rPr>
          <w:rFonts w:hint="eastAsia" w:ascii="宋体" w:hAnsi="宋体"/>
          <w:b/>
          <w:bCs/>
          <w:sz w:val="24"/>
          <w:lang w:val="en-US" w:eastAsia="zh-CN"/>
        </w:rPr>
        <w:t>四</w:t>
      </w:r>
      <w:r>
        <w:rPr>
          <w:rFonts w:hint="eastAsia" w:ascii="宋体" w:hAnsi="宋体"/>
          <w:b/>
          <w:bCs/>
          <w:sz w:val="24"/>
        </w:rPr>
        <w:t>：农民工工资保障承诺书</w:t>
      </w:r>
      <w:bookmarkEnd w:id="705"/>
    </w:p>
    <w:p w14:paraId="4B95A7B0">
      <w:pPr>
        <w:jc w:val="center"/>
        <w:rPr>
          <w:rFonts w:ascii="宋体" w:hAnsi="宋体" w:cs="华文中宋"/>
          <w:b/>
          <w:sz w:val="32"/>
          <w:szCs w:val="32"/>
        </w:rPr>
      </w:pPr>
      <w:r>
        <w:rPr>
          <w:rFonts w:hint="eastAsia" w:ascii="宋体" w:hAnsi="宋体" w:cs="华文中宋"/>
          <w:b/>
          <w:sz w:val="32"/>
          <w:szCs w:val="32"/>
        </w:rPr>
        <w:t>农民工工资保障承诺书</w:t>
      </w:r>
    </w:p>
    <w:p w14:paraId="6853C1D2">
      <w:pPr>
        <w:tabs>
          <w:tab w:val="center" w:pos="4153"/>
          <w:tab w:val="right" w:pos="8306"/>
        </w:tabs>
        <w:snapToGrid w:val="0"/>
        <w:jc w:val="left"/>
        <w:rPr>
          <w:rFonts w:ascii="宋体" w:hAnsi="宋体"/>
          <w:sz w:val="18"/>
          <w:szCs w:val="18"/>
        </w:rPr>
      </w:pPr>
    </w:p>
    <w:p w14:paraId="092F603A">
      <w:pPr>
        <w:spacing w:line="360" w:lineRule="auto"/>
        <w:ind w:firstLine="420" w:firstLineChars="200"/>
        <w:rPr>
          <w:rFonts w:ascii="宋体" w:hAnsi="宋体"/>
          <w:szCs w:val="21"/>
        </w:rPr>
      </w:pPr>
      <w:r>
        <w:rPr>
          <w:rFonts w:hint="eastAsia" w:ascii="宋体" w:hAnsi="宋体"/>
          <w:szCs w:val="21"/>
        </w:rPr>
        <w:t>我公司在承包</w:t>
      </w:r>
      <w:r>
        <w:rPr>
          <w:rFonts w:hint="eastAsia" w:ascii="宋体" w:hAnsi="宋体"/>
          <w:szCs w:val="21"/>
          <w:u w:val="single"/>
          <w:lang w:eastAsia="zh-CN"/>
        </w:rPr>
        <w:t>雁翅镇山神庙村污水改造工程</w:t>
      </w:r>
      <w:r>
        <w:rPr>
          <w:rFonts w:hint="eastAsia" w:ascii="宋体" w:hAnsi="宋体"/>
          <w:szCs w:val="21"/>
          <w:u w:val="single"/>
        </w:rPr>
        <w:t xml:space="preserve"> </w:t>
      </w:r>
      <w:r>
        <w:rPr>
          <w:rFonts w:hint="eastAsia" w:ascii="宋体" w:hAnsi="宋体"/>
          <w:szCs w:val="21"/>
        </w:rPr>
        <w:t>工程建设中，就农民工工资保障问题作如下承诺：</w:t>
      </w:r>
    </w:p>
    <w:p w14:paraId="43BF9D40">
      <w:pPr>
        <w:spacing w:line="360" w:lineRule="auto"/>
        <w:ind w:firstLine="420" w:firstLineChars="200"/>
        <w:rPr>
          <w:rFonts w:ascii="宋体" w:hAnsi="宋体"/>
          <w:szCs w:val="21"/>
        </w:rPr>
      </w:pPr>
      <w:r>
        <w:rPr>
          <w:rFonts w:hint="eastAsia" w:ascii="宋体" w:hAnsi="宋体" w:cs="黑体"/>
          <w:szCs w:val="21"/>
        </w:rPr>
        <w:t>一</w:t>
      </w:r>
      <w:r>
        <w:rPr>
          <w:rFonts w:hint="eastAsia" w:ascii="宋体" w:hAnsi="宋体"/>
          <w:szCs w:val="21"/>
        </w:rPr>
        <w:t>、我公司对农民工工资的支付负直接责任，全面负责与之形成劳务关系的用工管理。</w:t>
      </w:r>
    </w:p>
    <w:p w14:paraId="1635C72D">
      <w:pPr>
        <w:widowControl/>
        <w:spacing w:line="360" w:lineRule="auto"/>
        <w:ind w:firstLine="420" w:firstLineChars="200"/>
        <w:jc w:val="left"/>
        <w:rPr>
          <w:rFonts w:ascii="宋体" w:hAnsi="宋体" w:cs="宋体"/>
          <w:kern w:val="0"/>
          <w:szCs w:val="21"/>
        </w:rPr>
      </w:pPr>
      <w:r>
        <w:rPr>
          <w:rFonts w:hint="eastAsia" w:ascii="宋体" w:hAnsi="宋体" w:cs="黑体"/>
          <w:kern w:val="0"/>
          <w:szCs w:val="21"/>
        </w:rPr>
        <w:t>二</w:t>
      </w:r>
      <w:r>
        <w:rPr>
          <w:rFonts w:hint="eastAsia" w:ascii="宋体" w:hAnsi="宋体" w:cs="宋体"/>
          <w:kern w:val="0"/>
          <w:szCs w:val="21"/>
        </w:rPr>
        <w:t>、按照《劳动法》规定雇佣和使用工人，按《保障农民工工资支付条例》支付农民工工资。</w:t>
      </w:r>
    </w:p>
    <w:p w14:paraId="617C52C2">
      <w:pPr>
        <w:spacing w:line="360" w:lineRule="auto"/>
        <w:ind w:firstLine="420" w:firstLineChars="200"/>
        <w:rPr>
          <w:rFonts w:ascii="宋体" w:hAnsi="宋体"/>
          <w:szCs w:val="21"/>
        </w:rPr>
      </w:pPr>
      <w:r>
        <w:rPr>
          <w:rFonts w:hint="eastAsia" w:ascii="宋体" w:hAnsi="宋体"/>
          <w:szCs w:val="21"/>
        </w:rPr>
        <w:t>1.严格遵守国家和地方关于民工工资的有关规定，认真落实“两金三制”要求。</w:t>
      </w:r>
    </w:p>
    <w:p w14:paraId="546D034A">
      <w:pPr>
        <w:spacing w:line="360" w:lineRule="auto"/>
        <w:ind w:firstLine="420" w:firstLineChars="200"/>
        <w:rPr>
          <w:rFonts w:ascii="宋体" w:hAnsi="宋体"/>
          <w:szCs w:val="21"/>
        </w:rPr>
      </w:pPr>
      <w:r>
        <w:rPr>
          <w:rFonts w:hint="eastAsia" w:ascii="宋体" w:hAnsi="宋体"/>
          <w:szCs w:val="21"/>
        </w:rPr>
        <w:t>2.按照合同约定及时如数结付农民工工资。</w:t>
      </w:r>
    </w:p>
    <w:p w14:paraId="524B0457">
      <w:pPr>
        <w:spacing w:line="360" w:lineRule="auto"/>
        <w:ind w:firstLine="420" w:firstLineChars="200"/>
        <w:rPr>
          <w:rFonts w:ascii="宋体" w:hAnsi="宋体"/>
          <w:szCs w:val="21"/>
        </w:rPr>
      </w:pPr>
      <w:r>
        <w:rPr>
          <w:rFonts w:hint="eastAsia" w:ascii="宋体" w:hAnsi="宋体"/>
          <w:szCs w:val="21"/>
        </w:rPr>
        <w:t>3.按照法规条例规定直接发放给农民工本人。</w:t>
      </w:r>
    </w:p>
    <w:p w14:paraId="5863032F">
      <w:pPr>
        <w:spacing w:line="360" w:lineRule="auto"/>
        <w:ind w:firstLine="420" w:firstLineChars="200"/>
        <w:rPr>
          <w:rFonts w:ascii="宋体" w:hAnsi="宋体"/>
          <w:szCs w:val="21"/>
        </w:rPr>
      </w:pPr>
      <w:r>
        <w:rPr>
          <w:rFonts w:hint="eastAsia" w:ascii="宋体" w:hAnsi="宋体" w:cs="黑体"/>
          <w:szCs w:val="21"/>
        </w:rPr>
        <w:t>三</w:t>
      </w:r>
      <w:r>
        <w:rPr>
          <w:rFonts w:hint="eastAsia" w:ascii="宋体" w:hAnsi="宋体"/>
          <w:szCs w:val="21"/>
        </w:rPr>
        <w:t>、我公司农民工工资的支付工作接受建设单位监督管理，双方签订的施工合同就农民工工资的支付作出约定并作出承诺。我公司若有违反合同约定中农民工工资支付相关条款及承诺书中条款的行为，全部责任由我公司承担，并按照合同约定的违约条款对建设单位负责。</w:t>
      </w:r>
    </w:p>
    <w:p w14:paraId="6476CC3C">
      <w:pPr>
        <w:spacing w:line="360" w:lineRule="auto"/>
        <w:ind w:firstLine="420" w:firstLineChars="200"/>
        <w:rPr>
          <w:rFonts w:ascii="宋体" w:hAnsi="宋体"/>
          <w:szCs w:val="21"/>
        </w:rPr>
      </w:pPr>
      <w:r>
        <w:rPr>
          <w:rFonts w:hint="eastAsia" w:ascii="宋体" w:hAnsi="宋体" w:cs="黑体"/>
          <w:szCs w:val="21"/>
        </w:rPr>
        <w:t>四</w:t>
      </w:r>
      <w:r>
        <w:rPr>
          <w:rFonts w:hint="eastAsia" w:ascii="宋体" w:hAnsi="宋体"/>
          <w:szCs w:val="21"/>
        </w:rPr>
        <w:t>、如果发生违反规定拖欠或克扣农民工工资行为造成民工上访，本公司愿意接受人力资源社会保障、建设、公安等部门依照有关规定作出的处罚和决定，譬如列入信用黑名单等。</w:t>
      </w:r>
    </w:p>
    <w:p w14:paraId="16C21741">
      <w:pPr>
        <w:spacing w:line="360" w:lineRule="auto"/>
        <w:ind w:firstLine="420" w:firstLineChars="200"/>
        <w:rPr>
          <w:rFonts w:ascii="宋体" w:hAnsi="宋体"/>
          <w:szCs w:val="21"/>
        </w:rPr>
      </w:pPr>
      <w:r>
        <w:rPr>
          <w:rFonts w:hint="eastAsia" w:ascii="宋体" w:hAnsi="宋体" w:cs="黑体"/>
          <w:szCs w:val="21"/>
        </w:rPr>
        <w:t>五</w:t>
      </w:r>
      <w:r>
        <w:rPr>
          <w:rFonts w:hint="eastAsia" w:ascii="宋体" w:hAnsi="宋体"/>
          <w:szCs w:val="21"/>
        </w:rPr>
        <w:t>、我公司安排专人认真落实发包方的要求，承担保障农民工工资发放的各项工作，及时按发包方要求送交各项资料。</w:t>
      </w:r>
    </w:p>
    <w:p w14:paraId="55854919">
      <w:pPr>
        <w:spacing w:line="360" w:lineRule="auto"/>
        <w:ind w:firstLine="420" w:firstLineChars="200"/>
        <w:rPr>
          <w:rFonts w:ascii="宋体" w:hAnsi="宋体"/>
          <w:szCs w:val="21"/>
        </w:rPr>
      </w:pPr>
      <w:r>
        <w:rPr>
          <w:rFonts w:hint="eastAsia" w:ascii="宋体" w:hAnsi="宋体"/>
          <w:szCs w:val="21"/>
        </w:rPr>
        <w:t>　</w:t>
      </w:r>
    </w:p>
    <w:p w14:paraId="1C6B6BD6">
      <w:pPr>
        <w:spacing w:line="360" w:lineRule="auto"/>
        <w:ind w:firstLine="420" w:firstLineChars="200"/>
        <w:rPr>
          <w:rFonts w:ascii="宋体" w:hAnsi="宋体"/>
          <w:szCs w:val="21"/>
          <w:u w:val="single"/>
        </w:rPr>
      </w:pPr>
      <w:r>
        <w:rPr>
          <w:rFonts w:hint="eastAsia" w:ascii="宋体" w:hAnsi="宋体"/>
          <w:szCs w:val="21"/>
        </w:rPr>
        <w:t>　承诺单位（盖章）：</w:t>
      </w:r>
      <w:r>
        <w:rPr>
          <w:rFonts w:hint="eastAsia" w:ascii="宋体" w:hAnsi="宋体"/>
          <w:szCs w:val="21"/>
          <w:u w:val="single"/>
        </w:rPr>
        <w:t xml:space="preserve">             </w:t>
      </w:r>
    </w:p>
    <w:p w14:paraId="40954538">
      <w:pPr>
        <w:spacing w:line="360" w:lineRule="auto"/>
        <w:ind w:firstLine="420" w:firstLineChars="200"/>
        <w:rPr>
          <w:rFonts w:ascii="宋体" w:hAnsi="宋体"/>
          <w:szCs w:val="21"/>
          <w:u w:val="single"/>
        </w:rPr>
      </w:pPr>
    </w:p>
    <w:p w14:paraId="503BFF50">
      <w:pPr>
        <w:spacing w:line="360" w:lineRule="auto"/>
        <w:ind w:firstLine="420" w:firstLineChars="200"/>
        <w:rPr>
          <w:rFonts w:ascii="宋体" w:hAnsi="宋体"/>
          <w:szCs w:val="21"/>
          <w:u w:val="single"/>
        </w:rPr>
      </w:pPr>
      <w:r>
        <w:rPr>
          <w:rFonts w:hint="eastAsia" w:ascii="宋体" w:hAnsi="宋体"/>
          <w:szCs w:val="21"/>
        </w:rPr>
        <w:t>　企业负责人：</w:t>
      </w:r>
      <w:r>
        <w:rPr>
          <w:rFonts w:hint="eastAsia" w:ascii="宋体" w:hAnsi="宋体"/>
          <w:szCs w:val="21"/>
          <w:u w:val="single"/>
        </w:rPr>
        <w:t xml:space="preserve">                  </w:t>
      </w:r>
    </w:p>
    <w:p w14:paraId="1F389D17">
      <w:pPr>
        <w:tabs>
          <w:tab w:val="center" w:pos="4153"/>
          <w:tab w:val="right" w:pos="8306"/>
        </w:tabs>
        <w:snapToGrid w:val="0"/>
        <w:spacing w:line="360" w:lineRule="auto"/>
        <w:jc w:val="left"/>
        <w:rPr>
          <w:rFonts w:ascii="宋体" w:hAnsi="宋体"/>
          <w:szCs w:val="21"/>
        </w:rPr>
      </w:pPr>
    </w:p>
    <w:p w14:paraId="3278EF1D">
      <w:pPr>
        <w:spacing w:line="360" w:lineRule="auto"/>
        <w:rPr>
          <w:rFonts w:ascii="宋体" w:hAnsi="宋体"/>
          <w:szCs w:val="21"/>
        </w:rPr>
      </w:pPr>
    </w:p>
    <w:p w14:paraId="5B93F7D5">
      <w:pPr>
        <w:spacing w:line="360" w:lineRule="auto"/>
        <w:rPr>
          <w:rFonts w:ascii="宋体" w:hAnsi="宋体"/>
          <w:szCs w:val="21"/>
        </w:rPr>
      </w:pPr>
    </w:p>
    <w:p w14:paraId="334E5143">
      <w:pPr>
        <w:spacing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9F5B17C">
      <w:pPr>
        <w:spacing w:line="360" w:lineRule="auto"/>
        <w:rPr>
          <w:rFonts w:ascii="宋体" w:hAnsi="宋体"/>
          <w:b/>
          <w:bCs/>
          <w:sz w:val="24"/>
        </w:rPr>
      </w:pPr>
      <w:r>
        <w:rPr>
          <w:rFonts w:ascii="宋体" w:hAnsi="宋体"/>
          <w:szCs w:val="21"/>
        </w:rPr>
        <w:br w:type="page"/>
      </w:r>
      <w:r>
        <w:rPr>
          <w:rFonts w:ascii="宋体" w:hAnsi="宋体"/>
          <w:b/>
          <w:bCs/>
          <w:sz w:val="24"/>
        </w:rPr>
        <w:t>附件</w:t>
      </w:r>
      <w:r>
        <w:rPr>
          <w:rFonts w:hint="eastAsia" w:ascii="宋体" w:hAnsi="宋体"/>
          <w:b/>
          <w:bCs/>
          <w:sz w:val="24"/>
          <w:lang w:val="en-US" w:eastAsia="zh-CN"/>
        </w:rPr>
        <w:t>五</w:t>
      </w:r>
      <w:r>
        <w:rPr>
          <w:rFonts w:hint="eastAsia" w:ascii="宋体" w:hAnsi="宋体"/>
          <w:b/>
          <w:bCs/>
          <w:sz w:val="24"/>
        </w:rPr>
        <w:t>：建筑施工领域规范用工承诺书</w:t>
      </w:r>
    </w:p>
    <w:p w14:paraId="6EAA8A85">
      <w:pPr>
        <w:spacing w:line="360" w:lineRule="auto"/>
        <w:rPr>
          <w:rFonts w:ascii="宋体" w:hAnsi="宋体"/>
          <w:b/>
          <w:bCs/>
          <w:sz w:val="24"/>
        </w:rPr>
      </w:pPr>
    </w:p>
    <w:p w14:paraId="26D3C668">
      <w:pPr>
        <w:jc w:val="center"/>
        <w:rPr>
          <w:rFonts w:ascii="宋体" w:hAnsi="宋体" w:cs="华文中宋"/>
          <w:b/>
          <w:sz w:val="32"/>
          <w:szCs w:val="32"/>
        </w:rPr>
      </w:pPr>
      <w:r>
        <w:rPr>
          <w:rFonts w:hint="eastAsia" w:ascii="宋体" w:hAnsi="宋体" w:cs="华文中宋"/>
          <w:b/>
          <w:sz w:val="32"/>
          <w:szCs w:val="32"/>
        </w:rPr>
        <w:t>建筑施工领域规范用工承诺书</w:t>
      </w:r>
    </w:p>
    <w:p w14:paraId="70FD974C">
      <w:pPr>
        <w:tabs>
          <w:tab w:val="center" w:pos="4153"/>
          <w:tab w:val="right" w:pos="8306"/>
        </w:tabs>
        <w:snapToGrid w:val="0"/>
        <w:jc w:val="left"/>
        <w:rPr>
          <w:rFonts w:ascii="宋体" w:hAnsi="宋体"/>
          <w:sz w:val="18"/>
          <w:szCs w:val="18"/>
        </w:rPr>
      </w:pPr>
    </w:p>
    <w:p w14:paraId="600C81FB">
      <w:pPr>
        <w:spacing w:before="120" w:beforeLines="50" w:line="360" w:lineRule="auto"/>
        <w:ind w:firstLine="422" w:firstLineChars="200"/>
        <w:jc w:val="left"/>
        <w:rPr>
          <w:rFonts w:ascii="宋体" w:hAnsi="宋体"/>
          <w:b/>
          <w:szCs w:val="21"/>
          <w:u w:val="single"/>
        </w:rPr>
      </w:pPr>
      <w:r>
        <w:rPr>
          <w:rFonts w:hint="eastAsia" w:ascii="宋体" w:hAnsi="宋体"/>
          <w:b/>
          <w:szCs w:val="21"/>
        </w:rPr>
        <w:t>项  目  名  称：</w:t>
      </w:r>
      <w:r>
        <w:rPr>
          <w:rFonts w:hint="eastAsia" w:ascii="宋体" w:hAnsi="宋体"/>
          <w:b/>
          <w:szCs w:val="21"/>
          <w:u w:val="single"/>
        </w:rPr>
        <w:t xml:space="preserve"> </w:t>
      </w:r>
      <w:r>
        <w:rPr>
          <w:rFonts w:hint="eastAsia" w:ascii="宋体" w:hAnsi="宋体"/>
          <w:szCs w:val="21"/>
          <w:u w:val="single"/>
          <w:lang w:eastAsia="zh-CN"/>
        </w:rPr>
        <w:t>雁翅镇山神庙村污水改造工程</w:t>
      </w:r>
      <w:r>
        <w:rPr>
          <w:rFonts w:hint="eastAsia" w:ascii="宋体" w:hAnsi="宋体"/>
          <w:szCs w:val="21"/>
          <w:u w:val="single"/>
        </w:rPr>
        <w:t xml:space="preserve"> </w:t>
      </w:r>
      <w:r>
        <w:rPr>
          <w:rFonts w:hint="eastAsia" w:ascii="宋体" w:hAnsi="宋体"/>
          <w:b/>
          <w:szCs w:val="21"/>
          <w:u w:val="single"/>
        </w:rPr>
        <w:t xml:space="preserve">  </w:t>
      </w:r>
    </w:p>
    <w:p w14:paraId="1B4F066B">
      <w:pPr>
        <w:spacing w:line="360" w:lineRule="auto"/>
        <w:ind w:firstLine="422" w:firstLineChars="200"/>
        <w:jc w:val="left"/>
        <w:rPr>
          <w:rFonts w:ascii="宋体" w:hAnsi="宋体"/>
          <w:b/>
          <w:szCs w:val="21"/>
          <w:u w:val="single"/>
        </w:rPr>
      </w:pPr>
      <w:r>
        <w:rPr>
          <w:rFonts w:hint="eastAsia" w:ascii="宋体" w:hAnsi="宋体"/>
          <w:b/>
          <w:szCs w:val="21"/>
        </w:rPr>
        <w:t>工程承包负责人：</w:t>
      </w:r>
      <w:r>
        <w:rPr>
          <w:rFonts w:hint="eastAsia" w:ascii="宋体" w:hAnsi="宋体"/>
          <w:b/>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lang w:eastAsia="zh-CN"/>
        </w:rPr>
        <w:t xml:space="preserve">   </w:t>
      </w:r>
      <w:r>
        <w:rPr>
          <w:rFonts w:hint="eastAsia" w:ascii="宋体" w:hAnsi="宋体"/>
          <w:b/>
          <w:szCs w:val="21"/>
          <w:u w:val="single"/>
        </w:rPr>
        <w:t xml:space="preserve">           </w:t>
      </w:r>
      <w:r>
        <w:rPr>
          <w:rFonts w:ascii="宋体" w:hAnsi="宋体"/>
          <w:b/>
          <w:szCs w:val="21"/>
          <w:u w:val="single"/>
        </w:rPr>
        <w:t xml:space="preserve"> </w:t>
      </w:r>
      <w:r>
        <w:rPr>
          <w:rFonts w:hint="eastAsia" w:ascii="宋体" w:hAnsi="宋体"/>
          <w:b/>
          <w:szCs w:val="21"/>
          <w:u w:val="single"/>
        </w:rPr>
        <w:t xml:space="preserve">   </w:t>
      </w:r>
    </w:p>
    <w:p w14:paraId="5012292B">
      <w:pPr>
        <w:spacing w:line="360" w:lineRule="auto"/>
        <w:ind w:firstLine="422" w:firstLineChars="200"/>
        <w:jc w:val="left"/>
        <w:rPr>
          <w:rFonts w:ascii="宋体" w:hAnsi="宋体"/>
          <w:b/>
          <w:szCs w:val="21"/>
          <w:u w:val="single"/>
        </w:rPr>
      </w:pPr>
      <w:r>
        <w:rPr>
          <w:rFonts w:hint="eastAsia" w:ascii="宋体" w:hAnsi="宋体"/>
          <w:b/>
          <w:szCs w:val="21"/>
        </w:rPr>
        <w:t>联  系  电  话：</w:t>
      </w:r>
      <w:r>
        <w:rPr>
          <w:rFonts w:hint="eastAsia" w:ascii="宋体" w:hAnsi="宋体"/>
          <w:b/>
          <w:szCs w:val="21"/>
          <w:u w:val="single"/>
        </w:rPr>
        <w:t xml:space="preserve">    </w:t>
      </w:r>
      <w:r>
        <w:rPr>
          <w:rFonts w:ascii="宋体" w:hAnsi="宋体"/>
          <w:b/>
          <w:szCs w:val="21"/>
          <w:u w:val="single"/>
        </w:rPr>
        <w:t xml:space="preserve">  </w:t>
      </w:r>
      <w:r>
        <w:rPr>
          <w:rFonts w:hint="eastAsia" w:ascii="宋体" w:hAnsi="宋体"/>
          <w:b/>
          <w:szCs w:val="21"/>
          <w:u w:val="single"/>
          <w:lang w:val="en-US" w:eastAsia="zh-CN"/>
        </w:rPr>
        <w:t xml:space="preserve"> /   </w:t>
      </w:r>
      <w:r>
        <w:rPr>
          <w:rFonts w:hint="eastAsia" w:ascii="宋体" w:hAnsi="宋体"/>
          <w:szCs w:val="21"/>
          <w:u w:val="single"/>
        </w:rPr>
        <w:t xml:space="preserve">         </w:t>
      </w:r>
      <w:r>
        <w:rPr>
          <w:rFonts w:hint="eastAsia" w:ascii="宋体" w:hAnsi="宋体"/>
          <w:b/>
          <w:szCs w:val="21"/>
          <w:u w:val="single"/>
        </w:rPr>
        <w:t xml:space="preserve">   </w:t>
      </w:r>
      <w:r>
        <w:rPr>
          <w:rFonts w:ascii="宋体" w:hAnsi="宋体"/>
          <w:b/>
          <w:szCs w:val="21"/>
          <w:u w:val="single"/>
        </w:rPr>
        <w:t xml:space="preserve">      </w:t>
      </w:r>
      <w:r>
        <w:rPr>
          <w:rFonts w:hint="eastAsia" w:ascii="宋体" w:hAnsi="宋体"/>
          <w:b/>
          <w:szCs w:val="21"/>
          <w:u w:val="single"/>
        </w:rPr>
        <w:t xml:space="preserve">   </w:t>
      </w:r>
      <w:r>
        <w:rPr>
          <w:rFonts w:hint="eastAsia" w:ascii="宋体" w:hAnsi="宋体"/>
          <w:b/>
          <w:szCs w:val="21"/>
        </w:rPr>
        <w:t xml:space="preserve">   </w:t>
      </w:r>
    </w:p>
    <w:p w14:paraId="0899F47E">
      <w:pPr>
        <w:spacing w:line="360" w:lineRule="auto"/>
        <w:ind w:firstLine="422" w:firstLineChars="200"/>
        <w:jc w:val="left"/>
        <w:rPr>
          <w:rFonts w:ascii="宋体" w:hAnsi="宋体"/>
          <w:szCs w:val="21"/>
        </w:rPr>
      </w:pPr>
      <w:r>
        <w:rPr>
          <w:rFonts w:hint="eastAsia" w:ascii="宋体" w:hAnsi="宋体"/>
          <w:b/>
          <w:szCs w:val="21"/>
        </w:rPr>
        <w:t>施  工  地  址：</w:t>
      </w:r>
      <w:r>
        <w:rPr>
          <w:rFonts w:hint="eastAsia" w:ascii="宋体" w:hAnsi="宋体"/>
          <w:b/>
          <w:szCs w:val="21"/>
          <w:u w:val="single"/>
        </w:rPr>
        <w:t xml:space="preserve">     </w:t>
      </w:r>
      <w:r>
        <w:rPr>
          <w:rFonts w:hint="eastAsia" w:ascii="宋体" w:hAnsi="宋体"/>
          <w:szCs w:val="21"/>
          <w:u w:val="single"/>
        </w:rPr>
        <w:t>北京市门头沟区雁翅镇</w:t>
      </w:r>
      <w:r>
        <w:rPr>
          <w:rFonts w:hint="eastAsia" w:ascii="宋体" w:hAnsi="宋体"/>
          <w:szCs w:val="21"/>
          <w:u w:val="single"/>
          <w:lang w:eastAsia="zh-CN"/>
        </w:rPr>
        <w:t>山神庙村</w:t>
      </w:r>
      <w:r>
        <w:rPr>
          <w:rFonts w:hint="eastAsia" w:ascii="宋体" w:hAnsi="宋体"/>
          <w:b/>
          <w:szCs w:val="21"/>
          <w:u w:val="single"/>
        </w:rPr>
        <w:t xml:space="preserve">  </w:t>
      </w:r>
      <w:r>
        <w:rPr>
          <w:rFonts w:ascii="宋体" w:hAnsi="宋体"/>
          <w:b/>
          <w:szCs w:val="21"/>
          <w:u w:val="single"/>
        </w:rPr>
        <w:t xml:space="preserve"> </w:t>
      </w:r>
      <w:r>
        <w:rPr>
          <w:rFonts w:hint="eastAsia" w:ascii="宋体" w:hAnsi="宋体"/>
          <w:b/>
          <w:szCs w:val="21"/>
          <w:u w:val="single"/>
        </w:rPr>
        <w:t xml:space="preserve">    </w:t>
      </w:r>
      <w:r>
        <w:rPr>
          <w:rFonts w:hint="eastAsia" w:ascii="宋体" w:hAnsi="宋体"/>
          <w:szCs w:val="21"/>
        </w:rPr>
        <w:t xml:space="preserve">       </w:t>
      </w:r>
    </w:p>
    <w:p w14:paraId="3B276B8D">
      <w:pPr>
        <w:spacing w:line="360" w:lineRule="auto"/>
        <w:ind w:firstLine="420" w:firstLineChars="200"/>
        <w:rPr>
          <w:rFonts w:ascii="宋体" w:hAnsi="宋体"/>
          <w:szCs w:val="21"/>
        </w:rPr>
      </w:pPr>
      <w:r>
        <w:rPr>
          <w:rFonts w:hint="eastAsia" w:ascii="宋体" w:hAnsi="宋体"/>
          <w:szCs w:val="21"/>
        </w:rPr>
        <w:t>为维护社会稳定，构建和谐的劳动关系，共享发展理念，确实保障农民工劳动报酬权益，我单位承揽镇政府工程，作为承包方在建筑施工用工方面作以下</w:t>
      </w:r>
      <w:r>
        <w:rPr>
          <w:rFonts w:hint="eastAsia" w:ascii="宋体" w:hAnsi="宋体"/>
          <w:bCs/>
          <w:szCs w:val="21"/>
        </w:rPr>
        <w:t>承诺：</w:t>
      </w:r>
    </w:p>
    <w:p w14:paraId="60D3180F">
      <w:pPr>
        <w:widowControl/>
        <w:spacing w:line="360" w:lineRule="auto"/>
        <w:ind w:firstLine="420" w:firstLineChars="200"/>
        <w:jc w:val="left"/>
        <w:rPr>
          <w:rFonts w:ascii="宋体" w:hAnsi="宋体" w:cs="宋体"/>
          <w:kern w:val="0"/>
          <w:szCs w:val="21"/>
        </w:rPr>
      </w:pPr>
      <w:r>
        <w:rPr>
          <w:rFonts w:hint="eastAsia" w:ascii="宋体" w:hAnsi="宋体" w:cs="黑体"/>
          <w:kern w:val="0"/>
          <w:szCs w:val="21"/>
        </w:rPr>
        <w:t>一、</w:t>
      </w:r>
      <w:r>
        <w:rPr>
          <w:rFonts w:hint="eastAsia" w:ascii="宋体" w:hAnsi="宋体" w:cs="宋体"/>
          <w:kern w:val="0"/>
          <w:szCs w:val="21"/>
        </w:rPr>
        <w:t>按照《劳动法》规定雇佣和使用工人，按《保障农民工工资支付条例》要求落实农民工工资支付。</w:t>
      </w:r>
    </w:p>
    <w:p w14:paraId="5FE2E6A6">
      <w:pPr>
        <w:spacing w:line="360" w:lineRule="auto"/>
        <w:ind w:firstLine="420" w:firstLineChars="200"/>
        <w:rPr>
          <w:rFonts w:ascii="宋体" w:hAnsi="宋体"/>
          <w:szCs w:val="21"/>
        </w:rPr>
      </w:pPr>
      <w:r>
        <w:rPr>
          <w:rFonts w:hint="eastAsia" w:ascii="宋体" w:hAnsi="宋体"/>
          <w:szCs w:val="21"/>
        </w:rPr>
        <w:t>1.设置劳务管理机构，所属项目建立工程项目劳务管理保障体系，健全劳务管理工作领导小组例会制度、劳务作业人员培训制度。明确管理环节责任人，确保劳务管理保障体系正常运转。配备劳资专管员，对分包单位劳动用工实施监管，掌握施工现场用工、考勤、工资支付等情况，审核分包单位编制的农民工工资支付表。承包单位设立劳动力管理员，负责建立施工人员进出场登记制度、工资支付台账、实时掌握施工现场人员情况。</w:t>
      </w:r>
    </w:p>
    <w:p w14:paraId="50C46EE8">
      <w:pPr>
        <w:spacing w:line="360" w:lineRule="auto"/>
        <w:ind w:firstLine="420" w:firstLineChars="200"/>
        <w:rPr>
          <w:rFonts w:ascii="宋体" w:hAnsi="宋体"/>
          <w:szCs w:val="21"/>
        </w:rPr>
      </w:pPr>
      <w:r>
        <w:rPr>
          <w:rFonts w:hint="eastAsia" w:ascii="宋体" w:hAnsi="宋体"/>
          <w:szCs w:val="21"/>
        </w:rPr>
        <w:t>2.直接或督促劳务分包单位依法与招用的农民工签订劳动合同，做到与农民工先签订劳动合同后进场施工，劳动合同一式三份，承包单位、劳务分包单位、农民工本人各持一份。</w:t>
      </w:r>
    </w:p>
    <w:p w14:paraId="52F4BDD7">
      <w:pPr>
        <w:spacing w:line="360" w:lineRule="auto"/>
        <w:ind w:firstLine="420" w:firstLineChars="200"/>
        <w:rPr>
          <w:rFonts w:ascii="宋体" w:hAnsi="宋体"/>
          <w:szCs w:val="21"/>
        </w:rPr>
      </w:pPr>
      <w:r>
        <w:rPr>
          <w:rFonts w:hint="eastAsia" w:ascii="宋体" w:hAnsi="宋体"/>
          <w:szCs w:val="21"/>
        </w:rPr>
        <w:t>3.与劳务分包单位订立合同后方可准许其进场施工，劳务分包单位在合同订立后7日内，依法办理劳务分包合同和在京施工人员实名制备案，并在人员变更时及时更新人员信息。</w:t>
      </w:r>
    </w:p>
    <w:p w14:paraId="305AAAA9">
      <w:pPr>
        <w:spacing w:line="360" w:lineRule="auto"/>
        <w:ind w:firstLine="420" w:firstLineChars="200"/>
        <w:rPr>
          <w:rFonts w:ascii="宋体" w:hAnsi="宋体"/>
          <w:szCs w:val="21"/>
        </w:rPr>
      </w:pPr>
      <w:r>
        <w:rPr>
          <w:rFonts w:hint="eastAsia" w:ascii="宋体" w:hAnsi="宋体"/>
          <w:szCs w:val="21"/>
        </w:rPr>
        <w:t>4.在工程发包方指定的银行开设</w:t>
      </w:r>
      <w:r>
        <w:rPr>
          <w:rFonts w:hint="eastAsia" w:ascii="宋体" w:hAnsi="宋体" w:cs="仿宋_GB2312"/>
          <w:kern w:val="0"/>
          <w:szCs w:val="21"/>
          <w:shd w:val="clear" w:color="auto" w:fill="FFFFFF"/>
          <w:lang w:bidi="ar"/>
        </w:rPr>
        <w:t>农民工工资专用账户，专项用于支付该工程建设项目农民工工资。落实分包单位委托施工总承包单位代发工资制度；</w:t>
      </w:r>
    </w:p>
    <w:p w14:paraId="2D0F8046">
      <w:pPr>
        <w:spacing w:line="360" w:lineRule="auto"/>
        <w:ind w:firstLine="420" w:firstLineChars="200"/>
        <w:rPr>
          <w:rFonts w:ascii="宋体" w:hAnsi="宋体"/>
          <w:szCs w:val="21"/>
        </w:rPr>
      </w:pPr>
      <w:r>
        <w:rPr>
          <w:rFonts w:hint="eastAsia" w:ascii="宋体" w:hAnsi="宋体"/>
          <w:szCs w:val="21"/>
        </w:rPr>
        <w:t>5.农民工完成工作任务撤离施工现场后，依据劳动合同、考勤记录、日工资标准向农民工结清工资（工资不得代领）。</w:t>
      </w:r>
    </w:p>
    <w:p w14:paraId="4DE4FE21">
      <w:pPr>
        <w:spacing w:line="360" w:lineRule="auto"/>
        <w:ind w:firstLine="420" w:firstLineChars="200"/>
        <w:rPr>
          <w:rFonts w:ascii="宋体" w:hAnsi="宋体"/>
          <w:szCs w:val="21"/>
        </w:rPr>
      </w:pPr>
      <w:r>
        <w:rPr>
          <w:rFonts w:hint="eastAsia" w:ascii="宋体" w:hAnsi="宋体"/>
          <w:szCs w:val="21"/>
        </w:rPr>
        <w:t>6.在工地醒目位置设立“劳动用工公示牌”，畅通维权渠道。</w:t>
      </w:r>
    </w:p>
    <w:p w14:paraId="66BB37F9">
      <w:pPr>
        <w:spacing w:line="360" w:lineRule="auto"/>
        <w:ind w:firstLine="420" w:firstLineChars="200"/>
        <w:rPr>
          <w:rFonts w:ascii="宋体" w:hAnsi="宋体"/>
          <w:szCs w:val="21"/>
        </w:rPr>
      </w:pPr>
      <w:r>
        <w:rPr>
          <w:rFonts w:hint="eastAsia" w:ascii="宋体" w:hAnsi="宋体" w:cs="黑体"/>
          <w:szCs w:val="21"/>
        </w:rPr>
        <w:t>二、</w:t>
      </w:r>
      <w:r>
        <w:rPr>
          <w:rFonts w:hint="eastAsia" w:ascii="宋体" w:hAnsi="宋体"/>
          <w:szCs w:val="21"/>
        </w:rPr>
        <w:t>招用农民工的单位承担直接清偿拖欠农民工工资的主体责任。建设单位或承包单位未按合同约定及时划拨工程款，致使分包单位拖欠农民工工资的，由建设单位或承包单位以未结清的工程款为限先行垫付农民工工资。建设单位或承包单位将工程非法发包、转包或违法分包，致使拖欠农民工工资的，由建设单位或承包单位依法承担清偿责任。</w:t>
      </w:r>
    </w:p>
    <w:p w14:paraId="2EB36778">
      <w:pPr>
        <w:spacing w:line="360" w:lineRule="auto"/>
        <w:ind w:firstLine="420" w:firstLineChars="200"/>
        <w:rPr>
          <w:rFonts w:ascii="宋体" w:hAnsi="宋体"/>
          <w:szCs w:val="21"/>
        </w:rPr>
      </w:pPr>
      <w:r>
        <w:rPr>
          <w:rFonts w:hint="eastAsia" w:ascii="宋体" w:hAnsi="宋体" w:cs="黑体"/>
          <w:szCs w:val="21"/>
        </w:rPr>
        <w:t>三、</w:t>
      </w:r>
      <w:r>
        <w:rPr>
          <w:rFonts w:hint="eastAsia" w:ascii="宋体" w:hAnsi="宋体"/>
          <w:szCs w:val="21"/>
        </w:rPr>
        <w:t>不以包代管，对违法分包、转包造成班组长（承包人）组织农民工以讨薪为名，实则为自己讨要承包费，或劳务分包单位利用班组长（承包人）组织农民工以讨薪为名实则为自己讨要劳务费的，我单位负主要责任。</w:t>
      </w:r>
    </w:p>
    <w:p w14:paraId="5EAC6ECA">
      <w:pPr>
        <w:spacing w:line="360" w:lineRule="auto"/>
        <w:ind w:firstLine="420" w:firstLineChars="200"/>
        <w:rPr>
          <w:rFonts w:ascii="宋体" w:hAnsi="宋体"/>
          <w:szCs w:val="21"/>
        </w:rPr>
      </w:pPr>
      <w:r>
        <w:rPr>
          <w:rFonts w:hint="eastAsia" w:ascii="宋体" w:hAnsi="宋体" w:cs="黑体"/>
          <w:szCs w:val="21"/>
        </w:rPr>
        <w:t>四、</w:t>
      </w:r>
      <w:r>
        <w:rPr>
          <w:rFonts w:hint="eastAsia" w:ascii="宋体" w:hAnsi="宋体"/>
          <w:szCs w:val="21"/>
        </w:rPr>
        <w:t>我单位认真落实承诺书约定，在施工过程中存在违法劳动用工行为的，一经行政执法部门查处，我单位承担劳动用工主体单位被立案责任。未履行承诺书，导致群体讨薪上访事件的，愿接收由行业主管部门按有关规定对承包单位和项目经理进行扣分处理，给辖区造成重大影响的，取消其在辖区招投标资格，或停工整改，待经各部门验收合格和复核后批准再复工。</w:t>
      </w:r>
    </w:p>
    <w:p w14:paraId="6E039152">
      <w:pPr>
        <w:ind w:firstLine="420" w:firstLineChars="200"/>
        <w:rPr>
          <w:rFonts w:ascii="宋体" w:hAnsi="宋体"/>
          <w:szCs w:val="21"/>
        </w:rPr>
      </w:pPr>
    </w:p>
    <w:p w14:paraId="7D3CD743">
      <w:pPr>
        <w:tabs>
          <w:tab w:val="center" w:pos="4153"/>
          <w:tab w:val="right" w:pos="8306"/>
        </w:tabs>
        <w:snapToGrid w:val="0"/>
        <w:jc w:val="left"/>
        <w:rPr>
          <w:rFonts w:ascii="宋体" w:hAnsi="宋体"/>
          <w:szCs w:val="21"/>
        </w:rPr>
      </w:pPr>
    </w:p>
    <w:p w14:paraId="686829EC">
      <w:pPr>
        <w:rPr>
          <w:rFonts w:ascii="宋体" w:hAnsi="宋体"/>
          <w:szCs w:val="21"/>
        </w:rPr>
      </w:pPr>
    </w:p>
    <w:p w14:paraId="7DAF14BD">
      <w:pPr>
        <w:tabs>
          <w:tab w:val="center" w:pos="4153"/>
          <w:tab w:val="right" w:pos="8306"/>
        </w:tabs>
        <w:snapToGrid w:val="0"/>
        <w:jc w:val="left"/>
        <w:rPr>
          <w:rFonts w:ascii="宋体" w:hAnsi="宋体"/>
          <w:szCs w:val="21"/>
        </w:rPr>
      </w:pPr>
    </w:p>
    <w:p w14:paraId="4A8C1D4F">
      <w:pPr>
        <w:tabs>
          <w:tab w:val="center" w:pos="4153"/>
          <w:tab w:val="right" w:pos="8306"/>
        </w:tabs>
        <w:snapToGrid w:val="0"/>
        <w:jc w:val="left"/>
        <w:rPr>
          <w:rFonts w:ascii="宋体" w:hAnsi="宋体"/>
          <w:szCs w:val="21"/>
        </w:rPr>
      </w:pPr>
    </w:p>
    <w:p w14:paraId="6596674B">
      <w:pPr>
        <w:rPr>
          <w:rFonts w:ascii="宋体" w:hAnsi="宋体"/>
          <w:szCs w:val="21"/>
        </w:rPr>
      </w:pPr>
    </w:p>
    <w:p w14:paraId="6E1B0B4D">
      <w:pPr>
        <w:ind w:firstLine="420" w:firstLineChars="200"/>
        <w:rPr>
          <w:rFonts w:ascii="宋体" w:hAnsi="宋体"/>
          <w:szCs w:val="21"/>
        </w:rPr>
      </w:pPr>
      <w:r>
        <w:rPr>
          <w:rFonts w:hint="eastAsia" w:ascii="宋体" w:hAnsi="宋体"/>
          <w:szCs w:val="21"/>
        </w:rPr>
        <w:t>承包单位（盖章）：                 企业法人（签字）：</w:t>
      </w:r>
    </w:p>
    <w:p w14:paraId="3F3E4EB9">
      <w:pPr>
        <w:ind w:firstLine="420" w:firstLineChars="200"/>
        <w:rPr>
          <w:rFonts w:ascii="宋体" w:hAnsi="宋体"/>
          <w:szCs w:val="21"/>
        </w:rPr>
      </w:pPr>
    </w:p>
    <w:p w14:paraId="57B81DCB">
      <w:pPr>
        <w:ind w:firstLine="420" w:firstLineChars="200"/>
        <w:rPr>
          <w:rFonts w:ascii="宋体" w:hAnsi="宋体"/>
          <w:szCs w:val="21"/>
        </w:rPr>
      </w:pPr>
    </w:p>
    <w:p w14:paraId="19ABE979">
      <w:pPr>
        <w:ind w:firstLine="2100" w:firstLineChars="1000"/>
        <w:rPr>
          <w:rFonts w:hint="eastAsia" w:ascii="宋体" w:hAnsi="宋体" w:eastAsia="宋体"/>
          <w:szCs w:val="21"/>
          <w:lang w:eastAsia="zh-CN"/>
        </w:rPr>
      </w:pPr>
      <w:r>
        <w:rPr>
          <w:rFonts w:hint="eastAsia" w:ascii="宋体" w:hAnsi="宋体"/>
          <w:szCs w:val="21"/>
        </w:rPr>
        <w:t xml:space="preserve">                  联系电话：</w:t>
      </w:r>
      <w:r>
        <w:rPr>
          <w:rFonts w:hint="eastAsia" w:ascii="宋体" w:hAnsi="宋体"/>
          <w:szCs w:val="21"/>
          <w:lang w:val="en-US" w:eastAsia="zh-CN"/>
        </w:rPr>
        <w:t xml:space="preserve"> </w:t>
      </w:r>
    </w:p>
    <w:p w14:paraId="35D9297D">
      <w:pPr>
        <w:ind w:firstLine="2100" w:firstLineChars="1000"/>
        <w:rPr>
          <w:rFonts w:ascii="宋体" w:hAnsi="宋体"/>
          <w:szCs w:val="21"/>
        </w:rPr>
      </w:pPr>
    </w:p>
    <w:p w14:paraId="16D7F901">
      <w:pPr>
        <w:ind w:firstLine="2100" w:firstLineChars="1000"/>
        <w:rPr>
          <w:rFonts w:ascii="宋体" w:hAnsi="宋体"/>
          <w:szCs w:val="21"/>
        </w:rPr>
      </w:pPr>
    </w:p>
    <w:p w14:paraId="059557F5">
      <w:pPr>
        <w:ind w:firstLine="2100" w:firstLineChars="1000"/>
        <w:rPr>
          <w:rFonts w:ascii="宋体" w:hAnsi="宋体"/>
          <w:szCs w:val="21"/>
        </w:rPr>
      </w:pPr>
    </w:p>
    <w:p w14:paraId="22103003">
      <w:pPr>
        <w:ind w:firstLine="420" w:firstLineChars="200"/>
        <w:rPr>
          <w:rFonts w:ascii="宋体" w:hAnsi="宋体"/>
          <w:szCs w:val="21"/>
        </w:rPr>
      </w:pPr>
      <w:r>
        <w:rPr>
          <w:rFonts w:ascii="宋体" w:hAnsi="宋体"/>
          <w:szCs w:val="21"/>
        </w:rPr>
        <w:t xml:space="preserve">            </w:t>
      </w:r>
      <w:r>
        <w:rPr>
          <w:rFonts w:hint="eastAsia" w:ascii="宋体" w:hAnsi="宋体"/>
          <w:szCs w:val="21"/>
        </w:rPr>
        <w:t xml:space="preserve">                     年  月  日</w:t>
      </w:r>
    </w:p>
    <w:p w14:paraId="1B81A69A">
      <w:pPr>
        <w:tabs>
          <w:tab w:val="center" w:pos="4153"/>
          <w:tab w:val="right" w:pos="8306"/>
        </w:tabs>
        <w:snapToGrid w:val="0"/>
        <w:jc w:val="left"/>
        <w:rPr>
          <w:rFonts w:ascii="宋体" w:hAnsi="宋体"/>
          <w:szCs w:val="21"/>
        </w:rPr>
      </w:pPr>
    </w:p>
    <w:p w14:paraId="2B419BB6">
      <w:pPr>
        <w:tabs>
          <w:tab w:val="center" w:pos="4153"/>
          <w:tab w:val="right" w:pos="8306"/>
        </w:tabs>
        <w:snapToGrid w:val="0"/>
        <w:jc w:val="left"/>
        <w:rPr>
          <w:rFonts w:ascii="宋体" w:hAnsi="宋体"/>
          <w:szCs w:val="21"/>
        </w:rPr>
      </w:pPr>
    </w:p>
    <w:p w14:paraId="680B0CBE">
      <w:pPr>
        <w:keepNext/>
        <w:keepLines/>
        <w:spacing w:before="260" w:after="260" w:line="360" w:lineRule="auto"/>
        <w:outlineLvl w:val="2"/>
        <w:rPr>
          <w:rFonts w:ascii="宋体" w:hAnsi="宋体"/>
          <w:b/>
          <w:bCs/>
          <w:sz w:val="32"/>
          <w:szCs w:val="21"/>
        </w:rPr>
      </w:pPr>
      <w:r>
        <w:rPr>
          <w:rFonts w:ascii="宋体" w:hAnsi="宋体"/>
          <w:b/>
          <w:bCs/>
          <w:sz w:val="32"/>
          <w:szCs w:val="21"/>
        </w:rPr>
        <w:br w:type="page"/>
      </w:r>
      <w:bookmarkStart w:id="706" w:name="_Toc72229537"/>
      <w:r>
        <w:rPr>
          <w:rFonts w:ascii="宋体" w:hAnsi="宋体"/>
          <w:b/>
          <w:bCs/>
          <w:sz w:val="24"/>
        </w:rPr>
        <w:t>附件</w:t>
      </w:r>
      <w:r>
        <w:rPr>
          <w:rFonts w:hint="eastAsia" w:ascii="宋体" w:hAnsi="宋体"/>
          <w:b/>
          <w:bCs/>
          <w:sz w:val="24"/>
          <w:lang w:val="en-US" w:eastAsia="zh-CN"/>
        </w:rPr>
        <w:t>六</w:t>
      </w:r>
      <w:r>
        <w:rPr>
          <w:rFonts w:hint="eastAsia" w:ascii="宋体" w:hAnsi="宋体"/>
          <w:b/>
          <w:bCs/>
          <w:sz w:val="24"/>
        </w:rPr>
        <w:t>：雁翅镇施工现场关于空气重污染预警期间应急应对措施的保证书</w:t>
      </w:r>
      <w:bookmarkEnd w:id="706"/>
    </w:p>
    <w:p w14:paraId="2E0B0C65">
      <w:pPr>
        <w:jc w:val="center"/>
        <w:rPr>
          <w:rFonts w:ascii="宋体" w:hAnsi="宋体"/>
          <w:b/>
          <w:sz w:val="28"/>
          <w:szCs w:val="28"/>
        </w:rPr>
      </w:pPr>
      <w:r>
        <w:rPr>
          <w:rFonts w:hint="eastAsia" w:ascii="宋体" w:hAnsi="宋体"/>
          <w:b/>
          <w:sz w:val="28"/>
          <w:szCs w:val="28"/>
        </w:rPr>
        <w:t>雁翅镇施工现场关于空气重污染预警期间应急应对措施的保证书</w:t>
      </w:r>
    </w:p>
    <w:p w14:paraId="69885979">
      <w:pPr>
        <w:spacing w:line="560" w:lineRule="exact"/>
        <w:rPr>
          <w:rFonts w:ascii="宋体" w:hAnsi="宋体"/>
          <w:szCs w:val="21"/>
        </w:rPr>
      </w:pPr>
      <w:r>
        <w:rPr>
          <w:rFonts w:hint="eastAsia" w:ascii="宋体" w:hAnsi="宋体"/>
          <w:szCs w:val="21"/>
        </w:rPr>
        <w:t>致北京市门头沟区雁翅镇人民政府：</w:t>
      </w:r>
    </w:p>
    <w:p w14:paraId="48941EA8">
      <w:pPr>
        <w:spacing w:line="560" w:lineRule="exact"/>
        <w:ind w:firstLine="420" w:firstLineChars="200"/>
        <w:rPr>
          <w:rFonts w:ascii="宋体" w:hAnsi="宋体"/>
          <w:szCs w:val="21"/>
        </w:rPr>
      </w:pPr>
      <w:r>
        <w:rPr>
          <w:rFonts w:hint="eastAsia" w:ascii="宋体" w:hAnsi="宋体"/>
          <w:szCs w:val="21"/>
        </w:rPr>
        <w:t>为保障全镇农业领域、施工现场有效的应对空气重污染预警期间的应急响应措施，我单位声明坚决按照《北京市空气重度污染应急预案》、《门头沟区空气重污染应急预案（2016年修订）》的总体要求，严格落实本镇空气重污染应急方案，切实做好停产停工、强化施工现场扬尘治理等相关工作，采取有效措施应对，具体措施要求如下：</w:t>
      </w:r>
    </w:p>
    <w:p w14:paraId="3DB95B4C">
      <w:pPr>
        <w:spacing w:line="560" w:lineRule="exact"/>
        <w:ind w:firstLine="422" w:firstLineChars="200"/>
        <w:rPr>
          <w:rFonts w:ascii="宋体" w:hAnsi="宋体"/>
          <w:b/>
          <w:szCs w:val="21"/>
        </w:rPr>
      </w:pPr>
      <w:r>
        <w:rPr>
          <w:rFonts w:hint="eastAsia" w:ascii="宋体" w:hAnsi="宋体"/>
          <w:b/>
          <w:szCs w:val="21"/>
        </w:rPr>
        <w:t>一、空气重污染预警等级划分</w:t>
      </w:r>
    </w:p>
    <w:p w14:paraId="1AC59CFF">
      <w:pPr>
        <w:spacing w:line="560" w:lineRule="exact"/>
        <w:rPr>
          <w:rFonts w:ascii="宋体" w:hAnsi="宋体"/>
          <w:szCs w:val="21"/>
        </w:rPr>
      </w:pPr>
      <w:r>
        <w:rPr>
          <w:rFonts w:hint="eastAsia" w:ascii="宋体" w:hAnsi="宋体"/>
          <w:szCs w:val="21"/>
        </w:rPr>
        <w:t xml:space="preserve">    蓝色预警(预警四级)：预测空气重污染（空气质量指数AQI 在200以上）将持续1天（24小时）。</w:t>
      </w:r>
    </w:p>
    <w:p w14:paraId="588CAA53">
      <w:pPr>
        <w:spacing w:line="560" w:lineRule="exact"/>
        <w:ind w:firstLine="420" w:firstLineChars="200"/>
        <w:rPr>
          <w:rFonts w:ascii="宋体" w:hAnsi="宋体"/>
          <w:szCs w:val="21"/>
        </w:rPr>
      </w:pPr>
      <w:r>
        <w:rPr>
          <w:rFonts w:hint="eastAsia" w:ascii="宋体" w:hAnsi="宋体"/>
          <w:szCs w:val="21"/>
        </w:rPr>
        <w:t>黄色预警(预警三级)：预测空气重污染（空气质量指数AQI 在200以上）将持续2天（48小时）</w:t>
      </w:r>
    </w:p>
    <w:p w14:paraId="45D9EB54">
      <w:pPr>
        <w:spacing w:line="560" w:lineRule="exact"/>
        <w:ind w:firstLine="315" w:firstLineChars="150"/>
        <w:rPr>
          <w:rFonts w:ascii="宋体" w:hAnsi="宋体"/>
          <w:b/>
          <w:szCs w:val="21"/>
        </w:rPr>
      </w:pPr>
      <w:r>
        <w:rPr>
          <w:rFonts w:hint="eastAsia" w:ascii="宋体" w:hAnsi="宋体"/>
          <w:szCs w:val="21"/>
        </w:rPr>
        <w:t>橙色预警(预警二级)：预测空气重污染（空气质量指数AQI 在200以上）将持续3天（72小时）。</w:t>
      </w:r>
    </w:p>
    <w:p w14:paraId="0607DC85">
      <w:pPr>
        <w:spacing w:line="560" w:lineRule="exact"/>
        <w:rPr>
          <w:rFonts w:ascii="宋体" w:hAnsi="宋体"/>
          <w:szCs w:val="21"/>
        </w:rPr>
      </w:pPr>
      <w:r>
        <w:rPr>
          <w:rFonts w:hint="eastAsia" w:ascii="宋体" w:hAnsi="宋体"/>
          <w:szCs w:val="21"/>
        </w:rPr>
        <w:t xml:space="preserve">   红色预警(预警一级)：预测空气重污染（空气质量指数AQI 在200以上）将持续3天以上（72小时以上）。</w:t>
      </w:r>
    </w:p>
    <w:p w14:paraId="0D13D281">
      <w:pPr>
        <w:spacing w:line="560" w:lineRule="exact"/>
        <w:ind w:firstLine="422" w:firstLineChars="200"/>
        <w:rPr>
          <w:rFonts w:ascii="宋体" w:hAnsi="宋体"/>
          <w:b/>
          <w:szCs w:val="21"/>
        </w:rPr>
      </w:pPr>
      <w:r>
        <w:rPr>
          <w:rFonts w:hint="eastAsia" w:ascii="宋体" w:hAnsi="宋体"/>
          <w:b/>
          <w:szCs w:val="21"/>
        </w:rPr>
        <w:t xml:space="preserve"> 二、空气重度污染期间施工现场应急措施</w:t>
      </w:r>
    </w:p>
    <w:p w14:paraId="3BDD60FC">
      <w:pPr>
        <w:spacing w:line="560" w:lineRule="exact"/>
        <w:rPr>
          <w:rFonts w:ascii="宋体" w:hAnsi="宋体"/>
          <w:szCs w:val="21"/>
        </w:rPr>
      </w:pPr>
      <w:r>
        <w:rPr>
          <w:rFonts w:hint="eastAsia" w:ascii="宋体" w:hAnsi="宋体"/>
          <w:szCs w:val="21"/>
        </w:rPr>
        <w:t xml:space="preserve">     施工工地根据空气质量预报结果及上级专管部门指示要求，对应预警级别，分别采取的应对措施：</w:t>
      </w:r>
    </w:p>
    <w:p w14:paraId="0AAEFAD6">
      <w:pPr>
        <w:spacing w:line="480" w:lineRule="exact"/>
        <w:rPr>
          <w:rFonts w:ascii="宋体" w:hAnsi="宋体"/>
          <w:szCs w:val="21"/>
        </w:rPr>
      </w:pPr>
      <w:r>
        <w:rPr>
          <w:rFonts w:hint="eastAsia" w:ascii="宋体" w:hAnsi="宋体"/>
          <w:szCs w:val="21"/>
        </w:rPr>
        <w:t xml:space="preserve">   （一）预警四级（蓝色）</w:t>
      </w:r>
    </w:p>
    <w:p w14:paraId="44026F36">
      <w:pPr>
        <w:spacing w:line="480" w:lineRule="exact"/>
        <w:rPr>
          <w:rFonts w:ascii="宋体" w:hAnsi="宋体"/>
          <w:szCs w:val="21"/>
        </w:rPr>
      </w:pPr>
      <w:r>
        <w:rPr>
          <w:rFonts w:hint="eastAsia" w:ascii="宋体" w:hAnsi="宋体"/>
          <w:szCs w:val="21"/>
        </w:rPr>
        <w:t xml:space="preserve">     施工工地严格落实施工管理规程的要求，增加施工工地洒水降尘频次，加强施工现场扬尘控制。</w:t>
      </w:r>
    </w:p>
    <w:p w14:paraId="30B39194">
      <w:pPr>
        <w:spacing w:line="480" w:lineRule="exact"/>
        <w:rPr>
          <w:rFonts w:ascii="宋体" w:hAnsi="宋体"/>
          <w:szCs w:val="21"/>
        </w:rPr>
      </w:pPr>
      <w:r>
        <w:rPr>
          <w:rFonts w:hint="eastAsia" w:ascii="宋体" w:hAnsi="宋体"/>
          <w:szCs w:val="21"/>
        </w:rPr>
        <w:t xml:space="preserve">   （二）预警三级（黄色）</w:t>
      </w:r>
    </w:p>
    <w:p w14:paraId="39D4E7F2">
      <w:pPr>
        <w:spacing w:line="480" w:lineRule="exact"/>
        <w:ind w:firstLine="420" w:firstLineChars="200"/>
        <w:rPr>
          <w:rFonts w:ascii="宋体" w:hAnsi="宋体"/>
          <w:szCs w:val="21"/>
        </w:rPr>
      </w:pPr>
      <w:r>
        <w:rPr>
          <w:rFonts w:hint="eastAsia" w:ascii="宋体" w:hAnsi="宋体"/>
          <w:szCs w:val="21"/>
        </w:rPr>
        <w:t>施工工地严格落实施工管理规程的要求，增加施工现场洒水降尘频率次数，加强施工现场扬尘控制。土方及建筑拆除必须严格采取有效的覆盖、洒水等扬尘措施。</w:t>
      </w:r>
    </w:p>
    <w:p w14:paraId="2FAF5024">
      <w:pPr>
        <w:spacing w:line="480" w:lineRule="exact"/>
        <w:rPr>
          <w:rFonts w:ascii="宋体" w:hAnsi="宋体"/>
          <w:szCs w:val="21"/>
        </w:rPr>
      </w:pPr>
      <w:r>
        <w:rPr>
          <w:rFonts w:hint="eastAsia" w:ascii="宋体" w:hAnsi="宋体"/>
          <w:szCs w:val="21"/>
        </w:rPr>
        <w:t xml:space="preserve">   （三）预警二级（橙色）</w:t>
      </w:r>
    </w:p>
    <w:p w14:paraId="323E41AC">
      <w:pPr>
        <w:spacing w:line="480" w:lineRule="exact"/>
        <w:ind w:firstLine="420" w:firstLineChars="200"/>
        <w:rPr>
          <w:rFonts w:ascii="宋体" w:hAnsi="宋体"/>
          <w:szCs w:val="21"/>
        </w:rPr>
      </w:pPr>
      <w:r>
        <w:rPr>
          <w:rFonts w:hint="eastAsia" w:ascii="宋体" w:hAnsi="宋体"/>
          <w:szCs w:val="21"/>
        </w:rPr>
        <w:t>施工工地严格落实施工管理规程的要求，增加施工工地洒水降尘频次，加强施工现场扬尘控制。停止土石方工程及建筑拆除工程施工，停止渣土车、砂石车等易扬尘车辆运输，土石方及建筑拆除必须采取有效的覆盖、洒水等扬尘措施。要尽量减少室外露天施工作业。</w:t>
      </w:r>
    </w:p>
    <w:p w14:paraId="6E417D2D">
      <w:pPr>
        <w:spacing w:line="480" w:lineRule="exact"/>
        <w:rPr>
          <w:rFonts w:ascii="宋体" w:hAnsi="宋体"/>
          <w:szCs w:val="21"/>
        </w:rPr>
      </w:pPr>
      <w:r>
        <w:rPr>
          <w:rFonts w:hint="eastAsia" w:ascii="宋体" w:hAnsi="宋体"/>
          <w:szCs w:val="21"/>
        </w:rPr>
        <w:t xml:space="preserve">   （四）预警一级（红色）</w:t>
      </w:r>
    </w:p>
    <w:p w14:paraId="2006BA06">
      <w:pPr>
        <w:spacing w:line="480" w:lineRule="exact"/>
        <w:ind w:firstLine="600"/>
        <w:rPr>
          <w:rFonts w:ascii="宋体" w:hAnsi="宋体"/>
          <w:szCs w:val="21"/>
        </w:rPr>
      </w:pPr>
      <w:r>
        <w:rPr>
          <w:rFonts w:hint="eastAsia" w:ascii="宋体" w:hAnsi="宋体"/>
          <w:szCs w:val="21"/>
        </w:rPr>
        <w:t>施工工地严格落实施工管理规程的要求，增加施工工地洒水降尘频次，加强工程扬尘的控制。停止土方工程及建筑拆除工程施工，停止渣土车、砂石车等易扬尘车辆运输，土石方及建筑拆除必须严格采取有效的覆盖、洒水等扬尘控制措施。工程停止室外露天作业。</w:t>
      </w:r>
    </w:p>
    <w:p w14:paraId="562F8534">
      <w:pPr>
        <w:spacing w:line="480" w:lineRule="exact"/>
        <w:ind w:firstLine="600"/>
        <w:rPr>
          <w:rFonts w:ascii="宋体" w:hAnsi="宋体"/>
          <w:szCs w:val="21"/>
        </w:rPr>
      </w:pPr>
      <w:r>
        <w:rPr>
          <w:rFonts w:hint="eastAsia" w:ascii="宋体" w:hAnsi="宋体"/>
          <w:szCs w:val="21"/>
        </w:rPr>
        <w:t>如违反上述规定，我单位愿意接受当地主管部门的处理。</w:t>
      </w:r>
    </w:p>
    <w:p w14:paraId="1076C4ED">
      <w:pPr>
        <w:spacing w:line="480" w:lineRule="exact"/>
        <w:rPr>
          <w:rFonts w:ascii="宋体" w:hAnsi="宋体"/>
          <w:szCs w:val="21"/>
        </w:rPr>
      </w:pPr>
    </w:p>
    <w:p w14:paraId="12A13981">
      <w:pPr>
        <w:spacing w:line="480" w:lineRule="exact"/>
        <w:rPr>
          <w:rFonts w:ascii="宋体" w:hAnsi="宋体"/>
          <w:szCs w:val="21"/>
        </w:rPr>
      </w:pPr>
    </w:p>
    <w:p w14:paraId="3C77910D">
      <w:pPr>
        <w:spacing w:line="480" w:lineRule="exact"/>
        <w:ind w:firstLine="3150" w:firstLineChars="1500"/>
        <w:rPr>
          <w:rFonts w:ascii="宋体" w:hAnsi="宋体"/>
          <w:szCs w:val="21"/>
        </w:rPr>
      </w:pPr>
      <w:r>
        <w:rPr>
          <w:rFonts w:hint="eastAsia" w:ascii="宋体" w:hAnsi="宋体"/>
          <w:szCs w:val="21"/>
        </w:rPr>
        <w:t>施工单位名称（公章）：</w:t>
      </w:r>
      <w:r>
        <w:rPr>
          <w:rFonts w:ascii="宋体" w:hAnsi="宋体"/>
          <w:szCs w:val="21"/>
        </w:rPr>
        <w:t xml:space="preserve"> </w:t>
      </w:r>
    </w:p>
    <w:p w14:paraId="433DF160">
      <w:pPr>
        <w:spacing w:line="400" w:lineRule="exact"/>
        <w:rPr>
          <w:rFonts w:ascii="宋体" w:hAnsi="宋体"/>
          <w:szCs w:val="21"/>
        </w:rPr>
      </w:pPr>
    </w:p>
    <w:p w14:paraId="500A26C8">
      <w:pPr>
        <w:spacing w:line="400" w:lineRule="exact"/>
        <w:rPr>
          <w:rFonts w:ascii="宋体" w:hAnsi="宋体"/>
          <w:szCs w:val="21"/>
        </w:rPr>
      </w:pPr>
    </w:p>
    <w:p w14:paraId="11719C42">
      <w:pPr>
        <w:rPr>
          <w:rFonts w:ascii="宋体" w:hAnsi="宋体"/>
          <w:szCs w:val="20"/>
        </w:rPr>
      </w:pPr>
      <w:r>
        <w:rPr>
          <w:rFonts w:hint="eastAsia" w:ascii="宋体" w:hAnsi="宋体"/>
          <w:szCs w:val="21"/>
        </w:rPr>
        <w:t xml:space="preserve">                              签订日期：     </w:t>
      </w:r>
      <w:r>
        <w:rPr>
          <w:rFonts w:ascii="宋体" w:hAnsi="宋体"/>
          <w:szCs w:val="21"/>
        </w:rPr>
        <w:t>年</w:t>
      </w:r>
      <w:r>
        <w:rPr>
          <w:rFonts w:hint="eastAsia" w:ascii="宋体" w:hAnsi="宋体"/>
          <w:szCs w:val="21"/>
        </w:rPr>
        <w:t xml:space="preserve">   </w:t>
      </w:r>
      <w:r>
        <w:rPr>
          <w:rFonts w:ascii="宋体" w:hAnsi="宋体"/>
          <w:szCs w:val="21"/>
        </w:rPr>
        <w:t>月</w:t>
      </w:r>
      <w:r>
        <w:rPr>
          <w:rFonts w:hint="eastAsia" w:ascii="宋体" w:hAnsi="宋体"/>
          <w:szCs w:val="21"/>
        </w:rPr>
        <w:t xml:space="preserve">   </w:t>
      </w:r>
      <w:r>
        <w:rPr>
          <w:rFonts w:ascii="宋体" w:hAnsi="宋体"/>
          <w:szCs w:val="21"/>
        </w:rPr>
        <w:t>日</w:t>
      </w:r>
    </w:p>
    <w:p w14:paraId="49408D79">
      <w:pPr>
        <w:rPr>
          <w:rFonts w:ascii="宋体" w:hAnsi="宋体"/>
          <w:szCs w:val="20"/>
        </w:rPr>
      </w:pPr>
      <w:r>
        <w:rPr>
          <w:rFonts w:ascii="宋体" w:hAnsi="宋体"/>
          <w:szCs w:val="20"/>
        </w:rPr>
        <w:br w:type="page"/>
      </w:r>
    </w:p>
    <w:p w14:paraId="1887DF9E">
      <w:pPr>
        <w:keepNext/>
        <w:keepLines/>
        <w:spacing w:before="260" w:after="260" w:line="415" w:lineRule="auto"/>
        <w:jc w:val="center"/>
        <w:outlineLvl w:val="1"/>
        <w:rPr>
          <w:rFonts w:ascii="宋体" w:hAnsi="宋体"/>
          <w:b/>
          <w:bCs/>
          <w:sz w:val="32"/>
          <w:szCs w:val="32"/>
        </w:rPr>
      </w:pPr>
      <w:bookmarkStart w:id="707" w:name="_Toc152042551"/>
      <w:bookmarkEnd w:id="707"/>
      <w:bookmarkStart w:id="708" w:name="_Toc246997081"/>
      <w:bookmarkEnd w:id="708"/>
      <w:bookmarkStart w:id="709" w:name="_Toc179632787"/>
      <w:bookmarkEnd w:id="709"/>
      <w:bookmarkStart w:id="710" w:name="_Toc247085853"/>
      <w:bookmarkEnd w:id="710"/>
      <w:bookmarkStart w:id="711" w:name="_Toc152045769"/>
      <w:bookmarkEnd w:id="711"/>
      <w:bookmarkStart w:id="712" w:name="_Toc144974831"/>
      <w:bookmarkEnd w:id="712"/>
      <w:bookmarkStart w:id="713" w:name="_Toc246996338"/>
      <w:bookmarkEnd w:id="713"/>
      <w:bookmarkStart w:id="714" w:name="_Toc179632628"/>
      <w:bookmarkStart w:id="715" w:name="_Toc72229538"/>
      <w:bookmarkStart w:id="716" w:name="_Toc246996996"/>
      <w:bookmarkStart w:id="717" w:name="_Toc144974578"/>
      <w:bookmarkStart w:id="718" w:name="_Toc49770811"/>
      <w:bookmarkStart w:id="719" w:name="_Toc49851597"/>
      <w:bookmarkStart w:id="720" w:name="_Toc19852"/>
      <w:bookmarkStart w:id="721" w:name="_Toc247085768"/>
      <w:bookmarkStart w:id="722" w:name="_Toc246996253"/>
      <w:bookmarkStart w:id="723" w:name="_Toc152045610"/>
      <w:bookmarkStart w:id="724" w:name="_Toc70324776"/>
      <w:bookmarkStart w:id="725" w:name="_Toc25233661"/>
      <w:bookmarkStart w:id="726" w:name="_Toc152042388"/>
      <w:bookmarkStart w:id="727" w:name="_Toc10103995"/>
      <w:r>
        <w:rPr>
          <w:rFonts w:hint="eastAsia" w:ascii="宋体" w:hAnsi="宋体"/>
          <w:b/>
          <w:bCs/>
          <w:sz w:val="32"/>
          <w:szCs w:val="32"/>
        </w:rPr>
        <w:t>第二节</w:t>
      </w:r>
      <w:r>
        <w:rPr>
          <w:rFonts w:ascii="宋体" w:hAnsi="宋体"/>
          <w:b/>
          <w:bCs/>
          <w:sz w:val="32"/>
          <w:szCs w:val="32"/>
        </w:rPr>
        <w:t xml:space="preserve"> </w:t>
      </w:r>
      <w:r>
        <w:rPr>
          <w:rFonts w:hint="eastAsia" w:ascii="宋体" w:hAnsi="宋体"/>
          <w:b/>
          <w:bCs/>
          <w:sz w:val="32"/>
          <w:szCs w:val="32"/>
        </w:rPr>
        <w:t>通用合同条款</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14:paraId="770D89D2">
      <w:pPr>
        <w:keepNext/>
        <w:keepLines/>
        <w:spacing w:before="260" w:after="260" w:line="415" w:lineRule="auto"/>
        <w:outlineLvl w:val="1"/>
        <w:rPr>
          <w:rFonts w:ascii="宋体" w:hAnsi="宋体"/>
          <w:b/>
          <w:bCs/>
          <w:sz w:val="32"/>
          <w:szCs w:val="32"/>
        </w:rPr>
      </w:pPr>
      <w:bookmarkStart w:id="728" w:name="_Toc247085769"/>
      <w:bookmarkStart w:id="729" w:name="_Toc25233662"/>
      <w:bookmarkStart w:id="730" w:name="_Toc184635098"/>
      <w:bookmarkStart w:id="731" w:name="_Toc49770812"/>
      <w:bookmarkStart w:id="732" w:name="_Toc10103996"/>
      <w:bookmarkStart w:id="733" w:name="_Toc246996997"/>
      <w:bookmarkStart w:id="734" w:name="_Toc70324777"/>
      <w:bookmarkStart w:id="735" w:name="_Toc49851598"/>
      <w:bookmarkStart w:id="736" w:name="_Toc72229539"/>
      <w:bookmarkStart w:id="737" w:name="_Toc8257"/>
      <w:bookmarkStart w:id="738" w:name="_Toc246996254"/>
      <w:r>
        <w:rPr>
          <w:rFonts w:ascii="宋体" w:hAnsi="宋体"/>
          <w:b/>
          <w:bCs/>
          <w:sz w:val="32"/>
          <w:szCs w:val="32"/>
        </w:rPr>
        <w:t xml:space="preserve">1. </w:t>
      </w:r>
      <w:r>
        <w:rPr>
          <w:rFonts w:hint="eastAsia" w:ascii="宋体" w:hAnsi="宋体"/>
          <w:b/>
          <w:bCs/>
          <w:sz w:val="32"/>
          <w:szCs w:val="32"/>
        </w:rPr>
        <w:t>一般约定</w:t>
      </w:r>
      <w:bookmarkEnd w:id="728"/>
      <w:bookmarkEnd w:id="729"/>
      <w:bookmarkEnd w:id="730"/>
      <w:bookmarkEnd w:id="731"/>
      <w:bookmarkEnd w:id="732"/>
      <w:bookmarkEnd w:id="733"/>
      <w:bookmarkEnd w:id="734"/>
      <w:bookmarkEnd w:id="735"/>
      <w:bookmarkEnd w:id="736"/>
      <w:bookmarkEnd w:id="737"/>
      <w:bookmarkEnd w:id="738"/>
    </w:p>
    <w:p w14:paraId="598DB2B8">
      <w:pPr>
        <w:keepNext/>
        <w:keepLines/>
        <w:spacing w:before="260" w:after="260" w:line="415" w:lineRule="auto"/>
        <w:outlineLvl w:val="2"/>
        <w:rPr>
          <w:rFonts w:ascii="宋体" w:hAnsi="宋体"/>
          <w:b/>
          <w:bCs/>
          <w:sz w:val="32"/>
          <w:szCs w:val="32"/>
        </w:rPr>
      </w:pPr>
      <w:bookmarkStart w:id="739" w:name="_Toc49770813"/>
      <w:bookmarkStart w:id="740" w:name="_Toc246996998"/>
      <w:bookmarkStart w:id="741" w:name="_Toc49851599"/>
      <w:bookmarkStart w:id="742" w:name="_Toc72229540"/>
      <w:bookmarkStart w:id="743" w:name="_Toc70324778"/>
      <w:bookmarkStart w:id="744" w:name="_Toc10103997"/>
      <w:bookmarkStart w:id="745" w:name="_Toc247085770"/>
      <w:bookmarkStart w:id="746" w:name="_Toc246996255"/>
      <w:bookmarkStart w:id="747" w:name="_Toc14442"/>
      <w:bookmarkStart w:id="748" w:name="_Toc25233663"/>
      <w:r>
        <w:rPr>
          <w:rFonts w:ascii="宋体" w:hAnsi="宋体"/>
          <w:b/>
          <w:bCs/>
          <w:sz w:val="32"/>
          <w:szCs w:val="32"/>
        </w:rPr>
        <w:t xml:space="preserve">1.1 </w:t>
      </w:r>
      <w:r>
        <w:rPr>
          <w:rFonts w:hint="eastAsia" w:ascii="宋体" w:hAnsi="宋体"/>
          <w:b/>
          <w:bCs/>
          <w:sz w:val="32"/>
          <w:szCs w:val="32"/>
        </w:rPr>
        <w:t>词语定义</w:t>
      </w:r>
      <w:bookmarkEnd w:id="739"/>
      <w:bookmarkEnd w:id="740"/>
      <w:bookmarkEnd w:id="741"/>
      <w:bookmarkEnd w:id="742"/>
      <w:bookmarkEnd w:id="743"/>
      <w:bookmarkEnd w:id="744"/>
      <w:bookmarkEnd w:id="745"/>
      <w:bookmarkEnd w:id="746"/>
      <w:bookmarkEnd w:id="747"/>
      <w:bookmarkEnd w:id="748"/>
    </w:p>
    <w:p w14:paraId="32DB9229">
      <w:pPr>
        <w:spacing w:line="360" w:lineRule="auto"/>
        <w:ind w:firstLine="420" w:firstLineChars="200"/>
        <w:rPr>
          <w:rFonts w:ascii="宋体" w:hAnsi="宋体"/>
          <w:szCs w:val="21"/>
        </w:rPr>
      </w:pPr>
      <w:r>
        <w:rPr>
          <w:rFonts w:hint="eastAsia" w:ascii="宋体" w:hAnsi="宋体"/>
          <w:szCs w:val="21"/>
        </w:rPr>
        <w:t>通用合同条款、专用合同条款中的下列词语应具有本款所赋予的含义。</w:t>
      </w:r>
    </w:p>
    <w:p w14:paraId="3933AECA">
      <w:pPr>
        <w:spacing w:line="360" w:lineRule="auto"/>
        <w:ind w:firstLine="420" w:firstLineChars="200"/>
        <w:rPr>
          <w:rFonts w:ascii="宋体" w:hAnsi="宋体"/>
          <w:szCs w:val="21"/>
        </w:rPr>
      </w:pPr>
      <w:r>
        <w:rPr>
          <w:rFonts w:ascii="宋体" w:hAnsi="宋体"/>
          <w:szCs w:val="21"/>
        </w:rPr>
        <w:t xml:space="preserve">1.1.1 </w:t>
      </w:r>
      <w:r>
        <w:rPr>
          <w:rFonts w:hint="eastAsia" w:ascii="宋体" w:hAnsi="宋体"/>
          <w:szCs w:val="21"/>
        </w:rPr>
        <w:t>合同</w:t>
      </w:r>
    </w:p>
    <w:p w14:paraId="256F303B">
      <w:pPr>
        <w:spacing w:line="360" w:lineRule="auto"/>
        <w:ind w:firstLine="840" w:firstLineChars="400"/>
        <w:rPr>
          <w:rFonts w:ascii="宋体" w:hAnsi="宋体"/>
          <w:szCs w:val="21"/>
        </w:rPr>
      </w:pPr>
      <w:r>
        <w:rPr>
          <w:rFonts w:ascii="宋体" w:hAnsi="宋体"/>
          <w:szCs w:val="21"/>
        </w:rPr>
        <w:t>1.1.1.1</w:t>
      </w:r>
      <w:r>
        <w:rPr>
          <w:rFonts w:hint="eastAsia" w:ascii="宋体" w:hAnsi="宋体"/>
          <w:szCs w:val="21"/>
        </w:rPr>
        <w:t xml:space="preserve"> 合同文件（或称合同）：指合同协议书、中标通知书、投标函及投标函附录、专用合同条款、通用合同条款、技术标准和要求、图纸、已标价工程量清单，以及其他合同文件。</w:t>
      </w:r>
    </w:p>
    <w:p w14:paraId="5668A99E">
      <w:pPr>
        <w:spacing w:line="360" w:lineRule="auto"/>
        <w:ind w:firstLine="840" w:firstLineChars="400"/>
        <w:rPr>
          <w:rFonts w:ascii="宋体" w:hAnsi="宋体"/>
          <w:szCs w:val="21"/>
        </w:rPr>
      </w:pPr>
      <w:r>
        <w:rPr>
          <w:rFonts w:ascii="宋体" w:hAnsi="宋体"/>
          <w:szCs w:val="21"/>
        </w:rPr>
        <w:t>1.1.1.2</w:t>
      </w:r>
      <w:r>
        <w:rPr>
          <w:rFonts w:hint="eastAsia" w:ascii="宋体" w:hAnsi="宋体"/>
          <w:szCs w:val="21"/>
        </w:rPr>
        <w:t xml:space="preserve"> 合同协议书：指第1.5 款所指的合同协议书。</w:t>
      </w:r>
    </w:p>
    <w:p w14:paraId="645AD914">
      <w:pPr>
        <w:spacing w:line="360" w:lineRule="auto"/>
        <w:ind w:firstLine="840" w:firstLineChars="400"/>
        <w:rPr>
          <w:rFonts w:ascii="宋体" w:hAnsi="宋体"/>
          <w:szCs w:val="21"/>
        </w:rPr>
      </w:pPr>
      <w:r>
        <w:rPr>
          <w:rFonts w:ascii="宋体" w:hAnsi="宋体"/>
          <w:szCs w:val="21"/>
        </w:rPr>
        <w:t>1.1.1.3</w:t>
      </w:r>
      <w:r>
        <w:rPr>
          <w:rFonts w:hint="eastAsia" w:ascii="宋体" w:hAnsi="宋体"/>
          <w:szCs w:val="21"/>
        </w:rPr>
        <w:t xml:space="preserve"> 中标通知书：指发包人通知承包人中标的函件。中标通知书随附的澄清、说明、补正事项纪要等，是中标通知书的组成部分。</w:t>
      </w:r>
    </w:p>
    <w:p w14:paraId="6EB9CCEA">
      <w:pPr>
        <w:spacing w:line="360" w:lineRule="auto"/>
        <w:ind w:firstLine="840" w:firstLineChars="400"/>
        <w:rPr>
          <w:rFonts w:ascii="宋体" w:hAnsi="宋体"/>
          <w:szCs w:val="21"/>
        </w:rPr>
      </w:pPr>
      <w:r>
        <w:rPr>
          <w:rFonts w:ascii="宋体" w:hAnsi="宋体"/>
          <w:szCs w:val="21"/>
        </w:rPr>
        <w:t>1.1.1.4</w:t>
      </w:r>
      <w:r>
        <w:rPr>
          <w:rFonts w:hint="eastAsia" w:ascii="宋体" w:hAnsi="宋体"/>
          <w:szCs w:val="21"/>
        </w:rPr>
        <w:t xml:space="preserve"> 投标函：指构成合同文件组成部分的由承包人填写并签署的投标函。</w:t>
      </w:r>
    </w:p>
    <w:p w14:paraId="21E5E0F8">
      <w:pPr>
        <w:spacing w:line="360" w:lineRule="auto"/>
        <w:ind w:firstLine="840" w:firstLineChars="400"/>
        <w:rPr>
          <w:rFonts w:ascii="宋体" w:hAnsi="宋体"/>
          <w:szCs w:val="21"/>
        </w:rPr>
      </w:pPr>
      <w:r>
        <w:rPr>
          <w:rFonts w:ascii="宋体" w:hAnsi="宋体"/>
          <w:szCs w:val="21"/>
        </w:rPr>
        <w:t>1.1.1.5</w:t>
      </w:r>
      <w:r>
        <w:rPr>
          <w:rFonts w:hint="eastAsia" w:ascii="宋体" w:hAnsi="宋体"/>
          <w:szCs w:val="21"/>
        </w:rPr>
        <w:t xml:space="preserve"> 投标函附录：指附在投标函后构成合同文件的投标函附录。</w:t>
      </w:r>
    </w:p>
    <w:p w14:paraId="696A89FC">
      <w:pPr>
        <w:spacing w:line="360" w:lineRule="auto"/>
        <w:ind w:firstLine="840" w:firstLineChars="400"/>
        <w:rPr>
          <w:rFonts w:ascii="宋体" w:hAnsi="宋体"/>
          <w:szCs w:val="21"/>
        </w:rPr>
      </w:pPr>
      <w:r>
        <w:rPr>
          <w:rFonts w:ascii="宋体" w:hAnsi="宋体"/>
          <w:szCs w:val="21"/>
        </w:rPr>
        <w:t>1.1.1.6</w:t>
      </w:r>
      <w:r>
        <w:rPr>
          <w:rFonts w:hint="eastAsia" w:ascii="宋体" w:hAnsi="宋体"/>
          <w:szCs w:val="21"/>
        </w:rPr>
        <w:t xml:space="preserve"> 技术标准和要求：指构成合同文件组成部分的名为技术标准和要求的文件，以及合同双方当事人约定对其所作的修改或补充。</w:t>
      </w:r>
    </w:p>
    <w:p w14:paraId="1B78CB59">
      <w:pPr>
        <w:spacing w:line="360" w:lineRule="auto"/>
        <w:ind w:firstLine="840" w:firstLineChars="400"/>
        <w:rPr>
          <w:rFonts w:ascii="宋体" w:hAnsi="宋体"/>
          <w:szCs w:val="21"/>
        </w:rPr>
      </w:pPr>
      <w:r>
        <w:rPr>
          <w:rFonts w:ascii="宋体" w:hAnsi="宋体"/>
          <w:szCs w:val="21"/>
        </w:rPr>
        <w:t>1.1.1.7</w:t>
      </w:r>
      <w:r>
        <w:rPr>
          <w:rFonts w:hint="eastAsia" w:ascii="宋体" w:hAnsi="宋体"/>
          <w:szCs w:val="21"/>
        </w:rPr>
        <w:t xml:space="preserve"> 图纸：指包含在合同中的工程图纸，以及由发包人按合同约定提供的任何补充和修改的图纸，包括配套的说明。</w:t>
      </w:r>
    </w:p>
    <w:p w14:paraId="675A3E65">
      <w:pPr>
        <w:spacing w:line="360" w:lineRule="auto"/>
        <w:ind w:firstLine="840" w:firstLineChars="400"/>
        <w:rPr>
          <w:rFonts w:ascii="宋体" w:hAnsi="宋体"/>
          <w:szCs w:val="21"/>
        </w:rPr>
      </w:pPr>
      <w:r>
        <w:rPr>
          <w:rFonts w:ascii="宋体" w:hAnsi="宋体"/>
          <w:szCs w:val="21"/>
        </w:rPr>
        <w:t>1.1.1.8</w:t>
      </w:r>
      <w:r>
        <w:rPr>
          <w:rFonts w:hint="eastAsia" w:ascii="宋体" w:hAnsi="宋体"/>
          <w:szCs w:val="21"/>
        </w:rPr>
        <w:t xml:space="preserve"> 已标价工程量清单：指构成合同文件组成部分的由承包人按照规定的格式和要求填写并标明价格的工程量清单。</w:t>
      </w:r>
    </w:p>
    <w:p w14:paraId="448E6395">
      <w:pPr>
        <w:spacing w:line="360" w:lineRule="auto"/>
        <w:ind w:firstLine="840" w:firstLineChars="400"/>
        <w:rPr>
          <w:rFonts w:ascii="宋体" w:hAnsi="宋体"/>
          <w:szCs w:val="21"/>
        </w:rPr>
      </w:pPr>
      <w:r>
        <w:rPr>
          <w:rFonts w:ascii="宋体" w:hAnsi="宋体"/>
          <w:szCs w:val="21"/>
        </w:rPr>
        <w:t>1.1.1.9</w:t>
      </w:r>
      <w:r>
        <w:rPr>
          <w:rFonts w:hint="eastAsia" w:ascii="宋体" w:hAnsi="宋体"/>
          <w:szCs w:val="21"/>
        </w:rPr>
        <w:t xml:space="preserve"> 其他合同文件：指经合同双方当事人确认构成合同文件的其他文件。</w:t>
      </w:r>
    </w:p>
    <w:p w14:paraId="17B8BBF1">
      <w:pPr>
        <w:spacing w:line="360" w:lineRule="auto"/>
        <w:ind w:firstLine="420" w:firstLineChars="200"/>
        <w:rPr>
          <w:rFonts w:ascii="宋体" w:hAnsi="宋体"/>
          <w:szCs w:val="21"/>
        </w:rPr>
      </w:pPr>
      <w:r>
        <w:rPr>
          <w:rFonts w:ascii="宋体" w:hAnsi="宋体"/>
          <w:szCs w:val="21"/>
        </w:rPr>
        <w:t>1.1.2</w:t>
      </w:r>
      <w:r>
        <w:rPr>
          <w:rFonts w:hint="eastAsia" w:ascii="宋体" w:hAnsi="宋体"/>
          <w:szCs w:val="21"/>
        </w:rPr>
        <w:t xml:space="preserve"> 合同当事人和人员</w:t>
      </w:r>
    </w:p>
    <w:p w14:paraId="07DD946E">
      <w:pPr>
        <w:spacing w:line="360" w:lineRule="auto"/>
        <w:ind w:firstLine="840" w:firstLineChars="400"/>
        <w:rPr>
          <w:rFonts w:ascii="宋体" w:hAnsi="宋体"/>
          <w:szCs w:val="21"/>
        </w:rPr>
      </w:pPr>
      <w:r>
        <w:rPr>
          <w:rFonts w:ascii="宋体" w:hAnsi="宋体"/>
          <w:szCs w:val="21"/>
        </w:rPr>
        <w:t>1.1.2.1</w:t>
      </w:r>
      <w:r>
        <w:rPr>
          <w:rFonts w:hint="eastAsia" w:ascii="宋体" w:hAnsi="宋体"/>
          <w:szCs w:val="21"/>
        </w:rPr>
        <w:t xml:space="preserve"> 合同当事人：指发包人和（或）承包人。</w:t>
      </w:r>
    </w:p>
    <w:p w14:paraId="43EB9C50">
      <w:pPr>
        <w:spacing w:line="360" w:lineRule="auto"/>
        <w:ind w:firstLine="840" w:firstLineChars="400"/>
        <w:rPr>
          <w:rFonts w:ascii="宋体" w:hAnsi="宋体"/>
          <w:szCs w:val="21"/>
        </w:rPr>
      </w:pPr>
      <w:r>
        <w:rPr>
          <w:rFonts w:ascii="宋体" w:hAnsi="宋体"/>
          <w:szCs w:val="21"/>
        </w:rPr>
        <w:t>1.1.2.2</w:t>
      </w:r>
      <w:r>
        <w:rPr>
          <w:rFonts w:hint="eastAsia" w:ascii="宋体" w:hAnsi="宋体"/>
          <w:szCs w:val="21"/>
        </w:rPr>
        <w:t xml:space="preserve"> 发包人：指专用合同条款中指明并与承包人在合同协议书中签字的当事人。 </w:t>
      </w:r>
    </w:p>
    <w:p w14:paraId="71DF2630">
      <w:pPr>
        <w:spacing w:line="360" w:lineRule="auto"/>
        <w:ind w:firstLine="840" w:firstLineChars="400"/>
        <w:rPr>
          <w:rFonts w:ascii="宋体" w:hAnsi="宋体"/>
          <w:szCs w:val="21"/>
        </w:rPr>
      </w:pPr>
      <w:r>
        <w:rPr>
          <w:rFonts w:ascii="宋体" w:hAnsi="宋体"/>
          <w:szCs w:val="21"/>
        </w:rPr>
        <w:t>1.1.2.3</w:t>
      </w:r>
      <w:r>
        <w:rPr>
          <w:rFonts w:hint="eastAsia" w:ascii="宋体" w:hAnsi="宋体"/>
          <w:szCs w:val="21"/>
        </w:rPr>
        <w:t xml:space="preserve"> 承包人：指与发包人签订合同协议书的当事人。</w:t>
      </w:r>
    </w:p>
    <w:p w14:paraId="3E78C50C">
      <w:pPr>
        <w:spacing w:line="360" w:lineRule="auto"/>
        <w:ind w:firstLine="840" w:firstLineChars="400"/>
        <w:rPr>
          <w:rFonts w:ascii="宋体" w:hAnsi="宋体"/>
          <w:szCs w:val="21"/>
        </w:rPr>
      </w:pPr>
      <w:r>
        <w:rPr>
          <w:rFonts w:ascii="宋体" w:hAnsi="宋体"/>
          <w:szCs w:val="21"/>
        </w:rPr>
        <w:t>1.1.2.4</w:t>
      </w:r>
      <w:r>
        <w:rPr>
          <w:rFonts w:hint="eastAsia" w:ascii="宋体" w:hAnsi="宋体"/>
          <w:szCs w:val="21"/>
        </w:rPr>
        <w:t xml:space="preserve"> 承包人项目负责人：指承包人派驻施工场地的全权负责人。</w:t>
      </w:r>
    </w:p>
    <w:p w14:paraId="52C96B36">
      <w:pPr>
        <w:spacing w:line="360" w:lineRule="auto"/>
        <w:ind w:firstLine="840" w:firstLineChars="400"/>
        <w:rPr>
          <w:rFonts w:ascii="宋体" w:hAnsi="宋体"/>
          <w:szCs w:val="21"/>
        </w:rPr>
      </w:pPr>
      <w:r>
        <w:rPr>
          <w:rFonts w:ascii="宋体" w:hAnsi="宋体"/>
          <w:szCs w:val="21"/>
        </w:rPr>
        <w:t>1.1.2.5</w:t>
      </w:r>
      <w:r>
        <w:rPr>
          <w:rFonts w:hint="eastAsia" w:ascii="宋体" w:hAnsi="宋体"/>
          <w:szCs w:val="21"/>
        </w:rPr>
        <w:t xml:space="preserve"> 监理人：</w:t>
      </w:r>
      <w:r>
        <w:rPr>
          <w:rFonts w:hint="eastAsia" w:ascii="宋体" w:hAnsi="宋体"/>
          <w:szCs w:val="20"/>
        </w:rPr>
        <w:t>指在专用</w:t>
      </w:r>
      <w:r>
        <w:rPr>
          <w:rFonts w:hint="eastAsia" w:ascii="宋体" w:hAnsi="宋体"/>
          <w:szCs w:val="21"/>
        </w:rPr>
        <w:t>合同条款中指明的，受发包人委托对合同履行实施管理的法人或其他组织。属于国家强制监理的，监理人应当具有相应的监理资质。</w:t>
      </w:r>
    </w:p>
    <w:p w14:paraId="4759CCCD">
      <w:pPr>
        <w:spacing w:line="360" w:lineRule="auto"/>
        <w:ind w:firstLine="840" w:firstLineChars="400"/>
        <w:rPr>
          <w:rFonts w:ascii="宋体" w:hAnsi="宋体"/>
          <w:szCs w:val="21"/>
        </w:rPr>
      </w:pPr>
      <w:r>
        <w:rPr>
          <w:rFonts w:ascii="宋体" w:hAnsi="宋体"/>
          <w:szCs w:val="21"/>
        </w:rPr>
        <w:t xml:space="preserve">1.1.2.6 </w:t>
      </w:r>
      <w:r>
        <w:rPr>
          <w:rFonts w:hint="eastAsia" w:ascii="宋体" w:hAnsi="宋体"/>
          <w:szCs w:val="21"/>
        </w:rPr>
        <w:t>总监理工程师（总监）：指由监理人委派常驻施工场地对合同履行实施管理的全权负责人。</w:t>
      </w:r>
    </w:p>
    <w:p w14:paraId="62A5C132">
      <w:pPr>
        <w:spacing w:line="360" w:lineRule="auto"/>
        <w:ind w:firstLine="420" w:firstLineChars="200"/>
        <w:rPr>
          <w:rFonts w:ascii="宋体" w:hAnsi="宋体"/>
          <w:szCs w:val="21"/>
        </w:rPr>
      </w:pPr>
      <w:r>
        <w:rPr>
          <w:rFonts w:ascii="宋体" w:hAnsi="宋体"/>
          <w:szCs w:val="21"/>
        </w:rPr>
        <w:t>1.1.3</w:t>
      </w:r>
      <w:r>
        <w:rPr>
          <w:rFonts w:hint="eastAsia" w:ascii="宋体" w:hAnsi="宋体"/>
          <w:szCs w:val="21"/>
        </w:rPr>
        <w:t xml:space="preserve"> 工程和设备</w:t>
      </w:r>
    </w:p>
    <w:p w14:paraId="7B387A1A">
      <w:pPr>
        <w:spacing w:line="360" w:lineRule="auto"/>
        <w:ind w:firstLine="840" w:firstLineChars="400"/>
        <w:rPr>
          <w:rFonts w:ascii="宋体" w:hAnsi="宋体"/>
          <w:szCs w:val="21"/>
        </w:rPr>
      </w:pPr>
      <w:r>
        <w:rPr>
          <w:rFonts w:ascii="宋体" w:hAnsi="宋体"/>
          <w:szCs w:val="21"/>
        </w:rPr>
        <w:t>1.1.3.1</w:t>
      </w:r>
      <w:r>
        <w:rPr>
          <w:rFonts w:hint="eastAsia" w:ascii="宋体" w:hAnsi="宋体"/>
          <w:szCs w:val="21"/>
        </w:rPr>
        <w:t xml:space="preserve"> 工程：指永久工程和（或）临时工程。</w:t>
      </w:r>
    </w:p>
    <w:p w14:paraId="5156EFF2">
      <w:pPr>
        <w:spacing w:line="360" w:lineRule="auto"/>
        <w:ind w:firstLine="840" w:firstLineChars="400"/>
        <w:rPr>
          <w:rFonts w:ascii="宋体" w:hAnsi="宋体"/>
          <w:szCs w:val="21"/>
        </w:rPr>
      </w:pPr>
      <w:r>
        <w:rPr>
          <w:rFonts w:ascii="宋体" w:hAnsi="宋体"/>
          <w:szCs w:val="21"/>
        </w:rPr>
        <w:t>1.1.3.2</w:t>
      </w:r>
      <w:r>
        <w:rPr>
          <w:rFonts w:hint="eastAsia" w:ascii="宋体" w:hAnsi="宋体"/>
          <w:szCs w:val="21"/>
        </w:rPr>
        <w:t xml:space="preserve"> 工程设备：指构成或计划构成永久工程一部分的机电设备、仪器装置、运载工具及其他类似的设备和装置。</w:t>
      </w:r>
    </w:p>
    <w:p w14:paraId="49A70BB6">
      <w:pPr>
        <w:spacing w:line="360" w:lineRule="auto"/>
        <w:ind w:firstLine="840" w:firstLineChars="400"/>
        <w:rPr>
          <w:rFonts w:ascii="宋体" w:hAnsi="宋体"/>
          <w:szCs w:val="21"/>
        </w:rPr>
      </w:pPr>
      <w:r>
        <w:rPr>
          <w:rFonts w:ascii="宋体" w:hAnsi="宋体"/>
          <w:szCs w:val="21"/>
        </w:rPr>
        <w:t>1.1.3.3</w:t>
      </w:r>
      <w:r>
        <w:rPr>
          <w:rFonts w:hint="eastAsia" w:ascii="宋体" w:hAnsi="宋体"/>
          <w:szCs w:val="21"/>
        </w:rPr>
        <w:t xml:space="preserve"> 施工场地（或称工地、现场）：指用于合同工程施工的场所，以及在合同中指定作为施工场地组成部分的其他场所，包括永久占地和临时占地。</w:t>
      </w:r>
    </w:p>
    <w:p w14:paraId="6A8032B6">
      <w:pPr>
        <w:spacing w:line="360" w:lineRule="auto"/>
        <w:ind w:firstLine="420" w:firstLineChars="200"/>
        <w:rPr>
          <w:rFonts w:ascii="宋体" w:hAnsi="宋体"/>
          <w:szCs w:val="21"/>
        </w:rPr>
      </w:pPr>
      <w:r>
        <w:rPr>
          <w:rFonts w:hint="eastAsia" w:ascii="宋体" w:hAnsi="宋体"/>
          <w:szCs w:val="21"/>
        </w:rPr>
        <w:t>1.1.4 日期</w:t>
      </w:r>
    </w:p>
    <w:p w14:paraId="3DA75190">
      <w:pPr>
        <w:spacing w:line="360" w:lineRule="auto"/>
        <w:ind w:firstLine="840" w:firstLineChars="400"/>
        <w:rPr>
          <w:rFonts w:ascii="宋体" w:hAnsi="宋体"/>
          <w:szCs w:val="21"/>
        </w:rPr>
      </w:pPr>
      <w:r>
        <w:rPr>
          <w:rFonts w:ascii="宋体" w:hAnsi="宋体"/>
          <w:szCs w:val="21"/>
        </w:rPr>
        <w:t>1.1.4.1</w:t>
      </w:r>
      <w:r>
        <w:rPr>
          <w:rFonts w:hint="eastAsia" w:ascii="宋体" w:hAnsi="宋体"/>
          <w:szCs w:val="21"/>
        </w:rPr>
        <w:t xml:space="preserve"> 开工通知：指监理人按第6.2款通知承包人开工的函件。</w:t>
      </w:r>
    </w:p>
    <w:p w14:paraId="1BF328D2">
      <w:pPr>
        <w:spacing w:line="360" w:lineRule="auto"/>
        <w:ind w:firstLine="840" w:firstLineChars="400"/>
        <w:rPr>
          <w:rFonts w:ascii="宋体" w:hAnsi="宋体"/>
          <w:szCs w:val="21"/>
        </w:rPr>
      </w:pPr>
      <w:r>
        <w:rPr>
          <w:rFonts w:ascii="宋体" w:hAnsi="宋体"/>
          <w:szCs w:val="21"/>
        </w:rPr>
        <w:t>1.1.4.2</w:t>
      </w:r>
      <w:r>
        <w:rPr>
          <w:rFonts w:hint="eastAsia" w:ascii="宋体" w:hAnsi="宋体"/>
          <w:szCs w:val="21"/>
        </w:rPr>
        <w:t xml:space="preserve"> 开工日期：指监理人按第6.2款发出的开工通知中写明的开工日期。</w:t>
      </w:r>
    </w:p>
    <w:p w14:paraId="6B90296A">
      <w:pPr>
        <w:spacing w:line="360" w:lineRule="auto"/>
        <w:ind w:firstLine="840" w:firstLineChars="400"/>
        <w:rPr>
          <w:rFonts w:ascii="宋体" w:hAnsi="宋体"/>
          <w:szCs w:val="21"/>
        </w:rPr>
      </w:pPr>
      <w:r>
        <w:rPr>
          <w:rFonts w:ascii="宋体" w:hAnsi="宋体"/>
          <w:szCs w:val="21"/>
        </w:rPr>
        <w:t>1.1.4.3</w:t>
      </w:r>
      <w:r>
        <w:rPr>
          <w:rFonts w:hint="eastAsia" w:ascii="宋体" w:hAnsi="宋体"/>
          <w:szCs w:val="21"/>
        </w:rPr>
        <w:t xml:space="preserve"> 工期：指承包人在投标函中承诺的完成合同工程所需的期限，包括按第6.3款、第6.4款约定所作的变更。</w:t>
      </w:r>
    </w:p>
    <w:p w14:paraId="589806F5">
      <w:pPr>
        <w:spacing w:line="360" w:lineRule="auto"/>
        <w:ind w:firstLine="840" w:firstLineChars="400"/>
        <w:rPr>
          <w:rFonts w:ascii="宋体" w:hAnsi="宋体"/>
          <w:szCs w:val="21"/>
        </w:rPr>
      </w:pPr>
      <w:r>
        <w:rPr>
          <w:rFonts w:ascii="宋体" w:hAnsi="宋体"/>
          <w:szCs w:val="21"/>
        </w:rPr>
        <w:t xml:space="preserve">1.1.4.4 </w:t>
      </w:r>
      <w:r>
        <w:rPr>
          <w:rFonts w:hint="eastAsia" w:ascii="宋体" w:hAnsi="宋体"/>
          <w:szCs w:val="21"/>
        </w:rPr>
        <w:t>竣工日期：指第1.1.4.3目约定工期届满时的日期。实际竣工日期以工程接收证书中写明的日期为准。</w:t>
      </w:r>
    </w:p>
    <w:p w14:paraId="2B1060E1">
      <w:pPr>
        <w:spacing w:line="360" w:lineRule="auto"/>
        <w:ind w:firstLine="840" w:firstLineChars="400"/>
        <w:rPr>
          <w:rFonts w:ascii="宋体" w:hAnsi="宋体"/>
          <w:szCs w:val="21"/>
        </w:rPr>
      </w:pPr>
      <w:r>
        <w:rPr>
          <w:rFonts w:ascii="宋体" w:hAnsi="宋体"/>
          <w:szCs w:val="21"/>
        </w:rPr>
        <w:t>1.1.4.5</w:t>
      </w:r>
      <w:r>
        <w:rPr>
          <w:rFonts w:hint="eastAsia" w:ascii="宋体" w:hAnsi="宋体"/>
          <w:szCs w:val="21"/>
        </w:rPr>
        <w:t xml:space="preserve"> 缺陷责任期：指履行第12.1款约定的缺陷责任的期限，具体期限由专用合同条款约定。</w:t>
      </w:r>
    </w:p>
    <w:p w14:paraId="0A7969C4">
      <w:pPr>
        <w:spacing w:line="360" w:lineRule="auto"/>
        <w:ind w:firstLine="840" w:firstLineChars="400"/>
        <w:rPr>
          <w:rFonts w:ascii="宋体" w:hAnsi="宋体"/>
          <w:szCs w:val="21"/>
        </w:rPr>
      </w:pPr>
      <w:r>
        <w:rPr>
          <w:rFonts w:ascii="宋体" w:hAnsi="宋体"/>
          <w:szCs w:val="21"/>
        </w:rPr>
        <w:t xml:space="preserve">1.1.4.6 </w:t>
      </w:r>
      <w:r>
        <w:rPr>
          <w:rFonts w:hint="eastAsia" w:ascii="宋体" w:hAnsi="宋体"/>
          <w:szCs w:val="21"/>
        </w:rPr>
        <w:t>天：除特别指明外，指日历天。合同中按天计算时间的，开始当天不计入，从次日开始计算。期限最后一天的截止时间为当天24:00。</w:t>
      </w:r>
    </w:p>
    <w:p w14:paraId="11966FED">
      <w:pPr>
        <w:spacing w:line="360" w:lineRule="auto"/>
        <w:ind w:firstLine="420" w:firstLineChars="200"/>
        <w:rPr>
          <w:rFonts w:ascii="宋体" w:hAnsi="宋体"/>
          <w:szCs w:val="21"/>
        </w:rPr>
      </w:pPr>
      <w:r>
        <w:rPr>
          <w:rFonts w:ascii="宋体" w:hAnsi="宋体"/>
          <w:szCs w:val="21"/>
        </w:rPr>
        <w:t>1.1.5</w:t>
      </w:r>
      <w:r>
        <w:rPr>
          <w:rFonts w:hint="eastAsia" w:ascii="宋体" w:hAnsi="宋体"/>
          <w:szCs w:val="21"/>
        </w:rPr>
        <w:t xml:space="preserve"> 合同价格和费用</w:t>
      </w:r>
    </w:p>
    <w:p w14:paraId="3EACD8B3">
      <w:pPr>
        <w:spacing w:line="360" w:lineRule="auto"/>
        <w:ind w:firstLine="840" w:firstLineChars="400"/>
        <w:rPr>
          <w:rFonts w:ascii="宋体" w:hAnsi="宋体"/>
          <w:szCs w:val="21"/>
        </w:rPr>
      </w:pPr>
      <w:r>
        <w:rPr>
          <w:rFonts w:ascii="宋体" w:hAnsi="宋体"/>
          <w:szCs w:val="21"/>
        </w:rPr>
        <w:t>1.1.5.1</w:t>
      </w:r>
      <w:r>
        <w:rPr>
          <w:rFonts w:hint="eastAsia" w:ascii="宋体" w:hAnsi="宋体"/>
          <w:szCs w:val="21"/>
        </w:rPr>
        <w:t xml:space="preserve"> 签约合同价：指签定合同时合同协议书中写明的，包括了暂列金额的合同总金额。</w:t>
      </w:r>
    </w:p>
    <w:p w14:paraId="09979259">
      <w:pPr>
        <w:spacing w:line="360" w:lineRule="auto"/>
        <w:ind w:firstLine="840" w:firstLineChars="400"/>
        <w:rPr>
          <w:rFonts w:ascii="宋体" w:hAnsi="宋体"/>
          <w:szCs w:val="21"/>
        </w:rPr>
      </w:pPr>
      <w:r>
        <w:rPr>
          <w:rFonts w:ascii="宋体" w:hAnsi="宋体"/>
          <w:szCs w:val="21"/>
        </w:rPr>
        <w:t>1.1.5.2</w:t>
      </w:r>
      <w:r>
        <w:rPr>
          <w:rFonts w:hint="eastAsia" w:ascii="宋体" w:hAnsi="宋体"/>
          <w:szCs w:val="21"/>
        </w:rPr>
        <w:t xml:space="preserve"> 合同价格：指承包人按合同约定完成了包括缺陷责任期内的全部承包工作后，发包人应付给承包人的金额，包括在履行合同过程中按合同约定进行的变更和调整。</w:t>
      </w:r>
    </w:p>
    <w:p w14:paraId="535CE03F">
      <w:pPr>
        <w:spacing w:line="360" w:lineRule="auto"/>
        <w:ind w:firstLine="840" w:firstLineChars="400"/>
        <w:rPr>
          <w:rFonts w:ascii="宋体" w:hAnsi="宋体"/>
          <w:szCs w:val="21"/>
        </w:rPr>
      </w:pPr>
      <w:r>
        <w:rPr>
          <w:rFonts w:ascii="宋体" w:hAnsi="宋体"/>
          <w:szCs w:val="21"/>
        </w:rPr>
        <w:t>1.1.5.3</w:t>
      </w:r>
      <w:r>
        <w:rPr>
          <w:rFonts w:hint="eastAsia" w:ascii="宋体" w:hAnsi="宋体"/>
          <w:szCs w:val="21"/>
        </w:rPr>
        <w:t xml:space="preserve"> 费用：指为履行合同所发生的或将要发生的所有合理开支，包括管理费和应分摊的其他费用，但不包括利润。</w:t>
      </w:r>
    </w:p>
    <w:p w14:paraId="4C50B78A">
      <w:pPr>
        <w:spacing w:line="360" w:lineRule="auto"/>
        <w:ind w:firstLine="840" w:firstLineChars="400"/>
        <w:rPr>
          <w:rFonts w:ascii="宋体" w:hAnsi="宋体"/>
          <w:szCs w:val="21"/>
        </w:rPr>
      </w:pPr>
      <w:r>
        <w:rPr>
          <w:rFonts w:ascii="宋体" w:hAnsi="宋体"/>
          <w:szCs w:val="21"/>
        </w:rPr>
        <w:t xml:space="preserve">1.1.5.4 </w:t>
      </w:r>
      <w:r>
        <w:rPr>
          <w:rFonts w:hint="eastAsia" w:ascii="宋体" w:hAnsi="宋体"/>
          <w:szCs w:val="21"/>
        </w:rPr>
        <w:t>暂列金额：指已标价工程量清单中所列的暂列金额，用于在签订协议书时尚未确定或不可预见变更的施工及其所需材料、工程设备、服务等的金额，包括以计日工方式支付的金额。</w:t>
      </w:r>
    </w:p>
    <w:p w14:paraId="5D752F0A">
      <w:pPr>
        <w:spacing w:line="360" w:lineRule="auto"/>
        <w:ind w:firstLine="840" w:firstLineChars="400"/>
        <w:rPr>
          <w:rFonts w:ascii="宋体" w:hAnsi="宋体"/>
          <w:szCs w:val="21"/>
        </w:rPr>
      </w:pPr>
      <w:r>
        <w:rPr>
          <w:rFonts w:ascii="宋体" w:hAnsi="宋体"/>
          <w:szCs w:val="21"/>
        </w:rPr>
        <w:t>1.1.5.5</w:t>
      </w:r>
      <w:r>
        <w:rPr>
          <w:rFonts w:hint="eastAsia" w:ascii="宋体" w:hAnsi="宋体"/>
          <w:szCs w:val="21"/>
        </w:rPr>
        <w:t xml:space="preserve"> 计日工：指对零星工作采取的一种计价方式，按合同中的计日工子目及其单价计价付款。</w:t>
      </w:r>
    </w:p>
    <w:p w14:paraId="2F083E74">
      <w:pPr>
        <w:spacing w:line="360" w:lineRule="auto"/>
        <w:ind w:firstLine="840" w:firstLineChars="400"/>
        <w:rPr>
          <w:rFonts w:ascii="宋体" w:hAnsi="宋体"/>
          <w:szCs w:val="21"/>
        </w:rPr>
      </w:pPr>
      <w:r>
        <w:rPr>
          <w:rFonts w:ascii="宋体" w:hAnsi="宋体"/>
          <w:szCs w:val="21"/>
        </w:rPr>
        <w:t>1.1.5.6</w:t>
      </w:r>
      <w:r>
        <w:rPr>
          <w:rFonts w:hint="eastAsia" w:ascii="宋体" w:hAnsi="宋体"/>
          <w:szCs w:val="21"/>
        </w:rPr>
        <w:t xml:space="preserve"> 质量保证金（或称保留金）：指按第10.4款约定用于保证在缺陷责任期内履行缺陷修复义务的金额。</w:t>
      </w:r>
    </w:p>
    <w:p w14:paraId="4C3BAB4D">
      <w:pPr>
        <w:spacing w:line="360" w:lineRule="auto"/>
        <w:ind w:firstLine="420" w:firstLineChars="200"/>
        <w:rPr>
          <w:rFonts w:ascii="宋体" w:hAnsi="宋体"/>
          <w:szCs w:val="21"/>
        </w:rPr>
      </w:pPr>
      <w:r>
        <w:rPr>
          <w:rFonts w:ascii="宋体" w:hAnsi="宋体"/>
          <w:szCs w:val="21"/>
        </w:rPr>
        <w:t>1.1.6</w:t>
      </w:r>
      <w:r>
        <w:rPr>
          <w:rFonts w:hint="eastAsia" w:ascii="宋体" w:hAnsi="宋体"/>
          <w:szCs w:val="21"/>
        </w:rPr>
        <w:t xml:space="preserve"> 其他</w:t>
      </w:r>
    </w:p>
    <w:p w14:paraId="58D72CA4">
      <w:pPr>
        <w:spacing w:line="360" w:lineRule="auto"/>
        <w:ind w:firstLine="840" w:firstLineChars="400"/>
        <w:rPr>
          <w:rFonts w:ascii="宋体" w:hAnsi="宋体"/>
          <w:szCs w:val="21"/>
        </w:rPr>
      </w:pPr>
      <w:r>
        <w:rPr>
          <w:rFonts w:ascii="宋体" w:hAnsi="宋体"/>
          <w:szCs w:val="21"/>
        </w:rPr>
        <w:t>1.1.6.1</w:t>
      </w:r>
      <w:r>
        <w:rPr>
          <w:rFonts w:hint="eastAsia" w:ascii="宋体" w:hAnsi="宋体"/>
          <w:szCs w:val="21"/>
        </w:rPr>
        <w:t xml:space="preserve"> 书面形式：指合同文件、信函、电报、传真、电子数据交换和电子邮件等可以有形地表现所载内容的形式。</w:t>
      </w:r>
    </w:p>
    <w:p w14:paraId="093B7EA8">
      <w:pPr>
        <w:keepNext/>
        <w:keepLines/>
        <w:spacing w:before="260" w:after="260" w:line="415" w:lineRule="auto"/>
        <w:outlineLvl w:val="2"/>
        <w:rPr>
          <w:rFonts w:ascii="宋体" w:hAnsi="宋体"/>
          <w:b/>
          <w:bCs/>
          <w:sz w:val="32"/>
          <w:szCs w:val="32"/>
        </w:rPr>
      </w:pPr>
      <w:bookmarkStart w:id="749" w:name="_Toc246996999"/>
      <w:bookmarkStart w:id="750" w:name="_Toc49770814"/>
      <w:bookmarkStart w:id="751" w:name="_Toc72229541"/>
      <w:bookmarkStart w:id="752" w:name="_Toc5635"/>
      <w:bookmarkStart w:id="753" w:name="_Toc10103998"/>
      <w:bookmarkStart w:id="754" w:name="_Toc247085771"/>
      <w:bookmarkStart w:id="755" w:name="_Toc25233664"/>
      <w:bookmarkStart w:id="756" w:name="_Toc246996256"/>
      <w:bookmarkStart w:id="757" w:name="_Toc49851600"/>
      <w:bookmarkStart w:id="758" w:name="_Toc70324779"/>
      <w:r>
        <w:rPr>
          <w:rFonts w:ascii="宋体" w:hAnsi="宋体"/>
          <w:b/>
          <w:bCs/>
          <w:sz w:val="32"/>
          <w:szCs w:val="32"/>
        </w:rPr>
        <w:t xml:space="preserve">1.2 </w:t>
      </w:r>
      <w:r>
        <w:rPr>
          <w:rFonts w:hint="eastAsia" w:ascii="宋体" w:hAnsi="宋体"/>
          <w:b/>
          <w:bCs/>
          <w:sz w:val="32"/>
          <w:szCs w:val="32"/>
        </w:rPr>
        <w:t>语言文字</w:t>
      </w:r>
      <w:bookmarkEnd w:id="749"/>
      <w:bookmarkEnd w:id="750"/>
      <w:bookmarkEnd w:id="751"/>
      <w:bookmarkEnd w:id="752"/>
      <w:bookmarkEnd w:id="753"/>
      <w:bookmarkEnd w:id="754"/>
      <w:bookmarkEnd w:id="755"/>
      <w:bookmarkEnd w:id="756"/>
      <w:bookmarkEnd w:id="757"/>
      <w:bookmarkEnd w:id="758"/>
    </w:p>
    <w:p w14:paraId="0C41393C">
      <w:pPr>
        <w:spacing w:line="360" w:lineRule="auto"/>
        <w:ind w:firstLine="420" w:firstLineChars="200"/>
        <w:rPr>
          <w:rFonts w:ascii="宋体" w:hAnsi="宋体"/>
          <w:szCs w:val="21"/>
        </w:rPr>
      </w:pPr>
      <w:bookmarkStart w:id="759" w:name="_Toc246996257"/>
      <w:bookmarkStart w:id="760" w:name="_Toc247085772"/>
      <w:bookmarkStart w:id="761" w:name="_Toc246997000"/>
      <w:r>
        <w:rPr>
          <w:rFonts w:hint="eastAsia" w:ascii="宋体" w:hAnsi="宋体"/>
          <w:szCs w:val="21"/>
        </w:rPr>
        <w:t>合同使用的语言文字为中文。专用术语使用外文的，应附有中文注释。</w:t>
      </w:r>
    </w:p>
    <w:p w14:paraId="403ECD5B">
      <w:pPr>
        <w:keepNext/>
        <w:keepLines/>
        <w:spacing w:before="260" w:after="260" w:line="415" w:lineRule="auto"/>
        <w:outlineLvl w:val="2"/>
        <w:rPr>
          <w:rFonts w:ascii="宋体" w:hAnsi="宋体"/>
          <w:b/>
          <w:bCs/>
          <w:sz w:val="32"/>
          <w:szCs w:val="32"/>
        </w:rPr>
      </w:pPr>
      <w:bookmarkStart w:id="762" w:name="_Toc17962"/>
      <w:bookmarkStart w:id="763" w:name="_Toc49770815"/>
      <w:bookmarkStart w:id="764" w:name="_Toc72229542"/>
      <w:bookmarkStart w:id="765" w:name="_Toc25233665"/>
      <w:bookmarkStart w:id="766" w:name="_Toc70324780"/>
      <w:bookmarkStart w:id="767" w:name="_Toc49851601"/>
      <w:bookmarkStart w:id="768" w:name="_Toc10103999"/>
      <w:r>
        <w:rPr>
          <w:rFonts w:ascii="宋体" w:hAnsi="宋体"/>
          <w:b/>
          <w:bCs/>
          <w:sz w:val="32"/>
          <w:szCs w:val="32"/>
        </w:rPr>
        <w:t xml:space="preserve">1.3 </w:t>
      </w:r>
      <w:r>
        <w:rPr>
          <w:rFonts w:hint="eastAsia" w:ascii="宋体" w:hAnsi="宋体"/>
          <w:b/>
          <w:bCs/>
          <w:sz w:val="32"/>
          <w:szCs w:val="32"/>
        </w:rPr>
        <w:t>法律</w:t>
      </w:r>
      <w:bookmarkEnd w:id="759"/>
      <w:bookmarkEnd w:id="760"/>
      <w:bookmarkEnd w:id="761"/>
      <w:bookmarkEnd w:id="762"/>
      <w:bookmarkEnd w:id="763"/>
      <w:bookmarkEnd w:id="764"/>
      <w:bookmarkEnd w:id="765"/>
      <w:bookmarkEnd w:id="766"/>
      <w:bookmarkEnd w:id="767"/>
      <w:bookmarkEnd w:id="768"/>
    </w:p>
    <w:p w14:paraId="447BD55D">
      <w:pPr>
        <w:spacing w:line="360" w:lineRule="auto"/>
        <w:ind w:firstLine="420" w:firstLineChars="200"/>
        <w:rPr>
          <w:rFonts w:ascii="宋体" w:hAnsi="宋体"/>
          <w:szCs w:val="21"/>
        </w:rPr>
      </w:pPr>
      <w:r>
        <w:rPr>
          <w:rFonts w:hint="eastAsia" w:ascii="宋体" w:hAnsi="宋体"/>
          <w:szCs w:val="21"/>
        </w:rPr>
        <w:t>适用于合同的法律包括中华人民共和国法律、行政法规、部门规章，以及工程所在地的地方法规、自治条例、单行条例和地方政府规章。</w:t>
      </w:r>
    </w:p>
    <w:p w14:paraId="7229D1F2">
      <w:pPr>
        <w:keepNext/>
        <w:keepLines/>
        <w:spacing w:before="260" w:after="260" w:line="415" w:lineRule="auto"/>
        <w:outlineLvl w:val="2"/>
        <w:rPr>
          <w:rFonts w:ascii="宋体" w:hAnsi="宋体"/>
          <w:b/>
          <w:bCs/>
          <w:sz w:val="32"/>
          <w:szCs w:val="32"/>
        </w:rPr>
      </w:pPr>
      <w:bookmarkStart w:id="769" w:name="_Toc49770816"/>
      <w:bookmarkStart w:id="770" w:name="_Toc246997001"/>
      <w:bookmarkStart w:id="771" w:name="_Toc247085773"/>
      <w:bookmarkStart w:id="772" w:name="_Toc70324781"/>
      <w:bookmarkStart w:id="773" w:name="_Toc26961"/>
      <w:bookmarkStart w:id="774" w:name="_Toc246996258"/>
      <w:bookmarkStart w:id="775" w:name="_Toc10104000"/>
      <w:bookmarkStart w:id="776" w:name="_Toc49851602"/>
      <w:bookmarkStart w:id="777" w:name="_Toc25233666"/>
      <w:bookmarkStart w:id="778" w:name="_Toc72229543"/>
      <w:r>
        <w:rPr>
          <w:rFonts w:ascii="宋体" w:hAnsi="宋体"/>
          <w:b/>
          <w:bCs/>
          <w:sz w:val="32"/>
          <w:szCs w:val="32"/>
        </w:rPr>
        <w:t xml:space="preserve">1.4 </w:t>
      </w:r>
      <w:r>
        <w:rPr>
          <w:rFonts w:hint="eastAsia" w:ascii="宋体" w:hAnsi="宋体"/>
          <w:b/>
          <w:bCs/>
          <w:sz w:val="32"/>
          <w:szCs w:val="32"/>
        </w:rPr>
        <w:t>合同文件的优先顺序</w:t>
      </w:r>
      <w:bookmarkEnd w:id="769"/>
      <w:bookmarkEnd w:id="770"/>
      <w:bookmarkEnd w:id="771"/>
      <w:bookmarkEnd w:id="772"/>
      <w:bookmarkEnd w:id="773"/>
      <w:bookmarkEnd w:id="774"/>
      <w:bookmarkEnd w:id="775"/>
      <w:bookmarkEnd w:id="776"/>
      <w:bookmarkEnd w:id="777"/>
      <w:bookmarkEnd w:id="778"/>
    </w:p>
    <w:p w14:paraId="22260414">
      <w:pPr>
        <w:spacing w:line="360" w:lineRule="auto"/>
        <w:ind w:firstLine="420" w:firstLineChars="200"/>
        <w:rPr>
          <w:rFonts w:ascii="宋体" w:hAnsi="宋体"/>
          <w:szCs w:val="21"/>
        </w:rPr>
      </w:pPr>
      <w:r>
        <w:rPr>
          <w:rFonts w:hint="eastAsia" w:ascii="宋体" w:hAnsi="宋体"/>
          <w:szCs w:val="21"/>
        </w:rPr>
        <w:t>组成合同的各项文件应互相解释，互为说明。除专用合同条款另有约定外，解释合同文件的优先顺序如下：</w:t>
      </w:r>
    </w:p>
    <w:p w14:paraId="16F2A6EC">
      <w:pPr>
        <w:spacing w:line="360" w:lineRule="auto"/>
        <w:ind w:firstLine="420" w:firstLineChars="200"/>
        <w:rPr>
          <w:rFonts w:ascii="宋体" w:hAnsi="宋体"/>
          <w:szCs w:val="21"/>
        </w:rPr>
      </w:pPr>
      <w:r>
        <w:rPr>
          <w:rFonts w:hint="eastAsia" w:ascii="宋体" w:hAnsi="宋体"/>
          <w:szCs w:val="21"/>
        </w:rPr>
        <w:t>（1）合同协议书；</w:t>
      </w:r>
    </w:p>
    <w:p w14:paraId="42D31ACA">
      <w:pPr>
        <w:spacing w:line="360" w:lineRule="auto"/>
        <w:ind w:firstLine="420" w:firstLineChars="200"/>
        <w:rPr>
          <w:rFonts w:ascii="宋体" w:hAnsi="宋体"/>
          <w:szCs w:val="21"/>
        </w:rPr>
      </w:pPr>
      <w:r>
        <w:rPr>
          <w:rFonts w:hint="eastAsia" w:ascii="宋体" w:hAnsi="宋体"/>
          <w:szCs w:val="21"/>
        </w:rPr>
        <w:t>（2）中标通知书；</w:t>
      </w:r>
    </w:p>
    <w:p w14:paraId="4A326794">
      <w:pPr>
        <w:spacing w:line="360" w:lineRule="auto"/>
        <w:ind w:firstLine="420" w:firstLineChars="200"/>
        <w:rPr>
          <w:rFonts w:ascii="宋体" w:hAnsi="宋体"/>
          <w:szCs w:val="21"/>
        </w:rPr>
      </w:pPr>
      <w:r>
        <w:rPr>
          <w:rFonts w:hint="eastAsia" w:ascii="宋体" w:hAnsi="宋体"/>
          <w:szCs w:val="21"/>
        </w:rPr>
        <w:t>（3）投标函及投标函附录；</w:t>
      </w:r>
    </w:p>
    <w:p w14:paraId="11426796">
      <w:pPr>
        <w:spacing w:line="360" w:lineRule="auto"/>
        <w:ind w:firstLine="420" w:firstLineChars="200"/>
        <w:rPr>
          <w:rFonts w:ascii="宋体" w:hAnsi="宋体"/>
          <w:szCs w:val="21"/>
        </w:rPr>
      </w:pPr>
      <w:r>
        <w:rPr>
          <w:rFonts w:hint="eastAsia" w:ascii="宋体" w:hAnsi="宋体"/>
          <w:szCs w:val="21"/>
        </w:rPr>
        <w:t>（4）专用合同条款；</w:t>
      </w:r>
    </w:p>
    <w:p w14:paraId="7A0C5FCE">
      <w:pPr>
        <w:spacing w:line="360" w:lineRule="auto"/>
        <w:ind w:firstLine="420" w:firstLineChars="200"/>
        <w:rPr>
          <w:rFonts w:ascii="宋体" w:hAnsi="宋体"/>
          <w:szCs w:val="21"/>
        </w:rPr>
      </w:pPr>
      <w:r>
        <w:rPr>
          <w:rFonts w:hint="eastAsia" w:ascii="宋体" w:hAnsi="宋体"/>
          <w:szCs w:val="21"/>
        </w:rPr>
        <w:t>（5）通用合同条款；</w:t>
      </w:r>
    </w:p>
    <w:p w14:paraId="47EBF007">
      <w:pPr>
        <w:spacing w:line="360" w:lineRule="auto"/>
        <w:ind w:firstLine="420" w:firstLineChars="200"/>
        <w:rPr>
          <w:rFonts w:ascii="宋体" w:hAnsi="宋体"/>
          <w:szCs w:val="21"/>
        </w:rPr>
      </w:pPr>
      <w:r>
        <w:rPr>
          <w:rFonts w:hint="eastAsia" w:ascii="宋体" w:hAnsi="宋体"/>
          <w:szCs w:val="21"/>
        </w:rPr>
        <w:t>（6）技术标准和要求；</w:t>
      </w:r>
    </w:p>
    <w:p w14:paraId="30A8C5C9">
      <w:pPr>
        <w:spacing w:line="360" w:lineRule="auto"/>
        <w:ind w:firstLine="420" w:firstLineChars="200"/>
        <w:rPr>
          <w:rFonts w:ascii="宋体" w:hAnsi="宋体"/>
          <w:szCs w:val="21"/>
        </w:rPr>
      </w:pPr>
      <w:r>
        <w:rPr>
          <w:rFonts w:hint="eastAsia" w:ascii="宋体" w:hAnsi="宋体"/>
          <w:szCs w:val="21"/>
        </w:rPr>
        <w:t>（7）图纸；</w:t>
      </w:r>
    </w:p>
    <w:p w14:paraId="6BB01946">
      <w:pPr>
        <w:spacing w:line="360" w:lineRule="auto"/>
        <w:ind w:firstLine="420" w:firstLineChars="200"/>
        <w:rPr>
          <w:rFonts w:ascii="宋体" w:hAnsi="宋体"/>
          <w:szCs w:val="21"/>
        </w:rPr>
      </w:pPr>
      <w:r>
        <w:rPr>
          <w:rFonts w:hint="eastAsia" w:ascii="宋体" w:hAnsi="宋体"/>
          <w:szCs w:val="21"/>
        </w:rPr>
        <w:t>（8）已标价工程量清单；</w:t>
      </w:r>
    </w:p>
    <w:p w14:paraId="212B5135">
      <w:pPr>
        <w:spacing w:line="360" w:lineRule="auto"/>
        <w:ind w:firstLine="420" w:firstLineChars="200"/>
        <w:rPr>
          <w:rFonts w:ascii="宋体" w:hAnsi="宋体"/>
          <w:szCs w:val="21"/>
        </w:rPr>
      </w:pPr>
      <w:r>
        <w:rPr>
          <w:rFonts w:hint="eastAsia" w:ascii="宋体" w:hAnsi="宋体"/>
          <w:szCs w:val="21"/>
        </w:rPr>
        <w:t>（9）其他合同文件。</w:t>
      </w:r>
    </w:p>
    <w:p w14:paraId="428C6A2D">
      <w:pPr>
        <w:keepNext/>
        <w:keepLines/>
        <w:spacing w:before="260" w:after="260" w:line="415" w:lineRule="auto"/>
        <w:outlineLvl w:val="2"/>
        <w:rPr>
          <w:rFonts w:ascii="宋体" w:hAnsi="宋体"/>
          <w:b/>
          <w:bCs/>
          <w:sz w:val="32"/>
          <w:szCs w:val="32"/>
        </w:rPr>
      </w:pPr>
      <w:bookmarkStart w:id="779" w:name="_Toc10104001"/>
      <w:bookmarkStart w:id="780" w:name="_Toc49851603"/>
      <w:bookmarkStart w:id="781" w:name="_Toc49770817"/>
      <w:bookmarkStart w:id="782" w:name="_Toc70324782"/>
      <w:bookmarkStart w:id="783" w:name="_Toc72229544"/>
      <w:bookmarkStart w:id="784" w:name="_Toc246997002"/>
      <w:bookmarkStart w:id="785" w:name="_Toc246996259"/>
      <w:bookmarkStart w:id="786" w:name="_Toc31157"/>
      <w:bookmarkStart w:id="787" w:name="_Toc247085774"/>
      <w:bookmarkStart w:id="788" w:name="_Toc25233667"/>
      <w:r>
        <w:rPr>
          <w:rFonts w:ascii="宋体" w:hAnsi="宋体"/>
          <w:b/>
          <w:bCs/>
          <w:sz w:val="32"/>
          <w:szCs w:val="32"/>
        </w:rPr>
        <w:t xml:space="preserve">1.5 </w:t>
      </w:r>
      <w:r>
        <w:rPr>
          <w:rFonts w:hint="eastAsia" w:ascii="宋体" w:hAnsi="宋体"/>
          <w:b/>
          <w:bCs/>
          <w:sz w:val="32"/>
          <w:szCs w:val="32"/>
        </w:rPr>
        <w:t>合同协议书</w:t>
      </w:r>
      <w:bookmarkEnd w:id="779"/>
      <w:bookmarkEnd w:id="780"/>
      <w:bookmarkEnd w:id="781"/>
      <w:bookmarkEnd w:id="782"/>
      <w:bookmarkEnd w:id="783"/>
      <w:bookmarkEnd w:id="784"/>
      <w:bookmarkEnd w:id="785"/>
      <w:bookmarkEnd w:id="786"/>
      <w:bookmarkEnd w:id="787"/>
      <w:bookmarkEnd w:id="788"/>
    </w:p>
    <w:p w14:paraId="10D3EAE7">
      <w:pPr>
        <w:spacing w:line="360" w:lineRule="auto"/>
        <w:ind w:firstLine="420" w:firstLineChars="200"/>
        <w:rPr>
          <w:rFonts w:ascii="宋体" w:hAnsi="宋体"/>
          <w:szCs w:val="21"/>
        </w:rPr>
      </w:pPr>
      <w:r>
        <w:rPr>
          <w:rFonts w:hint="eastAsia" w:ascii="宋体" w:hAnsi="宋体"/>
          <w:szCs w:val="21"/>
        </w:rPr>
        <w:t>承包人按中标通知书规定的时间与发包人签订合同协议书。除法律另有规定或合同另有约定外，发包人和承包人的法定代表人或其委托代理人在合同协议书上签字并盖单位章后，合同生效。</w:t>
      </w:r>
    </w:p>
    <w:p w14:paraId="7F9C5C46">
      <w:pPr>
        <w:keepNext/>
        <w:keepLines/>
        <w:spacing w:before="260" w:after="260" w:line="415" w:lineRule="auto"/>
        <w:outlineLvl w:val="2"/>
        <w:rPr>
          <w:rFonts w:ascii="宋体" w:hAnsi="宋体"/>
          <w:b/>
          <w:bCs/>
          <w:sz w:val="32"/>
          <w:szCs w:val="32"/>
        </w:rPr>
      </w:pPr>
      <w:bookmarkStart w:id="789" w:name="_Toc72229545"/>
      <w:bookmarkStart w:id="790" w:name="_Toc70324783"/>
      <w:bookmarkStart w:id="791" w:name="_Toc247085775"/>
      <w:bookmarkStart w:id="792" w:name="_Toc49851604"/>
      <w:bookmarkStart w:id="793" w:name="_Toc246996260"/>
      <w:bookmarkStart w:id="794" w:name="_Toc246997003"/>
      <w:bookmarkStart w:id="795" w:name="_Toc23795"/>
      <w:bookmarkStart w:id="796" w:name="_Toc49770818"/>
      <w:bookmarkStart w:id="797" w:name="_Toc10104002"/>
      <w:bookmarkStart w:id="798" w:name="_Toc25233668"/>
      <w:r>
        <w:rPr>
          <w:rFonts w:ascii="宋体" w:hAnsi="宋体"/>
          <w:b/>
          <w:bCs/>
          <w:sz w:val="32"/>
          <w:szCs w:val="32"/>
        </w:rPr>
        <w:t xml:space="preserve">1.6 </w:t>
      </w:r>
      <w:r>
        <w:rPr>
          <w:rFonts w:hint="eastAsia" w:ascii="宋体" w:hAnsi="宋体"/>
          <w:b/>
          <w:bCs/>
          <w:sz w:val="32"/>
          <w:szCs w:val="32"/>
        </w:rPr>
        <w:t>图纸和承包人文件</w:t>
      </w:r>
      <w:bookmarkEnd w:id="789"/>
      <w:bookmarkEnd w:id="790"/>
      <w:bookmarkEnd w:id="791"/>
      <w:bookmarkEnd w:id="792"/>
      <w:bookmarkEnd w:id="793"/>
      <w:bookmarkEnd w:id="794"/>
      <w:bookmarkEnd w:id="795"/>
      <w:bookmarkEnd w:id="796"/>
      <w:bookmarkEnd w:id="797"/>
      <w:bookmarkEnd w:id="798"/>
    </w:p>
    <w:p w14:paraId="78576120">
      <w:pPr>
        <w:spacing w:line="360" w:lineRule="auto"/>
        <w:ind w:firstLine="420" w:firstLineChars="200"/>
        <w:rPr>
          <w:rFonts w:ascii="宋体" w:hAnsi="宋体"/>
          <w:szCs w:val="21"/>
        </w:rPr>
      </w:pPr>
      <w:r>
        <w:rPr>
          <w:rFonts w:ascii="宋体" w:hAnsi="宋体"/>
          <w:szCs w:val="21"/>
        </w:rPr>
        <w:t>1.6.1</w:t>
      </w:r>
      <w:r>
        <w:rPr>
          <w:rFonts w:hint="eastAsia" w:ascii="宋体" w:hAnsi="宋体"/>
          <w:szCs w:val="21"/>
        </w:rPr>
        <w:t xml:space="preserve"> 发包人提供的图纸</w:t>
      </w:r>
    </w:p>
    <w:p w14:paraId="2882A05D">
      <w:pPr>
        <w:spacing w:line="360" w:lineRule="auto"/>
        <w:ind w:firstLine="420" w:firstLineChars="200"/>
        <w:rPr>
          <w:rFonts w:ascii="宋体" w:hAnsi="宋体"/>
          <w:szCs w:val="21"/>
        </w:rPr>
      </w:pPr>
      <w:r>
        <w:rPr>
          <w:rFonts w:hint="eastAsia" w:ascii="宋体" w:hAnsi="宋体"/>
          <w:szCs w:val="21"/>
        </w:rPr>
        <w:t>除专用合同条款另有约定外，图纸应在合理的期限内按照合同约定的数量提供给承包人。</w:t>
      </w:r>
    </w:p>
    <w:p w14:paraId="0A7B98A4">
      <w:pPr>
        <w:spacing w:line="360" w:lineRule="auto"/>
        <w:ind w:firstLine="420" w:firstLineChars="200"/>
        <w:rPr>
          <w:rFonts w:ascii="宋体" w:hAnsi="宋体"/>
          <w:szCs w:val="21"/>
        </w:rPr>
      </w:pPr>
      <w:r>
        <w:rPr>
          <w:rFonts w:ascii="宋体" w:hAnsi="宋体"/>
          <w:szCs w:val="21"/>
        </w:rPr>
        <w:t>1.6.2</w:t>
      </w:r>
      <w:r>
        <w:rPr>
          <w:rFonts w:hint="eastAsia" w:ascii="宋体" w:hAnsi="宋体"/>
          <w:szCs w:val="21"/>
        </w:rPr>
        <w:t xml:space="preserve"> 承包人提供的文件</w:t>
      </w:r>
    </w:p>
    <w:p w14:paraId="0B65B64C">
      <w:pPr>
        <w:spacing w:line="360" w:lineRule="auto"/>
        <w:ind w:firstLine="420" w:firstLineChars="200"/>
        <w:rPr>
          <w:rFonts w:ascii="宋体" w:hAnsi="宋体"/>
          <w:szCs w:val="21"/>
        </w:rPr>
      </w:pPr>
      <w:r>
        <w:rPr>
          <w:rFonts w:hint="eastAsia" w:ascii="宋体" w:hAnsi="宋体"/>
          <w:szCs w:val="21"/>
        </w:rPr>
        <w:t>按专用合同条款约定由承包人提供的文件，包括部分工程的大样图、加工图等，承包人应按约定的数量和期限报送监理人。监理人应在专用合同条款约定的期限内批复。</w:t>
      </w:r>
    </w:p>
    <w:p w14:paraId="1866F630">
      <w:pPr>
        <w:keepNext/>
        <w:keepLines/>
        <w:spacing w:before="260" w:after="260" w:line="415" w:lineRule="auto"/>
        <w:outlineLvl w:val="2"/>
        <w:rPr>
          <w:rFonts w:ascii="宋体" w:hAnsi="宋体"/>
          <w:b/>
          <w:bCs/>
          <w:sz w:val="32"/>
          <w:szCs w:val="32"/>
        </w:rPr>
      </w:pPr>
      <w:bookmarkStart w:id="799" w:name="_Toc49851605"/>
      <w:bookmarkStart w:id="800" w:name="_Toc25233669"/>
      <w:bookmarkStart w:id="801" w:name="_Toc247085776"/>
      <w:bookmarkStart w:id="802" w:name="_Toc49770819"/>
      <w:bookmarkStart w:id="803" w:name="_Toc246997004"/>
      <w:bookmarkStart w:id="804" w:name="_Toc10104003"/>
      <w:bookmarkStart w:id="805" w:name="_Toc72229546"/>
      <w:bookmarkStart w:id="806" w:name="_Toc12334"/>
      <w:bookmarkStart w:id="807" w:name="_Toc70324784"/>
      <w:bookmarkStart w:id="808" w:name="_Toc246996261"/>
      <w:r>
        <w:rPr>
          <w:rFonts w:ascii="宋体" w:hAnsi="宋体"/>
          <w:b/>
          <w:bCs/>
          <w:sz w:val="32"/>
          <w:szCs w:val="32"/>
        </w:rPr>
        <w:t xml:space="preserve">1.7 </w:t>
      </w:r>
      <w:r>
        <w:rPr>
          <w:rFonts w:hint="eastAsia" w:ascii="宋体" w:hAnsi="宋体"/>
          <w:b/>
          <w:bCs/>
          <w:sz w:val="32"/>
          <w:szCs w:val="32"/>
        </w:rPr>
        <w:t>联络</w:t>
      </w:r>
      <w:bookmarkEnd w:id="799"/>
      <w:bookmarkEnd w:id="800"/>
      <w:bookmarkEnd w:id="801"/>
      <w:bookmarkEnd w:id="802"/>
      <w:bookmarkEnd w:id="803"/>
      <w:bookmarkEnd w:id="804"/>
      <w:bookmarkEnd w:id="805"/>
      <w:bookmarkEnd w:id="806"/>
      <w:bookmarkEnd w:id="807"/>
      <w:bookmarkEnd w:id="808"/>
    </w:p>
    <w:p w14:paraId="6F7EEE89">
      <w:pPr>
        <w:spacing w:line="360" w:lineRule="auto"/>
        <w:ind w:firstLine="420" w:firstLineChars="200"/>
        <w:rPr>
          <w:rFonts w:ascii="宋体" w:hAnsi="宋体"/>
          <w:szCs w:val="21"/>
        </w:rPr>
      </w:pPr>
      <w:r>
        <w:rPr>
          <w:rFonts w:hint="eastAsia" w:ascii="宋体" w:hAnsi="宋体"/>
          <w:szCs w:val="21"/>
        </w:rPr>
        <w:t>与合同有关的通知、批准、证明、证书、指示、要求、请求、同意、意见、确定和决定等重要文件，均应采用书面形式。</w:t>
      </w:r>
    </w:p>
    <w:p w14:paraId="73AFC8A2">
      <w:pPr>
        <w:spacing w:line="360" w:lineRule="auto"/>
        <w:ind w:firstLine="420" w:firstLineChars="200"/>
        <w:rPr>
          <w:rFonts w:ascii="宋体" w:hAnsi="宋体"/>
          <w:szCs w:val="21"/>
        </w:rPr>
      </w:pPr>
      <w:r>
        <w:rPr>
          <w:rFonts w:hint="eastAsia" w:ascii="宋体" w:hAnsi="宋体"/>
          <w:szCs w:val="21"/>
        </w:rPr>
        <w:t>按合同约定应当由监理人审核、批准、确认或者提出修改意见的承包人的要求、请求、申请和报批等，监理人在合同约定的期限内未回复的，视同认可，合同中未明确约定回复期限的，其相应期限均为收到相关文件后7天。</w:t>
      </w:r>
    </w:p>
    <w:p w14:paraId="17197383">
      <w:pPr>
        <w:keepNext/>
        <w:keepLines/>
        <w:spacing w:before="260" w:after="260" w:line="415" w:lineRule="auto"/>
        <w:outlineLvl w:val="1"/>
        <w:rPr>
          <w:rFonts w:ascii="宋体" w:hAnsi="宋体"/>
          <w:b/>
          <w:bCs/>
          <w:sz w:val="32"/>
          <w:szCs w:val="32"/>
        </w:rPr>
      </w:pPr>
      <w:bookmarkStart w:id="809" w:name="_Toc49770820"/>
      <w:bookmarkStart w:id="810" w:name="_Toc20748"/>
      <w:bookmarkStart w:id="811" w:name="_Toc246996263"/>
      <w:bookmarkStart w:id="812" w:name="_Toc246997006"/>
      <w:bookmarkStart w:id="813" w:name="_Toc184635099"/>
      <w:bookmarkStart w:id="814" w:name="_Toc72229547"/>
      <w:bookmarkStart w:id="815" w:name="_Toc70324785"/>
      <w:bookmarkStart w:id="816" w:name="_Toc10104004"/>
      <w:bookmarkStart w:id="817" w:name="_Toc247085778"/>
      <w:bookmarkStart w:id="818" w:name="_Toc49851606"/>
      <w:bookmarkStart w:id="819" w:name="_Toc25233670"/>
      <w:r>
        <w:rPr>
          <w:rFonts w:ascii="宋体" w:hAnsi="宋体"/>
          <w:b/>
          <w:bCs/>
          <w:sz w:val="32"/>
          <w:szCs w:val="32"/>
        </w:rPr>
        <w:t xml:space="preserve">2. </w:t>
      </w:r>
      <w:r>
        <w:rPr>
          <w:rFonts w:hint="eastAsia" w:ascii="宋体" w:hAnsi="宋体"/>
          <w:b/>
          <w:bCs/>
          <w:sz w:val="32"/>
          <w:szCs w:val="32"/>
        </w:rPr>
        <w:t>发包人义务</w:t>
      </w:r>
      <w:bookmarkEnd w:id="809"/>
      <w:bookmarkEnd w:id="810"/>
      <w:bookmarkEnd w:id="811"/>
      <w:bookmarkEnd w:id="812"/>
      <w:bookmarkEnd w:id="813"/>
      <w:bookmarkEnd w:id="814"/>
      <w:bookmarkEnd w:id="815"/>
      <w:bookmarkEnd w:id="816"/>
      <w:bookmarkEnd w:id="817"/>
      <w:bookmarkEnd w:id="818"/>
      <w:bookmarkEnd w:id="819"/>
    </w:p>
    <w:p w14:paraId="2FF259EA">
      <w:pPr>
        <w:keepNext/>
        <w:keepLines/>
        <w:spacing w:before="260" w:after="260" w:line="415" w:lineRule="auto"/>
        <w:outlineLvl w:val="2"/>
        <w:rPr>
          <w:rFonts w:ascii="宋体" w:hAnsi="宋体"/>
          <w:b/>
          <w:bCs/>
          <w:sz w:val="32"/>
          <w:szCs w:val="32"/>
        </w:rPr>
      </w:pPr>
      <w:bookmarkStart w:id="820" w:name="_Toc25233671"/>
      <w:bookmarkStart w:id="821" w:name="_Toc70324786"/>
      <w:bookmarkStart w:id="822" w:name="_Toc246997007"/>
      <w:bookmarkStart w:id="823" w:name="_Toc49770821"/>
      <w:bookmarkStart w:id="824" w:name="_Toc10104005"/>
      <w:bookmarkStart w:id="825" w:name="_Toc49851607"/>
      <w:bookmarkStart w:id="826" w:name="_Toc247085779"/>
      <w:bookmarkStart w:id="827" w:name="_Toc246996264"/>
      <w:bookmarkStart w:id="828" w:name="_Toc72229548"/>
      <w:bookmarkStart w:id="829" w:name="_Toc10869"/>
      <w:r>
        <w:rPr>
          <w:rFonts w:ascii="宋体" w:hAnsi="宋体"/>
          <w:b/>
          <w:bCs/>
          <w:sz w:val="32"/>
          <w:szCs w:val="32"/>
        </w:rPr>
        <w:t xml:space="preserve">2.1 </w:t>
      </w:r>
      <w:r>
        <w:rPr>
          <w:rFonts w:hint="eastAsia" w:ascii="宋体" w:hAnsi="宋体"/>
          <w:b/>
          <w:bCs/>
          <w:sz w:val="32"/>
          <w:szCs w:val="32"/>
        </w:rPr>
        <w:t>遵守法律</w:t>
      </w:r>
      <w:bookmarkEnd w:id="820"/>
      <w:bookmarkEnd w:id="821"/>
      <w:bookmarkEnd w:id="822"/>
      <w:bookmarkEnd w:id="823"/>
      <w:bookmarkEnd w:id="824"/>
      <w:bookmarkEnd w:id="825"/>
      <w:bookmarkEnd w:id="826"/>
      <w:bookmarkEnd w:id="827"/>
      <w:bookmarkEnd w:id="828"/>
      <w:bookmarkEnd w:id="829"/>
    </w:p>
    <w:p w14:paraId="31ACBB38">
      <w:pPr>
        <w:spacing w:line="360" w:lineRule="auto"/>
        <w:ind w:firstLine="420" w:firstLineChars="200"/>
        <w:rPr>
          <w:rFonts w:ascii="宋体" w:hAnsi="宋体"/>
          <w:szCs w:val="21"/>
        </w:rPr>
      </w:pPr>
      <w:r>
        <w:rPr>
          <w:rFonts w:hint="eastAsia" w:ascii="宋体" w:hAnsi="宋体"/>
          <w:szCs w:val="21"/>
        </w:rPr>
        <w:t>发包人在履行合同过程中应遵守法律，并保证承包人免于承担因发包人违反法律而引起的任何责任。</w:t>
      </w:r>
    </w:p>
    <w:p w14:paraId="39B70C87">
      <w:pPr>
        <w:keepNext/>
        <w:keepLines/>
        <w:spacing w:before="260" w:after="260" w:line="415" w:lineRule="auto"/>
        <w:outlineLvl w:val="2"/>
        <w:rPr>
          <w:rFonts w:ascii="宋体" w:hAnsi="宋体"/>
          <w:b/>
          <w:bCs/>
          <w:sz w:val="32"/>
          <w:szCs w:val="32"/>
        </w:rPr>
      </w:pPr>
      <w:bookmarkStart w:id="830" w:name="_Toc72229549"/>
      <w:bookmarkStart w:id="831" w:name="_Toc246997008"/>
      <w:bookmarkStart w:id="832" w:name="_Toc49770822"/>
      <w:bookmarkStart w:id="833" w:name="_Toc1826"/>
      <w:bookmarkStart w:id="834" w:name="_Toc70324787"/>
      <w:bookmarkStart w:id="835" w:name="_Toc246996265"/>
      <w:bookmarkStart w:id="836" w:name="_Toc10104006"/>
      <w:bookmarkStart w:id="837" w:name="_Toc49851608"/>
      <w:bookmarkStart w:id="838" w:name="_Toc247085780"/>
      <w:bookmarkStart w:id="839" w:name="_Toc25233672"/>
      <w:r>
        <w:rPr>
          <w:rFonts w:ascii="宋体" w:hAnsi="宋体"/>
          <w:b/>
          <w:bCs/>
          <w:sz w:val="32"/>
          <w:szCs w:val="32"/>
        </w:rPr>
        <w:t xml:space="preserve">2.2 </w:t>
      </w:r>
      <w:r>
        <w:rPr>
          <w:rFonts w:hint="eastAsia" w:ascii="宋体" w:hAnsi="宋体"/>
          <w:b/>
          <w:bCs/>
          <w:sz w:val="32"/>
          <w:szCs w:val="32"/>
        </w:rPr>
        <w:t>发出开工通知</w:t>
      </w:r>
      <w:bookmarkEnd w:id="830"/>
      <w:bookmarkEnd w:id="831"/>
      <w:bookmarkEnd w:id="832"/>
      <w:bookmarkEnd w:id="833"/>
      <w:bookmarkEnd w:id="834"/>
      <w:bookmarkEnd w:id="835"/>
      <w:bookmarkEnd w:id="836"/>
      <w:bookmarkEnd w:id="837"/>
      <w:bookmarkEnd w:id="838"/>
      <w:bookmarkEnd w:id="839"/>
    </w:p>
    <w:p w14:paraId="397F9280">
      <w:pPr>
        <w:spacing w:line="360" w:lineRule="auto"/>
        <w:ind w:firstLine="420" w:firstLineChars="200"/>
        <w:rPr>
          <w:rFonts w:ascii="宋体" w:hAnsi="宋体"/>
          <w:szCs w:val="21"/>
        </w:rPr>
      </w:pPr>
      <w:r>
        <w:rPr>
          <w:rFonts w:hint="eastAsia" w:ascii="宋体" w:hAnsi="宋体"/>
          <w:szCs w:val="21"/>
        </w:rPr>
        <w:t>发包人应委托监理人按第6.2 款的约定向承包人发出开工通知。</w:t>
      </w:r>
    </w:p>
    <w:p w14:paraId="3C315535">
      <w:pPr>
        <w:keepNext/>
        <w:keepLines/>
        <w:spacing w:before="260" w:after="260" w:line="415" w:lineRule="auto"/>
        <w:outlineLvl w:val="2"/>
        <w:rPr>
          <w:rFonts w:ascii="宋体" w:hAnsi="宋体"/>
          <w:b/>
          <w:bCs/>
          <w:sz w:val="32"/>
          <w:szCs w:val="32"/>
        </w:rPr>
      </w:pPr>
      <w:bookmarkStart w:id="840" w:name="_Toc72229550"/>
      <w:bookmarkStart w:id="841" w:name="_Toc70324788"/>
      <w:bookmarkStart w:id="842" w:name="_Toc247085781"/>
      <w:bookmarkStart w:id="843" w:name="_Toc49851609"/>
      <w:bookmarkStart w:id="844" w:name="_Toc49770823"/>
      <w:bookmarkStart w:id="845" w:name="_Toc246996266"/>
      <w:bookmarkStart w:id="846" w:name="_Toc25233673"/>
      <w:bookmarkStart w:id="847" w:name="_Toc246997009"/>
      <w:bookmarkStart w:id="848" w:name="_Toc10104007"/>
      <w:bookmarkStart w:id="849" w:name="_Toc8081"/>
      <w:r>
        <w:rPr>
          <w:rFonts w:ascii="宋体" w:hAnsi="宋体"/>
          <w:b/>
          <w:bCs/>
          <w:sz w:val="32"/>
          <w:szCs w:val="32"/>
        </w:rPr>
        <w:t xml:space="preserve">2.3 </w:t>
      </w:r>
      <w:r>
        <w:rPr>
          <w:rFonts w:hint="eastAsia" w:ascii="宋体" w:hAnsi="宋体"/>
          <w:b/>
          <w:bCs/>
          <w:sz w:val="32"/>
          <w:szCs w:val="32"/>
        </w:rPr>
        <w:t>提供施工场地</w:t>
      </w:r>
      <w:bookmarkEnd w:id="840"/>
      <w:bookmarkEnd w:id="841"/>
      <w:bookmarkEnd w:id="842"/>
      <w:bookmarkEnd w:id="843"/>
      <w:bookmarkEnd w:id="844"/>
      <w:bookmarkEnd w:id="845"/>
      <w:bookmarkEnd w:id="846"/>
      <w:bookmarkEnd w:id="847"/>
      <w:bookmarkEnd w:id="848"/>
      <w:bookmarkEnd w:id="849"/>
    </w:p>
    <w:p w14:paraId="33FD24C6">
      <w:pPr>
        <w:spacing w:line="360" w:lineRule="auto"/>
        <w:ind w:firstLine="420" w:firstLineChars="200"/>
        <w:rPr>
          <w:rFonts w:ascii="宋体" w:hAnsi="宋体"/>
          <w:szCs w:val="21"/>
        </w:rPr>
      </w:pPr>
      <w:r>
        <w:rPr>
          <w:rFonts w:hint="eastAsia" w:ascii="宋体" w:hAnsi="宋体"/>
          <w:szCs w:val="21"/>
        </w:rPr>
        <w:t>发包人应按专用合同条款约定向承包人提供施工场地，以及施工场地内地下管线和地下设施等有关资料，并保证资料的真实、准确、完整。</w:t>
      </w:r>
    </w:p>
    <w:p w14:paraId="2031A957">
      <w:pPr>
        <w:keepNext/>
        <w:keepLines/>
        <w:spacing w:before="260" w:after="260" w:line="415" w:lineRule="auto"/>
        <w:outlineLvl w:val="2"/>
        <w:rPr>
          <w:rFonts w:ascii="宋体" w:hAnsi="宋体"/>
          <w:b/>
          <w:bCs/>
          <w:sz w:val="32"/>
          <w:szCs w:val="32"/>
        </w:rPr>
      </w:pPr>
      <w:bookmarkStart w:id="850" w:name="_Toc246996267"/>
      <w:bookmarkStart w:id="851" w:name="_Toc20304"/>
      <w:bookmarkStart w:id="852" w:name="_Toc49770824"/>
      <w:bookmarkStart w:id="853" w:name="_Toc10104008"/>
      <w:bookmarkStart w:id="854" w:name="_Toc246997010"/>
      <w:bookmarkStart w:id="855" w:name="_Toc49851610"/>
      <w:bookmarkStart w:id="856" w:name="_Toc25233674"/>
      <w:bookmarkStart w:id="857" w:name="_Toc72229551"/>
      <w:bookmarkStart w:id="858" w:name="_Toc247085782"/>
      <w:bookmarkStart w:id="859" w:name="_Toc70324789"/>
      <w:r>
        <w:rPr>
          <w:rFonts w:ascii="宋体" w:hAnsi="宋体"/>
          <w:b/>
          <w:bCs/>
          <w:sz w:val="32"/>
          <w:szCs w:val="32"/>
        </w:rPr>
        <w:t xml:space="preserve">2.4 </w:t>
      </w:r>
      <w:r>
        <w:rPr>
          <w:rFonts w:hint="eastAsia" w:ascii="宋体" w:hAnsi="宋体"/>
          <w:b/>
          <w:bCs/>
          <w:sz w:val="32"/>
          <w:szCs w:val="32"/>
        </w:rPr>
        <w:t>协助承包人办理证件和批件</w:t>
      </w:r>
      <w:bookmarkEnd w:id="850"/>
      <w:bookmarkEnd w:id="851"/>
      <w:bookmarkEnd w:id="852"/>
      <w:bookmarkEnd w:id="853"/>
      <w:bookmarkEnd w:id="854"/>
      <w:bookmarkEnd w:id="855"/>
      <w:bookmarkEnd w:id="856"/>
      <w:bookmarkEnd w:id="857"/>
      <w:bookmarkEnd w:id="858"/>
      <w:bookmarkEnd w:id="859"/>
    </w:p>
    <w:p w14:paraId="152B9DE0">
      <w:pPr>
        <w:spacing w:line="360" w:lineRule="auto"/>
        <w:ind w:firstLine="420" w:firstLineChars="200"/>
        <w:rPr>
          <w:rFonts w:ascii="宋体" w:hAnsi="宋体"/>
          <w:szCs w:val="21"/>
        </w:rPr>
      </w:pPr>
      <w:r>
        <w:rPr>
          <w:rFonts w:hint="eastAsia" w:ascii="宋体" w:hAnsi="宋体"/>
          <w:szCs w:val="21"/>
        </w:rPr>
        <w:t>发包人应协助承包人办理法律规定的有关施工证件和批件。</w:t>
      </w:r>
    </w:p>
    <w:p w14:paraId="1CDE92CA">
      <w:pPr>
        <w:keepNext/>
        <w:keepLines/>
        <w:spacing w:before="260" w:after="260" w:line="415" w:lineRule="auto"/>
        <w:outlineLvl w:val="2"/>
        <w:rPr>
          <w:rFonts w:ascii="宋体" w:hAnsi="宋体"/>
          <w:b/>
          <w:bCs/>
          <w:sz w:val="32"/>
          <w:szCs w:val="32"/>
        </w:rPr>
      </w:pPr>
      <w:bookmarkStart w:id="860" w:name="_Toc246996268"/>
      <w:bookmarkStart w:id="861" w:name="_Toc1947"/>
      <w:bookmarkStart w:id="862" w:name="_Toc72229552"/>
      <w:bookmarkStart w:id="863" w:name="_Toc247085783"/>
      <w:bookmarkStart w:id="864" w:name="_Toc49770825"/>
      <w:bookmarkStart w:id="865" w:name="_Toc25233675"/>
      <w:bookmarkStart w:id="866" w:name="_Toc49851611"/>
      <w:bookmarkStart w:id="867" w:name="_Toc70324790"/>
      <w:bookmarkStart w:id="868" w:name="_Toc246997011"/>
      <w:bookmarkStart w:id="869" w:name="_Toc10104009"/>
      <w:r>
        <w:rPr>
          <w:rFonts w:ascii="宋体" w:hAnsi="宋体"/>
          <w:b/>
          <w:bCs/>
          <w:sz w:val="32"/>
          <w:szCs w:val="32"/>
        </w:rPr>
        <w:t xml:space="preserve">2.5 </w:t>
      </w:r>
      <w:r>
        <w:rPr>
          <w:rFonts w:hint="eastAsia" w:ascii="宋体" w:hAnsi="宋体"/>
          <w:b/>
          <w:bCs/>
          <w:sz w:val="32"/>
          <w:szCs w:val="32"/>
        </w:rPr>
        <w:t>组织设计交底</w:t>
      </w:r>
      <w:bookmarkEnd w:id="860"/>
      <w:bookmarkEnd w:id="861"/>
      <w:bookmarkEnd w:id="862"/>
      <w:bookmarkEnd w:id="863"/>
      <w:bookmarkEnd w:id="864"/>
      <w:bookmarkEnd w:id="865"/>
      <w:bookmarkEnd w:id="866"/>
      <w:bookmarkEnd w:id="867"/>
      <w:bookmarkEnd w:id="868"/>
      <w:bookmarkEnd w:id="869"/>
    </w:p>
    <w:p w14:paraId="2E9771F3">
      <w:pPr>
        <w:spacing w:line="360" w:lineRule="auto"/>
        <w:ind w:firstLine="420" w:firstLineChars="200"/>
        <w:rPr>
          <w:rFonts w:ascii="宋体" w:hAnsi="宋体"/>
          <w:szCs w:val="21"/>
        </w:rPr>
      </w:pPr>
      <w:r>
        <w:rPr>
          <w:rFonts w:hint="eastAsia" w:ascii="宋体" w:hAnsi="宋体"/>
          <w:szCs w:val="21"/>
        </w:rPr>
        <w:t>发包人应根据合同进度计划，组织设计单位向承包人进行设计交底。</w:t>
      </w:r>
    </w:p>
    <w:p w14:paraId="399FB476">
      <w:pPr>
        <w:keepNext/>
        <w:keepLines/>
        <w:spacing w:before="260" w:after="260" w:line="415" w:lineRule="auto"/>
        <w:outlineLvl w:val="2"/>
        <w:rPr>
          <w:rFonts w:ascii="宋体" w:hAnsi="宋体"/>
          <w:b/>
          <w:bCs/>
          <w:sz w:val="32"/>
          <w:szCs w:val="32"/>
        </w:rPr>
      </w:pPr>
      <w:bookmarkStart w:id="870" w:name="_Toc246997012"/>
      <w:bookmarkStart w:id="871" w:name="_Toc10104010"/>
      <w:bookmarkStart w:id="872" w:name="_Toc72229553"/>
      <w:bookmarkStart w:id="873" w:name="_Toc49770826"/>
      <w:bookmarkStart w:id="874" w:name="_Toc25233676"/>
      <w:bookmarkStart w:id="875" w:name="_Toc12303"/>
      <w:bookmarkStart w:id="876" w:name="_Toc49851612"/>
      <w:bookmarkStart w:id="877" w:name="_Toc247085784"/>
      <w:bookmarkStart w:id="878" w:name="_Toc70324791"/>
      <w:bookmarkStart w:id="879" w:name="_Toc246996269"/>
      <w:r>
        <w:rPr>
          <w:rFonts w:ascii="宋体" w:hAnsi="宋体"/>
          <w:b/>
          <w:bCs/>
          <w:sz w:val="32"/>
          <w:szCs w:val="32"/>
        </w:rPr>
        <w:t xml:space="preserve">2.6 </w:t>
      </w:r>
      <w:r>
        <w:rPr>
          <w:rFonts w:hint="eastAsia" w:ascii="宋体" w:hAnsi="宋体"/>
          <w:b/>
          <w:bCs/>
          <w:sz w:val="32"/>
          <w:szCs w:val="32"/>
        </w:rPr>
        <w:t>支付合同价款</w:t>
      </w:r>
      <w:bookmarkEnd w:id="870"/>
      <w:bookmarkEnd w:id="871"/>
      <w:bookmarkEnd w:id="872"/>
      <w:bookmarkEnd w:id="873"/>
      <w:bookmarkEnd w:id="874"/>
      <w:bookmarkEnd w:id="875"/>
      <w:bookmarkEnd w:id="876"/>
      <w:bookmarkEnd w:id="877"/>
      <w:bookmarkEnd w:id="878"/>
      <w:bookmarkEnd w:id="879"/>
    </w:p>
    <w:p w14:paraId="14C7BA11">
      <w:pPr>
        <w:spacing w:line="360" w:lineRule="auto"/>
        <w:ind w:firstLine="420" w:firstLineChars="200"/>
        <w:rPr>
          <w:rFonts w:ascii="宋体" w:hAnsi="宋体"/>
          <w:szCs w:val="21"/>
        </w:rPr>
      </w:pPr>
      <w:r>
        <w:rPr>
          <w:rFonts w:hint="eastAsia" w:ascii="宋体" w:hAnsi="宋体"/>
          <w:szCs w:val="21"/>
        </w:rPr>
        <w:t>发包人应按合同约定向承包人及时支付合同价款。</w:t>
      </w:r>
    </w:p>
    <w:p w14:paraId="1097D0F8">
      <w:pPr>
        <w:keepNext/>
        <w:keepLines/>
        <w:spacing w:before="260" w:after="260" w:line="415" w:lineRule="auto"/>
        <w:outlineLvl w:val="2"/>
        <w:rPr>
          <w:rFonts w:ascii="宋体" w:hAnsi="宋体"/>
          <w:b/>
          <w:bCs/>
          <w:sz w:val="32"/>
          <w:szCs w:val="32"/>
        </w:rPr>
      </w:pPr>
      <w:bookmarkStart w:id="880" w:name="_Toc49770827"/>
      <w:bookmarkStart w:id="881" w:name="_Toc246996270"/>
      <w:bookmarkStart w:id="882" w:name="_Toc246997013"/>
      <w:bookmarkStart w:id="883" w:name="_Toc10104011"/>
      <w:bookmarkStart w:id="884" w:name="_Toc247085785"/>
      <w:bookmarkStart w:id="885" w:name="_Toc49851613"/>
      <w:bookmarkStart w:id="886" w:name="_Toc25233677"/>
      <w:bookmarkStart w:id="887" w:name="_Toc2791"/>
      <w:bookmarkStart w:id="888" w:name="_Toc72229554"/>
      <w:bookmarkStart w:id="889" w:name="_Toc70324792"/>
      <w:r>
        <w:rPr>
          <w:rFonts w:ascii="宋体" w:hAnsi="宋体"/>
          <w:b/>
          <w:bCs/>
          <w:sz w:val="32"/>
          <w:szCs w:val="32"/>
        </w:rPr>
        <w:t xml:space="preserve">2.7 </w:t>
      </w:r>
      <w:r>
        <w:rPr>
          <w:rFonts w:hint="eastAsia" w:ascii="宋体" w:hAnsi="宋体"/>
          <w:b/>
          <w:bCs/>
          <w:sz w:val="32"/>
          <w:szCs w:val="32"/>
        </w:rPr>
        <w:t>组织竣工验收</w:t>
      </w:r>
      <w:bookmarkEnd w:id="880"/>
      <w:bookmarkEnd w:id="881"/>
      <w:bookmarkEnd w:id="882"/>
      <w:bookmarkEnd w:id="883"/>
      <w:bookmarkEnd w:id="884"/>
      <w:bookmarkEnd w:id="885"/>
      <w:bookmarkEnd w:id="886"/>
      <w:bookmarkEnd w:id="887"/>
      <w:bookmarkEnd w:id="888"/>
      <w:bookmarkEnd w:id="889"/>
    </w:p>
    <w:p w14:paraId="642AD53D">
      <w:pPr>
        <w:spacing w:line="360" w:lineRule="auto"/>
        <w:ind w:firstLine="420" w:firstLineChars="200"/>
        <w:rPr>
          <w:rFonts w:ascii="宋体" w:hAnsi="宋体"/>
          <w:szCs w:val="21"/>
        </w:rPr>
      </w:pPr>
      <w:r>
        <w:rPr>
          <w:rFonts w:hint="eastAsia" w:ascii="宋体" w:hAnsi="宋体"/>
          <w:szCs w:val="21"/>
        </w:rPr>
        <w:t>发包人应按合同约定及时组织竣工验收。</w:t>
      </w:r>
    </w:p>
    <w:p w14:paraId="071DB184">
      <w:pPr>
        <w:keepNext/>
        <w:keepLines/>
        <w:spacing w:before="260" w:after="260" w:line="415" w:lineRule="auto"/>
        <w:outlineLvl w:val="2"/>
        <w:rPr>
          <w:rFonts w:ascii="宋体" w:hAnsi="宋体"/>
          <w:b/>
          <w:bCs/>
          <w:sz w:val="32"/>
          <w:szCs w:val="32"/>
        </w:rPr>
      </w:pPr>
      <w:bookmarkStart w:id="890" w:name="_Toc49851614"/>
      <w:bookmarkStart w:id="891" w:name="_Toc246997014"/>
      <w:bookmarkStart w:id="892" w:name="_Toc49770828"/>
      <w:bookmarkStart w:id="893" w:name="_Toc25911"/>
      <w:bookmarkStart w:id="894" w:name="_Toc10104012"/>
      <w:bookmarkStart w:id="895" w:name="_Toc246996271"/>
      <w:bookmarkStart w:id="896" w:name="_Toc72229555"/>
      <w:bookmarkStart w:id="897" w:name="_Toc25233678"/>
      <w:bookmarkStart w:id="898" w:name="_Toc247085786"/>
      <w:bookmarkStart w:id="899" w:name="_Toc70324793"/>
      <w:r>
        <w:rPr>
          <w:rFonts w:ascii="宋体" w:hAnsi="宋体"/>
          <w:b/>
          <w:bCs/>
          <w:sz w:val="32"/>
          <w:szCs w:val="32"/>
        </w:rPr>
        <w:t xml:space="preserve">2.8 </w:t>
      </w:r>
      <w:r>
        <w:rPr>
          <w:rFonts w:hint="eastAsia" w:ascii="宋体" w:hAnsi="宋体"/>
          <w:b/>
          <w:bCs/>
          <w:sz w:val="32"/>
          <w:szCs w:val="32"/>
        </w:rPr>
        <w:t>其他义务</w:t>
      </w:r>
      <w:bookmarkEnd w:id="890"/>
      <w:bookmarkEnd w:id="891"/>
      <w:bookmarkEnd w:id="892"/>
      <w:bookmarkEnd w:id="893"/>
      <w:bookmarkEnd w:id="894"/>
      <w:bookmarkEnd w:id="895"/>
      <w:bookmarkEnd w:id="896"/>
      <w:bookmarkEnd w:id="897"/>
      <w:bookmarkEnd w:id="898"/>
      <w:bookmarkEnd w:id="899"/>
    </w:p>
    <w:p w14:paraId="37D78380">
      <w:pPr>
        <w:spacing w:line="360" w:lineRule="auto"/>
        <w:ind w:firstLine="420" w:firstLineChars="200"/>
        <w:rPr>
          <w:rFonts w:ascii="宋体" w:hAnsi="宋体"/>
          <w:szCs w:val="21"/>
        </w:rPr>
      </w:pPr>
      <w:r>
        <w:rPr>
          <w:rFonts w:hint="eastAsia" w:ascii="宋体" w:hAnsi="宋体"/>
          <w:szCs w:val="21"/>
        </w:rPr>
        <w:t>发包人应履行合同约定的其他义务。</w:t>
      </w:r>
    </w:p>
    <w:p w14:paraId="1FB230F5">
      <w:pPr>
        <w:keepNext/>
        <w:keepLines/>
        <w:spacing w:before="260" w:after="260" w:line="415" w:lineRule="auto"/>
        <w:outlineLvl w:val="1"/>
        <w:rPr>
          <w:rFonts w:ascii="宋体" w:hAnsi="宋体"/>
          <w:b/>
          <w:bCs/>
          <w:sz w:val="32"/>
          <w:szCs w:val="32"/>
        </w:rPr>
      </w:pPr>
      <w:bookmarkStart w:id="900" w:name="_Toc246997015"/>
      <w:bookmarkStart w:id="901" w:name="_Toc49770829"/>
      <w:bookmarkStart w:id="902" w:name="_Toc72229556"/>
      <w:bookmarkStart w:id="903" w:name="_Toc10104013"/>
      <w:bookmarkStart w:id="904" w:name="_Toc25233679"/>
      <w:bookmarkStart w:id="905" w:name="_Toc8051"/>
      <w:bookmarkStart w:id="906" w:name="_Toc49851615"/>
      <w:bookmarkStart w:id="907" w:name="_Toc246996272"/>
      <w:bookmarkStart w:id="908" w:name="_Toc247085787"/>
      <w:bookmarkStart w:id="909" w:name="_Toc70324794"/>
      <w:bookmarkStart w:id="910" w:name="_Toc184635100"/>
      <w:r>
        <w:rPr>
          <w:rFonts w:ascii="宋体" w:hAnsi="宋体"/>
          <w:b/>
          <w:bCs/>
          <w:sz w:val="32"/>
          <w:szCs w:val="32"/>
        </w:rPr>
        <w:t xml:space="preserve">3. </w:t>
      </w:r>
      <w:r>
        <w:rPr>
          <w:rFonts w:hint="eastAsia" w:ascii="宋体" w:hAnsi="宋体"/>
          <w:b/>
          <w:bCs/>
          <w:sz w:val="32"/>
          <w:szCs w:val="32"/>
        </w:rPr>
        <w:t>监理人</w:t>
      </w:r>
      <w:bookmarkEnd w:id="900"/>
      <w:bookmarkEnd w:id="901"/>
      <w:bookmarkEnd w:id="902"/>
      <w:bookmarkEnd w:id="903"/>
      <w:bookmarkEnd w:id="904"/>
      <w:bookmarkEnd w:id="905"/>
      <w:bookmarkEnd w:id="906"/>
      <w:bookmarkEnd w:id="907"/>
      <w:bookmarkEnd w:id="908"/>
      <w:bookmarkEnd w:id="909"/>
      <w:bookmarkEnd w:id="910"/>
    </w:p>
    <w:p w14:paraId="17049C21">
      <w:pPr>
        <w:keepNext/>
        <w:keepLines/>
        <w:spacing w:before="260" w:after="260" w:line="415" w:lineRule="auto"/>
        <w:outlineLvl w:val="2"/>
        <w:rPr>
          <w:rFonts w:ascii="宋体" w:hAnsi="宋体"/>
          <w:b/>
          <w:bCs/>
          <w:sz w:val="32"/>
          <w:szCs w:val="32"/>
        </w:rPr>
      </w:pPr>
      <w:bookmarkStart w:id="911" w:name="_Toc246997016"/>
      <w:bookmarkStart w:id="912" w:name="_Toc70324795"/>
      <w:bookmarkStart w:id="913" w:name="_Toc246996273"/>
      <w:bookmarkStart w:id="914" w:name="_Toc49851616"/>
      <w:bookmarkStart w:id="915" w:name="_Toc10104014"/>
      <w:bookmarkStart w:id="916" w:name="_Toc247085788"/>
      <w:bookmarkStart w:id="917" w:name="_Toc14379"/>
      <w:bookmarkStart w:id="918" w:name="_Toc49770830"/>
      <w:bookmarkStart w:id="919" w:name="_Toc72229557"/>
      <w:bookmarkStart w:id="920" w:name="_Toc25233680"/>
      <w:r>
        <w:rPr>
          <w:rFonts w:ascii="宋体" w:hAnsi="宋体"/>
          <w:b/>
          <w:bCs/>
          <w:sz w:val="32"/>
          <w:szCs w:val="32"/>
        </w:rPr>
        <w:t xml:space="preserve">3.1 </w:t>
      </w:r>
      <w:r>
        <w:rPr>
          <w:rFonts w:hint="eastAsia" w:ascii="宋体" w:hAnsi="宋体"/>
          <w:b/>
          <w:bCs/>
          <w:sz w:val="32"/>
          <w:szCs w:val="32"/>
        </w:rPr>
        <w:t>监理人的职责和权力</w:t>
      </w:r>
      <w:bookmarkEnd w:id="911"/>
      <w:bookmarkEnd w:id="912"/>
      <w:bookmarkEnd w:id="913"/>
      <w:bookmarkEnd w:id="914"/>
      <w:bookmarkEnd w:id="915"/>
      <w:bookmarkEnd w:id="916"/>
      <w:bookmarkEnd w:id="917"/>
      <w:bookmarkEnd w:id="918"/>
      <w:bookmarkEnd w:id="919"/>
      <w:bookmarkEnd w:id="920"/>
    </w:p>
    <w:p w14:paraId="3D63BC1C">
      <w:pPr>
        <w:spacing w:line="360" w:lineRule="auto"/>
        <w:ind w:firstLine="420" w:firstLineChars="200"/>
        <w:rPr>
          <w:rFonts w:ascii="宋体" w:hAnsi="宋体"/>
          <w:szCs w:val="21"/>
        </w:rPr>
      </w:pPr>
      <w:r>
        <w:rPr>
          <w:rFonts w:ascii="宋体" w:hAnsi="宋体"/>
          <w:szCs w:val="21"/>
        </w:rPr>
        <w:t>3.1.1</w:t>
      </w:r>
      <w:r>
        <w:rPr>
          <w:rFonts w:hint="eastAsia" w:ascii="宋体" w:hAnsi="宋体"/>
          <w:szCs w:val="21"/>
        </w:rPr>
        <w:t xml:space="preserve"> 监理人受发包人委托，享有合同约定的权力，其所发出的任何指示应视为已得到发包人的批准。监理人在行使某项权力前需要经发包人事先批准而通用合同条款没有指明的，应在专用合同条款中指明。未经发包人批准，监理人无权修改合同。</w:t>
      </w:r>
    </w:p>
    <w:p w14:paraId="42E974A7">
      <w:pPr>
        <w:spacing w:line="360" w:lineRule="auto"/>
        <w:ind w:firstLine="420" w:firstLineChars="200"/>
        <w:rPr>
          <w:rFonts w:ascii="宋体" w:hAnsi="宋体"/>
          <w:szCs w:val="21"/>
        </w:rPr>
      </w:pPr>
      <w:r>
        <w:rPr>
          <w:rFonts w:ascii="宋体" w:hAnsi="宋体"/>
          <w:szCs w:val="21"/>
        </w:rPr>
        <w:t>3.1.2</w:t>
      </w:r>
      <w:r>
        <w:rPr>
          <w:rFonts w:hint="eastAsia" w:ascii="宋体" w:hAnsi="宋体"/>
          <w:szCs w:val="21"/>
        </w:rPr>
        <w:t xml:space="preserve"> 合同约定应由承包人承担的义务和责任，不因监理人对承包人文件的审查或批准，对工程、材料和工程设备的检查和检验，以及为实施监理作出的指示等职务行为而减轻或解除。</w:t>
      </w:r>
    </w:p>
    <w:p w14:paraId="13C5231B">
      <w:pPr>
        <w:keepNext/>
        <w:keepLines/>
        <w:spacing w:before="260" w:after="260" w:line="415" w:lineRule="auto"/>
        <w:outlineLvl w:val="2"/>
        <w:rPr>
          <w:rFonts w:ascii="宋体" w:hAnsi="宋体"/>
          <w:b/>
          <w:bCs/>
          <w:sz w:val="32"/>
          <w:szCs w:val="32"/>
        </w:rPr>
      </w:pPr>
      <w:bookmarkStart w:id="921" w:name="_Toc246997017"/>
      <w:bookmarkStart w:id="922" w:name="_Toc25233681"/>
      <w:bookmarkStart w:id="923" w:name="_Toc72229558"/>
      <w:bookmarkStart w:id="924" w:name="_Toc28398"/>
      <w:bookmarkStart w:id="925" w:name="_Toc10104015"/>
      <w:bookmarkStart w:id="926" w:name="_Toc246996274"/>
      <w:bookmarkStart w:id="927" w:name="_Toc49770831"/>
      <w:bookmarkStart w:id="928" w:name="_Toc247085789"/>
      <w:bookmarkStart w:id="929" w:name="_Toc70324796"/>
      <w:bookmarkStart w:id="930" w:name="_Toc49851617"/>
      <w:r>
        <w:rPr>
          <w:rFonts w:ascii="宋体" w:hAnsi="宋体"/>
          <w:b/>
          <w:bCs/>
          <w:sz w:val="32"/>
          <w:szCs w:val="32"/>
        </w:rPr>
        <w:t xml:space="preserve">3.2 </w:t>
      </w:r>
      <w:r>
        <w:rPr>
          <w:rFonts w:hint="eastAsia" w:ascii="宋体" w:hAnsi="宋体"/>
          <w:b/>
          <w:bCs/>
          <w:sz w:val="32"/>
          <w:szCs w:val="32"/>
        </w:rPr>
        <w:t>总监理工程师</w:t>
      </w:r>
      <w:bookmarkEnd w:id="921"/>
      <w:bookmarkEnd w:id="922"/>
      <w:bookmarkEnd w:id="923"/>
      <w:bookmarkEnd w:id="924"/>
      <w:bookmarkEnd w:id="925"/>
      <w:bookmarkEnd w:id="926"/>
      <w:bookmarkEnd w:id="927"/>
      <w:bookmarkEnd w:id="928"/>
      <w:bookmarkEnd w:id="929"/>
      <w:bookmarkEnd w:id="930"/>
    </w:p>
    <w:p w14:paraId="03607251">
      <w:pPr>
        <w:spacing w:line="360" w:lineRule="auto"/>
        <w:ind w:firstLine="420" w:firstLineChars="200"/>
        <w:rPr>
          <w:rFonts w:ascii="宋体" w:hAnsi="宋体"/>
          <w:szCs w:val="21"/>
        </w:rPr>
      </w:pPr>
      <w:r>
        <w:rPr>
          <w:rFonts w:hint="eastAsia" w:ascii="宋体" w:hAnsi="宋体"/>
          <w:szCs w:val="21"/>
        </w:rPr>
        <w:t>发包人应在发出开工通知前将总监理工程师的任命通知承包人。</w:t>
      </w:r>
    </w:p>
    <w:p w14:paraId="094CBCBF">
      <w:pPr>
        <w:keepNext/>
        <w:keepLines/>
        <w:spacing w:before="260" w:after="260" w:line="415" w:lineRule="auto"/>
        <w:outlineLvl w:val="2"/>
        <w:rPr>
          <w:rFonts w:ascii="宋体" w:hAnsi="宋体"/>
          <w:b/>
          <w:bCs/>
          <w:sz w:val="32"/>
          <w:szCs w:val="32"/>
        </w:rPr>
      </w:pPr>
      <w:bookmarkStart w:id="931" w:name="_Toc49770832"/>
      <w:bookmarkStart w:id="932" w:name="_Toc49851618"/>
      <w:bookmarkStart w:id="933" w:name="_Toc246996275"/>
      <w:bookmarkStart w:id="934" w:name="_Toc10104016"/>
      <w:bookmarkStart w:id="935" w:name="_Toc593"/>
      <w:bookmarkStart w:id="936" w:name="_Toc246997018"/>
      <w:bookmarkStart w:id="937" w:name="_Toc70324797"/>
      <w:bookmarkStart w:id="938" w:name="_Toc25233682"/>
      <w:bookmarkStart w:id="939" w:name="_Toc72229559"/>
      <w:bookmarkStart w:id="940" w:name="_Toc247085790"/>
      <w:r>
        <w:rPr>
          <w:rFonts w:ascii="宋体" w:hAnsi="宋体"/>
          <w:b/>
          <w:bCs/>
          <w:sz w:val="32"/>
          <w:szCs w:val="32"/>
        </w:rPr>
        <w:t xml:space="preserve">3.3 </w:t>
      </w:r>
      <w:r>
        <w:rPr>
          <w:rFonts w:hint="eastAsia" w:ascii="宋体" w:hAnsi="宋体"/>
          <w:b/>
          <w:bCs/>
          <w:sz w:val="32"/>
          <w:szCs w:val="32"/>
        </w:rPr>
        <w:t>监理人员</w:t>
      </w:r>
      <w:bookmarkEnd w:id="931"/>
      <w:bookmarkEnd w:id="932"/>
      <w:bookmarkEnd w:id="933"/>
      <w:bookmarkEnd w:id="934"/>
      <w:bookmarkEnd w:id="935"/>
      <w:bookmarkEnd w:id="936"/>
      <w:bookmarkEnd w:id="937"/>
      <w:bookmarkEnd w:id="938"/>
      <w:bookmarkEnd w:id="939"/>
      <w:bookmarkEnd w:id="940"/>
    </w:p>
    <w:p w14:paraId="7CF22A8F">
      <w:pPr>
        <w:spacing w:line="360" w:lineRule="auto"/>
        <w:ind w:firstLine="420" w:firstLineChars="200"/>
        <w:rPr>
          <w:rFonts w:ascii="宋体" w:hAnsi="宋体"/>
          <w:szCs w:val="21"/>
        </w:rPr>
      </w:pPr>
      <w:r>
        <w:rPr>
          <w:rFonts w:ascii="宋体" w:hAnsi="宋体"/>
          <w:szCs w:val="21"/>
        </w:rPr>
        <w:t>3.3.1</w:t>
      </w:r>
      <w:r>
        <w:rPr>
          <w:rFonts w:hint="eastAsia" w:ascii="宋体" w:hAnsi="宋体"/>
          <w:szCs w:val="21"/>
        </w:rPr>
        <w:t xml:space="preserve"> 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发包人和承包人。</w:t>
      </w:r>
    </w:p>
    <w:p w14:paraId="502271AF">
      <w:pPr>
        <w:spacing w:line="360" w:lineRule="auto"/>
        <w:ind w:firstLine="420" w:firstLineChars="200"/>
        <w:rPr>
          <w:rFonts w:ascii="宋体" w:hAnsi="宋体"/>
          <w:szCs w:val="21"/>
        </w:rPr>
      </w:pPr>
      <w:r>
        <w:rPr>
          <w:rFonts w:ascii="宋体" w:hAnsi="宋体"/>
          <w:szCs w:val="21"/>
        </w:rPr>
        <w:t>3.3.2</w:t>
      </w:r>
      <w:r>
        <w:rPr>
          <w:rFonts w:hint="eastAsia" w:ascii="宋体" w:hAnsi="宋体"/>
          <w:szCs w:val="21"/>
        </w:rPr>
        <w:t>监理人员对承包人文件、工程或其采用的材料和工程设备未在约定的或合理的期限内提出否定意见的，视为已获批准，但不影响监理人在以后拒绝该项工作、工程、材料或工程设备的权利，监理人的拒绝应当符合法律规定和合同约定。</w:t>
      </w:r>
    </w:p>
    <w:p w14:paraId="6A5432DB">
      <w:pPr>
        <w:spacing w:line="360" w:lineRule="auto"/>
        <w:ind w:firstLine="420" w:firstLineChars="200"/>
        <w:rPr>
          <w:rFonts w:ascii="宋体" w:hAnsi="宋体"/>
          <w:szCs w:val="21"/>
        </w:rPr>
      </w:pPr>
      <w:r>
        <w:rPr>
          <w:rFonts w:ascii="宋体" w:hAnsi="宋体"/>
          <w:szCs w:val="21"/>
        </w:rPr>
        <w:t xml:space="preserve">3.3.3 </w:t>
      </w:r>
      <w:r>
        <w:rPr>
          <w:rFonts w:hint="eastAsia" w:ascii="宋体" w:hAnsi="宋体"/>
          <w:szCs w:val="21"/>
        </w:rPr>
        <w:t>承包人对总监理工程师授权的监理人员发出的指示有疑问的，可在该指示发出的48小时内向总监理工程师提出书面异议，总监理工程师应在48小时内对该指示予以确认、更改或撤销。</w:t>
      </w:r>
    </w:p>
    <w:p w14:paraId="42D12167">
      <w:pPr>
        <w:spacing w:line="360" w:lineRule="auto"/>
        <w:ind w:firstLine="420" w:firstLineChars="200"/>
        <w:rPr>
          <w:rFonts w:ascii="宋体" w:hAnsi="宋体"/>
          <w:szCs w:val="21"/>
        </w:rPr>
      </w:pPr>
      <w:r>
        <w:rPr>
          <w:rFonts w:ascii="宋体" w:hAnsi="宋体"/>
          <w:szCs w:val="21"/>
        </w:rPr>
        <w:t xml:space="preserve">3.3.4 </w:t>
      </w:r>
      <w:r>
        <w:rPr>
          <w:rFonts w:hint="eastAsia" w:ascii="宋体" w:hAnsi="宋体"/>
          <w:szCs w:val="21"/>
        </w:rPr>
        <w:t>除专用合同条款另有约定外，总监理工程师不应将第3.5 款约定应由总监理工程师作出确定的权力授权或委托给其他监理人员。</w:t>
      </w:r>
    </w:p>
    <w:p w14:paraId="643346BF">
      <w:pPr>
        <w:keepNext/>
        <w:keepLines/>
        <w:spacing w:before="260" w:after="260" w:line="415" w:lineRule="auto"/>
        <w:outlineLvl w:val="2"/>
        <w:rPr>
          <w:rFonts w:ascii="宋体" w:hAnsi="宋体"/>
          <w:b/>
          <w:bCs/>
          <w:sz w:val="32"/>
          <w:szCs w:val="32"/>
        </w:rPr>
      </w:pPr>
      <w:bookmarkStart w:id="941" w:name="_Toc72229560"/>
      <w:bookmarkStart w:id="942" w:name="_Toc49851619"/>
      <w:bookmarkStart w:id="943" w:name="_Toc247085791"/>
      <w:bookmarkStart w:id="944" w:name="_Toc25233683"/>
      <w:bookmarkStart w:id="945" w:name="_Toc246996276"/>
      <w:bookmarkStart w:id="946" w:name="_Toc12756"/>
      <w:bookmarkStart w:id="947" w:name="_Toc49770833"/>
      <w:bookmarkStart w:id="948" w:name="_Toc246997019"/>
      <w:bookmarkStart w:id="949" w:name="_Toc70324798"/>
      <w:bookmarkStart w:id="950" w:name="_Toc10104017"/>
      <w:r>
        <w:rPr>
          <w:rFonts w:ascii="宋体" w:hAnsi="宋体"/>
          <w:b/>
          <w:bCs/>
          <w:sz w:val="32"/>
          <w:szCs w:val="32"/>
        </w:rPr>
        <w:t xml:space="preserve">3.4 </w:t>
      </w:r>
      <w:r>
        <w:rPr>
          <w:rFonts w:hint="eastAsia" w:ascii="宋体" w:hAnsi="宋体"/>
          <w:b/>
          <w:bCs/>
          <w:sz w:val="32"/>
          <w:szCs w:val="32"/>
        </w:rPr>
        <w:t>监理人的指示</w:t>
      </w:r>
      <w:bookmarkEnd w:id="941"/>
      <w:bookmarkEnd w:id="942"/>
      <w:bookmarkEnd w:id="943"/>
      <w:bookmarkEnd w:id="944"/>
      <w:bookmarkEnd w:id="945"/>
      <w:bookmarkEnd w:id="946"/>
      <w:bookmarkEnd w:id="947"/>
      <w:bookmarkEnd w:id="948"/>
      <w:bookmarkEnd w:id="949"/>
      <w:bookmarkEnd w:id="950"/>
    </w:p>
    <w:p w14:paraId="281BAF25">
      <w:pPr>
        <w:spacing w:line="360" w:lineRule="auto"/>
        <w:ind w:firstLine="420" w:firstLineChars="200"/>
        <w:rPr>
          <w:rFonts w:ascii="宋体" w:hAnsi="宋体"/>
          <w:szCs w:val="21"/>
        </w:rPr>
      </w:pPr>
      <w:r>
        <w:rPr>
          <w:rFonts w:ascii="宋体" w:hAnsi="宋体"/>
          <w:szCs w:val="21"/>
        </w:rPr>
        <w:t>3.4.1</w:t>
      </w:r>
      <w:r>
        <w:rPr>
          <w:rFonts w:hint="eastAsia" w:ascii="宋体" w:hAnsi="宋体"/>
          <w:szCs w:val="21"/>
        </w:rPr>
        <w:t xml:space="preserve"> 监理人应按第3.1 款的约定向承包人发出指示，监理人的指示应盖有监理人授权的施工场地机构章，并由总监理工程师或总监理工程师按第3.3.1 项约定授权的监理人员签字。</w:t>
      </w:r>
    </w:p>
    <w:p w14:paraId="59A638AA">
      <w:pPr>
        <w:spacing w:line="360" w:lineRule="auto"/>
        <w:ind w:firstLine="420" w:firstLineChars="200"/>
        <w:rPr>
          <w:rFonts w:ascii="宋体" w:hAnsi="宋体"/>
          <w:szCs w:val="21"/>
        </w:rPr>
      </w:pPr>
      <w:r>
        <w:rPr>
          <w:rFonts w:ascii="宋体" w:hAnsi="宋体"/>
          <w:szCs w:val="21"/>
        </w:rPr>
        <w:t>3.4.2</w:t>
      </w:r>
      <w:r>
        <w:rPr>
          <w:rFonts w:hint="eastAsia" w:ascii="宋体" w:hAnsi="宋体"/>
          <w:szCs w:val="21"/>
        </w:rPr>
        <w:t xml:space="preserve"> 承包人收到监理人按第3.4.1 项作出的指示后应遵照执行。指示构成变更的，应按第9条处理。</w:t>
      </w:r>
    </w:p>
    <w:p w14:paraId="1A47E61D">
      <w:pPr>
        <w:spacing w:line="360" w:lineRule="auto"/>
        <w:ind w:firstLine="420" w:firstLineChars="200"/>
        <w:rPr>
          <w:rFonts w:ascii="宋体" w:hAnsi="宋体"/>
          <w:szCs w:val="21"/>
        </w:rPr>
      </w:pPr>
      <w:r>
        <w:rPr>
          <w:rFonts w:ascii="宋体" w:hAnsi="宋体"/>
          <w:szCs w:val="21"/>
        </w:rPr>
        <w:t>3.4.3</w:t>
      </w:r>
      <w:r>
        <w:rPr>
          <w:rFonts w:hint="eastAsia" w:ascii="宋体" w:hAnsi="宋体"/>
          <w:szCs w:val="21"/>
        </w:rPr>
        <w:t xml:space="preserve"> 在紧急情况下，总监理工程师或被授权的监理人员可以当场签发临时书面指示，承包人应遵照执行。承包人应在收到上述临时书面指示后24小时内，向监理人发出书面确认函。监理人在收到书面确认函后24小时内未予答复的，该书面确认函应被视为监理人的正式指示。</w:t>
      </w:r>
    </w:p>
    <w:p w14:paraId="065E75B1">
      <w:pPr>
        <w:spacing w:line="360" w:lineRule="auto"/>
        <w:ind w:firstLine="420" w:firstLineChars="200"/>
        <w:rPr>
          <w:rFonts w:ascii="宋体" w:hAnsi="宋体"/>
          <w:szCs w:val="21"/>
        </w:rPr>
      </w:pPr>
      <w:r>
        <w:rPr>
          <w:rFonts w:ascii="宋体" w:hAnsi="宋体"/>
          <w:szCs w:val="21"/>
        </w:rPr>
        <w:t>3.4.4</w:t>
      </w:r>
      <w:r>
        <w:rPr>
          <w:rFonts w:hint="eastAsia" w:ascii="宋体" w:hAnsi="宋体"/>
          <w:szCs w:val="21"/>
        </w:rPr>
        <w:t xml:space="preserve"> 除合同另有约定外，承包人只从总监理工程师或按第3.3.1 项被授权的监理人员处取得指示。</w:t>
      </w:r>
    </w:p>
    <w:p w14:paraId="65F56AB9">
      <w:pPr>
        <w:spacing w:line="360" w:lineRule="auto"/>
        <w:ind w:firstLine="420" w:firstLineChars="200"/>
        <w:rPr>
          <w:rFonts w:ascii="宋体" w:hAnsi="宋体"/>
          <w:szCs w:val="21"/>
        </w:rPr>
      </w:pPr>
      <w:r>
        <w:rPr>
          <w:rFonts w:ascii="宋体" w:hAnsi="宋体"/>
          <w:szCs w:val="21"/>
        </w:rPr>
        <w:t>3.4.5</w:t>
      </w:r>
      <w:r>
        <w:rPr>
          <w:rFonts w:hint="eastAsia" w:ascii="宋体" w:hAnsi="宋体"/>
          <w:szCs w:val="21"/>
        </w:rPr>
        <w:t xml:space="preserve"> 由于监理人未能按合同约定发出指示、指示延误或指示错误而导致承包人费用增加和（或）工期延误的，由发包人承担赔偿责任。</w:t>
      </w:r>
    </w:p>
    <w:p w14:paraId="69ECB051">
      <w:pPr>
        <w:keepNext/>
        <w:keepLines/>
        <w:spacing w:before="260" w:after="260" w:line="415" w:lineRule="auto"/>
        <w:outlineLvl w:val="2"/>
        <w:rPr>
          <w:rFonts w:ascii="宋体" w:hAnsi="宋体"/>
          <w:b/>
          <w:bCs/>
          <w:sz w:val="32"/>
          <w:szCs w:val="32"/>
        </w:rPr>
      </w:pPr>
      <w:bookmarkStart w:id="951" w:name="_Toc29755"/>
      <w:bookmarkStart w:id="952" w:name="_Toc49851620"/>
      <w:bookmarkStart w:id="953" w:name="_Toc70324799"/>
      <w:bookmarkStart w:id="954" w:name="_Toc246997020"/>
      <w:bookmarkStart w:id="955" w:name="_Toc72229561"/>
      <w:bookmarkStart w:id="956" w:name="_Toc25233684"/>
      <w:bookmarkStart w:id="957" w:name="_Toc10104018"/>
      <w:bookmarkStart w:id="958" w:name="_Toc247085792"/>
      <w:bookmarkStart w:id="959" w:name="_Toc246996277"/>
      <w:bookmarkStart w:id="960" w:name="_Toc49770834"/>
      <w:r>
        <w:rPr>
          <w:rFonts w:ascii="宋体" w:hAnsi="宋体"/>
          <w:b/>
          <w:bCs/>
          <w:sz w:val="32"/>
          <w:szCs w:val="32"/>
        </w:rPr>
        <w:t xml:space="preserve">3.5 </w:t>
      </w:r>
      <w:r>
        <w:rPr>
          <w:rFonts w:hint="eastAsia" w:ascii="宋体" w:hAnsi="宋体"/>
          <w:b/>
          <w:bCs/>
          <w:sz w:val="32"/>
          <w:szCs w:val="32"/>
        </w:rPr>
        <w:t>商定或确定</w:t>
      </w:r>
      <w:bookmarkEnd w:id="951"/>
      <w:bookmarkEnd w:id="952"/>
      <w:bookmarkEnd w:id="953"/>
      <w:bookmarkEnd w:id="954"/>
      <w:bookmarkEnd w:id="955"/>
      <w:bookmarkEnd w:id="956"/>
      <w:bookmarkEnd w:id="957"/>
      <w:bookmarkEnd w:id="958"/>
      <w:bookmarkEnd w:id="959"/>
      <w:bookmarkEnd w:id="960"/>
    </w:p>
    <w:p w14:paraId="72B40DAF">
      <w:pPr>
        <w:spacing w:line="360" w:lineRule="auto"/>
        <w:ind w:firstLine="420" w:firstLineChars="200"/>
        <w:rPr>
          <w:rFonts w:ascii="宋体" w:hAnsi="宋体"/>
          <w:szCs w:val="21"/>
        </w:rPr>
      </w:pPr>
      <w:r>
        <w:rPr>
          <w:rFonts w:ascii="宋体" w:hAnsi="宋体"/>
          <w:szCs w:val="21"/>
        </w:rPr>
        <w:t>3.5.1</w:t>
      </w:r>
      <w:r>
        <w:rPr>
          <w:rFonts w:hint="eastAsia" w:ascii="宋体" w:hAnsi="宋体"/>
          <w:szCs w:val="21"/>
        </w:rPr>
        <w:t xml:space="preserve"> 合同约定总监理工程师应按照本款对任何事项进行商定或确定时，总监理工程师应与合同当事人协商，尽量达成一致。不能达成一致的，总监理工程师应认真研究后审慎确定。</w:t>
      </w:r>
    </w:p>
    <w:p w14:paraId="707B8EB1">
      <w:pPr>
        <w:spacing w:line="360" w:lineRule="auto"/>
        <w:ind w:firstLine="420" w:firstLineChars="200"/>
        <w:rPr>
          <w:rFonts w:ascii="宋体" w:hAnsi="宋体"/>
          <w:szCs w:val="21"/>
        </w:rPr>
      </w:pPr>
      <w:r>
        <w:rPr>
          <w:rFonts w:ascii="宋体" w:hAnsi="宋体"/>
          <w:szCs w:val="21"/>
        </w:rPr>
        <w:t>3.5.2</w:t>
      </w:r>
      <w:r>
        <w:rPr>
          <w:rFonts w:hint="eastAsia" w:ascii="宋体" w:hAnsi="宋体"/>
          <w:szCs w:val="21"/>
        </w:rPr>
        <w:t xml:space="preserve"> 总监理工程师应将商定或确定的事项通知合同当事人，并附详细依据。对总监理工程师的确定有异议的，构成争议，按照第17条的约定处理。在争议解决前，双方应暂按总监理工程师的确定执行，按照第17 条的约定对总监理工程师的确定作出修改的，按修改后的结果执行。</w:t>
      </w:r>
    </w:p>
    <w:p w14:paraId="2A4C4340">
      <w:pPr>
        <w:keepNext/>
        <w:keepLines/>
        <w:spacing w:before="260" w:after="260" w:line="415" w:lineRule="auto"/>
        <w:outlineLvl w:val="1"/>
        <w:rPr>
          <w:rFonts w:ascii="宋体" w:hAnsi="宋体"/>
          <w:b/>
          <w:bCs/>
          <w:sz w:val="32"/>
          <w:szCs w:val="32"/>
        </w:rPr>
      </w:pPr>
      <w:bookmarkStart w:id="961" w:name="_Toc247085793"/>
      <w:bookmarkStart w:id="962" w:name="_Toc49851621"/>
      <w:bookmarkStart w:id="963" w:name="_Toc184635101"/>
      <w:bookmarkStart w:id="964" w:name="_Toc72229562"/>
      <w:bookmarkStart w:id="965" w:name="_Toc49770835"/>
      <w:bookmarkStart w:id="966" w:name="_Toc246996278"/>
      <w:bookmarkStart w:id="967" w:name="_Toc246997021"/>
      <w:bookmarkStart w:id="968" w:name="_Toc70324800"/>
      <w:bookmarkStart w:id="969" w:name="_Toc10104019"/>
      <w:bookmarkStart w:id="970" w:name="_Toc25233685"/>
      <w:bookmarkStart w:id="971" w:name="_Toc20583"/>
      <w:r>
        <w:rPr>
          <w:rFonts w:ascii="宋体" w:hAnsi="宋体"/>
          <w:b/>
          <w:bCs/>
          <w:sz w:val="32"/>
          <w:szCs w:val="32"/>
        </w:rPr>
        <w:t xml:space="preserve">4. </w:t>
      </w:r>
      <w:r>
        <w:rPr>
          <w:rFonts w:hint="eastAsia" w:ascii="宋体" w:hAnsi="宋体"/>
          <w:b/>
          <w:bCs/>
          <w:sz w:val="32"/>
          <w:szCs w:val="32"/>
        </w:rPr>
        <w:t>承包人</w:t>
      </w:r>
      <w:bookmarkEnd w:id="961"/>
      <w:bookmarkEnd w:id="962"/>
      <w:bookmarkEnd w:id="963"/>
      <w:bookmarkEnd w:id="964"/>
      <w:bookmarkEnd w:id="965"/>
      <w:bookmarkEnd w:id="966"/>
      <w:bookmarkEnd w:id="967"/>
      <w:bookmarkEnd w:id="968"/>
      <w:bookmarkEnd w:id="969"/>
      <w:bookmarkEnd w:id="970"/>
      <w:bookmarkEnd w:id="971"/>
    </w:p>
    <w:p w14:paraId="13A51E89">
      <w:pPr>
        <w:keepNext/>
        <w:keepLines/>
        <w:spacing w:before="260" w:after="260" w:line="415" w:lineRule="auto"/>
        <w:outlineLvl w:val="2"/>
        <w:rPr>
          <w:rFonts w:ascii="宋体" w:hAnsi="宋体"/>
          <w:b/>
          <w:bCs/>
          <w:sz w:val="32"/>
          <w:szCs w:val="32"/>
        </w:rPr>
      </w:pPr>
      <w:bookmarkStart w:id="972" w:name="_Toc246996279"/>
      <w:bookmarkStart w:id="973" w:name="_Toc25233686"/>
      <w:bookmarkStart w:id="974" w:name="_Toc72229563"/>
      <w:bookmarkStart w:id="975" w:name="_Toc70324801"/>
      <w:bookmarkStart w:id="976" w:name="_Toc246997022"/>
      <w:bookmarkStart w:id="977" w:name="_Toc20272"/>
      <w:bookmarkStart w:id="978" w:name="_Toc49851622"/>
      <w:bookmarkStart w:id="979" w:name="_Toc49770836"/>
      <w:bookmarkStart w:id="980" w:name="_Toc247085794"/>
      <w:bookmarkStart w:id="981" w:name="_Toc10104020"/>
      <w:r>
        <w:rPr>
          <w:rFonts w:ascii="宋体" w:hAnsi="宋体"/>
          <w:b/>
          <w:bCs/>
          <w:sz w:val="32"/>
          <w:szCs w:val="32"/>
        </w:rPr>
        <w:t xml:space="preserve">4.1 </w:t>
      </w:r>
      <w:r>
        <w:rPr>
          <w:rFonts w:hint="eastAsia" w:ascii="宋体" w:hAnsi="宋体"/>
          <w:b/>
          <w:bCs/>
          <w:sz w:val="32"/>
          <w:szCs w:val="32"/>
        </w:rPr>
        <w:t>承包人的一般义务</w:t>
      </w:r>
      <w:bookmarkEnd w:id="972"/>
      <w:bookmarkEnd w:id="973"/>
      <w:bookmarkEnd w:id="974"/>
      <w:bookmarkEnd w:id="975"/>
      <w:bookmarkEnd w:id="976"/>
      <w:bookmarkEnd w:id="977"/>
      <w:bookmarkEnd w:id="978"/>
      <w:bookmarkEnd w:id="979"/>
      <w:bookmarkEnd w:id="980"/>
      <w:bookmarkEnd w:id="981"/>
    </w:p>
    <w:p w14:paraId="69DB58FE">
      <w:pPr>
        <w:spacing w:line="360" w:lineRule="auto"/>
        <w:ind w:firstLine="420"/>
        <w:rPr>
          <w:rFonts w:ascii="宋体" w:hAnsi="宋体"/>
          <w:szCs w:val="21"/>
        </w:rPr>
      </w:pPr>
      <w:r>
        <w:rPr>
          <w:rFonts w:ascii="宋体" w:hAnsi="宋体"/>
          <w:szCs w:val="21"/>
        </w:rPr>
        <w:t>4.1.1</w:t>
      </w:r>
      <w:r>
        <w:rPr>
          <w:rFonts w:hint="eastAsia" w:ascii="宋体" w:hAnsi="宋体"/>
          <w:szCs w:val="21"/>
        </w:rPr>
        <w:t xml:space="preserve"> 承包人应按合同约定以及监理人根据第3.4 款作出的指示，实施、完成全部工程，并修补工程中的任何缺陷。</w:t>
      </w:r>
    </w:p>
    <w:p w14:paraId="0B47E612">
      <w:pPr>
        <w:spacing w:line="360" w:lineRule="auto"/>
        <w:ind w:firstLine="420" w:firstLineChars="200"/>
        <w:rPr>
          <w:rFonts w:ascii="宋体" w:hAnsi="宋体"/>
          <w:szCs w:val="21"/>
        </w:rPr>
      </w:pPr>
      <w:r>
        <w:rPr>
          <w:rFonts w:ascii="宋体" w:hAnsi="宋体"/>
          <w:szCs w:val="21"/>
        </w:rPr>
        <w:t>4.1.2</w:t>
      </w:r>
      <w:r>
        <w:rPr>
          <w:rFonts w:hint="eastAsia" w:ascii="宋体" w:hAnsi="宋体"/>
          <w:szCs w:val="21"/>
        </w:rPr>
        <w:t xml:space="preserve"> 除合同另有约定外，承包人应提供为按照合同完成工程所需的劳务、材料、施工设备、工程设备和其他物品，以及按合同约定的临时设施等。</w:t>
      </w:r>
    </w:p>
    <w:p w14:paraId="732C1263">
      <w:pPr>
        <w:spacing w:line="360" w:lineRule="auto"/>
        <w:ind w:firstLine="420" w:firstLineChars="200"/>
        <w:rPr>
          <w:rFonts w:ascii="宋体" w:hAnsi="宋体"/>
          <w:szCs w:val="21"/>
        </w:rPr>
      </w:pPr>
      <w:r>
        <w:rPr>
          <w:rFonts w:ascii="宋体" w:hAnsi="宋体"/>
          <w:szCs w:val="21"/>
        </w:rPr>
        <w:t>4.1.3</w:t>
      </w:r>
      <w:r>
        <w:rPr>
          <w:rFonts w:hint="eastAsia" w:ascii="宋体" w:hAnsi="宋体"/>
          <w:szCs w:val="21"/>
        </w:rPr>
        <w:t xml:space="preserve"> 承包人应对所有现场作业、所有施工方法和全部工程的完备性、稳定性和安全性负责。</w:t>
      </w:r>
    </w:p>
    <w:p w14:paraId="67E1D05D">
      <w:pPr>
        <w:spacing w:line="360" w:lineRule="auto"/>
        <w:ind w:firstLine="420" w:firstLineChars="200"/>
        <w:rPr>
          <w:rFonts w:ascii="宋体" w:hAnsi="宋体"/>
          <w:szCs w:val="21"/>
        </w:rPr>
      </w:pPr>
      <w:r>
        <w:rPr>
          <w:rFonts w:ascii="宋体" w:hAnsi="宋体"/>
          <w:szCs w:val="21"/>
        </w:rPr>
        <w:t>4.1.4</w:t>
      </w:r>
      <w:r>
        <w:rPr>
          <w:rFonts w:hint="eastAsia" w:ascii="宋体" w:hAnsi="宋体"/>
          <w:szCs w:val="21"/>
        </w:rPr>
        <w:t xml:space="preserve"> 承包人应按照法律规定和合同约定，负责施工场地及其周边环境与生态的保护工作。</w:t>
      </w:r>
    </w:p>
    <w:p w14:paraId="63098B15">
      <w:pPr>
        <w:spacing w:line="360" w:lineRule="auto"/>
        <w:ind w:firstLine="420" w:firstLineChars="200"/>
        <w:rPr>
          <w:rFonts w:ascii="宋体" w:hAnsi="宋体"/>
          <w:szCs w:val="21"/>
        </w:rPr>
      </w:pPr>
      <w:r>
        <w:rPr>
          <w:rFonts w:ascii="宋体" w:hAnsi="宋体"/>
          <w:szCs w:val="21"/>
        </w:rPr>
        <w:t>4.1.5</w:t>
      </w:r>
      <w:r>
        <w:rPr>
          <w:rFonts w:hint="eastAsia" w:ascii="宋体" w:hAnsi="宋体"/>
          <w:szCs w:val="21"/>
        </w:rPr>
        <w:t xml:space="preserve"> 工程接收证书颁发前，承包人应负责照管和维护工程。工程接收证书颁发时尚有部分未竣工工程的，承包人还应负责该未竣工工程的照管和维护工作，直至竣工后移交给发包人为止。</w:t>
      </w:r>
    </w:p>
    <w:p w14:paraId="4A679554">
      <w:pPr>
        <w:spacing w:line="360" w:lineRule="auto"/>
        <w:ind w:firstLine="420" w:firstLineChars="200"/>
        <w:rPr>
          <w:rFonts w:ascii="宋体" w:hAnsi="宋体"/>
          <w:szCs w:val="21"/>
        </w:rPr>
      </w:pPr>
      <w:r>
        <w:rPr>
          <w:rFonts w:ascii="宋体" w:hAnsi="宋体"/>
          <w:szCs w:val="21"/>
        </w:rPr>
        <w:t>4.1.6</w:t>
      </w:r>
      <w:r>
        <w:rPr>
          <w:rFonts w:hint="eastAsia" w:ascii="宋体" w:hAnsi="宋体"/>
          <w:szCs w:val="21"/>
        </w:rPr>
        <w:t xml:space="preserve"> 承包人应履行合同约定的其他义务。</w:t>
      </w:r>
    </w:p>
    <w:p w14:paraId="637E3B9A">
      <w:pPr>
        <w:keepNext/>
        <w:keepLines/>
        <w:spacing w:before="260" w:after="260" w:line="415" w:lineRule="auto"/>
        <w:outlineLvl w:val="2"/>
        <w:rPr>
          <w:rFonts w:ascii="宋体" w:hAnsi="宋体"/>
          <w:b/>
          <w:bCs/>
          <w:sz w:val="32"/>
          <w:szCs w:val="32"/>
        </w:rPr>
      </w:pPr>
      <w:bookmarkStart w:id="982" w:name="_Toc246997023"/>
      <w:bookmarkStart w:id="983" w:name="_Toc10104021"/>
      <w:bookmarkStart w:id="984" w:name="_Toc246996280"/>
      <w:bookmarkStart w:id="985" w:name="_Toc72229564"/>
      <w:bookmarkStart w:id="986" w:name="_Toc49851623"/>
      <w:bookmarkStart w:id="987" w:name="_Toc25233687"/>
      <w:bookmarkStart w:id="988" w:name="_Toc247085795"/>
      <w:bookmarkStart w:id="989" w:name="_Toc70324802"/>
      <w:bookmarkStart w:id="990" w:name="_Toc49770837"/>
      <w:bookmarkStart w:id="991" w:name="_Toc24730"/>
      <w:r>
        <w:rPr>
          <w:rFonts w:ascii="宋体" w:hAnsi="宋体"/>
          <w:b/>
          <w:bCs/>
          <w:sz w:val="32"/>
          <w:szCs w:val="32"/>
        </w:rPr>
        <w:t xml:space="preserve">4.2 </w:t>
      </w:r>
      <w:r>
        <w:rPr>
          <w:rFonts w:hint="eastAsia" w:ascii="宋体" w:hAnsi="宋体"/>
          <w:b/>
          <w:bCs/>
          <w:sz w:val="32"/>
          <w:szCs w:val="32"/>
        </w:rPr>
        <w:t>履约担保</w:t>
      </w:r>
      <w:bookmarkEnd w:id="982"/>
      <w:bookmarkEnd w:id="983"/>
      <w:bookmarkEnd w:id="984"/>
      <w:bookmarkEnd w:id="985"/>
      <w:bookmarkEnd w:id="986"/>
      <w:bookmarkEnd w:id="987"/>
      <w:bookmarkEnd w:id="988"/>
      <w:bookmarkEnd w:id="989"/>
      <w:bookmarkEnd w:id="990"/>
      <w:bookmarkEnd w:id="991"/>
    </w:p>
    <w:p w14:paraId="70C58FAD">
      <w:pPr>
        <w:spacing w:line="360" w:lineRule="auto"/>
        <w:ind w:firstLine="420" w:firstLineChars="200"/>
        <w:rPr>
          <w:rFonts w:ascii="宋体" w:hAnsi="宋体"/>
          <w:szCs w:val="21"/>
        </w:rPr>
      </w:pPr>
      <w:r>
        <w:rPr>
          <w:rFonts w:ascii="宋体" w:hAnsi="宋体"/>
          <w:szCs w:val="21"/>
        </w:rPr>
        <w:t>4.2.1</w:t>
      </w:r>
      <w:r>
        <w:rPr>
          <w:rFonts w:hint="eastAsia" w:ascii="宋体" w:hAnsi="宋体"/>
          <w:szCs w:val="21"/>
        </w:rPr>
        <w:t>承包人应保证其履约担保在发包人颁发工程接收证书前一直有效。发包人应在工程接收证书颁发后28 天内把履约担保退还给承包人。</w:t>
      </w:r>
    </w:p>
    <w:p w14:paraId="61991367">
      <w:pPr>
        <w:spacing w:line="360" w:lineRule="auto"/>
        <w:ind w:firstLine="420" w:firstLineChars="200"/>
        <w:rPr>
          <w:rFonts w:ascii="宋体" w:hAnsi="宋体"/>
          <w:szCs w:val="21"/>
        </w:rPr>
      </w:pPr>
      <w:r>
        <w:rPr>
          <w:rFonts w:ascii="宋体" w:hAnsi="宋体"/>
          <w:szCs w:val="21"/>
        </w:rPr>
        <w:t>4.2.2</w:t>
      </w:r>
      <w:r>
        <w:rPr>
          <w:rFonts w:hint="eastAsia" w:ascii="宋体" w:hAnsi="宋体"/>
          <w:szCs w:val="21"/>
        </w:rPr>
        <w:t>如工程延期，承包人有义务继续提供履约担保。由于发包人原因导致延期的，继续提供履约担保所需的费用由发包人承担；由于</w:t>
      </w:r>
      <w:r>
        <w:rPr>
          <w:rFonts w:hint="eastAsia" w:ascii="宋体" w:hAnsi="宋体"/>
          <w:szCs w:val="21"/>
          <w:lang w:val="en-US" w:eastAsia="zh-CN"/>
        </w:rPr>
        <w:t>除发包人</w:t>
      </w:r>
      <w:r>
        <w:rPr>
          <w:rFonts w:hint="eastAsia" w:ascii="宋体" w:hAnsi="宋体"/>
          <w:szCs w:val="21"/>
        </w:rPr>
        <w:t>原因</w:t>
      </w:r>
      <w:r>
        <w:rPr>
          <w:rFonts w:hint="eastAsia" w:ascii="宋体" w:hAnsi="宋体"/>
          <w:szCs w:val="21"/>
          <w:lang w:val="en-US" w:eastAsia="zh-CN"/>
        </w:rPr>
        <w:t>外</w:t>
      </w:r>
      <w:r>
        <w:rPr>
          <w:rFonts w:hint="eastAsia" w:ascii="宋体" w:hAnsi="宋体"/>
          <w:szCs w:val="21"/>
        </w:rPr>
        <w:t>导致延期的，继续提供履约担保所需费用由承包人承担。</w:t>
      </w:r>
    </w:p>
    <w:p w14:paraId="71E6C260">
      <w:pPr>
        <w:keepNext/>
        <w:keepLines/>
        <w:spacing w:before="260" w:after="260" w:line="415" w:lineRule="auto"/>
        <w:outlineLvl w:val="2"/>
        <w:rPr>
          <w:rFonts w:ascii="宋体" w:hAnsi="宋体"/>
          <w:b/>
          <w:bCs/>
          <w:sz w:val="32"/>
          <w:szCs w:val="32"/>
        </w:rPr>
      </w:pPr>
      <w:bookmarkStart w:id="992" w:name="_Toc247085797"/>
      <w:bookmarkStart w:id="993" w:name="_Toc10104022"/>
      <w:bookmarkStart w:id="994" w:name="_Toc72229565"/>
      <w:bookmarkStart w:id="995" w:name="_Toc27645"/>
      <w:bookmarkStart w:id="996" w:name="_Toc49770838"/>
      <w:bookmarkStart w:id="997" w:name="_Toc70324803"/>
      <w:bookmarkStart w:id="998" w:name="_Toc246996282"/>
      <w:bookmarkStart w:id="999" w:name="_Toc246997025"/>
      <w:bookmarkStart w:id="1000" w:name="_Toc25233688"/>
      <w:bookmarkStart w:id="1001" w:name="_Toc49851624"/>
      <w:r>
        <w:rPr>
          <w:rFonts w:ascii="宋体" w:hAnsi="宋体"/>
          <w:b/>
          <w:bCs/>
          <w:sz w:val="32"/>
          <w:szCs w:val="32"/>
        </w:rPr>
        <w:t xml:space="preserve">4.3 </w:t>
      </w:r>
      <w:r>
        <w:rPr>
          <w:rFonts w:hint="eastAsia" w:ascii="宋体" w:hAnsi="宋体"/>
          <w:b/>
          <w:bCs/>
          <w:sz w:val="32"/>
          <w:szCs w:val="32"/>
        </w:rPr>
        <w:t>承包人项目负责人</w:t>
      </w:r>
      <w:bookmarkEnd w:id="992"/>
      <w:bookmarkEnd w:id="993"/>
      <w:bookmarkEnd w:id="994"/>
      <w:bookmarkEnd w:id="995"/>
      <w:bookmarkEnd w:id="996"/>
      <w:bookmarkEnd w:id="997"/>
      <w:bookmarkEnd w:id="998"/>
      <w:bookmarkEnd w:id="999"/>
      <w:bookmarkEnd w:id="1000"/>
      <w:bookmarkEnd w:id="1001"/>
    </w:p>
    <w:p w14:paraId="795264E0">
      <w:pPr>
        <w:spacing w:line="360" w:lineRule="auto"/>
        <w:ind w:firstLine="420" w:firstLineChars="200"/>
        <w:rPr>
          <w:rFonts w:ascii="宋体" w:hAnsi="宋体"/>
          <w:szCs w:val="21"/>
        </w:rPr>
      </w:pPr>
      <w:r>
        <w:rPr>
          <w:rFonts w:hint="eastAsia" w:ascii="宋体" w:hAnsi="宋体"/>
          <w:szCs w:val="21"/>
        </w:rPr>
        <w:t>承包人应按合同约定指派项目负责人，并在约定的期限内到职。承包人项目负责人应按合同约定以及监理人按第3.4款作出的指示，负责组织合同工程的实施。承包人为履行合同发出的一切函件均应盖有承包人授权的施工场地管理机构章，并由承包人项目负责人或其授权代表签字。</w:t>
      </w:r>
    </w:p>
    <w:p w14:paraId="6D7FD3B9">
      <w:pPr>
        <w:keepNext/>
        <w:keepLines/>
        <w:spacing w:before="260" w:after="260" w:line="415" w:lineRule="auto"/>
        <w:outlineLvl w:val="2"/>
        <w:rPr>
          <w:rFonts w:ascii="宋体" w:hAnsi="宋体"/>
          <w:b/>
          <w:bCs/>
          <w:sz w:val="32"/>
          <w:szCs w:val="32"/>
        </w:rPr>
      </w:pPr>
      <w:bookmarkStart w:id="1002" w:name="_Toc247085798"/>
      <w:bookmarkStart w:id="1003" w:name="_Toc72229566"/>
      <w:bookmarkStart w:id="1004" w:name="_Toc246997026"/>
      <w:bookmarkStart w:id="1005" w:name="_Toc49851625"/>
      <w:bookmarkStart w:id="1006" w:name="_Toc4132"/>
      <w:bookmarkStart w:id="1007" w:name="_Toc10104023"/>
      <w:bookmarkStart w:id="1008" w:name="_Toc49770839"/>
      <w:bookmarkStart w:id="1009" w:name="_Toc25233689"/>
      <w:bookmarkStart w:id="1010" w:name="_Toc246996283"/>
      <w:bookmarkStart w:id="1011" w:name="_Toc70324804"/>
      <w:r>
        <w:rPr>
          <w:rFonts w:ascii="宋体" w:hAnsi="宋体"/>
          <w:b/>
          <w:bCs/>
          <w:sz w:val="32"/>
          <w:szCs w:val="32"/>
        </w:rPr>
        <w:t xml:space="preserve">4.4 </w:t>
      </w:r>
      <w:r>
        <w:rPr>
          <w:rFonts w:hint="eastAsia" w:ascii="宋体" w:hAnsi="宋体"/>
          <w:b/>
          <w:bCs/>
          <w:sz w:val="32"/>
          <w:szCs w:val="32"/>
        </w:rPr>
        <w:t>工程价款应专款专用</w:t>
      </w:r>
      <w:bookmarkEnd w:id="1002"/>
      <w:bookmarkEnd w:id="1003"/>
      <w:bookmarkEnd w:id="1004"/>
      <w:bookmarkEnd w:id="1005"/>
      <w:bookmarkEnd w:id="1006"/>
      <w:bookmarkEnd w:id="1007"/>
      <w:bookmarkEnd w:id="1008"/>
      <w:bookmarkEnd w:id="1009"/>
      <w:bookmarkEnd w:id="1010"/>
      <w:bookmarkEnd w:id="1011"/>
    </w:p>
    <w:p w14:paraId="6D32FA22">
      <w:pPr>
        <w:spacing w:line="360" w:lineRule="auto"/>
        <w:ind w:firstLine="420" w:firstLineChars="200"/>
        <w:rPr>
          <w:rFonts w:ascii="宋体" w:hAnsi="宋体"/>
          <w:szCs w:val="21"/>
        </w:rPr>
      </w:pPr>
      <w:r>
        <w:rPr>
          <w:rFonts w:hint="eastAsia" w:ascii="宋体" w:hAnsi="宋体"/>
          <w:szCs w:val="21"/>
        </w:rPr>
        <w:t>发包人按合同约定支付给承包人的各项价款应专用于合同工程。</w:t>
      </w:r>
      <w:bookmarkStart w:id="1012" w:name="_Toc246996284"/>
      <w:bookmarkStart w:id="1013" w:name="_Toc247085799"/>
      <w:bookmarkStart w:id="1014" w:name="_Toc246997027"/>
    </w:p>
    <w:p w14:paraId="5C44F8E4">
      <w:pPr>
        <w:keepNext/>
        <w:keepLines/>
        <w:spacing w:before="260" w:after="260" w:line="415" w:lineRule="auto"/>
        <w:outlineLvl w:val="2"/>
        <w:rPr>
          <w:rFonts w:ascii="宋体" w:hAnsi="宋体"/>
          <w:b/>
          <w:bCs/>
          <w:sz w:val="32"/>
          <w:szCs w:val="32"/>
        </w:rPr>
      </w:pPr>
      <w:bookmarkStart w:id="1015" w:name="_Toc10104024"/>
      <w:bookmarkStart w:id="1016" w:name="_Toc70324805"/>
      <w:bookmarkStart w:id="1017" w:name="_Toc179632668"/>
      <w:bookmarkStart w:id="1018" w:name="_Toc144974618"/>
      <w:bookmarkStart w:id="1019" w:name="_Toc298"/>
      <w:bookmarkStart w:id="1020" w:name="_Toc152042428"/>
      <w:bookmarkStart w:id="1021" w:name="_Toc49770840"/>
      <w:bookmarkStart w:id="1022" w:name="_Toc152045650"/>
      <w:bookmarkStart w:id="1023" w:name="_Toc49851626"/>
      <w:bookmarkStart w:id="1024" w:name="_Toc25233690"/>
      <w:bookmarkStart w:id="1025" w:name="_Toc72229567"/>
      <w:r>
        <w:rPr>
          <w:rFonts w:ascii="宋体" w:hAnsi="宋体"/>
          <w:b/>
          <w:bCs/>
          <w:sz w:val="32"/>
          <w:szCs w:val="32"/>
        </w:rPr>
        <w:t xml:space="preserve">4.5 </w:t>
      </w:r>
      <w:r>
        <w:rPr>
          <w:rFonts w:hint="eastAsia" w:ascii="宋体" w:hAnsi="宋体"/>
          <w:b/>
          <w:bCs/>
          <w:sz w:val="32"/>
          <w:szCs w:val="32"/>
        </w:rPr>
        <w:t>不利物质条件</w:t>
      </w:r>
      <w:bookmarkEnd w:id="1015"/>
      <w:bookmarkEnd w:id="1016"/>
      <w:bookmarkEnd w:id="1017"/>
      <w:bookmarkEnd w:id="1018"/>
      <w:bookmarkEnd w:id="1019"/>
      <w:bookmarkEnd w:id="1020"/>
      <w:bookmarkEnd w:id="1021"/>
      <w:bookmarkEnd w:id="1022"/>
      <w:bookmarkEnd w:id="1023"/>
      <w:bookmarkEnd w:id="1024"/>
      <w:bookmarkEnd w:id="1025"/>
    </w:p>
    <w:p w14:paraId="3FB48B73">
      <w:pPr>
        <w:spacing w:line="400" w:lineRule="exact"/>
        <w:ind w:firstLine="420" w:firstLineChars="200"/>
        <w:rPr>
          <w:rFonts w:ascii="宋体" w:hAnsi="宋体"/>
          <w:szCs w:val="20"/>
        </w:rPr>
      </w:pPr>
      <w:r>
        <w:rPr>
          <w:rFonts w:ascii="宋体" w:hAnsi="宋体"/>
          <w:szCs w:val="21"/>
        </w:rPr>
        <w:t>4.5.1</w:t>
      </w:r>
      <w:r>
        <w:rPr>
          <w:rFonts w:ascii="宋体" w:hAnsi="宋体"/>
          <w:szCs w:val="20"/>
        </w:rPr>
        <w:t xml:space="preserve"> </w:t>
      </w:r>
      <w:r>
        <w:rPr>
          <w:rFonts w:hint="eastAsia" w:ascii="宋体" w:hAnsi="宋体"/>
          <w:szCs w:val="20"/>
        </w:rPr>
        <w:t>不利物质条件，除专用合同条款另有约定外，是指承包人在施工场地遇到的不可预见的自然物质条件、非自然的物质障碍和污染物，包括地下和水文条件，但不包括气候条件。</w:t>
      </w:r>
    </w:p>
    <w:p w14:paraId="58745C0B">
      <w:pPr>
        <w:spacing w:line="400" w:lineRule="exact"/>
        <w:ind w:firstLine="420" w:firstLineChars="200"/>
        <w:rPr>
          <w:rFonts w:ascii="宋体" w:hAnsi="宋体"/>
          <w:szCs w:val="20"/>
        </w:rPr>
      </w:pPr>
      <w:r>
        <w:rPr>
          <w:rFonts w:ascii="宋体" w:hAnsi="宋体"/>
          <w:szCs w:val="21"/>
        </w:rPr>
        <w:t xml:space="preserve">4.5.2 </w:t>
      </w:r>
      <w:r>
        <w:rPr>
          <w:rFonts w:hint="eastAsia" w:ascii="宋体" w:hAnsi="宋体"/>
          <w:szCs w:val="20"/>
        </w:rPr>
        <w:t>承包人遇到不利物质条件时，应采取适应不利物质条件的合理措施继续施工，并及时通知监理人，通知应载明不利物质条件的内容以及承包人认为不可预见的理由。监理人应当及时发出指示，指示构成变更的，按第</w:t>
      </w:r>
      <w:r>
        <w:rPr>
          <w:rFonts w:ascii="宋体" w:hAnsi="宋体"/>
          <w:szCs w:val="20"/>
        </w:rPr>
        <w:t>9</w:t>
      </w:r>
      <w:r>
        <w:rPr>
          <w:rFonts w:hint="eastAsia" w:ascii="宋体" w:hAnsi="宋体"/>
          <w:szCs w:val="20"/>
        </w:rPr>
        <w:t>条约定执行。</w:t>
      </w:r>
    </w:p>
    <w:p w14:paraId="24FD6734">
      <w:pPr>
        <w:keepNext/>
        <w:keepLines/>
        <w:spacing w:before="260" w:after="260" w:line="415" w:lineRule="auto"/>
        <w:outlineLvl w:val="1"/>
        <w:rPr>
          <w:rFonts w:ascii="宋体" w:hAnsi="宋体"/>
          <w:b/>
          <w:bCs/>
          <w:sz w:val="32"/>
          <w:szCs w:val="32"/>
        </w:rPr>
      </w:pPr>
      <w:bookmarkStart w:id="1026" w:name="_Toc179632686"/>
      <w:bookmarkStart w:id="1027" w:name="_Toc152045668"/>
      <w:bookmarkStart w:id="1028" w:name="_Toc144974636"/>
      <w:bookmarkStart w:id="1029" w:name="_Toc152042446"/>
      <w:bookmarkStart w:id="1030" w:name="_Toc72229568"/>
      <w:bookmarkStart w:id="1031" w:name="_Toc49851627"/>
      <w:bookmarkStart w:id="1032" w:name="_Toc25233691"/>
      <w:bookmarkStart w:id="1033" w:name="_Toc49770841"/>
      <w:bookmarkStart w:id="1034" w:name="_Toc17493"/>
      <w:bookmarkStart w:id="1035" w:name="_Toc70324806"/>
      <w:bookmarkStart w:id="1036" w:name="_Toc10104025"/>
      <w:r>
        <w:rPr>
          <w:rFonts w:ascii="宋体" w:hAnsi="宋体"/>
          <w:b/>
          <w:bCs/>
          <w:sz w:val="32"/>
          <w:szCs w:val="32"/>
        </w:rPr>
        <w:t xml:space="preserve">5. </w:t>
      </w:r>
      <w:bookmarkEnd w:id="1026"/>
      <w:bookmarkEnd w:id="1027"/>
      <w:bookmarkEnd w:id="1028"/>
      <w:bookmarkEnd w:id="1029"/>
      <w:bookmarkStart w:id="1037" w:name="_Toc144974637"/>
      <w:bookmarkStart w:id="1038" w:name="_Toc152045669"/>
      <w:bookmarkStart w:id="1039" w:name="_Toc152042447"/>
      <w:bookmarkStart w:id="1040" w:name="_Toc179632687"/>
      <w:r>
        <w:rPr>
          <w:rFonts w:hint="eastAsia" w:ascii="宋体" w:hAnsi="宋体"/>
          <w:b/>
          <w:bCs/>
          <w:sz w:val="32"/>
          <w:szCs w:val="32"/>
        </w:rPr>
        <w:t>施工控制网</w:t>
      </w:r>
      <w:bookmarkEnd w:id="1030"/>
      <w:bookmarkEnd w:id="1031"/>
      <w:bookmarkEnd w:id="1032"/>
      <w:bookmarkEnd w:id="1033"/>
      <w:bookmarkEnd w:id="1034"/>
      <w:bookmarkEnd w:id="1035"/>
      <w:bookmarkEnd w:id="1036"/>
      <w:bookmarkEnd w:id="1037"/>
      <w:bookmarkEnd w:id="1038"/>
      <w:bookmarkEnd w:id="1039"/>
      <w:bookmarkEnd w:id="1040"/>
    </w:p>
    <w:p w14:paraId="03AE594C">
      <w:pPr>
        <w:spacing w:line="400" w:lineRule="exact"/>
        <w:ind w:firstLine="420" w:firstLineChars="200"/>
        <w:rPr>
          <w:rFonts w:ascii="宋体" w:hAnsi="宋体"/>
          <w:szCs w:val="20"/>
        </w:rPr>
      </w:pPr>
      <w:r>
        <w:rPr>
          <w:rFonts w:ascii="宋体" w:hAnsi="宋体"/>
          <w:szCs w:val="20"/>
        </w:rPr>
        <w:t xml:space="preserve">5.1 </w:t>
      </w:r>
      <w:r>
        <w:rPr>
          <w:rFonts w:hint="eastAsia" w:ascii="宋体" w:hAnsi="宋体"/>
          <w:szCs w:val="20"/>
        </w:rPr>
        <w:t>发包人应在专用合同条款约定的期限内，通过监理人向承包人提供测量基准点、基准线和水准点及其书面资料。除专用合同条款另有约定外，承包人应根据国家测绘基准、测绘系统和工程测量技术规范，按上述基准点（线）以及合同工程精度要求，测设施工控制网，并在专用合同条款约定的期限内，将施工控制网资料报送监理人审批。</w:t>
      </w:r>
    </w:p>
    <w:p w14:paraId="02FAA4B8">
      <w:pPr>
        <w:spacing w:line="400" w:lineRule="exact"/>
        <w:ind w:firstLine="420" w:firstLineChars="200"/>
        <w:rPr>
          <w:rFonts w:ascii="宋体" w:hAnsi="宋体"/>
          <w:szCs w:val="20"/>
        </w:rPr>
      </w:pPr>
      <w:r>
        <w:rPr>
          <w:rFonts w:ascii="宋体" w:hAnsi="宋体"/>
          <w:szCs w:val="20"/>
        </w:rPr>
        <w:t xml:space="preserve">5.2 </w:t>
      </w:r>
      <w:r>
        <w:rPr>
          <w:rFonts w:hint="eastAsia" w:ascii="宋体" w:hAnsi="宋体"/>
          <w:szCs w:val="20"/>
        </w:rPr>
        <w:t>承包人应负责管理施工控制网点。施工控制网点丢失或损坏的，承包人应及时修复。承包人应承担施工控制网点的管理与修复费用，并在工程竣工后将施工控制网点移交发包人。</w:t>
      </w:r>
    </w:p>
    <w:p w14:paraId="14C9D217">
      <w:pPr>
        <w:keepNext/>
        <w:keepLines/>
        <w:spacing w:before="260" w:after="260" w:line="415" w:lineRule="auto"/>
        <w:outlineLvl w:val="1"/>
        <w:rPr>
          <w:rFonts w:ascii="宋体" w:hAnsi="宋体"/>
          <w:b/>
          <w:bCs/>
          <w:sz w:val="32"/>
          <w:szCs w:val="32"/>
        </w:rPr>
      </w:pPr>
      <w:bookmarkStart w:id="1041" w:name="_Toc144974647"/>
      <w:bookmarkStart w:id="1042" w:name="_Toc179632697"/>
      <w:bookmarkStart w:id="1043" w:name="_Toc152045679"/>
      <w:bookmarkStart w:id="1044" w:name="_Toc152042457"/>
      <w:bookmarkStart w:id="1045" w:name="_Toc70324807"/>
      <w:bookmarkStart w:id="1046" w:name="_Toc27662"/>
      <w:bookmarkStart w:id="1047" w:name="_Toc10104026"/>
      <w:bookmarkStart w:id="1048" w:name="_Toc25233692"/>
      <w:bookmarkStart w:id="1049" w:name="_Toc49770842"/>
      <w:bookmarkStart w:id="1050" w:name="_Toc49851628"/>
      <w:bookmarkStart w:id="1051" w:name="_Toc72229569"/>
      <w:r>
        <w:rPr>
          <w:rFonts w:ascii="宋体" w:hAnsi="宋体"/>
          <w:b/>
          <w:bCs/>
          <w:sz w:val="32"/>
          <w:szCs w:val="32"/>
        </w:rPr>
        <w:t xml:space="preserve">6. </w:t>
      </w:r>
      <w:bookmarkEnd w:id="1041"/>
      <w:bookmarkEnd w:id="1042"/>
      <w:bookmarkEnd w:id="1043"/>
      <w:bookmarkEnd w:id="1044"/>
      <w:r>
        <w:rPr>
          <w:rFonts w:hint="eastAsia" w:ascii="宋体" w:hAnsi="宋体"/>
          <w:b/>
          <w:bCs/>
          <w:sz w:val="32"/>
          <w:szCs w:val="32"/>
        </w:rPr>
        <w:t>工期</w:t>
      </w:r>
      <w:bookmarkEnd w:id="1045"/>
      <w:bookmarkEnd w:id="1046"/>
      <w:bookmarkEnd w:id="1047"/>
      <w:bookmarkEnd w:id="1048"/>
      <w:bookmarkEnd w:id="1049"/>
      <w:bookmarkEnd w:id="1050"/>
      <w:bookmarkEnd w:id="1051"/>
    </w:p>
    <w:p w14:paraId="3D0CBB16">
      <w:pPr>
        <w:keepNext/>
        <w:keepLines/>
        <w:spacing w:before="260" w:after="260" w:line="415" w:lineRule="auto"/>
        <w:outlineLvl w:val="2"/>
        <w:rPr>
          <w:rFonts w:ascii="宋体" w:hAnsi="宋体"/>
          <w:b/>
          <w:bCs/>
          <w:sz w:val="32"/>
          <w:szCs w:val="32"/>
        </w:rPr>
      </w:pPr>
      <w:bookmarkStart w:id="1052" w:name="_Toc70324808"/>
      <w:bookmarkStart w:id="1053" w:name="_Toc10104027"/>
      <w:bookmarkStart w:id="1054" w:name="_Toc17763"/>
      <w:bookmarkStart w:id="1055" w:name="_Toc72229570"/>
      <w:bookmarkStart w:id="1056" w:name="_Toc25233693"/>
      <w:bookmarkStart w:id="1057" w:name="_Toc49851629"/>
      <w:bookmarkStart w:id="1058" w:name="_Toc49770843"/>
      <w:bookmarkStart w:id="1059" w:name="_Toc152042460"/>
      <w:bookmarkStart w:id="1060" w:name="_Toc144974650"/>
      <w:bookmarkStart w:id="1061" w:name="_Toc179632700"/>
      <w:bookmarkStart w:id="1062" w:name="_Toc152045682"/>
      <w:r>
        <w:rPr>
          <w:rFonts w:ascii="宋体" w:hAnsi="宋体"/>
          <w:b/>
          <w:bCs/>
          <w:sz w:val="32"/>
          <w:szCs w:val="32"/>
        </w:rPr>
        <w:t xml:space="preserve">6.1 </w:t>
      </w:r>
      <w:r>
        <w:rPr>
          <w:rFonts w:hint="eastAsia" w:ascii="宋体" w:hAnsi="宋体"/>
          <w:b/>
          <w:bCs/>
          <w:sz w:val="32"/>
          <w:szCs w:val="32"/>
        </w:rPr>
        <w:t>进度计划</w:t>
      </w:r>
      <w:bookmarkEnd w:id="1052"/>
      <w:bookmarkEnd w:id="1053"/>
      <w:bookmarkEnd w:id="1054"/>
      <w:bookmarkEnd w:id="1055"/>
      <w:bookmarkEnd w:id="1056"/>
      <w:bookmarkEnd w:id="1057"/>
      <w:bookmarkEnd w:id="1058"/>
    </w:p>
    <w:p w14:paraId="121B7A8D">
      <w:pPr>
        <w:spacing w:line="360" w:lineRule="auto"/>
        <w:ind w:firstLine="420" w:firstLineChars="200"/>
        <w:rPr>
          <w:rFonts w:ascii="宋体" w:hAnsi="宋体"/>
          <w:szCs w:val="21"/>
        </w:rPr>
      </w:pPr>
      <w:r>
        <w:rPr>
          <w:rFonts w:hint="eastAsia" w:ascii="宋体" w:hAnsi="宋体"/>
          <w:szCs w:val="21"/>
        </w:rPr>
        <w:t>承包人应按照专用合同条款约定的时间，向监理人提交进度计划。经监理人审批后的进度计划具有合同约束力，承包人应当严格执行。实际进度与进度计划不符时，监理人应当指示承包人对进度计划进行修订，重新提交给监理人审批。</w:t>
      </w:r>
    </w:p>
    <w:bookmarkEnd w:id="1059"/>
    <w:bookmarkEnd w:id="1060"/>
    <w:bookmarkEnd w:id="1061"/>
    <w:bookmarkEnd w:id="1062"/>
    <w:p w14:paraId="0CF16170">
      <w:pPr>
        <w:keepNext/>
        <w:keepLines/>
        <w:spacing w:before="260" w:after="260" w:line="415" w:lineRule="auto"/>
        <w:outlineLvl w:val="2"/>
        <w:rPr>
          <w:rFonts w:ascii="宋体" w:hAnsi="宋体"/>
          <w:b/>
          <w:bCs/>
          <w:sz w:val="32"/>
          <w:szCs w:val="32"/>
        </w:rPr>
      </w:pPr>
      <w:bookmarkStart w:id="1063" w:name="_Toc49851630"/>
      <w:bookmarkStart w:id="1064" w:name="_Toc72229571"/>
      <w:bookmarkStart w:id="1065" w:name="_Toc25233694"/>
      <w:bookmarkStart w:id="1066" w:name="_Toc7002"/>
      <w:bookmarkStart w:id="1067" w:name="_Toc70324809"/>
      <w:bookmarkStart w:id="1068" w:name="_Toc49770844"/>
      <w:bookmarkStart w:id="1069" w:name="_Toc10104028"/>
      <w:r>
        <w:rPr>
          <w:rFonts w:ascii="宋体" w:hAnsi="宋体"/>
          <w:b/>
          <w:bCs/>
          <w:sz w:val="32"/>
          <w:szCs w:val="32"/>
        </w:rPr>
        <w:t xml:space="preserve">6.2 </w:t>
      </w:r>
      <w:r>
        <w:rPr>
          <w:rFonts w:hint="eastAsia" w:ascii="宋体" w:hAnsi="宋体"/>
          <w:b/>
          <w:bCs/>
          <w:sz w:val="32"/>
          <w:szCs w:val="32"/>
        </w:rPr>
        <w:t>工程实施</w:t>
      </w:r>
      <w:bookmarkEnd w:id="1063"/>
      <w:bookmarkEnd w:id="1064"/>
      <w:bookmarkEnd w:id="1065"/>
      <w:bookmarkEnd w:id="1066"/>
      <w:bookmarkEnd w:id="1067"/>
      <w:bookmarkEnd w:id="1068"/>
      <w:bookmarkEnd w:id="1069"/>
    </w:p>
    <w:p w14:paraId="5A17B702">
      <w:pPr>
        <w:spacing w:line="360" w:lineRule="auto"/>
        <w:ind w:firstLine="420" w:firstLineChars="200"/>
        <w:rPr>
          <w:rFonts w:ascii="宋体" w:hAnsi="宋体"/>
          <w:szCs w:val="21"/>
        </w:rPr>
      </w:pPr>
      <w:r>
        <w:rPr>
          <w:rFonts w:hint="eastAsia" w:ascii="宋体" w:hAnsi="宋体"/>
          <w:szCs w:val="21"/>
        </w:rPr>
        <w:t>监理人应在开工日期7天前向承包人发出开工通知。承包人应在第</w:t>
      </w:r>
      <w:r>
        <w:rPr>
          <w:rFonts w:ascii="宋体" w:hAnsi="宋体"/>
          <w:szCs w:val="21"/>
        </w:rPr>
        <w:t>1.1.4.3</w:t>
      </w:r>
      <w:r>
        <w:rPr>
          <w:rFonts w:hint="eastAsia" w:ascii="宋体" w:hAnsi="宋体"/>
          <w:szCs w:val="21"/>
        </w:rPr>
        <w:t>目约定的期限内完成合同工程。实际竣工日期在接收证书中写明。</w:t>
      </w:r>
    </w:p>
    <w:p w14:paraId="451514D4">
      <w:pPr>
        <w:keepNext/>
        <w:keepLines/>
        <w:spacing w:before="260" w:after="260" w:line="415" w:lineRule="auto"/>
        <w:outlineLvl w:val="2"/>
        <w:rPr>
          <w:rFonts w:ascii="宋体" w:hAnsi="宋体"/>
          <w:b/>
          <w:bCs/>
          <w:sz w:val="32"/>
          <w:szCs w:val="32"/>
        </w:rPr>
      </w:pPr>
      <w:bookmarkStart w:id="1070" w:name="_Toc49851631"/>
      <w:bookmarkStart w:id="1071" w:name="_Toc72229572"/>
      <w:bookmarkStart w:id="1072" w:name="_Toc25233695"/>
      <w:bookmarkStart w:id="1073" w:name="_Toc70324810"/>
      <w:bookmarkStart w:id="1074" w:name="_Toc10104029"/>
      <w:bookmarkStart w:id="1075" w:name="_Toc152042463"/>
      <w:bookmarkStart w:id="1076" w:name="_Toc49770845"/>
      <w:bookmarkStart w:id="1077" w:name="_Toc179632703"/>
      <w:bookmarkStart w:id="1078" w:name="_Toc14659"/>
      <w:bookmarkStart w:id="1079" w:name="_Toc144974653"/>
      <w:bookmarkStart w:id="1080" w:name="_Toc152045685"/>
      <w:r>
        <w:rPr>
          <w:rFonts w:ascii="宋体" w:hAnsi="宋体"/>
          <w:b/>
          <w:bCs/>
          <w:sz w:val="32"/>
          <w:szCs w:val="32"/>
        </w:rPr>
        <w:t xml:space="preserve">6.3 </w:t>
      </w:r>
      <w:r>
        <w:rPr>
          <w:rFonts w:hint="eastAsia" w:ascii="宋体" w:hAnsi="宋体"/>
          <w:b/>
          <w:bCs/>
          <w:sz w:val="32"/>
          <w:szCs w:val="32"/>
        </w:rPr>
        <w:t>发包人引起的工期延误</w:t>
      </w:r>
      <w:bookmarkEnd w:id="1070"/>
      <w:bookmarkEnd w:id="1071"/>
      <w:bookmarkEnd w:id="1072"/>
      <w:bookmarkEnd w:id="1073"/>
      <w:bookmarkEnd w:id="1074"/>
      <w:bookmarkEnd w:id="1075"/>
      <w:bookmarkEnd w:id="1076"/>
      <w:bookmarkEnd w:id="1077"/>
      <w:bookmarkEnd w:id="1078"/>
      <w:bookmarkEnd w:id="1079"/>
      <w:bookmarkEnd w:id="1080"/>
    </w:p>
    <w:p w14:paraId="3E587A40">
      <w:pPr>
        <w:spacing w:line="400" w:lineRule="exact"/>
        <w:ind w:firstLine="420" w:firstLineChars="200"/>
        <w:rPr>
          <w:rFonts w:ascii="宋体" w:hAnsi="宋体"/>
          <w:szCs w:val="20"/>
        </w:rPr>
      </w:pPr>
      <w:r>
        <w:rPr>
          <w:rFonts w:hint="eastAsia" w:ascii="宋体" w:hAnsi="宋体"/>
          <w:szCs w:val="20"/>
        </w:rPr>
        <w:t>在履行合同过程中，由于发包人的下列原因造成工期延误的，承包人有权要求发包人延长工期和（或）增加费用，并支付合理利润。需要修订合同进度计划的，按照第</w:t>
      </w:r>
      <w:r>
        <w:rPr>
          <w:rFonts w:ascii="宋体" w:hAnsi="宋体"/>
          <w:szCs w:val="20"/>
        </w:rPr>
        <w:t>6.1</w:t>
      </w:r>
      <w:r>
        <w:rPr>
          <w:rFonts w:hint="eastAsia" w:ascii="宋体" w:hAnsi="宋体"/>
          <w:szCs w:val="20"/>
        </w:rPr>
        <w:t>款的约定执行。</w:t>
      </w:r>
    </w:p>
    <w:p w14:paraId="616C70D4">
      <w:pPr>
        <w:spacing w:line="400" w:lineRule="exact"/>
        <w:ind w:firstLine="359" w:firstLineChars="171"/>
        <w:rPr>
          <w:rFonts w:ascii="宋体" w:hAnsi="宋体"/>
          <w:szCs w:val="20"/>
        </w:rPr>
      </w:pPr>
      <w:r>
        <w:rPr>
          <w:rFonts w:hint="eastAsia" w:ascii="宋体" w:hAnsi="宋体"/>
          <w:szCs w:val="20"/>
        </w:rPr>
        <w:t>（</w:t>
      </w:r>
      <w:r>
        <w:rPr>
          <w:rFonts w:ascii="宋体" w:hAnsi="宋体"/>
          <w:szCs w:val="20"/>
        </w:rPr>
        <w:t>1</w:t>
      </w:r>
      <w:r>
        <w:rPr>
          <w:rFonts w:hint="eastAsia" w:ascii="宋体" w:hAnsi="宋体"/>
          <w:szCs w:val="20"/>
        </w:rPr>
        <w:t>）增加合同工作内容；</w:t>
      </w:r>
    </w:p>
    <w:p w14:paraId="5B4D3962">
      <w:pPr>
        <w:spacing w:line="400" w:lineRule="exact"/>
        <w:ind w:firstLine="359" w:firstLineChars="171"/>
        <w:rPr>
          <w:rFonts w:ascii="宋体" w:hAnsi="宋体"/>
          <w:szCs w:val="20"/>
        </w:rPr>
      </w:pPr>
      <w:r>
        <w:rPr>
          <w:rFonts w:hint="eastAsia" w:ascii="宋体" w:hAnsi="宋体"/>
          <w:szCs w:val="20"/>
        </w:rPr>
        <w:t>（</w:t>
      </w:r>
      <w:r>
        <w:rPr>
          <w:rFonts w:ascii="宋体" w:hAnsi="宋体"/>
          <w:szCs w:val="20"/>
        </w:rPr>
        <w:t>2</w:t>
      </w:r>
      <w:r>
        <w:rPr>
          <w:rFonts w:hint="eastAsia" w:ascii="宋体" w:hAnsi="宋体"/>
          <w:szCs w:val="20"/>
        </w:rPr>
        <w:t>）改变合同中任何一项工作的质量要求或其他特性；</w:t>
      </w:r>
    </w:p>
    <w:p w14:paraId="62C3A411">
      <w:pPr>
        <w:spacing w:line="400" w:lineRule="exact"/>
        <w:ind w:firstLine="359" w:firstLineChars="171"/>
        <w:rPr>
          <w:rFonts w:ascii="宋体" w:hAnsi="宋体"/>
          <w:szCs w:val="20"/>
        </w:rPr>
      </w:pPr>
      <w:r>
        <w:rPr>
          <w:rFonts w:hint="eastAsia" w:ascii="宋体" w:hAnsi="宋体"/>
          <w:szCs w:val="20"/>
        </w:rPr>
        <w:t>（</w:t>
      </w:r>
      <w:r>
        <w:rPr>
          <w:rFonts w:ascii="宋体" w:hAnsi="宋体"/>
          <w:szCs w:val="20"/>
        </w:rPr>
        <w:t>3</w:t>
      </w:r>
      <w:r>
        <w:rPr>
          <w:rFonts w:hint="eastAsia" w:ascii="宋体" w:hAnsi="宋体"/>
          <w:szCs w:val="20"/>
        </w:rPr>
        <w:t>）发包人迟延提供材料、工程设备或变更交货地点；</w:t>
      </w:r>
    </w:p>
    <w:p w14:paraId="216F30F9">
      <w:pPr>
        <w:spacing w:line="400" w:lineRule="exact"/>
        <w:ind w:firstLine="359" w:firstLineChars="171"/>
        <w:rPr>
          <w:rFonts w:ascii="宋体" w:hAnsi="宋体"/>
          <w:szCs w:val="20"/>
        </w:rPr>
      </w:pPr>
      <w:r>
        <w:rPr>
          <w:rFonts w:hint="eastAsia" w:ascii="宋体" w:hAnsi="宋体"/>
          <w:szCs w:val="20"/>
        </w:rPr>
        <w:t>（</w:t>
      </w:r>
      <w:r>
        <w:rPr>
          <w:rFonts w:ascii="宋体" w:hAnsi="宋体"/>
          <w:szCs w:val="20"/>
        </w:rPr>
        <w:t>4</w:t>
      </w:r>
      <w:r>
        <w:rPr>
          <w:rFonts w:hint="eastAsia" w:ascii="宋体" w:hAnsi="宋体"/>
          <w:szCs w:val="20"/>
        </w:rPr>
        <w:t>）因发包人原因导致的暂停施工；</w:t>
      </w:r>
    </w:p>
    <w:p w14:paraId="5F54394C">
      <w:pPr>
        <w:spacing w:line="400" w:lineRule="exact"/>
        <w:ind w:firstLine="359" w:firstLineChars="171"/>
        <w:rPr>
          <w:rFonts w:ascii="宋体" w:hAnsi="宋体"/>
          <w:szCs w:val="20"/>
        </w:rPr>
      </w:pPr>
      <w:r>
        <w:rPr>
          <w:rFonts w:hint="eastAsia" w:ascii="宋体" w:hAnsi="宋体"/>
          <w:szCs w:val="20"/>
        </w:rPr>
        <w:t>（</w:t>
      </w:r>
      <w:r>
        <w:rPr>
          <w:rFonts w:ascii="宋体" w:hAnsi="宋体"/>
          <w:szCs w:val="20"/>
        </w:rPr>
        <w:t>5</w:t>
      </w:r>
      <w:r>
        <w:rPr>
          <w:rFonts w:hint="eastAsia" w:ascii="宋体" w:hAnsi="宋体"/>
          <w:szCs w:val="20"/>
        </w:rPr>
        <w:t>）提供图纸延误；</w:t>
      </w:r>
    </w:p>
    <w:p w14:paraId="4AF22D19">
      <w:pPr>
        <w:spacing w:line="400" w:lineRule="exact"/>
        <w:ind w:firstLine="359" w:firstLineChars="171"/>
        <w:rPr>
          <w:rFonts w:ascii="宋体" w:hAnsi="宋体"/>
          <w:szCs w:val="20"/>
        </w:rPr>
      </w:pPr>
      <w:r>
        <w:rPr>
          <w:rFonts w:hint="eastAsia" w:ascii="宋体" w:hAnsi="宋体"/>
          <w:szCs w:val="20"/>
        </w:rPr>
        <w:t>（</w:t>
      </w:r>
      <w:r>
        <w:rPr>
          <w:rFonts w:ascii="宋体" w:hAnsi="宋体"/>
          <w:szCs w:val="20"/>
        </w:rPr>
        <w:t>6</w:t>
      </w:r>
      <w:r>
        <w:rPr>
          <w:rFonts w:hint="eastAsia" w:ascii="宋体" w:hAnsi="宋体"/>
          <w:szCs w:val="20"/>
        </w:rPr>
        <w:t>）未按合同约定及时支付预付款、进度款；</w:t>
      </w:r>
    </w:p>
    <w:p w14:paraId="17272D56">
      <w:pPr>
        <w:spacing w:line="400" w:lineRule="exact"/>
        <w:ind w:firstLine="359" w:firstLineChars="171"/>
        <w:rPr>
          <w:rFonts w:ascii="宋体" w:hAnsi="宋体"/>
          <w:szCs w:val="20"/>
        </w:rPr>
      </w:pPr>
      <w:r>
        <w:rPr>
          <w:rFonts w:hint="eastAsia" w:ascii="宋体" w:hAnsi="宋体"/>
          <w:szCs w:val="20"/>
        </w:rPr>
        <w:t>（</w:t>
      </w:r>
      <w:r>
        <w:rPr>
          <w:rFonts w:ascii="宋体" w:hAnsi="宋体"/>
          <w:szCs w:val="20"/>
        </w:rPr>
        <w:t>7</w:t>
      </w:r>
      <w:r>
        <w:rPr>
          <w:rFonts w:hint="eastAsia" w:ascii="宋体" w:hAnsi="宋体"/>
          <w:szCs w:val="20"/>
        </w:rPr>
        <w:t>）发包人造成工期延误的其他原因。</w:t>
      </w:r>
    </w:p>
    <w:p w14:paraId="36243CA6">
      <w:pPr>
        <w:keepNext/>
        <w:keepLines/>
        <w:spacing w:before="260" w:after="260" w:line="415" w:lineRule="auto"/>
        <w:outlineLvl w:val="2"/>
        <w:rPr>
          <w:rFonts w:ascii="宋体" w:hAnsi="宋体"/>
          <w:b/>
          <w:bCs/>
          <w:sz w:val="32"/>
          <w:szCs w:val="32"/>
        </w:rPr>
      </w:pPr>
      <w:bookmarkStart w:id="1081" w:name="_Toc70324811"/>
      <w:bookmarkStart w:id="1082" w:name="_Toc179632704"/>
      <w:bookmarkStart w:id="1083" w:name="_Toc152042464"/>
      <w:bookmarkStart w:id="1084" w:name="_Toc144974654"/>
      <w:bookmarkStart w:id="1085" w:name="_Toc49770846"/>
      <w:bookmarkStart w:id="1086" w:name="_Toc25233696"/>
      <w:bookmarkStart w:id="1087" w:name="_Toc152045686"/>
      <w:bookmarkStart w:id="1088" w:name="_Toc10104030"/>
      <w:bookmarkStart w:id="1089" w:name="_Toc28427"/>
      <w:bookmarkStart w:id="1090" w:name="_Toc72229573"/>
      <w:bookmarkStart w:id="1091" w:name="_Toc49851632"/>
      <w:r>
        <w:rPr>
          <w:rFonts w:ascii="宋体" w:hAnsi="宋体"/>
          <w:b/>
          <w:bCs/>
          <w:sz w:val="32"/>
          <w:szCs w:val="32"/>
        </w:rPr>
        <w:t xml:space="preserve">6.4 </w:t>
      </w:r>
      <w:r>
        <w:rPr>
          <w:rFonts w:hint="eastAsia" w:ascii="宋体" w:hAnsi="宋体"/>
          <w:b/>
          <w:bCs/>
          <w:sz w:val="32"/>
          <w:szCs w:val="32"/>
        </w:rPr>
        <w:t>异常恶劣的气候条件</w:t>
      </w:r>
      <w:bookmarkEnd w:id="1081"/>
      <w:bookmarkEnd w:id="1082"/>
      <w:bookmarkEnd w:id="1083"/>
      <w:bookmarkEnd w:id="1084"/>
      <w:bookmarkEnd w:id="1085"/>
      <w:bookmarkEnd w:id="1086"/>
      <w:bookmarkEnd w:id="1087"/>
      <w:bookmarkEnd w:id="1088"/>
      <w:bookmarkEnd w:id="1089"/>
      <w:bookmarkEnd w:id="1090"/>
      <w:bookmarkEnd w:id="1091"/>
    </w:p>
    <w:p w14:paraId="325542F1">
      <w:pPr>
        <w:spacing w:line="400" w:lineRule="exact"/>
        <w:ind w:firstLine="420" w:firstLineChars="200"/>
        <w:rPr>
          <w:rFonts w:ascii="宋体" w:hAnsi="宋体"/>
          <w:szCs w:val="20"/>
        </w:rPr>
      </w:pPr>
      <w:r>
        <w:rPr>
          <w:rFonts w:hint="eastAsia" w:ascii="宋体" w:hAnsi="宋体"/>
          <w:szCs w:val="20"/>
        </w:rPr>
        <w:t>由于出现专用合同条款约定的异常恶劣气候导致工期延误的，承包人有权要求发包人延长工期。</w:t>
      </w:r>
    </w:p>
    <w:p w14:paraId="18EB59C4">
      <w:pPr>
        <w:keepNext/>
        <w:keepLines/>
        <w:spacing w:before="260" w:after="260" w:line="415" w:lineRule="auto"/>
        <w:outlineLvl w:val="2"/>
        <w:rPr>
          <w:rFonts w:ascii="宋体" w:hAnsi="宋体"/>
          <w:b/>
          <w:bCs/>
          <w:sz w:val="32"/>
          <w:szCs w:val="32"/>
        </w:rPr>
      </w:pPr>
      <w:bookmarkStart w:id="1092" w:name="_Toc25233697"/>
      <w:bookmarkStart w:id="1093" w:name="_Toc10104031"/>
      <w:bookmarkStart w:id="1094" w:name="_Toc49851633"/>
      <w:bookmarkStart w:id="1095" w:name="_Toc72229574"/>
      <w:bookmarkStart w:id="1096" w:name="_Toc152042465"/>
      <w:bookmarkStart w:id="1097" w:name="_Toc144974655"/>
      <w:bookmarkStart w:id="1098" w:name="_Toc49770847"/>
      <w:bookmarkStart w:id="1099" w:name="_Toc70324812"/>
      <w:bookmarkStart w:id="1100" w:name="_Toc152045687"/>
      <w:bookmarkStart w:id="1101" w:name="_Toc4698"/>
      <w:bookmarkStart w:id="1102" w:name="_Toc179632705"/>
      <w:r>
        <w:rPr>
          <w:rFonts w:ascii="宋体" w:hAnsi="宋体"/>
          <w:b/>
          <w:bCs/>
          <w:sz w:val="32"/>
          <w:szCs w:val="32"/>
        </w:rPr>
        <w:t xml:space="preserve">6.5 </w:t>
      </w:r>
      <w:r>
        <w:rPr>
          <w:rFonts w:hint="eastAsia" w:ascii="宋体" w:hAnsi="宋体"/>
          <w:b/>
          <w:bCs/>
          <w:sz w:val="32"/>
          <w:szCs w:val="32"/>
        </w:rPr>
        <w:t>承包人引起的工期延误</w:t>
      </w:r>
      <w:bookmarkEnd w:id="1092"/>
      <w:bookmarkEnd w:id="1093"/>
      <w:bookmarkEnd w:id="1094"/>
      <w:bookmarkEnd w:id="1095"/>
      <w:bookmarkEnd w:id="1096"/>
      <w:bookmarkEnd w:id="1097"/>
      <w:bookmarkEnd w:id="1098"/>
      <w:bookmarkEnd w:id="1099"/>
      <w:bookmarkEnd w:id="1100"/>
      <w:bookmarkEnd w:id="1101"/>
      <w:bookmarkEnd w:id="1102"/>
    </w:p>
    <w:p w14:paraId="229D4337">
      <w:pPr>
        <w:spacing w:line="360" w:lineRule="auto"/>
        <w:ind w:firstLine="420" w:firstLineChars="200"/>
        <w:rPr>
          <w:rFonts w:ascii="宋体" w:hAnsi="宋体"/>
          <w:szCs w:val="21"/>
        </w:rPr>
      </w:pPr>
      <w:r>
        <w:rPr>
          <w:rFonts w:hint="eastAsia" w:ascii="宋体" w:hAnsi="宋体"/>
          <w:szCs w:val="21"/>
        </w:rPr>
        <w:t>由于承包人原因造成工期延误，承包人应按照专用合同条款中约定的逾期竣工违约金计算方法和最高限额，支付逾期竣工违约金。承包人支付逾期竣工违约金，不免除承包人完成工程及修补缺陷的义务。</w:t>
      </w:r>
    </w:p>
    <w:bookmarkEnd w:id="1012"/>
    <w:bookmarkEnd w:id="1013"/>
    <w:bookmarkEnd w:id="1014"/>
    <w:p w14:paraId="77A7294D">
      <w:pPr>
        <w:keepNext/>
        <w:keepLines/>
        <w:spacing w:before="260" w:after="260" w:line="415" w:lineRule="auto"/>
        <w:outlineLvl w:val="1"/>
        <w:rPr>
          <w:rFonts w:ascii="宋体" w:hAnsi="宋体"/>
          <w:b/>
          <w:bCs/>
          <w:sz w:val="32"/>
          <w:szCs w:val="32"/>
        </w:rPr>
      </w:pPr>
      <w:bookmarkStart w:id="1103" w:name="_Toc246997034"/>
      <w:bookmarkStart w:id="1104" w:name="_Toc246996291"/>
      <w:bookmarkStart w:id="1105" w:name="_Toc10104032"/>
      <w:bookmarkStart w:id="1106" w:name="_Toc49851634"/>
      <w:bookmarkStart w:id="1107" w:name="_Toc70324813"/>
      <w:bookmarkStart w:id="1108" w:name="_Toc16616"/>
      <w:bookmarkStart w:id="1109" w:name="_Toc25233698"/>
      <w:bookmarkStart w:id="1110" w:name="_Toc72229575"/>
      <w:bookmarkStart w:id="1111" w:name="_Toc247085806"/>
      <w:bookmarkStart w:id="1112" w:name="_Toc184635110"/>
      <w:bookmarkStart w:id="1113" w:name="_Toc49770848"/>
      <w:r>
        <w:rPr>
          <w:rFonts w:ascii="宋体" w:hAnsi="宋体"/>
          <w:b/>
          <w:bCs/>
          <w:sz w:val="32"/>
          <w:szCs w:val="32"/>
        </w:rPr>
        <w:t xml:space="preserve">7. </w:t>
      </w:r>
      <w:r>
        <w:rPr>
          <w:rFonts w:hint="eastAsia" w:ascii="宋体" w:hAnsi="宋体"/>
          <w:b/>
          <w:bCs/>
          <w:sz w:val="32"/>
          <w:szCs w:val="32"/>
        </w:rPr>
        <w:t>工程质量</w:t>
      </w:r>
      <w:bookmarkEnd w:id="1103"/>
      <w:bookmarkEnd w:id="1104"/>
      <w:bookmarkEnd w:id="1105"/>
      <w:bookmarkEnd w:id="1106"/>
      <w:bookmarkEnd w:id="1107"/>
      <w:bookmarkEnd w:id="1108"/>
      <w:bookmarkEnd w:id="1109"/>
      <w:bookmarkEnd w:id="1110"/>
      <w:bookmarkEnd w:id="1111"/>
      <w:bookmarkEnd w:id="1112"/>
      <w:bookmarkEnd w:id="1113"/>
    </w:p>
    <w:p w14:paraId="2551E84B">
      <w:pPr>
        <w:keepNext/>
        <w:keepLines/>
        <w:spacing w:before="260" w:after="260" w:line="415" w:lineRule="auto"/>
        <w:outlineLvl w:val="2"/>
        <w:rPr>
          <w:rFonts w:ascii="宋体" w:hAnsi="宋体"/>
          <w:b/>
          <w:bCs/>
          <w:sz w:val="32"/>
          <w:szCs w:val="32"/>
        </w:rPr>
      </w:pPr>
      <w:bookmarkStart w:id="1114" w:name="_Toc246996292"/>
      <w:bookmarkStart w:id="1115" w:name="_Toc246997035"/>
      <w:bookmarkStart w:id="1116" w:name="_Toc72229576"/>
      <w:bookmarkStart w:id="1117" w:name="_Toc49851635"/>
      <w:bookmarkStart w:id="1118" w:name="_Toc49770849"/>
      <w:bookmarkStart w:id="1119" w:name="_Toc25233699"/>
      <w:bookmarkStart w:id="1120" w:name="_Toc30844"/>
      <w:bookmarkStart w:id="1121" w:name="_Toc70324814"/>
      <w:bookmarkStart w:id="1122" w:name="_Toc247085807"/>
      <w:bookmarkStart w:id="1123" w:name="_Toc10104033"/>
      <w:r>
        <w:rPr>
          <w:rFonts w:ascii="宋体" w:hAnsi="宋体"/>
          <w:b/>
          <w:bCs/>
          <w:sz w:val="32"/>
          <w:szCs w:val="32"/>
        </w:rPr>
        <w:t xml:space="preserve">7.1 </w:t>
      </w:r>
      <w:r>
        <w:rPr>
          <w:rFonts w:hint="eastAsia" w:ascii="宋体" w:hAnsi="宋体"/>
          <w:b/>
          <w:bCs/>
          <w:sz w:val="32"/>
          <w:szCs w:val="32"/>
        </w:rPr>
        <w:t>工程质量要求</w:t>
      </w:r>
      <w:bookmarkEnd w:id="1114"/>
      <w:bookmarkEnd w:id="1115"/>
      <w:bookmarkEnd w:id="1116"/>
      <w:bookmarkEnd w:id="1117"/>
      <w:bookmarkEnd w:id="1118"/>
      <w:bookmarkEnd w:id="1119"/>
      <w:bookmarkEnd w:id="1120"/>
      <w:bookmarkEnd w:id="1121"/>
      <w:bookmarkEnd w:id="1122"/>
      <w:bookmarkEnd w:id="1123"/>
    </w:p>
    <w:p w14:paraId="03FE53AF">
      <w:pPr>
        <w:spacing w:line="360" w:lineRule="auto"/>
        <w:ind w:firstLine="420" w:firstLineChars="200"/>
        <w:rPr>
          <w:rFonts w:ascii="宋体" w:hAnsi="宋体"/>
          <w:szCs w:val="21"/>
        </w:rPr>
      </w:pPr>
      <w:r>
        <w:rPr>
          <w:rFonts w:hint="eastAsia" w:ascii="宋体" w:hAnsi="宋体"/>
          <w:szCs w:val="21"/>
        </w:rPr>
        <w:t>工程质量验收按照合同约定的验收标准执行。</w:t>
      </w:r>
    </w:p>
    <w:p w14:paraId="395F5F4D">
      <w:pPr>
        <w:keepNext/>
        <w:keepLines/>
        <w:spacing w:before="260" w:after="260" w:line="415" w:lineRule="auto"/>
        <w:outlineLvl w:val="2"/>
        <w:rPr>
          <w:rFonts w:ascii="宋体" w:hAnsi="宋体"/>
          <w:b/>
          <w:bCs/>
          <w:sz w:val="32"/>
          <w:szCs w:val="32"/>
        </w:rPr>
      </w:pPr>
      <w:bookmarkStart w:id="1124" w:name="_Toc246997036"/>
      <w:bookmarkStart w:id="1125" w:name="_Toc72229577"/>
      <w:bookmarkStart w:id="1126" w:name="_Toc246996293"/>
      <w:bookmarkStart w:id="1127" w:name="_Toc70324815"/>
      <w:bookmarkStart w:id="1128" w:name="_Toc247085808"/>
      <w:bookmarkStart w:id="1129" w:name="_Toc49770850"/>
      <w:bookmarkStart w:id="1130" w:name="_Toc8694"/>
      <w:bookmarkStart w:id="1131" w:name="_Toc10104034"/>
      <w:bookmarkStart w:id="1132" w:name="_Toc25233700"/>
      <w:bookmarkStart w:id="1133" w:name="_Toc49851636"/>
      <w:r>
        <w:rPr>
          <w:rFonts w:ascii="宋体" w:hAnsi="宋体"/>
          <w:b/>
          <w:bCs/>
          <w:sz w:val="32"/>
          <w:szCs w:val="32"/>
        </w:rPr>
        <w:t xml:space="preserve">7.2 </w:t>
      </w:r>
      <w:r>
        <w:rPr>
          <w:rFonts w:hint="eastAsia" w:ascii="宋体" w:hAnsi="宋体"/>
          <w:b/>
          <w:bCs/>
          <w:sz w:val="32"/>
          <w:szCs w:val="32"/>
        </w:rPr>
        <w:t>监理人的质量检查</w:t>
      </w:r>
      <w:bookmarkEnd w:id="1124"/>
      <w:bookmarkEnd w:id="1125"/>
      <w:bookmarkEnd w:id="1126"/>
      <w:bookmarkEnd w:id="1127"/>
      <w:bookmarkEnd w:id="1128"/>
      <w:bookmarkEnd w:id="1129"/>
      <w:bookmarkEnd w:id="1130"/>
      <w:bookmarkEnd w:id="1131"/>
      <w:bookmarkEnd w:id="1132"/>
      <w:bookmarkEnd w:id="1133"/>
    </w:p>
    <w:p w14:paraId="7958BDA0">
      <w:pPr>
        <w:spacing w:line="360" w:lineRule="auto"/>
        <w:ind w:firstLine="420" w:firstLineChars="200"/>
        <w:rPr>
          <w:rFonts w:ascii="宋体" w:hAnsi="宋体"/>
          <w:szCs w:val="21"/>
        </w:rPr>
      </w:pPr>
      <w:r>
        <w:rPr>
          <w:rFonts w:hint="eastAsia" w:ascii="宋体" w:hAnsi="宋体"/>
          <w:szCs w:val="21"/>
        </w:rPr>
        <w:t>监理人有权对工程的所有部位及其施工工艺、材料和工程设备进行检查和检验。监理人的检查和检验，不免除承包人按合同约定应负的责任。</w:t>
      </w:r>
    </w:p>
    <w:p w14:paraId="1D9E305E">
      <w:pPr>
        <w:keepNext/>
        <w:keepLines/>
        <w:spacing w:before="260" w:after="260" w:line="415" w:lineRule="auto"/>
        <w:outlineLvl w:val="2"/>
        <w:rPr>
          <w:rFonts w:ascii="宋体" w:hAnsi="宋体"/>
          <w:b/>
          <w:bCs/>
          <w:sz w:val="32"/>
          <w:szCs w:val="32"/>
        </w:rPr>
      </w:pPr>
      <w:bookmarkStart w:id="1134" w:name="_Toc49851637"/>
      <w:bookmarkStart w:id="1135" w:name="_Toc246996294"/>
      <w:bookmarkStart w:id="1136" w:name="_Toc25233701"/>
      <w:bookmarkStart w:id="1137" w:name="_Toc70324816"/>
      <w:bookmarkStart w:id="1138" w:name="_Toc246997037"/>
      <w:bookmarkStart w:id="1139" w:name="_Toc247085809"/>
      <w:bookmarkStart w:id="1140" w:name="_Toc49770851"/>
      <w:bookmarkStart w:id="1141" w:name="_Toc72229578"/>
      <w:bookmarkStart w:id="1142" w:name="_Toc10104035"/>
      <w:bookmarkStart w:id="1143" w:name="_Toc10003"/>
      <w:r>
        <w:rPr>
          <w:rFonts w:ascii="宋体" w:hAnsi="宋体"/>
          <w:b/>
          <w:bCs/>
          <w:sz w:val="32"/>
          <w:szCs w:val="32"/>
        </w:rPr>
        <w:t xml:space="preserve">7.3 </w:t>
      </w:r>
      <w:r>
        <w:rPr>
          <w:rFonts w:hint="eastAsia" w:ascii="宋体" w:hAnsi="宋体"/>
          <w:b/>
          <w:bCs/>
          <w:sz w:val="32"/>
          <w:szCs w:val="32"/>
        </w:rPr>
        <w:t>工程隐蔽部位覆盖前的检查</w:t>
      </w:r>
      <w:bookmarkEnd w:id="1134"/>
      <w:bookmarkEnd w:id="1135"/>
      <w:bookmarkEnd w:id="1136"/>
      <w:bookmarkEnd w:id="1137"/>
      <w:bookmarkEnd w:id="1138"/>
      <w:bookmarkEnd w:id="1139"/>
      <w:bookmarkEnd w:id="1140"/>
      <w:bookmarkEnd w:id="1141"/>
      <w:bookmarkEnd w:id="1142"/>
      <w:bookmarkEnd w:id="1143"/>
    </w:p>
    <w:p w14:paraId="0EC7BE5B">
      <w:pPr>
        <w:spacing w:line="360" w:lineRule="auto"/>
        <w:ind w:firstLine="420" w:firstLineChars="200"/>
        <w:rPr>
          <w:rFonts w:ascii="宋体" w:hAnsi="宋体"/>
          <w:szCs w:val="21"/>
        </w:rPr>
      </w:pPr>
      <w:r>
        <w:rPr>
          <w:rFonts w:hint="eastAsia" w:ascii="宋体" w:hAnsi="宋体"/>
          <w:szCs w:val="21"/>
        </w:rPr>
        <w:t>经承包人自检确认的工程隐蔽部位具备覆盖条件后，承包人应通知监理人在约定的期限内检查。监理人应按时到场检查。监理人未到场检查的，除监理人另有指示外，承包人可自行完成覆盖工作。无论监理人是否到场检查，对已覆盖的工程隐蔽部位，监理人可要求承包人对已覆盖的部位进行钻孔探测或重新检验，承包人应遵照执行，并在检验后重新覆盖恢复原状。经检验证明工程质量符合合同要求的，由发包人承担由此增加的费用和（或）工期延误；经检验证明工程质量不符合合同要求的，由此增加的费用和（或）工期延误，由承包人承担。</w:t>
      </w:r>
    </w:p>
    <w:p w14:paraId="6F1AECD6">
      <w:pPr>
        <w:spacing w:line="360" w:lineRule="auto"/>
        <w:ind w:firstLine="420" w:firstLineChars="200"/>
        <w:rPr>
          <w:rFonts w:ascii="宋体" w:hAnsi="宋体"/>
          <w:szCs w:val="21"/>
        </w:rPr>
      </w:pPr>
      <w:r>
        <w:rPr>
          <w:rFonts w:hint="eastAsia" w:ascii="宋体" w:hAnsi="宋体"/>
          <w:szCs w:val="21"/>
        </w:rPr>
        <w:t>承包人未通知监理人到场检查，私自将工程隐蔽部位覆盖的，监理人有权指示承包人钻孔探测或揭开检查，无论工程隐蔽部位质量是否合格，由此增加的费用和（或）工期延误由承包人承担。</w:t>
      </w:r>
    </w:p>
    <w:p w14:paraId="1F8BBF74">
      <w:pPr>
        <w:keepNext/>
        <w:keepLines/>
        <w:spacing w:before="260" w:after="260" w:line="415" w:lineRule="auto"/>
        <w:outlineLvl w:val="2"/>
        <w:rPr>
          <w:rFonts w:ascii="宋体" w:hAnsi="宋体"/>
          <w:b/>
          <w:bCs/>
          <w:sz w:val="32"/>
          <w:szCs w:val="32"/>
        </w:rPr>
      </w:pPr>
      <w:bookmarkStart w:id="1144" w:name="_Toc49851638"/>
      <w:bookmarkStart w:id="1145" w:name="_Toc72229579"/>
      <w:bookmarkStart w:id="1146" w:name="_Toc70324817"/>
      <w:bookmarkStart w:id="1147" w:name="_Toc49770852"/>
      <w:bookmarkStart w:id="1148" w:name="_Toc246997038"/>
      <w:bookmarkStart w:id="1149" w:name="_Toc25233702"/>
      <w:bookmarkStart w:id="1150" w:name="_Toc247085810"/>
      <w:bookmarkStart w:id="1151" w:name="_Toc246996295"/>
      <w:bookmarkStart w:id="1152" w:name="_Toc31882"/>
      <w:bookmarkStart w:id="1153" w:name="_Toc10104036"/>
      <w:r>
        <w:rPr>
          <w:rFonts w:ascii="宋体" w:hAnsi="宋体"/>
          <w:b/>
          <w:bCs/>
          <w:sz w:val="32"/>
          <w:szCs w:val="32"/>
        </w:rPr>
        <w:t xml:space="preserve">7.4 </w:t>
      </w:r>
      <w:r>
        <w:rPr>
          <w:rFonts w:hint="eastAsia" w:ascii="宋体" w:hAnsi="宋体"/>
          <w:b/>
          <w:bCs/>
          <w:sz w:val="32"/>
          <w:szCs w:val="32"/>
        </w:rPr>
        <w:t>清除不合格工程</w:t>
      </w:r>
      <w:bookmarkEnd w:id="1144"/>
      <w:bookmarkEnd w:id="1145"/>
      <w:bookmarkEnd w:id="1146"/>
      <w:bookmarkEnd w:id="1147"/>
      <w:bookmarkEnd w:id="1148"/>
      <w:bookmarkEnd w:id="1149"/>
      <w:bookmarkEnd w:id="1150"/>
      <w:bookmarkEnd w:id="1151"/>
      <w:bookmarkEnd w:id="1152"/>
      <w:bookmarkEnd w:id="1153"/>
    </w:p>
    <w:p w14:paraId="78E2961F">
      <w:pPr>
        <w:spacing w:line="360" w:lineRule="auto"/>
        <w:ind w:firstLine="420" w:firstLineChars="200"/>
        <w:rPr>
          <w:rFonts w:ascii="宋体" w:hAnsi="宋体"/>
          <w:szCs w:val="21"/>
        </w:rPr>
      </w:pPr>
      <w:r>
        <w:rPr>
          <w:rFonts w:hint="eastAsia" w:ascii="宋体" w:hAnsi="宋体"/>
          <w:szCs w:val="21"/>
        </w:rPr>
        <w:t>由于承包人的材料、工程设备，或采用施工工艺不符合合同要求造成的任何缺陷，监理人可以随时发出指示，要求承包人立即采取措施进行补救，直至达到合同要求的质量标准，由此增加的费用和（或）工期延误由承包人承担。</w:t>
      </w:r>
    </w:p>
    <w:p w14:paraId="537AACC2">
      <w:pPr>
        <w:keepNext/>
        <w:keepLines/>
        <w:spacing w:before="260" w:after="260" w:line="415" w:lineRule="auto"/>
        <w:outlineLvl w:val="1"/>
        <w:rPr>
          <w:rFonts w:ascii="宋体" w:hAnsi="宋体"/>
          <w:b/>
          <w:bCs/>
          <w:sz w:val="32"/>
          <w:szCs w:val="32"/>
        </w:rPr>
      </w:pPr>
      <w:bookmarkStart w:id="1154" w:name="_Toc20845"/>
      <w:bookmarkStart w:id="1155" w:name="_Toc70324818"/>
      <w:bookmarkStart w:id="1156" w:name="_Toc49851639"/>
      <w:bookmarkStart w:id="1157" w:name="_Toc246996296"/>
      <w:bookmarkStart w:id="1158" w:name="_Toc247085811"/>
      <w:bookmarkStart w:id="1159" w:name="_Toc49770853"/>
      <w:bookmarkStart w:id="1160" w:name="_Toc246997039"/>
      <w:bookmarkStart w:id="1161" w:name="_Toc72229580"/>
      <w:bookmarkStart w:id="1162" w:name="_Toc25233703"/>
      <w:bookmarkStart w:id="1163" w:name="_Toc10104037"/>
      <w:r>
        <w:rPr>
          <w:rFonts w:ascii="宋体" w:hAnsi="宋体"/>
          <w:b/>
          <w:bCs/>
          <w:sz w:val="32"/>
          <w:szCs w:val="32"/>
        </w:rPr>
        <w:t xml:space="preserve">8. </w:t>
      </w:r>
      <w:r>
        <w:rPr>
          <w:rFonts w:hint="eastAsia" w:ascii="宋体" w:hAnsi="宋体"/>
          <w:b/>
          <w:bCs/>
          <w:sz w:val="32"/>
          <w:szCs w:val="32"/>
        </w:rPr>
        <w:t>试验和检验</w:t>
      </w:r>
      <w:bookmarkEnd w:id="1154"/>
      <w:bookmarkEnd w:id="1155"/>
      <w:bookmarkEnd w:id="1156"/>
      <w:bookmarkEnd w:id="1157"/>
      <w:bookmarkEnd w:id="1158"/>
      <w:bookmarkEnd w:id="1159"/>
      <w:bookmarkEnd w:id="1160"/>
      <w:bookmarkEnd w:id="1161"/>
      <w:bookmarkEnd w:id="1162"/>
      <w:bookmarkEnd w:id="1163"/>
    </w:p>
    <w:p w14:paraId="3EC6E76A">
      <w:pPr>
        <w:keepNext/>
        <w:keepLines/>
        <w:spacing w:before="260" w:after="260" w:line="415" w:lineRule="auto"/>
        <w:outlineLvl w:val="2"/>
        <w:rPr>
          <w:rFonts w:ascii="宋体" w:hAnsi="宋体"/>
          <w:b/>
          <w:bCs/>
          <w:sz w:val="32"/>
          <w:szCs w:val="32"/>
        </w:rPr>
      </w:pPr>
      <w:bookmarkStart w:id="1164" w:name="_Toc10104038"/>
      <w:bookmarkStart w:id="1165" w:name="_Toc25233704"/>
      <w:bookmarkStart w:id="1166" w:name="_Toc179632721"/>
      <w:bookmarkStart w:id="1167" w:name="_Toc152042481"/>
      <w:bookmarkStart w:id="1168" w:name="_Toc49851640"/>
      <w:bookmarkStart w:id="1169" w:name="_Toc144974672"/>
      <w:bookmarkStart w:id="1170" w:name="_Toc72229581"/>
      <w:bookmarkStart w:id="1171" w:name="_Toc2012"/>
      <w:bookmarkStart w:id="1172" w:name="_Toc152045703"/>
      <w:bookmarkStart w:id="1173" w:name="_Toc49770854"/>
      <w:bookmarkStart w:id="1174" w:name="_Toc70324819"/>
      <w:r>
        <w:rPr>
          <w:rFonts w:ascii="宋体" w:hAnsi="宋体"/>
          <w:b/>
          <w:bCs/>
          <w:sz w:val="32"/>
          <w:szCs w:val="32"/>
        </w:rPr>
        <w:t xml:space="preserve">8.1 </w:t>
      </w:r>
      <w:r>
        <w:rPr>
          <w:rFonts w:hint="eastAsia" w:ascii="宋体" w:hAnsi="宋体"/>
          <w:b/>
          <w:bCs/>
          <w:sz w:val="32"/>
          <w:szCs w:val="32"/>
        </w:rPr>
        <w:t>材料、工程设备和工程的试验和检验</w:t>
      </w:r>
      <w:bookmarkEnd w:id="1164"/>
      <w:bookmarkEnd w:id="1165"/>
      <w:bookmarkEnd w:id="1166"/>
      <w:bookmarkEnd w:id="1167"/>
      <w:bookmarkEnd w:id="1168"/>
      <w:bookmarkEnd w:id="1169"/>
      <w:bookmarkEnd w:id="1170"/>
      <w:bookmarkEnd w:id="1171"/>
      <w:bookmarkEnd w:id="1172"/>
      <w:bookmarkEnd w:id="1173"/>
      <w:bookmarkEnd w:id="1174"/>
    </w:p>
    <w:p w14:paraId="705FA2BD">
      <w:pPr>
        <w:spacing w:line="400" w:lineRule="exact"/>
        <w:ind w:firstLine="420" w:firstLineChars="200"/>
        <w:rPr>
          <w:rFonts w:ascii="宋体" w:hAnsi="宋体"/>
          <w:szCs w:val="20"/>
        </w:rPr>
      </w:pPr>
      <w:r>
        <w:rPr>
          <w:rFonts w:ascii="宋体" w:hAnsi="宋体"/>
          <w:szCs w:val="21"/>
        </w:rPr>
        <w:t>8.1.1</w:t>
      </w:r>
      <w:r>
        <w:rPr>
          <w:rFonts w:ascii="宋体" w:hAnsi="宋体"/>
          <w:szCs w:val="20"/>
        </w:rPr>
        <w:t xml:space="preserve"> </w:t>
      </w:r>
      <w:r>
        <w:rPr>
          <w:rFonts w:hint="eastAsia" w:ascii="宋体" w:hAnsi="宋体"/>
          <w:szCs w:val="20"/>
        </w:rPr>
        <w:t>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42140842">
      <w:pPr>
        <w:spacing w:line="400" w:lineRule="exact"/>
        <w:ind w:firstLine="420" w:firstLineChars="200"/>
        <w:rPr>
          <w:rFonts w:ascii="宋体" w:hAnsi="宋体"/>
          <w:szCs w:val="20"/>
        </w:rPr>
      </w:pPr>
      <w:r>
        <w:rPr>
          <w:rFonts w:ascii="宋体" w:hAnsi="宋体"/>
          <w:szCs w:val="21"/>
        </w:rPr>
        <w:t>8.1.2</w:t>
      </w:r>
      <w:r>
        <w:rPr>
          <w:rFonts w:ascii="宋体" w:hAnsi="宋体"/>
          <w:szCs w:val="20"/>
        </w:rPr>
        <w:t xml:space="preserve"> </w:t>
      </w:r>
      <w:r>
        <w:rPr>
          <w:rFonts w:hint="eastAsia" w:ascii="宋体" w:hAnsi="宋体"/>
          <w:szCs w:val="20"/>
        </w:rPr>
        <w:t>监理人未按合同约定派员参加试验和检验的，除监理人另有指示外，承包人可自行试验和检验，并应立即将试验和检验结果报送监理人，监理人应签字确认。</w:t>
      </w:r>
    </w:p>
    <w:p w14:paraId="5527DC67">
      <w:pPr>
        <w:spacing w:line="400" w:lineRule="exact"/>
        <w:ind w:firstLine="420" w:firstLineChars="200"/>
        <w:rPr>
          <w:rFonts w:ascii="宋体" w:hAnsi="宋体"/>
          <w:szCs w:val="20"/>
        </w:rPr>
      </w:pPr>
      <w:r>
        <w:rPr>
          <w:rFonts w:ascii="宋体" w:hAnsi="宋体"/>
          <w:szCs w:val="21"/>
        </w:rPr>
        <w:t xml:space="preserve">8.1.3 </w:t>
      </w:r>
      <w:r>
        <w:rPr>
          <w:rFonts w:hint="eastAsia" w:ascii="宋体" w:hAnsi="宋体"/>
          <w:szCs w:val="20"/>
        </w:rPr>
        <w:t>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69ECCE55">
      <w:pPr>
        <w:keepNext/>
        <w:keepLines/>
        <w:spacing w:before="260" w:after="260" w:line="415" w:lineRule="auto"/>
        <w:outlineLvl w:val="2"/>
        <w:rPr>
          <w:rFonts w:ascii="宋体" w:hAnsi="宋体"/>
          <w:b/>
          <w:bCs/>
          <w:sz w:val="32"/>
          <w:szCs w:val="32"/>
        </w:rPr>
      </w:pPr>
      <w:bookmarkStart w:id="1175" w:name="_Toc49851641"/>
      <w:bookmarkStart w:id="1176" w:name="_Toc144974673"/>
      <w:bookmarkStart w:id="1177" w:name="_Toc25233705"/>
      <w:bookmarkStart w:id="1178" w:name="_Toc10104039"/>
      <w:bookmarkStart w:id="1179" w:name="_Toc72229582"/>
      <w:bookmarkStart w:id="1180" w:name="_Toc70324820"/>
      <w:bookmarkStart w:id="1181" w:name="_Toc152045704"/>
      <w:bookmarkStart w:id="1182" w:name="_Toc26234"/>
      <w:bookmarkStart w:id="1183" w:name="_Toc179632722"/>
      <w:bookmarkStart w:id="1184" w:name="_Toc152042482"/>
      <w:bookmarkStart w:id="1185" w:name="_Toc49770855"/>
      <w:r>
        <w:rPr>
          <w:rFonts w:ascii="宋体" w:hAnsi="宋体"/>
          <w:b/>
          <w:bCs/>
          <w:sz w:val="32"/>
          <w:szCs w:val="32"/>
        </w:rPr>
        <w:t xml:space="preserve">8.2 </w:t>
      </w:r>
      <w:r>
        <w:rPr>
          <w:rFonts w:hint="eastAsia" w:ascii="宋体" w:hAnsi="宋体"/>
          <w:b/>
          <w:bCs/>
          <w:sz w:val="32"/>
          <w:szCs w:val="32"/>
        </w:rPr>
        <w:t>现场材料试验</w:t>
      </w:r>
      <w:bookmarkEnd w:id="1175"/>
      <w:bookmarkEnd w:id="1176"/>
      <w:bookmarkEnd w:id="1177"/>
      <w:bookmarkEnd w:id="1178"/>
      <w:bookmarkEnd w:id="1179"/>
      <w:bookmarkEnd w:id="1180"/>
      <w:bookmarkEnd w:id="1181"/>
      <w:bookmarkEnd w:id="1182"/>
      <w:bookmarkEnd w:id="1183"/>
      <w:bookmarkEnd w:id="1184"/>
      <w:bookmarkEnd w:id="1185"/>
    </w:p>
    <w:p w14:paraId="0EB5E0DA">
      <w:pPr>
        <w:spacing w:line="400" w:lineRule="exact"/>
        <w:ind w:firstLine="420" w:firstLineChars="200"/>
        <w:rPr>
          <w:rFonts w:ascii="宋体" w:hAnsi="宋体"/>
          <w:szCs w:val="20"/>
        </w:rPr>
      </w:pPr>
      <w:r>
        <w:rPr>
          <w:rFonts w:ascii="宋体" w:hAnsi="宋体"/>
          <w:szCs w:val="21"/>
        </w:rPr>
        <w:t>8.2.1</w:t>
      </w:r>
      <w:r>
        <w:rPr>
          <w:rFonts w:ascii="宋体" w:hAnsi="宋体"/>
          <w:szCs w:val="20"/>
        </w:rPr>
        <w:t xml:space="preserve"> </w:t>
      </w:r>
      <w:r>
        <w:rPr>
          <w:rFonts w:hint="eastAsia" w:ascii="宋体" w:hAnsi="宋体"/>
          <w:szCs w:val="20"/>
        </w:rPr>
        <w:t>承包人根据合同约定或监理人指示进行的现场材料试验，应由承包人提供试验场所、试验人员、试验设备器材以及其他必要的试验条件。</w:t>
      </w:r>
    </w:p>
    <w:p w14:paraId="0296CCCD">
      <w:pPr>
        <w:spacing w:line="400" w:lineRule="exact"/>
        <w:ind w:firstLine="420" w:firstLineChars="200"/>
        <w:rPr>
          <w:rFonts w:ascii="宋体" w:hAnsi="宋体"/>
          <w:szCs w:val="21"/>
        </w:rPr>
      </w:pPr>
      <w:r>
        <w:rPr>
          <w:rFonts w:ascii="宋体" w:hAnsi="宋体"/>
          <w:szCs w:val="21"/>
        </w:rPr>
        <w:t>8.2.2</w:t>
      </w:r>
      <w:r>
        <w:rPr>
          <w:rFonts w:ascii="宋体" w:hAnsi="宋体"/>
          <w:szCs w:val="20"/>
        </w:rPr>
        <w:t xml:space="preserve"> </w:t>
      </w:r>
      <w:r>
        <w:rPr>
          <w:rFonts w:hint="eastAsia" w:ascii="宋体" w:hAnsi="宋体"/>
          <w:szCs w:val="20"/>
        </w:rPr>
        <w:t>监理人在必要时可以使用承包人的试验场所、试验设备器材以及其他试验条件，进行以工程质量检查为目的的复核性材料试验，承包人应予以协助。</w:t>
      </w:r>
    </w:p>
    <w:p w14:paraId="105D46FB">
      <w:pPr>
        <w:keepNext/>
        <w:keepLines/>
        <w:spacing w:before="260" w:after="260" w:line="415" w:lineRule="auto"/>
        <w:outlineLvl w:val="1"/>
        <w:rPr>
          <w:rFonts w:ascii="宋体" w:hAnsi="宋体"/>
          <w:b/>
          <w:bCs/>
          <w:sz w:val="32"/>
          <w:szCs w:val="32"/>
        </w:rPr>
      </w:pPr>
      <w:bookmarkStart w:id="1186" w:name="_Toc8523"/>
      <w:bookmarkStart w:id="1187" w:name="_Toc246997040"/>
      <w:bookmarkStart w:id="1188" w:name="_Toc184635112"/>
      <w:bookmarkStart w:id="1189" w:name="_Toc49770856"/>
      <w:bookmarkStart w:id="1190" w:name="_Toc247085812"/>
      <w:bookmarkStart w:id="1191" w:name="_Toc10104040"/>
      <w:bookmarkStart w:id="1192" w:name="_Toc72229583"/>
      <w:bookmarkStart w:id="1193" w:name="_Toc246996297"/>
      <w:bookmarkStart w:id="1194" w:name="_Toc70324821"/>
      <w:bookmarkStart w:id="1195" w:name="_Toc49851642"/>
      <w:bookmarkStart w:id="1196" w:name="_Toc25233706"/>
      <w:r>
        <w:rPr>
          <w:rFonts w:ascii="宋体" w:hAnsi="宋体"/>
          <w:b/>
          <w:bCs/>
          <w:sz w:val="32"/>
          <w:szCs w:val="32"/>
        </w:rPr>
        <w:t xml:space="preserve">9. </w:t>
      </w:r>
      <w:r>
        <w:rPr>
          <w:rFonts w:hint="eastAsia" w:ascii="宋体" w:hAnsi="宋体"/>
          <w:b/>
          <w:bCs/>
          <w:sz w:val="32"/>
          <w:szCs w:val="32"/>
        </w:rPr>
        <w:t>变更</w:t>
      </w:r>
      <w:bookmarkEnd w:id="1186"/>
      <w:bookmarkEnd w:id="1187"/>
      <w:bookmarkEnd w:id="1188"/>
      <w:bookmarkEnd w:id="1189"/>
      <w:bookmarkEnd w:id="1190"/>
      <w:bookmarkEnd w:id="1191"/>
      <w:bookmarkEnd w:id="1192"/>
      <w:bookmarkEnd w:id="1193"/>
      <w:bookmarkEnd w:id="1194"/>
      <w:bookmarkEnd w:id="1195"/>
      <w:bookmarkEnd w:id="1196"/>
    </w:p>
    <w:p w14:paraId="17F133CF">
      <w:pPr>
        <w:keepNext/>
        <w:keepLines/>
        <w:spacing w:before="260" w:after="260" w:line="415" w:lineRule="auto"/>
        <w:outlineLvl w:val="2"/>
        <w:rPr>
          <w:rFonts w:ascii="宋体" w:hAnsi="宋体"/>
          <w:b/>
          <w:bCs/>
          <w:sz w:val="32"/>
          <w:szCs w:val="32"/>
        </w:rPr>
      </w:pPr>
      <w:bookmarkStart w:id="1197" w:name="_Toc246996298"/>
      <w:bookmarkStart w:id="1198" w:name="_Toc72229584"/>
      <w:bookmarkStart w:id="1199" w:name="_Toc49851643"/>
      <w:bookmarkStart w:id="1200" w:name="_Toc246997041"/>
      <w:bookmarkStart w:id="1201" w:name="_Toc70324822"/>
      <w:bookmarkStart w:id="1202" w:name="_Toc25233707"/>
      <w:bookmarkStart w:id="1203" w:name="_Toc10104041"/>
      <w:bookmarkStart w:id="1204" w:name="_Toc247085813"/>
      <w:bookmarkStart w:id="1205" w:name="_Toc49770857"/>
      <w:bookmarkStart w:id="1206" w:name="_Toc6023"/>
      <w:r>
        <w:rPr>
          <w:rFonts w:ascii="宋体" w:hAnsi="宋体"/>
          <w:b/>
          <w:bCs/>
          <w:sz w:val="32"/>
          <w:szCs w:val="32"/>
        </w:rPr>
        <w:t xml:space="preserve">9.1 </w:t>
      </w:r>
      <w:r>
        <w:rPr>
          <w:rFonts w:hint="eastAsia" w:ascii="宋体" w:hAnsi="宋体"/>
          <w:b/>
          <w:bCs/>
          <w:sz w:val="32"/>
          <w:szCs w:val="32"/>
        </w:rPr>
        <w:t>变更权</w:t>
      </w:r>
      <w:bookmarkEnd w:id="1197"/>
      <w:bookmarkEnd w:id="1198"/>
      <w:bookmarkEnd w:id="1199"/>
      <w:bookmarkEnd w:id="1200"/>
      <w:bookmarkEnd w:id="1201"/>
      <w:bookmarkEnd w:id="1202"/>
      <w:bookmarkEnd w:id="1203"/>
      <w:bookmarkEnd w:id="1204"/>
      <w:bookmarkEnd w:id="1205"/>
      <w:bookmarkEnd w:id="1206"/>
    </w:p>
    <w:p w14:paraId="0FA7E667">
      <w:pPr>
        <w:spacing w:line="360" w:lineRule="auto"/>
        <w:ind w:firstLine="420" w:firstLineChars="200"/>
        <w:rPr>
          <w:rFonts w:ascii="宋体" w:hAnsi="宋体"/>
          <w:szCs w:val="21"/>
        </w:rPr>
      </w:pPr>
      <w:r>
        <w:rPr>
          <w:rFonts w:hint="eastAsia" w:ascii="宋体" w:hAnsi="宋体"/>
          <w:szCs w:val="21"/>
        </w:rPr>
        <w:t>在履行合同过程中，经发包人同意，监理人可按第9.2款约定的变更程序向承包人作出变更指示，承包人应遵照执行。</w:t>
      </w:r>
    </w:p>
    <w:p w14:paraId="632AA5EE">
      <w:pPr>
        <w:keepNext/>
        <w:keepLines/>
        <w:spacing w:before="260" w:after="260" w:line="415" w:lineRule="auto"/>
        <w:outlineLvl w:val="2"/>
        <w:rPr>
          <w:rFonts w:ascii="宋体" w:hAnsi="宋体"/>
          <w:b/>
          <w:bCs/>
          <w:sz w:val="32"/>
          <w:szCs w:val="32"/>
        </w:rPr>
      </w:pPr>
      <w:bookmarkStart w:id="1207" w:name="_Toc25233708"/>
      <w:bookmarkStart w:id="1208" w:name="_Toc181"/>
      <w:bookmarkStart w:id="1209" w:name="_Toc246997042"/>
      <w:bookmarkStart w:id="1210" w:name="_Toc247085814"/>
      <w:bookmarkStart w:id="1211" w:name="_Toc10104042"/>
      <w:bookmarkStart w:id="1212" w:name="_Toc49770858"/>
      <w:bookmarkStart w:id="1213" w:name="_Toc72229585"/>
      <w:bookmarkStart w:id="1214" w:name="_Toc246996299"/>
      <w:bookmarkStart w:id="1215" w:name="_Toc70324823"/>
      <w:bookmarkStart w:id="1216" w:name="_Toc49851644"/>
      <w:r>
        <w:rPr>
          <w:rFonts w:ascii="宋体" w:hAnsi="宋体"/>
          <w:b/>
          <w:bCs/>
          <w:sz w:val="32"/>
          <w:szCs w:val="32"/>
        </w:rPr>
        <w:t xml:space="preserve">9.2 </w:t>
      </w:r>
      <w:r>
        <w:rPr>
          <w:rFonts w:hint="eastAsia" w:ascii="宋体" w:hAnsi="宋体"/>
          <w:b/>
          <w:bCs/>
          <w:sz w:val="32"/>
          <w:szCs w:val="32"/>
        </w:rPr>
        <w:t>变更程序</w:t>
      </w:r>
      <w:bookmarkEnd w:id="1207"/>
      <w:bookmarkEnd w:id="1208"/>
      <w:bookmarkEnd w:id="1209"/>
      <w:bookmarkEnd w:id="1210"/>
      <w:bookmarkEnd w:id="1211"/>
      <w:bookmarkEnd w:id="1212"/>
      <w:bookmarkEnd w:id="1213"/>
      <w:bookmarkEnd w:id="1214"/>
      <w:bookmarkEnd w:id="1215"/>
      <w:bookmarkEnd w:id="1216"/>
    </w:p>
    <w:p w14:paraId="3AE48448">
      <w:pPr>
        <w:spacing w:line="360" w:lineRule="auto"/>
        <w:ind w:firstLine="420" w:firstLineChars="200"/>
        <w:rPr>
          <w:rFonts w:ascii="宋体" w:hAnsi="宋体"/>
          <w:szCs w:val="21"/>
        </w:rPr>
      </w:pPr>
      <w:r>
        <w:rPr>
          <w:rFonts w:hint="eastAsia" w:ascii="宋体" w:hAnsi="宋体"/>
          <w:szCs w:val="21"/>
        </w:rPr>
        <w:t>承包人应在收到变更指示14天内，向监理人提交变更报价书。监理人应审查，并在收到承包人变更报价书后14天内，与发包人和承包人共同商定此估价。在未达成协议的情况下，监理人应确定该估价。</w:t>
      </w:r>
    </w:p>
    <w:p w14:paraId="37D47920">
      <w:pPr>
        <w:keepNext/>
        <w:keepLines/>
        <w:spacing w:before="260" w:after="260" w:line="415" w:lineRule="auto"/>
        <w:outlineLvl w:val="2"/>
        <w:rPr>
          <w:rFonts w:ascii="宋体" w:hAnsi="宋体"/>
          <w:b/>
          <w:bCs/>
          <w:sz w:val="32"/>
          <w:szCs w:val="32"/>
        </w:rPr>
      </w:pPr>
      <w:bookmarkStart w:id="1217" w:name="_Toc247085815"/>
      <w:bookmarkStart w:id="1218" w:name="_Toc25233709"/>
      <w:bookmarkStart w:id="1219" w:name="_Toc246997043"/>
      <w:bookmarkStart w:id="1220" w:name="_Toc72229586"/>
      <w:bookmarkStart w:id="1221" w:name="_Toc25013"/>
      <w:bookmarkStart w:id="1222" w:name="_Toc246996300"/>
      <w:bookmarkStart w:id="1223" w:name="_Toc49851645"/>
      <w:bookmarkStart w:id="1224" w:name="_Toc49770859"/>
      <w:bookmarkStart w:id="1225" w:name="_Toc70324824"/>
      <w:bookmarkStart w:id="1226" w:name="_Toc10104043"/>
      <w:r>
        <w:rPr>
          <w:rFonts w:ascii="宋体" w:hAnsi="宋体"/>
          <w:b/>
          <w:bCs/>
          <w:sz w:val="32"/>
          <w:szCs w:val="32"/>
        </w:rPr>
        <w:t xml:space="preserve">9.3 </w:t>
      </w:r>
      <w:r>
        <w:rPr>
          <w:rFonts w:hint="eastAsia" w:ascii="宋体" w:hAnsi="宋体"/>
          <w:b/>
          <w:bCs/>
          <w:sz w:val="32"/>
          <w:szCs w:val="32"/>
        </w:rPr>
        <w:t>变更的估价原则</w:t>
      </w:r>
      <w:bookmarkEnd w:id="1217"/>
      <w:bookmarkEnd w:id="1218"/>
      <w:bookmarkEnd w:id="1219"/>
      <w:bookmarkEnd w:id="1220"/>
      <w:bookmarkEnd w:id="1221"/>
      <w:bookmarkEnd w:id="1222"/>
      <w:bookmarkEnd w:id="1223"/>
      <w:bookmarkEnd w:id="1224"/>
      <w:bookmarkEnd w:id="1225"/>
      <w:bookmarkEnd w:id="1226"/>
    </w:p>
    <w:p w14:paraId="4E71F89A">
      <w:pPr>
        <w:spacing w:line="400" w:lineRule="exact"/>
        <w:ind w:firstLine="420" w:firstLineChars="200"/>
        <w:rPr>
          <w:rFonts w:ascii="宋体" w:hAnsi="宋体"/>
          <w:szCs w:val="21"/>
        </w:rPr>
      </w:pPr>
      <w:r>
        <w:rPr>
          <w:rFonts w:hint="eastAsia" w:ascii="宋体" w:hAnsi="宋体"/>
          <w:szCs w:val="20"/>
        </w:rPr>
        <w:t>除专用合同条款另有约定外，因</w:t>
      </w:r>
      <w:r>
        <w:rPr>
          <w:rFonts w:hint="eastAsia" w:ascii="宋体" w:hAnsi="宋体"/>
          <w:szCs w:val="21"/>
        </w:rPr>
        <w:t>变更引起的价格调整按照本款约定处理：</w:t>
      </w:r>
    </w:p>
    <w:p w14:paraId="61C0CFB3">
      <w:pPr>
        <w:spacing w:line="360" w:lineRule="auto"/>
        <w:ind w:firstLine="420" w:firstLineChars="200"/>
        <w:rPr>
          <w:rFonts w:ascii="宋体" w:hAnsi="宋体"/>
          <w:szCs w:val="21"/>
        </w:rPr>
      </w:pPr>
      <w:r>
        <w:rPr>
          <w:rFonts w:hint="eastAsia" w:ascii="宋体" w:hAnsi="宋体"/>
          <w:szCs w:val="21"/>
        </w:rPr>
        <w:t>（1）已标价工程量清单中有适用于变更工作的子目的，采用该子目的单价；</w:t>
      </w:r>
    </w:p>
    <w:p w14:paraId="5A633D91">
      <w:pPr>
        <w:spacing w:line="360" w:lineRule="auto"/>
        <w:ind w:firstLine="420" w:firstLineChars="200"/>
        <w:rPr>
          <w:rFonts w:ascii="宋体" w:hAnsi="宋体"/>
          <w:szCs w:val="21"/>
        </w:rPr>
      </w:pPr>
      <w:r>
        <w:rPr>
          <w:rFonts w:hint="eastAsia" w:ascii="宋体" w:hAnsi="宋体"/>
          <w:szCs w:val="21"/>
        </w:rPr>
        <w:t xml:space="preserve">（2）已标价工程量清单中无适用于变更工作的子目，但有类似子目的，可在合理范围内参照类似项目，由监理人按第3.5款商定或确定变更工作的单价； </w:t>
      </w:r>
    </w:p>
    <w:p w14:paraId="44EC6119">
      <w:pPr>
        <w:spacing w:line="360" w:lineRule="auto"/>
        <w:ind w:firstLine="420" w:firstLineChars="200"/>
        <w:rPr>
          <w:rFonts w:ascii="宋体" w:hAnsi="宋体"/>
          <w:szCs w:val="21"/>
        </w:rPr>
      </w:pPr>
      <w:r>
        <w:rPr>
          <w:rFonts w:hint="eastAsia" w:ascii="宋体" w:hAnsi="宋体"/>
          <w:szCs w:val="21"/>
        </w:rPr>
        <w:t>（3）已标价工程量清单中无适用或类似子目的单价，可按照成本加利润的原则，由监理人按第3.5款商定或确定变更工作的单价。</w:t>
      </w:r>
    </w:p>
    <w:p w14:paraId="501B7308">
      <w:pPr>
        <w:keepNext/>
        <w:keepLines/>
        <w:spacing w:before="260" w:after="260" w:line="415" w:lineRule="auto"/>
        <w:outlineLvl w:val="2"/>
        <w:rPr>
          <w:rFonts w:ascii="宋体" w:hAnsi="宋体"/>
          <w:b/>
          <w:bCs/>
          <w:sz w:val="32"/>
          <w:szCs w:val="32"/>
        </w:rPr>
      </w:pPr>
      <w:bookmarkStart w:id="1227" w:name="_Toc246996301"/>
      <w:bookmarkStart w:id="1228" w:name="_Toc246997044"/>
      <w:bookmarkStart w:id="1229" w:name="_Toc247085816"/>
      <w:bookmarkStart w:id="1230" w:name="_Toc10104044"/>
      <w:bookmarkStart w:id="1231" w:name="_Toc10380"/>
      <w:bookmarkStart w:id="1232" w:name="_Toc70324825"/>
      <w:bookmarkStart w:id="1233" w:name="_Toc49770860"/>
      <w:bookmarkStart w:id="1234" w:name="_Toc25233710"/>
      <w:bookmarkStart w:id="1235" w:name="_Toc49851646"/>
      <w:bookmarkStart w:id="1236" w:name="_Toc72229587"/>
      <w:r>
        <w:rPr>
          <w:rFonts w:ascii="宋体" w:hAnsi="宋体"/>
          <w:b/>
          <w:bCs/>
          <w:sz w:val="32"/>
          <w:szCs w:val="32"/>
        </w:rPr>
        <w:t xml:space="preserve">9.4 </w:t>
      </w:r>
      <w:r>
        <w:rPr>
          <w:rFonts w:hint="eastAsia" w:ascii="宋体" w:hAnsi="宋体"/>
          <w:b/>
          <w:bCs/>
          <w:sz w:val="32"/>
          <w:szCs w:val="32"/>
        </w:rPr>
        <w:t>暂列金额</w:t>
      </w:r>
      <w:bookmarkEnd w:id="1227"/>
      <w:bookmarkEnd w:id="1228"/>
      <w:bookmarkEnd w:id="1229"/>
      <w:bookmarkEnd w:id="1230"/>
      <w:bookmarkEnd w:id="1231"/>
      <w:bookmarkEnd w:id="1232"/>
      <w:bookmarkEnd w:id="1233"/>
      <w:bookmarkEnd w:id="1234"/>
      <w:bookmarkEnd w:id="1235"/>
      <w:bookmarkEnd w:id="1236"/>
    </w:p>
    <w:p w14:paraId="0F065B81">
      <w:pPr>
        <w:spacing w:line="360" w:lineRule="auto"/>
        <w:ind w:firstLine="420" w:firstLineChars="200"/>
        <w:rPr>
          <w:rFonts w:ascii="宋体" w:hAnsi="宋体"/>
          <w:szCs w:val="21"/>
        </w:rPr>
      </w:pPr>
      <w:bookmarkStart w:id="1237" w:name="_Toc246996302"/>
      <w:bookmarkStart w:id="1238" w:name="_Toc246997045"/>
      <w:bookmarkStart w:id="1239" w:name="_Toc247085817"/>
      <w:r>
        <w:rPr>
          <w:rFonts w:hint="eastAsia" w:ascii="宋体" w:hAnsi="宋体"/>
          <w:szCs w:val="20"/>
        </w:rPr>
        <w:t>暂列金额是指发包人在工程量清单中暂定并包括在合同价款中的一笔款项。用于施工合同签订时尚未确定或者不可预见的所需材料、设备、服务的采购，施工中可能发生工程变更、合同约定调整因素出现时的合同价款调整以及发生的索赔、现场签证确认等的费用。</w:t>
      </w:r>
      <w:bookmarkStart w:id="1240" w:name="_Toc398559180"/>
      <w:r>
        <w:rPr>
          <w:rFonts w:hint="eastAsia" w:ascii="宋体" w:hAnsi="宋体"/>
          <w:szCs w:val="20"/>
        </w:rPr>
        <w:t>暂列金额属于发包人所有和支配，其使用完全由发包人决定，不纳入付款计划和工程计量中。</w:t>
      </w:r>
      <w:bookmarkEnd w:id="1240"/>
      <w:bookmarkStart w:id="1241" w:name="_Toc398559181"/>
      <w:r>
        <w:rPr>
          <w:rFonts w:hint="eastAsia" w:ascii="宋体" w:hAnsi="宋体"/>
          <w:szCs w:val="20"/>
        </w:rPr>
        <w:t>暂列金额应当按照发包人通过监理人在合同履行过程中所发出的指令部分或全部使用，并按照约定的原则调整合同价款和用于支付，其余未使用的暂列金额应当从合同价款中予以扣除。</w:t>
      </w:r>
      <w:bookmarkEnd w:id="1241"/>
    </w:p>
    <w:p w14:paraId="719136F8">
      <w:pPr>
        <w:keepNext/>
        <w:keepLines/>
        <w:spacing w:before="260" w:after="260" w:line="415" w:lineRule="auto"/>
        <w:outlineLvl w:val="2"/>
        <w:rPr>
          <w:rFonts w:ascii="宋体" w:hAnsi="宋体"/>
          <w:b/>
          <w:bCs/>
          <w:sz w:val="32"/>
          <w:szCs w:val="32"/>
        </w:rPr>
      </w:pPr>
      <w:bookmarkStart w:id="1242" w:name="_Toc6200"/>
      <w:bookmarkStart w:id="1243" w:name="_Toc25233711"/>
      <w:bookmarkStart w:id="1244" w:name="_Toc10104045"/>
      <w:bookmarkStart w:id="1245" w:name="_Toc72229588"/>
      <w:bookmarkStart w:id="1246" w:name="_Toc49851647"/>
      <w:bookmarkStart w:id="1247" w:name="_Toc70324826"/>
      <w:bookmarkStart w:id="1248" w:name="_Toc49770861"/>
      <w:r>
        <w:rPr>
          <w:rFonts w:ascii="宋体" w:hAnsi="宋体"/>
          <w:b/>
          <w:bCs/>
          <w:sz w:val="32"/>
          <w:szCs w:val="32"/>
        </w:rPr>
        <w:t xml:space="preserve">9.5 </w:t>
      </w:r>
      <w:r>
        <w:rPr>
          <w:rFonts w:hint="eastAsia" w:ascii="宋体" w:hAnsi="宋体"/>
          <w:b/>
          <w:bCs/>
          <w:sz w:val="32"/>
          <w:szCs w:val="32"/>
        </w:rPr>
        <w:t>计日工</w:t>
      </w:r>
      <w:bookmarkEnd w:id="1237"/>
      <w:bookmarkEnd w:id="1238"/>
      <w:bookmarkEnd w:id="1239"/>
      <w:bookmarkEnd w:id="1242"/>
      <w:bookmarkEnd w:id="1243"/>
      <w:bookmarkEnd w:id="1244"/>
      <w:bookmarkEnd w:id="1245"/>
      <w:bookmarkEnd w:id="1246"/>
      <w:bookmarkEnd w:id="1247"/>
      <w:bookmarkEnd w:id="1248"/>
    </w:p>
    <w:p w14:paraId="7F2E7DAF">
      <w:pPr>
        <w:spacing w:line="360" w:lineRule="auto"/>
        <w:ind w:firstLine="420" w:firstLineChars="200"/>
        <w:rPr>
          <w:rFonts w:ascii="宋体" w:hAnsi="宋体"/>
          <w:szCs w:val="21"/>
        </w:rPr>
      </w:pPr>
      <w:r>
        <w:rPr>
          <w:rFonts w:ascii="宋体" w:hAnsi="宋体"/>
          <w:szCs w:val="21"/>
        </w:rPr>
        <w:t>9.5.1</w:t>
      </w:r>
      <w:r>
        <w:rPr>
          <w:rFonts w:hint="eastAsia" w:ascii="宋体" w:hAnsi="宋体"/>
          <w:szCs w:val="21"/>
        </w:rPr>
        <w:t xml:space="preserve"> 发包人认为有必要时，由监理人通知承包人以计日工方式实施变更的零星工作。其价款按列入已标价工程量清单中的计日工计价子目及其单价进行计算。</w:t>
      </w:r>
    </w:p>
    <w:p w14:paraId="283B3977">
      <w:pPr>
        <w:spacing w:line="360" w:lineRule="auto"/>
        <w:ind w:firstLine="420" w:firstLineChars="200"/>
        <w:rPr>
          <w:rFonts w:ascii="宋体" w:hAnsi="宋体"/>
          <w:szCs w:val="21"/>
        </w:rPr>
      </w:pPr>
      <w:r>
        <w:rPr>
          <w:rFonts w:ascii="宋体" w:hAnsi="宋体"/>
          <w:szCs w:val="21"/>
        </w:rPr>
        <w:t>9.5.2</w:t>
      </w:r>
      <w:r>
        <w:rPr>
          <w:rFonts w:hint="eastAsia" w:ascii="宋体" w:hAnsi="宋体"/>
          <w:szCs w:val="21"/>
        </w:rPr>
        <w:t xml:space="preserve"> 采用计日工计价的任何一项变更工作，应从暂列金额中支付，承包人应在该项变更的实施过程中，每天提交以下报表和有关凭证报送监理人审批：</w:t>
      </w:r>
    </w:p>
    <w:p w14:paraId="4E016627">
      <w:pPr>
        <w:spacing w:line="360" w:lineRule="auto"/>
        <w:ind w:firstLine="420" w:firstLineChars="200"/>
        <w:rPr>
          <w:rFonts w:ascii="宋体" w:hAnsi="宋体"/>
          <w:szCs w:val="21"/>
        </w:rPr>
      </w:pPr>
      <w:r>
        <w:rPr>
          <w:rFonts w:hint="eastAsia" w:ascii="宋体" w:hAnsi="宋体"/>
          <w:szCs w:val="21"/>
        </w:rPr>
        <w:t>（l）工作名称、内容和数量；</w:t>
      </w:r>
    </w:p>
    <w:p w14:paraId="32F49D4A">
      <w:pPr>
        <w:spacing w:line="360" w:lineRule="auto"/>
        <w:ind w:firstLine="420" w:firstLineChars="200"/>
        <w:rPr>
          <w:rFonts w:ascii="宋体" w:hAnsi="宋体"/>
          <w:szCs w:val="21"/>
        </w:rPr>
      </w:pPr>
      <w:r>
        <w:rPr>
          <w:rFonts w:hint="eastAsia" w:ascii="宋体" w:hAnsi="宋体"/>
          <w:szCs w:val="21"/>
        </w:rPr>
        <w:t>（2）投入该工作所有人员的姓名、工种、级别和耗用工时；</w:t>
      </w:r>
    </w:p>
    <w:p w14:paraId="31F693B5">
      <w:pPr>
        <w:spacing w:line="360" w:lineRule="auto"/>
        <w:ind w:firstLine="420" w:firstLineChars="200"/>
        <w:rPr>
          <w:rFonts w:ascii="宋体" w:hAnsi="宋体"/>
          <w:szCs w:val="21"/>
        </w:rPr>
      </w:pPr>
      <w:r>
        <w:rPr>
          <w:rFonts w:hint="eastAsia" w:ascii="宋体" w:hAnsi="宋体"/>
          <w:szCs w:val="21"/>
        </w:rPr>
        <w:t>（3）投入该工作的材料类别和数量；</w:t>
      </w:r>
    </w:p>
    <w:p w14:paraId="32BEE49A">
      <w:pPr>
        <w:spacing w:line="360" w:lineRule="auto"/>
        <w:ind w:firstLine="420" w:firstLineChars="200"/>
        <w:rPr>
          <w:rFonts w:ascii="宋体" w:hAnsi="宋体"/>
          <w:szCs w:val="21"/>
        </w:rPr>
      </w:pPr>
      <w:r>
        <w:rPr>
          <w:rFonts w:hint="eastAsia" w:ascii="宋体" w:hAnsi="宋体"/>
          <w:szCs w:val="21"/>
        </w:rPr>
        <w:t>（4）投入该工作的施工设备型号、台数和耗用台时；</w:t>
      </w:r>
    </w:p>
    <w:p w14:paraId="42092CD3">
      <w:pPr>
        <w:spacing w:line="360" w:lineRule="auto"/>
        <w:ind w:firstLine="420" w:firstLineChars="200"/>
        <w:rPr>
          <w:rFonts w:ascii="宋体" w:hAnsi="宋体"/>
          <w:szCs w:val="21"/>
        </w:rPr>
      </w:pPr>
      <w:r>
        <w:rPr>
          <w:rFonts w:hint="eastAsia" w:ascii="宋体" w:hAnsi="宋体"/>
          <w:szCs w:val="21"/>
        </w:rPr>
        <w:t>（5）监理人要求提交的其他资料和凭证。</w:t>
      </w:r>
    </w:p>
    <w:p w14:paraId="25111AB8">
      <w:pPr>
        <w:spacing w:line="400" w:lineRule="exact"/>
        <w:ind w:firstLine="420" w:firstLineChars="200"/>
        <w:rPr>
          <w:rFonts w:ascii="宋体" w:hAnsi="宋体"/>
          <w:szCs w:val="21"/>
        </w:rPr>
      </w:pPr>
      <w:r>
        <w:rPr>
          <w:rFonts w:ascii="宋体" w:hAnsi="宋体"/>
          <w:szCs w:val="21"/>
        </w:rPr>
        <w:t>9.5.3</w:t>
      </w:r>
      <w:r>
        <w:rPr>
          <w:rFonts w:hint="eastAsia" w:ascii="宋体" w:hAnsi="宋体"/>
          <w:szCs w:val="21"/>
        </w:rPr>
        <w:t xml:space="preserve"> 计日工由承包人汇总后，按第10.3款的约定列入进度付款申请单，由监理人复核并经发包人同意后列入进度付款。</w:t>
      </w:r>
    </w:p>
    <w:p w14:paraId="51ADAF86">
      <w:pPr>
        <w:keepNext/>
        <w:keepLines/>
        <w:spacing w:before="260" w:after="260" w:line="415" w:lineRule="auto"/>
        <w:outlineLvl w:val="1"/>
        <w:rPr>
          <w:rFonts w:ascii="宋体" w:hAnsi="宋体"/>
          <w:b/>
          <w:bCs/>
          <w:sz w:val="32"/>
          <w:szCs w:val="32"/>
        </w:rPr>
      </w:pPr>
      <w:bookmarkStart w:id="1249" w:name="_Toc14220"/>
      <w:bookmarkStart w:id="1250" w:name="_Toc49770862"/>
      <w:bookmarkStart w:id="1251" w:name="_Toc70324827"/>
      <w:bookmarkStart w:id="1252" w:name="_Toc10104046"/>
      <w:bookmarkStart w:id="1253" w:name="_Toc49851648"/>
      <w:bookmarkStart w:id="1254" w:name="_Toc246996304"/>
      <w:bookmarkStart w:id="1255" w:name="_Toc25233712"/>
      <w:bookmarkStart w:id="1256" w:name="_Toc246997047"/>
      <w:bookmarkStart w:id="1257" w:name="_Toc72229589"/>
      <w:bookmarkStart w:id="1258" w:name="_Toc247085819"/>
      <w:bookmarkStart w:id="1259" w:name="_Toc184635114"/>
      <w:r>
        <w:rPr>
          <w:rFonts w:ascii="宋体" w:hAnsi="宋体"/>
          <w:b/>
          <w:bCs/>
          <w:sz w:val="32"/>
          <w:szCs w:val="32"/>
        </w:rPr>
        <w:t xml:space="preserve">10. </w:t>
      </w:r>
      <w:r>
        <w:rPr>
          <w:rFonts w:hint="eastAsia" w:ascii="宋体" w:hAnsi="宋体"/>
          <w:b/>
          <w:bCs/>
          <w:sz w:val="32"/>
          <w:szCs w:val="32"/>
        </w:rPr>
        <w:t>计量与支付</w:t>
      </w:r>
      <w:bookmarkEnd w:id="1249"/>
      <w:bookmarkEnd w:id="1250"/>
      <w:bookmarkEnd w:id="1251"/>
      <w:bookmarkEnd w:id="1252"/>
      <w:bookmarkEnd w:id="1253"/>
      <w:bookmarkEnd w:id="1254"/>
      <w:bookmarkEnd w:id="1255"/>
      <w:bookmarkEnd w:id="1256"/>
      <w:bookmarkEnd w:id="1257"/>
      <w:bookmarkEnd w:id="1258"/>
      <w:bookmarkEnd w:id="1259"/>
    </w:p>
    <w:p w14:paraId="372CF804">
      <w:pPr>
        <w:keepNext/>
        <w:keepLines/>
        <w:spacing w:before="260" w:after="260" w:line="415" w:lineRule="auto"/>
        <w:outlineLvl w:val="2"/>
        <w:rPr>
          <w:rFonts w:ascii="宋体" w:hAnsi="宋体"/>
          <w:b/>
          <w:bCs/>
          <w:sz w:val="32"/>
          <w:szCs w:val="32"/>
        </w:rPr>
      </w:pPr>
      <w:bookmarkStart w:id="1260" w:name="_Toc10104047"/>
      <w:bookmarkStart w:id="1261" w:name="_Toc49770863"/>
      <w:bookmarkStart w:id="1262" w:name="_Toc49851649"/>
      <w:bookmarkStart w:id="1263" w:name="_Toc25233713"/>
      <w:bookmarkStart w:id="1264" w:name="_Toc70324828"/>
      <w:bookmarkStart w:id="1265" w:name="_Toc246997048"/>
      <w:bookmarkStart w:id="1266" w:name="_Toc72229590"/>
      <w:bookmarkStart w:id="1267" w:name="_Toc247085820"/>
      <w:bookmarkStart w:id="1268" w:name="_Toc7603"/>
      <w:bookmarkStart w:id="1269" w:name="_Toc246996305"/>
      <w:r>
        <w:rPr>
          <w:rFonts w:ascii="宋体" w:hAnsi="宋体"/>
          <w:b/>
          <w:bCs/>
          <w:sz w:val="32"/>
          <w:szCs w:val="32"/>
        </w:rPr>
        <w:t xml:space="preserve">10.1 </w:t>
      </w:r>
      <w:r>
        <w:rPr>
          <w:rFonts w:hint="eastAsia" w:ascii="宋体" w:hAnsi="宋体"/>
          <w:b/>
          <w:bCs/>
          <w:sz w:val="32"/>
          <w:szCs w:val="32"/>
        </w:rPr>
        <w:t>计量</w:t>
      </w:r>
      <w:bookmarkEnd w:id="1260"/>
      <w:bookmarkEnd w:id="1261"/>
      <w:bookmarkEnd w:id="1262"/>
      <w:bookmarkEnd w:id="1263"/>
      <w:bookmarkEnd w:id="1264"/>
      <w:bookmarkEnd w:id="1265"/>
      <w:bookmarkEnd w:id="1266"/>
      <w:bookmarkEnd w:id="1267"/>
      <w:bookmarkEnd w:id="1268"/>
      <w:bookmarkEnd w:id="1269"/>
    </w:p>
    <w:p w14:paraId="0D6C881C">
      <w:pPr>
        <w:spacing w:line="360" w:lineRule="auto"/>
        <w:ind w:firstLine="420" w:firstLineChars="200"/>
        <w:rPr>
          <w:rFonts w:ascii="宋体" w:hAnsi="宋体"/>
          <w:szCs w:val="21"/>
        </w:rPr>
      </w:pPr>
      <w:r>
        <w:rPr>
          <w:rFonts w:hint="eastAsia" w:ascii="宋体" w:hAnsi="宋体"/>
          <w:szCs w:val="21"/>
        </w:rPr>
        <w:t>除专用合同条款另有约定外，承包人应根据有合同约束力的进度计划，按月分解签约合同价，形成支付分解报告，送监理人批准后成为有合同约束力的支付分解表，按有合同约束力的支付分解表分期计量和支付；支付分解表应随进度计划的修订而调整；除按照第9条约定的变更外，签约合同价所基于的工程量即是用于竣工结算的最终工程量。</w:t>
      </w:r>
    </w:p>
    <w:p w14:paraId="4AC397CE">
      <w:pPr>
        <w:keepNext/>
        <w:keepLines/>
        <w:spacing w:before="260" w:after="260" w:line="415" w:lineRule="auto"/>
        <w:outlineLvl w:val="2"/>
        <w:rPr>
          <w:rFonts w:ascii="宋体" w:hAnsi="宋体"/>
          <w:b/>
          <w:bCs/>
          <w:sz w:val="32"/>
          <w:szCs w:val="32"/>
        </w:rPr>
      </w:pPr>
      <w:bookmarkStart w:id="1270" w:name="_Toc70324829"/>
      <w:bookmarkStart w:id="1271" w:name="_Toc12616"/>
      <w:bookmarkStart w:id="1272" w:name="_Toc49851650"/>
      <w:bookmarkStart w:id="1273" w:name="_Toc25233714"/>
      <w:bookmarkStart w:id="1274" w:name="_Toc246997049"/>
      <w:bookmarkStart w:id="1275" w:name="_Toc247085821"/>
      <w:bookmarkStart w:id="1276" w:name="_Toc10104048"/>
      <w:bookmarkStart w:id="1277" w:name="_Toc49770864"/>
      <w:bookmarkStart w:id="1278" w:name="_Toc72229591"/>
      <w:bookmarkStart w:id="1279" w:name="_Toc246996306"/>
      <w:r>
        <w:rPr>
          <w:rFonts w:ascii="宋体" w:hAnsi="宋体"/>
          <w:b/>
          <w:bCs/>
          <w:sz w:val="32"/>
          <w:szCs w:val="32"/>
        </w:rPr>
        <w:t xml:space="preserve">10.2 </w:t>
      </w:r>
      <w:r>
        <w:rPr>
          <w:rFonts w:hint="eastAsia" w:ascii="宋体" w:hAnsi="宋体"/>
          <w:b/>
          <w:bCs/>
          <w:sz w:val="32"/>
          <w:szCs w:val="32"/>
        </w:rPr>
        <w:t>预付款</w:t>
      </w:r>
      <w:bookmarkEnd w:id="1270"/>
      <w:bookmarkEnd w:id="1271"/>
      <w:bookmarkEnd w:id="1272"/>
      <w:bookmarkEnd w:id="1273"/>
      <w:bookmarkEnd w:id="1274"/>
      <w:bookmarkEnd w:id="1275"/>
      <w:bookmarkEnd w:id="1276"/>
      <w:bookmarkEnd w:id="1277"/>
      <w:bookmarkEnd w:id="1278"/>
      <w:bookmarkEnd w:id="1279"/>
    </w:p>
    <w:p w14:paraId="21517902">
      <w:pPr>
        <w:spacing w:line="360" w:lineRule="auto"/>
        <w:ind w:firstLine="420" w:firstLineChars="200"/>
        <w:rPr>
          <w:rFonts w:ascii="宋体" w:hAnsi="宋体"/>
          <w:szCs w:val="21"/>
        </w:rPr>
      </w:pPr>
      <w:r>
        <w:rPr>
          <w:rFonts w:hint="eastAsia" w:ascii="宋体" w:hAnsi="宋体"/>
          <w:szCs w:val="21"/>
        </w:rPr>
        <w:t>预付款用于承包人为合同工程施工购置材料、工程设备、施工设备、修建临时设施以及组织施工队伍进场等。预付款的额度、预付办法，以及扣回与还清办法在专用合同条款中约定。预付款必须专用于合同工程。</w:t>
      </w:r>
    </w:p>
    <w:p w14:paraId="30F8027F">
      <w:pPr>
        <w:keepNext/>
        <w:keepLines/>
        <w:spacing w:before="260" w:after="260" w:line="415" w:lineRule="auto"/>
        <w:outlineLvl w:val="2"/>
        <w:rPr>
          <w:rFonts w:ascii="宋体" w:hAnsi="宋体"/>
          <w:b/>
          <w:bCs/>
          <w:sz w:val="32"/>
          <w:szCs w:val="32"/>
        </w:rPr>
      </w:pPr>
      <w:bookmarkStart w:id="1280" w:name="_Toc246997050"/>
      <w:bookmarkStart w:id="1281" w:name="_Toc25233715"/>
      <w:bookmarkStart w:id="1282" w:name="_Toc49851651"/>
      <w:bookmarkStart w:id="1283" w:name="_Toc10104049"/>
      <w:bookmarkStart w:id="1284" w:name="_Toc11547"/>
      <w:bookmarkStart w:id="1285" w:name="_Toc246996307"/>
      <w:bookmarkStart w:id="1286" w:name="_Toc247085822"/>
      <w:bookmarkStart w:id="1287" w:name="_Toc72229592"/>
      <w:bookmarkStart w:id="1288" w:name="_Toc49770865"/>
      <w:bookmarkStart w:id="1289" w:name="_Toc70324830"/>
      <w:r>
        <w:rPr>
          <w:rFonts w:ascii="宋体" w:hAnsi="宋体"/>
          <w:b/>
          <w:bCs/>
          <w:sz w:val="32"/>
          <w:szCs w:val="32"/>
        </w:rPr>
        <w:t xml:space="preserve">10.3 </w:t>
      </w:r>
      <w:r>
        <w:rPr>
          <w:rFonts w:hint="eastAsia" w:ascii="宋体" w:hAnsi="宋体"/>
          <w:b/>
          <w:bCs/>
          <w:sz w:val="32"/>
          <w:szCs w:val="32"/>
        </w:rPr>
        <w:t>工程进度付款</w:t>
      </w:r>
      <w:bookmarkEnd w:id="1280"/>
      <w:bookmarkEnd w:id="1281"/>
      <w:bookmarkEnd w:id="1282"/>
      <w:bookmarkEnd w:id="1283"/>
      <w:bookmarkEnd w:id="1284"/>
      <w:bookmarkEnd w:id="1285"/>
      <w:bookmarkEnd w:id="1286"/>
      <w:bookmarkEnd w:id="1287"/>
      <w:bookmarkEnd w:id="1288"/>
      <w:bookmarkEnd w:id="1289"/>
    </w:p>
    <w:p w14:paraId="2CCF80EA">
      <w:pPr>
        <w:spacing w:line="360" w:lineRule="auto"/>
        <w:ind w:firstLine="420" w:firstLineChars="200"/>
        <w:rPr>
          <w:rFonts w:ascii="宋体" w:hAnsi="宋体"/>
          <w:szCs w:val="21"/>
        </w:rPr>
      </w:pPr>
      <w:r>
        <w:rPr>
          <w:rFonts w:hint="eastAsia" w:ascii="宋体" w:hAnsi="宋体"/>
          <w:szCs w:val="21"/>
        </w:rPr>
        <w:t>承包人应在第10.1款约定的支付分解表确定的每个付款周期末，按监理人批准的格式和专用合同条款约定的份数，向监理人提交进度付款申请单，并附相应的支持性证明文件。除专用合同条款另有约定外，进度付款申请单应包括下列内容：</w:t>
      </w:r>
    </w:p>
    <w:p w14:paraId="7F1EF28A">
      <w:pPr>
        <w:spacing w:line="360" w:lineRule="auto"/>
        <w:ind w:firstLine="420" w:firstLineChars="200"/>
        <w:rPr>
          <w:rFonts w:ascii="宋体" w:hAnsi="宋体"/>
          <w:szCs w:val="21"/>
        </w:rPr>
      </w:pPr>
      <w:r>
        <w:rPr>
          <w:rFonts w:hint="eastAsia" w:ascii="宋体" w:hAnsi="宋体"/>
          <w:szCs w:val="21"/>
        </w:rPr>
        <w:t>（1）截至本次付款周期末已实施工程的合同价款；</w:t>
      </w:r>
    </w:p>
    <w:p w14:paraId="6F71AA48">
      <w:pPr>
        <w:spacing w:line="360" w:lineRule="auto"/>
        <w:ind w:firstLine="420" w:firstLineChars="200"/>
        <w:rPr>
          <w:rFonts w:ascii="宋体" w:hAnsi="宋体"/>
          <w:szCs w:val="21"/>
        </w:rPr>
      </w:pPr>
      <w:r>
        <w:rPr>
          <w:rFonts w:hint="eastAsia" w:ascii="宋体" w:hAnsi="宋体"/>
          <w:szCs w:val="21"/>
        </w:rPr>
        <w:t>（2）根据第9条应增加和扣减的变更金额；</w:t>
      </w:r>
    </w:p>
    <w:p w14:paraId="189AB745">
      <w:pPr>
        <w:spacing w:line="360" w:lineRule="auto"/>
        <w:ind w:firstLine="420" w:firstLineChars="200"/>
        <w:rPr>
          <w:rFonts w:ascii="宋体" w:hAnsi="宋体"/>
          <w:szCs w:val="21"/>
        </w:rPr>
      </w:pPr>
      <w:r>
        <w:rPr>
          <w:rFonts w:hint="eastAsia" w:ascii="宋体" w:hAnsi="宋体"/>
          <w:szCs w:val="21"/>
        </w:rPr>
        <w:t>（3）根据第16条应增加和扣减的索赔金额；</w:t>
      </w:r>
    </w:p>
    <w:p w14:paraId="76261A33">
      <w:pPr>
        <w:spacing w:line="360" w:lineRule="auto"/>
        <w:ind w:firstLine="420" w:firstLineChars="200"/>
        <w:rPr>
          <w:rFonts w:ascii="宋体" w:hAnsi="宋体"/>
          <w:szCs w:val="21"/>
        </w:rPr>
      </w:pPr>
      <w:r>
        <w:rPr>
          <w:rFonts w:hint="eastAsia" w:ascii="宋体" w:hAnsi="宋体"/>
          <w:szCs w:val="21"/>
        </w:rPr>
        <w:t>（4）根据第10.2款应支付的预付款和扣减的返还预付款；</w:t>
      </w:r>
    </w:p>
    <w:p w14:paraId="1F18C696">
      <w:pPr>
        <w:spacing w:line="360" w:lineRule="auto"/>
        <w:ind w:firstLine="420" w:firstLineChars="200"/>
        <w:rPr>
          <w:rFonts w:ascii="宋体" w:hAnsi="宋体"/>
          <w:szCs w:val="21"/>
        </w:rPr>
      </w:pPr>
      <w:r>
        <w:rPr>
          <w:rFonts w:hint="eastAsia" w:ascii="宋体" w:hAnsi="宋体"/>
          <w:szCs w:val="21"/>
        </w:rPr>
        <w:t>（5）根据第10.4款应扣减的质量保证金；</w:t>
      </w:r>
    </w:p>
    <w:p w14:paraId="579A5069">
      <w:pPr>
        <w:spacing w:line="360" w:lineRule="auto"/>
        <w:ind w:firstLine="420" w:firstLineChars="200"/>
        <w:rPr>
          <w:rFonts w:ascii="宋体" w:hAnsi="宋体"/>
          <w:szCs w:val="21"/>
        </w:rPr>
      </w:pPr>
      <w:r>
        <w:rPr>
          <w:rFonts w:hint="eastAsia" w:ascii="宋体" w:hAnsi="宋体"/>
          <w:szCs w:val="21"/>
        </w:rPr>
        <w:t>（6）根据合同应增加和扣减的其他金额。</w:t>
      </w:r>
    </w:p>
    <w:p w14:paraId="0976A633">
      <w:pPr>
        <w:spacing w:line="360" w:lineRule="auto"/>
        <w:ind w:firstLine="420" w:firstLineChars="200"/>
        <w:rPr>
          <w:rFonts w:ascii="宋体" w:hAnsi="宋体"/>
          <w:szCs w:val="21"/>
        </w:rPr>
      </w:pPr>
      <w:r>
        <w:rPr>
          <w:rFonts w:hint="eastAsia" w:ascii="宋体" w:hAnsi="宋体"/>
          <w:szCs w:val="21"/>
        </w:rPr>
        <w:t>监理人应在收到承包人进度付款申请单以及相应的支持性证明文件后的7天内完成核查，并向承包人出具经发包人签认的付款证书。发包人应在监理人收到进度付款申请单的14天内将进度应付款支付给承包人。涉及政府投资资金的，按照国库集中支付等国家相关规定和专用合同条款的约定执行。</w:t>
      </w:r>
    </w:p>
    <w:p w14:paraId="55C93F37">
      <w:pPr>
        <w:keepNext/>
        <w:keepLines/>
        <w:spacing w:before="260" w:after="260" w:line="415" w:lineRule="auto"/>
        <w:outlineLvl w:val="2"/>
        <w:rPr>
          <w:rFonts w:ascii="宋体" w:hAnsi="宋体"/>
          <w:b/>
          <w:bCs/>
          <w:sz w:val="32"/>
          <w:szCs w:val="32"/>
        </w:rPr>
      </w:pPr>
      <w:bookmarkStart w:id="1290" w:name="_Toc72229593"/>
      <w:bookmarkStart w:id="1291" w:name="_Toc15328"/>
      <w:bookmarkStart w:id="1292" w:name="_Toc25233716"/>
      <w:bookmarkStart w:id="1293" w:name="_Toc49770866"/>
      <w:bookmarkStart w:id="1294" w:name="_Toc70324831"/>
      <w:bookmarkStart w:id="1295" w:name="_Toc246997051"/>
      <w:bookmarkStart w:id="1296" w:name="_Toc247085823"/>
      <w:bookmarkStart w:id="1297" w:name="_Toc49851652"/>
      <w:bookmarkStart w:id="1298" w:name="_Toc10104050"/>
      <w:bookmarkStart w:id="1299" w:name="_Toc246996308"/>
      <w:r>
        <w:rPr>
          <w:rFonts w:ascii="宋体" w:hAnsi="宋体"/>
          <w:b/>
          <w:bCs/>
          <w:sz w:val="32"/>
          <w:szCs w:val="32"/>
        </w:rPr>
        <w:t xml:space="preserve">10.4 </w:t>
      </w:r>
      <w:r>
        <w:rPr>
          <w:rFonts w:hint="eastAsia" w:ascii="宋体" w:hAnsi="宋体"/>
          <w:b/>
          <w:bCs/>
          <w:sz w:val="32"/>
          <w:szCs w:val="32"/>
        </w:rPr>
        <w:t>质量保证金</w:t>
      </w:r>
      <w:bookmarkEnd w:id="1290"/>
      <w:bookmarkEnd w:id="1291"/>
      <w:bookmarkEnd w:id="1292"/>
      <w:bookmarkEnd w:id="1293"/>
      <w:bookmarkEnd w:id="1294"/>
      <w:bookmarkEnd w:id="1295"/>
      <w:bookmarkEnd w:id="1296"/>
      <w:bookmarkEnd w:id="1297"/>
      <w:bookmarkEnd w:id="1298"/>
      <w:bookmarkEnd w:id="1299"/>
    </w:p>
    <w:p w14:paraId="47AD54A3">
      <w:pPr>
        <w:spacing w:line="360" w:lineRule="auto"/>
        <w:ind w:firstLine="422" w:firstLineChars="200"/>
        <w:rPr>
          <w:rFonts w:ascii="宋体" w:hAnsi="宋体"/>
          <w:b/>
          <w:szCs w:val="21"/>
        </w:rPr>
      </w:pPr>
      <w:bookmarkStart w:id="1300" w:name="_Toc49770867"/>
      <w:bookmarkStart w:id="1301" w:name="_Toc25233717"/>
      <w:bookmarkStart w:id="1302" w:name="_Toc247085824"/>
      <w:bookmarkStart w:id="1303" w:name="_Toc10104051"/>
      <w:bookmarkStart w:id="1304" w:name="_Toc49851653"/>
      <w:bookmarkStart w:id="1305" w:name="_Toc246996309"/>
      <w:bookmarkStart w:id="1306" w:name="_Toc22280"/>
      <w:bookmarkStart w:id="1307" w:name="_Toc246997052"/>
      <w:r>
        <w:rPr>
          <w:rFonts w:hint="eastAsia" w:ascii="宋体" w:hAnsi="宋体"/>
          <w:b/>
          <w:szCs w:val="21"/>
        </w:rPr>
        <w:t>监理人应从第一个付款周期开始，在发包人的进度付款中，按专用合同条款的约定扣留质量保证金，直至扣留的质量保证金总额达到专用合同条款约定的金额和比例为止.</w:t>
      </w:r>
    </w:p>
    <w:p w14:paraId="3681F6DE">
      <w:pPr>
        <w:spacing w:line="360" w:lineRule="auto"/>
        <w:ind w:firstLine="420" w:firstLineChars="200"/>
        <w:rPr>
          <w:rFonts w:ascii="宋体" w:hAnsi="宋体"/>
          <w:szCs w:val="20"/>
        </w:rPr>
      </w:pPr>
      <w:r>
        <w:rPr>
          <w:rFonts w:hint="eastAsia" w:ascii="宋体" w:hAnsi="宋体"/>
          <w:szCs w:val="21"/>
        </w:rPr>
        <w:t>在专用合同条款约定的缺陷责任期满时，承包人向发包人申请到期返还承包人的质量保证金，发包人应在14天内会同承包人按照合同约定的内容核实承包人是否完成缺陷责任，并将无异议的质量保证金返还承包人。</w:t>
      </w:r>
    </w:p>
    <w:p w14:paraId="56A6C20F">
      <w:pPr>
        <w:keepNext/>
        <w:keepLines/>
        <w:spacing w:before="260" w:after="260" w:line="415" w:lineRule="auto"/>
        <w:outlineLvl w:val="2"/>
        <w:rPr>
          <w:rFonts w:ascii="宋体" w:hAnsi="宋体"/>
          <w:b/>
          <w:bCs/>
          <w:sz w:val="32"/>
          <w:szCs w:val="32"/>
        </w:rPr>
      </w:pPr>
      <w:bookmarkStart w:id="1308" w:name="_Toc72229594"/>
      <w:bookmarkStart w:id="1309" w:name="_Toc70324832"/>
      <w:r>
        <w:rPr>
          <w:rFonts w:ascii="宋体" w:hAnsi="宋体"/>
          <w:b/>
          <w:bCs/>
          <w:sz w:val="32"/>
          <w:szCs w:val="32"/>
        </w:rPr>
        <w:t xml:space="preserve">10.5 </w:t>
      </w:r>
      <w:r>
        <w:rPr>
          <w:rFonts w:hint="eastAsia" w:ascii="宋体" w:hAnsi="宋体"/>
          <w:b/>
          <w:bCs/>
          <w:sz w:val="32"/>
          <w:szCs w:val="32"/>
        </w:rPr>
        <w:t>竣工结算</w:t>
      </w:r>
      <w:bookmarkEnd w:id="1300"/>
      <w:bookmarkEnd w:id="1301"/>
      <w:bookmarkEnd w:id="1302"/>
      <w:bookmarkEnd w:id="1303"/>
      <w:bookmarkEnd w:id="1304"/>
      <w:bookmarkEnd w:id="1305"/>
      <w:bookmarkEnd w:id="1306"/>
      <w:bookmarkEnd w:id="1307"/>
      <w:bookmarkEnd w:id="1308"/>
      <w:bookmarkEnd w:id="1309"/>
    </w:p>
    <w:p w14:paraId="09EB0826">
      <w:pPr>
        <w:spacing w:line="360" w:lineRule="auto"/>
        <w:ind w:firstLine="420" w:firstLineChars="200"/>
        <w:rPr>
          <w:rFonts w:ascii="宋体" w:hAnsi="宋体"/>
          <w:szCs w:val="21"/>
        </w:rPr>
      </w:pPr>
      <w:r>
        <w:rPr>
          <w:rFonts w:ascii="宋体" w:hAnsi="宋体"/>
          <w:szCs w:val="21"/>
        </w:rPr>
        <w:t>10.5.1</w:t>
      </w:r>
      <w:r>
        <w:rPr>
          <w:rFonts w:hint="eastAsia" w:ascii="宋体" w:hAnsi="宋体"/>
          <w:szCs w:val="21"/>
        </w:rPr>
        <w:t xml:space="preserve"> 除专用合同条款另有约定外，竣工结算价格不因物价波动和法律变化而调整。</w:t>
      </w:r>
    </w:p>
    <w:p w14:paraId="0520BA44">
      <w:pPr>
        <w:spacing w:line="360" w:lineRule="auto"/>
        <w:ind w:firstLine="420" w:firstLineChars="200"/>
        <w:rPr>
          <w:rFonts w:ascii="宋体" w:hAnsi="宋体"/>
          <w:szCs w:val="21"/>
        </w:rPr>
      </w:pPr>
      <w:r>
        <w:rPr>
          <w:rFonts w:ascii="宋体" w:hAnsi="宋体"/>
          <w:szCs w:val="21"/>
        </w:rPr>
        <w:t>10.5.2</w:t>
      </w:r>
      <w:r>
        <w:rPr>
          <w:rFonts w:hint="eastAsia" w:ascii="宋体" w:hAnsi="宋体"/>
          <w:szCs w:val="21"/>
        </w:rPr>
        <w:t>工程接收证书颁发后，承包人应按专用合同条款约定的份数和期限向监理人提交竣工付款申请单，并提供相关证明材料。监理人应当在收到竣工结算申请单的7天内完成核查、准备竣工付款证书并送发包人审核，发包人应在收到后14天内提出具体意见或签认竣工付款证书，并在监理人收到竣工结算申请单的28天内将应付款支付给承包人。发包人未在约定时间内审核并提出具体意见或者签认竣工付款证书的，视为同意承包人提出的竣工付款金额。</w:t>
      </w:r>
    </w:p>
    <w:p w14:paraId="5E2CA196">
      <w:pPr>
        <w:spacing w:line="360" w:lineRule="auto"/>
        <w:ind w:firstLine="420" w:firstLineChars="200"/>
        <w:rPr>
          <w:rFonts w:ascii="宋体" w:hAnsi="宋体"/>
          <w:szCs w:val="21"/>
        </w:rPr>
      </w:pPr>
      <w:r>
        <w:rPr>
          <w:rFonts w:ascii="宋体" w:hAnsi="宋体"/>
          <w:szCs w:val="21"/>
        </w:rPr>
        <w:t>10.5.3</w:t>
      </w:r>
      <w:r>
        <w:rPr>
          <w:rFonts w:hint="eastAsia" w:ascii="宋体" w:hAnsi="宋体"/>
          <w:szCs w:val="21"/>
        </w:rPr>
        <w:t>竣工付款涉及政府投资资金的，按照国库集中支付等国家相关规定和专用合同条款的约定执行。</w:t>
      </w:r>
    </w:p>
    <w:p w14:paraId="1C090AB3">
      <w:pPr>
        <w:keepNext/>
        <w:keepLines/>
        <w:spacing w:before="260" w:after="260" w:line="415" w:lineRule="auto"/>
        <w:outlineLvl w:val="2"/>
        <w:rPr>
          <w:rFonts w:ascii="宋体" w:hAnsi="宋体"/>
          <w:b/>
          <w:bCs/>
          <w:sz w:val="32"/>
          <w:szCs w:val="32"/>
        </w:rPr>
      </w:pPr>
      <w:bookmarkStart w:id="1310" w:name="_Toc72229595"/>
      <w:bookmarkStart w:id="1311" w:name="_Toc10104052"/>
      <w:bookmarkStart w:id="1312" w:name="_Toc246996310"/>
      <w:bookmarkStart w:id="1313" w:name="_Toc49851654"/>
      <w:bookmarkStart w:id="1314" w:name="_Toc70324833"/>
      <w:bookmarkStart w:id="1315" w:name="_Toc246997053"/>
      <w:bookmarkStart w:id="1316" w:name="_Toc247085825"/>
      <w:bookmarkStart w:id="1317" w:name="_Toc1180"/>
      <w:bookmarkStart w:id="1318" w:name="_Toc49770868"/>
      <w:bookmarkStart w:id="1319" w:name="_Toc25233718"/>
      <w:r>
        <w:rPr>
          <w:rFonts w:ascii="宋体" w:hAnsi="宋体"/>
          <w:b/>
          <w:bCs/>
          <w:sz w:val="32"/>
          <w:szCs w:val="32"/>
        </w:rPr>
        <w:t xml:space="preserve">10.6 </w:t>
      </w:r>
      <w:r>
        <w:rPr>
          <w:rFonts w:hint="eastAsia" w:ascii="宋体" w:hAnsi="宋体"/>
          <w:b/>
          <w:bCs/>
          <w:sz w:val="32"/>
          <w:szCs w:val="32"/>
        </w:rPr>
        <w:t>付款延误</w:t>
      </w:r>
      <w:bookmarkEnd w:id="1310"/>
      <w:bookmarkEnd w:id="1311"/>
      <w:bookmarkEnd w:id="1312"/>
      <w:bookmarkEnd w:id="1313"/>
      <w:bookmarkEnd w:id="1314"/>
      <w:bookmarkEnd w:id="1315"/>
      <w:bookmarkEnd w:id="1316"/>
      <w:bookmarkEnd w:id="1317"/>
      <w:bookmarkEnd w:id="1318"/>
      <w:bookmarkEnd w:id="1319"/>
    </w:p>
    <w:p w14:paraId="55A83A9B">
      <w:pPr>
        <w:spacing w:line="360" w:lineRule="auto"/>
        <w:ind w:firstLine="420" w:firstLineChars="200"/>
        <w:rPr>
          <w:rFonts w:ascii="宋体" w:hAnsi="宋体"/>
          <w:szCs w:val="21"/>
        </w:rPr>
      </w:pPr>
      <w:r>
        <w:rPr>
          <w:rFonts w:hint="eastAsia" w:ascii="宋体" w:hAnsi="宋体"/>
          <w:szCs w:val="21"/>
        </w:rPr>
        <w:t>发包人不按期支付的，按专用合同条款的约定支付逾期付款违约金。</w:t>
      </w:r>
    </w:p>
    <w:p w14:paraId="17478D2C">
      <w:pPr>
        <w:keepNext/>
        <w:keepLines/>
        <w:spacing w:before="260" w:after="260" w:line="415" w:lineRule="auto"/>
        <w:outlineLvl w:val="1"/>
        <w:rPr>
          <w:rFonts w:ascii="宋体" w:hAnsi="宋体"/>
          <w:b/>
          <w:bCs/>
          <w:sz w:val="32"/>
          <w:szCs w:val="32"/>
        </w:rPr>
      </w:pPr>
      <w:bookmarkStart w:id="1320" w:name="_Toc246996311"/>
      <w:bookmarkStart w:id="1321" w:name="_Toc184635115"/>
      <w:bookmarkStart w:id="1322" w:name="_Toc247085826"/>
      <w:bookmarkStart w:id="1323" w:name="_Toc49770869"/>
      <w:bookmarkStart w:id="1324" w:name="_Toc70324834"/>
      <w:bookmarkStart w:id="1325" w:name="_Toc246997054"/>
      <w:bookmarkStart w:id="1326" w:name="_Toc10104053"/>
      <w:bookmarkStart w:id="1327" w:name="_Toc72229596"/>
      <w:bookmarkStart w:id="1328" w:name="_Toc15980"/>
      <w:bookmarkStart w:id="1329" w:name="_Toc25233719"/>
      <w:bookmarkStart w:id="1330" w:name="_Toc49851655"/>
      <w:r>
        <w:rPr>
          <w:rFonts w:ascii="宋体" w:hAnsi="宋体"/>
          <w:b/>
          <w:bCs/>
          <w:sz w:val="32"/>
          <w:szCs w:val="32"/>
        </w:rPr>
        <w:t xml:space="preserve">11. </w:t>
      </w:r>
      <w:r>
        <w:rPr>
          <w:rFonts w:hint="eastAsia" w:ascii="宋体" w:hAnsi="宋体"/>
          <w:b/>
          <w:bCs/>
          <w:sz w:val="32"/>
          <w:szCs w:val="32"/>
        </w:rPr>
        <w:t>竣工验收</w:t>
      </w:r>
      <w:bookmarkEnd w:id="1320"/>
      <w:bookmarkEnd w:id="1321"/>
      <w:bookmarkEnd w:id="1322"/>
      <w:bookmarkEnd w:id="1323"/>
      <w:bookmarkEnd w:id="1324"/>
      <w:bookmarkEnd w:id="1325"/>
      <w:bookmarkEnd w:id="1326"/>
      <w:bookmarkEnd w:id="1327"/>
      <w:bookmarkEnd w:id="1328"/>
      <w:bookmarkEnd w:id="1329"/>
      <w:bookmarkEnd w:id="1330"/>
    </w:p>
    <w:p w14:paraId="1C6AA94D">
      <w:pPr>
        <w:keepNext/>
        <w:keepLines/>
        <w:spacing w:before="260" w:after="260" w:line="415" w:lineRule="auto"/>
        <w:outlineLvl w:val="2"/>
        <w:rPr>
          <w:rFonts w:ascii="宋体" w:hAnsi="宋体"/>
          <w:b/>
          <w:bCs/>
          <w:sz w:val="32"/>
          <w:szCs w:val="32"/>
        </w:rPr>
      </w:pPr>
      <w:bookmarkStart w:id="1331" w:name="_Toc19017"/>
      <w:bookmarkStart w:id="1332" w:name="_Toc70324835"/>
      <w:bookmarkStart w:id="1333" w:name="_Toc72229597"/>
      <w:bookmarkStart w:id="1334" w:name="_Toc49851656"/>
      <w:bookmarkStart w:id="1335" w:name="_Toc10104054"/>
      <w:bookmarkStart w:id="1336" w:name="_Toc49770870"/>
      <w:bookmarkStart w:id="1337" w:name="_Toc25233720"/>
      <w:bookmarkStart w:id="1338" w:name="_Toc246997055"/>
      <w:bookmarkStart w:id="1339" w:name="_Toc247085827"/>
      <w:bookmarkStart w:id="1340" w:name="_Toc246996312"/>
      <w:r>
        <w:rPr>
          <w:rFonts w:ascii="宋体" w:hAnsi="宋体"/>
          <w:b/>
          <w:bCs/>
          <w:sz w:val="32"/>
          <w:szCs w:val="32"/>
        </w:rPr>
        <w:t xml:space="preserve">11.1 </w:t>
      </w:r>
      <w:r>
        <w:rPr>
          <w:rFonts w:hint="eastAsia" w:ascii="宋体" w:hAnsi="宋体"/>
          <w:b/>
          <w:bCs/>
          <w:sz w:val="32"/>
          <w:szCs w:val="32"/>
        </w:rPr>
        <w:t>竣工验收的含义</w:t>
      </w:r>
      <w:bookmarkEnd w:id="1331"/>
      <w:bookmarkEnd w:id="1332"/>
      <w:bookmarkEnd w:id="1333"/>
      <w:bookmarkEnd w:id="1334"/>
      <w:bookmarkEnd w:id="1335"/>
      <w:bookmarkEnd w:id="1336"/>
      <w:bookmarkEnd w:id="1337"/>
    </w:p>
    <w:p w14:paraId="4B134B4E">
      <w:pPr>
        <w:spacing w:line="360" w:lineRule="auto"/>
        <w:ind w:firstLine="420" w:firstLineChars="200"/>
        <w:rPr>
          <w:rFonts w:ascii="宋体" w:hAnsi="宋体"/>
          <w:szCs w:val="20"/>
        </w:rPr>
      </w:pPr>
      <w:r>
        <w:rPr>
          <w:rFonts w:ascii="宋体" w:hAnsi="宋体"/>
          <w:szCs w:val="21"/>
        </w:rPr>
        <w:t>11.1.1</w:t>
      </w:r>
      <w:r>
        <w:rPr>
          <w:rFonts w:ascii="宋体" w:hAnsi="宋体"/>
          <w:szCs w:val="20"/>
        </w:rPr>
        <w:t xml:space="preserve"> </w:t>
      </w:r>
      <w:r>
        <w:rPr>
          <w:rFonts w:hint="eastAsia" w:ascii="宋体" w:hAnsi="宋体"/>
          <w:szCs w:val="20"/>
        </w:rPr>
        <w:t>竣工验收是指承包人完成了全部合同工作后，发包人按合同要求进行的验收。</w:t>
      </w:r>
    </w:p>
    <w:p w14:paraId="7CEB50C8">
      <w:pPr>
        <w:spacing w:line="360" w:lineRule="auto"/>
        <w:ind w:firstLine="420" w:firstLineChars="200"/>
        <w:rPr>
          <w:rFonts w:ascii="宋体" w:hAnsi="宋体"/>
          <w:szCs w:val="21"/>
        </w:rPr>
      </w:pPr>
      <w:r>
        <w:rPr>
          <w:rFonts w:ascii="宋体" w:hAnsi="宋体"/>
          <w:szCs w:val="21"/>
        </w:rPr>
        <w:t>11.1.2</w:t>
      </w:r>
      <w:r>
        <w:rPr>
          <w:rFonts w:ascii="宋体" w:hAnsi="宋体"/>
          <w:szCs w:val="20"/>
        </w:rPr>
        <w:t xml:space="preserve"> </w:t>
      </w:r>
      <w:r>
        <w:rPr>
          <w:rFonts w:hint="eastAsia" w:ascii="宋体" w:hAnsi="宋体"/>
          <w:szCs w:val="20"/>
        </w:rPr>
        <w:t>需要进行国家验收的，竣工验收是国家验收的一部分。竣工验收所采用的各项验收和评定标准应符合国家验收标准。发包人和承包人为竣工验收提供的各项竣工验收资料应符合国家验收的要求。</w:t>
      </w:r>
    </w:p>
    <w:p w14:paraId="039693E8">
      <w:pPr>
        <w:keepNext/>
        <w:keepLines/>
        <w:spacing w:before="260" w:after="260" w:line="415" w:lineRule="auto"/>
        <w:outlineLvl w:val="2"/>
        <w:rPr>
          <w:rFonts w:ascii="宋体" w:hAnsi="宋体"/>
          <w:b/>
          <w:bCs/>
          <w:sz w:val="32"/>
          <w:szCs w:val="32"/>
        </w:rPr>
      </w:pPr>
      <w:bookmarkStart w:id="1341" w:name="_Toc49770871"/>
      <w:bookmarkStart w:id="1342" w:name="_Toc25233721"/>
      <w:bookmarkStart w:id="1343" w:name="_Toc49851657"/>
      <w:bookmarkStart w:id="1344" w:name="_Toc14328"/>
      <w:bookmarkStart w:id="1345" w:name="_Toc70324836"/>
      <w:bookmarkStart w:id="1346" w:name="_Toc72229598"/>
      <w:bookmarkStart w:id="1347" w:name="_Toc10104055"/>
      <w:r>
        <w:rPr>
          <w:rFonts w:ascii="宋体" w:hAnsi="宋体"/>
          <w:b/>
          <w:bCs/>
          <w:sz w:val="32"/>
          <w:szCs w:val="32"/>
        </w:rPr>
        <w:t xml:space="preserve">11.2 </w:t>
      </w:r>
      <w:r>
        <w:rPr>
          <w:rFonts w:hint="eastAsia" w:ascii="宋体" w:hAnsi="宋体"/>
          <w:b/>
          <w:bCs/>
          <w:sz w:val="32"/>
          <w:szCs w:val="32"/>
        </w:rPr>
        <w:t>竣工验收申请报告</w:t>
      </w:r>
      <w:bookmarkEnd w:id="1338"/>
      <w:bookmarkEnd w:id="1339"/>
      <w:bookmarkEnd w:id="1340"/>
      <w:bookmarkEnd w:id="1341"/>
      <w:bookmarkEnd w:id="1342"/>
      <w:bookmarkEnd w:id="1343"/>
      <w:bookmarkEnd w:id="1344"/>
      <w:bookmarkEnd w:id="1345"/>
      <w:bookmarkEnd w:id="1346"/>
      <w:bookmarkEnd w:id="1347"/>
    </w:p>
    <w:p w14:paraId="66046804">
      <w:pPr>
        <w:spacing w:line="360" w:lineRule="auto"/>
        <w:ind w:firstLine="420" w:firstLineChars="200"/>
        <w:rPr>
          <w:rFonts w:ascii="宋体" w:hAnsi="宋体"/>
          <w:szCs w:val="21"/>
        </w:rPr>
      </w:pPr>
      <w:r>
        <w:rPr>
          <w:rFonts w:hint="eastAsia" w:ascii="宋体" w:hAnsi="宋体"/>
          <w:szCs w:val="21"/>
        </w:rPr>
        <w:t>当工程具备竣工条件时，承包人即可向监理人报送竣工验收申请报告。</w:t>
      </w:r>
    </w:p>
    <w:p w14:paraId="6D0F9EB9">
      <w:pPr>
        <w:keepNext/>
        <w:keepLines/>
        <w:spacing w:before="260" w:after="260" w:line="415" w:lineRule="auto"/>
        <w:outlineLvl w:val="2"/>
        <w:rPr>
          <w:rFonts w:ascii="宋体" w:hAnsi="宋体"/>
          <w:b/>
          <w:bCs/>
          <w:sz w:val="32"/>
          <w:szCs w:val="32"/>
        </w:rPr>
      </w:pPr>
      <w:bookmarkStart w:id="1348" w:name="_Toc246996313"/>
      <w:bookmarkStart w:id="1349" w:name="_Toc10104056"/>
      <w:bookmarkStart w:id="1350" w:name="_Toc247085828"/>
      <w:bookmarkStart w:id="1351" w:name="_Toc17286"/>
      <w:bookmarkStart w:id="1352" w:name="_Toc49770872"/>
      <w:bookmarkStart w:id="1353" w:name="_Toc72229599"/>
      <w:bookmarkStart w:id="1354" w:name="_Toc49851658"/>
      <w:bookmarkStart w:id="1355" w:name="_Toc25233722"/>
      <w:bookmarkStart w:id="1356" w:name="_Toc70324837"/>
      <w:bookmarkStart w:id="1357" w:name="_Toc246997056"/>
      <w:r>
        <w:rPr>
          <w:rFonts w:ascii="宋体" w:hAnsi="宋体"/>
          <w:b/>
          <w:bCs/>
          <w:sz w:val="32"/>
          <w:szCs w:val="32"/>
        </w:rPr>
        <w:t xml:space="preserve">11.3 </w:t>
      </w:r>
      <w:r>
        <w:rPr>
          <w:rFonts w:hint="eastAsia" w:ascii="宋体" w:hAnsi="宋体"/>
          <w:b/>
          <w:bCs/>
          <w:sz w:val="32"/>
          <w:szCs w:val="32"/>
        </w:rPr>
        <w:t>竣工和验收</w:t>
      </w:r>
      <w:bookmarkEnd w:id="1348"/>
      <w:bookmarkEnd w:id="1349"/>
      <w:bookmarkEnd w:id="1350"/>
      <w:bookmarkEnd w:id="1351"/>
      <w:bookmarkEnd w:id="1352"/>
      <w:bookmarkEnd w:id="1353"/>
      <w:bookmarkEnd w:id="1354"/>
      <w:bookmarkEnd w:id="1355"/>
      <w:bookmarkEnd w:id="1356"/>
      <w:bookmarkEnd w:id="1357"/>
    </w:p>
    <w:p w14:paraId="7C61F3FD">
      <w:pPr>
        <w:spacing w:line="360" w:lineRule="auto"/>
        <w:ind w:firstLine="420" w:firstLineChars="200"/>
        <w:rPr>
          <w:rFonts w:ascii="宋体" w:hAnsi="宋体"/>
          <w:szCs w:val="21"/>
        </w:rPr>
      </w:pPr>
      <w:r>
        <w:rPr>
          <w:rFonts w:hint="eastAsia" w:ascii="宋体" w:hAnsi="宋体"/>
          <w:szCs w:val="21"/>
        </w:rPr>
        <w:t>监理人审查后认为具备竣工验收条件的，提请发包人进行工程验收。发包人经过验收后同意接收工程的，由监理人向承包人出具经发包人签认的工程接收证书。</w:t>
      </w:r>
    </w:p>
    <w:p w14:paraId="46006813">
      <w:pPr>
        <w:spacing w:line="360" w:lineRule="auto"/>
        <w:ind w:firstLine="420" w:firstLineChars="200"/>
        <w:rPr>
          <w:rFonts w:ascii="宋体" w:hAnsi="宋体"/>
          <w:szCs w:val="21"/>
        </w:rPr>
      </w:pPr>
      <w:r>
        <w:rPr>
          <w:rFonts w:hint="eastAsia" w:ascii="宋体" w:hAnsi="宋体"/>
          <w:szCs w:val="21"/>
        </w:rPr>
        <w:t>除专用合同条款另有约定外，经验收合格工程的实际竣工日期，以提交竣工验收申请报告的日期为准，并在工程接收证书中写明。</w:t>
      </w:r>
    </w:p>
    <w:p w14:paraId="0CDAB4E5">
      <w:pPr>
        <w:keepNext/>
        <w:keepLines/>
        <w:spacing w:before="260" w:after="260" w:line="415" w:lineRule="auto"/>
        <w:outlineLvl w:val="2"/>
        <w:rPr>
          <w:rFonts w:ascii="宋体" w:hAnsi="宋体"/>
          <w:b/>
          <w:bCs/>
          <w:sz w:val="32"/>
          <w:szCs w:val="32"/>
        </w:rPr>
      </w:pPr>
      <w:bookmarkStart w:id="1358" w:name="_Toc70324838"/>
      <w:bookmarkStart w:id="1359" w:name="_Toc246996314"/>
      <w:bookmarkStart w:id="1360" w:name="_Toc72229600"/>
      <w:bookmarkStart w:id="1361" w:name="_Toc246997057"/>
      <w:bookmarkStart w:id="1362" w:name="_Toc25233723"/>
      <w:bookmarkStart w:id="1363" w:name="_Toc247085829"/>
      <w:bookmarkStart w:id="1364" w:name="_Toc10104057"/>
      <w:bookmarkStart w:id="1365" w:name="_Toc49851659"/>
      <w:bookmarkStart w:id="1366" w:name="_Toc18878"/>
      <w:bookmarkStart w:id="1367" w:name="_Toc49770873"/>
      <w:r>
        <w:rPr>
          <w:rFonts w:ascii="宋体" w:hAnsi="宋体"/>
          <w:b/>
          <w:bCs/>
          <w:sz w:val="32"/>
          <w:szCs w:val="32"/>
        </w:rPr>
        <w:t xml:space="preserve">11.4 </w:t>
      </w:r>
      <w:r>
        <w:rPr>
          <w:rFonts w:hint="eastAsia" w:ascii="宋体" w:hAnsi="宋体"/>
          <w:b/>
          <w:bCs/>
          <w:sz w:val="32"/>
          <w:szCs w:val="32"/>
        </w:rPr>
        <w:t>试运行</w:t>
      </w:r>
      <w:bookmarkEnd w:id="1358"/>
      <w:bookmarkEnd w:id="1359"/>
      <w:bookmarkEnd w:id="1360"/>
      <w:bookmarkEnd w:id="1361"/>
      <w:bookmarkEnd w:id="1362"/>
      <w:bookmarkEnd w:id="1363"/>
      <w:bookmarkEnd w:id="1364"/>
      <w:bookmarkEnd w:id="1365"/>
      <w:bookmarkEnd w:id="1366"/>
      <w:bookmarkEnd w:id="1367"/>
    </w:p>
    <w:p w14:paraId="7BA78689">
      <w:pPr>
        <w:spacing w:line="360" w:lineRule="auto"/>
        <w:ind w:firstLine="420" w:firstLineChars="200"/>
        <w:rPr>
          <w:rFonts w:ascii="宋体" w:hAnsi="宋体"/>
          <w:szCs w:val="21"/>
        </w:rPr>
      </w:pPr>
      <w:r>
        <w:rPr>
          <w:rFonts w:hint="eastAsia" w:ascii="宋体" w:hAnsi="宋体"/>
          <w:szCs w:val="21"/>
        </w:rPr>
        <w:t>除专用合同条款另有约定外，承包人应按专用合同条款约定进行工程及工程设备试运行，负责提供试运行所需的人员、器材和必要的条件，并承担全部试运行费用。</w:t>
      </w:r>
    </w:p>
    <w:p w14:paraId="36C8D870">
      <w:pPr>
        <w:keepNext/>
        <w:keepLines/>
        <w:spacing w:before="260" w:after="260" w:line="415" w:lineRule="auto"/>
        <w:outlineLvl w:val="2"/>
        <w:rPr>
          <w:rFonts w:ascii="宋体" w:hAnsi="宋体"/>
          <w:b/>
          <w:bCs/>
          <w:sz w:val="32"/>
          <w:szCs w:val="32"/>
        </w:rPr>
      </w:pPr>
      <w:bookmarkStart w:id="1368" w:name="_Toc49770874"/>
      <w:bookmarkStart w:id="1369" w:name="_Toc2143"/>
      <w:bookmarkStart w:id="1370" w:name="_Toc72229601"/>
      <w:bookmarkStart w:id="1371" w:name="_Toc246997058"/>
      <w:bookmarkStart w:id="1372" w:name="_Toc25233724"/>
      <w:bookmarkStart w:id="1373" w:name="_Toc70324839"/>
      <w:bookmarkStart w:id="1374" w:name="_Toc246996315"/>
      <w:bookmarkStart w:id="1375" w:name="_Toc10104058"/>
      <w:bookmarkStart w:id="1376" w:name="_Toc247085830"/>
      <w:bookmarkStart w:id="1377" w:name="_Toc49851660"/>
      <w:r>
        <w:rPr>
          <w:rFonts w:ascii="宋体" w:hAnsi="宋体"/>
          <w:b/>
          <w:bCs/>
          <w:sz w:val="32"/>
          <w:szCs w:val="32"/>
        </w:rPr>
        <w:t xml:space="preserve">11.5 </w:t>
      </w:r>
      <w:r>
        <w:rPr>
          <w:rFonts w:hint="eastAsia" w:ascii="宋体" w:hAnsi="宋体"/>
          <w:b/>
          <w:bCs/>
          <w:sz w:val="32"/>
          <w:szCs w:val="32"/>
        </w:rPr>
        <w:t>竣工清场</w:t>
      </w:r>
      <w:bookmarkEnd w:id="1368"/>
      <w:bookmarkEnd w:id="1369"/>
      <w:bookmarkEnd w:id="1370"/>
      <w:bookmarkEnd w:id="1371"/>
      <w:bookmarkEnd w:id="1372"/>
      <w:bookmarkEnd w:id="1373"/>
      <w:bookmarkEnd w:id="1374"/>
      <w:bookmarkEnd w:id="1375"/>
      <w:bookmarkEnd w:id="1376"/>
      <w:bookmarkEnd w:id="1377"/>
    </w:p>
    <w:p w14:paraId="65645043">
      <w:pPr>
        <w:spacing w:line="360" w:lineRule="auto"/>
        <w:ind w:firstLine="420" w:firstLineChars="200"/>
        <w:rPr>
          <w:rFonts w:ascii="宋体" w:hAnsi="宋体"/>
          <w:szCs w:val="21"/>
        </w:rPr>
      </w:pPr>
      <w:r>
        <w:rPr>
          <w:rFonts w:hint="eastAsia" w:ascii="宋体" w:hAnsi="宋体"/>
          <w:szCs w:val="21"/>
        </w:rPr>
        <w:t>除合同另有约定外，工程接收证书颁发后，承包人应对施工场地进行清理，直至监理人检验合格为止。竣工清场费用由承包人承担。</w:t>
      </w:r>
    </w:p>
    <w:p w14:paraId="6A8D95C6">
      <w:pPr>
        <w:keepNext/>
        <w:keepLines/>
        <w:spacing w:before="260" w:after="260" w:line="415" w:lineRule="auto"/>
        <w:outlineLvl w:val="1"/>
        <w:rPr>
          <w:rFonts w:ascii="宋体" w:hAnsi="宋体"/>
          <w:b/>
          <w:bCs/>
          <w:sz w:val="32"/>
          <w:szCs w:val="32"/>
        </w:rPr>
      </w:pPr>
      <w:bookmarkStart w:id="1378" w:name="_Toc13521"/>
      <w:bookmarkStart w:id="1379" w:name="_Toc70324840"/>
      <w:bookmarkStart w:id="1380" w:name="_Toc49851661"/>
      <w:bookmarkStart w:id="1381" w:name="_Toc49770875"/>
      <w:bookmarkStart w:id="1382" w:name="_Toc72229602"/>
      <w:bookmarkStart w:id="1383" w:name="_Toc246996316"/>
      <w:bookmarkStart w:id="1384" w:name="_Toc10104059"/>
      <w:bookmarkStart w:id="1385" w:name="_Toc247085831"/>
      <w:bookmarkStart w:id="1386" w:name="_Toc25233725"/>
      <w:bookmarkStart w:id="1387" w:name="_Toc246997059"/>
      <w:bookmarkStart w:id="1388" w:name="_Toc184635116"/>
      <w:r>
        <w:rPr>
          <w:rFonts w:ascii="宋体" w:hAnsi="宋体"/>
          <w:b/>
          <w:bCs/>
          <w:sz w:val="32"/>
          <w:szCs w:val="32"/>
        </w:rPr>
        <w:t xml:space="preserve">12. </w:t>
      </w:r>
      <w:r>
        <w:rPr>
          <w:rFonts w:hint="eastAsia" w:ascii="宋体" w:hAnsi="宋体"/>
          <w:b/>
          <w:bCs/>
          <w:sz w:val="32"/>
          <w:szCs w:val="32"/>
        </w:rPr>
        <w:t>缺陷责任与保修责任</w:t>
      </w:r>
      <w:bookmarkEnd w:id="1378"/>
      <w:bookmarkEnd w:id="1379"/>
      <w:bookmarkEnd w:id="1380"/>
      <w:bookmarkEnd w:id="1381"/>
      <w:bookmarkEnd w:id="1382"/>
      <w:bookmarkEnd w:id="1383"/>
      <w:bookmarkEnd w:id="1384"/>
      <w:bookmarkEnd w:id="1385"/>
      <w:bookmarkEnd w:id="1386"/>
      <w:bookmarkEnd w:id="1387"/>
      <w:bookmarkEnd w:id="1388"/>
    </w:p>
    <w:p w14:paraId="6C164E11">
      <w:pPr>
        <w:keepNext/>
        <w:keepLines/>
        <w:spacing w:before="260" w:after="260" w:line="415" w:lineRule="auto"/>
        <w:outlineLvl w:val="2"/>
        <w:rPr>
          <w:rFonts w:ascii="宋体" w:hAnsi="宋体"/>
          <w:b/>
          <w:bCs/>
          <w:sz w:val="32"/>
          <w:szCs w:val="32"/>
        </w:rPr>
      </w:pPr>
      <w:bookmarkStart w:id="1389" w:name="_Toc8685"/>
      <w:bookmarkStart w:id="1390" w:name="_Toc49770876"/>
      <w:bookmarkStart w:id="1391" w:name="_Toc70324841"/>
      <w:bookmarkStart w:id="1392" w:name="_Toc25233726"/>
      <w:bookmarkStart w:id="1393" w:name="_Toc246996317"/>
      <w:bookmarkStart w:id="1394" w:name="_Toc247085832"/>
      <w:bookmarkStart w:id="1395" w:name="_Toc72229603"/>
      <w:bookmarkStart w:id="1396" w:name="_Toc49851662"/>
      <w:bookmarkStart w:id="1397" w:name="_Toc10104060"/>
      <w:bookmarkStart w:id="1398" w:name="_Toc246997060"/>
      <w:r>
        <w:rPr>
          <w:rFonts w:ascii="宋体" w:hAnsi="宋体"/>
          <w:b/>
          <w:bCs/>
          <w:sz w:val="32"/>
          <w:szCs w:val="32"/>
        </w:rPr>
        <w:t xml:space="preserve">12.1 </w:t>
      </w:r>
      <w:r>
        <w:rPr>
          <w:rFonts w:hint="eastAsia" w:ascii="宋体" w:hAnsi="宋体"/>
          <w:b/>
          <w:bCs/>
          <w:sz w:val="32"/>
          <w:szCs w:val="32"/>
        </w:rPr>
        <w:t>缺陷责任</w:t>
      </w:r>
      <w:bookmarkEnd w:id="1389"/>
      <w:bookmarkEnd w:id="1390"/>
      <w:bookmarkEnd w:id="1391"/>
      <w:bookmarkEnd w:id="1392"/>
      <w:bookmarkEnd w:id="1393"/>
      <w:bookmarkEnd w:id="1394"/>
      <w:bookmarkEnd w:id="1395"/>
      <w:bookmarkEnd w:id="1396"/>
      <w:bookmarkEnd w:id="1397"/>
      <w:bookmarkEnd w:id="1398"/>
    </w:p>
    <w:p w14:paraId="1EFB62DB">
      <w:pPr>
        <w:spacing w:line="360" w:lineRule="auto"/>
        <w:ind w:firstLine="420" w:firstLineChars="200"/>
        <w:rPr>
          <w:rFonts w:ascii="宋体" w:hAnsi="宋体"/>
          <w:szCs w:val="21"/>
        </w:rPr>
      </w:pPr>
      <w:r>
        <w:rPr>
          <w:rFonts w:hint="eastAsia" w:ascii="宋体" w:hAnsi="宋体"/>
          <w:szCs w:val="21"/>
        </w:rPr>
        <w:t>缺陷责任自实际竣工日期起计算。在缺陷责任期内，已交付的工程由于承包人的材料、设备或工艺不符合合同要求所产生的缺陷，修补费用由承包人承担。由于承包人原因造成某项缺陷或损坏使某项工程或工程设备不能按原定目标使用而需要再次检查、检验和修复的，发包人有权要求承包人相应延长缺陷责任期，但缺陷责任期最长不超过2年。</w:t>
      </w:r>
    </w:p>
    <w:p w14:paraId="7A831FAB">
      <w:pPr>
        <w:keepNext/>
        <w:keepLines/>
        <w:spacing w:before="260" w:after="260" w:line="415" w:lineRule="auto"/>
        <w:outlineLvl w:val="2"/>
        <w:rPr>
          <w:rFonts w:ascii="宋体" w:hAnsi="宋体"/>
          <w:b/>
          <w:bCs/>
          <w:sz w:val="32"/>
          <w:szCs w:val="21"/>
        </w:rPr>
      </w:pPr>
      <w:bookmarkStart w:id="1399" w:name="_Toc49851663"/>
      <w:bookmarkStart w:id="1400" w:name="_Toc25233727"/>
      <w:bookmarkStart w:id="1401" w:name="_Toc16624"/>
      <w:bookmarkStart w:id="1402" w:name="_Toc10104061"/>
      <w:bookmarkStart w:id="1403" w:name="_Toc246996318"/>
      <w:bookmarkStart w:id="1404" w:name="_Toc70324842"/>
      <w:bookmarkStart w:id="1405" w:name="_Toc72229604"/>
      <w:bookmarkStart w:id="1406" w:name="_Toc247085833"/>
      <w:bookmarkStart w:id="1407" w:name="_Toc49770877"/>
      <w:bookmarkStart w:id="1408" w:name="_Toc246997061"/>
      <w:r>
        <w:rPr>
          <w:rFonts w:ascii="宋体" w:hAnsi="宋体"/>
          <w:b/>
          <w:bCs/>
          <w:sz w:val="32"/>
          <w:szCs w:val="32"/>
        </w:rPr>
        <w:t xml:space="preserve">12.2 </w:t>
      </w:r>
      <w:r>
        <w:rPr>
          <w:rFonts w:hint="eastAsia" w:ascii="宋体" w:hAnsi="宋体"/>
          <w:b/>
          <w:bCs/>
          <w:sz w:val="32"/>
          <w:szCs w:val="32"/>
        </w:rPr>
        <w:t>保修责任</w:t>
      </w:r>
      <w:bookmarkEnd w:id="1399"/>
      <w:bookmarkEnd w:id="1400"/>
      <w:bookmarkEnd w:id="1401"/>
      <w:bookmarkEnd w:id="1402"/>
      <w:bookmarkEnd w:id="1403"/>
      <w:bookmarkEnd w:id="1404"/>
      <w:bookmarkEnd w:id="1405"/>
      <w:bookmarkEnd w:id="1406"/>
      <w:bookmarkEnd w:id="1407"/>
      <w:bookmarkEnd w:id="1408"/>
    </w:p>
    <w:p w14:paraId="6A0BD86F">
      <w:pPr>
        <w:spacing w:line="360" w:lineRule="auto"/>
        <w:ind w:firstLine="420" w:firstLineChars="200"/>
        <w:rPr>
          <w:rFonts w:ascii="宋体" w:hAnsi="宋体"/>
          <w:szCs w:val="20"/>
        </w:rPr>
      </w:pPr>
      <w:r>
        <w:rPr>
          <w:rFonts w:hint="eastAsia" w:ascii="宋体" w:hAnsi="宋体"/>
          <w:szCs w:val="21"/>
        </w:rPr>
        <w:t>合同当事人根据有关法律规定，在专用合同条款中约定工程质量保修范围、期限和责任。保修期自实际竣工日期起计算。</w:t>
      </w:r>
      <w:bookmarkStart w:id="1409" w:name="_Toc184635117"/>
      <w:bookmarkStart w:id="1410" w:name="_Toc246997062"/>
      <w:bookmarkStart w:id="1411" w:name="_Toc247085834"/>
      <w:bookmarkStart w:id="1412" w:name="_Toc246996319"/>
    </w:p>
    <w:p w14:paraId="6BEA3C7F">
      <w:pPr>
        <w:keepNext/>
        <w:keepLines/>
        <w:spacing w:before="260" w:after="260" w:line="415" w:lineRule="auto"/>
        <w:outlineLvl w:val="1"/>
        <w:rPr>
          <w:rFonts w:ascii="宋体" w:hAnsi="宋体"/>
          <w:b/>
          <w:bCs/>
          <w:sz w:val="32"/>
          <w:szCs w:val="32"/>
        </w:rPr>
      </w:pPr>
      <w:bookmarkStart w:id="1413" w:name="_Toc10104062"/>
      <w:bookmarkStart w:id="1414" w:name="_Toc25233728"/>
      <w:bookmarkStart w:id="1415" w:name="_Toc14295"/>
      <w:bookmarkStart w:id="1416" w:name="_Toc70324843"/>
      <w:bookmarkStart w:id="1417" w:name="_Toc49770878"/>
      <w:bookmarkStart w:id="1418" w:name="_Toc72229605"/>
      <w:bookmarkStart w:id="1419" w:name="_Toc49851664"/>
      <w:r>
        <w:rPr>
          <w:rFonts w:ascii="宋体" w:hAnsi="宋体"/>
          <w:b/>
          <w:bCs/>
          <w:sz w:val="32"/>
          <w:szCs w:val="32"/>
        </w:rPr>
        <w:t xml:space="preserve">13. </w:t>
      </w:r>
      <w:r>
        <w:rPr>
          <w:rFonts w:hint="eastAsia" w:ascii="宋体" w:hAnsi="宋体"/>
          <w:b/>
          <w:bCs/>
          <w:sz w:val="32"/>
          <w:szCs w:val="32"/>
        </w:rPr>
        <w:t>保险</w:t>
      </w:r>
      <w:bookmarkEnd w:id="1409"/>
      <w:bookmarkEnd w:id="1410"/>
      <w:bookmarkEnd w:id="1411"/>
      <w:bookmarkEnd w:id="1412"/>
      <w:bookmarkEnd w:id="1413"/>
      <w:bookmarkEnd w:id="1414"/>
      <w:bookmarkEnd w:id="1415"/>
      <w:bookmarkEnd w:id="1416"/>
      <w:bookmarkEnd w:id="1417"/>
      <w:bookmarkEnd w:id="1418"/>
      <w:bookmarkEnd w:id="1419"/>
    </w:p>
    <w:p w14:paraId="76C4E50A">
      <w:pPr>
        <w:keepNext/>
        <w:keepLines/>
        <w:spacing w:before="260" w:after="260" w:line="415" w:lineRule="auto"/>
        <w:outlineLvl w:val="2"/>
        <w:rPr>
          <w:rFonts w:ascii="宋体" w:hAnsi="宋体"/>
          <w:b/>
          <w:bCs/>
          <w:sz w:val="32"/>
          <w:szCs w:val="32"/>
        </w:rPr>
      </w:pPr>
      <w:bookmarkStart w:id="1420" w:name="_Toc25233729"/>
      <w:bookmarkStart w:id="1421" w:name="_Toc246996320"/>
      <w:bookmarkStart w:id="1422" w:name="_Toc639"/>
      <w:bookmarkStart w:id="1423" w:name="_Toc246997063"/>
      <w:bookmarkStart w:id="1424" w:name="_Toc49770879"/>
      <w:bookmarkStart w:id="1425" w:name="_Toc49851665"/>
      <w:bookmarkStart w:id="1426" w:name="_Toc70324844"/>
      <w:bookmarkStart w:id="1427" w:name="_Toc247085835"/>
      <w:bookmarkStart w:id="1428" w:name="_Toc72229606"/>
      <w:bookmarkStart w:id="1429" w:name="_Toc10104063"/>
      <w:r>
        <w:rPr>
          <w:rFonts w:ascii="宋体" w:hAnsi="宋体"/>
          <w:b/>
          <w:bCs/>
          <w:sz w:val="32"/>
          <w:szCs w:val="32"/>
        </w:rPr>
        <w:t xml:space="preserve">13.1 </w:t>
      </w:r>
      <w:r>
        <w:rPr>
          <w:rFonts w:hint="eastAsia" w:ascii="宋体" w:hAnsi="宋体"/>
          <w:b/>
          <w:bCs/>
          <w:sz w:val="32"/>
          <w:szCs w:val="32"/>
        </w:rPr>
        <w:t>保险范围</w:t>
      </w:r>
      <w:bookmarkEnd w:id="1420"/>
      <w:bookmarkEnd w:id="1421"/>
      <w:bookmarkEnd w:id="1422"/>
      <w:bookmarkEnd w:id="1423"/>
      <w:bookmarkEnd w:id="1424"/>
      <w:bookmarkEnd w:id="1425"/>
      <w:bookmarkEnd w:id="1426"/>
      <w:bookmarkEnd w:id="1427"/>
      <w:bookmarkEnd w:id="1428"/>
      <w:bookmarkEnd w:id="1429"/>
    </w:p>
    <w:p w14:paraId="446DB49D">
      <w:pPr>
        <w:spacing w:line="360" w:lineRule="auto"/>
        <w:ind w:firstLine="420" w:firstLineChars="200"/>
        <w:rPr>
          <w:rFonts w:ascii="宋体" w:hAnsi="宋体"/>
          <w:szCs w:val="21"/>
        </w:rPr>
      </w:pPr>
      <w:r>
        <w:rPr>
          <w:rFonts w:ascii="宋体" w:hAnsi="宋体"/>
          <w:szCs w:val="21"/>
        </w:rPr>
        <w:t>13.1.1</w:t>
      </w:r>
      <w:r>
        <w:rPr>
          <w:rFonts w:hint="eastAsia" w:ascii="宋体" w:hAnsi="宋体"/>
          <w:szCs w:val="21"/>
        </w:rPr>
        <w:t>承包人按照专用合同条款的约定向双方同意的保险人投保建筑工程一切险或安装工程一切险等保险。具体的投保险种、保险范围、保险金额、保险费率、保险期限等有关内容应当在专用合同条款中明确约定。</w:t>
      </w:r>
    </w:p>
    <w:p w14:paraId="459001B8">
      <w:pPr>
        <w:spacing w:line="360" w:lineRule="auto"/>
        <w:ind w:firstLine="420" w:firstLineChars="200"/>
        <w:rPr>
          <w:rFonts w:ascii="宋体" w:hAnsi="宋体"/>
          <w:szCs w:val="21"/>
        </w:rPr>
      </w:pPr>
      <w:r>
        <w:rPr>
          <w:rFonts w:ascii="宋体" w:hAnsi="宋体"/>
          <w:szCs w:val="21"/>
        </w:rPr>
        <w:t>13.1.2</w:t>
      </w:r>
      <w:r>
        <w:rPr>
          <w:rFonts w:hint="eastAsia" w:ascii="宋体" w:hAnsi="宋体"/>
          <w:szCs w:val="21"/>
        </w:rPr>
        <w:t>承包人应依照有关法律规定参加工伤保险和人身意外伤害险，为其履行合同所雇佣的全部人员，缴纳工伤保险费和人身意外伤害险费。</w:t>
      </w:r>
    </w:p>
    <w:p w14:paraId="70DD8F74">
      <w:pPr>
        <w:spacing w:line="360" w:lineRule="auto"/>
        <w:ind w:firstLine="420" w:firstLineChars="200"/>
        <w:rPr>
          <w:rFonts w:ascii="宋体" w:hAnsi="宋体"/>
          <w:szCs w:val="21"/>
        </w:rPr>
      </w:pPr>
      <w:r>
        <w:rPr>
          <w:rFonts w:ascii="宋体" w:hAnsi="宋体"/>
          <w:szCs w:val="21"/>
        </w:rPr>
        <w:t>13.1.3</w:t>
      </w:r>
      <w:r>
        <w:rPr>
          <w:rFonts w:hint="eastAsia" w:ascii="宋体" w:hAnsi="宋体"/>
          <w:szCs w:val="21"/>
        </w:rPr>
        <w:t>发包人应依照有关法律规定参加工伤保险和人身意外伤害险，为其现场机构雇佣的全部人员，缴纳工伤保险费和人身意外伤害险费，并要求其监理人也进行此类保险。</w:t>
      </w:r>
    </w:p>
    <w:p w14:paraId="16F69EE8">
      <w:pPr>
        <w:keepNext/>
        <w:keepLines/>
        <w:spacing w:before="260" w:after="260" w:line="415" w:lineRule="auto"/>
        <w:outlineLvl w:val="2"/>
        <w:rPr>
          <w:rFonts w:ascii="宋体" w:hAnsi="宋体"/>
          <w:b/>
          <w:bCs/>
          <w:sz w:val="32"/>
          <w:szCs w:val="32"/>
        </w:rPr>
      </w:pPr>
      <w:bookmarkStart w:id="1430" w:name="_Toc246996321"/>
      <w:bookmarkStart w:id="1431" w:name="_Toc247085836"/>
      <w:bookmarkStart w:id="1432" w:name="_Toc246997064"/>
      <w:r>
        <w:rPr>
          <w:rFonts w:ascii="宋体" w:hAnsi="宋体"/>
          <w:b/>
          <w:bCs/>
          <w:sz w:val="32"/>
          <w:szCs w:val="32"/>
        </w:rPr>
        <w:t xml:space="preserve"> </w:t>
      </w:r>
      <w:bookmarkStart w:id="1433" w:name="_Toc49851666"/>
      <w:bookmarkStart w:id="1434" w:name="_Toc70324845"/>
      <w:bookmarkStart w:id="1435" w:name="_Toc49770880"/>
      <w:bookmarkStart w:id="1436" w:name="_Toc21217"/>
      <w:bookmarkStart w:id="1437" w:name="_Toc72229607"/>
      <w:bookmarkStart w:id="1438" w:name="_Toc10104064"/>
      <w:bookmarkStart w:id="1439" w:name="_Toc25233730"/>
      <w:r>
        <w:rPr>
          <w:rFonts w:ascii="宋体" w:hAnsi="宋体"/>
          <w:b/>
          <w:bCs/>
          <w:sz w:val="32"/>
          <w:szCs w:val="32"/>
        </w:rPr>
        <w:t xml:space="preserve">13.2 </w:t>
      </w:r>
      <w:r>
        <w:rPr>
          <w:rFonts w:hint="eastAsia" w:ascii="宋体" w:hAnsi="宋体"/>
          <w:b/>
          <w:bCs/>
          <w:sz w:val="32"/>
          <w:szCs w:val="32"/>
        </w:rPr>
        <w:t>未办理保险</w:t>
      </w:r>
      <w:bookmarkEnd w:id="1430"/>
      <w:bookmarkEnd w:id="1431"/>
      <w:bookmarkEnd w:id="1432"/>
      <w:bookmarkEnd w:id="1433"/>
      <w:bookmarkEnd w:id="1434"/>
      <w:bookmarkEnd w:id="1435"/>
      <w:bookmarkEnd w:id="1436"/>
      <w:bookmarkEnd w:id="1437"/>
      <w:bookmarkEnd w:id="1438"/>
      <w:bookmarkEnd w:id="1439"/>
    </w:p>
    <w:p w14:paraId="67603062">
      <w:pPr>
        <w:spacing w:line="360" w:lineRule="auto"/>
        <w:ind w:firstLine="420" w:firstLineChars="200"/>
        <w:rPr>
          <w:rFonts w:ascii="宋体" w:hAnsi="宋体"/>
          <w:szCs w:val="21"/>
        </w:rPr>
      </w:pPr>
      <w:bookmarkStart w:id="1440" w:name="_Toc184635118"/>
      <w:r>
        <w:rPr>
          <w:rFonts w:ascii="宋体" w:hAnsi="宋体"/>
          <w:szCs w:val="21"/>
        </w:rPr>
        <w:t>13.2.1</w:t>
      </w:r>
      <w:r>
        <w:rPr>
          <w:rFonts w:hint="eastAsia" w:ascii="宋体" w:hAnsi="宋体"/>
          <w:szCs w:val="21"/>
        </w:rPr>
        <w:t>由于负有投保义务的一方当事人未按合同约定办理保险，或未能使保险持续有效的，另一方当事人可代为办理，所需费用由对方当事人承担。</w:t>
      </w:r>
    </w:p>
    <w:p w14:paraId="1951E91A">
      <w:pPr>
        <w:spacing w:line="360" w:lineRule="auto"/>
        <w:ind w:firstLine="420" w:firstLineChars="200"/>
        <w:rPr>
          <w:rFonts w:ascii="宋体" w:hAnsi="宋体"/>
          <w:szCs w:val="21"/>
        </w:rPr>
      </w:pPr>
      <w:r>
        <w:rPr>
          <w:rFonts w:ascii="宋体" w:hAnsi="宋体"/>
          <w:szCs w:val="21"/>
        </w:rPr>
        <w:t>13.2.2</w:t>
      </w:r>
      <w:r>
        <w:rPr>
          <w:rFonts w:hint="eastAsia" w:ascii="宋体" w:hAnsi="宋体"/>
          <w:szCs w:val="21"/>
        </w:rPr>
        <w:t>由于负有投保义务的一方当事人未按合同约定办理某项保险，导致受益人未能得到保险人的赔偿，原应从该项保险得到的保险金应由负有投保义务的一方当事人支付。</w:t>
      </w:r>
    </w:p>
    <w:bookmarkEnd w:id="1440"/>
    <w:p w14:paraId="4C28412D">
      <w:pPr>
        <w:keepNext/>
        <w:keepLines/>
        <w:spacing w:before="260" w:after="260" w:line="415" w:lineRule="auto"/>
        <w:outlineLvl w:val="1"/>
        <w:rPr>
          <w:rFonts w:ascii="宋体" w:hAnsi="宋体"/>
          <w:b/>
          <w:bCs/>
          <w:sz w:val="32"/>
          <w:szCs w:val="32"/>
        </w:rPr>
      </w:pPr>
      <w:bookmarkStart w:id="1441" w:name="_Toc10104065"/>
      <w:bookmarkStart w:id="1442" w:name="_Toc25233731"/>
      <w:bookmarkStart w:id="1443" w:name="_Toc247527781"/>
      <w:bookmarkStart w:id="1444" w:name="_Toc49851667"/>
      <w:bookmarkStart w:id="1445" w:name="_Toc70324846"/>
      <w:bookmarkStart w:id="1446" w:name="_Toc49770881"/>
      <w:bookmarkStart w:id="1447" w:name="_Toc247514180"/>
      <w:bookmarkStart w:id="1448" w:name="_Toc72229608"/>
      <w:bookmarkStart w:id="1449" w:name="_Toc21853"/>
      <w:bookmarkStart w:id="1450" w:name="_Toc271821895"/>
      <w:bookmarkStart w:id="1451" w:name="_Toc184635119"/>
      <w:bookmarkStart w:id="1452" w:name="_Toc247085837"/>
      <w:bookmarkStart w:id="1453" w:name="_Toc246997065"/>
      <w:bookmarkStart w:id="1454" w:name="_Toc246996322"/>
      <w:r>
        <w:rPr>
          <w:rFonts w:ascii="宋体" w:hAnsi="宋体"/>
          <w:b/>
          <w:bCs/>
          <w:sz w:val="32"/>
          <w:szCs w:val="32"/>
        </w:rPr>
        <w:t xml:space="preserve">14. </w:t>
      </w:r>
      <w:r>
        <w:rPr>
          <w:rFonts w:hint="eastAsia" w:ascii="宋体" w:hAnsi="宋体"/>
          <w:b/>
          <w:bCs/>
          <w:sz w:val="32"/>
          <w:szCs w:val="32"/>
        </w:rPr>
        <w:t>不可抗力</w:t>
      </w:r>
      <w:bookmarkEnd w:id="1441"/>
      <w:bookmarkEnd w:id="1442"/>
      <w:bookmarkEnd w:id="1443"/>
      <w:bookmarkEnd w:id="1444"/>
      <w:bookmarkEnd w:id="1445"/>
      <w:bookmarkEnd w:id="1446"/>
      <w:bookmarkEnd w:id="1447"/>
      <w:bookmarkEnd w:id="1448"/>
      <w:bookmarkEnd w:id="1449"/>
      <w:bookmarkEnd w:id="1450"/>
    </w:p>
    <w:p w14:paraId="6F73BFA2">
      <w:pPr>
        <w:keepNext/>
        <w:keepLines/>
        <w:spacing w:before="260" w:after="260" w:line="415" w:lineRule="auto"/>
        <w:outlineLvl w:val="2"/>
        <w:rPr>
          <w:rFonts w:ascii="宋体" w:hAnsi="宋体"/>
          <w:b/>
          <w:bCs/>
          <w:sz w:val="32"/>
          <w:szCs w:val="32"/>
        </w:rPr>
      </w:pPr>
      <w:bookmarkStart w:id="1455" w:name="_Toc49851668"/>
      <w:bookmarkStart w:id="1456" w:name="_Toc247527782"/>
      <w:bookmarkStart w:id="1457" w:name="_Toc9455"/>
      <w:bookmarkStart w:id="1458" w:name="_Toc247514181"/>
      <w:bookmarkStart w:id="1459" w:name="_Toc72229609"/>
      <w:bookmarkStart w:id="1460" w:name="_Toc70324847"/>
      <w:bookmarkStart w:id="1461" w:name="_Toc10104066"/>
      <w:bookmarkStart w:id="1462" w:name="_Toc49770882"/>
      <w:bookmarkStart w:id="1463" w:name="_Toc25233732"/>
      <w:bookmarkStart w:id="1464" w:name="_Toc271821896"/>
      <w:r>
        <w:rPr>
          <w:rFonts w:ascii="宋体" w:hAnsi="宋体"/>
          <w:b/>
          <w:bCs/>
          <w:sz w:val="32"/>
          <w:szCs w:val="32"/>
        </w:rPr>
        <w:t xml:space="preserve">14.1 </w:t>
      </w:r>
      <w:r>
        <w:rPr>
          <w:rFonts w:hint="eastAsia" w:ascii="宋体" w:hAnsi="宋体"/>
          <w:b/>
          <w:bCs/>
          <w:sz w:val="32"/>
          <w:szCs w:val="32"/>
        </w:rPr>
        <w:t>不可抗力的确认</w:t>
      </w:r>
      <w:bookmarkEnd w:id="1455"/>
      <w:bookmarkEnd w:id="1456"/>
      <w:bookmarkEnd w:id="1457"/>
      <w:bookmarkEnd w:id="1458"/>
      <w:bookmarkEnd w:id="1459"/>
      <w:bookmarkEnd w:id="1460"/>
      <w:bookmarkEnd w:id="1461"/>
      <w:bookmarkEnd w:id="1462"/>
      <w:bookmarkEnd w:id="1463"/>
      <w:bookmarkEnd w:id="1464"/>
    </w:p>
    <w:p w14:paraId="46F2E1BF">
      <w:pPr>
        <w:spacing w:line="360" w:lineRule="auto"/>
        <w:ind w:firstLine="420" w:firstLineChars="200"/>
        <w:rPr>
          <w:rFonts w:ascii="宋体" w:hAnsi="宋体"/>
          <w:szCs w:val="21"/>
        </w:rPr>
      </w:pPr>
      <w:r>
        <w:rPr>
          <w:rFonts w:ascii="宋体" w:hAnsi="宋体"/>
          <w:szCs w:val="21"/>
        </w:rPr>
        <w:t>14.1.1</w:t>
      </w:r>
      <w:r>
        <w:rPr>
          <w:rFonts w:hint="eastAsia" w:ascii="宋体" w:hAnsi="宋体"/>
          <w:szCs w:val="21"/>
        </w:rPr>
        <w:t xml:space="preserve"> 不可抗力是指承包人和发包人在订立合同时不可预见，在履行合同过程中不可避免发生并不能克服的自然灾害和社会性突发事件，如地震、海啸、瘟疫、水灾、骚乱、暴动、战争和专用合同条款约定的其他情形。</w:t>
      </w:r>
    </w:p>
    <w:p w14:paraId="50EC6DC8">
      <w:pPr>
        <w:spacing w:line="360" w:lineRule="auto"/>
        <w:ind w:firstLine="420" w:firstLineChars="200"/>
        <w:rPr>
          <w:rFonts w:ascii="宋体" w:hAnsi="宋体"/>
          <w:szCs w:val="21"/>
        </w:rPr>
      </w:pPr>
      <w:r>
        <w:rPr>
          <w:rFonts w:ascii="宋体" w:hAnsi="宋体"/>
          <w:szCs w:val="21"/>
        </w:rPr>
        <w:t>14.1.2</w:t>
      </w:r>
      <w:r>
        <w:rPr>
          <w:rFonts w:hint="eastAsia" w:ascii="宋体" w:hAnsi="宋体"/>
          <w:szCs w:val="21"/>
        </w:rPr>
        <w:t xml:space="preserve"> 不可抗力发生后，发包人和承包人应及时认真统计所造成的损失，收集不可抗力造成损失的证据。合同双方对是否属于不可抗力或其损失的意见不一致的，由监理人按第3.5 款商定或确定。发生争议时，按第17条的约定执行。</w:t>
      </w:r>
    </w:p>
    <w:p w14:paraId="610C1FEF">
      <w:pPr>
        <w:keepNext/>
        <w:keepLines/>
        <w:spacing w:before="260" w:after="260" w:line="415" w:lineRule="auto"/>
        <w:outlineLvl w:val="2"/>
        <w:rPr>
          <w:rFonts w:ascii="宋体" w:hAnsi="宋体"/>
          <w:b/>
          <w:bCs/>
          <w:sz w:val="32"/>
          <w:szCs w:val="32"/>
        </w:rPr>
      </w:pPr>
      <w:bookmarkStart w:id="1465" w:name="_Toc247527783"/>
      <w:bookmarkStart w:id="1466" w:name="_Toc10104067"/>
      <w:bookmarkStart w:id="1467" w:name="_Toc23386"/>
      <w:bookmarkStart w:id="1468" w:name="_Toc70324848"/>
      <w:bookmarkStart w:id="1469" w:name="_Toc72229610"/>
      <w:bookmarkStart w:id="1470" w:name="_Toc49851669"/>
      <w:bookmarkStart w:id="1471" w:name="_Toc247514182"/>
      <w:bookmarkStart w:id="1472" w:name="_Toc25233733"/>
      <w:bookmarkStart w:id="1473" w:name="_Toc49770883"/>
      <w:bookmarkStart w:id="1474" w:name="_Toc271821897"/>
      <w:r>
        <w:rPr>
          <w:rFonts w:ascii="宋体" w:hAnsi="宋体"/>
          <w:b/>
          <w:bCs/>
          <w:sz w:val="32"/>
          <w:szCs w:val="32"/>
        </w:rPr>
        <w:t xml:space="preserve">14.2 </w:t>
      </w:r>
      <w:r>
        <w:rPr>
          <w:rFonts w:hint="eastAsia" w:ascii="宋体" w:hAnsi="宋体"/>
          <w:b/>
          <w:bCs/>
          <w:sz w:val="32"/>
          <w:szCs w:val="32"/>
        </w:rPr>
        <w:t>不可抗力的通知</w:t>
      </w:r>
      <w:bookmarkEnd w:id="1465"/>
      <w:bookmarkEnd w:id="1466"/>
      <w:bookmarkEnd w:id="1467"/>
      <w:bookmarkEnd w:id="1468"/>
      <w:bookmarkEnd w:id="1469"/>
      <w:bookmarkEnd w:id="1470"/>
      <w:bookmarkEnd w:id="1471"/>
      <w:bookmarkEnd w:id="1472"/>
      <w:bookmarkEnd w:id="1473"/>
      <w:bookmarkEnd w:id="1474"/>
    </w:p>
    <w:p w14:paraId="264D5D73">
      <w:pPr>
        <w:spacing w:line="360" w:lineRule="auto"/>
        <w:ind w:firstLine="420" w:firstLineChars="200"/>
        <w:rPr>
          <w:rFonts w:ascii="宋体" w:hAnsi="宋体"/>
          <w:szCs w:val="21"/>
        </w:rPr>
      </w:pPr>
      <w:r>
        <w:rPr>
          <w:rFonts w:hint="eastAsia" w:ascii="宋体" w:hAnsi="宋体"/>
          <w:szCs w:val="21"/>
        </w:rPr>
        <w:t>合同一方当事人遇到不可抗力事件，使其履行合同义务受到阻碍时，应立即通知合同另一方当事人和监理人，书面说明不可抗力和受阻碍的详细情况，并提供必要的证明。如不可抗力持续发生，合同一方当事人应及时向合同另一方当事人和监理人提交中间报告，说明不可抗力和履行合同受阻的情况，并于不可抗力事件结束后14天内提交最终报告及有关资料。</w:t>
      </w:r>
    </w:p>
    <w:p w14:paraId="03689106">
      <w:pPr>
        <w:keepNext/>
        <w:keepLines/>
        <w:spacing w:before="260" w:after="260" w:line="415" w:lineRule="auto"/>
        <w:outlineLvl w:val="2"/>
        <w:rPr>
          <w:rFonts w:ascii="宋体" w:hAnsi="宋体"/>
          <w:b/>
          <w:bCs/>
          <w:sz w:val="32"/>
          <w:szCs w:val="32"/>
        </w:rPr>
      </w:pPr>
      <w:bookmarkStart w:id="1475" w:name="_Toc247527784"/>
      <w:bookmarkStart w:id="1476" w:name="_Toc49851670"/>
      <w:bookmarkStart w:id="1477" w:name="_Toc2597"/>
      <w:bookmarkStart w:id="1478" w:name="_Toc271821898"/>
      <w:bookmarkStart w:id="1479" w:name="_Toc70324849"/>
      <w:bookmarkStart w:id="1480" w:name="_Toc10104068"/>
      <w:bookmarkStart w:id="1481" w:name="_Toc49770884"/>
      <w:bookmarkStart w:id="1482" w:name="_Toc72229611"/>
      <w:bookmarkStart w:id="1483" w:name="_Toc25233734"/>
      <w:bookmarkStart w:id="1484" w:name="_Toc247514183"/>
      <w:r>
        <w:rPr>
          <w:rFonts w:ascii="宋体" w:hAnsi="宋体"/>
          <w:b/>
          <w:bCs/>
          <w:sz w:val="32"/>
          <w:szCs w:val="32"/>
        </w:rPr>
        <w:t xml:space="preserve">14.3 </w:t>
      </w:r>
      <w:r>
        <w:rPr>
          <w:rFonts w:hint="eastAsia" w:ascii="宋体" w:hAnsi="宋体"/>
          <w:b/>
          <w:bCs/>
          <w:sz w:val="32"/>
          <w:szCs w:val="32"/>
        </w:rPr>
        <w:t>不可抗力后果及其处理</w:t>
      </w:r>
      <w:bookmarkEnd w:id="1475"/>
      <w:bookmarkEnd w:id="1476"/>
      <w:bookmarkEnd w:id="1477"/>
      <w:bookmarkEnd w:id="1478"/>
      <w:bookmarkEnd w:id="1479"/>
      <w:bookmarkEnd w:id="1480"/>
      <w:bookmarkEnd w:id="1481"/>
      <w:bookmarkEnd w:id="1482"/>
      <w:bookmarkEnd w:id="1483"/>
      <w:bookmarkEnd w:id="1484"/>
    </w:p>
    <w:p w14:paraId="25B2F8C4">
      <w:pPr>
        <w:spacing w:line="360" w:lineRule="auto"/>
        <w:ind w:firstLine="420" w:firstLineChars="200"/>
        <w:rPr>
          <w:rFonts w:ascii="宋体" w:hAnsi="宋体"/>
          <w:szCs w:val="21"/>
        </w:rPr>
      </w:pPr>
      <w:r>
        <w:rPr>
          <w:rFonts w:hint="eastAsia" w:ascii="宋体" w:hAnsi="宋体"/>
          <w:szCs w:val="21"/>
        </w:rPr>
        <w:t>除专用合同条款另有约定外，不可抗力导致的人员伤亡、财产损失、费用增加和（或）工期延误等后果，由合同双方按以下原则承担：</w:t>
      </w:r>
    </w:p>
    <w:p w14:paraId="30F12267">
      <w:pPr>
        <w:spacing w:line="360" w:lineRule="auto"/>
        <w:ind w:firstLine="420" w:firstLineChars="200"/>
        <w:rPr>
          <w:rFonts w:ascii="宋体" w:hAnsi="宋体"/>
          <w:szCs w:val="21"/>
        </w:rPr>
      </w:pPr>
      <w:r>
        <w:rPr>
          <w:rFonts w:hint="eastAsia" w:ascii="宋体" w:hAnsi="宋体"/>
          <w:szCs w:val="21"/>
        </w:rPr>
        <w:t>（1）永久工程，包括已运至施工场地的材料和工程设备的损害，以及因工程损害造成的第三者人员伤亡和财产损失由发包人承担；</w:t>
      </w:r>
    </w:p>
    <w:p w14:paraId="1F794000">
      <w:pPr>
        <w:spacing w:line="360" w:lineRule="auto"/>
        <w:ind w:firstLine="420" w:firstLineChars="200"/>
        <w:rPr>
          <w:rFonts w:ascii="宋体" w:hAnsi="宋体"/>
          <w:szCs w:val="21"/>
        </w:rPr>
      </w:pPr>
      <w:r>
        <w:rPr>
          <w:rFonts w:hint="eastAsia" w:ascii="宋体" w:hAnsi="宋体"/>
          <w:szCs w:val="21"/>
        </w:rPr>
        <w:t>（2）承包人设备的损坏由承包人承担；</w:t>
      </w:r>
    </w:p>
    <w:p w14:paraId="293B1837">
      <w:pPr>
        <w:spacing w:line="360" w:lineRule="auto"/>
        <w:ind w:firstLine="420" w:firstLineChars="200"/>
        <w:rPr>
          <w:rFonts w:ascii="宋体" w:hAnsi="宋体"/>
          <w:szCs w:val="21"/>
        </w:rPr>
      </w:pPr>
      <w:r>
        <w:rPr>
          <w:rFonts w:hint="eastAsia" w:ascii="宋体" w:hAnsi="宋体"/>
          <w:szCs w:val="21"/>
        </w:rPr>
        <w:t>（3）发包人和承包人各自承担其人员伤亡和其他财产损失及其相关费用；</w:t>
      </w:r>
    </w:p>
    <w:p w14:paraId="69CF60FD">
      <w:pPr>
        <w:spacing w:line="360" w:lineRule="auto"/>
        <w:ind w:firstLine="420" w:firstLineChars="200"/>
        <w:rPr>
          <w:rFonts w:ascii="宋体" w:hAnsi="宋体"/>
          <w:szCs w:val="21"/>
        </w:rPr>
      </w:pPr>
      <w:r>
        <w:rPr>
          <w:rFonts w:hint="eastAsia" w:ascii="宋体" w:hAnsi="宋体"/>
          <w:szCs w:val="21"/>
        </w:rPr>
        <w:t>（4）承包人的停工损失由承包人承担，但停工期间应监理人要求照管工程和清理、修复工程的金额由发包人承担；</w:t>
      </w:r>
    </w:p>
    <w:p w14:paraId="759251E5">
      <w:pPr>
        <w:spacing w:line="360" w:lineRule="auto"/>
        <w:ind w:firstLine="420" w:firstLineChars="200"/>
        <w:rPr>
          <w:rFonts w:ascii="宋体" w:hAnsi="宋体"/>
          <w:szCs w:val="21"/>
        </w:rPr>
      </w:pPr>
      <w:r>
        <w:rPr>
          <w:rFonts w:hint="eastAsia" w:ascii="宋体" w:hAnsi="宋体"/>
          <w:szCs w:val="21"/>
        </w:rPr>
        <w:t>（5）不能按期竣工的，应合理延长工期，承包人不需支付逾期竣工违约金。发包人要求赶工的，承包人应采取赶工措施。</w:t>
      </w:r>
    </w:p>
    <w:p w14:paraId="419AA257">
      <w:pPr>
        <w:keepNext/>
        <w:keepLines/>
        <w:spacing w:before="260" w:after="260" w:line="415" w:lineRule="auto"/>
        <w:outlineLvl w:val="1"/>
        <w:rPr>
          <w:rFonts w:ascii="宋体" w:hAnsi="宋体"/>
          <w:b/>
          <w:bCs/>
          <w:sz w:val="32"/>
          <w:szCs w:val="32"/>
        </w:rPr>
      </w:pPr>
      <w:bookmarkStart w:id="1485" w:name="_Toc72229612"/>
      <w:bookmarkStart w:id="1486" w:name="_Toc49770885"/>
      <w:bookmarkStart w:id="1487" w:name="_Toc851"/>
      <w:bookmarkStart w:id="1488" w:name="_Toc25233735"/>
      <w:bookmarkStart w:id="1489" w:name="_Toc70324850"/>
      <w:bookmarkStart w:id="1490" w:name="_Toc10104069"/>
      <w:bookmarkStart w:id="1491" w:name="_Toc49851671"/>
      <w:r>
        <w:rPr>
          <w:rFonts w:ascii="宋体" w:hAnsi="宋体"/>
          <w:b/>
          <w:bCs/>
          <w:sz w:val="32"/>
          <w:szCs w:val="32"/>
        </w:rPr>
        <w:t xml:space="preserve">15. </w:t>
      </w:r>
      <w:r>
        <w:rPr>
          <w:rFonts w:hint="eastAsia" w:ascii="宋体" w:hAnsi="宋体"/>
          <w:b/>
          <w:bCs/>
          <w:sz w:val="32"/>
          <w:szCs w:val="32"/>
        </w:rPr>
        <w:t>违约</w:t>
      </w:r>
      <w:bookmarkEnd w:id="1451"/>
      <w:bookmarkEnd w:id="1452"/>
      <w:bookmarkEnd w:id="1453"/>
      <w:bookmarkEnd w:id="1454"/>
      <w:bookmarkEnd w:id="1485"/>
      <w:bookmarkEnd w:id="1486"/>
      <w:bookmarkEnd w:id="1487"/>
      <w:bookmarkEnd w:id="1488"/>
      <w:bookmarkEnd w:id="1489"/>
      <w:bookmarkEnd w:id="1490"/>
      <w:bookmarkEnd w:id="1491"/>
    </w:p>
    <w:p w14:paraId="7A86BAB5">
      <w:pPr>
        <w:keepNext/>
        <w:keepLines/>
        <w:spacing w:before="260" w:after="260" w:line="415" w:lineRule="auto"/>
        <w:outlineLvl w:val="2"/>
        <w:rPr>
          <w:rFonts w:ascii="宋体" w:hAnsi="宋体"/>
          <w:b/>
          <w:bCs/>
          <w:sz w:val="32"/>
          <w:szCs w:val="32"/>
        </w:rPr>
      </w:pPr>
      <w:bookmarkStart w:id="1492" w:name="_Toc49851672"/>
      <w:bookmarkStart w:id="1493" w:name="_Toc49770886"/>
      <w:bookmarkStart w:id="1494" w:name="_Toc72229613"/>
      <w:bookmarkStart w:id="1495" w:name="_Toc10104070"/>
      <w:bookmarkStart w:id="1496" w:name="_Toc247085838"/>
      <w:bookmarkStart w:id="1497" w:name="_Toc21517"/>
      <w:bookmarkStart w:id="1498" w:name="_Toc246997066"/>
      <w:bookmarkStart w:id="1499" w:name="_Toc25233736"/>
      <w:bookmarkStart w:id="1500" w:name="_Toc246996323"/>
      <w:bookmarkStart w:id="1501" w:name="_Toc70324851"/>
      <w:r>
        <w:rPr>
          <w:rFonts w:ascii="宋体" w:hAnsi="宋体"/>
          <w:b/>
          <w:bCs/>
          <w:sz w:val="32"/>
          <w:szCs w:val="32"/>
        </w:rPr>
        <w:t xml:space="preserve">15.1 </w:t>
      </w:r>
      <w:r>
        <w:rPr>
          <w:rFonts w:hint="eastAsia" w:ascii="宋体" w:hAnsi="宋体"/>
          <w:b/>
          <w:bCs/>
          <w:sz w:val="32"/>
          <w:szCs w:val="32"/>
        </w:rPr>
        <w:t>承包人违约</w:t>
      </w:r>
      <w:bookmarkEnd w:id="1492"/>
      <w:bookmarkEnd w:id="1493"/>
      <w:bookmarkEnd w:id="1494"/>
      <w:bookmarkEnd w:id="1495"/>
      <w:bookmarkEnd w:id="1496"/>
      <w:bookmarkEnd w:id="1497"/>
      <w:bookmarkEnd w:id="1498"/>
      <w:bookmarkEnd w:id="1499"/>
      <w:bookmarkEnd w:id="1500"/>
      <w:bookmarkEnd w:id="1501"/>
    </w:p>
    <w:p w14:paraId="05106A52">
      <w:pPr>
        <w:spacing w:line="360" w:lineRule="auto"/>
        <w:ind w:firstLine="420" w:firstLineChars="200"/>
        <w:rPr>
          <w:rFonts w:ascii="宋体" w:hAnsi="宋体"/>
          <w:szCs w:val="21"/>
        </w:rPr>
      </w:pPr>
      <w:r>
        <w:rPr>
          <w:rFonts w:ascii="宋体" w:hAnsi="宋体"/>
          <w:szCs w:val="21"/>
        </w:rPr>
        <w:t xml:space="preserve">15.1.1 </w:t>
      </w:r>
      <w:r>
        <w:rPr>
          <w:rFonts w:hint="eastAsia" w:ascii="宋体" w:hAnsi="宋体"/>
          <w:szCs w:val="21"/>
        </w:rPr>
        <w:t>如果承包人拒绝或未能遵守监理人的指示，或未能按合同进度计划及时完成合同约定的工作，已造成或预期造成工期延误，或违反合同不顾书面警告，监理人可发出通知，告知承包人违约。</w:t>
      </w:r>
    </w:p>
    <w:p w14:paraId="7F1A45E5">
      <w:pPr>
        <w:spacing w:line="360" w:lineRule="auto"/>
        <w:ind w:firstLine="420" w:firstLineChars="200"/>
        <w:rPr>
          <w:rFonts w:ascii="宋体" w:hAnsi="宋体"/>
          <w:szCs w:val="21"/>
        </w:rPr>
      </w:pPr>
      <w:r>
        <w:rPr>
          <w:rFonts w:ascii="宋体" w:hAnsi="宋体"/>
          <w:szCs w:val="21"/>
        </w:rPr>
        <w:t xml:space="preserve">15.1.2 </w:t>
      </w:r>
      <w:r>
        <w:rPr>
          <w:rFonts w:hint="eastAsia" w:ascii="宋体" w:hAnsi="宋体"/>
          <w:szCs w:val="21"/>
        </w:rPr>
        <w:t>如果承包人在收到监理人通知后21天内，没有采取可行的措施纠正违约，发包人可向承包人发出解除合同通知。发包人因继续完成该工程的需要，有权扣留使用承包人在现场的材料、设备和临时设施。但发包人的这一行动不免除承包人应承担的违约责任，也不影响发包人根据合同约定享有的索赔权利。</w:t>
      </w:r>
    </w:p>
    <w:p w14:paraId="7D7CBF11">
      <w:pPr>
        <w:keepNext/>
        <w:keepLines/>
        <w:spacing w:before="260" w:after="260" w:line="415" w:lineRule="auto"/>
        <w:outlineLvl w:val="2"/>
        <w:rPr>
          <w:rFonts w:ascii="宋体" w:hAnsi="宋体"/>
          <w:b/>
          <w:bCs/>
          <w:sz w:val="32"/>
          <w:szCs w:val="32"/>
        </w:rPr>
      </w:pPr>
      <w:bookmarkStart w:id="1502" w:name="_Toc70324852"/>
      <w:bookmarkStart w:id="1503" w:name="_Toc49851673"/>
      <w:bookmarkStart w:id="1504" w:name="_Toc10104071"/>
      <w:bookmarkStart w:id="1505" w:name="_Toc247085839"/>
      <w:bookmarkStart w:id="1506" w:name="_Toc72229614"/>
      <w:bookmarkStart w:id="1507" w:name="_Toc25233737"/>
      <w:bookmarkStart w:id="1508" w:name="_Toc246996324"/>
      <w:bookmarkStart w:id="1509" w:name="_Toc246997067"/>
      <w:bookmarkStart w:id="1510" w:name="_Toc1602"/>
      <w:bookmarkStart w:id="1511" w:name="_Toc49770887"/>
      <w:r>
        <w:rPr>
          <w:rFonts w:ascii="宋体" w:hAnsi="宋体"/>
          <w:b/>
          <w:bCs/>
          <w:sz w:val="32"/>
          <w:szCs w:val="32"/>
        </w:rPr>
        <w:t xml:space="preserve">15.2 </w:t>
      </w:r>
      <w:r>
        <w:rPr>
          <w:rFonts w:hint="eastAsia" w:ascii="宋体" w:hAnsi="宋体"/>
          <w:b/>
          <w:bCs/>
          <w:sz w:val="32"/>
          <w:szCs w:val="32"/>
        </w:rPr>
        <w:t>发包人违约</w:t>
      </w:r>
      <w:bookmarkEnd w:id="1502"/>
      <w:bookmarkEnd w:id="1503"/>
      <w:bookmarkEnd w:id="1504"/>
      <w:bookmarkEnd w:id="1505"/>
      <w:bookmarkEnd w:id="1506"/>
      <w:bookmarkEnd w:id="1507"/>
      <w:bookmarkEnd w:id="1508"/>
      <w:bookmarkEnd w:id="1509"/>
      <w:bookmarkEnd w:id="1510"/>
      <w:bookmarkEnd w:id="1511"/>
    </w:p>
    <w:p w14:paraId="34677BA9">
      <w:pPr>
        <w:spacing w:line="360" w:lineRule="auto"/>
        <w:ind w:firstLine="420" w:firstLineChars="200"/>
        <w:rPr>
          <w:rFonts w:ascii="宋体" w:hAnsi="宋体"/>
          <w:szCs w:val="21"/>
        </w:rPr>
      </w:pPr>
      <w:r>
        <w:rPr>
          <w:rFonts w:ascii="宋体" w:hAnsi="宋体"/>
          <w:szCs w:val="21"/>
        </w:rPr>
        <w:t xml:space="preserve">15.2.1 </w:t>
      </w:r>
      <w:r>
        <w:rPr>
          <w:rFonts w:hint="eastAsia" w:ascii="宋体" w:hAnsi="宋体"/>
          <w:szCs w:val="21"/>
        </w:rPr>
        <w:t>如果发包人未能按合同付款，或违反合同不顾书面警告，承包人可发出通知，告知发包人违约。如果发包人在收到该通知后14天内未纠正违约，承包人可暂停工作或放慢工作进度。</w:t>
      </w:r>
    </w:p>
    <w:p w14:paraId="7CDCE74D">
      <w:pPr>
        <w:spacing w:line="360" w:lineRule="auto"/>
        <w:ind w:firstLine="420" w:firstLineChars="200"/>
        <w:rPr>
          <w:rFonts w:ascii="宋体" w:hAnsi="宋体"/>
          <w:szCs w:val="21"/>
        </w:rPr>
      </w:pPr>
      <w:r>
        <w:rPr>
          <w:rFonts w:ascii="宋体" w:hAnsi="宋体"/>
          <w:szCs w:val="21"/>
        </w:rPr>
        <w:t xml:space="preserve">15.2.2 </w:t>
      </w:r>
      <w:r>
        <w:rPr>
          <w:rFonts w:hint="eastAsia" w:ascii="宋体" w:hAnsi="宋体"/>
          <w:szCs w:val="21"/>
        </w:rPr>
        <w:t>如果发包人收到承包人通知后28内未纠正违约，承包人可向发包人发出解除合同通知。合同解除后，承包人应妥善做好已竣工工程和已购材料、设备的保护和移交工作，按发包人要求将承包人设备和人员撤出施工场地，同时发包人应为承包人的撤出提供必要条件，但承包人的这一行动不免除发包人应承担的违约责任，也不影响承包人根据合同约定享有的索赔权利。</w:t>
      </w:r>
    </w:p>
    <w:p w14:paraId="2E337520">
      <w:pPr>
        <w:keepNext/>
        <w:keepLines/>
        <w:spacing w:before="260" w:after="260" w:line="415" w:lineRule="auto"/>
        <w:outlineLvl w:val="1"/>
        <w:rPr>
          <w:rFonts w:ascii="宋体" w:hAnsi="宋体"/>
          <w:b/>
          <w:bCs/>
          <w:sz w:val="32"/>
          <w:szCs w:val="32"/>
        </w:rPr>
      </w:pPr>
      <w:bookmarkStart w:id="1512" w:name="_Toc246996326"/>
      <w:bookmarkStart w:id="1513" w:name="_Toc70324853"/>
      <w:bookmarkStart w:id="1514" w:name="_Toc72229615"/>
      <w:bookmarkStart w:id="1515" w:name="_Toc184635120"/>
      <w:bookmarkStart w:id="1516" w:name="_Toc246997069"/>
      <w:bookmarkStart w:id="1517" w:name="_Toc247085841"/>
      <w:bookmarkStart w:id="1518" w:name="_Toc10104072"/>
      <w:bookmarkStart w:id="1519" w:name="_Toc49851674"/>
      <w:bookmarkStart w:id="1520" w:name="_Toc14058"/>
      <w:bookmarkStart w:id="1521" w:name="_Toc25233738"/>
      <w:bookmarkStart w:id="1522" w:name="_Toc49770888"/>
      <w:r>
        <w:rPr>
          <w:rFonts w:ascii="宋体" w:hAnsi="宋体"/>
          <w:b/>
          <w:bCs/>
          <w:sz w:val="32"/>
          <w:szCs w:val="32"/>
        </w:rPr>
        <w:t xml:space="preserve">16. </w:t>
      </w:r>
      <w:r>
        <w:rPr>
          <w:rFonts w:hint="eastAsia" w:ascii="宋体" w:hAnsi="宋体"/>
          <w:b/>
          <w:bCs/>
          <w:sz w:val="32"/>
          <w:szCs w:val="32"/>
        </w:rPr>
        <w:t>索赔</w:t>
      </w:r>
      <w:bookmarkEnd w:id="1512"/>
      <w:bookmarkEnd w:id="1513"/>
      <w:bookmarkEnd w:id="1514"/>
      <w:bookmarkEnd w:id="1515"/>
      <w:bookmarkEnd w:id="1516"/>
      <w:bookmarkEnd w:id="1517"/>
      <w:bookmarkEnd w:id="1518"/>
      <w:bookmarkEnd w:id="1519"/>
      <w:bookmarkEnd w:id="1520"/>
      <w:bookmarkEnd w:id="1521"/>
      <w:bookmarkEnd w:id="1522"/>
    </w:p>
    <w:p w14:paraId="2C26C2B9">
      <w:pPr>
        <w:keepNext/>
        <w:keepLines/>
        <w:spacing w:before="260" w:after="260" w:line="415" w:lineRule="auto"/>
        <w:outlineLvl w:val="2"/>
        <w:rPr>
          <w:rFonts w:ascii="宋体" w:hAnsi="宋体"/>
          <w:b/>
          <w:bCs/>
          <w:sz w:val="32"/>
          <w:szCs w:val="32"/>
        </w:rPr>
      </w:pPr>
      <w:bookmarkStart w:id="1523" w:name="_Toc72229616"/>
      <w:bookmarkStart w:id="1524" w:name="_Toc25233739"/>
      <w:bookmarkStart w:id="1525" w:name="_Toc246997070"/>
      <w:bookmarkStart w:id="1526" w:name="_Toc10104073"/>
      <w:bookmarkStart w:id="1527" w:name="_Toc29127"/>
      <w:bookmarkStart w:id="1528" w:name="_Toc246996327"/>
      <w:bookmarkStart w:id="1529" w:name="_Toc49770889"/>
      <w:bookmarkStart w:id="1530" w:name="_Toc49851675"/>
      <w:bookmarkStart w:id="1531" w:name="_Toc70324854"/>
      <w:bookmarkStart w:id="1532" w:name="_Toc247085842"/>
      <w:r>
        <w:rPr>
          <w:rFonts w:ascii="宋体" w:hAnsi="宋体"/>
          <w:b/>
          <w:bCs/>
          <w:sz w:val="32"/>
          <w:szCs w:val="32"/>
        </w:rPr>
        <w:t xml:space="preserve">16.1 </w:t>
      </w:r>
      <w:r>
        <w:rPr>
          <w:rFonts w:hint="eastAsia" w:ascii="宋体" w:hAnsi="宋体"/>
          <w:b/>
          <w:bCs/>
          <w:sz w:val="32"/>
          <w:szCs w:val="32"/>
        </w:rPr>
        <w:t>承包人索赔的提出</w:t>
      </w:r>
      <w:bookmarkEnd w:id="1523"/>
      <w:bookmarkEnd w:id="1524"/>
      <w:bookmarkEnd w:id="1525"/>
      <w:bookmarkEnd w:id="1526"/>
      <w:bookmarkEnd w:id="1527"/>
      <w:bookmarkEnd w:id="1528"/>
      <w:bookmarkEnd w:id="1529"/>
      <w:bookmarkEnd w:id="1530"/>
      <w:bookmarkEnd w:id="1531"/>
      <w:bookmarkEnd w:id="1532"/>
    </w:p>
    <w:p w14:paraId="5196878E">
      <w:pPr>
        <w:spacing w:line="360" w:lineRule="auto"/>
        <w:ind w:firstLine="420" w:firstLineChars="200"/>
        <w:rPr>
          <w:rFonts w:ascii="宋体" w:hAnsi="宋体"/>
          <w:szCs w:val="21"/>
        </w:rPr>
      </w:pPr>
      <w:r>
        <w:rPr>
          <w:rFonts w:hint="eastAsia" w:ascii="宋体" w:hAnsi="宋体"/>
          <w:szCs w:val="21"/>
        </w:rPr>
        <w:t>根据合同约定，承包人认为有权得到追加付款和（或）延长工期的，应按以下程序向发包人提出索赔：</w:t>
      </w:r>
    </w:p>
    <w:p w14:paraId="51BBBB42">
      <w:pPr>
        <w:spacing w:line="360" w:lineRule="auto"/>
        <w:ind w:firstLine="420" w:firstLineChars="200"/>
        <w:rPr>
          <w:rFonts w:ascii="宋体" w:hAnsi="宋体"/>
          <w:szCs w:val="21"/>
        </w:rPr>
      </w:pPr>
      <w:r>
        <w:rPr>
          <w:rFonts w:hint="eastAsia" w:ascii="宋体" w:hAnsi="宋体"/>
          <w:szCs w:val="21"/>
        </w:rPr>
        <w:t xml:space="preserve">（l）承包人应在知道或应当知道索赔事件发生后14天内，向监理人递交索赔通知书。索赔通知书应详细说明索赔理由以及要求追加的付款金额和（或）延长的工期，并附必要的记录和证明材料； </w:t>
      </w:r>
    </w:p>
    <w:p w14:paraId="27C5280B">
      <w:pPr>
        <w:spacing w:line="360" w:lineRule="auto"/>
        <w:ind w:firstLine="420" w:firstLineChars="200"/>
        <w:rPr>
          <w:rFonts w:ascii="宋体" w:hAnsi="宋体"/>
          <w:szCs w:val="21"/>
        </w:rPr>
      </w:pPr>
      <w:r>
        <w:rPr>
          <w:rFonts w:hint="eastAsia" w:ascii="宋体" w:hAnsi="宋体"/>
          <w:szCs w:val="21"/>
        </w:rPr>
        <w:t>（2）索赔事件具有连续影响的，承包人应在索赔事件影响结束后的14天内，向监理人递交最终索赔通知书，说明最终要求索赔的追加付款金额和延长的工期，并附必要的记录和证明材料；</w:t>
      </w:r>
    </w:p>
    <w:p w14:paraId="7DBD0762">
      <w:pPr>
        <w:spacing w:line="360" w:lineRule="auto"/>
        <w:ind w:firstLine="420" w:firstLineChars="200"/>
        <w:rPr>
          <w:rFonts w:ascii="宋体" w:hAnsi="宋体"/>
          <w:szCs w:val="21"/>
        </w:rPr>
      </w:pPr>
      <w:r>
        <w:rPr>
          <w:rFonts w:hint="eastAsia" w:ascii="宋体" w:hAnsi="宋体"/>
          <w:szCs w:val="21"/>
        </w:rPr>
        <w:t>（3）承包人未在前述14天内递交索赔通知书的，丧失要求追加付款和（或）延长工期的权利。</w:t>
      </w:r>
    </w:p>
    <w:p w14:paraId="2A860971">
      <w:pPr>
        <w:keepNext/>
        <w:keepLines/>
        <w:spacing w:before="260" w:after="260" w:line="415" w:lineRule="auto"/>
        <w:outlineLvl w:val="2"/>
        <w:rPr>
          <w:rFonts w:ascii="宋体" w:hAnsi="宋体"/>
          <w:b/>
          <w:bCs/>
          <w:sz w:val="32"/>
          <w:szCs w:val="32"/>
        </w:rPr>
      </w:pPr>
      <w:bookmarkStart w:id="1533" w:name="_Toc25233740"/>
      <w:bookmarkStart w:id="1534" w:name="_Toc70324855"/>
      <w:bookmarkStart w:id="1535" w:name="_Toc49851676"/>
      <w:bookmarkStart w:id="1536" w:name="_Toc72229617"/>
      <w:bookmarkStart w:id="1537" w:name="_Toc246996328"/>
      <w:bookmarkStart w:id="1538" w:name="_Toc12962"/>
      <w:bookmarkStart w:id="1539" w:name="_Toc247085843"/>
      <w:bookmarkStart w:id="1540" w:name="_Toc49770890"/>
      <w:bookmarkStart w:id="1541" w:name="_Toc246997071"/>
      <w:bookmarkStart w:id="1542" w:name="_Toc10104074"/>
      <w:r>
        <w:rPr>
          <w:rFonts w:ascii="宋体" w:hAnsi="宋体"/>
          <w:b/>
          <w:bCs/>
          <w:sz w:val="32"/>
          <w:szCs w:val="32"/>
        </w:rPr>
        <w:t xml:space="preserve">16.2 </w:t>
      </w:r>
      <w:r>
        <w:rPr>
          <w:rFonts w:hint="eastAsia" w:ascii="宋体" w:hAnsi="宋体"/>
          <w:b/>
          <w:bCs/>
          <w:sz w:val="32"/>
          <w:szCs w:val="32"/>
        </w:rPr>
        <w:t>承包人索赔处理程序</w:t>
      </w:r>
      <w:bookmarkEnd w:id="1533"/>
      <w:bookmarkEnd w:id="1534"/>
      <w:bookmarkEnd w:id="1535"/>
      <w:bookmarkEnd w:id="1536"/>
      <w:bookmarkEnd w:id="1537"/>
      <w:bookmarkEnd w:id="1538"/>
      <w:bookmarkEnd w:id="1539"/>
      <w:bookmarkEnd w:id="1540"/>
      <w:bookmarkEnd w:id="1541"/>
      <w:bookmarkEnd w:id="1542"/>
    </w:p>
    <w:p w14:paraId="67993FA2">
      <w:pPr>
        <w:spacing w:line="360" w:lineRule="auto"/>
        <w:ind w:firstLine="420" w:firstLineChars="200"/>
        <w:rPr>
          <w:rFonts w:ascii="宋体" w:hAnsi="宋体"/>
          <w:szCs w:val="21"/>
        </w:rPr>
      </w:pPr>
      <w:r>
        <w:rPr>
          <w:rFonts w:hint="eastAsia" w:ascii="宋体" w:hAnsi="宋体"/>
          <w:szCs w:val="21"/>
        </w:rPr>
        <w:t>（1）监理人收到承包人提交的索赔通知书后，应按第3.5 款商定或确定追加的付款和（或）延长的工期，并在收到上述索赔通知书或有关索赔的进一步证明材料后的14天内，将索赔处理结果答复承包人。</w:t>
      </w:r>
    </w:p>
    <w:p w14:paraId="5C647ECF">
      <w:pPr>
        <w:spacing w:line="360" w:lineRule="auto"/>
        <w:ind w:firstLine="420" w:firstLineChars="200"/>
        <w:rPr>
          <w:rFonts w:ascii="宋体" w:hAnsi="宋体"/>
          <w:szCs w:val="21"/>
        </w:rPr>
      </w:pPr>
      <w:r>
        <w:rPr>
          <w:rFonts w:hint="eastAsia" w:ascii="宋体" w:hAnsi="宋体"/>
          <w:szCs w:val="21"/>
        </w:rPr>
        <w:t>（2）承包人接受索赔处理结果的，发包人应在作出索赔处理结果答复后14天内完成赔付。承包人不接受索赔处理结果的，按第17条的约定执行。</w:t>
      </w:r>
    </w:p>
    <w:p w14:paraId="25DB6687">
      <w:pPr>
        <w:keepNext/>
        <w:keepLines/>
        <w:spacing w:before="260" w:after="260" w:line="415" w:lineRule="auto"/>
        <w:outlineLvl w:val="2"/>
        <w:rPr>
          <w:rFonts w:ascii="宋体" w:hAnsi="宋体"/>
          <w:b/>
          <w:bCs/>
          <w:sz w:val="32"/>
          <w:szCs w:val="32"/>
        </w:rPr>
      </w:pPr>
      <w:bookmarkStart w:id="1543" w:name="_Toc72229618"/>
      <w:bookmarkStart w:id="1544" w:name="_Toc49770891"/>
      <w:bookmarkStart w:id="1545" w:name="_Toc21486"/>
      <w:bookmarkStart w:id="1546" w:name="_Toc70324856"/>
      <w:bookmarkStart w:id="1547" w:name="_Toc247085844"/>
      <w:bookmarkStart w:id="1548" w:name="_Toc246997072"/>
      <w:bookmarkStart w:id="1549" w:name="_Toc246996329"/>
      <w:bookmarkStart w:id="1550" w:name="_Toc10104075"/>
      <w:bookmarkStart w:id="1551" w:name="_Toc49851677"/>
      <w:bookmarkStart w:id="1552" w:name="_Toc25233741"/>
      <w:r>
        <w:rPr>
          <w:rFonts w:ascii="宋体" w:hAnsi="宋体"/>
          <w:b/>
          <w:bCs/>
          <w:sz w:val="32"/>
          <w:szCs w:val="32"/>
        </w:rPr>
        <w:t xml:space="preserve">16.3 </w:t>
      </w:r>
      <w:r>
        <w:rPr>
          <w:rFonts w:hint="eastAsia" w:ascii="宋体" w:hAnsi="宋体"/>
          <w:b/>
          <w:bCs/>
          <w:sz w:val="32"/>
          <w:szCs w:val="32"/>
        </w:rPr>
        <w:t>承包人提出索赔的期限</w:t>
      </w:r>
      <w:bookmarkEnd w:id="1543"/>
      <w:bookmarkEnd w:id="1544"/>
      <w:bookmarkEnd w:id="1545"/>
      <w:bookmarkEnd w:id="1546"/>
      <w:bookmarkEnd w:id="1547"/>
      <w:bookmarkEnd w:id="1548"/>
      <w:bookmarkEnd w:id="1549"/>
      <w:bookmarkEnd w:id="1550"/>
      <w:bookmarkEnd w:id="1551"/>
      <w:bookmarkEnd w:id="1552"/>
    </w:p>
    <w:p w14:paraId="1BA2665D">
      <w:pPr>
        <w:spacing w:line="360" w:lineRule="auto"/>
        <w:ind w:firstLine="420" w:firstLineChars="200"/>
        <w:rPr>
          <w:rFonts w:ascii="宋体" w:hAnsi="宋体"/>
          <w:szCs w:val="21"/>
        </w:rPr>
      </w:pPr>
      <w:r>
        <w:rPr>
          <w:rFonts w:hint="eastAsia" w:ascii="宋体" w:hAnsi="宋体"/>
          <w:szCs w:val="21"/>
        </w:rPr>
        <w:t>承包人按第10.5 款的约定接受了竣工付款证书后，应被认为已无权再提出在合同工程接收证书颁发前所发生的任何索赔。</w:t>
      </w:r>
    </w:p>
    <w:p w14:paraId="31FD2A34">
      <w:pPr>
        <w:keepNext/>
        <w:keepLines/>
        <w:spacing w:before="260" w:after="260" w:line="415" w:lineRule="auto"/>
        <w:outlineLvl w:val="2"/>
        <w:rPr>
          <w:rFonts w:ascii="宋体" w:hAnsi="宋体"/>
          <w:b/>
          <w:bCs/>
          <w:sz w:val="32"/>
          <w:szCs w:val="32"/>
        </w:rPr>
      </w:pPr>
      <w:bookmarkStart w:id="1553" w:name="_Toc25233742"/>
      <w:bookmarkStart w:id="1554" w:name="_Toc23518"/>
      <w:bookmarkStart w:id="1555" w:name="_Toc72229619"/>
      <w:bookmarkStart w:id="1556" w:name="_Toc49770892"/>
      <w:bookmarkStart w:id="1557" w:name="_Toc10104076"/>
      <w:bookmarkStart w:id="1558" w:name="_Toc49851678"/>
      <w:bookmarkStart w:id="1559" w:name="_Toc70324857"/>
      <w:r>
        <w:rPr>
          <w:rFonts w:ascii="宋体" w:hAnsi="宋体"/>
          <w:b/>
          <w:bCs/>
          <w:sz w:val="32"/>
          <w:szCs w:val="32"/>
        </w:rPr>
        <w:t xml:space="preserve">16.4 </w:t>
      </w:r>
      <w:r>
        <w:rPr>
          <w:rFonts w:hint="eastAsia" w:ascii="宋体" w:hAnsi="宋体"/>
          <w:b/>
          <w:bCs/>
          <w:sz w:val="32"/>
          <w:szCs w:val="32"/>
        </w:rPr>
        <w:t>发包人索赔的提出</w:t>
      </w:r>
      <w:bookmarkEnd w:id="1553"/>
      <w:bookmarkEnd w:id="1554"/>
      <w:bookmarkEnd w:id="1555"/>
      <w:bookmarkEnd w:id="1556"/>
      <w:bookmarkEnd w:id="1557"/>
      <w:bookmarkEnd w:id="1558"/>
      <w:bookmarkEnd w:id="1559"/>
    </w:p>
    <w:p w14:paraId="2F6DCD18">
      <w:pPr>
        <w:spacing w:line="360" w:lineRule="auto"/>
        <w:ind w:firstLine="420" w:firstLineChars="200"/>
        <w:rPr>
          <w:rFonts w:ascii="宋体" w:hAnsi="宋体"/>
          <w:szCs w:val="21"/>
        </w:rPr>
      </w:pPr>
      <w:r>
        <w:rPr>
          <w:rFonts w:hint="eastAsia" w:ascii="宋体" w:hAnsi="宋体"/>
          <w:szCs w:val="21"/>
        </w:rPr>
        <w:t>根据合同约定，发包人认为有权得到追加付款和（或）延长工期的，应按以下程序向承包人提出索赔：</w:t>
      </w:r>
    </w:p>
    <w:p w14:paraId="3588146B">
      <w:pPr>
        <w:spacing w:line="360" w:lineRule="auto"/>
        <w:ind w:firstLine="420" w:firstLineChars="200"/>
        <w:rPr>
          <w:rFonts w:ascii="宋体" w:hAnsi="宋体"/>
          <w:szCs w:val="21"/>
        </w:rPr>
      </w:pPr>
      <w:r>
        <w:rPr>
          <w:rFonts w:hint="eastAsia" w:ascii="宋体" w:hAnsi="宋体"/>
          <w:szCs w:val="21"/>
        </w:rPr>
        <w:t xml:space="preserve">（l）监理人应在知道或应当知道索赔事件发生后14天内，向承包人递交索赔通知书。索赔通知书应详细说明索赔理由以及要求追加的付款金额和（或）延长的工期，并附必要的记录和证明材料； </w:t>
      </w:r>
    </w:p>
    <w:p w14:paraId="5D84D8F9">
      <w:pPr>
        <w:spacing w:line="360" w:lineRule="auto"/>
        <w:ind w:firstLine="420" w:firstLineChars="200"/>
        <w:rPr>
          <w:rFonts w:ascii="宋体" w:hAnsi="宋体"/>
          <w:szCs w:val="21"/>
        </w:rPr>
      </w:pPr>
      <w:r>
        <w:rPr>
          <w:rFonts w:hint="eastAsia" w:ascii="宋体" w:hAnsi="宋体"/>
          <w:szCs w:val="21"/>
        </w:rPr>
        <w:t>（2）索赔事件具有连续影响的，监理人应在索赔事件影响结束后的14天内，向承包人递交最终索赔通知书，说明最终要求索赔的追加付款金额和延长的工期，并附必要的记录和证明材料。</w:t>
      </w:r>
    </w:p>
    <w:p w14:paraId="7B65D7F5">
      <w:pPr>
        <w:keepNext/>
        <w:keepLines/>
        <w:spacing w:before="260" w:after="260" w:line="415" w:lineRule="auto"/>
        <w:outlineLvl w:val="2"/>
        <w:rPr>
          <w:rFonts w:ascii="宋体" w:hAnsi="宋体"/>
          <w:b/>
          <w:bCs/>
          <w:sz w:val="32"/>
          <w:szCs w:val="32"/>
        </w:rPr>
      </w:pPr>
      <w:bookmarkStart w:id="1560" w:name="_Toc25233743"/>
      <w:bookmarkStart w:id="1561" w:name="_Toc49770893"/>
      <w:bookmarkStart w:id="1562" w:name="_Toc10104077"/>
      <w:bookmarkStart w:id="1563" w:name="_Toc49851679"/>
      <w:bookmarkStart w:id="1564" w:name="_Toc70324858"/>
      <w:bookmarkStart w:id="1565" w:name="_Toc31302"/>
      <w:bookmarkStart w:id="1566" w:name="_Toc72229620"/>
      <w:r>
        <w:rPr>
          <w:rFonts w:ascii="宋体" w:hAnsi="宋体"/>
          <w:b/>
          <w:bCs/>
          <w:sz w:val="32"/>
          <w:szCs w:val="32"/>
        </w:rPr>
        <w:t xml:space="preserve">16.5 </w:t>
      </w:r>
      <w:r>
        <w:rPr>
          <w:rFonts w:hint="eastAsia" w:ascii="宋体" w:hAnsi="宋体"/>
          <w:b/>
          <w:bCs/>
          <w:sz w:val="32"/>
          <w:szCs w:val="32"/>
        </w:rPr>
        <w:t>发包人索赔处理程序</w:t>
      </w:r>
      <w:bookmarkEnd w:id="1560"/>
      <w:bookmarkEnd w:id="1561"/>
      <w:bookmarkEnd w:id="1562"/>
      <w:bookmarkEnd w:id="1563"/>
      <w:bookmarkEnd w:id="1564"/>
      <w:bookmarkEnd w:id="1565"/>
      <w:bookmarkEnd w:id="1566"/>
    </w:p>
    <w:p w14:paraId="76D741F3">
      <w:pPr>
        <w:spacing w:line="360" w:lineRule="auto"/>
        <w:ind w:firstLine="420" w:firstLineChars="200"/>
        <w:rPr>
          <w:rFonts w:ascii="宋体" w:hAnsi="宋体"/>
          <w:szCs w:val="21"/>
        </w:rPr>
      </w:pPr>
      <w:r>
        <w:rPr>
          <w:rFonts w:hint="eastAsia" w:ascii="宋体" w:hAnsi="宋体"/>
          <w:szCs w:val="21"/>
        </w:rPr>
        <w:t>（1）承包人收到监理人提交的索赔通知书后，应按第3.5 款商定或确定追加的付款和（或）延长的工期，并在收到上述索赔通知书或有关索赔的进一步证明材料后的14天内，将索赔处理结果答复监理人。</w:t>
      </w:r>
    </w:p>
    <w:p w14:paraId="6116E5F6">
      <w:pPr>
        <w:spacing w:line="360" w:lineRule="auto"/>
        <w:ind w:firstLine="420" w:firstLineChars="200"/>
        <w:rPr>
          <w:rFonts w:ascii="宋体" w:hAnsi="宋体"/>
          <w:szCs w:val="21"/>
        </w:rPr>
      </w:pPr>
      <w:r>
        <w:rPr>
          <w:rFonts w:hint="eastAsia" w:ascii="宋体" w:hAnsi="宋体"/>
          <w:szCs w:val="21"/>
        </w:rPr>
        <w:t>（2）监理人接受索赔处理结果的，承包人应在作出索赔处理结果答复后14天内完成赔付。监理人不接受索赔处理结果的，按第17条的约定执行。</w:t>
      </w:r>
    </w:p>
    <w:p w14:paraId="6F683EC6">
      <w:pPr>
        <w:keepNext/>
        <w:keepLines/>
        <w:spacing w:before="260" w:after="260" w:line="415" w:lineRule="auto"/>
        <w:outlineLvl w:val="1"/>
        <w:rPr>
          <w:rFonts w:ascii="宋体" w:hAnsi="宋体"/>
          <w:b/>
          <w:bCs/>
          <w:sz w:val="32"/>
          <w:szCs w:val="32"/>
        </w:rPr>
      </w:pPr>
      <w:bookmarkStart w:id="1567" w:name="_Toc247085846"/>
      <w:bookmarkStart w:id="1568" w:name="_Toc49770894"/>
      <w:bookmarkStart w:id="1569" w:name="_Toc72229621"/>
      <w:bookmarkStart w:id="1570" w:name="_Toc25233744"/>
      <w:bookmarkStart w:id="1571" w:name="_Toc49851680"/>
      <w:bookmarkStart w:id="1572" w:name="_Toc246996331"/>
      <w:bookmarkStart w:id="1573" w:name="_Toc184635121"/>
      <w:bookmarkStart w:id="1574" w:name="_Toc246997074"/>
      <w:bookmarkStart w:id="1575" w:name="_Toc10104078"/>
      <w:bookmarkStart w:id="1576" w:name="_Toc70324859"/>
      <w:bookmarkStart w:id="1577" w:name="_Toc20309"/>
      <w:r>
        <w:rPr>
          <w:rFonts w:ascii="宋体" w:hAnsi="宋体"/>
          <w:b/>
          <w:bCs/>
          <w:sz w:val="32"/>
          <w:szCs w:val="32"/>
        </w:rPr>
        <w:t xml:space="preserve">17. </w:t>
      </w:r>
      <w:r>
        <w:rPr>
          <w:rFonts w:hint="eastAsia" w:ascii="宋体" w:hAnsi="宋体"/>
          <w:b/>
          <w:bCs/>
          <w:sz w:val="32"/>
          <w:szCs w:val="32"/>
        </w:rPr>
        <w:t>争议的解决</w:t>
      </w:r>
      <w:bookmarkEnd w:id="1567"/>
      <w:bookmarkEnd w:id="1568"/>
      <w:bookmarkEnd w:id="1569"/>
      <w:bookmarkEnd w:id="1570"/>
      <w:bookmarkEnd w:id="1571"/>
      <w:bookmarkEnd w:id="1572"/>
      <w:bookmarkEnd w:id="1573"/>
      <w:bookmarkEnd w:id="1574"/>
      <w:bookmarkEnd w:id="1575"/>
      <w:bookmarkEnd w:id="1576"/>
      <w:bookmarkEnd w:id="1577"/>
    </w:p>
    <w:p w14:paraId="547BFA33">
      <w:pPr>
        <w:keepNext/>
        <w:keepLines/>
        <w:spacing w:before="260" w:after="260" w:line="415" w:lineRule="auto"/>
        <w:outlineLvl w:val="2"/>
        <w:rPr>
          <w:rFonts w:ascii="宋体" w:hAnsi="宋体"/>
          <w:b/>
          <w:bCs/>
          <w:sz w:val="32"/>
          <w:szCs w:val="32"/>
        </w:rPr>
      </w:pPr>
      <w:bookmarkStart w:id="1578" w:name="_Toc49851681"/>
      <w:bookmarkStart w:id="1579" w:name="_Toc1665"/>
      <w:bookmarkStart w:id="1580" w:name="_Toc25233745"/>
      <w:bookmarkStart w:id="1581" w:name="_Toc246997075"/>
      <w:bookmarkStart w:id="1582" w:name="_Toc72229622"/>
      <w:bookmarkStart w:id="1583" w:name="_Toc49770895"/>
      <w:bookmarkStart w:id="1584" w:name="_Toc246996332"/>
      <w:bookmarkStart w:id="1585" w:name="_Toc70324860"/>
      <w:bookmarkStart w:id="1586" w:name="_Toc10104079"/>
      <w:bookmarkStart w:id="1587" w:name="_Toc247085847"/>
      <w:r>
        <w:rPr>
          <w:rFonts w:ascii="宋体" w:hAnsi="宋体"/>
          <w:b/>
          <w:bCs/>
          <w:sz w:val="32"/>
          <w:szCs w:val="32"/>
        </w:rPr>
        <w:t xml:space="preserve">17.1 </w:t>
      </w:r>
      <w:r>
        <w:rPr>
          <w:rFonts w:hint="eastAsia" w:ascii="宋体" w:hAnsi="宋体"/>
          <w:b/>
          <w:bCs/>
          <w:sz w:val="32"/>
          <w:szCs w:val="32"/>
        </w:rPr>
        <w:t>争议的解决方式</w:t>
      </w:r>
      <w:bookmarkEnd w:id="1578"/>
      <w:bookmarkEnd w:id="1579"/>
      <w:bookmarkEnd w:id="1580"/>
      <w:bookmarkEnd w:id="1581"/>
      <w:bookmarkEnd w:id="1582"/>
      <w:bookmarkEnd w:id="1583"/>
      <w:bookmarkEnd w:id="1584"/>
      <w:bookmarkEnd w:id="1585"/>
      <w:bookmarkEnd w:id="1586"/>
      <w:bookmarkEnd w:id="1587"/>
    </w:p>
    <w:p w14:paraId="22BAC931">
      <w:pPr>
        <w:spacing w:line="360" w:lineRule="auto"/>
        <w:ind w:firstLine="420" w:firstLineChars="200"/>
        <w:rPr>
          <w:rFonts w:ascii="宋体" w:hAnsi="宋体"/>
          <w:szCs w:val="21"/>
        </w:rPr>
      </w:pPr>
      <w:r>
        <w:rPr>
          <w:rFonts w:hint="eastAsia" w:ascii="宋体" w:hAnsi="宋体"/>
          <w:szCs w:val="21"/>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14:paraId="73D38C6E">
      <w:pPr>
        <w:spacing w:line="360" w:lineRule="auto"/>
        <w:ind w:firstLine="420" w:firstLineChars="200"/>
        <w:rPr>
          <w:rFonts w:ascii="宋体" w:hAnsi="宋体"/>
          <w:szCs w:val="21"/>
        </w:rPr>
      </w:pPr>
      <w:r>
        <w:rPr>
          <w:rFonts w:hint="eastAsia" w:ascii="宋体" w:hAnsi="宋体"/>
          <w:szCs w:val="21"/>
        </w:rPr>
        <w:t>（l）向约定的仲裁委员会申请仲裁；</w:t>
      </w:r>
    </w:p>
    <w:p w14:paraId="05C00F8E">
      <w:pPr>
        <w:spacing w:line="360" w:lineRule="auto"/>
        <w:ind w:firstLine="420" w:firstLineChars="200"/>
        <w:rPr>
          <w:rFonts w:ascii="宋体" w:hAnsi="宋体"/>
          <w:szCs w:val="21"/>
        </w:rPr>
      </w:pPr>
      <w:r>
        <w:rPr>
          <w:rFonts w:hint="eastAsia" w:ascii="宋体" w:hAnsi="宋体"/>
          <w:szCs w:val="21"/>
        </w:rPr>
        <w:t>（2）向有管辖权的人民法院提起诉讼。</w:t>
      </w:r>
    </w:p>
    <w:p w14:paraId="36756A8B">
      <w:pPr>
        <w:keepNext/>
        <w:keepLines/>
        <w:adjustRightInd w:val="0"/>
        <w:snapToGrid w:val="0"/>
        <w:spacing w:before="260" w:after="260" w:line="360" w:lineRule="auto"/>
        <w:outlineLvl w:val="2"/>
        <w:rPr>
          <w:rFonts w:ascii="宋体" w:hAnsi="宋体"/>
          <w:b/>
          <w:bCs/>
          <w:sz w:val="32"/>
          <w:szCs w:val="32"/>
        </w:rPr>
      </w:pPr>
      <w:bookmarkStart w:id="1588" w:name="_Toc246997076"/>
      <w:bookmarkStart w:id="1589" w:name="_Toc10341"/>
      <w:bookmarkStart w:id="1590" w:name="_Toc70324861"/>
      <w:bookmarkStart w:id="1591" w:name="_Toc246996333"/>
      <w:bookmarkStart w:id="1592" w:name="_Toc247085848"/>
      <w:bookmarkStart w:id="1593" w:name="_Toc49770896"/>
      <w:bookmarkStart w:id="1594" w:name="_Toc10104080"/>
      <w:bookmarkStart w:id="1595" w:name="_Toc25233746"/>
      <w:bookmarkStart w:id="1596" w:name="_Toc72229623"/>
      <w:bookmarkStart w:id="1597" w:name="_Toc49851682"/>
      <w:r>
        <w:rPr>
          <w:rFonts w:ascii="宋体" w:hAnsi="宋体"/>
          <w:b/>
          <w:bCs/>
          <w:sz w:val="32"/>
          <w:szCs w:val="32"/>
        </w:rPr>
        <w:t xml:space="preserve">17.2 </w:t>
      </w:r>
      <w:r>
        <w:rPr>
          <w:rFonts w:hint="eastAsia" w:ascii="宋体" w:hAnsi="宋体"/>
          <w:b/>
          <w:bCs/>
          <w:sz w:val="32"/>
          <w:szCs w:val="32"/>
        </w:rPr>
        <w:t>友好解决</w:t>
      </w:r>
      <w:bookmarkEnd w:id="1588"/>
      <w:bookmarkEnd w:id="1589"/>
      <w:bookmarkEnd w:id="1590"/>
      <w:bookmarkEnd w:id="1591"/>
      <w:bookmarkEnd w:id="1592"/>
      <w:bookmarkEnd w:id="1593"/>
      <w:bookmarkEnd w:id="1594"/>
      <w:bookmarkEnd w:id="1595"/>
      <w:bookmarkEnd w:id="1596"/>
      <w:bookmarkEnd w:id="1597"/>
    </w:p>
    <w:p w14:paraId="689270C1">
      <w:pPr>
        <w:adjustRightInd w:val="0"/>
        <w:snapToGrid w:val="0"/>
        <w:spacing w:line="360" w:lineRule="auto"/>
        <w:ind w:firstLine="420" w:firstLineChars="200"/>
        <w:rPr>
          <w:rFonts w:ascii="宋体" w:hAnsi="宋体"/>
          <w:szCs w:val="21"/>
        </w:rPr>
      </w:pPr>
      <w:r>
        <w:rPr>
          <w:rFonts w:hint="eastAsia" w:ascii="宋体" w:hAnsi="宋体"/>
          <w:szCs w:val="21"/>
        </w:rPr>
        <w:t>在提请争议评审、仲裁或者诉讼前，以及在争议评审、仲裁或诉讼过程中，发包人和承包人均可共同努力友好协商解决争议。</w:t>
      </w:r>
    </w:p>
    <w:p w14:paraId="3FF85DD7">
      <w:pPr>
        <w:keepNext/>
        <w:keepLines/>
        <w:adjustRightInd w:val="0"/>
        <w:snapToGrid w:val="0"/>
        <w:spacing w:before="260" w:after="260" w:line="360" w:lineRule="auto"/>
        <w:outlineLvl w:val="2"/>
        <w:rPr>
          <w:rFonts w:ascii="宋体" w:hAnsi="宋体"/>
          <w:b/>
          <w:bCs/>
          <w:sz w:val="32"/>
          <w:szCs w:val="32"/>
        </w:rPr>
      </w:pPr>
      <w:bookmarkStart w:id="1598" w:name="_Toc72229624"/>
      <w:bookmarkStart w:id="1599" w:name="_Toc49770897"/>
      <w:bookmarkStart w:id="1600" w:name="_Toc10104081"/>
      <w:bookmarkStart w:id="1601" w:name="_Toc27951"/>
      <w:bookmarkStart w:id="1602" w:name="_Toc246997077"/>
      <w:bookmarkStart w:id="1603" w:name="_Toc247085849"/>
      <w:bookmarkStart w:id="1604" w:name="_Toc246996334"/>
      <w:bookmarkStart w:id="1605" w:name="_Toc25233747"/>
      <w:bookmarkStart w:id="1606" w:name="_Toc49851683"/>
      <w:bookmarkStart w:id="1607" w:name="_Toc70324862"/>
      <w:r>
        <w:rPr>
          <w:rFonts w:ascii="宋体" w:hAnsi="宋体"/>
          <w:b/>
          <w:bCs/>
          <w:sz w:val="32"/>
          <w:szCs w:val="32"/>
        </w:rPr>
        <w:t xml:space="preserve">17.3 </w:t>
      </w:r>
      <w:r>
        <w:rPr>
          <w:rFonts w:hint="eastAsia" w:ascii="宋体" w:hAnsi="宋体"/>
          <w:b/>
          <w:bCs/>
          <w:sz w:val="32"/>
          <w:szCs w:val="32"/>
        </w:rPr>
        <w:t>争议评审</w:t>
      </w:r>
      <w:bookmarkEnd w:id="1598"/>
      <w:bookmarkEnd w:id="1599"/>
      <w:bookmarkEnd w:id="1600"/>
      <w:bookmarkEnd w:id="1601"/>
      <w:bookmarkEnd w:id="1602"/>
      <w:bookmarkEnd w:id="1603"/>
      <w:bookmarkEnd w:id="1604"/>
      <w:bookmarkEnd w:id="1605"/>
      <w:bookmarkEnd w:id="1606"/>
      <w:bookmarkEnd w:id="1607"/>
    </w:p>
    <w:p w14:paraId="11BFE1E3">
      <w:pPr>
        <w:spacing w:line="360" w:lineRule="auto"/>
        <w:ind w:firstLine="420" w:firstLineChars="200"/>
        <w:rPr>
          <w:rFonts w:ascii="宋体" w:hAnsi="宋体"/>
          <w:szCs w:val="21"/>
        </w:rPr>
      </w:pPr>
      <w:r>
        <w:rPr>
          <w:rFonts w:ascii="宋体" w:hAnsi="宋体"/>
          <w:szCs w:val="21"/>
        </w:rPr>
        <w:t>17.3.1</w:t>
      </w:r>
      <w:r>
        <w:rPr>
          <w:rFonts w:hint="eastAsia" w:ascii="宋体" w:hAnsi="宋体"/>
          <w:szCs w:val="21"/>
        </w:rPr>
        <w:t xml:space="preserve"> 采用争议评审的，发包人和承包人应当在专用合同条款中约定争议评审的程序和规则，并在开工日后的28天内或在争议发生后，协商成立争议评审组。</w:t>
      </w:r>
    </w:p>
    <w:p w14:paraId="6E959F8B">
      <w:pPr>
        <w:spacing w:line="360" w:lineRule="auto"/>
        <w:ind w:firstLine="420" w:firstLineChars="200"/>
        <w:rPr>
          <w:rFonts w:ascii="宋体" w:hAnsi="宋体"/>
          <w:szCs w:val="21"/>
        </w:rPr>
      </w:pPr>
      <w:r>
        <w:rPr>
          <w:rFonts w:ascii="宋体" w:hAnsi="宋体"/>
          <w:szCs w:val="21"/>
        </w:rPr>
        <w:t>17.3.2</w:t>
      </w:r>
      <w:r>
        <w:rPr>
          <w:rFonts w:hint="eastAsia" w:ascii="宋体" w:hAnsi="宋体"/>
          <w:szCs w:val="21"/>
        </w:rPr>
        <w:t xml:space="preserve"> 发包人和承包人接受评审意见的，由监理人根据评审意见拟定执行协议，经争议双方签字后作为合同的补充文件，并遵照执行。</w:t>
      </w:r>
    </w:p>
    <w:p w14:paraId="7998858D">
      <w:pPr>
        <w:spacing w:line="360" w:lineRule="auto"/>
        <w:ind w:firstLine="420" w:firstLineChars="200"/>
        <w:rPr>
          <w:rFonts w:ascii="宋体" w:hAnsi="宋体"/>
          <w:szCs w:val="20"/>
        </w:rPr>
      </w:pPr>
      <w:r>
        <w:rPr>
          <w:rFonts w:ascii="宋体" w:hAnsi="宋体"/>
          <w:szCs w:val="20"/>
        </w:rPr>
        <w:t>17.3.3</w:t>
      </w:r>
      <w:r>
        <w:rPr>
          <w:rFonts w:hint="eastAsia" w:ascii="宋体" w:hAnsi="宋体"/>
          <w:szCs w:val="20"/>
        </w:rPr>
        <w:t xml:space="preserve"> 发包人或承包人不接受评审意见，并要求提交仲裁或提起诉讼的，应在收到评审意见后的14 天内将仲裁或起诉意向书面通知另一方，并抄送监理人，但在仲裁或诉讼结束前应暂按总监理工程师的确定执行。</w:t>
      </w:r>
      <w:bookmarkStart w:id="1608" w:name="_Toc246997078"/>
      <w:bookmarkStart w:id="1609" w:name="_Toc246996335"/>
      <w:bookmarkStart w:id="1610" w:name="_Toc247085850"/>
    </w:p>
    <w:p w14:paraId="1149B0B0">
      <w:pPr>
        <w:spacing w:line="360" w:lineRule="auto"/>
        <w:ind w:firstLine="420" w:firstLineChars="200"/>
        <w:rPr>
          <w:rFonts w:ascii="宋体" w:hAnsi="宋体"/>
          <w:szCs w:val="20"/>
        </w:rPr>
      </w:pPr>
    </w:p>
    <w:p w14:paraId="61221596">
      <w:pPr>
        <w:spacing w:line="360" w:lineRule="auto"/>
        <w:ind w:firstLine="420" w:firstLineChars="200"/>
        <w:rPr>
          <w:rFonts w:ascii="宋体" w:hAnsi="宋体"/>
          <w:szCs w:val="20"/>
        </w:rPr>
      </w:pPr>
    </w:p>
    <w:p w14:paraId="21A3E1F7">
      <w:pPr>
        <w:spacing w:line="360" w:lineRule="auto"/>
        <w:ind w:firstLine="420" w:firstLineChars="200"/>
        <w:rPr>
          <w:rFonts w:ascii="宋体" w:hAnsi="宋体"/>
          <w:szCs w:val="20"/>
        </w:rPr>
      </w:pPr>
    </w:p>
    <w:p w14:paraId="60C60F68">
      <w:pPr>
        <w:spacing w:line="360" w:lineRule="auto"/>
        <w:ind w:firstLine="420" w:firstLineChars="200"/>
        <w:rPr>
          <w:rFonts w:ascii="宋体" w:hAnsi="宋体"/>
          <w:szCs w:val="20"/>
        </w:rPr>
      </w:pPr>
    </w:p>
    <w:p w14:paraId="11E26332">
      <w:pPr>
        <w:spacing w:line="360" w:lineRule="auto"/>
        <w:ind w:firstLine="420" w:firstLineChars="200"/>
        <w:rPr>
          <w:rFonts w:ascii="宋体" w:hAnsi="宋体"/>
          <w:szCs w:val="20"/>
        </w:rPr>
      </w:pPr>
    </w:p>
    <w:p w14:paraId="4B9D7917">
      <w:pPr>
        <w:spacing w:line="360" w:lineRule="auto"/>
        <w:ind w:firstLine="420" w:firstLineChars="200"/>
        <w:rPr>
          <w:rFonts w:ascii="宋体" w:hAnsi="宋体"/>
          <w:szCs w:val="20"/>
        </w:rPr>
      </w:pPr>
    </w:p>
    <w:p w14:paraId="22CF4A8E">
      <w:pPr>
        <w:spacing w:line="360" w:lineRule="auto"/>
        <w:ind w:firstLine="420" w:firstLineChars="200"/>
        <w:rPr>
          <w:rFonts w:ascii="宋体" w:hAnsi="宋体"/>
          <w:szCs w:val="20"/>
        </w:rPr>
      </w:pPr>
    </w:p>
    <w:p w14:paraId="3837B787">
      <w:pPr>
        <w:rPr>
          <w:rFonts w:hint="eastAsia" w:ascii="宋体" w:hAnsi="宋体"/>
          <w:b/>
          <w:bCs/>
          <w:sz w:val="32"/>
          <w:szCs w:val="32"/>
        </w:rPr>
      </w:pPr>
      <w:bookmarkStart w:id="1611" w:name="_Toc23902"/>
      <w:bookmarkStart w:id="1612" w:name="_Toc72229625"/>
      <w:bookmarkStart w:id="1613" w:name="_Toc49851684"/>
      <w:bookmarkStart w:id="1614" w:name="_Toc49770898"/>
      <w:bookmarkStart w:id="1615" w:name="_Toc25233748"/>
      <w:bookmarkStart w:id="1616" w:name="_Toc10104082"/>
      <w:bookmarkStart w:id="1617" w:name="_Toc70324863"/>
      <w:r>
        <w:rPr>
          <w:rFonts w:hint="eastAsia" w:ascii="宋体" w:hAnsi="宋体"/>
          <w:b/>
          <w:bCs/>
          <w:sz w:val="32"/>
          <w:szCs w:val="32"/>
        </w:rPr>
        <w:br w:type="page"/>
      </w:r>
    </w:p>
    <w:p w14:paraId="0D88A0E6">
      <w:pPr>
        <w:keepNext/>
        <w:keepLines/>
        <w:spacing w:before="260" w:after="260" w:line="415" w:lineRule="auto"/>
        <w:jc w:val="center"/>
        <w:outlineLvl w:val="1"/>
        <w:rPr>
          <w:rFonts w:ascii="宋体" w:hAnsi="宋体"/>
          <w:b/>
          <w:bCs/>
          <w:sz w:val="32"/>
          <w:szCs w:val="32"/>
        </w:rPr>
      </w:pPr>
      <w:r>
        <w:rPr>
          <w:rFonts w:hint="eastAsia" w:ascii="宋体" w:hAnsi="宋体"/>
          <w:b/>
          <w:bCs/>
          <w:sz w:val="32"/>
          <w:szCs w:val="32"/>
        </w:rPr>
        <w:t>第三节</w:t>
      </w:r>
      <w:r>
        <w:rPr>
          <w:rFonts w:ascii="宋体" w:hAnsi="宋体"/>
          <w:b/>
          <w:bCs/>
          <w:sz w:val="32"/>
          <w:szCs w:val="32"/>
        </w:rPr>
        <w:t xml:space="preserve"> </w:t>
      </w:r>
      <w:r>
        <w:rPr>
          <w:rFonts w:hint="eastAsia" w:ascii="宋体" w:hAnsi="宋体"/>
          <w:b/>
          <w:bCs/>
          <w:sz w:val="32"/>
          <w:szCs w:val="32"/>
        </w:rPr>
        <w:t>专用合同条款</w:t>
      </w:r>
      <w:bookmarkEnd w:id="1608"/>
      <w:bookmarkEnd w:id="1609"/>
      <w:bookmarkEnd w:id="1610"/>
      <w:bookmarkEnd w:id="1611"/>
      <w:bookmarkEnd w:id="1612"/>
      <w:bookmarkEnd w:id="1613"/>
      <w:bookmarkEnd w:id="1614"/>
      <w:bookmarkEnd w:id="1615"/>
      <w:bookmarkEnd w:id="1616"/>
      <w:bookmarkEnd w:id="1617"/>
      <w:bookmarkStart w:id="1618" w:name="_Toc152045767"/>
      <w:bookmarkStart w:id="1619" w:name="_Toc144974826"/>
      <w:bookmarkStart w:id="1620" w:name="_Toc179632785"/>
      <w:bookmarkStart w:id="1621" w:name="_Toc152042546"/>
    </w:p>
    <w:p w14:paraId="4C5637F4">
      <w:pPr>
        <w:keepNext/>
        <w:keepLines/>
        <w:spacing w:before="260" w:after="260" w:line="415" w:lineRule="auto"/>
        <w:jc w:val="center"/>
        <w:outlineLvl w:val="1"/>
        <w:rPr>
          <w:rFonts w:ascii="宋体" w:hAnsi="宋体"/>
          <w:bCs/>
          <w:sz w:val="32"/>
          <w:szCs w:val="32"/>
        </w:rPr>
      </w:pPr>
      <w:bookmarkStart w:id="1622" w:name="_Toc70324864"/>
      <w:bookmarkStart w:id="1623" w:name="_Toc393438743"/>
      <w:bookmarkStart w:id="1624" w:name="_Toc25233749"/>
      <w:bookmarkStart w:id="1625" w:name="_Toc72229626"/>
      <w:bookmarkStart w:id="1626" w:name="_Toc49770899"/>
      <w:bookmarkStart w:id="1627" w:name="_Toc14118"/>
      <w:bookmarkStart w:id="1628" w:name="_Toc49851685"/>
      <w:bookmarkStart w:id="1629" w:name="_Toc10104083"/>
      <w:r>
        <w:rPr>
          <w:rFonts w:hint="eastAsia" w:ascii="宋体" w:hAnsi="宋体"/>
          <w:bCs/>
          <w:sz w:val="32"/>
          <w:szCs w:val="32"/>
        </w:rPr>
        <w:t>合同条款专用部分</w:t>
      </w:r>
      <w:bookmarkEnd w:id="1622"/>
      <w:bookmarkEnd w:id="1623"/>
      <w:bookmarkEnd w:id="1624"/>
      <w:bookmarkEnd w:id="1625"/>
      <w:bookmarkEnd w:id="1626"/>
      <w:bookmarkEnd w:id="1627"/>
      <w:bookmarkEnd w:id="1628"/>
      <w:bookmarkEnd w:id="1629"/>
    </w:p>
    <w:p w14:paraId="16FBAF4A">
      <w:pPr>
        <w:rPr>
          <w:rFonts w:ascii="宋体" w:hAnsi="宋体"/>
          <w:szCs w:val="20"/>
        </w:rPr>
      </w:pPr>
    </w:p>
    <w:p w14:paraId="34BA7773">
      <w:pPr>
        <w:tabs>
          <w:tab w:val="left" w:pos="1080"/>
        </w:tabs>
        <w:spacing w:line="360" w:lineRule="auto"/>
        <w:rPr>
          <w:rFonts w:ascii="宋体" w:hAnsi="宋体"/>
          <w:b/>
          <w:szCs w:val="21"/>
        </w:rPr>
      </w:pPr>
      <w:r>
        <w:rPr>
          <w:rFonts w:hint="eastAsia" w:ascii="宋体" w:hAnsi="宋体"/>
          <w:b/>
          <w:szCs w:val="21"/>
        </w:rPr>
        <w:t>1.       词语定义及合同文件</w:t>
      </w:r>
    </w:p>
    <w:p w14:paraId="6429CBFA">
      <w:pPr>
        <w:tabs>
          <w:tab w:val="left" w:pos="1260"/>
        </w:tabs>
        <w:spacing w:line="360" w:lineRule="auto"/>
        <w:rPr>
          <w:rFonts w:ascii="宋体" w:hAnsi="宋体"/>
          <w:b/>
          <w:szCs w:val="21"/>
        </w:rPr>
      </w:pPr>
      <w:r>
        <w:rPr>
          <w:rFonts w:hint="eastAsia" w:ascii="宋体" w:hAnsi="宋体"/>
          <w:b/>
          <w:szCs w:val="21"/>
        </w:rPr>
        <w:t>2.       词语定义</w:t>
      </w:r>
    </w:p>
    <w:p w14:paraId="18C6009A">
      <w:pPr>
        <w:tabs>
          <w:tab w:val="left" w:pos="1260"/>
        </w:tabs>
        <w:spacing w:line="360" w:lineRule="auto"/>
        <w:rPr>
          <w:rFonts w:ascii="宋体" w:hAnsi="宋体"/>
          <w:szCs w:val="21"/>
        </w:rPr>
      </w:pPr>
      <w:r>
        <w:rPr>
          <w:rFonts w:hint="eastAsia" w:ascii="宋体" w:hAnsi="宋体"/>
          <w:b/>
          <w:szCs w:val="21"/>
        </w:rPr>
        <w:t xml:space="preserve">3.  </w:t>
      </w:r>
      <w:r>
        <w:rPr>
          <w:rFonts w:hint="eastAsia" w:ascii="宋体" w:hAnsi="宋体"/>
          <w:szCs w:val="21"/>
        </w:rPr>
        <w:t xml:space="preserve">     区段</w:t>
      </w:r>
      <w:r>
        <w:rPr>
          <w:rFonts w:hint="eastAsia" w:ascii="宋体" w:hAnsi="宋体"/>
          <w:szCs w:val="21"/>
          <w:u w:val="single"/>
        </w:rPr>
        <w:t xml:space="preserve">                    不划分                      </w:t>
      </w:r>
    </w:p>
    <w:p w14:paraId="53BD5F4B">
      <w:pPr>
        <w:tabs>
          <w:tab w:val="left" w:pos="1260"/>
        </w:tabs>
        <w:spacing w:line="360" w:lineRule="auto"/>
        <w:rPr>
          <w:rFonts w:ascii="宋体" w:hAnsi="宋体"/>
          <w:b/>
          <w:szCs w:val="21"/>
        </w:rPr>
      </w:pPr>
      <w:r>
        <w:rPr>
          <w:rFonts w:hint="eastAsia" w:ascii="宋体" w:hAnsi="宋体"/>
          <w:b/>
          <w:szCs w:val="21"/>
        </w:rPr>
        <w:t>4.       书面形式</w:t>
      </w:r>
    </w:p>
    <w:p w14:paraId="19AD92FA">
      <w:pPr>
        <w:tabs>
          <w:tab w:val="left" w:pos="1260"/>
        </w:tabs>
        <w:spacing w:line="360" w:lineRule="auto"/>
        <w:rPr>
          <w:rFonts w:ascii="宋体" w:hAnsi="宋体"/>
          <w:szCs w:val="21"/>
        </w:rPr>
      </w:pPr>
      <w:r>
        <w:rPr>
          <w:rFonts w:hint="eastAsia" w:ascii="宋体" w:hAnsi="宋体"/>
          <w:szCs w:val="21"/>
        </w:rPr>
        <w:t>4.1</w:t>
      </w:r>
      <w:r>
        <w:rPr>
          <w:rFonts w:hint="eastAsia" w:ascii="宋体" w:hAnsi="宋体"/>
          <w:b/>
          <w:szCs w:val="21"/>
        </w:rPr>
        <w:t xml:space="preserve"> </w:t>
      </w:r>
      <w:r>
        <w:rPr>
          <w:rFonts w:hint="eastAsia" w:ascii="宋体" w:hAnsi="宋体"/>
          <w:szCs w:val="21"/>
        </w:rPr>
        <w:t xml:space="preserve">     发包人书面形式接收地址、传真号码、邮寄地址和电子传送地址:</w:t>
      </w:r>
    </w:p>
    <w:p w14:paraId="6C02A32A">
      <w:pPr>
        <w:tabs>
          <w:tab w:val="left" w:pos="1260"/>
        </w:tabs>
        <w:spacing w:line="360" w:lineRule="auto"/>
        <w:ind w:left="960"/>
        <w:rPr>
          <w:rFonts w:ascii="宋体" w:hAnsi="宋体"/>
          <w:szCs w:val="21"/>
          <w:u w:val="single"/>
        </w:rPr>
      </w:pPr>
      <w:r>
        <w:rPr>
          <w:rFonts w:hint="eastAsia" w:ascii="宋体" w:hAnsi="宋体"/>
          <w:szCs w:val="21"/>
        </w:rPr>
        <w:t xml:space="preserve"> （1）  传真号码:</w:t>
      </w:r>
      <w:r>
        <w:rPr>
          <w:rFonts w:hint="eastAsia" w:ascii="宋体" w:hAnsi="宋体"/>
          <w:szCs w:val="21"/>
          <w:u w:val="single"/>
        </w:rPr>
        <w:t xml:space="preserve"> </w:t>
      </w:r>
      <w:r>
        <w:rPr>
          <w:rFonts w:ascii="宋体" w:hAnsi="宋体"/>
          <w:szCs w:val="21"/>
          <w:u w:val="single"/>
        </w:rPr>
        <w:t>010-61839496</w:t>
      </w:r>
      <w:r>
        <w:rPr>
          <w:rFonts w:hint="eastAsia" w:ascii="宋体" w:hAnsi="宋体"/>
          <w:szCs w:val="21"/>
          <w:u w:val="single"/>
        </w:rPr>
        <w:t xml:space="preserve">  </w:t>
      </w:r>
      <w:r>
        <w:rPr>
          <w:rFonts w:hint="eastAsia" w:ascii="宋体" w:hAnsi="宋体"/>
          <w:szCs w:val="21"/>
        </w:rPr>
        <w:t xml:space="preserve"> 邮政编码：</w:t>
      </w:r>
      <w:r>
        <w:rPr>
          <w:rFonts w:hint="eastAsia" w:ascii="宋体" w:hAnsi="宋体"/>
          <w:szCs w:val="21"/>
          <w:u w:val="single"/>
        </w:rPr>
        <w:t xml:space="preserve">   </w:t>
      </w:r>
      <w:r>
        <w:rPr>
          <w:rFonts w:ascii="宋体" w:hAnsi="宋体"/>
          <w:szCs w:val="21"/>
          <w:u w:val="single"/>
        </w:rPr>
        <w:t>10230</w:t>
      </w:r>
      <w:r>
        <w:rPr>
          <w:rFonts w:hint="eastAsia" w:ascii="宋体" w:hAnsi="宋体"/>
          <w:szCs w:val="21"/>
          <w:u w:val="single"/>
        </w:rPr>
        <w:t xml:space="preserve">5   </w:t>
      </w:r>
    </w:p>
    <w:p w14:paraId="0B0781BF">
      <w:pPr>
        <w:tabs>
          <w:tab w:val="left" w:pos="1260"/>
        </w:tabs>
        <w:spacing w:line="360" w:lineRule="auto"/>
        <w:ind w:left="960"/>
        <w:rPr>
          <w:rFonts w:ascii="宋体" w:hAnsi="宋体"/>
          <w:szCs w:val="21"/>
        </w:rPr>
      </w:pPr>
      <w:r>
        <w:rPr>
          <w:rFonts w:hint="eastAsia" w:ascii="宋体" w:hAnsi="宋体"/>
          <w:szCs w:val="21"/>
        </w:rPr>
        <w:t xml:space="preserve"> （2）  邮寄地址:</w:t>
      </w:r>
      <w:r>
        <w:rPr>
          <w:rFonts w:hint="eastAsia" w:ascii="宋体" w:hAnsi="宋体"/>
          <w:szCs w:val="21"/>
          <w:u w:val="single"/>
        </w:rPr>
        <w:t xml:space="preserve">   北京市门头沟区雁翅镇付家台村   </w:t>
      </w:r>
    </w:p>
    <w:p w14:paraId="50E8533F">
      <w:pPr>
        <w:tabs>
          <w:tab w:val="left" w:pos="1260"/>
        </w:tabs>
        <w:spacing w:line="360" w:lineRule="auto"/>
        <w:ind w:left="960"/>
        <w:rPr>
          <w:rFonts w:ascii="宋体" w:hAnsi="宋体"/>
          <w:szCs w:val="21"/>
        </w:rPr>
      </w:pPr>
      <w:r>
        <w:rPr>
          <w:rFonts w:hint="eastAsia" w:ascii="宋体" w:hAnsi="宋体"/>
          <w:szCs w:val="21"/>
        </w:rPr>
        <w:t xml:space="preserve"> （3）  送达地址:</w:t>
      </w:r>
      <w:r>
        <w:rPr>
          <w:rFonts w:hint="eastAsia" w:ascii="宋体" w:hAnsi="宋体"/>
          <w:szCs w:val="21"/>
          <w:u w:val="single"/>
        </w:rPr>
        <w:t xml:space="preserve">   北京市门头沟区雁翅镇付家台村 </w:t>
      </w:r>
      <w:r>
        <w:rPr>
          <w:rFonts w:ascii="宋体" w:hAnsi="宋体"/>
          <w:szCs w:val="21"/>
          <w:u w:val="single"/>
        </w:rPr>
        <w:t xml:space="preserve"> </w:t>
      </w:r>
      <w:r>
        <w:rPr>
          <w:rFonts w:hint="eastAsia" w:ascii="宋体" w:hAnsi="宋体"/>
          <w:szCs w:val="21"/>
          <w:u w:val="single"/>
        </w:rPr>
        <w:t xml:space="preserve"> </w:t>
      </w:r>
    </w:p>
    <w:p w14:paraId="13F67AF1">
      <w:pPr>
        <w:tabs>
          <w:tab w:val="left" w:pos="1260"/>
        </w:tabs>
        <w:spacing w:line="360" w:lineRule="auto"/>
        <w:ind w:left="960"/>
        <w:rPr>
          <w:rFonts w:ascii="宋体" w:hAnsi="宋体"/>
          <w:szCs w:val="21"/>
        </w:rPr>
      </w:pPr>
      <w:r>
        <w:rPr>
          <w:rFonts w:hint="eastAsia" w:ascii="宋体" w:hAnsi="宋体"/>
          <w:szCs w:val="21"/>
        </w:rPr>
        <w:t xml:space="preserve"> （4）  电子邮箱地址:</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p>
    <w:p w14:paraId="69BB26B4">
      <w:pPr>
        <w:tabs>
          <w:tab w:val="left" w:pos="1260"/>
        </w:tabs>
        <w:spacing w:line="360" w:lineRule="auto"/>
        <w:ind w:left="960" w:leftChars="457" w:firstLine="210" w:firstLineChars="100"/>
        <w:rPr>
          <w:rFonts w:ascii="宋体" w:hAnsi="宋体"/>
          <w:szCs w:val="21"/>
        </w:rPr>
      </w:pPr>
      <w:r>
        <w:rPr>
          <w:rFonts w:hint="eastAsia" w:ascii="宋体" w:hAnsi="宋体"/>
          <w:szCs w:val="21"/>
        </w:rPr>
        <w:t xml:space="preserve">承包人书面形式接收地址、传真号码、邮寄地址和电子传送地址: </w:t>
      </w:r>
    </w:p>
    <w:p w14:paraId="1E69306E">
      <w:pPr>
        <w:tabs>
          <w:tab w:val="left" w:pos="1260"/>
        </w:tabs>
        <w:spacing w:line="360" w:lineRule="auto"/>
        <w:ind w:left="960"/>
        <w:rPr>
          <w:rFonts w:ascii="宋体" w:hAnsi="宋体"/>
          <w:szCs w:val="21"/>
          <w:u w:val="single"/>
        </w:rPr>
      </w:pPr>
      <w:r>
        <w:rPr>
          <w:rFonts w:hint="eastAsia" w:ascii="宋体" w:hAnsi="宋体"/>
          <w:szCs w:val="21"/>
        </w:rPr>
        <w:t xml:space="preserve"> （1）  传真号码:</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r>
        <w:rPr>
          <w:rFonts w:hint="eastAsia" w:ascii="宋体" w:hAnsi="宋体"/>
          <w:szCs w:val="21"/>
        </w:rPr>
        <w:t xml:space="preserve">    邮政编码：</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21E39137">
      <w:pPr>
        <w:tabs>
          <w:tab w:val="left" w:pos="1260"/>
        </w:tabs>
        <w:spacing w:line="360" w:lineRule="auto"/>
        <w:ind w:left="1080"/>
        <w:rPr>
          <w:rFonts w:ascii="宋体" w:hAnsi="宋体"/>
          <w:szCs w:val="21"/>
        </w:rPr>
      </w:pPr>
      <w:r>
        <w:rPr>
          <w:rFonts w:hint="eastAsia" w:ascii="宋体" w:hAnsi="宋体"/>
          <w:szCs w:val="21"/>
        </w:rPr>
        <w:t>（2）  邮寄地址:</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6084FEF3">
      <w:pPr>
        <w:tabs>
          <w:tab w:val="left" w:pos="1260"/>
        </w:tabs>
        <w:spacing w:line="360" w:lineRule="auto"/>
        <w:ind w:left="960"/>
        <w:rPr>
          <w:rFonts w:ascii="宋体" w:hAnsi="宋体"/>
          <w:szCs w:val="21"/>
          <w:u w:val="single"/>
        </w:rPr>
      </w:pPr>
      <w:r>
        <w:rPr>
          <w:rFonts w:hint="eastAsia" w:ascii="宋体" w:hAnsi="宋体"/>
          <w:szCs w:val="21"/>
        </w:rPr>
        <w:t xml:space="preserve"> （3）  送达地址:</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18562273">
      <w:pPr>
        <w:tabs>
          <w:tab w:val="left" w:pos="1260"/>
        </w:tabs>
        <w:spacing w:line="360" w:lineRule="auto"/>
        <w:ind w:left="960"/>
        <w:rPr>
          <w:rFonts w:ascii="宋体" w:hAnsi="宋体"/>
          <w:szCs w:val="21"/>
          <w:u w:val="single"/>
        </w:rPr>
      </w:pPr>
      <w:r>
        <w:rPr>
          <w:rFonts w:hint="eastAsia" w:ascii="宋体" w:hAnsi="宋体"/>
          <w:szCs w:val="21"/>
        </w:rPr>
        <w:t xml:space="preserve"> （4）  电子邮箱地址:</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p>
    <w:tbl>
      <w:tblPr>
        <w:tblStyle w:val="44"/>
        <w:tblW w:w="9124" w:type="dxa"/>
        <w:tblInd w:w="0" w:type="dxa"/>
        <w:tblLayout w:type="fixed"/>
        <w:tblCellMar>
          <w:top w:w="0" w:type="dxa"/>
          <w:left w:w="108" w:type="dxa"/>
          <w:bottom w:w="0" w:type="dxa"/>
          <w:right w:w="108" w:type="dxa"/>
        </w:tblCellMar>
      </w:tblPr>
      <w:tblGrid>
        <w:gridCol w:w="1384"/>
        <w:gridCol w:w="7740"/>
      </w:tblGrid>
      <w:tr w14:paraId="2731A16B">
        <w:tblPrEx>
          <w:tblCellMar>
            <w:top w:w="0" w:type="dxa"/>
            <w:left w:w="108" w:type="dxa"/>
            <w:bottom w:w="0" w:type="dxa"/>
            <w:right w:w="108" w:type="dxa"/>
          </w:tblCellMar>
        </w:tblPrEx>
        <w:tc>
          <w:tcPr>
            <w:tcW w:w="1384" w:type="dxa"/>
          </w:tcPr>
          <w:p w14:paraId="1AA26DA5">
            <w:pPr>
              <w:rPr>
                <w:rFonts w:ascii="宋体" w:hAnsi="宋体"/>
                <w:b/>
                <w:szCs w:val="21"/>
              </w:rPr>
            </w:pPr>
            <w:r>
              <w:rPr>
                <w:rFonts w:hint="eastAsia" w:ascii="宋体" w:hAnsi="宋体"/>
                <w:b/>
                <w:szCs w:val="21"/>
              </w:rPr>
              <w:t>5.</w:t>
            </w:r>
          </w:p>
        </w:tc>
        <w:tc>
          <w:tcPr>
            <w:tcW w:w="7740" w:type="dxa"/>
          </w:tcPr>
          <w:p w14:paraId="5C97E699">
            <w:pPr>
              <w:rPr>
                <w:rFonts w:ascii="宋体" w:hAnsi="宋体"/>
                <w:b/>
                <w:szCs w:val="21"/>
              </w:rPr>
            </w:pPr>
            <w:r>
              <w:rPr>
                <w:rFonts w:hint="eastAsia" w:ascii="宋体" w:hAnsi="宋体"/>
                <w:b/>
                <w:szCs w:val="21"/>
              </w:rPr>
              <w:t>图纸</w:t>
            </w:r>
          </w:p>
        </w:tc>
      </w:tr>
      <w:tr w14:paraId="661A90F5">
        <w:tblPrEx>
          <w:tblCellMar>
            <w:top w:w="0" w:type="dxa"/>
            <w:left w:w="108" w:type="dxa"/>
            <w:bottom w:w="0" w:type="dxa"/>
            <w:right w:w="108" w:type="dxa"/>
          </w:tblCellMar>
        </w:tblPrEx>
        <w:tc>
          <w:tcPr>
            <w:tcW w:w="1384" w:type="dxa"/>
          </w:tcPr>
          <w:p w14:paraId="52E9E64C">
            <w:pPr>
              <w:rPr>
                <w:rFonts w:ascii="宋体" w:hAnsi="宋体"/>
                <w:szCs w:val="21"/>
              </w:rPr>
            </w:pPr>
            <w:r>
              <w:rPr>
                <w:rFonts w:hint="eastAsia" w:ascii="宋体" w:hAnsi="宋体"/>
                <w:szCs w:val="21"/>
              </w:rPr>
              <w:t>5.1</w:t>
            </w:r>
          </w:p>
        </w:tc>
        <w:tc>
          <w:tcPr>
            <w:tcW w:w="7740" w:type="dxa"/>
          </w:tcPr>
          <w:p w14:paraId="6BB5E2C8">
            <w:pPr>
              <w:rPr>
                <w:rFonts w:ascii="宋体" w:hAnsi="宋体"/>
                <w:szCs w:val="21"/>
              </w:rPr>
            </w:pPr>
            <w:r>
              <w:rPr>
                <w:rFonts w:hint="eastAsia" w:ascii="宋体" w:hAnsi="宋体"/>
                <w:szCs w:val="21"/>
              </w:rPr>
              <w:t>图纸</w:t>
            </w:r>
          </w:p>
        </w:tc>
      </w:tr>
      <w:tr w14:paraId="1D5ACF7F">
        <w:tblPrEx>
          <w:tblCellMar>
            <w:top w:w="0" w:type="dxa"/>
            <w:left w:w="108" w:type="dxa"/>
            <w:bottom w:w="0" w:type="dxa"/>
            <w:right w:w="108" w:type="dxa"/>
          </w:tblCellMar>
        </w:tblPrEx>
        <w:tc>
          <w:tcPr>
            <w:tcW w:w="1384" w:type="dxa"/>
          </w:tcPr>
          <w:p w14:paraId="06F17B5E">
            <w:pPr>
              <w:rPr>
                <w:rFonts w:ascii="宋体" w:hAnsi="宋体"/>
                <w:szCs w:val="21"/>
              </w:rPr>
            </w:pPr>
            <w:r>
              <w:rPr>
                <w:rFonts w:hint="eastAsia" w:ascii="宋体" w:hAnsi="宋体"/>
                <w:szCs w:val="21"/>
              </w:rPr>
              <w:t>5.1.1</w:t>
            </w:r>
          </w:p>
        </w:tc>
        <w:tc>
          <w:tcPr>
            <w:tcW w:w="7740" w:type="dxa"/>
          </w:tcPr>
          <w:p w14:paraId="44A6B993">
            <w:pPr>
              <w:rPr>
                <w:rFonts w:ascii="宋体" w:hAnsi="宋体"/>
                <w:szCs w:val="21"/>
              </w:rPr>
            </w:pPr>
            <w:r>
              <w:rPr>
                <w:rFonts w:hint="eastAsia" w:ascii="宋体" w:hAnsi="宋体"/>
                <w:szCs w:val="21"/>
              </w:rPr>
              <w:t>发包人应向承包人提供图纸的日期及图纸套数：</w:t>
            </w:r>
          </w:p>
          <w:p w14:paraId="7487D50A">
            <w:pPr>
              <w:rPr>
                <w:rFonts w:ascii="宋体" w:hAnsi="宋体" w:cs="Arial"/>
                <w:szCs w:val="21"/>
              </w:rPr>
            </w:pPr>
            <w:r>
              <w:rPr>
                <w:rFonts w:hint="eastAsia" w:ascii="宋体" w:hAnsi="宋体" w:cs="Arial"/>
                <w:szCs w:val="21"/>
              </w:rPr>
              <w:t>提供时间：</w:t>
            </w:r>
            <w:r>
              <w:rPr>
                <w:rFonts w:hint="eastAsia" w:ascii="宋体" w:hAnsi="宋体" w:cs="Arial"/>
                <w:szCs w:val="21"/>
                <w:u w:val="single"/>
              </w:rPr>
              <w:t xml:space="preserve">开工前10日内                                       </w:t>
            </w:r>
          </w:p>
          <w:p w14:paraId="542A0AEB">
            <w:pPr>
              <w:rPr>
                <w:rFonts w:ascii="宋体" w:hAnsi="宋体"/>
                <w:szCs w:val="21"/>
              </w:rPr>
            </w:pPr>
            <w:r>
              <w:rPr>
                <w:rFonts w:hint="eastAsia" w:ascii="宋体" w:hAnsi="宋体" w:cs="Arial"/>
                <w:szCs w:val="21"/>
              </w:rPr>
              <w:t>提供套数：</w:t>
            </w:r>
            <w:r>
              <w:rPr>
                <w:rFonts w:hint="eastAsia" w:ascii="宋体" w:hAnsi="宋体" w:cs="Arial"/>
                <w:szCs w:val="21"/>
                <w:u w:val="single"/>
              </w:rPr>
              <w:t xml:space="preserve">六套                                                </w:t>
            </w:r>
          </w:p>
          <w:p w14:paraId="23AC5917">
            <w:pPr>
              <w:rPr>
                <w:rFonts w:ascii="宋体" w:hAnsi="宋体"/>
                <w:szCs w:val="21"/>
              </w:rPr>
            </w:pPr>
            <w:r>
              <w:rPr>
                <w:rFonts w:hint="eastAsia" w:ascii="宋体" w:hAnsi="宋体" w:cs="楷体_GB2312"/>
                <w:kern w:val="0"/>
                <w:szCs w:val="21"/>
                <w:lang w:val="zh-CN"/>
              </w:rPr>
              <w:t>发包人对图纸的保密要求：</w:t>
            </w:r>
            <w:r>
              <w:rPr>
                <w:rFonts w:hint="eastAsia" w:ascii="宋体" w:hAnsi="宋体" w:cs="楷体_GB2312"/>
                <w:kern w:val="0"/>
                <w:szCs w:val="21"/>
                <w:u w:val="single"/>
                <w:lang w:val="zh-CN"/>
              </w:rPr>
              <w:t>任何时间、任何情况下，非经发包人书面同意，承包人不得私自复印或将图纸提供给第三人（相关分包除外）。保密所发生的费用由承包人承担，</w:t>
            </w:r>
            <w:r>
              <w:rPr>
                <w:rFonts w:hint="eastAsia" w:ascii="宋体" w:hAnsi="宋体" w:cs="楷体_GB2312"/>
                <w:kern w:val="0"/>
                <w:szCs w:val="21"/>
                <w:u w:val="single"/>
              </w:rPr>
              <w:t>保密义务长期有效</w:t>
            </w:r>
            <w:r>
              <w:rPr>
                <w:rFonts w:hint="eastAsia" w:ascii="宋体" w:hAnsi="宋体" w:cs="楷体_GB2312"/>
                <w:kern w:val="0"/>
                <w:szCs w:val="21"/>
                <w:u w:val="single"/>
                <w:lang w:val="zh-CN"/>
              </w:rPr>
              <w:t>。</w:t>
            </w:r>
          </w:p>
          <w:p w14:paraId="18BD1C34">
            <w:pPr>
              <w:rPr>
                <w:rFonts w:ascii="宋体" w:hAnsi="宋体"/>
                <w:szCs w:val="21"/>
              </w:rPr>
            </w:pPr>
            <w:r>
              <w:rPr>
                <w:rFonts w:hint="eastAsia" w:ascii="宋体" w:hAnsi="宋体" w:cs="楷体_GB2312"/>
                <w:kern w:val="0"/>
                <w:szCs w:val="21"/>
                <w:u w:val="single"/>
                <w:lang w:val="zh-CN"/>
              </w:rPr>
              <w:t>合同解除或工程竣工后须将全部图纸退还发包人。</w:t>
            </w:r>
          </w:p>
          <w:p w14:paraId="12F3A17D">
            <w:pPr>
              <w:rPr>
                <w:rFonts w:ascii="宋体" w:hAnsi="宋体"/>
                <w:szCs w:val="21"/>
              </w:rPr>
            </w:pPr>
            <w:r>
              <w:rPr>
                <w:rFonts w:hint="eastAsia" w:ascii="宋体" w:hAnsi="宋体" w:cs="楷体_GB2312"/>
                <w:kern w:val="0"/>
                <w:szCs w:val="21"/>
                <w:lang w:val="zh-CN"/>
              </w:rPr>
              <w:t>为达到施工、竣工或任何缺陷修复，工程师有权随时向承包人发出图纸或指令，承包人应遵照执行并受其约束。如承包人拒不执行或执行不力时，发包人有权将该指令内容另行委托第三方执行，所发生费用由承包人承担，</w:t>
            </w:r>
            <w:r>
              <w:rPr>
                <w:rFonts w:hint="eastAsia" w:ascii="宋体" w:hAnsi="宋体" w:cs="楷体_GB2312"/>
                <w:kern w:val="0"/>
                <w:szCs w:val="21"/>
                <w:lang w:val="en-US" w:eastAsia="zh-CN"/>
              </w:rPr>
              <w:t>同时</w:t>
            </w:r>
            <w:r>
              <w:rPr>
                <w:rFonts w:hint="eastAsia" w:ascii="宋体" w:hAnsi="宋体" w:cs="楷体_GB2312"/>
                <w:kern w:val="0"/>
                <w:szCs w:val="21"/>
                <w:lang w:val="zh-CN"/>
              </w:rPr>
              <w:t>发包人有</w:t>
            </w:r>
            <w:r>
              <w:rPr>
                <w:rFonts w:hint="eastAsia" w:ascii="宋体" w:hAnsi="宋体" w:cs="楷体_GB2312"/>
                <w:kern w:val="0"/>
                <w:szCs w:val="21"/>
              </w:rPr>
              <w:t>理由</w:t>
            </w:r>
            <w:r>
              <w:rPr>
                <w:rFonts w:hint="eastAsia" w:ascii="宋体" w:hAnsi="宋体" w:cs="楷体_GB2312"/>
                <w:kern w:val="0"/>
                <w:szCs w:val="21"/>
                <w:lang w:val="zh-CN"/>
              </w:rPr>
              <w:t>选择因此解除本合同，</w:t>
            </w:r>
            <w:r>
              <w:rPr>
                <w:rFonts w:hint="eastAsia" w:ascii="宋体" w:hAnsi="宋体" w:cs="楷体_GB2312"/>
                <w:kern w:val="0"/>
                <w:szCs w:val="21"/>
                <w:lang w:val="en-US" w:eastAsia="zh-CN"/>
              </w:rPr>
              <w:t>并向承包人</w:t>
            </w:r>
            <w:r>
              <w:rPr>
                <w:rFonts w:hint="eastAsia" w:ascii="宋体" w:hAnsi="宋体" w:cs="楷体_GB2312"/>
                <w:kern w:val="0"/>
                <w:szCs w:val="21"/>
                <w:lang w:val="zh-CN"/>
              </w:rPr>
              <w:t>追究本合同约定总额</w:t>
            </w:r>
            <w:r>
              <w:rPr>
                <w:rFonts w:hint="eastAsia" w:ascii="宋体" w:hAnsi="宋体" w:cs="楷体_GB2312"/>
                <w:kern w:val="0"/>
                <w:szCs w:val="21"/>
                <w:highlight w:val="none"/>
                <w:lang w:val="en-US" w:eastAsia="zh-CN"/>
              </w:rPr>
              <w:t>30</w:t>
            </w:r>
            <w:r>
              <w:rPr>
                <w:rFonts w:ascii="宋体" w:hAnsi="宋体" w:cs="楷体_GB2312"/>
                <w:kern w:val="0"/>
                <w:szCs w:val="21"/>
                <w:highlight w:val="none"/>
                <w:lang w:val="zh-CN"/>
              </w:rPr>
              <w:t>%</w:t>
            </w:r>
            <w:r>
              <w:rPr>
                <w:rFonts w:hint="eastAsia" w:ascii="宋体" w:hAnsi="宋体" w:cs="楷体_GB2312"/>
                <w:kern w:val="0"/>
                <w:szCs w:val="21"/>
                <w:lang w:val="zh-CN"/>
              </w:rPr>
              <w:t>的违约金、</w:t>
            </w:r>
            <w:r>
              <w:rPr>
                <w:rFonts w:hint="eastAsia" w:ascii="宋体" w:hAnsi="宋体" w:cs="楷体_GB2312"/>
                <w:kern w:val="0"/>
                <w:szCs w:val="21"/>
                <w:lang w:val="en-US" w:eastAsia="zh-CN"/>
              </w:rPr>
              <w:t>以及</w:t>
            </w:r>
            <w:r>
              <w:rPr>
                <w:rFonts w:hint="eastAsia" w:ascii="宋体" w:hAnsi="宋体" w:cs="楷体_GB2312"/>
                <w:kern w:val="0"/>
                <w:szCs w:val="21"/>
                <w:lang w:val="zh-CN"/>
              </w:rPr>
              <w:t>维权发生的诉讼费、律师费等。</w:t>
            </w:r>
          </w:p>
          <w:p w14:paraId="2384A937">
            <w:pPr>
              <w:rPr>
                <w:rFonts w:ascii="宋体" w:hAnsi="宋体"/>
                <w:szCs w:val="21"/>
              </w:rPr>
            </w:pPr>
            <w:r>
              <w:rPr>
                <w:rFonts w:hint="eastAsia" w:ascii="宋体" w:hAnsi="宋体" w:cs="楷体_GB2312"/>
                <w:kern w:val="0"/>
                <w:szCs w:val="21"/>
                <w:lang w:val="zh-CN"/>
              </w:rPr>
              <w:t>在根据专用条款第24条进行最终付款时，如发包人要求，承包人应立即将所有发包人提供的图纸、工程规范、附有说明的计划表以及其他附有发包人名称的类似文件退还给发包人。</w:t>
            </w:r>
          </w:p>
        </w:tc>
      </w:tr>
      <w:tr w14:paraId="251D13D7">
        <w:tblPrEx>
          <w:tblCellMar>
            <w:top w:w="0" w:type="dxa"/>
            <w:left w:w="108" w:type="dxa"/>
            <w:bottom w:w="0" w:type="dxa"/>
            <w:right w:w="108" w:type="dxa"/>
          </w:tblCellMar>
        </w:tblPrEx>
        <w:tc>
          <w:tcPr>
            <w:tcW w:w="1384" w:type="dxa"/>
          </w:tcPr>
          <w:p w14:paraId="5C72F1B2">
            <w:pPr>
              <w:rPr>
                <w:rFonts w:ascii="宋体" w:hAnsi="宋体"/>
                <w:szCs w:val="21"/>
              </w:rPr>
            </w:pPr>
          </w:p>
        </w:tc>
        <w:tc>
          <w:tcPr>
            <w:tcW w:w="7740" w:type="dxa"/>
          </w:tcPr>
          <w:p w14:paraId="097E25B3">
            <w:pPr>
              <w:rPr>
                <w:rFonts w:ascii="宋体" w:hAnsi="宋体"/>
                <w:szCs w:val="21"/>
              </w:rPr>
            </w:pPr>
          </w:p>
        </w:tc>
      </w:tr>
      <w:tr w14:paraId="09D092C1">
        <w:tblPrEx>
          <w:tblCellMar>
            <w:top w:w="0" w:type="dxa"/>
            <w:left w:w="108" w:type="dxa"/>
            <w:bottom w:w="0" w:type="dxa"/>
            <w:right w:w="108" w:type="dxa"/>
          </w:tblCellMar>
        </w:tblPrEx>
        <w:tc>
          <w:tcPr>
            <w:tcW w:w="1384" w:type="dxa"/>
          </w:tcPr>
          <w:p w14:paraId="3A50AA0E">
            <w:pPr>
              <w:rPr>
                <w:rFonts w:ascii="宋体" w:hAnsi="宋体"/>
                <w:b/>
                <w:szCs w:val="21"/>
              </w:rPr>
            </w:pPr>
            <w:r>
              <w:rPr>
                <w:rFonts w:hint="eastAsia" w:ascii="宋体" w:hAnsi="宋体"/>
                <w:b/>
                <w:szCs w:val="21"/>
              </w:rPr>
              <w:t>6.</w:t>
            </w:r>
          </w:p>
        </w:tc>
        <w:tc>
          <w:tcPr>
            <w:tcW w:w="7740" w:type="dxa"/>
          </w:tcPr>
          <w:p w14:paraId="6BE7E122">
            <w:pPr>
              <w:rPr>
                <w:rFonts w:ascii="宋体" w:hAnsi="宋体"/>
                <w:b/>
                <w:szCs w:val="21"/>
              </w:rPr>
            </w:pPr>
            <w:r>
              <w:rPr>
                <w:rFonts w:hint="eastAsia" w:ascii="宋体" w:hAnsi="宋体"/>
                <w:b/>
                <w:szCs w:val="21"/>
              </w:rPr>
              <w:t>发包人</w:t>
            </w:r>
          </w:p>
        </w:tc>
      </w:tr>
      <w:tr w14:paraId="2546B0C8">
        <w:tblPrEx>
          <w:tblCellMar>
            <w:top w:w="0" w:type="dxa"/>
            <w:left w:w="108" w:type="dxa"/>
            <w:bottom w:w="0" w:type="dxa"/>
            <w:right w:w="108" w:type="dxa"/>
          </w:tblCellMar>
        </w:tblPrEx>
        <w:tc>
          <w:tcPr>
            <w:tcW w:w="1384" w:type="dxa"/>
          </w:tcPr>
          <w:p w14:paraId="2A06A4D7">
            <w:pPr>
              <w:rPr>
                <w:rFonts w:ascii="宋体" w:hAnsi="宋体"/>
                <w:szCs w:val="21"/>
              </w:rPr>
            </w:pPr>
            <w:r>
              <w:rPr>
                <w:rFonts w:hint="eastAsia" w:ascii="宋体" w:hAnsi="宋体"/>
                <w:szCs w:val="21"/>
              </w:rPr>
              <w:t>6.1</w:t>
            </w:r>
          </w:p>
        </w:tc>
        <w:tc>
          <w:tcPr>
            <w:tcW w:w="7740" w:type="dxa"/>
          </w:tcPr>
          <w:p w14:paraId="53F9E68F">
            <w:pPr>
              <w:rPr>
                <w:rFonts w:ascii="宋体" w:hAnsi="宋体"/>
                <w:szCs w:val="21"/>
              </w:rPr>
            </w:pPr>
            <w:r>
              <w:rPr>
                <w:rFonts w:hint="eastAsia" w:ascii="宋体" w:hAnsi="宋体"/>
                <w:szCs w:val="21"/>
              </w:rPr>
              <w:t>发包人义务</w:t>
            </w:r>
          </w:p>
        </w:tc>
      </w:tr>
      <w:tr w14:paraId="5541A15B">
        <w:tblPrEx>
          <w:tblCellMar>
            <w:top w:w="0" w:type="dxa"/>
            <w:left w:w="108" w:type="dxa"/>
            <w:bottom w:w="0" w:type="dxa"/>
            <w:right w:w="108" w:type="dxa"/>
          </w:tblCellMar>
        </w:tblPrEx>
        <w:tc>
          <w:tcPr>
            <w:tcW w:w="1384" w:type="dxa"/>
          </w:tcPr>
          <w:p w14:paraId="59D1808B">
            <w:pPr>
              <w:rPr>
                <w:rFonts w:ascii="宋体" w:hAnsi="宋体"/>
                <w:szCs w:val="21"/>
              </w:rPr>
            </w:pPr>
            <w:r>
              <w:rPr>
                <w:rFonts w:hint="eastAsia" w:ascii="宋体" w:hAnsi="宋体"/>
                <w:szCs w:val="21"/>
              </w:rPr>
              <w:t>6.1.1</w:t>
            </w:r>
          </w:p>
        </w:tc>
        <w:tc>
          <w:tcPr>
            <w:tcW w:w="7740" w:type="dxa"/>
          </w:tcPr>
          <w:p w14:paraId="1579A378">
            <w:pPr>
              <w:rPr>
                <w:rFonts w:ascii="宋体" w:hAnsi="宋体"/>
                <w:szCs w:val="21"/>
              </w:rPr>
            </w:pPr>
            <w:r>
              <w:rPr>
                <w:rFonts w:hint="eastAsia" w:ascii="宋体" w:hAnsi="宋体"/>
                <w:szCs w:val="21"/>
              </w:rPr>
              <w:t>现场的准备和移交</w:t>
            </w:r>
          </w:p>
        </w:tc>
      </w:tr>
      <w:tr w14:paraId="0B5CF502">
        <w:tblPrEx>
          <w:tblCellMar>
            <w:top w:w="0" w:type="dxa"/>
            <w:left w:w="108" w:type="dxa"/>
            <w:bottom w:w="0" w:type="dxa"/>
            <w:right w:w="108" w:type="dxa"/>
          </w:tblCellMar>
        </w:tblPrEx>
        <w:tc>
          <w:tcPr>
            <w:tcW w:w="1384" w:type="dxa"/>
          </w:tcPr>
          <w:p w14:paraId="569C220A">
            <w:pPr>
              <w:rPr>
                <w:rFonts w:ascii="宋体" w:hAnsi="宋体"/>
                <w:szCs w:val="21"/>
              </w:rPr>
            </w:pPr>
          </w:p>
        </w:tc>
        <w:tc>
          <w:tcPr>
            <w:tcW w:w="7740" w:type="dxa"/>
          </w:tcPr>
          <w:p w14:paraId="22C1ACB7">
            <w:pPr>
              <w:rPr>
                <w:rFonts w:ascii="宋体" w:hAnsi="宋体"/>
                <w:szCs w:val="21"/>
              </w:rPr>
            </w:pPr>
            <w:r>
              <w:rPr>
                <w:rFonts w:hint="eastAsia" w:ascii="宋体" w:hAnsi="宋体"/>
                <w:szCs w:val="21"/>
              </w:rPr>
              <w:t>发包人向承包人移交现场的时间：</w:t>
            </w:r>
            <w:r>
              <w:rPr>
                <w:rFonts w:hint="eastAsia" w:ascii="宋体" w:hAnsi="宋体" w:cs="Arial"/>
                <w:szCs w:val="21"/>
                <w:u w:val="single"/>
              </w:rPr>
              <w:t>开工前3日内</w:t>
            </w:r>
            <w:r>
              <w:rPr>
                <w:rFonts w:hint="eastAsia" w:ascii="宋体" w:hAnsi="宋体"/>
                <w:szCs w:val="21"/>
                <w:u w:val="single"/>
              </w:rPr>
              <w:t>。</w:t>
            </w:r>
          </w:p>
        </w:tc>
      </w:tr>
      <w:tr w14:paraId="18C6DB88">
        <w:tblPrEx>
          <w:tblCellMar>
            <w:top w:w="0" w:type="dxa"/>
            <w:left w:w="108" w:type="dxa"/>
            <w:bottom w:w="0" w:type="dxa"/>
            <w:right w:w="108" w:type="dxa"/>
          </w:tblCellMar>
        </w:tblPrEx>
        <w:tc>
          <w:tcPr>
            <w:tcW w:w="1384" w:type="dxa"/>
          </w:tcPr>
          <w:p w14:paraId="6F2DCE05">
            <w:pPr>
              <w:rPr>
                <w:rFonts w:ascii="宋体" w:hAnsi="宋体"/>
                <w:b/>
                <w:szCs w:val="21"/>
              </w:rPr>
            </w:pPr>
          </w:p>
        </w:tc>
        <w:tc>
          <w:tcPr>
            <w:tcW w:w="7740" w:type="dxa"/>
          </w:tcPr>
          <w:p w14:paraId="47A337C6">
            <w:pPr>
              <w:rPr>
                <w:rFonts w:ascii="宋体" w:hAnsi="宋体"/>
                <w:b/>
                <w:szCs w:val="21"/>
              </w:rPr>
            </w:pPr>
            <w:r>
              <w:rPr>
                <w:rFonts w:hint="eastAsia" w:ascii="宋体" w:hAnsi="宋体"/>
                <w:szCs w:val="21"/>
              </w:rPr>
              <w:t>发包人向承包人移交的现场应具备以下条件：</w:t>
            </w:r>
          </w:p>
        </w:tc>
      </w:tr>
      <w:tr w14:paraId="0509A887">
        <w:tblPrEx>
          <w:tblCellMar>
            <w:top w:w="0" w:type="dxa"/>
            <w:left w:w="108" w:type="dxa"/>
            <w:bottom w:w="0" w:type="dxa"/>
            <w:right w:w="108" w:type="dxa"/>
          </w:tblCellMar>
        </w:tblPrEx>
        <w:tc>
          <w:tcPr>
            <w:tcW w:w="1384" w:type="dxa"/>
          </w:tcPr>
          <w:p w14:paraId="5CE464A0">
            <w:pPr>
              <w:rPr>
                <w:rFonts w:ascii="宋体" w:hAnsi="宋体"/>
                <w:b/>
                <w:szCs w:val="21"/>
              </w:rPr>
            </w:pPr>
          </w:p>
        </w:tc>
        <w:tc>
          <w:tcPr>
            <w:tcW w:w="7740" w:type="dxa"/>
          </w:tcPr>
          <w:p w14:paraId="30EB1C86">
            <w:pPr>
              <w:rPr>
                <w:rFonts w:ascii="宋体" w:hAnsi="宋体"/>
                <w:szCs w:val="21"/>
              </w:rPr>
            </w:pPr>
            <w:r>
              <w:rPr>
                <w:rFonts w:hint="eastAsia" w:ascii="宋体" w:hAnsi="宋体" w:cs="Arial"/>
                <w:szCs w:val="21"/>
              </w:rPr>
              <w:t>提供的其他条件：</w:t>
            </w:r>
            <w:r>
              <w:rPr>
                <w:rFonts w:hint="eastAsia" w:ascii="宋体" w:hAnsi="宋体" w:cs="Arial"/>
                <w:szCs w:val="21"/>
                <w:u w:val="single"/>
              </w:rPr>
              <w:t>发包人和承包人根据现场实际条件协商解决。</w:t>
            </w:r>
          </w:p>
        </w:tc>
      </w:tr>
      <w:tr w14:paraId="7B1B278C">
        <w:tblPrEx>
          <w:tblCellMar>
            <w:top w:w="0" w:type="dxa"/>
            <w:left w:w="108" w:type="dxa"/>
            <w:bottom w:w="0" w:type="dxa"/>
            <w:right w:w="108" w:type="dxa"/>
          </w:tblCellMar>
        </w:tblPrEx>
        <w:tc>
          <w:tcPr>
            <w:tcW w:w="1384" w:type="dxa"/>
          </w:tcPr>
          <w:p w14:paraId="53B021E2">
            <w:pPr>
              <w:rPr>
                <w:rFonts w:ascii="宋体" w:hAnsi="宋体"/>
                <w:szCs w:val="21"/>
              </w:rPr>
            </w:pPr>
            <w:r>
              <w:rPr>
                <w:rFonts w:hint="eastAsia" w:ascii="宋体" w:hAnsi="宋体" w:cs="Arial"/>
                <w:szCs w:val="21"/>
              </w:rPr>
              <w:t>6.2</w:t>
            </w:r>
          </w:p>
        </w:tc>
        <w:tc>
          <w:tcPr>
            <w:tcW w:w="7740" w:type="dxa"/>
          </w:tcPr>
          <w:p w14:paraId="48D3A510">
            <w:pPr>
              <w:rPr>
                <w:rFonts w:ascii="宋体" w:hAnsi="宋体"/>
                <w:szCs w:val="21"/>
              </w:rPr>
            </w:pPr>
            <w:r>
              <w:rPr>
                <w:rFonts w:hint="eastAsia" w:ascii="宋体" w:hAnsi="宋体" w:cs="Arial"/>
                <w:szCs w:val="21"/>
              </w:rPr>
              <w:t>发</w:t>
            </w:r>
            <w:r>
              <w:rPr>
                <w:rFonts w:hint="eastAsia" w:ascii="宋体" w:hAnsi="宋体"/>
                <w:szCs w:val="21"/>
              </w:rPr>
              <w:t>包人代表</w:t>
            </w:r>
          </w:p>
        </w:tc>
      </w:tr>
      <w:tr w14:paraId="20CEED61">
        <w:tblPrEx>
          <w:tblCellMar>
            <w:top w:w="0" w:type="dxa"/>
            <w:left w:w="108" w:type="dxa"/>
            <w:bottom w:w="0" w:type="dxa"/>
            <w:right w:w="108" w:type="dxa"/>
          </w:tblCellMar>
        </w:tblPrEx>
        <w:tc>
          <w:tcPr>
            <w:tcW w:w="1384" w:type="dxa"/>
          </w:tcPr>
          <w:p w14:paraId="44279E14">
            <w:pPr>
              <w:rPr>
                <w:rFonts w:ascii="宋体" w:hAnsi="宋体" w:cs="Arial"/>
                <w:szCs w:val="21"/>
              </w:rPr>
            </w:pPr>
            <w:r>
              <w:rPr>
                <w:rFonts w:hint="eastAsia" w:ascii="宋体" w:hAnsi="宋体"/>
                <w:szCs w:val="21"/>
              </w:rPr>
              <w:t>6.2.1</w:t>
            </w:r>
          </w:p>
        </w:tc>
        <w:tc>
          <w:tcPr>
            <w:tcW w:w="7740" w:type="dxa"/>
          </w:tcPr>
          <w:p w14:paraId="14631983">
            <w:pPr>
              <w:rPr>
                <w:rFonts w:ascii="宋体" w:hAnsi="宋体" w:cs="Arial"/>
                <w:szCs w:val="21"/>
              </w:rPr>
            </w:pPr>
            <w:r>
              <w:rPr>
                <w:rFonts w:hint="eastAsia" w:ascii="宋体" w:hAnsi="宋体" w:cs="Arial"/>
                <w:szCs w:val="21"/>
              </w:rPr>
              <w:t>发包人代表姓名：</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w:t>
            </w:r>
            <w:r>
              <w:rPr>
                <w:rFonts w:ascii="宋体" w:hAnsi="宋体" w:cs="Arial"/>
                <w:szCs w:val="21"/>
                <w:u w:val="single"/>
              </w:rPr>
              <w:t xml:space="preserve">        </w:t>
            </w:r>
            <w:r>
              <w:rPr>
                <w:rFonts w:hint="eastAsia" w:ascii="宋体" w:hAnsi="宋体" w:cs="Arial"/>
                <w:szCs w:val="21"/>
                <w:u w:val="single"/>
              </w:rPr>
              <w:t xml:space="preserve">       </w:t>
            </w:r>
          </w:p>
        </w:tc>
      </w:tr>
      <w:tr w14:paraId="29132DC5">
        <w:tblPrEx>
          <w:tblCellMar>
            <w:top w:w="0" w:type="dxa"/>
            <w:left w:w="108" w:type="dxa"/>
            <w:bottom w:w="0" w:type="dxa"/>
            <w:right w:w="108" w:type="dxa"/>
          </w:tblCellMar>
        </w:tblPrEx>
        <w:tc>
          <w:tcPr>
            <w:tcW w:w="1384" w:type="dxa"/>
          </w:tcPr>
          <w:p w14:paraId="6AE95E4F">
            <w:pPr>
              <w:rPr>
                <w:rFonts w:ascii="宋体" w:hAnsi="宋体"/>
                <w:b/>
                <w:szCs w:val="21"/>
              </w:rPr>
            </w:pPr>
          </w:p>
        </w:tc>
        <w:tc>
          <w:tcPr>
            <w:tcW w:w="7740" w:type="dxa"/>
          </w:tcPr>
          <w:p w14:paraId="255F80BC">
            <w:pPr>
              <w:rPr>
                <w:rFonts w:ascii="宋体" w:hAnsi="宋体" w:cs="Arial"/>
                <w:szCs w:val="21"/>
              </w:rPr>
            </w:pPr>
          </w:p>
        </w:tc>
      </w:tr>
      <w:tr w14:paraId="3396F0AB">
        <w:tblPrEx>
          <w:tblCellMar>
            <w:top w:w="0" w:type="dxa"/>
            <w:left w:w="108" w:type="dxa"/>
            <w:bottom w:w="0" w:type="dxa"/>
            <w:right w:w="108" w:type="dxa"/>
          </w:tblCellMar>
        </w:tblPrEx>
        <w:tc>
          <w:tcPr>
            <w:tcW w:w="1384" w:type="dxa"/>
          </w:tcPr>
          <w:p w14:paraId="7B187151">
            <w:pPr>
              <w:rPr>
                <w:rFonts w:ascii="宋体" w:hAnsi="宋体"/>
                <w:b/>
                <w:szCs w:val="21"/>
              </w:rPr>
            </w:pPr>
            <w:r>
              <w:rPr>
                <w:rFonts w:hint="eastAsia" w:ascii="宋体" w:hAnsi="宋体"/>
                <w:b/>
                <w:szCs w:val="21"/>
              </w:rPr>
              <w:t>7.</w:t>
            </w:r>
          </w:p>
        </w:tc>
        <w:tc>
          <w:tcPr>
            <w:tcW w:w="7740" w:type="dxa"/>
          </w:tcPr>
          <w:p w14:paraId="1272450C">
            <w:pPr>
              <w:rPr>
                <w:rFonts w:ascii="宋体" w:hAnsi="宋体" w:cs="Arial"/>
                <w:b/>
                <w:szCs w:val="21"/>
              </w:rPr>
            </w:pPr>
            <w:r>
              <w:rPr>
                <w:rFonts w:hint="eastAsia" w:ascii="宋体" w:hAnsi="宋体"/>
                <w:b/>
                <w:szCs w:val="21"/>
              </w:rPr>
              <w:t>承包人</w:t>
            </w:r>
          </w:p>
        </w:tc>
      </w:tr>
      <w:tr w14:paraId="0153D5FE">
        <w:tblPrEx>
          <w:tblCellMar>
            <w:top w:w="0" w:type="dxa"/>
            <w:left w:w="108" w:type="dxa"/>
            <w:bottom w:w="0" w:type="dxa"/>
            <w:right w:w="108" w:type="dxa"/>
          </w:tblCellMar>
        </w:tblPrEx>
        <w:tc>
          <w:tcPr>
            <w:tcW w:w="1384" w:type="dxa"/>
          </w:tcPr>
          <w:p w14:paraId="3D92EB09">
            <w:pPr>
              <w:rPr>
                <w:rFonts w:ascii="宋体" w:hAnsi="宋体"/>
                <w:szCs w:val="21"/>
              </w:rPr>
            </w:pPr>
            <w:r>
              <w:rPr>
                <w:rFonts w:hint="eastAsia" w:ascii="宋体" w:hAnsi="宋体"/>
                <w:szCs w:val="21"/>
              </w:rPr>
              <w:t>7.1</w:t>
            </w:r>
          </w:p>
        </w:tc>
        <w:tc>
          <w:tcPr>
            <w:tcW w:w="7740" w:type="dxa"/>
          </w:tcPr>
          <w:p w14:paraId="292D3A91">
            <w:pPr>
              <w:rPr>
                <w:rFonts w:ascii="宋体" w:hAnsi="宋体"/>
                <w:szCs w:val="21"/>
              </w:rPr>
            </w:pPr>
            <w:r>
              <w:rPr>
                <w:rFonts w:hint="eastAsia" w:ascii="宋体" w:hAnsi="宋体"/>
                <w:szCs w:val="21"/>
              </w:rPr>
              <w:t>承包人义务</w:t>
            </w:r>
          </w:p>
        </w:tc>
      </w:tr>
      <w:tr w14:paraId="0359E839">
        <w:tblPrEx>
          <w:tblCellMar>
            <w:top w:w="0" w:type="dxa"/>
            <w:left w:w="108" w:type="dxa"/>
            <w:bottom w:w="0" w:type="dxa"/>
            <w:right w:w="108" w:type="dxa"/>
          </w:tblCellMar>
        </w:tblPrEx>
        <w:tc>
          <w:tcPr>
            <w:tcW w:w="1384" w:type="dxa"/>
          </w:tcPr>
          <w:p w14:paraId="4C7D365B">
            <w:pPr>
              <w:rPr>
                <w:rFonts w:ascii="宋体" w:hAnsi="宋体"/>
                <w:szCs w:val="21"/>
              </w:rPr>
            </w:pPr>
            <w:r>
              <w:rPr>
                <w:rFonts w:hint="eastAsia" w:ascii="宋体" w:hAnsi="宋体"/>
                <w:bCs/>
                <w:szCs w:val="21"/>
              </w:rPr>
              <w:t>7.1.1</w:t>
            </w:r>
          </w:p>
        </w:tc>
        <w:tc>
          <w:tcPr>
            <w:tcW w:w="7740" w:type="dxa"/>
          </w:tcPr>
          <w:p w14:paraId="7DB8CD7A">
            <w:pPr>
              <w:rPr>
                <w:rFonts w:ascii="宋体" w:hAnsi="宋体"/>
                <w:szCs w:val="21"/>
              </w:rPr>
            </w:pPr>
            <w:r>
              <w:rPr>
                <w:rFonts w:hint="eastAsia" w:ascii="宋体" w:hAnsi="宋体"/>
                <w:szCs w:val="21"/>
              </w:rPr>
              <w:t>（1）承包人为履行本合同设置符合本项目要求并经发包人事先审核确认的现场施工项目部，该项目部是代表承包人全面履行本合同的代表部门，其就本工程施工管理做出的所有行为即代表了承包人的行为，与承包人的行为发生同等的法律效力；</w:t>
            </w:r>
          </w:p>
          <w:p w14:paraId="124CA986">
            <w:pPr>
              <w:rPr>
                <w:rFonts w:ascii="宋体" w:hAnsi="宋体"/>
                <w:szCs w:val="21"/>
              </w:rPr>
            </w:pPr>
            <w:r>
              <w:rPr>
                <w:rFonts w:hint="eastAsia" w:ascii="宋体" w:hAnsi="宋体"/>
                <w:szCs w:val="21"/>
              </w:rPr>
              <w:t xml:space="preserve">（2）承包人按投标文件指派的现场施工项目负责人应具有相应技术资格和施工管理经验，并负责施工现场的全面工作。项目负责人，必须参加发包人召开的生产协调会和监理例会，代表承包人做出决定和遵照发包人指示工作，如项目负责人当时确有其他重要事情，经发包人或监理同意后可派授权代表参加； </w:t>
            </w:r>
          </w:p>
          <w:p w14:paraId="56F9F2CB">
            <w:pPr>
              <w:rPr>
                <w:rFonts w:ascii="宋体" w:hAnsi="宋体"/>
                <w:szCs w:val="21"/>
              </w:rPr>
            </w:pPr>
            <w:r>
              <w:rPr>
                <w:rFonts w:hint="eastAsia" w:ascii="宋体" w:hAnsi="宋体"/>
                <w:szCs w:val="21"/>
              </w:rPr>
              <w:t>（3）发包人有权提出更换发包人不满意的承包人施工项目负责人和施工项目负责人部主要管理人员和技术人员，承包人在接到通知后7天内向发包人提交拟更换人员名单，该更换人员在发包人同意后可接替前任进行工作。</w:t>
            </w:r>
          </w:p>
          <w:p w14:paraId="1356B046">
            <w:pPr>
              <w:rPr>
                <w:rFonts w:ascii="宋体" w:hAnsi="宋体"/>
                <w:szCs w:val="21"/>
              </w:rPr>
            </w:pPr>
            <w:r>
              <w:rPr>
                <w:rFonts w:hint="eastAsia" w:ascii="宋体" w:hAnsi="宋体"/>
                <w:szCs w:val="21"/>
              </w:rPr>
              <w:t>（4）项目负责人和施工项目负责人部主要管理人员和技术人员在工程施工过程中不得随意变更。未经过监理及发包人批准更换的，承包人承担相应违约责任。</w:t>
            </w:r>
          </w:p>
          <w:p w14:paraId="0A721E4A">
            <w:pPr>
              <w:rPr>
                <w:rFonts w:ascii="宋体" w:hAnsi="宋体" w:cs="楷体_GB2312"/>
                <w:kern w:val="0"/>
                <w:szCs w:val="21"/>
                <w:lang w:val="zh-CN"/>
              </w:rPr>
            </w:pPr>
            <w:r>
              <w:rPr>
                <w:rFonts w:hint="eastAsia" w:ascii="宋体" w:hAnsi="宋体"/>
                <w:szCs w:val="21"/>
              </w:rPr>
              <w:t>（5）项目负责人应专职于本工程，不得兼职于其他工程。每周在现场工作时间应不少于5个工作日，如有特殊情况需提前向发包人工程师请</w:t>
            </w:r>
            <w:r>
              <w:rPr>
                <w:rFonts w:hint="eastAsia" w:ascii="宋体" w:hAnsi="宋体" w:cs="楷体_GB2312"/>
                <w:kern w:val="0"/>
                <w:szCs w:val="21"/>
                <w:lang w:val="zh-CN"/>
              </w:rPr>
              <w:t>假，未获得批准不得擅自离场。</w:t>
            </w:r>
          </w:p>
          <w:p w14:paraId="5314A141">
            <w:pPr>
              <w:rPr>
                <w:rFonts w:ascii="宋体" w:hAnsi="宋体"/>
                <w:szCs w:val="21"/>
              </w:rPr>
            </w:pPr>
            <w:r>
              <w:rPr>
                <w:rFonts w:hint="eastAsia" w:ascii="宋体" w:hAnsi="宋体" w:cs="楷体_GB2312"/>
                <w:kern w:val="0"/>
                <w:szCs w:val="21"/>
                <w:lang w:val="zh-CN"/>
              </w:rPr>
              <w:t>（6）承包人必须使用履行本次招标符合要求、符合排放标准的非道路移动机械。</w:t>
            </w:r>
          </w:p>
        </w:tc>
      </w:tr>
      <w:tr w14:paraId="73D8B73B">
        <w:tblPrEx>
          <w:tblCellMar>
            <w:top w:w="0" w:type="dxa"/>
            <w:left w:w="108" w:type="dxa"/>
            <w:bottom w:w="0" w:type="dxa"/>
            <w:right w:w="108" w:type="dxa"/>
          </w:tblCellMar>
        </w:tblPrEx>
        <w:tc>
          <w:tcPr>
            <w:tcW w:w="1384" w:type="dxa"/>
          </w:tcPr>
          <w:p w14:paraId="6FA74120">
            <w:pPr>
              <w:rPr>
                <w:rFonts w:ascii="宋体" w:hAnsi="宋体"/>
                <w:bCs/>
                <w:szCs w:val="21"/>
              </w:rPr>
            </w:pPr>
            <w:r>
              <w:rPr>
                <w:rFonts w:hint="eastAsia" w:ascii="宋体" w:hAnsi="宋体"/>
                <w:bCs/>
                <w:szCs w:val="21"/>
              </w:rPr>
              <w:t>7.1.2</w:t>
            </w:r>
          </w:p>
        </w:tc>
        <w:tc>
          <w:tcPr>
            <w:tcW w:w="7740" w:type="dxa"/>
          </w:tcPr>
          <w:p w14:paraId="571C7302">
            <w:pPr>
              <w:rPr>
                <w:rFonts w:ascii="宋体" w:hAnsi="宋体"/>
                <w:szCs w:val="21"/>
              </w:rPr>
            </w:pPr>
            <w:r>
              <w:rPr>
                <w:rFonts w:hint="eastAsia" w:ascii="宋体" w:hAnsi="宋体"/>
                <w:szCs w:val="21"/>
              </w:rPr>
              <w:t>本合同下特殊工种的操作人员应当受过专门的培训并已取得有关管理机构规定的岗位证书。这些特殊工种包括但不限于：电工、焊工、施工机械操作人员、安全员等。</w:t>
            </w:r>
          </w:p>
        </w:tc>
      </w:tr>
      <w:tr w14:paraId="123A5887">
        <w:tblPrEx>
          <w:tblCellMar>
            <w:top w:w="0" w:type="dxa"/>
            <w:left w:w="108" w:type="dxa"/>
            <w:bottom w:w="0" w:type="dxa"/>
            <w:right w:w="108" w:type="dxa"/>
          </w:tblCellMar>
        </w:tblPrEx>
        <w:tc>
          <w:tcPr>
            <w:tcW w:w="1384" w:type="dxa"/>
          </w:tcPr>
          <w:p w14:paraId="337C0D2C">
            <w:pPr>
              <w:rPr>
                <w:rFonts w:ascii="宋体" w:hAnsi="宋体"/>
                <w:szCs w:val="21"/>
              </w:rPr>
            </w:pPr>
            <w:r>
              <w:rPr>
                <w:rFonts w:hint="eastAsia" w:ascii="宋体" w:hAnsi="宋体"/>
                <w:szCs w:val="21"/>
              </w:rPr>
              <w:t>7.1.3</w:t>
            </w:r>
          </w:p>
        </w:tc>
        <w:tc>
          <w:tcPr>
            <w:tcW w:w="7740" w:type="dxa"/>
          </w:tcPr>
          <w:p w14:paraId="2845E23F">
            <w:pPr>
              <w:rPr>
                <w:rFonts w:ascii="宋体" w:hAnsi="宋体"/>
                <w:szCs w:val="21"/>
                <w:u w:val="single"/>
              </w:rPr>
            </w:pPr>
            <w:r>
              <w:rPr>
                <w:rFonts w:hint="eastAsia" w:ascii="宋体" w:hAnsi="宋体"/>
                <w:szCs w:val="21"/>
              </w:rPr>
              <w:t>负责整个现场内的管理、协调、配合、服务工作。相应工作内容及具体要求如下：</w:t>
            </w:r>
          </w:p>
        </w:tc>
      </w:tr>
      <w:tr w14:paraId="34CCBFF3">
        <w:tblPrEx>
          <w:tblCellMar>
            <w:top w:w="0" w:type="dxa"/>
            <w:left w:w="108" w:type="dxa"/>
            <w:bottom w:w="0" w:type="dxa"/>
            <w:right w:w="108" w:type="dxa"/>
          </w:tblCellMar>
        </w:tblPrEx>
        <w:tc>
          <w:tcPr>
            <w:tcW w:w="1384" w:type="dxa"/>
          </w:tcPr>
          <w:p w14:paraId="22A66C8C">
            <w:pPr>
              <w:rPr>
                <w:rFonts w:ascii="宋体" w:hAnsi="宋体"/>
                <w:b/>
                <w:szCs w:val="21"/>
              </w:rPr>
            </w:pPr>
          </w:p>
        </w:tc>
        <w:tc>
          <w:tcPr>
            <w:tcW w:w="7740" w:type="dxa"/>
          </w:tcPr>
          <w:p w14:paraId="27357D7B">
            <w:pPr>
              <w:rPr>
                <w:rFonts w:ascii="宋体" w:hAnsi="宋体" w:cs="Arial"/>
                <w:szCs w:val="21"/>
                <w:u w:val="single"/>
              </w:rPr>
            </w:pPr>
            <w:r>
              <w:rPr>
                <w:rFonts w:hint="eastAsia" w:ascii="宋体" w:hAnsi="宋体" w:cs="Arial"/>
                <w:szCs w:val="21"/>
                <w:u w:val="single"/>
              </w:rPr>
              <w:t>提供施工现场水源、电源。</w:t>
            </w:r>
          </w:p>
          <w:p w14:paraId="0C76E52E">
            <w:pPr>
              <w:rPr>
                <w:rFonts w:ascii="宋体" w:hAnsi="宋体" w:cs="Arial"/>
                <w:szCs w:val="21"/>
                <w:u w:val="single"/>
              </w:rPr>
            </w:pPr>
            <w:r>
              <w:rPr>
                <w:rFonts w:hint="eastAsia" w:ascii="宋体" w:hAnsi="宋体" w:cs="Arial"/>
                <w:szCs w:val="21"/>
                <w:u w:val="single"/>
              </w:rPr>
              <w:t>如果根据工程实际进展情况，承包人需拆除现场已存在的临时设施时，承包人须征得发包人和监理人的认可后方可拆除。</w:t>
            </w:r>
          </w:p>
          <w:p w14:paraId="29B64138">
            <w:pPr>
              <w:rPr>
                <w:rFonts w:ascii="宋体" w:hAnsi="宋体" w:cs="Arial"/>
                <w:szCs w:val="21"/>
                <w:u w:val="single"/>
              </w:rPr>
            </w:pPr>
            <w:r>
              <w:rPr>
                <w:rFonts w:hint="eastAsia" w:ascii="宋体" w:hAnsi="宋体" w:cs="Arial"/>
                <w:szCs w:val="21"/>
                <w:u w:val="single"/>
              </w:rPr>
              <w:t>提供相应的工作场所并负责专业分包人材料/设备的存放等协调工作。</w:t>
            </w:r>
          </w:p>
          <w:p w14:paraId="3B39B994">
            <w:pPr>
              <w:rPr>
                <w:rFonts w:ascii="宋体" w:hAnsi="宋体" w:cs="Arial"/>
                <w:szCs w:val="21"/>
                <w:u w:val="single"/>
              </w:rPr>
            </w:pPr>
            <w:r>
              <w:rPr>
                <w:rFonts w:hint="eastAsia" w:ascii="宋体" w:hAnsi="宋体" w:cs="Arial"/>
                <w:szCs w:val="21"/>
                <w:u w:val="single"/>
              </w:rPr>
              <w:t>提供足够的和无障碍的工作面。</w:t>
            </w:r>
          </w:p>
          <w:p w14:paraId="41E12BCE">
            <w:pPr>
              <w:rPr>
                <w:rFonts w:ascii="宋体" w:hAnsi="宋体" w:cs="Arial"/>
                <w:szCs w:val="21"/>
                <w:u w:val="single"/>
              </w:rPr>
            </w:pPr>
            <w:r>
              <w:rPr>
                <w:rFonts w:hint="eastAsia" w:ascii="宋体" w:hAnsi="宋体" w:cs="Arial"/>
                <w:szCs w:val="21"/>
                <w:u w:val="single"/>
              </w:rPr>
              <w:t>提供正常的临时照明和施工及调试运行所必需的设施。</w:t>
            </w:r>
          </w:p>
          <w:p w14:paraId="3A06DD36">
            <w:pPr>
              <w:rPr>
                <w:rFonts w:ascii="宋体" w:hAnsi="宋体" w:cs="Arial"/>
                <w:szCs w:val="21"/>
                <w:u w:val="single"/>
              </w:rPr>
            </w:pPr>
            <w:r>
              <w:rPr>
                <w:rFonts w:hint="eastAsia" w:ascii="宋体" w:hAnsi="宋体" w:cs="Arial"/>
                <w:szCs w:val="21"/>
                <w:u w:val="single"/>
              </w:rPr>
              <w:t>负责清理现场垃圾（各专业分包人将其施工所产生的垃圾堆放至承包人指定的合理堆放点后）。</w:t>
            </w:r>
          </w:p>
          <w:p w14:paraId="127E7C2B">
            <w:pPr>
              <w:rPr>
                <w:rFonts w:ascii="宋体" w:hAnsi="宋体" w:cs="Arial"/>
                <w:szCs w:val="21"/>
                <w:u w:val="single"/>
              </w:rPr>
            </w:pPr>
            <w:r>
              <w:rPr>
                <w:rFonts w:hint="eastAsia" w:ascii="宋体" w:hAnsi="宋体" w:cs="Arial"/>
                <w:szCs w:val="21"/>
                <w:u w:val="single"/>
              </w:rPr>
              <w:t>负责专业分包工程施工进度计划的安排、协调和管理，确保总体工程进度。</w:t>
            </w:r>
          </w:p>
          <w:p w14:paraId="7410ACCF">
            <w:pPr>
              <w:rPr>
                <w:rFonts w:ascii="宋体" w:hAnsi="宋体" w:cs="Arial"/>
                <w:szCs w:val="21"/>
                <w:u w:val="single"/>
              </w:rPr>
            </w:pPr>
            <w:r>
              <w:rPr>
                <w:rFonts w:hint="eastAsia" w:ascii="宋体" w:hAnsi="宋体" w:cs="Arial"/>
                <w:szCs w:val="21"/>
                <w:u w:val="single"/>
              </w:rPr>
              <w:t>负责对专业分包工程的质量进行监督、管理，确保总体工程质量。</w:t>
            </w:r>
          </w:p>
          <w:p w14:paraId="10396A88">
            <w:pPr>
              <w:rPr>
                <w:rFonts w:ascii="宋体" w:hAnsi="宋体" w:cs="Arial"/>
                <w:szCs w:val="21"/>
                <w:u w:val="single"/>
              </w:rPr>
            </w:pPr>
            <w:r>
              <w:rPr>
                <w:rFonts w:hint="eastAsia" w:ascii="宋体" w:hAnsi="宋体" w:cs="Arial"/>
                <w:szCs w:val="21"/>
                <w:u w:val="single"/>
              </w:rPr>
              <w:t>负责对专业分包工程的安全防护、文明施工进行监督、管理，确保总体工程安全，杜绝伤亡事故。如发生事故，及时按照相关规定进行全面救护、上报、处理和善后，尽最大可能降低事故损失。</w:t>
            </w:r>
          </w:p>
          <w:p w14:paraId="589D5CAE">
            <w:pPr>
              <w:rPr>
                <w:rFonts w:ascii="宋体" w:hAnsi="宋体"/>
                <w:b/>
                <w:szCs w:val="21"/>
              </w:rPr>
            </w:pPr>
            <w:r>
              <w:rPr>
                <w:rFonts w:hint="eastAsia" w:ascii="宋体" w:hAnsi="宋体" w:cs="Arial"/>
                <w:szCs w:val="21"/>
                <w:u w:val="single"/>
              </w:rPr>
              <w:t>负责对已完成并移交给承包人的专业分包工程采取有效的成品保护措施。</w:t>
            </w:r>
          </w:p>
        </w:tc>
      </w:tr>
      <w:tr w14:paraId="7F1868C0">
        <w:tblPrEx>
          <w:tblCellMar>
            <w:top w:w="0" w:type="dxa"/>
            <w:left w:w="108" w:type="dxa"/>
            <w:bottom w:w="0" w:type="dxa"/>
            <w:right w:w="108" w:type="dxa"/>
          </w:tblCellMar>
        </w:tblPrEx>
        <w:trPr>
          <w:trHeight w:val="2552" w:hRule="atLeast"/>
        </w:trPr>
        <w:tc>
          <w:tcPr>
            <w:tcW w:w="1384" w:type="dxa"/>
          </w:tcPr>
          <w:p w14:paraId="631D6E74">
            <w:pPr>
              <w:rPr>
                <w:rFonts w:ascii="宋体" w:hAnsi="宋体"/>
                <w:szCs w:val="21"/>
              </w:rPr>
            </w:pPr>
            <w:r>
              <w:rPr>
                <w:rFonts w:hint="eastAsia" w:ascii="宋体" w:hAnsi="宋体"/>
                <w:szCs w:val="21"/>
              </w:rPr>
              <w:t>7.1.4</w:t>
            </w:r>
          </w:p>
        </w:tc>
        <w:tc>
          <w:tcPr>
            <w:tcW w:w="7740" w:type="dxa"/>
          </w:tcPr>
          <w:p w14:paraId="4B20B6BA">
            <w:pPr>
              <w:rPr>
                <w:rFonts w:ascii="宋体" w:hAnsi="宋体" w:cs="Arial"/>
                <w:szCs w:val="21"/>
              </w:rPr>
            </w:pPr>
            <w:r>
              <w:rPr>
                <w:rFonts w:hint="eastAsia" w:ascii="宋体" w:hAnsi="宋体" w:cs="Arial"/>
                <w:szCs w:val="21"/>
              </w:rPr>
              <w:t>其他义务：</w:t>
            </w:r>
          </w:p>
          <w:p w14:paraId="4FDBF9A6">
            <w:pPr>
              <w:rPr>
                <w:rFonts w:ascii="宋体" w:hAnsi="宋体"/>
                <w:szCs w:val="21"/>
                <w:u w:val="single"/>
              </w:rPr>
            </w:pPr>
            <w:r>
              <w:rPr>
                <w:rFonts w:hint="eastAsia" w:ascii="宋体" w:hAnsi="宋体"/>
                <w:szCs w:val="21"/>
                <w:u w:val="single"/>
              </w:rPr>
              <w:t>委派负责现场管理的承包人代表须持有与本工程相应的资格证书。</w:t>
            </w:r>
          </w:p>
          <w:p w14:paraId="7A0DA950">
            <w:pPr>
              <w:rPr>
                <w:rFonts w:ascii="宋体" w:hAnsi="宋体"/>
                <w:szCs w:val="21"/>
                <w:u w:val="single"/>
              </w:rPr>
            </w:pPr>
            <w:r>
              <w:rPr>
                <w:rFonts w:hint="eastAsia" w:ascii="宋体" w:hAnsi="宋体"/>
                <w:szCs w:val="21"/>
                <w:u w:val="single"/>
              </w:rPr>
              <w:t>施工中如发现设计错误或严重不合理时，承包人应立即以书面形式通知监理人并经监理人报发包人。</w:t>
            </w:r>
          </w:p>
          <w:p w14:paraId="3CB690DC">
            <w:pPr>
              <w:rPr>
                <w:rFonts w:ascii="宋体" w:hAnsi="宋体"/>
                <w:szCs w:val="21"/>
                <w:u w:val="single"/>
              </w:rPr>
            </w:pPr>
            <w:r>
              <w:rPr>
                <w:rFonts w:hint="eastAsia" w:ascii="宋体" w:hAnsi="宋体"/>
                <w:szCs w:val="21"/>
                <w:u w:val="single"/>
              </w:rPr>
              <w:t>承包人应自觉遵守执行国家及北京市行业主管部门颁布实施的有关安全生产的法规、规章、制度、标准。</w:t>
            </w:r>
          </w:p>
          <w:p w14:paraId="5F380DAE">
            <w:pPr>
              <w:rPr>
                <w:rFonts w:ascii="宋体" w:hAnsi="宋体"/>
                <w:szCs w:val="21"/>
                <w:u w:val="single"/>
              </w:rPr>
            </w:pPr>
            <w:r>
              <w:rPr>
                <w:rFonts w:hint="eastAsia" w:ascii="宋体" w:hAnsi="宋体"/>
                <w:szCs w:val="21"/>
                <w:u w:val="single"/>
              </w:rPr>
              <w:t>承包人应当服从发包人现行的施工现场统一管理的规定及有关安全生产法规、规章、制度、标准，严格执行发包人下达的各项安全指令，确保安全施工，并按合同有关条款加强自身管理，履行承包人责任。</w:t>
            </w:r>
          </w:p>
          <w:p w14:paraId="27E90647">
            <w:pPr>
              <w:rPr>
                <w:rFonts w:ascii="宋体" w:hAnsi="宋体"/>
                <w:szCs w:val="21"/>
                <w:u w:val="single"/>
              </w:rPr>
            </w:pPr>
            <w:r>
              <w:rPr>
                <w:rFonts w:hint="eastAsia" w:ascii="宋体" w:hAnsi="宋体"/>
                <w:szCs w:val="21"/>
                <w:u w:val="single"/>
              </w:rPr>
              <w:t>承包人确保本工程无安全事故发生，达到北京市安全文明样板工地。</w:t>
            </w:r>
          </w:p>
          <w:p w14:paraId="010C201E">
            <w:pPr>
              <w:rPr>
                <w:rFonts w:ascii="宋体" w:hAnsi="宋体"/>
                <w:szCs w:val="21"/>
                <w:u w:val="single"/>
              </w:rPr>
            </w:pPr>
            <w:r>
              <w:rPr>
                <w:rFonts w:hint="eastAsia" w:ascii="宋体" w:hAnsi="宋体"/>
                <w:szCs w:val="21"/>
                <w:u w:val="single"/>
              </w:rPr>
              <w:t>已竣工工程未交付发包人之前，承包人负责其保护工作。保护期间发生损坏的，由承包人予以修复并承担相应费用。</w:t>
            </w:r>
          </w:p>
          <w:p w14:paraId="5E22097E">
            <w:pPr>
              <w:rPr>
                <w:rFonts w:ascii="宋体" w:hAnsi="宋体"/>
                <w:szCs w:val="21"/>
                <w:u w:val="single"/>
              </w:rPr>
            </w:pPr>
            <w:r>
              <w:rPr>
                <w:rFonts w:hint="eastAsia" w:ascii="宋体" w:hAnsi="宋体"/>
                <w:szCs w:val="21"/>
                <w:u w:val="single"/>
              </w:rPr>
              <w:t>对竣工验收后保修期内发现的因承包人员因造成的工程质量问题负责免费返修，对造成的间接损失负责全部赔偿。</w:t>
            </w:r>
          </w:p>
          <w:p w14:paraId="6848F895">
            <w:pPr>
              <w:rPr>
                <w:rFonts w:ascii="宋体" w:hAnsi="宋体" w:cs="Arial"/>
                <w:szCs w:val="21"/>
              </w:rPr>
            </w:pPr>
            <w:r>
              <w:rPr>
                <w:rFonts w:hint="eastAsia" w:ascii="宋体" w:hAnsi="宋体"/>
                <w:szCs w:val="21"/>
                <w:u w:val="single"/>
              </w:rPr>
              <w:t>由承包人采用招标方式选定专业分包人的项目，承包人应承担相关的全部费用（包括招标过程发生的招标代理费、造价咨询费、评标专家费、专业分包招标交易服务费及合同印花税等）。</w:t>
            </w:r>
          </w:p>
          <w:p w14:paraId="3CE3E319">
            <w:pPr>
              <w:rPr>
                <w:rFonts w:ascii="宋体" w:hAnsi="宋体"/>
                <w:szCs w:val="21"/>
                <w:u w:val="single"/>
              </w:rPr>
            </w:pPr>
            <w:r>
              <w:rPr>
                <w:rFonts w:hint="eastAsia" w:ascii="宋体" w:hAnsi="宋体"/>
                <w:szCs w:val="21"/>
                <w:u w:val="single"/>
              </w:rPr>
              <w:t>承包人应为发包人工作人员或监理提供如下服务：将承包人负责修建、维修及保养的任何道路或通道，提供给上述人员使用；</w:t>
            </w:r>
            <w:r>
              <w:rPr>
                <w:rFonts w:ascii="宋体" w:hAnsi="宋体"/>
                <w:szCs w:val="21"/>
                <w:u w:val="single"/>
              </w:rPr>
              <w:t xml:space="preserve"> </w:t>
            </w:r>
            <w:r>
              <w:rPr>
                <w:rFonts w:hint="eastAsia" w:ascii="宋体" w:hAnsi="宋体"/>
                <w:szCs w:val="21"/>
                <w:u w:val="single"/>
              </w:rPr>
              <w:t>允许上述人员使用承包人提供的临时工程或承包人在现场的垂直运输机械和设备（如果有）；为保证承包人和其它专业施工单位的工作不发生冲突，承包人应对他们的工作场所和材料存放等负责协调；</w:t>
            </w:r>
          </w:p>
          <w:p w14:paraId="18FA2094">
            <w:pPr>
              <w:rPr>
                <w:rFonts w:ascii="宋体" w:hAnsi="宋体"/>
                <w:szCs w:val="21"/>
                <w:u w:val="single"/>
              </w:rPr>
            </w:pPr>
            <w:r>
              <w:rPr>
                <w:rFonts w:hint="eastAsia" w:ascii="宋体" w:hAnsi="宋体"/>
                <w:szCs w:val="21"/>
                <w:u w:val="single"/>
              </w:rPr>
              <w:t>除非合同文件中另有约定，从工程开工日期起直至颁发整个工程的竣工移交证书日期止，承包人应对工程以及材料和待安装的工程设备等的照管负完全责任。这种照管的责任应随工程一起移交给发包人。承包商还应对移交后发生的，由承包商负责的以前的事件引起的损失或损害负责；</w:t>
            </w:r>
            <w:r>
              <w:rPr>
                <w:rFonts w:ascii="宋体" w:hAnsi="宋体"/>
                <w:szCs w:val="21"/>
                <w:u w:val="single"/>
              </w:rPr>
              <w:t xml:space="preserve"> </w:t>
            </w:r>
          </w:p>
          <w:p w14:paraId="2FB34DC3">
            <w:pPr>
              <w:rPr>
                <w:rFonts w:ascii="宋体" w:hAnsi="宋体"/>
                <w:szCs w:val="21"/>
                <w:u w:val="single"/>
              </w:rPr>
            </w:pPr>
            <w:r>
              <w:rPr>
                <w:rFonts w:hint="eastAsia" w:ascii="宋体" w:hAnsi="宋体"/>
                <w:szCs w:val="21"/>
                <w:u w:val="single"/>
              </w:rPr>
              <w:t>负责施工现场的所有施工临时设施、临时道路、备用发电机、水、电管线的修建安装，保证施工的正常进行；</w:t>
            </w:r>
          </w:p>
          <w:p w14:paraId="65987A40">
            <w:pPr>
              <w:rPr>
                <w:rFonts w:ascii="宋体" w:hAnsi="宋体"/>
                <w:szCs w:val="21"/>
                <w:u w:val="single"/>
              </w:rPr>
            </w:pPr>
            <w:r>
              <w:rPr>
                <w:rFonts w:hint="eastAsia" w:ascii="宋体" w:hAnsi="宋体"/>
                <w:szCs w:val="21"/>
                <w:u w:val="single"/>
              </w:rPr>
              <w:t>承包人应承担在施工中因承包人原因发生的停工、返工、材料及物件的倒运、机械二次进场等所造成的损失；</w:t>
            </w:r>
          </w:p>
          <w:p w14:paraId="1D885C26">
            <w:pPr>
              <w:rPr>
                <w:rFonts w:ascii="宋体" w:hAnsi="宋体"/>
                <w:szCs w:val="21"/>
                <w:u w:val="single"/>
              </w:rPr>
            </w:pPr>
            <w:r>
              <w:rPr>
                <w:rFonts w:hint="eastAsia" w:ascii="宋体" w:hAnsi="宋体"/>
                <w:szCs w:val="21"/>
                <w:u w:val="single"/>
              </w:rPr>
              <w:t>承包人应对整个现场的施工组织和施工方案的适用性、稳定性和安全性负全面责任。同时根据施工现场的实际情况建立健全质量保证体系、环境保证体系和职业健康与安全保证体系。</w:t>
            </w:r>
          </w:p>
          <w:p w14:paraId="7751AEC5">
            <w:pPr>
              <w:rPr>
                <w:rFonts w:ascii="宋体" w:hAnsi="宋体"/>
                <w:szCs w:val="21"/>
                <w:u w:val="single"/>
              </w:rPr>
            </w:pPr>
            <w:r>
              <w:rPr>
                <w:rFonts w:hint="eastAsia" w:ascii="宋体" w:hAnsi="宋体"/>
                <w:szCs w:val="21"/>
                <w:u w:val="single"/>
              </w:rPr>
              <w:t>承包人应保证工程各部分的位置、标高、尺寸和基准线的正确性；监理对放线和标高的检查，绝不意味着解除承包人对放线定位的责任。</w:t>
            </w:r>
          </w:p>
          <w:p w14:paraId="600EBD7C">
            <w:pPr>
              <w:rPr>
                <w:rFonts w:ascii="宋体" w:hAnsi="宋体"/>
                <w:szCs w:val="21"/>
                <w:u w:val="single"/>
              </w:rPr>
            </w:pPr>
            <w:r>
              <w:rPr>
                <w:rFonts w:hint="eastAsia" w:ascii="宋体" w:hAnsi="宋体"/>
                <w:szCs w:val="21"/>
                <w:u w:val="single"/>
              </w:rPr>
              <w:t>无论何时，承包人向发包人提供的有关工程施工的书面文件虽经审批、修改，但亦不能免除承包人按合同文件或法律应承担的责任。</w:t>
            </w:r>
          </w:p>
          <w:p w14:paraId="482166F5">
            <w:pPr>
              <w:rPr>
                <w:rFonts w:ascii="宋体" w:hAnsi="宋体" w:cs="Arial"/>
                <w:szCs w:val="21"/>
              </w:rPr>
            </w:pPr>
            <w:r>
              <w:rPr>
                <w:rFonts w:hint="eastAsia" w:ascii="宋体" w:hAnsi="宋体"/>
                <w:szCs w:val="21"/>
                <w:u w:val="single"/>
              </w:rPr>
              <w:t>合同签订后</w:t>
            </w:r>
            <w:r>
              <w:rPr>
                <w:rFonts w:ascii="宋体" w:hAnsi="宋体"/>
                <w:szCs w:val="21"/>
                <w:u w:val="single"/>
              </w:rPr>
              <w:t>7</w:t>
            </w:r>
            <w:r>
              <w:rPr>
                <w:rFonts w:hint="eastAsia" w:ascii="宋体" w:hAnsi="宋体"/>
                <w:szCs w:val="21"/>
                <w:u w:val="single"/>
              </w:rPr>
              <w:t>日历天内提交施工组织设计及施工总进度计划、人员资质等需承包人向监理单位提交的发布动工令的全部要件。</w:t>
            </w:r>
          </w:p>
          <w:p w14:paraId="3B11F533">
            <w:pPr>
              <w:rPr>
                <w:rFonts w:ascii="宋体" w:hAnsi="宋体"/>
                <w:szCs w:val="21"/>
                <w:u w:val="single"/>
              </w:rPr>
            </w:pPr>
            <w:r>
              <w:rPr>
                <w:rFonts w:hint="eastAsia" w:ascii="宋体" w:hAnsi="宋体"/>
                <w:szCs w:val="21"/>
                <w:u w:val="single"/>
              </w:rPr>
              <w:t>为避免正常施工时产生的噪音、震动、光线等因素导致周围的居民和公众对工程进展造成影响，承包人应当及时采取合理措施对施工场地周围的居民和公众进行协调并在必要时支付补偿金，补偿金由</w:t>
            </w:r>
            <w:r>
              <w:rPr>
                <w:rFonts w:hint="eastAsia" w:ascii="宋体" w:hAnsi="宋体"/>
                <w:szCs w:val="21"/>
                <w:u w:val="single"/>
                <w:lang w:val="en-US" w:eastAsia="zh-CN"/>
              </w:rPr>
              <w:t>承</w:t>
            </w:r>
            <w:r>
              <w:rPr>
                <w:rFonts w:hint="eastAsia" w:ascii="宋体" w:hAnsi="宋体"/>
                <w:szCs w:val="21"/>
                <w:u w:val="single"/>
              </w:rPr>
              <w:t>包人支付。</w:t>
            </w:r>
          </w:p>
          <w:p w14:paraId="5764C561">
            <w:pPr>
              <w:rPr>
                <w:rFonts w:ascii="宋体" w:hAnsi="宋体" w:cs="Arial"/>
                <w:szCs w:val="21"/>
                <w:u w:val="single"/>
              </w:rPr>
            </w:pPr>
            <w:r>
              <w:rPr>
                <w:rFonts w:hint="eastAsia" w:ascii="宋体" w:hAnsi="宋体" w:cs="Arial"/>
                <w:szCs w:val="21"/>
                <w:u w:val="single"/>
              </w:rPr>
              <w:t>（1）本工程在设计度汛标准内的安全度汛由承包人负责，并承担由此发生的一切费用。</w:t>
            </w:r>
          </w:p>
          <w:p w14:paraId="68AEBD00">
            <w:pPr>
              <w:rPr>
                <w:rFonts w:ascii="宋体" w:hAnsi="宋体" w:cs="Arial"/>
                <w:szCs w:val="21"/>
                <w:u w:val="single"/>
              </w:rPr>
            </w:pPr>
            <w:r>
              <w:rPr>
                <w:rFonts w:hint="eastAsia" w:ascii="宋体" w:hAnsi="宋体" w:cs="Arial"/>
                <w:szCs w:val="21"/>
                <w:u w:val="single"/>
              </w:rPr>
              <w:t>（2）承包人应按照《北京市机动车和非道路移动机械排放污染防治条例》第二十五条第三款规定：使用在本市进行信息编码登记且符合排放标准的非道路移动机械，并按北京市环境保护局关于设定禁止高排放非道路移动机械使用区域的要求，在相关区域禁止使用不符合第三阶段及以上排放标准的非道路移动机械（包括挖掘机、装载机、挖掘装载机、叉车、推土机、平地机、压路机、摊铺机、铣刨机、钻机、打桩机、起重机等），否则，将自行承担相应法律后果和一切处罚。工程开工前及实施过程中，承包人应做好非道路移动机械的维护保养，其一切费用包含在相应工程项目总价或单价中。</w:t>
            </w:r>
          </w:p>
        </w:tc>
      </w:tr>
      <w:tr w14:paraId="7952EE02">
        <w:tblPrEx>
          <w:tblCellMar>
            <w:top w:w="0" w:type="dxa"/>
            <w:left w:w="108" w:type="dxa"/>
            <w:bottom w:w="0" w:type="dxa"/>
            <w:right w:w="108" w:type="dxa"/>
          </w:tblCellMar>
        </w:tblPrEx>
        <w:tc>
          <w:tcPr>
            <w:tcW w:w="1384" w:type="dxa"/>
          </w:tcPr>
          <w:p w14:paraId="10799132">
            <w:pPr>
              <w:rPr>
                <w:rFonts w:ascii="宋体" w:hAnsi="宋体"/>
                <w:b/>
                <w:szCs w:val="21"/>
              </w:rPr>
            </w:pPr>
            <w:r>
              <w:rPr>
                <w:rFonts w:hint="eastAsia" w:ascii="宋体" w:hAnsi="宋体"/>
                <w:b/>
                <w:szCs w:val="21"/>
              </w:rPr>
              <w:t>7.2</w:t>
            </w:r>
          </w:p>
        </w:tc>
        <w:tc>
          <w:tcPr>
            <w:tcW w:w="7740" w:type="dxa"/>
          </w:tcPr>
          <w:p w14:paraId="7348D360">
            <w:pPr>
              <w:rPr>
                <w:rFonts w:ascii="宋体" w:hAnsi="宋体" w:cs="Arial"/>
                <w:b/>
                <w:szCs w:val="21"/>
              </w:rPr>
            </w:pPr>
            <w:r>
              <w:rPr>
                <w:rFonts w:hint="eastAsia" w:ascii="宋体" w:hAnsi="宋体" w:cs="Arial"/>
                <w:b/>
                <w:szCs w:val="21"/>
              </w:rPr>
              <w:t>承包人代表</w:t>
            </w:r>
          </w:p>
        </w:tc>
      </w:tr>
      <w:tr w14:paraId="27653DCC">
        <w:tblPrEx>
          <w:tblCellMar>
            <w:top w:w="0" w:type="dxa"/>
            <w:left w:w="108" w:type="dxa"/>
            <w:bottom w:w="0" w:type="dxa"/>
            <w:right w:w="108" w:type="dxa"/>
          </w:tblCellMar>
        </w:tblPrEx>
        <w:tc>
          <w:tcPr>
            <w:tcW w:w="1384" w:type="dxa"/>
          </w:tcPr>
          <w:p w14:paraId="1183FE8B">
            <w:pPr>
              <w:rPr>
                <w:rFonts w:ascii="宋体" w:hAnsi="宋体"/>
                <w:szCs w:val="21"/>
              </w:rPr>
            </w:pPr>
            <w:r>
              <w:rPr>
                <w:rFonts w:hint="eastAsia" w:ascii="宋体" w:hAnsi="宋体"/>
                <w:szCs w:val="21"/>
              </w:rPr>
              <w:t>7.2.1</w:t>
            </w:r>
          </w:p>
        </w:tc>
        <w:tc>
          <w:tcPr>
            <w:tcW w:w="7740" w:type="dxa"/>
          </w:tcPr>
          <w:p w14:paraId="0BD22960">
            <w:pPr>
              <w:rPr>
                <w:rFonts w:ascii="宋体" w:hAnsi="宋体" w:cs="Arial"/>
                <w:szCs w:val="21"/>
              </w:rPr>
            </w:pPr>
            <w:r>
              <w:rPr>
                <w:rFonts w:hint="eastAsia" w:ascii="宋体" w:hAnsi="宋体"/>
                <w:szCs w:val="21"/>
              </w:rPr>
              <w:t>承包人代表姓名：</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tc>
      </w:tr>
      <w:tr w14:paraId="09F0C80A">
        <w:tblPrEx>
          <w:tblCellMar>
            <w:top w:w="0" w:type="dxa"/>
            <w:left w:w="108" w:type="dxa"/>
            <w:bottom w:w="0" w:type="dxa"/>
            <w:right w:w="108" w:type="dxa"/>
          </w:tblCellMar>
        </w:tblPrEx>
        <w:tc>
          <w:tcPr>
            <w:tcW w:w="1384" w:type="dxa"/>
          </w:tcPr>
          <w:p w14:paraId="20C5B30A">
            <w:pPr>
              <w:rPr>
                <w:rFonts w:ascii="宋体" w:hAnsi="宋体"/>
                <w:b/>
                <w:szCs w:val="21"/>
              </w:rPr>
            </w:pPr>
          </w:p>
        </w:tc>
        <w:tc>
          <w:tcPr>
            <w:tcW w:w="7740" w:type="dxa"/>
          </w:tcPr>
          <w:p w14:paraId="02BCADE3">
            <w:pPr>
              <w:rPr>
                <w:rFonts w:ascii="宋体" w:hAnsi="宋体"/>
                <w:szCs w:val="21"/>
              </w:rPr>
            </w:pPr>
          </w:p>
        </w:tc>
      </w:tr>
      <w:tr w14:paraId="395BD084">
        <w:tblPrEx>
          <w:tblCellMar>
            <w:top w:w="0" w:type="dxa"/>
            <w:left w:w="108" w:type="dxa"/>
            <w:bottom w:w="0" w:type="dxa"/>
            <w:right w:w="108" w:type="dxa"/>
          </w:tblCellMar>
        </w:tblPrEx>
        <w:tc>
          <w:tcPr>
            <w:tcW w:w="1384" w:type="dxa"/>
          </w:tcPr>
          <w:p w14:paraId="362E4511">
            <w:pPr>
              <w:rPr>
                <w:rFonts w:ascii="宋体" w:hAnsi="宋体"/>
                <w:b/>
                <w:szCs w:val="21"/>
              </w:rPr>
            </w:pPr>
            <w:r>
              <w:rPr>
                <w:rFonts w:hint="eastAsia" w:ascii="宋体" w:hAnsi="宋体"/>
                <w:b/>
                <w:szCs w:val="21"/>
              </w:rPr>
              <w:t>8.</w:t>
            </w:r>
          </w:p>
        </w:tc>
        <w:tc>
          <w:tcPr>
            <w:tcW w:w="7740" w:type="dxa"/>
          </w:tcPr>
          <w:p w14:paraId="40385295">
            <w:pPr>
              <w:rPr>
                <w:rFonts w:ascii="宋体" w:hAnsi="宋体"/>
                <w:b/>
                <w:szCs w:val="21"/>
              </w:rPr>
            </w:pPr>
            <w:r>
              <w:rPr>
                <w:rFonts w:hint="eastAsia" w:ascii="宋体" w:hAnsi="宋体"/>
                <w:b/>
                <w:szCs w:val="21"/>
              </w:rPr>
              <w:t>监理人</w:t>
            </w:r>
          </w:p>
        </w:tc>
      </w:tr>
      <w:tr w14:paraId="25D38CB0">
        <w:tblPrEx>
          <w:tblCellMar>
            <w:top w:w="0" w:type="dxa"/>
            <w:left w:w="108" w:type="dxa"/>
            <w:bottom w:w="0" w:type="dxa"/>
            <w:right w:w="108" w:type="dxa"/>
          </w:tblCellMar>
        </w:tblPrEx>
        <w:tc>
          <w:tcPr>
            <w:tcW w:w="1384" w:type="dxa"/>
          </w:tcPr>
          <w:p w14:paraId="55BEB0FF">
            <w:pPr>
              <w:rPr>
                <w:rFonts w:ascii="宋体" w:hAnsi="宋体"/>
                <w:szCs w:val="21"/>
              </w:rPr>
            </w:pPr>
            <w:r>
              <w:rPr>
                <w:rFonts w:hint="eastAsia" w:ascii="宋体" w:hAnsi="宋体"/>
                <w:szCs w:val="21"/>
              </w:rPr>
              <w:t>8.1.1</w:t>
            </w:r>
          </w:p>
        </w:tc>
        <w:tc>
          <w:tcPr>
            <w:tcW w:w="7740" w:type="dxa"/>
          </w:tcPr>
          <w:p w14:paraId="263CFEA6">
            <w:pPr>
              <w:rPr>
                <w:rFonts w:ascii="宋体" w:hAnsi="宋体"/>
                <w:szCs w:val="21"/>
              </w:rPr>
            </w:pPr>
            <w:r>
              <w:rPr>
                <w:rFonts w:hint="eastAsia" w:ascii="宋体" w:hAnsi="宋体"/>
                <w:szCs w:val="21"/>
              </w:rPr>
              <w:t>监理人代表姓名：</w:t>
            </w:r>
            <w:r>
              <w:rPr>
                <w:rFonts w:hint="eastAsia" w:ascii="宋体" w:hAnsi="宋体"/>
                <w:szCs w:val="21"/>
                <w:u w:val="single"/>
              </w:rPr>
              <w:t xml:space="preserve">                                             </w:t>
            </w:r>
          </w:p>
        </w:tc>
      </w:tr>
      <w:tr w14:paraId="1E3611D4">
        <w:tblPrEx>
          <w:tblCellMar>
            <w:top w:w="0" w:type="dxa"/>
            <w:left w:w="108" w:type="dxa"/>
            <w:bottom w:w="0" w:type="dxa"/>
            <w:right w:w="108" w:type="dxa"/>
          </w:tblCellMar>
        </w:tblPrEx>
        <w:tc>
          <w:tcPr>
            <w:tcW w:w="1384" w:type="dxa"/>
          </w:tcPr>
          <w:p w14:paraId="283D1B21">
            <w:pPr>
              <w:rPr>
                <w:rFonts w:ascii="宋体" w:hAnsi="宋体"/>
                <w:szCs w:val="21"/>
              </w:rPr>
            </w:pPr>
            <w:r>
              <w:rPr>
                <w:rFonts w:hint="eastAsia" w:ascii="宋体" w:hAnsi="宋体"/>
                <w:szCs w:val="21"/>
              </w:rPr>
              <w:t>8.2</w:t>
            </w:r>
          </w:p>
        </w:tc>
        <w:tc>
          <w:tcPr>
            <w:tcW w:w="7740" w:type="dxa"/>
          </w:tcPr>
          <w:p w14:paraId="37979A36">
            <w:pPr>
              <w:rPr>
                <w:rFonts w:ascii="宋体" w:hAnsi="宋体"/>
                <w:szCs w:val="21"/>
              </w:rPr>
            </w:pPr>
            <w:r>
              <w:rPr>
                <w:rFonts w:hint="eastAsia" w:ascii="宋体" w:hAnsi="宋体"/>
                <w:bCs/>
                <w:kern w:val="0"/>
                <w:szCs w:val="21"/>
              </w:rPr>
              <w:t>当发包人和监理人各自的任何书面通知、指示、同意、批准、证书、决定及其他指令之间发生冲突、矛盾或不一致时，发包人的决定应是最终的、权威的和具有合同约束力的。</w:t>
            </w:r>
          </w:p>
        </w:tc>
      </w:tr>
      <w:tr w14:paraId="6C78C457">
        <w:tblPrEx>
          <w:tblCellMar>
            <w:top w:w="0" w:type="dxa"/>
            <w:left w:w="108" w:type="dxa"/>
            <w:bottom w:w="0" w:type="dxa"/>
            <w:right w:w="108" w:type="dxa"/>
          </w:tblCellMar>
        </w:tblPrEx>
        <w:tc>
          <w:tcPr>
            <w:tcW w:w="1384" w:type="dxa"/>
          </w:tcPr>
          <w:p w14:paraId="597A9125">
            <w:pPr>
              <w:rPr>
                <w:rFonts w:ascii="宋体" w:hAnsi="宋体"/>
                <w:szCs w:val="21"/>
              </w:rPr>
            </w:pPr>
          </w:p>
        </w:tc>
        <w:tc>
          <w:tcPr>
            <w:tcW w:w="7740" w:type="dxa"/>
          </w:tcPr>
          <w:p w14:paraId="614700B5">
            <w:pPr>
              <w:rPr>
                <w:rFonts w:ascii="宋体" w:hAnsi="宋体"/>
                <w:szCs w:val="21"/>
              </w:rPr>
            </w:pPr>
          </w:p>
        </w:tc>
      </w:tr>
      <w:tr w14:paraId="310458AF">
        <w:tblPrEx>
          <w:tblCellMar>
            <w:top w:w="0" w:type="dxa"/>
            <w:left w:w="108" w:type="dxa"/>
            <w:bottom w:w="0" w:type="dxa"/>
            <w:right w:w="108" w:type="dxa"/>
          </w:tblCellMar>
        </w:tblPrEx>
        <w:tc>
          <w:tcPr>
            <w:tcW w:w="1384" w:type="dxa"/>
          </w:tcPr>
          <w:p w14:paraId="345F7C6C">
            <w:pPr>
              <w:rPr>
                <w:rFonts w:ascii="宋体" w:hAnsi="宋体"/>
                <w:b/>
                <w:szCs w:val="21"/>
              </w:rPr>
            </w:pPr>
            <w:r>
              <w:rPr>
                <w:rFonts w:hint="eastAsia" w:ascii="宋体" w:hAnsi="宋体"/>
                <w:b/>
                <w:szCs w:val="21"/>
              </w:rPr>
              <w:t>9.</w:t>
            </w:r>
          </w:p>
        </w:tc>
        <w:tc>
          <w:tcPr>
            <w:tcW w:w="7740" w:type="dxa"/>
          </w:tcPr>
          <w:p w14:paraId="744D5E27">
            <w:pPr>
              <w:rPr>
                <w:rFonts w:ascii="宋体" w:hAnsi="宋体"/>
                <w:b/>
                <w:szCs w:val="21"/>
              </w:rPr>
            </w:pPr>
            <w:r>
              <w:rPr>
                <w:rFonts w:hint="eastAsia" w:ascii="宋体" w:hAnsi="宋体"/>
                <w:b/>
                <w:szCs w:val="21"/>
              </w:rPr>
              <w:t>现场管理</w:t>
            </w:r>
          </w:p>
        </w:tc>
      </w:tr>
      <w:tr w14:paraId="157F4424">
        <w:tblPrEx>
          <w:tblCellMar>
            <w:top w:w="0" w:type="dxa"/>
            <w:left w:w="108" w:type="dxa"/>
            <w:bottom w:w="0" w:type="dxa"/>
            <w:right w:w="108" w:type="dxa"/>
          </w:tblCellMar>
        </w:tblPrEx>
        <w:tc>
          <w:tcPr>
            <w:tcW w:w="1384" w:type="dxa"/>
          </w:tcPr>
          <w:p w14:paraId="68F64D5B">
            <w:pPr>
              <w:rPr>
                <w:rFonts w:ascii="宋体" w:hAnsi="宋体"/>
                <w:szCs w:val="21"/>
              </w:rPr>
            </w:pPr>
            <w:r>
              <w:rPr>
                <w:rFonts w:hint="eastAsia" w:ascii="宋体" w:hAnsi="宋体"/>
                <w:szCs w:val="21"/>
              </w:rPr>
              <w:t>9.1.1</w:t>
            </w:r>
          </w:p>
        </w:tc>
        <w:tc>
          <w:tcPr>
            <w:tcW w:w="7740" w:type="dxa"/>
          </w:tcPr>
          <w:p w14:paraId="15C09BAC">
            <w:pPr>
              <w:rPr>
                <w:rFonts w:ascii="宋体" w:hAnsi="宋体"/>
                <w:b/>
                <w:szCs w:val="21"/>
              </w:rPr>
            </w:pPr>
            <w:r>
              <w:rPr>
                <w:rFonts w:hint="eastAsia" w:ascii="宋体" w:hAnsi="宋体"/>
                <w:b/>
                <w:szCs w:val="21"/>
              </w:rPr>
              <w:t xml:space="preserve">发包人对承包人现场管理的其他要求：                        </w:t>
            </w:r>
          </w:p>
          <w:p w14:paraId="5512C6AC">
            <w:pPr>
              <w:rPr>
                <w:rFonts w:ascii="宋体" w:hAnsi="宋体"/>
                <w:szCs w:val="21"/>
                <w:u w:val="single"/>
              </w:rPr>
            </w:pPr>
            <w:r>
              <w:rPr>
                <w:rFonts w:hint="eastAsia" w:ascii="宋体" w:hAnsi="宋体"/>
                <w:szCs w:val="21"/>
              </w:rPr>
              <w:t>（1）</w:t>
            </w:r>
            <w:r>
              <w:rPr>
                <w:rFonts w:hint="eastAsia" w:ascii="宋体" w:hAnsi="宋体"/>
                <w:szCs w:val="21"/>
                <w:u w:val="single"/>
              </w:rPr>
              <w:t>发包人根据工程实施进展情况，以书面形式向承包人发出的现场管理要求，承包人应遵照执行。</w:t>
            </w:r>
          </w:p>
          <w:p w14:paraId="6EC469D8">
            <w:pPr>
              <w:rPr>
                <w:rFonts w:ascii="宋体" w:hAnsi="宋体"/>
                <w:szCs w:val="21"/>
                <w:u w:val="single"/>
              </w:rPr>
            </w:pPr>
            <w:r>
              <w:rPr>
                <w:rFonts w:hint="eastAsia" w:ascii="宋体" w:hAnsi="宋体"/>
                <w:szCs w:val="21"/>
              </w:rPr>
              <w:t>（2）</w:t>
            </w:r>
            <w:r>
              <w:rPr>
                <w:rFonts w:hint="eastAsia" w:ascii="宋体" w:hAnsi="宋体"/>
                <w:szCs w:val="21"/>
                <w:u w:val="single"/>
              </w:rPr>
              <w:t>承包人派驻本工程的承包人代表和主要技术负责人在工程施工过程中不得随意更换。未经过发包人、监理人批准更换承包人代表和主要技术负责人，承包人需承担相应的违约责任。承包人代表应专职于本工程，不得兼职于其他工程或其他职务。每周在现场工作时间应不得少于5个工作日，如有特殊情况需提前征得发包人、监理人同意，未获得批准不得擅自离场。</w:t>
            </w:r>
          </w:p>
          <w:p w14:paraId="043D15D4">
            <w:pPr>
              <w:rPr>
                <w:rFonts w:ascii="宋体" w:hAnsi="宋体"/>
                <w:szCs w:val="21"/>
              </w:rPr>
            </w:pPr>
          </w:p>
        </w:tc>
      </w:tr>
      <w:tr w14:paraId="16B1C940">
        <w:tblPrEx>
          <w:tblCellMar>
            <w:top w:w="0" w:type="dxa"/>
            <w:left w:w="108" w:type="dxa"/>
            <w:bottom w:w="0" w:type="dxa"/>
            <w:right w:w="108" w:type="dxa"/>
          </w:tblCellMar>
        </w:tblPrEx>
        <w:tc>
          <w:tcPr>
            <w:tcW w:w="1384" w:type="dxa"/>
          </w:tcPr>
          <w:p w14:paraId="2B0131AF">
            <w:pPr>
              <w:rPr>
                <w:rFonts w:ascii="宋体" w:hAnsi="宋体"/>
                <w:b/>
                <w:szCs w:val="21"/>
              </w:rPr>
            </w:pPr>
            <w:r>
              <w:rPr>
                <w:rFonts w:hint="eastAsia" w:ascii="宋体" w:hAnsi="宋体"/>
                <w:b/>
                <w:szCs w:val="21"/>
              </w:rPr>
              <w:t>10.</w:t>
            </w:r>
          </w:p>
        </w:tc>
        <w:tc>
          <w:tcPr>
            <w:tcW w:w="7740" w:type="dxa"/>
          </w:tcPr>
          <w:p w14:paraId="4710EA1A">
            <w:pPr>
              <w:rPr>
                <w:rFonts w:ascii="宋体" w:hAnsi="宋体"/>
                <w:b/>
                <w:szCs w:val="21"/>
              </w:rPr>
            </w:pPr>
            <w:r>
              <w:rPr>
                <w:rFonts w:hint="eastAsia" w:ascii="宋体" w:hAnsi="宋体"/>
                <w:b/>
                <w:szCs w:val="21"/>
              </w:rPr>
              <w:t>施工组织设计</w:t>
            </w:r>
          </w:p>
        </w:tc>
      </w:tr>
      <w:tr w14:paraId="4429E8A3">
        <w:tblPrEx>
          <w:tblCellMar>
            <w:top w:w="0" w:type="dxa"/>
            <w:left w:w="108" w:type="dxa"/>
            <w:bottom w:w="0" w:type="dxa"/>
            <w:right w:w="108" w:type="dxa"/>
          </w:tblCellMar>
        </w:tblPrEx>
        <w:tc>
          <w:tcPr>
            <w:tcW w:w="1384" w:type="dxa"/>
          </w:tcPr>
          <w:p w14:paraId="11B89663">
            <w:pPr>
              <w:rPr>
                <w:rFonts w:ascii="宋体" w:hAnsi="宋体"/>
                <w:b/>
                <w:szCs w:val="21"/>
              </w:rPr>
            </w:pPr>
            <w:r>
              <w:rPr>
                <w:rFonts w:hint="eastAsia" w:ascii="宋体" w:hAnsi="宋体"/>
                <w:szCs w:val="21"/>
              </w:rPr>
              <w:t>10.1</w:t>
            </w:r>
          </w:p>
        </w:tc>
        <w:tc>
          <w:tcPr>
            <w:tcW w:w="7740" w:type="dxa"/>
          </w:tcPr>
          <w:p w14:paraId="595F049F">
            <w:pPr>
              <w:rPr>
                <w:rFonts w:ascii="宋体" w:hAnsi="宋体"/>
                <w:b/>
                <w:szCs w:val="21"/>
              </w:rPr>
            </w:pPr>
            <w:r>
              <w:rPr>
                <w:rFonts w:hint="eastAsia" w:ascii="宋体" w:hAnsi="宋体"/>
                <w:bCs/>
                <w:szCs w:val="21"/>
              </w:rPr>
              <w:t>承包人应在合同生效后7天内向监理人提交一份适合于整个工程的施工组织设计（含主要工序的施工方案）供监理人批准。所提交的施工组织设计,不能低于承包人在投标施工组织设计内所说明的所有工程内容和承诺。</w:t>
            </w:r>
          </w:p>
        </w:tc>
      </w:tr>
      <w:tr w14:paraId="3CF3E821">
        <w:tblPrEx>
          <w:tblCellMar>
            <w:top w:w="0" w:type="dxa"/>
            <w:left w:w="108" w:type="dxa"/>
            <w:bottom w:w="0" w:type="dxa"/>
            <w:right w:w="108" w:type="dxa"/>
          </w:tblCellMar>
        </w:tblPrEx>
        <w:tc>
          <w:tcPr>
            <w:tcW w:w="1384" w:type="dxa"/>
          </w:tcPr>
          <w:p w14:paraId="448A2810">
            <w:pPr>
              <w:rPr>
                <w:rFonts w:ascii="宋体" w:hAnsi="宋体"/>
                <w:szCs w:val="21"/>
              </w:rPr>
            </w:pPr>
          </w:p>
        </w:tc>
        <w:tc>
          <w:tcPr>
            <w:tcW w:w="7740" w:type="dxa"/>
          </w:tcPr>
          <w:p w14:paraId="3F838983">
            <w:pPr>
              <w:rPr>
                <w:rFonts w:ascii="宋体" w:hAnsi="宋体"/>
                <w:b/>
                <w:szCs w:val="21"/>
              </w:rPr>
            </w:pPr>
          </w:p>
        </w:tc>
      </w:tr>
      <w:tr w14:paraId="4958FBC0">
        <w:tblPrEx>
          <w:tblCellMar>
            <w:top w:w="0" w:type="dxa"/>
            <w:left w:w="108" w:type="dxa"/>
            <w:bottom w:w="0" w:type="dxa"/>
            <w:right w:w="108" w:type="dxa"/>
          </w:tblCellMar>
        </w:tblPrEx>
        <w:tc>
          <w:tcPr>
            <w:tcW w:w="1384" w:type="dxa"/>
          </w:tcPr>
          <w:p w14:paraId="38CC2F7B">
            <w:pPr>
              <w:rPr>
                <w:rFonts w:ascii="宋体" w:hAnsi="宋体"/>
                <w:b/>
                <w:szCs w:val="21"/>
              </w:rPr>
            </w:pPr>
            <w:r>
              <w:rPr>
                <w:rFonts w:hint="eastAsia" w:ascii="宋体" w:hAnsi="宋体"/>
                <w:b/>
                <w:szCs w:val="21"/>
              </w:rPr>
              <w:t>11.</w:t>
            </w:r>
          </w:p>
        </w:tc>
        <w:tc>
          <w:tcPr>
            <w:tcW w:w="7740" w:type="dxa"/>
          </w:tcPr>
          <w:p w14:paraId="0F391C2F">
            <w:pPr>
              <w:rPr>
                <w:rFonts w:ascii="宋体" w:hAnsi="宋体"/>
                <w:szCs w:val="21"/>
              </w:rPr>
            </w:pPr>
            <w:r>
              <w:rPr>
                <w:rFonts w:hint="eastAsia" w:ascii="宋体" w:hAnsi="宋体"/>
                <w:szCs w:val="21"/>
              </w:rPr>
              <w:t>进度计划</w:t>
            </w:r>
          </w:p>
        </w:tc>
      </w:tr>
      <w:tr w14:paraId="2C65AEB8">
        <w:tblPrEx>
          <w:tblCellMar>
            <w:top w:w="0" w:type="dxa"/>
            <w:left w:w="108" w:type="dxa"/>
            <w:bottom w:w="0" w:type="dxa"/>
            <w:right w:w="108" w:type="dxa"/>
          </w:tblCellMar>
        </w:tblPrEx>
        <w:tc>
          <w:tcPr>
            <w:tcW w:w="1384" w:type="dxa"/>
          </w:tcPr>
          <w:p w14:paraId="18B456C7">
            <w:pPr>
              <w:rPr>
                <w:rFonts w:ascii="宋体" w:hAnsi="宋体"/>
                <w:szCs w:val="21"/>
              </w:rPr>
            </w:pPr>
            <w:r>
              <w:rPr>
                <w:rFonts w:hint="eastAsia" w:ascii="宋体" w:hAnsi="宋体"/>
                <w:szCs w:val="21"/>
              </w:rPr>
              <w:t>11.1</w:t>
            </w:r>
          </w:p>
        </w:tc>
        <w:tc>
          <w:tcPr>
            <w:tcW w:w="7740" w:type="dxa"/>
          </w:tcPr>
          <w:p w14:paraId="53F48DCA">
            <w:pPr>
              <w:rPr>
                <w:rFonts w:ascii="宋体" w:hAnsi="宋体"/>
                <w:b/>
                <w:szCs w:val="21"/>
              </w:rPr>
            </w:pPr>
            <w:r>
              <w:rPr>
                <w:rFonts w:hint="eastAsia" w:ascii="宋体" w:hAnsi="宋体"/>
                <w:b/>
                <w:szCs w:val="21"/>
              </w:rPr>
              <w:t>进度报告</w:t>
            </w:r>
          </w:p>
        </w:tc>
      </w:tr>
      <w:tr w14:paraId="1275C2D3">
        <w:tblPrEx>
          <w:tblCellMar>
            <w:top w:w="0" w:type="dxa"/>
            <w:left w:w="108" w:type="dxa"/>
            <w:bottom w:w="0" w:type="dxa"/>
            <w:right w:w="108" w:type="dxa"/>
          </w:tblCellMar>
        </w:tblPrEx>
        <w:tc>
          <w:tcPr>
            <w:tcW w:w="1384" w:type="dxa"/>
          </w:tcPr>
          <w:p w14:paraId="46C6F1CF">
            <w:pPr>
              <w:rPr>
                <w:rFonts w:ascii="宋体" w:hAnsi="宋体"/>
                <w:szCs w:val="21"/>
              </w:rPr>
            </w:pPr>
            <w:r>
              <w:rPr>
                <w:rFonts w:hint="eastAsia" w:ascii="宋体" w:hAnsi="宋体"/>
                <w:szCs w:val="21"/>
              </w:rPr>
              <w:t>11.1.1</w:t>
            </w:r>
          </w:p>
        </w:tc>
        <w:tc>
          <w:tcPr>
            <w:tcW w:w="7740" w:type="dxa"/>
          </w:tcPr>
          <w:p w14:paraId="7F7BB660">
            <w:pPr>
              <w:rPr>
                <w:rFonts w:ascii="宋体" w:hAnsi="宋体"/>
                <w:b/>
                <w:szCs w:val="21"/>
              </w:rPr>
            </w:pPr>
            <w:r>
              <w:rPr>
                <w:rFonts w:hint="eastAsia" w:ascii="宋体" w:hAnsi="宋体"/>
                <w:b/>
                <w:szCs w:val="21"/>
              </w:rPr>
              <w:t>进度报告的格式和内容应当获得监理人的同意，内容可包括:</w:t>
            </w:r>
          </w:p>
          <w:p w14:paraId="0E3DCFF8">
            <w:pPr>
              <w:rPr>
                <w:rFonts w:ascii="宋体" w:hAnsi="宋体"/>
                <w:szCs w:val="21"/>
                <w:u w:val="single"/>
              </w:rPr>
            </w:pPr>
            <w:r>
              <w:rPr>
                <w:rFonts w:hint="eastAsia" w:ascii="宋体" w:hAnsi="宋体" w:cs="Arial"/>
                <w:szCs w:val="21"/>
              </w:rPr>
              <w:t>(8)</w:t>
            </w:r>
            <w:r>
              <w:rPr>
                <w:rFonts w:hint="eastAsia" w:ascii="宋体" w:hAnsi="宋体"/>
                <w:b/>
                <w:szCs w:val="21"/>
              </w:rPr>
              <w:t>其他要求：</w:t>
            </w:r>
            <w:r>
              <w:rPr>
                <w:rFonts w:hint="eastAsia" w:ascii="宋体" w:hAnsi="宋体"/>
                <w:b/>
                <w:szCs w:val="21"/>
                <w:u w:val="single"/>
              </w:rPr>
              <w:t>监理人在施工过程中，对进度报告的格式和内容提出的文字要求应视同合同文件对进度报告的要求。</w:t>
            </w:r>
          </w:p>
        </w:tc>
      </w:tr>
      <w:tr w14:paraId="3C0C4DED">
        <w:tblPrEx>
          <w:tblCellMar>
            <w:top w:w="0" w:type="dxa"/>
            <w:left w:w="108" w:type="dxa"/>
            <w:bottom w:w="0" w:type="dxa"/>
            <w:right w:w="108" w:type="dxa"/>
          </w:tblCellMar>
        </w:tblPrEx>
        <w:tc>
          <w:tcPr>
            <w:tcW w:w="1384" w:type="dxa"/>
          </w:tcPr>
          <w:p w14:paraId="73502B7D">
            <w:pPr>
              <w:rPr>
                <w:rFonts w:ascii="宋体" w:hAnsi="宋体"/>
                <w:szCs w:val="21"/>
              </w:rPr>
            </w:pPr>
          </w:p>
        </w:tc>
        <w:tc>
          <w:tcPr>
            <w:tcW w:w="7740" w:type="dxa"/>
          </w:tcPr>
          <w:p w14:paraId="13A563E3">
            <w:pPr>
              <w:rPr>
                <w:rFonts w:ascii="宋体" w:hAnsi="宋体"/>
                <w:b/>
                <w:szCs w:val="21"/>
              </w:rPr>
            </w:pPr>
          </w:p>
        </w:tc>
      </w:tr>
      <w:tr w14:paraId="615CFE19">
        <w:tblPrEx>
          <w:tblCellMar>
            <w:top w:w="0" w:type="dxa"/>
            <w:left w:w="108" w:type="dxa"/>
            <w:bottom w:w="0" w:type="dxa"/>
            <w:right w:w="108" w:type="dxa"/>
          </w:tblCellMar>
        </w:tblPrEx>
        <w:tc>
          <w:tcPr>
            <w:tcW w:w="1384" w:type="dxa"/>
          </w:tcPr>
          <w:p w14:paraId="675895C1">
            <w:pPr>
              <w:rPr>
                <w:rFonts w:ascii="宋体" w:hAnsi="宋体"/>
                <w:b/>
                <w:szCs w:val="21"/>
              </w:rPr>
            </w:pPr>
            <w:r>
              <w:rPr>
                <w:rFonts w:hint="eastAsia" w:ascii="宋体" w:hAnsi="宋体"/>
                <w:b/>
                <w:szCs w:val="21"/>
              </w:rPr>
              <w:t>12.</w:t>
            </w:r>
          </w:p>
        </w:tc>
        <w:tc>
          <w:tcPr>
            <w:tcW w:w="7740" w:type="dxa"/>
          </w:tcPr>
          <w:p w14:paraId="0AD804CF">
            <w:pPr>
              <w:rPr>
                <w:rFonts w:ascii="宋体" w:hAnsi="宋体"/>
                <w:szCs w:val="21"/>
              </w:rPr>
            </w:pPr>
            <w:r>
              <w:rPr>
                <w:rFonts w:hint="eastAsia" w:ascii="宋体" w:hAnsi="宋体"/>
                <w:szCs w:val="21"/>
              </w:rPr>
              <w:t>合同工期</w:t>
            </w:r>
          </w:p>
        </w:tc>
      </w:tr>
      <w:tr w14:paraId="40BD56C3">
        <w:tblPrEx>
          <w:tblCellMar>
            <w:top w:w="0" w:type="dxa"/>
            <w:left w:w="108" w:type="dxa"/>
            <w:bottom w:w="0" w:type="dxa"/>
            <w:right w:w="108" w:type="dxa"/>
          </w:tblCellMar>
        </w:tblPrEx>
        <w:tc>
          <w:tcPr>
            <w:tcW w:w="1384" w:type="dxa"/>
          </w:tcPr>
          <w:p w14:paraId="1470C70F">
            <w:pPr>
              <w:rPr>
                <w:rFonts w:ascii="宋体" w:hAnsi="宋体"/>
                <w:szCs w:val="21"/>
              </w:rPr>
            </w:pPr>
            <w:r>
              <w:rPr>
                <w:rFonts w:hint="eastAsia" w:ascii="宋体" w:hAnsi="宋体"/>
                <w:szCs w:val="21"/>
              </w:rPr>
              <w:t>12.1</w:t>
            </w:r>
          </w:p>
        </w:tc>
        <w:tc>
          <w:tcPr>
            <w:tcW w:w="7740" w:type="dxa"/>
          </w:tcPr>
          <w:p w14:paraId="3114F4B1">
            <w:pPr>
              <w:rPr>
                <w:rFonts w:ascii="宋体" w:hAnsi="宋体"/>
                <w:b/>
                <w:szCs w:val="21"/>
                <w:u w:val="single"/>
              </w:rPr>
            </w:pPr>
            <w:r>
              <w:rPr>
                <w:rFonts w:hint="eastAsia" w:ascii="宋体" w:hAnsi="宋体"/>
                <w:b/>
                <w:szCs w:val="21"/>
              </w:rPr>
              <w:t>各区段工期：</w:t>
            </w:r>
            <w:r>
              <w:rPr>
                <w:rFonts w:hint="eastAsia" w:ascii="宋体" w:hAnsi="宋体"/>
                <w:b/>
                <w:szCs w:val="21"/>
                <w:u w:val="single"/>
              </w:rPr>
              <w:t>不适用。</w:t>
            </w:r>
          </w:p>
        </w:tc>
      </w:tr>
      <w:tr w14:paraId="728D366B">
        <w:tblPrEx>
          <w:tblCellMar>
            <w:top w:w="0" w:type="dxa"/>
            <w:left w:w="108" w:type="dxa"/>
            <w:bottom w:w="0" w:type="dxa"/>
            <w:right w:w="108" w:type="dxa"/>
          </w:tblCellMar>
        </w:tblPrEx>
        <w:tc>
          <w:tcPr>
            <w:tcW w:w="1384" w:type="dxa"/>
          </w:tcPr>
          <w:p w14:paraId="47085591">
            <w:pPr>
              <w:rPr>
                <w:rFonts w:ascii="宋体" w:hAnsi="宋体"/>
                <w:b/>
                <w:szCs w:val="21"/>
              </w:rPr>
            </w:pPr>
            <w:r>
              <w:rPr>
                <w:rFonts w:hint="eastAsia" w:ascii="宋体" w:hAnsi="宋体"/>
                <w:b/>
                <w:szCs w:val="21"/>
              </w:rPr>
              <w:t>13.</w:t>
            </w:r>
          </w:p>
        </w:tc>
        <w:tc>
          <w:tcPr>
            <w:tcW w:w="7740" w:type="dxa"/>
          </w:tcPr>
          <w:p w14:paraId="58E139F7">
            <w:pPr>
              <w:rPr>
                <w:rFonts w:ascii="宋体" w:hAnsi="宋体"/>
                <w:szCs w:val="21"/>
              </w:rPr>
            </w:pPr>
            <w:r>
              <w:rPr>
                <w:rFonts w:hint="eastAsia" w:ascii="宋体" w:hAnsi="宋体"/>
                <w:szCs w:val="21"/>
              </w:rPr>
              <w:t>工期延误</w:t>
            </w:r>
          </w:p>
        </w:tc>
      </w:tr>
      <w:tr w14:paraId="7DD47B00">
        <w:tblPrEx>
          <w:tblCellMar>
            <w:top w:w="0" w:type="dxa"/>
            <w:left w:w="108" w:type="dxa"/>
            <w:bottom w:w="0" w:type="dxa"/>
            <w:right w:w="108" w:type="dxa"/>
          </w:tblCellMar>
        </w:tblPrEx>
        <w:tc>
          <w:tcPr>
            <w:tcW w:w="1384" w:type="dxa"/>
          </w:tcPr>
          <w:p w14:paraId="5B0E5F3B">
            <w:pPr>
              <w:rPr>
                <w:rFonts w:ascii="宋体" w:hAnsi="宋体"/>
                <w:szCs w:val="21"/>
              </w:rPr>
            </w:pPr>
            <w:r>
              <w:rPr>
                <w:rFonts w:hint="eastAsia" w:ascii="宋体" w:hAnsi="宋体"/>
                <w:szCs w:val="21"/>
              </w:rPr>
              <w:t>13.1</w:t>
            </w:r>
          </w:p>
        </w:tc>
        <w:tc>
          <w:tcPr>
            <w:tcW w:w="7740" w:type="dxa"/>
          </w:tcPr>
          <w:p w14:paraId="55857AF4">
            <w:pPr>
              <w:rPr>
                <w:rFonts w:ascii="宋体" w:hAnsi="宋体"/>
                <w:b/>
                <w:szCs w:val="21"/>
              </w:rPr>
            </w:pPr>
            <w:r>
              <w:rPr>
                <w:rFonts w:hint="eastAsia" w:ascii="宋体" w:hAnsi="宋体"/>
                <w:b/>
                <w:szCs w:val="21"/>
              </w:rPr>
              <w:t>非承包人造成的工期延误</w:t>
            </w:r>
          </w:p>
        </w:tc>
      </w:tr>
      <w:tr w14:paraId="279E0778">
        <w:tblPrEx>
          <w:tblCellMar>
            <w:top w:w="0" w:type="dxa"/>
            <w:left w:w="108" w:type="dxa"/>
            <w:bottom w:w="0" w:type="dxa"/>
            <w:right w:w="108" w:type="dxa"/>
          </w:tblCellMar>
        </w:tblPrEx>
        <w:tc>
          <w:tcPr>
            <w:tcW w:w="1384" w:type="dxa"/>
          </w:tcPr>
          <w:p w14:paraId="753A9014">
            <w:pPr>
              <w:rPr>
                <w:rFonts w:ascii="宋体" w:hAnsi="宋体"/>
                <w:szCs w:val="21"/>
              </w:rPr>
            </w:pPr>
            <w:r>
              <w:rPr>
                <w:rFonts w:hint="eastAsia" w:ascii="宋体" w:hAnsi="宋体"/>
                <w:szCs w:val="21"/>
              </w:rPr>
              <w:t>13.1.1</w:t>
            </w:r>
          </w:p>
        </w:tc>
        <w:tc>
          <w:tcPr>
            <w:tcW w:w="7740" w:type="dxa"/>
          </w:tcPr>
          <w:p w14:paraId="08725373">
            <w:pPr>
              <w:rPr>
                <w:rFonts w:ascii="宋体" w:hAnsi="宋体"/>
                <w:b/>
                <w:szCs w:val="21"/>
                <w:u w:val="single"/>
              </w:rPr>
            </w:pPr>
            <w:r>
              <w:rPr>
                <w:rFonts w:hint="eastAsia" w:ascii="宋体" w:hAnsi="宋体"/>
                <w:b/>
                <w:szCs w:val="21"/>
              </w:rPr>
              <w:t>其他允许延长工期的情况：</w:t>
            </w:r>
            <w:r>
              <w:rPr>
                <w:rFonts w:hint="eastAsia" w:ascii="宋体" w:hAnsi="宋体"/>
                <w:b/>
                <w:szCs w:val="21"/>
                <w:u w:val="single"/>
              </w:rPr>
              <w:t>无。</w:t>
            </w:r>
          </w:p>
        </w:tc>
      </w:tr>
      <w:tr w14:paraId="22922D39">
        <w:tblPrEx>
          <w:tblCellMar>
            <w:top w:w="0" w:type="dxa"/>
            <w:left w:w="108" w:type="dxa"/>
            <w:bottom w:w="0" w:type="dxa"/>
            <w:right w:w="108" w:type="dxa"/>
          </w:tblCellMar>
        </w:tblPrEx>
        <w:trPr>
          <w:trHeight w:val="357" w:hRule="atLeast"/>
        </w:trPr>
        <w:tc>
          <w:tcPr>
            <w:tcW w:w="1384" w:type="dxa"/>
          </w:tcPr>
          <w:p w14:paraId="0FB64F9B">
            <w:pPr>
              <w:rPr>
                <w:rFonts w:ascii="宋体" w:hAnsi="宋体"/>
                <w:szCs w:val="21"/>
              </w:rPr>
            </w:pPr>
            <w:r>
              <w:rPr>
                <w:rFonts w:hint="eastAsia" w:ascii="宋体" w:hAnsi="宋体"/>
                <w:szCs w:val="21"/>
              </w:rPr>
              <w:t>13.2</w:t>
            </w:r>
          </w:p>
        </w:tc>
        <w:tc>
          <w:tcPr>
            <w:tcW w:w="7740" w:type="dxa"/>
          </w:tcPr>
          <w:p w14:paraId="36E8BAF4">
            <w:pPr>
              <w:rPr>
                <w:rFonts w:ascii="宋体" w:hAnsi="宋体"/>
                <w:b/>
                <w:szCs w:val="21"/>
              </w:rPr>
            </w:pPr>
            <w:r>
              <w:rPr>
                <w:rFonts w:hint="eastAsia" w:ascii="宋体" w:hAnsi="宋体"/>
                <w:b/>
                <w:szCs w:val="21"/>
              </w:rPr>
              <w:t>工期延误的违约处理</w:t>
            </w:r>
          </w:p>
        </w:tc>
      </w:tr>
      <w:tr w14:paraId="074A5F84">
        <w:tblPrEx>
          <w:tblCellMar>
            <w:top w:w="0" w:type="dxa"/>
            <w:left w:w="108" w:type="dxa"/>
            <w:bottom w:w="0" w:type="dxa"/>
            <w:right w:w="108" w:type="dxa"/>
          </w:tblCellMar>
        </w:tblPrEx>
        <w:tc>
          <w:tcPr>
            <w:tcW w:w="1384" w:type="dxa"/>
          </w:tcPr>
          <w:p w14:paraId="1EB0AA45">
            <w:pPr>
              <w:rPr>
                <w:rFonts w:ascii="宋体" w:hAnsi="宋体"/>
                <w:szCs w:val="21"/>
              </w:rPr>
            </w:pPr>
            <w:r>
              <w:rPr>
                <w:rFonts w:hint="eastAsia" w:ascii="宋体" w:hAnsi="宋体"/>
                <w:szCs w:val="21"/>
              </w:rPr>
              <w:t>13.2.1</w:t>
            </w:r>
          </w:p>
        </w:tc>
        <w:tc>
          <w:tcPr>
            <w:tcW w:w="7740" w:type="dxa"/>
          </w:tcPr>
          <w:p w14:paraId="597AA0AA">
            <w:pPr>
              <w:rPr>
                <w:rFonts w:ascii="宋体" w:hAnsi="宋体"/>
                <w:b/>
                <w:szCs w:val="21"/>
              </w:rPr>
            </w:pPr>
            <w:r>
              <w:rPr>
                <w:rFonts w:hint="eastAsia" w:ascii="宋体" w:hAnsi="宋体"/>
                <w:b/>
                <w:szCs w:val="21"/>
                <w:lang w:val="en-US" w:eastAsia="zh-CN"/>
              </w:rPr>
              <w:t>逾</w:t>
            </w:r>
            <w:r>
              <w:rPr>
                <w:rFonts w:hint="eastAsia" w:ascii="宋体" w:hAnsi="宋体"/>
                <w:b/>
                <w:szCs w:val="21"/>
              </w:rPr>
              <w:t>期违约金额度：工期每延误一天，承包人应当向发包人赔偿工程结算价的万分之二，不足一天按一天计。</w:t>
            </w:r>
            <w:r>
              <w:rPr>
                <w:rFonts w:hint="eastAsia" w:ascii="宋体" w:hAnsi="宋体"/>
                <w:b/>
                <w:bCs w:val="0"/>
                <w:szCs w:val="21"/>
              </w:rPr>
              <w:t>逾期超过</w:t>
            </w:r>
            <w:r>
              <w:rPr>
                <w:rFonts w:hint="eastAsia" w:ascii="宋体" w:hAnsi="宋体"/>
                <w:b/>
                <w:bCs w:val="0"/>
                <w:szCs w:val="21"/>
                <w:lang w:val="en-US" w:eastAsia="zh-CN"/>
              </w:rPr>
              <w:t>15</w:t>
            </w:r>
            <w:r>
              <w:rPr>
                <w:rFonts w:hint="eastAsia" w:ascii="宋体" w:hAnsi="宋体"/>
                <w:b/>
                <w:bCs w:val="0"/>
                <w:szCs w:val="21"/>
              </w:rPr>
              <w:t>个自然日仍不能完成竣工验收的，发包人有权解除本合同，另行委托其他第三方完成本合同项下义务，所发生的费用由承包人负担，发包人因此解除合同的，还有权向承包人追究包括但不限于实际损失、违约金、维权发生的诉讼费、律师费等全部损失。</w:t>
            </w:r>
          </w:p>
        </w:tc>
      </w:tr>
      <w:tr w14:paraId="3DE2307C">
        <w:tblPrEx>
          <w:tblCellMar>
            <w:top w:w="0" w:type="dxa"/>
            <w:left w:w="108" w:type="dxa"/>
            <w:bottom w:w="0" w:type="dxa"/>
            <w:right w:w="108" w:type="dxa"/>
          </w:tblCellMar>
        </w:tblPrEx>
        <w:tc>
          <w:tcPr>
            <w:tcW w:w="1384" w:type="dxa"/>
          </w:tcPr>
          <w:p w14:paraId="6E5743D9">
            <w:pPr>
              <w:rPr>
                <w:rFonts w:ascii="宋体" w:hAnsi="宋体"/>
                <w:szCs w:val="21"/>
              </w:rPr>
            </w:pPr>
          </w:p>
        </w:tc>
        <w:tc>
          <w:tcPr>
            <w:tcW w:w="7740" w:type="dxa"/>
          </w:tcPr>
          <w:p w14:paraId="4CBAC3EB">
            <w:pPr>
              <w:rPr>
                <w:rFonts w:ascii="宋体" w:hAnsi="宋体"/>
                <w:b/>
                <w:szCs w:val="21"/>
              </w:rPr>
            </w:pPr>
          </w:p>
        </w:tc>
      </w:tr>
      <w:tr w14:paraId="21780721">
        <w:tblPrEx>
          <w:tblCellMar>
            <w:top w:w="0" w:type="dxa"/>
            <w:left w:w="108" w:type="dxa"/>
            <w:bottom w:w="0" w:type="dxa"/>
            <w:right w:w="108" w:type="dxa"/>
          </w:tblCellMar>
        </w:tblPrEx>
        <w:tc>
          <w:tcPr>
            <w:tcW w:w="1384" w:type="dxa"/>
          </w:tcPr>
          <w:p w14:paraId="1A9B36E2">
            <w:pPr>
              <w:rPr>
                <w:rFonts w:ascii="宋体" w:hAnsi="宋体"/>
                <w:b/>
                <w:szCs w:val="21"/>
              </w:rPr>
            </w:pPr>
            <w:r>
              <w:rPr>
                <w:rFonts w:hint="eastAsia" w:ascii="宋体" w:hAnsi="宋体"/>
                <w:b/>
                <w:szCs w:val="21"/>
              </w:rPr>
              <w:t>14.</w:t>
            </w:r>
          </w:p>
        </w:tc>
        <w:tc>
          <w:tcPr>
            <w:tcW w:w="7740" w:type="dxa"/>
          </w:tcPr>
          <w:p w14:paraId="31348EEE">
            <w:pPr>
              <w:rPr>
                <w:rFonts w:ascii="宋体" w:hAnsi="宋体"/>
                <w:szCs w:val="21"/>
              </w:rPr>
            </w:pPr>
            <w:r>
              <w:rPr>
                <w:rFonts w:hint="eastAsia" w:ascii="宋体" w:hAnsi="宋体"/>
                <w:szCs w:val="21"/>
              </w:rPr>
              <w:t>竣工日期及提前竣工</w:t>
            </w:r>
          </w:p>
        </w:tc>
      </w:tr>
      <w:tr w14:paraId="6E015FE2">
        <w:tblPrEx>
          <w:tblCellMar>
            <w:top w:w="0" w:type="dxa"/>
            <w:left w:w="108" w:type="dxa"/>
            <w:bottom w:w="0" w:type="dxa"/>
            <w:right w:w="108" w:type="dxa"/>
          </w:tblCellMar>
        </w:tblPrEx>
        <w:tc>
          <w:tcPr>
            <w:tcW w:w="1384" w:type="dxa"/>
          </w:tcPr>
          <w:p w14:paraId="2E15EC7F">
            <w:pPr>
              <w:rPr>
                <w:rFonts w:ascii="宋体" w:hAnsi="宋体"/>
                <w:szCs w:val="21"/>
              </w:rPr>
            </w:pPr>
          </w:p>
        </w:tc>
        <w:tc>
          <w:tcPr>
            <w:tcW w:w="7740" w:type="dxa"/>
          </w:tcPr>
          <w:p w14:paraId="173CF459">
            <w:pPr>
              <w:rPr>
                <w:rFonts w:ascii="宋体" w:hAnsi="宋体"/>
                <w:b/>
                <w:szCs w:val="21"/>
                <w:u w:val="single"/>
              </w:rPr>
            </w:pPr>
            <w:r>
              <w:rPr>
                <w:rFonts w:hint="eastAsia" w:ascii="宋体" w:hAnsi="宋体"/>
                <w:b/>
                <w:szCs w:val="21"/>
              </w:rPr>
              <w:t>发包人和承包人约定提前竣工并给予奖励的，奖励的金额为：</w:t>
            </w:r>
            <w:r>
              <w:rPr>
                <w:rFonts w:hint="eastAsia" w:ascii="宋体" w:hAnsi="宋体"/>
                <w:b/>
                <w:szCs w:val="21"/>
                <w:u w:val="single"/>
              </w:rPr>
              <w:t xml:space="preserve"> / </w:t>
            </w:r>
            <w:r>
              <w:rPr>
                <w:rFonts w:hint="eastAsia" w:ascii="宋体" w:hAnsi="宋体"/>
                <w:b/>
                <w:szCs w:val="21"/>
              </w:rPr>
              <w:t>。</w:t>
            </w:r>
          </w:p>
        </w:tc>
      </w:tr>
      <w:tr w14:paraId="6C4C0AD2">
        <w:tblPrEx>
          <w:tblCellMar>
            <w:top w:w="0" w:type="dxa"/>
            <w:left w:w="108" w:type="dxa"/>
            <w:bottom w:w="0" w:type="dxa"/>
            <w:right w:w="108" w:type="dxa"/>
          </w:tblCellMar>
        </w:tblPrEx>
        <w:tc>
          <w:tcPr>
            <w:tcW w:w="1384" w:type="dxa"/>
          </w:tcPr>
          <w:p w14:paraId="6F472A62">
            <w:pPr>
              <w:rPr>
                <w:rFonts w:ascii="宋体" w:hAnsi="宋体"/>
                <w:szCs w:val="21"/>
              </w:rPr>
            </w:pPr>
          </w:p>
        </w:tc>
        <w:tc>
          <w:tcPr>
            <w:tcW w:w="7740" w:type="dxa"/>
          </w:tcPr>
          <w:p w14:paraId="2495314F">
            <w:pPr>
              <w:rPr>
                <w:rFonts w:ascii="宋体" w:hAnsi="宋体"/>
                <w:b/>
                <w:szCs w:val="21"/>
              </w:rPr>
            </w:pPr>
          </w:p>
        </w:tc>
      </w:tr>
      <w:tr w14:paraId="2F6ADB46">
        <w:tblPrEx>
          <w:tblCellMar>
            <w:top w:w="0" w:type="dxa"/>
            <w:left w:w="108" w:type="dxa"/>
            <w:bottom w:w="0" w:type="dxa"/>
            <w:right w:w="108" w:type="dxa"/>
          </w:tblCellMar>
        </w:tblPrEx>
        <w:tc>
          <w:tcPr>
            <w:tcW w:w="1384" w:type="dxa"/>
          </w:tcPr>
          <w:p w14:paraId="42EB22A0">
            <w:pPr>
              <w:rPr>
                <w:rFonts w:ascii="宋体" w:hAnsi="宋体"/>
                <w:b/>
                <w:szCs w:val="21"/>
              </w:rPr>
            </w:pPr>
            <w:r>
              <w:rPr>
                <w:rFonts w:hint="eastAsia" w:ascii="宋体" w:hAnsi="宋体"/>
                <w:b/>
                <w:szCs w:val="21"/>
              </w:rPr>
              <w:t>15.</w:t>
            </w:r>
          </w:p>
        </w:tc>
        <w:tc>
          <w:tcPr>
            <w:tcW w:w="7740" w:type="dxa"/>
          </w:tcPr>
          <w:p w14:paraId="22DC83FF">
            <w:pPr>
              <w:rPr>
                <w:rFonts w:ascii="宋体" w:hAnsi="宋体"/>
                <w:szCs w:val="21"/>
              </w:rPr>
            </w:pPr>
            <w:r>
              <w:rPr>
                <w:rFonts w:hint="eastAsia" w:ascii="宋体" w:hAnsi="宋体"/>
                <w:szCs w:val="21"/>
              </w:rPr>
              <w:t>工程质量</w:t>
            </w:r>
          </w:p>
        </w:tc>
      </w:tr>
      <w:tr w14:paraId="5FCBE02C">
        <w:tblPrEx>
          <w:tblCellMar>
            <w:top w:w="0" w:type="dxa"/>
            <w:left w:w="108" w:type="dxa"/>
            <w:bottom w:w="0" w:type="dxa"/>
            <w:right w:w="108" w:type="dxa"/>
          </w:tblCellMar>
        </w:tblPrEx>
        <w:tc>
          <w:tcPr>
            <w:tcW w:w="1384" w:type="dxa"/>
          </w:tcPr>
          <w:p w14:paraId="5550EEE5">
            <w:pPr>
              <w:rPr>
                <w:rFonts w:ascii="宋体" w:hAnsi="宋体"/>
                <w:b/>
                <w:bCs/>
                <w:szCs w:val="21"/>
              </w:rPr>
            </w:pPr>
            <w:r>
              <w:rPr>
                <w:rFonts w:hint="eastAsia" w:ascii="宋体" w:hAnsi="宋体"/>
                <w:b/>
                <w:bCs/>
                <w:szCs w:val="21"/>
              </w:rPr>
              <w:t>15.1</w:t>
            </w:r>
          </w:p>
        </w:tc>
        <w:tc>
          <w:tcPr>
            <w:tcW w:w="7740" w:type="dxa"/>
          </w:tcPr>
          <w:p w14:paraId="597A28C2">
            <w:pPr>
              <w:rPr>
                <w:rFonts w:ascii="宋体" w:hAnsi="宋体"/>
                <w:b/>
                <w:bCs/>
                <w:szCs w:val="21"/>
              </w:rPr>
            </w:pPr>
            <w:r>
              <w:rPr>
                <w:rFonts w:hint="eastAsia" w:ascii="宋体" w:hAnsi="宋体"/>
                <w:b/>
                <w:bCs/>
                <w:szCs w:val="21"/>
              </w:rPr>
              <w:t>质量标准</w:t>
            </w:r>
          </w:p>
        </w:tc>
      </w:tr>
      <w:tr w14:paraId="5CDADB57">
        <w:tblPrEx>
          <w:tblCellMar>
            <w:top w:w="0" w:type="dxa"/>
            <w:left w:w="108" w:type="dxa"/>
            <w:bottom w:w="0" w:type="dxa"/>
            <w:right w:w="108" w:type="dxa"/>
          </w:tblCellMar>
        </w:tblPrEx>
        <w:tc>
          <w:tcPr>
            <w:tcW w:w="1384" w:type="dxa"/>
          </w:tcPr>
          <w:p w14:paraId="503A7CC2">
            <w:pPr>
              <w:rPr>
                <w:rFonts w:ascii="宋体" w:hAnsi="宋体"/>
                <w:b/>
                <w:bCs/>
                <w:szCs w:val="21"/>
              </w:rPr>
            </w:pPr>
            <w:r>
              <w:rPr>
                <w:rFonts w:hint="eastAsia" w:ascii="宋体" w:hAnsi="宋体"/>
                <w:b/>
                <w:bCs/>
                <w:szCs w:val="21"/>
              </w:rPr>
              <w:t>15.1.1</w:t>
            </w:r>
          </w:p>
        </w:tc>
        <w:tc>
          <w:tcPr>
            <w:tcW w:w="7740" w:type="dxa"/>
          </w:tcPr>
          <w:p w14:paraId="04A79FB5">
            <w:pPr>
              <w:rPr>
                <w:rFonts w:ascii="宋体" w:hAnsi="宋体"/>
                <w:b/>
                <w:bCs/>
                <w:szCs w:val="21"/>
              </w:rPr>
            </w:pPr>
            <w:r>
              <w:rPr>
                <w:rFonts w:hint="eastAsia" w:ascii="宋体" w:hAnsi="宋体"/>
                <w:b/>
                <w:bCs/>
                <w:szCs w:val="21"/>
              </w:rPr>
              <w:t>对于施工中可能出现的新材料、新技术或新工艺，在发包人认为有必要的时候，承包人必须提出施工工艺以及任何发包人认为必要的资料和文件，并在发包人批准后执行。</w:t>
            </w:r>
          </w:p>
          <w:p w14:paraId="1CEF21CE">
            <w:pPr>
              <w:rPr>
                <w:rFonts w:ascii="宋体" w:hAnsi="宋体"/>
                <w:b/>
                <w:bCs/>
                <w:szCs w:val="21"/>
              </w:rPr>
            </w:pPr>
            <w:r>
              <w:rPr>
                <w:rFonts w:hint="eastAsia" w:ascii="宋体" w:hAnsi="宋体"/>
                <w:b/>
                <w:bCs/>
                <w:szCs w:val="21"/>
              </w:rPr>
              <w:t>承包人应根据发包人要求，随时提供关于工程质量的技术资料，如材料、设备出厂合格证、试验报告等，按照有关规定要求的或发包人认为重要的材料、设备在使用前必须经过监理审核、发包人确认并签证。</w:t>
            </w:r>
          </w:p>
          <w:p w14:paraId="53BE5CB2">
            <w:pPr>
              <w:rPr>
                <w:rFonts w:ascii="宋体" w:hAnsi="宋体"/>
                <w:b/>
                <w:bCs/>
                <w:szCs w:val="21"/>
              </w:rPr>
            </w:pPr>
            <w:r>
              <w:rPr>
                <w:rFonts w:hint="eastAsia" w:ascii="宋体" w:hAnsi="宋体"/>
                <w:b/>
                <w:bCs/>
                <w:szCs w:val="21"/>
              </w:rPr>
              <w:t>承包人必须建立健全质量保证体系，健全质量检查制度，在现场设专职质量检查员，做好自检纪录，并接受发包人的监督检查。如承包人组织机构不健全，制度不完善，发包人将视其违约，承包人将承担一切责任。</w:t>
            </w:r>
          </w:p>
          <w:p w14:paraId="7090D73B">
            <w:pPr>
              <w:rPr>
                <w:rFonts w:ascii="宋体" w:hAnsi="宋体"/>
                <w:b/>
                <w:bCs/>
                <w:szCs w:val="21"/>
              </w:rPr>
            </w:pPr>
            <w:r>
              <w:rPr>
                <w:rFonts w:hint="eastAsia" w:ascii="宋体" w:hAnsi="宋体"/>
                <w:b/>
                <w:bCs/>
                <w:szCs w:val="21"/>
              </w:rPr>
              <w:t>承包人对本工程的质量负全部责任。尽管在施工过程中和竣工验收时，工程质量经过了监理的各项检验，但并不能解除承包人工程质量的任何责任，直到颁发“保修责任终止证书”为止。保修责任期满后，颁发“保修责任终止证书”才是对本工程质量的最终确认。在此之前，承包人没有任何理由和借口解除对工程质量的责任。</w:t>
            </w:r>
          </w:p>
        </w:tc>
      </w:tr>
      <w:tr w14:paraId="442B2212">
        <w:tblPrEx>
          <w:tblCellMar>
            <w:top w:w="0" w:type="dxa"/>
            <w:left w:w="108" w:type="dxa"/>
            <w:bottom w:w="0" w:type="dxa"/>
            <w:right w:w="108" w:type="dxa"/>
          </w:tblCellMar>
        </w:tblPrEx>
        <w:tc>
          <w:tcPr>
            <w:tcW w:w="1384" w:type="dxa"/>
          </w:tcPr>
          <w:p w14:paraId="65760E7C">
            <w:pPr>
              <w:rPr>
                <w:rFonts w:ascii="宋体" w:hAnsi="宋体"/>
                <w:szCs w:val="21"/>
              </w:rPr>
            </w:pPr>
          </w:p>
        </w:tc>
        <w:tc>
          <w:tcPr>
            <w:tcW w:w="7740" w:type="dxa"/>
          </w:tcPr>
          <w:p w14:paraId="6B98989F">
            <w:pPr>
              <w:rPr>
                <w:rFonts w:ascii="宋体" w:hAnsi="宋体"/>
                <w:b/>
                <w:szCs w:val="21"/>
              </w:rPr>
            </w:pPr>
          </w:p>
        </w:tc>
      </w:tr>
      <w:tr w14:paraId="677D8F6D">
        <w:tblPrEx>
          <w:tblCellMar>
            <w:top w:w="0" w:type="dxa"/>
            <w:left w:w="108" w:type="dxa"/>
            <w:bottom w:w="0" w:type="dxa"/>
            <w:right w:w="108" w:type="dxa"/>
          </w:tblCellMar>
        </w:tblPrEx>
        <w:tc>
          <w:tcPr>
            <w:tcW w:w="1384" w:type="dxa"/>
          </w:tcPr>
          <w:p w14:paraId="06AE7B14">
            <w:pPr>
              <w:rPr>
                <w:rFonts w:ascii="宋体" w:hAnsi="宋体"/>
                <w:b/>
                <w:szCs w:val="21"/>
              </w:rPr>
            </w:pPr>
            <w:r>
              <w:rPr>
                <w:rFonts w:hint="eastAsia" w:ascii="宋体" w:hAnsi="宋体"/>
                <w:b/>
                <w:szCs w:val="21"/>
              </w:rPr>
              <w:t>16.</w:t>
            </w:r>
          </w:p>
        </w:tc>
        <w:tc>
          <w:tcPr>
            <w:tcW w:w="7740" w:type="dxa"/>
          </w:tcPr>
          <w:p w14:paraId="6E885318">
            <w:pPr>
              <w:rPr>
                <w:rFonts w:ascii="宋体" w:hAnsi="宋体"/>
                <w:szCs w:val="21"/>
              </w:rPr>
            </w:pPr>
            <w:r>
              <w:rPr>
                <w:rFonts w:hint="eastAsia" w:ascii="宋体" w:hAnsi="宋体"/>
                <w:szCs w:val="21"/>
              </w:rPr>
              <w:t>材料和工程设备检验</w:t>
            </w:r>
          </w:p>
        </w:tc>
      </w:tr>
      <w:tr w14:paraId="3C41F5EF">
        <w:tblPrEx>
          <w:tblCellMar>
            <w:top w:w="0" w:type="dxa"/>
            <w:left w:w="108" w:type="dxa"/>
            <w:bottom w:w="0" w:type="dxa"/>
            <w:right w:w="108" w:type="dxa"/>
          </w:tblCellMar>
        </w:tblPrEx>
        <w:tc>
          <w:tcPr>
            <w:tcW w:w="1384" w:type="dxa"/>
          </w:tcPr>
          <w:p w14:paraId="5D7FCD21">
            <w:pPr>
              <w:rPr>
                <w:rFonts w:ascii="宋体" w:hAnsi="宋体"/>
                <w:szCs w:val="21"/>
              </w:rPr>
            </w:pPr>
            <w:r>
              <w:rPr>
                <w:rFonts w:hint="eastAsia" w:ascii="宋体" w:hAnsi="宋体"/>
                <w:szCs w:val="21"/>
              </w:rPr>
              <w:t>16.1</w:t>
            </w:r>
          </w:p>
        </w:tc>
        <w:tc>
          <w:tcPr>
            <w:tcW w:w="7740" w:type="dxa"/>
          </w:tcPr>
          <w:p w14:paraId="56669268">
            <w:pPr>
              <w:rPr>
                <w:rFonts w:ascii="宋体" w:hAnsi="宋体"/>
                <w:b/>
                <w:szCs w:val="21"/>
              </w:rPr>
            </w:pPr>
            <w:r>
              <w:rPr>
                <w:rFonts w:hint="eastAsia" w:ascii="宋体" w:hAnsi="宋体"/>
                <w:b/>
                <w:szCs w:val="21"/>
              </w:rPr>
              <w:t>检验费用</w:t>
            </w:r>
          </w:p>
        </w:tc>
      </w:tr>
      <w:tr w14:paraId="32375FCA">
        <w:tblPrEx>
          <w:tblCellMar>
            <w:top w:w="0" w:type="dxa"/>
            <w:left w:w="108" w:type="dxa"/>
            <w:bottom w:w="0" w:type="dxa"/>
            <w:right w:w="108" w:type="dxa"/>
          </w:tblCellMar>
        </w:tblPrEx>
        <w:tc>
          <w:tcPr>
            <w:tcW w:w="1384" w:type="dxa"/>
          </w:tcPr>
          <w:p w14:paraId="6E76B386">
            <w:pPr>
              <w:rPr>
                <w:rFonts w:ascii="宋体" w:hAnsi="宋体"/>
                <w:szCs w:val="21"/>
              </w:rPr>
            </w:pPr>
            <w:r>
              <w:rPr>
                <w:rFonts w:hint="eastAsia" w:ascii="宋体" w:hAnsi="宋体"/>
                <w:szCs w:val="21"/>
              </w:rPr>
              <w:t>16.1.1</w:t>
            </w:r>
          </w:p>
        </w:tc>
        <w:tc>
          <w:tcPr>
            <w:tcW w:w="7740" w:type="dxa"/>
          </w:tcPr>
          <w:p w14:paraId="04F08194">
            <w:pPr>
              <w:rPr>
                <w:rFonts w:ascii="宋体" w:hAnsi="宋体"/>
                <w:b/>
                <w:szCs w:val="21"/>
                <w:u w:val="single"/>
              </w:rPr>
            </w:pPr>
            <w:r>
              <w:rPr>
                <w:rFonts w:hint="eastAsia" w:ascii="宋体" w:hAnsi="宋体"/>
                <w:b/>
                <w:szCs w:val="21"/>
              </w:rPr>
              <w:t>其他监测和试验项目的委托和费用承担方式为:</w:t>
            </w:r>
            <w:r>
              <w:rPr>
                <w:rFonts w:hint="eastAsia" w:ascii="宋体" w:hAnsi="宋体"/>
                <w:b/>
                <w:szCs w:val="21"/>
                <w:u w:val="single"/>
              </w:rPr>
              <w:t xml:space="preserve"> 由承包人负责。</w:t>
            </w:r>
          </w:p>
        </w:tc>
      </w:tr>
      <w:tr w14:paraId="78DCC8C2">
        <w:tblPrEx>
          <w:tblCellMar>
            <w:top w:w="0" w:type="dxa"/>
            <w:left w:w="108" w:type="dxa"/>
            <w:bottom w:w="0" w:type="dxa"/>
            <w:right w:w="108" w:type="dxa"/>
          </w:tblCellMar>
        </w:tblPrEx>
        <w:tc>
          <w:tcPr>
            <w:tcW w:w="1384" w:type="dxa"/>
          </w:tcPr>
          <w:p w14:paraId="4F0E29EE">
            <w:pPr>
              <w:rPr>
                <w:rFonts w:ascii="宋体" w:hAnsi="宋体"/>
                <w:b/>
                <w:bCs/>
                <w:szCs w:val="21"/>
              </w:rPr>
            </w:pPr>
            <w:r>
              <w:rPr>
                <w:rFonts w:hint="eastAsia" w:ascii="宋体" w:hAnsi="宋体"/>
                <w:b/>
                <w:bCs/>
                <w:szCs w:val="21"/>
              </w:rPr>
              <w:t>17.1</w:t>
            </w:r>
          </w:p>
        </w:tc>
        <w:tc>
          <w:tcPr>
            <w:tcW w:w="7740" w:type="dxa"/>
          </w:tcPr>
          <w:p w14:paraId="55544316">
            <w:pPr>
              <w:rPr>
                <w:rFonts w:ascii="宋体" w:hAnsi="宋体"/>
                <w:szCs w:val="21"/>
              </w:rPr>
            </w:pPr>
            <w:r>
              <w:rPr>
                <w:rFonts w:hint="eastAsia" w:ascii="宋体" w:hAnsi="宋体"/>
                <w:szCs w:val="21"/>
              </w:rPr>
              <w:t>隐蔽工程和中间验收</w:t>
            </w:r>
          </w:p>
        </w:tc>
      </w:tr>
      <w:tr w14:paraId="67F92BA4">
        <w:tblPrEx>
          <w:tblCellMar>
            <w:top w:w="0" w:type="dxa"/>
            <w:left w:w="108" w:type="dxa"/>
            <w:bottom w:w="0" w:type="dxa"/>
            <w:right w:w="108" w:type="dxa"/>
          </w:tblCellMar>
        </w:tblPrEx>
        <w:tc>
          <w:tcPr>
            <w:tcW w:w="1384" w:type="dxa"/>
          </w:tcPr>
          <w:p w14:paraId="24DBCD43">
            <w:pPr>
              <w:rPr>
                <w:rFonts w:ascii="宋体" w:hAnsi="宋体"/>
                <w:b/>
                <w:bCs/>
                <w:szCs w:val="21"/>
              </w:rPr>
            </w:pPr>
            <w:r>
              <w:rPr>
                <w:rFonts w:hint="eastAsia" w:ascii="宋体" w:hAnsi="宋体"/>
                <w:b/>
                <w:bCs/>
                <w:szCs w:val="21"/>
              </w:rPr>
              <w:t>17.1.1</w:t>
            </w:r>
          </w:p>
        </w:tc>
        <w:tc>
          <w:tcPr>
            <w:tcW w:w="7740" w:type="dxa"/>
          </w:tcPr>
          <w:p w14:paraId="1361943E">
            <w:pPr>
              <w:rPr>
                <w:rFonts w:ascii="宋体" w:hAnsi="宋体"/>
                <w:szCs w:val="21"/>
              </w:rPr>
            </w:pPr>
            <w:r>
              <w:rPr>
                <w:rFonts w:hint="eastAsia" w:ascii="宋体" w:hAnsi="宋体" w:cs="楷体_GB2312"/>
                <w:kern w:val="0"/>
                <w:szCs w:val="21"/>
                <w:lang w:val="zh-CN"/>
              </w:rPr>
              <w:t>需中间验收的部位为：</w:t>
            </w:r>
            <w:r>
              <w:rPr>
                <w:rFonts w:hint="eastAsia" w:ascii="宋体" w:hAnsi="宋体"/>
                <w:bCs/>
                <w:szCs w:val="21"/>
              </w:rPr>
              <w:t>按照国家和有关部门颁发的有关建筑工程质量验收的标准和规范需中间验收的其他部位。</w:t>
            </w:r>
          </w:p>
        </w:tc>
      </w:tr>
      <w:tr w14:paraId="5C59AC0B">
        <w:tblPrEx>
          <w:tblCellMar>
            <w:top w:w="0" w:type="dxa"/>
            <w:left w:w="108" w:type="dxa"/>
            <w:bottom w:w="0" w:type="dxa"/>
            <w:right w:w="108" w:type="dxa"/>
          </w:tblCellMar>
        </w:tblPrEx>
        <w:tc>
          <w:tcPr>
            <w:tcW w:w="1384" w:type="dxa"/>
          </w:tcPr>
          <w:p w14:paraId="165DA6F7">
            <w:pPr>
              <w:rPr>
                <w:rFonts w:ascii="宋体" w:hAnsi="宋体"/>
                <w:szCs w:val="21"/>
              </w:rPr>
            </w:pPr>
          </w:p>
        </w:tc>
        <w:tc>
          <w:tcPr>
            <w:tcW w:w="7740" w:type="dxa"/>
          </w:tcPr>
          <w:p w14:paraId="0884776B">
            <w:pPr>
              <w:rPr>
                <w:rFonts w:ascii="宋体" w:hAnsi="宋体"/>
                <w:b/>
                <w:szCs w:val="21"/>
              </w:rPr>
            </w:pPr>
          </w:p>
        </w:tc>
      </w:tr>
      <w:tr w14:paraId="2ADA86FF">
        <w:tblPrEx>
          <w:tblCellMar>
            <w:top w:w="0" w:type="dxa"/>
            <w:left w:w="108" w:type="dxa"/>
            <w:bottom w:w="0" w:type="dxa"/>
            <w:right w:w="108" w:type="dxa"/>
          </w:tblCellMar>
        </w:tblPrEx>
        <w:tc>
          <w:tcPr>
            <w:tcW w:w="1384" w:type="dxa"/>
          </w:tcPr>
          <w:p w14:paraId="16276FE7">
            <w:pPr>
              <w:rPr>
                <w:rFonts w:ascii="宋体" w:hAnsi="宋体"/>
                <w:b/>
                <w:szCs w:val="21"/>
              </w:rPr>
            </w:pPr>
            <w:r>
              <w:rPr>
                <w:rFonts w:hint="eastAsia" w:ascii="宋体" w:hAnsi="宋体"/>
                <w:b/>
                <w:szCs w:val="21"/>
              </w:rPr>
              <w:t>18.</w:t>
            </w:r>
          </w:p>
        </w:tc>
        <w:tc>
          <w:tcPr>
            <w:tcW w:w="7740" w:type="dxa"/>
          </w:tcPr>
          <w:p w14:paraId="6BE6BEDF">
            <w:pPr>
              <w:rPr>
                <w:rFonts w:ascii="宋体" w:hAnsi="宋体"/>
                <w:szCs w:val="21"/>
              </w:rPr>
            </w:pPr>
            <w:r>
              <w:rPr>
                <w:rFonts w:hint="eastAsia" w:ascii="宋体" w:hAnsi="宋体"/>
                <w:szCs w:val="21"/>
              </w:rPr>
              <w:t>合同价款</w:t>
            </w:r>
          </w:p>
        </w:tc>
      </w:tr>
      <w:tr w14:paraId="65E42833">
        <w:tblPrEx>
          <w:tblCellMar>
            <w:top w:w="0" w:type="dxa"/>
            <w:left w:w="108" w:type="dxa"/>
            <w:bottom w:w="0" w:type="dxa"/>
            <w:right w:w="108" w:type="dxa"/>
          </w:tblCellMar>
        </w:tblPrEx>
        <w:tc>
          <w:tcPr>
            <w:tcW w:w="1384" w:type="dxa"/>
          </w:tcPr>
          <w:p w14:paraId="79A55B4D">
            <w:pPr>
              <w:rPr>
                <w:rFonts w:ascii="宋体" w:hAnsi="宋体"/>
                <w:szCs w:val="21"/>
              </w:rPr>
            </w:pPr>
            <w:r>
              <w:rPr>
                <w:rFonts w:hint="eastAsia" w:ascii="宋体" w:hAnsi="宋体"/>
                <w:szCs w:val="21"/>
              </w:rPr>
              <w:t>18.1</w:t>
            </w:r>
          </w:p>
        </w:tc>
        <w:tc>
          <w:tcPr>
            <w:tcW w:w="7740" w:type="dxa"/>
          </w:tcPr>
          <w:p w14:paraId="7ECEC99C">
            <w:pPr>
              <w:rPr>
                <w:rFonts w:ascii="宋体" w:hAnsi="宋体"/>
                <w:b/>
                <w:szCs w:val="21"/>
              </w:rPr>
            </w:pPr>
            <w:r>
              <w:rPr>
                <w:rFonts w:hint="eastAsia" w:ascii="宋体" w:hAnsi="宋体"/>
                <w:b/>
                <w:szCs w:val="21"/>
              </w:rPr>
              <w:t>合同价款</w:t>
            </w:r>
          </w:p>
        </w:tc>
      </w:tr>
      <w:tr w14:paraId="3A52228B">
        <w:tblPrEx>
          <w:tblCellMar>
            <w:top w:w="0" w:type="dxa"/>
            <w:left w:w="108" w:type="dxa"/>
            <w:bottom w:w="0" w:type="dxa"/>
            <w:right w:w="108" w:type="dxa"/>
          </w:tblCellMar>
        </w:tblPrEx>
        <w:tc>
          <w:tcPr>
            <w:tcW w:w="1384" w:type="dxa"/>
          </w:tcPr>
          <w:p w14:paraId="4D8D361B">
            <w:pPr>
              <w:rPr>
                <w:rFonts w:ascii="宋体" w:hAnsi="宋体"/>
                <w:szCs w:val="21"/>
              </w:rPr>
            </w:pPr>
          </w:p>
          <w:p w14:paraId="20AEF57F">
            <w:pPr>
              <w:rPr>
                <w:rFonts w:ascii="宋体" w:hAnsi="宋体"/>
                <w:szCs w:val="21"/>
              </w:rPr>
            </w:pPr>
          </w:p>
          <w:p w14:paraId="2799977C">
            <w:pPr>
              <w:rPr>
                <w:rFonts w:ascii="宋体" w:hAnsi="宋体"/>
                <w:szCs w:val="21"/>
              </w:rPr>
            </w:pPr>
          </w:p>
          <w:p w14:paraId="6765A396">
            <w:pPr>
              <w:rPr>
                <w:rFonts w:ascii="宋体" w:hAnsi="宋体"/>
                <w:szCs w:val="21"/>
              </w:rPr>
            </w:pPr>
          </w:p>
          <w:p w14:paraId="41699AB0">
            <w:pPr>
              <w:rPr>
                <w:rFonts w:ascii="宋体" w:hAnsi="宋体"/>
                <w:szCs w:val="21"/>
              </w:rPr>
            </w:pPr>
          </w:p>
          <w:p w14:paraId="7A0D78C5">
            <w:pPr>
              <w:rPr>
                <w:rFonts w:ascii="宋体" w:hAnsi="宋体"/>
                <w:szCs w:val="21"/>
              </w:rPr>
            </w:pPr>
          </w:p>
          <w:p w14:paraId="5B17C885">
            <w:pPr>
              <w:rPr>
                <w:rFonts w:ascii="宋体" w:hAnsi="宋体"/>
                <w:szCs w:val="21"/>
              </w:rPr>
            </w:pPr>
          </w:p>
          <w:p w14:paraId="31B6B23B">
            <w:pPr>
              <w:rPr>
                <w:rFonts w:ascii="宋体" w:hAnsi="宋体"/>
                <w:szCs w:val="21"/>
              </w:rPr>
            </w:pPr>
          </w:p>
          <w:p w14:paraId="6A03283A">
            <w:pPr>
              <w:rPr>
                <w:rFonts w:ascii="宋体" w:hAnsi="宋体"/>
                <w:szCs w:val="21"/>
              </w:rPr>
            </w:pPr>
          </w:p>
          <w:p w14:paraId="2AE083B4">
            <w:pPr>
              <w:rPr>
                <w:rFonts w:ascii="宋体" w:hAnsi="宋体"/>
                <w:szCs w:val="21"/>
              </w:rPr>
            </w:pPr>
          </w:p>
          <w:p w14:paraId="190B4841">
            <w:pPr>
              <w:rPr>
                <w:rFonts w:ascii="宋体" w:hAnsi="宋体"/>
                <w:szCs w:val="21"/>
              </w:rPr>
            </w:pPr>
          </w:p>
          <w:p w14:paraId="0ECE8251">
            <w:pPr>
              <w:rPr>
                <w:rFonts w:ascii="宋体" w:hAnsi="宋体"/>
                <w:szCs w:val="21"/>
              </w:rPr>
            </w:pPr>
          </w:p>
          <w:p w14:paraId="6EC56090">
            <w:pPr>
              <w:rPr>
                <w:rFonts w:ascii="宋体" w:hAnsi="宋体"/>
                <w:szCs w:val="21"/>
              </w:rPr>
            </w:pPr>
          </w:p>
          <w:p w14:paraId="20522D82">
            <w:pPr>
              <w:rPr>
                <w:rFonts w:ascii="宋体" w:hAnsi="宋体"/>
                <w:szCs w:val="21"/>
              </w:rPr>
            </w:pPr>
          </w:p>
          <w:p w14:paraId="5A89DA86">
            <w:pPr>
              <w:rPr>
                <w:rFonts w:ascii="宋体" w:hAnsi="宋体"/>
                <w:szCs w:val="21"/>
              </w:rPr>
            </w:pPr>
          </w:p>
          <w:p w14:paraId="0120B570">
            <w:pPr>
              <w:rPr>
                <w:rFonts w:ascii="宋体" w:hAnsi="宋体"/>
                <w:szCs w:val="21"/>
              </w:rPr>
            </w:pPr>
          </w:p>
          <w:p w14:paraId="034220B0">
            <w:pPr>
              <w:rPr>
                <w:rFonts w:ascii="宋体" w:hAnsi="宋体"/>
                <w:szCs w:val="21"/>
              </w:rPr>
            </w:pPr>
          </w:p>
          <w:p w14:paraId="54AC6A3B">
            <w:pPr>
              <w:rPr>
                <w:rFonts w:ascii="宋体" w:hAnsi="宋体"/>
                <w:szCs w:val="21"/>
              </w:rPr>
            </w:pPr>
          </w:p>
          <w:p w14:paraId="0D16597D">
            <w:pPr>
              <w:rPr>
                <w:rFonts w:ascii="宋体" w:hAnsi="宋体"/>
                <w:szCs w:val="21"/>
              </w:rPr>
            </w:pPr>
          </w:p>
          <w:p w14:paraId="2FAC0004">
            <w:pPr>
              <w:rPr>
                <w:rFonts w:ascii="宋体" w:hAnsi="宋体"/>
                <w:szCs w:val="21"/>
              </w:rPr>
            </w:pPr>
          </w:p>
          <w:p w14:paraId="02663CC0">
            <w:pPr>
              <w:rPr>
                <w:rFonts w:ascii="宋体" w:hAnsi="宋体"/>
                <w:szCs w:val="21"/>
              </w:rPr>
            </w:pPr>
          </w:p>
          <w:p w14:paraId="069034D0">
            <w:pPr>
              <w:rPr>
                <w:rFonts w:ascii="宋体" w:hAnsi="宋体"/>
                <w:szCs w:val="21"/>
              </w:rPr>
            </w:pPr>
          </w:p>
          <w:p w14:paraId="55559553">
            <w:pPr>
              <w:rPr>
                <w:rFonts w:ascii="宋体" w:hAnsi="宋体"/>
                <w:szCs w:val="21"/>
              </w:rPr>
            </w:pPr>
            <w:r>
              <w:rPr>
                <w:rFonts w:hint="eastAsia" w:ascii="宋体" w:hAnsi="宋体"/>
                <w:szCs w:val="21"/>
              </w:rPr>
              <w:t>18.2</w:t>
            </w:r>
          </w:p>
        </w:tc>
        <w:tc>
          <w:tcPr>
            <w:tcW w:w="7740" w:type="dxa"/>
          </w:tcPr>
          <w:p w14:paraId="57EBC901">
            <w:pPr>
              <w:rPr>
                <w:rFonts w:ascii="宋体" w:hAnsi="宋体"/>
                <w:b/>
                <w:szCs w:val="21"/>
                <w:u w:val="single"/>
              </w:rPr>
            </w:pPr>
            <w:r>
              <w:rPr>
                <w:rFonts w:hint="eastAsia" w:ascii="宋体" w:hAnsi="宋体"/>
                <w:b/>
                <w:szCs w:val="21"/>
              </w:rPr>
              <w:t>本合同采用的合计价款形式为：</w:t>
            </w:r>
            <w:r>
              <w:rPr>
                <w:rFonts w:hint="eastAsia" w:ascii="宋体" w:hAnsi="宋体"/>
                <w:b/>
                <w:szCs w:val="21"/>
                <w:u w:val="single"/>
              </w:rPr>
              <w:t>固定单价形式。</w:t>
            </w:r>
          </w:p>
          <w:p w14:paraId="7F91F30A">
            <w:pPr>
              <w:rPr>
                <w:rFonts w:ascii="宋体" w:hAnsi="宋体"/>
                <w:szCs w:val="21"/>
              </w:rPr>
            </w:pPr>
            <w:r>
              <w:rPr>
                <w:rFonts w:hint="eastAsia" w:ascii="宋体" w:hAnsi="宋体"/>
                <w:szCs w:val="21"/>
              </w:rPr>
              <w:t>除非合同文件另有约定，本工程的合同价款应当按照以下含义理解：</w:t>
            </w:r>
          </w:p>
          <w:p w14:paraId="2F51F2B5">
            <w:pPr>
              <w:rPr>
                <w:rFonts w:ascii="宋体" w:hAnsi="宋体"/>
                <w:szCs w:val="21"/>
              </w:rPr>
            </w:pPr>
            <w:r>
              <w:rPr>
                <w:rFonts w:hint="eastAsia" w:ascii="宋体" w:hAnsi="宋体"/>
                <w:szCs w:val="21"/>
              </w:rPr>
              <w:t>（1）合同文件约定的综合单价风险范围：</w:t>
            </w:r>
          </w:p>
          <w:p w14:paraId="115B881D">
            <w:pPr>
              <w:rPr>
                <w:rFonts w:ascii="宋体" w:hAnsi="宋体"/>
                <w:szCs w:val="21"/>
                <w:u w:val="single"/>
              </w:rPr>
            </w:pPr>
            <w:r>
              <w:rPr>
                <w:rFonts w:hint="eastAsia" w:ascii="宋体" w:hAnsi="宋体"/>
                <w:szCs w:val="21"/>
                <w:u w:val="single"/>
              </w:rPr>
              <w:t>承包人投标报价时对工作子目对应的工作内容理解的偏差；</w:t>
            </w:r>
          </w:p>
          <w:p w14:paraId="0ECA48B1">
            <w:pPr>
              <w:rPr>
                <w:rFonts w:ascii="宋体" w:hAnsi="宋体"/>
                <w:szCs w:val="21"/>
                <w:u w:val="single"/>
              </w:rPr>
            </w:pPr>
            <w:r>
              <w:rPr>
                <w:rFonts w:hint="eastAsia" w:ascii="宋体" w:hAnsi="宋体"/>
                <w:szCs w:val="21"/>
                <w:u w:val="single"/>
              </w:rPr>
              <w:t>承包人投标报价时对工作子目对应的人工、材料、机械等生产要素的消耗量；</w:t>
            </w:r>
          </w:p>
          <w:p w14:paraId="3212D837">
            <w:pPr>
              <w:rPr>
                <w:rFonts w:ascii="宋体" w:hAnsi="宋体"/>
                <w:szCs w:val="21"/>
                <w:u w:val="single"/>
              </w:rPr>
            </w:pPr>
            <w:r>
              <w:rPr>
                <w:rFonts w:hint="eastAsia" w:ascii="宋体" w:hAnsi="宋体"/>
                <w:szCs w:val="21"/>
                <w:u w:val="single"/>
              </w:rPr>
              <w:t>当钢材、木材、水泥、预拌混凝土、钢筋混凝土预制构件、沥青混凝土、电线、电缆对工程造价影响较大的主要材料以及人工和机械的市场价格变化幅度在±6%（含）以内时，不做调整，市场价格变化幅度的确定方法见第18.2</w:t>
            </w:r>
            <w:r>
              <w:rPr>
                <w:rFonts w:hint="eastAsia" w:ascii="宋体" w:hAnsi="宋体" w:cs="Arial"/>
                <w:szCs w:val="21"/>
                <w:u w:val="single"/>
              </w:rPr>
              <w:t>款</w:t>
            </w:r>
            <w:r>
              <w:rPr>
                <w:rFonts w:hint="eastAsia" w:ascii="宋体" w:hAnsi="宋体"/>
                <w:szCs w:val="21"/>
                <w:u w:val="single"/>
              </w:rPr>
              <w:t>。除前述材料及暂估价的材料和工程设备外，其它材料的任何市场价格变化不做调整。</w:t>
            </w:r>
          </w:p>
          <w:p w14:paraId="7E03CCBC">
            <w:pPr>
              <w:rPr>
                <w:rFonts w:ascii="宋体" w:hAnsi="宋体"/>
                <w:szCs w:val="21"/>
                <w:u w:val="single"/>
              </w:rPr>
            </w:pPr>
            <w:r>
              <w:rPr>
                <w:rFonts w:hint="eastAsia" w:ascii="宋体" w:hAnsi="宋体"/>
                <w:szCs w:val="21"/>
                <w:u w:val="single"/>
              </w:rPr>
              <w:t>承包人投标报价时对工作子目对应现场经费、企业管理费、利润、风险费用的取费。</w:t>
            </w:r>
          </w:p>
          <w:p w14:paraId="6CED20EF">
            <w:pPr>
              <w:rPr>
                <w:rFonts w:ascii="宋体" w:hAnsi="宋体"/>
                <w:szCs w:val="21"/>
              </w:rPr>
            </w:pPr>
            <w:r>
              <w:rPr>
                <w:rFonts w:hint="eastAsia" w:ascii="宋体" w:hAnsi="宋体"/>
                <w:szCs w:val="21"/>
              </w:rPr>
              <w:t>（2）合同文件约定的措施项目费、其他项目清单中的总承包服务费风险范围：</w:t>
            </w:r>
          </w:p>
          <w:p w14:paraId="6B233CEB">
            <w:pPr>
              <w:rPr>
                <w:rFonts w:ascii="宋体" w:hAnsi="宋体"/>
                <w:szCs w:val="21"/>
              </w:rPr>
            </w:pPr>
            <w:r>
              <w:rPr>
                <w:rFonts w:hint="eastAsia" w:ascii="宋体" w:hAnsi="宋体"/>
                <w:szCs w:val="21"/>
                <w:u w:val="single"/>
              </w:rPr>
              <w:t>措施项目费的风险范围</w:t>
            </w:r>
            <w:r>
              <w:rPr>
                <w:rFonts w:hint="eastAsia" w:ascii="宋体" w:hAnsi="宋体"/>
                <w:szCs w:val="21"/>
              </w:rPr>
              <w:t>：</w:t>
            </w:r>
          </w:p>
          <w:p w14:paraId="2F14E507">
            <w:pPr>
              <w:rPr>
                <w:rFonts w:ascii="宋体" w:hAnsi="宋体"/>
                <w:szCs w:val="21"/>
                <w:u w:val="single"/>
              </w:rPr>
            </w:pPr>
            <w:r>
              <w:rPr>
                <w:rFonts w:hint="eastAsia" w:ascii="宋体" w:hAnsi="宋体"/>
                <w:szCs w:val="21"/>
                <w:u w:val="single"/>
              </w:rPr>
              <w:t>承包人对本项目内容的了解（包括工程场地及其周围环境等）；</w:t>
            </w:r>
          </w:p>
          <w:p w14:paraId="5065391A">
            <w:pPr>
              <w:rPr>
                <w:rFonts w:ascii="宋体" w:hAnsi="宋体"/>
                <w:szCs w:val="21"/>
                <w:u w:val="single"/>
              </w:rPr>
            </w:pPr>
            <w:r>
              <w:rPr>
                <w:rFonts w:hint="eastAsia" w:ascii="宋体" w:hAnsi="宋体"/>
                <w:szCs w:val="21"/>
                <w:u w:val="single"/>
              </w:rPr>
              <w:t>承包人为实施、完成本工程及修补缺陷所需要的措施项目费用，根据投标文件中的施工组织设计、各种资源和生产要素等投报的费用（包括但不限于列项、合价）；</w:t>
            </w:r>
          </w:p>
          <w:p w14:paraId="1E05889E">
            <w:pPr>
              <w:rPr>
                <w:rFonts w:ascii="宋体" w:hAnsi="宋体"/>
                <w:szCs w:val="21"/>
              </w:rPr>
            </w:pPr>
            <w:r>
              <w:rPr>
                <w:rFonts w:hint="eastAsia" w:ascii="宋体" w:hAnsi="宋体"/>
                <w:szCs w:val="21"/>
                <w:u w:val="single"/>
              </w:rPr>
              <w:t>措施项目费用为固定费用，在工程实施过程中除另有约定外，不做合同价格的调整；</w:t>
            </w:r>
          </w:p>
          <w:p w14:paraId="5E29705D">
            <w:pPr>
              <w:rPr>
                <w:rFonts w:ascii="宋体" w:hAnsi="宋体" w:cs="Arial"/>
                <w:szCs w:val="21"/>
              </w:rPr>
            </w:pPr>
            <w:r>
              <w:rPr>
                <w:rFonts w:hint="eastAsia" w:ascii="宋体" w:hAnsi="宋体" w:cs="Arial"/>
                <w:szCs w:val="21"/>
              </w:rPr>
              <w:t>（3）其他约定：</w:t>
            </w:r>
          </w:p>
          <w:p w14:paraId="78F5D20D">
            <w:pPr>
              <w:rPr>
                <w:rFonts w:ascii="宋体" w:hAnsi="宋体" w:cs="Arial"/>
                <w:szCs w:val="21"/>
                <w:u w:val="single"/>
              </w:rPr>
            </w:pPr>
            <w:r>
              <w:rPr>
                <w:rFonts w:hint="eastAsia" w:ascii="宋体" w:hAnsi="宋体" w:cs="Arial"/>
                <w:szCs w:val="21"/>
                <w:u w:val="single"/>
              </w:rPr>
              <w:t>风险费用的计算方法：风险费用已由承包方根据本工程招标文件、合同图纸、相关的工程技术规范文件以及施工方案，结合对建筑市场的充分调研及自身经验分别计入经过承包人标价的工程量清单（或承包人投标报价书）中。当发生超出风险范围外的项目时，经发包人、监理人共同确定后，按照合同价款调整办法执行。</w:t>
            </w:r>
          </w:p>
          <w:p w14:paraId="146B18A3">
            <w:pPr>
              <w:rPr>
                <w:rFonts w:ascii="宋体" w:hAnsi="宋体"/>
                <w:b/>
                <w:szCs w:val="21"/>
              </w:rPr>
            </w:pPr>
          </w:p>
          <w:p w14:paraId="258AD2D1">
            <w:pPr>
              <w:rPr>
                <w:rFonts w:ascii="宋体" w:hAnsi="宋体"/>
                <w:b/>
                <w:szCs w:val="21"/>
              </w:rPr>
            </w:pPr>
            <w:r>
              <w:rPr>
                <w:rFonts w:hint="eastAsia" w:ascii="宋体" w:hAnsi="宋体"/>
                <w:b/>
                <w:szCs w:val="21"/>
              </w:rPr>
              <w:t>合同价款的调整</w:t>
            </w:r>
          </w:p>
          <w:p w14:paraId="4B9ED2BA">
            <w:pPr>
              <w:rPr>
                <w:rFonts w:ascii="宋体" w:hAnsi="宋体"/>
                <w:b/>
                <w:szCs w:val="21"/>
              </w:rPr>
            </w:pPr>
          </w:p>
          <w:p w14:paraId="22D6219B">
            <w:pPr>
              <w:rPr>
                <w:rFonts w:ascii="宋体" w:hAnsi="宋体"/>
                <w:b/>
                <w:szCs w:val="21"/>
              </w:rPr>
            </w:pPr>
            <w:r>
              <w:rPr>
                <w:rFonts w:hint="eastAsia" w:ascii="宋体" w:hAnsi="宋体"/>
                <w:b/>
                <w:szCs w:val="21"/>
              </w:rPr>
              <w:t>本合同价款在下述因素影响下按下述约定予以调整：</w:t>
            </w:r>
          </w:p>
          <w:p w14:paraId="1FC98C3F">
            <w:pPr>
              <w:rPr>
                <w:rFonts w:ascii="宋体" w:hAnsi="宋体"/>
                <w:szCs w:val="21"/>
              </w:rPr>
            </w:pPr>
            <w:r>
              <w:rPr>
                <w:rFonts w:hint="eastAsia" w:ascii="宋体" w:hAnsi="宋体"/>
                <w:szCs w:val="21"/>
              </w:rPr>
              <w:t>（1）第18.1款规定的各项合同风险范围之外的风险引起的合同价款的调整方法：</w:t>
            </w:r>
          </w:p>
          <w:p w14:paraId="63F3E77B">
            <w:pPr>
              <w:rPr>
                <w:rFonts w:ascii="宋体" w:hAnsi="宋体"/>
                <w:szCs w:val="21"/>
                <w:u w:val="single"/>
              </w:rPr>
            </w:pPr>
            <w:r>
              <w:rPr>
                <w:rFonts w:hint="eastAsia" w:ascii="宋体" w:hAnsi="宋体"/>
                <w:szCs w:val="21"/>
                <w:u w:val="single"/>
              </w:rPr>
              <w:t>综合单价风险范围之外的风险引起的合同价款的调整方法：</w:t>
            </w:r>
          </w:p>
          <w:p w14:paraId="5611912C">
            <w:pPr>
              <w:rPr>
                <w:rFonts w:ascii="宋体" w:hAnsi="宋体"/>
                <w:b/>
                <w:szCs w:val="21"/>
                <w:u w:val="single"/>
              </w:rPr>
            </w:pPr>
            <w:r>
              <w:rPr>
                <w:rFonts w:hint="eastAsia" w:ascii="宋体" w:hAnsi="宋体"/>
                <w:b/>
                <w:szCs w:val="21"/>
                <w:u w:val="single"/>
              </w:rPr>
              <w:t>当钢材、木材、水泥、预拌混凝土、钢筋混凝土预制构件、沥青混凝土、电线、电缆对工程造价影响较大的主要材料以及人工和机械的市场价格变化幅度在±6%（不含）以外时，应当计算超过部分的价差，超过部分的价差由发包人承担或受益。</w:t>
            </w:r>
          </w:p>
          <w:p w14:paraId="289E4AE2">
            <w:pPr>
              <w:rPr>
                <w:rFonts w:ascii="宋体" w:hAnsi="宋体"/>
                <w:b/>
                <w:szCs w:val="21"/>
                <w:u w:val="single"/>
              </w:rPr>
            </w:pPr>
            <w:r>
              <w:rPr>
                <w:rFonts w:hint="eastAsia" w:ascii="宋体" w:hAnsi="宋体"/>
                <w:b/>
                <w:szCs w:val="21"/>
                <w:u w:val="single"/>
              </w:rPr>
              <w:t>市场价格变化幅度确定方法：</w:t>
            </w:r>
          </w:p>
          <w:p w14:paraId="453693C8">
            <w:pPr>
              <w:rPr>
                <w:rFonts w:ascii="宋体" w:hAnsi="宋体"/>
                <w:b/>
                <w:szCs w:val="21"/>
                <w:u w:val="single"/>
              </w:rPr>
            </w:pPr>
            <w:r>
              <w:rPr>
                <w:rFonts w:hint="eastAsia" w:ascii="宋体" w:hAnsi="宋体"/>
                <w:b/>
                <w:szCs w:val="21"/>
                <w:u w:val="single"/>
              </w:rPr>
              <w:t>以北京市住房和城乡建设委员会发布的《北京工程造价信息》中的市场信息价格（以下简称造价信息价格）为依据，造价信息价格中有上、下限的，以下限为准，造价信息价格中没有的，按发包人、承包人共同确认的市场价格为准。</w:t>
            </w:r>
          </w:p>
          <w:p w14:paraId="688B3DBD">
            <w:pPr>
              <w:rPr>
                <w:rFonts w:ascii="宋体" w:hAnsi="宋体"/>
                <w:b/>
                <w:szCs w:val="21"/>
                <w:u w:val="single"/>
              </w:rPr>
            </w:pPr>
            <w:r>
              <w:rPr>
                <w:rFonts w:hint="eastAsia" w:ascii="宋体" w:hAnsi="宋体"/>
                <w:b/>
                <w:szCs w:val="21"/>
                <w:u w:val="single"/>
              </w:rPr>
              <w:t>当投标报价时的单价低于投标报价期对应的造价信息价格时，按施工期对应的造价信息价格与投标报价期对应的造价信息价格计算其变化幅度；当投标报价时的单价高于投标报价期对应的造价信息价格时，按施工期对应的造价信息价格与投标报价时的价格计算其变化幅度。</w:t>
            </w:r>
          </w:p>
          <w:p w14:paraId="6FBA7D8E">
            <w:pPr>
              <w:rPr>
                <w:rFonts w:ascii="宋体" w:hAnsi="宋体"/>
                <w:b/>
                <w:szCs w:val="21"/>
                <w:u w:val="single"/>
              </w:rPr>
            </w:pPr>
            <w:r>
              <w:rPr>
                <w:rFonts w:hint="eastAsia" w:ascii="宋体" w:hAnsi="宋体"/>
                <w:b/>
                <w:szCs w:val="21"/>
                <w:u w:val="single"/>
              </w:rPr>
              <w:t>施工期市场价格以发包人、承包人共同确认的价格为准。若发包人、承包人未能就共同确认价格达成一致，参考造价信息价格。</w:t>
            </w:r>
          </w:p>
          <w:p w14:paraId="3C45E5D0">
            <w:pPr>
              <w:rPr>
                <w:rFonts w:ascii="宋体" w:hAnsi="宋体"/>
                <w:b/>
                <w:szCs w:val="21"/>
                <w:u w:val="single"/>
              </w:rPr>
            </w:pPr>
            <w:r>
              <w:rPr>
                <w:rFonts w:hint="eastAsia" w:ascii="宋体" w:hAnsi="宋体"/>
                <w:b/>
                <w:szCs w:val="21"/>
                <w:u w:val="single"/>
              </w:rPr>
              <w:t>市场价格差价确定方法：</w:t>
            </w:r>
          </w:p>
          <w:p w14:paraId="5FA75F1B">
            <w:pPr>
              <w:rPr>
                <w:rFonts w:ascii="宋体" w:hAnsi="宋体"/>
                <w:b/>
                <w:szCs w:val="21"/>
                <w:u w:val="single"/>
              </w:rPr>
            </w:pPr>
            <w:r>
              <w:rPr>
                <w:rFonts w:hint="eastAsia" w:ascii="宋体" w:hAnsi="宋体"/>
                <w:b/>
                <w:szCs w:val="21"/>
                <w:u w:val="single"/>
              </w:rPr>
              <w:t>当投标报价时的单价低于投标报价期对应的造价信息价格时，按施工期对应的造价信息价格与投标报价期对应的造价信息价格计算其价差；当投标报价时的单价高于投标报价期对应的造价信息价格时，按施工期对应的造价信息价格与投标报价时的价格计算其价差。</w:t>
            </w:r>
          </w:p>
          <w:p w14:paraId="177B518C">
            <w:pPr>
              <w:rPr>
                <w:rFonts w:ascii="宋体" w:hAnsi="宋体"/>
                <w:b/>
                <w:szCs w:val="21"/>
                <w:u w:val="single"/>
              </w:rPr>
            </w:pPr>
            <w:r>
              <w:rPr>
                <w:rFonts w:hint="eastAsia" w:ascii="宋体" w:hAnsi="宋体"/>
                <w:b/>
                <w:szCs w:val="21"/>
                <w:u w:val="single"/>
              </w:rPr>
              <w:t>差价不再计取税金以外的任何其他费用。</w:t>
            </w:r>
          </w:p>
          <w:p w14:paraId="79853774">
            <w:pPr>
              <w:rPr>
                <w:rFonts w:ascii="宋体" w:hAnsi="宋体"/>
                <w:b/>
                <w:szCs w:val="21"/>
                <w:u w:val="single"/>
              </w:rPr>
            </w:pPr>
            <w:r>
              <w:rPr>
                <w:rFonts w:hint="eastAsia" w:ascii="宋体" w:hAnsi="宋体"/>
                <w:b/>
                <w:szCs w:val="21"/>
                <w:u w:val="single"/>
              </w:rPr>
              <w:t>因发包人原因造成工期延误的，延误期间发生的价差由发包人承担；因承包人原因造成工期延误的，延误期间发生的价差由承包人承担；</w:t>
            </w:r>
          </w:p>
          <w:p w14:paraId="3F17F520">
            <w:pPr>
              <w:rPr>
                <w:rFonts w:ascii="宋体" w:hAnsi="宋体"/>
                <w:b/>
                <w:szCs w:val="21"/>
                <w:u w:val="single"/>
              </w:rPr>
            </w:pPr>
            <w:r>
              <w:rPr>
                <w:rFonts w:hint="eastAsia" w:ascii="宋体" w:hAnsi="宋体"/>
                <w:b/>
                <w:szCs w:val="21"/>
                <w:u w:val="single"/>
              </w:rPr>
              <w:t>发包人、承包人应当按月对施工期间人工、材料、机械等市场价格进行认价。承包人应当在合同规定的调整情况发生后14天内，将调整原因、金额以书面形式通知发包人，发包人确认调整金额后将其作为追加合同价款，竣工结算时一并支付；发包人收到承包人通知后14天内未予确认也未提出异议的，视为已经同意该项调整。</w:t>
            </w:r>
          </w:p>
          <w:p w14:paraId="2E6BAD3E">
            <w:pPr>
              <w:rPr>
                <w:rFonts w:ascii="宋体" w:hAnsi="宋体"/>
                <w:b/>
                <w:szCs w:val="21"/>
                <w:u w:val="single"/>
              </w:rPr>
            </w:pPr>
            <w:r>
              <w:rPr>
                <w:rFonts w:hint="eastAsia" w:ascii="宋体" w:hAnsi="宋体"/>
                <w:b/>
                <w:szCs w:val="21"/>
                <w:u w:val="single"/>
              </w:rPr>
              <w:t>当合同规定的调整合同价款的调整情况发生后，承包人未在规定的时间内通知发包人，或者未在规定的时间内提出调整报告，发包人可以根据有关资料，决定是否调整和调整的金额，并书面通知承包人。</w:t>
            </w:r>
          </w:p>
          <w:p w14:paraId="2FC68830">
            <w:pPr>
              <w:rPr>
                <w:rFonts w:ascii="宋体" w:hAnsi="宋体"/>
                <w:b/>
                <w:szCs w:val="21"/>
              </w:rPr>
            </w:pPr>
            <w:r>
              <w:rPr>
                <w:rFonts w:hint="eastAsia" w:ascii="宋体" w:hAnsi="宋体"/>
                <w:b/>
                <w:szCs w:val="21"/>
              </w:rPr>
              <w:t>（2）其他调整因素及方法：</w:t>
            </w:r>
            <w:r>
              <w:rPr>
                <w:rFonts w:hint="eastAsia" w:ascii="宋体" w:hAnsi="宋体"/>
                <w:b/>
                <w:szCs w:val="21"/>
                <w:u w:val="single"/>
              </w:rPr>
              <w:t xml:space="preserve">  /。</w:t>
            </w:r>
          </w:p>
          <w:p w14:paraId="39ADCF43">
            <w:pPr>
              <w:rPr>
                <w:rFonts w:ascii="宋体" w:hAnsi="宋体"/>
                <w:b/>
                <w:szCs w:val="21"/>
              </w:rPr>
            </w:pPr>
          </w:p>
          <w:p w14:paraId="0146B36E">
            <w:pPr>
              <w:rPr>
                <w:rFonts w:ascii="宋体" w:hAnsi="宋体"/>
                <w:b/>
                <w:szCs w:val="21"/>
              </w:rPr>
            </w:pPr>
          </w:p>
          <w:p w14:paraId="4DB06ED3">
            <w:pPr>
              <w:rPr>
                <w:rFonts w:ascii="宋体" w:hAnsi="宋体"/>
                <w:b/>
                <w:szCs w:val="21"/>
              </w:rPr>
            </w:pPr>
          </w:p>
        </w:tc>
      </w:tr>
      <w:tr w14:paraId="13144EF6">
        <w:tblPrEx>
          <w:tblCellMar>
            <w:top w:w="0" w:type="dxa"/>
            <w:left w:w="108" w:type="dxa"/>
            <w:bottom w:w="0" w:type="dxa"/>
            <w:right w:w="108" w:type="dxa"/>
          </w:tblCellMar>
        </w:tblPrEx>
        <w:tc>
          <w:tcPr>
            <w:tcW w:w="1384" w:type="dxa"/>
          </w:tcPr>
          <w:p w14:paraId="4C7330B3">
            <w:pPr>
              <w:rPr>
                <w:rFonts w:ascii="宋体" w:hAnsi="宋体"/>
                <w:b/>
                <w:szCs w:val="21"/>
              </w:rPr>
            </w:pPr>
            <w:r>
              <w:rPr>
                <w:rFonts w:hint="eastAsia" w:ascii="宋体" w:hAnsi="宋体"/>
                <w:b/>
                <w:szCs w:val="21"/>
              </w:rPr>
              <w:t>19.</w:t>
            </w:r>
          </w:p>
        </w:tc>
        <w:tc>
          <w:tcPr>
            <w:tcW w:w="7740" w:type="dxa"/>
          </w:tcPr>
          <w:p w14:paraId="652B4583">
            <w:pPr>
              <w:rPr>
                <w:rFonts w:ascii="宋体" w:hAnsi="宋体"/>
                <w:szCs w:val="21"/>
              </w:rPr>
            </w:pPr>
            <w:r>
              <w:rPr>
                <w:rFonts w:hint="eastAsia" w:ascii="宋体" w:hAnsi="宋体"/>
                <w:szCs w:val="21"/>
              </w:rPr>
              <w:t>变更</w:t>
            </w:r>
          </w:p>
        </w:tc>
      </w:tr>
      <w:tr w14:paraId="77517E9D">
        <w:tblPrEx>
          <w:tblCellMar>
            <w:top w:w="0" w:type="dxa"/>
            <w:left w:w="108" w:type="dxa"/>
            <w:bottom w:w="0" w:type="dxa"/>
            <w:right w:w="108" w:type="dxa"/>
          </w:tblCellMar>
        </w:tblPrEx>
        <w:tc>
          <w:tcPr>
            <w:tcW w:w="1384" w:type="dxa"/>
          </w:tcPr>
          <w:p w14:paraId="35904A83">
            <w:pPr>
              <w:rPr>
                <w:rFonts w:ascii="宋体" w:hAnsi="宋体"/>
                <w:szCs w:val="21"/>
              </w:rPr>
            </w:pPr>
            <w:r>
              <w:rPr>
                <w:rFonts w:hint="eastAsia" w:ascii="宋体" w:hAnsi="宋体"/>
                <w:szCs w:val="21"/>
              </w:rPr>
              <w:t>19.1</w:t>
            </w:r>
          </w:p>
        </w:tc>
        <w:tc>
          <w:tcPr>
            <w:tcW w:w="7740" w:type="dxa"/>
          </w:tcPr>
          <w:p w14:paraId="410CF140">
            <w:pPr>
              <w:rPr>
                <w:rFonts w:ascii="宋体" w:hAnsi="宋体"/>
                <w:b/>
                <w:szCs w:val="21"/>
              </w:rPr>
            </w:pPr>
            <w:r>
              <w:rPr>
                <w:rFonts w:hint="eastAsia" w:ascii="宋体" w:hAnsi="宋体"/>
                <w:b/>
                <w:szCs w:val="21"/>
              </w:rPr>
              <w:t>承包人提出的合理化建议</w:t>
            </w:r>
          </w:p>
        </w:tc>
      </w:tr>
      <w:tr w14:paraId="7DA9A4A3">
        <w:tblPrEx>
          <w:tblCellMar>
            <w:top w:w="0" w:type="dxa"/>
            <w:left w:w="108" w:type="dxa"/>
            <w:bottom w:w="0" w:type="dxa"/>
            <w:right w:w="108" w:type="dxa"/>
          </w:tblCellMar>
        </w:tblPrEx>
        <w:tc>
          <w:tcPr>
            <w:tcW w:w="1384" w:type="dxa"/>
          </w:tcPr>
          <w:p w14:paraId="412FA6C4">
            <w:pPr>
              <w:rPr>
                <w:rFonts w:ascii="宋体" w:hAnsi="宋体"/>
                <w:szCs w:val="21"/>
              </w:rPr>
            </w:pPr>
            <w:r>
              <w:rPr>
                <w:rFonts w:hint="eastAsia" w:ascii="宋体" w:hAnsi="宋体"/>
                <w:szCs w:val="21"/>
              </w:rPr>
              <w:t>19.1.1</w:t>
            </w:r>
          </w:p>
        </w:tc>
        <w:tc>
          <w:tcPr>
            <w:tcW w:w="7740" w:type="dxa"/>
          </w:tcPr>
          <w:p w14:paraId="65FDD161">
            <w:pPr>
              <w:rPr>
                <w:rFonts w:ascii="宋体" w:hAnsi="宋体"/>
                <w:b/>
                <w:szCs w:val="21"/>
              </w:rPr>
            </w:pPr>
            <w:r>
              <w:rPr>
                <w:rFonts w:hint="eastAsia" w:ascii="宋体" w:hAnsi="宋体"/>
                <w:b/>
                <w:szCs w:val="21"/>
              </w:rPr>
              <w:t>在承包人的合理化建议为发包人带来额外经济效益的情况下，发包人和承包人分享此类经济效益的比例是：</w:t>
            </w:r>
            <w:r>
              <w:rPr>
                <w:rFonts w:hint="eastAsia" w:ascii="宋体" w:hAnsi="宋体"/>
                <w:b/>
                <w:szCs w:val="21"/>
                <w:u w:val="single"/>
              </w:rPr>
              <w:t>无。</w:t>
            </w:r>
          </w:p>
        </w:tc>
      </w:tr>
      <w:tr w14:paraId="1526B7C9">
        <w:tblPrEx>
          <w:tblCellMar>
            <w:top w:w="0" w:type="dxa"/>
            <w:left w:w="108" w:type="dxa"/>
            <w:bottom w:w="0" w:type="dxa"/>
            <w:right w:w="108" w:type="dxa"/>
          </w:tblCellMar>
        </w:tblPrEx>
        <w:tc>
          <w:tcPr>
            <w:tcW w:w="1384" w:type="dxa"/>
          </w:tcPr>
          <w:p w14:paraId="37F00429">
            <w:pPr>
              <w:rPr>
                <w:rFonts w:ascii="宋体" w:hAnsi="宋体"/>
                <w:szCs w:val="21"/>
              </w:rPr>
            </w:pPr>
          </w:p>
        </w:tc>
        <w:tc>
          <w:tcPr>
            <w:tcW w:w="7740" w:type="dxa"/>
          </w:tcPr>
          <w:p w14:paraId="2754D6F8">
            <w:pPr>
              <w:rPr>
                <w:rFonts w:ascii="宋体" w:hAnsi="宋体"/>
                <w:b/>
                <w:szCs w:val="21"/>
              </w:rPr>
            </w:pPr>
          </w:p>
        </w:tc>
      </w:tr>
      <w:tr w14:paraId="15D7FCB7">
        <w:tblPrEx>
          <w:tblCellMar>
            <w:top w:w="0" w:type="dxa"/>
            <w:left w:w="108" w:type="dxa"/>
            <w:bottom w:w="0" w:type="dxa"/>
            <w:right w:w="108" w:type="dxa"/>
          </w:tblCellMar>
        </w:tblPrEx>
        <w:tc>
          <w:tcPr>
            <w:tcW w:w="1384" w:type="dxa"/>
          </w:tcPr>
          <w:p w14:paraId="227BE92E">
            <w:pPr>
              <w:rPr>
                <w:rFonts w:ascii="宋体" w:hAnsi="宋体"/>
                <w:b/>
                <w:szCs w:val="21"/>
              </w:rPr>
            </w:pPr>
            <w:r>
              <w:rPr>
                <w:rFonts w:hint="eastAsia" w:ascii="宋体" w:hAnsi="宋体"/>
                <w:b/>
                <w:szCs w:val="21"/>
              </w:rPr>
              <w:t>20.</w:t>
            </w:r>
          </w:p>
        </w:tc>
        <w:tc>
          <w:tcPr>
            <w:tcW w:w="7740" w:type="dxa"/>
          </w:tcPr>
          <w:p w14:paraId="1283A25F">
            <w:pPr>
              <w:rPr>
                <w:rFonts w:ascii="宋体" w:hAnsi="宋体"/>
                <w:szCs w:val="21"/>
              </w:rPr>
            </w:pPr>
            <w:r>
              <w:rPr>
                <w:rFonts w:hint="eastAsia" w:ascii="宋体" w:hAnsi="宋体"/>
                <w:szCs w:val="21"/>
              </w:rPr>
              <w:t>变更的计价</w:t>
            </w:r>
          </w:p>
        </w:tc>
      </w:tr>
      <w:tr w14:paraId="2A18A779">
        <w:tblPrEx>
          <w:tblCellMar>
            <w:top w:w="0" w:type="dxa"/>
            <w:left w:w="108" w:type="dxa"/>
            <w:bottom w:w="0" w:type="dxa"/>
            <w:right w:w="108" w:type="dxa"/>
          </w:tblCellMar>
        </w:tblPrEx>
        <w:tc>
          <w:tcPr>
            <w:tcW w:w="1384" w:type="dxa"/>
          </w:tcPr>
          <w:p w14:paraId="510923AC">
            <w:pPr>
              <w:rPr>
                <w:rFonts w:ascii="宋体" w:hAnsi="宋体"/>
                <w:szCs w:val="21"/>
              </w:rPr>
            </w:pPr>
            <w:r>
              <w:rPr>
                <w:rFonts w:hint="eastAsia" w:ascii="宋体" w:hAnsi="宋体"/>
                <w:szCs w:val="21"/>
              </w:rPr>
              <w:t>20.1</w:t>
            </w:r>
          </w:p>
        </w:tc>
        <w:tc>
          <w:tcPr>
            <w:tcW w:w="7740" w:type="dxa"/>
          </w:tcPr>
          <w:p w14:paraId="15E268BA">
            <w:pPr>
              <w:rPr>
                <w:rFonts w:ascii="宋体" w:hAnsi="宋体"/>
                <w:b/>
                <w:szCs w:val="21"/>
              </w:rPr>
            </w:pPr>
            <w:r>
              <w:rPr>
                <w:rFonts w:hint="eastAsia" w:ascii="宋体" w:hAnsi="宋体"/>
                <w:b/>
                <w:szCs w:val="21"/>
              </w:rPr>
              <w:t>变更计价的程序</w:t>
            </w:r>
          </w:p>
        </w:tc>
      </w:tr>
      <w:tr w14:paraId="29D723E1">
        <w:tblPrEx>
          <w:tblCellMar>
            <w:top w:w="0" w:type="dxa"/>
            <w:left w:w="108" w:type="dxa"/>
            <w:bottom w:w="0" w:type="dxa"/>
            <w:right w:w="108" w:type="dxa"/>
          </w:tblCellMar>
        </w:tblPrEx>
        <w:tc>
          <w:tcPr>
            <w:tcW w:w="1384" w:type="dxa"/>
          </w:tcPr>
          <w:p w14:paraId="6A2C5723">
            <w:pPr>
              <w:rPr>
                <w:rFonts w:ascii="宋体" w:hAnsi="宋体"/>
                <w:szCs w:val="21"/>
              </w:rPr>
            </w:pPr>
            <w:r>
              <w:rPr>
                <w:rFonts w:hint="eastAsia" w:ascii="宋体" w:hAnsi="宋体"/>
                <w:szCs w:val="21"/>
              </w:rPr>
              <w:t>20.1.1</w:t>
            </w:r>
          </w:p>
        </w:tc>
        <w:tc>
          <w:tcPr>
            <w:tcW w:w="7740" w:type="dxa"/>
          </w:tcPr>
          <w:p w14:paraId="7F32C2A1">
            <w:pPr>
              <w:rPr>
                <w:rFonts w:ascii="宋体" w:hAnsi="宋体"/>
                <w:b/>
                <w:szCs w:val="21"/>
              </w:rPr>
            </w:pPr>
            <w:r>
              <w:rPr>
                <w:rFonts w:hint="eastAsia" w:ascii="宋体" w:hAnsi="宋体"/>
                <w:b/>
                <w:szCs w:val="21"/>
              </w:rPr>
              <w:t>重大变更工作所涉及合同价款变更报告和确认的时限为：</w:t>
            </w:r>
            <w:r>
              <w:rPr>
                <w:rFonts w:hint="eastAsia" w:ascii="宋体" w:hAnsi="宋体"/>
                <w:b/>
                <w:bCs/>
                <w:szCs w:val="21"/>
                <w:u w:val="single"/>
              </w:rPr>
              <w:t>变更工作确定后20天内</w:t>
            </w:r>
            <w:r>
              <w:rPr>
                <w:rFonts w:hint="eastAsia" w:ascii="宋体" w:hAnsi="宋体"/>
                <w:b/>
                <w:szCs w:val="21"/>
                <w:u w:val="single"/>
              </w:rPr>
              <w:t xml:space="preserve">    </w:t>
            </w:r>
          </w:p>
        </w:tc>
      </w:tr>
      <w:tr w14:paraId="0C692AE3">
        <w:tblPrEx>
          <w:tblCellMar>
            <w:top w:w="0" w:type="dxa"/>
            <w:left w:w="108" w:type="dxa"/>
            <w:bottom w:w="0" w:type="dxa"/>
            <w:right w:w="108" w:type="dxa"/>
          </w:tblCellMar>
        </w:tblPrEx>
        <w:tc>
          <w:tcPr>
            <w:tcW w:w="1384" w:type="dxa"/>
          </w:tcPr>
          <w:p w14:paraId="46E688DF">
            <w:pPr>
              <w:rPr>
                <w:rFonts w:ascii="宋体" w:hAnsi="宋体"/>
                <w:b/>
                <w:szCs w:val="21"/>
              </w:rPr>
            </w:pPr>
          </w:p>
          <w:p w14:paraId="5DDCED71">
            <w:pPr>
              <w:rPr>
                <w:rFonts w:ascii="宋体" w:hAnsi="宋体"/>
                <w:b/>
                <w:szCs w:val="21"/>
              </w:rPr>
            </w:pPr>
          </w:p>
          <w:p w14:paraId="5605E780">
            <w:pPr>
              <w:rPr>
                <w:rFonts w:ascii="宋体" w:hAnsi="宋体"/>
                <w:b/>
                <w:szCs w:val="21"/>
              </w:rPr>
            </w:pPr>
          </w:p>
          <w:p w14:paraId="22BE3469">
            <w:pPr>
              <w:rPr>
                <w:rFonts w:ascii="宋体" w:hAnsi="宋体"/>
                <w:b/>
                <w:szCs w:val="21"/>
              </w:rPr>
            </w:pPr>
          </w:p>
          <w:p w14:paraId="513671D0">
            <w:pPr>
              <w:rPr>
                <w:rFonts w:ascii="宋体" w:hAnsi="宋体"/>
                <w:b/>
                <w:szCs w:val="21"/>
              </w:rPr>
            </w:pPr>
          </w:p>
          <w:p w14:paraId="5F586E41">
            <w:pPr>
              <w:rPr>
                <w:rFonts w:ascii="宋体" w:hAnsi="宋体"/>
                <w:b/>
                <w:szCs w:val="21"/>
              </w:rPr>
            </w:pPr>
          </w:p>
          <w:p w14:paraId="2AA5155D">
            <w:pPr>
              <w:rPr>
                <w:rFonts w:ascii="宋体" w:hAnsi="宋体"/>
                <w:b/>
                <w:szCs w:val="21"/>
              </w:rPr>
            </w:pPr>
            <w:r>
              <w:rPr>
                <w:rFonts w:hint="eastAsia" w:ascii="宋体" w:hAnsi="宋体"/>
                <w:b/>
                <w:szCs w:val="21"/>
              </w:rPr>
              <w:t>21.</w:t>
            </w:r>
          </w:p>
        </w:tc>
        <w:tc>
          <w:tcPr>
            <w:tcW w:w="7740" w:type="dxa"/>
          </w:tcPr>
          <w:p w14:paraId="29B95D24">
            <w:pPr>
              <w:rPr>
                <w:rFonts w:ascii="宋体" w:hAnsi="宋体"/>
                <w:szCs w:val="21"/>
              </w:rPr>
            </w:pPr>
            <w:r>
              <w:rPr>
                <w:rFonts w:hint="eastAsia" w:ascii="宋体" w:hAnsi="宋体"/>
                <w:b/>
                <w:bCs/>
                <w:szCs w:val="21"/>
              </w:rPr>
              <w:t>确认的工程变更价款应当在竣工结算审计完成后支付。</w:t>
            </w:r>
          </w:p>
          <w:p w14:paraId="3DB7454A">
            <w:pPr>
              <w:rPr>
                <w:rFonts w:ascii="宋体" w:hAnsi="宋体"/>
                <w:szCs w:val="21"/>
              </w:rPr>
            </w:pPr>
            <w:r>
              <w:rPr>
                <w:rFonts w:hint="eastAsia" w:ascii="宋体" w:hAnsi="宋体"/>
                <w:b/>
                <w:szCs w:val="21"/>
              </w:rPr>
              <w:t>100万以上项目变更洽商进行结算审计，建设工程委托审计核减附加按照审减额（审额与审定投资额的差额）的5%计算，审减额度超过审定额度5%部分对应的审计服务费，从应当支付给施工单位的工程款中扣除。</w:t>
            </w:r>
          </w:p>
          <w:p w14:paraId="619A9123">
            <w:pPr>
              <w:rPr>
                <w:rFonts w:ascii="宋体" w:hAnsi="宋体"/>
                <w:szCs w:val="21"/>
              </w:rPr>
            </w:pPr>
          </w:p>
          <w:p w14:paraId="24F2714E">
            <w:pPr>
              <w:rPr>
                <w:rFonts w:ascii="宋体" w:hAnsi="宋体"/>
                <w:szCs w:val="21"/>
              </w:rPr>
            </w:pPr>
          </w:p>
          <w:p w14:paraId="22A39BF8">
            <w:pPr>
              <w:rPr>
                <w:rFonts w:ascii="宋体" w:hAnsi="宋体"/>
                <w:szCs w:val="21"/>
              </w:rPr>
            </w:pPr>
            <w:r>
              <w:rPr>
                <w:rFonts w:hint="eastAsia" w:ascii="宋体" w:hAnsi="宋体"/>
                <w:szCs w:val="21"/>
              </w:rPr>
              <w:t>支付</w:t>
            </w:r>
          </w:p>
        </w:tc>
      </w:tr>
      <w:tr w14:paraId="7220DDB8">
        <w:tblPrEx>
          <w:tblCellMar>
            <w:top w:w="0" w:type="dxa"/>
            <w:left w:w="108" w:type="dxa"/>
            <w:bottom w:w="0" w:type="dxa"/>
            <w:right w:w="108" w:type="dxa"/>
          </w:tblCellMar>
        </w:tblPrEx>
        <w:tc>
          <w:tcPr>
            <w:tcW w:w="1384" w:type="dxa"/>
          </w:tcPr>
          <w:p w14:paraId="76C7C62A">
            <w:pPr>
              <w:rPr>
                <w:rFonts w:ascii="宋体" w:hAnsi="宋体"/>
                <w:szCs w:val="21"/>
              </w:rPr>
            </w:pPr>
          </w:p>
          <w:p w14:paraId="1BBE0904">
            <w:pPr>
              <w:rPr>
                <w:rFonts w:ascii="宋体" w:hAnsi="宋体"/>
                <w:szCs w:val="21"/>
              </w:rPr>
            </w:pPr>
            <w:r>
              <w:rPr>
                <w:rFonts w:hint="eastAsia" w:ascii="宋体" w:hAnsi="宋体"/>
                <w:szCs w:val="21"/>
              </w:rPr>
              <w:t>21.1</w:t>
            </w:r>
          </w:p>
        </w:tc>
        <w:tc>
          <w:tcPr>
            <w:tcW w:w="7740" w:type="dxa"/>
          </w:tcPr>
          <w:p w14:paraId="2DE0EC28">
            <w:pPr>
              <w:rPr>
                <w:rFonts w:ascii="宋体" w:hAnsi="宋体"/>
                <w:b/>
                <w:szCs w:val="21"/>
              </w:rPr>
            </w:pPr>
          </w:p>
          <w:p w14:paraId="074E9499">
            <w:pPr>
              <w:rPr>
                <w:rFonts w:ascii="宋体" w:hAnsi="宋体"/>
                <w:b/>
                <w:szCs w:val="21"/>
              </w:rPr>
            </w:pPr>
            <w:r>
              <w:rPr>
                <w:rFonts w:hint="eastAsia" w:ascii="宋体" w:hAnsi="宋体"/>
                <w:b/>
                <w:szCs w:val="21"/>
              </w:rPr>
              <w:t>预付款</w:t>
            </w:r>
          </w:p>
        </w:tc>
      </w:tr>
      <w:tr w14:paraId="46C74AD6">
        <w:tblPrEx>
          <w:tblCellMar>
            <w:top w:w="0" w:type="dxa"/>
            <w:left w:w="108" w:type="dxa"/>
            <w:bottom w:w="0" w:type="dxa"/>
            <w:right w:w="108" w:type="dxa"/>
          </w:tblCellMar>
        </w:tblPrEx>
        <w:tc>
          <w:tcPr>
            <w:tcW w:w="1384" w:type="dxa"/>
          </w:tcPr>
          <w:p w14:paraId="10E6A199">
            <w:pPr>
              <w:rPr>
                <w:rFonts w:ascii="宋体" w:hAnsi="宋体"/>
                <w:kern w:val="0"/>
                <w:szCs w:val="21"/>
              </w:rPr>
            </w:pPr>
            <w:r>
              <w:rPr>
                <w:rFonts w:hint="eastAsia" w:ascii="宋体" w:hAnsi="宋体"/>
                <w:kern w:val="0"/>
                <w:szCs w:val="21"/>
              </w:rPr>
              <w:t>21.1.1</w:t>
            </w:r>
          </w:p>
          <w:p w14:paraId="6170A749">
            <w:pPr>
              <w:rPr>
                <w:rFonts w:ascii="宋体" w:hAnsi="宋体"/>
                <w:kern w:val="0"/>
                <w:szCs w:val="21"/>
              </w:rPr>
            </w:pPr>
          </w:p>
          <w:p w14:paraId="05472B0B">
            <w:pPr>
              <w:rPr>
                <w:rFonts w:ascii="宋体" w:hAnsi="宋体"/>
                <w:kern w:val="0"/>
                <w:szCs w:val="21"/>
              </w:rPr>
            </w:pPr>
          </w:p>
          <w:p w14:paraId="489B1D33">
            <w:pPr>
              <w:rPr>
                <w:rFonts w:ascii="宋体" w:hAnsi="宋体"/>
                <w:kern w:val="0"/>
                <w:szCs w:val="21"/>
              </w:rPr>
            </w:pPr>
          </w:p>
          <w:p w14:paraId="4A5D7060">
            <w:pPr>
              <w:rPr>
                <w:rFonts w:ascii="宋体" w:hAnsi="宋体"/>
                <w:kern w:val="0"/>
                <w:szCs w:val="21"/>
              </w:rPr>
            </w:pPr>
          </w:p>
          <w:p w14:paraId="0F643851">
            <w:pPr>
              <w:rPr>
                <w:rFonts w:ascii="宋体" w:hAnsi="宋体"/>
                <w:kern w:val="0"/>
                <w:szCs w:val="21"/>
              </w:rPr>
            </w:pPr>
            <w:r>
              <w:rPr>
                <w:rFonts w:hint="eastAsia" w:ascii="宋体" w:hAnsi="宋体"/>
                <w:kern w:val="0"/>
                <w:szCs w:val="21"/>
              </w:rPr>
              <w:t>21.1.2</w:t>
            </w:r>
          </w:p>
        </w:tc>
        <w:tc>
          <w:tcPr>
            <w:tcW w:w="7740" w:type="dxa"/>
          </w:tcPr>
          <w:p w14:paraId="0B60E9F1">
            <w:pPr>
              <w:rPr>
                <w:rFonts w:ascii="宋体" w:hAnsi="宋体"/>
                <w:b/>
                <w:szCs w:val="20"/>
              </w:rPr>
            </w:pPr>
            <w:r>
              <w:rPr>
                <w:rFonts w:hint="eastAsia" w:ascii="宋体" w:hAnsi="宋体"/>
                <w:b/>
                <w:bCs/>
                <w:szCs w:val="21"/>
              </w:rPr>
              <w:t>发包人向承包人预付工程款、安全文明施工费的支付时间和额度：发包人、监理人认为承包人具备开工条件且批准承包人开工</w:t>
            </w:r>
            <w:r>
              <w:rPr>
                <w:rFonts w:hint="eastAsia" w:ascii="宋体" w:hAnsi="宋体"/>
                <w:b/>
                <w:bCs/>
                <w:szCs w:val="21"/>
                <w:lang w:eastAsia="zh-CN"/>
              </w:rPr>
              <w:t>，</w:t>
            </w:r>
            <w:r>
              <w:rPr>
                <w:rFonts w:hint="eastAsia" w:ascii="宋体" w:hAnsi="宋体"/>
                <w:b/>
                <w:bCs/>
                <w:szCs w:val="21"/>
                <w:lang w:val="en-US" w:eastAsia="zh-CN"/>
              </w:rPr>
              <w:t>承包人先向发包人提供等额正规发票，经发包人全部内部审批流程</w:t>
            </w:r>
            <w:r>
              <w:rPr>
                <w:rFonts w:hint="eastAsia" w:ascii="宋体" w:hAnsi="宋体"/>
                <w:b/>
                <w:bCs/>
                <w:szCs w:val="21"/>
              </w:rPr>
              <w:t>后</w:t>
            </w:r>
            <w:r>
              <w:rPr>
                <w:rFonts w:hint="eastAsia" w:ascii="宋体" w:hAnsi="宋体"/>
                <w:b/>
                <w:bCs/>
                <w:szCs w:val="21"/>
                <w:lang w:val="en-US" w:eastAsia="zh-CN"/>
              </w:rPr>
              <w:t>60</w:t>
            </w:r>
            <w:r>
              <w:rPr>
                <w:rFonts w:hint="eastAsia" w:ascii="宋体" w:hAnsi="宋体"/>
                <w:b/>
                <w:bCs/>
                <w:szCs w:val="21"/>
              </w:rPr>
              <w:t>日内，向承包人支付合同价款的30%，即</w:t>
            </w:r>
            <w:r>
              <w:rPr>
                <w:rFonts w:hint="eastAsia" w:ascii="宋体" w:hAnsi="宋体"/>
                <w:b/>
                <w:bCs/>
                <w:szCs w:val="21"/>
                <w:lang w:val="en-US" w:eastAsia="zh-CN"/>
              </w:rPr>
              <w:t xml:space="preserve">       </w:t>
            </w:r>
            <w:r>
              <w:rPr>
                <w:rFonts w:hint="eastAsia" w:ascii="宋体" w:hAnsi="宋体"/>
                <w:b/>
                <w:bCs/>
                <w:szCs w:val="21"/>
              </w:rPr>
              <w:t>元*30%=</w:t>
            </w:r>
            <w:r>
              <w:rPr>
                <w:rFonts w:hint="eastAsia" w:ascii="宋体" w:hAnsi="宋体"/>
                <w:b/>
                <w:bCs/>
                <w:szCs w:val="21"/>
                <w:lang w:val="en-US" w:eastAsia="zh-CN"/>
              </w:rPr>
              <w:t xml:space="preserve">       </w:t>
            </w:r>
            <w:r>
              <w:rPr>
                <w:rFonts w:hint="eastAsia" w:ascii="宋体" w:hAnsi="宋体"/>
                <w:b/>
                <w:bCs/>
                <w:szCs w:val="21"/>
              </w:rPr>
              <w:t>元作为工程预付款（其中：安全文明施工费用预付额度：50%；农民工工伤保险费一次性付清）。</w:t>
            </w:r>
          </w:p>
          <w:p w14:paraId="10C933C9">
            <w:pPr>
              <w:jc w:val="left"/>
              <w:rPr>
                <w:rFonts w:ascii="宋体" w:hAnsi="宋体"/>
                <w:kern w:val="0"/>
                <w:szCs w:val="21"/>
              </w:rPr>
            </w:pPr>
          </w:p>
          <w:p w14:paraId="737AC020">
            <w:pPr>
              <w:jc w:val="left"/>
              <w:rPr>
                <w:rFonts w:ascii="宋体" w:hAnsi="宋体"/>
                <w:szCs w:val="20"/>
              </w:rPr>
            </w:pPr>
            <w:r>
              <w:rPr>
                <w:rFonts w:hint="eastAsia" w:ascii="宋体" w:hAnsi="宋体"/>
                <w:b/>
                <w:szCs w:val="21"/>
              </w:rPr>
              <w:t>工程预付款抵扣起始时间和抵扣方式：</w:t>
            </w:r>
            <w:r>
              <w:rPr>
                <w:rFonts w:hint="eastAsia" w:ascii="宋体" w:hAnsi="宋体"/>
                <w:b/>
                <w:szCs w:val="21"/>
                <w:u w:val="single"/>
              </w:rPr>
              <w:t>工程预付款分期抵扣，直接抵做工程进度款。</w:t>
            </w:r>
          </w:p>
          <w:p w14:paraId="20F30FA3">
            <w:pPr>
              <w:rPr>
                <w:rFonts w:ascii="宋体" w:hAnsi="宋体"/>
                <w:bCs/>
                <w:szCs w:val="21"/>
                <w:u w:val="single"/>
              </w:rPr>
            </w:pPr>
          </w:p>
          <w:p w14:paraId="13EE499A">
            <w:pPr>
              <w:rPr>
                <w:rFonts w:ascii="宋体" w:hAnsi="宋体"/>
                <w:szCs w:val="21"/>
                <w:u w:val="single"/>
              </w:rPr>
            </w:pPr>
          </w:p>
        </w:tc>
      </w:tr>
      <w:tr w14:paraId="543295DC">
        <w:tblPrEx>
          <w:tblCellMar>
            <w:top w:w="0" w:type="dxa"/>
            <w:left w:w="108" w:type="dxa"/>
            <w:bottom w:w="0" w:type="dxa"/>
            <w:right w:w="108" w:type="dxa"/>
          </w:tblCellMar>
        </w:tblPrEx>
        <w:tc>
          <w:tcPr>
            <w:tcW w:w="1384" w:type="dxa"/>
          </w:tcPr>
          <w:p w14:paraId="58A823CB">
            <w:pPr>
              <w:rPr>
                <w:rFonts w:ascii="宋体" w:hAnsi="宋体"/>
                <w:szCs w:val="21"/>
              </w:rPr>
            </w:pPr>
            <w:r>
              <w:rPr>
                <w:rFonts w:hint="eastAsia" w:ascii="宋体" w:hAnsi="宋体"/>
                <w:szCs w:val="21"/>
              </w:rPr>
              <w:t>21.2</w:t>
            </w:r>
          </w:p>
          <w:p w14:paraId="5C1A9509">
            <w:pPr>
              <w:rPr>
                <w:rFonts w:ascii="宋体" w:hAnsi="宋体"/>
                <w:szCs w:val="21"/>
              </w:rPr>
            </w:pPr>
            <w:r>
              <w:rPr>
                <w:rFonts w:hint="eastAsia" w:ascii="宋体" w:hAnsi="宋体"/>
                <w:szCs w:val="21"/>
              </w:rPr>
              <w:t>21.2.1</w:t>
            </w:r>
          </w:p>
          <w:p w14:paraId="3D58F341">
            <w:pPr>
              <w:rPr>
                <w:rFonts w:ascii="宋体" w:hAnsi="宋体"/>
                <w:szCs w:val="21"/>
              </w:rPr>
            </w:pPr>
          </w:p>
          <w:p w14:paraId="4004B174">
            <w:pPr>
              <w:rPr>
                <w:rFonts w:ascii="宋体" w:hAnsi="宋体"/>
                <w:szCs w:val="21"/>
              </w:rPr>
            </w:pPr>
          </w:p>
          <w:p w14:paraId="26064550">
            <w:pPr>
              <w:rPr>
                <w:rFonts w:ascii="宋体" w:hAnsi="宋体"/>
                <w:szCs w:val="21"/>
              </w:rPr>
            </w:pPr>
            <w:r>
              <w:rPr>
                <w:rFonts w:hint="eastAsia" w:ascii="宋体" w:hAnsi="宋体"/>
                <w:szCs w:val="21"/>
              </w:rPr>
              <w:t>21.2.2</w:t>
            </w:r>
          </w:p>
          <w:p w14:paraId="53223E01">
            <w:pPr>
              <w:rPr>
                <w:rFonts w:ascii="宋体" w:hAnsi="宋体"/>
                <w:szCs w:val="21"/>
              </w:rPr>
            </w:pPr>
          </w:p>
          <w:p w14:paraId="430E13F1">
            <w:pPr>
              <w:rPr>
                <w:rFonts w:ascii="宋体" w:hAnsi="宋体"/>
                <w:szCs w:val="21"/>
              </w:rPr>
            </w:pPr>
          </w:p>
          <w:p w14:paraId="101903F8">
            <w:pPr>
              <w:rPr>
                <w:rFonts w:ascii="宋体" w:hAnsi="宋体"/>
                <w:szCs w:val="21"/>
              </w:rPr>
            </w:pPr>
          </w:p>
          <w:p w14:paraId="775E2A02">
            <w:pPr>
              <w:rPr>
                <w:rFonts w:ascii="宋体" w:hAnsi="宋体"/>
                <w:szCs w:val="21"/>
              </w:rPr>
            </w:pPr>
          </w:p>
          <w:p w14:paraId="69E2FD2E">
            <w:pPr>
              <w:rPr>
                <w:rFonts w:ascii="宋体" w:hAnsi="宋体"/>
                <w:szCs w:val="21"/>
              </w:rPr>
            </w:pPr>
          </w:p>
          <w:p w14:paraId="7123AB8C">
            <w:pPr>
              <w:rPr>
                <w:rFonts w:ascii="宋体" w:hAnsi="宋体"/>
                <w:szCs w:val="21"/>
              </w:rPr>
            </w:pPr>
            <w:r>
              <w:rPr>
                <w:rFonts w:hint="eastAsia" w:ascii="宋体" w:hAnsi="宋体"/>
                <w:szCs w:val="21"/>
              </w:rPr>
              <w:t>21.2.3</w:t>
            </w:r>
          </w:p>
          <w:p w14:paraId="7DA2C3C4">
            <w:pPr>
              <w:rPr>
                <w:rFonts w:ascii="宋体" w:hAnsi="宋体"/>
                <w:szCs w:val="21"/>
              </w:rPr>
            </w:pPr>
          </w:p>
          <w:p w14:paraId="3DF757C3">
            <w:pPr>
              <w:rPr>
                <w:rFonts w:ascii="宋体" w:hAnsi="宋体"/>
                <w:szCs w:val="21"/>
              </w:rPr>
            </w:pPr>
          </w:p>
          <w:p w14:paraId="51B37507">
            <w:pPr>
              <w:rPr>
                <w:rFonts w:ascii="宋体" w:hAnsi="宋体"/>
                <w:szCs w:val="21"/>
              </w:rPr>
            </w:pPr>
          </w:p>
          <w:p w14:paraId="64CF3A97">
            <w:pPr>
              <w:rPr>
                <w:rFonts w:ascii="宋体" w:hAnsi="宋体"/>
                <w:szCs w:val="21"/>
              </w:rPr>
            </w:pPr>
          </w:p>
          <w:p w14:paraId="5A1595FC">
            <w:pPr>
              <w:rPr>
                <w:rFonts w:ascii="宋体" w:hAnsi="宋体"/>
                <w:szCs w:val="21"/>
              </w:rPr>
            </w:pPr>
          </w:p>
          <w:p w14:paraId="0FC93079">
            <w:pPr>
              <w:rPr>
                <w:rFonts w:ascii="宋体" w:hAnsi="宋体"/>
                <w:szCs w:val="21"/>
              </w:rPr>
            </w:pPr>
          </w:p>
          <w:p w14:paraId="6CCF998F">
            <w:pPr>
              <w:rPr>
                <w:rFonts w:ascii="宋体" w:hAnsi="宋体"/>
                <w:bCs/>
                <w:kern w:val="0"/>
                <w:szCs w:val="21"/>
              </w:rPr>
            </w:pPr>
          </w:p>
          <w:p w14:paraId="4D971ECC">
            <w:pPr>
              <w:rPr>
                <w:rFonts w:ascii="宋体" w:hAnsi="宋体"/>
                <w:bCs/>
                <w:kern w:val="0"/>
                <w:szCs w:val="21"/>
              </w:rPr>
            </w:pPr>
          </w:p>
          <w:p w14:paraId="31269B78">
            <w:pPr>
              <w:rPr>
                <w:rFonts w:ascii="宋体" w:hAnsi="宋体"/>
                <w:szCs w:val="21"/>
              </w:rPr>
            </w:pPr>
            <w:r>
              <w:rPr>
                <w:rFonts w:hint="eastAsia" w:ascii="宋体" w:hAnsi="宋体"/>
                <w:bCs/>
                <w:kern w:val="0"/>
                <w:szCs w:val="21"/>
              </w:rPr>
              <w:t>21.2.4</w:t>
            </w:r>
          </w:p>
          <w:p w14:paraId="67B4886E">
            <w:pPr>
              <w:rPr>
                <w:rFonts w:ascii="宋体" w:hAnsi="宋体"/>
                <w:szCs w:val="21"/>
              </w:rPr>
            </w:pPr>
          </w:p>
          <w:p w14:paraId="3693B0AB">
            <w:pPr>
              <w:rPr>
                <w:rFonts w:ascii="宋体" w:hAnsi="宋体"/>
                <w:szCs w:val="21"/>
              </w:rPr>
            </w:pPr>
          </w:p>
          <w:p w14:paraId="7BAC9503">
            <w:pPr>
              <w:rPr>
                <w:rFonts w:ascii="宋体" w:hAnsi="宋体"/>
                <w:szCs w:val="21"/>
              </w:rPr>
            </w:pPr>
          </w:p>
          <w:p w14:paraId="4045D33E">
            <w:pPr>
              <w:rPr>
                <w:rFonts w:ascii="宋体" w:hAnsi="宋体"/>
                <w:szCs w:val="21"/>
              </w:rPr>
            </w:pPr>
          </w:p>
          <w:p w14:paraId="6662D7EF">
            <w:pPr>
              <w:rPr>
                <w:rFonts w:ascii="宋体" w:hAnsi="宋体"/>
                <w:szCs w:val="21"/>
              </w:rPr>
            </w:pPr>
          </w:p>
          <w:p w14:paraId="472FC2FD">
            <w:pPr>
              <w:rPr>
                <w:rFonts w:ascii="宋体" w:hAnsi="宋体"/>
                <w:szCs w:val="21"/>
              </w:rPr>
            </w:pPr>
          </w:p>
          <w:p w14:paraId="2F0C9CB7">
            <w:pPr>
              <w:rPr>
                <w:rFonts w:ascii="宋体" w:hAnsi="宋体"/>
                <w:szCs w:val="21"/>
              </w:rPr>
            </w:pPr>
          </w:p>
          <w:p w14:paraId="0FB26BFB">
            <w:pPr>
              <w:rPr>
                <w:rFonts w:ascii="宋体" w:hAnsi="宋体"/>
                <w:szCs w:val="21"/>
              </w:rPr>
            </w:pPr>
          </w:p>
          <w:p w14:paraId="0AA62FF8">
            <w:pPr>
              <w:rPr>
                <w:rFonts w:ascii="宋体" w:hAnsi="宋体"/>
                <w:szCs w:val="21"/>
              </w:rPr>
            </w:pPr>
          </w:p>
          <w:p w14:paraId="31B08ED3">
            <w:pPr>
              <w:rPr>
                <w:rFonts w:ascii="宋体" w:hAnsi="宋体"/>
                <w:szCs w:val="21"/>
              </w:rPr>
            </w:pPr>
          </w:p>
          <w:p w14:paraId="3C7ACE67">
            <w:pPr>
              <w:rPr>
                <w:rFonts w:ascii="宋体" w:hAnsi="宋体"/>
                <w:szCs w:val="21"/>
              </w:rPr>
            </w:pPr>
          </w:p>
          <w:p w14:paraId="4C7C495E">
            <w:pPr>
              <w:rPr>
                <w:rFonts w:ascii="宋体" w:hAnsi="宋体"/>
                <w:szCs w:val="21"/>
              </w:rPr>
            </w:pPr>
          </w:p>
          <w:p w14:paraId="035A05B0">
            <w:pPr>
              <w:rPr>
                <w:rFonts w:ascii="宋体" w:hAnsi="宋体"/>
                <w:szCs w:val="21"/>
              </w:rPr>
            </w:pPr>
          </w:p>
          <w:p w14:paraId="43BB695F">
            <w:pPr>
              <w:rPr>
                <w:rFonts w:ascii="宋体" w:hAnsi="宋体"/>
                <w:szCs w:val="21"/>
              </w:rPr>
            </w:pPr>
          </w:p>
          <w:p w14:paraId="48708910">
            <w:pPr>
              <w:rPr>
                <w:rFonts w:ascii="宋体" w:hAnsi="宋体"/>
                <w:szCs w:val="21"/>
              </w:rPr>
            </w:pPr>
            <w:r>
              <w:rPr>
                <w:rFonts w:hint="eastAsia" w:ascii="宋体" w:hAnsi="宋体"/>
                <w:szCs w:val="21"/>
              </w:rPr>
              <w:t>22.</w:t>
            </w:r>
          </w:p>
        </w:tc>
        <w:tc>
          <w:tcPr>
            <w:tcW w:w="7740" w:type="dxa"/>
          </w:tcPr>
          <w:p w14:paraId="1B0A8FD6">
            <w:pPr>
              <w:rPr>
                <w:rFonts w:ascii="宋体" w:hAnsi="宋体"/>
                <w:szCs w:val="21"/>
              </w:rPr>
            </w:pPr>
            <w:r>
              <w:rPr>
                <w:rFonts w:hint="eastAsia" w:ascii="宋体" w:hAnsi="宋体"/>
                <w:szCs w:val="21"/>
              </w:rPr>
              <w:t>工程进度款</w:t>
            </w:r>
          </w:p>
          <w:p w14:paraId="793EC81D">
            <w:pPr>
              <w:rPr>
                <w:rFonts w:ascii="宋体" w:hAnsi="宋体"/>
                <w:b/>
                <w:szCs w:val="21"/>
                <w:u w:val="single"/>
              </w:rPr>
            </w:pPr>
            <w:r>
              <w:rPr>
                <w:rFonts w:hint="eastAsia" w:ascii="宋体" w:hAnsi="宋体"/>
                <w:b/>
                <w:szCs w:val="21"/>
              </w:rPr>
              <w:t>工程进度款的付款周期：</w:t>
            </w:r>
            <w:r>
              <w:rPr>
                <w:rFonts w:hint="eastAsia" w:ascii="宋体" w:hAnsi="宋体"/>
                <w:b/>
                <w:szCs w:val="21"/>
                <w:u w:val="single"/>
              </w:rPr>
              <w:t>工程进度款按工程量支付</w:t>
            </w:r>
            <w:r>
              <w:rPr>
                <w:rFonts w:hint="eastAsia" w:ascii="宋体" w:hAnsi="宋体"/>
                <w:b/>
                <w:szCs w:val="21"/>
              </w:rPr>
              <w:t>。</w:t>
            </w:r>
          </w:p>
          <w:p w14:paraId="1F3F3EE5">
            <w:pPr>
              <w:rPr>
                <w:rFonts w:ascii="宋体" w:hAnsi="宋体"/>
                <w:b/>
                <w:szCs w:val="21"/>
              </w:rPr>
            </w:pPr>
          </w:p>
          <w:p w14:paraId="091EB380">
            <w:pPr>
              <w:rPr>
                <w:rFonts w:ascii="宋体" w:hAnsi="宋体"/>
                <w:b/>
                <w:szCs w:val="21"/>
              </w:rPr>
            </w:pPr>
          </w:p>
          <w:p w14:paraId="6C74892D">
            <w:pPr>
              <w:rPr>
                <w:rFonts w:ascii="宋体" w:hAnsi="宋体"/>
                <w:b/>
                <w:szCs w:val="21"/>
              </w:rPr>
            </w:pPr>
            <w:r>
              <w:rPr>
                <w:rFonts w:hint="eastAsia" w:ascii="宋体" w:hAnsi="宋体"/>
                <w:b/>
                <w:szCs w:val="21"/>
              </w:rPr>
              <w:t>进度报告提交的时间及周期：</w:t>
            </w:r>
            <w:r>
              <w:rPr>
                <w:rFonts w:hint="eastAsia" w:ascii="宋体" w:hAnsi="宋体"/>
                <w:b/>
                <w:szCs w:val="21"/>
                <w:u w:val="single"/>
              </w:rPr>
              <w:t xml:space="preserve">度报告提交的时间为每月25日前提交当月月进度报告，所包含的期间为上一次提交进度报告之日起至当月25日止，经监理工程师复核（3天内）后转呈发包人，发包人须在次月5日前确认付款金额；进度报告提交的周期从开工之日起至工程竣工验收合格并移交发包人为止。      </w:t>
            </w:r>
          </w:p>
          <w:p w14:paraId="3B437397">
            <w:pPr>
              <w:rPr>
                <w:rFonts w:ascii="宋体" w:hAnsi="宋体"/>
                <w:szCs w:val="21"/>
              </w:rPr>
            </w:pPr>
          </w:p>
          <w:p w14:paraId="367C8327">
            <w:pPr>
              <w:rPr>
                <w:rFonts w:ascii="宋体" w:hAnsi="宋体"/>
                <w:szCs w:val="21"/>
              </w:rPr>
            </w:pPr>
          </w:p>
          <w:p w14:paraId="1964FAE0">
            <w:pPr>
              <w:rPr>
                <w:rFonts w:ascii="宋体" w:hAnsi="宋体"/>
                <w:szCs w:val="21"/>
              </w:rPr>
            </w:pPr>
            <w:r>
              <w:rPr>
                <w:rFonts w:hint="eastAsia" w:ascii="宋体" w:hAnsi="宋体"/>
                <w:szCs w:val="21"/>
              </w:rPr>
              <w:t>监理人在收到进度报告后28天内同发包人完成审核和批复工作，并以书面形式通知承包人。</w:t>
            </w:r>
          </w:p>
          <w:p w14:paraId="650DF9D7">
            <w:pPr>
              <w:rPr>
                <w:rFonts w:ascii="宋体" w:hAnsi="宋体"/>
                <w:szCs w:val="21"/>
              </w:rPr>
            </w:pPr>
            <w:r>
              <w:rPr>
                <w:rFonts w:hint="eastAsia" w:ascii="宋体" w:hAnsi="宋体"/>
                <w:szCs w:val="21"/>
              </w:rPr>
              <w:t>承包人应根据发包人的要求派出一名合格的代表协助监理或发包人进行上述审核或计量，对未按监理程序强行施工的工程量或不能证明合格的工作量以及承包人超出设计图纸范围的工作量，均不予计量。经发包人审核批准的工程量是发包人据以支付承包人工程款的凭证。承包人若无充足的证据证明发包人进行了恶意的克扣，应接受该审批结果。</w:t>
            </w:r>
          </w:p>
          <w:p w14:paraId="3C3BEB3C">
            <w:pPr>
              <w:rPr>
                <w:rFonts w:ascii="宋体" w:hAnsi="宋体"/>
                <w:szCs w:val="21"/>
              </w:rPr>
            </w:pPr>
          </w:p>
          <w:p w14:paraId="7F5E66EF">
            <w:pPr>
              <w:rPr>
                <w:rFonts w:ascii="宋体" w:hAnsi="宋体"/>
                <w:b/>
                <w:szCs w:val="21"/>
              </w:rPr>
            </w:pPr>
          </w:p>
          <w:p w14:paraId="3D88B9D1">
            <w:pPr>
              <w:rPr>
                <w:rFonts w:ascii="宋体" w:hAnsi="宋体"/>
                <w:szCs w:val="21"/>
              </w:rPr>
            </w:pPr>
            <w:r>
              <w:rPr>
                <w:rFonts w:hint="eastAsia" w:ascii="宋体" w:hAnsi="宋体"/>
                <w:b/>
                <w:szCs w:val="21"/>
              </w:rPr>
              <w:t>工程进度款支付：</w:t>
            </w:r>
          </w:p>
          <w:p w14:paraId="306DE3AB">
            <w:pPr>
              <w:rPr>
                <w:rFonts w:ascii="宋体" w:hAnsi="宋体"/>
                <w:b/>
                <w:bCs/>
                <w:szCs w:val="21"/>
              </w:rPr>
            </w:pPr>
            <w:r>
              <w:rPr>
                <w:rFonts w:hint="eastAsia" w:ascii="宋体" w:hAnsi="宋体"/>
                <w:b/>
                <w:bCs/>
                <w:szCs w:val="21"/>
              </w:rPr>
              <w:t>发包人向承包人支付进度款的时间和额度：当承包人完成总建设内容的80%时，经承包人申请，监理人确认已完成的相应工程内容（工程量）后</w:t>
            </w:r>
            <w:r>
              <w:rPr>
                <w:rFonts w:hint="eastAsia" w:ascii="宋体" w:hAnsi="宋体"/>
                <w:b/>
                <w:bCs/>
                <w:szCs w:val="21"/>
                <w:lang w:val="en-US" w:eastAsia="zh-CN"/>
              </w:rPr>
              <w:t>承包人先向发包人提供等额正规发票，经发包人全部内部审批流程后60</w:t>
            </w:r>
            <w:r>
              <w:rPr>
                <w:rFonts w:hint="eastAsia" w:ascii="宋体" w:hAnsi="宋体"/>
                <w:b/>
                <w:bCs/>
                <w:szCs w:val="21"/>
              </w:rPr>
              <w:t>日，发包人向承包人支付合同金额的50%，即</w:t>
            </w:r>
            <w:r>
              <w:rPr>
                <w:rFonts w:hint="eastAsia" w:ascii="宋体" w:hAnsi="宋体"/>
                <w:b/>
                <w:bCs/>
                <w:szCs w:val="21"/>
                <w:lang w:val="en-US" w:eastAsia="zh-CN"/>
              </w:rPr>
              <w:t xml:space="preserve">      </w:t>
            </w:r>
            <w:r>
              <w:rPr>
                <w:rFonts w:hint="eastAsia" w:ascii="宋体" w:hAnsi="宋体"/>
                <w:b/>
                <w:bCs/>
                <w:szCs w:val="21"/>
              </w:rPr>
              <w:t>元*50%=</w:t>
            </w:r>
            <w:r>
              <w:rPr>
                <w:rFonts w:hint="eastAsia" w:ascii="宋体" w:hAnsi="宋体"/>
                <w:b/>
                <w:bCs/>
                <w:szCs w:val="21"/>
                <w:lang w:val="en-US" w:eastAsia="zh-CN"/>
              </w:rPr>
              <w:t xml:space="preserve">        </w:t>
            </w:r>
            <w:r>
              <w:rPr>
                <w:rFonts w:hint="eastAsia" w:ascii="宋体" w:hAnsi="宋体"/>
                <w:b/>
                <w:bCs/>
                <w:szCs w:val="21"/>
              </w:rPr>
              <w:t>元作为进度款（需完善并提交相应进度款申请、工程量确认及批准等资料）。</w:t>
            </w:r>
          </w:p>
          <w:p w14:paraId="68E5ED39">
            <w:pPr>
              <w:rPr>
                <w:rFonts w:ascii="宋体" w:hAnsi="宋体"/>
                <w:b/>
                <w:bCs/>
                <w:szCs w:val="21"/>
              </w:rPr>
            </w:pPr>
            <w:r>
              <w:rPr>
                <w:rFonts w:hint="eastAsia" w:ascii="宋体" w:hAnsi="宋体"/>
                <w:b/>
                <w:bCs/>
                <w:szCs w:val="21"/>
              </w:rPr>
              <w:t>发包人向承包人支付剩余工程款的支付时间和额度：</w:t>
            </w:r>
          </w:p>
          <w:p w14:paraId="615A810C">
            <w:pPr>
              <w:rPr>
                <w:rFonts w:ascii="宋体" w:hAnsi="宋体"/>
                <w:b/>
                <w:bCs/>
                <w:szCs w:val="21"/>
              </w:rPr>
            </w:pPr>
            <w:r>
              <w:rPr>
                <w:rFonts w:hint="eastAsia" w:ascii="宋体" w:hAnsi="宋体"/>
                <w:b/>
                <w:bCs/>
                <w:szCs w:val="21"/>
              </w:rPr>
              <w:t>1.如本工程须经由区相关部门进行结算评审，则按照以下方式：待本项工程完成工程结算后</w:t>
            </w:r>
            <w:r>
              <w:rPr>
                <w:rFonts w:hint="eastAsia" w:ascii="宋体" w:hAnsi="宋体"/>
                <w:b/>
                <w:bCs/>
                <w:szCs w:val="21"/>
                <w:lang w:val="en-US" w:eastAsia="zh-CN"/>
              </w:rPr>
              <w:t>60</w:t>
            </w:r>
            <w:r>
              <w:rPr>
                <w:rFonts w:hint="eastAsia" w:ascii="宋体" w:hAnsi="宋体"/>
                <w:b/>
                <w:bCs/>
                <w:szCs w:val="21"/>
              </w:rPr>
              <w:t>日内依据结算结果支付，即剩余工程款=结算总金额-3%质保金-30%预付款-50%进度款。补充说明：经计算的剩余工程款为负值，则承包人向发包人原渠道退回相应金额款项。</w:t>
            </w:r>
          </w:p>
          <w:p w14:paraId="4342D5A8">
            <w:pPr>
              <w:rPr>
                <w:rFonts w:ascii="宋体" w:hAnsi="宋体"/>
                <w:szCs w:val="21"/>
              </w:rPr>
            </w:pPr>
            <w:r>
              <w:rPr>
                <w:rFonts w:hint="eastAsia" w:ascii="宋体" w:hAnsi="宋体"/>
                <w:b/>
                <w:bCs/>
                <w:szCs w:val="21"/>
              </w:rPr>
              <w:t>2.如本工程不须经由区相关部门进行结算评审，则按照以下方式：工程验收合格且提交竣工资料后</w:t>
            </w:r>
            <w:r>
              <w:rPr>
                <w:rFonts w:hint="eastAsia" w:ascii="宋体" w:hAnsi="宋体"/>
                <w:b/>
                <w:bCs/>
                <w:szCs w:val="21"/>
                <w:lang w:val="en-US" w:eastAsia="zh-CN"/>
              </w:rPr>
              <w:t>60</w:t>
            </w:r>
            <w:r>
              <w:rPr>
                <w:rFonts w:hint="eastAsia" w:ascii="宋体" w:hAnsi="宋体"/>
                <w:b/>
                <w:bCs/>
                <w:szCs w:val="21"/>
              </w:rPr>
              <w:t>日内一次性支付，即剩余工程款=合同总金额-3%质保金-30%预付款-50%进度款。</w:t>
            </w:r>
          </w:p>
          <w:p w14:paraId="4C0C1C7A">
            <w:pPr>
              <w:rPr>
                <w:rFonts w:ascii="宋体" w:hAnsi="宋体"/>
                <w:szCs w:val="21"/>
              </w:rPr>
            </w:pPr>
          </w:p>
          <w:p w14:paraId="24EA55A1">
            <w:pPr>
              <w:rPr>
                <w:rFonts w:ascii="宋体" w:hAnsi="宋体"/>
                <w:szCs w:val="21"/>
              </w:rPr>
            </w:pPr>
          </w:p>
          <w:p w14:paraId="328DC6F6">
            <w:pPr>
              <w:rPr>
                <w:rFonts w:ascii="宋体" w:hAnsi="宋体"/>
                <w:szCs w:val="21"/>
              </w:rPr>
            </w:pPr>
            <w:r>
              <w:rPr>
                <w:rFonts w:hint="eastAsia" w:ascii="宋体" w:hAnsi="宋体"/>
                <w:szCs w:val="21"/>
              </w:rPr>
              <w:t>工程竣工</w:t>
            </w:r>
          </w:p>
        </w:tc>
      </w:tr>
      <w:tr w14:paraId="1C9E4C96">
        <w:tblPrEx>
          <w:tblCellMar>
            <w:top w:w="0" w:type="dxa"/>
            <w:left w:w="108" w:type="dxa"/>
            <w:bottom w:w="0" w:type="dxa"/>
            <w:right w:w="108" w:type="dxa"/>
          </w:tblCellMar>
        </w:tblPrEx>
        <w:tc>
          <w:tcPr>
            <w:tcW w:w="1384" w:type="dxa"/>
          </w:tcPr>
          <w:p w14:paraId="463A4931">
            <w:pPr>
              <w:rPr>
                <w:rFonts w:ascii="宋体" w:hAnsi="宋体"/>
                <w:b/>
                <w:szCs w:val="21"/>
              </w:rPr>
            </w:pPr>
            <w:r>
              <w:rPr>
                <w:rFonts w:hint="eastAsia" w:ascii="宋体" w:hAnsi="宋体"/>
                <w:b/>
                <w:szCs w:val="21"/>
              </w:rPr>
              <w:t>22.1</w:t>
            </w:r>
          </w:p>
        </w:tc>
        <w:tc>
          <w:tcPr>
            <w:tcW w:w="7740" w:type="dxa"/>
          </w:tcPr>
          <w:p w14:paraId="7814F864">
            <w:pPr>
              <w:rPr>
                <w:rFonts w:ascii="宋体" w:hAnsi="宋体"/>
                <w:b/>
                <w:szCs w:val="21"/>
              </w:rPr>
            </w:pPr>
            <w:r>
              <w:rPr>
                <w:rFonts w:hint="eastAsia" w:ascii="宋体" w:hAnsi="宋体"/>
                <w:b/>
                <w:szCs w:val="21"/>
              </w:rPr>
              <w:t>竣工验收</w:t>
            </w:r>
          </w:p>
        </w:tc>
      </w:tr>
      <w:tr w14:paraId="70B16FA9">
        <w:tblPrEx>
          <w:tblCellMar>
            <w:top w:w="0" w:type="dxa"/>
            <w:left w:w="108" w:type="dxa"/>
            <w:bottom w:w="0" w:type="dxa"/>
            <w:right w:w="108" w:type="dxa"/>
          </w:tblCellMar>
        </w:tblPrEx>
        <w:tc>
          <w:tcPr>
            <w:tcW w:w="1384" w:type="dxa"/>
          </w:tcPr>
          <w:p w14:paraId="671F7E94">
            <w:pPr>
              <w:rPr>
                <w:rFonts w:ascii="宋体" w:hAnsi="宋体"/>
                <w:b/>
                <w:szCs w:val="21"/>
              </w:rPr>
            </w:pPr>
            <w:r>
              <w:rPr>
                <w:rFonts w:hint="eastAsia" w:ascii="宋体" w:hAnsi="宋体"/>
                <w:b/>
                <w:szCs w:val="21"/>
              </w:rPr>
              <w:t>22.1.1</w:t>
            </w:r>
          </w:p>
        </w:tc>
        <w:tc>
          <w:tcPr>
            <w:tcW w:w="7740" w:type="dxa"/>
          </w:tcPr>
          <w:p w14:paraId="39AA37C9">
            <w:pPr>
              <w:rPr>
                <w:rFonts w:ascii="宋体" w:hAnsi="宋体"/>
                <w:b/>
                <w:szCs w:val="21"/>
              </w:rPr>
            </w:pPr>
            <w:r>
              <w:rPr>
                <w:rFonts w:hint="eastAsia" w:ascii="宋体" w:hAnsi="宋体"/>
                <w:b/>
                <w:szCs w:val="21"/>
              </w:rPr>
              <w:t>监理人提请发包人组织进行工程竣工验收的时间：</w:t>
            </w:r>
            <w:r>
              <w:rPr>
                <w:rFonts w:hint="eastAsia" w:ascii="宋体" w:hAnsi="宋体"/>
                <w:b/>
                <w:szCs w:val="21"/>
                <w:u w:val="single"/>
              </w:rPr>
              <w:t xml:space="preserve">监理人收到承包人提交的“竣工报告”后3天内。 </w:t>
            </w:r>
          </w:p>
          <w:p w14:paraId="7E26E0DD">
            <w:pPr>
              <w:rPr>
                <w:rFonts w:ascii="宋体" w:hAnsi="宋体"/>
                <w:b/>
                <w:szCs w:val="21"/>
              </w:rPr>
            </w:pPr>
            <w:r>
              <w:rPr>
                <w:rFonts w:hint="eastAsia" w:ascii="宋体" w:hAnsi="宋体"/>
                <w:b/>
                <w:szCs w:val="21"/>
              </w:rPr>
              <w:t>发包人组织工程竣工验收的时间：</w:t>
            </w:r>
            <w:r>
              <w:rPr>
                <w:rFonts w:hint="eastAsia" w:ascii="宋体" w:hAnsi="宋体"/>
                <w:b/>
                <w:szCs w:val="21"/>
                <w:u w:val="single"/>
              </w:rPr>
              <w:t>预验收合格后，发包人在7天内，组织监理人、承包人、设计人及相关专业人员，按照政府和有关管理机构规定的程序对工程进行竣工验收。</w:t>
            </w:r>
          </w:p>
        </w:tc>
      </w:tr>
      <w:tr w14:paraId="409A2884">
        <w:tblPrEx>
          <w:tblCellMar>
            <w:top w:w="0" w:type="dxa"/>
            <w:left w:w="108" w:type="dxa"/>
            <w:bottom w:w="0" w:type="dxa"/>
            <w:right w:w="108" w:type="dxa"/>
          </w:tblCellMar>
        </w:tblPrEx>
        <w:tc>
          <w:tcPr>
            <w:tcW w:w="1384" w:type="dxa"/>
          </w:tcPr>
          <w:p w14:paraId="63E7CA1D">
            <w:pPr>
              <w:rPr>
                <w:rFonts w:ascii="宋体" w:hAnsi="宋体"/>
                <w:b/>
                <w:szCs w:val="21"/>
              </w:rPr>
            </w:pPr>
            <w:r>
              <w:rPr>
                <w:rFonts w:hint="eastAsia" w:ascii="宋体" w:hAnsi="宋体"/>
                <w:b/>
                <w:szCs w:val="21"/>
              </w:rPr>
              <w:t>22.2.</w:t>
            </w:r>
          </w:p>
        </w:tc>
        <w:tc>
          <w:tcPr>
            <w:tcW w:w="7740" w:type="dxa"/>
          </w:tcPr>
          <w:p w14:paraId="3144D780">
            <w:pPr>
              <w:rPr>
                <w:rFonts w:ascii="宋体" w:hAnsi="宋体"/>
                <w:b/>
                <w:szCs w:val="21"/>
                <w:u w:val="single"/>
              </w:rPr>
            </w:pPr>
            <w:r>
              <w:rPr>
                <w:rFonts w:hint="eastAsia" w:ascii="宋体" w:hAnsi="宋体"/>
                <w:b/>
                <w:szCs w:val="21"/>
              </w:rPr>
              <w:t>监理人对承包人提交的竣工验收申请报告提出审查修改意见的时间：</w:t>
            </w:r>
            <w:r>
              <w:rPr>
                <w:rFonts w:hint="eastAsia" w:ascii="宋体" w:hAnsi="宋体"/>
                <w:b/>
                <w:szCs w:val="21"/>
                <w:u w:val="single"/>
              </w:rPr>
              <w:t>收到竣工验收申请报告后的10日内。</w:t>
            </w:r>
          </w:p>
        </w:tc>
      </w:tr>
      <w:tr w14:paraId="39851D05">
        <w:tblPrEx>
          <w:tblCellMar>
            <w:top w:w="0" w:type="dxa"/>
            <w:left w:w="108" w:type="dxa"/>
            <w:bottom w:w="0" w:type="dxa"/>
            <w:right w:w="108" w:type="dxa"/>
          </w:tblCellMar>
        </w:tblPrEx>
        <w:tc>
          <w:tcPr>
            <w:tcW w:w="1384" w:type="dxa"/>
          </w:tcPr>
          <w:p w14:paraId="28153119">
            <w:pPr>
              <w:rPr>
                <w:rFonts w:ascii="宋体" w:hAnsi="宋体"/>
                <w:b/>
                <w:szCs w:val="21"/>
              </w:rPr>
            </w:pPr>
            <w:r>
              <w:rPr>
                <w:rFonts w:hint="eastAsia" w:ascii="宋体" w:hAnsi="宋体"/>
                <w:b/>
                <w:szCs w:val="21"/>
              </w:rPr>
              <w:t>22.3</w:t>
            </w:r>
          </w:p>
        </w:tc>
        <w:tc>
          <w:tcPr>
            <w:tcW w:w="7740" w:type="dxa"/>
          </w:tcPr>
          <w:p w14:paraId="24494723">
            <w:pPr>
              <w:rPr>
                <w:rFonts w:ascii="宋体" w:hAnsi="宋体"/>
                <w:b/>
                <w:szCs w:val="21"/>
              </w:rPr>
            </w:pPr>
          </w:p>
          <w:p w14:paraId="7C547BFA">
            <w:pPr>
              <w:rPr>
                <w:rFonts w:ascii="宋体" w:hAnsi="宋体"/>
                <w:b/>
                <w:szCs w:val="21"/>
              </w:rPr>
            </w:pPr>
            <w:r>
              <w:rPr>
                <w:rFonts w:hint="eastAsia" w:ascii="宋体" w:hAnsi="宋体"/>
                <w:b/>
                <w:szCs w:val="21"/>
              </w:rPr>
              <w:t>竣工资料</w:t>
            </w:r>
          </w:p>
        </w:tc>
      </w:tr>
      <w:tr w14:paraId="6DB86E2A">
        <w:tblPrEx>
          <w:tblCellMar>
            <w:top w:w="0" w:type="dxa"/>
            <w:left w:w="108" w:type="dxa"/>
            <w:bottom w:w="0" w:type="dxa"/>
            <w:right w:w="108" w:type="dxa"/>
          </w:tblCellMar>
        </w:tblPrEx>
        <w:tc>
          <w:tcPr>
            <w:tcW w:w="1384" w:type="dxa"/>
          </w:tcPr>
          <w:p w14:paraId="2D7D5B19">
            <w:pPr>
              <w:rPr>
                <w:rFonts w:ascii="宋体" w:hAnsi="宋体"/>
                <w:b/>
                <w:szCs w:val="21"/>
              </w:rPr>
            </w:pPr>
          </w:p>
        </w:tc>
        <w:tc>
          <w:tcPr>
            <w:tcW w:w="7740" w:type="dxa"/>
          </w:tcPr>
          <w:p w14:paraId="67D5F8E2">
            <w:pPr>
              <w:rPr>
                <w:rFonts w:ascii="宋体" w:hAnsi="宋体"/>
                <w:b/>
                <w:szCs w:val="21"/>
              </w:rPr>
            </w:pPr>
            <w:r>
              <w:rPr>
                <w:rFonts w:hint="eastAsia" w:ascii="宋体" w:hAnsi="宋体"/>
                <w:b/>
                <w:szCs w:val="21"/>
              </w:rPr>
              <w:t>承包人向发包人提交的其他资料：</w:t>
            </w:r>
            <w:r>
              <w:rPr>
                <w:rFonts w:hint="eastAsia" w:ascii="宋体" w:hAnsi="宋体"/>
                <w:b/>
                <w:szCs w:val="21"/>
                <w:u w:val="single"/>
              </w:rPr>
              <w:t xml:space="preserve">  双方协商确定    </w:t>
            </w:r>
          </w:p>
          <w:p w14:paraId="411FDC5D">
            <w:pPr>
              <w:rPr>
                <w:rFonts w:ascii="宋体" w:hAnsi="宋体"/>
                <w:b/>
                <w:szCs w:val="21"/>
              </w:rPr>
            </w:pPr>
            <w:r>
              <w:rPr>
                <w:rFonts w:ascii="宋体" w:hAnsi="宋体"/>
                <w:b/>
                <w:szCs w:val="21"/>
              </w:rPr>
              <w:t xml:space="preserve"> </w:t>
            </w:r>
            <w:r>
              <w:rPr>
                <w:rFonts w:hint="eastAsia" w:ascii="宋体" w:hAnsi="宋体"/>
                <w:b/>
                <w:bCs/>
                <w:kern w:val="0"/>
                <w:szCs w:val="21"/>
              </w:rPr>
              <w:t>全部竣工资料（包括全套竣工图）的份数：</w:t>
            </w:r>
            <w:r>
              <w:rPr>
                <w:rFonts w:hint="eastAsia" w:ascii="宋体" w:hAnsi="宋体"/>
                <w:b/>
                <w:bCs/>
                <w:kern w:val="0"/>
                <w:szCs w:val="21"/>
                <w:u w:val="single"/>
              </w:rPr>
              <w:t xml:space="preserve">    4套    </w:t>
            </w:r>
          </w:p>
        </w:tc>
      </w:tr>
      <w:tr w14:paraId="1168D445">
        <w:tblPrEx>
          <w:tblCellMar>
            <w:top w:w="0" w:type="dxa"/>
            <w:left w:w="108" w:type="dxa"/>
            <w:bottom w:w="0" w:type="dxa"/>
            <w:right w:w="108" w:type="dxa"/>
          </w:tblCellMar>
        </w:tblPrEx>
        <w:tc>
          <w:tcPr>
            <w:tcW w:w="1384" w:type="dxa"/>
          </w:tcPr>
          <w:p w14:paraId="55303263">
            <w:pPr>
              <w:rPr>
                <w:rFonts w:ascii="宋体" w:hAnsi="宋体"/>
                <w:b/>
                <w:szCs w:val="21"/>
              </w:rPr>
            </w:pPr>
            <w:r>
              <w:rPr>
                <w:rFonts w:hint="eastAsia" w:ascii="宋体" w:hAnsi="宋体"/>
                <w:b/>
                <w:szCs w:val="21"/>
              </w:rPr>
              <w:t>23.</w:t>
            </w:r>
          </w:p>
        </w:tc>
        <w:tc>
          <w:tcPr>
            <w:tcW w:w="7740" w:type="dxa"/>
          </w:tcPr>
          <w:p w14:paraId="27AE4449">
            <w:pPr>
              <w:rPr>
                <w:rFonts w:ascii="宋体" w:hAnsi="宋体"/>
                <w:b/>
                <w:szCs w:val="21"/>
              </w:rPr>
            </w:pPr>
          </w:p>
          <w:p w14:paraId="132C5054">
            <w:pPr>
              <w:rPr>
                <w:rFonts w:ascii="宋体" w:hAnsi="宋体"/>
                <w:b/>
                <w:szCs w:val="21"/>
              </w:rPr>
            </w:pPr>
            <w:r>
              <w:rPr>
                <w:rFonts w:hint="eastAsia" w:ascii="宋体" w:hAnsi="宋体"/>
                <w:b/>
                <w:szCs w:val="21"/>
              </w:rPr>
              <w:t>工程移交</w:t>
            </w:r>
          </w:p>
        </w:tc>
      </w:tr>
      <w:tr w14:paraId="5A1B9945">
        <w:tblPrEx>
          <w:tblCellMar>
            <w:top w:w="0" w:type="dxa"/>
            <w:left w:w="108" w:type="dxa"/>
            <w:bottom w:w="0" w:type="dxa"/>
            <w:right w:w="108" w:type="dxa"/>
          </w:tblCellMar>
        </w:tblPrEx>
        <w:tc>
          <w:tcPr>
            <w:tcW w:w="1384" w:type="dxa"/>
          </w:tcPr>
          <w:p w14:paraId="4B5EEB8B">
            <w:pPr>
              <w:rPr>
                <w:rFonts w:ascii="宋体" w:hAnsi="宋体"/>
                <w:b/>
                <w:szCs w:val="21"/>
              </w:rPr>
            </w:pPr>
            <w:r>
              <w:rPr>
                <w:rFonts w:hint="eastAsia" w:ascii="宋体" w:hAnsi="宋体"/>
                <w:b/>
                <w:szCs w:val="21"/>
              </w:rPr>
              <w:t>23.1</w:t>
            </w:r>
          </w:p>
        </w:tc>
        <w:tc>
          <w:tcPr>
            <w:tcW w:w="7740" w:type="dxa"/>
          </w:tcPr>
          <w:p w14:paraId="2E1492AB">
            <w:pPr>
              <w:rPr>
                <w:rFonts w:ascii="宋体" w:hAnsi="宋体"/>
                <w:b/>
                <w:szCs w:val="21"/>
                <w:u w:val="single"/>
              </w:rPr>
            </w:pPr>
            <w:r>
              <w:rPr>
                <w:rFonts w:hint="eastAsia" w:ascii="宋体" w:hAnsi="宋体"/>
                <w:b/>
                <w:szCs w:val="21"/>
              </w:rPr>
              <w:t>承包人向发包人移交工程的时间：</w:t>
            </w:r>
            <w:r>
              <w:rPr>
                <w:rFonts w:hint="eastAsia" w:ascii="宋体" w:hAnsi="宋体"/>
                <w:b/>
                <w:szCs w:val="21"/>
                <w:u w:val="single"/>
              </w:rPr>
              <w:t>本工程竣工验收合格按照通用条款34.5款具备移交条件后，承包人应在7天内向发包人移交工程。</w:t>
            </w:r>
          </w:p>
        </w:tc>
      </w:tr>
      <w:tr w14:paraId="53C60557">
        <w:tblPrEx>
          <w:tblCellMar>
            <w:top w:w="0" w:type="dxa"/>
            <w:left w:w="108" w:type="dxa"/>
            <w:bottom w:w="0" w:type="dxa"/>
            <w:right w:w="108" w:type="dxa"/>
          </w:tblCellMar>
        </w:tblPrEx>
        <w:tc>
          <w:tcPr>
            <w:tcW w:w="1384" w:type="dxa"/>
          </w:tcPr>
          <w:p w14:paraId="26009054">
            <w:pPr>
              <w:rPr>
                <w:rFonts w:ascii="宋体" w:hAnsi="宋体"/>
                <w:szCs w:val="21"/>
              </w:rPr>
            </w:pPr>
            <w:r>
              <w:rPr>
                <w:rFonts w:hint="eastAsia" w:ascii="宋体" w:hAnsi="宋体"/>
                <w:szCs w:val="21"/>
              </w:rPr>
              <w:t>24.</w:t>
            </w:r>
          </w:p>
        </w:tc>
        <w:tc>
          <w:tcPr>
            <w:tcW w:w="7740" w:type="dxa"/>
          </w:tcPr>
          <w:p w14:paraId="7D3C4619">
            <w:pPr>
              <w:rPr>
                <w:rFonts w:ascii="宋体" w:hAnsi="宋体"/>
                <w:szCs w:val="21"/>
              </w:rPr>
            </w:pPr>
          </w:p>
          <w:p w14:paraId="41BF70A4">
            <w:pPr>
              <w:rPr>
                <w:rFonts w:ascii="宋体" w:hAnsi="宋体"/>
                <w:szCs w:val="21"/>
              </w:rPr>
            </w:pPr>
            <w:r>
              <w:rPr>
                <w:rFonts w:hint="eastAsia" w:ascii="宋体" w:hAnsi="宋体"/>
                <w:szCs w:val="21"/>
              </w:rPr>
              <w:t>竣工结算</w:t>
            </w:r>
          </w:p>
          <w:p w14:paraId="2ED70B95">
            <w:pPr>
              <w:rPr>
                <w:rFonts w:ascii="宋体" w:hAnsi="宋体"/>
                <w:szCs w:val="20"/>
              </w:rPr>
            </w:pPr>
          </w:p>
        </w:tc>
      </w:tr>
      <w:tr w14:paraId="3D06C077">
        <w:tblPrEx>
          <w:tblCellMar>
            <w:top w:w="0" w:type="dxa"/>
            <w:left w:w="108" w:type="dxa"/>
            <w:bottom w:w="0" w:type="dxa"/>
            <w:right w:w="108" w:type="dxa"/>
          </w:tblCellMar>
        </w:tblPrEx>
        <w:tc>
          <w:tcPr>
            <w:tcW w:w="1384" w:type="dxa"/>
          </w:tcPr>
          <w:p w14:paraId="15A2D6A7">
            <w:pPr>
              <w:rPr>
                <w:rFonts w:ascii="宋体" w:hAnsi="宋体"/>
                <w:b/>
                <w:szCs w:val="21"/>
              </w:rPr>
            </w:pPr>
            <w:r>
              <w:rPr>
                <w:rFonts w:hint="eastAsia" w:ascii="宋体" w:hAnsi="宋体"/>
                <w:b/>
                <w:szCs w:val="21"/>
              </w:rPr>
              <w:t>24.1.1</w:t>
            </w:r>
          </w:p>
        </w:tc>
        <w:tc>
          <w:tcPr>
            <w:tcW w:w="7740" w:type="dxa"/>
          </w:tcPr>
          <w:p w14:paraId="35BAC0C7">
            <w:pPr>
              <w:rPr>
                <w:rFonts w:ascii="宋体" w:hAnsi="宋体"/>
                <w:b/>
                <w:szCs w:val="21"/>
              </w:rPr>
            </w:pPr>
            <w:r>
              <w:rPr>
                <w:rFonts w:hint="eastAsia" w:ascii="宋体" w:hAnsi="宋体"/>
                <w:b/>
                <w:szCs w:val="21"/>
              </w:rPr>
              <w:t xml:space="preserve">发包人应当在收到承包人提交的相关竣工结算报告和完整的竣工结算资料后的   </w:t>
            </w:r>
          </w:p>
          <w:p w14:paraId="08B8F27A">
            <w:pPr>
              <w:rPr>
                <w:rFonts w:ascii="宋体" w:hAnsi="宋体"/>
                <w:b/>
                <w:szCs w:val="21"/>
              </w:rPr>
            </w:pPr>
            <w:r>
              <w:rPr>
                <w:rFonts w:hint="eastAsia" w:ascii="宋体" w:hAnsi="宋体"/>
                <w:b/>
                <w:szCs w:val="21"/>
              </w:rPr>
              <w:t xml:space="preserve"> </w:t>
            </w:r>
            <w:r>
              <w:rPr>
                <w:rFonts w:hint="eastAsia" w:ascii="宋体" w:hAnsi="宋体"/>
                <w:b/>
                <w:szCs w:val="21"/>
                <w:u w:val="single"/>
              </w:rPr>
              <w:t xml:space="preserve"> 20 </w:t>
            </w:r>
            <w:r>
              <w:rPr>
                <w:rFonts w:hint="eastAsia" w:ascii="宋体" w:hAnsi="宋体"/>
                <w:b/>
                <w:szCs w:val="21"/>
              </w:rPr>
              <w:t xml:space="preserve"> 天内完成审核，并提出审查意见。</w:t>
            </w:r>
          </w:p>
          <w:p w14:paraId="4726D31B">
            <w:pPr>
              <w:rPr>
                <w:rFonts w:ascii="宋体" w:hAnsi="宋体"/>
                <w:kern w:val="0"/>
                <w:szCs w:val="21"/>
                <w:u w:val="single"/>
              </w:rPr>
            </w:pPr>
          </w:p>
        </w:tc>
      </w:tr>
      <w:tr w14:paraId="601F0534">
        <w:tblPrEx>
          <w:tblCellMar>
            <w:top w:w="0" w:type="dxa"/>
            <w:left w:w="108" w:type="dxa"/>
            <w:bottom w:w="0" w:type="dxa"/>
            <w:right w:w="108" w:type="dxa"/>
          </w:tblCellMar>
        </w:tblPrEx>
        <w:trPr>
          <w:trHeight w:val="460" w:hRule="atLeast"/>
        </w:trPr>
        <w:tc>
          <w:tcPr>
            <w:tcW w:w="1384" w:type="dxa"/>
          </w:tcPr>
          <w:p w14:paraId="7841F83F">
            <w:pPr>
              <w:rPr>
                <w:rFonts w:ascii="宋体" w:hAnsi="宋体"/>
                <w:szCs w:val="20"/>
              </w:rPr>
            </w:pPr>
            <w:r>
              <w:rPr>
                <w:rFonts w:hint="eastAsia" w:ascii="宋体" w:hAnsi="宋体"/>
                <w:szCs w:val="20"/>
              </w:rPr>
              <w:t>24</w:t>
            </w:r>
            <w:r>
              <w:rPr>
                <w:rFonts w:ascii="宋体" w:hAnsi="宋体"/>
                <w:szCs w:val="20"/>
              </w:rPr>
              <w:t>.1.</w:t>
            </w:r>
            <w:r>
              <w:rPr>
                <w:rFonts w:hint="eastAsia" w:ascii="宋体" w:hAnsi="宋体"/>
                <w:szCs w:val="20"/>
              </w:rPr>
              <w:t>2</w:t>
            </w:r>
            <w:r>
              <w:rPr>
                <w:rFonts w:ascii="宋体" w:hAnsi="宋体"/>
                <w:szCs w:val="20"/>
              </w:rPr>
              <w:t xml:space="preserve"> </w:t>
            </w:r>
          </w:p>
        </w:tc>
        <w:tc>
          <w:tcPr>
            <w:tcW w:w="7740" w:type="dxa"/>
          </w:tcPr>
          <w:p w14:paraId="6836A516">
            <w:pPr>
              <w:rPr>
                <w:rFonts w:ascii="宋体" w:hAnsi="宋体"/>
                <w:szCs w:val="20"/>
              </w:rPr>
            </w:pPr>
            <w:r>
              <w:rPr>
                <w:rFonts w:hint="eastAsia" w:ascii="宋体" w:hAnsi="宋体"/>
                <w:szCs w:val="20"/>
              </w:rPr>
              <w:t>其他约定：</w:t>
            </w:r>
          </w:p>
          <w:p w14:paraId="0D65128C">
            <w:pPr>
              <w:rPr>
                <w:rFonts w:ascii="宋体" w:hAnsi="宋体"/>
                <w:b/>
                <w:szCs w:val="21"/>
                <w:u w:val="single"/>
              </w:rPr>
            </w:pPr>
            <w:r>
              <w:rPr>
                <w:rFonts w:hint="eastAsia" w:ascii="宋体" w:hAnsi="宋体"/>
                <w:b/>
                <w:szCs w:val="21"/>
              </w:rPr>
              <w:t>（1）</w:t>
            </w:r>
            <w:r>
              <w:rPr>
                <w:rFonts w:hint="eastAsia" w:ascii="宋体" w:hAnsi="宋体"/>
                <w:b/>
                <w:szCs w:val="21"/>
                <w:u w:val="single"/>
              </w:rPr>
              <w:t>承包人应当负责归集整理承包范围内全部工程竣工结算资料（包括专业分包工程的竣工结算资料），符合竣工备案要求的竣工图或竣工结算资料全部满足结算要求后再办理结算。</w:t>
            </w:r>
          </w:p>
          <w:p w14:paraId="09B58F05">
            <w:pPr>
              <w:rPr>
                <w:rFonts w:ascii="宋体" w:hAnsi="宋体"/>
                <w:szCs w:val="20"/>
              </w:rPr>
            </w:pPr>
            <w:r>
              <w:rPr>
                <w:rFonts w:hint="eastAsia" w:ascii="宋体" w:hAnsi="宋体"/>
                <w:szCs w:val="21"/>
              </w:rPr>
              <w:t>（2）</w:t>
            </w:r>
            <w:r>
              <w:rPr>
                <w:rFonts w:hint="eastAsia" w:ascii="宋体" w:hAnsi="宋体"/>
                <w:szCs w:val="21"/>
                <w:u w:val="single"/>
              </w:rPr>
              <w:t>竣工图或竣工结算资料与现场或实际发生的不相符部分，承包人按现场或实际发生的改正后再办理结算。</w:t>
            </w:r>
          </w:p>
          <w:p w14:paraId="1403A233">
            <w:pPr>
              <w:rPr>
                <w:rFonts w:ascii="宋体" w:hAnsi="宋体"/>
                <w:szCs w:val="20"/>
              </w:rPr>
            </w:pPr>
          </w:p>
          <w:p w14:paraId="0D4D7384">
            <w:pPr>
              <w:rPr>
                <w:rFonts w:ascii="宋体" w:hAnsi="宋体"/>
                <w:szCs w:val="20"/>
              </w:rPr>
            </w:pPr>
          </w:p>
        </w:tc>
      </w:tr>
      <w:tr w14:paraId="4B87B58C">
        <w:tblPrEx>
          <w:tblCellMar>
            <w:top w:w="0" w:type="dxa"/>
            <w:left w:w="108" w:type="dxa"/>
            <w:bottom w:w="0" w:type="dxa"/>
            <w:right w:w="108" w:type="dxa"/>
          </w:tblCellMar>
        </w:tblPrEx>
        <w:trPr>
          <w:trHeight w:val="440" w:hRule="atLeast"/>
        </w:trPr>
        <w:tc>
          <w:tcPr>
            <w:tcW w:w="1384" w:type="dxa"/>
          </w:tcPr>
          <w:p w14:paraId="2774737C">
            <w:pPr>
              <w:rPr>
                <w:rFonts w:ascii="宋体" w:hAnsi="宋体"/>
                <w:szCs w:val="20"/>
              </w:rPr>
            </w:pPr>
            <w:r>
              <w:rPr>
                <w:rFonts w:hint="eastAsia" w:ascii="宋体" w:hAnsi="宋体"/>
                <w:szCs w:val="20"/>
              </w:rPr>
              <w:t>24</w:t>
            </w:r>
            <w:r>
              <w:rPr>
                <w:rFonts w:ascii="宋体" w:hAnsi="宋体"/>
                <w:szCs w:val="20"/>
              </w:rPr>
              <w:t>.</w:t>
            </w:r>
            <w:r>
              <w:rPr>
                <w:rFonts w:hint="eastAsia" w:ascii="宋体" w:hAnsi="宋体"/>
                <w:szCs w:val="20"/>
              </w:rPr>
              <w:t>2</w:t>
            </w:r>
          </w:p>
        </w:tc>
        <w:tc>
          <w:tcPr>
            <w:tcW w:w="7740" w:type="dxa"/>
          </w:tcPr>
          <w:p w14:paraId="703E8636">
            <w:pPr>
              <w:rPr>
                <w:rFonts w:ascii="宋体" w:hAnsi="宋体"/>
                <w:szCs w:val="20"/>
              </w:rPr>
            </w:pPr>
            <w:r>
              <w:rPr>
                <w:rFonts w:hint="eastAsia" w:ascii="宋体" w:hAnsi="宋体"/>
                <w:szCs w:val="20"/>
              </w:rPr>
              <w:t>质量保证金：</w:t>
            </w:r>
            <w:r>
              <w:rPr>
                <w:rFonts w:hint="eastAsia" w:ascii="宋体" w:hAnsi="宋体"/>
                <w:bCs/>
                <w:szCs w:val="21"/>
                <w:u w:val="single"/>
              </w:rPr>
              <w:t xml:space="preserve"> 3%</w:t>
            </w:r>
            <w:r>
              <w:rPr>
                <w:rFonts w:hint="eastAsia" w:ascii="宋体" w:hAnsi="宋体"/>
                <w:szCs w:val="20"/>
              </w:rPr>
              <w:t xml:space="preserve"> 。</w:t>
            </w:r>
          </w:p>
        </w:tc>
      </w:tr>
      <w:tr w14:paraId="736228DC">
        <w:tblPrEx>
          <w:tblCellMar>
            <w:top w:w="0" w:type="dxa"/>
            <w:left w:w="108" w:type="dxa"/>
            <w:bottom w:w="0" w:type="dxa"/>
            <w:right w:w="108" w:type="dxa"/>
          </w:tblCellMar>
        </w:tblPrEx>
        <w:trPr>
          <w:trHeight w:val="658" w:hRule="atLeast"/>
        </w:trPr>
        <w:tc>
          <w:tcPr>
            <w:tcW w:w="1384" w:type="dxa"/>
          </w:tcPr>
          <w:p w14:paraId="0C20AF87">
            <w:pPr>
              <w:rPr>
                <w:rFonts w:ascii="宋体" w:hAnsi="宋体"/>
                <w:b/>
                <w:szCs w:val="21"/>
              </w:rPr>
            </w:pPr>
          </w:p>
        </w:tc>
        <w:tc>
          <w:tcPr>
            <w:tcW w:w="7740" w:type="dxa"/>
          </w:tcPr>
          <w:p w14:paraId="1299BBF0">
            <w:pPr>
              <w:ind w:left="632" w:hanging="632" w:hangingChars="300"/>
              <w:rPr>
                <w:rFonts w:ascii="宋体" w:hAnsi="宋体"/>
                <w:szCs w:val="21"/>
              </w:rPr>
            </w:pPr>
            <w:r>
              <w:rPr>
                <w:rFonts w:hint="eastAsia" w:ascii="宋体" w:hAnsi="宋体"/>
                <w:b/>
                <w:szCs w:val="21"/>
              </w:rPr>
              <w:t>质量保证金的额度、支付时间和方式：质量保证金为合同价3%，即</w:t>
            </w:r>
            <w:r>
              <w:rPr>
                <w:rFonts w:hint="eastAsia" w:ascii="宋体" w:hAnsi="宋体"/>
                <w:b/>
                <w:bCs/>
                <w:szCs w:val="21"/>
                <w:lang w:val="en-US" w:eastAsia="zh-CN"/>
              </w:rPr>
              <w:t xml:space="preserve">     </w:t>
            </w:r>
            <w:r>
              <w:rPr>
                <w:rFonts w:hint="eastAsia" w:ascii="宋体" w:hAnsi="宋体"/>
                <w:b/>
                <w:szCs w:val="21"/>
              </w:rPr>
              <w:t>元*3%=</w:t>
            </w:r>
            <w:r>
              <w:rPr>
                <w:rFonts w:hint="eastAsia" w:ascii="宋体" w:hAnsi="宋体"/>
                <w:b/>
                <w:szCs w:val="21"/>
                <w:lang w:val="en-US" w:eastAsia="zh-CN"/>
              </w:rPr>
              <w:t xml:space="preserve">   </w:t>
            </w:r>
            <w:r>
              <w:rPr>
                <w:rFonts w:hint="eastAsia" w:ascii="宋体" w:hAnsi="宋体"/>
                <w:b/>
                <w:szCs w:val="21"/>
              </w:rPr>
              <w:t>元，支付时间竣工验收合格日起</w:t>
            </w:r>
            <w:r>
              <w:rPr>
                <w:rFonts w:hint="eastAsia" w:ascii="宋体" w:hAnsi="宋体"/>
                <w:b/>
                <w:szCs w:val="21"/>
                <w:lang w:val="en-US" w:eastAsia="zh-CN"/>
              </w:rPr>
              <w:t>2</w:t>
            </w:r>
            <w:r>
              <w:rPr>
                <w:rFonts w:hint="eastAsia" w:ascii="宋体" w:hAnsi="宋体"/>
                <w:b/>
                <w:szCs w:val="21"/>
              </w:rPr>
              <w:t>年且经质保验收合格监理签发支付证书后14日内一次性支付。</w:t>
            </w:r>
          </w:p>
          <w:p w14:paraId="3AD648E6">
            <w:pPr>
              <w:rPr>
                <w:rFonts w:ascii="宋体" w:hAnsi="宋体"/>
                <w:b/>
                <w:szCs w:val="21"/>
              </w:rPr>
            </w:pPr>
          </w:p>
        </w:tc>
      </w:tr>
      <w:tr w14:paraId="2A6F5AA1">
        <w:tblPrEx>
          <w:tblCellMar>
            <w:top w:w="0" w:type="dxa"/>
            <w:left w:w="108" w:type="dxa"/>
            <w:bottom w:w="0" w:type="dxa"/>
            <w:right w:w="108" w:type="dxa"/>
          </w:tblCellMar>
        </w:tblPrEx>
        <w:tc>
          <w:tcPr>
            <w:tcW w:w="1384" w:type="dxa"/>
          </w:tcPr>
          <w:p w14:paraId="36917448">
            <w:pPr>
              <w:rPr>
                <w:rFonts w:ascii="宋体" w:hAnsi="宋体"/>
                <w:szCs w:val="20"/>
              </w:rPr>
            </w:pPr>
            <w:r>
              <w:rPr>
                <w:rFonts w:hint="eastAsia" w:ascii="宋体" w:hAnsi="宋体"/>
                <w:szCs w:val="20"/>
              </w:rPr>
              <w:t>25</w:t>
            </w:r>
            <w:r>
              <w:rPr>
                <w:rFonts w:ascii="宋体" w:hAnsi="宋体"/>
                <w:szCs w:val="20"/>
              </w:rPr>
              <w:t>.</w:t>
            </w:r>
          </w:p>
        </w:tc>
        <w:tc>
          <w:tcPr>
            <w:tcW w:w="7740" w:type="dxa"/>
          </w:tcPr>
          <w:p w14:paraId="68DF0AAB">
            <w:pPr>
              <w:rPr>
                <w:rFonts w:ascii="宋体" w:hAnsi="宋体"/>
                <w:b/>
                <w:szCs w:val="21"/>
              </w:rPr>
            </w:pPr>
            <w:r>
              <w:rPr>
                <w:rFonts w:hint="eastAsia" w:ascii="宋体" w:hAnsi="宋体"/>
                <w:b/>
                <w:szCs w:val="21"/>
              </w:rPr>
              <w:t>保修</w:t>
            </w:r>
          </w:p>
        </w:tc>
      </w:tr>
      <w:tr w14:paraId="0A99B765">
        <w:tblPrEx>
          <w:tblCellMar>
            <w:top w:w="0" w:type="dxa"/>
            <w:left w:w="108" w:type="dxa"/>
            <w:bottom w:w="0" w:type="dxa"/>
            <w:right w:w="108" w:type="dxa"/>
          </w:tblCellMar>
        </w:tblPrEx>
        <w:tc>
          <w:tcPr>
            <w:tcW w:w="1384" w:type="dxa"/>
          </w:tcPr>
          <w:p w14:paraId="03406FCE">
            <w:pPr>
              <w:rPr>
                <w:rFonts w:ascii="宋体" w:hAnsi="宋体"/>
                <w:szCs w:val="20"/>
              </w:rPr>
            </w:pPr>
            <w:r>
              <w:rPr>
                <w:rFonts w:hint="eastAsia" w:ascii="宋体" w:hAnsi="宋体"/>
                <w:szCs w:val="20"/>
              </w:rPr>
              <w:t>25</w:t>
            </w:r>
            <w:r>
              <w:rPr>
                <w:rFonts w:ascii="宋体" w:hAnsi="宋体"/>
                <w:szCs w:val="20"/>
              </w:rPr>
              <w:t>.</w:t>
            </w:r>
            <w:r>
              <w:rPr>
                <w:rFonts w:hint="eastAsia" w:ascii="宋体" w:hAnsi="宋体"/>
                <w:szCs w:val="20"/>
              </w:rPr>
              <w:t>1</w:t>
            </w:r>
          </w:p>
        </w:tc>
        <w:tc>
          <w:tcPr>
            <w:tcW w:w="7740" w:type="dxa"/>
          </w:tcPr>
          <w:p w14:paraId="281C4608">
            <w:pPr>
              <w:rPr>
                <w:rFonts w:ascii="宋体" w:hAnsi="宋体"/>
                <w:szCs w:val="21"/>
              </w:rPr>
            </w:pPr>
            <w:r>
              <w:rPr>
                <w:rFonts w:hint="eastAsia" w:ascii="宋体" w:hAnsi="宋体"/>
                <w:szCs w:val="21"/>
              </w:rPr>
              <w:t>保修期与缺陷责任期</w:t>
            </w:r>
          </w:p>
        </w:tc>
      </w:tr>
      <w:tr w14:paraId="20C64D68">
        <w:tblPrEx>
          <w:tblCellMar>
            <w:top w:w="0" w:type="dxa"/>
            <w:left w:w="108" w:type="dxa"/>
            <w:bottom w:w="0" w:type="dxa"/>
            <w:right w:w="108" w:type="dxa"/>
          </w:tblCellMar>
        </w:tblPrEx>
        <w:tc>
          <w:tcPr>
            <w:tcW w:w="1384" w:type="dxa"/>
          </w:tcPr>
          <w:p w14:paraId="14BF2E36">
            <w:pPr>
              <w:rPr>
                <w:rFonts w:ascii="宋体" w:hAnsi="宋体"/>
                <w:szCs w:val="20"/>
              </w:rPr>
            </w:pPr>
            <w:r>
              <w:rPr>
                <w:rFonts w:hint="eastAsia" w:ascii="宋体" w:hAnsi="宋体"/>
                <w:szCs w:val="20"/>
              </w:rPr>
              <w:t>25</w:t>
            </w:r>
            <w:r>
              <w:rPr>
                <w:rFonts w:ascii="宋体" w:hAnsi="宋体"/>
                <w:szCs w:val="20"/>
              </w:rPr>
              <w:t>.</w:t>
            </w:r>
            <w:r>
              <w:rPr>
                <w:rFonts w:hint="eastAsia" w:ascii="宋体" w:hAnsi="宋体"/>
                <w:szCs w:val="20"/>
              </w:rPr>
              <w:t>1</w:t>
            </w:r>
            <w:r>
              <w:rPr>
                <w:rFonts w:ascii="宋体" w:hAnsi="宋体"/>
                <w:szCs w:val="20"/>
              </w:rPr>
              <w:t>.1</w:t>
            </w:r>
          </w:p>
        </w:tc>
        <w:tc>
          <w:tcPr>
            <w:tcW w:w="7740" w:type="dxa"/>
          </w:tcPr>
          <w:p w14:paraId="46E195BE">
            <w:pPr>
              <w:rPr>
                <w:rFonts w:ascii="宋体" w:hAnsi="宋体"/>
                <w:szCs w:val="21"/>
              </w:rPr>
            </w:pPr>
            <w:r>
              <w:rPr>
                <w:rFonts w:hint="eastAsia" w:ascii="宋体" w:hAnsi="宋体"/>
                <w:szCs w:val="21"/>
              </w:rPr>
              <w:t>本工程的保修期和缺陷责任期：工程竣工验收后</w:t>
            </w:r>
            <w:r>
              <w:rPr>
                <w:rFonts w:hint="eastAsia" w:ascii="宋体" w:hAnsi="宋体"/>
                <w:szCs w:val="21"/>
                <w:lang w:val="en-US" w:eastAsia="zh-CN"/>
              </w:rPr>
              <w:t>24</w:t>
            </w:r>
            <w:r>
              <w:rPr>
                <w:rFonts w:hint="eastAsia" w:ascii="宋体" w:hAnsi="宋体"/>
                <w:szCs w:val="21"/>
              </w:rPr>
              <w:t>个月。</w:t>
            </w:r>
          </w:p>
        </w:tc>
      </w:tr>
      <w:tr w14:paraId="4B5DFE21">
        <w:tblPrEx>
          <w:tblCellMar>
            <w:top w:w="0" w:type="dxa"/>
            <w:left w:w="108" w:type="dxa"/>
            <w:bottom w:w="0" w:type="dxa"/>
            <w:right w:w="108" w:type="dxa"/>
          </w:tblCellMar>
        </w:tblPrEx>
        <w:tc>
          <w:tcPr>
            <w:tcW w:w="1384" w:type="dxa"/>
          </w:tcPr>
          <w:p w14:paraId="3018576F">
            <w:pPr>
              <w:rPr>
                <w:rFonts w:ascii="宋体" w:hAnsi="宋体"/>
                <w:szCs w:val="20"/>
              </w:rPr>
            </w:pPr>
          </w:p>
          <w:p w14:paraId="45DF6882">
            <w:pPr>
              <w:rPr>
                <w:rFonts w:ascii="宋体" w:hAnsi="宋体"/>
                <w:szCs w:val="20"/>
              </w:rPr>
            </w:pPr>
            <w:r>
              <w:rPr>
                <w:rFonts w:hint="eastAsia" w:ascii="宋体" w:hAnsi="宋体"/>
                <w:szCs w:val="20"/>
              </w:rPr>
              <w:t>25</w:t>
            </w:r>
            <w:r>
              <w:rPr>
                <w:rFonts w:ascii="宋体" w:hAnsi="宋体"/>
                <w:szCs w:val="20"/>
              </w:rPr>
              <w:t>.</w:t>
            </w:r>
            <w:r>
              <w:rPr>
                <w:rFonts w:hint="eastAsia" w:ascii="宋体" w:hAnsi="宋体"/>
                <w:szCs w:val="20"/>
              </w:rPr>
              <w:t>2</w:t>
            </w:r>
          </w:p>
        </w:tc>
        <w:tc>
          <w:tcPr>
            <w:tcW w:w="7740" w:type="dxa"/>
          </w:tcPr>
          <w:p w14:paraId="36F6B71C">
            <w:pPr>
              <w:rPr>
                <w:rFonts w:ascii="宋体" w:hAnsi="宋体"/>
                <w:szCs w:val="20"/>
              </w:rPr>
            </w:pPr>
          </w:p>
          <w:p w14:paraId="7AC82F68">
            <w:pPr>
              <w:rPr>
                <w:rFonts w:ascii="宋体" w:hAnsi="宋体"/>
                <w:szCs w:val="20"/>
              </w:rPr>
            </w:pPr>
            <w:r>
              <w:rPr>
                <w:rFonts w:hint="eastAsia" w:ascii="宋体" w:hAnsi="宋体"/>
                <w:szCs w:val="20"/>
              </w:rPr>
              <w:t>保修费用</w:t>
            </w:r>
          </w:p>
        </w:tc>
      </w:tr>
      <w:tr w14:paraId="41D47905">
        <w:tblPrEx>
          <w:tblCellMar>
            <w:top w:w="0" w:type="dxa"/>
            <w:left w:w="108" w:type="dxa"/>
            <w:bottom w:w="0" w:type="dxa"/>
            <w:right w:w="108" w:type="dxa"/>
          </w:tblCellMar>
        </w:tblPrEx>
        <w:tc>
          <w:tcPr>
            <w:tcW w:w="1384" w:type="dxa"/>
          </w:tcPr>
          <w:p w14:paraId="26ADEF84">
            <w:pPr>
              <w:rPr>
                <w:rFonts w:ascii="宋体" w:hAnsi="宋体"/>
                <w:szCs w:val="20"/>
              </w:rPr>
            </w:pPr>
          </w:p>
          <w:p w14:paraId="31212549">
            <w:pPr>
              <w:rPr>
                <w:rFonts w:ascii="宋体" w:hAnsi="宋体"/>
                <w:szCs w:val="20"/>
              </w:rPr>
            </w:pPr>
            <w:r>
              <w:rPr>
                <w:rFonts w:hint="eastAsia" w:ascii="宋体" w:hAnsi="宋体"/>
                <w:szCs w:val="20"/>
              </w:rPr>
              <w:t>25</w:t>
            </w:r>
            <w:r>
              <w:rPr>
                <w:rFonts w:ascii="宋体" w:hAnsi="宋体"/>
                <w:szCs w:val="20"/>
              </w:rPr>
              <w:t>.</w:t>
            </w:r>
            <w:r>
              <w:rPr>
                <w:rFonts w:hint="eastAsia" w:ascii="宋体" w:hAnsi="宋体"/>
                <w:szCs w:val="20"/>
              </w:rPr>
              <w:t>2</w:t>
            </w:r>
            <w:r>
              <w:rPr>
                <w:rFonts w:ascii="宋体" w:hAnsi="宋体"/>
                <w:szCs w:val="20"/>
              </w:rPr>
              <w:t>.1</w:t>
            </w:r>
          </w:p>
        </w:tc>
        <w:tc>
          <w:tcPr>
            <w:tcW w:w="7740" w:type="dxa"/>
          </w:tcPr>
          <w:p w14:paraId="17ABFCE7">
            <w:pPr>
              <w:rPr>
                <w:rFonts w:ascii="宋体" w:hAnsi="宋体"/>
                <w:szCs w:val="20"/>
              </w:rPr>
            </w:pPr>
          </w:p>
          <w:p w14:paraId="17DA699D">
            <w:pPr>
              <w:rPr>
                <w:rFonts w:ascii="宋体" w:hAnsi="宋体"/>
                <w:szCs w:val="20"/>
              </w:rPr>
            </w:pPr>
            <w:r>
              <w:rPr>
                <w:rFonts w:hint="eastAsia" w:ascii="宋体" w:hAnsi="宋体"/>
                <w:szCs w:val="20"/>
              </w:rPr>
              <w:t>承包人在收到发包人要求修补的指令后，应当在</w:t>
            </w:r>
            <w:r>
              <w:rPr>
                <w:rFonts w:ascii="宋体" w:hAnsi="宋体"/>
                <w:szCs w:val="20"/>
              </w:rPr>
              <w:t xml:space="preserve"> </w:t>
            </w:r>
            <w:r>
              <w:rPr>
                <w:rFonts w:ascii="宋体" w:hAnsi="宋体"/>
                <w:szCs w:val="20"/>
                <w:u w:val="single"/>
              </w:rPr>
              <w:t xml:space="preserve"> 2 </w:t>
            </w:r>
            <w:r>
              <w:rPr>
                <w:rFonts w:ascii="宋体" w:hAnsi="宋体"/>
                <w:szCs w:val="20"/>
              </w:rPr>
              <w:t xml:space="preserve"> </w:t>
            </w:r>
            <w:r>
              <w:rPr>
                <w:rFonts w:hint="eastAsia" w:ascii="宋体" w:hAnsi="宋体"/>
                <w:szCs w:val="20"/>
              </w:rPr>
              <w:t>天内自费开始进行修补。</w:t>
            </w:r>
            <w:r>
              <w:rPr>
                <w:rFonts w:hint="eastAsia" w:ascii="宋体" w:hAnsi="宋体"/>
              </w:rPr>
              <w:t>超过期限不予修复的，发包人有权另行委托第三方修复，所需费用由承包人负担。</w:t>
            </w:r>
          </w:p>
        </w:tc>
      </w:tr>
      <w:tr w14:paraId="5F185833">
        <w:tblPrEx>
          <w:tblCellMar>
            <w:top w:w="0" w:type="dxa"/>
            <w:left w:w="108" w:type="dxa"/>
            <w:bottom w:w="0" w:type="dxa"/>
            <w:right w:w="108" w:type="dxa"/>
          </w:tblCellMar>
        </w:tblPrEx>
        <w:tc>
          <w:tcPr>
            <w:tcW w:w="1384" w:type="dxa"/>
          </w:tcPr>
          <w:p w14:paraId="513DE0E3">
            <w:pPr>
              <w:rPr>
                <w:rFonts w:ascii="宋体" w:hAnsi="宋体"/>
                <w:szCs w:val="20"/>
              </w:rPr>
            </w:pPr>
          </w:p>
        </w:tc>
        <w:tc>
          <w:tcPr>
            <w:tcW w:w="7740" w:type="dxa"/>
          </w:tcPr>
          <w:p w14:paraId="6558203E">
            <w:pPr>
              <w:rPr>
                <w:rFonts w:ascii="宋体" w:hAnsi="宋体"/>
                <w:szCs w:val="20"/>
              </w:rPr>
            </w:pPr>
          </w:p>
        </w:tc>
      </w:tr>
      <w:tr w14:paraId="61687055">
        <w:tblPrEx>
          <w:tblCellMar>
            <w:top w:w="0" w:type="dxa"/>
            <w:left w:w="108" w:type="dxa"/>
            <w:bottom w:w="0" w:type="dxa"/>
            <w:right w:w="108" w:type="dxa"/>
          </w:tblCellMar>
        </w:tblPrEx>
        <w:tc>
          <w:tcPr>
            <w:tcW w:w="1384" w:type="dxa"/>
          </w:tcPr>
          <w:p w14:paraId="61A2A921">
            <w:pPr>
              <w:rPr>
                <w:rFonts w:ascii="宋体" w:hAnsi="宋体"/>
                <w:b/>
                <w:szCs w:val="20"/>
              </w:rPr>
            </w:pPr>
            <w:r>
              <w:rPr>
                <w:rFonts w:hint="eastAsia" w:ascii="宋体" w:hAnsi="宋体"/>
                <w:b/>
                <w:szCs w:val="20"/>
              </w:rPr>
              <w:t>26</w:t>
            </w:r>
            <w:r>
              <w:rPr>
                <w:rFonts w:ascii="宋体" w:hAnsi="宋体"/>
                <w:b/>
                <w:szCs w:val="20"/>
              </w:rPr>
              <w:t>.</w:t>
            </w:r>
          </w:p>
        </w:tc>
        <w:tc>
          <w:tcPr>
            <w:tcW w:w="7740" w:type="dxa"/>
          </w:tcPr>
          <w:p w14:paraId="424CC749">
            <w:pPr>
              <w:rPr>
                <w:rFonts w:ascii="宋体" w:hAnsi="宋体"/>
                <w:b/>
                <w:szCs w:val="20"/>
              </w:rPr>
            </w:pPr>
            <w:r>
              <w:rPr>
                <w:rFonts w:hint="eastAsia" w:ascii="宋体" w:hAnsi="宋体"/>
                <w:b/>
                <w:szCs w:val="20"/>
              </w:rPr>
              <w:t>保证担保</w:t>
            </w:r>
          </w:p>
        </w:tc>
      </w:tr>
      <w:tr w14:paraId="3C21146B">
        <w:tblPrEx>
          <w:tblCellMar>
            <w:top w:w="0" w:type="dxa"/>
            <w:left w:w="108" w:type="dxa"/>
            <w:bottom w:w="0" w:type="dxa"/>
            <w:right w:w="108" w:type="dxa"/>
          </w:tblCellMar>
        </w:tblPrEx>
        <w:tc>
          <w:tcPr>
            <w:tcW w:w="1384" w:type="dxa"/>
          </w:tcPr>
          <w:p w14:paraId="3AFDBE73">
            <w:pPr>
              <w:rPr>
                <w:rFonts w:ascii="宋体" w:hAnsi="宋体"/>
                <w:b/>
                <w:szCs w:val="21"/>
              </w:rPr>
            </w:pPr>
            <w:r>
              <w:rPr>
                <w:rFonts w:hint="eastAsia" w:ascii="宋体" w:hAnsi="宋体"/>
                <w:b/>
                <w:szCs w:val="21"/>
              </w:rPr>
              <w:t>26.1</w:t>
            </w:r>
          </w:p>
        </w:tc>
        <w:tc>
          <w:tcPr>
            <w:tcW w:w="7740" w:type="dxa"/>
          </w:tcPr>
          <w:p w14:paraId="2AEA6EB9">
            <w:pPr>
              <w:rPr>
                <w:rFonts w:ascii="宋体" w:hAnsi="宋体"/>
                <w:b/>
                <w:szCs w:val="21"/>
              </w:rPr>
            </w:pPr>
          </w:p>
          <w:p w14:paraId="59FCD571">
            <w:pPr>
              <w:rPr>
                <w:rFonts w:ascii="宋体" w:hAnsi="宋体"/>
                <w:b/>
                <w:szCs w:val="21"/>
              </w:rPr>
            </w:pPr>
            <w:r>
              <w:rPr>
                <w:rFonts w:hint="eastAsia" w:ascii="宋体" w:hAnsi="宋体"/>
                <w:b/>
                <w:szCs w:val="21"/>
              </w:rPr>
              <w:t>预付款保证担保</w:t>
            </w:r>
          </w:p>
        </w:tc>
      </w:tr>
      <w:tr w14:paraId="6E32C855">
        <w:tblPrEx>
          <w:tblCellMar>
            <w:top w:w="0" w:type="dxa"/>
            <w:left w:w="108" w:type="dxa"/>
            <w:bottom w:w="0" w:type="dxa"/>
            <w:right w:w="108" w:type="dxa"/>
          </w:tblCellMar>
        </w:tblPrEx>
        <w:tc>
          <w:tcPr>
            <w:tcW w:w="1384" w:type="dxa"/>
          </w:tcPr>
          <w:p w14:paraId="27E816FB">
            <w:pPr>
              <w:rPr>
                <w:rFonts w:ascii="宋体" w:hAnsi="宋体"/>
                <w:b/>
                <w:szCs w:val="21"/>
              </w:rPr>
            </w:pPr>
            <w:r>
              <w:rPr>
                <w:rFonts w:hint="eastAsia" w:ascii="宋体" w:hAnsi="宋体"/>
                <w:b/>
                <w:szCs w:val="21"/>
              </w:rPr>
              <w:t>26.1.1</w:t>
            </w:r>
          </w:p>
        </w:tc>
        <w:tc>
          <w:tcPr>
            <w:tcW w:w="7740" w:type="dxa"/>
          </w:tcPr>
          <w:p w14:paraId="3A028A44">
            <w:pPr>
              <w:rPr>
                <w:rFonts w:ascii="宋体" w:hAnsi="宋体"/>
                <w:b/>
                <w:szCs w:val="21"/>
              </w:rPr>
            </w:pPr>
            <w:r>
              <w:rPr>
                <w:rFonts w:hint="eastAsia" w:ascii="宋体" w:hAnsi="宋体"/>
                <w:b/>
                <w:szCs w:val="21"/>
              </w:rPr>
              <w:t>发包人向承包人支付预付款时，发包人</w:t>
            </w:r>
            <w:r>
              <w:rPr>
                <w:rFonts w:hint="eastAsia" w:ascii="宋体" w:hAnsi="宋体"/>
                <w:b/>
                <w:szCs w:val="21"/>
                <w:u w:val="single"/>
              </w:rPr>
              <w:t xml:space="preserve"> 不要求 </w:t>
            </w:r>
            <w:r>
              <w:rPr>
                <w:rFonts w:hint="eastAsia" w:ascii="宋体" w:hAnsi="宋体"/>
                <w:b/>
                <w:szCs w:val="21"/>
              </w:rPr>
              <w:t>承包人同时提交与预付款等额的预付款保证担保。</w:t>
            </w:r>
          </w:p>
        </w:tc>
      </w:tr>
      <w:tr w14:paraId="26ECFA7A">
        <w:tblPrEx>
          <w:tblCellMar>
            <w:top w:w="0" w:type="dxa"/>
            <w:left w:w="108" w:type="dxa"/>
            <w:bottom w:w="0" w:type="dxa"/>
            <w:right w:w="108" w:type="dxa"/>
          </w:tblCellMar>
        </w:tblPrEx>
        <w:tc>
          <w:tcPr>
            <w:tcW w:w="1384" w:type="dxa"/>
          </w:tcPr>
          <w:p w14:paraId="3BDF498A">
            <w:pPr>
              <w:rPr>
                <w:rFonts w:ascii="宋体" w:hAnsi="宋体"/>
                <w:b/>
                <w:szCs w:val="21"/>
              </w:rPr>
            </w:pPr>
            <w:r>
              <w:rPr>
                <w:rFonts w:hint="eastAsia" w:ascii="宋体" w:hAnsi="宋体"/>
                <w:b/>
                <w:szCs w:val="21"/>
              </w:rPr>
              <w:t>26.2</w:t>
            </w:r>
          </w:p>
        </w:tc>
        <w:tc>
          <w:tcPr>
            <w:tcW w:w="7740" w:type="dxa"/>
          </w:tcPr>
          <w:p w14:paraId="0E0DB75B">
            <w:pPr>
              <w:rPr>
                <w:rFonts w:ascii="宋体" w:hAnsi="宋体"/>
                <w:b/>
                <w:szCs w:val="21"/>
              </w:rPr>
            </w:pPr>
            <w:r>
              <w:rPr>
                <w:rFonts w:hint="eastAsia" w:ascii="宋体" w:hAnsi="宋体"/>
                <w:b/>
                <w:szCs w:val="21"/>
              </w:rPr>
              <w:t>承包履约保证担保</w:t>
            </w:r>
          </w:p>
        </w:tc>
      </w:tr>
      <w:tr w14:paraId="791F211B">
        <w:tblPrEx>
          <w:tblCellMar>
            <w:top w:w="0" w:type="dxa"/>
            <w:left w:w="108" w:type="dxa"/>
            <w:bottom w:w="0" w:type="dxa"/>
            <w:right w:w="108" w:type="dxa"/>
          </w:tblCellMar>
        </w:tblPrEx>
        <w:tc>
          <w:tcPr>
            <w:tcW w:w="1384" w:type="dxa"/>
          </w:tcPr>
          <w:p w14:paraId="058A71ED">
            <w:pPr>
              <w:rPr>
                <w:rFonts w:ascii="宋体" w:hAnsi="宋体"/>
                <w:b/>
                <w:szCs w:val="21"/>
              </w:rPr>
            </w:pPr>
            <w:r>
              <w:rPr>
                <w:rFonts w:hint="eastAsia" w:ascii="宋体" w:hAnsi="宋体"/>
                <w:b/>
                <w:szCs w:val="21"/>
              </w:rPr>
              <w:t>26.2.1</w:t>
            </w:r>
          </w:p>
        </w:tc>
        <w:tc>
          <w:tcPr>
            <w:tcW w:w="7740" w:type="dxa"/>
          </w:tcPr>
          <w:p w14:paraId="114F689F">
            <w:pPr>
              <w:rPr>
                <w:rFonts w:ascii="宋体" w:hAnsi="宋体"/>
                <w:b/>
                <w:szCs w:val="21"/>
              </w:rPr>
            </w:pPr>
            <w:r>
              <w:rPr>
                <w:rFonts w:hint="eastAsia" w:ascii="宋体" w:hAnsi="宋体"/>
                <w:b/>
                <w:szCs w:val="21"/>
              </w:rPr>
              <w:t>发包人</w:t>
            </w:r>
            <w:r>
              <w:rPr>
                <w:rFonts w:hint="eastAsia" w:ascii="宋体" w:hAnsi="宋体"/>
                <w:b/>
                <w:szCs w:val="21"/>
                <w:u w:val="single"/>
              </w:rPr>
              <w:t xml:space="preserve"> 不要求 </w:t>
            </w:r>
            <w:r>
              <w:rPr>
                <w:rFonts w:hint="eastAsia" w:ascii="宋体" w:hAnsi="宋体"/>
                <w:b/>
                <w:szCs w:val="21"/>
              </w:rPr>
              <w:t>承包人提交承包履约保证担保，要求承包人提交履约保证担保时，履约保证担保的金额为</w:t>
            </w:r>
            <w:r>
              <w:rPr>
                <w:rFonts w:hint="eastAsia" w:ascii="宋体" w:hAnsi="宋体"/>
                <w:b/>
                <w:szCs w:val="21"/>
                <w:u w:val="single"/>
              </w:rPr>
              <w:t xml:space="preserve"> / </w:t>
            </w:r>
          </w:p>
        </w:tc>
      </w:tr>
      <w:tr w14:paraId="60A194F1">
        <w:tblPrEx>
          <w:tblCellMar>
            <w:top w:w="0" w:type="dxa"/>
            <w:left w:w="108" w:type="dxa"/>
            <w:bottom w:w="0" w:type="dxa"/>
            <w:right w:w="108" w:type="dxa"/>
          </w:tblCellMar>
        </w:tblPrEx>
        <w:trPr>
          <w:trHeight w:val="621" w:hRule="atLeast"/>
        </w:trPr>
        <w:tc>
          <w:tcPr>
            <w:tcW w:w="1384" w:type="dxa"/>
            <w:vAlign w:val="center"/>
          </w:tcPr>
          <w:p w14:paraId="4889BD5C">
            <w:pPr>
              <w:rPr>
                <w:rFonts w:ascii="宋体" w:hAnsi="宋体"/>
                <w:b/>
                <w:szCs w:val="21"/>
              </w:rPr>
            </w:pPr>
            <w:r>
              <w:rPr>
                <w:rFonts w:hint="eastAsia" w:ascii="宋体" w:hAnsi="宋体"/>
                <w:b/>
                <w:szCs w:val="21"/>
              </w:rPr>
              <w:t>26.2.2</w:t>
            </w:r>
          </w:p>
        </w:tc>
        <w:tc>
          <w:tcPr>
            <w:tcW w:w="7740" w:type="dxa"/>
            <w:vAlign w:val="center"/>
          </w:tcPr>
          <w:p w14:paraId="50721B3C">
            <w:pPr>
              <w:rPr>
                <w:rFonts w:ascii="宋体" w:hAnsi="宋体"/>
                <w:b/>
                <w:szCs w:val="21"/>
              </w:rPr>
            </w:pPr>
          </w:p>
          <w:p w14:paraId="29757982">
            <w:pPr>
              <w:rPr>
                <w:rFonts w:ascii="宋体" w:hAnsi="宋体"/>
                <w:b/>
                <w:szCs w:val="21"/>
              </w:rPr>
            </w:pPr>
            <w:r>
              <w:rPr>
                <w:rFonts w:hint="eastAsia" w:ascii="宋体" w:hAnsi="宋体"/>
                <w:b/>
                <w:szCs w:val="21"/>
              </w:rPr>
              <w:t>承包履约保证担保有效期的截止时间为：/</w:t>
            </w:r>
          </w:p>
        </w:tc>
      </w:tr>
      <w:tr w14:paraId="72FFD9F9">
        <w:tblPrEx>
          <w:tblCellMar>
            <w:top w:w="0" w:type="dxa"/>
            <w:left w:w="108" w:type="dxa"/>
            <w:bottom w:w="0" w:type="dxa"/>
            <w:right w:w="108" w:type="dxa"/>
          </w:tblCellMar>
        </w:tblPrEx>
        <w:tc>
          <w:tcPr>
            <w:tcW w:w="1384" w:type="dxa"/>
          </w:tcPr>
          <w:p w14:paraId="1F6F1EC7">
            <w:pPr>
              <w:rPr>
                <w:rFonts w:ascii="宋体" w:hAnsi="宋体"/>
                <w:b/>
                <w:szCs w:val="21"/>
              </w:rPr>
            </w:pPr>
            <w:r>
              <w:rPr>
                <w:rFonts w:hint="eastAsia" w:ascii="宋体" w:hAnsi="宋体"/>
                <w:b/>
                <w:szCs w:val="21"/>
              </w:rPr>
              <w:t>26.2.3</w:t>
            </w:r>
          </w:p>
        </w:tc>
        <w:tc>
          <w:tcPr>
            <w:tcW w:w="7740" w:type="dxa"/>
          </w:tcPr>
          <w:p w14:paraId="00DD02DB">
            <w:pPr>
              <w:rPr>
                <w:rFonts w:ascii="宋体" w:hAnsi="宋体"/>
                <w:b/>
                <w:szCs w:val="21"/>
              </w:rPr>
            </w:pPr>
          </w:p>
          <w:p w14:paraId="605347DD">
            <w:pPr>
              <w:rPr>
                <w:rFonts w:ascii="宋体" w:hAnsi="宋体"/>
                <w:b/>
                <w:szCs w:val="21"/>
              </w:rPr>
            </w:pPr>
            <w:r>
              <w:rPr>
                <w:rFonts w:hint="eastAsia" w:ascii="宋体" w:hAnsi="宋体"/>
                <w:b/>
                <w:szCs w:val="21"/>
              </w:rPr>
              <w:t>其他约定：</w:t>
            </w:r>
            <w:r>
              <w:rPr>
                <w:rFonts w:hint="eastAsia" w:ascii="宋体" w:hAnsi="宋体"/>
                <w:b/>
                <w:szCs w:val="21"/>
                <w:u w:val="single"/>
              </w:rPr>
              <w:t xml:space="preserve">  /。                                                </w:t>
            </w:r>
          </w:p>
        </w:tc>
      </w:tr>
      <w:tr w14:paraId="166CCF81">
        <w:tblPrEx>
          <w:tblCellMar>
            <w:top w:w="0" w:type="dxa"/>
            <w:left w:w="108" w:type="dxa"/>
            <w:bottom w:w="0" w:type="dxa"/>
            <w:right w:w="108" w:type="dxa"/>
          </w:tblCellMar>
        </w:tblPrEx>
        <w:tc>
          <w:tcPr>
            <w:tcW w:w="1384" w:type="dxa"/>
          </w:tcPr>
          <w:p w14:paraId="3239EED9">
            <w:pPr>
              <w:rPr>
                <w:rFonts w:ascii="宋体" w:hAnsi="宋体"/>
                <w:b/>
                <w:szCs w:val="21"/>
              </w:rPr>
            </w:pPr>
            <w:r>
              <w:rPr>
                <w:rFonts w:hint="eastAsia" w:ascii="宋体" w:hAnsi="宋体"/>
                <w:b/>
                <w:szCs w:val="21"/>
              </w:rPr>
              <w:t>26.3</w:t>
            </w:r>
          </w:p>
        </w:tc>
        <w:tc>
          <w:tcPr>
            <w:tcW w:w="7740" w:type="dxa"/>
          </w:tcPr>
          <w:p w14:paraId="526B843D">
            <w:pPr>
              <w:rPr>
                <w:rFonts w:ascii="宋体" w:hAnsi="宋体"/>
                <w:b/>
                <w:szCs w:val="21"/>
              </w:rPr>
            </w:pPr>
            <w:r>
              <w:rPr>
                <w:rFonts w:hint="eastAsia" w:ascii="宋体" w:hAnsi="宋体"/>
                <w:b/>
                <w:szCs w:val="21"/>
              </w:rPr>
              <w:t>工程款支付保证担保</w:t>
            </w:r>
          </w:p>
        </w:tc>
      </w:tr>
      <w:tr w14:paraId="287F3B5E">
        <w:tblPrEx>
          <w:tblCellMar>
            <w:top w:w="0" w:type="dxa"/>
            <w:left w:w="108" w:type="dxa"/>
            <w:bottom w:w="0" w:type="dxa"/>
            <w:right w:w="108" w:type="dxa"/>
          </w:tblCellMar>
        </w:tblPrEx>
        <w:tc>
          <w:tcPr>
            <w:tcW w:w="1384" w:type="dxa"/>
          </w:tcPr>
          <w:p w14:paraId="2EC90788">
            <w:pPr>
              <w:rPr>
                <w:rFonts w:ascii="宋体" w:hAnsi="宋体"/>
                <w:b/>
                <w:szCs w:val="21"/>
              </w:rPr>
            </w:pPr>
            <w:r>
              <w:rPr>
                <w:rFonts w:hint="eastAsia" w:ascii="宋体" w:hAnsi="宋体"/>
                <w:b/>
                <w:szCs w:val="21"/>
              </w:rPr>
              <w:t>26.3.1</w:t>
            </w:r>
          </w:p>
        </w:tc>
        <w:tc>
          <w:tcPr>
            <w:tcW w:w="7740" w:type="dxa"/>
          </w:tcPr>
          <w:p w14:paraId="71A073C2">
            <w:pPr>
              <w:rPr>
                <w:rFonts w:ascii="宋体" w:hAnsi="宋体"/>
                <w:b/>
                <w:szCs w:val="21"/>
              </w:rPr>
            </w:pPr>
          </w:p>
          <w:p w14:paraId="5AC44273">
            <w:pPr>
              <w:rPr>
                <w:rFonts w:ascii="宋体" w:hAnsi="宋体"/>
                <w:b/>
                <w:szCs w:val="21"/>
              </w:rPr>
            </w:pPr>
            <w:r>
              <w:rPr>
                <w:rFonts w:hint="eastAsia" w:ascii="宋体" w:hAnsi="宋体"/>
                <w:b/>
                <w:szCs w:val="21"/>
              </w:rPr>
              <w:t>工程款支付保证担保有效期的截止时间为：</w:t>
            </w:r>
            <w:r>
              <w:rPr>
                <w:rFonts w:hint="eastAsia" w:ascii="宋体" w:hAnsi="宋体"/>
                <w:b/>
                <w:szCs w:val="21"/>
                <w:u w:val="single"/>
              </w:rPr>
              <w:t xml:space="preserve">/。  </w:t>
            </w:r>
          </w:p>
        </w:tc>
      </w:tr>
      <w:tr w14:paraId="0AC2714B">
        <w:tblPrEx>
          <w:tblCellMar>
            <w:top w:w="0" w:type="dxa"/>
            <w:left w:w="108" w:type="dxa"/>
            <w:bottom w:w="0" w:type="dxa"/>
            <w:right w:w="108" w:type="dxa"/>
          </w:tblCellMar>
        </w:tblPrEx>
        <w:tc>
          <w:tcPr>
            <w:tcW w:w="1384" w:type="dxa"/>
          </w:tcPr>
          <w:p w14:paraId="6B800277">
            <w:pPr>
              <w:rPr>
                <w:rFonts w:ascii="宋体" w:hAnsi="宋体"/>
                <w:b/>
                <w:szCs w:val="21"/>
              </w:rPr>
            </w:pPr>
            <w:r>
              <w:rPr>
                <w:rFonts w:hint="eastAsia" w:ascii="宋体" w:hAnsi="宋体"/>
                <w:b/>
                <w:szCs w:val="21"/>
              </w:rPr>
              <w:t>26.3.3</w:t>
            </w:r>
          </w:p>
        </w:tc>
        <w:tc>
          <w:tcPr>
            <w:tcW w:w="7740" w:type="dxa"/>
          </w:tcPr>
          <w:p w14:paraId="0173C405">
            <w:pPr>
              <w:rPr>
                <w:rFonts w:ascii="宋体" w:hAnsi="宋体"/>
                <w:b/>
                <w:szCs w:val="21"/>
              </w:rPr>
            </w:pPr>
          </w:p>
          <w:p w14:paraId="11584F91">
            <w:pPr>
              <w:rPr>
                <w:rFonts w:ascii="宋体" w:hAnsi="宋体"/>
                <w:b/>
                <w:szCs w:val="21"/>
              </w:rPr>
            </w:pPr>
            <w:r>
              <w:rPr>
                <w:rFonts w:hint="eastAsia" w:ascii="宋体" w:hAnsi="宋体"/>
                <w:b/>
                <w:szCs w:val="21"/>
              </w:rPr>
              <w:t>其他约定：</w:t>
            </w:r>
            <w:r>
              <w:rPr>
                <w:rFonts w:hint="eastAsia" w:ascii="宋体" w:hAnsi="宋体"/>
                <w:b/>
                <w:szCs w:val="21"/>
                <w:u w:val="single"/>
              </w:rPr>
              <w:t xml:space="preserve">  /。                                                </w:t>
            </w:r>
          </w:p>
        </w:tc>
      </w:tr>
      <w:tr w14:paraId="0868F0FD">
        <w:tblPrEx>
          <w:tblCellMar>
            <w:top w:w="0" w:type="dxa"/>
            <w:left w:w="108" w:type="dxa"/>
            <w:bottom w:w="0" w:type="dxa"/>
            <w:right w:w="108" w:type="dxa"/>
          </w:tblCellMar>
        </w:tblPrEx>
        <w:tc>
          <w:tcPr>
            <w:tcW w:w="1384" w:type="dxa"/>
          </w:tcPr>
          <w:p w14:paraId="7DF83890">
            <w:pPr>
              <w:rPr>
                <w:rFonts w:ascii="宋体" w:hAnsi="宋体"/>
                <w:b/>
                <w:szCs w:val="21"/>
              </w:rPr>
            </w:pPr>
          </w:p>
        </w:tc>
        <w:tc>
          <w:tcPr>
            <w:tcW w:w="7740" w:type="dxa"/>
          </w:tcPr>
          <w:p w14:paraId="23D2EE5E">
            <w:pPr>
              <w:rPr>
                <w:rFonts w:ascii="宋体" w:hAnsi="宋体"/>
                <w:b/>
                <w:szCs w:val="21"/>
              </w:rPr>
            </w:pPr>
          </w:p>
        </w:tc>
      </w:tr>
      <w:tr w14:paraId="774D9818">
        <w:tblPrEx>
          <w:tblCellMar>
            <w:top w:w="0" w:type="dxa"/>
            <w:left w:w="108" w:type="dxa"/>
            <w:bottom w:w="0" w:type="dxa"/>
            <w:right w:w="108" w:type="dxa"/>
          </w:tblCellMar>
        </w:tblPrEx>
        <w:trPr>
          <w:trHeight w:val="463" w:hRule="atLeast"/>
        </w:trPr>
        <w:tc>
          <w:tcPr>
            <w:tcW w:w="1384" w:type="dxa"/>
          </w:tcPr>
          <w:p w14:paraId="3DB4E9DA">
            <w:pPr>
              <w:rPr>
                <w:rFonts w:ascii="宋体" w:hAnsi="宋体"/>
                <w:szCs w:val="21"/>
              </w:rPr>
            </w:pPr>
            <w:r>
              <w:rPr>
                <w:rFonts w:hint="eastAsia" w:ascii="宋体" w:hAnsi="宋体"/>
                <w:szCs w:val="21"/>
              </w:rPr>
              <w:t>27.</w:t>
            </w:r>
          </w:p>
        </w:tc>
        <w:tc>
          <w:tcPr>
            <w:tcW w:w="7740" w:type="dxa"/>
          </w:tcPr>
          <w:p w14:paraId="73316949">
            <w:pPr>
              <w:rPr>
                <w:rFonts w:ascii="宋体" w:hAnsi="宋体"/>
                <w:szCs w:val="21"/>
              </w:rPr>
            </w:pPr>
            <w:r>
              <w:rPr>
                <w:rFonts w:hint="eastAsia" w:ascii="宋体" w:hAnsi="宋体"/>
                <w:szCs w:val="21"/>
              </w:rPr>
              <w:t>争议</w:t>
            </w:r>
          </w:p>
        </w:tc>
      </w:tr>
      <w:tr w14:paraId="6BE45616">
        <w:tblPrEx>
          <w:tblCellMar>
            <w:top w:w="0" w:type="dxa"/>
            <w:left w:w="108" w:type="dxa"/>
            <w:bottom w:w="0" w:type="dxa"/>
            <w:right w:w="108" w:type="dxa"/>
          </w:tblCellMar>
        </w:tblPrEx>
        <w:tc>
          <w:tcPr>
            <w:tcW w:w="1384" w:type="dxa"/>
          </w:tcPr>
          <w:p w14:paraId="5663CFEE">
            <w:pPr>
              <w:rPr>
                <w:rFonts w:ascii="宋体" w:hAnsi="宋体"/>
                <w:b/>
                <w:szCs w:val="21"/>
              </w:rPr>
            </w:pPr>
            <w:r>
              <w:rPr>
                <w:rFonts w:hint="eastAsia" w:ascii="宋体" w:hAnsi="宋体"/>
                <w:b/>
                <w:szCs w:val="21"/>
              </w:rPr>
              <w:t>27.1</w:t>
            </w:r>
          </w:p>
        </w:tc>
        <w:tc>
          <w:tcPr>
            <w:tcW w:w="7740" w:type="dxa"/>
          </w:tcPr>
          <w:p w14:paraId="76615E8A">
            <w:pPr>
              <w:rPr>
                <w:rFonts w:ascii="宋体" w:hAnsi="宋体"/>
                <w:b/>
                <w:szCs w:val="21"/>
              </w:rPr>
            </w:pPr>
            <w:r>
              <w:rPr>
                <w:rFonts w:hint="eastAsia" w:ascii="宋体" w:hAnsi="宋体"/>
                <w:b/>
                <w:szCs w:val="21"/>
              </w:rPr>
              <w:t>争议解决方式</w:t>
            </w:r>
          </w:p>
        </w:tc>
      </w:tr>
      <w:tr w14:paraId="7BF1DA61">
        <w:tblPrEx>
          <w:tblCellMar>
            <w:top w:w="0" w:type="dxa"/>
            <w:left w:w="108" w:type="dxa"/>
            <w:bottom w:w="0" w:type="dxa"/>
            <w:right w:w="108" w:type="dxa"/>
          </w:tblCellMar>
        </w:tblPrEx>
        <w:tc>
          <w:tcPr>
            <w:tcW w:w="1384" w:type="dxa"/>
          </w:tcPr>
          <w:p w14:paraId="054404E6">
            <w:pPr>
              <w:rPr>
                <w:rFonts w:ascii="宋体" w:hAnsi="宋体"/>
                <w:b/>
                <w:szCs w:val="21"/>
              </w:rPr>
            </w:pPr>
            <w:r>
              <w:rPr>
                <w:rFonts w:hint="eastAsia" w:ascii="宋体" w:hAnsi="宋体"/>
                <w:b/>
                <w:szCs w:val="21"/>
              </w:rPr>
              <w:t>27.1.1</w:t>
            </w:r>
          </w:p>
        </w:tc>
        <w:tc>
          <w:tcPr>
            <w:tcW w:w="7740" w:type="dxa"/>
          </w:tcPr>
          <w:p w14:paraId="58268479">
            <w:pPr>
              <w:rPr>
                <w:rFonts w:ascii="宋体" w:hAnsi="宋体"/>
                <w:b/>
                <w:szCs w:val="21"/>
              </w:rPr>
            </w:pPr>
            <w:r>
              <w:rPr>
                <w:rFonts w:hint="eastAsia" w:ascii="宋体" w:hAnsi="宋体"/>
                <w:b/>
                <w:szCs w:val="21"/>
              </w:rPr>
              <w:t>本工程的争议解决方式约定采用如下第</w:t>
            </w:r>
            <w:r>
              <w:rPr>
                <w:rFonts w:hint="eastAsia" w:ascii="宋体" w:hAnsi="宋体"/>
                <w:b/>
                <w:szCs w:val="21"/>
                <w:u w:val="single"/>
              </w:rPr>
              <w:t>（二）</w:t>
            </w:r>
            <w:r>
              <w:rPr>
                <w:rFonts w:hint="eastAsia" w:ascii="宋体" w:hAnsi="宋体"/>
                <w:b/>
                <w:szCs w:val="21"/>
              </w:rPr>
              <w:t>种方式：</w:t>
            </w:r>
          </w:p>
          <w:p w14:paraId="70293F55">
            <w:pPr>
              <w:rPr>
                <w:rFonts w:ascii="宋体" w:hAnsi="宋体"/>
                <w:b/>
                <w:szCs w:val="21"/>
              </w:rPr>
            </w:pPr>
            <w:r>
              <w:rPr>
                <w:rFonts w:hint="eastAsia" w:ascii="宋体" w:hAnsi="宋体"/>
                <w:b/>
                <w:szCs w:val="21"/>
              </w:rPr>
              <w:t>（1）第一种解决方式：向</w:t>
            </w:r>
            <w:r>
              <w:rPr>
                <w:rFonts w:hint="eastAsia" w:ascii="宋体" w:hAnsi="宋体"/>
                <w:b/>
                <w:szCs w:val="21"/>
                <w:u w:val="single"/>
              </w:rPr>
              <w:t>北京</w:t>
            </w:r>
            <w:r>
              <w:rPr>
                <w:rFonts w:hint="eastAsia" w:ascii="宋体" w:hAnsi="宋体"/>
                <w:b/>
                <w:szCs w:val="21"/>
              </w:rPr>
              <w:t>仲裁委员会申请仲裁</w:t>
            </w:r>
          </w:p>
          <w:p w14:paraId="75E6D962">
            <w:pPr>
              <w:rPr>
                <w:rFonts w:ascii="宋体" w:hAnsi="宋体"/>
                <w:b/>
                <w:szCs w:val="21"/>
              </w:rPr>
            </w:pPr>
            <w:r>
              <w:rPr>
                <w:rFonts w:hint="eastAsia" w:ascii="宋体" w:hAnsi="宋体"/>
                <w:b/>
                <w:szCs w:val="21"/>
              </w:rPr>
              <w:t>（2）第二种解决方式：向</w:t>
            </w:r>
            <w:r>
              <w:rPr>
                <w:rFonts w:hint="eastAsia" w:ascii="宋体" w:hAnsi="宋体"/>
                <w:b/>
                <w:szCs w:val="21"/>
                <w:u w:val="single"/>
              </w:rPr>
              <w:t>门头沟区</w:t>
            </w:r>
            <w:r>
              <w:rPr>
                <w:rFonts w:hint="eastAsia" w:ascii="宋体" w:hAnsi="宋体"/>
                <w:b/>
                <w:szCs w:val="21"/>
              </w:rPr>
              <w:t>人民法院起诉。</w:t>
            </w:r>
          </w:p>
        </w:tc>
      </w:tr>
      <w:tr w14:paraId="064A20A5">
        <w:tblPrEx>
          <w:tblCellMar>
            <w:top w:w="0" w:type="dxa"/>
            <w:left w:w="108" w:type="dxa"/>
            <w:bottom w:w="0" w:type="dxa"/>
            <w:right w:w="108" w:type="dxa"/>
          </w:tblCellMar>
        </w:tblPrEx>
        <w:tc>
          <w:tcPr>
            <w:tcW w:w="1384" w:type="dxa"/>
          </w:tcPr>
          <w:p w14:paraId="0CA289FE">
            <w:pPr>
              <w:rPr>
                <w:rFonts w:ascii="宋体" w:hAnsi="宋体"/>
                <w:b/>
                <w:szCs w:val="21"/>
              </w:rPr>
            </w:pPr>
            <w:r>
              <w:rPr>
                <w:rFonts w:hint="eastAsia" w:ascii="宋体" w:hAnsi="宋体"/>
                <w:b/>
                <w:szCs w:val="21"/>
              </w:rPr>
              <w:t>28.</w:t>
            </w:r>
          </w:p>
          <w:p w14:paraId="28E3ADD2">
            <w:pPr>
              <w:rPr>
                <w:rFonts w:ascii="宋体" w:hAnsi="宋体"/>
                <w:bCs/>
                <w:kern w:val="0"/>
                <w:szCs w:val="21"/>
              </w:rPr>
            </w:pPr>
            <w:r>
              <w:rPr>
                <w:rFonts w:hint="eastAsia" w:ascii="宋体" w:hAnsi="宋体"/>
                <w:szCs w:val="21"/>
              </w:rPr>
              <w:t>28.1</w:t>
            </w:r>
          </w:p>
          <w:p w14:paraId="2A2BB24A">
            <w:pPr>
              <w:rPr>
                <w:rFonts w:ascii="宋体" w:hAnsi="宋体"/>
                <w:szCs w:val="21"/>
              </w:rPr>
            </w:pPr>
          </w:p>
          <w:p w14:paraId="4B48D2CD">
            <w:pPr>
              <w:rPr>
                <w:rFonts w:ascii="宋体" w:hAnsi="宋体"/>
                <w:szCs w:val="21"/>
              </w:rPr>
            </w:pPr>
          </w:p>
          <w:p w14:paraId="336C3FEB">
            <w:pPr>
              <w:rPr>
                <w:rFonts w:ascii="宋体" w:hAnsi="宋体"/>
                <w:szCs w:val="21"/>
              </w:rPr>
            </w:pPr>
            <w:r>
              <w:rPr>
                <w:rFonts w:hint="eastAsia" w:ascii="宋体" w:hAnsi="宋体"/>
                <w:b/>
                <w:szCs w:val="21"/>
              </w:rPr>
              <w:t>29.</w:t>
            </w:r>
          </w:p>
        </w:tc>
        <w:tc>
          <w:tcPr>
            <w:tcW w:w="7740" w:type="dxa"/>
          </w:tcPr>
          <w:p w14:paraId="4DB461AC">
            <w:pPr>
              <w:rPr>
                <w:rFonts w:ascii="宋体" w:hAnsi="宋体"/>
                <w:b/>
                <w:szCs w:val="21"/>
              </w:rPr>
            </w:pPr>
            <w:r>
              <w:rPr>
                <w:rFonts w:hint="eastAsia" w:ascii="宋体" w:hAnsi="宋体"/>
                <w:b/>
                <w:szCs w:val="21"/>
              </w:rPr>
              <w:t>合同生效及份数</w:t>
            </w:r>
          </w:p>
          <w:p w14:paraId="358E8826">
            <w:pPr>
              <w:rPr>
                <w:rFonts w:ascii="宋体" w:hAnsi="宋体"/>
                <w:b/>
                <w:szCs w:val="21"/>
              </w:rPr>
            </w:pPr>
            <w:r>
              <w:rPr>
                <w:rFonts w:hint="eastAsia" w:ascii="宋体" w:hAnsi="宋体"/>
                <w:b/>
                <w:szCs w:val="21"/>
              </w:rPr>
              <w:t>共</w:t>
            </w:r>
            <w:r>
              <w:rPr>
                <w:rFonts w:hint="eastAsia" w:ascii="宋体" w:hAnsi="宋体"/>
                <w:b/>
                <w:szCs w:val="21"/>
                <w:u w:val="single"/>
              </w:rPr>
              <w:t xml:space="preserve"> 8</w:t>
            </w:r>
            <w:r>
              <w:rPr>
                <w:rFonts w:hint="eastAsia" w:ascii="宋体" w:hAnsi="宋体"/>
                <w:b/>
                <w:szCs w:val="21"/>
              </w:rPr>
              <w:t>份：正本</w:t>
            </w:r>
            <w:r>
              <w:rPr>
                <w:rFonts w:hint="eastAsia" w:ascii="宋体" w:hAnsi="宋体"/>
                <w:b/>
                <w:szCs w:val="21"/>
                <w:u w:val="single"/>
              </w:rPr>
              <w:t xml:space="preserve">  3</w:t>
            </w:r>
            <w:r>
              <w:rPr>
                <w:rFonts w:hint="eastAsia" w:ascii="宋体" w:hAnsi="宋体"/>
                <w:b/>
                <w:szCs w:val="21"/>
              </w:rPr>
              <w:t>份，甲、乙双方各执 一 份，招标代理备案一份，副本</w:t>
            </w:r>
            <w:r>
              <w:rPr>
                <w:rFonts w:hint="eastAsia" w:ascii="宋体" w:hAnsi="宋体"/>
                <w:b/>
                <w:szCs w:val="21"/>
                <w:u w:val="single"/>
              </w:rPr>
              <w:t xml:space="preserve">　5  </w:t>
            </w:r>
            <w:r>
              <w:rPr>
                <w:rFonts w:hint="eastAsia" w:ascii="宋体" w:hAnsi="宋体"/>
                <w:b/>
                <w:szCs w:val="21"/>
              </w:rPr>
              <w:t>份，甲方</w:t>
            </w:r>
            <w:r>
              <w:rPr>
                <w:rFonts w:hint="eastAsia" w:ascii="宋体" w:hAnsi="宋体"/>
                <w:b/>
                <w:szCs w:val="21"/>
                <w:u w:val="single"/>
              </w:rPr>
              <w:t>　3　</w:t>
            </w:r>
            <w:r>
              <w:rPr>
                <w:rFonts w:hint="eastAsia" w:ascii="宋体" w:hAnsi="宋体"/>
                <w:b/>
                <w:szCs w:val="21"/>
              </w:rPr>
              <w:t>份，乙方方</w:t>
            </w:r>
            <w:r>
              <w:rPr>
                <w:rFonts w:hint="eastAsia" w:ascii="宋体" w:hAnsi="宋体"/>
                <w:b/>
                <w:szCs w:val="21"/>
                <w:u w:val="single"/>
              </w:rPr>
              <w:t xml:space="preserve"> 2 </w:t>
            </w:r>
            <w:r>
              <w:rPr>
                <w:rFonts w:hint="eastAsia" w:ascii="宋体" w:hAnsi="宋体"/>
                <w:b/>
                <w:szCs w:val="21"/>
              </w:rPr>
              <w:t>份。</w:t>
            </w:r>
          </w:p>
          <w:p w14:paraId="5205D186">
            <w:pPr>
              <w:rPr>
                <w:rFonts w:ascii="宋体" w:hAnsi="宋体"/>
                <w:b/>
                <w:bCs/>
                <w:kern w:val="0"/>
                <w:szCs w:val="21"/>
              </w:rPr>
            </w:pPr>
            <w:r>
              <w:rPr>
                <w:rFonts w:hint="eastAsia" w:ascii="宋体" w:hAnsi="宋体"/>
                <w:b/>
                <w:szCs w:val="21"/>
              </w:rPr>
              <w:t>补充条款：</w:t>
            </w:r>
          </w:p>
        </w:tc>
      </w:tr>
      <w:tr w14:paraId="46393A83">
        <w:tblPrEx>
          <w:tblCellMar>
            <w:top w:w="0" w:type="dxa"/>
            <w:left w:w="108" w:type="dxa"/>
            <w:bottom w:w="0" w:type="dxa"/>
            <w:right w:w="108" w:type="dxa"/>
          </w:tblCellMar>
        </w:tblPrEx>
        <w:tc>
          <w:tcPr>
            <w:tcW w:w="1384" w:type="dxa"/>
          </w:tcPr>
          <w:p w14:paraId="183B6374">
            <w:pPr>
              <w:rPr>
                <w:rFonts w:ascii="宋体" w:hAnsi="宋体"/>
                <w:b/>
                <w:szCs w:val="21"/>
              </w:rPr>
            </w:pPr>
          </w:p>
        </w:tc>
        <w:tc>
          <w:tcPr>
            <w:tcW w:w="7740" w:type="dxa"/>
          </w:tcPr>
          <w:p w14:paraId="4FDDC503">
            <w:pPr>
              <w:rPr>
                <w:rFonts w:ascii="宋体" w:hAnsi="宋体"/>
                <w:b/>
                <w:szCs w:val="21"/>
              </w:rPr>
            </w:pPr>
          </w:p>
        </w:tc>
      </w:tr>
      <w:tr w14:paraId="59B3FD89">
        <w:tblPrEx>
          <w:tblCellMar>
            <w:top w:w="0" w:type="dxa"/>
            <w:left w:w="108" w:type="dxa"/>
            <w:bottom w:w="0" w:type="dxa"/>
            <w:right w:w="108" w:type="dxa"/>
          </w:tblCellMar>
        </w:tblPrEx>
        <w:tc>
          <w:tcPr>
            <w:tcW w:w="1384" w:type="dxa"/>
          </w:tcPr>
          <w:p w14:paraId="4272FB04">
            <w:pPr>
              <w:rPr>
                <w:rFonts w:ascii="宋体" w:hAnsi="宋体"/>
                <w:szCs w:val="21"/>
              </w:rPr>
            </w:pPr>
            <w:r>
              <w:rPr>
                <w:rFonts w:hint="eastAsia" w:ascii="宋体" w:hAnsi="宋体"/>
                <w:szCs w:val="21"/>
              </w:rPr>
              <w:t>29.1</w:t>
            </w:r>
          </w:p>
        </w:tc>
        <w:tc>
          <w:tcPr>
            <w:tcW w:w="7740" w:type="dxa"/>
          </w:tcPr>
          <w:p w14:paraId="7D0A8F87">
            <w:pPr>
              <w:rPr>
                <w:rFonts w:ascii="宋体" w:hAnsi="宋体"/>
                <w:szCs w:val="21"/>
              </w:rPr>
            </w:pPr>
            <w:r>
              <w:rPr>
                <w:rFonts w:hint="eastAsia" w:ascii="宋体" w:hAnsi="宋体"/>
                <w:b/>
                <w:szCs w:val="21"/>
              </w:rPr>
              <w:t>承包人施工前应主动探明相关情况，并在施工过程中应严格按照国家规定的操作规范作业，注意保护自身和对第三人的人身、财产安全，</w:t>
            </w:r>
            <w:r>
              <w:rPr>
                <w:rFonts w:hint="eastAsia" w:ascii="宋体" w:hAnsi="宋体"/>
                <w:b/>
                <w:color w:val="000000" w:themeColor="text1"/>
                <w:szCs w:val="21"/>
                <w:lang w:val="en-US" w:eastAsia="zh-CN"/>
                <w14:textFill>
                  <w14:solidFill>
                    <w14:schemeClr w14:val="tx1"/>
                  </w14:solidFill>
                </w14:textFill>
              </w:rPr>
              <w:t>凡因</w:t>
            </w:r>
            <w:r>
              <w:rPr>
                <w:rFonts w:hint="eastAsia" w:ascii="宋体" w:hAnsi="宋体"/>
                <w:b/>
                <w:szCs w:val="21"/>
              </w:rPr>
              <w:t>承包人故意或者过错造成</w:t>
            </w:r>
            <w:r>
              <w:rPr>
                <w:rFonts w:hint="eastAsia" w:ascii="宋体" w:hAnsi="宋体" w:eastAsia="宋体" w:cs="Times New Roman"/>
                <w:b/>
                <w:color w:val="000000" w:themeColor="text1"/>
                <w:sz w:val="21"/>
                <w:szCs w:val="21"/>
                <w14:textFill>
                  <w14:solidFill>
                    <w14:schemeClr w14:val="tx1"/>
                  </w14:solidFill>
                </w14:textFill>
              </w:rPr>
              <w:t>安全事故、人员伤亡</w:t>
            </w:r>
            <w:r>
              <w:rPr>
                <w:rFonts w:hint="eastAsia" w:ascii="宋体" w:hAnsi="宋体" w:eastAsia="宋体" w:cs="Times New Roman"/>
                <w:b/>
                <w:color w:val="000000" w:themeColor="text1"/>
                <w:sz w:val="21"/>
                <w:szCs w:val="21"/>
                <w:lang w:eastAsia="zh-CN"/>
                <w14:textFill>
                  <w14:solidFill>
                    <w14:schemeClr w14:val="tx1"/>
                  </w14:solidFill>
                </w14:textFill>
              </w:rPr>
              <w:t>（</w:t>
            </w:r>
            <w:r>
              <w:rPr>
                <w:rFonts w:hint="eastAsia" w:ascii="宋体" w:hAnsi="宋体" w:eastAsia="宋体" w:cs="Times New Roman"/>
                <w:b/>
                <w:color w:val="000000" w:themeColor="text1"/>
                <w:sz w:val="21"/>
                <w:szCs w:val="21"/>
                <w:lang w:val="en-US" w:eastAsia="zh-CN"/>
                <w14:textFill>
                  <w14:solidFill>
                    <w14:schemeClr w14:val="tx1"/>
                  </w14:solidFill>
                </w14:textFill>
              </w:rPr>
              <w:t>包括承包人自身和发包人、监理人员、第三人</w:t>
            </w:r>
            <w:r>
              <w:rPr>
                <w:rFonts w:hint="eastAsia" w:ascii="宋体" w:hAnsi="宋体" w:eastAsia="宋体" w:cs="Times New Roman"/>
                <w:b/>
                <w:color w:val="000000" w:themeColor="text1"/>
                <w:sz w:val="21"/>
                <w:szCs w:val="21"/>
                <w:lang w:eastAsia="zh-CN"/>
                <w14:textFill>
                  <w14:solidFill>
                    <w14:schemeClr w14:val="tx1"/>
                  </w14:solidFill>
                </w14:textFill>
              </w:rPr>
              <w:t>）</w:t>
            </w:r>
            <w:r>
              <w:rPr>
                <w:rFonts w:hint="eastAsia" w:ascii="宋体" w:hAnsi="宋体" w:eastAsia="宋体" w:cs="Times New Roman"/>
                <w:b/>
                <w:color w:val="000000" w:themeColor="text1"/>
                <w:sz w:val="21"/>
                <w:szCs w:val="21"/>
                <w14:textFill>
                  <w14:solidFill>
                    <w14:schemeClr w14:val="tx1"/>
                  </w14:solidFill>
                </w14:textFill>
              </w:rPr>
              <w:t>、财产损失，均由</w:t>
            </w:r>
            <w:r>
              <w:rPr>
                <w:rFonts w:hint="eastAsia" w:ascii="宋体" w:hAnsi="宋体" w:eastAsia="宋体" w:cs="Times New Roman"/>
                <w:b/>
                <w:color w:val="000000" w:themeColor="text1"/>
                <w:sz w:val="21"/>
                <w:szCs w:val="21"/>
                <w:lang w:val="en-US" w:eastAsia="zh-CN"/>
                <w14:textFill>
                  <w14:solidFill>
                    <w14:schemeClr w14:val="tx1"/>
                  </w14:solidFill>
                </w14:textFill>
              </w:rPr>
              <w:t>承包人</w:t>
            </w:r>
            <w:r>
              <w:rPr>
                <w:rFonts w:hint="eastAsia" w:ascii="宋体" w:hAnsi="宋体" w:eastAsia="宋体" w:cs="Times New Roman"/>
                <w:b/>
                <w:color w:val="000000" w:themeColor="text1"/>
                <w:sz w:val="21"/>
                <w:szCs w:val="21"/>
                <w14:textFill>
                  <w14:solidFill>
                    <w14:schemeClr w14:val="tx1"/>
                  </w14:solidFill>
                </w14:textFill>
              </w:rPr>
              <w:t>负责处理并承担所有费用和责任，连带</w:t>
            </w:r>
            <w:r>
              <w:rPr>
                <w:rFonts w:hint="eastAsia" w:ascii="宋体" w:hAnsi="宋体" w:eastAsia="宋体" w:cs="Times New Roman"/>
                <w:b/>
                <w:color w:val="000000" w:themeColor="text1"/>
                <w:sz w:val="21"/>
                <w:szCs w:val="21"/>
                <w:lang w:val="en-US" w:eastAsia="zh-CN"/>
                <w14:textFill>
                  <w14:solidFill>
                    <w14:schemeClr w14:val="tx1"/>
                  </w14:solidFill>
                </w14:textFill>
              </w:rPr>
              <w:t>发包人</w:t>
            </w:r>
            <w:r>
              <w:rPr>
                <w:rFonts w:hint="eastAsia" w:ascii="宋体" w:hAnsi="宋体" w:eastAsia="宋体" w:cs="Times New Roman"/>
                <w:b/>
                <w:color w:val="000000" w:themeColor="text1"/>
                <w:sz w:val="21"/>
                <w:szCs w:val="21"/>
                <w14:textFill>
                  <w14:solidFill>
                    <w14:schemeClr w14:val="tx1"/>
                  </w14:solidFill>
                </w14:textFill>
              </w:rPr>
              <w:t>时，</w:t>
            </w:r>
            <w:r>
              <w:rPr>
                <w:rFonts w:hint="eastAsia" w:ascii="宋体" w:hAnsi="宋体" w:eastAsia="宋体" w:cs="Times New Roman"/>
                <w:b/>
                <w:color w:val="000000" w:themeColor="text1"/>
                <w:sz w:val="21"/>
                <w:szCs w:val="21"/>
                <w:lang w:val="en-US" w:eastAsia="zh-CN"/>
                <w14:textFill>
                  <w14:solidFill>
                    <w14:schemeClr w14:val="tx1"/>
                  </w14:solidFill>
                </w14:textFill>
              </w:rPr>
              <w:t>承包人</w:t>
            </w:r>
            <w:r>
              <w:rPr>
                <w:rFonts w:hint="eastAsia" w:ascii="宋体" w:hAnsi="宋体" w:eastAsia="宋体" w:cs="Times New Roman"/>
                <w:b/>
                <w:color w:val="000000" w:themeColor="text1"/>
                <w:sz w:val="21"/>
                <w:szCs w:val="21"/>
                <w14:textFill>
                  <w14:solidFill>
                    <w14:schemeClr w14:val="tx1"/>
                  </w14:solidFill>
                </w14:textFill>
              </w:rPr>
              <w:t>赔偿给</w:t>
            </w:r>
            <w:r>
              <w:rPr>
                <w:rFonts w:hint="eastAsia" w:ascii="宋体" w:hAnsi="宋体" w:eastAsia="宋体" w:cs="Times New Roman"/>
                <w:b/>
                <w:color w:val="000000" w:themeColor="text1"/>
                <w:sz w:val="21"/>
                <w:szCs w:val="21"/>
                <w:lang w:val="en-US" w:eastAsia="zh-CN"/>
                <w14:textFill>
                  <w14:solidFill>
                    <w14:schemeClr w14:val="tx1"/>
                  </w14:solidFill>
                </w14:textFill>
              </w:rPr>
              <w:t>发包人</w:t>
            </w:r>
            <w:r>
              <w:rPr>
                <w:rFonts w:hint="eastAsia" w:ascii="宋体" w:hAnsi="宋体" w:eastAsia="宋体" w:cs="Times New Roman"/>
                <w:b/>
                <w:color w:val="000000" w:themeColor="text1"/>
                <w:sz w:val="21"/>
                <w:szCs w:val="21"/>
                <w14:textFill>
                  <w14:solidFill>
                    <w14:schemeClr w14:val="tx1"/>
                  </w14:solidFill>
                </w14:textFill>
              </w:rPr>
              <w:t>造成的全部经济损失，包括但不限于差旅费、律师费、诉讼费、</w:t>
            </w:r>
            <w:r>
              <w:rPr>
                <w:rFonts w:hint="eastAsia" w:ascii="宋体" w:hAnsi="宋体" w:eastAsia="宋体" w:cs="Times New Roman"/>
                <w:b/>
                <w:color w:val="000000" w:themeColor="text1"/>
                <w:sz w:val="21"/>
                <w:szCs w:val="21"/>
                <w:lang w:val="en-US" w:eastAsia="zh-CN"/>
                <w14:textFill>
                  <w14:solidFill>
                    <w14:schemeClr w14:val="tx1"/>
                  </w14:solidFill>
                </w14:textFill>
              </w:rPr>
              <w:t>医疗费</w:t>
            </w:r>
            <w:r>
              <w:rPr>
                <w:rFonts w:hint="eastAsia" w:ascii="宋体" w:hAnsi="宋体" w:eastAsia="宋体" w:cs="Times New Roman"/>
                <w:b/>
                <w:color w:val="000000" w:themeColor="text1"/>
                <w:sz w:val="21"/>
                <w:szCs w:val="21"/>
                <w14:textFill>
                  <w14:solidFill>
                    <w14:schemeClr w14:val="tx1"/>
                  </w14:solidFill>
                </w14:textFill>
              </w:rPr>
              <w:t>等。</w:t>
            </w:r>
          </w:p>
        </w:tc>
      </w:tr>
      <w:tr w14:paraId="66969E52">
        <w:tblPrEx>
          <w:tblCellMar>
            <w:top w:w="0" w:type="dxa"/>
            <w:left w:w="108" w:type="dxa"/>
            <w:bottom w:w="0" w:type="dxa"/>
            <w:right w:w="108" w:type="dxa"/>
          </w:tblCellMar>
        </w:tblPrEx>
        <w:tc>
          <w:tcPr>
            <w:tcW w:w="1384" w:type="dxa"/>
          </w:tcPr>
          <w:p w14:paraId="66CF4A20">
            <w:pPr>
              <w:rPr>
                <w:rFonts w:ascii="宋体" w:hAnsi="宋体"/>
                <w:b/>
                <w:szCs w:val="21"/>
              </w:rPr>
            </w:pPr>
            <w:r>
              <w:rPr>
                <w:rFonts w:hint="eastAsia" w:ascii="宋体" w:hAnsi="宋体"/>
                <w:b/>
                <w:szCs w:val="21"/>
              </w:rPr>
              <w:t>29.1.1</w:t>
            </w:r>
            <w:r>
              <w:rPr>
                <w:rFonts w:hint="eastAsia" w:ascii="宋体" w:hAnsi="宋体"/>
                <w:b/>
                <w:szCs w:val="21"/>
              </w:rPr>
              <w:tab/>
            </w:r>
          </w:p>
        </w:tc>
        <w:tc>
          <w:tcPr>
            <w:tcW w:w="7740" w:type="dxa"/>
          </w:tcPr>
          <w:p w14:paraId="532E20AD">
            <w:pPr>
              <w:rPr>
                <w:rFonts w:ascii="宋体" w:hAnsi="宋体"/>
                <w:b/>
                <w:szCs w:val="21"/>
              </w:rPr>
            </w:pPr>
            <w:r>
              <w:rPr>
                <w:rFonts w:hint="eastAsia" w:ascii="宋体" w:hAnsi="宋体"/>
                <w:b/>
                <w:szCs w:val="21"/>
              </w:rPr>
              <w:t xml:space="preserve">                    </w:t>
            </w:r>
          </w:p>
        </w:tc>
      </w:tr>
      <w:tr w14:paraId="232B54F6">
        <w:tblPrEx>
          <w:tblCellMar>
            <w:top w:w="0" w:type="dxa"/>
            <w:left w:w="108" w:type="dxa"/>
            <w:bottom w:w="0" w:type="dxa"/>
            <w:right w:w="108" w:type="dxa"/>
          </w:tblCellMar>
        </w:tblPrEx>
        <w:tc>
          <w:tcPr>
            <w:tcW w:w="1384" w:type="dxa"/>
          </w:tcPr>
          <w:p w14:paraId="47DF2606">
            <w:pPr>
              <w:rPr>
                <w:rFonts w:ascii="宋体" w:hAnsi="宋体"/>
                <w:b/>
                <w:szCs w:val="21"/>
              </w:rPr>
            </w:pPr>
            <w:r>
              <w:rPr>
                <w:rFonts w:hint="eastAsia" w:ascii="宋体" w:hAnsi="宋体"/>
                <w:b/>
                <w:szCs w:val="21"/>
              </w:rPr>
              <w:t>29.1.2</w:t>
            </w:r>
          </w:p>
          <w:p w14:paraId="28DA6A4B">
            <w:pPr>
              <w:rPr>
                <w:rFonts w:ascii="宋体" w:hAnsi="宋体"/>
                <w:b/>
                <w:szCs w:val="21"/>
              </w:rPr>
            </w:pPr>
            <w:r>
              <w:rPr>
                <w:rFonts w:hint="eastAsia" w:ascii="宋体" w:hAnsi="宋体"/>
                <w:b/>
                <w:szCs w:val="21"/>
              </w:rPr>
              <w:t>29.2</w:t>
            </w:r>
          </w:p>
        </w:tc>
        <w:tc>
          <w:tcPr>
            <w:tcW w:w="7740" w:type="dxa"/>
          </w:tcPr>
          <w:p w14:paraId="72442CD7">
            <w:pPr>
              <w:rPr>
                <w:rFonts w:ascii="宋体" w:hAnsi="宋体"/>
                <w:b/>
                <w:szCs w:val="21"/>
              </w:rPr>
            </w:pPr>
            <w:r>
              <w:rPr>
                <w:rFonts w:hint="eastAsia" w:ascii="宋体" w:hAnsi="宋体"/>
                <w:b/>
                <w:szCs w:val="21"/>
              </w:rPr>
              <w:t>承包人竣工前应将所有建筑垃圾运输至北京市有关部门制定的特定场所作无害化处理，并承担由此产生的所有费用，严禁将全部或部分建筑垃圾遗留在发包人院内、建筑物内及其附近、严禁将建筑垃圾隐埋于上述所及范围内的地下土层内或者作为回填土。承包人违反前述约定，发包人任何时候发现前述情形时，有权要求承包人承担工程合同金额的5%违约金，承包人应无条件地承担，验收前承包人应向发包人作上述书面承诺。</w:t>
            </w:r>
          </w:p>
        </w:tc>
      </w:tr>
      <w:tr w14:paraId="68702BA2">
        <w:tblPrEx>
          <w:tblCellMar>
            <w:top w:w="0" w:type="dxa"/>
            <w:left w:w="108" w:type="dxa"/>
            <w:bottom w:w="0" w:type="dxa"/>
            <w:right w:w="108" w:type="dxa"/>
          </w:tblCellMar>
        </w:tblPrEx>
        <w:tc>
          <w:tcPr>
            <w:tcW w:w="1384" w:type="dxa"/>
          </w:tcPr>
          <w:p w14:paraId="4D2518EA">
            <w:pPr>
              <w:rPr>
                <w:rFonts w:ascii="宋体" w:hAnsi="宋体"/>
                <w:b/>
                <w:szCs w:val="21"/>
              </w:rPr>
            </w:pPr>
            <w:r>
              <w:rPr>
                <w:rFonts w:hint="eastAsia" w:ascii="宋体" w:hAnsi="宋体"/>
                <w:b/>
                <w:szCs w:val="21"/>
              </w:rPr>
              <w:t>29.3</w:t>
            </w:r>
          </w:p>
          <w:p w14:paraId="5F3F2513">
            <w:pPr>
              <w:rPr>
                <w:rFonts w:ascii="宋体" w:hAnsi="宋体"/>
                <w:b/>
                <w:szCs w:val="21"/>
              </w:rPr>
            </w:pPr>
            <w:r>
              <w:rPr>
                <w:rFonts w:hint="eastAsia" w:ascii="宋体" w:hAnsi="宋体"/>
                <w:b/>
                <w:szCs w:val="21"/>
              </w:rPr>
              <w:t>29.4</w:t>
            </w:r>
          </w:p>
        </w:tc>
        <w:tc>
          <w:tcPr>
            <w:tcW w:w="7740" w:type="dxa"/>
          </w:tcPr>
          <w:p w14:paraId="4C3B7BBE">
            <w:pPr>
              <w:rPr>
                <w:rFonts w:ascii="宋体" w:hAnsi="宋体"/>
                <w:b/>
                <w:szCs w:val="21"/>
              </w:rPr>
            </w:pPr>
            <w:r>
              <w:rPr>
                <w:rFonts w:hint="eastAsia" w:ascii="宋体" w:hAnsi="宋体"/>
                <w:b/>
                <w:szCs w:val="21"/>
              </w:rPr>
              <w:t>发生紧急事故时，因承包人的原因没有及时地赶赴事故现场抢修的，造成实际损失时所发生的合理费用由承包人承担。</w:t>
            </w:r>
          </w:p>
        </w:tc>
      </w:tr>
      <w:tr w14:paraId="233D4823">
        <w:tblPrEx>
          <w:tblCellMar>
            <w:top w:w="0" w:type="dxa"/>
            <w:left w:w="108" w:type="dxa"/>
            <w:bottom w:w="0" w:type="dxa"/>
            <w:right w:w="108" w:type="dxa"/>
          </w:tblCellMar>
        </w:tblPrEx>
        <w:tc>
          <w:tcPr>
            <w:tcW w:w="1384" w:type="dxa"/>
          </w:tcPr>
          <w:p w14:paraId="0B02C9E4">
            <w:pPr>
              <w:rPr>
                <w:rFonts w:ascii="宋体" w:hAnsi="宋体"/>
                <w:b/>
                <w:szCs w:val="21"/>
              </w:rPr>
            </w:pPr>
            <w:r>
              <w:rPr>
                <w:rFonts w:hint="eastAsia" w:ascii="宋体" w:hAnsi="宋体"/>
                <w:b/>
                <w:szCs w:val="21"/>
              </w:rPr>
              <w:t>29.5</w:t>
            </w:r>
          </w:p>
          <w:p w14:paraId="7AD37C5C">
            <w:pPr>
              <w:rPr>
                <w:rFonts w:ascii="宋体" w:hAnsi="宋体"/>
                <w:szCs w:val="20"/>
              </w:rPr>
            </w:pPr>
          </w:p>
        </w:tc>
        <w:tc>
          <w:tcPr>
            <w:tcW w:w="7740" w:type="dxa"/>
          </w:tcPr>
          <w:p w14:paraId="6457FDF7">
            <w:pPr>
              <w:rPr>
                <w:rFonts w:ascii="宋体" w:hAnsi="宋体"/>
                <w:b/>
                <w:szCs w:val="21"/>
              </w:rPr>
            </w:pPr>
            <w:r>
              <w:rPr>
                <w:rFonts w:hint="eastAsia" w:ascii="宋体" w:hAnsi="宋体"/>
                <w:b/>
                <w:szCs w:val="21"/>
              </w:rPr>
              <w:t>发生自然灾害时，事后发现工程质量存在重大问题，承包人对此负有重要责任时，由此而造成的损失由承包人承担。</w:t>
            </w:r>
          </w:p>
        </w:tc>
      </w:tr>
      <w:bookmarkEnd w:id="1618"/>
      <w:bookmarkEnd w:id="1619"/>
      <w:bookmarkEnd w:id="1620"/>
      <w:bookmarkEnd w:id="1621"/>
    </w:tbl>
    <w:p w14:paraId="656BBC4B">
      <w:pPr>
        <w:rPr>
          <w:rFonts w:ascii="宋体" w:hAnsi="宋体"/>
          <w:szCs w:val="21"/>
        </w:rPr>
      </w:pPr>
      <w:bookmarkStart w:id="1630" w:name="_Toc144974834"/>
      <w:bookmarkStart w:id="1631" w:name="_Toc152042554"/>
      <w:bookmarkStart w:id="1632" w:name="_Toc179632789"/>
      <w:bookmarkStart w:id="1633" w:name="_Toc246996340"/>
      <w:bookmarkStart w:id="1634" w:name="_Toc247085855"/>
      <w:bookmarkStart w:id="1635" w:name="_Toc152045772"/>
      <w:bookmarkStart w:id="1636" w:name="_Toc246997083"/>
    </w:p>
    <w:bookmarkEnd w:id="1630"/>
    <w:bookmarkEnd w:id="1631"/>
    <w:bookmarkEnd w:id="1632"/>
    <w:bookmarkEnd w:id="1633"/>
    <w:bookmarkEnd w:id="1634"/>
    <w:bookmarkEnd w:id="1635"/>
    <w:bookmarkEnd w:id="1636"/>
    <w:p w14:paraId="7DD51E49">
      <w:pPr>
        <w:ind w:right="2240"/>
        <w:rPr>
          <w:b/>
          <w:sz w:val="36"/>
          <w:szCs w:val="36"/>
        </w:rPr>
      </w:pPr>
    </w:p>
    <w:p w14:paraId="11F0FF08">
      <w:pPr>
        <w:spacing w:before="78" w:line="352" w:lineRule="auto"/>
        <w:ind w:left="9" w:right="299" w:firstLine="463"/>
        <w:rPr>
          <w:rFonts w:hint="eastAsia" w:ascii="宋体" w:hAnsi="宋体" w:cs="宋体"/>
          <w:sz w:val="24"/>
        </w:rPr>
      </w:pPr>
    </w:p>
    <w:p w14:paraId="52985DF6">
      <w:pPr>
        <w:rPr>
          <w:rFonts w:eastAsiaTheme="minorEastAsia"/>
          <w:b/>
          <w:sz w:val="36"/>
          <w:szCs w:val="36"/>
        </w:rPr>
      </w:pPr>
      <w:bookmarkStart w:id="1637" w:name="_Toc97371947"/>
      <w:r>
        <w:rPr>
          <w:rFonts w:eastAsiaTheme="minorEastAsia"/>
          <w:b/>
          <w:sz w:val="36"/>
          <w:szCs w:val="36"/>
        </w:rPr>
        <w:br w:type="page"/>
      </w:r>
    </w:p>
    <w:p w14:paraId="74176F2E">
      <w:pPr>
        <w:spacing w:line="360" w:lineRule="auto"/>
        <w:jc w:val="center"/>
        <w:outlineLvl w:val="0"/>
        <w:rPr>
          <w:rFonts w:eastAsiaTheme="minorEastAsia"/>
          <w:b/>
          <w:sz w:val="36"/>
          <w:szCs w:val="36"/>
        </w:rPr>
      </w:pPr>
      <w:r>
        <w:rPr>
          <w:rFonts w:eastAsiaTheme="minorEastAsia"/>
          <w:b/>
          <w:sz w:val="36"/>
          <w:szCs w:val="36"/>
        </w:rPr>
        <w:t>第六章   响应文件格式</w:t>
      </w:r>
      <w:bookmarkEnd w:id="1637"/>
    </w:p>
    <w:p w14:paraId="42111D8A">
      <w:pPr>
        <w:widowControl/>
        <w:spacing w:line="360" w:lineRule="auto"/>
        <w:jc w:val="left"/>
        <w:rPr>
          <w:rFonts w:eastAsiaTheme="minorEastAsia"/>
          <w:b/>
          <w:sz w:val="24"/>
        </w:rPr>
      </w:pPr>
    </w:p>
    <w:p w14:paraId="25A70B47">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14687BF6">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14:paraId="076845B1">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4646490E">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14:paraId="116D68F1">
      <w:pPr>
        <w:tabs>
          <w:tab w:val="left" w:pos="900"/>
          <w:tab w:val="left" w:pos="1980"/>
        </w:tabs>
        <w:snapToGrid w:val="0"/>
        <w:spacing w:line="360" w:lineRule="auto"/>
        <w:ind w:left="142"/>
        <w:rPr>
          <w:rFonts w:eastAsiaTheme="minorEastAsia"/>
          <w:sz w:val="24"/>
        </w:rPr>
      </w:pPr>
    </w:p>
    <w:p w14:paraId="2D5FAAA3">
      <w:pPr>
        <w:widowControl/>
        <w:jc w:val="left"/>
        <w:rPr>
          <w:rFonts w:eastAsiaTheme="minorEastAsia"/>
          <w:sz w:val="24"/>
        </w:rPr>
      </w:pPr>
      <w:r>
        <w:rPr>
          <w:rFonts w:eastAsiaTheme="minorEastAsia"/>
          <w:sz w:val="24"/>
        </w:rPr>
        <w:br w:type="page"/>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4A21F4D3">
      <w:pPr>
        <w:rPr>
          <w:rFonts w:eastAsiaTheme="minorEastAsia"/>
          <w:b/>
          <w:spacing w:val="20"/>
          <w:szCs w:val="21"/>
        </w:rPr>
      </w:pPr>
    </w:p>
    <w:p w14:paraId="13BA12AE">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646B5063">
      <w:pPr>
        <w:jc w:val="center"/>
        <w:rPr>
          <w:rFonts w:eastAsiaTheme="minorEastAsia"/>
          <w:szCs w:val="21"/>
        </w:rPr>
      </w:pPr>
    </w:p>
    <w:p w14:paraId="03F7C221">
      <w:pPr>
        <w:jc w:val="center"/>
        <w:rPr>
          <w:rFonts w:eastAsiaTheme="minorEastAsia"/>
          <w:b/>
          <w:spacing w:val="60"/>
          <w:sz w:val="84"/>
          <w:szCs w:val="84"/>
        </w:rPr>
      </w:pPr>
      <w:r>
        <w:rPr>
          <w:rFonts w:eastAsiaTheme="minorEastAsia"/>
          <w:b/>
          <w:spacing w:val="60"/>
          <w:sz w:val="84"/>
          <w:szCs w:val="84"/>
        </w:rPr>
        <w:t>响 应 文 件</w:t>
      </w:r>
    </w:p>
    <w:p w14:paraId="52DF2F7F">
      <w:pPr>
        <w:jc w:val="center"/>
        <w:rPr>
          <w:rFonts w:eastAsiaTheme="minorEastAsia"/>
          <w:b/>
          <w:spacing w:val="60"/>
          <w:sz w:val="52"/>
          <w:szCs w:val="52"/>
        </w:rPr>
      </w:pPr>
    </w:p>
    <w:p w14:paraId="572E0E3A">
      <w:pPr>
        <w:ind w:firstLine="542" w:firstLineChars="150"/>
        <w:rPr>
          <w:rFonts w:eastAsiaTheme="minorEastAsia"/>
          <w:b/>
          <w:spacing w:val="20"/>
          <w:sz w:val="32"/>
          <w:szCs w:val="32"/>
        </w:rPr>
      </w:pPr>
    </w:p>
    <w:p w14:paraId="1CE4A0E9">
      <w:pPr>
        <w:ind w:firstLine="542" w:firstLineChars="150"/>
        <w:rPr>
          <w:rFonts w:eastAsiaTheme="minorEastAsia"/>
          <w:b/>
          <w:spacing w:val="20"/>
          <w:sz w:val="32"/>
          <w:szCs w:val="32"/>
        </w:rPr>
      </w:pPr>
    </w:p>
    <w:p w14:paraId="09FDDC52">
      <w:pPr>
        <w:ind w:firstLine="542" w:firstLineChars="150"/>
        <w:rPr>
          <w:rFonts w:eastAsiaTheme="minorEastAsia"/>
          <w:b/>
          <w:spacing w:val="20"/>
          <w:sz w:val="32"/>
          <w:szCs w:val="32"/>
        </w:rPr>
      </w:pPr>
      <w:r>
        <w:rPr>
          <w:rFonts w:eastAsiaTheme="minorEastAsia"/>
          <w:b/>
          <w:spacing w:val="20"/>
          <w:sz w:val="32"/>
          <w:szCs w:val="32"/>
        </w:rPr>
        <w:t>项目名称:</w:t>
      </w:r>
    </w:p>
    <w:p w14:paraId="6AF9E8D0">
      <w:pPr>
        <w:ind w:firstLine="542" w:firstLineChars="150"/>
        <w:rPr>
          <w:rFonts w:eastAsiaTheme="minorEastAsia"/>
          <w:b/>
          <w:spacing w:val="20"/>
          <w:sz w:val="32"/>
          <w:szCs w:val="32"/>
        </w:rPr>
      </w:pPr>
      <w:r>
        <w:rPr>
          <w:rFonts w:eastAsiaTheme="minorEastAsia"/>
          <w:b/>
          <w:spacing w:val="20"/>
          <w:sz w:val="32"/>
          <w:szCs w:val="32"/>
        </w:rPr>
        <w:t>项目编号/包号：</w:t>
      </w:r>
    </w:p>
    <w:p w14:paraId="10656827">
      <w:pPr>
        <w:ind w:firstLine="542" w:firstLineChars="150"/>
        <w:rPr>
          <w:rFonts w:eastAsiaTheme="minorEastAsia"/>
          <w:b/>
          <w:spacing w:val="20"/>
          <w:sz w:val="32"/>
          <w:szCs w:val="32"/>
        </w:rPr>
      </w:pPr>
    </w:p>
    <w:p w14:paraId="1D596BEC">
      <w:pPr>
        <w:ind w:firstLine="542" w:firstLineChars="150"/>
        <w:rPr>
          <w:rFonts w:eastAsiaTheme="minorEastAsia"/>
          <w:b/>
          <w:spacing w:val="20"/>
          <w:sz w:val="32"/>
          <w:szCs w:val="32"/>
        </w:rPr>
      </w:pPr>
    </w:p>
    <w:p w14:paraId="0A8E08B7">
      <w:pPr>
        <w:jc w:val="center"/>
        <w:rPr>
          <w:rFonts w:eastAsiaTheme="minorEastAsia"/>
          <w:b/>
          <w:sz w:val="32"/>
          <w:szCs w:val="32"/>
        </w:rPr>
      </w:pPr>
    </w:p>
    <w:p w14:paraId="05F10F01">
      <w:pPr>
        <w:jc w:val="center"/>
        <w:rPr>
          <w:rFonts w:eastAsiaTheme="minorEastAsia"/>
          <w:b/>
          <w:sz w:val="32"/>
          <w:szCs w:val="32"/>
        </w:rPr>
      </w:pPr>
    </w:p>
    <w:p w14:paraId="0BD94786">
      <w:pPr>
        <w:jc w:val="center"/>
        <w:rPr>
          <w:rFonts w:eastAsiaTheme="minorEastAsia"/>
          <w:b/>
          <w:sz w:val="32"/>
          <w:szCs w:val="32"/>
        </w:rPr>
      </w:pPr>
    </w:p>
    <w:p w14:paraId="29998EF6">
      <w:pPr>
        <w:jc w:val="center"/>
        <w:rPr>
          <w:rFonts w:eastAsiaTheme="minorEastAsia"/>
          <w:b/>
          <w:spacing w:val="20"/>
          <w:sz w:val="32"/>
          <w:szCs w:val="32"/>
        </w:rPr>
      </w:pPr>
    </w:p>
    <w:p w14:paraId="030E3E73">
      <w:pPr>
        <w:jc w:val="center"/>
        <w:rPr>
          <w:rFonts w:eastAsiaTheme="minorEastAsia"/>
          <w:b/>
          <w:spacing w:val="20"/>
          <w:sz w:val="32"/>
          <w:szCs w:val="32"/>
        </w:rPr>
      </w:pPr>
    </w:p>
    <w:p w14:paraId="547E7567">
      <w:pPr>
        <w:jc w:val="center"/>
        <w:rPr>
          <w:rFonts w:eastAsiaTheme="minorEastAsia"/>
          <w:b/>
          <w:spacing w:val="20"/>
          <w:sz w:val="32"/>
          <w:szCs w:val="32"/>
        </w:rPr>
      </w:pPr>
    </w:p>
    <w:p w14:paraId="126AD008">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14:paraId="26BB84B2">
      <w:pPr>
        <w:jc w:val="center"/>
        <w:rPr>
          <w:rFonts w:eastAsiaTheme="minorEastAsia"/>
          <w:b/>
          <w:sz w:val="32"/>
          <w:szCs w:val="32"/>
        </w:rPr>
      </w:pPr>
    </w:p>
    <w:p w14:paraId="02DE6694">
      <w:pPr>
        <w:rPr>
          <w:rFonts w:eastAsiaTheme="minorEastAsia"/>
          <w:b/>
        </w:rPr>
      </w:pPr>
      <w:r>
        <w:rPr>
          <w:rFonts w:eastAsiaTheme="minorEastAsia"/>
          <w:b/>
          <w:spacing w:val="20"/>
          <w:sz w:val="32"/>
          <w:szCs w:val="32"/>
        </w:rPr>
        <w:br w:type="page"/>
      </w:r>
    </w:p>
    <w:p w14:paraId="2911DAF0">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14:paraId="2D08F23F">
      <w:pPr>
        <w:spacing w:line="360" w:lineRule="auto"/>
        <w:outlineLvl w:val="2"/>
        <w:rPr>
          <w:rFonts w:eastAsiaTheme="minorEastAsia"/>
          <w:color w:val="000000"/>
          <w:sz w:val="24"/>
        </w:rPr>
      </w:pPr>
      <w:r>
        <w:rPr>
          <w:rFonts w:eastAsiaTheme="minorEastAsia"/>
          <w:color w:val="000000"/>
          <w:sz w:val="24"/>
        </w:rPr>
        <w:t>1-1 营业执照等证明文件</w:t>
      </w:r>
    </w:p>
    <w:p w14:paraId="4B422930">
      <w:pPr>
        <w:tabs>
          <w:tab w:val="left" w:pos="1080"/>
        </w:tabs>
        <w:snapToGrid w:val="0"/>
        <w:rPr>
          <w:rFonts w:eastAsiaTheme="minorEastAsia"/>
          <w:sz w:val="24"/>
        </w:rPr>
      </w:pPr>
    </w:p>
    <w:p w14:paraId="4432E929">
      <w:pPr>
        <w:widowControl/>
        <w:jc w:val="left"/>
        <w:rPr>
          <w:rFonts w:eastAsiaTheme="minorEastAsia"/>
          <w:color w:val="000000"/>
          <w:sz w:val="24"/>
          <w:szCs w:val="20"/>
        </w:rPr>
      </w:pPr>
      <w:r>
        <w:rPr>
          <w:rFonts w:eastAsiaTheme="minorEastAsia"/>
          <w:color w:val="000000"/>
          <w:sz w:val="24"/>
        </w:rPr>
        <w:br w:type="page"/>
      </w:r>
    </w:p>
    <w:p w14:paraId="702791C0">
      <w:pPr>
        <w:pStyle w:val="6"/>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14:paraId="390F5402">
      <w:pPr>
        <w:jc w:val="center"/>
        <w:rPr>
          <w:b/>
          <w:color w:val="000000"/>
          <w:sz w:val="36"/>
          <w:szCs w:val="36"/>
        </w:rPr>
      </w:pPr>
      <w:r>
        <w:rPr>
          <w:b/>
          <w:color w:val="000000"/>
          <w:sz w:val="36"/>
          <w:szCs w:val="36"/>
        </w:rPr>
        <w:t>供应商资格声明书</w:t>
      </w:r>
    </w:p>
    <w:p w14:paraId="1C16A1E0">
      <w:pPr>
        <w:tabs>
          <w:tab w:val="left" w:pos="5580"/>
        </w:tabs>
        <w:spacing w:line="360" w:lineRule="auto"/>
        <w:rPr>
          <w:rFonts w:eastAsiaTheme="minorEastAsia"/>
          <w:sz w:val="24"/>
        </w:rPr>
      </w:pPr>
    </w:p>
    <w:p w14:paraId="2B4CDD5A">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3ED48A68">
      <w:pPr>
        <w:spacing w:line="360" w:lineRule="auto"/>
        <w:ind w:firstLine="480" w:firstLineChars="200"/>
        <w:rPr>
          <w:rFonts w:eastAsiaTheme="minorEastAsia"/>
          <w:sz w:val="24"/>
        </w:rPr>
      </w:pPr>
      <w:r>
        <w:rPr>
          <w:rFonts w:eastAsiaTheme="minorEastAsia"/>
          <w:sz w:val="24"/>
        </w:rPr>
        <w:t>在参与本次项目磋商中，我单位承诺：</w:t>
      </w:r>
    </w:p>
    <w:p w14:paraId="7ACE80E8">
      <w:pPr>
        <w:numPr>
          <w:ilvl w:val="0"/>
          <w:numId w:val="12"/>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5F344F46">
      <w:pPr>
        <w:numPr>
          <w:ilvl w:val="0"/>
          <w:numId w:val="12"/>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74D2082B">
      <w:pPr>
        <w:numPr>
          <w:ilvl w:val="0"/>
          <w:numId w:val="12"/>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38904E5C">
      <w:pPr>
        <w:numPr>
          <w:ilvl w:val="0"/>
          <w:numId w:val="12"/>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31AF944">
      <w:pPr>
        <w:numPr>
          <w:ilvl w:val="0"/>
          <w:numId w:val="12"/>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0CD95104">
      <w:pPr>
        <w:numPr>
          <w:ilvl w:val="0"/>
          <w:numId w:val="12"/>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0805B97C">
      <w:pPr>
        <w:numPr>
          <w:ilvl w:val="0"/>
          <w:numId w:val="12"/>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7CAC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5EA971E8">
            <w:pPr>
              <w:jc w:val="center"/>
              <w:rPr>
                <w:rFonts w:eastAsiaTheme="minorEastAsia"/>
                <w:sz w:val="24"/>
              </w:rPr>
            </w:pPr>
            <w:r>
              <w:rPr>
                <w:rFonts w:eastAsiaTheme="minorEastAsia"/>
                <w:sz w:val="24"/>
              </w:rPr>
              <w:t>序号</w:t>
            </w:r>
          </w:p>
        </w:tc>
        <w:tc>
          <w:tcPr>
            <w:tcW w:w="4574" w:type="dxa"/>
            <w:vAlign w:val="center"/>
          </w:tcPr>
          <w:p w14:paraId="2583C366">
            <w:pPr>
              <w:jc w:val="center"/>
              <w:rPr>
                <w:rFonts w:eastAsiaTheme="minorEastAsia"/>
                <w:sz w:val="24"/>
              </w:rPr>
            </w:pPr>
            <w:r>
              <w:rPr>
                <w:rFonts w:eastAsiaTheme="minorEastAsia"/>
                <w:sz w:val="24"/>
              </w:rPr>
              <w:t>单位名称</w:t>
            </w:r>
          </w:p>
        </w:tc>
        <w:tc>
          <w:tcPr>
            <w:tcW w:w="2976" w:type="dxa"/>
            <w:vAlign w:val="center"/>
          </w:tcPr>
          <w:p w14:paraId="4AEBEC08">
            <w:pPr>
              <w:jc w:val="center"/>
              <w:rPr>
                <w:rFonts w:eastAsiaTheme="minorEastAsia"/>
                <w:sz w:val="24"/>
              </w:rPr>
            </w:pPr>
            <w:r>
              <w:rPr>
                <w:rFonts w:eastAsiaTheme="minorEastAsia"/>
                <w:sz w:val="24"/>
              </w:rPr>
              <w:t>相互关系</w:t>
            </w:r>
          </w:p>
        </w:tc>
      </w:tr>
      <w:tr w14:paraId="32162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1A924CE8">
            <w:pPr>
              <w:jc w:val="center"/>
              <w:rPr>
                <w:rFonts w:eastAsiaTheme="minorEastAsia"/>
                <w:sz w:val="24"/>
              </w:rPr>
            </w:pPr>
            <w:r>
              <w:rPr>
                <w:rFonts w:eastAsiaTheme="minorEastAsia"/>
                <w:sz w:val="24"/>
              </w:rPr>
              <w:t>1</w:t>
            </w:r>
          </w:p>
        </w:tc>
        <w:tc>
          <w:tcPr>
            <w:tcW w:w="4574" w:type="dxa"/>
            <w:vAlign w:val="center"/>
          </w:tcPr>
          <w:p w14:paraId="799D0F8F">
            <w:pPr>
              <w:jc w:val="center"/>
              <w:rPr>
                <w:rFonts w:eastAsiaTheme="minorEastAsia"/>
                <w:sz w:val="24"/>
              </w:rPr>
            </w:pPr>
          </w:p>
        </w:tc>
        <w:tc>
          <w:tcPr>
            <w:tcW w:w="2976" w:type="dxa"/>
            <w:vAlign w:val="center"/>
          </w:tcPr>
          <w:p w14:paraId="196AD265">
            <w:pPr>
              <w:jc w:val="center"/>
              <w:rPr>
                <w:rFonts w:eastAsiaTheme="minorEastAsia"/>
                <w:sz w:val="24"/>
              </w:rPr>
            </w:pPr>
          </w:p>
        </w:tc>
      </w:tr>
      <w:tr w14:paraId="28B93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15E862C7">
            <w:pPr>
              <w:jc w:val="center"/>
              <w:rPr>
                <w:rFonts w:eastAsiaTheme="minorEastAsia"/>
                <w:sz w:val="24"/>
              </w:rPr>
            </w:pPr>
            <w:r>
              <w:rPr>
                <w:rFonts w:eastAsiaTheme="minorEastAsia"/>
                <w:sz w:val="24"/>
              </w:rPr>
              <w:t>2</w:t>
            </w:r>
          </w:p>
        </w:tc>
        <w:tc>
          <w:tcPr>
            <w:tcW w:w="4574" w:type="dxa"/>
            <w:vAlign w:val="center"/>
          </w:tcPr>
          <w:p w14:paraId="0F223534">
            <w:pPr>
              <w:jc w:val="center"/>
              <w:rPr>
                <w:rFonts w:eastAsiaTheme="minorEastAsia"/>
                <w:sz w:val="24"/>
              </w:rPr>
            </w:pPr>
          </w:p>
        </w:tc>
        <w:tc>
          <w:tcPr>
            <w:tcW w:w="2976" w:type="dxa"/>
            <w:vAlign w:val="center"/>
          </w:tcPr>
          <w:p w14:paraId="2E5FB541">
            <w:pPr>
              <w:jc w:val="center"/>
              <w:rPr>
                <w:rFonts w:eastAsiaTheme="minorEastAsia"/>
                <w:sz w:val="24"/>
              </w:rPr>
            </w:pPr>
          </w:p>
        </w:tc>
      </w:tr>
      <w:tr w14:paraId="5E7FD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654A5C70">
            <w:pPr>
              <w:jc w:val="center"/>
              <w:rPr>
                <w:rFonts w:eastAsiaTheme="minorEastAsia"/>
                <w:sz w:val="24"/>
              </w:rPr>
            </w:pPr>
            <w:r>
              <w:rPr>
                <w:rFonts w:eastAsiaTheme="minorEastAsia"/>
                <w:sz w:val="24"/>
              </w:rPr>
              <w:t>…</w:t>
            </w:r>
          </w:p>
        </w:tc>
        <w:tc>
          <w:tcPr>
            <w:tcW w:w="4574" w:type="dxa"/>
            <w:vAlign w:val="center"/>
          </w:tcPr>
          <w:p w14:paraId="70C91D0F">
            <w:pPr>
              <w:jc w:val="center"/>
              <w:rPr>
                <w:rFonts w:eastAsiaTheme="minorEastAsia"/>
                <w:sz w:val="24"/>
              </w:rPr>
            </w:pPr>
          </w:p>
        </w:tc>
        <w:tc>
          <w:tcPr>
            <w:tcW w:w="2976" w:type="dxa"/>
            <w:vAlign w:val="center"/>
          </w:tcPr>
          <w:p w14:paraId="6E6CC9A0">
            <w:pPr>
              <w:jc w:val="center"/>
              <w:rPr>
                <w:rFonts w:eastAsiaTheme="minorEastAsia"/>
                <w:sz w:val="24"/>
              </w:rPr>
            </w:pPr>
          </w:p>
        </w:tc>
      </w:tr>
    </w:tbl>
    <w:p w14:paraId="6A8DC3A5">
      <w:pPr>
        <w:rPr>
          <w:rFonts w:eastAsiaTheme="minorEastAsia"/>
        </w:rPr>
      </w:pPr>
    </w:p>
    <w:p w14:paraId="5B97915E">
      <w:pPr>
        <w:ind w:firstLine="480" w:firstLineChars="200"/>
        <w:rPr>
          <w:rFonts w:eastAsiaTheme="minorEastAsia"/>
          <w:sz w:val="24"/>
          <w:szCs w:val="22"/>
        </w:rPr>
      </w:pPr>
      <w:r>
        <w:rPr>
          <w:rFonts w:eastAsiaTheme="minorEastAsia"/>
          <w:sz w:val="24"/>
        </w:rPr>
        <w:t>上述声明真实有效，否则我方负全部责任。</w:t>
      </w:r>
    </w:p>
    <w:p w14:paraId="60B0A9B9">
      <w:pPr>
        <w:spacing w:line="360" w:lineRule="auto"/>
        <w:rPr>
          <w:rFonts w:eastAsiaTheme="minorEastAsia"/>
          <w:sz w:val="24"/>
        </w:rPr>
      </w:pPr>
    </w:p>
    <w:p w14:paraId="746C1198">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70EBE9EE">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14:paraId="257A3717">
      <w:pPr>
        <w:spacing w:line="360" w:lineRule="auto"/>
        <w:rPr>
          <w:rFonts w:eastAsiaTheme="minorEastAsia"/>
          <w:sz w:val="24"/>
        </w:rPr>
      </w:pPr>
      <w:r>
        <w:rPr>
          <w:sz w:val="24"/>
        </w:rPr>
        <w:t>说明：供应商承诺不实的，依据《政府采购法》第七十七条“提供虚假材料谋取中标、成交的”有关规定予以处理。</w:t>
      </w:r>
    </w:p>
    <w:p w14:paraId="5CA028EC">
      <w:pPr>
        <w:tabs>
          <w:tab w:val="left" w:pos="5580"/>
        </w:tabs>
        <w:spacing w:line="360" w:lineRule="auto"/>
        <w:rPr>
          <w:rFonts w:eastAsiaTheme="minorEastAsia"/>
          <w:sz w:val="24"/>
        </w:rPr>
        <w:sectPr>
          <w:headerReference r:id="rId15" w:type="first"/>
          <w:footerReference r:id="rId18" w:type="first"/>
          <w:headerReference r:id="rId13" w:type="default"/>
          <w:footerReference r:id="rId16" w:type="default"/>
          <w:headerReference r:id="rId14" w:type="even"/>
          <w:footerReference r:id="rId17" w:type="even"/>
          <w:pgSz w:w="11907" w:h="16840"/>
          <w:pgMar w:top="1418" w:right="1134" w:bottom="1418" w:left="1701" w:header="851" w:footer="851" w:gutter="0"/>
          <w:pgNumType w:fmt="decimal"/>
          <w:cols w:space="720" w:num="1"/>
          <w:docGrid w:linePitch="462" w:charSpace="0"/>
        </w:sectPr>
      </w:pPr>
    </w:p>
    <w:p w14:paraId="074ECF16">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14:paraId="756B414D">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14:paraId="2EB51DA9">
      <w:pPr>
        <w:tabs>
          <w:tab w:val="left" w:pos="5580"/>
        </w:tabs>
        <w:spacing w:line="360" w:lineRule="auto"/>
        <w:rPr>
          <w:rFonts w:eastAsiaTheme="minorEastAsia"/>
          <w:sz w:val="24"/>
        </w:rPr>
      </w:pPr>
      <w:r>
        <w:rPr>
          <w:rFonts w:eastAsiaTheme="minorEastAsia"/>
          <w:sz w:val="24"/>
        </w:rPr>
        <w:t>说明：</w:t>
      </w:r>
    </w:p>
    <w:p w14:paraId="753FAB71">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14:paraId="26A10018">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098D5DE2">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0F574D51">
      <w:pPr>
        <w:tabs>
          <w:tab w:val="left" w:pos="5580"/>
        </w:tabs>
        <w:spacing w:line="360" w:lineRule="auto"/>
        <w:rPr>
          <w:sz w:val="24"/>
        </w:rPr>
      </w:pPr>
      <w:r>
        <w:rPr>
          <w:rFonts w:eastAsiaTheme="minorEastAsia"/>
          <w:sz w:val="24"/>
        </w:rPr>
        <w:t>（4）</w:t>
      </w:r>
      <w:r>
        <w:rPr>
          <w:sz w:val="24"/>
        </w:rPr>
        <w:t>中小企业声明函填写注意事项</w:t>
      </w:r>
    </w:p>
    <w:p w14:paraId="233DE855">
      <w:pPr>
        <w:tabs>
          <w:tab w:val="left" w:pos="5580"/>
        </w:tabs>
        <w:spacing w:line="360" w:lineRule="auto"/>
        <w:rPr>
          <w:sz w:val="24"/>
        </w:rPr>
      </w:pPr>
      <w:r>
        <w:rPr>
          <w:sz w:val="24"/>
        </w:rPr>
        <w:t>1）《中小企业声明函》由参加政府采购活动的供应商出具。联合体参与的，《中小企业声明函》可由牵头人出具。</w:t>
      </w:r>
    </w:p>
    <w:p w14:paraId="1906B86F">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1DE2C9A">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3361E537">
      <w:pPr>
        <w:tabs>
          <w:tab w:val="left" w:pos="5580"/>
        </w:tabs>
        <w:spacing w:line="360" w:lineRule="auto"/>
        <w:rPr>
          <w:rFonts w:eastAsiaTheme="minorEastAsia"/>
          <w:b/>
          <w:bCs/>
          <w:color w:val="000000"/>
          <w:sz w:val="36"/>
          <w:szCs w:val="36"/>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4DA33D94">
      <w:pPr>
        <w:pStyle w:val="7"/>
        <w:rPr>
          <w:rFonts w:ascii="Times New Roman" w:hAnsi="Times New Roman" w:eastAsiaTheme="majorEastAsia"/>
          <w:sz w:val="24"/>
          <w:szCs w:val="24"/>
        </w:rPr>
      </w:pPr>
      <w:r>
        <w:rPr>
          <w:rFonts w:ascii="Times New Roman" w:hAnsi="Times New Roman" w:eastAsiaTheme="majorEastAsia"/>
          <w:sz w:val="24"/>
          <w:szCs w:val="24"/>
        </w:rPr>
        <w:t>2-1-1 中小企业</w:t>
      </w:r>
      <w:r>
        <w:rPr>
          <w:rFonts w:hint="eastAsia" w:ascii="Times New Roman" w:hAnsi="Times New Roman" w:eastAsiaTheme="majorEastAsia"/>
          <w:sz w:val="24"/>
          <w:szCs w:val="24"/>
        </w:rPr>
        <w:t>证明文件</w:t>
      </w:r>
    </w:p>
    <w:p w14:paraId="0A7E455D">
      <w:pPr>
        <w:spacing w:before="240" w:beforeLines="100" w:after="240" w:afterLines="100" w:line="360" w:lineRule="auto"/>
        <w:jc w:val="center"/>
        <w:rPr>
          <w:rFonts w:eastAsiaTheme="minorEastAsia"/>
          <w:b/>
          <w:bCs/>
          <w:color w:val="000000"/>
          <w:sz w:val="36"/>
          <w:szCs w:val="36"/>
        </w:rPr>
      </w:pPr>
      <w:r>
        <w:rPr>
          <w:rFonts w:eastAsiaTheme="minorEastAsia"/>
          <w:b/>
          <w:bCs/>
          <w:color w:val="000000"/>
          <w:sz w:val="36"/>
          <w:szCs w:val="36"/>
        </w:rPr>
        <w:t>中小企业声明函（工程、服务）格式</w:t>
      </w:r>
    </w:p>
    <w:p w14:paraId="2937B829">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59A0B949">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05F10ECC">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0BD16375">
      <w:pPr>
        <w:spacing w:line="360" w:lineRule="auto"/>
        <w:ind w:firstLine="504"/>
        <w:rPr>
          <w:rFonts w:eastAsiaTheme="minorEastAsia"/>
          <w:spacing w:val="6"/>
          <w:sz w:val="24"/>
        </w:rPr>
      </w:pPr>
    </w:p>
    <w:p w14:paraId="7AE12D95">
      <w:pPr>
        <w:spacing w:line="360" w:lineRule="auto"/>
        <w:ind w:firstLine="504"/>
        <w:rPr>
          <w:rFonts w:eastAsiaTheme="minorEastAsia"/>
          <w:spacing w:val="6"/>
          <w:sz w:val="24"/>
        </w:rPr>
      </w:pPr>
      <w:r>
        <w:rPr>
          <w:rFonts w:eastAsiaTheme="minorEastAsia"/>
          <w:spacing w:val="6"/>
          <w:sz w:val="24"/>
        </w:rPr>
        <w:t>……</w:t>
      </w:r>
    </w:p>
    <w:p w14:paraId="2B9EA22B">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7FC01AF7">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07D783A6">
      <w:pPr>
        <w:spacing w:line="360" w:lineRule="auto"/>
        <w:ind w:right="360" w:firstLine="480"/>
        <w:jc w:val="right"/>
        <w:rPr>
          <w:rFonts w:eastAsiaTheme="minorEastAsia"/>
          <w:color w:val="000000"/>
          <w:sz w:val="24"/>
        </w:rPr>
      </w:pPr>
    </w:p>
    <w:p w14:paraId="71E22BFA">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0CBE0A43">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719C6A4E">
      <w:pPr>
        <w:adjustRightInd w:val="0"/>
        <w:snapToGrid w:val="0"/>
        <w:jc w:val="left"/>
        <w:rPr>
          <w:rFonts w:eastAsiaTheme="minorEastAsia"/>
          <w:color w:val="000000"/>
          <w:sz w:val="24"/>
          <w:szCs w:val="21"/>
        </w:rPr>
      </w:pPr>
    </w:p>
    <w:p w14:paraId="18A7147F">
      <w:pPr>
        <w:adjustRightInd w:val="0"/>
        <w:snapToGrid w:val="0"/>
        <w:jc w:val="left"/>
        <w:rPr>
          <w:rFonts w:eastAsiaTheme="minorEastAsia"/>
          <w:color w:val="000000"/>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C1AFEC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CC9FDD0">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42AE3AC5">
      <w:pPr>
        <w:adjustRightInd w:val="0"/>
        <w:snapToGrid w:val="0"/>
        <w:jc w:val="left"/>
        <w:rPr>
          <w:rFonts w:eastAsiaTheme="minorEastAsia"/>
          <w:color w:val="000000"/>
          <w:szCs w:val="21"/>
          <w:vertAlign w:val="superscript"/>
        </w:rPr>
      </w:pPr>
    </w:p>
    <w:p w14:paraId="31115CCD">
      <w:pPr>
        <w:spacing w:line="360" w:lineRule="auto"/>
        <w:ind w:right="360" w:firstLine="480"/>
        <w:jc w:val="right"/>
        <w:rPr>
          <w:rFonts w:eastAsiaTheme="minorEastAsia"/>
          <w:color w:val="000000"/>
          <w:sz w:val="24"/>
        </w:rPr>
      </w:pPr>
    </w:p>
    <w:p w14:paraId="0221F806">
      <w:pPr>
        <w:spacing w:line="360" w:lineRule="auto"/>
        <w:ind w:right="360" w:firstLine="480"/>
        <w:jc w:val="right"/>
        <w:rPr>
          <w:rFonts w:eastAsiaTheme="minorEastAsia"/>
          <w:color w:val="000000"/>
          <w:sz w:val="24"/>
        </w:rPr>
      </w:pPr>
    </w:p>
    <w:p w14:paraId="6C349F98">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14:paraId="39DB8AE0">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14:paraId="366B7922">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5412EB50">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74DA2D5B">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项目采购活动提供本单位制造的货物（由本单位承担工程/提供服务），或者提供其他残疾人福利性单位制造的货物（不包括使用非残疾人福利性单位注册商标的货物）。</w:t>
      </w:r>
    </w:p>
    <w:p w14:paraId="710AFF55">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14:paraId="4DF242B5">
      <w:pPr>
        <w:spacing w:line="588" w:lineRule="exact"/>
        <w:ind w:firstLine="504" w:firstLineChars="200"/>
        <w:rPr>
          <w:rFonts w:eastAsiaTheme="minorEastAsia"/>
          <w:spacing w:val="6"/>
          <w:sz w:val="24"/>
        </w:rPr>
      </w:pPr>
    </w:p>
    <w:p w14:paraId="61F60A12">
      <w:pPr>
        <w:spacing w:line="588" w:lineRule="exact"/>
        <w:ind w:firstLine="504" w:firstLineChars="200"/>
        <w:rPr>
          <w:rFonts w:eastAsiaTheme="minorEastAsia"/>
          <w:spacing w:val="6"/>
          <w:sz w:val="24"/>
        </w:rPr>
      </w:pPr>
    </w:p>
    <w:p w14:paraId="36ED3918">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单位名称（盖章）：</w:t>
      </w:r>
      <w:r>
        <w:rPr>
          <w:rFonts w:eastAsiaTheme="minorEastAsia"/>
          <w:sz w:val="24"/>
        </w:rPr>
        <w:t>______</w:t>
      </w:r>
    </w:p>
    <w:p w14:paraId="45B41E6B">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日  期：</w:t>
      </w:r>
      <w:r>
        <w:rPr>
          <w:rFonts w:eastAsiaTheme="minorEastAsia"/>
          <w:sz w:val="24"/>
        </w:rPr>
        <w:t>______</w:t>
      </w:r>
    </w:p>
    <w:p w14:paraId="29FFBA67">
      <w:pPr>
        <w:widowControl/>
        <w:jc w:val="left"/>
        <w:rPr>
          <w:rFonts w:eastAsiaTheme="minorEastAsia"/>
          <w:color w:val="000000"/>
          <w:sz w:val="24"/>
          <w:szCs w:val="20"/>
        </w:rPr>
      </w:pPr>
      <w:r>
        <w:rPr>
          <w:rFonts w:eastAsiaTheme="minorEastAsia"/>
          <w:color w:val="000000"/>
          <w:sz w:val="24"/>
          <w:szCs w:val="20"/>
        </w:rPr>
        <w:br w:type="page"/>
      </w:r>
    </w:p>
    <w:p w14:paraId="529EB87D">
      <w:pPr>
        <w:spacing w:line="360" w:lineRule="auto"/>
        <w:outlineLvl w:val="2"/>
        <w:rPr>
          <w:rFonts w:eastAsiaTheme="minorEastAsia"/>
          <w:color w:val="000000"/>
          <w:sz w:val="24"/>
          <w:szCs w:val="20"/>
        </w:rPr>
      </w:pPr>
      <w:r>
        <w:rPr>
          <w:rFonts w:eastAsiaTheme="minorEastAsia"/>
          <w:color w:val="000000"/>
          <w:sz w:val="24"/>
          <w:szCs w:val="20"/>
        </w:rPr>
        <w:t xml:space="preserve">2-2 </w:t>
      </w:r>
      <w:r>
        <w:rPr>
          <w:rFonts w:eastAsiaTheme="minorEastAsia"/>
          <w:sz w:val="24"/>
        </w:rPr>
        <w:t>其它落实政府采购政策的资格要求</w:t>
      </w:r>
      <w:r>
        <w:rPr>
          <w:rFonts w:eastAsiaTheme="minorEastAsia"/>
          <w:color w:val="000000"/>
          <w:sz w:val="24"/>
          <w:szCs w:val="20"/>
        </w:rPr>
        <w:t>（如有）</w:t>
      </w:r>
    </w:p>
    <w:p w14:paraId="2E1880A8">
      <w:pPr>
        <w:widowControl/>
        <w:jc w:val="left"/>
        <w:rPr>
          <w:rFonts w:eastAsiaTheme="minorEastAsia"/>
          <w:sz w:val="24"/>
        </w:rPr>
      </w:pPr>
    </w:p>
    <w:p w14:paraId="7D0C806C">
      <w:pPr>
        <w:widowControl/>
        <w:jc w:val="left"/>
        <w:rPr>
          <w:rFonts w:eastAsiaTheme="minorEastAsia"/>
          <w:sz w:val="24"/>
        </w:rPr>
      </w:pPr>
      <w:r>
        <w:rPr>
          <w:rFonts w:eastAsiaTheme="minorEastAsia"/>
          <w:sz w:val="24"/>
        </w:rPr>
        <w:br w:type="page"/>
      </w:r>
    </w:p>
    <w:p w14:paraId="63A7B5CE">
      <w:pPr>
        <w:tabs>
          <w:tab w:val="left" w:pos="360"/>
        </w:tabs>
        <w:snapToGrid w:val="0"/>
        <w:spacing w:line="360" w:lineRule="auto"/>
        <w:outlineLvl w:val="1"/>
        <w:rPr>
          <w:rFonts w:eastAsiaTheme="minorEastAsia"/>
          <w:sz w:val="24"/>
        </w:rPr>
      </w:pPr>
      <w:r>
        <w:rPr>
          <w:rFonts w:eastAsiaTheme="minorEastAsia"/>
          <w:sz w:val="24"/>
        </w:rPr>
        <w:t>3 本项目的特定资格要求（如有）</w:t>
      </w:r>
    </w:p>
    <w:p w14:paraId="33F6825E">
      <w:pPr>
        <w:spacing w:line="360" w:lineRule="auto"/>
        <w:outlineLvl w:val="2"/>
        <w:rPr>
          <w:rFonts w:eastAsiaTheme="minorEastAsia"/>
          <w:sz w:val="24"/>
          <w:szCs w:val="20"/>
        </w:rPr>
      </w:pPr>
      <w:r>
        <w:rPr>
          <w:rFonts w:eastAsiaTheme="minorEastAsia"/>
          <w:color w:val="000000"/>
          <w:sz w:val="24"/>
          <w:szCs w:val="20"/>
        </w:rPr>
        <w:t>3-2 其他</w:t>
      </w:r>
      <w:r>
        <w:rPr>
          <w:rFonts w:eastAsiaTheme="minorEastAsia"/>
          <w:sz w:val="24"/>
          <w:szCs w:val="20"/>
        </w:rPr>
        <w:t>特定资格要求</w:t>
      </w:r>
    </w:p>
    <w:p w14:paraId="12F42485">
      <w:pPr>
        <w:tabs>
          <w:tab w:val="left" w:pos="5580"/>
        </w:tabs>
        <w:spacing w:line="360" w:lineRule="auto"/>
        <w:rPr>
          <w:rFonts w:eastAsiaTheme="minorEastAsia"/>
          <w:sz w:val="24"/>
        </w:rPr>
      </w:pPr>
    </w:p>
    <w:p w14:paraId="3B29CA06">
      <w:pPr>
        <w:widowControl/>
        <w:jc w:val="left"/>
        <w:rPr>
          <w:rFonts w:eastAsiaTheme="minorEastAsia"/>
          <w:sz w:val="24"/>
          <w:szCs w:val="20"/>
        </w:rPr>
      </w:pPr>
      <w:r>
        <w:rPr>
          <w:rFonts w:eastAsiaTheme="minorEastAsia"/>
          <w:sz w:val="24"/>
          <w:szCs w:val="20"/>
        </w:rPr>
        <w:br w:type="page"/>
      </w:r>
    </w:p>
    <w:p w14:paraId="4D381B80">
      <w:pPr>
        <w:tabs>
          <w:tab w:val="left" w:pos="360"/>
        </w:tabs>
        <w:snapToGrid w:val="0"/>
        <w:spacing w:line="360" w:lineRule="auto"/>
        <w:outlineLvl w:val="1"/>
        <w:rPr>
          <w:rFonts w:eastAsiaTheme="minorEastAsia"/>
          <w:sz w:val="24"/>
        </w:rPr>
      </w:pPr>
      <w:bookmarkStart w:id="1638" w:name="_Hlt520274393"/>
      <w:bookmarkEnd w:id="1638"/>
      <w:bookmarkStart w:id="1639" w:name="_Hlt520350918"/>
      <w:bookmarkEnd w:id="1639"/>
      <w:bookmarkStart w:id="1640" w:name="_Hlt520343000"/>
      <w:bookmarkEnd w:id="1640"/>
      <w:bookmarkStart w:id="1641" w:name="_Hlt520343392"/>
      <w:bookmarkEnd w:id="1641"/>
      <w:bookmarkStart w:id="1642" w:name="_Hlt520355504"/>
      <w:bookmarkEnd w:id="1642"/>
      <w:bookmarkStart w:id="1643" w:name="_Hlt520271212"/>
      <w:bookmarkEnd w:id="1643"/>
      <w:bookmarkStart w:id="1644" w:name="_Hlt520273711"/>
      <w:bookmarkEnd w:id="1644"/>
      <w:bookmarkStart w:id="1645" w:name="_Hlt520274407"/>
      <w:bookmarkEnd w:id="1645"/>
      <w:bookmarkStart w:id="1646" w:name="_Hlt520274121"/>
      <w:bookmarkEnd w:id="1646"/>
      <w:bookmarkStart w:id="1647" w:name="_Hlt520274065"/>
      <w:bookmarkEnd w:id="1647"/>
      <w:bookmarkStart w:id="1648" w:name="_Ref467988698"/>
      <w:bookmarkStart w:id="1649" w:name="_Toc480942349"/>
      <w:bookmarkStart w:id="1650" w:name="_Toc142311058"/>
      <w:bookmarkStart w:id="1651" w:name="_Toc150774761"/>
      <w:bookmarkStart w:id="1652" w:name="_Toc226965829"/>
      <w:bookmarkStart w:id="1653" w:name="_Toc226309800"/>
      <w:bookmarkStart w:id="1654" w:name="_Toc520356217"/>
      <w:bookmarkStart w:id="1655" w:name="_Toc195842921"/>
      <w:bookmarkStart w:id="1656" w:name="_Toc226965746"/>
      <w:bookmarkStart w:id="1657" w:name="_Toc127151556"/>
      <w:bookmarkStart w:id="1658" w:name="_Toc226337252"/>
      <w:bookmarkStart w:id="1659" w:name="_Toc150480794"/>
      <w:r>
        <w:rPr>
          <w:rFonts w:eastAsiaTheme="minorEastAsia"/>
          <w:sz w:val="24"/>
        </w:rPr>
        <w:t xml:space="preserve">5  </w:t>
      </w:r>
      <w:bookmarkEnd w:id="1648"/>
      <w:bookmarkEnd w:id="1649"/>
      <w:r>
        <w:rPr>
          <w:rFonts w:eastAsiaTheme="minorEastAsia"/>
          <w:sz w:val="24"/>
        </w:rPr>
        <w:t>响应书</w:t>
      </w:r>
      <w:bookmarkEnd w:id="1650"/>
      <w:bookmarkEnd w:id="1651"/>
      <w:bookmarkEnd w:id="1652"/>
      <w:bookmarkEnd w:id="1653"/>
      <w:bookmarkEnd w:id="1654"/>
      <w:bookmarkEnd w:id="1655"/>
      <w:bookmarkEnd w:id="1656"/>
      <w:bookmarkEnd w:id="1657"/>
      <w:bookmarkEnd w:id="1658"/>
      <w:bookmarkEnd w:id="1659"/>
      <w:r>
        <w:rPr>
          <w:rFonts w:eastAsiaTheme="minorEastAsia"/>
          <w:sz w:val="24"/>
        </w:rPr>
        <w:t>（实质性格式）</w:t>
      </w:r>
    </w:p>
    <w:p w14:paraId="7C83D6BC">
      <w:pPr>
        <w:tabs>
          <w:tab w:val="left" w:pos="5580"/>
        </w:tabs>
        <w:spacing w:line="360" w:lineRule="auto"/>
        <w:rPr>
          <w:rFonts w:eastAsiaTheme="minorEastAsia"/>
          <w:color w:val="000000"/>
          <w:sz w:val="24"/>
        </w:rPr>
      </w:pPr>
    </w:p>
    <w:p w14:paraId="68D1F74F">
      <w:pPr>
        <w:spacing w:line="360" w:lineRule="auto"/>
        <w:jc w:val="center"/>
        <w:rPr>
          <w:rFonts w:eastAsiaTheme="minorEastAsia"/>
          <w:b/>
          <w:color w:val="000000"/>
          <w:sz w:val="36"/>
          <w:szCs w:val="36"/>
        </w:rPr>
      </w:pPr>
      <w:r>
        <w:rPr>
          <w:rFonts w:eastAsiaTheme="minorEastAsia"/>
          <w:b/>
          <w:color w:val="000000"/>
          <w:sz w:val="36"/>
          <w:szCs w:val="36"/>
        </w:rPr>
        <w:t>响应书</w:t>
      </w:r>
    </w:p>
    <w:p w14:paraId="5A098C35">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3B54A66B">
      <w:pPr>
        <w:tabs>
          <w:tab w:val="left" w:pos="5580"/>
        </w:tabs>
        <w:spacing w:line="360" w:lineRule="auto"/>
        <w:rPr>
          <w:rFonts w:eastAsiaTheme="minorEastAsia"/>
          <w:color w:val="000000"/>
          <w:sz w:val="24"/>
          <w:szCs w:val="20"/>
        </w:rPr>
      </w:pPr>
    </w:p>
    <w:p w14:paraId="3981368E">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（项目名称，项目编号/包号）组织的采购活动，并对此项目进行磋商。</w:t>
      </w:r>
    </w:p>
    <w:p w14:paraId="2D16BDB4">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5C786D3E">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eastAsiaTheme="minorEastAsia"/>
          <w:sz w:val="24"/>
        </w:rPr>
        <w:t>______</w:t>
      </w:r>
      <w:r>
        <w:rPr>
          <w:rFonts w:eastAsiaTheme="minorEastAsia"/>
          <w:color w:val="000000"/>
          <w:sz w:val="24"/>
          <w:szCs w:val="20"/>
        </w:rPr>
        <w:t>个日历日。</w:t>
      </w:r>
    </w:p>
    <w:p w14:paraId="1303CEF9">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14:paraId="1427EC12">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14:paraId="5A981833">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14:paraId="17E53612">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14:paraId="4F580656">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14:paraId="7EF7FB1D">
      <w:pPr>
        <w:tabs>
          <w:tab w:val="left" w:pos="5580"/>
        </w:tabs>
        <w:spacing w:line="360" w:lineRule="auto"/>
        <w:ind w:left="420"/>
        <w:rPr>
          <w:rFonts w:eastAsiaTheme="minorEastAsia"/>
          <w:color w:val="000000"/>
          <w:sz w:val="24"/>
          <w:szCs w:val="20"/>
        </w:rPr>
      </w:pPr>
    </w:p>
    <w:p w14:paraId="0A697AA1">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14:paraId="0B9225F8">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14:paraId="00C74668">
      <w:pPr>
        <w:tabs>
          <w:tab w:val="left" w:pos="5580"/>
        </w:tabs>
        <w:spacing w:line="360" w:lineRule="auto"/>
        <w:ind w:left="420"/>
        <w:rPr>
          <w:rFonts w:eastAsiaTheme="minorEastAsia"/>
          <w:color w:val="000000"/>
          <w:sz w:val="24"/>
          <w:szCs w:val="20"/>
        </w:rPr>
      </w:pPr>
    </w:p>
    <w:p w14:paraId="77E4B6CE">
      <w:pPr>
        <w:tabs>
          <w:tab w:val="left" w:pos="5580"/>
        </w:tabs>
        <w:spacing w:line="360" w:lineRule="auto"/>
        <w:ind w:left="420"/>
        <w:rPr>
          <w:rFonts w:eastAsiaTheme="minorEastAsia"/>
          <w:color w:val="000000"/>
          <w:sz w:val="24"/>
          <w:szCs w:val="20"/>
        </w:rPr>
      </w:pPr>
    </w:p>
    <w:p w14:paraId="1C45F16E">
      <w:pPr>
        <w:tabs>
          <w:tab w:val="left" w:pos="5580"/>
        </w:tabs>
        <w:spacing w:line="360" w:lineRule="auto"/>
        <w:ind w:left="420"/>
        <w:rPr>
          <w:rFonts w:eastAsiaTheme="minorEastAsia"/>
          <w:color w:val="000000"/>
          <w:sz w:val="24"/>
          <w:szCs w:val="20"/>
        </w:rPr>
      </w:pPr>
    </w:p>
    <w:p w14:paraId="424BB9E4">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6E272AC1">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 xml:space="preserve">日期：____年____月____日  </w:t>
      </w:r>
    </w:p>
    <w:p w14:paraId="6FA02087">
      <w:pPr>
        <w:tabs>
          <w:tab w:val="left" w:pos="5580"/>
        </w:tabs>
        <w:spacing w:line="360" w:lineRule="auto"/>
        <w:ind w:left="420"/>
        <w:jc w:val="left"/>
        <w:rPr>
          <w:rFonts w:eastAsiaTheme="minorEastAsia"/>
          <w:color w:val="000000"/>
          <w:sz w:val="24"/>
          <w:szCs w:val="20"/>
        </w:rPr>
      </w:pPr>
    </w:p>
    <w:p w14:paraId="6D0CC2F7">
      <w:pPr>
        <w:widowControl/>
        <w:jc w:val="left"/>
        <w:rPr>
          <w:rFonts w:eastAsiaTheme="minorEastAsia"/>
          <w:b/>
          <w:color w:val="000000"/>
          <w:sz w:val="24"/>
          <w:szCs w:val="20"/>
        </w:rPr>
      </w:pPr>
      <w:r>
        <w:rPr>
          <w:rFonts w:eastAsiaTheme="minorEastAsia"/>
          <w:b/>
          <w:color w:val="000000"/>
          <w:sz w:val="24"/>
          <w:szCs w:val="20"/>
        </w:rPr>
        <w:br w:type="page"/>
      </w:r>
    </w:p>
    <w:p w14:paraId="1DA07B8A">
      <w:pPr>
        <w:tabs>
          <w:tab w:val="left" w:pos="360"/>
        </w:tabs>
        <w:snapToGrid w:val="0"/>
        <w:spacing w:line="360" w:lineRule="auto"/>
        <w:outlineLvl w:val="1"/>
        <w:rPr>
          <w:rFonts w:eastAsiaTheme="minorEastAsia"/>
          <w:sz w:val="24"/>
        </w:rPr>
      </w:pPr>
      <w:bookmarkStart w:id="1660" w:name="_Hlt520355938"/>
      <w:bookmarkEnd w:id="1660"/>
      <w:bookmarkStart w:id="1661" w:name="_Hlt520356243"/>
      <w:bookmarkEnd w:id="1661"/>
      <w:bookmarkStart w:id="1662" w:name="_Toc305158899"/>
      <w:bookmarkStart w:id="1663" w:name="_Ref467988705"/>
      <w:bookmarkStart w:id="1664" w:name="_Toc127151557"/>
      <w:bookmarkStart w:id="1665" w:name="_Toc150480795"/>
      <w:bookmarkStart w:id="1666" w:name="_Toc226309801"/>
      <w:bookmarkStart w:id="1667" w:name="_Toc150774762"/>
      <w:bookmarkStart w:id="1668" w:name="_Toc226965830"/>
      <w:bookmarkStart w:id="1669" w:name="_Toc264969247"/>
      <w:bookmarkStart w:id="1670" w:name="_Toc226965747"/>
      <w:bookmarkStart w:id="1671" w:name="_Toc520356218"/>
      <w:bookmarkStart w:id="1672" w:name="_Toc142311059"/>
      <w:bookmarkStart w:id="1673" w:name="_Toc226337253"/>
      <w:bookmarkStart w:id="1674" w:name="_Toc305158825"/>
      <w:bookmarkStart w:id="1675" w:name="_Toc480942350"/>
      <w:bookmarkStart w:id="1676" w:name="_Toc265228395"/>
      <w:bookmarkStart w:id="1677" w:name="_Toc195842922"/>
      <w:r>
        <w:rPr>
          <w:rFonts w:eastAsiaTheme="minorEastAsia"/>
          <w:sz w:val="24"/>
        </w:rPr>
        <w:t>6  授权委托书（实质性格式）</w:t>
      </w:r>
    </w:p>
    <w:p w14:paraId="30B00FB6">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6D5783E5">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516BCCAB">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2F97AC4A">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68B9697F">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2C112C71">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）：______________</w:t>
      </w:r>
    </w:p>
    <w:p w14:paraId="29E2B5D5">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79666A7E">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691053DD">
      <w:pPr>
        <w:tabs>
          <w:tab w:val="left" w:pos="5580"/>
        </w:tabs>
        <w:spacing w:line="360" w:lineRule="auto"/>
        <w:ind w:firstLine="480" w:firstLineChars="200"/>
        <w:rPr>
          <w:rFonts w:eastAsiaTheme="minorEastAsia"/>
          <w:color w:val="000000"/>
          <w:sz w:val="24"/>
          <w:szCs w:val="20"/>
        </w:rPr>
      </w:pPr>
    </w:p>
    <w:p w14:paraId="326E3B4C">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49E5AFAC">
      <w:pPr>
        <w:tabs>
          <w:tab w:val="left" w:pos="5580"/>
        </w:tabs>
        <w:spacing w:line="360" w:lineRule="auto"/>
        <w:jc w:val="left"/>
        <w:rPr>
          <w:rFonts w:eastAsiaTheme="minorEastAsia"/>
          <w:color w:val="000000"/>
          <w:sz w:val="24"/>
          <w:szCs w:val="20"/>
        </w:rPr>
      </w:pPr>
      <w:r>
        <w:rPr>
          <w:sz w:val="24"/>
        </w:rPr>
        <mc:AlternateContent>
          <mc:Choice Requires="wps">
            <w:drawing>
              <wp:anchor distT="0" distB="0" distL="114300" distR="114300" simplePos="0" relativeHeight="251659264" behindDoc="0" locked="0" layoutInCell="1" allowOverlap="1">
                <wp:simplePos x="0" y="0"/>
                <wp:positionH relativeFrom="column">
                  <wp:posOffset>-42545</wp:posOffset>
                </wp:positionH>
                <wp:positionV relativeFrom="paragraph">
                  <wp:posOffset>77470</wp:posOffset>
                </wp:positionV>
                <wp:extent cx="5408295" cy="1138555"/>
                <wp:effectExtent l="6350" t="6350" r="14605" b="17145"/>
                <wp:wrapNone/>
                <wp:docPr id="1" name="矩形 1"/>
                <wp:cNvGraphicFramePr/>
                <a:graphic xmlns:a="http://schemas.openxmlformats.org/drawingml/2006/main">
                  <a:graphicData uri="http://schemas.microsoft.com/office/word/2010/wordprocessingShape">
                    <wps:wsp>
                      <wps:cNvSpPr/>
                      <wps:spPr>
                        <a:xfrm>
                          <a:off x="1037590" y="5208905"/>
                          <a:ext cx="5408295" cy="1138555"/>
                        </a:xfrm>
                        <a:prstGeom prst="rect">
                          <a:avLst/>
                        </a:prstGeom>
                        <a:ln w="12700">
                          <a:gradFill>
                            <a:gsLst>
                              <a:gs pos="50410">
                                <a:srgbClr val="1F1F1F"/>
                              </a:gs>
                              <a:gs pos="0">
                                <a:srgbClr val="020202"/>
                              </a:gs>
                              <a:gs pos="100000">
                                <a:srgbClr val="424242"/>
                              </a:gs>
                            </a:gsLst>
                            <a:lin ang="5400000" scaled="0"/>
                          </a:gra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35pt;margin-top:6.1pt;height:89.65pt;width:425.85pt;z-index:251659264;v-text-anchor:middle;mso-width-relative:page;mso-height-relative:page;" filled="f" stroked="t" coordsize="21600,21600" o:gfxdata="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AbMhiG2AAAAAkBAAAPAAAAAAAAAAEAIAAAACIAAABkcnMvZG93bnJl&#10;di54bWxQSwECFAAUAAAACACHTuJA/6/wA6gCAABtBQAADgAAAAAAAAABACAAAAAnAQAAZHJzL2Uy&#10;b0RvYy54bWxQSwUGAAAAAAYABgBZAQAAQQYAAAAA&#10;">
                <v:fill on="f" focussize="0,0"/>
                <v:stroke weight="1pt" color="#000000" joinstyle="round"/>
                <v:imagedata o:title=""/>
                <o:lock v:ext="edit" aspectratio="f"/>
              </v:rect>
            </w:pict>
          </mc:Fallback>
        </mc:AlternateContent>
      </w:r>
    </w:p>
    <w:p w14:paraId="0B9123E4">
      <w:pPr>
        <w:tabs>
          <w:tab w:val="left" w:pos="5580"/>
        </w:tabs>
        <w:spacing w:line="360" w:lineRule="auto"/>
        <w:jc w:val="left"/>
        <w:rPr>
          <w:rFonts w:eastAsiaTheme="minorEastAsia"/>
          <w:color w:val="000000"/>
          <w:sz w:val="24"/>
          <w:szCs w:val="20"/>
        </w:rPr>
      </w:pPr>
    </w:p>
    <w:p w14:paraId="5A1AA377">
      <w:pPr>
        <w:tabs>
          <w:tab w:val="left" w:pos="5580"/>
        </w:tabs>
        <w:spacing w:line="360" w:lineRule="auto"/>
        <w:jc w:val="left"/>
        <w:rPr>
          <w:rFonts w:eastAsiaTheme="minorEastAsia"/>
          <w:color w:val="000000"/>
          <w:sz w:val="24"/>
          <w:szCs w:val="20"/>
        </w:rPr>
      </w:pPr>
    </w:p>
    <w:p w14:paraId="4AFDEA91">
      <w:pPr>
        <w:tabs>
          <w:tab w:val="left" w:pos="5580"/>
        </w:tabs>
        <w:spacing w:line="360" w:lineRule="auto"/>
        <w:jc w:val="left"/>
        <w:rPr>
          <w:rFonts w:eastAsiaTheme="minorEastAsia"/>
          <w:color w:val="000000"/>
          <w:sz w:val="24"/>
          <w:szCs w:val="20"/>
        </w:rPr>
      </w:pPr>
    </w:p>
    <w:p w14:paraId="0A1C8A74">
      <w:pPr>
        <w:tabs>
          <w:tab w:val="left" w:pos="5580"/>
        </w:tabs>
        <w:spacing w:line="360" w:lineRule="auto"/>
        <w:jc w:val="left"/>
        <w:rPr>
          <w:rFonts w:eastAsiaTheme="minorEastAsia"/>
          <w:color w:val="000000"/>
          <w:sz w:val="24"/>
          <w:szCs w:val="20"/>
        </w:rPr>
      </w:pPr>
    </w:p>
    <w:p w14:paraId="03F84C73">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6799961E">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14:paraId="0A20DB89">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14:paraId="2992DA0F">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14:paraId="01C42946">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5D702244">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14:paraId="31DF819E">
      <w:pPr>
        <w:kinsoku w:val="0"/>
        <w:overflowPunct w:val="0"/>
        <w:spacing w:line="200" w:lineRule="exact"/>
        <w:rPr>
          <w:rFonts w:eastAsiaTheme="minorEastAsia"/>
          <w:sz w:val="20"/>
          <w:szCs w:val="20"/>
        </w:rPr>
      </w:pPr>
    </w:p>
    <w:p w14:paraId="667C5EFE">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4C5512E2">
      <w:pPr>
        <w:pStyle w:val="18"/>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14:paraId="76C2556B">
      <w:pPr>
        <w:pStyle w:val="18"/>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14:paraId="1853EA9A">
      <w:pPr>
        <w:pStyle w:val="18"/>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665BCBD1">
      <w:pPr>
        <w:pStyle w:val="18"/>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14:paraId="6AA701C4">
      <w:pPr>
        <w:pStyle w:val="18"/>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23FBAB2D">
      <w:pPr>
        <w:pStyle w:val="18"/>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08E29134">
      <w:pPr>
        <w:pStyle w:val="18"/>
        <w:kinsoku w:val="0"/>
        <w:overflowPunct w:val="0"/>
        <w:spacing w:line="583" w:lineRule="auto"/>
        <w:ind w:right="-46"/>
        <w:rPr>
          <w:rFonts w:hint="eastAsia"/>
          <w:color w:val="000000"/>
          <w:szCs w:val="20"/>
        </w:rPr>
      </w:pPr>
      <w:r>
        <mc:AlternateContent>
          <mc:Choice Requires="wps">
            <w:drawing>
              <wp:anchor distT="0" distB="0" distL="114300" distR="114300" simplePos="0" relativeHeight="251660288" behindDoc="0" locked="0" layoutInCell="1" allowOverlap="1">
                <wp:simplePos x="0" y="0"/>
                <wp:positionH relativeFrom="column">
                  <wp:posOffset>-97155</wp:posOffset>
                </wp:positionH>
                <wp:positionV relativeFrom="paragraph">
                  <wp:posOffset>459105</wp:posOffset>
                </wp:positionV>
                <wp:extent cx="5408295" cy="1138555"/>
                <wp:effectExtent l="6350" t="6350" r="14605" b="17145"/>
                <wp:wrapNone/>
                <wp:docPr id="2" name="矩形 2"/>
                <wp:cNvGraphicFramePr/>
                <a:graphic xmlns:a="http://schemas.openxmlformats.org/drawingml/2006/main">
                  <a:graphicData uri="http://schemas.microsoft.com/office/word/2010/wordprocessingShape">
                    <wps:wsp>
                      <wps:cNvSpPr/>
                      <wps:spPr>
                        <a:xfrm>
                          <a:off x="0" y="0"/>
                          <a:ext cx="5408295" cy="1138555"/>
                        </a:xfrm>
                        <a:prstGeom prst="rect">
                          <a:avLst/>
                        </a:prstGeom>
                        <a:ln w="12700">
                          <a:gradFill>
                            <a:gsLst>
                              <a:gs pos="50410">
                                <a:srgbClr val="1F1F1F"/>
                              </a:gs>
                              <a:gs pos="0">
                                <a:srgbClr val="020202"/>
                              </a:gs>
                              <a:gs pos="100000">
                                <a:srgbClr val="424242"/>
                              </a:gs>
                            </a:gsLst>
                            <a:lin ang="5400000" scaled="0"/>
                          </a:gra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65pt;margin-top:36.15pt;height:89.65pt;width:425.85pt;z-index:251660288;v-text-anchor:middle;mso-width-relative:page;mso-height-relative:page;" filled="f" stroked="t" coordsize="21600,21600" o:gfxdata="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f27FrdoAAAAKAQAADwAAAAAAAAABACAAAAAiAAAAZHJzL2Rvd25yZXYueG1sUEsBAhQA&#10;FAAAAAgAh07iQL6JgXWbAgAAYQUAAA4AAAAAAAAAAQAgAAAAKQEAAGRycy9lMm9Eb2MueG1sUEsF&#10;BgAAAAAGAAYAWQEAADYGAAAAAA==&#10;">
                <v:fill on="f" focussize="0,0"/>
                <v:stroke weight="1pt" color="#000000" joinstyle="round"/>
                <v:imagedata o:title=""/>
                <o:lock v:ext="edit" aspectratio="f"/>
              </v:rect>
            </w:pict>
          </mc:Fallback>
        </mc:AlternateContent>
      </w: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76E91FAD">
      <w:pPr>
        <w:pStyle w:val="18"/>
        <w:kinsoku w:val="0"/>
        <w:overflowPunct w:val="0"/>
        <w:spacing w:line="583" w:lineRule="auto"/>
        <w:ind w:right="4305"/>
        <w:rPr>
          <w:rFonts w:ascii="Times New Roman" w:hAnsi="Times New Roman" w:eastAsiaTheme="minorEastAsia"/>
          <w:spacing w:val="-3"/>
        </w:rPr>
      </w:pPr>
    </w:p>
    <w:p w14:paraId="68711AFE">
      <w:pPr>
        <w:autoSpaceDE w:val="0"/>
        <w:autoSpaceDN w:val="0"/>
        <w:adjustRightInd w:val="0"/>
        <w:snapToGrid w:val="0"/>
        <w:spacing w:line="360" w:lineRule="auto"/>
        <w:rPr>
          <w:rFonts w:eastAsiaTheme="minorEastAsia"/>
          <w:color w:val="000000"/>
          <w:sz w:val="24"/>
        </w:rPr>
      </w:pPr>
    </w:p>
    <w:p w14:paraId="562578E2">
      <w:pPr>
        <w:autoSpaceDE w:val="0"/>
        <w:autoSpaceDN w:val="0"/>
        <w:adjustRightInd w:val="0"/>
        <w:snapToGrid w:val="0"/>
        <w:spacing w:line="360" w:lineRule="auto"/>
        <w:rPr>
          <w:rFonts w:eastAsiaTheme="minorEastAsia"/>
          <w:color w:val="000000"/>
          <w:sz w:val="24"/>
        </w:rPr>
      </w:pPr>
    </w:p>
    <w:p w14:paraId="769B648B">
      <w:pPr>
        <w:autoSpaceDE w:val="0"/>
        <w:autoSpaceDN w:val="0"/>
        <w:adjustRightInd w:val="0"/>
        <w:snapToGrid w:val="0"/>
        <w:spacing w:line="360" w:lineRule="auto"/>
        <w:rPr>
          <w:rFonts w:eastAsiaTheme="minorEastAsia"/>
          <w:color w:val="000000"/>
          <w:sz w:val="24"/>
        </w:rPr>
      </w:pPr>
    </w:p>
    <w:p w14:paraId="426D1EA8">
      <w:pPr>
        <w:autoSpaceDE w:val="0"/>
        <w:autoSpaceDN w:val="0"/>
        <w:adjustRightInd w:val="0"/>
        <w:snapToGrid w:val="0"/>
        <w:spacing w:line="360" w:lineRule="auto"/>
        <w:rPr>
          <w:rFonts w:eastAsiaTheme="minorEastAsia"/>
          <w:color w:val="000000"/>
          <w:sz w:val="24"/>
        </w:rPr>
      </w:pPr>
    </w:p>
    <w:p w14:paraId="6F3DFE1A">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384A1AF0">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14:paraId="0DF84DD2">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09CE2298">
      <w:pPr>
        <w:widowControl/>
        <w:jc w:val="left"/>
        <w:rPr>
          <w:rFonts w:eastAsiaTheme="minorEastAsia"/>
          <w:i/>
          <w:color w:val="000000"/>
          <w:sz w:val="24"/>
          <w:szCs w:val="20"/>
          <w:u w:val="single"/>
        </w:rPr>
      </w:pPr>
    </w:p>
    <w:p w14:paraId="4411E8A0">
      <w:pPr>
        <w:widowControl/>
        <w:jc w:val="left"/>
        <w:rPr>
          <w:rFonts w:eastAsiaTheme="minorEastAsia"/>
          <w:color w:val="000000"/>
          <w:sz w:val="24"/>
          <w:szCs w:val="20"/>
        </w:rPr>
      </w:pPr>
      <w:r>
        <w:rPr>
          <w:rFonts w:eastAsiaTheme="minorEastAsia"/>
          <w:color w:val="000000"/>
          <w:sz w:val="24"/>
          <w:szCs w:val="20"/>
        </w:rPr>
        <w:br w:type="page"/>
      </w:r>
    </w:p>
    <w:p w14:paraId="7E161FEF">
      <w:pPr>
        <w:tabs>
          <w:tab w:val="left" w:pos="360"/>
        </w:tabs>
        <w:snapToGrid w:val="0"/>
        <w:spacing w:line="360" w:lineRule="auto"/>
        <w:outlineLvl w:val="1"/>
        <w:rPr>
          <w:rFonts w:eastAsiaTheme="minorEastAsia"/>
          <w:sz w:val="24"/>
        </w:rPr>
      </w:pPr>
      <w:r>
        <w:rPr>
          <w:rFonts w:eastAsiaTheme="minorEastAsia"/>
          <w:sz w:val="24"/>
        </w:rPr>
        <w:t>7  报价一览表</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14:paraId="31D3FD8D">
      <w:pPr>
        <w:spacing w:line="360" w:lineRule="exact"/>
        <w:jc w:val="center"/>
        <w:rPr>
          <w:rFonts w:eastAsiaTheme="minorEastAsia"/>
          <w:b/>
          <w:color w:val="000000"/>
          <w:sz w:val="36"/>
          <w:szCs w:val="36"/>
        </w:rPr>
      </w:pPr>
      <w:bookmarkStart w:id="1678" w:name="_Toc305158826"/>
      <w:bookmarkStart w:id="1679" w:name="_Toc305158900"/>
      <w:bookmarkStart w:id="1680" w:name="_Toc164608827"/>
      <w:bookmarkStart w:id="1681" w:name="_Toc264969248"/>
      <w:bookmarkStart w:id="1682" w:name="_Toc265228396"/>
      <w:bookmarkStart w:id="1683" w:name="_Toc195842923"/>
      <w:bookmarkStart w:id="1684" w:name="_Toc226337254"/>
      <w:bookmarkStart w:id="1685" w:name="_Toc226965748"/>
      <w:bookmarkStart w:id="1686" w:name="_Toc226965831"/>
      <w:bookmarkStart w:id="1687" w:name="_Toc226309802"/>
      <w:bookmarkStart w:id="1688" w:name="_Toc164608672"/>
      <w:r>
        <w:rPr>
          <w:rFonts w:eastAsiaTheme="minorEastAsia"/>
          <w:b/>
          <w:color w:val="000000"/>
          <w:sz w:val="36"/>
          <w:szCs w:val="36"/>
        </w:rPr>
        <w:t>报价一览表</w:t>
      </w:r>
      <w:bookmarkEnd w:id="1678"/>
      <w:bookmarkEnd w:id="1679"/>
      <w:bookmarkEnd w:id="1680"/>
      <w:bookmarkEnd w:id="1681"/>
      <w:bookmarkEnd w:id="1682"/>
      <w:bookmarkEnd w:id="1683"/>
      <w:bookmarkEnd w:id="1684"/>
      <w:bookmarkEnd w:id="1685"/>
      <w:bookmarkEnd w:id="1686"/>
      <w:bookmarkEnd w:id="1687"/>
      <w:bookmarkEnd w:id="1688"/>
    </w:p>
    <w:p w14:paraId="2CB2C917">
      <w:pPr>
        <w:tabs>
          <w:tab w:val="left" w:pos="1800"/>
          <w:tab w:val="left" w:pos="5580"/>
        </w:tabs>
        <w:spacing w:line="360" w:lineRule="auto"/>
        <w:jc w:val="left"/>
        <w:rPr>
          <w:rFonts w:eastAsiaTheme="minorEastAsia"/>
          <w:color w:val="000000"/>
          <w:sz w:val="24"/>
        </w:rPr>
      </w:pPr>
    </w:p>
    <w:p w14:paraId="61D93A0A">
      <w:pPr>
        <w:tabs>
          <w:tab w:val="left" w:pos="1800"/>
          <w:tab w:val="left" w:pos="5580"/>
        </w:tabs>
        <w:spacing w:line="360" w:lineRule="auto"/>
        <w:ind w:firstLine="240" w:firstLineChars="10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p>
    <w:tbl>
      <w:tblPr>
        <w:tblStyle w:val="44"/>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09"/>
        <w:gridCol w:w="3197"/>
        <w:gridCol w:w="2021"/>
        <w:gridCol w:w="2127"/>
      </w:tblGrid>
      <w:tr w14:paraId="6186C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659484CC">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0DB766EC">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4FF412EC">
            <w:pPr>
              <w:tabs>
                <w:tab w:val="left" w:pos="5580"/>
              </w:tabs>
              <w:jc w:val="center"/>
              <w:rPr>
                <w:rFonts w:eastAsiaTheme="minorEastAsia"/>
                <w:b/>
                <w:sz w:val="24"/>
              </w:rPr>
            </w:pPr>
            <w:r>
              <w:rPr>
                <w:rFonts w:eastAsiaTheme="minorEastAsia"/>
                <w:b/>
                <w:sz w:val="24"/>
              </w:rPr>
              <w:t>报价</w:t>
            </w:r>
          </w:p>
        </w:tc>
      </w:tr>
      <w:tr w14:paraId="39C8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9BA1635">
            <w:pPr>
              <w:widowControl/>
              <w:jc w:val="left"/>
              <w:rPr>
                <w:rFonts w:eastAsiaTheme="minorEastAsia"/>
                <w:b/>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2F2A667">
            <w:pPr>
              <w:widowControl/>
              <w:jc w:val="left"/>
              <w:rPr>
                <w:rFonts w:eastAsiaTheme="minorEastAsia"/>
                <w:b/>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71E68B44">
            <w:pPr>
              <w:tabs>
                <w:tab w:val="left" w:pos="5580"/>
              </w:tabs>
              <w:jc w:val="center"/>
              <w:rPr>
                <w:rFonts w:eastAsiaTheme="minorEastAsia"/>
                <w:b/>
                <w:sz w:val="24"/>
              </w:rPr>
            </w:pPr>
            <w:r>
              <w:rPr>
                <w:rFonts w:eastAsiaTheme="minorEastAsia"/>
                <w:b/>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3479A557">
            <w:pPr>
              <w:tabs>
                <w:tab w:val="left" w:pos="5580"/>
              </w:tabs>
              <w:jc w:val="center"/>
              <w:rPr>
                <w:rFonts w:eastAsiaTheme="minorEastAsia"/>
                <w:b/>
                <w:sz w:val="24"/>
              </w:rPr>
            </w:pPr>
            <w:r>
              <w:rPr>
                <w:rFonts w:eastAsiaTheme="minorEastAsia"/>
                <w:b/>
                <w:sz w:val="24"/>
              </w:rPr>
              <w:t>小写</w:t>
            </w:r>
          </w:p>
        </w:tc>
      </w:tr>
      <w:tr w14:paraId="3488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69935F30">
            <w:pPr>
              <w:tabs>
                <w:tab w:val="left" w:pos="5580"/>
              </w:tabs>
              <w:jc w:val="center"/>
              <w:rPr>
                <w:rFonts w:eastAsiaTheme="minorEastAsia"/>
                <w:sz w:val="24"/>
              </w:rPr>
            </w:pPr>
          </w:p>
        </w:tc>
        <w:tc>
          <w:tcPr>
            <w:tcW w:w="1960" w:type="pct"/>
            <w:tcBorders>
              <w:top w:val="single" w:color="auto" w:sz="4" w:space="0"/>
              <w:left w:val="single" w:color="auto" w:sz="4" w:space="0"/>
              <w:bottom w:val="single" w:color="auto" w:sz="4" w:space="0"/>
              <w:right w:val="single" w:color="auto" w:sz="4" w:space="0"/>
            </w:tcBorders>
            <w:vAlign w:val="center"/>
          </w:tcPr>
          <w:p w14:paraId="55B79252">
            <w:pPr>
              <w:tabs>
                <w:tab w:val="left" w:pos="5580"/>
              </w:tabs>
              <w:jc w:val="center"/>
              <w:rPr>
                <w:rFonts w:eastAsiaTheme="minorEastAsia"/>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7E75447A">
            <w:pPr>
              <w:tabs>
                <w:tab w:val="left" w:pos="5580"/>
              </w:tabs>
              <w:jc w:val="center"/>
              <w:rPr>
                <w:rFonts w:eastAsiaTheme="minorEastAsia"/>
                <w:sz w:val="24"/>
              </w:rPr>
            </w:pPr>
          </w:p>
        </w:tc>
        <w:tc>
          <w:tcPr>
            <w:tcW w:w="1304" w:type="pct"/>
            <w:tcBorders>
              <w:top w:val="single" w:color="auto" w:sz="4" w:space="0"/>
              <w:left w:val="single" w:color="auto" w:sz="4" w:space="0"/>
              <w:bottom w:val="single" w:color="auto" w:sz="4" w:space="0"/>
              <w:right w:val="single" w:color="auto" w:sz="4" w:space="0"/>
            </w:tcBorders>
            <w:vAlign w:val="center"/>
          </w:tcPr>
          <w:p w14:paraId="73D103B7">
            <w:pPr>
              <w:tabs>
                <w:tab w:val="left" w:pos="5580"/>
              </w:tabs>
              <w:jc w:val="center"/>
              <w:rPr>
                <w:rFonts w:eastAsiaTheme="minorEastAsia"/>
                <w:sz w:val="24"/>
              </w:rPr>
            </w:pPr>
          </w:p>
        </w:tc>
      </w:tr>
    </w:tbl>
    <w:p w14:paraId="6FBE5588">
      <w:pPr>
        <w:autoSpaceDE w:val="0"/>
        <w:autoSpaceDN w:val="0"/>
        <w:adjustRightInd w:val="0"/>
        <w:jc w:val="left"/>
        <w:rPr>
          <w:rFonts w:eastAsiaTheme="minorEastAsia"/>
          <w:color w:val="000000"/>
          <w:kern w:val="0"/>
          <w:sz w:val="24"/>
        </w:rPr>
      </w:pPr>
    </w:p>
    <w:p w14:paraId="73E43771">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.此表中，每包的报价应和《分项报价表》中的总价相一致。</w:t>
      </w:r>
    </w:p>
    <w:p w14:paraId="152FDFC4">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68A82377">
      <w:pPr>
        <w:tabs>
          <w:tab w:val="left" w:pos="5580"/>
        </w:tabs>
        <w:ind w:firstLine="480" w:firstLineChars="200"/>
        <w:rPr>
          <w:rFonts w:eastAsiaTheme="minorEastAsia"/>
          <w:color w:val="000000"/>
          <w:sz w:val="24"/>
          <w:szCs w:val="20"/>
        </w:rPr>
      </w:pPr>
    </w:p>
    <w:p w14:paraId="15656E17">
      <w:pPr>
        <w:autoSpaceDE w:val="0"/>
        <w:autoSpaceDN w:val="0"/>
        <w:adjustRightInd w:val="0"/>
        <w:snapToGrid w:val="0"/>
        <w:spacing w:before="25" w:after="25" w:line="360" w:lineRule="auto"/>
        <w:rPr>
          <w:rFonts w:eastAsiaTheme="minorEastAsia"/>
          <w:color w:val="000000"/>
          <w:sz w:val="24"/>
          <w:lang w:val="zh-CN"/>
        </w:rPr>
      </w:pPr>
    </w:p>
    <w:p w14:paraId="6F3D245F">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17A93D4F">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52A1CFA6">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24A7E5E1">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14:paraId="582AA2A8">
      <w:pPr>
        <w:tabs>
          <w:tab w:val="left" w:pos="360"/>
        </w:tabs>
        <w:snapToGrid w:val="0"/>
        <w:spacing w:line="360" w:lineRule="auto"/>
        <w:outlineLvl w:val="1"/>
        <w:rPr>
          <w:rFonts w:eastAsiaTheme="minorEastAsia"/>
          <w:sz w:val="24"/>
        </w:rPr>
        <w:sectPr>
          <w:headerReference r:id="rId20" w:type="first"/>
          <w:footerReference r:id="rId22" w:type="first"/>
          <w:headerReference r:id="rId19" w:type="even"/>
          <w:footerReference r:id="rId21" w:type="even"/>
          <w:pgSz w:w="11907" w:h="16840"/>
          <w:pgMar w:top="1418" w:right="1134" w:bottom="1418" w:left="1701" w:header="851" w:footer="851" w:gutter="0"/>
          <w:pgNumType w:fmt="decimal"/>
          <w:cols w:space="720" w:num="1"/>
          <w:docGrid w:linePitch="462" w:charSpace="0"/>
        </w:sectPr>
      </w:pPr>
      <w:bookmarkStart w:id="1689" w:name="_Toc305158901"/>
      <w:bookmarkStart w:id="1690" w:name="_Toc150774763"/>
      <w:bookmarkStart w:id="1691" w:name="_Toc264969249"/>
      <w:bookmarkStart w:id="1692" w:name="_Toc127151558"/>
      <w:bookmarkStart w:id="1693" w:name="_Toc226965832"/>
      <w:bookmarkStart w:id="1694" w:name="_Toc226309803"/>
      <w:bookmarkStart w:id="1695" w:name="_Toc265228397"/>
      <w:bookmarkStart w:id="1696" w:name="_Toc305158827"/>
      <w:bookmarkStart w:id="1697" w:name="_Toc226965749"/>
      <w:bookmarkStart w:id="1698" w:name="_Toc195842924"/>
      <w:bookmarkStart w:id="1699" w:name="_Toc142311060"/>
      <w:bookmarkStart w:id="1700" w:name="_Toc226337255"/>
      <w:bookmarkStart w:id="1701" w:name="_Toc150480796"/>
    </w:p>
    <w:p w14:paraId="76AEF087">
      <w:pPr>
        <w:tabs>
          <w:tab w:val="left" w:pos="360"/>
        </w:tabs>
        <w:snapToGrid w:val="0"/>
        <w:spacing w:line="360" w:lineRule="auto"/>
        <w:outlineLvl w:val="1"/>
        <w:rPr>
          <w:rFonts w:eastAsiaTheme="minorEastAsia"/>
          <w:sz w:val="24"/>
        </w:rPr>
      </w:pPr>
      <w:r>
        <w:rPr>
          <w:rFonts w:eastAsiaTheme="minorEastAsia"/>
          <w:sz w:val="24"/>
        </w:rPr>
        <w:t>8  分项报价表</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14:paraId="304E61A8">
      <w:pPr>
        <w:tabs>
          <w:tab w:val="left" w:pos="1800"/>
          <w:tab w:val="left" w:pos="5580"/>
        </w:tabs>
        <w:jc w:val="left"/>
        <w:rPr>
          <w:rFonts w:eastAsiaTheme="minorEastAsia"/>
          <w:color w:val="000000"/>
          <w:sz w:val="24"/>
        </w:rPr>
      </w:pPr>
    </w:p>
    <w:p w14:paraId="4A053230">
      <w:pPr>
        <w:tabs>
          <w:tab w:val="left" w:pos="1800"/>
          <w:tab w:val="left" w:pos="5580"/>
        </w:tabs>
        <w:jc w:val="left"/>
        <w:rPr>
          <w:rFonts w:eastAsiaTheme="minorEastAsia"/>
          <w:bCs/>
          <w:iCs/>
          <w:color w:val="000000" w:themeColor="text1"/>
          <w:sz w:val="24"/>
          <w14:textFill>
            <w14:solidFill>
              <w14:schemeClr w14:val="tx1"/>
            </w14:solidFill>
          </w14:textFill>
        </w:rPr>
      </w:pPr>
      <w:r>
        <w:rPr>
          <w:rFonts w:eastAsiaTheme="minorEastAsia"/>
          <w:bCs/>
          <w:iCs/>
          <w:color w:val="000000" w:themeColor="text1"/>
          <w:sz w:val="24"/>
          <w14:textFill>
            <w14:solidFill>
              <w14:schemeClr w14:val="tx1"/>
            </w14:solidFill>
          </w14:textFill>
        </w:rPr>
        <w:t>（采用工程量清单计价方式的采购项目，应在本部分放置清单计价表格</w:t>
      </w:r>
      <w:r>
        <w:rPr>
          <w:rFonts w:hint="eastAsia" w:eastAsiaTheme="minorEastAsia"/>
          <w:bCs/>
          <w:iCs/>
          <w:color w:val="000000" w:themeColor="text1"/>
          <w:sz w:val="24"/>
          <w:lang w:eastAsia="zh-CN"/>
          <w14:textFill>
            <w14:solidFill>
              <w14:schemeClr w14:val="tx1"/>
            </w14:solidFill>
          </w14:textFill>
        </w:rPr>
        <w:t>，</w:t>
      </w:r>
      <w:r>
        <w:rPr>
          <w:rFonts w:hint="eastAsia" w:eastAsiaTheme="minorEastAsia"/>
          <w:bCs/>
          <w:iCs/>
          <w:color w:val="000000" w:themeColor="text1"/>
          <w:sz w:val="24"/>
          <w:lang w:val="en-US" w:eastAsia="zh-CN"/>
          <w14:textFill>
            <w14:solidFill>
              <w14:schemeClr w14:val="tx1"/>
            </w14:solidFill>
          </w14:textFill>
        </w:rPr>
        <w:t>并按照符合相关规定的格式签字盖章</w:t>
      </w:r>
      <w:r>
        <w:rPr>
          <w:rFonts w:eastAsiaTheme="minorEastAsia"/>
          <w:bCs/>
          <w:iCs/>
          <w:color w:val="000000" w:themeColor="text1"/>
          <w:sz w:val="24"/>
          <w14:textFill>
            <w14:solidFill>
              <w14:schemeClr w14:val="tx1"/>
            </w14:solidFill>
          </w14:textFill>
        </w:rPr>
        <w:t>）</w:t>
      </w:r>
    </w:p>
    <w:p w14:paraId="44633234">
      <w:pPr>
        <w:tabs>
          <w:tab w:val="left" w:pos="1800"/>
          <w:tab w:val="left" w:pos="5580"/>
        </w:tabs>
        <w:jc w:val="left"/>
        <w:rPr>
          <w:rFonts w:eastAsiaTheme="minorEastAsia"/>
          <w:color w:val="000000"/>
          <w:sz w:val="24"/>
        </w:rPr>
      </w:pPr>
    </w:p>
    <w:p w14:paraId="2C89DBC5">
      <w:pPr>
        <w:tabs>
          <w:tab w:val="left" w:pos="1800"/>
          <w:tab w:val="left" w:pos="5580"/>
        </w:tabs>
        <w:jc w:val="left"/>
        <w:rPr>
          <w:rFonts w:eastAsiaTheme="minorEastAsia"/>
          <w:color w:val="000000"/>
          <w:sz w:val="24"/>
        </w:rPr>
      </w:pPr>
    </w:p>
    <w:p w14:paraId="3FC0D71A">
      <w:pPr>
        <w:autoSpaceDE w:val="0"/>
        <w:autoSpaceDN w:val="0"/>
        <w:adjustRightInd w:val="0"/>
        <w:snapToGrid w:val="0"/>
        <w:spacing w:before="25" w:after="25" w:line="360" w:lineRule="auto"/>
        <w:rPr>
          <w:rFonts w:eastAsiaTheme="minorEastAsia"/>
          <w:color w:val="000000"/>
          <w:sz w:val="24"/>
        </w:rPr>
      </w:pPr>
    </w:p>
    <w:p w14:paraId="6408E5AC">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45FE089">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2D35B493">
      <w:pPr>
        <w:tabs>
          <w:tab w:val="left" w:pos="360"/>
        </w:tabs>
        <w:snapToGrid w:val="0"/>
        <w:spacing w:line="360" w:lineRule="auto"/>
        <w:outlineLvl w:val="1"/>
        <w:rPr>
          <w:rFonts w:eastAsiaTheme="minorEastAsia"/>
          <w:sz w:val="24"/>
        </w:rPr>
        <w:sectPr>
          <w:pgSz w:w="11907" w:h="16840"/>
          <w:pgMar w:top="1418" w:right="1134" w:bottom="1418" w:left="1701" w:header="851" w:footer="851" w:gutter="0"/>
          <w:pgNumType w:fmt="decimal"/>
          <w:cols w:space="720" w:num="1"/>
          <w:docGrid w:linePitch="462" w:charSpace="0"/>
        </w:sectPr>
      </w:pPr>
      <w:bookmarkStart w:id="1702" w:name="_Toc226965752"/>
      <w:bookmarkStart w:id="1703" w:name="_Toc265228400"/>
      <w:bookmarkStart w:id="1704" w:name="_Toc264969252"/>
      <w:bookmarkStart w:id="1705" w:name="_Toc195842927"/>
      <w:bookmarkStart w:id="1706" w:name="_Toc305158904"/>
      <w:bookmarkStart w:id="1707" w:name="_Toc142311062"/>
      <w:bookmarkStart w:id="1708" w:name="_Toc127151562"/>
      <w:bookmarkStart w:id="1709" w:name="_Toc226965835"/>
      <w:bookmarkStart w:id="1710" w:name="_Toc150774765"/>
      <w:bookmarkStart w:id="1711" w:name="_Toc150480798"/>
      <w:bookmarkStart w:id="1712" w:name="_Toc305158830"/>
      <w:bookmarkStart w:id="1713" w:name="_Toc226337258"/>
      <w:bookmarkStart w:id="1714" w:name="_Toc226309806"/>
      <w:bookmarkStart w:id="1715" w:name="_Toc195842926"/>
      <w:bookmarkStart w:id="1716" w:name="_Toc150480797"/>
      <w:bookmarkStart w:id="1717" w:name="_Toc226309805"/>
      <w:bookmarkStart w:id="1718" w:name="_Toc150774764"/>
      <w:bookmarkStart w:id="1719" w:name="_Toc226965751"/>
      <w:bookmarkStart w:id="1720" w:name="_Toc226965834"/>
      <w:bookmarkStart w:id="1721" w:name="_Toc305158903"/>
      <w:bookmarkStart w:id="1722" w:name="_Toc226337257"/>
      <w:bookmarkStart w:id="1723" w:name="_Toc265228399"/>
      <w:bookmarkStart w:id="1724" w:name="_Toc142311061"/>
      <w:bookmarkStart w:id="1725" w:name="_Toc127151561"/>
      <w:bookmarkStart w:id="1726" w:name="_Toc264969251"/>
      <w:bookmarkStart w:id="1727" w:name="_Toc305158829"/>
    </w:p>
    <w:p w14:paraId="005D25DA">
      <w:pPr>
        <w:tabs>
          <w:tab w:val="left" w:pos="360"/>
        </w:tabs>
        <w:snapToGrid w:val="0"/>
        <w:spacing w:line="360" w:lineRule="auto"/>
        <w:outlineLvl w:val="1"/>
        <w:rPr>
          <w:rFonts w:eastAsiaTheme="minorEastAsia"/>
          <w:color w:val="000000"/>
          <w:sz w:val="24"/>
          <w:szCs w:val="20"/>
        </w:rPr>
      </w:pPr>
      <w:r>
        <w:rPr>
          <w:rFonts w:eastAsiaTheme="minorEastAsia"/>
          <w:sz w:val="24"/>
        </w:rPr>
        <w:t>9  合同条款偏离表</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r>
        <w:rPr>
          <w:rFonts w:eastAsiaTheme="minorEastAsia"/>
          <w:sz w:val="24"/>
        </w:rPr>
        <w:t>（实质性格式）</w:t>
      </w:r>
    </w:p>
    <w:p w14:paraId="1081C363">
      <w:pPr>
        <w:spacing w:line="360" w:lineRule="auto"/>
        <w:rPr>
          <w:rFonts w:eastAsiaTheme="minorEastAsia"/>
          <w:color w:val="000000"/>
          <w:sz w:val="24"/>
          <w:szCs w:val="20"/>
        </w:rPr>
      </w:pPr>
    </w:p>
    <w:p w14:paraId="5D31605E">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4A4ACF38">
      <w:pPr>
        <w:spacing w:line="360" w:lineRule="auto"/>
        <w:rPr>
          <w:rFonts w:eastAsiaTheme="minorEastAsia"/>
          <w:color w:val="000000"/>
          <w:sz w:val="24"/>
          <w:szCs w:val="20"/>
        </w:rPr>
      </w:pPr>
    </w:p>
    <w:p w14:paraId="32FC77ED">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1530"/>
        <w:gridCol w:w="1729"/>
        <w:gridCol w:w="1730"/>
        <w:gridCol w:w="2121"/>
        <w:gridCol w:w="962"/>
      </w:tblGrid>
      <w:tr w14:paraId="7195C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1A919E1C">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14:paraId="5F6B57EF">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14:paraId="34195BC5">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14:paraId="4BE25647">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14:paraId="4514C719">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14:paraId="4926D3BC">
            <w:pPr>
              <w:adjustRightInd w:val="0"/>
              <w:snapToGrid w:val="0"/>
              <w:jc w:val="center"/>
              <w:rPr>
                <w:rFonts w:eastAsiaTheme="minorEastAsia"/>
                <w:color w:val="000000"/>
                <w:sz w:val="24"/>
              </w:rPr>
            </w:pPr>
            <w:r>
              <w:rPr>
                <w:rFonts w:eastAsiaTheme="minorEastAsia"/>
                <w:color w:val="000000"/>
                <w:sz w:val="24"/>
              </w:rPr>
              <w:t>说明</w:t>
            </w:r>
          </w:p>
        </w:tc>
      </w:tr>
      <w:tr w14:paraId="5424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194D64CA">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4920637D">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7A957E89">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14:paraId="475A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0D353936">
            <w:pPr>
              <w:adjustRightInd w:val="0"/>
              <w:snapToGrid w:val="0"/>
              <w:jc w:val="center"/>
              <w:rPr>
                <w:rFonts w:eastAsiaTheme="minorEastAsia"/>
                <w:color w:val="000000"/>
                <w:sz w:val="24"/>
              </w:rPr>
            </w:pPr>
          </w:p>
        </w:tc>
        <w:tc>
          <w:tcPr>
            <w:tcW w:w="1394" w:type="dxa"/>
            <w:vAlign w:val="center"/>
          </w:tcPr>
          <w:p w14:paraId="4DE0839D">
            <w:pPr>
              <w:adjustRightInd w:val="0"/>
              <w:snapToGrid w:val="0"/>
              <w:jc w:val="center"/>
              <w:rPr>
                <w:rFonts w:eastAsiaTheme="minorEastAsia"/>
                <w:color w:val="000000"/>
                <w:sz w:val="24"/>
              </w:rPr>
            </w:pPr>
          </w:p>
        </w:tc>
        <w:tc>
          <w:tcPr>
            <w:tcW w:w="1808" w:type="dxa"/>
            <w:vAlign w:val="center"/>
          </w:tcPr>
          <w:p w14:paraId="39260450">
            <w:pPr>
              <w:adjustRightInd w:val="0"/>
              <w:snapToGrid w:val="0"/>
              <w:jc w:val="center"/>
              <w:rPr>
                <w:rFonts w:eastAsiaTheme="minorEastAsia"/>
                <w:color w:val="000000"/>
                <w:sz w:val="24"/>
              </w:rPr>
            </w:pPr>
          </w:p>
        </w:tc>
        <w:tc>
          <w:tcPr>
            <w:tcW w:w="1809" w:type="dxa"/>
            <w:vAlign w:val="center"/>
          </w:tcPr>
          <w:p w14:paraId="02804895">
            <w:pPr>
              <w:adjustRightInd w:val="0"/>
              <w:snapToGrid w:val="0"/>
              <w:jc w:val="center"/>
              <w:rPr>
                <w:rFonts w:eastAsiaTheme="minorEastAsia"/>
                <w:color w:val="000000"/>
                <w:sz w:val="24"/>
              </w:rPr>
            </w:pPr>
          </w:p>
        </w:tc>
        <w:tc>
          <w:tcPr>
            <w:tcW w:w="2290" w:type="dxa"/>
            <w:vAlign w:val="center"/>
          </w:tcPr>
          <w:p w14:paraId="0E6D359A">
            <w:pPr>
              <w:adjustRightInd w:val="0"/>
              <w:snapToGrid w:val="0"/>
              <w:jc w:val="center"/>
              <w:rPr>
                <w:rFonts w:eastAsiaTheme="minorEastAsia"/>
                <w:color w:val="000000"/>
                <w:sz w:val="24"/>
              </w:rPr>
            </w:pPr>
          </w:p>
        </w:tc>
        <w:tc>
          <w:tcPr>
            <w:tcW w:w="863" w:type="dxa"/>
            <w:vAlign w:val="center"/>
          </w:tcPr>
          <w:p w14:paraId="0EAE14A4">
            <w:pPr>
              <w:adjustRightInd w:val="0"/>
              <w:snapToGrid w:val="0"/>
              <w:jc w:val="center"/>
              <w:rPr>
                <w:rFonts w:eastAsiaTheme="minorEastAsia"/>
                <w:color w:val="000000"/>
                <w:sz w:val="24"/>
              </w:rPr>
            </w:pPr>
          </w:p>
        </w:tc>
      </w:tr>
      <w:tr w14:paraId="19AB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78CCA25">
            <w:pPr>
              <w:adjustRightInd w:val="0"/>
              <w:snapToGrid w:val="0"/>
              <w:jc w:val="center"/>
              <w:rPr>
                <w:rFonts w:eastAsiaTheme="minorEastAsia"/>
                <w:color w:val="000000"/>
                <w:sz w:val="24"/>
              </w:rPr>
            </w:pPr>
          </w:p>
        </w:tc>
        <w:tc>
          <w:tcPr>
            <w:tcW w:w="1394" w:type="dxa"/>
            <w:vAlign w:val="center"/>
          </w:tcPr>
          <w:p w14:paraId="6F33D331">
            <w:pPr>
              <w:adjustRightInd w:val="0"/>
              <w:snapToGrid w:val="0"/>
              <w:jc w:val="center"/>
              <w:rPr>
                <w:rFonts w:eastAsiaTheme="minorEastAsia"/>
                <w:color w:val="000000"/>
                <w:sz w:val="24"/>
              </w:rPr>
            </w:pPr>
          </w:p>
        </w:tc>
        <w:tc>
          <w:tcPr>
            <w:tcW w:w="1808" w:type="dxa"/>
            <w:vAlign w:val="center"/>
          </w:tcPr>
          <w:p w14:paraId="3239F26B">
            <w:pPr>
              <w:adjustRightInd w:val="0"/>
              <w:snapToGrid w:val="0"/>
              <w:jc w:val="center"/>
              <w:rPr>
                <w:rFonts w:eastAsiaTheme="minorEastAsia"/>
                <w:color w:val="000000"/>
                <w:sz w:val="24"/>
              </w:rPr>
            </w:pPr>
          </w:p>
        </w:tc>
        <w:tc>
          <w:tcPr>
            <w:tcW w:w="1809" w:type="dxa"/>
            <w:vAlign w:val="center"/>
          </w:tcPr>
          <w:p w14:paraId="7415B0D5">
            <w:pPr>
              <w:adjustRightInd w:val="0"/>
              <w:snapToGrid w:val="0"/>
              <w:jc w:val="center"/>
              <w:rPr>
                <w:rFonts w:eastAsiaTheme="minorEastAsia"/>
                <w:color w:val="000000"/>
                <w:sz w:val="24"/>
              </w:rPr>
            </w:pPr>
          </w:p>
        </w:tc>
        <w:tc>
          <w:tcPr>
            <w:tcW w:w="2290" w:type="dxa"/>
            <w:vAlign w:val="center"/>
          </w:tcPr>
          <w:p w14:paraId="7F2DE3E5">
            <w:pPr>
              <w:adjustRightInd w:val="0"/>
              <w:snapToGrid w:val="0"/>
              <w:jc w:val="center"/>
              <w:rPr>
                <w:rFonts w:eastAsiaTheme="minorEastAsia"/>
                <w:color w:val="000000"/>
                <w:sz w:val="24"/>
              </w:rPr>
            </w:pPr>
          </w:p>
        </w:tc>
        <w:tc>
          <w:tcPr>
            <w:tcW w:w="863" w:type="dxa"/>
            <w:vAlign w:val="center"/>
          </w:tcPr>
          <w:p w14:paraId="1E8CC699">
            <w:pPr>
              <w:adjustRightInd w:val="0"/>
              <w:snapToGrid w:val="0"/>
              <w:jc w:val="center"/>
              <w:rPr>
                <w:rFonts w:eastAsiaTheme="minorEastAsia"/>
                <w:color w:val="000000"/>
                <w:sz w:val="24"/>
              </w:rPr>
            </w:pPr>
          </w:p>
        </w:tc>
      </w:tr>
      <w:tr w14:paraId="5621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81467AB">
            <w:pPr>
              <w:adjustRightInd w:val="0"/>
              <w:snapToGrid w:val="0"/>
              <w:jc w:val="center"/>
              <w:rPr>
                <w:rFonts w:eastAsiaTheme="minorEastAsia"/>
                <w:color w:val="000000"/>
                <w:sz w:val="24"/>
              </w:rPr>
            </w:pPr>
          </w:p>
        </w:tc>
        <w:tc>
          <w:tcPr>
            <w:tcW w:w="1394" w:type="dxa"/>
            <w:vAlign w:val="center"/>
          </w:tcPr>
          <w:p w14:paraId="71D9F298">
            <w:pPr>
              <w:adjustRightInd w:val="0"/>
              <w:snapToGrid w:val="0"/>
              <w:jc w:val="center"/>
              <w:rPr>
                <w:rFonts w:eastAsiaTheme="minorEastAsia"/>
                <w:color w:val="000000"/>
                <w:sz w:val="24"/>
              </w:rPr>
            </w:pPr>
          </w:p>
        </w:tc>
        <w:tc>
          <w:tcPr>
            <w:tcW w:w="1808" w:type="dxa"/>
            <w:vAlign w:val="center"/>
          </w:tcPr>
          <w:p w14:paraId="513CAB80">
            <w:pPr>
              <w:adjustRightInd w:val="0"/>
              <w:snapToGrid w:val="0"/>
              <w:jc w:val="center"/>
              <w:rPr>
                <w:rFonts w:eastAsiaTheme="minorEastAsia"/>
                <w:color w:val="000000"/>
                <w:sz w:val="24"/>
              </w:rPr>
            </w:pPr>
          </w:p>
        </w:tc>
        <w:tc>
          <w:tcPr>
            <w:tcW w:w="1809" w:type="dxa"/>
            <w:vAlign w:val="center"/>
          </w:tcPr>
          <w:p w14:paraId="1F8C3820">
            <w:pPr>
              <w:adjustRightInd w:val="0"/>
              <w:snapToGrid w:val="0"/>
              <w:jc w:val="center"/>
              <w:rPr>
                <w:rFonts w:eastAsiaTheme="minorEastAsia"/>
                <w:color w:val="000000"/>
                <w:sz w:val="24"/>
              </w:rPr>
            </w:pPr>
          </w:p>
        </w:tc>
        <w:tc>
          <w:tcPr>
            <w:tcW w:w="2290" w:type="dxa"/>
            <w:vAlign w:val="center"/>
          </w:tcPr>
          <w:p w14:paraId="6151E94E">
            <w:pPr>
              <w:adjustRightInd w:val="0"/>
              <w:snapToGrid w:val="0"/>
              <w:jc w:val="center"/>
              <w:rPr>
                <w:rFonts w:eastAsiaTheme="minorEastAsia"/>
                <w:color w:val="000000"/>
                <w:sz w:val="24"/>
              </w:rPr>
            </w:pPr>
          </w:p>
        </w:tc>
        <w:tc>
          <w:tcPr>
            <w:tcW w:w="863" w:type="dxa"/>
            <w:vAlign w:val="center"/>
          </w:tcPr>
          <w:p w14:paraId="1E7052B1">
            <w:pPr>
              <w:adjustRightInd w:val="0"/>
              <w:snapToGrid w:val="0"/>
              <w:jc w:val="center"/>
              <w:rPr>
                <w:rFonts w:eastAsiaTheme="minorEastAsia"/>
                <w:color w:val="000000"/>
                <w:sz w:val="24"/>
              </w:rPr>
            </w:pPr>
          </w:p>
        </w:tc>
      </w:tr>
      <w:tr w14:paraId="300F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0B0E061">
            <w:pPr>
              <w:adjustRightInd w:val="0"/>
              <w:snapToGrid w:val="0"/>
              <w:jc w:val="center"/>
              <w:rPr>
                <w:rFonts w:eastAsiaTheme="minorEastAsia"/>
                <w:color w:val="000000"/>
                <w:sz w:val="24"/>
              </w:rPr>
            </w:pPr>
          </w:p>
        </w:tc>
        <w:tc>
          <w:tcPr>
            <w:tcW w:w="1394" w:type="dxa"/>
            <w:vAlign w:val="center"/>
          </w:tcPr>
          <w:p w14:paraId="2C9CCF98">
            <w:pPr>
              <w:adjustRightInd w:val="0"/>
              <w:snapToGrid w:val="0"/>
              <w:jc w:val="center"/>
              <w:rPr>
                <w:rFonts w:eastAsiaTheme="minorEastAsia"/>
                <w:color w:val="000000"/>
                <w:sz w:val="24"/>
              </w:rPr>
            </w:pPr>
          </w:p>
        </w:tc>
        <w:tc>
          <w:tcPr>
            <w:tcW w:w="1808" w:type="dxa"/>
            <w:vAlign w:val="center"/>
          </w:tcPr>
          <w:p w14:paraId="16D4B258">
            <w:pPr>
              <w:adjustRightInd w:val="0"/>
              <w:snapToGrid w:val="0"/>
              <w:jc w:val="center"/>
              <w:rPr>
                <w:rFonts w:eastAsiaTheme="minorEastAsia"/>
                <w:color w:val="000000"/>
                <w:sz w:val="24"/>
              </w:rPr>
            </w:pPr>
          </w:p>
        </w:tc>
        <w:tc>
          <w:tcPr>
            <w:tcW w:w="1809" w:type="dxa"/>
            <w:vAlign w:val="center"/>
          </w:tcPr>
          <w:p w14:paraId="78CA8F51">
            <w:pPr>
              <w:adjustRightInd w:val="0"/>
              <w:snapToGrid w:val="0"/>
              <w:jc w:val="center"/>
              <w:rPr>
                <w:rFonts w:eastAsiaTheme="minorEastAsia"/>
                <w:color w:val="000000"/>
                <w:sz w:val="24"/>
              </w:rPr>
            </w:pPr>
          </w:p>
        </w:tc>
        <w:tc>
          <w:tcPr>
            <w:tcW w:w="2290" w:type="dxa"/>
            <w:vAlign w:val="center"/>
          </w:tcPr>
          <w:p w14:paraId="0DE8FCDB">
            <w:pPr>
              <w:adjustRightInd w:val="0"/>
              <w:snapToGrid w:val="0"/>
              <w:jc w:val="center"/>
              <w:rPr>
                <w:rFonts w:eastAsiaTheme="minorEastAsia"/>
                <w:color w:val="000000"/>
                <w:sz w:val="24"/>
              </w:rPr>
            </w:pPr>
          </w:p>
        </w:tc>
        <w:tc>
          <w:tcPr>
            <w:tcW w:w="863" w:type="dxa"/>
            <w:vAlign w:val="center"/>
          </w:tcPr>
          <w:p w14:paraId="3E391CB9">
            <w:pPr>
              <w:adjustRightInd w:val="0"/>
              <w:snapToGrid w:val="0"/>
              <w:jc w:val="center"/>
              <w:rPr>
                <w:rFonts w:eastAsiaTheme="minorEastAsia"/>
                <w:color w:val="000000"/>
                <w:sz w:val="24"/>
              </w:rPr>
            </w:pPr>
          </w:p>
        </w:tc>
      </w:tr>
      <w:tr w14:paraId="120B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7D618E2">
            <w:pPr>
              <w:adjustRightInd w:val="0"/>
              <w:snapToGrid w:val="0"/>
              <w:jc w:val="center"/>
              <w:rPr>
                <w:rFonts w:eastAsiaTheme="minorEastAsia"/>
                <w:color w:val="000000"/>
                <w:sz w:val="24"/>
              </w:rPr>
            </w:pPr>
          </w:p>
        </w:tc>
        <w:tc>
          <w:tcPr>
            <w:tcW w:w="1394" w:type="dxa"/>
            <w:vAlign w:val="center"/>
          </w:tcPr>
          <w:p w14:paraId="1B857869">
            <w:pPr>
              <w:adjustRightInd w:val="0"/>
              <w:snapToGrid w:val="0"/>
              <w:jc w:val="center"/>
              <w:rPr>
                <w:rFonts w:eastAsiaTheme="minorEastAsia"/>
                <w:color w:val="000000"/>
                <w:sz w:val="24"/>
              </w:rPr>
            </w:pPr>
          </w:p>
        </w:tc>
        <w:tc>
          <w:tcPr>
            <w:tcW w:w="1808" w:type="dxa"/>
            <w:vAlign w:val="center"/>
          </w:tcPr>
          <w:p w14:paraId="6A69139B">
            <w:pPr>
              <w:adjustRightInd w:val="0"/>
              <w:snapToGrid w:val="0"/>
              <w:jc w:val="center"/>
              <w:rPr>
                <w:rFonts w:eastAsiaTheme="minorEastAsia"/>
                <w:color w:val="000000"/>
                <w:sz w:val="24"/>
              </w:rPr>
            </w:pPr>
          </w:p>
        </w:tc>
        <w:tc>
          <w:tcPr>
            <w:tcW w:w="1809" w:type="dxa"/>
            <w:vAlign w:val="center"/>
          </w:tcPr>
          <w:p w14:paraId="5C221BBD">
            <w:pPr>
              <w:adjustRightInd w:val="0"/>
              <w:snapToGrid w:val="0"/>
              <w:jc w:val="center"/>
              <w:rPr>
                <w:rFonts w:eastAsiaTheme="minorEastAsia"/>
                <w:color w:val="000000"/>
                <w:sz w:val="24"/>
              </w:rPr>
            </w:pPr>
          </w:p>
        </w:tc>
        <w:tc>
          <w:tcPr>
            <w:tcW w:w="2290" w:type="dxa"/>
            <w:vAlign w:val="center"/>
          </w:tcPr>
          <w:p w14:paraId="238F1A39">
            <w:pPr>
              <w:adjustRightInd w:val="0"/>
              <w:snapToGrid w:val="0"/>
              <w:jc w:val="center"/>
              <w:rPr>
                <w:rFonts w:eastAsiaTheme="minorEastAsia"/>
                <w:color w:val="000000"/>
                <w:sz w:val="24"/>
              </w:rPr>
            </w:pPr>
          </w:p>
        </w:tc>
        <w:tc>
          <w:tcPr>
            <w:tcW w:w="863" w:type="dxa"/>
            <w:vAlign w:val="center"/>
          </w:tcPr>
          <w:p w14:paraId="43EDBA26">
            <w:pPr>
              <w:adjustRightInd w:val="0"/>
              <w:snapToGrid w:val="0"/>
              <w:jc w:val="center"/>
              <w:rPr>
                <w:rFonts w:eastAsiaTheme="minorEastAsia"/>
                <w:color w:val="000000"/>
                <w:sz w:val="24"/>
              </w:rPr>
            </w:pPr>
          </w:p>
        </w:tc>
      </w:tr>
    </w:tbl>
    <w:p w14:paraId="4F2C983C">
      <w:pPr>
        <w:tabs>
          <w:tab w:val="left" w:pos="1800"/>
          <w:tab w:val="left" w:pos="5580"/>
        </w:tabs>
        <w:jc w:val="left"/>
        <w:rPr>
          <w:rFonts w:eastAsiaTheme="minorEastAsia"/>
          <w:color w:val="000000"/>
          <w:sz w:val="24"/>
        </w:rPr>
      </w:pPr>
    </w:p>
    <w:p w14:paraId="7CD90F7C">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14:paraId="2E33F226">
      <w:pPr>
        <w:spacing w:line="360" w:lineRule="auto"/>
        <w:rPr>
          <w:rFonts w:eastAsiaTheme="minorEastAsia"/>
          <w:color w:val="000000"/>
          <w:sz w:val="24"/>
          <w:szCs w:val="20"/>
        </w:rPr>
      </w:pPr>
    </w:p>
    <w:p w14:paraId="19DD5713">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5B62416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6372F908">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t xml:space="preserve">10  </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r>
        <w:rPr>
          <w:rFonts w:eastAsiaTheme="minorEastAsia"/>
          <w:sz w:val="24"/>
        </w:rPr>
        <w:t>采购需求偏离表（实质性格式）</w:t>
      </w:r>
    </w:p>
    <w:p w14:paraId="4CC89D18">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473F7EDB">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CBE9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9F268EE">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13B05658">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2384" w:type="dxa"/>
            <w:vAlign w:val="center"/>
          </w:tcPr>
          <w:p w14:paraId="6EED2650">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1AE3BBAF">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2DA3DC5A">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02492FE2">
            <w:pPr>
              <w:adjustRightInd w:val="0"/>
              <w:snapToGrid w:val="0"/>
              <w:jc w:val="center"/>
              <w:rPr>
                <w:rFonts w:eastAsiaTheme="minorEastAsia"/>
                <w:color w:val="000000"/>
                <w:sz w:val="24"/>
              </w:rPr>
            </w:pPr>
            <w:r>
              <w:rPr>
                <w:rFonts w:eastAsiaTheme="minorEastAsia"/>
                <w:color w:val="000000"/>
                <w:sz w:val="24"/>
              </w:rPr>
              <w:t>说明</w:t>
            </w:r>
          </w:p>
        </w:tc>
      </w:tr>
      <w:tr w14:paraId="0728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632F0AB">
            <w:pPr>
              <w:adjustRightInd w:val="0"/>
              <w:snapToGrid w:val="0"/>
              <w:jc w:val="center"/>
              <w:rPr>
                <w:rFonts w:eastAsiaTheme="minorEastAsia"/>
                <w:color w:val="000000"/>
                <w:sz w:val="24"/>
              </w:rPr>
            </w:pPr>
          </w:p>
        </w:tc>
        <w:tc>
          <w:tcPr>
            <w:tcW w:w="1482" w:type="dxa"/>
            <w:vAlign w:val="center"/>
          </w:tcPr>
          <w:p w14:paraId="2B47A4CB">
            <w:pPr>
              <w:adjustRightInd w:val="0"/>
              <w:snapToGrid w:val="0"/>
              <w:jc w:val="center"/>
              <w:rPr>
                <w:rFonts w:eastAsiaTheme="minorEastAsia"/>
                <w:color w:val="000000"/>
                <w:sz w:val="24"/>
              </w:rPr>
            </w:pPr>
          </w:p>
        </w:tc>
        <w:tc>
          <w:tcPr>
            <w:tcW w:w="2384" w:type="dxa"/>
            <w:vAlign w:val="center"/>
          </w:tcPr>
          <w:p w14:paraId="7689BCF6">
            <w:pPr>
              <w:adjustRightInd w:val="0"/>
              <w:snapToGrid w:val="0"/>
              <w:jc w:val="center"/>
              <w:rPr>
                <w:rFonts w:eastAsiaTheme="minorEastAsia"/>
                <w:color w:val="000000"/>
                <w:sz w:val="24"/>
              </w:rPr>
            </w:pPr>
          </w:p>
        </w:tc>
        <w:tc>
          <w:tcPr>
            <w:tcW w:w="2126" w:type="dxa"/>
            <w:vAlign w:val="center"/>
          </w:tcPr>
          <w:p w14:paraId="1D231292">
            <w:pPr>
              <w:adjustRightInd w:val="0"/>
              <w:snapToGrid w:val="0"/>
              <w:jc w:val="center"/>
              <w:rPr>
                <w:rFonts w:eastAsiaTheme="minorEastAsia"/>
                <w:color w:val="000000"/>
                <w:sz w:val="24"/>
              </w:rPr>
            </w:pPr>
          </w:p>
        </w:tc>
        <w:tc>
          <w:tcPr>
            <w:tcW w:w="1875" w:type="dxa"/>
            <w:vAlign w:val="center"/>
          </w:tcPr>
          <w:p w14:paraId="658C1F69">
            <w:pPr>
              <w:adjustRightInd w:val="0"/>
              <w:snapToGrid w:val="0"/>
              <w:jc w:val="center"/>
              <w:rPr>
                <w:rFonts w:eastAsiaTheme="minorEastAsia"/>
                <w:color w:val="000000"/>
                <w:sz w:val="24"/>
              </w:rPr>
            </w:pPr>
          </w:p>
        </w:tc>
        <w:tc>
          <w:tcPr>
            <w:tcW w:w="1009" w:type="dxa"/>
            <w:vAlign w:val="center"/>
          </w:tcPr>
          <w:p w14:paraId="4B9DFE13">
            <w:pPr>
              <w:adjustRightInd w:val="0"/>
              <w:snapToGrid w:val="0"/>
              <w:jc w:val="center"/>
              <w:rPr>
                <w:rFonts w:eastAsiaTheme="minorEastAsia"/>
                <w:color w:val="000000"/>
                <w:sz w:val="24"/>
              </w:rPr>
            </w:pPr>
          </w:p>
        </w:tc>
      </w:tr>
      <w:tr w14:paraId="28E79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820B69C">
            <w:pPr>
              <w:adjustRightInd w:val="0"/>
              <w:snapToGrid w:val="0"/>
              <w:jc w:val="center"/>
              <w:rPr>
                <w:rFonts w:eastAsiaTheme="minorEastAsia"/>
                <w:color w:val="000000"/>
                <w:sz w:val="24"/>
              </w:rPr>
            </w:pPr>
          </w:p>
        </w:tc>
        <w:tc>
          <w:tcPr>
            <w:tcW w:w="1482" w:type="dxa"/>
            <w:vAlign w:val="center"/>
          </w:tcPr>
          <w:p w14:paraId="2A0A6CE5">
            <w:pPr>
              <w:adjustRightInd w:val="0"/>
              <w:snapToGrid w:val="0"/>
              <w:jc w:val="center"/>
              <w:rPr>
                <w:rFonts w:eastAsiaTheme="minorEastAsia"/>
                <w:color w:val="000000"/>
                <w:sz w:val="24"/>
              </w:rPr>
            </w:pPr>
          </w:p>
        </w:tc>
        <w:tc>
          <w:tcPr>
            <w:tcW w:w="2384" w:type="dxa"/>
            <w:vAlign w:val="center"/>
          </w:tcPr>
          <w:p w14:paraId="6D004815">
            <w:pPr>
              <w:adjustRightInd w:val="0"/>
              <w:snapToGrid w:val="0"/>
              <w:jc w:val="center"/>
              <w:rPr>
                <w:rFonts w:eastAsiaTheme="minorEastAsia"/>
                <w:color w:val="000000"/>
                <w:sz w:val="24"/>
              </w:rPr>
            </w:pPr>
          </w:p>
        </w:tc>
        <w:tc>
          <w:tcPr>
            <w:tcW w:w="2126" w:type="dxa"/>
            <w:vAlign w:val="center"/>
          </w:tcPr>
          <w:p w14:paraId="3EDA44FD">
            <w:pPr>
              <w:adjustRightInd w:val="0"/>
              <w:snapToGrid w:val="0"/>
              <w:jc w:val="center"/>
              <w:rPr>
                <w:rFonts w:eastAsiaTheme="minorEastAsia"/>
                <w:color w:val="000000"/>
                <w:sz w:val="24"/>
              </w:rPr>
            </w:pPr>
          </w:p>
        </w:tc>
        <w:tc>
          <w:tcPr>
            <w:tcW w:w="1875" w:type="dxa"/>
            <w:vAlign w:val="center"/>
          </w:tcPr>
          <w:p w14:paraId="56958563">
            <w:pPr>
              <w:adjustRightInd w:val="0"/>
              <w:snapToGrid w:val="0"/>
              <w:jc w:val="center"/>
              <w:rPr>
                <w:rFonts w:eastAsiaTheme="minorEastAsia"/>
                <w:color w:val="000000"/>
                <w:sz w:val="24"/>
              </w:rPr>
            </w:pPr>
          </w:p>
        </w:tc>
        <w:tc>
          <w:tcPr>
            <w:tcW w:w="1009" w:type="dxa"/>
            <w:vAlign w:val="center"/>
          </w:tcPr>
          <w:p w14:paraId="412AFAE3">
            <w:pPr>
              <w:adjustRightInd w:val="0"/>
              <w:snapToGrid w:val="0"/>
              <w:jc w:val="center"/>
              <w:rPr>
                <w:rFonts w:eastAsiaTheme="minorEastAsia"/>
                <w:color w:val="000000"/>
                <w:sz w:val="24"/>
              </w:rPr>
            </w:pPr>
          </w:p>
        </w:tc>
      </w:tr>
      <w:tr w14:paraId="26282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58279741">
            <w:pPr>
              <w:adjustRightInd w:val="0"/>
              <w:snapToGrid w:val="0"/>
              <w:jc w:val="center"/>
              <w:rPr>
                <w:rFonts w:eastAsiaTheme="minorEastAsia"/>
                <w:color w:val="000000"/>
                <w:sz w:val="24"/>
              </w:rPr>
            </w:pPr>
          </w:p>
        </w:tc>
        <w:tc>
          <w:tcPr>
            <w:tcW w:w="1482" w:type="dxa"/>
            <w:vAlign w:val="center"/>
          </w:tcPr>
          <w:p w14:paraId="01E26F9C">
            <w:pPr>
              <w:adjustRightInd w:val="0"/>
              <w:snapToGrid w:val="0"/>
              <w:jc w:val="center"/>
              <w:rPr>
                <w:rFonts w:eastAsiaTheme="minorEastAsia"/>
                <w:color w:val="000000"/>
                <w:sz w:val="24"/>
              </w:rPr>
            </w:pPr>
          </w:p>
        </w:tc>
        <w:tc>
          <w:tcPr>
            <w:tcW w:w="2384" w:type="dxa"/>
            <w:vAlign w:val="center"/>
          </w:tcPr>
          <w:p w14:paraId="66E062BA">
            <w:pPr>
              <w:adjustRightInd w:val="0"/>
              <w:snapToGrid w:val="0"/>
              <w:jc w:val="center"/>
              <w:rPr>
                <w:rFonts w:eastAsiaTheme="minorEastAsia"/>
                <w:color w:val="000000"/>
                <w:sz w:val="24"/>
              </w:rPr>
            </w:pPr>
          </w:p>
        </w:tc>
        <w:tc>
          <w:tcPr>
            <w:tcW w:w="2126" w:type="dxa"/>
            <w:vAlign w:val="center"/>
          </w:tcPr>
          <w:p w14:paraId="4938561C">
            <w:pPr>
              <w:adjustRightInd w:val="0"/>
              <w:snapToGrid w:val="0"/>
              <w:jc w:val="center"/>
              <w:rPr>
                <w:rFonts w:eastAsiaTheme="minorEastAsia"/>
                <w:color w:val="000000"/>
                <w:sz w:val="24"/>
              </w:rPr>
            </w:pPr>
          </w:p>
        </w:tc>
        <w:tc>
          <w:tcPr>
            <w:tcW w:w="1875" w:type="dxa"/>
            <w:vAlign w:val="center"/>
          </w:tcPr>
          <w:p w14:paraId="114C472B">
            <w:pPr>
              <w:adjustRightInd w:val="0"/>
              <w:snapToGrid w:val="0"/>
              <w:jc w:val="center"/>
              <w:rPr>
                <w:rFonts w:eastAsiaTheme="minorEastAsia"/>
                <w:color w:val="000000"/>
                <w:sz w:val="24"/>
              </w:rPr>
            </w:pPr>
          </w:p>
        </w:tc>
        <w:tc>
          <w:tcPr>
            <w:tcW w:w="1009" w:type="dxa"/>
            <w:vAlign w:val="center"/>
          </w:tcPr>
          <w:p w14:paraId="3652EBAD">
            <w:pPr>
              <w:adjustRightInd w:val="0"/>
              <w:snapToGrid w:val="0"/>
              <w:jc w:val="center"/>
              <w:rPr>
                <w:rFonts w:eastAsiaTheme="minorEastAsia"/>
                <w:color w:val="000000"/>
                <w:sz w:val="24"/>
              </w:rPr>
            </w:pPr>
          </w:p>
        </w:tc>
      </w:tr>
      <w:tr w14:paraId="7EFE0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DA21DF3">
            <w:pPr>
              <w:adjustRightInd w:val="0"/>
              <w:snapToGrid w:val="0"/>
              <w:jc w:val="center"/>
              <w:rPr>
                <w:rFonts w:eastAsiaTheme="minorEastAsia"/>
                <w:color w:val="000000"/>
                <w:sz w:val="24"/>
              </w:rPr>
            </w:pPr>
          </w:p>
        </w:tc>
        <w:tc>
          <w:tcPr>
            <w:tcW w:w="1482" w:type="dxa"/>
            <w:vAlign w:val="center"/>
          </w:tcPr>
          <w:p w14:paraId="7F63F81F">
            <w:pPr>
              <w:adjustRightInd w:val="0"/>
              <w:snapToGrid w:val="0"/>
              <w:jc w:val="center"/>
              <w:rPr>
                <w:rFonts w:eastAsiaTheme="minorEastAsia"/>
                <w:color w:val="000000"/>
                <w:sz w:val="24"/>
              </w:rPr>
            </w:pPr>
          </w:p>
        </w:tc>
        <w:tc>
          <w:tcPr>
            <w:tcW w:w="2384" w:type="dxa"/>
            <w:vAlign w:val="center"/>
          </w:tcPr>
          <w:p w14:paraId="3932BF6A">
            <w:pPr>
              <w:adjustRightInd w:val="0"/>
              <w:snapToGrid w:val="0"/>
              <w:jc w:val="center"/>
              <w:rPr>
                <w:rFonts w:eastAsiaTheme="minorEastAsia"/>
                <w:color w:val="000000"/>
                <w:sz w:val="24"/>
              </w:rPr>
            </w:pPr>
          </w:p>
        </w:tc>
        <w:tc>
          <w:tcPr>
            <w:tcW w:w="2126" w:type="dxa"/>
            <w:vAlign w:val="center"/>
          </w:tcPr>
          <w:p w14:paraId="6AE60C9D">
            <w:pPr>
              <w:adjustRightInd w:val="0"/>
              <w:snapToGrid w:val="0"/>
              <w:jc w:val="center"/>
              <w:rPr>
                <w:rFonts w:eastAsiaTheme="minorEastAsia"/>
                <w:color w:val="000000"/>
                <w:sz w:val="24"/>
              </w:rPr>
            </w:pPr>
          </w:p>
        </w:tc>
        <w:tc>
          <w:tcPr>
            <w:tcW w:w="1875" w:type="dxa"/>
            <w:vAlign w:val="center"/>
          </w:tcPr>
          <w:p w14:paraId="167ECB57">
            <w:pPr>
              <w:adjustRightInd w:val="0"/>
              <w:snapToGrid w:val="0"/>
              <w:jc w:val="center"/>
              <w:rPr>
                <w:rFonts w:eastAsiaTheme="minorEastAsia"/>
                <w:color w:val="000000"/>
                <w:sz w:val="24"/>
              </w:rPr>
            </w:pPr>
          </w:p>
        </w:tc>
        <w:tc>
          <w:tcPr>
            <w:tcW w:w="1009" w:type="dxa"/>
            <w:vAlign w:val="center"/>
          </w:tcPr>
          <w:p w14:paraId="194B7617">
            <w:pPr>
              <w:adjustRightInd w:val="0"/>
              <w:snapToGrid w:val="0"/>
              <w:jc w:val="center"/>
              <w:rPr>
                <w:rFonts w:eastAsiaTheme="minorEastAsia"/>
                <w:color w:val="000000"/>
                <w:sz w:val="24"/>
              </w:rPr>
            </w:pPr>
          </w:p>
        </w:tc>
      </w:tr>
      <w:tr w14:paraId="6781D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735E631B">
            <w:pPr>
              <w:adjustRightInd w:val="0"/>
              <w:snapToGrid w:val="0"/>
              <w:jc w:val="center"/>
              <w:rPr>
                <w:rFonts w:eastAsiaTheme="minorEastAsia"/>
                <w:color w:val="000000"/>
                <w:sz w:val="24"/>
              </w:rPr>
            </w:pPr>
          </w:p>
        </w:tc>
        <w:tc>
          <w:tcPr>
            <w:tcW w:w="1482" w:type="dxa"/>
            <w:vAlign w:val="center"/>
          </w:tcPr>
          <w:p w14:paraId="070CFFDE">
            <w:pPr>
              <w:adjustRightInd w:val="0"/>
              <w:snapToGrid w:val="0"/>
              <w:jc w:val="center"/>
              <w:rPr>
                <w:rFonts w:eastAsiaTheme="minorEastAsia"/>
                <w:color w:val="000000"/>
                <w:sz w:val="24"/>
              </w:rPr>
            </w:pPr>
          </w:p>
        </w:tc>
        <w:tc>
          <w:tcPr>
            <w:tcW w:w="2384" w:type="dxa"/>
            <w:vAlign w:val="center"/>
          </w:tcPr>
          <w:p w14:paraId="18C0A145">
            <w:pPr>
              <w:adjustRightInd w:val="0"/>
              <w:snapToGrid w:val="0"/>
              <w:jc w:val="center"/>
              <w:rPr>
                <w:rFonts w:eastAsiaTheme="minorEastAsia"/>
                <w:color w:val="000000"/>
                <w:sz w:val="24"/>
              </w:rPr>
            </w:pPr>
          </w:p>
        </w:tc>
        <w:tc>
          <w:tcPr>
            <w:tcW w:w="2126" w:type="dxa"/>
            <w:vAlign w:val="center"/>
          </w:tcPr>
          <w:p w14:paraId="30F7A1B2">
            <w:pPr>
              <w:adjustRightInd w:val="0"/>
              <w:snapToGrid w:val="0"/>
              <w:jc w:val="center"/>
              <w:rPr>
                <w:rFonts w:eastAsiaTheme="minorEastAsia"/>
                <w:color w:val="000000"/>
                <w:sz w:val="24"/>
              </w:rPr>
            </w:pPr>
          </w:p>
        </w:tc>
        <w:tc>
          <w:tcPr>
            <w:tcW w:w="1875" w:type="dxa"/>
            <w:vAlign w:val="center"/>
          </w:tcPr>
          <w:p w14:paraId="2702E409">
            <w:pPr>
              <w:adjustRightInd w:val="0"/>
              <w:snapToGrid w:val="0"/>
              <w:jc w:val="center"/>
              <w:rPr>
                <w:rFonts w:eastAsiaTheme="minorEastAsia"/>
                <w:color w:val="000000"/>
                <w:sz w:val="24"/>
              </w:rPr>
            </w:pPr>
          </w:p>
        </w:tc>
        <w:tc>
          <w:tcPr>
            <w:tcW w:w="1009" w:type="dxa"/>
            <w:vAlign w:val="center"/>
          </w:tcPr>
          <w:p w14:paraId="34F2F3DA">
            <w:pPr>
              <w:adjustRightInd w:val="0"/>
              <w:snapToGrid w:val="0"/>
              <w:jc w:val="center"/>
              <w:rPr>
                <w:rFonts w:eastAsiaTheme="minorEastAsia"/>
                <w:color w:val="000000"/>
                <w:sz w:val="24"/>
              </w:rPr>
            </w:pPr>
          </w:p>
        </w:tc>
      </w:tr>
      <w:tr w14:paraId="36FC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7A187FF4">
            <w:pPr>
              <w:adjustRightInd w:val="0"/>
              <w:snapToGrid w:val="0"/>
              <w:jc w:val="center"/>
              <w:rPr>
                <w:rFonts w:eastAsiaTheme="minorEastAsia"/>
                <w:color w:val="000000"/>
                <w:sz w:val="24"/>
              </w:rPr>
            </w:pPr>
          </w:p>
        </w:tc>
        <w:tc>
          <w:tcPr>
            <w:tcW w:w="1482" w:type="dxa"/>
            <w:vAlign w:val="center"/>
          </w:tcPr>
          <w:p w14:paraId="18F1BB0A">
            <w:pPr>
              <w:adjustRightInd w:val="0"/>
              <w:snapToGrid w:val="0"/>
              <w:jc w:val="center"/>
              <w:rPr>
                <w:rFonts w:eastAsiaTheme="minorEastAsia"/>
                <w:color w:val="000000"/>
                <w:sz w:val="24"/>
              </w:rPr>
            </w:pPr>
          </w:p>
        </w:tc>
        <w:tc>
          <w:tcPr>
            <w:tcW w:w="2384" w:type="dxa"/>
            <w:vAlign w:val="center"/>
          </w:tcPr>
          <w:p w14:paraId="0CA12ACE">
            <w:pPr>
              <w:adjustRightInd w:val="0"/>
              <w:snapToGrid w:val="0"/>
              <w:jc w:val="center"/>
              <w:rPr>
                <w:rFonts w:eastAsiaTheme="minorEastAsia"/>
                <w:color w:val="000000"/>
                <w:sz w:val="24"/>
              </w:rPr>
            </w:pPr>
          </w:p>
        </w:tc>
        <w:tc>
          <w:tcPr>
            <w:tcW w:w="2126" w:type="dxa"/>
            <w:vAlign w:val="center"/>
          </w:tcPr>
          <w:p w14:paraId="1DF3CED8">
            <w:pPr>
              <w:adjustRightInd w:val="0"/>
              <w:snapToGrid w:val="0"/>
              <w:jc w:val="center"/>
              <w:rPr>
                <w:rFonts w:eastAsiaTheme="minorEastAsia"/>
                <w:color w:val="000000"/>
                <w:sz w:val="24"/>
              </w:rPr>
            </w:pPr>
          </w:p>
        </w:tc>
        <w:tc>
          <w:tcPr>
            <w:tcW w:w="1875" w:type="dxa"/>
            <w:vAlign w:val="center"/>
          </w:tcPr>
          <w:p w14:paraId="2D52FC2D">
            <w:pPr>
              <w:adjustRightInd w:val="0"/>
              <w:snapToGrid w:val="0"/>
              <w:jc w:val="center"/>
              <w:rPr>
                <w:rFonts w:eastAsiaTheme="minorEastAsia"/>
                <w:color w:val="000000"/>
                <w:sz w:val="24"/>
              </w:rPr>
            </w:pPr>
          </w:p>
        </w:tc>
        <w:tc>
          <w:tcPr>
            <w:tcW w:w="1009" w:type="dxa"/>
            <w:vAlign w:val="center"/>
          </w:tcPr>
          <w:p w14:paraId="63A11DAB">
            <w:pPr>
              <w:adjustRightInd w:val="0"/>
              <w:snapToGrid w:val="0"/>
              <w:jc w:val="center"/>
              <w:rPr>
                <w:rFonts w:eastAsiaTheme="minorEastAsia"/>
                <w:color w:val="000000"/>
                <w:sz w:val="24"/>
              </w:rPr>
            </w:pPr>
          </w:p>
        </w:tc>
      </w:tr>
    </w:tbl>
    <w:p w14:paraId="7CF36A12">
      <w:pPr>
        <w:tabs>
          <w:tab w:val="left" w:pos="1800"/>
          <w:tab w:val="left" w:pos="5580"/>
        </w:tabs>
        <w:spacing w:line="360" w:lineRule="auto"/>
        <w:ind w:firstLine="360" w:firstLineChars="150"/>
        <w:jc w:val="left"/>
        <w:rPr>
          <w:rFonts w:eastAsiaTheme="minorEastAsia"/>
          <w:color w:val="000000"/>
          <w:sz w:val="24"/>
          <w:u w:val="single"/>
        </w:rPr>
      </w:pPr>
    </w:p>
    <w:p w14:paraId="21392EE6">
      <w:pPr>
        <w:tabs>
          <w:tab w:val="left" w:pos="1800"/>
          <w:tab w:val="left" w:pos="5580"/>
        </w:tabs>
        <w:spacing w:line="360" w:lineRule="auto"/>
        <w:ind w:firstLine="360" w:firstLineChars="150"/>
        <w:jc w:val="left"/>
        <w:rPr>
          <w:rFonts w:eastAsiaTheme="minorEastAsia"/>
          <w:color w:val="000000"/>
          <w:sz w:val="24"/>
          <w:u w:val="single"/>
        </w:rPr>
      </w:pPr>
    </w:p>
    <w:p w14:paraId="29C8F8DC">
      <w:pPr>
        <w:tabs>
          <w:tab w:val="left" w:pos="1800"/>
          <w:tab w:val="left" w:pos="5580"/>
        </w:tabs>
        <w:jc w:val="left"/>
        <w:rPr>
          <w:rFonts w:eastAsiaTheme="minorEastAsia"/>
          <w:color w:val="000000"/>
          <w:sz w:val="24"/>
        </w:rPr>
      </w:pPr>
      <w:r>
        <w:rPr>
          <w:rFonts w:eastAsiaTheme="minorEastAsia"/>
          <w:color w:val="000000"/>
          <w:sz w:val="24"/>
        </w:rPr>
        <w:t>注：</w:t>
      </w:r>
    </w:p>
    <w:p w14:paraId="1DFFD874">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7B1FAD62">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094B813D">
      <w:pPr>
        <w:tabs>
          <w:tab w:val="left" w:pos="1800"/>
          <w:tab w:val="left" w:pos="5580"/>
        </w:tabs>
        <w:jc w:val="left"/>
        <w:rPr>
          <w:rFonts w:eastAsiaTheme="minorEastAsia"/>
          <w:color w:val="000000"/>
          <w:sz w:val="24"/>
        </w:rPr>
      </w:pPr>
    </w:p>
    <w:p w14:paraId="30A9C5B9">
      <w:pPr>
        <w:rPr>
          <w:rFonts w:eastAsiaTheme="minorEastAsia"/>
          <w:color w:val="000000"/>
          <w:sz w:val="24"/>
          <w:szCs w:val="20"/>
        </w:rPr>
      </w:pPr>
    </w:p>
    <w:p w14:paraId="7C130566">
      <w:pPr>
        <w:rPr>
          <w:rFonts w:eastAsiaTheme="minorEastAsia"/>
          <w:color w:val="000000"/>
          <w:sz w:val="24"/>
          <w:szCs w:val="20"/>
        </w:rPr>
      </w:pPr>
    </w:p>
    <w:p w14:paraId="00C306EE">
      <w:pPr>
        <w:rPr>
          <w:rFonts w:eastAsiaTheme="minorEastAsia"/>
          <w:color w:val="000000"/>
          <w:sz w:val="24"/>
          <w:szCs w:val="20"/>
        </w:rPr>
      </w:pPr>
    </w:p>
    <w:p w14:paraId="54ED8917">
      <w:pPr>
        <w:autoSpaceDE w:val="0"/>
        <w:autoSpaceDN w:val="0"/>
        <w:adjustRightInd w:val="0"/>
        <w:snapToGrid w:val="0"/>
        <w:spacing w:before="25" w:after="25" w:line="360" w:lineRule="auto"/>
        <w:ind w:right="360"/>
        <w:jc w:val="left"/>
        <w:rPr>
          <w:rFonts w:eastAsiaTheme="minorEastAsia"/>
          <w:sz w:val="24"/>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37B10CC7">
      <w:pPr>
        <w:autoSpaceDE w:val="0"/>
        <w:autoSpaceDN w:val="0"/>
        <w:adjustRightInd w:val="0"/>
        <w:snapToGrid w:val="0"/>
        <w:spacing w:before="25" w:after="25" w:line="360" w:lineRule="auto"/>
        <w:ind w:right="360"/>
        <w:jc w:val="left"/>
        <w:rPr>
          <w:rFonts w:eastAsiaTheme="minorEastAsia"/>
          <w:sz w:val="24"/>
          <w:lang w:val="zh-CN"/>
        </w:rPr>
      </w:pPr>
    </w:p>
    <w:p w14:paraId="1E43EFEF">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14:paraId="2F585BCC">
      <w:pPr>
        <w:widowControl/>
        <w:jc w:val="left"/>
        <w:rPr>
          <w:rFonts w:eastAsiaTheme="minorEastAsia"/>
          <w:sz w:val="24"/>
        </w:rPr>
      </w:pPr>
      <w:r>
        <w:rPr>
          <w:rFonts w:eastAsiaTheme="minorEastAsia"/>
          <w:color w:val="000000"/>
          <w:sz w:val="24"/>
          <w:szCs w:val="20"/>
        </w:rPr>
        <w:br w:type="page"/>
      </w:r>
    </w:p>
    <w:p w14:paraId="6BC66EE2">
      <w:pPr>
        <w:tabs>
          <w:tab w:val="left" w:pos="360"/>
        </w:tabs>
        <w:snapToGrid w:val="0"/>
        <w:spacing w:line="360" w:lineRule="auto"/>
        <w:outlineLvl w:val="1"/>
        <w:rPr>
          <w:rFonts w:eastAsiaTheme="minorEastAsia"/>
          <w:color w:val="000000"/>
          <w:sz w:val="24"/>
          <w:szCs w:val="20"/>
        </w:rPr>
      </w:pPr>
      <w:r>
        <w:rPr>
          <w:rFonts w:eastAsiaTheme="minorEastAsia"/>
          <w:sz w:val="24"/>
        </w:rPr>
        <w:t>1</w:t>
      </w:r>
      <w:r>
        <w:rPr>
          <w:rFonts w:hint="eastAsia" w:eastAsiaTheme="minorEastAsia"/>
          <w:sz w:val="24"/>
        </w:rPr>
        <w:t>1</w:t>
      </w:r>
      <w:r>
        <w:rPr>
          <w:rFonts w:eastAsiaTheme="minorEastAsia"/>
          <w:sz w:val="24"/>
        </w:rPr>
        <w:t xml:space="preserve">  竞争性磋商文件要求提供或供应商认为应附的其他材料</w:t>
      </w:r>
    </w:p>
    <w:p w14:paraId="3698C2C6">
      <w:pPr>
        <w:widowControl/>
        <w:jc w:val="left"/>
        <w:rPr>
          <w:rFonts w:eastAsiaTheme="minorEastAsia"/>
          <w:b/>
          <w:sz w:val="36"/>
          <w:szCs w:val="36"/>
        </w:rPr>
      </w:pPr>
    </w:p>
    <w:p w14:paraId="1D74E459">
      <w:pPr>
        <w:widowControl/>
        <w:jc w:val="left"/>
        <w:rPr>
          <w:color w:val="000000"/>
          <w:sz w:val="24"/>
          <w:szCs w:val="20"/>
        </w:rPr>
      </w:pPr>
      <w:bookmarkStart w:id="1728" w:name="_Hlk167094858"/>
      <w:r>
        <w:rPr>
          <w:rFonts w:hint="eastAsia"/>
          <w:color w:val="000000"/>
          <w:sz w:val="24"/>
          <w:szCs w:val="20"/>
        </w:rPr>
        <w:t>11</w:t>
      </w:r>
      <w:r>
        <w:rPr>
          <w:color w:val="000000"/>
          <w:sz w:val="24"/>
          <w:szCs w:val="20"/>
        </w:rPr>
        <w:t>-1</w:t>
      </w:r>
      <w:r>
        <w:rPr>
          <w:rFonts w:hint="eastAsia"/>
          <w:color w:val="000000"/>
          <w:sz w:val="24"/>
          <w:szCs w:val="20"/>
        </w:rPr>
        <w:t>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18ED7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2868E993">
            <w:pPr>
              <w:rPr>
                <w:sz w:val="24"/>
              </w:rPr>
            </w:pPr>
            <w:r>
              <w:rPr>
                <w:rFonts w:hint="eastAsia"/>
                <w:sz w:val="24"/>
              </w:rPr>
              <w:t>供应商名称</w:t>
            </w:r>
          </w:p>
        </w:tc>
        <w:tc>
          <w:tcPr>
            <w:tcW w:w="1667" w:type="pct"/>
          </w:tcPr>
          <w:p w14:paraId="5BD56B91">
            <w:pPr>
              <w:rPr>
                <w:sz w:val="24"/>
              </w:rPr>
            </w:pPr>
            <w:r>
              <w:rPr>
                <w:rFonts w:hint="eastAsia"/>
                <w:sz w:val="24"/>
              </w:rPr>
              <w:t>供应商所属性别</w:t>
            </w:r>
          </w:p>
        </w:tc>
        <w:tc>
          <w:tcPr>
            <w:tcW w:w="1667" w:type="pct"/>
          </w:tcPr>
          <w:p w14:paraId="258C783D">
            <w:pPr>
              <w:rPr>
                <w:sz w:val="24"/>
              </w:rPr>
            </w:pPr>
            <w:r>
              <w:rPr>
                <w:rFonts w:hint="eastAsia"/>
                <w:sz w:val="24"/>
              </w:rPr>
              <w:t>外商投资类型</w:t>
            </w:r>
          </w:p>
        </w:tc>
      </w:tr>
      <w:tr w14:paraId="1E1A4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6933C2A0">
            <w:pPr>
              <w:rPr>
                <w:sz w:val="24"/>
              </w:rPr>
            </w:pPr>
          </w:p>
        </w:tc>
        <w:tc>
          <w:tcPr>
            <w:tcW w:w="1667" w:type="pct"/>
          </w:tcPr>
          <w:p w14:paraId="01BE59F5">
            <w:pPr>
              <w:rPr>
                <w:sz w:val="24"/>
              </w:rPr>
            </w:pPr>
          </w:p>
        </w:tc>
        <w:tc>
          <w:tcPr>
            <w:tcW w:w="1667" w:type="pct"/>
          </w:tcPr>
          <w:p w14:paraId="7E8DB9B5">
            <w:pPr>
              <w:rPr>
                <w:sz w:val="24"/>
              </w:rPr>
            </w:pPr>
          </w:p>
        </w:tc>
      </w:tr>
      <w:tr w14:paraId="2D965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214F0DE"/>
        </w:tc>
        <w:tc>
          <w:tcPr>
            <w:tcW w:w="1667" w:type="pct"/>
          </w:tcPr>
          <w:p w14:paraId="286969B0"/>
        </w:tc>
        <w:tc>
          <w:tcPr>
            <w:tcW w:w="1667" w:type="pct"/>
          </w:tcPr>
          <w:p w14:paraId="6F085449"/>
        </w:tc>
      </w:tr>
      <w:tr w14:paraId="2EA9A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C56F993"/>
        </w:tc>
        <w:tc>
          <w:tcPr>
            <w:tcW w:w="1667" w:type="pct"/>
          </w:tcPr>
          <w:p w14:paraId="2FB170D8"/>
        </w:tc>
        <w:tc>
          <w:tcPr>
            <w:tcW w:w="1667" w:type="pct"/>
          </w:tcPr>
          <w:p w14:paraId="4542CC6F"/>
        </w:tc>
      </w:tr>
      <w:tr w14:paraId="5EFFD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3C7E6693"/>
        </w:tc>
        <w:tc>
          <w:tcPr>
            <w:tcW w:w="1667" w:type="pct"/>
          </w:tcPr>
          <w:p w14:paraId="5831F1B6"/>
        </w:tc>
        <w:tc>
          <w:tcPr>
            <w:tcW w:w="1667" w:type="pct"/>
          </w:tcPr>
          <w:p w14:paraId="0F12CAEE"/>
        </w:tc>
      </w:tr>
    </w:tbl>
    <w:p w14:paraId="16FFAE81">
      <w:pPr>
        <w:tabs>
          <w:tab w:val="left" w:pos="1800"/>
          <w:tab w:val="left" w:pos="5580"/>
        </w:tabs>
        <w:jc w:val="left"/>
        <w:rPr>
          <w:color w:val="000000"/>
          <w:sz w:val="24"/>
        </w:rPr>
      </w:pPr>
      <w:r>
        <w:rPr>
          <w:rFonts w:hint="eastAsia"/>
          <w:color w:val="000000"/>
          <w:sz w:val="24"/>
        </w:rPr>
        <w:t>注：1.供应商如为联合体，则应填写联合体各成员信息。</w:t>
      </w:r>
    </w:p>
    <w:p w14:paraId="69D6557D">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5E9A9950">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1728"/>
    <w:p w14:paraId="6BF88A65">
      <w:pPr>
        <w:widowControl/>
        <w:jc w:val="left"/>
        <w:rPr>
          <w:rFonts w:eastAsiaTheme="minorEastAsia"/>
          <w:b/>
          <w:sz w:val="36"/>
          <w:szCs w:val="36"/>
        </w:rPr>
      </w:pPr>
      <w:r>
        <w:rPr>
          <w:rFonts w:eastAsiaTheme="minorEastAsia"/>
          <w:b/>
          <w:sz w:val="36"/>
          <w:szCs w:val="36"/>
        </w:rPr>
        <w:br w:type="page"/>
      </w:r>
    </w:p>
    <w:p w14:paraId="38E239F4">
      <w:pPr>
        <w:tabs>
          <w:tab w:val="left" w:pos="360"/>
        </w:tabs>
        <w:snapToGrid w:val="0"/>
        <w:spacing w:line="360" w:lineRule="auto"/>
        <w:outlineLvl w:val="1"/>
        <w:rPr>
          <w:rFonts w:eastAsiaTheme="minorEastAsia"/>
          <w:sz w:val="24"/>
        </w:rPr>
      </w:pPr>
      <w:r>
        <w:rPr>
          <w:rFonts w:hint="eastAsia" w:eastAsiaTheme="minorEastAsia"/>
          <w:sz w:val="24"/>
        </w:rPr>
        <w:t>12</w:t>
      </w:r>
      <w:r>
        <w:rPr>
          <w:rFonts w:eastAsiaTheme="minorEastAsia"/>
          <w:sz w:val="24"/>
        </w:rPr>
        <w:t xml:space="preserve">  最后报价</w:t>
      </w:r>
    </w:p>
    <w:p w14:paraId="59D629D2">
      <w:pPr>
        <w:widowControl/>
        <w:jc w:val="left"/>
        <w:rPr>
          <w:rFonts w:eastAsiaTheme="minorEastAsia"/>
          <w:kern w:val="0"/>
          <w:sz w:val="24"/>
          <w:szCs w:val="20"/>
        </w:rPr>
      </w:pPr>
    </w:p>
    <w:p w14:paraId="080F3183">
      <w:pPr>
        <w:tabs>
          <w:tab w:val="left" w:pos="1800"/>
          <w:tab w:val="left" w:pos="5580"/>
        </w:tabs>
        <w:jc w:val="left"/>
        <w:rPr>
          <w:rFonts w:eastAsiaTheme="minorEastAsia"/>
          <w:b/>
          <w:bCs/>
          <w:color w:val="000000"/>
          <w:sz w:val="24"/>
        </w:rPr>
      </w:pPr>
      <w:r>
        <w:rPr>
          <w:rFonts w:hint="eastAsia" w:eastAsiaTheme="minorEastAsia"/>
          <w:b/>
          <w:bCs/>
          <w:color w:val="000000"/>
          <w:sz w:val="24"/>
        </w:rPr>
        <w:t>在电子交易平台系统中根据提示进行最终报价。</w:t>
      </w:r>
    </w:p>
    <w:p w14:paraId="49EB285C">
      <w:pPr>
        <w:rPr>
          <w:rFonts w:eastAsiaTheme="minorEastAsia"/>
          <w:b/>
          <w:bCs/>
          <w:color w:val="000000"/>
          <w:sz w:val="24"/>
        </w:rPr>
      </w:pPr>
      <w:r>
        <w:rPr>
          <w:rFonts w:hint="eastAsia" w:eastAsiaTheme="minorEastAsia"/>
          <w:b/>
          <w:bCs/>
          <w:color w:val="000000"/>
          <w:sz w:val="24"/>
        </w:rPr>
        <w:br w:type="page"/>
      </w:r>
    </w:p>
    <w:p w14:paraId="5D782CFC">
      <w:pPr>
        <w:autoSpaceDE w:val="0"/>
        <w:autoSpaceDN w:val="0"/>
        <w:spacing w:line="360" w:lineRule="auto"/>
        <w:ind w:firstLine="425"/>
        <w:rPr>
          <w:rFonts w:hint="eastAsia" w:ascii="宋体" w:hAnsi="宋体" w:cs="宋体"/>
          <w:sz w:val="22"/>
          <w:szCs w:val="22"/>
        </w:rPr>
      </w:pPr>
    </w:p>
    <w:p w14:paraId="66629809">
      <w:pPr>
        <w:autoSpaceDE w:val="0"/>
        <w:autoSpaceDN w:val="0"/>
        <w:spacing w:line="360" w:lineRule="auto"/>
        <w:ind w:firstLine="425"/>
        <w:rPr>
          <w:rFonts w:hint="eastAsia" w:ascii="宋体" w:hAnsi="宋体" w:cs="宋体"/>
          <w:sz w:val="22"/>
          <w:szCs w:val="22"/>
        </w:rPr>
      </w:pPr>
    </w:p>
    <w:p w14:paraId="6F6F7EF6">
      <w:pPr>
        <w:autoSpaceDE w:val="0"/>
        <w:autoSpaceDN w:val="0"/>
        <w:spacing w:line="360" w:lineRule="auto"/>
        <w:ind w:firstLine="425"/>
        <w:rPr>
          <w:rFonts w:hint="eastAsia" w:ascii="宋体" w:hAnsi="宋体" w:cs="宋体"/>
          <w:sz w:val="22"/>
          <w:szCs w:val="22"/>
        </w:rPr>
      </w:pPr>
    </w:p>
    <w:p w14:paraId="2366A093">
      <w:pPr>
        <w:autoSpaceDE w:val="0"/>
        <w:autoSpaceDN w:val="0"/>
        <w:spacing w:line="360" w:lineRule="auto"/>
        <w:ind w:firstLine="425"/>
        <w:rPr>
          <w:rFonts w:hint="eastAsia" w:ascii="宋体" w:hAnsi="宋体" w:cs="宋体"/>
          <w:sz w:val="22"/>
          <w:szCs w:val="22"/>
        </w:rPr>
      </w:pPr>
    </w:p>
    <w:p w14:paraId="332AEEF6">
      <w:pPr>
        <w:autoSpaceDE w:val="0"/>
        <w:autoSpaceDN w:val="0"/>
        <w:spacing w:line="360" w:lineRule="auto"/>
        <w:ind w:firstLine="425"/>
        <w:rPr>
          <w:rFonts w:hint="eastAsia" w:ascii="宋体" w:hAnsi="宋体" w:cs="宋体"/>
          <w:sz w:val="22"/>
          <w:szCs w:val="22"/>
        </w:rPr>
      </w:pPr>
    </w:p>
    <w:p w14:paraId="111E18C1">
      <w:pPr>
        <w:autoSpaceDE w:val="0"/>
        <w:autoSpaceDN w:val="0"/>
        <w:spacing w:line="360" w:lineRule="auto"/>
        <w:ind w:firstLine="425"/>
        <w:rPr>
          <w:rFonts w:hint="eastAsia" w:ascii="宋体" w:hAnsi="宋体" w:cs="宋体"/>
          <w:sz w:val="22"/>
          <w:szCs w:val="22"/>
        </w:rPr>
      </w:pPr>
    </w:p>
    <w:p w14:paraId="4AA85F3B">
      <w:pPr>
        <w:autoSpaceDE w:val="0"/>
        <w:autoSpaceDN w:val="0"/>
        <w:spacing w:line="360" w:lineRule="auto"/>
        <w:ind w:firstLine="425"/>
        <w:rPr>
          <w:rFonts w:hint="eastAsia" w:ascii="宋体" w:hAnsi="宋体" w:cs="宋体"/>
          <w:sz w:val="22"/>
          <w:szCs w:val="22"/>
        </w:rPr>
      </w:pPr>
    </w:p>
    <w:p w14:paraId="385A4056">
      <w:pPr>
        <w:autoSpaceDE w:val="0"/>
        <w:autoSpaceDN w:val="0"/>
        <w:spacing w:line="360" w:lineRule="auto"/>
        <w:ind w:firstLine="425"/>
        <w:rPr>
          <w:rFonts w:hint="eastAsia" w:ascii="宋体" w:hAnsi="宋体" w:cs="宋体"/>
          <w:sz w:val="22"/>
          <w:szCs w:val="22"/>
        </w:rPr>
      </w:pPr>
    </w:p>
    <w:p w14:paraId="7962FE47">
      <w:pPr>
        <w:autoSpaceDE w:val="0"/>
        <w:autoSpaceDN w:val="0"/>
        <w:spacing w:line="360" w:lineRule="auto"/>
        <w:ind w:firstLine="425"/>
        <w:rPr>
          <w:rFonts w:hint="eastAsia" w:ascii="宋体" w:hAnsi="宋体" w:cs="宋体"/>
          <w:sz w:val="22"/>
          <w:szCs w:val="22"/>
        </w:rPr>
      </w:pPr>
    </w:p>
    <w:p w14:paraId="65C1DE3B">
      <w:pPr>
        <w:autoSpaceDE w:val="0"/>
        <w:autoSpaceDN w:val="0"/>
        <w:spacing w:line="360" w:lineRule="auto"/>
        <w:ind w:firstLine="425"/>
        <w:jc w:val="center"/>
        <w:rPr>
          <w:rFonts w:hint="eastAsia" w:ascii="宋体" w:hAnsi="宋体" w:cs="宋体"/>
          <w:b/>
          <w:bCs/>
          <w:sz w:val="44"/>
          <w:szCs w:val="44"/>
        </w:rPr>
      </w:pPr>
      <w:r>
        <w:rPr>
          <w:rFonts w:hint="eastAsia" w:ascii="宋体" w:hAnsi="宋体" w:cs="宋体"/>
          <w:b/>
          <w:bCs/>
          <w:sz w:val="44"/>
          <w:szCs w:val="44"/>
        </w:rPr>
        <w:t>以下文件为重要的参考资料，无需编制在响应文件中。</w:t>
      </w:r>
    </w:p>
    <w:p w14:paraId="597761C3">
      <w:pPr>
        <w:autoSpaceDE w:val="0"/>
        <w:autoSpaceDN w:val="0"/>
        <w:spacing w:line="360" w:lineRule="auto"/>
        <w:ind w:firstLine="425"/>
        <w:rPr>
          <w:rFonts w:hint="eastAsia" w:ascii="宋体" w:hAnsi="宋体" w:cs="宋体"/>
          <w:sz w:val="22"/>
          <w:szCs w:val="22"/>
        </w:rPr>
      </w:pPr>
    </w:p>
    <w:p w14:paraId="53EE57FF">
      <w:pPr>
        <w:autoSpaceDE w:val="0"/>
        <w:autoSpaceDN w:val="0"/>
        <w:spacing w:line="360" w:lineRule="auto"/>
        <w:ind w:firstLine="425"/>
        <w:rPr>
          <w:rFonts w:hint="eastAsia" w:ascii="宋体" w:hAnsi="宋体" w:cs="宋体"/>
          <w:sz w:val="22"/>
          <w:szCs w:val="22"/>
        </w:rPr>
      </w:pPr>
    </w:p>
    <w:p w14:paraId="79B2A986">
      <w:pPr>
        <w:autoSpaceDE w:val="0"/>
        <w:autoSpaceDN w:val="0"/>
        <w:spacing w:line="360" w:lineRule="auto"/>
        <w:ind w:firstLine="425"/>
        <w:rPr>
          <w:rFonts w:hint="eastAsia" w:ascii="宋体" w:hAnsi="宋体" w:cs="宋体"/>
          <w:sz w:val="22"/>
          <w:szCs w:val="22"/>
        </w:rPr>
      </w:pPr>
    </w:p>
    <w:p w14:paraId="561E7C5B">
      <w:pPr>
        <w:autoSpaceDE w:val="0"/>
        <w:autoSpaceDN w:val="0"/>
        <w:spacing w:line="360" w:lineRule="auto"/>
        <w:ind w:firstLine="425"/>
        <w:rPr>
          <w:rFonts w:hint="eastAsia" w:ascii="宋体" w:hAnsi="宋体" w:cs="宋体"/>
          <w:sz w:val="22"/>
          <w:szCs w:val="22"/>
        </w:rPr>
      </w:pPr>
    </w:p>
    <w:p w14:paraId="6A958081">
      <w:pPr>
        <w:autoSpaceDE w:val="0"/>
        <w:autoSpaceDN w:val="0"/>
        <w:spacing w:line="360" w:lineRule="auto"/>
        <w:ind w:firstLine="425"/>
        <w:rPr>
          <w:rFonts w:hint="eastAsia" w:ascii="宋体" w:hAnsi="宋体" w:cs="宋体"/>
          <w:sz w:val="22"/>
          <w:szCs w:val="22"/>
        </w:rPr>
      </w:pPr>
    </w:p>
    <w:p w14:paraId="046FBFB7">
      <w:pPr>
        <w:autoSpaceDE w:val="0"/>
        <w:autoSpaceDN w:val="0"/>
        <w:spacing w:line="360" w:lineRule="auto"/>
        <w:ind w:firstLine="425"/>
        <w:rPr>
          <w:rFonts w:hint="eastAsia" w:ascii="宋体" w:hAnsi="宋体" w:cs="宋体"/>
          <w:sz w:val="22"/>
          <w:szCs w:val="22"/>
        </w:rPr>
      </w:pPr>
    </w:p>
    <w:p w14:paraId="4E1A83B4">
      <w:pPr>
        <w:autoSpaceDE w:val="0"/>
        <w:autoSpaceDN w:val="0"/>
        <w:spacing w:line="360" w:lineRule="auto"/>
        <w:ind w:firstLine="425"/>
        <w:rPr>
          <w:rFonts w:hint="eastAsia" w:ascii="宋体" w:hAnsi="宋体" w:cs="宋体"/>
          <w:sz w:val="22"/>
          <w:szCs w:val="22"/>
        </w:rPr>
      </w:pPr>
    </w:p>
    <w:p w14:paraId="6A3B8161">
      <w:pPr>
        <w:autoSpaceDE w:val="0"/>
        <w:autoSpaceDN w:val="0"/>
        <w:spacing w:line="360" w:lineRule="auto"/>
        <w:ind w:firstLine="425"/>
        <w:rPr>
          <w:rFonts w:hint="eastAsia" w:ascii="宋体" w:hAnsi="宋体" w:cs="宋体"/>
          <w:sz w:val="22"/>
          <w:szCs w:val="22"/>
        </w:rPr>
      </w:pPr>
    </w:p>
    <w:p w14:paraId="07DF6326">
      <w:pPr>
        <w:autoSpaceDE w:val="0"/>
        <w:autoSpaceDN w:val="0"/>
        <w:spacing w:line="360" w:lineRule="auto"/>
        <w:ind w:firstLine="425"/>
        <w:rPr>
          <w:rFonts w:hint="eastAsia" w:ascii="宋体" w:hAnsi="宋体" w:cs="宋体"/>
          <w:sz w:val="22"/>
          <w:szCs w:val="22"/>
        </w:rPr>
      </w:pPr>
    </w:p>
    <w:p w14:paraId="1FEB546A">
      <w:pPr>
        <w:spacing w:after="120" w:line="360" w:lineRule="auto"/>
        <w:rPr>
          <w:rFonts w:hint="eastAsia" w:ascii="宋体" w:hAnsi="宋体" w:cs="宋体"/>
          <w:b/>
          <w:bCs/>
          <w:sz w:val="24"/>
        </w:rPr>
      </w:pPr>
    </w:p>
    <w:p w14:paraId="22123569">
      <w:pPr>
        <w:spacing w:after="120" w:line="360" w:lineRule="auto"/>
        <w:rPr>
          <w:rFonts w:hint="eastAsia" w:ascii="宋体" w:hAnsi="宋体" w:cs="宋体"/>
          <w:b/>
          <w:bCs/>
          <w:sz w:val="24"/>
        </w:rPr>
      </w:pPr>
    </w:p>
    <w:p w14:paraId="2F97BAE3">
      <w:pPr>
        <w:spacing w:after="120" w:line="360" w:lineRule="auto"/>
        <w:rPr>
          <w:rFonts w:hint="eastAsia" w:ascii="宋体" w:hAnsi="宋体" w:cs="宋体"/>
          <w:b/>
          <w:bCs/>
          <w:sz w:val="24"/>
        </w:rPr>
      </w:pPr>
    </w:p>
    <w:p w14:paraId="6AE963B7">
      <w:pPr>
        <w:autoSpaceDE w:val="0"/>
        <w:autoSpaceDN w:val="0"/>
        <w:spacing w:line="360" w:lineRule="auto"/>
        <w:ind w:firstLine="425"/>
        <w:rPr>
          <w:rFonts w:hint="eastAsia" w:ascii="宋体" w:hAnsi="宋体" w:cs="宋体"/>
          <w:sz w:val="22"/>
          <w:szCs w:val="22"/>
        </w:rPr>
      </w:pPr>
    </w:p>
    <w:p w14:paraId="16A347BD">
      <w:pPr>
        <w:spacing w:line="360" w:lineRule="auto"/>
        <w:ind w:firstLine="480"/>
        <w:rPr>
          <w:rFonts w:hint="eastAsia" w:ascii="宋体" w:hAnsi="宋体" w:cs="宋体"/>
          <w:sz w:val="24"/>
        </w:rPr>
      </w:pPr>
    </w:p>
    <w:p w14:paraId="1103D2A3">
      <w:pPr>
        <w:rPr>
          <w:rFonts w:hint="eastAsia" w:ascii="宋体" w:hAnsi="宋体" w:cs="宋体"/>
          <w:b/>
          <w:bCs/>
          <w:szCs w:val="20"/>
        </w:rPr>
      </w:pPr>
      <w:r>
        <w:rPr>
          <w:rFonts w:hint="eastAsia" w:ascii="宋体" w:hAnsi="宋体" w:cs="宋体"/>
          <w:b/>
          <w:bCs/>
          <w:szCs w:val="20"/>
        </w:rPr>
        <w:br w:type="page"/>
      </w:r>
    </w:p>
    <w:p w14:paraId="5AB47ACD">
      <w:pPr>
        <w:widowControl/>
        <w:autoSpaceDE w:val="0"/>
        <w:autoSpaceDN w:val="0"/>
        <w:spacing w:line="360" w:lineRule="auto"/>
        <w:outlineLvl w:val="2"/>
        <w:rPr>
          <w:rFonts w:hint="eastAsia" w:ascii="宋体" w:hAnsi="宋体" w:cs="宋体"/>
          <w:b/>
          <w:bCs/>
          <w:szCs w:val="20"/>
        </w:rPr>
      </w:pPr>
      <w:r>
        <w:rPr>
          <w:rFonts w:hint="eastAsia" w:ascii="宋体" w:hAnsi="宋体" w:cs="宋体"/>
          <w:b/>
          <w:bCs/>
          <w:szCs w:val="20"/>
        </w:rPr>
        <w:t>附件1：关于印发中小企业划型标准规定的通知</w:t>
      </w:r>
    </w:p>
    <w:p w14:paraId="58D7DE2B">
      <w:pPr>
        <w:spacing w:line="360" w:lineRule="auto"/>
        <w:ind w:firstLine="480"/>
        <w:jc w:val="center"/>
        <w:rPr>
          <w:rFonts w:hint="eastAsia" w:ascii="宋体" w:hAnsi="宋体" w:cs="宋体"/>
          <w:sz w:val="24"/>
        </w:rPr>
      </w:pPr>
      <w:bookmarkStart w:id="1729" w:name="_Toc31978"/>
      <w:r>
        <w:rPr>
          <w:rFonts w:hint="eastAsia" w:ascii="宋体" w:hAnsi="宋体" w:cs="宋体"/>
          <w:sz w:val="24"/>
          <w:shd w:val="clear" w:color="auto" w:fill="FFFFFF"/>
        </w:rPr>
        <w:t>工信部联企业〔2011〕300号</w:t>
      </w:r>
      <w:bookmarkEnd w:id="1729"/>
    </w:p>
    <w:p w14:paraId="6C72ED56">
      <w:pPr>
        <w:widowControl/>
        <w:spacing w:before="100" w:beforeAutospacing="1" w:after="100" w:afterAutospacing="1" w:line="360" w:lineRule="auto"/>
        <w:ind w:firstLine="480"/>
        <w:jc w:val="left"/>
        <w:rPr>
          <w:rFonts w:hint="eastAsia" w:ascii="宋体" w:hAnsi="宋体" w:cs="宋体"/>
          <w:b/>
          <w:bCs/>
          <w:kern w:val="0"/>
          <w:sz w:val="24"/>
          <w:shd w:val="clear" w:color="auto" w:fill="FFFFFF"/>
        </w:rPr>
      </w:pPr>
      <w:r>
        <w:rPr>
          <w:rFonts w:hint="eastAsia" w:ascii="宋体" w:hAnsi="宋体" w:cs="宋体"/>
          <w:b/>
          <w:bCs/>
          <w:kern w:val="0"/>
          <w:sz w:val="24"/>
          <w:shd w:val="clear" w:color="auto" w:fill="FFFFFF"/>
        </w:rPr>
        <w:t>各省、自治区、直辖市人民政府，国务院各部委、各直属机构及有关单位：</w:t>
      </w:r>
    </w:p>
    <w:p w14:paraId="1007F4A8">
      <w:pPr>
        <w:widowControl/>
        <w:spacing w:before="100" w:beforeAutospacing="1" w:after="100" w:afterAutospacing="1" w:line="360" w:lineRule="auto"/>
        <w:ind w:firstLine="480"/>
        <w:jc w:val="left"/>
        <w:rPr>
          <w:rFonts w:hint="eastAsia" w:ascii="宋体" w:hAnsi="宋体" w:cs="宋体"/>
          <w:b/>
          <w:bCs/>
          <w:kern w:val="0"/>
          <w:sz w:val="24"/>
        </w:rPr>
      </w:pPr>
      <w:r>
        <w:rPr>
          <w:rFonts w:hint="eastAsia" w:ascii="宋体" w:hAnsi="宋体" w:cs="宋体"/>
          <w:b/>
          <w:bCs/>
          <w:kern w:val="0"/>
          <w:sz w:val="24"/>
          <w:shd w:val="clear" w:color="auto" w:fill="FFFFFF"/>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1C41809D">
      <w:pPr>
        <w:widowControl/>
        <w:spacing w:before="100" w:beforeAutospacing="1" w:after="100" w:afterAutospacing="1" w:line="360" w:lineRule="auto"/>
        <w:ind w:firstLine="480"/>
        <w:jc w:val="right"/>
        <w:rPr>
          <w:rFonts w:hint="eastAsia" w:ascii="宋体" w:hAnsi="宋体" w:cs="宋体"/>
          <w:b/>
          <w:bCs/>
          <w:kern w:val="0"/>
          <w:sz w:val="24"/>
          <w:shd w:val="clear" w:color="auto" w:fill="FFFFFF"/>
        </w:rPr>
      </w:pPr>
      <w:r>
        <w:rPr>
          <w:rFonts w:hint="eastAsia" w:ascii="宋体" w:hAnsi="宋体" w:cs="宋体"/>
          <w:b/>
          <w:bCs/>
          <w:kern w:val="0"/>
          <w:sz w:val="24"/>
          <w:shd w:val="clear" w:color="auto" w:fill="FFFFFF"/>
        </w:rPr>
        <w:t>工业和信息化部</w:t>
      </w:r>
    </w:p>
    <w:p w14:paraId="17EFC7A0">
      <w:pPr>
        <w:widowControl/>
        <w:spacing w:before="100" w:beforeAutospacing="1" w:after="100" w:afterAutospacing="1" w:line="360" w:lineRule="auto"/>
        <w:ind w:firstLine="480"/>
        <w:jc w:val="right"/>
        <w:rPr>
          <w:rFonts w:hint="eastAsia" w:ascii="宋体" w:hAnsi="宋体" w:cs="宋体"/>
          <w:b/>
          <w:bCs/>
          <w:kern w:val="0"/>
          <w:sz w:val="24"/>
          <w:shd w:val="clear" w:color="auto" w:fill="FFFFFF"/>
        </w:rPr>
      </w:pPr>
      <w:r>
        <w:rPr>
          <w:rFonts w:hint="eastAsia" w:ascii="宋体" w:hAnsi="宋体" w:cs="宋体"/>
          <w:b/>
          <w:bCs/>
          <w:kern w:val="0"/>
          <w:sz w:val="24"/>
          <w:shd w:val="clear" w:color="auto" w:fill="FFFFFF"/>
        </w:rPr>
        <w:t>国家统计局</w:t>
      </w:r>
    </w:p>
    <w:p w14:paraId="64CA0EA1">
      <w:pPr>
        <w:widowControl/>
        <w:spacing w:before="100" w:beforeAutospacing="1" w:after="100" w:afterAutospacing="1" w:line="360" w:lineRule="auto"/>
        <w:ind w:firstLine="480"/>
        <w:jc w:val="right"/>
        <w:rPr>
          <w:rFonts w:hint="eastAsia" w:ascii="宋体" w:hAnsi="宋体" w:cs="宋体"/>
          <w:b/>
          <w:bCs/>
          <w:kern w:val="0"/>
          <w:sz w:val="24"/>
          <w:shd w:val="clear" w:color="auto" w:fill="FFFFFF"/>
        </w:rPr>
      </w:pPr>
      <w:r>
        <w:rPr>
          <w:rFonts w:hint="eastAsia" w:ascii="宋体" w:hAnsi="宋体" w:cs="宋体"/>
          <w:b/>
          <w:bCs/>
          <w:kern w:val="0"/>
          <w:sz w:val="24"/>
          <w:shd w:val="clear" w:color="auto" w:fill="FFFFFF"/>
        </w:rPr>
        <w:t>国家发展和改革委员会</w:t>
      </w:r>
    </w:p>
    <w:p w14:paraId="36A01799">
      <w:pPr>
        <w:widowControl/>
        <w:spacing w:before="100" w:beforeAutospacing="1" w:after="100" w:afterAutospacing="1" w:line="360" w:lineRule="auto"/>
        <w:ind w:firstLine="480"/>
        <w:jc w:val="right"/>
        <w:rPr>
          <w:rFonts w:hint="eastAsia" w:ascii="宋体" w:hAnsi="宋体" w:cs="宋体"/>
          <w:b/>
          <w:bCs/>
          <w:kern w:val="0"/>
          <w:sz w:val="24"/>
          <w:shd w:val="clear" w:color="auto" w:fill="FFFFFF"/>
        </w:rPr>
      </w:pPr>
      <w:r>
        <w:rPr>
          <w:rFonts w:hint="eastAsia" w:ascii="宋体" w:hAnsi="宋体" w:cs="宋体"/>
          <w:b/>
          <w:bCs/>
          <w:kern w:val="0"/>
          <w:sz w:val="24"/>
          <w:shd w:val="clear" w:color="auto" w:fill="FFFFFF"/>
        </w:rPr>
        <w:t>财政部</w:t>
      </w:r>
    </w:p>
    <w:p w14:paraId="36B60BA5">
      <w:pPr>
        <w:widowControl/>
        <w:spacing w:before="100" w:beforeAutospacing="1" w:after="100" w:afterAutospacing="1" w:line="360" w:lineRule="auto"/>
        <w:ind w:firstLine="480"/>
        <w:jc w:val="right"/>
        <w:rPr>
          <w:rFonts w:hint="eastAsia" w:ascii="宋体" w:hAnsi="宋体" w:cs="宋体"/>
          <w:b/>
          <w:bCs/>
          <w:kern w:val="0"/>
          <w:sz w:val="24"/>
        </w:rPr>
      </w:pPr>
      <w:r>
        <w:rPr>
          <w:rFonts w:hint="eastAsia" w:ascii="宋体" w:hAnsi="宋体" w:cs="宋体"/>
          <w:b/>
          <w:bCs/>
          <w:kern w:val="0"/>
          <w:sz w:val="24"/>
          <w:shd w:val="clear" w:color="auto" w:fill="FFFFFF"/>
        </w:rPr>
        <w:t>二○一一年六月十八日</w:t>
      </w:r>
    </w:p>
    <w:p w14:paraId="00E9823A">
      <w:pPr>
        <w:widowControl/>
        <w:spacing w:line="360" w:lineRule="auto"/>
        <w:jc w:val="center"/>
        <w:textAlignment w:val="baseline"/>
        <w:rPr>
          <w:rFonts w:hint="eastAsia" w:ascii="宋体" w:hAnsi="宋体" w:cs="宋体"/>
          <w:kern w:val="0"/>
          <w:sz w:val="24"/>
          <w:shd w:val="clear" w:color="auto" w:fill="FFFFFF"/>
        </w:rPr>
      </w:pPr>
      <w:r>
        <w:rPr>
          <w:rFonts w:hint="eastAsia" w:ascii="宋体" w:hAnsi="宋体" w:cs="宋体"/>
          <w:sz w:val="24"/>
          <w:shd w:val="clear" w:color="auto" w:fill="FFFFFF"/>
        </w:rPr>
        <w:t>中小企业划型标准规定</w:t>
      </w:r>
    </w:p>
    <w:p w14:paraId="193590E9">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一、根据《中华人民共和国中小企业促进法》和《国务院关于进一步促进中小企业发展的若干意见》(国发〔2009〕36号)，制定本规定。</w:t>
      </w:r>
    </w:p>
    <w:p w14:paraId="37050A12">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二、中小企业划分为中型、小型、微型三种类型，具体标准根据企业从业人员、营业收入、资产总额等指标，结合行业特点制定。</w:t>
      </w:r>
    </w:p>
    <w:p w14:paraId="57602832">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1EF2EB9F">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四、各行业划型标准为：</w:t>
      </w:r>
    </w:p>
    <w:p w14:paraId="6845E3FD">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（一）农、林、牧、渔业。营业收入20000万元以下的为中小微型企业。其中，营业收入500万元及以上的为中型企业，营业收入50万元及以上的为小型企业，营业收入50万元以下的为微型企业。</w:t>
      </w:r>
    </w:p>
    <w:p w14:paraId="5C4847B6">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BF3F30C">
      <w:pPr>
        <w:widowControl/>
        <w:spacing w:line="360" w:lineRule="auto"/>
        <w:jc w:val="left"/>
        <w:textAlignment w:val="baseline"/>
        <w:rPr>
          <w:rFonts w:hint="eastAsia" w:ascii="宋体" w:hAnsi="宋体" w:cs="宋体"/>
          <w:b/>
          <w:bCs/>
          <w:kern w:val="0"/>
          <w:sz w:val="24"/>
          <w:shd w:val="clear" w:color="auto" w:fill="FFFFFF"/>
        </w:rPr>
      </w:pPr>
      <w:r>
        <w:rPr>
          <w:rFonts w:hint="eastAsia" w:ascii="宋体" w:hAnsi="宋体" w:cs="宋体"/>
          <w:kern w:val="0"/>
          <w:sz w:val="24"/>
          <w:shd w:val="clear" w:color="auto" w:fill="FFFFFF"/>
        </w:rPr>
        <w:t>　　</w:t>
      </w:r>
      <w:r>
        <w:rPr>
          <w:rFonts w:hint="eastAsia" w:ascii="宋体" w:hAnsi="宋体" w:cs="宋体"/>
          <w:b/>
          <w:bCs/>
          <w:kern w:val="0"/>
          <w:sz w:val="24"/>
          <w:shd w:val="clear" w:color="auto" w:fill="FFFFFF"/>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8BFFCB6">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84E946E">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9A11049">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72FA8F91">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11629FB8">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0F961B01">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C96C1F2">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E9B0675">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6C536A0D">
      <w:pPr>
        <w:widowControl/>
        <w:spacing w:line="360" w:lineRule="auto"/>
        <w:jc w:val="left"/>
        <w:textAlignment w:val="baseline"/>
        <w:rPr>
          <w:rFonts w:hint="eastAsia" w:ascii="宋体" w:hAnsi="宋体" w:cs="宋体"/>
          <w:b/>
          <w:bCs/>
          <w:kern w:val="0"/>
          <w:sz w:val="24"/>
          <w:shd w:val="clear" w:color="auto" w:fill="FFFFFF"/>
        </w:rPr>
      </w:pPr>
      <w:r>
        <w:rPr>
          <w:rFonts w:hint="eastAsia" w:ascii="宋体" w:hAnsi="宋体" w:cs="宋体"/>
          <w:kern w:val="0"/>
          <w:sz w:val="24"/>
          <w:shd w:val="clear" w:color="auto" w:fill="FFFFFF"/>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71873BA">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01C7BE9">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FCA9594">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9D912E0">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（十六）其他未列明行业。从业人员300人以下的为中小微型企业。其中，从业人员100人及以上的为中型企业；从业人员10人及以上的为小型企业；从业人员10人以下的为微型企业。</w:t>
      </w:r>
    </w:p>
    <w:p w14:paraId="77B5F97B">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五、企业类型的划分以统计部门的统计数据为依据。</w:t>
      </w:r>
    </w:p>
    <w:p w14:paraId="1B30E949">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六、本规定适用于在中华人民共和国境内依法设立的各类所有制和各种组织形式的企业。个体工商户和本规定以外的行业，参照本规定进行划型。</w:t>
      </w:r>
    </w:p>
    <w:p w14:paraId="3E7243E7">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七、本规定的中型企业标准上限即为大型企业标准的下限，国家统计部门据此制定大中小微型企业的统计分类。国务院有关部门据此进行相关数据分析，不得制定与本规定不一致的企业划型标准。</w:t>
      </w:r>
    </w:p>
    <w:p w14:paraId="40A3B91A">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八、本规定由工业和信息化部、国家统计局会同有关部门根据《国民经济行业分类》修订情况和企业发展变化情况适时修订。</w:t>
      </w:r>
    </w:p>
    <w:p w14:paraId="6400FF86">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九、本规定由工业和信息化部、国家统计局会同有关部门负责解释。</w:t>
      </w:r>
    </w:p>
    <w:p w14:paraId="155792CC">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十、本规定自发布之日起执行，原国家经贸委、原国家计委、财政部和国家统计局2003年颁布的《中小企业标准暂行规定》同时废止。</w:t>
      </w:r>
    </w:p>
    <w:p w14:paraId="5BA74ACA">
      <w:pPr>
        <w:pStyle w:val="29"/>
        <w:ind w:firstLine="480"/>
        <w:jc w:val="right"/>
        <w:rPr>
          <w:rFonts w:hint="eastAsia" w:hAnsi="宋体"/>
          <w:sz w:val="24"/>
        </w:rPr>
      </w:pPr>
    </w:p>
    <w:p w14:paraId="3BED0771">
      <w:pPr>
        <w:pStyle w:val="18"/>
        <w:spacing w:before="27" w:line="219" w:lineRule="auto"/>
        <w:ind w:left="603"/>
        <w:rPr>
          <w:rFonts w:hint="eastAsia"/>
          <w:spacing w:val="-2"/>
        </w:rPr>
      </w:pPr>
    </w:p>
    <w:p w14:paraId="0F434EA6">
      <w:pPr>
        <w:widowControl/>
        <w:jc w:val="left"/>
        <w:rPr>
          <w:b/>
          <w:sz w:val="36"/>
          <w:szCs w:val="36"/>
        </w:rPr>
      </w:pPr>
    </w:p>
    <w:p w14:paraId="242CEC8E">
      <w:pPr>
        <w:tabs>
          <w:tab w:val="left" w:pos="1800"/>
          <w:tab w:val="left" w:pos="5580"/>
        </w:tabs>
        <w:jc w:val="left"/>
        <w:rPr>
          <w:rFonts w:eastAsiaTheme="minorEastAsia"/>
          <w:b/>
          <w:bCs/>
          <w:color w:val="000000"/>
          <w:sz w:val="24"/>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41D58">
    <w:pPr>
      <w:pStyle w:val="29"/>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BC8F4">
    <w:pPr>
      <w:pStyle w:val="29"/>
      <w:framePr w:wrap="around" w:vAnchor="text" w:hAnchor="margin" w:xAlign="center" w:y="1"/>
      <w:rPr>
        <w:rStyle w:val="49"/>
      </w:rPr>
    </w:pPr>
    <w:r>
      <w:fldChar w:fldCharType="begin"/>
    </w:r>
    <w:r>
      <w:rPr>
        <w:rStyle w:val="49"/>
      </w:rPr>
      <w:instrText xml:space="preserve">PAGE  </w:instrText>
    </w:r>
    <w:r>
      <w:fldChar w:fldCharType="end"/>
    </w:r>
  </w:p>
  <w:p w14:paraId="6279000C">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02044">
    <w:pPr>
      <w:pStyle w:val="2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55983">
    <w:pPr>
      <w:pStyle w:val="29"/>
      <w:rPr>
        <w:rFonts w:ascii="Times New Roma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7B37BC">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F7B37BC">
                    <w:pPr>
                      <w:pStyle w:val="2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054F5">
    <w:pPr>
      <w:pStyle w:val="2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B259DD">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B259DD">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B03F1">
    <w:pPr>
      <w:pStyle w:val="29"/>
      <w:rPr>
        <w:rFonts w:ascii="Times New Roma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ED2C2">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B4ED2C2">
                    <w:pPr>
                      <w:pStyle w:val="2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2DED6">
    <w:pPr>
      <w:spacing w:line="173" w:lineRule="auto"/>
      <w:ind w:left="4465"/>
      <w:rPr>
        <w:rFonts w:hint="eastAsia" w:ascii="宋体" w:hAnsi="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BE5F86">
                          <w:pPr>
                            <w:pStyle w:val="29"/>
                          </w:pPr>
                          <w:r>
                            <w:fldChar w:fldCharType="begin"/>
                          </w:r>
                          <w:r>
                            <w:instrText xml:space="preserve"> PAGE  \* MERGEFORMAT </w:instrText>
                          </w:r>
                          <w:r>
                            <w:fldChar w:fldCharType="separate"/>
                          </w:r>
                          <w:r>
                            <w:t>108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8BE5F86">
                    <w:pPr>
                      <w:pStyle w:val="29"/>
                    </w:pPr>
                    <w:r>
                      <w:fldChar w:fldCharType="begin"/>
                    </w:r>
                    <w:r>
                      <w:instrText xml:space="preserve"> PAGE  \* MERGEFORMAT </w:instrText>
                    </w:r>
                    <w:r>
                      <w:fldChar w:fldCharType="separate"/>
                    </w:r>
                    <w:r>
                      <w:t>108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F116C">
    <w:pPr>
      <w:pStyle w:val="29"/>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215C266A">
    <w:pPr>
      <w:pStyle w:val="29"/>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E4517">
    <w:pPr>
      <w:pStyle w:val="29"/>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F1499">
    <w:pPr>
      <w:pStyle w:val="29"/>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4225D76C">
    <w:pPr>
      <w:pStyle w:val="29"/>
      <w:ind w:right="360"/>
    </w:pPr>
  </w:p>
  <w:p w14:paraId="40C619A9"/>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676EB">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11245">
    <w:pPr>
      <w:pStyle w:val="3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28C6C">
    <w:pPr>
      <w:pStyle w:val="30"/>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CED57">
    <w:pPr>
      <w:pStyle w:val="30"/>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EBE6D">
    <w:pPr>
      <w:pStyle w:val="30"/>
      <w:jc w:val="right"/>
    </w:pPr>
    <w:r>
      <w:rPr>
        <w:rFonts w:hint="eastAsia"/>
      </w:rPr>
      <w:t xml:space="preserve">北京市政府采购项目竞争性磋商文件示范文本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D6FD9">
    <w:pPr>
      <w:pStyle w:val="18"/>
      <w:spacing w:line="46" w:lineRule="auto"/>
      <w:rPr>
        <w:rFonts w:hint="eastAsia"/>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1DF3B">
    <w:pPr>
      <w:pStyle w:val="3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795A5">
    <w:pPr>
      <w:pStyle w:val="3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1DFD2">
    <w:pPr>
      <w:pStyle w:val="30"/>
    </w:pPr>
  </w:p>
  <w:p w14:paraId="57E44D09"/>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A67FD">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0"/>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4D98"/>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0EC"/>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195"/>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1B"/>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E9"/>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43A2333"/>
    <w:rsid w:val="04D469B6"/>
    <w:rsid w:val="0B660C1A"/>
    <w:rsid w:val="0DAE649D"/>
    <w:rsid w:val="0E5B569F"/>
    <w:rsid w:val="14AF3B4E"/>
    <w:rsid w:val="17D3547E"/>
    <w:rsid w:val="17F93E0B"/>
    <w:rsid w:val="1A21737F"/>
    <w:rsid w:val="1A426837"/>
    <w:rsid w:val="1C1A25A1"/>
    <w:rsid w:val="1C455CA5"/>
    <w:rsid w:val="1D2C69D2"/>
    <w:rsid w:val="1D767BAB"/>
    <w:rsid w:val="239E00B4"/>
    <w:rsid w:val="251E74A4"/>
    <w:rsid w:val="26BE7C84"/>
    <w:rsid w:val="27693943"/>
    <w:rsid w:val="27843CE5"/>
    <w:rsid w:val="2AD215B8"/>
    <w:rsid w:val="2AFD69A8"/>
    <w:rsid w:val="2C3148F1"/>
    <w:rsid w:val="2E561782"/>
    <w:rsid w:val="32EB653A"/>
    <w:rsid w:val="336D27D3"/>
    <w:rsid w:val="33986C3A"/>
    <w:rsid w:val="34823958"/>
    <w:rsid w:val="36B87E05"/>
    <w:rsid w:val="36CF79E3"/>
    <w:rsid w:val="3785514C"/>
    <w:rsid w:val="39B0457A"/>
    <w:rsid w:val="3BCB6780"/>
    <w:rsid w:val="3D262385"/>
    <w:rsid w:val="3D79144F"/>
    <w:rsid w:val="3DE5187B"/>
    <w:rsid w:val="3F9651BD"/>
    <w:rsid w:val="415D6705"/>
    <w:rsid w:val="42CD0A98"/>
    <w:rsid w:val="431A0C09"/>
    <w:rsid w:val="46827EEC"/>
    <w:rsid w:val="473115D9"/>
    <w:rsid w:val="480E2158"/>
    <w:rsid w:val="4918548C"/>
    <w:rsid w:val="4B65373A"/>
    <w:rsid w:val="4D00163A"/>
    <w:rsid w:val="4F0F5BE3"/>
    <w:rsid w:val="52422029"/>
    <w:rsid w:val="54357201"/>
    <w:rsid w:val="547555E6"/>
    <w:rsid w:val="5476515C"/>
    <w:rsid w:val="55040901"/>
    <w:rsid w:val="552C5BF2"/>
    <w:rsid w:val="556672E4"/>
    <w:rsid w:val="56694F04"/>
    <w:rsid w:val="56DF05DE"/>
    <w:rsid w:val="577377C7"/>
    <w:rsid w:val="57FC6189"/>
    <w:rsid w:val="5A9A07E3"/>
    <w:rsid w:val="5E1005D1"/>
    <w:rsid w:val="5F073306"/>
    <w:rsid w:val="5F1871E8"/>
    <w:rsid w:val="5F5F73B9"/>
    <w:rsid w:val="657F4DFC"/>
    <w:rsid w:val="679F7011"/>
    <w:rsid w:val="6838144E"/>
    <w:rsid w:val="68550FF8"/>
    <w:rsid w:val="68AA7398"/>
    <w:rsid w:val="6BEC4B83"/>
    <w:rsid w:val="6C6475C8"/>
    <w:rsid w:val="6E6E308A"/>
    <w:rsid w:val="72ED3C32"/>
    <w:rsid w:val="742C597A"/>
    <w:rsid w:val="753D38EF"/>
    <w:rsid w:val="7A2455EA"/>
    <w:rsid w:val="7D3169A2"/>
    <w:rsid w:val="7DB23041"/>
    <w:rsid w:val="7E1823A6"/>
    <w:rsid w:val="7FA54055"/>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5"/>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23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customStyle="1" w:styleId="2">
    <w:name w:val="样式 小四"/>
    <w:qFormat/>
    <w:uiPriority w:val="0"/>
    <w:pPr>
      <w:widowControl w:val="0"/>
      <w:adjustRightInd w:val="0"/>
      <w:spacing w:line="360" w:lineRule="atLeast"/>
      <w:textAlignment w:val="baseline"/>
    </w:pPr>
    <w:rPr>
      <w:rFonts w:ascii="Calibri" w:hAnsi="Calibri" w:eastAsia="宋体" w:cs="Arial"/>
      <w:sz w:val="24"/>
      <w:szCs w:val="22"/>
      <w:lang w:val="en-US" w:eastAsia="zh-CN" w:bidi="ar-SA"/>
    </w:rPr>
  </w:style>
  <w:style w:type="paragraph" w:styleId="5">
    <w:name w:val="Normal Indent"/>
    <w:basedOn w:val="1"/>
    <w:next w:val="1"/>
    <w:link w:val="63"/>
    <w:qFormat/>
    <w:uiPriority w:val="0"/>
    <w:pPr>
      <w:autoSpaceDE w:val="0"/>
      <w:autoSpaceDN w:val="0"/>
      <w:adjustRightInd w:val="0"/>
      <w:ind w:firstLine="420"/>
      <w:jc w:val="left"/>
    </w:pPr>
    <w:rPr>
      <w:rFonts w:ascii="宋体"/>
      <w:sz w:val="24"/>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7"/>
    <w:qFormat/>
    <w:uiPriority w:val="0"/>
    <w:pPr>
      <w:shd w:val="clear" w:color="auto" w:fill="000080"/>
    </w:pPr>
  </w:style>
  <w:style w:type="paragraph" w:styleId="16">
    <w:name w:val="annotation text"/>
    <w:basedOn w:val="1"/>
    <w:link w:val="183"/>
    <w:qFormat/>
    <w:uiPriority w:val="99"/>
    <w:pPr>
      <w:jc w:val="left"/>
    </w:pPr>
  </w:style>
  <w:style w:type="paragraph" w:styleId="17">
    <w:name w:val="Body Text 3"/>
    <w:basedOn w:val="1"/>
    <w:link w:val="238"/>
    <w:qFormat/>
    <w:uiPriority w:val="0"/>
    <w:pPr>
      <w:spacing w:after="120"/>
    </w:pPr>
    <w:rPr>
      <w:sz w:val="16"/>
      <w:szCs w:val="16"/>
    </w:rPr>
  </w:style>
  <w:style w:type="paragraph" w:styleId="18">
    <w:name w:val="Body Text"/>
    <w:basedOn w:val="1"/>
    <w:link w:val="239"/>
    <w:qFormat/>
    <w:uiPriority w:val="0"/>
    <w:pPr>
      <w:tabs>
        <w:tab w:val="left" w:pos="567"/>
      </w:tabs>
      <w:spacing w:before="120" w:line="22" w:lineRule="atLeast"/>
    </w:pPr>
    <w:rPr>
      <w:rFonts w:ascii="宋体" w:hAnsi="宋体"/>
      <w:sz w:val="24"/>
    </w:rPr>
  </w:style>
  <w:style w:type="paragraph" w:styleId="19">
    <w:name w:val="Body Text Indent"/>
    <w:basedOn w:val="1"/>
    <w:link w:val="68"/>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3"/>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40"/>
    <w:qFormat/>
    <w:uiPriority w:val="0"/>
    <w:pPr>
      <w:ind w:left="100" w:leftChars="2500"/>
    </w:pPr>
    <w:rPr>
      <w:rFonts w:ascii="仿宋_GB2312" w:hAnsi="宋体" w:eastAsia="仿宋_GB2312"/>
      <w:color w:val="000000"/>
      <w:sz w:val="24"/>
    </w:rPr>
  </w:style>
  <w:style w:type="paragraph" w:styleId="27">
    <w:name w:val="Body Text Indent 2"/>
    <w:basedOn w:val="1"/>
    <w:link w:val="241"/>
    <w:qFormat/>
    <w:uiPriority w:val="0"/>
    <w:pPr>
      <w:ind w:firstLine="480" w:firstLineChars="200"/>
    </w:pPr>
    <w:rPr>
      <w:rFonts w:ascii="仿宋_GB2312" w:eastAsia="仿宋_GB2312"/>
      <w:sz w:val="24"/>
    </w:rPr>
  </w:style>
  <w:style w:type="paragraph" w:styleId="28">
    <w:name w:val="Balloon Text"/>
    <w:basedOn w:val="1"/>
    <w:link w:val="242"/>
    <w:qFormat/>
    <w:uiPriority w:val="0"/>
    <w:rPr>
      <w:sz w:val="18"/>
      <w:szCs w:val="18"/>
    </w:rPr>
  </w:style>
  <w:style w:type="paragraph" w:styleId="29">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7"/>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able of figures"/>
    <w:basedOn w:val="1"/>
    <w:next w:val="1"/>
    <w:qFormat/>
    <w:uiPriority w:val="0"/>
    <w:pPr>
      <w:ind w:left="420" w:hanging="420"/>
      <w:jc w:val="left"/>
    </w:pPr>
    <w:rPr>
      <w:rFonts w:ascii="Calibri" w:hAnsi="Calibri"/>
      <w:smallCaps/>
      <w:sz w:val="20"/>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89"/>
    <w:qFormat/>
    <w:uiPriority w:val="0"/>
    <w:pPr>
      <w:jc w:val="center"/>
      <w:outlineLvl w:val="0"/>
    </w:pPr>
    <w:rPr>
      <w:b/>
      <w:sz w:val="32"/>
      <w:szCs w:val="20"/>
    </w:rPr>
  </w:style>
  <w:style w:type="paragraph" w:styleId="42">
    <w:name w:val="annotation subject"/>
    <w:basedOn w:val="16"/>
    <w:next w:val="16"/>
    <w:link w:val="245"/>
    <w:qFormat/>
    <w:uiPriority w:val="0"/>
    <w:rPr>
      <w:b/>
      <w:bCs/>
    </w:rPr>
  </w:style>
  <w:style w:type="paragraph" w:styleId="43">
    <w:name w:val="Body Text First Indent 2"/>
    <w:basedOn w:val="19"/>
    <w:link w:val="246"/>
    <w:qFormat/>
    <w:uiPriority w:val="0"/>
    <w:pPr>
      <w:spacing w:after="120" w:line="480" w:lineRule="exact"/>
      <w:ind w:left="420" w:leftChars="200" w:firstLine="420" w:firstLineChars="200"/>
    </w:pPr>
    <w:rPr>
      <w:szCs w:val="20"/>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标题 2 字符"/>
    <w:link w:val="4"/>
    <w:qFormat/>
    <w:uiPriority w:val="0"/>
    <w:rPr>
      <w:rFonts w:ascii="Arial" w:hAnsi="Arial" w:eastAsia="黑体"/>
      <w:b/>
      <w:sz w:val="30"/>
      <w:lang w:val="en-US" w:eastAsia="zh-CN" w:bidi="ar-SA"/>
    </w:rPr>
  </w:style>
  <w:style w:type="character" w:customStyle="1" w:styleId="56">
    <w:name w:val="标题 3 字符"/>
    <w:link w:val="6"/>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7"/>
    <w:qFormat/>
    <w:uiPriority w:val="0"/>
  </w:style>
  <w:style w:type="character" w:customStyle="1" w:styleId="62">
    <w:name w:val="locality"/>
    <w:basedOn w:val="47"/>
    <w:qFormat/>
    <w:uiPriority w:val="0"/>
  </w:style>
  <w:style w:type="character" w:customStyle="1" w:styleId="63">
    <w:name w:val="正文缩进 字符"/>
    <w:link w:val="5"/>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7"/>
    <w:qFormat/>
    <w:uiPriority w:val="0"/>
  </w:style>
  <w:style w:type="character" w:customStyle="1" w:styleId="68">
    <w:name w:val="正文文本缩进 字符"/>
    <w:link w:val="19"/>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表段落 字符"/>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30"/>
    <w:qFormat/>
    <w:uiPriority w:val="99"/>
    <w:rPr>
      <w:rFonts w:eastAsia="宋体"/>
      <w:kern w:val="2"/>
      <w:sz w:val="18"/>
      <w:szCs w:val="18"/>
      <w:lang w:val="en-US" w:eastAsia="zh-CN" w:bidi="ar-SA"/>
    </w:rPr>
  </w:style>
  <w:style w:type="character" w:customStyle="1" w:styleId="78">
    <w:name w:val="chanpin拷贝"/>
    <w:basedOn w:val="47"/>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5"/>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40"/>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29"/>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6"/>
    <w:qFormat/>
    <w:uiPriority w:val="99"/>
    <w:rPr>
      <w:kern w:val="2"/>
      <w:sz w:val="21"/>
      <w:szCs w:val="24"/>
    </w:rPr>
  </w:style>
  <w:style w:type="paragraph" w:customStyle="1" w:styleId="184">
    <w:name w:val="标题1-附件"/>
    <w:basedOn w:val="3"/>
    <w:qFormat/>
    <w:uiPriority w:val="0"/>
    <w:pPr>
      <w:jc w:val="left"/>
    </w:pPr>
    <w:rPr>
      <w:sz w:val="24"/>
      <w:szCs w:val="24"/>
    </w:rPr>
  </w:style>
  <w:style w:type="paragraph" w:customStyle="1" w:styleId="185">
    <w:name w:val="正文小标题"/>
    <w:basedOn w:val="1"/>
    <w:next w:val="5"/>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5"/>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41"/>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7"/>
    <w:link w:val="24"/>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2">
    <w:name w:val="修订1"/>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字符"/>
    <w:basedOn w:val="47"/>
    <w:link w:val="3"/>
    <w:qFormat/>
    <w:uiPriority w:val="0"/>
    <w:rPr>
      <w:rFonts w:ascii="宋体"/>
      <w:b/>
      <w:kern w:val="44"/>
      <w:sz w:val="32"/>
    </w:rPr>
  </w:style>
  <w:style w:type="character" w:customStyle="1" w:styleId="231">
    <w:name w:val="标题 4 字符"/>
    <w:basedOn w:val="47"/>
    <w:link w:val="7"/>
    <w:qFormat/>
    <w:uiPriority w:val="0"/>
    <w:rPr>
      <w:rFonts w:ascii="Arial" w:hAnsi="Arial" w:eastAsia="黑体"/>
      <w:b/>
      <w:sz w:val="28"/>
    </w:rPr>
  </w:style>
  <w:style w:type="character" w:customStyle="1" w:styleId="232">
    <w:name w:val="标题 5 字符"/>
    <w:basedOn w:val="47"/>
    <w:link w:val="8"/>
    <w:qFormat/>
    <w:uiPriority w:val="0"/>
    <w:rPr>
      <w:b/>
      <w:sz w:val="28"/>
    </w:rPr>
  </w:style>
  <w:style w:type="character" w:customStyle="1" w:styleId="233">
    <w:name w:val="标题 6 字符"/>
    <w:basedOn w:val="47"/>
    <w:link w:val="9"/>
    <w:qFormat/>
    <w:uiPriority w:val="0"/>
    <w:rPr>
      <w:rFonts w:ascii="Arial" w:hAnsi="Arial" w:eastAsia="黑体"/>
      <w:b/>
      <w:sz w:val="24"/>
    </w:rPr>
  </w:style>
  <w:style w:type="character" w:customStyle="1" w:styleId="234">
    <w:name w:val="标题 7 字符"/>
    <w:basedOn w:val="47"/>
    <w:link w:val="10"/>
    <w:qFormat/>
    <w:uiPriority w:val="0"/>
    <w:rPr>
      <w:b/>
      <w:sz w:val="24"/>
    </w:rPr>
  </w:style>
  <w:style w:type="character" w:customStyle="1" w:styleId="235">
    <w:name w:val="标题 8 字符"/>
    <w:basedOn w:val="47"/>
    <w:link w:val="11"/>
    <w:qFormat/>
    <w:uiPriority w:val="0"/>
    <w:rPr>
      <w:rFonts w:ascii="Arial" w:hAnsi="Arial" w:eastAsia="黑体"/>
      <w:sz w:val="24"/>
    </w:rPr>
  </w:style>
  <w:style w:type="character" w:customStyle="1" w:styleId="236">
    <w:name w:val="标题 9 字符"/>
    <w:basedOn w:val="47"/>
    <w:link w:val="12"/>
    <w:qFormat/>
    <w:uiPriority w:val="0"/>
    <w:rPr>
      <w:rFonts w:ascii="Arial" w:hAnsi="Arial" w:eastAsia="黑体"/>
      <w:sz w:val="21"/>
    </w:rPr>
  </w:style>
  <w:style w:type="character" w:customStyle="1" w:styleId="237">
    <w:name w:val="文档结构图 字符"/>
    <w:basedOn w:val="47"/>
    <w:link w:val="15"/>
    <w:qFormat/>
    <w:uiPriority w:val="0"/>
    <w:rPr>
      <w:kern w:val="2"/>
      <w:sz w:val="21"/>
      <w:szCs w:val="24"/>
      <w:shd w:val="clear" w:color="auto" w:fill="000080"/>
    </w:rPr>
  </w:style>
  <w:style w:type="character" w:customStyle="1" w:styleId="238">
    <w:name w:val="正文文本 3 字符"/>
    <w:basedOn w:val="47"/>
    <w:link w:val="17"/>
    <w:qFormat/>
    <w:uiPriority w:val="0"/>
    <w:rPr>
      <w:kern w:val="2"/>
      <w:sz w:val="16"/>
      <w:szCs w:val="16"/>
    </w:rPr>
  </w:style>
  <w:style w:type="character" w:customStyle="1" w:styleId="239">
    <w:name w:val="正文文本 字符"/>
    <w:basedOn w:val="47"/>
    <w:link w:val="18"/>
    <w:qFormat/>
    <w:uiPriority w:val="0"/>
    <w:rPr>
      <w:rFonts w:ascii="宋体" w:hAnsi="宋体"/>
      <w:kern w:val="2"/>
      <w:sz w:val="24"/>
      <w:szCs w:val="24"/>
    </w:rPr>
  </w:style>
  <w:style w:type="character" w:customStyle="1" w:styleId="240">
    <w:name w:val="日期 字符"/>
    <w:basedOn w:val="47"/>
    <w:link w:val="26"/>
    <w:qFormat/>
    <w:uiPriority w:val="0"/>
    <w:rPr>
      <w:rFonts w:ascii="仿宋_GB2312" w:hAnsi="宋体" w:eastAsia="仿宋_GB2312"/>
      <w:color w:val="000000"/>
      <w:kern w:val="2"/>
      <w:sz w:val="24"/>
      <w:szCs w:val="24"/>
    </w:rPr>
  </w:style>
  <w:style w:type="character" w:customStyle="1" w:styleId="241">
    <w:name w:val="正文文本缩进 2 字符"/>
    <w:basedOn w:val="47"/>
    <w:link w:val="27"/>
    <w:qFormat/>
    <w:uiPriority w:val="0"/>
    <w:rPr>
      <w:rFonts w:ascii="仿宋_GB2312" w:eastAsia="仿宋_GB2312"/>
      <w:kern w:val="2"/>
      <w:sz w:val="24"/>
      <w:szCs w:val="24"/>
    </w:rPr>
  </w:style>
  <w:style w:type="character" w:customStyle="1" w:styleId="242">
    <w:name w:val="批注框文本 字符"/>
    <w:basedOn w:val="47"/>
    <w:link w:val="28"/>
    <w:qFormat/>
    <w:uiPriority w:val="0"/>
    <w:rPr>
      <w:kern w:val="2"/>
      <w:sz w:val="18"/>
      <w:szCs w:val="18"/>
    </w:rPr>
  </w:style>
  <w:style w:type="character" w:customStyle="1" w:styleId="243">
    <w:name w:val="正文文本缩进 3 字符"/>
    <w:basedOn w:val="47"/>
    <w:link w:val="34"/>
    <w:qFormat/>
    <w:uiPriority w:val="0"/>
    <w:rPr>
      <w:rFonts w:ascii="宋体"/>
      <w:sz w:val="24"/>
    </w:rPr>
  </w:style>
  <w:style w:type="character" w:customStyle="1" w:styleId="244">
    <w:name w:val="HTML 预设格式 字符"/>
    <w:basedOn w:val="47"/>
    <w:link w:val="38"/>
    <w:qFormat/>
    <w:uiPriority w:val="0"/>
    <w:rPr>
      <w:rFonts w:ascii="宋体" w:hAnsi="宋体" w:cs="宋体"/>
      <w:sz w:val="24"/>
      <w:szCs w:val="24"/>
    </w:rPr>
  </w:style>
  <w:style w:type="character" w:customStyle="1" w:styleId="245">
    <w:name w:val="批注主题 字符"/>
    <w:basedOn w:val="195"/>
    <w:link w:val="42"/>
    <w:qFormat/>
    <w:uiPriority w:val="0"/>
    <w:rPr>
      <w:rFonts w:ascii="Times New Roman" w:hAnsi="Times New Roman" w:eastAsia="宋体" w:cs="Times New Roman"/>
      <w:b/>
      <w:bCs/>
      <w:kern w:val="2"/>
      <w:sz w:val="21"/>
      <w:szCs w:val="24"/>
      <w:lang w:val="en-US" w:eastAsia="zh-CN" w:bidi="ar-SA"/>
    </w:rPr>
  </w:style>
  <w:style w:type="character" w:customStyle="1" w:styleId="246">
    <w:name w:val="正文文本首行缩进 2 字符"/>
    <w:basedOn w:val="68"/>
    <w:link w:val="43"/>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9">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1">
    <w:name w:val="样式 标题 3 + (中文) 黑体 小四 非加粗 段前: 7.8 磅 段后: 0 磅 行距: 固定值 20 磅"/>
    <w:basedOn w:val="6"/>
    <w:qFormat/>
    <w:uiPriority w:val="0"/>
    <w:pPr>
      <w:autoSpaceDE/>
      <w:autoSpaceDN/>
      <w:adjustRightInd/>
      <w:spacing w:before="50" w:beforeLines="50" w:after="50" w:afterLines="50" w:line="360" w:lineRule="auto"/>
      <w:jc w:val="both"/>
    </w:pPr>
    <w:rPr>
      <w:rFonts w:hAnsi="宋体" w:cstheme="minorBidi"/>
      <w:b w:val="0"/>
      <w:bCs/>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102</Pages>
  <Words>24203</Words>
  <Characters>25347</Characters>
  <Lines>2243</Lines>
  <Paragraphs>2321</Paragraphs>
  <TotalTime>165</TotalTime>
  <ScaleCrop>false</ScaleCrop>
  <LinksUpToDate>false</LinksUpToDate>
  <CharactersWithSpaces>26582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WPS_1693193111</cp:lastModifiedBy>
  <cp:lastPrinted>2026-01-30T09:20:00Z</cp:lastPrinted>
  <dcterms:modified xsi:type="dcterms:W3CDTF">2026-08-14T07:29:21Z</dcterms:modified>
  <dc:title>政府采购示范文本（2023）</dc:title>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B196972313054D4789BB25DBD05B5736</vt:lpwstr>
  </property>
  <property fmtid="{D5CDD505-2E9C-101B-9397-08002B2CF9AE}" pid="4" name="KSOTemplateDocerSaveRecord">
    <vt:lpwstr>eyJoZGlkIjoiNWM0ZWVhMGE2ODc2N2YwYjc1M2ZkZWJhOGMzOTE4MTkiLCJ1c2VySWQiOiIxNTI0NzUwODYzIn0=</vt:lpwstr>
  </property>
</Properties>
</file>