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501E793" w14:textId="77777777" w:rsidR="002A6A2C" w:rsidRDefault="002A6A2C">
      <w:pPr>
        <w:spacing w:line="360" w:lineRule="auto"/>
        <w:ind w:firstLineChars="50" w:firstLine="300"/>
        <w:rPr>
          <w:rFonts w:eastAsiaTheme="minorEastAsia"/>
          <w:sz w:val="60"/>
          <w:szCs w:val="60"/>
        </w:rPr>
      </w:pPr>
    </w:p>
    <w:p w14:paraId="5C1E49AB" w14:textId="77777777" w:rsidR="002A6A2C" w:rsidRDefault="00000000">
      <w:pPr>
        <w:jc w:val="center"/>
        <w:rPr>
          <w:rFonts w:eastAsiaTheme="minorEastAsia"/>
          <w:b/>
          <w:bCs/>
          <w:sz w:val="60"/>
          <w:szCs w:val="60"/>
        </w:rPr>
      </w:pPr>
      <w:r>
        <w:rPr>
          <w:rFonts w:eastAsiaTheme="minorEastAsia"/>
          <w:b/>
          <w:bCs/>
          <w:sz w:val="60"/>
          <w:szCs w:val="60"/>
        </w:rPr>
        <w:t>北京市政府采购项目</w:t>
      </w:r>
    </w:p>
    <w:p w14:paraId="10FD1870" w14:textId="77777777" w:rsidR="002A6A2C" w:rsidRDefault="00000000">
      <w:pPr>
        <w:jc w:val="center"/>
        <w:rPr>
          <w:rFonts w:eastAsiaTheme="minorEastAsia"/>
          <w:b/>
          <w:bCs/>
          <w:sz w:val="60"/>
          <w:szCs w:val="60"/>
        </w:rPr>
      </w:pPr>
      <w:r>
        <w:rPr>
          <w:rFonts w:eastAsiaTheme="minorEastAsia"/>
          <w:b/>
          <w:bCs/>
          <w:sz w:val="60"/>
          <w:szCs w:val="60"/>
        </w:rPr>
        <w:t>竞争性磋商文件示范文本</w:t>
      </w:r>
    </w:p>
    <w:p w14:paraId="589F4911" w14:textId="77777777" w:rsidR="002A6A2C" w:rsidRDefault="00000000">
      <w:pPr>
        <w:jc w:val="center"/>
        <w:rPr>
          <w:b/>
          <w:bCs/>
          <w:sz w:val="60"/>
          <w:szCs w:val="60"/>
        </w:rPr>
      </w:pPr>
      <w:r>
        <w:rPr>
          <w:b/>
          <w:bCs/>
          <w:sz w:val="60"/>
          <w:szCs w:val="60"/>
        </w:rPr>
        <w:t>（</w:t>
      </w:r>
      <w:r>
        <w:rPr>
          <w:b/>
          <w:bCs/>
          <w:sz w:val="60"/>
          <w:szCs w:val="60"/>
        </w:rPr>
        <w:t>2026</w:t>
      </w:r>
      <w:r>
        <w:rPr>
          <w:b/>
          <w:bCs/>
          <w:sz w:val="60"/>
          <w:szCs w:val="60"/>
        </w:rPr>
        <w:t>年版）</w:t>
      </w:r>
    </w:p>
    <w:p w14:paraId="71C2FCD8" w14:textId="77777777" w:rsidR="002A6A2C" w:rsidRDefault="002A6A2C">
      <w:pPr>
        <w:spacing w:line="360" w:lineRule="auto"/>
        <w:jc w:val="center"/>
        <w:rPr>
          <w:rFonts w:eastAsiaTheme="majorEastAsia"/>
          <w:b/>
          <w:bCs/>
          <w:sz w:val="60"/>
          <w:szCs w:val="60"/>
        </w:rPr>
      </w:pPr>
    </w:p>
    <w:p w14:paraId="606AEB58" w14:textId="77777777" w:rsidR="002A6A2C" w:rsidRDefault="002A6A2C">
      <w:pPr>
        <w:spacing w:line="360" w:lineRule="auto"/>
        <w:jc w:val="center"/>
        <w:rPr>
          <w:rFonts w:eastAsiaTheme="majorEastAsia"/>
          <w:b/>
          <w:bCs/>
          <w:sz w:val="60"/>
          <w:szCs w:val="60"/>
        </w:rPr>
      </w:pPr>
    </w:p>
    <w:p w14:paraId="388A903E" w14:textId="77777777" w:rsidR="00375C4B" w:rsidRDefault="00375C4B">
      <w:pPr>
        <w:spacing w:line="360" w:lineRule="auto"/>
        <w:jc w:val="center"/>
        <w:rPr>
          <w:rFonts w:eastAsiaTheme="majorEastAsia"/>
          <w:b/>
          <w:bCs/>
          <w:sz w:val="60"/>
          <w:szCs w:val="60"/>
        </w:rPr>
      </w:pPr>
    </w:p>
    <w:p w14:paraId="5D3CBE15" w14:textId="77777777" w:rsidR="00375C4B" w:rsidRDefault="00375C4B">
      <w:pPr>
        <w:spacing w:line="360" w:lineRule="auto"/>
        <w:jc w:val="center"/>
        <w:rPr>
          <w:rFonts w:eastAsiaTheme="majorEastAsia"/>
          <w:b/>
          <w:bCs/>
          <w:sz w:val="60"/>
          <w:szCs w:val="60"/>
        </w:rPr>
      </w:pPr>
    </w:p>
    <w:p w14:paraId="00D378FF" w14:textId="70F453A5" w:rsidR="002A6A2C" w:rsidRPr="00010222" w:rsidRDefault="00000000">
      <w:pPr>
        <w:tabs>
          <w:tab w:val="left" w:pos="5609"/>
        </w:tabs>
        <w:spacing w:line="360" w:lineRule="auto"/>
        <w:ind w:leftChars="444" w:left="2622" w:hangingChars="528" w:hanging="1690"/>
        <w:jc w:val="left"/>
        <w:rPr>
          <w:rFonts w:eastAsiaTheme="minorEastAsia"/>
          <w:bCs/>
          <w:color w:val="FF0000"/>
          <w:sz w:val="32"/>
          <w:szCs w:val="32"/>
        </w:rPr>
      </w:pPr>
      <w:r w:rsidRPr="00375C4B">
        <w:rPr>
          <w:rFonts w:eastAsiaTheme="minorEastAsia"/>
          <w:bCs/>
          <w:sz w:val="32"/>
          <w:szCs w:val="32"/>
        </w:rPr>
        <w:t>项目名称：</w:t>
      </w:r>
      <w:r w:rsidR="00010222" w:rsidRPr="00010222">
        <w:rPr>
          <w:rFonts w:eastAsiaTheme="minorEastAsia" w:hint="eastAsia"/>
          <w:bCs/>
          <w:color w:val="000000" w:themeColor="text1"/>
          <w:sz w:val="32"/>
          <w:szCs w:val="32"/>
        </w:rPr>
        <w:t>大运河（朝阳段）历史文脉调查与研究项目</w:t>
      </w:r>
    </w:p>
    <w:p w14:paraId="4BD582F0" w14:textId="283397CF" w:rsidR="002A6A2C" w:rsidRPr="00375C4B" w:rsidRDefault="00000000">
      <w:pPr>
        <w:tabs>
          <w:tab w:val="left" w:pos="3240"/>
          <w:tab w:val="left" w:pos="3420"/>
        </w:tabs>
        <w:spacing w:line="360" w:lineRule="auto"/>
        <w:ind w:leftChars="444" w:left="2622" w:hangingChars="528" w:hanging="1690"/>
        <w:jc w:val="left"/>
        <w:rPr>
          <w:rFonts w:eastAsiaTheme="minorEastAsia"/>
          <w:bCs/>
          <w:sz w:val="32"/>
          <w:szCs w:val="32"/>
        </w:rPr>
      </w:pPr>
      <w:r w:rsidRPr="00375C4B">
        <w:rPr>
          <w:rFonts w:eastAsiaTheme="minorEastAsia"/>
          <w:bCs/>
          <w:sz w:val="32"/>
          <w:szCs w:val="32"/>
        </w:rPr>
        <w:t>项目编号</w:t>
      </w:r>
      <w:r w:rsidRPr="00375C4B">
        <w:rPr>
          <w:rFonts w:eastAsiaTheme="minorEastAsia"/>
          <w:bCs/>
          <w:sz w:val="32"/>
          <w:szCs w:val="32"/>
        </w:rPr>
        <w:t>/</w:t>
      </w:r>
      <w:r w:rsidRPr="00375C4B">
        <w:rPr>
          <w:rFonts w:eastAsiaTheme="minorEastAsia"/>
          <w:bCs/>
          <w:sz w:val="32"/>
          <w:szCs w:val="32"/>
        </w:rPr>
        <w:t>包号：</w:t>
      </w:r>
      <w:r w:rsidR="00010222" w:rsidRPr="00010222">
        <w:rPr>
          <w:rFonts w:eastAsiaTheme="minorEastAsia"/>
          <w:bCs/>
          <w:sz w:val="32"/>
          <w:szCs w:val="32"/>
        </w:rPr>
        <w:t>QTQ-02-2026072</w:t>
      </w:r>
    </w:p>
    <w:p w14:paraId="590D02C9" w14:textId="357BAC49" w:rsidR="002A6A2C" w:rsidRPr="00375C4B" w:rsidRDefault="00000000">
      <w:pPr>
        <w:tabs>
          <w:tab w:val="left" w:pos="3240"/>
          <w:tab w:val="left" w:pos="3420"/>
        </w:tabs>
        <w:spacing w:line="360" w:lineRule="auto"/>
        <w:ind w:leftChars="444" w:left="2622" w:hangingChars="528" w:hanging="1690"/>
        <w:jc w:val="left"/>
        <w:rPr>
          <w:rFonts w:eastAsiaTheme="minorEastAsia"/>
          <w:bCs/>
          <w:sz w:val="32"/>
          <w:szCs w:val="32"/>
        </w:rPr>
      </w:pPr>
      <w:r w:rsidRPr="00375C4B">
        <w:rPr>
          <w:rFonts w:eastAsiaTheme="minorEastAsia"/>
          <w:bCs/>
          <w:sz w:val="32"/>
          <w:szCs w:val="32"/>
        </w:rPr>
        <w:t>采</w:t>
      </w:r>
      <w:r w:rsidRPr="00375C4B">
        <w:rPr>
          <w:rFonts w:eastAsiaTheme="minorEastAsia"/>
          <w:bCs/>
          <w:sz w:val="32"/>
          <w:szCs w:val="32"/>
        </w:rPr>
        <w:t xml:space="preserve"> </w:t>
      </w:r>
      <w:r w:rsidRPr="00375C4B">
        <w:rPr>
          <w:rFonts w:eastAsiaTheme="minorEastAsia"/>
          <w:bCs/>
          <w:sz w:val="32"/>
          <w:szCs w:val="32"/>
        </w:rPr>
        <w:t>购</w:t>
      </w:r>
      <w:r w:rsidRPr="00375C4B">
        <w:rPr>
          <w:rFonts w:eastAsiaTheme="minorEastAsia"/>
          <w:bCs/>
          <w:sz w:val="32"/>
          <w:szCs w:val="32"/>
        </w:rPr>
        <w:t xml:space="preserve"> </w:t>
      </w:r>
      <w:r w:rsidRPr="00375C4B">
        <w:rPr>
          <w:rFonts w:eastAsiaTheme="minorEastAsia"/>
          <w:bCs/>
          <w:sz w:val="32"/>
          <w:szCs w:val="32"/>
        </w:rPr>
        <w:t>人：</w:t>
      </w:r>
      <w:r w:rsidR="00010222" w:rsidRPr="00010222">
        <w:rPr>
          <w:rFonts w:eastAsiaTheme="minorEastAsia" w:hint="eastAsia"/>
          <w:bCs/>
          <w:sz w:val="32"/>
          <w:szCs w:val="32"/>
        </w:rPr>
        <w:t>北京市朝阳区文化和旅游局</w:t>
      </w:r>
    </w:p>
    <w:p w14:paraId="6330B6E7" w14:textId="44984E9B" w:rsidR="002A6A2C" w:rsidRPr="00375C4B" w:rsidRDefault="00000000">
      <w:pPr>
        <w:tabs>
          <w:tab w:val="left" w:pos="3240"/>
          <w:tab w:val="left" w:pos="3420"/>
        </w:tabs>
        <w:spacing w:line="360" w:lineRule="auto"/>
        <w:ind w:leftChars="444" w:left="2622" w:hangingChars="528" w:hanging="1690"/>
        <w:jc w:val="left"/>
        <w:rPr>
          <w:rFonts w:eastAsiaTheme="minorEastAsia"/>
          <w:bCs/>
          <w:sz w:val="32"/>
          <w:szCs w:val="32"/>
        </w:rPr>
      </w:pPr>
      <w:r w:rsidRPr="00375C4B">
        <w:rPr>
          <w:rFonts w:eastAsiaTheme="minorEastAsia"/>
          <w:bCs/>
          <w:sz w:val="32"/>
          <w:szCs w:val="32"/>
        </w:rPr>
        <w:t>采购代理机构：</w:t>
      </w:r>
      <w:r w:rsidRPr="00375C4B">
        <w:rPr>
          <w:rFonts w:eastAsiaTheme="minorEastAsia"/>
          <w:bCs/>
          <w:sz w:val="32"/>
          <w:szCs w:val="32"/>
        </w:rPr>
        <w:t xml:space="preserve"> </w:t>
      </w:r>
      <w:r w:rsidR="00375C4B" w:rsidRPr="00375C4B">
        <w:rPr>
          <w:rFonts w:eastAsiaTheme="minorEastAsia" w:hint="eastAsia"/>
          <w:bCs/>
          <w:sz w:val="32"/>
          <w:szCs w:val="32"/>
        </w:rPr>
        <w:t>北京奇泰桥工程技术咨询有限公司</w:t>
      </w:r>
    </w:p>
    <w:p w14:paraId="5EE5AC9C" w14:textId="77777777" w:rsidR="002A6A2C" w:rsidRDefault="00000000">
      <w:pPr>
        <w:widowControl/>
        <w:jc w:val="left"/>
        <w:rPr>
          <w:rFonts w:eastAsiaTheme="minorEastAsia"/>
        </w:rPr>
        <w:sectPr w:rsidR="002A6A2C">
          <w:headerReference w:type="default" r:id="rId8"/>
          <w:type w:val="nextColumn"/>
          <w:pgSz w:w="11906" w:h="16838"/>
          <w:pgMar w:top="1418" w:right="1134" w:bottom="1418" w:left="1701" w:header="851" w:footer="992" w:gutter="0"/>
          <w:cols w:space="425"/>
          <w:docGrid w:linePitch="312"/>
        </w:sectPr>
      </w:pPr>
      <w:r>
        <w:rPr>
          <w:rFonts w:eastAsiaTheme="minorEastAsia"/>
          <w:b/>
          <w:bCs/>
          <w:sz w:val="44"/>
        </w:rPr>
        <w:br w:type="page"/>
      </w:r>
    </w:p>
    <w:p w14:paraId="2C1BBDB5" w14:textId="77777777" w:rsidR="002A6A2C" w:rsidRDefault="002A6A2C">
      <w:pPr>
        <w:pStyle w:val="Default"/>
        <w:spacing w:line="360" w:lineRule="auto"/>
        <w:ind w:firstLineChars="200" w:firstLine="723"/>
        <w:rPr>
          <w:rFonts w:eastAsiaTheme="minorEastAsia" w:hint="eastAsia"/>
          <w:b/>
          <w:sz w:val="36"/>
          <w:szCs w:val="36"/>
        </w:rPr>
      </w:pPr>
      <w:bookmarkStart w:id="0" w:name="_Toc74227630"/>
    </w:p>
    <w:p w14:paraId="3F4984D9" w14:textId="77777777" w:rsidR="002A6A2C" w:rsidRDefault="00000000">
      <w:pPr>
        <w:spacing w:line="360" w:lineRule="auto"/>
        <w:jc w:val="center"/>
        <w:outlineLvl w:val="0"/>
        <w:rPr>
          <w:rFonts w:eastAsiaTheme="minorEastAsia"/>
          <w:b/>
          <w:sz w:val="36"/>
          <w:szCs w:val="36"/>
        </w:rPr>
      </w:pPr>
      <w:r>
        <w:rPr>
          <w:rFonts w:eastAsiaTheme="minorEastAsia"/>
          <w:b/>
          <w:sz w:val="36"/>
          <w:szCs w:val="36"/>
        </w:rPr>
        <w:t>使用说明</w:t>
      </w:r>
      <w:bookmarkEnd w:id="0"/>
    </w:p>
    <w:p w14:paraId="027A463D" w14:textId="77777777" w:rsidR="002A6A2C" w:rsidRDefault="002A6A2C">
      <w:pPr>
        <w:pStyle w:val="Default"/>
        <w:spacing w:line="360" w:lineRule="auto"/>
        <w:ind w:firstLineChars="200" w:firstLine="640"/>
        <w:rPr>
          <w:rFonts w:ascii="Times New Roman" w:hAnsi="Times New Roman" w:cs="Times New Roman"/>
          <w:color w:val="auto"/>
          <w:sz w:val="32"/>
          <w:szCs w:val="32"/>
        </w:rPr>
      </w:pPr>
    </w:p>
    <w:p w14:paraId="27E537A0"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为促进政府采购活动的公开、公平和公正进行，进一步优化我市政府采购营商环境，提高竞争性磋商文件编制质量和采购工作效率，根据政府采购有关法律法规及政策要求，会同有关单位研究制定了《北京市政府采购项目竞争性磋商文件示范文本》（以下简称《示范文本》），并在我市政府采购项目中推广使用。</w:t>
      </w:r>
    </w:p>
    <w:p w14:paraId="1F93C813"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现根据使用情况及政府采购有关新政策要求，就《示范文本》进行更新。</w:t>
      </w:r>
      <w:r>
        <w:rPr>
          <w:rFonts w:ascii="宋体" w:hAnsi="宋体" w:hint="eastAsia"/>
          <w:sz w:val="32"/>
          <w:szCs w:val="32"/>
        </w:rPr>
        <w:t>为提升政府采购透明度和效率，采用公开招标方式的项目应使用全流程电子化采购方式，采用其它方式的项目鼓励使用全流程电子化采购方式。</w:t>
      </w:r>
    </w:p>
    <w:p w14:paraId="036F4E4F" w14:textId="77777777" w:rsidR="002A6A2C"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一、适用范围</w:t>
      </w:r>
    </w:p>
    <w:p w14:paraId="601BD229"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《示范文本》适用于我市采用竞争性磋商方式采购的政府采购项目。</w:t>
      </w:r>
    </w:p>
    <w:p w14:paraId="265A6835" w14:textId="77777777" w:rsidR="002A6A2C"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二、填写规则</w:t>
      </w:r>
    </w:p>
    <w:p w14:paraId="755C6FA6"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条款中以空格和下划横线</w:t>
      </w:r>
      <w:r>
        <w:rPr>
          <w:rFonts w:ascii="Times New Roman" w:hAnsi="Times New Roman" w:cs="Times New Roman"/>
          <w:color w:val="auto"/>
          <w:sz w:val="32"/>
          <w:szCs w:val="32"/>
        </w:rPr>
        <w:t>“</w:t>
      </w:r>
      <w:r>
        <w:rPr>
          <w:rFonts w:ascii="Times New Roman" w:hAnsi="Times New Roman" w:cs="Times New Roman"/>
          <w:bCs/>
          <w:sz w:val="32"/>
          <w:szCs w:val="32"/>
        </w:rPr>
        <w:t>___</w:t>
      </w:r>
      <w:r>
        <w:rPr>
          <w:rFonts w:ascii="Times New Roman" w:hAnsi="Times New Roman" w:cs="Times New Roman"/>
          <w:color w:val="auto"/>
          <w:sz w:val="32"/>
          <w:szCs w:val="32"/>
        </w:rPr>
        <w:t>”</w:t>
      </w:r>
      <w:r>
        <w:rPr>
          <w:rFonts w:ascii="Times New Roman" w:hAnsi="Times New Roman" w:cs="Times New Roman"/>
          <w:color w:val="auto"/>
          <w:sz w:val="32"/>
          <w:szCs w:val="32"/>
        </w:rPr>
        <w:t>形式标记的部分，为采购人或采购代理机构需要填写的内容。采购人或采购代理机构应根据采购项目具体特点和实际需要进行具体化填写，确实没有需要填</w:t>
      </w:r>
      <w:r>
        <w:rPr>
          <w:rFonts w:ascii="Times New Roman" w:hAnsi="Times New Roman" w:cs="Times New Roman"/>
          <w:color w:val="auto"/>
          <w:sz w:val="32"/>
          <w:szCs w:val="32"/>
        </w:rPr>
        <w:lastRenderedPageBreak/>
        <w:t>写的，在空格或下划横线</w:t>
      </w:r>
      <w:r>
        <w:rPr>
          <w:rFonts w:ascii="Times New Roman" w:hAnsi="Times New Roman" w:cs="Times New Roman"/>
          <w:color w:val="auto"/>
          <w:sz w:val="32"/>
          <w:szCs w:val="32"/>
        </w:rPr>
        <w:t>“</w:t>
      </w:r>
      <w:r>
        <w:rPr>
          <w:rFonts w:ascii="Times New Roman" w:hAnsi="Times New Roman" w:cs="Times New Roman"/>
          <w:bCs/>
          <w:sz w:val="32"/>
          <w:szCs w:val="32"/>
        </w:rPr>
        <w:t>___</w:t>
      </w:r>
      <w:r>
        <w:rPr>
          <w:rFonts w:ascii="Times New Roman" w:hAnsi="Times New Roman" w:cs="Times New Roman"/>
          <w:color w:val="auto"/>
          <w:sz w:val="32"/>
          <w:szCs w:val="32"/>
        </w:rPr>
        <w:t>”</w:t>
      </w:r>
      <w:r>
        <w:rPr>
          <w:rFonts w:ascii="Times New Roman" w:hAnsi="Times New Roman" w:cs="Times New Roman"/>
          <w:color w:val="auto"/>
          <w:sz w:val="32"/>
          <w:szCs w:val="32"/>
        </w:rPr>
        <w:t>中用</w:t>
      </w:r>
      <w:r>
        <w:rPr>
          <w:rFonts w:ascii="Times New Roman" w:hAnsi="Times New Roman" w:cs="Times New Roman"/>
          <w:color w:val="auto"/>
          <w:sz w:val="32"/>
          <w:szCs w:val="32"/>
        </w:rPr>
        <w:t>“ / ”</w:t>
      </w:r>
      <w:r>
        <w:rPr>
          <w:rFonts w:ascii="Times New Roman" w:hAnsi="Times New Roman" w:cs="Times New Roman"/>
          <w:color w:val="auto"/>
          <w:sz w:val="32"/>
          <w:szCs w:val="32"/>
        </w:rPr>
        <w:t>标记。</w:t>
      </w:r>
    </w:p>
    <w:p w14:paraId="76342E8F"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条款中以</w:t>
      </w:r>
      <w:r>
        <w:rPr>
          <w:rFonts w:ascii="Times New Roman" w:hAnsi="Times New Roman" w:cs="Times New Roman"/>
          <w:color w:val="auto"/>
          <w:sz w:val="32"/>
          <w:szCs w:val="32"/>
        </w:rPr>
        <w:t>“□”</w:t>
      </w:r>
      <w:r>
        <w:rPr>
          <w:rFonts w:ascii="Times New Roman" w:hAnsi="Times New Roman" w:cs="Times New Roman"/>
          <w:color w:val="auto"/>
          <w:sz w:val="32"/>
          <w:szCs w:val="32"/>
        </w:rPr>
        <w:t>形式标记的内容，为采购人或采购代理机构需要确定的选项。编制竞争性磋商文件时，适用于本项目的选项标记为</w:t>
      </w:r>
      <w:r>
        <w:rPr>
          <w:rFonts w:ascii="Times New Roman" w:hAnsi="Times New Roman" w:cs="Times New Roman"/>
          <w:color w:val="auto"/>
          <w:sz w:val="32"/>
          <w:szCs w:val="32"/>
        </w:rPr>
        <w:t>“■”</w:t>
      </w:r>
      <w:r>
        <w:rPr>
          <w:rFonts w:ascii="Times New Roman" w:hAnsi="Times New Roman" w:cs="Times New Roman"/>
          <w:color w:val="auto"/>
          <w:sz w:val="32"/>
          <w:szCs w:val="32"/>
        </w:rPr>
        <w:t>，不适用于本项目的选项标记为</w:t>
      </w:r>
      <w:r>
        <w:rPr>
          <w:rFonts w:ascii="Times New Roman" w:hAnsi="Times New Roman" w:cs="Times New Roman"/>
          <w:color w:val="auto"/>
          <w:sz w:val="32"/>
          <w:szCs w:val="32"/>
        </w:rPr>
        <w:t>“□”</w:t>
      </w:r>
      <w:r>
        <w:rPr>
          <w:rFonts w:ascii="Times New Roman" w:hAnsi="Times New Roman" w:cs="Times New Roman"/>
          <w:color w:val="auto"/>
          <w:sz w:val="32"/>
          <w:szCs w:val="32"/>
        </w:rPr>
        <w:t>。</w:t>
      </w:r>
    </w:p>
    <w:p w14:paraId="4AEB1C82" w14:textId="77777777" w:rsidR="002A6A2C"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三、提示条款</w:t>
      </w:r>
    </w:p>
    <w:p w14:paraId="38B18B1B"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《示范文本》中</w:t>
      </w:r>
      <w:r>
        <w:rPr>
          <w:rFonts w:ascii="Times New Roman" w:hAnsi="Times New Roman" w:cs="Times New Roman"/>
          <w:color w:val="auto"/>
          <w:sz w:val="32"/>
          <w:szCs w:val="32"/>
        </w:rPr>
        <w:t xml:space="preserve"> “</w:t>
      </w:r>
      <w:r>
        <w:rPr>
          <w:rFonts w:ascii="Times New Roman" w:hAnsi="Times New Roman" w:cs="Times New Roman"/>
          <w:i/>
          <w:color w:val="auto"/>
          <w:sz w:val="32"/>
          <w:szCs w:val="32"/>
        </w:rPr>
        <w:t>（）</w:t>
      </w:r>
      <w:r>
        <w:rPr>
          <w:rFonts w:ascii="Times New Roman" w:hAnsi="Times New Roman" w:cs="Times New Roman"/>
          <w:color w:val="auto"/>
          <w:sz w:val="32"/>
          <w:szCs w:val="32"/>
        </w:rPr>
        <w:t>”</w:t>
      </w:r>
      <w:r>
        <w:rPr>
          <w:rFonts w:ascii="Times New Roman" w:hAnsi="Times New Roman" w:cs="Times New Roman"/>
          <w:color w:val="auto"/>
          <w:sz w:val="32"/>
          <w:szCs w:val="32"/>
        </w:rPr>
        <w:t>形式标记的红色斜体内容，属于提示编制竞争性磋商文件的注意事项，竞争性磋商文件发出前，有关提示内容应予以删除。</w:t>
      </w:r>
    </w:p>
    <w:p w14:paraId="0E326985" w14:textId="77777777" w:rsidR="002A6A2C"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四、资料表的运用</w:t>
      </w:r>
    </w:p>
    <w:p w14:paraId="3F06DD92"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为了便于供应商高效阅览、避免遗漏重点内容，《示范文本》对第二章</w:t>
      </w:r>
      <w:r>
        <w:rPr>
          <w:rFonts w:ascii="Times New Roman" w:hAnsi="Times New Roman" w:cs="Times New Roman"/>
          <w:color w:val="auto"/>
          <w:sz w:val="32"/>
          <w:szCs w:val="32"/>
        </w:rPr>
        <w:t>“</w:t>
      </w:r>
      <w:r>
        <w:rPr>
          <w:rFonts w:ascii="Times New Roman" w:hAnsi="Times New Roman" w:cs="Times New Roman"/>
          <w:color w:val="auto"/>
          <w:sz w:val="32"/>
          <w:szCs w:val="32"/>
        </w:rPr>
        <w:t>供应商须知</w:t>
      </w:r>
      <w:r>
        <w:rPr>
          <w:rFonts w:ascii="Times New Roman" w:hAnsi="Times New Roman" w:cs="Times New Roman"/>
          <w:color w:val="auto"/>
          <w:sz w:val="32"/>
          <w:szCs w:val="32"/>
        </w:rPr>
        <w:t>”</w:t>
      </w:r>
      <w:r>
        <w:rPr>
          <w:rFonts w:ascii="Times New Roman" w:hAnsi="Times New Roman" w:cs="Times New Roman"/>
          <w:color w:val="auto"/>
          <w:sz w:val="32"/>
          <w:szCs w:val="32"/>
        </w:rPr>
        <w:t>设置了资料表形式。</w:t>
      </w:r>
      <w:r>
        <w:rPr>
          <w:rFonts w:ascii="Times New Roman" w:hAnsi="Times New Roman" w:cs="Times New Roman"/>
          <w:color w:val="auto"/>
          <w:sz w:val="32"/>
          <w:szCs w:val="32"/>
        </w:rPr>
        <w:t>“</w:t>
      </w:r>
      <w:r>
        <w:rPr>
          <w:rFonts w:ascii="Times New Roman" w:hAnsi="Times New Roman" w:cs="Times New Roman"/>
          <w:color w:val="auto"/>
          <w:sz w:val="32"/>
          <w:szCs w:val="32"/>
        </w:rPr>
        <w:t>供应商须知资料表</w:t>
      </w:r>
      <w:r>
        <w:rPr>
          <w:rFonts w:ascii="Times New Roman" w:hAnsi="Times New Roman" w:cs="Times New Roman"/>
          <w:color w:val="auto"/>
          <w:sz w:val="32"/>
          <w:szCs w:val="32"/>
        </w:rPr>
        <w:t>”</w:t>
      </w:r>
      <w:r>
        <w:rPr>
          <w:rFonts w:ascii="Times New Roman" w:hAnsi="Times New Roman" w:cs="Times New Roman"/>
          <w:color w:val="auto"/>
          <w:sz w:val="32"/>
          <w:szCs w:val="32"/>
        </w:rPr>
        <w:t>用于进一步明确</w:t>
      </w:r>
      <w:r>
        <w:rPr>
          <w:rFonts w:ascii="Times New Roman" w:hAnsi="Times New Roman" w:cs="Times New Roman"/>
          <w:color w:val="auto"/>
          <w:sz w:val="32"/>
          <w:szCs w:val="32"/>
        </w:rPr>
        <w:t>“</w:t>
      </w:r>
      <w:r>
        <w:rPr>
          <w:rFonts w:ascii="Times New Roman" w:hAnsi="Times New Roman" w:cs="Times New Roman"/>
          <w:color w:val="auto"/>
          <w:sz w:val="32"/>
          <w:szCs w:val="32"/>
        </w:rPr>
        <w:t>供应商须知</w:t>
      </w:r>
      <w:r>
        <w:rPr>
          <w:rFonts w:ascii="Times New Roman" w:hAnsi="Times New Roman" w:cs="Times New Roman"/>
          <w:color w:val="auto"/>
          <w:sz w:val="32"/>
          <w:szCs w:val="32"/>
        </w:rPr>
        <w:t>”</w:t>
      </w:r>
      <w:r>
        <w:rPr>
          <w:rFonts w:ascii="Times New Roman" w:hAnsi="Times New Roman" w:cs="Times New Roman"/>
          <w:color w:val="auto"/>
          <w:sz w:val="32"/>
          <w:szCs w:val="32"/>
        </w:rPr>
        <w:t>正文中的未尽事宜，采购人或采购代理机构在编制竞争性磋商文件时，应根据采购项目实际需要，对于需要修改和补充的内容在资料表中选择和补充列明。</w:t>
      </w:r>
      <w:r>
        <w:rPr>
          <w:rFonts w:ascii="Times New Roman" w:hAnsi="Times New Roman" w:cs="Times New Roman"/>
          <w:color w:val="auto"/>
          <w:sz w:val="32"/>
          <w:szCs w:val="32"/>
        </w:rPr>
        <w:t>“</w:t>
      </w:r>
      <w:r>
        <w:rPr>
          <w:rFonts w:ascii="Times New Roman" w:hAnsi="Times New Roman" w:cs="Times New Roman"/>
          <w:color w:val="auto"/>
          <w:sz w:val="32"/>
          <w:szCs w:val="32"/>
        </w:rPr>
        <w:t>供应商须知资料表</w:t>
      </w:r>
      <w:r>
        <w:rPr>
          <w:rFonts w:ascii="Times New Roman" w:hAnsi="Times New Roman" w:cs="Times New Roman"/>
          <w:color w:val="auto"/>
          <w:sz w:val="32"/>
          <w:szCs w:val="32"/>
        </w:rPr>
        <w:t>”</w:t>
      </w:r>
      <w:r>
        <w:rPr>
          <w:rFonts w:ascii="Times New Roman" w:hAnsi="Times New Roman" w:cs="Times New Roman"/>
          <w:color w:val="auto"/>
          <w:sz w:val="32"/>
          <w:szCs w:val="32"/>
        </w:rPr>
        <w:t>与</w:t>
      </w:r>
      <w:r>
        <w:rPr>
          <w:rFonts w:ascii="Times New Roman" w:hAnsi="Times New Roman" w:cs="Times New Roman"/>
          <w:color w:val="auto"/>
          <w:sz w:val="32"/>
          <w:szCs w:val="32"/>
        </w:rPr>
        <w:t>“</w:t>
      </w:r>
      <w:r>
        <w:rPr>
          <w:rFonts w:ascii="Times New Roman" w:hAnsi="Times New Roman" w:cs="Times New Roman"/>
          <w:color w:val="auto"/>
          <w:sz w:val="32"/>
          <w:szCs w:val="32"/>
        </w:rPr>
        <w:t>供应商须知</w:t>
      </w:r>
      <w:r>
        <w:rPr>
          <w:rFonts w:ascii="Times New Roman" w:hAnsi="Times New Roman" w:cs="Times New Roman"/>
          <w:color w:val="auto"/>
          <w:sz w:val="32"/>
          <w:szCs w:val="32"/>
        </w:rPr>
        <w:t>”</w:t>
      </w:r>
      <w:r>
        <w:rPr>
          <w:rFonts w:ascii="Times New Roman" w:hAnsi="Times New Roman" w:cs="Times New Roman"/>
          <w:color w:val="auto"/>
          <w:sz w:val="32"/>
          <w:szCs w:val="32"/>
        </w:rPr>
        <w:t>正文内容不一致的，以</w:t>
      </w:r>
      <w:r>
        <w:rPr>
          <w:rFonts w:ascii="Times New Roman" w:hAnsi="Times New Roman" w:cs="Times New Roman"/>
          <w:color w:val="auto"/>
          <w:sz w:val="32"/>
          <w:szCs w:val="32"/>
        </w:rPr>
        <w:t>“</w:t>
      </w:r>
      <w:r>
        <w:rPr>
          <w:rFonts w:ascii="Times New Roman" w:hAnsi="Times New Roman" w:cs="Times New Roman"/>
          <w:color w:val="auto"/>
          <w:sz w:val="32"/>
          <w:szCs w:val="32"/>
        </w:rPr>
        <w:t>供应商须知资料表</w:t>
      </w:r>
      <w:r>
        <w:rPr>
          <w:rFonts w:ascii="Times New Roman" w:hAnsi="Times New Roman" w:cs="Times New Roman"/>
          <w:color w:val="auto"/>
          <w:sz w:val="32"/>
          <w:szCs w:val="32"/>
        </w:rPr>
        <w:t>”</w:t>
      </w:r>
      <w:r>
        <w:rPr>
          <w:rFonts w:ascii="Times New Roman" w:hAnsi="Times New Roman" w:cs="Times New Roman"/>
          <w:color w:val="auto"/>
          <w:sz w:val="32"/>
          <w:szCs w:val="32"/>
        </w:rPr>
        <w:t>为准。</w:t>
      </w:r>
    </w:p>
    <w:p w14:paraId="056F041B"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为避免竞争性磋商文件编制过程中出现的相同内容在文件中前后不一致等错误，竞争性磋商文件尽量做到相同内容只出现一次，其他章节涉及有关内容的，以标明条款号引用的方式体现。</w:t>
      </w:r>
    </w:p>
    <w:p w14:paraId="0EFD4007" w14:textId="77777777" w:rsidR="002A6A2C"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五、采购需求与合同草案条款</w:t>
      </w:r>
    </w:p>
    <w:p w14:paraId="248DF335"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lastRenderedPageBreak/>
        <w:t>《示范文本》在第四章</w:t>
      </w:r>
      <w:r>
        <w:rPr>
          <w:rFonts w:ascii="Times New Roman" w:hAnsi="Times New Roman" w:cs="Times New Roman"/>
          <w:color w:val="auto"/>
          <w:sz w:val="32"/>
          <w:szCs w:val="32"/>
        </w:rPr>
        <w:t>“</w:t>
      </w:r>
      <w:r>
        <w:rPr>
          <w:rFonts w:ascii="Times New Roman" w:hAnsi="Times New Roman" w:cs="Times New Roman"/>
          <w:color w:val="auto"/>
          <w:sz w:val="32"/>
          <w:szCs w:val="32"/>
        </w:rPr>
        <w:t>采购需求</w:t>
      </w:r>
      <w:r>
        <w:rPr>
          <w:rFonts w:ascii="Times New Roman" w:hAnsi="Times New Roman" w:cs="Times New Roman"/>
          <w:color w:val="auto"/>
          <w:sz w:val="32"/>
          <w:szCs w:val="32"/>
        </w:rPr>
        <w:t>”</w:t>
      </w:r>
      <w:r>
        <w:rPr>
          <w:rFonts w:ascii="Times New Roman" w:hAnsi="Times New Roman" w:cs="Times New Roman"/>
          <w:color w:val="auto"/>
          <w:sz w:val="32"/>
          <w:szCs w:val="32"/>
        </w:rPr>
        <w:t>部分列出了需求大纲供采购人或采购代理机构参考。</w:t>
      </w:r>
    </w:p>
    <w:p w14:paraId="74B8079A"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采购人或采购代理机构应当依据《中华人民共和国民法典》等有关法律法规和政策要求，结合采购项目合同类型和特点，规范拟定和签署项目采购合同。在拟定合同草案条款时，应优先选择国家或行业制定推荐的有关标准或示范合同文本。</w:t>
      </w:r>
    </w:p>
    <w:p w14:paraId="5308867F" w14:textId="77777777" w:rsidR="002A6A2C"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六、响应文件格式的统一与简化</w:t>
      </w:r>
    </w:p>
    <w:p w14:paraId="091C912E"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为便于供应商制作响应文件，便于磋商小组评审时统一标准，《示范文本》对适宜的内容提供了统一的响应文件参考格式，尽可能对格式中需要填列的内容进行了简化，尽可能减少了格式中需要签字、盖章的要求。</w:t>
      </w:r>
    </w:p>
    <w:p w14:paraId="27FA396D" w14:textId="77777777" w:rsidR="002A6A2C" w:rsidRDefault="00000000">
      <w:pPr>
        <w:pStyle w:val="Default"/>
        <w:spacing w:line="360" w:lineRule="auto"/>
        <w:ind w:firstLineChars="200" w:firstLine="643"/>
        <w:rPr>
          <w:rFonts w:ascii="Times New Roman" w:hAnsi="Times New Roman" w:cs="Times New Roman"/>
          <w:b/>
          <w:color w:val="auto"/>
          <w:sz w:val="32"/>
          <w:szCs w:val="32"/>
        </w:rPr>
      </w:pPr>
      <w:r>
        <w:rPr>
          <w:rFonts w:ascii="Times New Roman" w:hAnsi="Times New Roman" w:cs="Times New Roman"/>
          <w:b/>
          <w:color w:val="auto"/>
          <w:sz w:val="32"/>
          <w:szCs w:val="32"/>
        </w:rPr>
        <w:t>七、实施及修改</w:t>
      </w:r>
    </w:p>
    <w:p w14:paraId="4579C86A"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color w:val="auto"/>
          <w:sz w:val="32"/>
          <w:szCs w:val="32"/>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6C0A5EBA" w14:textId="77777777" w:rsidR="002A6A2C" w:rsidRDefault="00000000">
      <w:pPr>
        <w:pStyle w:val="Default"/>
        <w:spacing w:line="360" w:lineRule="auto"/>
        <w:ind w:firstLineChars="200" w:firstLine="640"/>
        <w:rPr>
          <w:rFonts w:ascii="Times New Roman" w:hAnsi="Times New Roman" w:cs="Times New Roman"/>
          <w:color w:val="auto"/>
          <w:sz w:val="32"/>
          <w:szCs w:val="32"/>
        </w:rPr>
      </w:pPr>
      <w:r>
        <w:rPr>
          <w:rFonts w:ascii="Times New Roman" w:hAnsi="Times New Roman" w:cs="Times New Roman"/>
          <w:sz w:val="32"/>
          <w:szCs w:val="32"/>
        </w:rPr>
        <w:t>采购人或采购代理机构可根据法律法规、政府采购政策文件等更新情况或项目具体特点，对示范文本适当进行更新或调整。</w:t>
      </w:r>
    </w:p>
    <w:p w14:paraId="64E0E5B4" w14:textId="77777777" w:rsidR="002A6A2C" w:rsidRDefault="00000000">
      <w:pPr>
        <w:widowControl/>
        <w:jc w:val="left"/>
        <w:rPr>
          <w:rFonts w:eastAsiaTheme="minorEastAsia"/>
          <w:color w:val="000000"/>
          <w:kern w:val="0"/>
          <w:sz w:val="24"/>
        </w:rPr>
      </w:pPr>
      <w:r>
        <w:rPr>
          <w:rFonts w:eastAsiaTheme="minorEastAsia"/>
        </w:rPr>
        <w:br w:type="page"/>
      </w:r>
    </w:p>
    <w:p w14:paraId="22D90608" w14:textId="77777777" w:rsidR="002A6A2C" w:rsidRDefault="002A6A2C">
      <w:pPr>
        <w:pStyle w:val="Default"/>
        <w:spacing w:line="360" w:lineRule="auto"/>
        <w:rPr>
          <w:rFonts w:ascii="Times New Roman" w:eastAsiaTheme="minorEastAsia" w:hAnsi="Times New Roman" w:cs="Times New Roman"/>
        </w:rPr>
      </w:pPr>
    </w:p>
    <w:p w14:paraId="7AC91A00" w14:textId="77777777" w:rsidR="002A6A2C" w:rsidRDefault="00000000">
      <w:pPr>
        <w:spacing w:line="360" w:lineRule="auto"/>
        <w:jc w:val="center"/>
        <w:outlineLvl w:val="0"/>
        <w:rPr>
          <w:rFonts w:eastAsiaTheme="minorEastAsia"/>
          <w:b/>
          <w:sz w:val="36"/>
          <w:szCs w:val="36"/>
        </w:rPr>
      </w:pPr>
      <w:r>
        <w:rPr>
          <w:rFonts w:eastAsiaTheme="minorEastAsia"/>
          <w:b/>
          <w:sz w:val="36"/>
          <w:szCs w:val="36"/>
        </w:rPr>
        <w:t>目</w:t>
      </w:r>
      <w:r>
        <w:rPr>
          <w:rFonts w:eastAsiaTheme="minorEastAsia"/>
          <w:b/>
          <w:sz w:val="36"/>
          <w:szCs w:val="36"/>
        </w:rPr>
        <w:t xml:space="preserve">      </w:t>
      </w:r>
      <w:r>
        <w:rPr>
          <w:rFonts w:eastAsiaTheme="minorEastAsia"/>
          <w:b/>
          <w:sz w:val="36"/>
          <w:szCs w:val="36"/>
        </w:rPr>
        <w:t>录</w:t>
      </w:r>
    </w:p>
    <w:p w14:paraId="0FF75B94" w14:textId="77777777" w:rsidR="002A6A2C" w:rsidRDefault="002A6A2C">
      <w:pPr>
        <w:rPr>
          <w:rFonts w:eastAsiaTheme="minorEastAsia"/>
        </w:rPr>
      </w:pPr>
    </w:p>
    <w:p w14:paraId="1F80EDB2" w14:textId="77777777" w:rsidR="002A6A2C" w:rsidRDefault="002A6A2C">
      <w:pPr>
        <w:rPr>
          <w:rFonts w:eastAsiaTheme="minorEastAsia"/>
        </w:rPr>
      </w:pPr>
    </w:p>
    <w:p w14:paraId="302B9098" w14:textId="77777777" w:rsidR="002A6A2C" w:rsidRDefault="002A6A2C">
      <w:pPr>
        <w:rPr>
          <w:rFonts w:eastAsiaTheme="minorEastAsia"/>
        </w:rPr>
      </w:pPr>
    </w:p>
    <w:p w14:paraId="1256E346" w14:textId="77777777" w:rsidR="002A6A2C" w:rsidRDefault="002A6A2C">
      <w:pPr>
        <w:rPr>
          <w:rFonts w:eastAsiaTheme="minorEastAsia"/>
        </w:rPr>
      </w:pPr>
    </w:p>
    <w:p w14:paraId="2A59B5EB" w14:textId="178F06B0" w:rsidR="002A6A2C" w:rsidRDefault="00000000">
      <w:pPr>
        <w:pStyle w:val="TOC1"/>
        <w:spacing w:line="360" w:lineRule="auto"/>
        <w:rPr>
          <w:rFonts w:ascii="Times New Roman" w:eastAsiaTheme="minorEastAsia" w:hAnsi="Times New Roman"/>
          <w:b w:val="0"/>
          <w:sz w:val="21"/>
          <w:szCs w:val="22"/>
        </w:rPr>
      </w:pPr>
      <w:r>
        <w:rPr>
          <w:rFonts w:ascii="Times New Roman" w:eastAsiaTheme="minorEastAsia" w:hAnsi="Times New Roman"/>
          <w:b w:val="0"/>
        </w:rPr>
        <w:fldChar w:fldCharType="begin"/>
      </w:r>
      <w:r>
        <w:rPr>
          <w:rFonts w:ascii="Times New Roman" w:eastAsiaTheme="minorEastAsia" w:hAnsi="Times New Roman"/>
          <w:b w:val="0"/>
        </w:rPr>
        <w:instrText xml:space="preserve"> TOC \o "1-1" \h \z \u </w:instrText>
      </w:r>
      <w:r>
        <w:rPr>
          <w:rFonts w:ascii="Times New Roman" w:eastAsiaTheme="minorEastAsia" w:hAnsi="Times New Roman"/>
          <w:b w:val="0"/>
        </w:rPr>
        <w:fldChar w:fldCharType="separate"/>
      </w:r>
      <w:hyperlink w:anchor="_Toc97371941" w:history="1">
        <w:r>
          <w:rPr>
            <w:rStyle w:val="aff8"/>
            <w:rFonts w:ascii="Times New Roman" w:eastAsiaTheme="minorEastAsia" w:hAnsi="Times New Roman"/>
          </w:rPr>
          <w:t>第一章</w:t>
        </w:r>
        <w:r>
          <w:rPr>
            <w:rStyle w:val="aff8"/>
            <w:rFonts w:ascii="Times New Roman" w:eastAsiaTheme="minorEastAsia" w:hAnsi="Times New Roman"/>
          </w:rPr>
          <w:t xml:space="preserve">   </w:t>
        </w:r>
        <w:r>
          <w:rPr>
            <w:rStyle w:val="aff8"/>
            <w:rFonts w:ascii="Times New Roman" w:eastAsiaTheme="minorEastAsia" w:hAnsi="Times New Roman"/>
          </w:rPr>
          <w:t>采购邀请</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_Toc97371941 \h </w:instrText>
        </w:r>
        <w:r>
          <w:rPr>
            <w:rFonts w:ascii="Times New Roman" w:eastAsiaTheme="minorEastAsia" w:hAnsi="Times New Roman"/>
          </w:rPr>
        </w:r>
        <w:r>
          <w:rPr>
            <w:rFonts w:ascii="Times New Roman" w:eastAsiaTheme="minorEastAsia" w:hAnsi="Times New Roman"/>
          </w:rPr>
          <w:fldChar w:fldCharType="separate"/>
        </w:r>
        <w:r w:rsidR="00A0197B">
          <w:rPr>
            <w:rFonts w:ascii="Times New Roman" w:eastAsiaTheme="minorEastAsia" w:hAnsi="Times New Roman"/>
            <w:noProof/>
          </w:rPr>
          <w:t>1</w:t>
        </w:r>
        <w:r>
          <w:rPr>
            <w:rFonts w:ascii="Times New Roman" w:eastAsiaTheme="minorEastAsia" w:hAnsi="Times New Roman"/>
          </w:rPr>
          <w:fldChar w:fldCharType="end"/>
        </w:r>
      </w:hyperlink>
    </w:p>
    <w:p w14:paraId="4EA4C8C5" w14:textId="39BC6710" w:rsidR="002A6A2C" w:rsidRDefault="00000000">
      <w:pPr>
        <w:pStyle w:val="TOC1"/>
        <w:spacing w:line="360" w:lineRule="auto"/>
        <w:rPr>
          <w:rFonts w:ascii="Times New Roman" w:eastAsiaTheme="minorEastAsia" w:hAnsi="Times New Roman"/>
          <w:b w:val="0"/>
          <w:sz w:val="21"/>
          <w:szCs w:val="22"/>
        </w:rPr>
      </w:pPr>
      <w:hyperlink w:anchor="_Toc97371942" w:history="1">
        <w:r>
          <w:rPr>
            <w:rStyle w:val="aff8"/>
            <w:rFonts w:ascii="Times New Roman" w:eastAsiaTheme="minorEastAsia" w:hAnsi="Times New Roman"/>
          </w:rPr>
          <w:t>第二章</w:t>
        </w:r>
        <w:r>
          <w:rPr>
            <w:rStyle w:val="aff8"/>
            <w:rFonts w:ascii="Times New Roman" w:eastAsiaTheme="minorEastAsia" w:hAnsi="Times New Roman"/>
          </w:rPr>
          <w:t xml:space="preserve">   </w:t>
        </w:r>
        <w:r>
          <w:rPr>
            <w:rStyle w:val="aff8"/>
            <w:rFonts w:ascii="Times New Roman" w:eastAsiaTheme="minorEastAsia" w:hAnsi="Times New Roman"/>
          </w:rPr>
          <w:t>供应商须知</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_Toc97371942 \h </w:instrText>
        </w:r>
        <w:r>
          <w:rPr>
            <w:rFonts w:ascii="Times New Roman" w:eastAsiaTheme="minorEastAsia" w:hAnsi="Times New Roman"/>
          </w:rPr>
        </w:r>
        <w:r>
          <w:rPr>
            <w:rFonts w:ascii="Times New Roman" w:eastAsiaTheme="minorEastAsia" w:hAnsi="Times New Roman"/>
          </w:rPr>
          <w:fldChar w:fldCharType="separate"/>
        </w:r>
        <w:r w:rsidR="00A0197B">
          <w:rPr>
            <w:rFonts w:ascii="Times New Roman" w:eastAsiaTheme="minorEastAsia" w:hAnsi="Times New Roman"/>
            <w:noProof/>
          </w:rPr>
          <w:t>7</w:t>
        </w:r>
        <w:r>
          <w:rPr>
            <w:rFonts w:ascii="Times New Roman" w:eastAsiaTheme="minorEastAsia" w:hAnsi="Times New Roman"/>
          </w:rPr>
          <w:fldChar w:fldCharType="end"/>
        </w:r>
      </w:hyperlink>
    </w:p>
    <w:p w14:paraId="22B70396" w14:textId="7A94083B" w:rsidR="002A6A2C" w:rsidRDefault="00000000">
      <w:pPr>
        <w:pStyle w:val="TOC1"/>
        <w:spacing w:line="360" w:lineRule="auto"/>
        <w:rPr>
          <w:rFonts w:ascii="Times New Roman" w:eastAsiaTheme="minorEastAsia" w:hAnsi="Times New Roman"/>
          <w:b w:val="0"/>
          <w:sz w:val="21"/>
          <w:szCs w:val="22"/>
        </w:rPr>
      </w:pPr>
      <w:hyperlink w:anchor="_Toc97371943" w:history="1">
        <w:r>
          <w:rPr>
            <w:rStyle w:val="aff8"/>
            <w:rFonts w:ascii="Times New Roman" w:eastAsiaTheme="minorEastAsia" w:hAnsi="Times New Roman"/>
          </w:rPr>
          <w:t>第三章</w:t>
        </w:r>
        <w:r>
          <w:rPr>
            <w:rStyle w:val="aff8"/>
            <w:rFonts w:ascii="Times New Roman" w:eastAsiaTheme="minorEastAsia" w:hAnsi="Times New Roman"/>
          </w:rPr>
          <w:t xml:space="preserve">   </w:t>
        </w:r>
        <w:r>
          <w:rPr>
            <w:rStyle w:val="aff8"/>
            <w:rFonts w:ascii="Times New Roman" w:eastAsiaTheme="minorEastAsia" w:hAnsi="Times New Roman"/>
          </w:rPr>
          <w:t>评审方法和评审标准</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_Toc97371943 \h </w:instrText>
        </w:r>
        <w:r>
          <w:rPr>
            <w:rFonts w:ascii="Times New Roman" w:eastAsiaTheme="minorEastAsia" w:hAnsi="Times New Roman"/>
          </w:rPr>
        </w:r>
        <w:r>
          <w:rPr>
            <w:rFonts w:ascii="Times New Roman" w:eastAsiaTheme="minorEastAsia" w:hAnsi="Times New Roman"/>
          </w:rPr>
          <w:fldChar w:fldCharType="separate"/>
        </w:r>
        <w:r w:rsidR="00A0197B">
          <w:rPr>
            <w:rFonts w:ascii="Times New Roman" w:eastAsiaTheme="minorEastAsia" w:hAnsi="Times New Roman"/>
            <w:noProof/>
          </w:rPr>
          <w:t>25</w:t>
        </w:r>
        <w:r>
          <w:rPr>
            <w:rFonts w:ascii="Times New Roman" w:eastAsiaTheme="minorEastAsia" w:hAnsi="Times New Roman"/>
          </w:rPr>
          <w:fldChar w:fldCharType="end"/>
        </w:r>
      </w:hyperlink>
    </w:p>
    <w:p w14:paraId="6211590C" w14:textId="2FD5E553" w:rsidR="002A6A2C" w:rsidRDefault="00000000">
      <w:pPr>
        <w:pStyle w:val="TOC1"/>
        <w:spacing w:line="360" w:lineRule="auto"/>
        <w:rPr>
          <w:rFonts w:ascii="Times New Roman" w:eastAsiaTheme="minorEastAsia" w:hAnsi="Times New Roman"/>
          <w:b w:val="0"/>
          <w:sz w:val="21"/>
          <w:szCs w:val="22"/>
        </w:rPr>
      </w:pPr>
      <w:hyperlink w:anchor="_Toc97371945" w:history="1">
        <w:r>
          <w:rPr>
            <w:rStyle w:val="aff8"/>
            <w:rFonts w:ascii="Times New Roman" w:eastAsiaTheme="minorEastAsia" w:hAnsi="Times New Roman"/>
          </w:rPr>
          <w:t>第四章</w:t>
        </w:r>
        <w:r>
          <w:rPr>
            <w:rStyle w:val="aff8"/>
            <w:rFonts w:ascii="Times New Roman" w:eastAsiaTheme="minorEastAsia" w:hAnsi="Times New Roman"/>
          </w:rPr>
          <w:t xml:space="preserve">   </w:t>
        </w:r>
        <w:r>
          <w:rPr>
            <w:rStyle w:val="aff8"/>
            <w:rFonts w:ascii="Times New Roman" w:eastAsiaTheme="minorEastAsia" w:hAnsi="Times New Roman"/>
          </w:rPr>
          <w:t>采购需求</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_Toc97371945 \h </w:instrText>
        </w:r>
        <w:r>
          <w:rPr>
            <w:rFonts w:ascii="Times New Roman" w:eastAsiaTheme="minorEastAsia" w:hAnsi="Times New Roman"/>
          </w:rPr>
        </w:r>
        <w:r>
          <w:rPr>
            <w:rFonts w:ascii="Times New Roman" w:eastAsiaTheme="minorEastAsia" w:hAnsi="Times New Roman"/>
          </w:rPr>
          <w:fldChar w:fldCharType="separate"/>
        </w:r>
        <w:r w:rsidR="00A0197B">
          <w:rPr>
            <w:rFonts w:ascii="Times New Roman" w:eastAsiaTheme="minorEastAsia" w:hAnsi="Times New Roman"/>
            <w:noProof/>
          </w:rPr>
          <w:t>41</w:t>
        </w:r>
        <w:r>
          <w:rPr>
            <w:rFonts w:ascii="Times New Roman" w:eastAsiaTheme="minorEastAsia" w:hAnsi="Times New Roman"/>
          </w:rPr>
          <w:fldChar w:fldCharType="end"/>
        </w:r>
      </w:hyperlink>
    </w:p>
    <w:p w14:paraId="4E920D1B" w14:textId="08039668" w:rsidR="002A6A2C" w:rsidRDefault="00000000">
      <w:pPr>
        <w:pStyle w:val="TOC1"/>
        <w:spacing w:line="360" w:lineRule="auto"/>
        <w:rPr>
          <w:rFonts w:ascii="Times New Roman" w:eastAsiaTheme="minorEastAsia" w:hAnsi="Times New Roman"/>
          <w:b w:val="0"/>
          <w:sz w:val="21"/>
          <w:szCs w:val="22"/>
        </w:rPr>
      </w:pPr>
      <w:hyperlink w:anchor="_Toc97371946" w:history="1">
        <w:r>
          <w:rPr>
            <w:rStyle w:val="aff8"/>
            <w:rFonts w:ascii="Times New Roman" w:eastAsiaTheme="minorEastAsia" w:hAnsi="Times New Roman"/>
          </w:rPr>
          <w:t>第五章</w:t>
        </w:r>
        <w:r>
          <w:rPr>
            <w:rStyle w:val="aff8"/>
            <w:rFonts w:ascii="Times New Roman" w:eastAsiaTheme="minorEastAsia" w:hAnsi="Times New Roman"/>
          </w:rPr>
          <w:t xml:space="preserve">   </w:t>
        </w:r>
        <w:r>
          <w:rPr>
            <w:rStyle w:val="aff8"/>
            <w:rFonts w:ascii="Times New Roman" w:eastAsiaTheme="minorEastAsia" w:hAnsi="Times New Roman"/>
          </w:rPr>
          <w:t>合同草案条款</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_Toc97371946 \h </w:instrText>
        </w:r>
        <w:r>
          <w:rPr>
            <w:rFonts w:ascii="Times New Roman" w:eastAsiaTheme="minorEastAsia" w:hAnsi="Times New Roman"/>
          </w:rPr>
        </w:r>
        <w:r>
          <w:rPr>
            <w:rFonts w:ascii="Times New Roman" w:eastAsiaTheme="minorEastAsia" w:hAnsi="Times New Roman"/>
          </w:rPr>
          <w:fldChar w:fldCharType="separate"/>
        </w:r>
        <w:r w:rsidR="00A0197B">
          <w:rPr>
            <w:rFonts w:ascii="Times New Roman" w:eastAsiaTheme="minorEastAsia" w:hAnsi="Times New Roman"/>
            <w:noProof/>
          </w:rPr>
          <w:t>52</w:t>
        </w:r>
        <w:r>
          <w:rPr>
            <w:rFonts w:ascii="Times New Roman" w:eastAsiaTheme="minorEastAsia" w:hAnsi="Times New Roman"/>
          </w:rPr>
          <w:fldChar w:fldCharType="end"/>
        </w:r>
      </w:hyperlink>
    </w:p>
    <w:p w14:paraId="540DA64A" w14:textId="01ED1EB6" w:rsidR="002A6A2C" w:rsidRDefault="00000000">
      <w:pPr>
        <w:pStyle w:val="TOC1"/>
        <w:spacing w:line="360" w:lineRule="auto"/>
        <w:rPr>
          <w:rFonts w:ascii="Times New Roman" w:eastAsiaTheme="minorEastAsia" w:hAnsi="Times New Roman"/>
          <w:b w:val="0"/>
          <w:sz w:val="21"/>
          <w:szCs w:val="22"/>
        </w:rPr>
      </w:pPr>
      <w:hyperlink w:anchor="_Toc97371947" w:history="1">
        <w:r>
          <w:rPr>
            <w:rStyle w:val="aff8"/>
            <w:rFonts w:ascii="Times New Roman" w:eastAsiaTheme="minorEastAsia" w:hAnsi="Times New Roman"/>
          </w:rPr>
          <w:t>第六章</w:t>
        </w:r>
        <w:r>
          <w:rPr>
            <w:rStyle w:val="aff8"/>
            <w:rFonts w:ascii="Times New Roman" w:eastAsiaTheme="minorEastAsia" w:hAnsi="Times New Roman"/>
          </w:rPr>
          <w:t xml:space="preserve">   </w:t>
        </w:r>
        <w:r>
          <w:rPr>
            <w:rStyle w:val="aff8"/>
            <w:rFonts w:ascii="Times New Roman" w:eastAsiaTheme="minorEastAsia" w:hAnsi="Times New Roman"/>
          </w:rPr>
          <w:t>响应文件格式</w:t>
        </w:r>
        <w:r>
          <w:rPr>
            <w:rFonts w:ascii="Times New Roman" w:eastAsiaTheme="minorEastAsia" w:hAnsi="Times New Roman"/>
          </w:rPr>
          <w:tab/>
        </w:r>
        <w:r>
          <w:rPr>
            <w:rFonts w:ascii="Times New Roman" w:eastAsiaTheme="minorEastAsia" w:hAnsi="Times New Roman"/>
          </w:rPr>
          <w:fldChar w:fldCharType="begin"/>
        </w:r>
        <w:r>
          <w:rPr>
            <w:rFonts w:ascii="Times New Roman" w:eastAsiaTheme="minorEastAsia" w:hAnsi="Times New Roman"/>
          </w:rPr>
          <w:instrText xml:space="preserve"> PAGEREF _Toc97371947 \h </w:instrText>
        </w:r>
        <w:r>
          <w:rPr>
            <w:rFonts w:ascii="Times New Roman" w:eastAsiaTheme="minorEastAsia" w:hAnsi="Times New Roman"/>
          </w:rPr>
        </w:r>
        <w:r>
          <w:rPr>
            <w:rFonts w:ascii="Times New Roman" w:eastAsiaTheme="minorEastAsia" w:hAnsi="Times New Roman"/>
          </w:rPr>
          <w:fldChar w:fldCharType="separate"/>
        </w:r>
        <w:r w:rsidR="00A0197B">
          <w:rPr>
            <w:rFonts w:ascii="Times New Roman" w:eastAsiaTheme="minorEastAsia" w:hAnsi="Times New Roman"/>
            <w:noProof/>
          </w:rPr>
          <w:t>54</w:t>
        </w:r>
        <w:r>
          <w:rPr>
            <w:rFonts w:ascii="Times New Roman" w:eastAsiaTheme="minorEastAsia" w:hAnsi="Times New Roman"/>
          </w:rPr>
          <w:fldChar w:fldCharType="end"/>
        </w:r>
      </w:hyperlink>
    </w:p>
    <w:p w14:paraId="2AB14AC9" w14:textId="77777777" w:rsidR="002A6A2C" w:rsidRDefault="00000000">
      <w:pPr>
        <w:pStyle w:val="TOC1"/>
        <w:spacing w:line="480" w:lineRule="auto"/>
        <w:rPr>
          <w:rFonts w:ascii="Times New Roman" w:eastAsiaTheme="minorEastAsia" w:hAnsi="Times New Roman"/>
          <w:b w:val="0"/>
        </w:rPr>
      </w:pPr>
      <w:r>
        <w:rPr>
          <w:rFonts w:ascii="Times New Roman" w:eastAsiaTheme="minorEastAsia" w:hAnsi="Times New Roman"/>
          <w:b w:val="0"/>
        </w:rPr>
        <w:fldChar w:fldCharType="end"/>
      </w:r>
    </w:p>
    <w:p w14:paraId="6E8EDC0E" w14:textId="77777777" w:rsidR="002A6A2C" w:rsidRDefault="002A6A2C"/>
    <w:p w14:paraId="799CF985" w14:textId="77777777" w:rsidR="002A6A2C" w:rsidRDefault="00000000">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161D6E03" w14:textId="77777777" w:rsidR="002A6A2C" w:rsidRDefault="002A6A2C">
      <w:pPr>
        <w:pStyle w:val="TOC1"/>
        <w:spacing w:line="360" w:lineRule="auto"/>
        <w:rPr>
          <w:rFonts w:ascii="Times New Roman" w:eastAsiaTheme="minorEastAsia" w:hAnsi="Times New Roman"/>
          <w:b w:val="0"/>
        </w:rPr>
      </w:pPr>
    </w:p>
    <w:p w14:paraId="021224F6" w14:textId="77777777" w:rsidR="002A6A2C" w:rsidRDefault="002A6A2C">
      <w:pPr>
        <w:pStyle w:val="TOC1"/>
        <w:spacing w:line="360" w:lineRule="auto"/>
        <w:rPr>
          <w:rFonts w:ascii="Times New Roman" w:eastAsiaTheme="minorEastAsia" w:hAnsi="Times New Roman"/>
          <w:b w:val="0"/>
          <w:sz w:val="36"/>
          <w:szCs w:val="36"/>
        </w:rPr>
      </w:pPr>
      <w:bookmarkStart w:id="1" w:name="_Toc97371941"/>
    </w:p>
    <w:p w14:paraId="0D20A9DE" w14:textId="77777777" w:rsidR="002A6A2C" w:rsidRDefault="002A6A2C">
      <w:pPr>
        <w:spacing w:line="360" w:lineRule="auto"/>
        <w:jc w:val="center"/>
        <w:outlineLvl w:val="0"/>
        <w:rPr>
          <w:rFonts w:eastAsiaTheme="minorEastAsia"/>
          <w:b/>
          <w:sz w:val="36"/>
          <w:szCs w:val="36"/>
        </w:rPr>
        <w:sectPr w:rsidR="002A6A2C">
          <w:headerReference w:type="default" r:id="rId9"/>
          <w:footerReference w:type="even" r:id="rId10"/>
          <w:footerReference w:type="default" r:id="rId11"/>
          <w:headerReference w:type="first" r:id="rId12"/>
          <w:footerReference w:type="first" r:id="rId13"/>
          <w:type w:val="nextColumn"/>
          <w:pgSz w:w="11907" w:h="16840"/>
          <w:pgMar w:top="1418" w:right="1134" w:bottom="1418" w:left="1701" w:header="851" w:footer="851" w:gutter="0"/>
          <w:pgNumType w:start="1"/>
          <w:cols w:space="720"/>
          <w:titlePg/>
          <w:docGrid w:linePitch="462"/>
        </w:sectPr>
      </w:pPr>
    </w:p>
    <w:p w14:paraId="39215B7B" w14:textId="77777777" w:rsidR="002A6A2C" w:rsidRDefault="00000000">
      <w:pPr>
        <w:spacing w:line="360" w:lineRule="auto"/>
        <w:jc w:val="center"/>
        <w:outlineLvl w:val="0"/>
        <w:rPr>
          <w:rFonts w:eastAsiaTheme="minorEastAsia"/>
          <w:b/>
          <w:sz w:val="36"/>
          <w:szCs w:val="36"/>
        </w:rPr>
      </w:pPr>
      <w:r>
        <w:rPr>
          <w:rFonts w:eastAsiaTheme="minorEastAsia"/>
          <w:b/>
          <w:sz w:val="36"/>
          <w:szCs w:val="36"/>
        </w:rPr>
        <w:lastRenderedPageBreak/>
        <w:t>第一章</w:t>
      </w:r>
      <w:r>
        <w:rPr>
          <w:rFonts w:eastAsiaTheme="minorEastAsia"/>
          <w:b/>
          <w:sz w:val="36"/>
          <w:szCs w:val="36"/>
        </w:rPr>
        <w:t xml:space="preserve">   </w:t>
      </w:r>
      <w:r>
        <w:rPr>
          <w:rFonts w:eastAsiaTheme="minorEastAsia"/>
          <w:b/>
          <w:sz w:val="36"/>
          <w:szCs w:val="36"/>
        </w:rPr>
        <w:t>采购邀请</w:t>
      </w:r>
      <w:bookmarkStart w:id="2" w:name="_Toc28359079"/>
      <w:bookmarkStart w:id="3" w:name="_Toc35393790"/>
      <w:bookmarkStart w:id="4" w:name="_Toc28359002"/>
      <w:bookmarkStart w:id="5" w:name="_Toc35393621"/>
      <w:bookmarkStart w:id="6" w:name="_Hlk24379207"/>
      <w:bookmarkEnd w:id="1"/>
    </w:p>
    <w:p w14:paraId="4FBF4023" w14:textId="77777777" w:rsidR="002A6A2C" w:rsidRDefault="002A6A2C">
      <w:pPr>
        <w:spacing w:line="360" w:lineRule="auto"/>
        <w:ind w:firstLineChars="200" w:firstLine="480"/>
        <w:rPr>
          <w:rFonts w:eastAsiaTheme="minorEastAsia"/>
          <w:sz w:val="24"/>
        </w:rPr>
      </w:pPr>
    </w:p>
    <w:p w14:paraId="770C4DB0" w14:textId="77777777" w:rsidR="002A6A2C" w:rsidRDefault="00000000">
      <w:pPr>
        <w:pStyle w:val="21"/>
        <w:spacing w:before="0" w:line="360" w:lineRule="auto"/>
        <w:jc w:val="left"/>
        <w:rPr>
          <w:rFonts w:ascii="Times New Roman" w:eastAsiaTheme="minorEastAsia" w:hAnsi="Times New Roman"/>
          <w:sz w:val="24"/>
          <w:szCs w:val="24"/>
        </w:rPr>
      </w:pPr>
      <w:r>
        <w:rPr>
          <w:rFonts w:ascii="Times New Roman" w:eastAsiaTheme="minorEastAsia" w:hAnsi="Times New Roman"/>
          <w:sz w:val="24"/>
          <w:szCs w:val="24"/>
        </w:rPr>
        <w:t>一、项目基本情况</w:t>
      </w:r>
      <w:bookmarkEnd w:id="2"/>
      <w:bookmarkEnd w:id="3"/>
      <w:bookmarkEnd w:id="4"/>
      <w:bookmarkEnd w:id="5"/>
    </w:p>
    <w:p w14:paraId="2E0D4403" w14:textId="11FFAFC1" w:rsidR="002A6A2C" w:rsidRDefault="00000000">
      <w:pPr>
        <w:spacing w:line="360" w:lineRule="auto"/>
        <w:ind w:firstLineChars="200" w:firstLine="480"/>
        <w:rPr>
          <w:rFonts w:eastAsiaTheme="minorEastAsia"/>
          <w:sz w:val="24"/>
        </w:rPr>
      </w:pPr>
      <w:r>
        <w:rPr>
          <w:rFonts w:eastAsiaTheme="minorEastAsia"/>
          <w:sz w:val="24"/>
        </w:rPr>
        <w:t>1.</w:t>
      </w:r>
      <w:r>
        <w:rPr>
          <w:rFonts w:eastAsiaTheme="minorEastAsia"/>
          <w:sz w:val="24"/>
        </w:rPr>
        <w:t>项目编号：</w:t>
      </w:r>
      <w:r w:rsidR="00010222" w:rsidRPr="00010222">
        <w:rPr>
          <w:rFonts w:eastAsiaTheme="minorEastAsia"/>
          <w:bCs/>
          <w:sz w:val="24"/>
        </w:rPr>
        <w:t>QTQ-02-2026072</w:t>
      </w:r>
    </w:p>
    <w:p w14:paraId="4DF6F04B" w14:textId="7E3FC58A" w:rsidR="002A6A2C" w:rsidRPr="00010222" w:rsidRDefault="00000000">
      <w:pPr>
        <w:spacing w:line="360" w:lineRule="auto"/>
        <w:ind w:firstLineChars="200" w:firstLine="480"/>
        <w:rPr>
          <w:rFonts w:eastAsiaTheme="minorEastAsia"/>
          <w:sz w:val="24"/>
        </w:rPr>
      </w:pPr>
      <w:r>
        <w:rPr>
          <w:rFonts w:eastAsiaTheme="minorEastAsia"/>
          <w:sz w:val="24"/>
        </w:rPr>
        <w:t>2.</w:t>
      </w:r>
      <w:r>
        <w:rPr>
          <w:rFonts w:eastAsiaTheme="minorEastAsia"/>
          <w:sz w:val="24"/>
        </w:rPr>
        <w:t>项目名称：</w:t>
      </w:r>
      <w:r w:rsidR="00010222" w:rsidRPr="00010222">
        <w:rPr>
          <w:rFonts w:eastAsiaTheme="minorEastAsia" w:hint="eastAsia"/>
          <w:color w:val="000000" w:themeColor="text1"/>
          <w:sz w:val="24"/>
        </w:rPr>
        <w:t>大运河（朝阳段）历史文脉调查与研究项目</w:t>
      </w:r>
    </w:p>
    <w:p w14:paraId="156D58D9" w14:textId="77777777" w:rsidR="002A6A2C" w:rsidRDefault="00000000">
      <w:pPr>
        <w:spacing w:line="360" w:lineRule="auto"/>
        <w:ind w:firstLineChars="200" w:firstLine="480"/>
        <w:rPr>
          <w:rFonts w:eastAsiaTheme="minorEastAsia"/>
          <w:sz w:val="24"/>
        </w:rPr>
      </w:pPr>
      <w:r>
        <w:rPr>
          <w:rFonts w:eastAsiaTheme="minorEastAsia"/>
          <w:sz w:val="24"/>
        </w:rPr>
        <w:t>3.</w:t>
      </w:r>
      <w:r>
        <w:rPr>
          <w:rFonts w:eastAsiaTheme="minorEastAsia"/>
          <w:sz w:val="24"/>
        </w:rPr>
        <w:t>采购方式：竞争性磋商</w:t>
      </w:r>
    </w:p>
    <w:bookmarkEnd w:id="6"/>
    <w:p w14:paraId="664B2C26" w14:textId="29DC74F0" w:rsidR="00010222" w:rsidRPr="00C63401" w:rsidRDefault="00000000" w:rsidP="00010222">
      <w:pPr>
        <w:spacing w:line="360" w:lineRule="auto"/>
        <w:ind w:firstLineChars="200" w:firstLine="480"/>
        <w:rPr>
          <w:rFonts w:eastAsiaTheme="minorEastAsia"/>
          <w:color w:val="000000" w:themeColor="text1"/>
          <w:sz w:val="24"/>
        </w:rPr>
      </w:pPr>
      <w:r w:rsidRPr="00C63401">
        <w:rPr>
          <w:rFonts w:eastAsiaTheme="minorEastAsia"/>
          <w:color w:val="000000" w:themeColor="text1"/>
          <w:sz w:val="24"/>
        </w:rPr>
        <w:t>4.</w:t>
      </w:r>
      <w:r w:rsidRPr="00C63401">
        <w:rPr>
          <w:rFonts w:eastAsiaTheme="minorEastAsia"/>
          <w:color w:val="000000" w:themeColor="text1"/>
          <w:sz w:val="24"/>
        </w:rPr>
        <w:t>项目预算金额：</w:t>
      </w:r>
      <w:r>
        <w:rPr>
          <w:rFonts w:eastAsiaTheme="minorEastAsia" w:hint="eastAsia"/>
          <w:color w:val="000000" w:themeColor="text1"/>
          <w:sz w:val="24"/>
        </w:rPr>
        <w:t>本项目分为两包，第一包：</w:t>
      </w:r>
      <w:r w:rsidRPr="00010222">
        <w:rPr>
          <w:rFonts w:eastAsiaTheme="minorEastAsia" w:hint="eastAsia"/>
          <w:color w:val="000000" w:themeColor="text1"/>
          <w:sz w:val="24"/>
        </w:rPr>
        <w:t>大运河朝阳段历史文脉调查与文献整理</w:t>
      </w:r>
      <w:r>
        <w:rPr>
          <w:rFonts w:eastAsiaTheme="minorEastAsia" w:hint="eastAsia"/>
          <w:color w:val="000000" w:themeColor="text1"/>
          <w:sz w:val="24"/>
        </w:rPr>
        <w:t>，预算金额：</w:t>
      </w:r>
      <w:r w:rsidRPr="00010222">
        <w:rPr>
          <w:rFonts w:eastAsiaTheme="minorEastAsia"/>
          <w:color w:val="000000" w:themeColor="text1"/>
          <w:sz w:val="24"/>
        </w:rPr>
        <w:t>78</w:t>
      </w:r>
      <w:r>
        <w:rPr>
          <w:rFonts w:eastAsiaTheme="minorEastAsia" w:hint="eastAsia"/>
          <w:color w:val="000000" w:themeColor="text1"/>
          <w:sz w:val="24"/>
        </w:rPr>
        <w:t>万</w:t>
      </w:r>
      <w:r w:rsidRPr="00C63401">
        <w:rPr>
          <w:rFonts w:eastAsiaTheme="minorEastAsia"/>
          <w:color w:val="000000" w:themeColor="text1"/>
          <w:sz w:val="24"/>
        </w:rPr>
        <w:t>元</w:t>
      </w:r>
      <w:r>
        <w:rPr>
          <w:rFonts w:eastAsiaTheme="minorEastAsia" w:hint="eastAsia"/>
          <w:color w:val="000000" w:themeColor="text1"/>
          <w:sz w:val="24"/>
        </w:rPr>
        <w:t>；第二包：</w:t>
      </w:r>
      <w:r w:rsidRPr="00010222">
        <w:rPr>
          <w:rFonts w:eastAsiaTheme="minorEastAsia" w:hint="eastAsia"/>
          <w:color w:val="000000" w:themeColor="text1"/>
          <w:sz w:val="24"/>
        </w:rPr>
        <w:t>大运河文脉数字化技术支撑项目</w:t>
      </w:r>
      <w:r>
        <w:rPr>
          <w:rFonts w:eastAsiaTheme="minorEastAsia" w:hint="eastAsia"/>
          <w:color w:val="000000" w:themeColor="text1"/>
          <w:sz w:val="24"/>
        </w:rPr>
        <w:t>，预算金额：</w:t>
      </w:r>
      <w:r w:rsidRPr="00010222">
        <w:rPr>
          <w:rFonts w:eastAsiaTheme="minorEastAsia"/>
          <w:color w:val="000000" w:themeColor="text1"/>
          <w:sz w:val="24"/>
        </w:rPr>
        <w:t>47.16</w:t>
      </w:r>
      <w:r>
        <w:rPr>
          <w:rFonts w:eastAsiaTheme="minorEastAsia" w:hint="eastAsia"/>
          <w:color w:val="000000" w:themeColor="text1"/>
          <w:sz w:val="24"/>
        </w:rPr>
        <w:t>万元。</w:t>
      </w:r>
      <w:r w:rsidRPr="00C63401">
        <w:rPr>
          <w:rFonts w:eastAsiaTheme="minorEastAsia"/>
          <w:color w:val="000000" w:themeColor="text1"/>
          <w:sz w:val="24"/>
        </w:rPr>
        <w:t>项目</w:t>
      </w:r>
      <w:r>
        <w:rPr>
          <w:rFonts w:eastAsiaTheme="minorEastAsia" w:hint="eastAsia"/>
          <w:color w:val="000000" w:themeColor="text1"/>
          <w:sz w:val="24"/>
        </w:rPr>
        <w:t>总预算：</w:t>
      </w:r>
      <w:r w:rsidRPr="00010222">
        <w:rPr>
          <w:rFonts w:eastAsiaTheme="minorEastAsia"/>
          <w:color w:val="000000" w:themeColor="text1"/>
          <w:sz w:val="24"/>
        </w:rPr>
        <w:t>125.16</w:t>
      </w:r>
      <w:r>
        <w:rPr>
          <w:rFonts w:eastAsiaTheme="minorEastAsia" w:hint="eastAsia"/>
          <w:color w:val="000000" w:themeColor="text1"/>
          <w:sz w:val="24"/>
        </w:rPr>
        <w:t>万元，</w:t>
      </w:r>
      <w:r w:rsidRPr="00C63401">
        <w:rPr>
          <w:rFonts w:eastAsiaTheme="minorEastAsia"/>
          <w:color w:val="000000" w:themeColor="text1"/>
          <w:sz w:val="24"/>
        </w:rPr>
        <w:t>最高限价（如有）：</w:t>
      </w:r>
      <w:r w:rsidRPr="00010222">
        <w:rPr>
          <w:rFonts w:eastAsiaTheme="minorEastAsia"/>
          <w:color w:val="000000" w:themeColor="text1"/>
          <w:sz w:val="24"/>
        </w:rPr>
        <w:t>125.16</w:t>
      </w:r>
      <w:r>
        <w:rPr>
          <w:rFonts w:eastAsiaTheme="minorEastAsia" w:hint="eastAsia"/>
          <w:color w:val="000000" w:themeColor="text1"/>
          <w:sz w:val="24"/>
        </w:rPr>
        <w:t>万</w:t>
      </w:r>
      <w:r w:rsidRPr="00C63401">
        <w:rPr>
          <w:rFonts w:eastAsiaTheme="minorEastAsia"/>
          <w:color w:val="000000" w:themeColor="text1"/>
          <w:sz w:val="24"/>
        </w:rPr>
        <w:t>元</w:t>
      </w:r>
      <w:r>
        <w:rPr>
          <w:rFonts w:eastAsiaTheme="minorEastAsia" w:hint="eastAsia"/>
          <w:color w:val="000000" w:themeColor="text1"/>
          <w:sz w:val="24"/>
        </w:rPr>
        <w:t>。</w:t>
      </w:r>
    </w:p>
    <w:p w14:paraId="64B6A33C" w14:textId="77777777" w:rsidR="002A6A2C" w:rsidRPr="00C63401" w:rsidRDefault="00000000">
      <w:pPr>
        <w:spacing w:line="360" w:lineRule="auto"/>
        <w:ind w:firstLineChars="200" w:firstLine="480"/>
        <w:rPr>
          <w:rFonts w:eastAsiaTheme="minorEastAsia"/>
          <w:color w:val="000000" w:themeColor="text1"/>
          <w:sz w:val="24"/>
        </w:rPr>
      </w:pPr>
      <w:r w:rsidRPr="00C63401">
        <w:rPr>
          <w:rFonts w:eastAsiaTheme="minorEastAsia"/>
          <w:color w:val="000000" w:themeColor="text1"/>
          <w:sz w:val="24"/>
        </w:rPr>
        <w:t>5.</w:t>
      </w:r>
      <w:r w:rsidRPr="00C63401">
        <w:rPr>
          <w:rFonts w:eastAsiaTheme="minorEastAsia"/>
          <w:color w:val="000000" w:themeColor="text1"/>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1716"/>
        <w:gridCol w:w="1463"/>
        <w:gridCol w:w="973"/>
        <w:gridCol w:w="4170"/>
      </w:tblGrid>
      <w:tr w:rsidR="00F24BAE" w14:paraId="7DA046F5" w14:textId="77777777" w:rsidTr="00FD7D1F">
        <w:trPr>
          <w:trHeight w:val="454"/>
        </w:trPr>
        <w:tc>
          <w:tcPr>
            <w:tcW w:w="382" w:type="pct"/>
            <w:vAlign w:val="center"/>
          </w:tcPr>
          <w:p w14:paraId="4DA10F16" w14:textId="77777777" w:rsidR="002A6A2C" w:rsidRPr="00C63401" w:rsidRDefault="00000000">
            <w:pPr>
              <w:jc w:val="center"/>
              <w:rPr>
                <w:rFonts w:eastAsiaTheme="minorEastAsia"/>
                <w:bCs/>
                <w:color w:val="000000" w:themeColor="text1"/>
                <w:szCs w:val="21"/>
              </w:rPr>
            </w:pPr>
            <w:r w:rsidRPr="00C63401">
              <w:rPr>
                <w:rFonts w:eastAsiaTheme="minorEastAsia"/>
                <w:bCs/>
                <w:color w:val="000000" w:themeColor="text1"/>
                <w:szCs w:val="21"/>
              </w:rPr>
              <w:t>包号</w:t>
            </w:r>
          </w:p>
        </w:tc>
        <w:tc>
          <w:tcPr>
            <w:tcW w:w="952" w:type="pct"/>
            <w:vAlign w:val="center"/>
          </w:tcPr>
          <w:p w14:paraId="36CC941D" w14:textId="77777777" w:rsidR="002A6A2C" w:rsidRPr="00C63401" w:rsidRDefault="00000000">
            <w:pPr>
              <w:jc w:val="center"/>
              <w:rPr>
                <w:rFonts w:eastAsiaTheme="minorEastAsia"/>
                <w:bCs/>
                <w:color w:val="000000" w:themeColor="text1"/>
                <w:szCs w:val="21"/>
              </w:rPr>
            </w:pPr>
            <w:r w:rsidRPr="00C63401">
              <w:rPr>
                <w:rFonts w:eastAsiaTheme="minorEastAsia"/>
                <w:bCs/>
                <w:color w:val="000000" w:themeColor="text1"/>
                <w:szCs w:val="21"/>
              </w:rPr>
              <w:t>标的名称</w:t>
            </w:r>
          </w:p>
        </w:tc>
        <w:tc>
          <w:tcPr>
            <w:tcW w:w="812" w:type="pct"/>
            <w:vAlign w:val="center"/>
          </w:tcPr>
          <w:p w14:paraId="615ADD32" w14:textId="77777777" w:rsidR="002A6A2C" w:rsidRPr="00C63401" w:rsidRDefault="00000000">
            <w:pPr>
              <w:jc w:val="center"/>
              <w:rPr>
                <w:rFonts w:eastAsiaTheme="minorEastAsia"/>
                <w:bCs/>
                <w:color w:val="000000" w:themeColor="text1"/>
                <w:szCs w:val="21"/>
              </w:rPr>
            </w:pPr>
            <w:r w:rsidRPr="00C63401">
              <w:rPr>
                <w:rFonts w:eastAsiaTheme="minorEastAsia"/>
                <w:bCs/>
                <w:color w:val="000000" w:themeColor="text1"/>
                <w:szCs w:val="21"/>
              </w:rPr>
              <w:t>采购包预算金额</w:t>
            </w:r>
          </w:p>
          <w:p w14:paraId="75E4BDFF" w14:textId="77777777" w:rsidR="002A6A2C" w:rsidRPr="00C63401" w:rsidRDefault="00000000">
            <w:pPr>
              <w:jc w:val="center"/>
              <w:rPr>
                <w:rFonts w:eastAsiaTheme="minorEastAsia"/>
                <w:bCs/>
                <w:color w:val="000000" w:themeColor="text1"/>
                <w:szCs w:val="21"/>
              </w:rPr>
            </w:pPr>
            <w:r w:rsidRPr="00C63401">
              <w:rPr>
                <w:rFonts w:eastAsiaTheme="minorEastAsia"/>
                <w:bCs/>
                <w:color w:val="000000" w:themeColor="text1"/>
                <w:szCs w:val="21"/>
              </w:rPr>
              <w:t>（万元）</w:t>
            </w:r>
          </w:p>
        </w:tc>
        <w:tc>
          <w:tcPr>
            <w:tcW w:w="540" w:type="pct"/>
            <w:vAlign w:val="center"/>
          </w:tcPr>
          <w:p w14:paraId="6359E2FC" w14:textId="77777777" w:rsidR="002A6A2C" w:rsidRPr="00C63401" w:rsidRDefault="00000000">
            <w:pPr>
              <w:jc w:val="center"/>
              <w:rPr>
                <w:rFonts w:eastAsiaTheme="minorEastAsia"/>
                <w:bCs/>
                <w:color w:val="000000" w:themeColor="text1"/>
                <w:szCs w:val="21"/>
              </w:rPr>
            </w:pPr>
            <w:r w:rsidRPr="00C63401">
              <w:rPr>
                <w:rFonts w:eastAsiaTheme="minorEastAsia"/>
                <w:bCs/>
                <w:color w:val="000000" w:themeColor="text1"/>
                <w:szCs w:val="21"/>
              </w:rPr>
              <w:t>数量</w:t>
            </w:r>
          </w:p>
        </w:tc>
        <w:tc>
          <w:tcPr>
            <w:tcW w:w="2314" w:type="pct"/>
            <w:vAlign w:val="center"/>
          </w:tcPr>
          <w:p w14:paraId="0A65C76D" w14:textId="77777777" w:rsidR="002A6A2C" w:rsidRPr="00C63401" w:rsidRDefault="00000000">
            <w:pPr>
              <w:jc w:val="center"/>
              <w:rPr>
                <w:rFonts w:eastAsiaTheme="minorEastAsia"/>
                <w:color w:val="000000" w:themeColor="text1"/>
                <w:szCs w:val="21"/>
              </w:rPr>
            </w:pPr>
            <w:r w:rsidRPr="00C63401">
              <w:rPr>
                <w:rFonts w:eastAsiaTheme="minorEastAsia"/>
                <w:color w:val="000000" w:themeColor="text1"/>
                <w:szCs w:val="21"/>
              </w:rPr>
              <w:t>简要技术需求或服务要求</w:t>
            </w:r>
          </w:p>
        </w:tc>
      </w:tr>
      <w:tr w:rsidR="00F24BAE" w14:paraId="6A1E0A62" w14:textId="77777777" w:rsidTr="00FD7D1F">
        <w:trPr>
          <w:trHeight w:val="454"/>
        </w:trPr>
        <w:tc>
          <w:tcPr>
            <w:tcW w:w="382" w:type="pct"/>
            <w:vAlign w:val="center"/>
          </w:tcPr>
          <w:p w14:paraId="08CF2536" w14:textId="4AE17B85" w:rsidR="002A6A2C" w:rsidRPr="00C63401" w:rsidRDefault="00000000">
            <w:pPr>
              <w:jc w:val="center"/>
              <w:rPr>
                <w:rFonts w:eastAsiaTheme="minorEastAsia"/>
                <w:bCs/>
                <w:color w:val="000000" w:themeColor="text1"/>
                <w:szCs w:val="21"/>
              </w:rPr>
            </w:pPr>
            <w:r>
              <w:rPr>
                <w:rFonts w:eastAsiaTheme="minorEastAsia" w:hint="eastAsia"/>
                <w:bCs/>
                <w:color w:val="000000" w:themeColor="text1"/>
                <w:szCs w:val="21"/>
              </w:rPr>
              <w:t>1</w:t>
            </w:r>
          </w:p>
        </w:tc>
        <w:tc>
          <w:tcPr>
            <w:tcW w:w="952" w:type="pct"/>
            <w:vAlign w:val="center"/>
          </w:tcPr>
          <w:p w14:paraId="0DD33401" w14:textId="3804ABFA" w:rsidR="002A6A2C" w:rsidRPr="00C63401" w:rsidRDefault="00000000">
            <w:pPr>
              <w:jc w:val="center"/>
              <w:rPr>
                <w:rFonts w:eastAsiaTheme="minorEastAsia"/>
                <w:bCs/>
                <w:color w:val="000000" w:themeColor="text1"/>
                <w:szCs w:val="21"/>
              </w:rPr>
            </w:pPr>
            <w:r w:rsidRPr="00010222">
              <w:rPr>
                <w:rFonts w:eastAsiaTheme="minorEastAsia" w:hint="eastAsia"/>
                <w:bCs/>
                <w:color w:val="000000" w:themeColor="text1"/>
                <w:szCs w:val="21"/>
              </w:rPr>
              <w:t>大运河朝阳段历史文脉调查与文献整理</w:t>
            </w:r>
            <w:r w:rsidR="00FD7D1F">
              <w:rPr>
                <w:rFonts w:eastAsiaTheme="minorEastAsia" w:hint="eastAsia"/>
                <w:bCs/>
                <w:color w:val="000000" w:themeColor="text1"/>
                <w:szCs w:val="21"/>
              </w:rPr>
              <w:t>项目</w:t>
            </w:r>
          </w:p>
        </w:tc>
        <w:tc>
          <w:tcPr>
            <w:tcW w:w="812" w:type="pct"/>
            <w:vAlign w:val="center"/>
          </w:tcPr>
          <w:p w14:paraId="7A7EC45B" w14:textId="058BFA77" w:rsidR="002A6A2C" w:rsidRPr="00C63401" w:rsidRDefault="00000000">
            <w:pPr>
              <w:jc w:val="center"/>
              <w:rPr>
                <w:rFonts w:eastAsiaTheme="minorEastAsia"/>
                <w:bCs/>
                <w:color w:val="000000" w:themeColor="text1"/>
                <w:szCs w:val="21"/>
              </w:rPr>
            </w:pPr>
            <w:r>
              <w:rPr>
                <w:rFonts w:eastAsiaTheme="minorEastAsia" w:hint="eastAsia"/>
                <w:bCs/>
                <w:color w:val="000000" w:themeColor="text1"/>
                <w:szCs w:val="21"/>
              </w:rPr>
              <w:t>78</w:t>
            </w:r>
          </w:p>
        </w:tc>
        <w:tc>
          <w:tcPr>
            <w:tcW w:w="540" w:type="pct"/>
            <w:vAlign w:val="center"/>
          </w:tcPr>
          <w:p w14:paraId="6C3FC786" w14:textId="45318F18" w:rsidR="002A6A2C" w:rsidRPr="00C63401" w:rsidRDefault="00000000">
            <w:pPr>
              <w:jc w:val="center"/>
              <w:rPr>
                <w:rFonts w:eastAsiaTheme="minorEastAsia"/>
                <w:bCs/>
                <w:color w:val="000000" w:themeColor="text1"/>
                <w:szCs w:val="21"/>
              </w:rPr>
            </w:pPr>
            <w:r w:rsidRPr="00C63401">
              <w:rPr>
                <w:rFonts w:eastAsiaTheme="minorEastAsia" w:hint="eastAsia"/>
                <w:bCs/>
                <w:color w:val="000000" w:themeColor="text1"/>
                <w:szCs w:val="21"/>
              </w:rPr>
              <w:t>1</w:t>
            </w:r>
          </w:p>
        </w:tc>
        <w:tc>
          <w:tcPr>
            <w:tcW w:w="2314" w:type="pct"/>
            <w:vAlign w:val="center"/>
          </w:tcPr>
          <w:p w14:paraId="65D6523E" w14:textId="57AEF74E" w:rsidR="002A6A2C" w:rsidRPr="00C63401" w:rsidRDefault="00000000">
            <w:pPr>
              <w:jc w:val="center"/>
              <w:rPr>
                <w:rFonts w:eastAsiaTheme="minorEastAsia"/>
                <w:color w:val="000000" w:themeColor="text1"/>
                <w:kern w:val="0"/>
                <w:szCs w:val="21"/>
              </w:rPr>
            </w:pPr>
            <w:r w:rsidRPr="00C63401">
              <w:rPr>
                <w:rFonts w:hint="eastAsia"/>
                <w:color w:val="000000" w:themeColor="text1"/>
                <w:kern w:val="0"/>
                <w:szCs w:val="21"/>
              </w:rPr>
              <w:t>详见第五章采购需求</w:t>
            </w:r>
          </w:p>
        </w:tc>
      </w:tr>
      <w:tr w:rsidR="00F24BAE" w14:paraId="3B960E63" w14:textId="77777777" w:rsidTr="00FD7D1F">
        <w:trPr>
          <w:trHeight w:val="454"/>
        </w:trPr>
        <w:tc>
          <w:tcPr>
            <w:tcW w:w="382" w:type="pct"/>
            <w:vAlign w:val="center"/>
          </w:tcPr>
          <w:p w14:paraId="02612E60" w14:textId="474C80AC" w:rsidR="00010222" w:rsidRPr="00C63401" w:rsidRDefault="00000000">
            <w:pPr>
              <w:jc w:val="center"/>
              <w:rPr>
                <w:rFonts w:eastAsiaTheme="minorEastAsia"/>
                <w:bCs/>
                <w:color w:val="000000" w:themeColor="text1"/>
                <w:szCs w:val="21"/>
              </w:rPr>
            </w:pPr>
            <w:r>
              <w:rPr>
                <w:rFonts w:eastAsiaTheme="minorEastAsia" w:hint="eastAsia"/>
                <w:bCs/>
                <w:color w:val="000000" w:themeColor="text1"/>
                <w:szCs w:val="21"/>
              </w:rPr>
              <w:t>2</w:t>
            </w:r>
          </w:p>
        </w:tc>
        <w:tc>
          <w:tcPr>
            <w:tcW w:w="952" w:type="pct"/>
            <w:vAlign w:val="center"/>
          </w:tcPr>
          <w:p w14:paraId="653CDC89" w14:textId="7A544A05" w:rsidR="00010222" w:rsidRPr="00C63401" w:rsidRDefault="00000000">
            <w:pPr>
              <w:jc w:val="center"/>
              <w:rPr>
                <w:rFonts w:eastAsiaTheme="minorEastAsia"/>
                <w:bCs/>
                <w:color w:val="000000" w:themeColor="text1"/>
                <w:szCs w:val="21"/>
              </w:rPr>
            </w:pPr>
            <w:r w:rsidRPr="00010222">
              <w:rPr>
                <w:rFonts w:eastAsiaTheme="minorEastAsia" w:hint="eastAsia"/>
                <w:bCs/>
                <w:color w:val="000000" w:themeColor="text1"/>
                <w:szCs w:val="21"/>
              </w:rPr>
              <w:t>大运河文脉数字化技术支撑项目</w:t>
            </w:r>
          </w:p>
        </w:tc>
        <w:tc>
          <w:tcPr>
            <w:tcW w:w="812" w:type="pct"/>
            <w:vAlign w:val="center"/>
          </w:tcPr>
          <w:p w14:paraId="6AE54E6F" w14:textId="5BE83AE2" w:rsidR="00010222" w:rsidRPr="00C63401" w:rsidRDefault="00000000">
            <w:pPr>
              <w:jc w:val="center"/>
              <w:rPr>
                <w:rFonts w:eastAsiaTheme="minorEastAsia"/>
                <w:bCs/>
                <w:color w:val="000000" w:themeColor="text1"/>
                <w:szCs w:val="21"/>
              </w:rPr>
            </w:pPr>
            <w:r w:rsidRPr="00010222">
              <w:rPr>
                <w:rFonts w:eastAsiaTheme="minorEastAsia"/>
                <w:bCs/>
                <w:color w:val="000000" w:themeColor="text1"/>
                <w:szCs w:val="21"/>
              </w:rPr>
              <w:t>47.16</w:t>
            </w:r>
          </w:p>
        </w:tc>
        <w:tc>
          <w:tcPr>
            <w:tcW w:w="540" w:type="pct"/>
            <w:vAlign w:val="center"/>
          </w:tcPr>
          <w:p w14:paraId="79FEE0EC" w14:textId="7727E044" w:rsidR="00010222" w:rsidRPr="00C63401" w:rsidRDefault="00000000">
            <w:pPr>
              <w:jc w:val="center"/>
              <w:rPr>
                <w:rFonts w:eastAsiaTheme="minorEastAsia"/>
                <w:bCs/>
                <w:color w:val="000000" w:themeColor="text1"/>
                <w:szCs w:val="21"/>
              </w:rPr>
            </w:pPr>
            <w:r>
              <w:rPr>
                <w:rFonts w:eastAsiaTheme="minorEastAsia" w:hint="eastAsia"/>
                <w:bCs/>
                <w:color w:val="000000" w:themeColor="text1"/>
                <w:szCs w:val="21"/>
              </w:rPr>
              <w:t>1</w:t>
            </w:r>
          </w:p>
        </w:tc>
        <w:tc>
          <w:tcPr>
            <w:tcW w:w="2314" w:type="pct"/>
            <w:vAlign w:val="center"/>
          </w:tcPr>
          <w:p w14:paraId="4207AD74" w14:textId="5430D1BB" w:rsidR="00010222" w:rsidRPr="00C63401" w:rsidRDefault="00000000">
            <w:pPr>
              <w:jc w:val="center"/>
              <w:rPr>
                <w:color w:val="000000" w:themeColor="text1"/>
                <w:kern w:val="0"/>
                <w:szCs w:val="21"/>
              </w:rPr>
            </w:pPr>
            <w:r w:rsidRPr="00C63401">
              <w:rPr>
                <w:rFonts w:hint="eastAsia"/>
                <w:color w:val="000000" w:themeColor="text1"/>
                <w:kern w:val="0"/>
                <w:szCs w:val="21"/>
              </w:rPr>
              <w:t>详见第五章采购需求</w:t>
            </w:r>
          </w:p>
        </w:tc>
      </w:tr>
    </w:tbl>
    <w:p w14:paraId="1604D9A8" w14:textId="77777777" w:rsidR="002A6A2C" w:rsidRDefault="002A6A2C">
      <w:pPr>
        <w:spacing w:line="360" w:lineRule="auto"/>
        <w:ind w:firstLineChars="200" w:firstLine="480"/>
        <w:rPr>
          <w:rFonts w:eastAsiaTheme="minorEastAsia"/>
          <w:sz w:val="24"/>
        </w:rPr>
      </w:pPr>
    </w:p>
    <w:p w14:paraId="531ED281" w14:textId="5403D77F" w:rsidR="002A6A2C" w:rsidRDefault="00000000">
      <w:pPr>
        <w:spacing w:line="360" w:lineRule="auto"/>
        <w:ind w:firstLineChars="200" w:firstLine="480"/>
        <w:rPr>
          <w:rFonts w:eastAsiaTheme="minorEastAsia"/>
          <w:sz w:val="24"/>
          <w:u w:val="single"/>
        </w:rPr>
      </w:pPr>
      <w:r>
        <w:rPr>
          <w:rFonts w:eastAsiaTheme="minorEastAsia"/>
          <w:sz w:val="24"/>
        </w:rPr>
        <w:t>6.</w:t>
      </w:r>
      <w:r>
        <w:rPr>
          <w:rFonts w:eastAsiaTheme="minorEastAsia"/>
          <w:sz w:val="24"/>
        </w:rPr>
        <w:t>合同履行期限：</w:t>
      </w:r>
      <w:r w:rsidR="00375C4B" w:rsidRPr="00375C4B">
        <w:rPr>
          <w:rFonts w:eastAsiaTheme="minorEastAsia" w:hint="eastAsia"/>
          <w:sz w:val="24"/>
        </w:rPr>
        <w:t>自合同签订之日起至</w:t>
      </w:r>
      <w:r w:rsidR="00010222" w:rsidRPr="00010222">
        <w:rPr>
          <w:rFonts w:eastAsiaTheme="minorEastAsia" w:hint="eastAsia"/>
          <w:sz w:val="24"/>
        </w:rPr>
        <w:t>2027</w:t>
      </w:r>
      <w:r w:rsidR="00010222" w:rsidRPr="00010222">
        <w:rPr>
          <w:rFonts w:eastAsiaTheme="minorEastAsia" w:hint="eastAsia"/>
          <w:sz w:val="24"/>
        </w:rPr>
        <w:t>年</w:t>
      </w:r>
      <w:r w:rsidR="00010222" w:rsidRPr="00010222">
        <w:rPr>
          <w:rFonts w:eastAsiaTheme="minorEastAsia" w:hint="eastAsia"/>
          <w:sz w:val="24"/>
        </w:rPr>
        <w:t>6</w:t>
      </w:r>
      <w:r w:rsidR="00010222" w:rsidRPr="00010222">
        <w:rPr>
          <w:rFonts w:eastAsiaTheme="minorEastAsia" w:hint="eastAsia"/>
          <w:sz w:val="24"/>
        </w:rPr>
        <w:t>月</w:t>
      </w:r>
      <w:r>
        <w:rPr>
          <w:rFonts w:eastAsiaTheme="minorEastAsia"/>
          <w:sz w:val="24"/>
        </w:rPr>
        <w:t xml:space="preserve"> </w:t>
      </w:r>
    </w:p>
    <w:p w14:paraId="607E7BD9" w14:textId="4DF02427" w:rsidR="002A6A2C" w:rsidRDefault="00000000">
      <w:pPr>
        <w:spacing w:line="360" w:lineRule="auto"/>
        <w:ind w:firstLineChars="200" w:firstLine="480"/>
        <w:rPr>
          <w:rFonts w:eastAsiaTheme="minorEastAsia"/>
          <w:sz w:val="24"/>
        </w:rPr>
      </w:pPr>
      <w:r>
        <w:rPr>
          <w:rFonts w:eastAsiaTheme="minorEastAsia"/>
          <w:sz w:val="24"/>
        </w:rPr>
        <w:t>7.</w:t>
      </w:r>
      <w:r>
        <w:rPr>
          <w:rFonts w:eastAsiaTheme="minorEastAsia"/>
          <w:sz w:val="24"/>
        </w:rPr>
        <w:t>本项目是否接受联合体：</w:t>
      </w:r>
      <w:r>
        <w:rPr>
          <w:rFonts w:eastAsiaTheme="minorEastAsia"/>
        </w:rPr>
        <w:t>□</w:t>
      </w:r>
      <w:r>
        <w:rPr>
          <w:rFonts w:eastAsiaTheme="minorEastAsia"/>
          <w:sz w:val="24"/>
        </w:rPr>
        <w:t>是</w:t>
      </w:r>
      <w:r>
        <w:rPr>
          <w:rFonts w:eastAsiaTheme="minorEastAsia"/>
          <w:sz w:val="24"/>
        </w:rPr>
        <w:t xml:space="preserve">  </w:t>
      </w:r>
      <w:r w:rsidR="00375C4B">
        <w:rPr>
          <w:sz w:val="24"/>
        </w:rPr>
        <w:t>■</w:t>
      </w:r>
      <w:r>
        <w:rPr>
          <w:rFonts w:eastAsiaTheme="minorEastAsia"/>
          <w:sz w:val="24"/>
        </w:rPr>
        <w:t>否。</w:t>
      </w:r>
    </w:p>
    <w:p w14:paraId="2217959D" w14:textId="77777777" w:rsidR="002A6A2C" w:rsidRDefault="00000000">
      <w:pPr>
        <w:pStyle w:val="21"/>
        <w:spacing w:before="0" w:line="360" w:lineRule="auto"/>
        <w:jc w:val="left"/>
        <w:rPr>
          <w:rFonts w:ascii="Times New Roman" w:eastAsiaTheme="minorEastAsia" w:hAnsi="Times New Roman"/>
          <w:sz w:val="24"/>
          <w:szCs w:val="24"/>
        </w:rPr>
      </w:pPr>
      <w:bookmarkStart w:id="7" w:name="_Toc35393622"/>
      <w:bookmarkStart w:id="8" w:name="_Toc28359003"/>
      <w:bookmarkStart w:id="9" w:name="_Toc35393791"/>
      <w:bookmarkStart w:id="10" w:name="_Toc28359080"/>
      <w:r>
        <w:rPr>
          <w:rFonts w:ascii="Times New Roman" w:eastAsiaTheme="minorEastAsia" w:hAnsi="Times New Roman"/>
          <w:sz w:val="24"/>
          <w:szCs w:val="24"/>
        </w:rPr>
        <w:t>二、申请人的资格要求（须同时满足）</w:t>
      </w:r>
      <w:bookmarkEnd w:id="7"/>
      <w:bookmarkEnd w:id="8"/>
      <w:bookmarkEnd w:id="9"/>
      <w:bookmarkEnd w:id="10"/>
    </w:p>
    <w:p w14:paraId="7DD35FB4" w14:textId="77777777" w:rsidR="002A6A2C" w:rsidRDefault="00000000">
      <w:pPr>
        <w:spacing w:line="360" w:lineRule="auto"/>
        <w:ind w:firstLineChars="200" w:firstLine="480"/>
        <w:rPr>
          <w:rFonts w:eastAsiaTheme="minorEastAsia"/>
          <w:sz w:val="24"/>
        </w:rPr>
      </w:pPr>
      <w:r>
        <w:rPr>
          <w:rFonts w:eastAsiaTheme="minorEastAsia"/>
          <w:sz w:val="24"/>
        </w:rPr>
        <w:t>1.</w:t>
      </w:r>
      <w:r>
        <w:rPr>
          <w:rFonts w:eastAsiaTheme="minorEastAsia"/>
          <w:sz w:val="24"/>
        </w:rPr>
        <w:t>满足《中华人民共和国政府采购法》第二十二条规定；</w:t>
      </w:r>
    </w:p>
    <w:p w14:paraId="310B7B05" w14:textId="77777777" w:rsidR="002A6A2C" w:rsidRDefault="00000000">
      <w:pPr>
        <w:spacing w:line="360" w:lineRule="auto"/>
        <w:ind w:firstLineChars="200" w:firstLine="480"/>
        <w:rPr>
          <w:rFonts w:eastAsiaTheme="minorEastAsia"/>
          <w:sz w:val="24"/>
        </w:rPr>
      </w:pPr>
      <w:bookmarkStart w:id="11" w:name="_Toc28359004"/>
      <w:bookmarkStart w:id="12" w:name="_Toc28359081"/>
      <w:r>
        <w:rPr>
          <w:rFonts w:eastAsiaTheme="minorEastAsia"/>
          <w:sz w:val="24"/>
        </w:rPr>
        <w:t>2.</w:t>
      </w:r>
      <w:r>
        <w:rPr>
          <w:rFonts w:eastAsiaTheme="minorEastAsia"/>
          <w:sz w:val="24"/>
        </w:rPr>
        <w:t>落实政府采购政策需满足的资格要求：</w:t>
      </w:r>
    </w:p>
    <w:p w14:paraId="207B47C2" w14:textId="77777777" w:rsidR="002A6A2C" w:rsidRDefault="00000000">
      <w:pPr>
        <w:spacing w:line="360" w:lineRule="auto"/>
        <w:ind w:firstLineChars="200" w:firstLine="480"/>
        <w:rPr>
          <w:rFonts w:eastAsiaTheme="minorEastAsia"/>
          <w:sz w:val="24"/>
        </w:rPr>
      </w:pPr>
      <w:r>
        <w:rPr>
          <w:rFonts w:eastAsiaTheme="minorEastAsia"/>
          <w:sz w:val="24"/>
        </w:rPr>
        <w:t xml:space="preserve">2.1 </w:t>
      </w:r>
      <w:r>
        <w:rPr>
          <w:rFonts w:eastAsiaTheme="minorEastAsia"/>
          <w:sz w:val="24"/>
        </w:rPr>
        <w:t>中小企业政策</w:t>
      </w:r>
    </w:p>
    <w:p w14:paraId="5FB6F094" w14:textId="77777777" w:rsidR="00010222" w:rsidRDefault="00000000" w:rsidP="00010222">
      <w:pPr>
        <w:spacing w:line="360" w:lineRule="auto"/>
        <w:ind w:firstLineChars="200" w:firstLine="480"/>
        <w:rPr>
          <w:rFonts w:eastAsiaTheme="minorEastAsia"/>
          <w:sz w:val="24"/>
        </w:rPr>
      </w:pPr>
      <w:r>
        <w:rPr>
          <w:rFonts w:eastAsiaTheme="minorEastAsia" w:hint="eastAsia"/>
          <w:sz w:val="24"/>
        </w:rPr>
        <w:t>2.1.1</w:t>
      </w:r>
      <w:r>
        <w:rPr>
          <w:rFonts w:eastAsiaTheme="minorEastAsia" w:hint="eastAsia"/>
          <w:sz w:val="24"/>
        </w:rPr>
        <w:t>第一包：</w:t>
      </w:r>
    </w:p>
    <w:p w14:paraId="083854AE" w14:textId="77777777" w:rsidR="00010222" w:rsidRPr="00C63401" w:rsidRDefault="00000000" w:rsidP="00010222">
      <w:pPr>
        <w:spacing w:line="360" w:lineRule="auto"/>
        <w:ind w:firstLineChars="200" w:firstLine="420"/>
        <w:rPr>
          <w:rFonts w:eastAsiaTheme="minorEastAsia"/>
          <w:color w:val="000000" w:themeColor="text1"/>
          <w:sz w:val="24"/>
        </w:rPr>
      </w:pPr>
      <w:r w:rsidRPr="00C63401">
        <w:rPr>
          <w:rFonts w:eastAsiaTheme="minorEastAsia"/>
          <w:color w:val="000000" w:themeColor="text1"/>
        </w:rPr>
        <w:lastRenderedPageBreak/>
        <w:t>□</w:t>
      </w:r>
      <w:r w:rsidRPr="00C63401">
        <w:rPr>
          <w:rFonts w:eastAsiaTheme="minorEastAsia"/>
          <w:color w:val="000000" w:themeColor="text1"/>
          <w:sz w:val="24"/>
        </w:rPr>
        <w:t>本项目不专门面向中小企业预留采购份额。</w:t>
      </w:r>
    </w:p>
    <w:p w14:paraId="741554CD" w14:textId="77777777" w:rsidR="00010222" w:rsidRPr="00C63401" w:rsidRDefault="00000000" w:rsidP="00010222">
      <w:pPr>
        <w:spacing w:line="360" w:lineRule="auto"/>
        <w:ind w:firstLineChars="200" w:firstLine="480"/>
        <w:rPr>
          <w:rFonts w:eastAsiaTheme="minorEastAsia"/>
          <w:color w:val="000000" w:themeColor="text1"/>
          <w:sz w:val="24"/>
        </w:rPr>
      </w:pPr>
      <w:r w:rsidRPr="00C63401">
        <w:rPr>
          <w:color w:val="000000" w:themeColor="text1"/>
          <w:sz w:val="24"/>
        </w:rPr>
        <w:t>■</w:t>
      </w:r>
      <w:r w:rsidRPr="00C63401">
        <w:rPr>
          <w:rFonts w:eastAsiaTheme="minorEastAsia"/>
          <w:color w:val="000000" w:themeColor="text1"/>
          <w:sz w:val="24"/>
        </w:rPr>
        <w:t>本项目专门面向</w:t>
      </w:r>
      <w:r w:rsidRPr="00C63401">
        <w:rPr>
          <w:rFonts w:eastAsiaTheme="minorEastAsia"/>
          <w:color w:val="000000" w:themeColor="text1"/>
          <w:sz w:val="24"/>
        </w:rPr>
        <w:t xml:space="preserve">  </w:t>
      </w:r>
      <w:r w:rsidRPr="00C63401">
        <w:rPr>
          <w:color w:val="000000" w:themeColor="text1"/>
          <w:sz w:val="24"/>
        </w:rPr>
        <w:t>■</w:t>
      </w:r>
      <w:r w:rsidRPr="00C63401">
        <w:rPr>
          <w:rFonts w:eastAsiaTheme="minorEastAsia"/>
          <w:color w:val="000000" w:themeColor="text1"/>
          <w:sz w:val="24"/>
        </w:rPr>
        <w:t>中小</w:t>
      </w:r>
      <w:r w:rsidRPr="00C63401">
        <w:rPr>
          <w:rFonts w:eastAsiaTheme="minorEastAsia"/>
          <w:color w:val="000000" w:themeColor="text1"/>
          <w:sz w:val="24"/>
        </w:rPr>
        <w:t xml:space="preserve"> </w:t>
      </w:r>
      <w:r w:rsidRPr="00C63401">
        <w:rPr>
          <w:rFonts w:eastAsiaTheme="minorEastAsia"/>
          <w:color w:val="000000" w:themeColor="text1"/>
        </w:rPr>
        <w:t>□</w:t>
      </w:r>
      <w:r w:rsidRPr="00C63401">
        <w:rPr>
          <w:rFonts w:eastAsiaTheme="minorEastAsia"/>
          <w:color w:val="000000" w:themeColor="text1"/>
          <w:sz w:val="24"/>
        </w:rPr>
        <w:t>小微企业</w:t>
      </w:r>
      <w:r w:rsidRPr="00C63401">
        <w:rPr>
          <w:rFonts w:eastAsiaTheme="minorEastAsia"/>
          <w:color w:val="000000" w:themeColor="text1"/>
          <w:sz w:val="24"/>
        </w:rPr>
        <w:t xml:space="preserve">  </w:t>
      </w:r>
      <w:r w:rsidRPr="00C63401">
        <w:rPr>
          <w:rFonts w:eastAsiaTheme="minorEastAsia"/>
          <w:color w:val="000000" w:themeColor="text1"/>
          <w:sz w:val="24"/>
        </w:rPr>
        <w:t>采购。即：提供的货物全部由符合政策要求的中小</w:t>
      </w:r>
      <w:r w:rsidRPr="00C63401">
        <w:rPr>
          <w:rFonts w:eastAsiaTheme="minorEastAsia" w:hint="eastAsia"/>
          <w:color w:val="000000" w:themeColor="text1"/>
          <w:sz w:val="24"/>
        </w:rPr>
        <w:t>微</w:t>
      </w:r>
      <w:r w:rsidRPr="00C63401">
        <w:rPr>
          <w:rFonts w:eastAsiaTheme="minorEastAsia"/>
          <w:color w:val="000000" w:themeColor="text1"/>
          <w:sz w:val="24"/>
        </w:rPr>
        <w:t>企业制造、服务全部由符合政策要求的中小</w:t>
      </w:r>
      <w:r w:rsidRPr="00C63401">
        <w:rPr>
          <w:rFonts w:eastAsiaTheme="minorEastAsia" w:hint="eastAsia"/>
          <w:color w:val="000000" w:themeColor="text1"/>
          <w:sz w:val="24"/>
        </w:rPr>
        <w:t>微</w:t>
      </w:r>
      <w:r w:rsidRPr="00C63401">
        <w:rPr>
          <w:rFonts w:eastAsiaTheme="minorEastAsia"/>
          <w:color w:val="000000" w:themeColor="text1"/>
          <w:sz w:val="24"/>
        </w:rPr>
        <w:t>企业承接。</w:t>
      </w:r>
    </w:p>
    <w:p w14:paraId="71632226" w14:textId="77777777" w:rsidR="00010222" w:rsidRDefault="00000000" w:rsidP="00010222">
      <w:pPr>
        <w:spacing w:line="360" w:lineRule="auto"/>
        <w:ind w:firstLineChars="200" w:firstLine="420"/>
        <w:rPr>
          <w:rFonts w:eastAsiaTheme="minorEastAsia"/>
          <w:color w:val="000000" w:themeColor="text1"/>
          <w:sz w:val="24"/>
        </w:rPr>
      </w:pPr>
      <w:r w:rsidRPr="00C63401">
        <w:rPr>
          <w:rFonts w:eastAsiaTheme="minorEastAsia"/>
          <w:color w:val="000000" w:themeColor="text1"/>
        </w:rPr>
        <w:t>□</w:t>
      </w:r>
      <w:r w:rsidRPr="00C63401">
        <w:rPr>
          <w:rFonts w:eastAsiaTheme="minorEastAsia"/>
          <w:color w:val="000000" w:themeColor="text1"/>
          <w:sz w:val="24"/>
        </w:rPr>
        <w:t>本项目预留部分采购项目预算专门面向中小企业采购。对于预留份额，提供的货物由符合政策要求的中小企业制造、服务由符合政策要求的中小企业承接。预留份额通过以下措施进行：</w:t>
      </w:r>
      <w:r w:rsidRPr="00C63401">
        <w:rPr>
          <w:rFonts w:eastAsiaTheme="minorEastAsia"/>
          <w:color w:val="000000" w:themeColor="text1"/>
          <w:sz w:val="24"/>
        </w:rPr>
        <w:t>___________</w:t>
      </w:r>
      <w:r w:rsidRPr="00C63401">
        <w:rPr>
          <w:rFonts w:eastAsiaTheme="minorEastAsia"/>
          <w:color w:val="000000" w:themeColor="text1"/>
          <w:sz w:val="24"/>
        </w:rPr>
        <w:t>。</w:t>
      </w:r>
    </w:p>
    <w:p w14:paraId="0321F861" w14:textId="77777777" w:rsidR="00010222" w:rsidRDefault="00000000" w:rsidP="00010222">
      <w:pPr>
        <w:spacing w:line="360" w:lineRule="auto"/>
        <w:ind w:firstLineChars="200" w:firstLine="480"/>
        <w:rPr>
          <w:rFonts w:eastAsiaTheme="minorEastAsia"/>
          <w:color w:val="000000" w:themeColor="text1"/>
          <w:sz w:val="24"/>
        </w:rPr>
      </w:pPr>
      <w:r>
        <w:rPr>
          <w:rFonts w:eastAsiaTheme="minorEastAsia" w:hint="eastAsia"/>
          <w:color w:val="000000" w:themeColor="text1"/>
          <w:sz w:val="24"/>
        </w:rPr>
        <w:t>2.1.2</w:t>
      </w:r>
      <w:r>
        <w:rPr>
          <w:rFonts w:eastAsiaTheme="minorEastAsia" w:hint="eastAsia"/>
          <w:color w:val="000000" w:themeColor="text1"/>
          <w:sz w:val="24"/>
        </w:rPr>
        <w:t>第二包：</w:t>
      </w:r>
    </w:p>
    <w:p w14:paraId="49425C5B" w14:textId="77777777" w:rsidR="00010222" w:rsidRPr="00C63401" w:rsidRDefault="00000000" w:rsidP="00010222">
      <w:pPr>
        <w:spacing w:line="360" w:lineRule="auto"/>
        <w:ind w:firstLineChars="200" w:firstLine="420"/>
        <w:rPr>
          <w:rFonts w:eastAsiaTheme="minorEastAsia"/>
          <w:color w:val="000000" w:themeColor="text1"/>
          <w:sz w:val="24"/>
        </w:rPr>
      </w:pPr>
      <w:r w:rsidRPr="00C63401">
        <w:rPr>
          <w:rFonts w:eastAsiaTheme="minorEastAsia"/>
          <w:color w:val="000000" w:themeColor="text1"/>
        </w:rPr>
        <w:t>□</w:t>
      </w:r>
      <w:r w:rsidRPr="00C63401">
        <w:rPr>
          <w:rFonts w:eastAsiaTheme="minorEastAsia"/>
          <w:color w:val="000000" w:themeColor="text1"/>
          <w:sz w:val="24"/>
        </w:rPr>
        <w:t>本项目不专门面向中小企业预留采购份额。</w:t>
      </w:r>
    </w:p>
    <w:p w14:paraId="11DDF4F7" w14:textId="77777777" w:rsidR="00010222" w:rsidRPr="00C63401" w:rsidRDefault="00000000" w:rsidP="00010222">
      <w:pPr>
        <w:spacing w:line="360" w:lineRule="auto"/>
        <w:ind w:firstLineChars="200" w:firstLine="480"/>
        <w:rPr>
          <w:rFonts w:eastAsiaTheme="minorEastAsia"/>
          <w:color w:val="000000" w:themeColor="text1"/>
          <w:sz w:val="24"/>
        </w:rPr>
      </w:pPr>
      <w:r w:rsidRPr="00C63401">
        <w:rPr>
          <w:color w:val="000000" w:themeColor="text1"/>
          <w:sz w:val="24"/>
        </w:rPr>
        <w:t>■</w:t>
      </w:r>
      <w:r w:rsidRPr="00C63401">
        <w:rPr>
          <w:rFonts w:eastAsiaTheme="minorEastAsia"/>
          <w:color w:val="000000" w:themeColor="text1"/>
          <w:sz w:val="24"/>
        </w:rPr>
        <w:t>本项目专门面向</w:t>
      </w:r>
      <w:r w:rsidRPr="00C63401">
        <w:rPr>
          <w:rFonts w:eastAsiaTheme="minorEastAsia"/>
          <w:color w:val="000000" w:themeColor="text1"/>
          <w:sz w:val="24"/>
        </w:rPr>
        <w:t xml:space="preserve">  </w:t>
      </w:r>
      <w:r w:rsidRPr="00C63401">
        <w:rPr>
          <w:rFonts w:eastAsiaTheme="minorEastAsia"/>
          <w:color w:val="000000" w:themeColor="text1"/>
        </w:rPr>
        <w:t>□</w:t>
      </w:r>
      <w:r w:rsidRPr="00C63401">
        <w:rPr>
          <w:rFonts w:eastAsiaTheme="minorEastAsia"/>
          <w:color w:val="000000" w:themeColor="text1"/>
          <w:sz w:val="24"/>
        </w:rPr>
        <w:t>中小</w:t>
      </w:r>
      <w:r w:rsidRPr="00C63401">
        <w:rPr>
          <w:color w:val="000000" w:themeColor="text1"/>
          <w:sz w:val="24"/>
        </w:rPr>
        <w:t>■</w:t>
      </w:r>
      <w:r w:rsidRPr="00C63401">
        <w:rPr>
          <w:rFonts w:eastAsiaTheme="minorEastAsia"/>
          <w:color w:val="000000" w:themeColor="text1"/>
          <w:sz w:val="24"/>
        </w:rPr>
        <w:t>小微企业</w:t>
      </w:r>
      <w:r w:rsidRPr="00C63401">
        <w:rPr>
          <w:rFonts w:eastAsiaTheme="minorEastAsia"/>
          <w:color w:val="000000" w:themeColor="text1"/>
          <w:sz w:val="24"/>
        </w:rPr>
        <w:t xml:space="preserve">  </w:t>
      </w:r>
      <w:r w:rsidRPr="00C63401">
        <w:rPr>
          <w:rFonts w:eastAsiaTheme="minorEastAsia"/>
          <w:color w:val="000000" w:themeColor="text1"/>
          <w:sz w:val="24"/>
        </w:rPr>
        <w:t>采购。即：提供的货物全部由符合政策要求的中小</w:t>
      </w:r>
      <w:r w:rsidRPr="00C63401">
        <w:rPr>
          <w:rFonts w:eastAsiaTheme="minorEastAsia" w:hint="eastAsia"/>
          <w:color w:val="000000" w:themeColor="text1"/>
          <w:sz w:val="24"/>
        </w:rPr>
        <w:t>微</w:t>
      </w:r>
      <w:r w:rsidRPr="00C63401">
        <w:rPr>
          <w:rFonts w:eastAsiaTheme="minorEastAsia"/>
          <w:color w:val="000000" w:themeColor="text1"/>
          <w:sz w:val="24"/>
        </w:rPr>
        <w:t>企业制造、服务全部由符合政策要求的小</w:t>
      </w:r>
      <w:r w:rsidRPr="00C63401">
        <w:rPr>
          <w:rFonts w:eastAsiaTheme="minorEastAsia" w:hint="eastAsia"/>
          <w:color w:val="000000" w:themeColor="text1"/>
          <w:sz w:val="24"/>
        </w:rPr>
        <w:t>微</w:t>
      </w:r>
      <w:r w:rsidRPr="00C63401">
        <w:rPr>
          <w:rFonts w:eastAsiaTheme="minorEastAsia"/>
          <w:color w:val="000000" w:themeColor="text1"/>
          <w:sz w:val="24"/>
        </w:rPr>
        <w:t>企业承接。</w:t>
      </w:r>
    </w:p>
    <w:p w14:paraId="0B0B7369" w14:textId="77777777" w:rsidR="00010222" w:rsidRPr="00C63401" w:rsidRDefault="00000000" w:rsidP="00010222">
      <w:pPr>
        <w:spacing w:line="360" w:lineRule="auto"/>
        <w:ind w:firstLineChars="200" w:firstLine="420"/>
        <w:rPr>
          <w:rFonts w:eastAsiaTheme="minorEastAsia"/>
          <w:color w:val="000000" w:themeColor="text1"/>
          <w:sz w:val="24"/>
        </w:rPr>
      </w:pPr>
      <w:r w:rsidRPr="00C63401">
        <w:rPr>
          <w:rFonts w:eastAsiaTheme="minorEastAsia"/>
          <w:color w:val="000000" w:themeColor="text1"/>
        </w:rPr>
        <w:t>□</w:t>
      </w:r>
      <w:r w:rsidRPr="00C63401">
        <w:rPr>
          <w:rFonts w:eastAsiaTheme="minorEastAsia"/>
          <w:color w:val="000000" w:themeColor="text1"/>
          <w:sz w:val="24"/>
        </w:rPr>
        <w:t>本项目预留部分采购项目预算专门面向中小企业采购。对于预留份额，提供的货物由符合政策要求的中小企业制造、服务由符合政策要求的中小企业承接。预留份额通过以下措施进行：</w:t>
      </w:r>
      <w:r w:rsidRPr="00C63401">
        <w:rPr>
          <w:rFonts w:eastAsiaTheme="minorEastAsia"/>
          <w:color w:val="000000" w:themeColor="text1"/>
          <w:sz w:val="24"/>
        </w:rPr>
        <w:t>___________</w:t>
      </w:r>
      <w:r w:rsidRPr="00C63401">
        <w:rPr>
          <w:rFonts w:eastAsiaTheme="minorEastAsia"/>
          <w:color w:val="000000" w:themeColor="text1"/>
          <w:sz w:val="24"/>
        </w:rPr>
        <w:t>。</w:t>
      </w:r>
    </w:p>
    <w:p w14:paraId="643D2472" w14:textId="70C8BAE6" w:rsidR="002A6A2C" w:rsidRPr="00C63401" w:rsidRDefault="002A6A2C">
      <w:pPr>
        <w:spacing w:line="360" w:lineRule="auto"/>
        <w:ind w:firstLineChars="200" w:firstLine="480"/>
        <w:rPr>
          <w:rFonts w:eastAsiaTheme="minorEastAsia"/>
          <w:color w:val="000000" w:themeColor="text1"/>
          <w:sz w:val="24"/>
        </w:rPr>
      </w:pPr>
    </w:p>
    <w:p w14:paraId="18AC1F6E" w14:textId="551CA06C" w:rsidR="002A6A2C" w:rsidRPr="00C63401" w:rsidRDefault="00000000">
      <w:pPr>
        <w:spacing w:line="360" w:lineRule="auto"/>
        <w:ind w:firstLineChars="200" w:firstLine="480"/>
        <w:rPr>
          <w:rFonts w:eastAsiaTheme="minorEastAsia"/>
          <w:color w:val="000000" w:themeColor="text1"/>
          <w:sz w:val="24"/>
        </w:rPr>
      </w:pPr>
      <w:r w:rsidRPr="00C63401">
        <w:rPr>
          <w:rFonts w:eastAsiaTheme="minorEastAsia"/>
          <w:color w:val="000000" w:themeColor="text1"/>
          <w:sz w:val="24"/>
        </w:rPr>
        <w:t xml:space="preserve">2.2 </w:t>
      </w:r>
      <w:r w:rsidRPr="00C63401">
        <w:rPr>
          <w:rFonts w:eastAsiaTheme="minorEastAsia"/>
          <w:color w:val="000000" w:themeColor="text1"/>
          <w:sz w:val="24"/>
        </w:rPr>
        <w:t>其它落实政府采购政策的资格要求（如有）：</w:t>
      </w:r>
      <w:r w:rsidRPr="00C63401">
        <w:rPr>
          <w:rFonts w:eastAsiaTheme="minorEastAsia"/>
          <w:color w:val="000000" w:themeColor="text1"/>
          <w:sz w:val="24"/>
        </w:rPr>
        <w:t>_____</w:t>
      </w:r>
      <w:r w:rsidR="00375C4B" w:rsidRPr="00C63401">
        <w:rPr>
          <w:rFonts w:eastAsiaTheme="minorEastAsia" w:hint="eastAsia"/>
          <w:color w:val="000000" w:themeColor="text1"/>
          <w:sz w:val="24"/>
        </w:rPr>
        <w:t>\</w:t>
      </w:r>
      <w:r w:rsidRPr="00C63401">
        <w:rPr>
          <w:rFonts w:eastAsiaTheme="minorEastAsia"/>
          <w:color w:val="000000" w:themeColor="text1"/>
          <w:sz w:val="24"/>
        </w:rPr>
        <w:t>______</w:t>
      </w:r>
      <w:r w:rsidRPr="00C63401">
        <w:rPr>
          <w:rFonts w:eastAsiaTheme="minorEastAsia"/>
          <w:color w:val="000000" w:themeColor="text1"/>
          <w:sz w:val="24"/>
        </w:rPr>
        <w:t>。</w:t>
      </w:r>
    </w:p>
    <w:p w14:paraId="1E3E75A9" w14:textId="77777777" w:rsidR="002A6A2C" w:rsidRDefault="00000000">
      <w:pPr>
        <w:spacing w:line="360" w:lineRule="auto"/>
        <w:ind w:firstLineChars="200" w:firstLine="480"/>
        <w:rPr>
          <w:rFonts w:eastAsiaTheme="minorEastAsia"/>
          <w:i/>
          <w:iCs/>
          <w:sz w:val="24"/>
          <w:u w:val="single"/>
        </w:rPr>
      </w:pPr>
      <w:r>
        <w:rPr>
          <w:rFonts w:eastAsiaTheme="minorEastAsia"/>
          <w:sz w:val="24"/>
        </w:rPr>
        <w:t>3.</w:t>
      </w:r>
      <w:r>
        <w:rPr>
          <w:rFonts w:eastAsiaTheme="minorEastAsia"/>
          <w:sz w:val="24"/>
        </w:rPr>
        <w:t>本项目的特定资格要求：</w:t>
      </w:r>
    </w:p>
    <w:p w14:paraId="46BCE01C" w14:textId="1A9F8329" w:rsidR="002A6A2C" w:rsidRDefault="00000000" w:rsidP="00375C4B">
      <w:pPr>
        <w:tabs>
          <w:tab w:val="left" w:pos="900"/>
          <w:tab w:val="left" w:pos="1134"/>
          <w:tab w:val="left" w:pos="1589"/>
          <w:tab w:val="left" w:pos="5521"/>
        </w:tabs>
        <w:snapToGrid w:val="0"/>
        <w:spacing w:line="360" w:lineRule="auto"/>
        <w:ind w:firstLineChars="200" w:firstLine="480"/>
        <w:rPr>
          <w:rFonts w:eastAsiaTheme="minorEastAsia"/>
          <w:sz w:val="24"/>
        </w:rPr>
      </w:pPr>
      <w:r>
        <w:rPr>
          <w:rFonts w:eastAsiaTheme="minorEastAsia"/>
          <w:sz w:val="24"/>
        </w:rPr>
        <w:t>3.1</w:t>
      </w:r>
      <w:r>
        <w:rPr>
          <w:rFonts w:eastAsiaTheme="minorEastAsia"/>
          <w:sz w:val="24"/>
        </w:rPr>
        <w:t>本项目是否属于政府购买服务：</w:t>
      </w:r>
    </w:p>
    <w:p w14:paraId="56EE7081" w14:textId="77777777" w:rsidR="002A6A2C" w:rsidRDefault="00000000">
      <w:pPr>
        <w:tabs>
          <w:tab w:val="left" w:pos="900"/>
          <w:tab w:val="left" w:pos="1134"/>
          <w:tab w:val="left" w:pos="1589"/>
          <w:tab w:val="left" w:pos="5521"/>
        </w:tabs>
        <w:snapToGrid w:val="0"/>
        <w:spacing w:line="360" w:lineRule="auto"/>
        <w:ind w:leftChars="472" w:left="991" w:firstLine="2"/>
        <w:rPr>
          <w:rFonts w:eastAsiaTheme="minorEastAsia"/>
          <w:sz w:val="24"/>
        </w:rPr>
      </w:pPr>
      <w:r>
        <w:rPr>
          <w:rFonts w:eastAsiaTheme="minorEastAsia"/>
        </w:rPr>
        <w:t>□</w:t>
      </w:r>
      <w:r>
        <w:rPr>
          <w:rFonts w:eastAsiaTheme="minorEastAsia"/>
          <w:sz w:val="24"/>
        </w:rPr>
        <w:t>否</w:t>
      </w:r>
    </w:p>
    <w:p w14:paraId="145EF901" w14:textId="6547FDE4" w:rsidR="002A6A2C" w:rsidRDefault="00000000">
      <w:pPr>
        <w:tabs>
          <w:tab w:val="left" w:pos="900"/>
          <w:tab w:val="left" w:pos="1134"/>
          <w:tab w:val="left" w:pos="1589"/>
          <w:tab w:val="left" w:pos="5521"/>
        </w:tabs>
        <w:snapToGrid w:val="0"/>
        <w:spacing w:line="360" w:lineRule="auto"/>
        <w:ind w:leftChars="472" w:left="991" w:firstLine="2"/>
        <w:rPr>
          <w:rFonts w:eastAsiaTheme="minorEastAsia"/>
          <w:sz w:val="24"/>
        </w:rPr>
      </w:pPr>
      <w:r w:rsidRPr="00375C4B">
        <w:rPr>
          <w:rFonts w:eastAsiaTheme="minorEastAsia"/>
        </w:rPr>
        <w:t>■</w:t>
      </w:r>
      <w:r>
        <w:rPr>
          <w:rFonts w:eastAsiaTheme="minorEastAsia"/>
          <w:sz w:val="24"/>
        </w:rPr>
        <w:t>是，公益一类事业单位、使用事业编制且由财政拨款保障的群团组织，不得作为承接主体；</w:t>
      </w:r>
    </w:p>
    <w:p w14:paraId="1A8363AC" w14:textId="6B3151B7" w:rsidR="002A6A2C" w:rsidRDefault="00000000">
      <w:pPr>
        <w:tabs>
          <w:tab w:val="left" w:pos="900"/>
          <w:tab w:val="left" w:pos="1134"/>
          <w:tab w:val="left" w:pos="1589"/>
          <w:tab w:val="left" w:pos="5521"/>
        </w:tabs>
        <w:snapToGrid w:val="0"/>
        <w:spacing w:line="360" w:lineRule="auto"/>
        <w:ind w:firstLineChars="200" w:firstLine="480"/>
        <w:rPr>
          <w:rFonts w:eastAsiaTheme="minorEastAsia"/>
          <w:sz w:val="24"/>
        </w:rPr>
      </w:pPr>
      <w:r>
        <w:rPr>
          <w:rFonts w:eastAsiaTheme="minorEastAsia"/>
          <w:sz w:val="24"/>
        </w:rPr>
        <w:t>3.2</w:t>
      </w:r>
      <w:r>
        <w:rPr>
          <w:rFonts w:eastAsiaTheme="minorEastAsia"/>
          <w:sz w:val="24"/>
        </w:rPr>
        <w:t>其他特定资格要求：</w:t>
      </w:r>
    </w:p>
    <w:p w14:paraId="1345E8E7" w14:textId="77777777" w:rsidR="00375C4B" w:rsidRDefault="00000000" w:rsidP="00375C4B">
      <w:pPr>
        <w:spacing w:line="360" w:lineRule="auto"/>
        <w:ind w:firstLineChars="200" w:firstLine="480"/>
        <w:rPr>
          <w:rFonts w:eastAsiaTheme="minorEastAsia"/>
          <w:sz w:val="24"/>
        </w:rPr>
      </w:pPr>
      <w:bookmarkStart w:id="13" w:name="_Toc35393792"/>
      <w:bookmarkStart w:id="14" w:name="_Toc35393623"/>
      <w:bookmarkEnd w:id="11"/>
      <w:bookmarkEnd w:id="12"/>
      <w:r>
        <w:rPr>
          <w:rFonts w:eastAsiaTheme="minorEastAsia" w:hint="eastAsia"/>
          <w:sz w:val="24"/>
        </w:rPr>
        <w:t>3.2.1</w:t>
      </w:r>
      <w:r>
        <w:rPr>
          <w:rFonts w:eastAsiaTheme="minorEastAsia" w:hint="eastAsia"/>
          <w:sz w:val="24"/>
        </w:rPr>
        <w:t>供应商未被列入信用中国网站</w:t>
      </w:r>
      <w:r>
        <w:rPr>
          <w:rFonts w:eastAsiaTheme="minorEastAsia" w:hint="eastAsia"/>
          <w:sz w:val="24"/>
        </w:rPr>
        <w:t>( www.creditchina.gov.cn)</w:t>
      </w:r>
      <w:r>
        <w:rPr>
          <w:rFonts w:eastAsiaTheme="minorEastAsia" w:hint="eastAsia"/>
          <w:sz w:val="24"/>
        </w:rPr>
        <w:t>、中国政府采购网</w:t>
      </w:r>
      <w:r>
        <w:rPr>
          <w:rFonts w:eastAsiaTheme="minorEastAsia" w:hint="eastAsia"/>
          <w:sz w:val="24"/>
        </w:rPr>
        <w:t>(www.ccgp.gov.cn)</w:t>
      </w:r>
      <w:r>
        <w:rPr>
          <w:rFonts w:eastAsiaTheme="minorEastAsia" w:hint="eastAsia"/>
          <w:sz w:val="24"/>
        </w:rPr>
        <w:t>渠道信用记录失信被执行人、重大税收违法失信主体、政府采购严重违法失信行为记录名单；</w:t>
      </w:r>
    </w:p>
    <w:p w14:paraId="7C04AFA5" w14:textId="77777777" w:rsidR="00375C4B" w:rsidRDefault="00000000" w:rsidP="00375C4B">
      <w:pPr>
        <w:spacing w:line="360" w:lineRule="auto"/>
        <w:ind w:firstLineChars="200" w:firstLine="480"/>
        <w:rPr>
          <w:sz w:val="24"/>
          <w:u w:val="single"/>
        </w:rPr>
      </w:pPr>
      <w:r>
        <w:rPr>
          <w:rFonts w:eastAsiaTheme="minorEastAsia" w:hint="eastAsia"/>
          <w:sz w:val="24"/>
        </w:rPr>
        <w:t>3.2.2</w:t>
      </w:r>
      <w:r>
        <w:rPr>
          <w:rFonts w:eastAsiaTheme="minorEastAsia" w:hint="eastAsia"/>
          <w:sz w:val="24"/>
        </w:rPr>
        <w:t>单位负责人为同一人或者存在直接控股、管理关系的不同供应商，不得参加同</w:t>
      </w:r>
      <w:r>
        <w:rPr>
          <w:rFonts w:eastAsiaTheme="minorEastAsia" w:hint="eastAsia"/>
          <w:sz w:val="24"/>
        </w:rPr>
        <w:lastRenderedPageBreak/>
        <w:t>一合同项下的政府采购活动。</w:t>
      </w:r>
    </w:p>
    <w:p w14:paraId="5E022C49" w14:textId="77777777" w:rsidR="002A6A2C" w:rsidRDefault="00000000">
      <w:pPr>
        <w:pStyle w:val="21"/>
        <w:widowControl/>
        <w:spacing w:before="0" w:line="360" w:lineRule="auto"/>
        <w:jc w:val="left"/>
        <w:rPr>
          <w:rFonts w:ascii="Times New Roman" w:eastAsiaTheme="minorEastAsia" w:hAnsi="Times New Roman"/>
          <w:sz w:val="24"/>
          <w:szCs w:val="24"/>
        </w:rPr>
      </w:pPr>
      <w:r>
        <w:rPr>
          <w:rFonts w:ascii="Times New Roman" w:eastAsiaTheme="minorEastAsia" w:hAnsi="Times New Roman"/>
          <w:sz w:val="24"/>
          <w:szCs w:val="24"/>
        </w:rPr>
        <w:t>三、获取采购文件</w:t>
      </w:r>
      <w:bookmarkEnd w:id="13"/>
      <w:bookmarkEnd w:id="14"/>
    </w:p>
    <w:p w14:paraId="1469D62C" w14:textId="3E050FCD" w:rsidR="002A6A2C" w:rsidRDefault="00000000">
      <w:pPr>
        <w:adjustRightInd w:val="0"/>
        <w:snapToGrid w:val="0"/>
        <w:spacing w:line="360" w:lineRule="auto"/>
        <w:ind w:firstLineChars="200" w:firstLine="480"/>
        <w:rPr>
          <w:rFonts w:eastAsiaTheme="minorEastAsia"/>
          <w:sz w:val="24"/>
          <w:lang w:bidi="ar"/>
        </w:rPr>
      </w:pPr>
      <w:r>
        <w:rPr>
          <w:rFonts w:eastAsiaTheme="minorEastAsia"/>
          <w:sz w:val="24"/>
          <w:lang w:bidi="ar"/>
        </w:rPr>
        <w:t>1.</w:t>
      </w:r>
      <w:r>
        <w:rPr>
          <w:rFonts w:eastAsiaTheme="minorEastAsia"/>
          <w:sz w:val="24"/>
          <w:lang w:bidi="ar"/>
        </w:rPr>
        <w:t>时间：</w:t>
      </w:r>
      <w:r w:rsidR="00375C4B">
        <w:rPr>
          <w:rFonts w:eastAsiaTheme="minorEastAsia" w:hint="eastAsia"/>
          <w:sz w:val="24"/>
        </w:rPr>
        <w:t>2026</w:t>
      </w:r>
      <w:r>
        <w:rPr>
          <w:rFonts w:eastAsiaTheme="minorEastAsia"/>
          <w:sz w:val="24"/>
          <w:lang w:bidi="ar"/>
        </w:rPr>
        <w:t>年</w:t>
      </w:r>
      <w:r>
        <w:rPr>
          <w:rFonts w:eastAsiaTheme="minorEastAsia"/>
          <w:sz w:val="24"/>
        </w:rPr>
        <w:t>_</w:t>
      </w:r>
      <w:r w:rsidR="00010222">
        <w:rPr>
          <w:rFonts w:eastAsiaTheme="minorEastAsia" w:hint="eastAsia"/>
          <w:sz w:val="24"/>
        </w:rPr>
        <w:t>9</w:t>
      </w:r>
      <w:r>
        <w:rPr>
          <w:rFonts w:eastAsiaTheme="minorEastAsia"/>
          <w:sz w:val="24"/>
        </w:rPr>
        <w:t>_</w:t>
      </w:r>
      <w:r>
        <w:rPr>
          <w:rFonts w:eastAsiaTheme="minorEastAsia"/>
          <w:sz w:val="24"/>
          <w:lang w:bidi="ar"/>
        </w:rPr>
        <w:t>月</w:t>
      </w:r>
      <w:r>
        <w:rPr>
          <w:rFonts w:eastAsiaTheme="minorEastAsia"/>
          <w:sz w:val="24"/>
        </w:rPr>
        <w:t>_</w:t>
      </w:r>
      <w:r w:rsidR="00010222">
        <w:rPr>
          <w:rFonts w:eastAsiaTheme="minorEastAsia" w:hint="eastAsia"/>
          <w:sz w:val="24"/>
        </w:rPr>
        <w:t>1</w:t>
      </w:r>
      <w:r w:rsidR="003C108E">
        <w:rPr>
          <w:rFonts w:eastAsiaTheme="minorEastAsia" w:hint="eastAsia"/>
          <w:sz w:val="24"/>
        </w:rPr>
        <w:t>4</w:t>
      </w:r>
      <w:r>
        <w:rPr>
          <w:rFonts w:eastAsiaTheme="minorEastAsia"/>
          <w:sz w:val="24"/>
        </w:rPr>
        <w:t>_</w:t>
      </w:r>
      <w:r>
        <w:rPr>
          <w:rFonts w:eastAsiaTheme="minorEastAsia"/>
          <w:sz w:val="24"/>
          <w:lang w:bidi="ar"/>
        </w:rPr>
        <w:t>日至</w:t>
      </w:r>
      <w:r w:rsidR="00375C4B">
        <w:rPr>
          <w:rFonts w:eastAsiaTheme="minorEastAsia" w:hint="eastAsia"/>
          <w:sz w:val="24"/>
        </w:rPr>
        <w:t>2026</w:t>
      </w:r>
      <w:r>
        <w:rPr>
          <w:rFonts w:eastAsiaTheme="minorEastAsia"/>
          <w:sz w:val="24"/>
          <w:lang w:bidi="ar"/>
        </w:rPr>
        <w:t>年</w:t>
      </w:r>
      <w:r w:rsidR="006740C6">
        <w:rPr>
          <w:rFonts w:eastAsiaTheme="minorEastAsia" w:hint="eastAsia"/>
          <w:sz w:val="24"/>
          <w:lang w:bidi="ar"/>
        </w:rPr>
        <w:t xml:space="preserve"> </w:t>
      </w:r>
      <w:r w:rsidR="006740C6" w:rsidRPr="006740C6">
        <w:rPr>
          <w:rFonts w:eastAsiaTheme="minorEastAsia" w:hint="eastAsia"/>
          <w:sz w:val="24"/>
          <w:u w:val="single"/>
          <w:lang w:bidi="ar"/>
        </w:rPr>
        <w:t xml:space="preserve"> </w:t>
      </w:r>
      <w:r w:rsidR="00010222">
        <w:rPr>
          <w:rFonts w:eastAsiaTheme="minorEastAsia" w:hint="eastAsia"/>
          <w:sz w:val="24"/>
        </w:rPr>
        <w:t>9</w:t>
      </w:r>
      <w:r>
        <w:rPr>
          <w:rFonts w:eastAsiaTheme="minorEastAsia"/>
          <w:sz w:val="24"/>
        </w:rPr>
        <w:t>_</w:t>
      </w:r>
      <w:r>
        <w:rPr>
          <w:rFonts w:eastAsiaTheme="minorEastAsia"/>
          <w:sz w:val="24"/>
          <w:lang w:bidi="ar"/>
        </w:rPr>
        <w:t>月</w:t>
      </w:r>
      <w:r>
        <w:rPr>
          <w:rFonts w:eastAsiaTheme="minorEastAsia"/>
          <w:sz w:val="24"/>
        </w:rPr>
        <w:t>_</w:t>
      </w:r>
      <w:r w:rsidR="003C108E">
        <w:rPr>
          <w:rFonts w:eastAsiaTheme="minorEastAsia" w:hint="eastAsia"/>
          <w:sz w:val="24"/>
        </w:rPr>
        <w:t>21</w:t>
      </w:r>
      <w:r>
        <w:rPr>
          <w:rFonts w:eastAsiaTheme="minorEastAsia"/>
          <w:sz w:val="24"/>
        </w:rPr>
        <w:t>_</w:t>
      </w:r>
      <w:r>
        <w:rPr>
          <w:rFonts w:eastAsiaTheme="minorEastAsia"/>
          <w:sz w:val="24"/>
          <w:lang w:bidi="ar"/>
        </w:rPr>
        <w:t>日，每天</w:t>
      </w:r>
      <w:r w:rsidR="00375C4B">
        <w:rPr>
          <w:rFonts w:eastAsiaTheme="minorEastAsia" w:hint="eastAsia"/>
          <w:sz w:val="24"/>
        </w:rPr>
        <w:t>9:30</w:t>
      </w:r>
      <w:r>
        <w:rPr>
          <w:rFonts w:eastAsiaTheme="minorEastAsia"/>
          <w:sz w:val="24"/>
          <w:lang w:bidi="ar"/>
        </w:rPr>
        <w:t>至</w:t>
      </w:r>
      <w:r w:rsidR="00375C4B">
        <w:rPr>
          <w:rFonts w:eastAsiaTheme="minorEastAsia" w:hint="eastAsia"/>
          <w:sz w:val="24"/>
        </w:rPr>
        <w:t>17:00</w:t>
      </w:r>
      <w:r>
        <w:rPr>
          <w:rFonts w:eastAsiaTheme="minorEastAsia"/>
          <w:sz w:val="24"/>
          <w:lang w:bidi="ar"/>
        </w:rPr>
        <w:t>（北京时间，法定节假日除外）。</w:t>
      </w:r>
    </w:p>
    <w:p w14:paraId="3B4A0DCE" w14:textId="77777777" w:rsidR="002A6A2C" w:rsidRDefault="00000000">
      <w:pPr>
        <w:adjustRightInd w:val="0"/>
        <w:snapToGrid w:val="0"/>
        <w:spacing w:line="360" w:lineRule="auto"/>
        <w:ind w:firstLineChars="200" w:firstLine="480"/>
        <w:rPr>
          <w:rFonts w:eastAsiaTheme="minorEastAsia"/>
          <w:sz w:val="24"/>
        </w:rPr>
      </w:pPr>
      <w:r>
        <w:rPr>
          <w:rFonts w:eastAsiaTheme="minorEastAsia"/>
          <w:sz w:val="24"/>
          <w:lang w:bidi="ar"/>
        </w:rPr>
        <w:t>2.</w:t>
      </w:r>
      <w:r>
        <w:rPr>
          <w:rFonts w:eastAsiaTheme="minorEastAsia"/>
          <w:sz w:val="24"/>
          <w:lang w:bidi="ar"/>
        </w:rPr>
        <w:t>地点：北京市政府采购电子交易平台</w:t>
      </w:r>
    </w:p>
    <w:p w14:paraId="23007E0A" w14:textId="77777777" w:rsidR="002A6A2C" w:rsidRDefault="00000000">
      <w:pPr>
        <w:widowControl/>
        <w:adjustRightInd w:val="0"/>
        <w:snapToGrid w:val="0"/>
        <w:spacing w:line="360" w:lineRule="auto"/>
        <w:ind w:firstLineChars="200" w:firstLine="480"/>
        <w:jc w:val="left"/>
        <w:rPr>
          <w:rFonts w:eastAsiaTheme="minorEastAsia"/>
          <w:sz w:val="24"/>
          <w:lang w:bidi="ar"/>
        </w:rPr>
      </w:pPr>
      <w:r>
        <w:rPr>
          <w:rFonts w:eastAsiaTheme="minorEastAsia"/>
          <w:sz w:val="24"/>
          <w:lang w:bidi="ar"/>
        </w:rPr>
        <w:t>3.</w:t>
      </w:r>
      <w:r>
        <w:rPr>
          <w:rFonts w:eastAsiaTheme="minorEastAsia"/>
          <w:sz w:val="24"/>
          <w:lang w:bidi="ar"/>
        </w:rPr>
        <w:t>方式：供应商使用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登录北京市政府采购电子交易平台（</w:t>
      </w:r>
      <w:r>
        <w:rPr>
          <w:rFonts w:eastAsiaTheme="minorEastAsia"/>
          <w:sz w:val="24"/>
          <w:lang w:bidi="ar"/>
        </w:rPr>
        <w:t>http://zbcg-bjzc.zhongcy.com/bjczj-portal-site/index.html#/home</w:t>
      </w:r>
      <w:r>
        <w:rPr>
          <w:rFonts w:eastAsiaTheme="minorEastAsia"/>
          <w:sz w:val="24"/>
          <w:lang w:bidi="ar"/>
        </w:rPr>
        <w:t>）获取电子版竞争性磋商文件。</w:t>
      </w:r>
    </w:p>
    <w:p w14:paraId="64F0162E" w14:textId="77777777" w:rsidR="002A6A2C" w:rsidRDefault="00000000">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4.</w:t>
      </w:r>
      <w:r>
        <w:rPr>
          <w:rFonts w:eastAsiaTheme="minorEastAsia"/>
          <w:sz w:val="24"/>
          <w:lang w:bidi="ar"/>
        </w:rPr>
        <w:t>售价：</w:t>
      </w:r>
      <w:r>
        <w:rPr>
          <w:rFonts w:eastAsiaTheme="minorEastAsia"/>
          <w:sz w:val="24"/>
          <w:lang w:bidi="ar"/>
        </w:rPr>
        <w:t>0</w:t>
      </w:r>
      <w:r>
        <w:rPr>
          <w:rFonts w:eastAsiaTheme="minorEastAsia"/>
          <w:sz w:val="24"/>
          <w:lang w:bidi="ar"/>
        </w:rPr>
        <w:t>元。</w:t>
      </w:r>
    </w:p>
    <w:p w14:paraId="4BC54D6F" w14:textId="77777777" w:rsidR="002A6A2C" w:rsidRDefault="00000000">
      <w:pPr>
        <w:pStyle w:val="21"/>
        <w:widowControl/>
        <w:spacing w:before="0" w:line="360" w:lineRule="auto"/>
        <w:jc w:val="left"/>
        <w:rPr>
          <w:rFonts w:ascii="Times New Roman" w:eastAsiaTheme="minorEastAsia" w:hAnsi="Times New Roman"/>
          <w:sz w:val="24"/>
          <w:szCs w:val="24"/>
        </w:rPr>
      </w:pPr>
      <w:bookmarkStart w:id="15" w:name="_Toc28359005"/>
      <w:bookmarkStart w:id="16" w:name="_Toc35393624"/>
      <w:bookmarkStart w:id="17" w:name="_Toc35393793"/>
      <w:bookmarkStart w:id="18" w:name="_Toc28359082"/>
      <w:r>
        <w:rPr>
          <w:rFonts w:ascii="Times New Roman" w:eastAsiaTheme="minorEastAsia" w:hAnsi="Times New Roman"/>
          <w:sz w:val="24"/>
          <w:szCs w:val="24"/>
        </w:rPr>
        <w:t>四、</w:t>
      </w:r>
      <w:bookmarkEnd w:id="15"/>
      <w:bookmarkEnd w:id="16"/>
      <w:bookmarkEnd w:id="17"/>
      <w:bookmarkEnd w:id="18"/>
      <w:r>
        <w:rPr>
          <w:rFonts w:ascii="Times New Roman" w:eastAsiaTheme="minorEastAsia" w:hAnsi="Times New Roman"/>
          <w:sz w:val="24"/>
          <w:szCs w:val="24"/>
        </w:rPr>
        <w:t>响应文件提交</w:t>
      </w:r>
    </w:p>
    <w:p w14:paraId="6B3887D1" w14:textId="326A5F1C" w:rsidR="002A6A2C" w:rsidRDefault="00000000">
      <w:pPr>
        <w:spacing w:line="360" w:lineRule="auto"/>
        <w:ind w:firstLineChars="200" w:firstLine="480"/>
        <w:rPr>
          <w:rFonts w:eastAsiaTheme="minorEastAsia"/>
          <w:bCs/>
          <w:sz w:val="24"/>
          <w:u w:val="single"/>
        </w:rPr>
      </w:pPr>
      <w:r>
        <w:rPr>
          <w:rFonts w:eastAsiaTheme="minorEastAsia"/>
          <w:sz w:val="24"/>
          <w:lang w:bidi="ar"/>
        </w:rPr>
        <w:t>截止时间：</w:t>
      </w:r>
      <w:r w:rsidR="00375C4B">
        <w:rPr>
          <w:rFonts w:eastAsiaTheme="minorEastAsia" w:hint="eastAsia"/>
          <w:sz w:val="24"/>
        </w:rPr>
        <w:t>2026</w:t>
      </w:r>
      <w:r>
        <w:rPr>
          <w:rFonts w:eastAsiaTheme="minorEastAsia"/>
          <w:sz w:val="24"/>
          <w:lang w:bidi="ar"/>
        </w:rPr>
        <w:t>年</w:t>
      </w:r>
      <w:r>
        <w:rPr>
          <w:rFonts w:eastAsiaTheme="minorEastAsia"/>
          <w:sz w:val="24"/>
        </w:rPr>
        <w:t>_</w:t>
      </w:r>
      <w:r w:rsidR="00010222">
        <w:rPr>
          <w:rFonts w:eastAsiaTheme="minorEastAsia" w:hint="eastAsia"/>
          <w:sz w:val="24"/>
        </w:rPr>
        <w:t>9</w:t>
      </w:r>
      <w:r>
        <w:rPr>
          <w:rFonts w:eastAsiaTheme="minorEastAsia"/>
          <w:sz w:val="24"/>
        </w:rPr>
        <w:t>_</w:t>
      </w:r>
      <w:r>
        <w:rPr>
          <w:rFonts w:eastAsiaTheme="minorEastAsia"/>
          <w:sz w:val="24"/>
          <w:lang w:bidi="ar"/>
        </w:rPr>
        <w:t>月</w:t>
      </w:r>
      <w:r>
        <w:rPr>
          <w:rFonts w:eastAsiaTheme="minorEastAsia"/>
          <w:sz w:val="24"/>
        </w:rPr>
        <w:t>_</w:t>
      </w:r>
      <w:r w:rsidR="00010222">
        <w:rPr>
          <w:rFonts w:eastAsiaTheme="minorEastAsia" w:hint="eastAsia"/>
          <w:sz w:val="24"/>
        </w:rPr>
        <w:t>24</w:t>
      </w:r>
      <w:r>
        <w:rPr>
          <w:rFonts w:eastAsiaTheme="minorEastAsia"/>
          <w:sz w:val="24"/>
        </w:rPr>
        <w:t>_</w:t>
      </w:r>
      <w:r>
        <w:rPr>
          <w:rFonts w:eastAsiaTheme="minorEastAsia"/>
          <w:sz w:val="24"/>
          <w:lang w:bidi="ar"/>
        </w:rPr>
        <w:t>日</w:t>
      </w:r>
      <w:r>
        <w:rPr>
          <w:rFonts w:eastAsiaTheme="minorEastAsia"/>
          <w:sz w:val="24"/>
        </w:rPr>
        <w:t>_</w:t>
      </w:r>
      <w:r w:rsidR="003C108E">
        <w:rPr>
          <w:rFonts w:eastAsiaTheme="minorEastAsia" w:hint="eastAsia"/>
          <w:sz w:val="24"/>
        </w:rPr>
        <w:t>10</w:t>
      </w:r>
      <w:r>
        <w:rPr>
          <w:rFonts w:eastAsiaTheme="minorEastAsia"/>
          <w:sz w:val="24"/>
        </w:rPr>
        <w:t>_</w:t>
      </w:r>
      <w:r>
        <w:rPr>
          <w:rFonts w:eastAsiaTheme="minorEastAsia"/>
          <w:sz w:val="24"/>
          <w:lang w:bidi="ar"/>
        </w:rPr>
        <w:t>点</w:t>
      </w:r>
      <w:r>
        <w:rPr>
          <w:rFonts w:eastAsiaTheme="minorEastAsia"/>
          <w:sz w:val="24"/>
        </w:rPr>
        <w:t>_</w:t>
      </w:r>
      <w:r w:rsidR="00C63401">
        <w:rPr>
          <w:rFonts w:eastAsiaTheme="minorEastAsia" w:hint="eastAsia"/>
          <w:sz w:val="24"/>
        </w:rPr>
        <w:t>00</w:t>
      </w:r>
      <w:r>
        <w:rPr>
          <w:rFonts w:eastAsiaTheme="minorEastAsia"/>
          <w:sz w:val="24"/>
        </w:rPr>
        <w:t>_</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72BF5DBA" w14:textId="521796E3" w:rsidR="002A6A2C" w:rsidRDefault="00000000">
      <w:pPr>
        <w:spacing w:line="360" w:lineRule="auto"/>
        <w:ind w:firstLineChars="200" w:firstLine="480"/>
        <w:rPr>
          <w:rFonts w:eastAsiaTheme="minorEastAsia"/>
          <w:sz w:val="24"/>
          <w:lang w:val="zh-TW" w:bidi="ar"/>
        </w:rPr>
      </w:pPr>
      <w:r>
        <w:rPr>
          <w:rFonts w:eastAsiaTheme="minorEastAsia"/>
          <w:sz w:val="24"/>
          <w:lang w:bidi="ar"/>
        </w:rPr>
        <w:t>地点：</w:t>
      </w:r>
      <w:r w:rsidR="00375C4B" w:rsidRPr="00375C4B">
        <w:rPr>
          <w:rFonts w:eastAsiaTheme="minorEastAsia" w:hint="eastAsia"/>
          <w:sz w:val="24"/>
          <w:lang w:bidi="ar"/>
        </w:rPr>
        <w:t>北京市政府采购电子交易平台</w:t>
      </w:r>
      <w:r w:rsidR="006740C6">
        <w:rPr>
          <w:rFonts w:eastAsiaTheme="minorEastAsia" w:hint="eastAsia"/>
          <w:sz w:val="24"/>
          <w:lang w:bidi="ar"/>
        </w:rPr>
        <w:t>（</w:t>
      </w:r>
      <w:r w:rsidR="006740C6">
        <w:rPr>
          <w:rFonts w:eastAsiaTheme="minorEastAsia"/>
          <w:sz w:val="24"/>
          <w:lang w:bidi="ar"/>
        </w:rPr>
        <w:t>http://zbcg-bjzc.zhongcy.com/bjczj-portal-site/index.html#/home</w:t>
      </w:r>
      <w:r w:rsidR="006740C6">
        <w:rPr>
          <w:rFonts w:eastAsiaTheme="minorEastAsia" w:hint="eastAsia"/>
          <w:sz w:val="24"/>
          <w:lang w:bidi="ar"/>
        </w:rPr>
        <w:t>）</w:t>
      </w:r>
      <w:r>
        <w:rPr>
          <w:rFonts w:eastAsiaTheme="minorEastAsia"/>
          <w:sz w:val="24"/>
          <w:lang w:val="zh-TW" w:bidi="ar"/>
        </w:rPr>
        <w:t>。</w:t>
      </w:r>
    </w:p>
    <w:p w14:paraId="48AB37DB" w14:textId="77777777" w:rsidR="002A6A2C" w:rsidRDefault="00000000">
      <w:pPr>
        <w:pStyle w:val="21"/>
        <w:spacing w:before="0" w:line="360" w:lineRule="auto"/>
        <w:jc w:val="left"/>
        <w:rPr>
          <w:rFonts w:ascii="Times New Roman" w:eastAsiaTheme="minorEastAsia" w:hAnsi="Times New Roman"/>
          <w:sz w:val="24"/>
          <w:szCs w:val="24"/>
        </w:rPr>
      </w:pPr>
      <w:r>
        <w:rPr>
          <w:rFonts w:ascii="Times New Roman" w:eastAsiaTheme="minorEastAsia" w:hAnsi="Times New Roman"/>
          <w:sz w:val="24"/>
          <w:szCs w:val="24"/>
        </w:rPr>
        <w:t>五、开启</w:t>
      </w:r>
    </w:p>
    <w:p w14:paraId="6B8AA0A0" w14:textId="1727DCE2" w:rsidR="002A6A2C" w:rsidRDefault="00000000">
      <w:pPr>
        <w:spacing w:line="360" w:lineRule="auto"/>
        <w:ind w:firstLineChars="200" w:firstLine="480"/>
        <w:rPr>
          <w:rFonts w:eastAsiaTheme="minorEastAsia"/>
          <w:bCs/>
          <w:sz w:val="24"/>
          <w:u w:val="single"/>
        </w:rPr>
      </w:pPr>
      <w:r>
        <w:rPr>
          <w:rFonts w:eastAsiaTheme="minorEastAsia"/>
          <w:sz w:val="24"/>
          <w:lang w:bidi="ar"/>
        </w:rPr>
        <w:t>时间：</w:t>
      </w:r>
      <w:r w:rsidR="00375C4B">
        <w:rPr>
          <w:rFonts w:eastAsiaTheme="minorEastAsia" w:hint="eastAsia"/>
          <w:sz w:val="24"/>
        </w:rPr>
        <w:t>2026</w:t>
      </w:r>
      <w:r>
        <w:rPr>
          <w:rFonts w:eastAsiaTheme="minorEastAsia"/>
          <w:sz w:val="24"/>
          <w:lang w:bidi="ar"/>
        </w:rPr>
        <w:t>年</w:t>
      </w:r>
      <w:r>
        <w:rPr>
          <w:rFonts w:eastAsiaTheme="minorEastAsia"/>
          <w:sz w:val="24"/>
        </w:rPr>
        <w:t>_</w:t>
      </w:r>
      <w:r w:rsidR="00010222">
        <w:rPr>
          <w:rFonts w:eastAsiaTheme="minorEastAsia" w:hint="eastAsia"/>
          <w:sz w:val="24"/>
        </w:rPr>
        <w:t>9</w:t>
      </w:r>
      <w:r>
        <w:rPr>
          <w:rFonts w:eastAsiaTheme="minorEastAsia"/>
          <w:sz w:val="24"/>
        </w:rPr>
        <w:t>_</w:t>
      </w:r>
      <w:r>
        <w:rPr>
          <w:rFonts w:eastAsiaTheme="minorEastAsia"/>
          <w:sz w:val="24"/>
          <w:lang w:bidi="ar"/>
        </w:rPr>
        <w:t>月</w:t>
      </w:r>
      <w:r w:rsidR="00010222">
        <w:rPr>
          <w:rFonts w:eastAsiaTheme="minorEastAsia" w:hint="eastAsia"/>
          <w:sz w:val="24"/>
        </w:rPr>
        <w:t>24</w:t>
      </w:r>
      <w:r>
        <w:rPr>
          <w:rFonts w:eastAsiaTheme="minorEastAsia"/>
          <w:sz w:val="24"/>
        </w:rPr>
        <w:t>_</w:t>
      </w:r>
      <w:r>
        <w:rPr>
          <w:rFonts w:eastAsiaTheme="minorEastAsia"/>
          <w:sz w:val="24"/>
          <w:lang w:bidi="ar"/>
        </w:rPr>
        <w:t>日</w:t>
      </w:r>
      <w:r>
        <w:rPr>
          <w:rFonts w:eastAsiaTheme="minorEastAsia"/>
          <w:sz w:val="24"/>
        </w:rPr>
        <w:t>_</w:t>
      </w:r>
      <w:r w:rsidR="006740C6">
        <w:rPr>
          <w:rFonts w:eastAsiaTheme="minorEastAsia" w:hint="eastAsia"/>
          <w:sz w:val="24"/>
        </w:rPr>
        <w:t>10</w:t>
      </w:r>
      <w:r>
        <w:rPr>
          <w:rFonts w:eastAsiaTheme="minorEastAsia"/>
          <w:sz w:val="24"/>
        </w:rPr>
        <w:t>_</w:t>
      </w:r>
      <w:r>
        <w:rPr>
          <w:rFonts w:eastAsiaTheme="minorEastAsia"/>
          <w:sz w:val="24"/>
          <w:lang w:bidi="ar"/>
        </w:rPr>
        <w:t>点</w:t>
      </w:r>
      <w:r>
        <w:rPr>
          <w:rFonts w:eastAsiaTheme="minorEastAsia"/>
          <w:sz w:val="24"/>
        </w:rPr>
        <w:t>_</w:t>
      </w:r>
      <w:r w:rsidR="00C63401">
        <w:rPr>
          <w:rFonts w:eastAsiaTheme="minorEastAsia" w:hint="eastAsia"/>
          <w:sz w:val="24"/>
        </w:rPr>
        <w:t>00</w:t>
      </w:r>
      <w:r>
        <w:rPr>
          <w:rFonts w:eastAsiaTheme="minorEastAsia"/>
          <w:sz w:val="24"/>
        </w:rPr>
        <w:t>_</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404112AF" w14:textId="3244B774" w:rsidR="002A6A2C" w:rsidRDefault="00000000">
      <w:pPr>
        <w:spacing w:line="360" w:lineRule="auto"/>
        <w:ind w:firstLineChars="200" w:firstLine="480"/>
        <w:rPr>
          <w:rFonts w:eastAsiaTheme="minorEastAsia"/>
          <w:sz w:val="24"/>
          <w:lang w:val="zh-TW" w:bidi="ar"/>
        </w:rPr>
      </w:pPr>
      <w:r>
        <w:rPr>
          <w:rFonts w:eastAsiaTheme="minorEastAsia"/>
          <w:sz w:val="24"/>
          <w:lang w:bidi="ar"/>
        </w:rPr>
        <w:t>地点：</w:t>
      </w:r>
      <w:r w:rsidR="00375C4B">
        <w:rPr>
          <w:sz w:val="24"/>
          <w:lang w:bidi="ar"/>
        </w:rPr>
        <w:t>北京市政府采购电子交易平台</w:t>
      </w:r>
      <w:r w:rsidR="006740C6">
        <w:rPr>
          <w:rFonts w:hint="eastAsia"/>
          <w:sz w:val="24"/>
          <w:lang w:bidi="ar"/>
        </w:rPr>
        <w:t>（</w:t>
      </w:r>
      <w:r w:rsidR="006740C6">
        <w:rPr>
          <w:rFonts w:eastAsiaTheme="minorEastAsia"/>
          <w:sz w:val="24"/>
          <w:lang w:bidi="ar"/>
        </w:rPr>
        <w:t>http://zbcg-bjzc.zhongcy.com/bjczj-portal-site/index.html#/home</w:t>
      </w:r>
      <w:r w:rsidR="006740C6">
        <w:rPr>
          <w:rFonts w:hint="eastAsia"/>
          <w:sz w:val="24"/>
          <w:lang w:bidi="ar"/>
        </w:rPr>
        <w:t>）</w:t>
      </w:r>
      <w:r>
        <w:rPr>
          <w:rFonts w:eastAsiaTheme="minorEastAsia"/>
          <w:sz w:val="24"/>
          <w:lang w:val="zh-TW" w:bidi="ar"/>
        </w:rPr>
        <w:t>。</w:t>
      </w:r>
    </w:p>
    <w:p w14:paraId="3202EBDA" w14:textId="77777777" w:rsidR="002A6A2C" w:rsidRDefault="00000000">
      <w:pPr>
        <w:pStyle w:val="21"/>
        <w:spacing w:before="0" w:line="360" w:lineRule="auto"/>
        <w:jc w:val="left"/>
        <w:rPr>
          <w:rFonts w:ascii="Times New Roman" w:eastAsiaTheme="minorEastAsia" w:hAnsi="Times New Roman"/>
          <w:sz w:val="24"/>
          <w:szCs w:val="24"/>
        </w:rPr>
      </w:pPr>
      <w:bookmarkStart w:id="19" w:name="_Toc35393794"/>
      <w:bookmarkStart w:id="20" w:name="_Toc28359007"/>
      <w:bookmarkStart w:id="21" w:name="_Toc28359084"/>
      <w:bookmarkStart w:id="22" w:name="_Toc35393625"/>
      <w:r>
        <w:rPr>
          <w:rFonts w:ascii="Times New Roman" w:eastAsiaTheme="minorEastAsia" w:hAnsi="Times New Roman"/>
          <w:sz w:val="24"/>
          <w:szCs w:val="24"/>
        </w:rPr>
        <w:t>六、公告期限</w:t>
      </w:r>
      <w:bookmarkEnd w:id="19"/>
      <w:bookmarkEnd w:id="20"/>
      <w:bookmarkEnd w:id="21"/>
      <w:bookmarkEnd w:id="22"/>
    </w:p>
    <w:p w14:paraId="351ED473" w14:textId="77777777" w:rsidR="002A6A2C" w:rsidRDefault="00000000">
      <w:pPr>
        <w:spacing w:line="360" w:lineRule="auto"/>
        <w:ind w:firstLineChars="200" w:firstLine="480"/>
        <w:rPr>
          <w:rFonts w:eastAsiaTheme="minorEastAsia"/>
          <w:kern w:val="0"/>
          <w:sz w:val="24"/>
        </w:rPr>
      </w:pPr>
      <w:r>
        <w:rPr>
          <w:rFonts w:eastAsiaTheme="minorEastAsia"/>
          <w:kern w:val="0"/>
          <w:sz w:val="24"/>
        </w:rPr>
        <w:t>自本公告发布之日起</w:t>
      </w:r>
      <w:r>
        <w:rPr>
          <w:rFonts w:eastAsiaTheme="minorEastAsia"/>
          <w:kern w:val="0"/>
          <w:sz w:val="24"/>
        </w:rPr>
        <w:t>3</w:t>
      </w:r>
      <w:r>
        <w:rPr>
          <w:rFonts w:eastAsiaTheme="minorEastAsia"/>
          <w:kern w:val="0"/>
          <w:sz w:val="24"/>
        </w:rPr>
        <w:t>个工作日。</w:t>
      </w:r>
    </w:p>
    <w:p w14:paraId="0FF133B0" w14:textId="77777777" w:rsidR="002A6A2C" w:rsidRDefault="00000000">
      <w:pPr>
        <w:pStyle w:val="21"/>
        <w:spacing w:before="0" w:line="360" w:lineRule="auto"/>
        <w:jc w:val="left"/>
        <w:rPr>
          <w:rFonts w:ascii="Times New Roman" w:eastAsiaTheme="minorEastAsia" w:hAnsi="Times New Roman"/>
          <w:sz w:val="24"/>
          <w:szCs w:val="24"/>
        </w:rPr>
      </w:pPr>
      <w:bookmarkStart w:id="23" w:name="_Toc35393626"/>
      <w:bookmarkStart w:id="24" w:name="_Toc35393795"/>
      <w:r>
        <w:rPr>
          <w:rFonts w:ascii="Times New Roman" w:eastAsiaTheme="minorEastAsia" w:hAnsi="Times New Roman"/>
          <w:sz w:val="24"/>
          <w:szCs w:val="24"/>
        </w:rPr>
        <w:t>七、其他补充事宜</w:t>
      </w:r>
      <w:bookmarkEnd w:id="23"/>
      <w:bookmarkEnd w:id="24"/>
    </w:p>
    <w:p w14:paraId="503F343D" w14:textId="77777777" w:rsidR="00375C4B" w:rsidRDefault="00000000">
      <w:pPr>
        <w:spacing w:line="360" w:lineRule="auto"/>
        <w:ind w:firstLineChars="200" w:firstLine="480"/>
        <w:rPr>
          <w:sz w:val="24"/>
          <w:lang w:bidi="ar"/>
        </w:rPr>
      </w:pPr>
      <w:r>
        <w:rPr>
          <w:rFonts w:eastAsiaTheme="minorEastAsia"/>
          <w:sz w:val="24"/>
        </w:rPr>
        <w:t>1.</w:t>
      </w:r>
      <w:r>
        <w:rPr>
          <w:rFonts w:eastAsiaTheme="minorEastAsia"/>
          <w:sz w:val="24"/>
        </w:rPr>
        <w:t>本项目需要落实的政府采购政策：</w:t>
      </w:r>
    </w:p>
    <w:p w14:paraId="7BCA00A2" w14:textId="77777777" w:rsidR="00375C4B" w:rsidRDefault="00000000" w:rsidP="00375C4B">
      <w:pPr>
        <w:spacing w:line="360" w:lineRule="auto"/>
        <w:ind w:firstLineChars="200" w:firstLine="480"/>
        <w:rPr>
          <w:sz w:val="24"/>
          <w:lang w:bidi="ar"/>
        </w:rPr>
      </w:pPr>
      <w:r>
        <w:rPr>
          <w:rFonts w:hint="eastAsia"/>
          <w:sz w:val="24"/>
          <w:lang w:bidi="ar"/>
        </w:rPr>
        <w:t>1</w:t>
      </w:r>
      <w:r>
        <w:rPr>
          <w:rFonts w:hint="eastAsia"/>
          <w:sz w:val="24"/>
          <w:lang w:bidi="ar"/>
        </w:rPr>
        <w:t>）《政府采购促进中小企业发展暂行办法》（财库【</w:t>
      </w:r>
      <w:r>
        <w:rPr>
          <w:rFonts w:hint="eastAsia"/>
          <w:sz w:val="24"/>
          <w:lang w:bidi="ar"/>
        </w:rPr>
        <w:t>2011</w:t>
      </w:r>
      <w:r>
        <w:rPr>
          <w:rFonts w:hint="eastAsia"/>
          <w:sz w:val="24"/>
          <w:lang w:bidi="ar"/>
        </w:rPr>
        <w:t>】</w:t>
      </w:r>
      <w:r>
        <w:rPr>
          <w:rFonts w:hint="eastAsia"/>
          <w:sz w:val="24"/>
          <w:lang w:bidi="ar"/>
        </w:rPr>
        <w:t>181</w:t>
      </w:r>
      <w:r>
        <w:rPr>
          <w:rFonts w:hint="eastAsia"/>
          <w:sz w:val="24"/>
          <w:lang w:bidi="ar"/>
        </w:rPr>
        <w:t>号）</w:t>
      </w:r>
    </w:p>
    <w:p w14:paraId="0F8730CE" w14:textId="77777777" w:rsidR="00375C4B" w:rsidRDefault="00000000" w:rsidP="00375C4B">
      <w:pPr>
        <w:spacing w:line="360" w:lineRule="auto"/>
        <w:ind w:firstLineChars="200" w:firstLine="480"/>
        <w:rPr>
          <w:sz w:val="24"/>
          <w:lang w:bidi="ar"/>
        </w:rPr>
      </w:pPr>
      <w:r>
        <w:rPr>
          <w:rFonts w:hint="eastAsia"/>
          <w:sz w:val="24"/>
          <w:lang w:bidi="ar"/>
        </w:rPr>
        <w:t>2</w:t>
      </w:r>
      <w:r>
        <w:rPr>
          <w:rFonts w:hint="eastAsia"/>
          <w:sz w:val="24"/>
          <w:lang w:bidi="ar"/>
        </w:rPr>
        <w:t>）《财政部关于开展政府采购信用担保试点工作方案》（财库【</w:t>
      </w:r>
      <w:r>
        <w:rPr>
          <w:rFonts w:hint="eastAsia"/>
          <w:sz w:val="24"/>
          <w:lang w:bidi="ar"/>
        </w:rPr>
        <w:t>2011</w:t>
      </w:r>
      <w:r>
        <w:rPr>
          <w:rFonts w:hint="eastAsia"/>
          <w:sz w:val="24"/>
          <w:lang w:bidi="ar"/>
        </w:rPr>
        <w:t>】</w:t>
      </w:r>
      <w:r>
        <w:rPr>
          <w:rFonts w:hint="eastAsia"/>
          <w:sz w:val="24"/>
          <w:lang w:bidi="ar"/>
        </w:rPr>
        <w:t>124</w:t>
      </w:r>
      <w:r>
        <w:rPr>
          <w:rFonts w:hint="eastAsia"/>
          <w:sz w:val="24"/>
          <w:lang w:bidi="ar"/>
        </w:rPr>
        <w:t>号）</w:t>
      </w:r>
    </w:p>
    <w:p w14:paraId="5067FC51" w14:textId="77777777" w:rsidR="00375C4B" w:rsidRDefault="00000000" w:rsidP="00375C4B">
      <w:pPr>
        <w:spacing w:line="360" w:lineRule="auto"/>
        <w:ind w:firstLineChars="200" w:firstLine="480"/>
        <w:rPr>
          <w:sz w:val="24"/>
          <w:lang w:bidi="ar"/>
        </w:rPr>
      </w:pPr>
      <w:r>
        <w:rPr>
          <w:rFonts w:hint="eastAsia"/>
          <w:sz w:val="24"/>
          <w:lang w:bidi="ar"/>
        </w:rPr>
        <w:t>3</w:t>
      </w:r>
      <w:r>
        <w:rPr>
          <w:rFonts w:hint="eastAsia"/>
          <w:sz w:val="24"/>
          <w:lang w:bidi="ar"/>
        </w:rPr>
        <w:t>）《财政部、司法部关于政府采购支持监狱企业发展有关问题的通知》（财库【</w:t>
      </w:r>
      <w:r>
        <w:rPr>
          <w:rFonts w:hint="eastAsia"/>
          <w:sz w:val="24"/>
          <w:lang w:bidi="ar"/>
        </w:rPr>
        <w:t>2014</w:t>
      </w:r>
      <w:r>
        <w:rPr>
          <w:rFonts w:hint="eastAsia"/>
          <w:sz w:val="24"/>
          <w:lang w:bidi="ar"/>
        </w:rPr>
        <w:t>】</w:t>
      </w:r>
      <w:r>
        <w:rPr>
          <w:rFonts w:hint="eastAsia"/>
          <w:sz w:val="24"/>
          <w:lang w:bidi="ar"/>
        </w:rPr>
        <w:lastRenderedPageBreak/>
        <w:t>68</w:t>
      </w:r>
      <w:r>
        <w:rPr>
          <w:rFonts w:hint="eastAsia"/>
          <w:sz w:val="24"/>
          <w:lang w:bidi="ar"/>
        </w:rPr>
        <w:t>号）</w:t>
      </w:r>
    </w:p>
    <w:p w14:paraId="40479315" w14:textId="77777777" w:rsidR="00375C4B" w:rsidRDefault="00000000" w:rsidP="00375C4B">
      <w:pPr>
        <w:spacing w:line="360" w:lineRule="auto"/>
        <w:ind w:firstLineChars="200" w:firstLine="480"/>
        <w:rPr>
          <w:sz w:val="24"/>
          <w:lang w:bidi="ar"/>
        </w:rPr>
      </w:pPr>
      <w:r>
        <w:rPr>
          <w:rFonts w:hint="eastAsia"/>
          <w:sz w:val="24"/>
          <w:lang w:bidi="ar"/>
        </w:rPr>
        <w:t>4</w:t>
      </w:r>
      <w:r>
        <w:rPr>
          <w:rFonts w:hint="eastAsia"/>
          <w:sz w:val="24"/>
          <w:lang w:bidi="ar"/>
        </w:rPr>
        <w:t>）《财政部关于在政府采购活动中查询及使用信用记录有关问题的通知》（财库【</w:t>
      </w:r>
      <w:r>
        <w:rPr>
          <w:rFonts w:hint="eastAsia"/>
          <w:sz w:val="24"/>
          <w:lang w:bidi="ar"/>
        </w:rPr>
        <w:t>2016</w:t>
      </w:r>
      <w:r>
        <w:rPr>
          <w:rFonts w:hint="eastAsia"/>
          <w:sz w:val="24"/>
          <w:lang w:bidi="ar"/>
        </w:rPr>
        <w:t>】</w:t>
      </w:r>
      <w:r>
        <w:rPr>
          <w:rFonts w:hint="eastAsia"/>
          <w:sz w:val="24"/>
          <w:lang w:bidi="ar"/>
        </w:rPr>
        <w:t>125</w:t>
      </w:r>
      <w:r>
        <w:rPr>
          <w:rFonts w:hint="eastAsia"/>
          <w:sz w:val="24"/>
          <w:lang w:bidi="ar"/>
        </w:rPr>
        <w:t>号）</w:t>
      </w:r>
    </w:p>
    <w:p w14:paraId="14E25670" w14:textId="77777777" w:rsidR="00375C4B" w:rsidRDefault="00000000" w:rsidP="00375C4B">
      <w:pPr>
        <w:spacing w:line="360" w:lineRule="auto"/>
        <w:ind w:firstLineChars="200" w:firstLine="480"/>
        <w:rPr>
          <w:sz w:val="24"/>
          <w:lang w:bidi="ar"/>
        </w:rPr>
      </w:pPr>
      <w:r>
        <w:rPr>
          <w:rFonts w:hint="eastAsia"/>
          <w:sz w:val="24"/>
          <w:lang w:bidi="ar"/>
        </w:rPr>
        <w:t>5</w:t>
      </w:r>
      <w:r>
        <w:rPr>
          <w:rFonts w:hint="eastAsia"/>
          <w:sz w:val="24"/>
          <w:lang w:bidi="ar"/>
        </w:rPr>
        <w:t>）《三部门联合发布关于促进残疾人就业政府采购政策的通知》（财库【</w:t>
      </w:r>
      <w:r>
        <w:rPr>
          <w:rFonts w:hint="eastAsia"/>
          <w:sz w:val="24"/>
          <w:lang w:bidi="ar"/>
        </w:rPr>
        <w:t>2017</w:t>
      </w:r>
      <w:r>
        <w:rPr>
          <w:rFonts w:hint="eastAsia"/>
          <w:sz w:val="24"/>
          <w:lang w:bidi="ar"/>
        </w:rPr>
        <w:t>】</w:t>
      </w:r>
      <w:r>
        <w:rPr>
          <w:rFonts w:hint="eastAsia"/>
          <w:sz w:val="24"/>
          <w:lang w:bidi="ar"/>
        </w:rPr>
        <w:t>141</w:t>
      </w:r>
      <w:r>
        <w:rPr>
          <w:rFonts w:hint="eastAsia"/>
          <w:sz w:val="24"/>
          <w:lang w:bidi="ar"/>
        </w:rPr>
        <w:t>号）</w:t>
      </w:r>
    </w:p>
    <w:p w14:paraId="33588DAD" w14:textId="4A1AB6F1" w:rsidR="002A6A2C" w:rsidRDefault="00000000" w:rsidP="00375C4B">
      <w:pPr>
        <w:spacing w:line="360" w:lineRule="auto"/>
        <w:ind w:firstLineChars="200" w:firstLine="480"/>
        <w:rPr>
          <w:rFonts w:eastAsiaTheme="minorEastAsia"/>
          <w:sz w:val="24"/>
        </w:rPr>
      </w:pPr>
      <w:r>
        <w:rPr>
          <w:rFonts w:hint="eastAsia"/>
          <w:sz w:val="24"/>
          <w:lang w:bidi="ar"/>
        </w:rPr>
        <w:t>6</w:t>
      </w:r>
      <w:r>
        <w:rPr>
          <w:rFonts w:hint="eastAsia"/>
          <w:sz w:val="24"/>
          <w:lang w:bidi="ar"/>
        </w:rPr>
        <w:t>）关于信息安全产品实施政府采购的通知（财库【</w:t>
      </w:r>
      <w:r>
        <w:rPr>
          <w:rFonts w:hint="eastAsia"/>
          <w:sz w:val="24"/>
          <w:lang w:bidi="ar"/>
        </w:rPr>
        <w:t>2010</w:t>
      </w:r>
      <w:r>
        <w:rPr>
          <w:rFonts w:hint="eastAsia"/>
          <w:sz w:val="24"/>
          <w:lang w:bidi="ar"/>
        </w:rPr>
        <w:t>】</w:t>
      </w:r>
      <w:r>
        <w:rPr>
          <w:rFonts w:hint="eastAsia"/>
          <w:sz w:val="24"/>
          <w:lang w:bidi="ar"/>
        </w:rPr>
        <w:t>48</w:t>
      </w:r>
      <w:r>
        <w:rPr>
          <w:rFonts w:hint="eastAsia"/>
          <w:sz w:val="24"/>
          <w:lang w:bidi="ar"/>
        </w:rPr>
        <w:t>号）</w:t>
      </w:r>
      <w:r>
        <w:rPr>
          <w:rFonts w:eastAsiaTheme="minorEastAsia"/>
          <w:sz w:val="24"/>
          <w:lang w:bidi="ar"/>
        </w:rPr>
        <w:t>。</w:t>
      </w:r>
      <w:r>
        <w:rPr>
          <w:rFonts w:eastAsiaTheme="minorEastAsia"/>
          <w:sz w:val="24"/>
        </w:rPr>
        <w:t xml:space="preserve"> </w:t>
      </w:r>
    </w:p>
    <w:p w14:paraId="1CB9BAB1" w14:textId="3C61B181" w:rsidR="002A6A2C" w:rsidRDefault="00000000">
      <w:pPr>
        <w:widowControl/>
        <w:adjustRightInd w:val="0"/>
        <w:snapToGrid w:val="0"/>
        <w:spacing w:line="360" w:lineRule="auto"/>
        <w:ind w:firstLineChars="200" w:firstLine="480"/>
        <w:jc w:val="left"/>
        <w:rPr>
          <w:rFonts w:eastAsiaTheme="minorEastAsia"/>
          <w:bCs/>
          <w:sz w:val="24"/>
          <w:lang w:bidi="ar"/>
        </w:rPr>
      </w:pPr>
      <w:r>
        <w:rPr>
          <w:rFonts w:eastAsiaTheme="minorEastAsia" w:hint="eastAsia"/>
          <w:sz w:val="24"/>
          <w:lang w:bidi="ar"/>
        </w:rPr>
        <w:t>2</w:t>
      </w:r>
      <w:r>
        <w:rPr>
          <w:rFonts w:eastAsiaTheme="minorEastAsia"/>
          <w:sz w:val="24"/>
          <w:lang w:bidi="ar"/>
        </w:rPr>
        <w:t>.</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w:t>
      </w:r>
      <w:r>
        <w:rPr>
          <w:rFonts w:eastAsiaTheme="minorEastAsia"/>
          <w:bCs/>
          <w:sz w:val="24"/>
          <w:lang w:bidi="ar"/>
        </w:rPr>
        <w:t>数字证书</w:t>
      </w:r>
      <w:r>
        <w:rPr>
          <w:sz w:val="24"/>
          <w:lang w:bidi="ar"/>
        </w:rPr>
        <w:t>或电子营业执照</w:t>
      </w:r>
      <w:r>
        <w:rPr>
          <w:rFonts w:eastAsiaTheme="minorEastAsia"/>
          <w:bCs/>
          <w:sz w:val="24"/>
          <w:lang w:bidi="ar"/>
        </w:rPr>
        <w:t>情况确认是否符合本项目电子化采购流程要求。</w:t>
      </w:r>
    </w:p>
    <w:p w14:paraId="1C3BCD34" w14:textId="77777777" w:rsidR="002A6A2C" w:rsidRDefault="00000000">
      <w:pPr>
        <w:adjustRightInd w:val="0"/>
        <w:snapToGrid w:val="0"/>
        <w:spacing w:line="360" w:lineRule="auto"/>
        <w:ind w:firstLineChars="200" w:firstLine="480"/>
        <w:rPr>
          <w:rFonts w:eastAsiaTheme="minorEastAsia"/>
          <w:sz w:val="24"/>
        </w:rPr>
      </w:pPr>
      <w:r>
        <w:rPr>
          <w:rFonts w:eastAsiaTheme="minorEastAsia"/>
          <w:sz w:val="24"/>
          <w:lang w:bidi="ar"/>
        </w:rPr>
        <w:t>CA</w:t>
      </w:r>
      <w:r>
        <w:rPr>
          <w:rFonts w:eastAsiaTheme="minorEastAsia"/>
          <w:sz w:val="24"/>
          <w:lang w:bidi="ar"/>
        </w:rPr>
        <w:t>数字证书服务热线</w:t>
      </w:r>
      <w:r>
        <w:rPr>
          <w:rFonts w:eastAsiaTheme="minorEastAsia"/>
          <w:sz w:val="24"/>
          <w:lang w:bidi="ar"/>
        </w:rPr>
        <w:t xml:space="preserve"> 010-58511086</w:t>
      </w:r>
    </w:p>
    <w:p w14:paraId="3D3C0082" w14:textId="77777777" w:rsidR="002A6A2C" w:rsidRDefault="00000000">
      <w:pPr>
        <w:adjustRightInd w:val="0"/>
        <w:snapToGrid w:val="0"/>
        <w:spacing w:line="360" w:lineRule="auto"/>
        <w:ind w:firstLineChars="200" w:firstLine="480"/>
        <w:rPr>
          <w:sz w:val="24"/>
        </w:rPr>
      </w:pPr>
      <w:r>
        <w:rPr>
          <w:sz w:val="24"/>
          <w:lang w:bidi="ar"/>
        </w:rPr>
        <w:t>电子营业执照服务热线</w:t>
      </w:r>
      <w:r>
        <w:rPr>
          <w:sz w:val="24"/>
          <w:lang w:bidi="ar"/>
        </w:rPr>
        <w:t xml:space="preserve"> 400-699-7000</w:t>
      </w:r>
    </w:p>
    <w:p w14:paraId="41EC530B" w14:textId="77777777" w:rsidR="002A6A2C" w:rsidRDefault="00000000">
      <w:pPr>
        <w:adjustRightInd w:val="0"/>
        <w:snapToGrid w:val="0"/>
        <w:spacing w:line="360" w:lineRule="auto"/>
        <w:ind w:firstLineChars="200" w:firstLine="480"/>
        <w:rPr>
          <w:rFonts w:eastAsiaTheme="minorEastAsia"/>
          <w:sz w:val="24"/>
        </w:rPr>
      </w:pPr>
      <w:r>
        <w:rPr>
          <w:rFonts w:eastAsiaTheme="minorEastAsia"/>
          <w:sz w:val="24"/>
          <w:lang w:bidi="ar"/>
        </w:rPr>
        <w:t>技术支持服务热线</w:t>
      </w:r>
      <w:r>
        <w:rPr>
          <w:rFonts w:eastAsiaTheme="minorEastAsia"/>
          <w:sz w:val="24"/>
          <w:lang w:bidi="ar"/>
        </w:rPr>
        <w:t xml:space="preserve">    010-86483801    </w:t>
      </w:r>
    </w:p>
    <w:p w14:paraId="223AA257" w14:textId="50FCBD5E" w:rsidR="002A6A2C" w:rsidRDefault="00000000">
      <w:pPr>
        <w:widowControl/>
        <w:adjustRightInd w:val="0"/>
        <w:snapToGrid w:val="0"/>
        <w:spacing w:line="360" w:lineRule="auto"/>
        <w:ind w:firstLineChars="200" w:firstLine="480"/>
        <w:jc w:val="left"/>
        <w:rPr>
          <w:rFonts w:eastAsiaTheme="minorEastAsia"/>
          <w:sz w:val="24"/>
          <w:lang w:bidi="ar"/>
        </w:rPr>
      </w:pPr>
      <w:r>
        <w:rPr>
          <w:rFonts w:eastAsiaTheme="minorEastAsia" w:hint="eastAsia"/>
          <w:sz w:val="24"/>
          <w:lang w:bidi="ar"/>
        </w:rPr>
        <w:t>2</w:t>
      </w:r>
      <w:r>
        <w:rPr>
          <w:rFonts w:eastAsiaTheme="minorEastAsia"/>
          <w:sz w:val="24"/>
          <w:lang w:bidi="ar"/>
        </w:rPr>
        <w:t>.1</w:t>
      </w:r>
      <w:r>
        <w:rPr>
          <w:rFonts w:eastAsiaTheme="minorEastAsia"/>
          <w:sz w:val="24"/>
          <w:lang w:bidi="ar"/>
        </w:rPr>
        <w:t>办理</w:t>
      </w:r>
      <w:r>
        <w:rPr>
          <w:rFonts w:eastAsiaTheme="minorEastAsia"/>
          <w:sz w:val="24"/>
          <w:lang w:bidi="ar"/>
        </w:rPr>
        <w:t>CA</w:t>
      </w:r>
      <w:r>
        <w:rPr>
          <w:rFonts w:eastAsiaTheme="minorEastAsia"/>
          <w:sz w:val="24"/>
          <w:lang w:bidi="ar"/>
        </w:rPr>
        <w:t>数字证书</w:t>
      </w:r>
      <w:r>
        <w:rPr>
          <w:sz w:val="24"/>
          <w:lang w:bidi="ar"/>
        </w:rPr>
        <w:t>或电子营业执照</w:t>
      </w:r>
    </w:p>
    <w:p w14:paraId="3E72B92D" w14:textId="77777777" w:rsidR="002A6A2C" w:rsidRDefault="00000000">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供应商登录北京市政府采购电子交易平台查阅</w:t>
      </w:r>
      <w:r>
        <w:rPr>
          <w:rFonts w:eastAsiaTheme="minorEastAsia"/>
          <w:sz w:val="24"/>
          <w:lang w:bidi="ar"/>
        </w:rPr>
        <w:t xml:space="preserve"> “</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w:t>
      </w:r>
      <w:r>
        <w:rPr>
          <w:rFonts w:eastAsiaTheme="minorEastAsia"/>
          <w:sz w:val="24"/>
          <w:lang w:bidi="ar"/>
        </w:rPr>
        <w:t>CA</w:t>
      </w:r>
      <w:r>
        <w:rPr>
          <w:rFonts w:eastAsiaTheme="minorEastAsia"/>
          <w:sz w:val="24"/>
          <w:lang w:bidi="ar"/>
        </w:rPr>
        <w:t>办理操作流程指引</w:t>
      </w:r>
      <w:r>
        <w:rPr>
          <w:rFonts w:eastAsiaTheme="minorEastAsia"/>
          <w:sz w:val="24"/>
          <w:lang w:bidi="ar"/>
        </w:rPr>
        <w:t>”</w:t>
      </w:r>
      <w:r>
        <w:rPr>
          <w:sz w:val="24"/>
          <w:lang w:bidi="ar"/>
        </w:rPr>
        <w:t xml:space="preserve"> /“</w:t>
      </w:r>
      <w:r>
        <w:rPr>
          <w:sz w:val="24"/>
          <w:lang w:bidi="ar"/>
        </w:rPr>
        <w:t>电子营业执照使用指南</w:t>
      </w:r>
      <w:r>
        <w:rPr>
          <w:sz w:val="24"/>
          <w:lang w:bidi="ar"/>
        </w:rPr>
        <w:t>”</w:t>
      </w:r>
      <w:r>
        <w:rPr>
          <w:rFonts w:eastAsiaTheme="minorEastAsia"/>
          <w:sz w:val="24"/>
          <w:lang w:bidi="ar"/>
        </w:rPr>
        <w:t>，按照程序要求办理。</w:t>
      </w:r>
    </w:p>
    <w:p w14:paraId="5236B775" w14:textId="263DBEC3" w:rsidR="002A6A2C" w:rsidRDefault="00000000">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2</w:t>
      </w:r>
      <w:r>
        <w:rPr>
          <w:rFonts w:eastAsiaTheme="minorEastAsia"/>
          <w:sz w:val="24"/>
          <w:lang w:bidi="ar"/>
        </w:rPr>
        <w:t>.2</w:t>
      </w:r>
      <w:r>
        <w:rPr>
          <w:rFonts w:eastAsiaTheme="minorEastAsia"/>
          <w:sz w:val="24"/>
          <w:lang w:bidi="ar"/>
        </w:rPr>
        <w:t>注册</w:t>
      </w:r>
    </w:p>
    <w:p w14:paraId="1828E19E" w14:textId="77777777" w:rsidR="002A6A2C" w:rsidRDefault="00000000">
      <w:pPr>
        <w:adjustRightInd w:val="0"/>
        <w:snapToGrid w:val="0"/>
        <w:spacing w:line="360" w:lineRule="auto"/>
        <w:ind w:firstLineChars="200" w:firstLine="480"/>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操作指南</w:t>
      </w:r>
      <w:r>
        <w:rPr>
          <w:rFonts w:eastAsiaTheme="minorEastAsia"/>
          <w:sz w:val="24"/>
          <w:lang w:bidi="ar"/>
        </w:rPr>
        <w:t>”—“</w:t>
      </w:r>
      <w:r>
        <w:rPr>
          <w:rFonts w:eastAsiaTheme="minorEastAsia"/>
          <w:sz w:val="24"/>
          <w:lang w:bidi="ar"/>
        </w:rPr>
        <w:t>市场主体注册入库操作流程指引</w:t>
      </w:r>
      <w:r>
        <w:rPr>
          <w:rFonts w:eastAsiaTheme="minorEastAsia"/>
          <w:sz w:val="24"/>
          <w:lang w:bidi="ar"/>
        </w:rPr>
        <w:t>”</w:t>
      </w:r>
      <w:r>
        <w:rPr>
          <w:rFonts w:eastAsiaTheme="minorEastAsia"/>
          <w:sz w:val="24"/>
          <w:lang w:bidi="ar"/>
        </w:rPr>
        <w:t>进行自助注册绑定。</w:t>
      </w:r>
    </w:p>
    <w:p w14:paraId="73642344" w14:textId="14185131" w:rsidR="002A6A2C" w:rsidRDefault="00000000">
      <w:pPr>
        <w:widowControl/>
        <w:adjustRightInd w:val="0"/>
        <w:snapToGrid w:val="0"/>
        <w:spacing w:line="360" w:lineRule="auto"/>
        <w:ind w:firstLineChars="200" w:firstLine="480"/>
        <w:jc w:val="left"/>
        <w:rPr>
          <w:rFonts w:eastAsiaTheme="minorEastAsia"/>
          <w:sz w:val="24"/>
          <w:lang w:bidi="ar"/>
        </w:rPr>
      </w:pPr>
      <w:r>
        <w:rPr>
          <w:rFonts w:eastAsiaTheme="minorEastAsia" w:hint="eastAsia"/>
          <w:sz w:val="24"/>
          <w:lang w:bidi="ar"/>
        </w:rPr>
        <w:t>2</w:t>
      </w:r>
      <w:r>
        <w:rPr>
          <w:rFonts w:eastAsiaTheme="minorEastAsia"/>
          <w:sz w:val="24"/>
          <w:lang w:bidi="ar"/>
        </w:rPr>
        <w:t>.3</w:t>
      </w:r>
      <w:r>
        <w:rPr>
          <w:rFonts w:eastAsiaTheme="minorEastAsia"/>
          <w:sz w:val="24"/>
          <w:lang w:bidi="ar"/>
        </w:rPr>
        <w:t>驱动、客户端下载</w:t>
      </w:r>
    </w:p>
    <w:p w14:paraId="63A9E2BC" w14:textId="77777777" w:rsidR="002A6A2C" w:rsidRDefault="00000000">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招标采购系统文件驱动安装包</w:t>
      </w:r>
      <w:r>
        <w:rPr>
          <w:rFonts w:eastAsiaTheme="minorEastAsia"/>
          <w:sz w:val="24"/>
          <w:lang w:bidi="ar"/>
        </w:rPr>
        <w:t>”</w:t>
      </w:r>
      <w:r>
        <w:rPr>
          <w:rFonts w:eastAsiaTheme="minorEastAsia"/>
          <w:sz w:val="24"/>
          <w:lang w:bidi="ar"/>
        </w:rPr>
        <w:t>下载相关驱动。</w:t>
      </w:r>
    </w:p>
    <w:p w14:paraId="076C2A08" w14:textId="77777777" w:rsidR="002A6A2C" w:rsidRDefault="00000000">
      <w:pPr>
        <w:adjustRightInd w:val="0"/>
        <w:snapToGrid w:val="0"/>
        <w:spacing w:line="360" w:lineRule="auto"/>
        <w:ind w:firstLineChars="200" w:firstLine="480"/>
        <w:rPr>
          <w:rFonts w:eastAsiaTheme="minorEastAsia"/>
          <w:sz w:val="24"/>
          <w:lang w:bidi="ar"/>
        </w:rPr>
      </w:pPr>
      <w:r>
        <w:rPr>
          <w:rFonts w:eastAsiaTheme="minorEastAsia"/>
          <w:sz w:val="24"/>
          <w:lang w:bidi="ar"/>
        </w:rPr>
        <w:t>供应商登录北京市政府采购电子交易平台</w:t>
      </w:r>
      <w:r>
        <w:rPr>
          <w:rFonts w:eastAsiaTheme="minorEastAsia"/>
          <w:sz w:val="24"/>
          <w:lang w:bidi="ar"/>
        </w:rPr>
        <w:t>“</w:t>
      </w:r>
      <w:r>
        <w:rPr>
          <w:rFonts w:eastAsiaTheme="minorEastAsia"/>
          <w:sz w:val="24"/>
          <w:lang w:bidi="ar"/>
        </w:rPr>
        <w:t>用户指南</w:t>
      </w:r>
      <w:r>
        <w:rPr>
          <w:rFonts w:eastAsiaTheme="minorEastAsia"/>
          <w:sz w:val="24"/>
          <w:lang w:bidi="ar"/>
        </w:rPr>
        <w:t>”—“</w:t>
      </w:r>
      <w:r>
        <w:rPr>
          <w:rFonts w:eastAsiaTheme="minorEastAsia"/>
          <w:sz w:val="24"/>
          <w:lang w:bidi="ar"/>
        </w:rPr>
        <w:t>工具下载</w:t>
      </w:r>
      <w:r>
        <w:rPr>
          <w:rFonts w:eastAsiaTheme="minorEastAsia"/>
          <w:sz w:val="24"/>
          <w:lang w:bidi="ar"/>
        </w:rPr>
        <w:t>”—“</w:t>
      </w:r>
      <w:r>
        <w:rPr>
          <w:rFonts w:eastAsiaTheme="minorEastAsia"/>
          <w:sz w:val="24"/>
          <w:lang w:bidi="ar"/>
        </w:rPr>
        <w:t>投标文件编制工具</w:t>
      </w:r>
      <w:r>
        <w:rPr>
          <w:rFonts w:eastAsiaTheme="minorEastAsia"/>
          <w:sz w:val="24"/>
          <w:lang w:bidi="ar"/>
        </w:rPr>
        <w:t>”</w:t>
      </w:r>
      <w:r>
        <w:rPr>
          <w:rFonts w:eastAsiaTheme="minorEastAsia"/>
          <w:sz w:val="24"/>
          <w:lang w:bidi="ar"/>
        </w:rPr>
        <w:t>下载相关客户端。</w:t>
      </w:r>
    </w:p>
    <w:p w14:paraId="5B951F50" w14:textId="140E772B" w:rsidR="002A6A2C" w:rsidRDefault="00000000">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2</w:t>
      </w:r>
      <w:r>
        <w:rPr>
          <w:rFonts w:eastAsiaTheme="minorEastAsia"/>
          <w:sz w:val="24"/>
          <w:lang w:bidi="ar"/>
        </w:rPr>
        <w:t xml:space="preserve">.4 </w:t>
      </w:r>
      <w:r>
        <w:rPr>
          <w:rFonts w:eastAsiaTheme="minorEastAsia"/>
          <w:sz w:val="24"/>
          <w:lang w:bidi="ar"/>
        </w:rPr>
        <w:t>获取电子竞争性磋商文件</w:t>
      </w:r>
    </w:p>
    <w:p w14:paraId="02DF38ED" w14:textId="77777777" w:rsidR="002A6A2C" w:rsidRDefault="00000000">
      <w:pPr>
        <w:adjustRightInd w:val="0"/>
        <w:snapToGrid w:val="0"/>
        <w:spacing w:line="360" w:lineRule="auto"/>
        <w:ind w:firstLineChars="200" w:firstLine="480"/>
        <w:rPr>
          <w:rFonts w:eastAsiaTheme="minorEastAsia"/>
          <w:sz w:val="24"/>
          <w:lang w:bidi="ar"/>
        </w:rPr>
      </w:pPr>
      <w:r>
        <w:rPr>
          <w:rFonts w:eastAsiaTheme="minorEastAsia"/>
          <w:sz w:val="24"/>
          <w:lang w:bidi="ar"/>
        </w:rPr>
        <w:lastRenderedPageBreak/>
        <w:t>供应商使用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bidi="ar"/>
        </w:rPr>
        <w:t>登录北京市政府采购电子交易平台获取电子竞争性磋商文件。</w:t>
      </w:r>
    </w:p>
    <w:p w14:paraId="48978F0C" w14:textId="77777777" w:rsidR="002A6A2C" w:rsidRDefault="00000000">
      <w:pPr>
        <w:adjustRightInd w:val="0"/>
        <w:snapToGrid w:val="0"/>
        <w:spacing w:line="360" w:lineRule="auto"/>
        <w:ind w:firstLineChars="200" w:firstLine="48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w:t>
      </w:r>
      <w:r>
        <w:rPr>
          <w:sz w:val="24"/>
          <w:lang w:bidi="ar"/>
        </w:rPr>
        <w:t>/</w:t>
      </w:r>
      <w:r>
        <w:rPr>
          <w:sz w:val="24"/>
          <w:lang w:bidi="ar"/>
        </w:rPr>
        <w:t>采购文件环节分别按采购包下载采购文件电子版。未在规定期限内按上述操作获取文件的采购包，供应商无法提交相应包的电子响应文件。</w:t>
      </w:r>
    </w:p>
    <w:p w14:paraId="7957ACFB" w14:textId="7EFB8DC7" w:rsidR="002A6A2C" w:rsidRDefault="00000000">
      <w:pPr>
        <w:adjustRightInd w:val="0"/>
        <w:snapToGrid w:val="0"/>
        <w:spacing w:line="360" w:lineRule="auto"/>
        <w:ind w:firstLineChars="200" w:firstLine="480"/>
        <w:rPr>
          <w:rFonts w:eastAsiaTheme="minorEastAsia"/>
          <w:sz w:val="24"/>
          <w:lang w:bidi="ar"/>
        </w:rPr>
      </w:pPr>
      <w:r>
        <w:rPr>
          <w:rFonts w:eastAsiaTheme="minorEastAsia" w:hint="eastAsia"/>
          <w:sz w:val="24"/>
          <w:lang w:bidi="ar"/>
        </w:rPr>
        <w:t>2</w:t>
      </w:r>
      <w:r>
        <w:rPr>
          <w:rFonts w:eastAsiaTheme="minorEastAsia"/>
          <w:sz w:val="24"/>
          <w:lang w:bidi="ar"/>
        </w:rPr>
        <w:t>.5</w:t>
      </w:r>
      <w:r>
        <w:rPr>
          <w:rFonts w:eastAsiaTheme="minorEastAsia"/>
          <w:sz w:val="24"/>
          <w:lang w:bidi="ar"/>
        </w:rPr>
        <w:t>编制电子响应文件</w:t>
      </w:r>
    </w:p>
    <w:p w14:paraId="33940010" w14:textId="77777777" w:rsidR="002A6A2C" w:rsidRDefault="00000000">
      <w:pPr>
        <w:adjustRightInd w:val="0"/>
        <w:snapToGrid w:val="0"/>
        <w:spacing w:line="360" w:lineRule="auto"/>
        <w:ind w:firstLineChars="200" w:firstLine="48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4FD3286C" w14:textId="6FAED8C0" w:rsidR="002A6A2C" w:rsidRDefault="00000000">
      <w:pPr>
        <w:widowControl/>
        <w:spacing w:line="360" w:lineRule="auto"/>
        <w:ind w:firstLineChars="200" w:firstLine="480"/>
        <w:jc w:val="left"/>
        <w:rPr>
          <w:rFonts w:eastAsiaTheme="minorEastAsia"/>
          <w:sz w:val="24"/>
          <w:lang w:val="zh-TW" w:bidi="ar"/>
        </w:rPr>
      </w:pPr>
      <w:r>
        <w:rPr>
          <w:rFonts w:eastAsiaTheme="minorEastAsia" w:hint="eastAsia"/>
          <w:sz w:val="24"/>
          <w:lang w:val="zh-TW" w:bidi="ar"/>
        </w:rPr>
        <w:t>2</w:t>
      </w:r>
      <w:r>
        <w:rPr>
          <w:rFonts w:eastAsiaTheme="minorEastAsia"/>
          <w:sz w:val="24"/>
          <w:lang w:val="zh-TW" w:eastAsia="zh-TW" w:bidi="ar"/>
        </w:rPr>
        <w:t>.6</w:t>
      </w:r>
      <w:r>
        <w:rPr>
          <w:rFonts w:eastAsiaTheme="minorEastAsia"/>
          <w:sz w:val="24"/>
          <w:lang w:val="zh-TW" w:bidi="ar"/>
        </w:rPr>
        <w:t>提交电子响应文件</w:t>
      </w:r>
    </w:p>
    <w:p w14:paraId="72C2A36E" w14:textId="77777777" w:rsidR="002A6A2C" w:rsidRDefault="00000000">
      <w:pPr>
        <w:widowControl/>
        <w:spacing w:line="360" w:lineRule="auto"/>
        <w:ind w:firstLineChars="200" w:firstLine="48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300497E4" w14:textId="179B4B26" w:rsidR="002A6A2C" w:rsidRDefault="00000000">
      <w:pPr>
        <w:spacing w:line="360" w:lineRule="auto"/>
        <w:ind w:firstLineChars="200" w:firstLine="480"/>
        <w:rPr>
          <w:rFonts w:eastAsiaTheme="minorEastAsia"/>
          <w:sz w:val="24"/>
          <w:lang w:eastAsia="zh-TW"/>
        </w:rPr>
      </w:pPr>
      <w:r>
        <w:rPr>
          <w:rFonts w:eastAsiaTheme="minorEastAsia" w:hint="eastAsia"/>
          <w:sz w:val="24"/>
          <w:lang w:val="zh-TW"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14:paraId="3B43D314" w14:textId="77777777" w:rsidR="002A6A2C" w:rsidRDefault="00000000">
      <w:pPr>
        <w:spacing w:line="360" w:lineRule="auto"/>
        <w:ind w:firstLineChars="200" w:firstLine="48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w:t>
      </w:r>
      <w:r>
        <w:rPr>
          <w:rFonts w:eastAsiaTheme="minorEastAsia"/>
          <w:sz w:val="24"/>
          <w:lang w:bidi="ar"/>
        </w:rPr>
        <w:t>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539FEB81" w14:textId="77777777" w:rsidR="002A6A2C" w:rsidRDefault="00000000">
      <w:pPr>
        <w:pStyle w:val="21"/>
        <w:spacing w:before="0" w:line="360" w:lineRule="auto"/>
        <w:jc w:val="left"/>
        <w:rPr>
          <w:rFonts w:ascii="Times New Roman" w:eastAsiaTheme="minorEastAsia" w:hAnsi="Times New Roman"/>
          <w:sz w:val="24"/>
          <w:szCs w:val="24"/>
        </w:rPr>
      </w:pPr>
      <w:bookmarkStart w:id="25" w:name="_Toc35393627"/>
      <w:bookmarkStart w:id="26" w:name="_Toc35393796"/>
      <w:bookmarkStart w:id="27" w:name="_Toc28359008"/>
      <w:bookmarkStart w:id="28" w:name="_Toc28359085"/>
      <w:r>
        <w:rPr>
          <w:rFonts w:ascii="Times New Roman" w:eastAsiaTheme="minorEastAsia" w:hAnsi="Times New Roman"/>
          <w:sz w:val="24"/>
          <w:szCs w:val="24"/>
        </w:rPr>
        <w:t>八、对本次采购提出询问，请按以下方式联系。</w:t>
      </w:r>
      <w:bookmarkEnd w:id="25"/>
      <w:bookmarkEnd w:id="26"/>
      <w:bookmarkEnd w:id="27"/>
      <w:bookmarkEnd w:id="28"/>
    </w:p>
    <w:p w14:paraId="391A8FE0" w14:textId="77777777" w:rsidR="002A6A2C" w:rsidRDefault="00000000">
      <w:pPr>
        <w:widowControl/>
        <w:spacing w:line="360" w:lineRule="auto"/>
        <w:jc w:val="left"/>
        <w:rPr>
          <w:rFonts w:eastAsiaTheme="minorEastAsia"/>
          <w:b/>
          <w:sz w:val="24"/>
        </w:rPr>
      </w:pPr>
      <w:r>
        <w:rPr>
          <w:rFonts w:eastAsiaTheme="minorEastAsia"/>
          <w:sz w:val="24"/>
        </w:rPr>
        <w:t xml:space="preserve">　　　</w:t>
      </w:r>
      <w:r>
        <w:rPr>
          <w:rFonts w:eastAsiaTheme="minorEastAsia"/>
          <w:b/>
          <w:sz w:val="24"/>
        </w:rPr>
        <w:t>1.</w:t>
      </w:r>
      <w:r>
        <w:rPr>
          <w:rFonts w:eastAsiaTheme="minorEastAsia"/>
          <w:b/>
          <w:sz w:val="24"/>
        </w:rPr>
        <w:t>采购人信息</w:t>
      </w:r>
    </w:p>
    <w:p w14:paraId="4B0E6050" w14:textId="4786DD62" w:rsidR="002A6A2C" w:rsidRDefault="00000000">
      <w:pPr>
        <w:spacing w:line="360" w:lineRule="auto"/>
        <w:ind w:leftChars="371" w:left="1079" w:hangingChars="125" w:hanging="300"/>
        <w:jc w:val="left"/>
        <w:rPr>
          <w:rFonts w:eastAsiaTheme="minorEastAsia"/>
          <w:sz w:val="24"/>
        </w:rPr>
      </w:pPr>
      <w:bookmarkStart w:id="29" w:name="_Toc28359009"/>
      <w:bookmarkStart w:id="30" w:name="_Toc28359086"/>
      <w:r>
        <w:rPr>
          <w:rFonts w:eastAsiaTheme="minorEastAsia"/>
          <w:sz w:val="24"/>
        </w:rPr>
        <w:t>名</w:t>
      </w:r>
      <w:r>
        <w:rPr>
          <w:rFonts w:eastAsiaTheme="minorEastAsia"/>
          <w:sz w:val="24"/>
        </w:rPr>
        <w:t xml:space="preserve">    </w:t>
      </w:r>
      <w:r>
        <w:rPr>
          <w:rFonts w:eastAsiaTheme="minorEastAsia"/>
          <w:sz w:val="24"/>
        </w:rPr>
        <w:t>称：</w:t>
      </w:r>
      <w:r w:rsidR="00A0197B" w:rsidRPr="00A0197B">
        <w:rPr>
          <w:rFonts w:eastAsiaTheme="minorEastAsia" w:hint="eastAsia"/>
          <w:sz w:val="24"/>
        </w:rPr>
        <w:t>北京市朝阳区文化和旅游局</w:t>
      </w:r>
      <w:r>
        <w:rPr>
          <w:rFonts w:eastAsiaTheme="minorEastAsia"/>
          <w:sz w:val="24"/>
        </w:rPr>
        <w:t xml:space="preserve"> </w:t>
      </w:r>
    </w:p>
    <w:p w14:paraId="0191B209" w14:textId="753A0832" w:rsidR="002A6A2C" w:rsidRDefault="00000000">
      <w:pPr>
        <w:spacing w:line="360" w:lineRule="auto"/>
        <w:ind w:leftChars="371" w:left="1079" w:hangingChars="125" w:hanging="300"/>
        <w:jc w:val="left"/>
        <w:rPr>
          <w:rFonts w:eastAsiaTheme="minorEastAsia"/>
          <w:sz w:val="24"/>
        </w:rPr>
      </w:pPr>
      <w:r>
        <w:rPr>
          <w:rFonts w:eastAsiaTheme="minorEastAsia"/>
          <w:sz w:val="24"/>
        </w:rPr>
        <w:t>地</w:t>
      </w:r>
      <w:r>
        <w:rPr>
          <w:rFonts w:eastAsiaTheme="minorEastAsia"/>
          <w:sz w:val="24"/>
        </w:rPr>
        <w:t xml:space="preserve">    </w:t>
      </w:r>
      <w:r>
        <w:rPr>
          <w:rFonts w:eastAsiaTheme="minorEastAsia"/>
          <w:sz w:val="24"/>
        </w:rPr>
        <w:t>址：</w:t>
      </w:r>
      <w:r w:rsidR="00A0197B" w:rsidRPr="00A0197B">
        <w:rPr>
          <w:rFonts w:eastAsiaTheme="minorEastAsia" w:hint="eastAsia"/>
          <w:sz w:val="24"/>
        </w:rPr>
        <w:t>北京市朝阳区东三环北路</w:t>
      </w:r>
      <w:r w:rsidR="00A0197B" w:rsidRPr="00A0197B">
        <w:rPr>
          <w:rFonts w:eastAsiaTheme="minorEastAsia" w:hint="eastAsia"/>
          <w:sz w:val="24"/>
        </w:rPr>
        <w:t>36</w:t>
      </w:r>
      <w:r w:rsidR="00A0197B" w:rsidRPr="00A0197B">
        <w:rPr>
          <w:rFonts w:eastAsiaTheme="minorEastAsia" w:hint="eastAsia"/>
          <w:sz w:val="24"/>
        </w:rPr>
        <w:t>号</w:t>
      </w:r>
    </w:p>
    <w:p w14:paraId="4D67B5FF" w14:textId="05032BAD" w:rsidR="002A6A2C" w:rsidRDefault="00000000">
      <w:pPr>
        <w:spacing w:line="360" w:lineRule="auto"/>
        <w:ind w:leftChars="371" w:left="1079" w:hangingChars="125" w:hanging="300"/>
        <w:jc w:val="left"/>
        <w:rPr>
          <w:rFonts w:eastAsiaTheme="minorEastAsia"/>
          <w:sz w:val="24"/>
          <w:u w:val="single"/>
        </w:rPr>
      </w:pPr>
      <w:r>
        <w:rPr>
          <w:rFonts w:eastAsiaTheme="minorEastAsia"/>
          <w:sz w:val="24"/>
        </w:rPr>
        <w:t>联系方式：</w:t>
      </w:r>
      <w:r w:rsidR="00375C4B">
        <w:rPr>
          <w:rFonts w:eastAsiaTheme="minorEastAsia" w:hint="eastAsia"/>
          <w:sz w:val="24"/>
        </w:rPr>
        <w:t>0</w:t>
      </w:r>
      <w:r w:rsidR="00375C4B">
        <w:rPr>
          <w:rFonts w:eastAsiaTheme="minorEastAsia"/>
          <w:sz w:val="24"/>
        </w:rPr>
        <w:t>10-</w:t>
      </w:r>
      <w:r w:rsidR="00A0197B" w:rsidRPr="00A0197B">
        <w:rPr>
          <w:rFonts w:eastAsiaTheme="minorEastAsia"/>
          <w:sz w:val="24"/>
        </w:rPr>
        <w:t>65014855</w:t>
      </w:r>
    </w:p>
    <w:p w14:paraId="1EBDD05B" w14:textId="77777777" w:rsidR="002A6A2C" w:rsidRDefault="00000000">
      <w:pPr>
        <w:spacing w:line="360" w:lineRule="auto"/>
        <w:ind w:leftChars="371" w:left="1078" w:hangingChars="124" w:hanging="299"/>
        <w:jc w:val="left"/>
        <w:rPr>
          <w:rFonts w:eastAsiaTheme="minorEastAsia"/>
          <w:b/>
          <w:sz w:val="24"/>
        </w:rPr>
      </w:pPr>
      <w:r>
        <w:rPr>
          <w:rFonts w:eastAsiaTheme="minorEastAsia"/>
          <w:b/>
          <w:sz w:val="24"/>
        </w:rPr>
        <w:t>2.</w:t>
      </w:r>
      <w:r>
        <w:rPr>
          <w:rFonts w:eastAsiaTheme="minorEastAsia"/>
          <w:b/>
          <w:sz w:val="24"/>
        </w:rPr>
        <w:t>采购代理机构信息</w:t>
      </w:r>
      <w:bookmarkEnd w:id="29"/>
      <w:bookmarkEnd w:id="30"/>
    </w:p>
    <w:p w14:paraId="72EEF465" w14:textId="66A15F45" w:rsidR="002A6A2C" w:rsidRDefault="00000000">
      <w:pPr>
        <w:spacing w:line="360" w:lineRule="auto"/>
        <w:ind w:leftChars="371" w:left="1077" w:hangingChars="124" w:hanging="298"/>
        <w:jc w:val="left"/>
        <w:rPr>
          <w:rFonts w:eastAsiaTheme="minorEastAsia"/>
          <w:sz w:val="24"/>
        </w:rPr>
      </w:pPr>
      <w:bookmarkStart w:id="31" w:name="_Toc28359010"/>
      <w:bookmarkStart w:id="32" w:name="_Toc28359087"/>
      <w:r>
        <w:rPr>
          <w:rFonts w:eastAsiaTheme="minorEastAsia"/>
          <w:sz w:val="24"/>
        </w:rPr>
        <w:t>名</w:t>
      </w:r>
      <w:r>
        <w:rPr>
          <w:rFonts w:eastAsiaTheme="minorEastAsia"/>
          <w:sz w:val="24"/>
        </w:rPr>
        <w:t xml:space="preserve">    </w:t>
      </w:r>
      <w:r>
        <w:rPr>
          <w:rFonts w:eastAsiaTheme="minorEastAsia"/>
          <w:sz w:val="24"/>
        </w:rPr>
        <w:t>称：</w:t>
      </w:r>
      <w:r w:rsidR="00375C4B">
        <w:rPr>
          <w:rFonts w:eastAsiaTheme="minorEastAsia" w:hint="eastAsia"/>
          <w:sz w:val="24"/>
        </w:rPr>
        <w:t>北京奇泰桥工程技术咨询有限公司</w:t>
      </w:r>
    </w:p>
    <w:p w14:paraId="5422AF84" w14:textId="552605D9" w:rsidR="002A6A2C" w:rsidRDefault="00000000">
      <w:pPr>
        <w:spacing w:line="360" w:lineRule="auto"/>
        <w:ind w:leftChars="371" w:left="1077" w:hangingChars="124" w:hanging="298"/>
        <w:jc w:val="left"/>
        <w:rPr>
          <w:rFonts w:eastAsiaTheme="minorEastAsia"/>
          <w:sz w:val="24"/>
        </w:rPr>
      </w:pPr>
      <w:r>
        <w:rPr>
          <w:rFonts w:eastAsiaTheme="minorEastAsia"/>
          <w:sz w:val="24"/>
        </w:rPr>
        <w:t>地</w:t>
      </w:r>
      <w:r>
        <w:rPr>
          <w:rFonts w:eastAsiaTheme="minorEastAsia"/>
          <w:sz w:val="24"/>
        </w:rPr>
        <w:t xml:space="preserve">    </w:t>
      </w:r>
      <w:r>
        <w:rPr>
          <w:rFonts w:eastAsiaTheme="minorEastAsia"/>
          <w:sz w:val="24"/>
        </w:rPr>
        <w:t>址：</w:t>
      </w:r>
      <w:r w:rsidR="00375C4B">
        <w:rPr>
          <w:rFonts w:hint="eastAsia"/>
          <w:sz w:val="24"/>
        </w:rPr>
        <w:t>北京市通州区东果园</w:t>
      </w:r>
      <w:r w:rsidR="00375C4B">
        <w:rPr>
          <w:rFonts w:hint="eastAsia"/>
          <w:sz w:val="24"/>
        </w:rPr>
        <w:t>18</w:t>
      </w:r>
      <w:r w:rsidR="00375C4B">
        <w:rPr>
          <w:rFonts w:hint="eastAsia"/>
          <w:sz w:val="24"/>
        </w:rPr>
        <w:t>号楼</w:t>
      </w:r>
      <w:r w:rsidR="00375C4B">
        <w:rPr>
          <w:rFonts w:hint="eastAsia"/>
          <w:sz w:val="24"/>
        </w:rPr>
        <w:t>9</w:t>
      </w:r>
      <w:r w:rsidR="00375C4B">
        <w:rPr>
          <w:rFonts w:hint="eastAsia"/>
          <w:sz w:val="24"/>
        </w:rPr>
        <w:t>层</w:t>
      </w:r>
      <w:r w:rsidR="00375C4B">
        <w:rPr>
          <w:rFonts w:hint="eastAsia"/>
          <w:sz w:val="24"/>
        </w:rPr>
        <w:t>911</w:t>
      </w:r>
      <w:r w:rsidR="00375C4B">
        <w:rPr>
          <w:rFonts w:hint="eastAsia"/>
          <w:sz w:val="24"/>
        </w:rPr>
        <w:t>、</w:t>
      </w:r>
      <w:r w:rsidR="00375C4B">
        <w:rPr>
          <w:rFonts w:hint="eastAsia"/>
          <w:sz w:val="24"/>
        </w:rPr>
        <w:t>912</w:t>
      </w:r>
      <w:r w:rsidR="00375C4B">
        <w:rPr>
          <w:rFonts w:hint="eastAsia"/>
          <w:sz w:val="24"/>
        </w:rPr>
        <w:t>、</w:t>
      </w:r>
      <w:r w:rsidR="00375C4B">
        <w:rPr>
          <w:rFonts w:hint="eastAsia"/>
          <w:sz w:val="24"/>
        </w:rPr>
        <w:t>913</w:t>
      </w:r>
      <w:r w:rsidR="00375C4B">
        <w:rPr>
          <w:rFonts w:hint="eastAsia"/>
          <w:sz w:val="24"/>
        </w:rPr>
        <w:t>、</w:t>
      </w:r>
      <w:r w:rsidR="00375C4B">
        <w:rPr>
          <w:rFonts w:hint="eastAsia"/>
          <w:sz w:val="24"/>
        </w:rPr>
        <w:t>914</w:t>
      </w:r>
    </w:p>
    <w:p w14:paraId="51B43949" w14:textId="691231C5" w:rsidR="002A6A2C" w:rsidRDefault="00000000">
      <w:pPr>
        <w:spacing w:line="360" w:lineRule="auto"/>
        <w:ind w:leftChars="371" w:left="1077" w:hangingChars="124" w:hanging="298"/>
        <w:jc w:val="left"/>
        <w:rPr>
          <w:rFonts w:eastAsiaTheme="minorEastAsia"/>
          <w:sz w:val="24"/>
          <w:u w:val="single"/>
        </w:rPr>
      </w:pPr>
      <w:r>
        <w:rPr>
          <w:rFonts w:eastAsiaTheme="minorEastAsia"/>
          <w:sz w:val="24"/>
        </w:rPr>
        <w:lastRenderedPageBreak/>
        <w:t>联系方式：</w:t>
      </w:r>
      <w:r w:rsidR="00375C4B">
        <w:rPr>
          <w:rFonts w:hint="eastAsia"/>
          <w:sz w:val="24"/>
        </w:rPr>
        <w:t>18612799357</w:t>
      </w:r>
    </w:p>
    <w:p w14:paraId="0A0699A9" w14:textId="77777777" w:rsidR="002A6A2C" w:rsidRDefault="00000000">
      <w:pPr>
        <w:spacing w:line="360" w:lineRule="auto"/>
        <w:ind w:leftChars="371" w:left="1078" w:hangingChars="124" w:hanging="299"/>
        <w:rPr>
          <w:rFonts w:eastAsiaTheme="minorEastAsia"/>
          <w:b/>
          <w:sz w:val="24"/>
          <w:u w:val="single"/>
        </w:rPr>
      </w:pPr>
      <w:r>
        <w:rPr>
          <w:rFonts w:eastAsiaTheme="minorEastAsia"/>
          <w:b/>
          <w:sz w:val="24"/>
        </w:rPr>
        <w:t>3.</w:t>
      </w:r>
      <w:r>
        <w:rPr>
          <w:rFonts w:eastAsiaTheme="minorEastAsia"/>
          <w:b/>
          <w:sz w:val="24"/>
        </w:rPr>
        <w:t>项目联系方式</w:t>
      </w:r>
      <w:bookmarkEnd w:id="31"/>
      <w:bookmarkEnd w:id="32"/>
    </w:p>
    <w:p w14:paraId="3A41B0B3" w14:textId="1EDC3838" w:rsidR="002A6A2C" w:rsidRDefault="00000000">
      <w:pPr>
        <w:pStyle w:val="af5"/>
        <w:spacing w:line="360" w:lineRule="auto"/>
        <w:ind w:leftChars="371" w:left="1077" w:hangingChars="124" w:hanging="298"/>
        <w:rPr>
          <w:rFonts w:ascii="Times New Roman" w:eastAsiaTheme="minorEastAsia" w:hAnsi="Times New Roman" w:hint="default"/>
          <w:sz w:val="24"/>
          <w:u w:val="single"/>
          <w:lang w:bidi="ar"/>
        </w:rPr>
      </w:pPr>
      <w:r>
        <w:rPr>
          <w:rFonts w:ascii="Times New Roman" w:eastAsiaTheme="minorEastAsia" w:hAnsi="Times New Roman" w:hint="default"/>
          <w:sz w:val="24"/>
          <w:szCs w:val="24"/>
        </w:rPr>
        <w:t>项目联系人：</w:t>
      </w:r>
      <w:r w:rsidR="00375C4B">
        <w:rPr>
          <w:sz w:val="24"/>
        </w:rPr>
        <w:t>赵志帅</w:t>
      </w:r>
    </w:p>
    <w:p w14:paraId="6A438F91" w14:textId="0423EE82" w:rsidR="002A6A2C" w:rsidRDefault="00000000" w:rsidP="00375C4B">
      <w:pPr>
        <w:pStyle w:val="af5"/>
        <w:spacing w:line="360" w:lineRule="auto"/>
        <w:ind w:leftChars="371" w:left="1077" w:hangingChars="124" w:hanging="298"/>
        <w:rPr>
          <w:rFonts w:eastAsiaTheme="minorEastAsia" w:hint="default"/>
          <w:sz w:val="24"/>
        </w:rPr>
      </w:pPr>
      <w:r>
        <w:rPr>
          <w:rFonts w:ascii="Times New Roman" w:eastAsiaTheme="minorEastAsia" w:hAnsi="Times New Roman" w:hint="default"/>
          <w:sz w:val="24"/>
        </w:rPr>
        <w:t>电</w:t>
      </w:r>
      <w:r>
        <w:rPr>
          <w:rFonts w:ascii="Times New Roman" w:eastAsiaTheme="minorEastAsia" w:hAnsi="Times New Roman" w:hint="default"/>
          <w:sz w:val="24"/>
        </w:rPr>
        <w:t xml:space="preserve">      </w:t>
      </w:r>
      <w:r>
        <w:rPr>
          <w:rFonts w:ascii="Times New Roman" w:eastAsiaTheme="minorEastAsia" w:hAnsi="Times New Roman" w:hint="default"/>
          <w:sz w:val="24"/>
        </w:rPr>
        <w:t>话：</w:t>
      </w:r>
      <w:r w:rsidR="00375C4B" w:rsidRPr="00375C4B">
        <w:rPr>
          <w:rFonts w:ascii="Times New Roman" w:eastAsiaTheme="minorEastAsia" w:hAnsi="Times New Roman"/>
          <w:sz w:val="24"/>
        </w:rPr>
        <w:t>18612799357</w:t>
      </w:r>
    </w:p>
    <w:p w14:paraId="3CE79753" w14:textId="77777777" w:rsidR="002A6A2C" w:rsidRDefault="00000000">
      <w:pPr>
        <w:spacing w:line="360" w:lineRule="auto"/>
        <w:jc w:val="center"/>
        <w:outlineLvl w:val="0"/>
        <w:rPr>
          <w:rFonts w:eastAsiaTheme="minorEastAsia"/>
          <w:b/>
          <w:sz w:val="32"/>
          <w:szCs w:val="32"/>
        </w:rPr>
      </w:pPr>
      <w:r>
        <w:rPr>
          <w:rFonts w:eastAsiaTheme="minorEastAsia"/>
          <w:sz w:val="24"/>
        </w:rPr>
        <w:br w:type="page"/>
      </w:r>
      <w:bookmarkStart w:id="33" w:name="_Toc127161488"/>
      <w:bookmarkStart w:id="34" w:name="_Toc195842950"/>
      <w:bookmarkStart w:id="35" w:name="_Toc127151777"/>
      <w:bookmarkStart w:id="36" w:name="_Toc353873938"/>
      <w:bookmarkStart w:id="37" w:name="_Toc353825548"/>
      <w:bookmarkStart w:id="38" w:name="_Toc305158928"/>
      <w:bookmarkStart w:id="39" w:name="_Toc305158854"/>
      <w:bookmarkStart w:id="40" w:name="_Toc150774783"/>
      <w:bookmarkStart w:id="41" w:name="_Toc265228423"/>
      <w:bookmarkStart w:id="42" w:name="_Toc97371942"/>
      <w:bookmarkStart w:id="43" w:name="_Toc226965856"/>
      <w:bookmarkStart w:id="44" w:name="_Toc264969275"/>
      <w:bookmarkStart w:id="45" w:name="_Toc512937850"/>
      <w:r>
        <w:rPr>
          <w:rFonts w:eastAsiaTheme="minorEastAsia"/>
          <w:b/>
          <w:sz w:val="36"/>
          <w:szCs w:val="36"/>
        </w:rPr>
        <w:lastRenderedPageBreak/>
        <w:t>第二章</w:t>
      </w:r>
      <w:r>
        <w:rPr>
          <w:rFonts w:eastAsiaTheme="minorEastAsia"/>
          <w:b/>
          <w:sz w:val="36"/>
          <w:szCs w:val="36"/>
        </w:rPr>
        <w:t xml:space="preserve">   </w:t>
      </w:r>
      <w:r>
        <w:rPr>
          <w:rFonts w:eastAsiaTheme="minorEastAsia"/>
          <w:b/>
          <w:sz w:val="36"/>
          <w:szCs w:val="36"/>
        </w:rPr>
        <w:t>供应商须知</w:t>
      </w:r>
      <w:bookmarkEnd w:id="33"/>
      <w:bookmarkEnd w:id="34"/>
      <w:bookmarkEnd w:id="35"/>
      <w:bookmarkEnd w:id="36"/>
      <w:bookmarkEnd w:id="37"/>
      <w:bookmarkEnd w:id="38"/>
      <w:bookmarkEnd w:id="39"/>
      <w:bookmarkEnd w:id="40"/>
      <w:bookmarkEnd w:id="41"/>
      <w:bookmarkEnd w:id="42"/>
      <w:bookmarkEnd w:id="43"/>
      <w:bookmarkEnd w:id="44"/>
      <w:bookmarkEnd w:id="45"/>
    </w:p>
    <w:p w14:paraId="1BA52957" w14:textId="77777777" w:rsidR="002A6A2C" w:rsidRDefault="00000000">
      <w:pPr>
        <w:pStyle w:val="21"/>
        <w:tabs>
          <w:tab w:val="center" w:pos="4592"/>
          <w:tab w:val="left" w:pos="7860"/>
        </w:tabs>
        <w:spacing w:before="0" w:line="360" w:lineRule="auto"/>
        <w:rPr>
          <w:rFonts w:ascii="Times New Roman" w:eastAsiaTheme="minorEastAsia" w:hAnsi="Times New Roman"/>
          <w:b w:val="0"/>
          <w:sz w:val="28"/>
        </w:rPr>
      </w:pPr>
      <w:bookmarkStart w:id="46" w:name="_Toc226965709"/>
      <w:bookmarkStart w:id="47" w:name="_Toc127151720"/>
      <w:bookmarkStart w:id="48" w:name="_Toc164229214"/>
      <w:bookmarkStart w:id="49" w:name="_Toc226309763"/>
      <w:bookmarkStart w:id="50" w:name="_Toc226337215"/>
      <w:bookmarkStart w:id="51" w:name="_Toc150480757"/>
      <w:bookmarkStart w:id="52" w:name="_Toc164608788"/>
      <w:bookmarkStart w:id="53" w:name="_Toc150774619"/>
      <w:bookmarkStart w:id="54" w:name="_Toc150774724"/>
      <w:bookmarkStart w:id="55" w:name="_Toc226965792"/>
      <w:bookmarkStart w:id="56" w:name="_Toc151193907"/>
      <w:bookmarkStart w:id="57" w:name="_Toc151190146"/>
      <w:bookmarkStart w:id="58" w:name="_Toc127151519"/>
      <w:bookmarkStart w:id="59" w:name="_Toc150509270"/>
      <w:bookmarkStart w:id="60" w:name="_Toc164229360"/>
      <w:bookmarkStart w:id="61" w:name="_Toc151193689"/>
      <w:bookmarkStart w:id="62" w:name="_Toc151193617"/>
      <w:bookmarkStart w:id="63" w:name="_Toc142311021"/>
      <w:bookmarkStart w:id="64" w:name="_Toc164351613"/>
      <w:bookmarkStart w:id="65" w:name="_Toc151193833"/>
      <w:bookmarkStart w:id="66" w:name="_Toc164608633"/>
      <w:bookmarkStart w:id="67" w:name="_Toc151193761"/>
      <w:bookmarkStart w:id="68" w:name="_Toc520356144"/>
      <w:bookmarkStart w:id="69" w:name="_Toc127161433"/>
      <w:bookmarkStart w:id="70" w:name="_Toc149720812"/>
      <w:bookmarkStart w:id="71" w:name="_Toc195842884"/>
      <w:r>
        <w:rPr>
          <w:rFonts w:ascii="Times New Roman" w:eastAsiaTheme="minorEastAsia" w:hAnsi="Times New Roman"/>
          <w:sz w:val="28"/>
        </w:rPr>
        <w:t>供应商须知资料表</w:t>
      </w:r>
    </w:p>
    <w:p w14:paraId="2A2FAE72" w14:textId="77777777" w:rsidR="002A6A2C" w:rsidRDefault="002A6A2C">
      <w:pPr>
        <w:jc w:val="center"/>
        <w:rPr>
          <w:rFonts w:eastAsiaTheme="minorEastAsia"/>
          <w:b/>
          <w:sz w:val="28"/>
          <w:szCs w:val="28"/>
        </w:rPr>
      </w:pPr>
    </w:p>
    <w:p w14:paraId="02441BF7" w14:textId="77777777" w:rsidR="002A6A2C" w:rsidRDefault="00000000">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W w:w="9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253"/>
      </w:tblGrid>
      <w:tr w:rsidR="00F24BAE" w14:paraId="131DAA56" w14:textId="77777777">
        <w:trPr>
          <w:trHeight w:val="594"/>
          <w:tblHeader/>
          <w:jc w:val="center"/>
        </w:trPr>
        <w:tc>
          <w:tcPr>
            <w:tcW w:w="988" w:type="dxa"/>
            <w:vAlign w:val="center"/>
          </w:tcPr>
          <w:p w14:paraId="09F19053" w14:textId="77777777" w:rsidR="002A6A2C" w:rsidRDefault="00000000">
            <w:pPr>
              <w:jc w:val="center"/>
              <w:rPr>
                <w:rFonts w:eastAsiaTheme="minorEastAsia"/>
                <w:b/>
                <w:bCs/>
                <w:sz w:val="24"/>
              </w:rPr>
            </w:pPr>
            <w:r>
              <w:rPr>
                <w:rFonts w:eastAsiaTheme="minorEastAsia"/>
                <w:b/>
                <w:sz w:val="24"/>
              </w:rPr>
              <w:t>条款号</w:t>
            </w:r>
          </w:p>
        </w:tc>
        <w:tc>
          <w:tcPr>
            <w:tcW w:w="1701" w:type="dxa"/>
            <w:vAlign w:val="center"/>
          </w:tcPr>
          <w:p w14:paraId="133A7F79" w14:textId="77777777" w:rsidR="002A6A2C" w:rsidRDefault="00000000">
            <w:pPr>
              <w:jc w:val="center"/>
              <w:rPr>
                <w:rFonts w:eastAsiaTheme="minorEastAsia"/>
                <w:b/>
                <w:bCs/>
                <w:sz w:val="24"/>
              </w:rPr>
            </w:pPr>
            <w:r>
              <w:rPr>
                <w:rFonts w:eastAsiaTheme="minorEastAsia"/>
                <w:b/>
                <w:bCs/>
                <w:sz w:val="24"/>
              </w:rPr>
              <w:t>条目</w:t>
            </w:r>
          </w:p>
        </w:tc>
        <w:tc>
          <w:tcPr>
            <w:tcW w:w="7253" w:type="dxa"/>
            <w:vAlign w:val="center"/>
          </w:tcPr>
          <w:p w14:paraId="4638FBB8" w14:textId="77777777" w:rsidR="002A6A2C" w:rsidRDefault="00000000">
            <w:pPr>
              <w:jc w:val="center"/>
              <w:rPr>
                <w:rFonts w:eastAsiaTheme="minorEastAsia"/>
                <w:b/>
                <w:bCs/>
                <w:sz w:val="24"/>
              </w:rPr>
            </w:pPr>
            <w:r>
              <w:rPr>
                <w:rFonts w:eastAsiaTheme="minorEastAsia"/>
                <w:b/>
                <w:bCs/>
                <w:sz w:val="24"/>
              </w:rPr>
              <w:t>内容</w:t>
            </w:r>
          </w:p>
        </w:tc>
      </w:tr>
      <w:tr w:rsidR="00F24BAE" w14:paraId="46D909E0" w14:textId="77777777">
        <w:trPr>
          <w:trHeight w:val="20"/>
          <w:jc w:val="center"/>
        </w:trPr>
        <w:tc>
          <w:tcPr>
            <w:tcW w:w="988" w:type="dxa"/>
            <w:vAlign w:val="center"/>
          </w:tcPr>
          <w:p w14:paraId="741C50FF"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2.2</w:t>
            </w:r>
          </w:p>
        </w:tc>
        <w:tc>
          <w:tcPr>
            <w:tcW w:w="1701" w:type="dxa"/>
            <w:vAlign w:val="center"/>
          </w:tcPr>
          <w:p w14:paraId="7D5C49D5" w14:textId="77777777" w:rsidR="002A6A2C" w:rsidRDefault="00000000">
            <w:pPr>
              <w:jc w:val="center"/>
              <w:rPr>
                <w:rFonts w:eastAsiaTheme="minorEastAsia"/>
                <w:sz w:val="24"/>
              </w:rPr>
            </w:pPr>
            <w:r>
              <w:rPr>
                <w:rFonts w:eastAsiaTheme="minorEastAsia"/>
                <w:sz w:val="24"/>
              </w:rPr>
              <w:t>项目属性</w:t>
            </w:r>
          </w:p>
        </w:tc>
        <w:tc>
          <w:tcPr>
            <w:tcW w:w="7253" w:type="dxa"/>
            <w:vAlign w:val="center"/>
          </w:tcPr>
          <w:p w14:paraId="588972AE" w14:textId="77777777" w:rsidR="002A6A2C" w:rsidRDefault="00000000">
            <w:pPr>
              <w:jc w:val="left"/>
              <w:rPr>
                <w:rFonts w:eastAsiaTheme="minorEastAsia"/>
                <w:sz w:val="24"/>
              </w:rPr>
            </w:pPr>
            <w:r>
              <w:rPr>
                <w:rFonts w:eastAsiaTheme="minorEastAsia"/>
                <w:sz w:val="24"/>
              </w:rPr>
              <w:t>项目属性：</w:t>
            </w:r>
          </w:p>
          <w:p w14:paraId="2C015242" w14:textId="539AC5CD" w:rsidR="002A6A2C" w:rsidRDefault="00000000">
            <w:pPr>
              <w:jc w:val="left"/>
              <w:rPr>
                <w:rFonts w:eastAsiaTheme="minorEastAsia"/>
                <w:sz w:val="24"/>
              </w:rPr>
            </w:pPr>
            <w:r w:rsidRPr="00375C4B">
              <w:rPr>
                <w:rFonts w:eastAsiaTheme="minorEastAsia"/>
              </w:rPr>
              <w:t>■</w:t>
            </w:r>
            <w:r>
              <w:rPr>
                <w:rFonts w:eastAsiaTheme="minorEastAsia"/>
                <w:sz w:val="24"/>
              </w:rPr>
              <w:t>服务</w:t>
            </w:r>
          </w:p>
          <w:p w14:paraId="49BD67AC" w14:textId="77777777" w:rsidR="002A6A2C" w:rsidRDefault="00000000">
            <w:pPr>
              <w:jc w:val="left"/>
              <w:rPr>
                <w:rFonts w:eastAsiaTheme="minorEastAsia"/>
                <w:sz w:val="24"/>
              </w:rPr>
            </w:pPr>
            <w:r>
              <w:rPr>
                <w:rFonts w:eastAsiaTheme="minorEastAsia"/>
              </w:rPr>
              <w:t>□</w:t>
            </w:r>
            <w:r>
              <w:rPr>
                <w:rFonts w:eastAsiaTheme="minorEastAsia"/>
                <w:sz w:val="24"/>
              </w:rPr>
              <w:t>货物</w:t>
            </w:r>
          </w:p>
          <w:p w14:paraId="023F0615" w14:textId="77777777" w:rsidR="002A6A2C" w:rsidRDefault="00000000">
            <w:pPr>
              <w:jc w:val="left"/>
              <w:rPr>
                <w:rFonts w:eastAsiaTheme="minorEastAsia"/>
                <w:sz w:val="24"/>
              </w:rPr>
            </w:pPr>
            <w:r>
              <w:rPr>
                <w:sz w:val="24"/>
              </w:rPr>
              <w:t>□</w:t>
            </w:r>
            <w:r>
              <w:rPr>
                <w:sz w:val="24"/>
              </w:rPr>
              <w:t>工程</w:t>
            </w:r>
          </w:p>
        </w:tc>
      </w:tr>
      <w:tr w:rsidR="00F24BAE" w14:paraId="5EB3B607" w14:textId="77777777">
        <w:trPr>
          <w:trHeight w:val="20"/>
          <w:jc w:val="center"/>
        </w:trPr>
        <w:tc>
          <w:tcPr>
            <w:tcW w:w="988" w:type="dxa"/>
            <w:vAlign w:val="center"/>
          </w:tcPr>
          <w:p w14:paraId="0F5CC3B3"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2.3</w:t>
            </w:r>
          </w:p>
        </w:tc>
        <w:tc>
          <w:tcPr>
            <w:tcW w:w="1701" w:type="dxa"/>
            <w:vAlign w:val="center"/>
          </w:tcPr>
          <w:p w14:paraId="74CC7507" w14:textId="77777777" w:rsidR="002A6A2C" w:rsidRDefault="00000000">
            <w:pPr>
              <w:jc w:val="center"/>
              <w:rPr>
                <w:rFonts w:eastAsiaTheme="minorEastAsia"/>
                <w:sz w:val="24"/>
              </w:rPr>
            </w:pPr>
            <w:r>
              <w:rPr>
                <w:rFonts w:eastAsiaTheme="minorEastAsia"/>
                <w:sz w:val="24"/>
              </w:rPr>
              <w:t>科研仪器设备</w:t>
            </w:r>
          </w:p>
        </w:tc>
        <w:tc>
          <w:tcPr>
            <w:tcW w:w="7253" w:type="dxa"/>
            <w:vAlign w:val="center"/>
          </w:tcPr>
          <w:p w14:paraId="62B286ED" w14:textId="77777777" w:rsidR="002A6A2C" w:rsidRDefault="00000000">
            <w:pPr>
              <w:jc w:val="left"/>
              <w:rPr>
                <w:rFonts w:eastAsiaTheme="minorEastAsia"/>
                <w:sz w:val="24"/>
              </w:rPr>
            </w:pPr>
            <w:r>
              <w:rPr>
                <w:rFonts w:eastAsiaTheme="minorEastAsia"/>
                <w:sz w:val="24"/>
              </w:rPr>
              <w:t>是否属于科研仪器设备采购项目：</w:t>
            </w:r>
          </w:p>
          <w:p w14:paraId="75EF15D3" w14:textId="77777777" w:rsidR="002A6A2C" w:rsidRDefault="00000000">
            <w:pPr>
              <w:jc w:val="left"/>
              <w:rPr>
                <w:rFonts w:eastAsiaTheme="minorEastAsia"/>
                <w:sz w:val="24"/>
              </w:rPr>
            </w:pPr>
            <w:r>
              <w:rPr>
                <w:rFonts w:eastAsiaTheme="minorEastAsia"/>
              </w:rPr>
              <w:t>□</w:t>
            </w:r>
            <w:r>
              <w:rPr>
                <w:rFonts w:eastAsiaTheme="minorEastAsia"/>
                <w:sz w:val="24"/>
              </w:rPr>
              <w:t>是</w:t>
            </w:r>
          </w:p>
          <w:p w14:paraId="702536C9" w14:textId="0E3021B7" w:rsidR="002A6A2C" w:rsidRDefault="00000000">
            <w:pPr>
              <w:jc w:val="left"/>
              <w:rPr>
                <w:rFonts w:eastAsiaTheme="minorEastAsia"/>
                <w:sz w:val="24"/>
              </w:rPr>
            </w:pPr>
            <w:r w:rsidRPr="00375C4B">
              <w:rPr>
                <w:rFonts w:eastAsiaTheme="minorEastAsia"/>
              </w:rPr>
              <w:t>■</w:t>
            </w:r>
            <w:r>
              <w:rPr>
                <w:rFonts w:eastAsiaTheme="minorEastAsia"/>
                <w:sz w:val="24"/>
              </w:rPr>
              <w:t>否</w:t>
            </w:r>
          </w:p>
        </w:tc>
      </w:tr>
      <w:tr w:rsidR="00F24BAE" w14:paraId="505A06E4" w14:textId="77777777">
        <w:trPr>
          <w:trHeight w:val="20"/>
          <w:jc w:val="center"/>
        </w:trPr>
        <w:tc>
          <w:tcPr>
            <w:tcW w:w="988" w:type="dxa"/>
            <w:vMerge w:val="restart"/>
            <w:vAlign w:val="center"/>
          </w:tcPr>
          <w:p w14:paraId="2F5B11DF"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3.1</w:t>
            </w:r>
          </w:p>
        </w:tc>
        <w:tc>
          <w:tcPr>
            <w:tcW w:w="1701" w:type="dxa"/>
            <w:vAlign w:val="center"/>
          </w:tcPr>
          <w:p w14:paraId="53C95DFE" w14:textId="77777777" w:rsidR="002A6A2C" w:rsidRDefault="00000000">
            <w:pPr>
              <w:jc w:val="center"/>
              <w:rPr>
                <w:rFonts w:eastAsiaTheme="minorEastAsia"/>
                <w:sz w:val="24"/>
              </w:rPr>
            </w:pPr>
            <w:r>
              <w:rPr>
                <w:rFonts w:eastAsiaTheme="minorEastAsia"/>
                <w:sz w:val="24"/>
              </w:rPr>
              <w:t>现场考察</w:t>
            </w:r>
          </w:p>
        </w:tc>
        <w:tc>
          <w:tcPr>
            <w:tcW w:w="7253" w:type="dxa"/>
            <w:vAlign w:val="center"/>
          </w:tcPr>
          <w:p w14:paraId="6F27CC23" w14:textId="466AFE2F" w:rsidR="002A6A2C" w:rsidRDefault="00000000">
            <w:pPr>
              <w:jc w:val="left"/>
              <w:rPr>
                <w:rFonts w:eastAsiaTheme="minorEastAsia"/>
                <w:sz w:val="24"/>
              </w:rPr>
            </w:pPr>
            <w:r w:rsidRPr="00375C4B">
              <w:rPr>
                <w:rFonts w:eastAsiaTheme="minorEastAsia"/>
              </w:rPr>
              <w:t>■</w:t>
            </w:r>
            <w:r>
              <w:rPr>
                <w:rFonts w:eastAsiaTheme="minorEastAsia"/>
                <w:sz w:val="24"/>
              </w:rPr>
              <w:t>不组织</w:t>
            </w:r>
          </w:p>
          <w:p w14:paraId="64CF4603" w14:textId="77777777" w:rsidR="002A6A2C" w:rsidRDefault="00000000">
            <w:pPr>
              <w:jc w:val="left"/>
              <w:rPr>
                <w:rFonts w:eastAsiaTheme="minorEastAsia"/>
                <w:bCs/>
                <w:sz w:val="24"/>
              </w:rPr>
            </w:pPr>
            <w:r>
              <w:rPr>
                <w:rFonts w:eastAsiaTheme="minorEastAsia"/>
              </w:rPr>
              <w:t>□</w:t>
            </w:r>
            <w:r>
              <w:rPr>
                <w:rFonts w:eastAsiaTheme="minorEastAsia"/>
                <w:sz w:val="24"/>
              </w:rPr>
              <w:t>组织，考察时间：</w:t>
            </w:r>
            <w:r>
              <w:rPr>
                <w:rFonts w:eastAsiaTheme="minorEastAsia"/>
                <w:sz w:val="24"/>
              </w:rPr>
              <w:t>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7EBDBF1F" w14:textId="77777777" w:rsidR="002A6A2C" w:rsidRDefault="00000000">
            <w:pPr>
              <w:pStyle w:val="af5"/>
              <w:adjustRightInd w:val="0"/>
              <w:snapToGrid w:val="0"/>
              <w:rPr>
                <w:rFonts w:ascii="Times New Roman" w:eastAsiaTheme="minorEastAsia" w:hAnsi="Times New Roman" w:hint="default"/>
                <w:sz w:val="24"/>
              </w:rPr>
            </w:pPr>
            <w:r>
              <w:rPr>
                <w:rFonts w:ascii="Times New Roman" w:eastAsiaTheme="minorEastAsia" w:hAnsi="Times New Roman" w:hint="default"/>
                <w:sz w:val="24"/>
              </w:rPr>
              <w:t>考察地点：</w:t>
            </w:r>
            <w:r>
              <w:rPr>
                <w:rFonts w:ascii="Times New Roman" w:eastAsiaTheme="minorEastAsia" w:hAnsi="Times New Roman" w:hint="default"/>
                <w:sz w:val="24"/>
              </w:rPr>
              <w:t>___________</w:t>
            </w:r>
            <w:r>
              <w:rPr>
                <w:rFonts w:ascii="Times New Roman" w:eastAsiaTheme="minorEastAsia" w:hAnsi="Times New Roman" w:hint="default"/>
                <w:sz w:val="24"/>
              </w:rPr>
              <w:t>。</w:t>
            </w:r>
          </w:p>
        </w:tc>
      </w:tr>
      <w:tr w:rsidR="00F24BAE" w14:paraId="4BB0B854" w14:textId="77777777">
        <w:trPr>
          <w:trHeight w:val="20"/>
          <w:jc w:val="center"/>
        </w:trPr>
        <w:tc>
          <w:tcPr>
            <w:tcW w:w="988" w:type="dxa"/>
            <w:vMerge/>
            <w:vAlign w:val="center"/>
          </w:tcPr>
          <w:p w14:paraId="28C731C5" w14:textId="77777777" w:rsidR="002A6A2C" w:rsidRDefault="002A6A2C">
            <w:pPr>
              <w:pStyle w:val="af5"/>
              <w:adjustRightInd w:val="0"/>
              <w:snapToGrid w:val="0"/>
              <w:jc w:val="center"/>
              <w:rPr>
                <w:rFonts w:ascii="Times New Roman" w:eastAsiaTheme="minorEastAsia" w:hAnsi="Times New Roman" w:hint="default"/>
                <w:sz w:val="24"/>
                <w:szCs w:val="24"/>
              </w:rPr>
            </w:pPr>
          </w:p>
        </w:tc>
        <w:tc>
          <w:tcPr>
            <w:tcW w:w="1701" w:type="dxa"/>
            <w:vAlign w:val="center"/>
          </w:tcPr>
          <w:p w14:paraId="7CCD1D57" w14:textId="77777777" w:rsidR="002A6A2C" w:rsidRDefault="00000000">
            <w:pPr>
              <w:jc w:val="center"/>
              <w:rPr>
                <w:rFonts w:eastAsiaTheme="minorEastAsia"/>
                <w:sz w:val="24"/>
              </w:rPr>
            </w:pPr>
            <w:r>
              <w:rPr>
                <w:rFonts w:eastAsiaTheme="minorEastAsia"/>
                <w:sz w:val="24"/>
              </w:rPr>
              <w:t>磋商前答疑会</w:t>
            </w:r>
          </w:p>
        </w:tc>
        <w:tc>
          <w:tcPr>
            <w:tcW w:w="7253" w:type="dxa"/>
            <w:vAlign w:val="center"/>
          </w:tcPr>
          <w:p w14:paraId="63EB9D72" w14:textId="70DE4F2D" w:rsidR="002A6A2C" w:rsidRDefault="00000000">
            <w:pPr>
              <w:jc w:val="left"/>
              <w:rPr>
                <w:rFonts w:eastAsiaTheme="minorEastAsia"/>
                <w:sz w:val="24"/>
              </w:rPr>
            </w:pPr>
            <w:r w:rsidRPr="00375C4B">
              <w:rPr>
                <w:rFonts w:eastAsiaTheme="minorEastAsia"/>
              </w:rPr>
              <w:t>■</w:t>
            </w:r>
            <w:r>
              <w:rPr>
                <w:rFonts w:eastAsiaTheme="minorEastAsia"/>
                <w:sz w:val="24"/>
              </w:rPr>
              <w:t>不召开</w:t>
            </w:r>
          </w:p>
          <w:p w14:paraId="61040E94" w14:textId="77777777" w:rsidR="002A6A2C" w:rsidRDefault="00000000">
            <w:pPr>
              <w:jc w:val="left"/>
              <w:rPr>
                <w:rFonts w:eastAsiaTheme="minorEastAsia"/>
                <w:sz w:val="24"/>
              </w:rPr>
            </w:pPr>
            <w:r>
              <w:rPr>
                <w:rFonts w:eastAsiaTheme="minorEastAsia"/>
              </w:rPr>
              <w:t>□</w:t>
            </w:r>
            <w:r>
              <w:rPr>
                <w:rFonts w:eastAsiaTheme="minorEastAsia"/>
                <w:sz w:val="24"/>
              </w:rPr>
              <w:t>召开，召开时间：</w:t>
            </w:r>
            <w:r>
              <w:rPr>
                <w:rFonts w:eastAsiaTheme="minorEastAsia"/>
                <w:sz w:val="24"/>
              </w:rPr>
              <w:t>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73B040BE" w14:textId="77777777" w:rsidR="002A6A2C" w:rsidRDefault="00000000">
            <w:pPr>
              <w:jc w:val="left"/>
              <w:rPr>
                <w:rFonts w:eastAsiaTheme="minorEastAsia"/>
                <w:sz w:val="24"/>
              </w:rPr>
            </w:pPr>
            <w:r>
              <w:rPr>
                <w:rFonts w:eastAsiaTheme="minorEastAsia"/>
                <w:sz w:val="24"/>
              </w:rPr>
              <w:t>召开地点：</w:t>
            </w:r>
            <w:r>
              <w:rPr>
                <w:rFonts w:eastAsiaTheme="minorEastAsia"/>
                <w:sz w:val="24"/>
              </w:rPr>
              <w:t>___________</w:t>
            </w:r>
            <w:r>
              <w:rPr>
                <w:rFonts w:eastAsiaTheme="minorEastAsia"/>
                <w:sz w:val="24"/>
              </w:rPr>
              <w:t>。</w:t>
            </w:r>
          </w:p>
        </w:tc>
      </w:tr>
      <w:tr w:rsidR="00F24BAE" w14:paraId="31EE042A" w14:textId="77777777">
        <w:trPr>
          <w:trHeight w:val="1535"/>
          <w:jc w:val="center"/>
        </w:trPr>
        <w:tc>
          <w:tcPr>
            <w:tcW w:w="988" w:type="dxa"/>
            <w:vAlign w:val="center"/>
          </w:tcPr>
          <w:p w14:paraId="559C395E"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4.3.5</w:t>
            </w:r>
          </w:p>
        </w:tc>
        <w:tc>
          <w:tcPr>
            <w:tcW w:w="1701" w:type="dxa"/>
            <w:vAlign w:val="center"/>
          </w:tcPr>
          <w:p w14:paraId="6551B698" w14:textId="77777777" w:rsidR="002A6A2C" w:rsidRDefault="00000000">
            <w:pPr>
              <w:jc w:val="center"/>
              <w:rPr>
                <w:rFonts w:eastAsiaTheme="minorEastAsia"/>
                <w:sz w:val="24"/>
              </w:rPr>
            </w:pPr>
            <w:r>
              <w:rPr>
                <w:rFonts w:eastAsiaTheme="minorEastAsia"/>
                <w:sz w:val="24"/>
              </w:rPr>
              <w:t>标的所属行业</w:t>
            </w:r>
          </w:p>
        </w:tc>
        <w:tc>
          <w:tcPr>
            <w:tcW w:w="7253" w:type="dxa"/>
            <w:vAlign w:val="center"/>
          </w:tcPr>
          <w:p w14:paraId="0AD6D132" w14:textId="77777777" w:rsidR="002A6A2C" w:rsidRDefault="00000000">
            <w:pPr>
              <w:jc w:val="left"/>
              <w:rPr>
                <w:rFonts w:eastAsiaTheme="minorEastAsia"/>
                <w:sz w:val="24"/>
              </w:rPr>
            </w:pPr>
            <w:r>
              <w:rPr>
                <w:rFonts w:eastAsiaTheme="minorEastAsia"/>
                <w:sz w:val="24"/>
              </w:rPr>
              <w:t>本项目采购标的对应的中小企业划分标准所属行业：</w:t>
            </w:r>
          </w:p>
          <w:tbl>
            <w:tblPr>
              <w:tblW w:w="46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2690"/>
              <w:gridCol w:w="3112"/>
            </w:tblGrid>
            <w:tr w:rsidR="00F24BAE" w14:paraId="75F3CA2F" w14:textId="77777777" w:rsidTr="003F0910">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6E2414D2" w14:textId="77777777" w:rsidR="002A6A2C" w:rsidRDefault="00000000">
                  <w:pPr>
                    <w:jc w:val="center"/>
                    <w:rPr>
                      <w:rFonts w:eastAsiaTheme="minorEastAsia"/>
                      <w:bCs/>
                      <w:sz w:val="24"/>
                    </w:rPr>
                  </w:pPr>
                  <w:r>
                    <w:rPr>
                      <w:rFonts w:eastAsiaTheme="minorEastAsia"/>
                      <w:bCs/>
                      <w:sz w:val="24"/>
                    </w:rPr>
                    <w:t>包号</w:t>
                  </w:r>
                </w:p>
              </w:tc>
              <w:tc>
                <w:tcPr>
                  <w:tcW w:w="2058" w:type="pct"/>
                  <w:tcBorders>
                    <w:top w:val="single" w:sz="4" w:space="0" w:color="auto"/>
                    <w:left w:val="single" w:sz="4" w:space="0" w:color="auto"/>
                    <w:bottom w:val="single" w:sz="4" w:space="0" w:color="auto"/>
                    <w:right w:val="single" w:sz="4" w:space="0" w:color="auto"/>
                  </w:tcBorders>
                  <w:vAlign w:val="center"/>
                </w:tcPr>
                <w:p w14:paraId="793FBC30" w14:textId="77777777" w:rsidR="002A6A2C" w:rsidRDefault="00000000">
                  <w:pPr>
                    <w:jc w:val="center"/>
                    <w:rPr>
                      <w:rFonts w:eastAsiaTheme="minorEastAsia"/>
                      <w:bCs/>
                      <w:sz w:val="24"/>
                    </w:rPr>
                  </w:pPr>
                  <w:r>
                    <w:rPr>
                      <w:rFonts w:eastAsiaTheme="minorEastAsia"/>
                      <w:bCs/>
                      <w:sz w:val="24"/>
                    </w:rPr>
                    <w:t>标的名称</w:t>
                  </w:r>
                </w:p>
              </w:tc>
              <w:tc>
                <w:tcPr>
                  <w:tcW w:w="2381" w:type="pct"/>
                  <w:tcBorders>
                    <w:top w:val="single" w:sz="4" w:space="0" w:color="auto"/>
                    <w:left w:val="single" w:sz="4" w:space="0" w:color="auto"/>
                    <w:bottom w:val="single" w:sz="4" w:space="0" w:color="auto"/>
                    <w:right w:val="single" w:sz="4" w:space="0" w:color="auto"/>
                  </w:tcBorders>
                  <w:vAlign w:val="center"/>
                </w:tcPr>
                <w:p w14:paraId="1D23800A" w14:textId="77777777" w:rsidR="002A6A2C" w:rsidRDefault="00000000">
                  <w:pPr>
                    <w:jc w:val="center"/>
                    <w:rPr>
                      <w:rFonts w:eastAsiaTheme="minorEastAsia"/>
                      <w:sz w:val="24"/>
                    </w:rPr>
                  </w:pPr>
                  <w:r>
                    <w:rPr>
                      <w:rFonts w:eastAsiaTheme="minorEastAsia"/>
                      <w:sz w:val="24"/>
                    </w:rPr>
                    <w:t>中小企业划分标准所属行业</w:t>
                  </w:r>
                </w:p>
              </w:tc>
            </w:tr>
            <w:tr w:rsidR="003F0910" w14:paraId="0FCC99CC" w14:textId="77777777" w:rsidTr="003F0910">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34D4245A" w14:textId="54FC0964" w:rsidR="003F0910" w:rsidRDefault="003F0910" w:rsidP="003F0910">
                  <w:pPr>
                    <w:jc w:val="center"/>
                    <w:rPr>
                      <w:rFonts w:eastAsiaTheme="minorEastAsia"/>
                      <w:bCs/>
                      <w:sz w:val="24"/>
                    </w:rPr>
                  </w:pPr>
                  <w:r>
                    <w:rPr>
                      <w:rFonts w:eastAsiaTheme="minorEastAsia" w:hint="eastAsia"/>
                      <w:bCs/>
                      <w:sz w:val="24"/>
                    </w:rPr>
                    <w:t>1</w:t>
                  </w:r>
                </w:p>
              </w:tc>
              <w:tc>
                <w:tcPr>
                  <w:tcW w:w="2058" w:type="pct"/>
                  <w:tcBorders>
                    <w:top w:val="single" w:sz="4" w:space="0" w:color="auto"/>
                    <w:left w:val="single" w:sz="4" w:space="0" w:color="auto"/>
                    <w:bottom w:val="single" w:sz="4" w:space="0" w:color="auto"/>
                    <w:right w:val="single" w:sz="4" w:space="0" w:color="auto"/>
                  </w:tcBorders>
                  <w:vAlign w:val="center"/>
                </w:tcPr>
                <w:p w14:paraId="49836211" w14:textId="1C93A185" w:rsidR="003F0910" w:rsidRDefault="003F0910" w:rsidP="003F0910">
                  <w:pPr>
                    <w:jc w:val="center"/>
                    <w:rPr>
                      <w:rFonts w:eastAsiaTheme="minorEastAsia"/>
                      <w:bCs/>
                      <w:sz w:val="24"/>
                    </w:rPr>
                  </w:pPr>
                  <w:r w:rsidRPr="00010222">
                    <w:rPr>
                      <w:rFonts w:eastAsiaTheme="minorEastAsia" w:hint="eastAsia"/>
                      <w:bCs/>
                      <w:color w:val="000000" w:themeColor="text1"/>
                      <w:szCs w:val="21"/>
                    </w:rPr>
                    <w:t>大运河朝阳段历史文脉调查与文献整理</w:t>
                  </w:r>
                  <w:r w:rsidR="00E64573">
                    <w:rPr>
                      <w:rFonts w:eastAsiaTheme="minorEastAsia" w:hint="eastAsia"/>
                      <w:bCs/>
                      <w:color w:val="000000" w:themeColor="text1"/>
                      <w:szCs w:val="21"/>
                    </w:rPr>
                    <w:t>项目</w:t>
                  </w:r>
                </w:p>
              </w:tc>
              <w:tc>
                <w:tcPr>
                  <w:tcW w:w="2381" w:type="pct"/>
                  <w:tcBorders>
                    <w:top w:val="single" w:sz="4" w:space="0" w:color="auto"/>
                    <w:left w:val="single" w:sz="4" w:space="0" w:color="auto"/>
                    <w:bottom w:val="single" w:sz="4" w:space="0" w:color="auto"/>
                    <w:right w:val="single" w:sz="4" w:space="0" w:color="auto"/>
                  </w:tcBorders>
                  <w:vAlign w:val="center"/>
                </w:tcPr>
                <w:p w14:paraId="50560A0E" w14:textId="79945F4F" w:rsidR="003F0910" w:rsidRDefault="003F0910" w:rsidP="003F0910">
                  <w:pPr>
                    <w:jc w:val="center"/>
                    <w:rPr>
                      <w:rFonts w:eastAsiaTheme="minorEastAsia"/>
                      <w:sz w:val="24"/>
                    </w:rPr>
                  </w:pPr>
                  <w:r w:rsidRPr="006740C6">
                    <w:rPr>
                      <w:rFonts w:eastAsiaTheme="minorEastAsia"/>
                      <w:kern w:val="0"/>
                      <w:sz w:val="24"/>
                    </w:rPr>
                    <w:t>其他未列明行业</w:t>
                  </w:r>
                </w:p>
              </w:tc>
            </w:tr>
            <w:tr w:rsidR="003F0910" w14:paraId="60E9BDFD" w14:textId="77777777" w:rsidTr="003F0910">
              <w:trPr>
                <w:trHeight w:val="454"/>
              </w:trPr>
              <w:tc>
                <w:tcPr>
                  <w:tcW w:w="561" w:type="pct"/>
                  <w:tcBorders>
                    <w:top w:val="single" w:sz="4" w:space="0" w:color="auto"/>
                    <w:left w:val="single" w:sz="4" w:space="0" w:color="auto"/>
                    <w:bottom w:val="single" w:sz="4" w:space="0" w:color="auto"/>
                    <w:right w:val="single" w:sz="4" w:space="0" w:color="auto"/>
                  </w:tcBorders>
                  <w:vAlign w:val="center"/>
                </w:tcPr>
                <w:p w14:paraId="24A06303" w14:textId="1AD7E2A6" w:rsidR="003F0910" w:rsidRDefault="003F0910" w:rsidP="003F0910">
                  <w:pPr>
                    <w:jc w:val="center"/>
                    <w:rPr>
                      <w:rFonts w:eastAsiaTheme="minorEastAsia"/>
                      <w:bCs/>
                      <w:sz w:val="24"/>
                    </w:rPr>
                  </w:pPr>
                  <w:r>
                    <w:rPr>
                      <w:rFonts w:eastAsiaTheme="minorEastAsia" w:hint="eastAsia"/>
                      <w:bCs/>
                      <w:sz w:val="24"/>
                    </w:rPr>
                    <w:t>2</w:t>
                  </w:r>
                </w:p>
              </w:tc>
              <w:tc>
                <w:tcPr>
                  <w:tcW w:w="2058" w:type="pct"/>
                  <w:tcBorders>
                    <w:top w:val="single" w:sz="4" w:space="0" w:color="auto"/>
                    <w:left w:val="single" w:sz="4" w:space="0" w:color="auto"/>
                    <w:bottom w:val="single" w:sz="4" w:space="0" w:color="auto"/>
                    <w:right w:val="single" w:sz="4" w:space="0" w:color="auto"/>
                  </w:tcBorders>
                  <w:vAlign w:val="center"/>
                </w:tcPr>
                <w:p w14:paraId="38034055" w14:textId="6CD06DFB" w:rsidR="003F0910" w:rsidRPr="00C63401" w:rsidRDefault="003F0910" w:rsidP="003F0910">
                  <w:pPr>
                    <w:jc w:val="center"/>
                    <w:rPr>
                      <w:rFonts w:eastAsiaTheme="minorEastAsia"/>
                      <w:bCs/>
                      <w:sz w:val="24"/>
                    </w:rPr>
                  </w:pPr>
                  <w:r w:rsidRPr="00010222">
                    <w:rPr>
                      <w:rFonts w:eastAsiaTheme="minorEastAsia" w:hint="eastAsia"/>
                      <w:bCs/>
                      <w:color w:val="000000" w:themeColor="text1"/>
                      <w:szCs w:val="21"/>
                    </w:rPr>
                    <w:t>大运河文脉数字化技术支撑项目</w:t>
                  </w:r>
                </w:p>
              </w:tc>
              <w:tc>
                <w:tcPr>
                  <w:tcW w:w="2381" w:type="pct"/>
                  <w:tcBorders>
                    <w:top w:val="single" w:sz="4" w:space="0" w:color="auto"/>
                    <w:left w:val="single" w:sz="4" w:space="0" w:color="auto"/>
                    <w:bottom w:val="single" w:sz="4" w:space="0" w:color="auto"/>
                    <w:right w:val="single" w:sz="4" w:space="0" w:color="auto"/>
                  </w:tcBorders>
                  <w:vAlign w:val="center"/>
                </w:tcPr>
                <w:p w14:paraId="6FC7D956" w14:textId="0A3E0B21" w:rsidR="003F0910" w:rsidRDefault="003F0910" w:rsidP="003F0910">
                  <w:pPr>
                    <w:jc w:val="center"/>
                    <w:rPr>
                      <w:rFonts w:eastAsiaTheme="minorEastAsia"/>
                      <w:kern w:val="0"/>
                      <w:sz w:val="24"/>
                    </w:rPr>
                  </w:pPr>
                  <w:r w:rsidRPr="006740C6">
                    <w:rPr>
                      <w:rFonts w:eastAsiaTheme="minorEastAsia"/>
                      <w:kern w:val="0"/>
                      <w:sz w:val="24"/>
                    </w:rPr>
                    <w:t>其他未列明行业</w:t>
                  </w:r>
                </w:p>
              </w:tc>
            </w:tr>
          </w:tbl>
          <w:p w14:paraId="022A7598" w14:textId="77777777" w:rsidR="002A6A2C" w:rsidRDefault="002A6A2C">
            <w:pPr>
              <w:jc w:val="left"/>
              <w:rPr>
                <w:rFonts w:eastAsiaTheme="minorEastAsia"/>
                <w:sz w:val="24"/>
              </w:rPr>
            </w:pPr>
          </w:p>
        </w:tc>
      </w:tr>
      <w:tr w:rsidR="00F24BAE" w14:paraId="4B1662C0" w14:textId="77777777">
        <w:trPr>
          <w:trHeight w:val="890"/>
          <w:jc w:val="center"/>
        </w:trPr>
        <w:tc>
          <w:tcPr>
            <w:tcW w:w="988" w:type="dxa"/>
            <w:vAlign w:val="center"/>
          </w:tcPr>
          <w:p w14:paraId="13227EBA"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10.2</w:t>
            </w:r>
          </w:p>
        </w:tc>
        <w:tc>
          <w:tcPr>
            <w:tcW w:w="1701" w:type="dxa"/>
            <w:vAlign w:val="center"/>
          </w:tcPr>
          <w:p w14:paraId="2D646A48" w14:textId="77777777" w:rsidR="002A6A2C" w:rsidRDefault="00000000">
            <w:pPr>
              <w:jc w:val="center"/>
              <w:rPr>
                <w:rFonts w:eastAsiaTheme="minorEastAsia"/>
                <w:sz w:val="24"/>
              </w:rPr>
            </w:pPr>
            <w:r>
              <w:rPr>
                <w:rFonts w:eastAsiaTheme="minorEastAsia"/>
                <w:sz w:val="24"/>
              </w:rPr>
              <w:t>报价</w:t>
            </w:r>
          </w:p>
        </w:tc>
        <w:tc>
          <w:tcPr>
            <w:tcW w:w="7253" w:type="dxa"/>
            <w:vAlign w:val="center"/>
          </w:tcPr>
          <w:p w14:paraId="004E154A" w14:textId="77777777" w:rsidR="002A6A2C" w:rsidRDefault="00000000">
            <w:pPr>
              <w:jc w:val="left"/>
              <w:rPr>
                <w:rFonts w:eastAsiaTheme="minorEastAsia"/>
                <w:sz w:val="24"/>
              </w:rPr>
            </w:pPr>
            <w:r>
              <w:rPr>
                <w:rFonts w:eastAsiaTheme="minorEastAsia"/>
                <w:sz w:val="24"/>
              </w:rPr>
              <w:t>报价的特殊规定：</w:t>
            </w:r>
          </w:p>
          <w:p w14:paraId="4E937626" w14:textId="20F3CA14" w:rsidR="002A6A2C" w:rsidRDefault="00000000">
            <w:pPr>
              <w:jc w:val="left"/>
              <w:rPr>
                <w:rFonts w:eastAsiaTheme="minorEastAsia"/>
                <w:sz w:val="24"/>
              </w:rPr>
            </w:pPr>
            <w:r w:rsidRPr="00375C4B">
              <w:rPr>
                <w:rFonts w:eastAsiaTheme="minorEastAsia"/>
              </w:rPr>
              <w:t>■</w:t>
            </w:r>
            <w:r>
              <w:rPr>
                <w:rFonts w:eastAsiaTheme="minorEastAsia"/>
                <w:sz w:val="24"/>
              </w:rPr>
              <w:t>无</w:t>
            </w:r>
          </w:p>
          <w:p w14:paraId="0A28677A" w14:textId="77777777" w:rsidR="002A6A2C" w:rsidRDefault="00000000">
            <w:pPr>
              <w:jc w:val="left"/>
              <w:rPr>
                <w:rFonts w:eastAsiaTheme="minorEastAsia"/>
                <w:sz w:val="24"/>
              </w:rPr>
            </w:pPr>
            <w:r>
              <w:rPr>
                <w:rFonts w:eastAsiaTheme="minorEastAsia"/>
              </w:rPr>
              <w:lastRenderedPageBreak/>
              <w:t>□</w:t>
            </w:r>
            <w:r>
              <w:rPr>
                <w:rFonts w:eastAsiaTheme="minorEastAsia"/>
                <w:sz w:val="24"/>
              </w:rPr>
              <w:t>有，具体情形：</w:t>
            </w:r>
            <w:r>
              <w:rPr>
                <w:rFonts w:eastAsiaTheme="minorEastAsia"/>
                <w:sz w:val="24"/>
              </w:rPr>
              <w:t>___________</w:t>
            </w:r>
            <w:r>
              <w:rPr>
                <w:rFonts w:eastAsiaTheme="minorEastAsia"/>
                <w:sz w:val="24"/>
              </w:rPr>
              <w:t>。</w:t>
            </w:r>
          </w:p>
        </w:tc>
      </w:tr>
      <w:tr w:rsidR="00F24BAE" w14:paraId="2931164B" w14:textId="77777777">
        <w:trPr>
          <w:trHeight w:val="20"/>
          <w:jc w:val="center"/>
        </w:trPr>
        <w:tc>
          <w:tcPr>
            <w:tcW w:w="988" w:type="dxa"/>
            <w:vAlign w:val="center"/>
          </w:tcPr>
          <w:p w14:paraId="34D738C4"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lastRenderedPageBreak/>
              <w:t>11.1</w:t>
            </w:r>
          </w:p>
        </w:tc>
        <w:tc>
          <w:tcPr>
            <w:tcW w:w="1701" w:type="dxa"/>
            <w:vMerge w:val="restart"/>
            <w:vAlign w:val="center"/>
          </w:tcPr>
          <w:p w14:paraId="6C6A7326" w14:textId="77777777" w:rsidR="002A6A2C" w:rsidRDefault="00000000">
            <w:pPr>
              <w:jc w:val="center"/>
              <w:rPr>
                <w:rFonts w:eastAsiaTheme="minorEastAsia"/>
                <w:sz w:val="24"/>
              </w:rPr>
            </w:pPr>
            <w:r>
              <w:rPr>
                <w:rFonts w:eastAsiaTheme="minorEastAsia"/>
                <w:sz w:val="24"/>
              </w:rPr>
              <w:t>磋商保证金</w:t>
            </w:r>
          </w:p>
          <w:p w14:paraId="3FA988F3" w14:textId="747DD651" w:rsidR="00375C4B" w:rsidRDefault="00000000">
            <w:pPr>
              <w:jc w:val="center"/>
              <w:rPr>
                <w:rFonts w:eastAsiaTheme="minorEastAsia"/>
                <w:sz w:val="24"/>
              </w:rPr>
            </w:pPr>
            <w:r>
              <w:rPr>
                <w:rFonts w:eastAsiaTheme="minorEastAsia" w:hint="eastAsia"/>
                <w:sz w:val="24"/>
              </w:rPr>
              <w:t>（不适用）</w:t>
            </w:r>
          </w:p>
        </w:tc>
        <w:tc>
          <w:tcPr>
            <w:tcW w:w="7253" w:type="dxa"/>
            <w:vAlign w:val="center"/>
          </w:tcPr>
          <w:p w14:paraId="65F7B2A2" w14:textId="77777777" w:rsidR="002A6A2C" w:rsidRDefault="00000000">
            <w:pPr>
              <w:pStyle w:val="af5"/>
              <w:adjustRightInd w:val="0"/>
              <w:snapToGrid w:val="0"/>
              <w:rPr>
                <w:rFonts w:ascii="Times New Roman" w:eastAsiaTheme="minorEastAsia" w:hAnsi="Times New Roman" w:hint="default"/>
                <w:sz w:val="24"/>
                <w:szCs w:val="24"/>
              </w:rPr>
            </w:pPr>
            <w:r>
              <w:rPr>
                <w:rFonts w:ascii="Times New Roman" w:eastAsiaTheme="minorEastAsia" w:hAnsi="Times New Roman" w:hint="default"/>
                <w:sz w:val="24"/>
                <w:szCs w:val="24"/>
              </w:rPr>
              <w:t>磋商保证金金额：</w:t>
            </w:r>
          </w:p>
          <w:p w14:paraId="6A8CE151" w14:textId="77777777" w:rsidR="002A6A2C" w:rsidRDefault="00000000">
            <w:pPr>
              <w:pStyle w:val="af5"/>
              <w:adjustRightInd w:val="0"/>
              <w:snapToGrid w:val="0"/>
              <w:rPr>
                <w:rFonts w:ascii="Times New Roman" w:eastAsiaTheme="minorEastAsia" w:hAnsi="Times New Roman" w:hint="default"/>
                <w:sz w:val="24"/>
                <w:szCs w:val="24"/>
              </w:rPr>
            </w:pPr>
            <w:r>
              <w:rPr>
                <w:rFonts w:ascii="Times New Roman" w:eastAsiaTheme="minorEastAsia" w:hAnsi="Times New Roman" w:hint="default"/>
                <w:sz w:val="24"/>
                <w:szCs w:val="24"/>
              </w:rPr>
              <w:t>01</w:t>
            </w:r>
            <w:r>
              <w:rPr>
                <w:rFonts w:ascii="Times New Roman" w:eastAsiaTheme="minorEastAsia" w:hAnsi="Times New Roman" w:hint="default"/>
                <w:sz w:val="24"/>
                <w:szCs w:val="24"/>
              </w:rPr>
              <w:t>包：</w:t>
            </w:r>
            <w:r>
              <w:rPr>
                <w:rFonts w:ascii="Times New Roman" w:eastAsiaTheme="minorEastAsia" w:hAnsi="Times New Roman" w:hint="default"/>
                <w:sz w:val="24"/>
              </w:rPr>
              <w:t>___________</w:t>
            </w:r>
            <w:r>
              <w:rPr>
                <w:rFonts w:ascii="Times New Roman" w:eastAsiaTheme="minorEastAsia" w:hAnsi="Times New Roman" w:hint="default"/>
                <w:sz w:val="24"/>
                <w:szCs w:val="24"/>
              </w:rPr>
              <w:t>；</w:t>
            </w:r>
          </w:p>
          <w:p w14:paraId="39ACD2EB" w14:textId="77777777" w:rsidR="002A6A2C" w:rsidRDefault="00000000">
            <w:pPr>
              <w:pStyle w:val="af5"/>
              <w:adjustRightInd w:val="0"/>
              <w:snapToGrid w:val="0"/>
              <w:rPr>
                <w:rFonts w:ascii="Times New Roman" w:eastAsiaTheme="minorEastAsia" w:hAnsi="Times New Roman" w:hint="default"/>
                <w:sz w:val="24"/>
                <w:szCs w:val="24"/>
              </w:rPr>
            </w:pPr>
            <w:r>
              <w:rPr>
                <w:rFonts w:ascii="Times New Roman" w:eastAsiaTheme="minorEastAsia" w:hAnsi="Times New Roman" w:hint="default"/>
                <w:sz w:val="24"/>
                <w:szCs w:val="24"/>
              </w:rPr>
              <w:t xml:space="preserve">… </w:t>
            </w:r>
            <w:r>
              <w:rPr>
                <w:rFonts w:ascii="Times New Roman" w:eastAsiaTheme="minorEastAsia" w:hAnsi="Times New Roman" w:hint="default"/>
                <w:sz w:val="24"/>
                <w:szCs w:val="24"/>
              </w:rPr>
              <w:t>包：</w:t>
            </w:r>
            <w:r>
              <w:rPr>
                <w:rFonts w:ascii="Times New Roman" w:eastAsiaTheme="minorEastAsia" w:hAnsi="Times New Roman" w:hint="default"/>
                <w:sz w:val="24"/>
              </w:rPr>
              <w:t>___________</w:t>
            </w:r>
            <w:r>
              <w:rPr>
                <w:rFonts w:ascii="Times New Roman" w:eastAsiaTheme="minorEastAsia" w:hAnsi="Times New Roman" w:hint="default"/>
                <w:sz w:val="24"/>
                <w:szCs w:val="24"/>
              </w:rPr>
              <w:t>。</w:t>
            </w:r>
          </w:p>
          <w:p w14:paraId="362449D4" w14:textId="77777777" w:rsidR="002A6A2C" w:rsidRDefault="00000000">
            <w:pPr>
              <w:jc w:val="left"/>
              <w:rPr>
                <w:rFonts w:eastAsiaTheme="minorEastAsia"/>
                <w:sz w:val="24"/>
              </w:rPr>
            </w:pPr>
            <w:r>
              <w:rPr>
                <w:rFonts w:eastAsiaTheme="minorEastAsia"/>
                <w:sz w:val="24"/>
              </w:rPr>
              <w:t>磋商保证金收受人信息：</w:t>
            </w:r>
            <w:r>
              <w:rPr>
                <w:rFonts w:eastAsiaTheme="minorEastAsia"/>
                <w:sz w:val="24"/>
              </w:rPr>
              <w:t>___________</w:t>
            </w:r>
            <w:r>
              <w:rPr>
                <w:rFonts w:eastAsiaTheme="minorEastAsia"/>
                <w:sz w:val="24"/>
              </w:rPr>
              <w:t>。</w:t>
            </w:r>
          </w:p>
        </w:tc>
      </w:tr>
      <w:tr w:rsidR="00F24BAE" w14:paraId="3DDC9CAD" w14:textId="77777777">
        <w:trPr>
          <w:trHeight w:val="20"/>
          <w:jc w:val="center"/>
        </w:trPr>
        <w:tc>
          <w:tcPr>
            <w:tcW w:w="988" w:type="dxa"/>
            <w:vAlign w:val="center"/>
          </w:tcPr>
          <w:p w14:paraId="5B3111A3"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11.</w:t>
            </w:r>
            <w:r>
              <w:rPr>
                <w:rFonts w:ascii="Times New Roman" w:eastAsiaTheme="minorEastAsia" w:hAnsi="Times New Roman"/>
                <w:sz w:val="24"/>
                <w:szCs w:val="24"/>
              </w:rPr>
              <w:t>8</w:t>
            </w:r>
            <w:r>
              <w:rPr>
                <w:rFonts w:ascii="Times New Roman" w:eastAsiaTheme="minorEastAsia" w:hAnsi="Times New Roman" w:hint="default"/>
                <w:sz w:val="24"/>
                <w:szCs w:val="24"/>
              </w:rPr>
              <w:t>.5</w:t>
            </w:r>
          </w:p>
        </w:tc>
        <w:tc>
          <w:tcPr>
            <w:tcW w:w="1701" w:type="dxa"/>
            <w:vMerge/>
            <w:vAlign w:val="center"/>
          </w:tcPr>
          <w:p w14:paraId="047E849E" w14:textId="77777777" w:rsidR="002A6A2C" w:rsidRDefault="002A6A2C">
            <w:pPr>
              <w:jc w:val="center"/>
              <w:rPr>
                <w:rFonts w:eastAsiaTheme="minorEastAsia"/>
                <w:sz w:val="24"/>
              </w:rPr>
            </w:pPr>
          </w:p>
        </w:tc>
        <w:tc>
          <w:tcPr>
            <w:tcW w:w="7253" w:type="dxa"/>
            <w:vAlign w:val="center"/>
          </w:tcPr>
          <w:p w14:paraId="04B2522E" w14:textId="77777777" w:rsidR="002A6A2C" w:rsidRDefault="00000000">
            <w:pPr>
              <w:jc w:val="left"/>
              <w:rPr>
                <w:rFonts w:eastAsiaTheme="minorEastAsia"/>
                <w:sz w:val="24"/>
              </w:rPr>
            </w:pPr>
            <w:r>
              <w:rPr>
                <w:rFonts w:eastAsiaTheme="minorEastAsia"/>
                <w:sz w:val="24"/>
              </w:rPr>
              <w:t>磋商保证金不予退还的其他情形：</w:t>
            </w:r>
          </w:p>
          <w:p w14:paraId="48076BB4" w14:textId="77777777" w:rsidR="002A6A2C" w:rsidRDefault="00000000">
            <w:pPr>
              <w:jc w:val="left"/>
              <w:rPr>
                <w:rFonts w:eastAsiaTheme="minorEastAsia"/>
                <w:sz w:val="24"/>
              </w:rPr>
            </w:pPr>
            <w:r>
              <w:rPr>
                <w:rFonts w:eastAsiaTheme="minorEastAsia"/>
              </w:rPr>
              <w:t>□</w:t>
            </w:r>
            <w:r>
              <w:rPr>
                <w:rFonts w:eastAsiaTheme="minorEastAsia"/>
                <w:sz w:val="24"/>
              </w:rPr>
              <w:t>无</w:t>
            </w:r>
          </w:p>
          <w:p w14:paraId="5FBBACAF" w14:textId="77777777" w:rsidR="002A6A2C" w:rsidRDefault="00000000">
            <w:pPr>
              <w:pStyle w:val="af5"/>
              <w:adjustRightInd w:val="0"/>
              <w:snapToGrid w:val="0"/>
              <w:rPr>
                <w:rFonts w:ascii="Times New Roman" w:eastAsiaTheme="minorEastAsia" w:hAnsi="Times New Roman" w:hint="default"/>
                <w:sz w:val="24"/>
                <w:szCs w:val="24"/>
              </w:rPr>
            </w:pPr>
            <w:r>
              <w:rPr>
                <w:rFonts w:ascii="Times New Roman" w:eastAsiaTheme="minorEastAsia" w:hAnsi="Times New Roman" w:hint="default"/>
              </w:rPr>
              <w:t>□</w:t>
            </w:r>
            <w:r>
              <w:rPr>
                <w:rFonts w:ascii="Times New Roman" w:eastAsiaTheme="minorEastAsia" w:hAnsi="Times New Roman" w:hint="default"/>
                <w:sz w:val="24"/>
              </w:rPr>
              <w:t>有，具体情形：</w:t>
            </w:r>
            <w:r>
              <w:rPr>
                <w:rFonts w:ascii="Times New Roman" w:eastAsiaTheme="minorEastAsia" w:hAnsi="Times New Roman" w:hint="default"/>
                <w:sz w:val="24"/>
              </w:rPr>
              <w:t>___________</w:t>
            </w:r>
            <w:r>
              <w:rPr>
                <w:rFonts w:ascii="Times New Roman" w:eastAsiaTheme="minorEastAsia" w:hAnsi="Times New Roman" w:hint="default"/>
                <w:sz w:val="24"/>
              </w:rPr>
              <w:t>。</w:t>
            </w:r>
          </w:p>
        </w:tc>
      </w:tr>
      <w:tr w:rsidR="00F24BAE" w14:paraId="068DF28E" w14:textId="77777777">
        <w:trPr>
          <w:trHeight w:val="20"/>
          <w:jc w:val="center"/>
        </w:trPr>
        <w:tc>
          <w:tcPr>
            <w:tcW w:w="988" w:type="dxa"/>
            <w:vAlign w:val="center"/>
          </w:tcPr>
          <w:p w14:paraId="5373704A"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12.1</w:t>
            </w:r>
          </w:p>
        </w:tc>
        <w:tc>
          <w:tcPr>
            <w:tcW w:w="1701" w:type="dxa"/>
            <w:vAlign w:val="center"/>
          </w:tcPr>
          <w:p w14:paraId="0EA79FC0" w14:textId="77777777" w:rsidR="002A6A2C" w:rsidRDefault="00000000">
            <w:pPr>
              <w:jc w:val="center"/>
              <w:rPr>
                <w:rFonts w:eastAsiaTheme="minorEastAsia"/>
                <w:sz w:val="24"/>
              </w:rPr>
            </w:pPr>
            <w:r>
              <w:rPr>
                <w:rFonts w:eastAsiaTheme="minorEastAsia"/>
                <w:sz w:val="24"/>
              </w:rPr>
              <w:t>响应有效期</w:t>
            </w:r>
          </w:p>
        </w:tc>
        <w:tc>
          <w:tcPr>
            <w:tcW w:w="7253" w:type="dxa"/>
            <w:vAlign w:val="center"/>
          </w:tcPr>
          <w:p w14:paraId="4FA84C8F" w14:textId="7B812E6A" w:rsidR="002A6A2C" w:rsidRDefault="00000000">
            <w:pPr>
              <w:jc w:val="left"/>
              <w:rPr>
                <w:rFonts w:eastAsiaTheme="minorEastAsia"/>
                <w:sz w:val="24"/>
              </w:rPr>
            </w:pPr>
            <w:r>
              <w:rPr>
                <w:rFonts w:eastAsiaTheme="minorEastAsia"/>
                <w:sz w:val="24"/>
              </w:rPr>
              <w:t>自响应文件提交截止之日起算</w:t>
            </w:r>
            <w:r>
              <w:rPr>
                <w:rFonts w:eastAsiaTheme="minorEastAsia"/>
                <w:sz w:val="24"/>
              </w:rPr>
              <w:t>__</w:t>
            </w:r>
            <w:r w:rsidR="00375C4B">
              <w:rPr>
                <w:rFonts w:eastAsiaTheme="minorEastAsia" w:hint="eastAsia"/>
                <w:sz w:val="24"/>
              </w:rPr>
              <w:t>90</w:t>
            </w:r>
            <w:r>
              <w:rPr>
                <w:rFonts w:eastAsiaTheme="minorEastAsia"/>
                <w:sz w:val="24"/>
              </w:rPr>
              <w:t>_</w:t>
            </w:r>
            <w:r>
              <w:rPr>
                <w:rFonts w:eastAsiaTheme="minorEastAsia"/>
                <w:sz w:val="24"/>
              </w:rPr>
              <w:t>日历天。</w:t>
            </w:r>
          </w:p>
        </w:tc>
      </w:tr>
      <w:tr w:rsidR="00F24BAE" w14:paraId="78D74860" w14:textId="77777777">
        <w:trPr>
          <w:trHeight w:val="20"/>
          <w:jc w:val="center"/>
        </w:trPr>
        <w:tc>
          <w:tcPr>
            <w:tcW w:w="988" w:type="dxa"/>
            <w:vAlign w:val="center"/>
          </w:tcPr>
          <w:p w14:paraId="0E9ED495"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sz w:val="24"/>
                <w:szCs w:val="24"/>
              </w:rPr>
              <w:t>17.2</w:t>
            </w:r>
          </w:p>
        </w:tc>
        <w:tc>
          <w:tcPr>
            <w:tcW w:w="1701" w:type="dxa"/>
            <w:vAlign w:val="center"/>
          </w:tcPr>
          <w:p w14:paraId="7E4E04EF" w14:textId="77777777" w:rsidR="002A6A2C" w:rsidRDefault="00000000">
            <w:pPr>
              <w:jc w:val="center"/>
              <w:rPr>
                <w:rFonts w:eastAsiaTheme="minorEastAsia"/>
                <w:sz w:val="24"/>
              </w:rPr>
            </w:pPr>
            <w:r>
              <w:rPr>
                <w:rFonts w:eastAsiaTheme="minorEastAsia" w:hint="eastAsia"/>
                <w:sz w:val="24"/>
              </w:rPr>
              <w:t>解密时间</w:t>
            </w:r>
          </w:p>
        </w:tc>
        <w:tc>
          <w:tcPr>
            <w:tcW w:w="7253" w:type="dxa"/>
            <w:vAlign w:val="center"/>
          </w:tcPr>
          <w:p w14:paraId="1220367E" w14:textId="3B52EFD4" w:rsidR="002A6A2C" w:rsidRDefault="00000000">
            <w:pPr>
              <w:jc w:val="left"/>
              <w:rPr>
                <w:rFonts w:eastAsiaTheme="minorEastAsia"/>
                <w:sz w:val="24"/>
              </w:rPr>
            </w:pPr>
            <w:r>
              <w:rPr>
                <w:rFonts w:ascii="宋体" w:hAnsi="宋体" w:hint="eastAsia"/>
                <w:sz w:val="24"/>
              </w:rPr>
              <w:t>解密时间：</w:t>
            </w:r>
            <w:r>
              <w:rPr>
                <w:rFonts w:ascii="宋体" w:hAnsi="宋体" w:hint="eastAsia"/>
                <w:sz w:val="24"/>
                <w:u w:val="single"/>
              </w:rPr>
              <w:t xml:space="preserve">  </w:t>
            </w:r>
            <w:r w:rsidR="00375C4B">
              <w:rPr>
                <w:rFonts w:ascii="宋体" w:hAnsi="宋体" w:hint="eastAsia"/>
                <w:sz w:val="24"/>
                <w:u w:val="single"/>
              </w:rPr>
              <w:t>30</w:t>
            </w:r>
            <w:r>
              <w:rPr>
                <w:rFonts w:ascii="宋体" w:hAnsi="宋体" w:hint="eastAsia"/>
                <w:sz w:val="24"/>
                <w:u w:val="single"/>
              </w:rPr>
              <w:t xml:space="preserve">  </w:t>
            </w:r>
            <w:r>
              <w:rPr>
                <w:rFonts w:ascii="宋体" w:hAnsi="宋体" w:hint="eastAsia"/>
                <w:sz w:val="24"/>
              </w:rPr>
              <w:t>分钟</w:t>
            </w:r>
          </w:p>
        </w:tc>
      </w:tr>
      <w:tr w:rsidR="00F24BAE" w14:paraId="424D7557" w14:textId="77777777">
        <w:trPr>
          <w:trHeight w:val="20"/>
          <w:jc w:val="center"/>
        </w:trPr>
        <w:tc>
          <w:tcPr>
            <w:tcW w:w="988" w:type="dxa"/>
            <w:vAlign w:val="center"/>
          </w:tcPr>
          <w:p w14:paraId="76008B73"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20.1</w:t>
            </w:r>
          </w:p>
        </w:tc>
        <w:tc>
          <w:tcPr>
            <w:tcW w:w="1701" w:type="dxa"/>
            <w:vAlign w:val="center"/>
          </w:tcPr>
          <w:p w14:paraId="0DF2AF4B" w14:textId="77777777" w:rsidR="002A6A2C" w:rsidRDefault="00000000">
            <w:pPr>
              <w:jc w:val="center"/>
              <w:rPr>
                <w:rFonts w:eastAsiaTheme="minorEastAsia"/>
                <w:sz w:val="24"/>
              </w:rPr>
            </w:pPr>
            <w:r>
              <w:rPr>
                <w:sz w:val="24"/>
              </w:rPr>
              <w:t>确定成交供应商</w:t>
            </w:r>
          </w:p>
        </w:tc>
        <w:tc>
          <w:tcPr>
            <w:tcW w:w="7253" w:type="dxa"/>
            <w:vAlign w:val="center"/>
          </w:tcPr>
          <w:p w14:paraId="323B951B" w14:textId="77777777" w:rsidR="002A6A2C" w:rsidRDefault="00000000">
            <w:pPr>
              <w:pStyle w:val="af5"/>
              <w:adjustRightInd w:val="0"/>
              <w:snapToGrid w:val="0"/>
              <w:rPr>
                <w:rFonts w:ascii="Times New Roman" w:eastAsiaTheme="minorEastAsia" w:hAnsi="Times New Roman" w:hint="default"/>
                <w:sz w:val="24"/>
              </w:rPr>
            </w:pPr>
            <w:r>
              <w:rPr>
                <w:rFonts w:ascii="Times New Roman" w:eastAsiaTheme="minorEastAsia" w:hAnsi="Times New Roman" w:hint="default"/>
                <w:sz w:val="24"/>
              </w:rPr>
              <w:t>采购人是否</w:t>
            </w:r>
            <w:r>
              <w:rPr>
                <w:rFonts w:ascii="Times New Roman" w:eastAsiaTheme="minorEastAsia" w:hAnsi="Times New Roman" w:hint="default"/>
                <w:color w:val="000000"/>
                <w:sz w:val="24"/>
              </w:rPr>
              <w:t>授权磋商小组直接确定成交供应商</w:t>
            </w:r>
            <w:r>
              <w:rPr>
                <w:rFonts w:ascii="Times New Roman" w:eastAsiaTheme="minorEastAsia" w:hAnsi="Times New Roman" w:hint="default"/>
                <w:sz w:val="24"/>
              </w:rPr>
              <w:t>：</w:t>
            </w:r>
          </w:p>
          <w:p w14:paraId="32D403E0" w14:textId="4DB78E7C" w:rsidR="002A6A2C" w:rsidRDefault="00000000">
            <w:pPr>
              <w:pStyle w:val="af5"/>
              <w:adjustRightInd w:val="0"/>
              <w:snapToGrid w:val="0"/>
              <w:rPr>
                <w:rFonts w:ascii="Times New Roman" w:eastAsiaTheme="minorEastAsia" w:hAnsi="Times New Roman" w:hint="default"/>
                <w:sz w:val="24"/>
              </w:rPr>
            </w:pPr>
            <w:r w:rsidRPr="00375C4B">
              <w:rPr>
                <w:rFonts w:ascii="Times New Roman" w:eastAsiaTheme="minorEastAsia" w:hAnsi="Times New Roman"/>
                <w:sz w:val="15"/>
                <w:szCs w:val="13"/>
              </w:rPr>
              <w:t>■</w:t>
            </w:r>
            <w:r>
              <w:rPr>
                <w:rFonts w:ascii="Times New Roman" w:eastAsiaTheme="minorEastAsia" w:hAnsi="Times New Roman" w:hint="default"/>
                <w:sz w:val="24"/>
              </w:rPr>
              <w:t>否</w:t>
            </w:r>
          </w:p>
          <w:p w14:paraId="0AA584C4" w14:textId="77777777" w:rsidR="002A6A2C" w:rsidRDefault="00000000">
            <w:pPr>
              <w:jc w:val="left"/>
              <w:rPr>
                <w:rFonts w:eastAsiaTheme="minorEastAsia"/>
                <w:sz w:val="24"/>
              </w:rPr>
            </w:pPr>
            <w:r>
              <w:rPr>
                <w:rFonts w:eastAsiaTheme="minorEastAsia"/>
              </w:rPr>
              <w:t>□</w:t>
            </w:r>
            <w:r>
              <w:rPr>
                <w:rFonts w:eastAsiaTheme="minorEastAsia"/>
                <w:sz w:val="24"/>
              </w:rPr>
              <w:t>是</w:t>
            </w:r>
          </w:p>
          <w:p w14:paraId="0AE30542" w14:textId="4CE4D133" w:rsidR="002A6A2C" w:rsidRDefault="00000000">
            <w:pPr>
              <w:jc w:val="left"/>
              <w:rPr>
                <w:rFonts w:eastAsiaTheme="minorEastAsia"/>
                <w:sz w:val="24"/>
                <w:u w:val="single"/>
              </w:rPr>
            </w:pPr>
            <w:r>
              <w:rPr>
                <w:rFonts w:eastAsiaTheme="minorEastAsia"/>
                <w:sz w:val="24"/>
              </w:rPr>
              <w:t>成交候选人并列的，按照以下方式确定成交供应商：</w:t>
            </w:r>
            <w:r w:rsidR="00375C4B">
              <w:rPr>
                <w:rFonts w:eastAsiaTheme="minorEastAsia" w:hint="eastAsia"/>
                <w:sz w:val="24"/>
              </w:rPr>
              <w:t>按照最终报价低者为成交人，最终报价也相同的，以技术部分得分高者</w:t>
            </w:r>
            <w:r>
              <w:rPr>
                <w:rFonts w:eastAsiaTheme="minorEastAsia"/>
                <w:sz w:val="24"/>
              </w:rPr>
              <w:t>。</w:t>
            </w:r>
          </w:p>
        </w:tc>
      </w:tr>
      <w:tr w:rsidR="00F24BAE" w14:paraId="020C7365" w14:textId="77777777">
        <w:trPr>
          <w:trHeight w:val="20"/>
          <w:jc w:val="center"/>
        </w:trPr>
        <w:tc>
          <w:tcPr>
            <w:tcW w:w="988" w:type="dxa"/>
            <w:vAlign w:val="center"/>
          </w:tcPr>
          <w:p w14:paraId="309B6592"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23.5</w:t>
            </w:r>
          </w:p>
        </w:tc>
        <w:tc>
          <w:tcPr>
            <w:tcW w:w="1701" w:type="dxa"/>
            <w:vAlign w:val="center"/>
          </w:tcPr>
          <w:p w14:paraId="54945925" w14:textId="77777777" w:rsidR="002A6A2C" w:rsidRDefault="00000000">
            <w:pPr>
              <w:jc w:val="center"/>
              <w:rPr>
                <w:rFonts w:eastAsiaTheme="minorEastAsia"/>
                <w:sz w:val="24"/>
              </w:rPr>
            </w:pPr>
            <w:r>
              <w:rPr>
                <w:rFonts w:eastAsiaTheme="minorEastAsia"/>
                <w:sz w:val="24"/>
              </w:rPr>
              <w:t>分包</w:t>
            </w:r>
          </w:p>
        </w:tc>
        <w:tc>
          <w:tcPr>
            <w:tcW w:w="7253" w:type="dxa"/>
            <w:vAlign w:val="center"/>
          </w:tcPr>
          <w:p w14:paraId="5A2CC8BE" w14:textId="77777777" w:rsidR="002A6A2C" w:rsidRDefault="00000000">
            <w:pPr>
              <w:jc w:val="left"/>
              <w:rPr>
                <w:rFonts w:eastAsiaTheme="minorEastAsia"/>
                <w:sz w:val="24"/>
              </w:rPr>
            </w:pPr>
            <w:r>
              <w:rPr>
                <w:rFonts w:eastAsiaTheme="minorEastAsia"/>
                <w:sz w:val="24"/>
              </w:rPr>
              <w:t>本项目是否允许分包：</w:t>
            </w:r>
            <w:r>
              <w:rPr>
                <w:rFonts w:eastAsiaTheme="minorEastAsia"/>
                <w:sz w:val="24"/>
              </w:rPr>
              <w:t xml:space="preserve"> </w:t>
            </w:r>
          </w:p>
          <w:p w14:paraId="031DF4DF" w14:textId="7FFE8F05" w:rsidR="002A6A2C" w:rsidRDefault="00000000">
            <w:pPr>
              <w:jc w:val="left"/>
              <w:rPr>
                <w:rFonts w:eastAsiaTheme="minorEastAsia"/>
                <w:sz w:val="24"/>
              </w:rPr>
            </w:pPr>
            <w:r w:rsidRPr="00375C4B">
              <w:rPr>
                <w:rFonts w:eastAsiaTheme="minorEastAsia"/>
              </w:rPr>
              <w:t>■</w:t>
            </w:r>
            <w:r>
              <w:rPr>
                <w:rFonts w:eastAsiaTheme="minorEastAsia"/>
                <w:sz w:val="24"/>
              </w:rPr>
              <w:t>不允许</w:t>
            </w:r>
          </w:p>
          <w:p w14:paraId="2F47CC4E" w14:textId="77777777" w:rsidR="002A6A2C" w:rsidRDefault="00000000">
            <w:pPr>
              <w:jc w:val="left"/>
              <w:rPr>
                <w:rFonts w:eastAsiaTheme="minorEastAsia"/>
                <w:sz w:val="24"/>
              </w:rPr>
            </w:pPr>
            <w:r>
              <w:rPr>
                <w:rFonts w:eastAsiaTheme="minorEastAsia"/>
              </w:rPr>
              <w:t>□</w:t>
            </w:r>
            <w:r>
              <w:rPr>
                <w:rFonts w:eastAsiaTheme="minorEastAsia"/>
                <w:sz w:val="24"/>
              </w:rPr>
              <w:t>允许，具体要求：</w:t>
            </w:r>
            <w:r>
              <w:rPr>
                <w:rFonts w:eastAsiaTheme="minorEastAsia"/>
                <w:sz w:val="24"/>
              </w:rPr>
              <w:t>_______</w:t>
            </w:r>
            <w:r>
              <w:rPr>
                <w:rFonts w:eastAsiaTheme="minorEastAsia"/>
                <w:sz w:val="24"/>
              </w:rPr>
              <w:t>。</w:t>
            </w:r>
          </w:p>
          <w:p w14:paraId="70759624" w14:textId="77777777" w:rsidR="002A6A2C" w:rsidRDefault="00000000">
            <w:pPr>
              <w:jc w:val="left"/>
              <w:rPr>
                <w:rFonts w:eastAsiaTheme="minorEastAsia"/>
                <w:sz w:val="24"/>
              </w:rPr>
            </w:pPr>
            <w:r>
              <w:rPr>
                <w:rFonts w:eastAsiaTheme="minorEastAsia"/>
                <w:sz w:val="24"/>
              </w:rPr>
              <w:t>（</w:t>
            </w:r>
            <w:r>
              <w:rPr>
                <w:rFonts w:eastAsiaTheme="minorEastAsia"/>
                <w:sz w:val="24"/>
              </w:rPr>
              <w:t>1</w:t>
            </w:r>
            <w:r>
              <w:rPr>
                <w:rFonts w:eastAsiaTheme="minorEastAsia"/>
                <w:sz w:val="24"/>
              </w:rPr>
              <w:t>）可以分包履行的具体内容：</w:t>
            </w:r>
            <w:r>
              <w:rPr>
                <w:rFonts w:eastAsiaTheme="minorEastAsia"/>
                <w:sz w:val="24"/>
              </w:rPr>
              <w:t>_______</w:t>
            </w:r>
            <w:r>
              <w:rPr>
                <w:rFonts w:eastAsiaTheme="minorEastAsia"/>
                <w:sz w:val="24"/>
              </w:rPr>
              <w:t>；</w:t>
            </w:r>
          </w:p>
          <w:p w14:paraId="6A0DD0B2" w14:textId="77777777" w:rsidR="002A6A2C" w:rsidRDefault="00000000">
            <w:pPr>
              <w:jc w:val="left"/>
              <w:rPr>
                <w:rFonts w:eastAsiaTheme="minorEastAsia"/>
                <w:sz w:val="24"/>
              </w:rPr>
            </w:pPr>
            <w:r>
              <w:rPr>
                <w:rFonts w:eastAsiaTheme="minorEastAsia"/>
                <w:sz w:val="24"/>
              </w:rPr>
              <w:t>（</w:t>
            </w:r>
            <w:r>
              <w:rPr>
                <w:rFonts w:eastAsiaTheme="minorEastAsia"/>
                <w:sz w:val="24"/>
              </w:rPr>
              <w:t>2</w:t>
            </w:r>
            <w:r>
              <w:rPr>
                <w:rFonts w:eastAsiaTheme="minorEastAsia"/>
                <w:sz w:val="24"/>
              </w:rPr>
              <w:t>）允许分包的金额或者比例：</w:t>
            </w:r>
            <w:r>
              <w:rPr>
                <w:rFonts w:eastAsiaTheme="minorEastAsia"/>
                <w:sz w:val="24"/>
              </w:rPr>
              <w:t>_______</w:t>
            </w:r>
            <w:r>
              <w:rPr>
                <w:rFonts w:eastAsiaTheme="minorEastAsia"/>
                <w:sz w:val="24"/>
              </w:rPr>
              <w:t>；</w:t>
            </w:r>
          </w:p>
          <w:p w14:paraId="2F0C32FA" w14:textId="77777777" w:rsidR="002A6A2C" w:rsidRDefault="00000000">
            <w:pPr>
              <w:jc w:val="left"/>
              <w:rPr>
                <w:rFonts w:eastAsiaTheme="minorEastAsia"/>
                <w:sz w:val="24"/>
                <w:u w:val="single"/>
              </w:rPr>
            </w:pPr>
            <w:r>
              <w:rPr>
                <w:rFonts w:eastAsiaTheme="minorEastAsia"/>
                <w:sz w:val="24"/>
              </w:rPr>
              <w:t>（</w:t>
            </w:r>
            <w:r>
              <w:rPr>
                <w:rFonts w:eastAsiaTheme="minorEastAsia"/>
                <w:sz w:val="24"/>
              </w:rPr>
              <w:t>3</w:t>
            </w:r>
            <w:r>
              <w:rPr>
                <w:rFonts w:eastAsiaTheme="minorEastAsia"/>
                <w:sz w:val="24"/>
              </w:rPr>
              <w:t>）其他要求：</w:t>
            </w:r>
            <w:r>
              <w:rPr>
                <w:rFonts w:eastAsiaTheme="minorEastAsia"/>
                <w:sz w:val="24"/>
              </w:rPr>
              <w:t>_______</w:t>
            </w:r>
            <w:r>
              <w:rPr>
                <w:rFonts w:eastAsiaTheme="minorEastAsia"/>
                <w:sz w:val="24"/>
              </w:rPr>
              <w:t>。</w:t>
            </w:r>
          </w:p>
        </w:tc>
      </w:tr>
      <w:tr w:rsidR="00F24BAE" w14:paraId="53FF4F2D" w14:textId="77777777">
        <w:trPr>
          <w:trHeight w:val="20"/>
          <w:jc w:val="center"/>
        </w:trPr>
        <w:tc>
          <w:tcPr>
            <w:tcW w:w="988" w:type="dxa"/>
            <w:vAlign w:val="center"/>
          </w:tcPr>
          <w:p w14:paraId="32B3A39D"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hAnsi="Times New Roman"/>
                <w:sz w:val="24"/>
                <w:szCs w:val="24"/>
              </w:rPr>
              <w:t>2</w:t>
            </w:r>
            <w:r>
              <w:rPr>
                <w:rFonts w:ascii="Times New Roman" w:hAnsi="Times New Roman" w:hint="default"/>
                <w:sz w:val="24"/>
                <w:szCs w:val="24"/>
              </w:rPr>
              <w:t>3</w:t>
            </w:r>
            <w:r>
              <w:rPr>
                <w:rFonts w:ascii="Times New Roman" w:hAnsi="Times New Roman"/>
                <w:sz w:val="24"/>
                <w:szCs w:val="24"/>
              </w:rPr>
              <w:t>.6</w:t>
            </w:r>
          </w:p>
        </w:tc>
        <w:tc>
          <w:tcPr>
            <w:tcW w:w="1701" w:type="dxa"/>
            <w:vAlign w:val="center"/>
          </w:tcPr>
          <w:p w14:paraId="3098812D" w14:textId="77777777" w:rsidR="002A6A2C" w:rsidRDefault="00000000">
            <w:pPr>
              <w:jc w:val="center"/>
              <w:rPr>
                <w:rFonts w:eastAsiaTheme="minorEastAsia"/>
                <w:sz w:val="24"/>
              </w:rPr>
            </w:pPr>
            <w:r>
              <w:rPr>
                <w:rFonts w:hint="eastAsia"/>
                <w:sz w:val="24"/>
              </w:rPr>
              <w:t>政采贷</w:t>
            </w:r>
          </w:p>
        </w:tc>
        <w:tc>
          <w:tcPr>
            <w:tcW w:w="7253" w:type="dxa"/>
            <w:vAlign w:val="center"/>
          </w:tcPr>
          <w:p w14:paraId="65A05C3C" w14:textId="77777777" w:rsidR="002A6A2C" w:rsidRDefault="00000000">
            <w:pPr>
              <w:jc w:val="left"/>
              <w:rPr>
                <w:rFonts w:eastAsiaTheme="minorEastAsia"/>
                <w:sz w:val="24"/>
              </w:rPr>
            </w:pP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w:t>
            </w:r>
            <w:r>
              <w:rPr>
                <w:kern w:val="0"/>
                <w:sz w:val="24"/>
              </w:rPr>
              <w:lastRenderedPageBreak/>
              <w:t>求办理</w:t>
            </w:r>
            <w:r>
              <w:rPr>
                <w:kern w:val="0"/>
                <w:sz w:val="24"/>
              </w:rPr>
              <w:t>“</w:t>
            </w:r>
            <w:r>
              <w:rPr>
                <w:kern w:val="0"/>
                <w:sz w:val="24"/>
              </w:rPr>
              <w:t>政采贷</w:t>
            </w:r>
            <w:r>
              <w:rPr>
                <w:kern w:val="0"/>
                <w:sz w:val="24"/>
              </w:rPr>
              <w:t>”</w:t>
            </w:r>
            <w:r>
              <w:rPr>
                <w:kern w:val="0"/>
                <w:sz w:val="24"/>
              </w:rPr>
              <w:t>。</w:t>
            </w:r>
          </w:p>
        </w:tc>
      </w:tr>
      <w:tr w:rsidR="00F24BAE" w14:paraId="7292AA98" w14:textId="77777777">
        <w:trPr>
          <w:trHeight w:val="20"/>
          <w:jc w:val="center"/>
        </w:trPr>
        <w:tc>
          <w:tcPr>
            <w:tcW w:w="988" w:type="dxa"/>
            <w:vAlign w:val="center"/>
          </w:tcPr>
          <w:p w14:paraId="048D41F9"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lastRenderedPageBreak/>
              <w:t>24.1.1</w:t>
            </w:r>
          </w:p>
        </w:tc>
        <w:tc>
          <w:tcPr>
            <w:tcW w:w="1701" w:type="dxa"/>
            <w:vAlign w:val="center"/>
          </w:tcPr>
          <w:p w14:paraId="3A28B204" w14:textId="77777777" w:rsidR="002A6A2C" w:rsidRDefault="00000000">
            <w:pPr>
              <w:jc w:val="center"/>
              <w:rPr>
                <w:rFonts w:eastAsiaTheme="minorEastAsia"/>
                <w:sz w:val="24"/>
              </w:rPr>
            </w:pPr>
            <w:r>
              <w:rPr>
                <w:rFonts w:eastAsiaTheme="minorEastAsia"/>
                <w:sz w:val="24"/>
              </w:rPr>
              <w:t>询问</w:t>
            </w:r>
          </w:p>
        </w:tc>
        <w:tc>
          <w:tcPr>
            <w:tcW w:w="7253" w:type="dxa"/>
            <w:vAlign w:val="center"/>
          </w:tcPr>
          <w:p w14:paraId="46422502" w14:textId="1C8809A2" w:rsidR="002A6A2C" w:rsidRDefault="00000000">
            <w:pPr>
              <w:jc w:val="left"/>
              <w:rPr>
                <w:rFonts w:eastAsiaTheme="minorEastAsia"/>
                <w:sz w:val="24"/>
              </w:rPr>
            </w:pPr>
            <w:r>
              <w:rPr>
                <w:rFonts w:eastAsiaTheme="minorEastAsia"/>
                <w:sz w:val="24"/>
              </w:rPr>
              <w:t>询问</w:t>
            </w:r>
            <w:r>
              <w:rPr>
                <w:rFonts w:eastAsiaTheme="minorEastAsia" w:hint="eastAsia"/>
                <w:sz w:val="24"/>
              </w:rPr>
              <w:t>提出</w:t>
            </w:r>
            <w:r>
              <w:rPr>
                <w:rFonts w:eastAsiaTheme="minorEastAsia"/>
                <w:sz w:val="24"/>
              </w:rPr>
              <w:t>形式：</w:t>
            </w:r>
            <w:r w:rsidR="00375C4B">
              <w:rPr>
                <w:rFonts w:hint="eastAsia"/>
                <w:sz w:val="24"/>
                <w:u w:val="single"/>
              </w:rPr>
              <w:t>纸质版递交至采购代理机构</w:t>
            </w:r>
            <w:r>
              <w:rPr>
                <w:rFonts w:eastAsiaTheme="minorEastAsia"/>
                <w:sz w:val="24"/>
              </w:rPr>
              <w:t>。</w:t>
            </w:r>
          </w:p>
        </w:tc>
      </w:tr>
      <w:tr w:rsidR="00F24BAE" w14:paraId="7E6AC522" w14:textId="77777777">
        <w:trPr>
          <w:trHeight w:val="20"/>
          <w:jc w:val="center"/>
        </w:trPr>
        <w:tc>
          <w:tcPr>
            <w:tcW w:w="988" w:type="dxa"/>
            <w:vAlign w:val="center"/>
          </w:tcPr>
          <w:p w14:paraId="7FA7867F"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24.3</w:t>
            </w:r>
          </w:p>
        </w:tc>
        <w:tc>
          <w:tcPr>
            <w:tcW w:w="1701" w:type="dxa"/>
            <w:vAlign w:val="center"/>
          </w:tcPr>
          <w:p w14:paraId="58DFAAF3" w14:textId="77777777" w:rsidR="002A6A2C" w:rsidRDefault="00000000">
            <w:pPr>
              <w:jc w:val="center"/>
              <w:rPr>
                <w:rFonts w:eastAsiaTheme="minorEastAsia"/>
                <w:sz w:val="24"/>
              </w:rPr>
            </w:pPr>
            <w:r>
              <w:rPr>
                <w:rFonts w:eastAsiaTheme="minorEastAsia"/>
                <w:sz w:val="24"/>
              </w:rPr>
              <w:t>联系方式</w:t>
            </w:r>
          </w:p>
        </w:tc>
        <w:tc>
          <w:tcPr>
            <w:tcW w:w="7253" w:type="dxa"/>
            <w:vAlign w:val="center"/>
          </w:tcPr>
          <w:p w14:paraId="17AE0D03" w14:textId="77777777" w:rsidR="002A6A2C" w:rsidRDefault="00000000">
            <w:pPr>
              <w:jc w:val="left"/>
              <w:rPr>
                <w:rFonts w:eastAsiaTheme="minorEastAsia"/>
                <w:sz w:val="24"/>
              </w:rPr>
            </w:pPr>
            <w:r>
              <w:rPr>
                <w:rFonts w:eastAsiaTheme="minorEastAsia"/>
                <w:sz w:val="24"/>
              </w:rPr>
              <w:t>接收询问和质疑的联系方式</w:t>
            </w:r>
          </w:p>
          <w:p w14:paraId="0B35F2AD" w14:textId="2E2D82B6" w:rsidR="002A6A2C" w:rsidRDefault="00000000">
            <w:pPr>
              <w:jc w:val="left"/>
              <w:rPr>
                <w:rFonts w:eastAsiaTheme="minorEastAsia"/>
                <w:sz w:val="24"/>
              </w:rPr>
            </w:pPr>
            <w:r>
              <w:rPr>
                <w:rFonts w:eastAsiaTheme="minorEastAsia"/>
                <w:sz w:val="24"/>
              </w:rPr>
              <w:t>联系部门：</w:t>
            </w:r>
            <w:r w:rsidR="00375C4B">
              <w:rPr>
                <w:rFonts w:eastAsiaTheme="minorEastAsia" w:hint="eastAsia"/>
                <w:sz w:val="24"/>
              </w:rPr>
              <w:t>北京奇泰桥工程技术咨询有限公司</w:t>
            </w:r>
            <w:r>
              <w:rPr>
                <w:rFonts w:eastAsiaTheme="minorEastAsia"/>
                <w:sz w:val="24"/>
              </w:rPr>
              <w:t>；</w:t>
            </w:r>
          </w:p>
          <w:p w14:paraId="2FAB8E5F" w14:textId="3ADBE926" w:rsidR="002A6A2C" w:rsidRDefault="00000000">
            <w:pPr>
              <w:jc w:val="left"/>
              <w:rPr>
                <w:rFonts w:eastAsiaTheme="minorEastAsia"/>
                <w:sz w:val="24"/>
              </w:rPr>
            </w:pPr>
            <w:r>
              <w:rPr>
                <w:rFonts w:eastAsiaTheme="minorEastAsia"/>
                <w:sz w:val="24"/>
              </w:rPr>
              <w:t>联系电话：</w:t>
            </w:r>
            <w:r w:rsidR="00375C4B" w:rsidRPr="00375C4B">
              <w:rPr>
                <w:rFonts w:eastAsiaTheme="minorEastAsia"/>
                <w:sz w:val="24"/>
              </w:rPr>
              <w:t>18612799357</w:t>
            </w:r>
            <w:r>
              <w:rPr>
                <w:rFonts w:eastAsiaTheme="minorEastAsia"/>
                <w:sz w:val="24"/>
              </w:rPr>
              <w:t>；</w:t>
            </w:r>
          </w:p>
          <w:p w14:paraId="63819CD7" w14:textId="310F168E" w:rsidR="002A6A2C" w:rsidRDefault="00000000">
            <w:pPr>
              <w:jc w:val="left"/>
              <w:rPr>
                <w:rFonts w:eastAsiaTheme="minorEastAsia"/>
                <w:sz w:val="24"/>
              </w:rPr>
            </w:pPr>
            <w:r>
              <w:rPr>
                <w:rFonts w:eastAsiaTheme="minorEastAsia"/>
                <w:sz w:val="24"/>
              </w:rPr>
              <w:t>通讯地址：</w:t>
            </w:r>
            <w:r w:rsidR="00375C4B" w:rsidRPr="00375C4B">
              <w:rPr>
                <w:rFonts w:eastAsiaTheme="minorEastAsia" w:hint="eastAsia"/>
                <w:sz w:val="24"/>
              </w:rPr>
              <w:t>北京市通州区东果园</w:t>
            </w:r>
            <w:r w:rsidR="00375C4B" w:rsidRPr="00375C4B">
              <w:rPr>
                <w:rFonts w:eastAsiaTheme="minorEastAsia" w:hint="eastAsia"/>
                <w:sz w:val="24"/>
              </w:rPr>
              <w:t>18</w:t>
            </w:r>
            <w:r w:rsidR="00375C4B" w:rsidRPr="00375C4B">
              <w:rPr>
                <w:rFonts w:eastAsiaTheme="minorEastAsia" w:hint="eastAsia"/>
                <w:sz w:val="24"/>
              </w:rPr>
              <w:t>号楼</w:t>
            </w:r>
            <w:r w:rsidR="00375C4B" w:rsidRPr="00375C4B">
              <w:rPr>
                <w:rFonts w:eastAsiaTheme="minorEastAsia" w:hint="eastAsia"/>
                <w:sz w:val="24"/>
              </w:rPr>
              <w:t>9</w:t>
            </w:r>
            <w:r w:rsidR="00375C4B" w:rsidRPr="00375C4B">
              <w:rPr>
                <w:rFonts w:eastAsiaTheme="minorEastAsia" w:hint="eastAsia"/>
                <w:sz w:val="24"/>
              </w:rPr>
              <w:t>层</w:t>
            </w:r>
            <w:r w:rsidR="00375C4B" w:rsidRPr="00375C4B">
              <w:rPr>
                <w:rFonts w:eastAsiaTheme="minorEastAsia" w:hint="eastAsia"/>
                <w:sz w:val="24"/>
              </w:rPr>
              <w:t>911</w:t>
            </w:r>
            <w:r w:rsidR="00375C4B" w:rsidRPr="00375C4B">
              <w:rPr>
                <w:rFonts w:eastAsiaTheme="minorEastAsia" w:hint="eastAsia"/>
                <w:sz w:val="24"/>
              </w:rPr>
              <w:t>、</w:t>
            </w:r>
            <w:r w:rsidR="00375C4B" w:rsidRPr="00375C4B">
              <w:rPr>
                <w:rFonts w:eastAsiaTheme="minorEastAsia" w:hint="eastAsia"/>
                <w:sz w:val="24"/>
              </w:rPr>
              <w:t>912</w:t>
            </w:r>
            <w:r w:rsidR="00375C4B" w:rsidRPr="00375C4B">
              <w:rPr>
                <w:rFonts w:eastAsiaTheme="minorEastAsia" w:hint="eastAsia"/>
                <w:sz w:val="24"/>
              </w:rPr>
              <w:t>、</w:t>
            </w:r>
            <w:r w:rsidR="00375C4B" w:rsidRPr="00375C4B">
              <w:rPr>
                <w:rFonts w:eastAsiaTheme="minorEastAsia" w:hint="eastAsia"/>
                <w:sz w:val="24"/>
              </w:rPr>
              <w:t>913</w:t>
            </w:r>
            <w:r w:rsidR="00375C4B" w:rsidRPr="00375C4B">
              <w:rPr>
                <w:rFonts w:eastAsiaTheme="minorEastAsia" w:hint="eastAsia"/>
                <w:sz w:val="24"/>
              </w:rPr>
              <w:t>、</w:t>
            </w:r>
            <w:r w:rsidR="00375C4B" w:rsidRPr="00375C4B">
              <w:rPr>
                <w:rFonts w:eastAsiaTheme="minorEastAsia" w:hint="eastAsia"/>
                <w:sz w:val="24"/>
              </w:rPr>
              <w:t>914</w:t>
            </w:r>
            <w:r>
              <w:rPr>
                <w:rFonts w:eastAsiaTheme="minorEastAsia"/>
                <w:sz w:val="24"/>
              </w:rPr>
              <w:t>。</w:t>
            </w:r>
          </w:p>
        </w:tc>
      </w:tr>
      <w:tr w:rsidR="00F24BAE" w14:paraId="6F922D98" w14:textId="77777777">
        <w:trPr>
          <w:trHeight w:val="20"/>
          <w:jc w:val="center"/>
        </w:trPr>
        <w:tc>
          <w:tcPr>
            <w:tcW w:w="988" w:type="dxa"/>
            <w:vAlign w:val="center"/>
          </w:tcPr>
          <w:p w14:paraId="6119B22B" w14:textId="77777777" w:rsidR="002A6A2C" w:rsidRDefault="00000000">
            <w:pPr>
              <w:pStyle w:val="af5"/>
              <w:adjustRightInd w:val="0"/>
              <w:snapToGrid w:val="0"/>
              <w:jc w:val="center"/>
              <w:rPr>
                <w:rFonts w:ascii="Times New Roman" w:eastAsiaTheme="minorEastAsia" w:hAnsi="Times New Roman" w:hint="default"/>
                <w:sz w:val="24"/>
                <w:szCs w:val="24"/>
              </w:rPr>
            </w:pPr>
            <w:r>
              <w:rPr>
                <w:rFonts w:ascii="Times New Roman" w:eastAsiaTheme="minorEastAsia" w:hAnsi="Times New Roman" w:hint="default"/>
                <w:sz w:val="24"/>
                <w:szCs w:val="24"/>
              </w:rPr>
              <w:t>25</w:t>
            </w:r>
          </w:p>
        </w:tc>
        <w:tc>
          <w:tcPr>
            <w:tcW w:w="1701" w:type="dxa"/>
            <w:vAlign w:val="center"/>
          </w:tcPr>
          <w:p w14:paraId="31D50F89" w14:textId="77777777" w:rsidR="002A6A2C" w:rsidRDefault="00000000">
            <w:pPr>
              <w:jc w:val="center"/>
              <w:rPr>
                <w:rFonts w:eastAsiaTheme="minorEastAsia"/>
                <w:sz w:val="24"/>
              </w:rPr>
            </w:pPr>
            <w:r>
              <w:rPr>
                <w:rFonts w:eastAsiaTheme="minorEastAsia"/>
                <w:sz w:val="24"/>
              </w:rPr>
              <w:t>代理费</w:t>
            </w:r>
          </w:p>
        </w:tc>
        <w:tc>
          <w:tcPr>
            <w:tcW w:w="7253" w:type="dxa"/>
            <w:vAlign w:val="center"/>
          </w:tcPr>
          <w:p w14:paraId="55C1D488" w14:textId="77777777" w:rsidR="002A6A2C" w:rsidRDefault="00000000">
            <w:pPr>
              <w:jc w:val="left"/>
              <w:rPr>
                <w:rFonts w:eastAsiaTheme="minorEastAsia"/>
                <w:sz w:val="24"/>
              </w:rPr>
            </w:pPr>
            <w:r>
              <w:rPr>
                <w:rFonts w:eastAsiaTheme="minorEastAsia"/>
                <w:sz w:val="24"/>
              </w:rPr>
              <w:t>收费对象：</w:t>
            </w:r>
          </w:p>
          <w:p w14:paraId="0803567A" w14:textId="77777777" w:rsidR="002A6A2C" w:rsidRDefault="00000000">
            <w:pPr>
              <w:jc w:val="left"/>
              <w:rPr>
                <w:rFonts w:eastAsiaTheme="minorEastAsia"/>
                <w:sz w:val="24"/>
              </w:rPr>
            </w:pPr>
            <w:r>
              <w:rPr>
                <w:rFonts w:eastAsiaTheme="minorEastAsia"/>
              </w:rPr>
              <w:t>□</w:t>
            </w:r>
            <w:r>
              <w:rPr>
                <w:rFonts w:eastAsiaTheme="minorEastAsia"/>
                <w:sz w:val="24"/>
              </w:rPr>
              <w:t>采购人</w:t>
            </w:r>
          </w:p>
          <w:p w14:paraId="03193D79" w14:textId="31542AFD" w:rsidR="002A6A2C" w:rsidRDefault="00000000">
            <w:pPr>
              <w:jc w:val="left"/>
              <w:rPr>
                <w:rFonts w:eastAsiaTheme="minorEastAsia"/>
                <w:sz w:val="24"/>
              </w:rPr>
            </w:pPr>
            <w:r w:rsidRPr="00375C4B">
              <w:rPr>
                <w:rFonts w:eastAsiaTheme="minorEastAsia"/>
              </w:rPr>
              <w:t>■</w:t>
            </w:r>
            <w:r>
              <w:rPr>
                <w:rFonts w:eastAsiaTheme="minorEastAsia"/>
                <w:sz w:val="24"/>
              </w:rPr>
              <w:t>成交供应商</w:t>
            </w:r>
          </w:p>
          <w:p w14:paraId="04B49932" w14:textId="62C8E57E" w:rsidR="00375C4B" w:rsidRDefault="00000000" w:rsidP="00375C4B">
            <w:pPr>
              <w:jc w:val="left"/>
              <w:rPr>
                <w:sz w:val="24"/>
              </w:rPr>
            </w:pPr>
            <w:r>
              <w:rPr>
                <w:sz w:val="24"/>
              </w:rPr>
              <w:t>收费标准：</w:t>
            </w:r>
            <w:r w:rsidR="006740C6">
              <w:rPr>
                <w:rFonts w:hint="eastAsia"/>
                <w:sz w:val="24"/>
              </w:rPr>
              <w:t>参照</w:t>
            </w:r>
            <w:r>
              <w:rPr>
                <w:rFonts w:hint="eastAsia"/>
                <w:sz w:val="24"/>
              </w:rPr>
              <w:t>《关于降低部分建设项目收费标准规范收费行为等有关问题的通知》</w:t>
            </w:r>
            <w:r>
              <w:rPr>
                <w:rFonts w:hint="eastAsia"/>
                <w:sz w:val="24"/>
              </w:rPr>
              <w:t>[2011]534</w:t>
            </w:r>
            <w:r>
              <w:rPr>
                <w:rFonts w:hint="eastAsia"/>
                <w:sz w:val="24"/>
              </w:rPr>
              <w:t>号</w:t>
            </w:r>
            <w:r w:rsidR="00C97176">
              <w:rPr>
                <w:rFonts w:hint="eastAsia"/>
                <w:sz w:val="24"/>
              </w:rPr>
              <w:t>、</w:t>
            </w:r>
            <w:r>
              <w:rPr>
                <w:rFonts w:hint="eastAsia"/>
                <w:sz w:val="24"/>
              </w:rPr>
              <w:t>《招标代理服务收费管理暂行办法》（计价格</w:t>
            </w:r>
            <w:r>
              <w:rPr>
                <w:rFonts w:hint="eastAsia"/>
                <w:sz w:val="24"/>
              </w:rPr>
              <w:t>[2002]1980</w:t>
            </w:r>
            <w:r>
              <w:rPr>
                <w:rFonts w:hint="eastAsia"/>
                <w:sz w:val="24"/>
              </w:rPr>
              <w:t>号）</w:t>
            </w:r>
            <w:r w:rsidR="00C97176">
              <w:rPr>
                <w:rFonts w:hint="eastAsia"/>
                <w:sz w:val="24"/>
              </w:rPr>
              <w:t>和</w:t>
            </w:r>
            <w:r>
              <w:rPr>
                <w:rFonts w:hint="eastAsia"/>
                <w:sz w:val="24"/>
              </w:rPr>
              <w:t>《关于招标代理服务收费有关问题的通知》（发改办价格</w:t>
            </w:r>
            <w:r>
              <w:rPr>
                <w:rFonts w:hint="eastAsia"/>
                <w:sz w:val="24"/>
              </w:rPr>
              <w:t>[2003]857</w:t>
            </w:r>
            <w:r>
              <w:rPr>
                <w:rFonts w:hint="eastAsia"/>
                <w:sz w:val="24"/>
              </w:rPr>
              <w:t>号）</w:t>
            </w:r>
            <w:r w:rsidR="00C97176">
              <w:rPr>
                <w:rFonts w:hint="eastAsia"/>
                <w:sz w:val="24"/>
              </w:rPr>
              <w:t>以</w:t>
            </w:r>
            <w:r w:rsidR="00C97176" w:rsidRPr="00C97176">
              <w:rPr>
                <w:rFonts w:hint="eastAsia"/>
                <w:sz w:val="24"/>
              </w:rPr>
              <w:t>及市场价格确定</w:t>
            </w:r>
            <w:r>
              <w:rPr>
                <w:rFonts w:hint="eastAsia"/>
                <w:sz w:val="24"/>
              </w:rPr>
              <w:t>；</w:t>
            </w:r>
          </w:p>
          <w:p w14:paraId="1AFCCEB1" w14:textId="1F65BB8D" w:rsidR="002A6A2C" w:rsidRDefault="00000000" w:rsidP="00375C4B">
            <w:pPr>
              <w:jc w:val="left"/>
              <w:rPr>
                <w:rFonts w:eastAsiaTheme="minorEastAsia"/>
                <w:sz w:val="24"/>
              </w:rPr>
            </w:pPr>
            <w:r>
              <w:rPr>
                <w:sz w:val="24"/>
              </w:rPr>
              <w:t>缴纳时间：</w:t>
            </w:r>
            <w:r>
              <w:rPr>
                <w:rFonts w:hint="eastAsia"/>
                <w:sz w:val="24"/>
              </w:rPr>
              <w:t>成交供应商在领取成交通知书时一次性向采购代理机构交纳所有服务费。</w:t>
            </w:r>
          </w:p>
        </w:tc>
      </w:tr>
    </w:tbl>
    <w:p w14:paraId="55EC237E" w14:textId="77777777" w:rsidR="002A6A2C" w:rsidRDefault="002A6A2C">
      <w:pPr>
        <w:tabs>
          <w:tab w:val="left" w:pos="5580"/>
        </w:tabs>
        <w:adjustRightInd w:val="0"/>
        <w:spacing w:line="360" w:lineRule="auto"/>
        <w:jc w:val="distribute"/>
        <w:rPr>
          <w:rFonts w:eastAsiaTheme="minorEastAsia"/>
          <w:sz w:val="24"/>
        </w:rPr>
        <w:sectPr w:rsidR="002A6A2C">
          <w:footerReference w:type="default" r:id="rId14"/>
          <w:footerReference w:type="first" r:id="rId15"/>
          <w:pgSz w:w="11907" w:h="16840"/>
          <w:pgMar w:top="1418" w:right="1134" w:bottom="1418" w:left="1701" w:header="851" w:footer="851" w:gutter="0"/>
          <w:pgNumType w:start="1"/>
          <w:cols w:space="720"/>
          <w:titlePg/>
          <w:docGrid w:linePitch="462"/>
        </w:sectPr>
      </w:pPr>
    </w:p>
    <w:p w14:paraId="5F1A7B9A" w14:textId="77777777" w:rsidR="002A6A2C" w:rsidRDefault="00000000">
      <w:pPr>
        <w:spacing w:beforeLines="100" w:before="240" w:afterLines="100" w:after="240"/>
        <w:jc w:val="center"/>
        <w:rPr>
          <w:rFonts w:eastAsiaTheme="minorEastAsia"/>
          <w:b/>
          <w:sz w:val="28"/>
          <w:szCs w:val="28"/>
        </w:rPr>
      </w:pPr>
      <w:r>
        <w:rPr>
          <w:rFonts w:eastAsiaTheme="minorEastAsia"/>
          <w:b/>
          <w:sz w:val="28"/>
          <w:szCs w:val="28"/>
        </w:rPr>
        <w:lastRenderedPageBreak/>
        <w:t>供应商须知</w:t>
      </w:r>
    </w:p>
    <w:p w14:paraId="1604B331" w14:textId="77777777" w:rsidR="002A6A2C" w:rsidRDefault="00000000">
      <w:pPr>
        <w:pStyle w:val="21"/>
        <w:tabs>
          <w:tab w:val="center" w:pos="4592"/>
          <w:tab w:val="left" w:pos="7860"/>
        </w:tabs>
        <w:spacing w:before="0" w:line="360" w:lineRule="auto"/>
        <w:jc w:val="left"/>
        <w:rPr>
          <w:rFonts w:ascii="Times New Roman" w:eastAsiaTheme="minorEastAsia" w:hAnsi="Times New Roman"/>
          <w:sz w:val="28"/>
        </w:rPr>
      </w:pPr>
      <w:bookmarkStart w:id="72" w:name="_Toc127151518"/>
      <w:bookmarkStart w:id="73" w:name="_Toc520356143"/>
      <w:r>
        <w:rPr>
          <w:rFonts w:ascii="Times New Roman" w:eastAsiaTheme="minorEastAsia" w:hAnsi="Times New Roman"/>
          <w:sz w:val="28"/>
        </w:rPr>
        <w:tab/>
      </w:r>
      <w:bookmarkStart w:id="74" w:name="_Toc305158860"/>
      <w:bookmarkStart w:id="75" w:name="_Toc305158786"/>
      <w:bookmarkStart w:id="76" w:name="_Toc151193760"/>
      <w:bookmarkStart w:id="77" w:name="_Toc226965791"/>
      <w:bookmarkStart w:id="78" w:name="_Toc150509269"/>
      <w:bookmarkStart w:id="79" w:name="_Toc151193688"/>
      <w:bookmarkStart w:id="80" w:name="_Toc142311020"/>
      <w:bookmarkStart w:id="81" w:name="_Toc195842883"/>
      <w:bookmarkStart w:id="82" w:name="_Toc226337214"/>
      <w:bookmarkStart w:id="83" w:name="_Toc265228356"/>
      <w:bookmarkStart w:id="84" w:name="_Toc226965708"/>
      <w:bookmarkStart w:id="85" w:name="_Toc150774723"/>
      <w:bookmarkStart w:id="86" w:name="_Toc151190145"/>
      <w:bookmarkStart w:id="87" w:name="_Toc151193832"/>
      <w:bookmarkStart w:id="88" w:name="_Toc150480756"/>
      <w:bookmarkStart w:id="89" w:name="_Toc226309762"/>
      <w:bookmarkStart w:id="90" w:name="_Toc150774618"/>
      <w:bookmarkStart w:id="91" w:name="_Toc151193906"/>
      <w:bookmarkStart w:id="92" w:name="_Toc151193616"/>
      <w:bookmarkStart w:id="93" w:name="_Toc264969208"/>
      <w:r>
        <w:rPr>
          <w:rFonts w:ascii="Times New Roman" w:eastAsiaTheme="minorEastAsia" w:hAnsi="Times New Roman"/>
          <w:sz w:val="28"/>
        </w:rPr>
        <w:t>一</w:t>
      </w:r>
      <w:r>
        <w:rPr>
          <w:rFonts w:ascii="Times New Roman" w:eastAsiaTheme="minorEastAsia" w:hAnsi="Times New Roman"/>
          <w:sz w:val="28"/>
        </w:rPr>
        <w:t xml:space="preserve">   </w:t>
      </w:r>
      <w:r>
        <w:rPr>
          <w:rFonts w:ascii="Times New Roman" w:eastAsiaTheme="minorEastAsia" w:hAnsi="Times New Roman"/>
          <w:sz w:val="28"/>
        </w:rPr>
        <w:t>说</w:t>
      </w:r>
      <w:r>
        <w:rPr>
          <w:rFonts w:ascii="Times New Roman" w:eastAsiaTheme="minorEastAsia" w:hAnsi="Times New Roman"/>
          <w:sz w:val="28"/>
        </w:rPr>
        <w:t xml:space="preserve">  </w:t>
      </w:r>
      <w:r>
        <w:rPr>
          <w:rFonts w:ascii="Times New Roman" w:eastAsiaTheme="minorEastAsia" w:hAnsi="Times New Roman"/>
          <w:sz w:val="28"/>
        </w:rPr>
        <w:t>明</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ascii="Times New Roman" w:eastAsiaTheme="minorEastAsia" w:hAnsi="Times New Roman"/>
          <w:sz w:val="28"/>
        </w:rPr>
        <w:tab/>
      </w:r>
    </w:p>
    <w:p w14:paraId="4D5B1606" w14:textId="77777777" w:rsidR="002A6A2C" w:rsidRDefault="00000000">
      <w:pPr>
        <w:numPr>
          <w:ilvl w:val="0"/>
          <w:numId w:val="8"/>
        </w:numPr>
        <w:tabs>
          <w:tab w:val="clear" w:pos="900"/>
          <w:tab w:val="left" w:pos="360"/>
        </w:tabs>
        <w:snapToGrid w:val="0"/>
        <w:spacing w:line="360" w:lineRule="auto"/>
        <w:ind w:left="357" w:hanging="357"/>
        <w:outlineLvl w:val="1"/>
        <w:rPr>
          <w:rFonts w:eastAsiaTheme="minorEastAsia"/>
          <w:sz w:val="24"/>
        </w:rPr>
      </w:pPr>
      <w:bookmarkStart w:id="94" w:name="_Toc305158787"/>
      <w:bookmarkStart w:id="95" w:name="_Toc305158861"/>
      <w:bookmarkStart w:id="96" w:name="_Toc264969209"/>
      <w:bookmarkStart w:id="97" w:name="_Toc265228357"/>
      <w:r>
        <w:rPr>
          <w:rFonts w:eastAsiaTheme="minorEastAsia"/>
          <w:sz w:val="24"/>
        </w:rPr>
        <w:t>采购人、采购代理机构、供应商</w:t>
      </w:r>
      <w:bookmarkEnd w:id="94"/>
      <w:bookmarkEnd w:id="95"/>
      <w:bookmarkEnd w:id="96"/>
      <w:bookmarkEnd w:id="97"/>
      <w:r>
        <w:rPr>
          <w:rFonts w:eastAsiaTheme="minorEastAsia"/>
          <w:sz w:val="24"/>
        </w:rPr>
        <w:t>、联合体</w:t>
      </w:r>
    </w:p>
    <w:p w14:paraId="3A68B900" w14:textId="77777777" w:rsidR="002A6A2C" w:rsidRDefault="00000000">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5E8E0027" w14:textId="77777777" w:rsidR="002A6A2C" w:rsidRDefault="00000000">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w:t>
      </w:r>
      <w:r>
        <w:rPr>
          <w:rFonts w:eastAsiaTheme="minorEastAsia"/>
          <w:sz w:val="24"/>
        </w:rPr>
        <w:t>“</w:t>
      </w:r>
      <w:r>
        <w:rPr>
          <w:rFonts w:eastAsiaTheme="minorEastAsia"/>
          <w:sz w:val="24"/>
        </w:rPr>
        <w:t>申请人</w:t>
      </w:r>
      <w:r>
        <w:rPr>
          <w:rFonts w:eastAsiaTheme="minorEastAsia"/>
          <w:sz w:val="24"/>
        </w:rPr>
        <w:t>”</w:t>
      </w:r>
      <w:r>
        <w:rPr>
          <w:rFonts w:eastAsiaTheme="minorEastAsia"/>
          <w:sz w:val="24"/>
        </w:rPr>
        <w:t>）：指向采购人提供货物、工程或者服务的法人、其他组织或者自然人。</w:t>
      </w:r>
    </w:p>
    <w:p w14:paraId="08A8B921" w14:textId="77777777" w:rsidR="002A6A2C" w:rsidRDefault="00000000">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4BD2DC1D" w14:textId="77777777" w:rsidR="002A6A2C" w:rsidRDefault="00000000">
      <w:pPr>
        <w:numPr>
          <w:ilvl w:val="0"/>
          <w:numId w:val="8"/>
        </w:numPr>
        <w:tabs>
          <w:tab w:val="clear" w:pos="900"/>
          <w:tab w:val="left" w:pos="360"/>
        </w:tabs>
        <w:snapToGrid w:val="0"/>
        <w:spacing w:line="360" w:lineRule="auto"/>
        <w:ind w:left="357" w:hanging="357"/>
        <w:outlineLvl w:val="1"/>
        <w:rPr>
          <w:rFonts w:eastAsiaTheme="minorEastAsia"/>
          <w:sz w:val="24"/>
        </w:rPr>
      </w:pPr>
      <w:bookmarkStart w:id="98" w:name="_Toc226965793"/>
      <w:bookmarkStart w:id="99" w:name="_Toc164608634"/>
      <w:bookmarkStart w:id="100" w:name="_Toc151190147"/>
      <w:bookmarkStart w:id="101" w:name="_Toc164229215"/>
      <w:bookmarkStart w:id="102" w:name="_Toc151193618"/>
      <w:bookmarkStart w:id="103" w:name="_Toc127151721"/>
      <w:bookmarkStart w:id="104" w:name="_Toc265228358"/>
      <w:bookmarkStart w:id="105" w:name="_Toc226965710"/>
      <w:bookmarkStart w:id="106" w:name="_Toc164608789"/>
      <w:bookmarkStart w:id="107" w:name="_Toc264969210"/>
      <w:bookmarkStart w:id="108" w:name="_Toc151193690"/>
      <w:bookmarkStart w:id="109" w:name="_Toc150774725"/>
      <w:bookmarkStart w:id="110" w:name="_Toc305158862"/>
      <w:bookmarkStart w:id="111" w:name="_Toc164229361"/>
      <w:bookmarkStart w:id="112" w:name="_Toc150480758"/>
      <w:bookmarkStart w:id="113" w:name="_Toc151193908"/>
      <w:bookmarkStart w:id="114" w:name="_Toc195842885"/>
      <w:bookmarkStart w:id="115" w:name="_Toc226337216"/>
      <w:bookmarkStart w:id="116" w:name="_Toc150774620"/>
      <w:bookmarkStart w:id="117" w:name="_Toc150509271"/>
      <w:bookmarkStart w:id="118" w:name="_Toc151193834"/>
      <w:bookmarkStart w:id="119" w:name="_Toc142311022"/>
      <w:bookmarkStart w:id="120" w:name="_Toc127151520"/>
      <w:bookmarkStart w:id="121" w:name="_Toc151193762"/>
      <w:bookmarkStart w:id="122" w:name="_Toc127161434"/>
      <w:bookmarkStart w:id="123" w:name="_Toc226309764"/>
      <w:bookmarkStart w:id="124" w:name="_Toc305158788"/>
      <w:bookmarkStart w:id="125" w:name="_Toc149720813"/>
      <w:bookmarkStart w:id="126" w:name="_Toc164351614"/>
      <w:r>
        <w:rPr>
          <w:rFonts w:eastAsiaTheme="minorEastAsia"/>
          <w:sz w:val="24"/>
        </w:rPr>
        <w:t>资金来源</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Fonts w:eastAsiaTheme="minorEastAsia"/>
          <w:sz w:val="24"/>
        </w:rPr>
        <w:t>、项目属性、科研仪器设备采购</w:t>
      </w:r>
    </w:p>
    <w:p w14:paraId="7353160E"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w:t>
      </w:r>
      <w:r>
        <w:rPr>
          <w:rFonts w:eastAsiaTheme="minorEastAsia"/>
          <w:sz w:val="24"/>
        </w:rPr>
        <w:t>/</w:t>
      </w:r>
      <w:r>
        <w:rPr>
          <w:rFonts w:eastAsiaTheme="minorEastAsia"/>
          <w:sz w:val="24"/>
        </w:rPr>
        <w:t>或本项目采购中无法与财政性资金分割的非财政性资金。</w:t>
      </w:r>
    </w:p>
    <w:p w14:paraId="558208E7"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789C5C75"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2193ECD7"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42F1C328"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27" w:name="_Toc226965795"/>
      <w:bookmarkStart w:id="128" w:name="_Toc150480760"/>
      <w:bookmarkStart w:id="129" w:name="_Toc127151522"/>
      <w:bookmarkStart w:id="130" w:name="_Toc151193764"/>
      <w:bookmarkStart w:id="131" w:name="_Toc265228360"/>
      <w:bookmarkStart w:id="132" w:name="_Toc520356146"/>
      <w:bookmarkStart w:id="133" w:name="_Toc305158790"/>
      <w:bookmarkStart w:id="134" w:name="_Toc151193620"/>
      <w:bookmarkStart w:id="135" w:name="_Toc150774622"/>
      <w:bookmarkStart w:id="136" w:name="_Toc150774727"/>
      <w:bookmarkStart w:id="137" w:name="_Toc151190149"/>
      <w:bookmarkStart w:id="138" w:name="_Toc142311024"/>
      <w:bookmarkStart w:id="139" w:name="_Toc226965712"/>
      <w:bookmarkStart w:id="140" w:name="_Toc226337218"/>
      <w:bookmarkStart w:id="141" w:name="_Toc151193836"/>
      <w:bookmarkStart w:id="142" w:name="_Toc151193910"/>
      <w:bookmarkStart w:id="143" w:name="_Toc195842887"/>
      <w:bookmarkStart w:id="144" w:name="_Toc264969212"/>
      <w:bookmarkStart w:id="145" w:name="_Toc151193692"/>
      <w:bookmarkStart w:id="146" w:name="_Toc305158864"/>
      <w:bookmarkStart w:id="147" w:name="_Toc226309766"/>
      <w:bookmarkStart w:id="148" w:name="_Toc150509273"/>
    </w:p>
    <w:p w14:paraId="4FD8A135"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44AD59A0" w14:textId="77777777" w:rsidR="002A6A2C" w:rsidRDefault="00000000">
      <w:pPr>
        <w:numPr>
          <w:ilvl w:val="0"/>
          <w:numId w:val="8"/>
        </w:numPr>
        <w:tabs>
          <w:tab w:val="clear" w:pos="900"/>
          <w:tab w:val="left" w:pos="36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49543421"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3E60AA22" w14:textId="77777777" w:rsidR="002A6A2C" w:rsidRDefault="00000000">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w:t>
      </w:r>
      <w:r>
        <w:rPr>
          <w:b/>
          <w:kern w:val="0"/>
          <w:sz w:val="24"/>
        </w:rPr>
        <w:lastRenderedPageBreak/>
        <w:t>府采购法</w:t>
      </w:r>
      <w:r>
        <w:rPr>
          <w:kern w:val="0"/>
          <w:sz w:val="24"/>
        </w:rPr>
        <w:t>》第十条规定情形的除外。</w:t>
      </w:r>
    </w:p>
    <w:p w14:paraId="1D6BB385" w14:textId="77777777" w:rsidR="002A6A2C" w:rsidRDefault="00000000">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47D2AEA3" w14:textId="77777777" w:rsidR="002A6A2C" w:rsidRDefault="00000000">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w:t>
      </w:r>
      <w:r>
        <w:rPr>
          <w:rFonts w:eastAsiaTheme="minorEastAsia"/>
          <w:sz w:val="24"/>
        </w:rPr>
        <w:t>2007</w:t>
      </w:r>
      <w:r>
        <w:rPr>
          <w:rFonts w:eastAsiaTheme="minorEastAsia"/>
          <w:sz w:val="24"/>
        </w:rPr>
        <w:t>〕</w:t>
      </w:r>
      <w:r>
        <w:rPr>
          <w:rFonts w:eastAsiaTheme="minorEastAsia"/>
          <w:sz w:val="24"/>
        </w:rPr>
        <w:t>119</w:t>
      </w:r>
      <w:r>
        <w:rPr>
          <w:rFonts w:eastAsiaTheme="minorEastAsia"/>
          <w:sz w:val="24"/>
        </w:rPr>
        <w:t>号文）、《关于政府采购进口产品管理有关问题的通知》（财办库〔</w:t>
      </w:r>
      <w:r>
        <w:rPr>
          <w:rFonts w:eastAsiaTheme="minorEastAsia"/>
          <w:sz w:val="24"/>
        </w:rPr>
        <w:t>2008</w:t>
      </w:r>
      <w:r>
        <w:rPr>
          <w:rFonts w:eastAsiaTheme="minorEastAsia"/>
          <w:sz w:val="24"/>
        </w:rPr>
        <w:t>〕</w:t>
      </w:r>
      <w:r>
        <w:rPr>
          <w:rFonts w:eastAsiaTheme="minorEastAsia"/>
          <w:sz w:val="24"/>
        </w:rPr>
        <w:t>248</w:t>
      </w:r>
      <w:r>
        <w:rPr>
          <w:rFonts w:eastAsiaTheme="minorEastAsia"/>
          <w:sz w:val="24"/>
        </w:rPr>
        <w:t>号文）。</w:t>
      </w:r>
    </w:p>
    <w:p w14:paraId="78827B54" w14:textId="77777777" w:rsidR="002A6A2C" w:rsidRDefault="00000000">
      <w:pPr>
        <w:numPr>
          <w:ilvl w:val="1"/>
          <w:numId w:val="8"/>
        </w:numPr>
        <w:tabs>
          <w:tab w:val="left" w:pos="1080"/>
        </w:tabs>
        <w:snapToGrid w:val="0"/>
        <w:spacing w:line="360" w:lineRule="auto"/>
        <w:rPr>
          <w:sz w:val="24"/>
        </w:rPr>
      </w:pPr>
      <w:r>
        <w:rPr>
          <w:rFonts w:hint="eastAsia"/>
          <w:sz w:val="24"/>
        </w:rPr>
        <w:t>本国产品</w:t>
      </w:r>
    </w:p>
    <w:p w14:paraId="40C236BC" w14:textId="77777777" w:rsidR="002A6A2C" w:rsidRDefault="00000000">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w:t>
      </w:r>
      <w:r>
        <w:rPr>
          <w:rFonts w:hint="eastAsia"/>
          <w:sz w:val="24"/>
        </w:rPr>
        <w:t>2025</w:t>
      </w:r>
      <w:r>
        <w:rPr>
          <w:rFonts w:hint="eastAsia"/>
          <w:sz w:val="24"/>
        </w:rPr>
        <w:t>〕</w:t>
      </w:r>
      <w:r>
        <w:rPr>
          <w:rFonts w:hint="eastAsia"/>
          <w:sz w:val="24"/>
        </w:rPr>
        <w:t>34</w:t>
      </w:r>
      <w:r>
        <w:rPr>
          <w:rFonts w:hint="eastAsia"/>
          <w:sz w:val="24"/>
        </w:rPr>
        <w:t>号）和《关于贯彻落实</w:t>
      </w:r>
      <w:r>
        <w:rPr>
          <w:rFonts w:hint="eastAsia"/>
          <w:sz w:val="24"/>
        </w:rPr>
        <w:t>&lt;</w:t>
      </w:r>
      <w:r>
        <w:rPr>
          <w:rFonts w:hint="eastAsia"/>
          <w:sz w:val="24"/>
        </w:rPr>
        <w:t>国务院办公厅关于在政府采购中实施本国产品标准及相关政策的通知</w:t>
      </w:r>
      <w:r>
        <w:rPr>
          <w:rFonts w:hint="eastAsia"/>
          <w:sz w:val="24"/>
        </w:rPr>
        <w:t>&gt;</w:t>
      </w:r>
      <w:r>
        <w:rPr>
          <w:rFonts w:hint="eastAsia"/>
          <w:sz w:val="24"/>
        </w:rPr>
        <w:t>的意见》（财库〔</w:t>
      </w:r>
      <w:r>
        <w:rPr>
          <w:rFonts w:hint="eastAsia"/>
          <w:sz w:val="24"/>
        </w:rPr>
        <w:t>2025</w:t>
      </w:r>
      <w:r>
        <w:rPr>
          <w:rFonts w:hint="eastAsia"/>
          <w:sz w:val="24"/>
        </w:rPr>
        <w:t>〕</w:t>
      </w:r>
      <w:r>
        <w:rPr>
          <w:rFonts w:hint="eastAsia"/>
          <w:sz w:val="24"/>
        </w:rPr>
        <w:t>30</w:t>
      </w:r>
      <w:r>
        <w:rPr>
          <w:rFonts w:hint="eastAsia"/>
          <w:sz w:val="24"/>
        </w:rPr>
        <w:t>号）有关要求，落实本国产品标准。</w:t>
      </w:r>
    </w:p>
    <w:p w14:paraId="75BA8F74"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111E4815" w14:textId="77777777" w:rsidR="002A6A2C" w:rsidRDefault="00000000">
      <w:pPr>
        <w:numPr>
          <w:ilvl w:val="2"/>
          <w:numId w:val="8"/>
        </w:numPr>
        <w:snapToGrid w:val="0"/>
        <w:spacing w:line="360" w:lineRule="auto"/>
        <w:rPr>
          <w:rFonts w:eastAsiaTheme="minorEastAsia"/>
          <w:sz w:val="24"/>
        </w:rPr>
      </w:pPr>
      <w:r>
        <w:rPr>
          <w:rFonts w:eastAsiaTheme="minorEastAsia"/>
          <w:sz w:val="24"/>
        </w:rPr>
        <w:t>中小企业定义：</w:t>
      </w:r>
    </w:p>
    <w:p w14:paraId="51C019AE" w14:textId="77777777" w:rsidR="002A6A2C" w:rsidRDefault="002A6A2C">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51A61010" w14:textId="77777777" w:rsidR="002A6A2C" w:rsidRDefault="002A6A2C">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6AC30635" w14:textId="77777777" w:rsidR="002A6A2C" w:rsidRDefault="002A6A2C">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56D21BA2" w14:textId="77777777" w:rsidR="002A6A2C" w:rsidRDefault="002A6A2C">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557B03C5" w14:textId="77777777" w:rsidR="002A6A2C" w:rsidRDefault="002A6A2C">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6B4C8850" w14:textId="77777777" w:rsidR="002A6A2C" w:rsidRDefault="002A6A2C">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7216468B" w14:textId="77777777" w:rsidR="002A6A2C" w:rsidRDefault="002A6A2C">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5B9D2879" w14:textId="77777777" w:rsidR="002A6A2C" w:rsidRDefault="002A6A2C">
      <w:pPr>
        <w:pStyle w:val="affb"/>
        <w:numPr>
          <w:ilvl w:val="2"/>
          <w:numId w:val="9"/>
        </w:numPr>
        <w:tabs>
          <w:tab w:val="left" w:pos="900"/>
          <w:tab w:val="left" w:pos="1589"/>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37268C0A" w14:textId="77777777" w:rsidR="002A6A2C" w:rsidRDefault="00000000">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rPr>
      </w:pPr>
      <w:r>
        <w:rPr>
          <w:rFonts w:eastAsia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eastAsiaTheme="minorEastAsia" w:hint="eastAsia"/>
          <w:color w:val="000000" w:themeColor="text1"/>
          <w:sz w:val="24"/>
        </w:rPr>
        <w:t>判定</w:t>
      </w:r>
      <w:r>
        <w:rPr>
          <w:rFonts w:eastAsiaTheme="minorEastAsia"/>
          <w:color w:val="000000" w:themeColor="text1"/>
          <w:sz w:val="24"/>
        </w:rPr>
        <w:t>依据《中华人民共和国中小企业促进法》、</w:t>
      </w:r>
      <w:r>
        <w:rPr>
          <w:color w:val="000000" w:themeColor="text1"/>
          <w:sz w:val="24"/>
        </w:rPr>
        <w:t>《关于进一步加大政府采购支持中小企业力度的通知》（财库〔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w:t>
      </w:r>
      <w:r>
        <w:rPr>
          <w:rFonts w:eastAsiaTheme="minorEastAsia"/>
          <w:color w:val="000000" w:themeColor="text1"/>
          <w:sz w:val="24"/>
        </w:rPr>
        <w:t>《政府采购促进中小企业发展管理办法》（财库〔</w:t>
      </w:r>
      <w:r>
        <w:rPr>
          <w:rFonts w:eastAsiaTheme="minorEastAsia"/>
          <w:color w:val="000000" w:themeColor="text1"/>
          <w:sz w:val="24"/>
        </w:rPr>
        <w:t>2020</w:t>
      </w:r>
      <w:r>
        <w:rPr>
          <w:rFonts w:eastAsiaTheme="minorEastAsia"/>
          <w:color w:val="000000" w:themeColor="text1"/>
          <w:sz w:val="24"/>
        </w:rPr>
        <w:t>〕</w:t>
      </w:r>
      <w:r>
        <w:rPr>
          <w:rFonts w:eastAsiaTheme="minorEastAsia"/>
          <w:color w:val="000000" w:themeColor="text1"/>
          <w:sz w:val="24"/>
        </w:rPr>
        <w:t>46</w:t>
      </w:r>
      <w:r>
        <w:rPr>
          <w:rFonts w:eastAsiaTheme="minorEastAsia"/>
          <w:color w:val="000000" w:themeColor="text1"/>
          <w:sz w:val="24"/>
        </w:rPr>
        <w:t>号）、《关于印发中小企业划型标准规定的通知》（工信部联企业〔</w:t>
      </w:r>
      <w:r>
        <w:rPr>
          <w:rFonts w:eastAsiaTheme="minorEastAsia"/>
          <w:color w:val="000000" w:themeColor="text1"/>
          <w:sz w:val="24"/>
        </w:rPr>
        <w:t>2011</w:t>
      </w:r>
      <w:r>
        <w:rPr>
          <w:rFonts w:eastAsiaTheme="minorEastAsia"/>
          <w:color w:val="000000" w:themeColor="text1"/>
          <w:sz w:val="24"/>
        </w:rPr>
        <w:t>〕</w:t>
      </w:r>
      <w:r>
        <w:rPr>
          <w:rFonts w:eastAsiaTheme="minorEastAsia"/>
          <w:color w:val="000000" w:themeColor="text1"/>
          <w:sz w:val="24"/>
        </w:rPr>
        <w:t xml:space="preserve">300 </w:t>
      </w:r>
      <w:r>
        <w:rPr>
          <w:rFonts w:eastAsiaTheme="minorEastAsia"/>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rFonts w:eastAsiaTheme="minorEastAsia"/>
          <w:color w:val="000000" w:themeColor="text1"/>
          <w:sz w:val="24"/>
        </w:rPr>
        <w:t>。</w:t>
      </w:r>
    </w:p>
    <w:p w14:paraId="5CD72C8E"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供应商提供的货物、工程或者服务符合下列情形的，享受中小企业扶持政策：</w:t>
      </w:r>
    </w:p>
    <w:p w14:paraId="45D52405" w14:textId="77777777" w:rsidR="002A6A2C" w:rsidRDefault="00000000">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lastRenderedPageBreak/>
        <w:t>（</w:t>
      </w:r>
      <w:r>
        <w:rPr>
          <w:rFonts w:eastAsiaTheme="minorEastAsia"/>
          <w:color w:val="000000" w:themeColor="text1"/>
          <w:sz w:val="24"/>
        </w:rPr>
        <w:t>1</w:t>
      </w:r>
      <w:r>
        <w:rPr>
          <w:rFonts w:eastAsiaTheme="minorEastAsia"/>
          <w:color w:val="000000" w:themeColor="text1"/>
          <w:sz w:val="24"/>
        </w:rPr>
        <w:t>）在货物采购项目中，货物由中小企业制造，即货物由中小企业生产且使用该中小企业商号或者注册商标；</w:t>
      </w:r>
    </w:p>
    <w:p w14:paraId="1CD3A4E4" w14:textId="77777777" w:rsidR="002A6A2C" w:rsidRDefault="00000000">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2</w:t>
      </w:r>
      <w:r>
        <w:rPr>
          <w:rFonts w:eastAsiaTheme="minorEastAsia"/>
          <w:color w:val="000000" w:themeColor="text1"/>
          <w:sz w:val="24"/>
        </w:rPr>
        <w:t>）在工程采购项目中，工程由中小企业承建，即工程施工单位为中小企业；</w:t>
      </w:r>
    </w:p>
    <w:p w14:paraId="7E6986D5" w14:textId="77777777" w:rsidR="002A6A2C" w:rsidRDefault="00000000">
      <w:pPr>
        <w:tabs>
          <w:tab w:val="left" w:pos="1980"/>
        </w:tabs>
        <w:snapToGrid w:val="0"/>
        <w:spacing w:line="360" w:lineRule="auto"/>
        <w:ind w:leftChars="1350" w:left="2835"/>
        <w:rPr>
          <w:rFonts w:eastAsiaTheme="minorEastAsia"/>
          <w:color w:val="000000" w:themeColor="text1"/>
          <w:sz w:val="24"/>
        </w:rPr>
      </w:pPr>
      <w:r>
        <w:rPr>
          <w:rFonts w:eastAsiaTheme="minorEastAsia"/>
          <w:color w:val="000000" w:themeColor="text1"/>
          <w:sz w:val="24"/>
        </w:rPr>
        <w:t>（</w:t>
      </w:r>
      <w:r>
        <w:rPr>
          <w:rFonts w:eastAsiaTheme="minorEastAsia"/>
          <w:color w:val="000000" w:themeColor="text1"/>
          <w:sz w:val="24"/>
        </w:rPr>
        <w:t>3</w:t>
      </w:r>
      <w:r>
        <w:rPr>
          <w:rFonts w:eastAsiaTheme="minorEastAsia"/>
          <w:color w:val="000000" w:themeColor="text1"/>
          <w:sz w:val="24"/>
        </w:rPr>
        <w:t>）在服务采购项目中，服务由中小企业承接，即提供服务的人员为中小企业依照《中华人民共和国劳动合同法》订立劳动合同的从业人员。</w:t>
      </w:r>
    </w:p>
    <w:p w14:paraId="31668893"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45923828"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Pr>
          <w:rFonts w:eastAsiaTheme="minorEastAsia"/>
          <w:color w:val="000000" w:themeColor="text1"/>
          <w:sz w:val="24"/>
        </w:rPr>
        <w:t>以联合体形式参加政府采购活动，联合体各方均为中小企业的，联合体视同中小企业。其中，联合体各方均为小微企业的，联合体视同小微企业。</w:t>
      </w:r>
    </w:p>
    <w:p w14:paraId="15813EAF" w14:textId="77777777" w:rsidR="002A6A2C" w:rsidRDefault="00000000">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A4E857C" w14:textId="77777777" w:rsidR="002A6A2C" w:rsidRDefault="00000000">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5163AB94" w14:textId="77777777" w:rsidR="002A6A2C" w:rsidRDefault="002A6A2C">
      <w:pPr>
        <w:pStyle w:val="affb"/>
        <w:numPr>
          <w:ilvl w:val="2"/>
          <w:numId w:val="9"/>
        </w:numPr>
        <w:tabs>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77BA3C2E" w14:textId="77777777" w:rsidR="002A6A2C" w:rsidRDefault="002A6A2C">
      <w:pPr>
        <w:pStyle w:val="affb"/>
        <w:numPr>
          <w:ilvl w:val="2"/>
          <w:numId w:val="9"/>
        </w:numPr>
        <w:tabs>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3EA3B4BC"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color w:val="000000" w:themeColor="text1"/>
          <w:sz w:val="24"/>
        </w:rPr>
        <w:t>安置的残疾人占本单位在职职工人数的比例不低于</w:t>
      </w:r>
      <w:r>
        <w:rPr>
          <w:rFonts w:eastAsiaTheme="minorEastAsia"/>
          <w:color w:val="000000" w:themeColor="text1"/>
          <w:sz w:val="24"/>
        </w:rPr>
        <w:t>25%</w:t>
      </w:r>
      <w:r>
        <w:rPr>
          <w:rFonts w:eastAsiaTheme="minorEastAsia"/>
          <w:color w:val="000000" w:themeColor="text1"/>
          <w:sz w:val="24"/>
        </w:rPr>
        <w:t>（含</w:t>
      </w:r>
      <w:r>
        <w:rPr>
          <w:rFonts w:eastAsiaTheme="minorEastAsia"/>
          <w:color w:val="000000" w:themeColor="text1"/>
          <w:sz w:val="24"/>
        </w:rPr>
        <w:t>25%</w:t>
      </w:r>
      <w:r>
        <w:rPr>
          <w:rFonts w:eastAsiaTheme="minorEastAsia"/>
          <w:color w:val="000000" w:themeColor="text1"/>
          <w:sz w:val="24"/>
        </w:rPr>
        <w:t>），并且安置的残疾人人数不少于</w:t>
      </w:r>
      <w:r>
        <w:rPr>
          <w:rFonts w:eastAsiaTheme="minorEastAsia"/>
          <w:color w:val="000000" w:themeColor="text1"/>
          <w:sz w:val="24"/>
        </w:rPr>
        <w:t xml:space="preserve">10 </w:t>
      </w:r>
      <w:r>
        <w:rPr>
          <w:rFonts w:eastAsiaTheme="minorEastAsia"/>
          <w:color w:val="000000" w:themeColor="text1"/>
          <w:sz w:val="24"/>
        </w:rPr>
        <w:t>人（含</w:t>
      </w:r>
      <w:r>
        <w:rPr>
          <w:rFonts w:eastAsiaTheme="minorEastAsia"/>
          <w:color w:val="000000" w:themeColor="text1"/>
          <w:sz w:val="24"/>
        </w:rPr>
        <w:t xml:space="preserve">10 </w:t>
      </w:r>
      <w:r>
        <w:rPr>
          <w:rFonts w:eastAsiaTheme="minorEastAsia"/>
          <w:color w:val="000000" w:themeColor="text1"/>
          <w:sz w:val="24"/>
        </w:rPr>
        <w:t>人）；</w:t>
      </w:r>
    </w:p>
    <w:p w14:paraId="29596C3C"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依法与安置的每位残疾人签订了一年以上（含一年）的劳动合同或服务协议；</w:t>
      </w:r>
    </w:p>
    <w:p w14:paraId="669A0EC3"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lastRenderedPageBreak/>
        <w:t>为安置的每位残疾人按月足额缴纳了基本养老保险、基本医疗保险、失业保险、工伤保险和生育保险等社会保险费；</w:t>
      </w:r>
    </w:p>
    <w:p w14:paraId="3F354E4B"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通过银行等金融机构向安置的每位残疾人，按月支付了不低于单位所在区县适用的经省级人民政府批准的月最低工资标准的工资；</w:t>
      </w:r>
    </w:p>
    <w:p w14:paraId="7B096BF5"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337F989B" w14:textId="77777777" w:rsidR="002A6A2C" w:rsidRDefault="00000000">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Pr>
          <w:rFonts w:eastAsiaTheme="minorEastAsia"/>
          <w:sz w:val="24"/>
        </w:rPr>
        <w:t>前款所称残疾人是指法定劳动年龄内，持有《中华人民共和国残疾人证》或者《中华人民共和国残疾军人证（</w:t>
      </w:r>
      <w:r>
        <w:rPr>
          <w:rFonts w:eastAsiaTheme="minorEastAsia"/>
          <w:sz w:val="24"/>
        </w:rPr>
        <w:t xml:space="preserve">1 </w:t>
      </w:r>
      <w:r>
        <w:rPr>
          <w:rFonts w:eastAsiaTheme="minorEastAsia"/>
          <w:sz w:val="24"/>
        </w:rPr>
        <w:t>至</w:t>
      </w:r>
      <w:r>
        <w:rPr>
          <w:rFonts w:eastAsiaTheme="minorEastAsia"/>
          <w:sz w:val="24"/>
        </w:rPr>
        <w:t xml:space="preserve">8 </w:t>
      </w:r>
      <w:r>
        <w:rPr>
          <w:rFonts w:eastAsiaTheme="minorEastAsia"/>
          <w:sz w:val="24"/>
        </w:rPr>
        <w:t>级）》的自然人，包括具有劳动条件和劳动意愿的精神残疾人。在职职工人数是指与残疾人福利性单位建立劳动关系并依法签订劳动合同或服务协议的雇员人数。</w:t>
      </w:r>
    </w:p>
    <w:p w14:paraId="410E3CDD" w14:textId="77777777" w:rsidR="002A6A2C" w:rsidRDefault="00000000">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5A41B9DC" w14:textId="77777777" w:rsidR="002A6A2C" w:rsidRDefault="00000000">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26840304" w14:textId="77777777" w:rsidR="002A6A2C" w:rsidRDefault="00000000">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31747EFB"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5D382472" w14:textId="77777777" w:rsidR="002A6A2C" w:rsidRDefault="00000000">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DDB0B45" w14:textId="77777777" w:rsidR="002A6A2C" w:rsidRDefault="00000000">
      <w:pPr>
        <w:numPr>
          <w:ilvl w:val="2"/>
          <w:numId w:val="8"/>
        </w:numPr>
        <w:snapToGrid w:val="0"/>
        <w:spacing w:line="360" w:lineRule="auto"/>
        <w:rPr>
          <w:rFonts w:eastAsiaTheme="minorEastAsia"/>
          <w:sz w:val="24"/>
        </w:rPr>
      </w:pPr>
      <w:r>
        <w:rPr>
          <w:rFonts w:eastAsiaTheme="minorEastAsia"/>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rFonts w:eastAsiaTheme="minorEastAsia"/>
          <w:sz w:val="24"/>
        </w:rPr>
        <w:lastRenderedPageBreak/>
        <w:t>〔</w:t>
      </w:r>
      <w:r>
        <w:rPr>
          <w:rFonts w:eastAsiaTheme="minorEastAsia"/>
          <w:sz w:val="24"/>
        </w:rPr>
        <w:t>2019</w:t>
      </w:r>
      <w:r>
        <w:rPr>
          <w:rFonts w:eastAsiaTheme="minorEastAsia"/>
          <w:sz w:val="24"/>
        </w:rPr>
        <w:t>〕</w:t>
      </w:r>
      <w:r>
        <w:rPr>
          <w:rFonts w:eastAsiaTheme="minorEastAsia"/>
          <w:sz w:val="24"/>
        </w:rPr>
        <w:t>9</w:t>
      </w:r>
      <w:r>
        <w:rPr>
          <w:rFonts w:eastAsiaTheme="minorEastAsia"/>
          <w:sz w:val="24"/>
        </w:rPr>
        <w:t>号）。</w:t>
      </w:r>
      <w:r>
        <w:rPr>
          <w:rFonts w:eastAsiaTheme="minorEastAsia"/>
          <w:sz w:val="24"/>
        </w:rPr>
        <w:t xml:space="preserve"> </w:t>
      </w:r>
    </w:p>
    <w:p w14:paraId="674C3872" w14:textId="77777777" w:rsidR="002A6A2C" w:rsidRDefault="00000000">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721E5A35" w14:textId="77777777" w:rsidR="002A6A2C" w:rsidRDefault="00000000">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11779992"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344B2253" w14:textId="77777777" w:rsidR="002A6A2C" w:rsidRDefault="00000000">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rFonts w:eastAsiaTheme="minorEastAsia"/>
          <w:sz w:val="24"/>
        </w:rPr>
        <w:t>2006</w:t>
      </w:r>
      <w:r>
        <w:rPr>
          <w:rFonts w:eastAsiaTheme="minorEastAsia"/>
          <w:sz w:val="24"/>
        </w:rPr>
        <w:t>〕</w:t>
      </w:r>
      <w:r>
        <w:rPr>
          <w:rFonts w:eastAsiaTheme="minorEastAsia"/>
          <w:sz w:val="24"/>
        </w:rPr>
        <w:t xml:space="preserve">1 </w:t>
      </w:r>
      <w:r>
        <w:rPr>
          <w:rFonts w:eastAsiaTheme="minorEastAsia"/>
          <w:sz w:val="24"/>
        </w:rPr>
        <w:t>号）、《国务院办公厅关于进一步做好政府机关使用正版软件工作的通知》（国办发〔</w:t>
      </w:r>
      <w:r>
        <w:rPr>
          <w:rFonts w:eastAsiaTheme="minorEastAsia"/>
          <w:sz w:val="24"/>
        </w:rPr>
        <w:t>2010</w:t>
      </w:r>
      <w:r>
        <w:rPr>
          <w:rFonts w:eastAsiaTheme="minorEastAsia"/>
          <w:sz w:val="24"/>
        </w:rPr>
        <w:t>〕</w:t>
      </w:r>
      <w:r>
        <w:rPr>
          <w:rFonts w:eastAsiaTheme="minorEastAsia"/>
          <w:sz w:val="24"/>
        </w:rPr>
        <w:t xml:space="preserve">47 </w:t>
      </w:r>
      <w:r>
        <w:rPr>
          <w:rFonts w:eastAsiaTheme="minorEastAsia"/>
          <w:sz w:val="24"/>
        </w:rPr>
        <w:t>号）、《财政部关于进一步做好政府机关使用正版软件工作的通知》（财预〔</w:t>
      </w:r>
      <w:r>
        <w:rPr>
          <w:rFonts w:eastAsiaTheme="minorEastAsia"/>
          <w:sz w:val="24"/>
        </w:rPr>
        <w:t>2010</w:t>
      </w:r>
      <w:r>
        <w:rPr>
          <w:rFonts w:eastAsiaTheme="minorEastAsia"/>
          <w:sz w:val="24"/>
        </w:rPr>
        <w:t>〕</w:t>
      </w:r>
      <w:r>
        <w:rPr>
          <w:rFonts w:eastAsiaTheme="minorEastAsia"/>
          <w:sz w:val="24"/>
        </w:rPr>
        <w:t xml:space="preserve">536 </w:t>
      </w:r>
      <w:r>
        <w:rPr>
          <w:rFonts w:eastAsiaTheme="minorEastAsia"/>
          <w:sz w:val="24"/>
        </w:rPr>
        <w:t>号）。</w:t>
      </w:r>
    </w:p>
    <w:p w14:paraId="41708B0A"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1592E404" w14:textId="77777777" w:rsidR="002A6A2C" w:rsidRDefault="00000000">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w:t>
      </w:r>
      <w:r>
        <w:rPr>
          <w:rFonts w:hint="eastAsia"/>
          <w:sz w:val="24"/>
        </w:rPr>
        <w:t>2023</w:t>
      </w:r>
      <w:r>
        <w:rPr>
          <w:rFonts w:hint="eastAsia"/>
          <w:sz w:val="24"/>
        </w:rPr>
        <w:t>年第</w:t>
      </w:r>
      <w:r>
        <w:rPr>
          <w:rFonts w:hint="eastAsia"/>
          <w:sz w:val="24"/>
        </w:rPr>
        <w:t>1</w:t>
      </w:r>
      <w:r>
        <w:rPr>
          <w:rFonts w:hint="eastAsia"/>
          <w:sz w:val="24"/>
        </w:rPr>
        <w:t>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3F4217B7"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w:t>
      </w:r>
      <w:r>
        <w:rPr>
          <w:rFonts w:eastAsiaTheme="minorEastAsia"/>
          <w:sz w:val="24"/>
        </w:rPr>
        <w:t>VOCs</w:t>
      </w:r>
      <w:r>
        <w:rPr>
          <w:rFonts w:eastAsiaTheme="minorEastAsia"/>
          <w:sz w:val="24"/>
        </w:rPr>
        <w:t>）</w:t>
      </w:r>
    </w:p>
    <w:p w14:paraId="65948C0A" w14:textId="77777777" w:rsidR="002A6A2C" w:rsidRDefault="00000000">
      <w:pPr>
        <w:numPr>
          <w:ilvl w:val="2"/>
          <w:numId w:val="8"/>
        </w:numPr>
        <w:snapToGrid w:val="0"/>
        <w:spacing w:line="360" w:lineRule="auto"/>
        <w:rPr>
          <w:rFonts w:eastAsiaTheme="minorEastAsia"/>
          <w:sz w:val="24"/>
        </w:rPr>
      </w:pPr>
      <w:r>
        <w:rPr>
          <w:rFonts w:eastAsiaTheme="minorEastAsia"/>
          <w:sz w:val="24"/>
        </w:rPr>
        <w:t>为全面推进本市挥发性有机物（</w:t>
      </w:r>
      <w:r>
        <w:rPr>
          <w:rFonts w:eastAsiaTheme="minorEastAsia"/>
          <w:sz w:val="24"/>
        </w:rPr>
        <w:t>VOCs</w:t>
      </w:r>
      <w:r>
        <w:rPr>
          <w:rFonts w:eastAsiaTheme="minorEastAsia"/>
          <w:sz w:val="24"/>
        </w:rPr>
        <w:t>）治理，贯彻落实挥发性有机物污染治理专项行动有关要求，相关规定依据《北京市财政局北京市生态环境局关于政府采购推广使用低挥发性有机化合物（</w:t>
      </w:r>
      <w:r>
        <w:rPr>
          <w:rFonts w:eastAsiaTheme="minorEastAsia"/>
          <w:sz w:val="24"/>
        </w:rPr>
        <w:t>VOCs</w:t>
      </w:r>
      <w:r>
        <w:rPr>
          <w:rFonts w:eastAsiaTheme="minorEastAsia"/>
          <w:sz w:val="24"/>
        </w:rPr>
        <w:t>）有关事项的通知》（京财采购〔</w:t>
      </w:r>
      <w:r>
        <w:rPr>
          <w:rFonts w:eastAsiaTheme="minorEastAsia"/>
          <w:sz w:val="24"/>
        </w:rPr>
        <w:t>2020</w:t>
      </w:r>
      <w:r>
        <w:rPr>
          <w:rFonts w:eastAsiaTheme="minorEastAsia"/>
          <w:sz w:val="24"/>
        </w:rPr>
        <w:t>〕</w:t>
      </w:r>
      <w:r>
        <w:rPr>
          <w:rFonts w:eastAsiaTheme="minorEastAsia"/>
          <w:sz w:val="24"/>
        </w:rPr>
        <w:t xml:space="preserve">2381 </w:t>
      </w:r>
      <w:r>
        <w:rPr>
          <w:rFonts w:eastAsiaTheme="minorEastAsia"/>
          <w:sz w:val="24"/>
        </w:rPr>
        <w:t>号）。本项目中涉及涂料、胶黏剂、油墨、清洗剂等挥发性有机物产品的，属于强制性标准的，</w:t>
      </w:r>
      <w:r>
        <w:rPr>
          <w:rFonts w:eastAsiaTheme="minorEastAsia"/>
          <w:sz w:val="24"/>
        </w:rPr>
        <w:lastRenderedPageBreak/>
        <w:t>供应商应执行符合本市和国家的</w:t>
      </w:r>
      <w:r>
        <w:rPr>
          <w:rFonts w:eastAsiaTheme="minorEastAsia"/>
          <w:sz w:val="24"/>
        </w:rPr>
        <w:t xml:space="preserve">VOCs </w:t>
      </w:r>
      <w:r>
        <w:rPr>
          <w:rFonts w:eastAsiaTheme="minorEastAsia"/>
          <w:sz w:val="24"/>
        </w:rPr>
        <w:t>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0ECD3D31" w14:textId="77777777" w:rsidR="002A6A2C" w:rsidRDefault="00000000">
      <w:pPr>
        <w:numPr>
          <w:ilvl w:val="1"/>
          <w:numId w:val="8"/>
        </w:numPr>
        <w:tabs>
          <w:tab w:val="left" w:pos="1080"/>
        </w:tabs>
        <w:snapToGrid w:val="0"/>
        <w:spacing w:line="360" w:lineRule="auto"/>
        <w:rPr>
          <w:sz w:val="24"/>
        </w:rPr>
      </w:pPr>
      <w:r>
        <w:rPr>
          <w:sz w:val="24"/>
        </w:rPr>
        <w:t>采购需求标准</w:t>
      </w:r>
    </w:p>
    <w:p w14:paraId="72B1474E" w14:textId="77777777" w:rsidR="002A6A2C" w:rsidRDefault="00000000">
      <w:pPr>
        <w:numPr>
          <w:ilvl w:val="2"/>
          <w:numId w:val="8"/>
        </w:numPr>
        <w:snapToGrid w:val="0"/>
        <w:spacing w:line="360" w:lineRule="auto"/>
        <w:rPr>
          <w:sz w:val="24"/>
        </w:rPr>
      </w:pPr>
      <w:r>
        <w:rPr>
          <w:sz w:val="24"/>
        </w:rPr>
        <w:t>商品包装、快递包装政府采购需求标准（试行）</w:t>
      </w:r>
    </w:p>
    <w:p w14:paraId="1609789E" w14:textId="77777777" w:rsidR="002A6A2C" w:rsidRDefault="00000000">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w:t>
      </w:r>
      <w:r>
        <w:rPr>
          <w:sz w:val="24"/>
        </w:rPr>
        <w:t>2020</w:t>
      </w:r>
      <w:r>
        <w:rPr>
          <w:sz w:val="24"/>
        </w:rPr>
        <w:t>〕</w:t>
      </w:r>
      <w:r>
        <w:rPr>
          <w:sz w:val="24"/>
        </w:rPr>
        <w:t>123</w:t>
      </w:r>
      <w:r>
        <w:rPr>
          <w:sz w:val="24"/>
        </w:rPr>
        <w:t>号），本项目如涉及商品包装和快递包装的，则其具体要求见第四章《采购需求》。</w:t>
      </w:r>
    </w:p>
    <w:p w14:paraId="046513DA" w14:textId="77777777" w:rsidR="002A6A2C" w:rsidRDefault="00000000">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34B74C7E" w14:textId="77777777" w:rsidR="002A6A2C" w:rsidRDefault="00000000">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49" w:name="_Hlk168431650"/>
      <w:r>
        <w:rPr>
          <w:rFonts w:hint="eastAsia"/>
          <w:sz w:val="24"/>
        </w:rPr>
        <w:t>财政部门会同有关部门制定发布的</w:t>
      </w:r>
      <w:bookmarkEnd w:id="149"/>
      <w:r>
        <w:rPr>
          <w:rFonts w:hint="eastAsia"/>
          <w:sz w:val="24"/>
        </w:rPr>
        <w:t>其他政府采购需求标准，</w:t>
      </w:r>
      <w:r>
        <w:rPr>
          <w:sz w:val="24"/>
        </w:rPr>
        <w:t>本项目如涉及，则具体要求见第四章《采购需求》。</w:t>
      </w:r>
    </w:p>
    <w:p w14:paraId="76FE3D62"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1285E0F9"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35147A6A" w14:textId="77777777" w:rsidR="002A6A2C" w:rsidRDefault="002A6A2C">
      <w:pPr>
        <w:tabs>
          <w:tab w:val="left" w:pos="1080"/>
        </w:tabs>
        <w:snapToGrid w:val="0"/>
        <w:spacing w:line="360" w:lineRule="auto"/>
        <w:ind w:left="1080"/>
        <w:rPr>
          <w:rFonts w:eastAsiaTheme="minorEastAsia"/>
          <w:sz w:val="28"/>
        </w:rPr>
      </w:pPr>
      <w:bookmarkStart w:id="150" w:name="_1.8_计量单位"/>
      <w:bookmarkEnd w:id="150"/>
    </w:p>
    <w:p w14:paraId="6DA8F2B2" w14:textId="77777777" w:rsidR="002A6A2C" w:rsidRDefault="00000000">
      <w:pPr>
        <w:pStyle w:val="21"/>
        <w:spacing w:before="0" w:line="360" w:lineRule="auto"/>
        <w:rPr>
          <w:rFonts w:ascii="Times New Roman" w:eastAsiaTheme="minorEastAsia" w:hAnsi="Times New Roman"/>
          <w:sz w:val="28"/>
        </w:rPr>
      </w:pPr>
      <w:r>
        <w:rPr>
          <w:rFonts w:ascii="Times New Roman" w:eastAsiaTheme="minorEastAsia" w:hAnsi="Times New Roman"/>
          <w:sz w:val="28"/>
        </w:rPr>
        <w:t>二</w:t>
      </w:r>
      <w:r>
        <w:rPr>
          <w:rFonts w:ascii="Times New Roman" w:eastAsiaTheme="minorEastAsia" w:hAnsi="Times New Roman"/>
          <w:sz w:val="28"/>
        </w:rPr>
        <w:t xml:space="preserve">   </w:t>
      </w:r>
      <w:r>
        <w:rPr>
          <w:rFonts w:ascii="Times New Roman" w:eastAsiaTheme="minorEastAsia" w:hAnsi="Times New Roman"/>
          <w:sz w:val="28"/>
        </w:rPr>
        <w:t>竞争性磋商文件</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05738DBB"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151" w:name="_Toc305158791"/>
      <w:bookmarkStart w:id="152" w:name="_Toc164229218"/>
      <w:bookmarkStart w:id="153" w:name="_Toc151193911"/>
      <w:bookmarkStart w:id="154" w:name="_Toc265228361"/>
      <w:bookmarkStart w:id="155" w:name="_Toc127151523"/>
      <w:bookmarkStart w:id="156" w:name="_Toc150480761"/>
      <w:bookmarkStart w:id="157" w:name="_Toc195842888"/>
      <w:bookmarkStart w:id="158" w:name="_Toc150509274"/>
      <w:bookmarkStart w:id="159" w:name="_Toc226337219"/>
      <w:bookmarkStart w:id="160" w:name="_Toc150774623"/>
      <w:bookmarkStart w:id="161" w:name="_Toc127151724"/>
      <w:bookmarkStart w:id="162" w:name="_Toc226965713"/>
      <w:bookmarkStart w:id="163" w:name="_Toc226309767"/>
      <w:bookmarkStart w:id="164" w:name="_Toc520356147"/>
      <w:bookmarkStart w:id="165" w:name="_Toc142311025"/>
      <w:bookmarkStart w:id="166" w:name="_Toc164608637"/>
      <w:bookmarkStart w:id="167" w:name="_Toc150774728"/>
      <w:bookmarkStart w:id="168" w:name="_Toc149720816"/>
      <w:bookmarkStart w:id="169" w:name="_Toc151193621"/>
      <w:bookmarkStart w:id="170" w:name="_Toc164229364"/>
      <w:bookmarkStart w:id="171" w:name="_Toc151190150"/>
      <w:bookmarkStart w:id="172" w:name="_Toc164351617"/>
      <w:bookmarkStart w:id="173" w:name="_Toc305158865"/>
      <w:bookmarkStart w:id="174" w:name="_Toc127161437"/>
      <w:bookmarkStart w:id="175" w:name="_Toc264969213"/>
      <w:bookmarkStart w:id="176" w:name="_Toc226965796"/>
      <w:bookmarkStart w:id="177" w:name="_Toc164608792"/>
      <w:bookmarkStart w:id="178" w:name="_Toc151193765"/>
      <w:bookmarkStart w:id="179" w:name="_Toc151193837"/>
      <w:bookmarkStart w:id="180" w:name="_Toc151193693"/>
      <w:r>
        <w:rPr>
          <w:rFonts w:eastAsiaTheme="minorEastAsia"/>
          <w:sz w:val="24"/>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eastAsiaTheme="minorEastAsia"/>
          <w:sz w:val="24"/>
        </w:rPr>
        <w:t>成</w:t>
      </w:r>
    </w:p>
    <w:p w14:paraId="3D10E42C"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4C0E5063" w14:textId="77777777" w:rsidR="002A6A2C"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5C2ECF16" w14:textId="77777777" w:rsidR="002A6A2C"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0ACB7921" w14:textId="77777777" w:rsidR="002A6A2C"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3AF29D50" w14:textId="77777777" w:rsidR="002A6A2C"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0889D3FE" w14:textId="77777777" w:rsidR="002A6A2C"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lastRenderedPageBreak/>
        <w:t>合同草案条款</w:t>
      </w:r>
    </w:p>
    <w:p w14:paraId="2A966727" w14:textId="77777777" w:rsidR="002A6A2C" w:rsidRDefault="00000000">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67001FA1"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0ACA42E0" w14:textId="77777777" w:rsidR="002A6A2C" w:rsidRDefault="00000000">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0C74479F" w14:textId="77777777" w:rsidR="002A6A2C" w:rsidRDefault="00000000">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63EC53BC" w14:textId="77777777" w:rsidR="002A6A2C" w:rsidRDefault="00000000">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7C553D3E" w14:textId="77777777" w:rsidR="002A6A2C" w:rsidRDefault="00000000">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w:t>
      </w:r>
      <w:r>
        <w:rPr>
          <w:rFonts w:eastAsiaTheme="minorEastAsia"/>
          <w:sz w:val="24"/>
        </w:rPr>
        <w:t>3</w:t>
      </w:r>
      <w:r>
        <w:rPr>
          <w:rFonts w:eastAsiaTheme="minorEastAsia"/>
          <w:sz w:val="24"/>
        </w:rPr>
        <w:t>个工作日前，</w:t>
      </w:r>
      <w:r>
        <w:rPr>
          <w:kern w:val="0"/>
          <w:sz w:val="24"/>
        </w:rPr>
        <w:t>以书面形式通知所有获取磋商文件的供应商</w:t>
      </w:r>
      <w:r>
        <w:rPr>
          <w:rFonts w:eastAsiaTheme="minorEastAsia"/>
          <w:sz w:val="24"/>
        </w:rPr>
        <w:t>；不足上述时间的，将顺延提交</w:t>
      </w:r>
      <w:r>
        <w:rPr>
          <w:rFonts w:eastAsiaTheme="minorEastAsia" w:hint="eastAsia"/>
          <w:sz w:val="24"/>
        </w:rPr>
        <w:t>首次</w:t>
      </w:r>
      <w:r>
        <w:rPr>
          <w:rFonts w:eastAsiaTheme="minorEastAsia"/>
          <w:sz w:val="24"/>
        </w:rPr>
        <w:t>响应文件截止时间。</w:t>
      </w:r>
    </w:p>
    <w:p w14:paraId="6D1B6D94" w14:textId="77777777" w:rsidR="002A6A2C" w:rsidRDefault="002A6A2C">
      <w:pPr>
        <w:tabs>
          <w:tab w:val="left" w:pos="1080"/>
          <w:tab w:val="left" w:pos="1561"/>
        </w:tabs>
        <w:snapToGrid w:val="0"/>
        <w:spacing w:line="360" w:lineRule="auto"/>
        <w:ind w:left="1080"/>
        <w:rPr>
          <w:rFonts w:eastAsiaTheme="minorEastAsia"/>
          <w:sz w:val="28"/>
        </w:rPr>
      </w:pPr>
      <w:bookmarkStart w:id="181" w:name="_Toc516367020"/>
      <w:bookmarkStart w:id="182" w:name="_Toc151193624"/>
      <w:bookmarkStart w:id="183" w:name="_Toc226965716"/>
      <w:bookmarkStart w:id="184" w:name="_Toc151190153"/>
      <w:bookmarkStart w:id="185" w:name="_Toc226337222"/>
      <w:bookmarkStart w:id="186" w:name="_Toc150774626"/>
      <w:bookmarkStart w:id="187" w:name="_Toc151193696"/>
      <w:bookmarkStart w:id="188" w:name="_Toc151193914"/>
      <w:bookmarkStart w:id="189" w:name="_Toc226309770"/>
      <w:bookmarkStart w:id="190" w:name="_Toc150480764"/>
      <w:bookmarkStart w:id="191" w:name="_Toc150509277"/>
      <w:bookmarkStart w:id="192" w:name="_Toc195842891"/>
      <w:bookmarkStart w:id="193" w:name="_Toc520356150"/>
      <w:bookmarkStart w:id="194" w:name="_Toc127151526"/>
      <w:bookmarkStart w:id="195" w:name="_Toc226965799"/>
      <w:bookmarkStart w:id="196" w:name="_Toc151193840"/>
      <w:bookmarkStart w:id="197" w:name="_Toc265228364"/>
      <w:bookmarkStart w:id="198" w:name="_Toc150774731"/>
      <w:bookmarkStart w:id="199" w:name="_Toc142311028"/>
      <w:bookmarkStart w:id="200" w:name="_Toc305158868"/>
      <w:bookmarkStart w:id="201" w:name="_Toc305158794"/>
      <w:bookmarkStart w:id="202" w:name="_Toc264969216"/>
      <w:bookmarkStart w:id="203" w:name="_Toc151193768"/>
    </w:p>
    <w:p w14:paraId="5047C2EC" w14:textId="77777777" w:rsidR="002A6A2C" w:rsidRDefault="00000000">
      <w:pPr>
        <w:pStyle w:val="21"/>
        <w:spacing w:before="0" w:line="360" w:lineRule="auto"/>
        <w:rPr>
          <w:rFonts w:ascii="Times New Roman" w:eastAsiaTheme="minorEastAsia" w:hAnsi="Times New Roman"/>
          <w:sz w:val="28"/>
        </w:rPr>
      </w:pPr>
      <w:r>
        <w:rPr>
          <w:rFonts w:ascii="Times New Roman" w:eastAsiaTheme="minorEastAsia" w:hAnsi="Times New Roman"/>
          <w:sz w:val="28"/>
        </w:rPr>
        <w:t>三</w:t>
      </w:r>
      <w:r>
        <w:rPr>
          <w:rFonts w:ascii="Times New Roman" w:eastAsiaTheme="minorEastAsia" w:hAnsi="Times New Roman"/>
          <w:sz w:val="28"/>
        </w:rPr>
        <w:t xml:space="preserve">   </w:t>
      </w:r>
      <w:r>
        <w:rPr>
          <w:rFonts w:ascii="Times New Roman" w:eastAsiaTheme="minorEastAsia" w:hAnsi="Times New Roman"/>
          <w:sz w:val="28"/>
        </w:rPr>
        <w:t>响应文件</w:t>
      </w:r>
      <w:bookmarkEnd w:id="181"/>
      <w:r>
        <w:rPr>
          <w:rFonts w:ascii="Times New Roman" w:eastAsiaTheme="minorEastAsia" w:hAnsi="Times New Roman"/>
          <w:sz w:val="28"/>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6C0DB0D2"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204" w:name="_Toc164229368"/>
      <w:bookmarkStart w:id="205" w:name="_Toc150774627"/>
      <w:bookmarkStart w:id="206" w:name="_Toc265228365"/>
      <w:bookmarkStart w:id="207" w:name="_Toc195842892"/>
      <w:bookmarkStart w:id="208" w:name="_Toc151190154"/>
      <w:bookmarkStart w:id="209" w:name="_Toc151193841"/>
      <w:bookmarkStart w:id="210" w:name="_Toc151193697"/>
      <w:bookmarkStart w:id="211" w:name="_Toc151193769"/>
      <w:bookmarkStart w:id="212" w:name="_Toc520356151"/>
      <w:bookmarkStart w:id="213" w:name="_Toc151193625"/>
      <w:bookmarkStart w:id="214" w:name="_Toc150480765"/>
      <w:bookmarkStart w:id="215" w:name="_Toc164229222"/>
      <w:bookmarkStart w:id="216" w:name="_Toc142311029"/>
      <w:bookmarkStart w:id="217" w:name="_Toc164351621"/>
      <w:bookmarkStart w:id="218" w:name="_Toc151193915"/>
      <w:bookmarkStart w:id="219" w:name="_Toc149720820"/>
      <w:bookmarkStart w:id="220" w:name="_Toc305158869"/>
      <w:bookmarkStart w:id="221" w:name="_Toc226337223"/>
      <w:bookmarkStart w:id="222" w:name="_Toc226309771"/>
      <w:bookmarkStart w:id="223" w:name="_Toc305158795"/>
      <w:bookmarkStart w:id="224" w:name="_Toc226965717"/>
      <w:bookmarkStart w:id="225" w:name="_Toc226965800"/>
      <w:bookmarkStart w:id="226" w:name="_Toc150509278"/>
      <w:bookmarkStart w:id="227" w:name="_Toc516367021"/>
      <w:bookmarkStart w:id="228" w:name="_Toc127151527"/>
      <w:bookmarkStart w:id="229" w:name="_Toc264969217"/>
      <w:bookmarkStart w:id="230" w:name="_Toc127161441"/>
      <w:bookmarkStart w:id="231" w:name="_Toc164608641"/>
      <w:bookmarkStart w:id="232" w:name="_Toc127151728"/>
      <w:bookmarkStart w:id="233" w:name="_Toc150774732"/>
      <w:bookmarkStart w:id="234" w:name="_Toc164608796"/>
      <w:r>
        <w:rPr>
          <w:rFonts w:eastAsiaTheme="minorEastAsia"/>
          <w:sz w:val="24"/>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eastAsiaTheme="minorEastAsia"/>
          <w:sz w:val="24"/>
        </w:rPr>
        <w:t>及磋商语言</w:t>
      </w:r>
    </w:p>
    <w:p w14:paraId="6445675E"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559B5D62"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445A6972"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lastRenderedPageBreak/>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5B8C0305"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235" w:name="_Toc516367022"/>
      <w:bookmarkStart w:id="236" w:name="_Ref467306195"/>
      <w:bookmarkStart w:id="237" w:name="_Ref467306676"/>
      <w:bookmarkStart w:id="238" w:name="_Toc226965801"/>
      <w:bookmarkStart w:id="239" w:name="_Toc149720821"/>
      <w:bookmarkStart w:id="240" w:name="_Toc151193626"/>
      <w:bookmarkStart w:id="241" w:name="_Toc142311030"/>
      <w:bookmarkStart w:id="242" w:name="_Toc264969218"/>
      <w:bookmarkStart w:id="243" w:name="_Toc151193842"/>
      <w:bookmarkStart w:id="244" w:name="_Toc164608642"/>
      <w:bookmarkStart w:id="245" w:name="_Toc520356152"/>
      <w:bookmarkStart w:id="246" w:name="_Toc151193770"/>
      <w:bookmarkStart w:id="247" w:name="_Toc151193698"/>
      <w:bookmarkStart w:id="248" w:name="_Toc226965718"/>
      <w:bookmarkStart w:id="249" w:name="_Toc164351622"/>
      <w:bookmarkStart w:id="250" w:name="_Toc164229369"/>
      <w:bookmarkStart w:id="251" w:name="_Toc265228366"/>
      <w:bookmarkStart w:id="252" w:name="_Toc226337224"/>
      <w:bookmarkStart w:id="253" w:name="_Toc164229223"/>
      <w:bookmarkStart w:id="254" w:name="_Toc226309772"/>
      <w:bookmarkStart w:id="255" w:name="_Toc305158870"/>
      <w:bookmarkStart w:id="256" w:name="_Toc195842893"/>
      <w:bookmarkStart w:id="257" w:name="_Toc151190155"/>
      <w:bookmarkStart w:id="258" w:name="_Toc305158796"/>
      <w:bookmarkStart w:id="259" w:name="_Toc150480766"/>
      <w:bookmarkStart w:id="260" w:name="_Toc150509279"/>
      <w:bookmarkStart w:id="261" w:name="_Toc127161442"/>
      <w:bookmarkStart w:id="262" w:name="_Toc150774628"/>
      <w:bookmarkStart w:id="263" w:name="_Toc150774733"/>
      <w:bookmarkStart w:id="264" w:name="_Toc164608797"/>
      <w:bookmarkStart w:id="265" w:name="_Toc127151528"/>
      <w:bookmarkStart w:id="266" w:name="_Toc127151729"/>
      <w:bookmarkStart w:id="267" w:name="_Toc151193916"/>
      <w:r>
        <w:rPr>
          <w:rFonts w:eastAsiaTheme="minorEastAsia"/>
          <w:sz w:val="24"/>
        </w:rPr>
        <w:t>响应文件</w:t>
      </w:r>
      <w:bookmarkEnd w:id="235"/>
      <w:bookmarkEnd w:id="236"/>
      <w:bookmarkEnd w:id="237"/>
      <w:r>
        <w:rPr>
          <w:rFonts w:eastAsiaTheme="minorEastAsia"/>
          <w:sz w:val="24"/>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255CB108"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bookmarkStart w:id="268"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70004E0E"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的文件和竞争性磋商文件未提供格式的内容，可由供应商自行编写。</w:t>
      </w:r>
    </w:p>
    <w:p w14:paraId="56BF5A3B"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05F5800D"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363E1471"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68"/>
    </w:p>
    <w:p w14:paraId="06A302DA"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269" w:name="_Toc127161444"/>
      <w:bookmarkStart w:id="270" w:name="_Toc164351624"/>
      <w:bookmarkStart w:id="271" w:name="_Toc149720823"/>
      <w:bookmarkStart w:id="272" w:name="_Toc164229225"/>
      <w:bookmarkStart w:id="273" w:name="_Toc150774630"/>
      <w:bookmarkStart w:id="274" w:name="_Toc127151530"/>
      <w:bookmarkStart w:id="275" w:name="_Toc151190157"/>
      <w:bookmarkStart w:id="276" w:name="_Toc150509281"/>
      <w:bookmarkStart w:id="277" w:name="_Toc520356155"/>
      <w:bookmarkStart w:id="278" w:name="_Toc151193918"/>
      <w:bookmarkStart w:id="279" w:name="_Toc164608799"/>
      <w:bookmarkStart w:id="280" w:name="_Toc151193772"/>
      <w:bookmarkStart w:id="281" w:name="_Toc164229371"/>
      <w:bookmarkStart w:id="282" w:name="_Toc151193628"/>
      <w:bookmarkStart w:id="283" w:name="_Toc150480768"/>
      <w:bookmarkStart w:id="284" w:name="_Toc164608644"/>
      <w:bookmarkStart w:id="285" w:name="_Toc150774735"/>
      <w:bookmarkStart w:id="286" w:name="_Toc151193844"/>
      <w:bookmarkStart w:id="287" w:name="_Toc151193700"/>
      <w:bookmarkStart w:id="288" w:name="_Toc195842895"/>
      <w:bookmarkStart w:id="289" w:name="_Toc127151731"/>
      <w:bookmarkStart w:id="290" w:name="_Toc142311032"/>
      <w:r>
        <w:rPr>
          <w:rFonts w:eastAsiaTheme="minorEastAsia"/>
          <w:sz w:val="24"/>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36B129D5"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eastAsiaTheme="minorEastAsia" w:hint="eastAsia"/>
          <w:sz w:val="24"/>
        </w:rPr>
        <w:t>为计价货币</w:t>
      </w:r>
      <w:r>
        <w:rPr>
          <w:rFonts w:eastAsiaTheme="minorEastAsia"/>
          <w:sz w:val="24"/>
        </w:rPr>
        <w:t>。</w:t>
      </w:r>
    </w:p>
    <w:p w14:paraId="459E928A" w14:textId="77777777" w:rsidR="002A6A2C" w:rsidRDefault="00000000">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6F68A0E1" w14:textId="77777777" w:rsidR="002A6A2C" w:rsidRDefault="00000000">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w:t>
      </w:r>
      <w:r>
        <w:rPr>
          <w:rFonts w:eastAsiaTheme="minorEastAsia"/>
          <w:sz w:val="24"/>
        </w:rPr>
        <w:lastRenderedPageBreak/>
        <w:t>和运至最终目的地的运输费和保险费，安装调试、检验、技术服务、培训、质量保证、售后服务、税费等；</w:t>
      </w:r>
    </w:p>
    <w:p w14:paraId="1BF0D565" w14:textId="77777777" w:rsidR="002A6A2C" w:rsidRDefault="00000000">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01374EB3"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41D2D5AF"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505C7E4E"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07665294"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bookmarkStart w:id="291" w:name="_Ref467306302"/>
      <w:r>
        <w:rPr>
          <w:rFonts w:eastAsiaTheme="minorEastAsia"/>
          <w:sz w:val="24"/>
        </w:rPr>
        <w:t>供应商应按《供应商须知资料表》中规定的金额及要求交纳磋商保证金</w:t>
      </w:r>
      <w:bookmarkEnd w:id="291"/>
      <w:r>
        <w:rPr>
          <w:rFonts w:eastAsiaTheme="minorEastAsia"/>
          <w:sz w:val="24"/>
        </w:rPr>
        <w:t>。</w:t>
      </w:r>
      <w:r>
        <w:rPr>
          <w:rFonts w:eastAsiaTheme="minorEastAsia" w:hint="eastAsia"/>
          <w:sz w:val="24"/>
        </w:rPr>
        <w:t>供应商自愿超额缴纳磋商保证金的，响应文件不做无效处理。</w:t>
      </w:r>
    </w:p>
    <w:p w14:paraId="7B7A9BE1"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29BAF5B5"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2"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2"/>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0470FB0C" w14:textId="77777777" w:rsidR="002A6A2C" w:rsidRDefault="00000000">
      <w:pPr>
        <w:numPr>
          <w:ilvl w:val="1"/>
          <w:numId w:val="8"/>
        </w:numPr>
        <w:tabs>
          <w:tab w:val="left" w:pos="1080"/>
          <w:tab w:val="left" w:pos="2014"/>
        </w:tabs>
        <w:snapToGrid w:val="0"/>
        <w:spacing w:line="360" w:lineRule="auto"/>
        <w:ind w:left="1077" w:hanging="720"/>
        <w:rPr>
          <w:sz w:val="24"/>
        </w:rPr>
      </w:pPr>
      <w:bookmarkStart w:id="293"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w:t>
      </w:r>
      <w:r>
        <w:rPr>
          <w:color w:val="000000"/>
          <w:sz w:val="24"/>
          <w:szCs w:val="20"/>
        </w:rPr>
        <w:t>/</w:t>
      </w:r>
      <w:r>
        <w:rPr>
          <w:color w:val="000000"/>
          <w:sz w:val="24"/>
          <w:szCs w:val="20"/>
        </w:rPr>
        <w:t>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w:t>
      </w:r>
      <w:r>
        <w:rPr>
          <w:color w:val="000000"/>
          <w:sz w:val="24"/>
          <w:szCs w:val="20"/>
        </w:rPr>
        <w:t>/</w:t>
      </w:r>
      <w:r>
        <w:rPr>
          <w:color w:val="000000"/>
          <w:sz w:val="24"/>
          <w:szCs w:val="20"/>
        </w:rPr>
        <w:t>交款单据电子件</w:t>
      </w:r>
      <w:r>
        <w:rPr>
          <w:rFonts w:hint="eastAsia"/>
          <w:sz w:val="24"/>
        </w:rPr>
        <w:t>”。</w:t>
      </w:r>
    </w:p>
    <w:bookmarkEnd w:id="293"/>
    <w:p w14:paraId="7D5BAA1C"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409A0190"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6F3AC1DC"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w:t>
      </w:r>
      <w:r>
        <w:rPr>
          <w:rFonts w:eastAsiaTheme="minorEastAsia"/>
          <w:sz w:val="24"/>
        </w:rPr>
        <w:lastRenderedPageBreak/>
        <w:t>担保函等形式递交的保证金，经供应商同意后采购人、采购代理机构可以不再退还，但因供应商自身原因导致无法及时退还的除外：</w:t>
      </w:r>
    </w:p>
    <w:p w14:paraId="3C2BF8E0" w14:textId="77777777" w:rsidR="002A6A2C" w:rsidRDefault="00000000">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7DF78F33" w14:textId="77777777" w:rsidR="002A6A2C" w:rsidRDefault="00000000">
      <w:pPr>
        <w:numPr>
          <w:ilvl w:val="2"/>
          <w:numId w:val="8"/>
        </w:numPr>
        <w:snapToGrid w:val="0"/>
        <w:spacing w:line="360" w:lineRule="auto"/>
        <w:rPr>
          <w:rFonts w:eastAsiaTheme="minorEastAsia"/>
          <w:sz w:val="24"/>
        </w:rPr>
      </w:pPr>
      <w:r>
        <w:rPr>
          <w:rFonts w:eastAsiaTheme="minorEastAsia"/>
          <w:sz w:val="24"/>
        </w:rPr>
        <w:t>成交供应商的磋商保证金，在采购合同签订后</w:t>
      </w:r>
      <w:r>
        <w:rPr>
          <w:rFonts w:eastAsiaTheme="minorEastAsia"/>
          <w:sz w:val="24"/>
        </w:rPr>
        <w:t>5</w:t>
      </w:r>
      <w:r>
        <w:rPr>
          <w:rFonts w:eastAsiaTheme="minorEastAsia"/>
          <w:sz w:val="24"/>
        </w:rPr>
        <w:t>个工作日内退还成交供应商；</w:t>
      </w:r>
    </w:p>
    <w:p w14:paraId="1D3D91F6" w14:textId="77777777" w:rsidR="002A6A2C" w:rsidRDefault="00000000">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w:t>
      </w:r>
      <w:r>
        <w:rPr>
          <w:rFonts w:eastAsiaTheme="minorEastAsia"/>
          <w:sz w:val="24"/>
        </w:rPr>
        <w:t>5</w:t>
      </w:r>
      <w:r>
        <w:rPr>
          <w:rFonts w:eastAsiaTheme="minorEastAsia"/>
          <w:sz w:val="24"/>
        </w:rPr>
        <w:t>个工作日内退还。</w:t>
      </w:r>
    </w:p>
    <w:p w14:paraId="5E155CB6"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7492A3DB" w14:textId="77777777" w:rsidR="002A6A2C" w:rsidRDefault="00000000">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38A4FE6C" w14:textId="77777777" w:rsidR="002A6A2C" w:rsidRDefault="00000000">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2CC1446F" w14:textId="77777777" w:rsidR="002A6A2C" w:rsidRDefault="00000000">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0D6B2FF1" w14:textId="77777777" w:rsidR="002A6A2C" w:rsidRDefault="00000000">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641AED51" w14:textId="77777777" w:rsidR="002A6A2C" w:rsidRDefault="00000000">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780F222D"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779F0BCF"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2B9500F5"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294" w:name="_Toc305158875"/>
      <w:bookmarkStart w:id="295" w:name="_Toc164229228"/>
      <w:bookmarkStart w:id="296" w:name="_Toc164229374"/>
      <w:bookmarkStart w:id="297" w:name="_Toc150480771"/>
      <w:bookmarkStart w:id="298" w:name="_Toc151193921"/>
      <w:bookmarkStart w:id="299" w:name="_Toc127151533"/>
      <w:bookmarkStart w:id="300" w:name="_Toc265228371"/>
      <w:bookmarkStart w:id="301" w:name="_Toc127161447"/>
      <w:bookmarkStart w:id="302" w:name="_Toc226965723"/>
      <w:bookmarkStart w:id="303" w:name="_Toc150774738"/>
      <w:bookmarkStart w:id="304" w:name="_Toc226337229"/>
      <w:bookmarkStart w:id="305" w:name="_Toc151193847"/>
      <w:bookmarkStart w:id="306" w:name="_Toc151193631"/>
      <w:bookmarkStart w:id="307" w:name="_Toc164608802"/>
      <w:bookmarkStart w:id="308" w:name="_Toc151193775"/>
      <w:bookmarkStart w:id="309" w:name="_Toc226965806"/>
      <w:bookmarkStart w:id="310" w:name="_Toc195842898"/>
      <w:bookmarkStart w:id="311" w:name="_Toc150509284"/>
      <w:bookmarkStart w:id="312" w:name="_Toc164608647"/>
      <w:bookmarkStart w:id="313" w:name="_Toc305158801"/>
      <w:bookmarkStart w:id="314" w:name="_Toc226309777"/>
      <w:bookmarkStart w:id="315" w:name="_Toc164351627"/>
      <w:bookmarkStart w:id="316" w:name="_Toc151190160"/>
      <w:bookmarkStart w:id="317" w:name="_Toc520356158"/>
      <w:bookmarkStart w:id="318" w:name="_Toc264969223"/>
      <w:bookmarkStart w:id="319" w:name="_Toc142311035"/>
      <w:bookmarkStart w:id="320" w:name="_Toc149720826"/>
      <w:bookmarkStart w:id="321" w:name="_Toc151193703"/>
      <w:bookmarkStart w:id="322" w:name="_Toc127151734"/>
      <w:bookmarkStart w:id="323" w:name="_Toc150774633"/>
      <w:r>
        <w:rPr>
          <w:rFonts w:eastAsiaTheme="minorEastAsia"/>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Fonts w:eastAsiaTheme="minorEastAsia"/>
          <w:sz w:val="24"/>
        </w:rPr>
        <w:t>、盖章</w:t>
      </w:r>
    </w:p>
    <w:p w14:paraId="0E527B1E" w14:textId="77777777" w:rsidR="002A6A2C" w:rsidRDefault="00000000">
      <w:pPr>
        <w:numPr>
          <w:ilvl w:val="1"/>
          <w:numId w:val="8"/>
        </w:numPr>
        <w:tabs>
          <w:tab w:val="left" w:pos="1080"/>
        </w:tabs>
        <w:snapToGrid w:val="0"/>
        <w:spacing w:line="360" w:lineRule="auto"/>
        <w:rPr>
          <w:rFonts w:eastAsiaTheme="minorEastAsia"/>
          <w:sz w:val="24"/>
        </w:rPr>
      </w:pPr>
      <w:bookmarkStart w:id="324" w:name="_Toc151193848"/>
      <w:bookmarkStart w:id="325" w:name="_Toc150480772"/>
      <w:bookmarkStart w:id="326" w:name="_Toc142311036"/>
      <w:bookmarkStart w:id="327" w:name="_Toc226337230"/>
      <w:bookmarkStart w:id="328" w:name="_Toc195842899"/>
      <w:bookmarkStart w:id="329" w:name="_Toc226309778"/>
      <w:bookmarkStart w:id="330" w:name="_Toc226965724"/>
      <w:bookmarkStart w:id="331" w:name="_Toc151193704"/>
      <w:bookmarkStart w:id="332" w:name="_Toc151193922"/>
      <w:bookmarkStart w:id="333" w:name="_Toc305158802"/>
      <w:bookmarkStart w:id="334" w:name="_Toc265228372"/>
      <w:bookmarkStart w:id="335" w:name="_Toc127151534"/>
      <w:bookmarkStart w:id="336" w:name="_Toc226965807"/>
      <w:bookmarkStart w:id="337" w:name="_Toc151193776"/>
      <w:bookmarkStart w:id="338" w:name="_Toc151190161"/>
      <w:bookmarkStart w:id="339" w:name="_Toc151193632"/>
      <w:bookmarkStart w:id="340" w:name="_Toc264969224"/>
      <w:bookmarkStart w:id="341" w:name="_Toc520356159"/>
      <w:bookmarkStart w:id="342" w:name="_Toc305158876"/>
      <w:bookmarkStart w:id="343" w:name="_Toc150509285"/>
      <w:bookmarkStart w:id="344" w:name="_Toc150774634"/>
      <w:bookmarkStart w:id="345" w:name="_Toc150774739"/>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0D49E5A6"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66FBCA2C" w14:textId="77777777" w:rsidR="002A6A2C" w:rsidRDefault="002A6A2C">
      <w:pPr>
        <w:tabs>
          <w:tab w:val="left" w:pos="900"/>
          <w:tab w:val="left" w:pos="1080"/>
        </w:tabs>
        <w:snapToGrid w:val="0"/>
        <w:spacing w:line="360" w:lineRule="auto"/>
        <w:ind w:left="357"/>
        <w:rPr>
          <w:rFonts w:eastAsiaTheme="minorEastAsia"/>
        </w:rPr>
      </w:pPr>
    </w:p>
    <w:p w14:paraId="6487F504" w14:textId="77777777" w:rsidR="002A6A2C" w:rsidRDefault="00000000">
      <w:pPr>
        <w:pStyle w:val="21"/>
        <w:spacing w:before="0" w:line="360" w:lineRule="auto"/>
        <w:rPr>
          <w:rFonts w:ascii="Times New Roman" w:eastAsiaTheme="minorEastAsia" w:hAnsi="Times New Roman"/>
          <w:sz w:val="28"/>
        </w:rPr>
      </w:pPr>
      <w:r>
        <w:rPr>
          <w:rFonts w:ascii="Times New Roman" w:eastAsiaTheme="minorEastAsia" w:hAnsi="Times New Roman"/>
          <w:sz w:val="28"/>
        </w:rPr>
        <w:t>四</w:t>
      </w:r>
      <w:r>
        <w:rPr>
          <w:rFonts w:ascii="Times New Roman" w:eastAsiaTheme="minorEastAsia" w:hAnsi="Times New Roman"/>
          <w:sz w:val="28"/>
        </w:rPr>
        <w:t xml:space="preserve">   </w:t>
      </w:r>
      <w:r>
        <w:rPr>
          <w:rFonts w:ascii="Times New Roman" w:eastAsiaTheme="minorEastAsia" w:hAnsi="Times New Roman"/>
          <w:sz w:val="28"/>
        </w:rPr>
        <w:t>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4ECF7E08"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346" w:name="_Toc265228373"/>
      <w:bookmarkStart w:id="347" w:name="_Toc127161449"/>
      <w:bookmarkStart w:id="348" w:name="_Toc127151736"/>
      <w:bookmarkStart w:id="349" w:name="_Toc150480773"/>
      <w:bookmarkStart w:id="350" w:name="_Toc264969225"/>
      <w:bookmarkStart w:id="351" w:name="_Toc150774635"/>
      <w:bookmarkStart w:id="352" w:name="_Toc226309779"/>
      <w:bookmarkStart w:id="353" w:name="_Toc150774740"/>
      <w:bookmarkStart w:id="354" w:name="_Toc151193777"/>
      <w:bookmarkStart w:id="355" w:name="_Toc164229376"/>
      <w:bookmarkStart w:id="356" w:name="_Toc151190162"/>
      <w:bookmarkStart w:id="357" w:name="_Toc151193923"/>
      <w:bookmarkStart w:id="358" w:name="_Toc164229230"/>
      <w:bookmarkStart w:id="359" w:name="_Toc226965808"/>
      <w:bookmarkStart w:id="360" w:name="_Toc195842900"/>
      <w:bookmarkStart w:id="361" w:name="_Toc149720828"/>
      <w:bookmarkStart w:id="362" w:name="_Toc127151535"/>
      <w:bookmarkStart w:id="363" w:name="_Toc226965725"/>
      <w:bookmarkStart w:id="364" w:name="_Toc150509286"/>
      <w:bookmarkStart w:id="365" w:name="_Toc305158803"/>
      <w:bookmarkStart w:id="366" w:name="_Toc520356160"/>
      <w:bookmarkStart w:id="367" w:name="_Toc164608804"/>
      <w:bookmarkStart w:id="368" w:name="_Toc164351629"/>
      <w:bookmarkStart w:id="369" w:name="_Toc226337231"/>
      <w:bookmarkStart w:id="370" w:name="_Toc151193705"/>
      <w:bookmarkStart w:id="371" w:name="_Toc164608649"/>
      <w:bookmarkStart w:id="372" w:name="_Toc151193633"/>
      <w:bookmarkStart w:id="373" w:name="_Toc305158877"/>
      <w:bookmarkStart w:id="374" w:name="_Toc142311037"/>
      <w:bookmarkStart w:id="375" w:name="_Toc151193849"/>
      <w:r>
        <w:rPr>
          <w:rFonts w:eastAsiaTheme="minorEastAsia"/>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Fonts w:eastAsiaTheme="minorEastAsia"/>
          <w:sz w:val="24"/>
        </w:rPr>
        <w:t>提交</w:t>
      </w:r>
    </w:p>
    <w:p w14:paraId="0922E21C"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1A49008D"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eastAsiaTheme="minorEastAsia" w:hint="eastAsia"/>
          <w:sz w:val="24"/>
        </w:rPr>
        <w:t>首次</w:t>
      </w:r>
      <w:r>
        <w:rPr>
          <w:rFonts w:eastAsiaTheme="minorEastAsia"/>
          <w:sz w:val="24"/>
        </w:rPr>
        <w:t>响应文件，磋商保证金除外。</w:t>
      </w:r>
    </w:p>
    <w:p w14:paraId="7DA6D36C"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376" w:name="_Toc150774741"/>
      <w:bookmarkStart w:id="377" w:name="_Toc305158804"/>
      <w:bookmarkStart w:id="378" w:name="_Toc149720829"/>
      <w:bookmarkStart w:id="379" w:name="_Toc305158878"/>
      <w:bookmarkStart w:id="380" w:name="_Toc150480774"/>
      <w:bookmarkStart w:id="381" w:name="_Toc151193924"/>
      <w:bookmarkStart w:id="382" w:name="_Toc195842901"/>
      <w:bookmarkStart w:id="383" w:name="_Toc226965809"/>
      <w:bookmarkStart w:id="384" w:name="_Toc127161450"/>
      <w:bookmarkStart w:id="385" w:name="_Toc520356161"/>
      <w:bookmarkStart w:id="386" w:name="_Toc226965726"/>
      <w:bookmarkStart w:id="387" w:name="_Toc127151536"/>
      <w:bookmarkStart w:id="388" w:name="_Toc150509287"/>
      <w:bookmarkStart w:id="389" w:name="_Toc265228374"/>
      <w:bookmarkStart w:id="390" w:name="_Toc226337232"/>
      <w:bookmarkStart w:id="391" w:name="_Toc150774636"/>
      <w:bookmarkStart w:id="392" w:name="_Toc151190163"/>
      <w:bookmarkStart w:id="393" w:name="_Toc164608650"/>
      <w:bookmarkStart w:id="394" w:name="_Toc226309780"/>
      <w:bookmarkStart w:id="395" w:name="_Toc151193778"/>
      <w:bookmarkStart w:id="396" w:name="_Toc164229231"/>
      <w:bookmarkStart w:id="397" w:name="_Toc151193634"/>
      <w:bookmarkStart w:id="398" w:name="_Toc151193706"/>
      <w:bookmarkStart w:id="399" w:name="_Toc151193850"/>
      <w:bookmarkStart w:id="400" w:name="_Toc164229377"/>
      <w:bookmarkStart w:id="401" w:name="_Toc164608805"/>
      <w:bookmarkStart w:id="402" w:name="_Toc164351630"/>
      <w:bookmarkStart w:id="403" w:name="_Toc127151737"/>
      <w:bookmarkStart w:id="404" w:name="_Toc142311038"/>
      <w:bookmarkStart w:id="405" w:name="_Toc264969226"/>
      <w:r>
        <w:rPr>
          <w:rFonts w:eastAsiaTheme="minorEastAsia"/>
          <w:sz w:val="24"/>
        </w:rPr>
        <w:t>响应文件提交截止</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Fonts w:eastAsiaTheme="minorEastAsia"/>
          <w:sz w:val="24"/>
        </w:rPr>
        <w:t>时间</w:t>
      </w:r>
    </w:p>
    <w:p w14:paraId="0409CAE7"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06B9AC5B"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406" w:name="_Toc226309781"/>
      <w:bookmarkStart w:id="407" w:name="_Toc151193851"/>
      <w:bookmarkStart w:id="408" w:name="_Toc127151738"/>
      <w:bookmarkStart w:id="409" w:name="_Toc164229232"/>
      <w:bookmarkStart w:id="410" w:name="_Toc150774742"/>
      <w:bookmarkStart w:id="411" w:name="_Toc127161451"/>
      <w:bookmarkStart w:id="412" w:name="_Toc149720830"/>
      <w:bookmarkStart w:id="413" w:name="_Toc226965727"/>
      <w:bookmarkStart w:id="414" w:name="_Toc151190164"/>
      <w:bookmarkStart w:id="415" w:name="_Toc520356162"/>
      <w:bookmarkStart w:id="416" w:name="_Toc164351631"/>
      <w:bookmarkStart w:id="417" w:name="_Toc265228375"/>
      <w:bookmarkStart w:id="418" w:name="_Toc305158879"/>
      <w:bookmarkStart w:id="419" w:name="_Toc151193707"/>
      <w:bookmarkStart w:id="420" w:name="_Toc226965810"/>
      <w:bookmarkStart w:id="421" w:name="_Toc150774637"/>
      <w:bookmarkStart w:id="422" w:name="_Toc151193779"/>
      <w:bookmarkStart w:id="423" w:name="_Toc150509288"/>
      <w:bookmarkStart w:id="424" w:name="_Toc151193925"/>
      <w:bookmarkStart w:id="425" w:name="_Toc305158805"/>
      <w:bookmarkStart w:id="426" w:name="_Toc142311039"/>
      <w:bookmarkStart w:id="427" w:name="_Toc195842902"/>
      <w:bookmarkStart w:id="428" w:name="_Toc164608806"/>
      <w:bookmarkStart w:id="429" w:name="_Toc264969227"/>
      <w:bookmarkStart w:id="430" w:name="_Toc151193635"/>
      <w:bookmarkStart w:id="431" w:name="_Toc150480775"/>
      <w:bookmarkStart w:id="432" w:name="_Toc164608651"/>
      <w:bookmarkStart w:id="433" w:name="_Toc127151537"/>
      <w:bookmarkStart w:id="434" w:name="_Toc226337233"/>
      <w:bookmarkStart w:id="435" w:name="_Toc164229378"/>
      <w:r>
        <w:rPr>
          <w:rFonts w:eastAsiaTheme="minorEastAsia"/>
          <w:sz w:val="24"/>
        </w:rPr>
        <w:t>响应文件的修改与撤回</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1C15C786"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0A941675"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6E2E3183" w14:textId="77777777" w:rsidR="002A6A2C" w:rsidRDefault="002A6A2C">
      <w:pPr>
        <w:tabs>
          <w:tab w:val="left" w:pos="900"/>
          <w:tab w:val="left" w:pos="1080"/>
          <w:tab w:val="left" w:pos="1589"/>
        </w:tabs>
        <w:snapToGrid w:val="0"/>
        <w:spacing w:line="360" w:lineRule="auto"/>
        <w:ind w:left="357"/>
        <w:rPr>
          <w:rFonts w:eastAsiaTheme="minorEastAsia"/>
          <w:sz w:val="24"/>
        </w:rPr>
      </w:pPr>
    </w:p>
    <w:p w14:paraId="7D2E5277" w14:textId="77777777" w:rsidR="002A6A2C" w:rsidRDefault="00000000">
      <w:pPr>
        <w:pStyle w:val="21"/>
        <w:spacing w:before="0" w:line="360" w:lineRule="auto"/>
        <w:rPr>
          <w:rFonts w:ascii="Times New Roman" w:eastAsiaTheme="minorEastAsia" w:hAnsi="Times New Roman"/>
          <w:sz w:val="28"/>
        </w:rPr>
      </w:pPr>
      <w:bookmarkStart w:id="436" w:name="_Toc142311040"/>
      <w:bookmarkStart w:id="437" w:name="_Toc150480776"/>
      <w:bookmarkStart w:id="438" w:name="_Toc150774743"/>
      <w:bookmarkStart w:id="439" w:name="_Toc151193780"/>
      <w:bookmarkStart w:id="440" w:name="_Toc151190165"/>
      <w:bookmarkStart w:id="441" w:name="_Toc520356163"/>
      <w:bookmarkStart w:id="442" w:name="_Toc151193926"/>
      <w:bookmarkStart w:id="443" w:name="_Toc226309782"/>
      <w:bookmarkStart w:id="444" w:name="_Toc305158806"/>
      <w:bookmarkStart w:id="445" w:name="_Toc226965728"/>
      <w:bookmarkStart w:id="446" w:name="_Toc150509289"/>
      <w:bookmarkStart w:id="447" w:name="_Toc265228376"/>
      <w:bookmarkStart w:id="448" w:name="_Toc150774638"/>
      <w:bookmarkStart w:id="449" w:name="_Toc195842903"/>
      <w:bookmarkStart w:id="450" w:name="_Toc151193852"/>
      <w:bookmarkStart w:id="451" w:name="_Toc226965811"/>
      <w:bookmarkStart w:id="452" w:name="_Toc127151538"/>
      <w:bookmarkStart w:id="453" w:name="_Toc305158880"/>
      <w:bookmarkStart w:id="454" w:name="_Toc151193636"/>
      <w:bookmarkStart w:id="455" w:name="_Toc226337234"/>
      <w:bookmarkStart w:id="456" w:name="_Toc151193708"/>
      <w:bookmarkStart w:id="457" w:name="_Toc264969228"/>
      <w:r>
        <w:rPr>
          <w:rFonts w:ascii="Times New Roman" w:eastAsiaTheme="minorEastAsia" w:hAnsi="Times New Roman"/>
          <w:sz w:val="28"/>
        </w:rPr>
        <w:t>五</w:t>
      </w:r>
      <w:r>
        <w:rPr>
          <w:rFonts w:ascii="Times New Roman" w:eastAsiaTheme="minorEastAsia" w:hAnsi="Times New Roman"/>
          <w:sz w:val="28"/>
        </w:rPr>
        <w:t xml:space="preserve">   </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ascii="Times New Roman" w:eastAsiaTheme="minorEastAsia" w:hAnsi="Times New Roman"/>
          <w:sz w:val="28"/>
        </w:rPr>
        <w:t>评审</w:t>
      </w:r>
    </w:p>
    <w:p w14:paraId="751EA460"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3394EE89"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738FDAC1"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70C807E9"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lastRenderedPageBreak/>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44E461C4"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w:t>
      </w:r>
      <w:r>
        <w:rPr>
          <w:rFonts w:eastAsiaTheme="minorEastAsia"/>
          <w:sz w:val="24"/>
        </w:rPr>
        <w:t>3</w:t>
      </w:r>
      <w:r>
        <w:rPr>
          <w:rFonts w:eastAsiaTheme="minorEastAsia"/>
          <w:sz w:val="24"/>
        </w:rPr>
        <w:t>家的，不予解密。</w:t>
      </w:r>
    </w:p>
    <w:p w14:paraId="08877A3E"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bookmarkStart w:id="458" w:name="_Toc520356165"/>
      <w:r>
        <w:rPr>
          <w:rFonts w:eastAsiaTheme="minorEastAsia"/>
          <w:sz w:val="24"/>
        </w:rPr>
        <w:t>本项目不公开报价。</w:t>
      </w:r>
    </w:p>
    <w:bookmarkEnd w:id="458"/>
    <w:p w14:paraId="50694E6D"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72F28463"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eastAsiaTheme="minorEastAsia" w:hint="eastAsia"/>
          <w:sz w:val="24"/>
        </w:rPr>
        <w:t>与磋商</w:t>
      </w:r>
      <w:r>
        <w:rPr>
          <w:rFonts w:eastAsiaTheme="minorEastAsia"/>
          <w:sz w:val="24"/>
        </w:rPr>
        <w:t>事务，独立履行职责。</w:t>
      </w:r>
      <w:bookmarkStart w:id="459" w:name="_Toc520356166"/>
    </w:p>
    <w:p w14:paraId="5CCDAD2B"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w:t>
      </w:r>
      <w:r>
        <w:rPr>
          <w:rFonts w:eastAsiaTheme="minorEastAsia"/>
          <w:sz w:val="24"/>
        </w:rPr>
        <w:t>2016</w:t>
      </w:r>
      <w:r>
        <w:rPr>
          <w:rFonts w:eastAsiaTheme="minorEastAsia"/>
          <w:sz w:val="24"/>
        </w:rPr>
        <w:t>〕</w:t>
      </w:r>
      <w:r>
        <w:rPr>
          <w:rFonts w:eastAsiaTheme="minorEastAsia"/>
          <w:sz w:val="24"/>
        </w:rPr>
        <w:t>125</w:t>
      </w:r>
      <w:r>
        <w:rPr>
          <w:rFonts w:eastAsiaTheme="minorEastAsia"/>
          <w:sz w:val="24"/>
        </w:rPr>
        <w:t>号）的规定。依法自行选定评审专家的，采购人和采购代理机构将查询有关信用记录，对具有行贿、受贿、欺诈等不良信用记录的人员，拒绝其参与政府采购活动。</w:t>
      </w:r>
      <w:bookmarkStart w:id="460" w:name="_Toc520356169"/>
      <w:bookmarkEnd w:id="459"/>
    </w:p>
    <w:p w14:paraId="59793757" w14:textId="77777777" w:rsidR="002A6A2C" w:rsidRDefault="00000000">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1A4CF3F4"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153787F9" w14:textId="77777777" w:rsidR="002A6A2C" w:rsidRDefault="002A6A2C">
      <w:pPr>
        <w:tabs>
          <w:tab w:val="left" w:pos="360"/>
          <w:tab w:val="left" w:pos="1080"/>
        </w:tabs>
        <w:snapToGrid w:val="0"/>
        <w:spacing w:line="360" w:lineRule="auto"/>
        <w:ind w:left="1080"/>
        <w:rPr>
          <w:rFonts w:eastAsiaTheme="minorEastAsia"/>
          <w:sz w:val="24"/>
        </w:rPr>
      </w:pPr>
    </w:p>
    <w:p w14:paraId="0E681501" w14:textId="77777777" w:rsidR="002A6A2C" w:rsidRDefault="00000000">
      <w:pPr>
        <w:pStyle w:val="21"/>
        <w:spacing w:before="0" w:line="360" w:lineRule="auto"/>
        <w:rPr>
          <w:rFonts w:ascii="Times New Roman" w:eastAsiaTheme="minorEastAsia" w:hAnsi="Times New Roman"/>
          <w:sz w:val="28"/>
        </w:rPr>
      </w:pPr>
      <w:bookmarkStart w:id="461" w:name="_Toc305158813"/>
      <w:bookmarkStart w:id="462" w:name="_Toc265228383"/>
      <w:bookmarkStart w:id="463" w:name="_Toc151193715"/>
      <w:bookmarkStart w:id="464" w:name="_Toc305158887"/>
      <w:bookmarkStart w:id="465" w:name="_Toc264969235"/>
      <w:bookmarkStart w:id="466" w:name="_Toc151190172"/>
      <w:bookmarkStart w:id="467" w:name="_Toc151193859"/>
      <w:bookmarkStart w:id="468" w:name="_Toc226337241"/>
      <w:bookmarkStart w:id="469" w:name="_Toc142311047"/>
      <w:bookmarkStart w:id="470" w:name="_Toc151193933"/>
      <w:bookmarkStart w:id="471" w:name="_Toc150509296"/>
      <w:bookmarkStart w:id="472" w:name="_Toc150774750"/>
      <w:bookmarkStart w:id="473" w:name="_Toc151193643"/>
      <w:bookmarkStart w:id="474" w:name="_Toc226965735"/>
      <w:bookmarkStart w:id="475" w:name="_Toc150480783"/>
      <w:bookmarkStart w:id="476" w:name="_Toc195842910"/>
      <w:bookmarkStart w:id="477" w:name="_Toc150774645"/>
      <w:bookmarkStart w:id="478" w:name="_Toc151193787"/>
      <w:bookmarkStart w:id="479" w:name="_Toc127151545"/>
      <w:bookmarkStart w:id="480" w:name="_Toc226965818"/>
      <w:bookmarkStart w:id="481" w:name="_Toc226309789"/>
      <w:r>
        <w:rPr>
          <w:rFonts w:ascii="Times New Roman" w:eastAsiaTheme="minorEastAsia" w:hAnsi="Times New Roman"/>
          <w:sz w:val="28"/>
        </w:rPr>
        <w:t>六</w:t>
      </w:r>
      <w:r>
        <w:rPr>
          <w:rFonts w:ascii="Times New Roman" w:eastAsiaTheme="minorEastAsia" w:hAnsi="Times New Roman"/>
          <w:sz w:val="28"/>
        </w:rPr>
        <w:t xml:space="preserve">   </w:t>
      </w:r>
      <w:bookmarkEnd w:id="460"/>
      <w:r>
        <w:rPr>
          <w:rFonts w:ascii="Times New Roman" w:eastAsiaTheme="minorEastAsia" w:hAnsi="Times New Roman"/>
          <w:sz w:val="28"/>
        </w:rPr>
        <w:t>确定</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ascii="Times New Roman" w:eastAsiaTheme="minorEastAsia" w:hAnsi="Times New Roman"/>
          <w:sz w:val="28"/>
        </w:rPr>
        <w:t>成交</w:t>
      </w:r>
    </w:p>
    <w:p w14:paraId="49FA8E05"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482" w:name="_Toc265228385"/>
      <w:bookmarkStart w:id="483" w:name="_Toc150509298"/>
      <w:bookmarkStart w:id="484" w:name="_Toc164608816"/>
      <w:bookmarkStart w:id="485" w:name="_Toc151193789"/>
      <w:bookmarkStart w:id="486" w:name="_Toc195842912"/>
      <w:bookmarkStart w:id="487" w:name="_Toc164229242"/>
      <w:bookmarkStart w:id="488" w:name="_Toc151190174"/>
      <w:bookmarkStart w:id="489" w:name="_Toc164608661"/>
      <w:bookmarkStart w:id="490" w:name="_Toc127151547"/>
      <w:bookmarkStart w:id="491" w:name="_Toc305158815"/>
      <w:bookmarkStart w:id="492" w:name="_Toc149720840"/>
      <w:bookmarkStart w:id="493" w:name="_Toc150774647"/>
      <w:bookmarkStart w:id="494" w:name="_Toc151193861"/>
      <w:bookmarkStart w:id="495" w:name="_Toc164351641"/>
      <w:bookmarkStart w:id="496" w:name="_Toc164229388"/>
      <w:bookmarkStart w:id="497" w:name="_Toc226309791"/>
      <w:bookmarkStart w:id="498" w:name="_Toc150774752"/>
      <w:bookmarkStart w:id="499" w:name="_Toc127161461"/>
      <w:bookmarkStart w:id="500" w:name="_Toc305158889"/>
      <w:bookmarkStart w:id="501" w:name="_Toc151193935"/>
      <w:bookmarkStart w:id="502" w:name="_Toc150480785"/>
      <w:bookmarkStart w:id="503" w:name="_Toc264969237"/>
      <w:bookmarkStart w:id="504" w:name="_Toc127151748"/>
      <w:bookmarkStart w:id="505" w:name="_Toc142311049"/>
      <w:bookmarkStart w:id="506" w:name="_Toc151193717"/>
      <w:bookmarkStart w:id="507" w:name="_Toc226337243"/>
      <w:bookmarkStart w:id="508" w:name="_Toc226965820"/>
      <w:bookmarkStart w:id="509" w:name="_Toc151193645"/>
      <w:bookmarkStart w:id="510" w:name="_Toc226965737"/>
      <w:r>
        <w:rPr>
          <w:rFonts w:eastAsiaTheme="minorEastAsia"/>
          <w:sz w:val="24"/>
        </w:rPr>
        <w:t>确定成交供应商</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2C273AAC"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78029EB0"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511" w:name="_Toc305158891"/>
      <w:bookmarkStart w:id="512" w:name="_Toc305158817"/>
      <w:bookmarkStart w:id="513" w:name="_Toc195842914"/>
      <w:bookmarkStart w:id="514" w:name="_Toc164608663"/>
      <w:bookmarkStart w:id="515" w:name="_Toc150480787"/>
      <w:bookmarkStart w:id="516" w:name="_Toc226965822"/>
      <w:bookmarkStart w:id="517" w:name="_Toc142311051"/>
      <w:bookmarkStart w:id="518" w:name="_Toc149720842"/>
      <w:bookmarkStart w:id="519" w:name="_Toc151190176"/>
      <w:bookmarkStart w:id="520" w:name="_Toc127151750"/>
      <w:bookmarkStart w:id="521" w:name="_Toc151193719"/>
      <w:bookmarkStart w:id="522" w:name="_Toc151193863"/>
      <w:bookmarkStart w:id="523" w:name="_Toc150774754"/>
      <w:bookmarkStart w:id="524" w:name="_Toc127151549"/>
      <w:bookmarkStart w:id="525" w:name="_Toc151193937"/>
      <w:bookmarkStart w:id="526" w:name="_Toc264969239"/>
      <w:bookmarkStart w:id="527" w:name="_Toc151193647"/>
      <w:bookmarkStart w:id="528" w:name="_Toc164229244"/>
      <w:bookmarkStart w:id="529" w:name="_Toc164351643"/>
      <w:bookmarkStart w:id="530" w:name="_Toc127161463"/>
      <w:bookmarkStart w:id="531" w:name="_Toc150774649"/>
      <w:bookmarkStart w:id="532" w:name="_Toc150509300"/>
      <w:bookmarkStart w:id="533" w:name="_Toc265228387"/>
      <w:bookmarkStart w:id="534" w:name="_Toc226965739"/>
      <w:bookmarkStart w:id="535" w:name="_Toc226337245"/>
      <w:bookmarkStart w:id="536" w:name="_Toc164608818"/>
      <w:bookmarkStart w:id="537" w:name="_Toc226309793"/>
      <w:bookmarkStart w:id="538" w:name="_Toc151193791"/>
      <w:bookmarkStart w:id="539" w:name="_Toc164229390"/>
      <w:bookmarkStart w:id="540" w:name="_Toc520356176"/>
      <w:bookmarkStart w:id="541" w:name="_Ref467307090"/>
      <w:bookmarkStart w:id="542" w:name="_Ref467306425"/>
      <w:r>
        <w:rPr>
          <w:rFonts w:eastAsiaTheme="minorEastAsia"/>
          <w:sz w:val="24"/>
        </w:rPr>
        <w:t>成交公告与成交通知书</w:t>
      </w:r>
      <w:bookmarkEnd w:id="511"/>
      <w:bookmarkEnd w:id="512"/>
    </w:p>
    <w:p w14:paraId="178ECDB6"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w:t>
      </w:r>
      <w:r>
        <w:rPr>
          <w:rFonts w:eastAsiaTheme="minorEastAsia"/>
          <w:kern w:val="0"/>
          <w:sz w:val="24"/>
        </w:rPr>
        <w:t>2</w:t>
      </w:r>
      <w:r>
        <w:rPr>
          <w:rFonts w:eastAsiaTheme="minorEastAsia"/>
          <w:kern w:val="0"/>
          <w:sz w:val="24"/>
        </w:rPr>
        <w:t>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w:t>
      </w:r>
      <w:r>
        <w:rPr>
          <w:rFonts w:eastAsiaTheme="minorEastAsia"/>
          <w:sz w:val="24"/>
        </w:rPr>
        <w:t>1</w:t>
      </w:r>
      <w:r>
        <w:rPr>
          <w:rFonts w:eastAsiaTheme="minorEastAsia"/>
          <w:sz w:val="24"/>
        </w:rPr>
        <w:t>个工作日。</w:t>
      </w:r>
    </w:p>
    <w:p w14:paraId="5C7677B0" w14:textId="77777777" w:rsidR="002A6A2C" w:rsidRDefault="0000000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lastRenderedPageBreak/>
        <w:t>成交通知书对采购人和成交供应商均具有法律效力。成交通知书发出后，采购人改变成交结果的，或者成交供应商放弃成交项目的，应当依法承担法律责任。</w:t>
      </w:r>
    </w:p>
    <w:p w14:paraId="47DA7A19"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238ADEC9"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2191865C" w14:textId="77777777" w:rsidR="002A6A2C" w:rsidRDefault="00000000">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66DC39E2" w14:textId="77777777" w:rsidR="002A6A2C" w:rsidRDefault="00000000">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29A5715D" w14:textId="77777777" w:rsidR="002A6A2C" w:rsidRDefault="00000000">
      <w:pPr>
        <w:numPr>
          <w:ilvl w:val="2"/>
          <w:numId w:val="8"/>
        </w:numPr>
        <w:snapToGrid w:val="0"/>
        <w:spacing w:line="360" w:lineRule="auto"/>
        <w:rPr>
          <w:rFonts w:eastAsiaTheme="minorEastAsia"/>
          <w:sz w:val="24"/>
        </w:rPr>
      </w:pPr>
      <w:r>
        <w:rPr>
          <w:rFonts w:eastAsiaTheme="minorEastAsia"/>
          <w:snapToGrid w:val="0"/>
          <w:kern w:val="0"/>
          <w:sz w:val="24"/>
          <w:szCs w:val="20"/>
        </w:rPr>
        <w:t>除了</w:t>
      </w:r>
      <w:r>
        <w:rPr>
          <w:rFonts w:eastAsiaTheme="minorEastAsia"/>
          <w:snapToGrid w:val="0"/>
          <w:kern w:val="0"/>
          <w:sz w:val="24"/>
          <w:szCs w:val="20"/>
        </w:rPr>
        <w:t>“</w:t>
      </w:r>
      <w:r>
        <w:rPr>
          <w:rFonts w:eastAsiaTheme="minorEastAsia"/>
          <w:snapToGrid w:val="0"/>
          <w:kern w:val="0"/>
          <w:sz w:val="24"/>
          <w:szCs w:val="20"/>
        </w:rPr>
        <w:t>市场竞争不充分的科研项目，以及需要扶持的科技成果转化项目，提交最后报价的供应商可以为</w:t>
      </w:r>
      <w:r>
        <w:rPr>
          <w:rFonts w:eastAsiaTheme="minorEastAsia"/>
          <w:snapToGrid w:val="0"/>
          <w:kern w:val="0"/>
          <w:sz w:val="24"/>
          <w:szCs w:val="20"/>
        </w:rPr>
        <w:t>2</w:t>
      </w:r>
      <w:r>
        <w:rPr>
          <w:rFonts w:eastAsiaTheme="minorEastAsia"/>
          <w:snapToGrid w:val="0"/>
          <w:kern w:val="0"/>
          <w:sz w:val="24"/>
          <w:szCs w:val="20"/>
        </w:rPr>
        <w:t>家；政府购买服务项目（含政府和社会资本合作项目），在采购过程中符合要求的供应商（社会资本）只有</w:t>
      </w:r>
      <w:r>
        <w:rPr>
          <w:rFonts w:eastAsiaTheme="minorEastAsia"/>
          <w:snapToGrid w:val="0"/>
          <w:kern w:val="0"/>
          <w:sz w:val="24"/>
          <w:szCs w:val="20"/>
        </w:rPr>
        <w:t>2</w:t>
      </w:r>
      <w:r>
        <w:rPr>
          <w:rFonts w:eastAsiaTheme="minorEastAsia"/>
          <w:snapToGrid w:val="0"/>
          <w:kern w:val="0"/>
          <w:sz w:val="24"/>
          <w:szCs w:val="20"/>
        </w:rPr>
        <w:t>家的，竞争性磋商采购活动可以继续进行</w:t>
      </w:r>
      <w:r>
        <w:rPr>
          <w:rFonts w:eastAsiaTheme="minorEastAsia"/>
          <w:snapToGrid w:val="0"/>
          <w:kern w:val="0"/>
          <w:sz w:val="24"/>
          <w:szCs w:val="20"/>
        </w:rPr>
        <w:t>”</w:t>
      </w:r>
      <w:r>
        <w:rPr>
          <w:rFonts w:eastAsiaTheme="minorEastAsia"/>
          <w:snapToGrid w:val="0"/>
          <w:kern w:val="0"/>
          <w:sz w:val="24"/>
          <w:szCs w:val="20"/>
        </w:rPr>
        <w:t>的情形外，在采购过程中符合要求的供应商或者报价未超过采购预算的供应商不足</w:t>
      </w:r>
      <w:r>
        <w:rPr>
          <w:rFonts w:eastAsiaTheme="minorEastAsia"/>
          <w:snapToGrid w:val="0"/>
          <w:kern w:val="0"/>
          <w:sz w:val="24"/>
          <w:szCs w:val="20"/>
        </w:rPr>
        <w:t>3</w:t>
      </w:r>
      <w:r>
        <w:rPr>
          <w:rFonts w:eastAsiaTheme="minorEastAsia"/>
          <w:snapToGrid w:val="0"/>
          <w:kern w:val="0"/>
          <w:sz w:val="24"/>
          <w:szCs w:val="20"/>
        </w:rPr>
        <w:t>家的。</w:t>
      </w:r>
    </w:p>
    <w:p w14:paraId="4AFAC398"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bookmarkStart w:id="543" w:name="_Toc151193648"/>
      <w:bookmarkStart w:id="544" w:name="_Toc151190177"/>
      <w:bookmarkStart w:id="545" w:name="_Toc151193792"/>
      <w:bookmarkStart w:id="546" w:name="_Toc226337246"/>
      <w:bookmarkStart w:id="547" w:name="_Toc226965740"/>
      <w:bookmarkStart w:id="548" w:name="_Toc150509301"/>
      <w:bookmarkStart w:id="549" w:name="_Toc164608819"/>
      <w:bookmarkStart w:id="550" w:name="_Toc226965823"/>
      <w:bookmarkStart w:id="551" w:name="_Toc226309794"/>
      <w:bookmarkStart w:id="552" w:name="_Toc164229245"/>
      <w:bookmarkStart w:id="553" w:name="_Toc151193720"/>
      <w:bookmarkStart w:id="554" w:name="_Toc150480788"/>
      <w:bookmarkStart w:id="555" w:name="_Toc265228388"/>
      <w:bookmarkStart w:id="556" w:name="_Toc150774650"/>
      <w:bookmarkStart w:id="557" w:name="_Toc151193938"/>
      <w:bookmarkStart w:id="558" w:name="_Toc149720843"/>
      <w:bookmarkStart w:id="559" w:name="_Toc305158892"/>
      <w:bookmarkStart w:id="560" w:name="_Toc305158818"/>
      <w:bookmarkStart w:id="561" w:name="_Toc164229391"/>
      <w:bookmarkStart w:id="562" w:name="_Ref467307062"/>
      <w:bookmarkStart w:id="563" w:name="_Toc127161464"/>
      <w:bookmarkStart w:id="564" w:name="_Toc164608664"/>
      <w:bookmarkStart w:id="565" w:name="_Ref467307204"/>
      <w:bookmarkStart w:id="566" w:name="_Toc264969240"/>
      <w:bookmarkStart w:id="567" w:name="_Toc127151550"/>
      <w:bookmarkStart w:id="568" w:name="_Toc195842915"/>
      <w:bookmarkStart w:id="569" w:name="_Toc127151751"/>
      <w:bookmarkStart w:id="570" w:name="_Toc164351644"/>
      <w:bookmarkStart w:id="571" w:name="_Ref467306978"/>
      <w:bookmarkStart w:id="572" w:name="_Toc151193864"/>
      <w:bookmarkStart w:id="573" w:name="_Toc142311052"/>
      <w:bookmarkStart w:id="574" w:name="_Toc520356175"/>
      <w:bookmarkStart w:id="575" w:name="_Toc150774755"/>
      <w:bookmarkStart w:id="576" w:name="_Ref467306377"/>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Fonts w:eastAsiaTheme="minorEastAsia"/>
          <w:sz w:val="24"/>
        </w:rPr>
        <w:t>签订合同</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112E6AA6"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w:t>
      </w:r>
      <w:r>
        <w:rPr>
          <w:rFonts w:eastAsiaTheme="minorEastAsia"/>
          <w:sz w:val="24"/>
        </w:rPr>
        <w:t>30</w:t>
      </w:r>
      <w:r>
        <w:rPr>
          <w:rFonts w:eastAsiaTheme="minorEastAsia"/>
          <w:sz w:val="24"/>
        </w:rPr>
        <w:t>日内，按照磋商文件确定的合同文本以及采购标的、规格型号、采购金额、采购数量、技术和服务要求等事项签订政府采购合同。</w:t>
      </w:r>
    </w:p>
    <w:p w14:paraId="3CBE2045"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64E8D938"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53E23799"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287BC4E5"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w:t>
      </w:r>
      <w:r>
        <w:rPr>
          <w:rFonts w:eastAsiaTheme="minorEastAsia"/>
          <w:sz w:val="24"/>
        </w:rPr>
        <w:lastRenderedPageBreak/>
        <w:t>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2F3D56A4" w14:textId="77777777" w:rsidR="002A6A2C" w:rsidRDefault="00000000">
      <w:pPr>
        <w:numPr>
          <w:ilvl w:val="1"/>
          <w:numId w:val="8"/>
        </w:numPr>
        <w:tabs>
          <w:tab w:val="left" w:pos="1080"/>
          <w:tab w:val="left" w:pos="2014"/>
        </w:tabs>
        <w:snapToGrid w:val="0"/>
        <w:spacing w:line="360" w:lineRule="auto"/>
        <w:ind w:left="1077" w:hanging="720"/>
        <w:rPr>
          <w:sz w:val="24"/>
        </w:rPr>
      </w:pPr>
      <w:r>
        <w:rPr>
          <w:rFonts w:ascii="宋体" w:hAnsi="宋体" w:hint="eastAsia"/>
          <w:sz w:val="24"/>
        </w:rPr>
        <w:t>“政采贷”融资指引：详见</w:t>
      </w:r>
      <w:r>
        <w:rPr>
          <w:rFonts w:eastAsiaTheme="minorEastAsia"/>
          <w:sz w:val="24"/>
        </w:rPr>
        <w:t>《</w:t>
      </w:r>
      <w:r>
        <w:rPr>
          <w:rFonts w:eastAsiaTheme="minorEastAsia" w:hint="eastAsia"/>
          <w:sz w:val="24"/>
        </w:rPr>
        <w:t>供应商</w:t>
      </w:r>
      <w:r>
        <w:rPr>
          <w:rFonts w:eastAsiaTheme="minorEastAsia"/>
          <w:sz w:val="24"/>
        </w:rPr>
        <w:t>须知资料表》</w:t>
      </w:r>
      <w:r>
        <w:rPr>
          <w:rFonts w:eastAsiaTheme="minorEastAsia" w:hint="eastAsia"/>
          <w:sz w:val="24"/>
        </w:rPr>
        <w:t>。</w:t>
      </w:r>
    </w:p>
    <w:bookmarkEnd w:id="540"/>
    <w:bookmarkEnd w:id="541"/>
    <w:bookmarkEnd w:id="542"/>
    <w:p w14:paraId="5F319610"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0C56BE67"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76D3400B" w14:textId="77777777" w:rsidR="002A6A2C" w:rsidRDefault="00000000">
      <w:pPr>
        <w:numPr>
          <w:ilvl w:val="2"/>
          <w:numId w:val="8"/>
        </w:numPr>
        <w:snapToGrid w:val="0"/>
        <w:spacing w:line="360" w:lineRule="auto"/>
        <w:rPr>
          <w:rFonts w:eastAsiaTheme="minorEastAsia"/>
          <w:sz w:val="24"/>
        </w:rPr>
      </w:pPr>
      <w:bookmarkStart w:id="577"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77"/>
    </w:p>
    <w:p w14:paraId="214CE2E7" w14:textId="77777777" w:rsidR="002A6A2C" w:rsidRDefault="00000000">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w:t>
      </w:r>
      <w:r>
        <w:rPr>
          <w:rFonts w:eastAsiaTheme="minorEastAsia"/>
          <w:sz w:val="24"/>
        </w:rPr>
        <w:t>3</w:t>
      </w:r>
      <w:r>
        <w:rPr>
          <w:rFonts w:eastAsiaTheme="minorEastAsia"/>
          <w:sz w:val="24"/>
        </w:rPr>
        <w:t>个工作日内作出答复，但答复的内容不得涉及商业秘密。</w:t>
      </w:r>
    </w:p>
    <w:p w14:paraId="1DA989F8"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0C1E9E9A" w14:textId="77777777" w:rsidR="002A6A2C" w:rsidRDefault="00000000">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w:t>
      </w:r>
      <w:r>
        <w:rPr>
          <w:rFonts w:eastAsiaTheme="minorEastAsia"/>
          <w:sz w:val="24"/>
        </w:rPr>
        <w:t>7</w:t>
      </w:r>
      <w:r>
        <w:rPr>
          <w:rFonts w:eastAsiaTheme="minorEastAsia"/>
          <w:sz w:val="24"/>
        </w:rPr>
        <w:t>个工作日内，以书面形式向采购人、采购代理机构提出质疑。采购人、采购代理机构在收到质疑函后</w:t>
      </w:r>
      <w:r>
        <w:rPr>
          <w:rFonts w:eastAsiaTheme="minorEastAsia"/>
          <w:sz w:val="24"/>
        </w:rPr>
        <w:t>7</w:t>
      </w:r>
      <w:r>
        <w:rPr>
          <w:rFonts w:eastAsiaTheme="minorEastAsia"/>
          <w:sz w:val="24"/>
        </w:rPr>
        <w:t>个工作日内作出答复。</w:t>
      </w:r>
    </w:p>
    <w:p w14:paraId="0DB73392" w14:textId="77777777" w:rsidR="002A6A2C" w:rsidRDefault="00000000">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48420F4D" w14:textId="77777777" w:rsidR="002A6A2C" w:rsidRDefault="00000000">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2951DDB5" w14:textId="77777777" w:rsidR="002A6A2C" w:rsidRDefault="00000000">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44B32F56"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lastRenderedPageBreak/>
        <w:t>接收询问和质疑的联系部门、联系电话和通讯地址见《供应商须知资料表》。</w:t>
      </w:r>
    </w:p>
    <w:p w14:paraId="292BD421" w14:textId="77777777" w:rsidR="002A6A2C" w:rsidRDefault="0000000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1175C052" w14:textId="77777777" w:rsidR="002A6A2C" w:rsidRDefault="0000000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6D5FC475" w14:textId="77777777" w:rsidR="002A6A2C" w:rsidRDefault="002A6A2C">
      <w:pPr>
        <w:tabs>
          <w:tab w:val="left" w:pos="360"/>
          <w:tab w:val="left" w:pos="1080"/>
        </w:tabs>
        <w:snapToGrid w:val="0"/>
        <w:spacing w:line="360" w:lineRule="auto"/>
        <w:ind w:left="360"/>
        <w:rPr>
          <w:rFonts w:eastAsiaTheme="minorEastAsia"/>
          <w:sz w:val="24"/>
        </w:rPr>
      </w:pPr>
    </w:p>
    <w:p w14:paraId="0E009EF7" w14:textId="77777777" w:rsidR="002A6A2C" w:rsidRDefault="00000000">
      <w:pPr>
        <w:spacing w:line="360" w:lineRule="auto"/>
        <w:jc w:val="center"/>
        <w:outlineLvl w:val="0"/>
        <w:rPr>
          <w:rFonts w:eastAsiaTheme="minorEastAsia"/>
          <w:b/>
          <w:sz w:val="36"/>
          <w:szCs w:val="36"/>
        </w:rPr>
      </w:pPr>
      <w:bookmarkStart w:id="578" w:name="_Toc353873664"/>
      <w:bookmarkStart w:id="579" w:name="_Toc264969244"/>
      <w:bookmarkStart w:id="580" w:name="_Toc353873934"/>
      <w:bookmarkStart w:id="581" w:name="_Toc150774759"/>
      <w:bookmarkStart w:id="582" w:name="_Toc226337250"/>
      <w:bookmarkStart w:id="583" w:name="_Toc226965827"/>
      <w:bookmarkStart w:id="584" w:name="_Toc353825544"/>
      <w:bookmarkStart w:id="585" w:name="_Toc127151554"/>
      <w:bookmarkStart w:id="586" w:name="_Toc150480792"/>
      <w:bookmarkStart w:id="587" w:name="_Toc142311056"/>
      <w:bookmarkStart w:id="588" w:name="_Toc305158822"/>
      <w:bookmarkStart w:id="589" w:name="_Toc305158896"/>
      <w:bookmarkStart w:id="590" w:name="_Toc265228392"/>
      <w:r>
        <w:rPr>
          <w:rFonts w:eastAsiaTheme="minorEastAsia"/>
          <w:sz w:val="24"/>
        </w:rPr>
        <w:br w:type="page"/>
      </w:r>
      <w:bookmarkStart w:id="591" w:name="_Toc97371943"/>
      <w:r>
        <w:rPr>
          <w:rFonts w:eastAsiaTheme="minorEastAsia"/>
          <w:b/>
          <w:sz w:val="36"/>
          <w:szCs w:val="36"/>
        </w:rPr>
        <w:lastRenderedPageBreak/>
        <w:t>第三章</w:t>
      </w:r>
      <w:r>
        <w:rPr>
          <w:rFonts w:eastAsiaTheme="minorEastAsia"/>
          <w:b/>
          <w:sz w:val="36"/>
          <w:szCs w:val="36"/>
        </w:rPr>
        <w:t xml:space="preserve">   </w:t>
      </w:r>
      <w:bookmarkEnd w:id="578"/>
      <w:bookmarkEnd w:id="579"/>
      <w:bookmarkEnd w:id="580"/>
      <w:bookmarkEnd w:id="581"/>
      <w:bookmarkEnd w:id="582"/>
      <w:bookmarkEnd w:id="583"/>
      <w:bookmarkEnd w:id="584"/>
      <w:bookmarkEnd w:id="585"/>
      <w:bookmarkEnd w:id="586"/>
      <w:bookmarkEnd w:id="587"/>
      <w:bookmarkEnd w:id="588"/>
      <w:bookmarkEnd w:id="589"/>
      <w:bookmarkEnd w:id="590"/>
      <w:r>
        <w:rPr>
          <w:rFonts w:eastAsiaTheme="minorEastAsia"/>
          <w:b/>
          <w:sz w:val="36"/>
          <w:szCs w:val="36"/>
        </w:rPr>
        <w:t>评审方法和评审标准</w:t>
      </w:r>
      <w:bookmarkStart w:id="592" w:name="_Toc487900382"/>
      <w:bookmarkEnd w:id="591"/>
    </w:p>
    <w:p w14:paraId="48DF10EB" w14:textId="77777777" w:rsidR="002A6A2C" w:rsidRDefault="00000000">
      <w:pPr>
        <w:pStyle w:val="21"/>
        <w:spacing w:before="0" w:line="360" w:lineRule="auto"/>
        <w:rPr>
          <w:rFonts w:ascii="Times New Roman" w:eastAsiaTheme="minorEastAsia" w:hAnsi="Times New Roman"/>
          <w:sz w:val="24"/>
          <w:szCs w:val="24"/>
        </w:rPr>
      </w:pPr>
      <w:r>
        <w:rPr>
          <w:rFonts w:ascii="Times New Roman" w:eastAsiaTheme="minorEastAsia" w:hAnsi="Times New Roman"/>
          <w:sz w:val="24"/>
          <w:szCs w:val="24"/>
        </w:rPr>
        <w:t>一、</w:t>
      </w:r>
      <w:r>
        <w:rPr>
          <w:rFonts w:ascii="Times New Roman" w:eastAsiaTheme="minorEastAsia" w:hAnsi="Times New Roman" w:hint="eastAsia"/>
          <w:sz w:val="24"/>
          <w:szCs w:val="24"/>
        </w:rPr>
        <w:t>评审程序和方法</w:t>
      </w:r>
    </w:p>
    <w:p w14:paraId="3098E123" w14:textId="77777777" w:rsidR="002A6A2C" w:rsidRDefault="00000000">
      <w:pPr>
        <w:tabs>
          <w:tab w:val="left" w:pos="1080"/>
        </w:tabs>
        <w:snapToGrid w:val="0"/>
        <w:jc w:val="left"/>
        <w:rPr>
          <w:rFonts w:eastAsiaTheme="minorEastAsia"/>
          <w:b/>
          <w:sz w:val="24"/>
        </w:rPr>
      </w:pPr>
      <w:r>
        <w:rPr>
          <w:rFonts w:eastAsiaTheme="minorEastAsia"/>
          <w:b/>
          <w:sz w:val="24"/>
        </w:rPr>
        <w:tab/>
      </w:r>
    </w:p>
    <w:p w14:paraId="7401C66A" w14:textId="77777777" w:rsidR="002A6A2C" w:rsidRDefault="00000000">
      <w:pPr>
        <w:numPr>
          <w:ilvl w:val="0"/>
          <w:numId w:val="11"/>
        </w:numPr>
        <w:tabs>
          <w:tab w:val="left" w:pos="360"/>
        </w:tabs>
        <w:snapToGrid w:val="0"/>
        <w:spacing w:line="360" w:lineRule="auto"/>
        <w:outlineLvl w:val="1"/>
        <w:rPr>
          <w:rFonts w:eastAsiaTheme="minorEastAsia"/>
          <w:sz w:val="24"/>
        </w:rPr>
      </w:pPr>
      <w:bookmarkStart w:id="593" w:name="_Toc142311043"/>
      <w:bookmarkStart w:id="594" w:name="_Toc226965814"/>
      <w:bookmarkStart w:id="595" w:name="_Toc149720834"/>
      <w:bookmarkStart w:id="596" w:name="_Toc151193929"/>
      <w:bookmarkStart w:id="597" w:name="_Toc150774746"/>
      <w:bookmarkStart w:id="598" w:name="_Toc151193783"/>
      <w:bookmarkStart w:id="599" w:name="_Toc127151742"/>
      <w:bookmarkStart w:id="600" w:name="_Toc150509292"/>
      <w:bookmarkStart w:id="601" w:name="_Toc164351635"/>
      <w:bookmarkStart w:id="602" w:name="_Toc226337237"/>
      <w:bookmarkStart w:id="603" w:name="_Toc164608655"/>
      <w:bookmarkStart w:id="604" w:name="_Toc127161455"/>
      <w:bookmarkStart w:id="605" w:name="_Toc226309785"/>
      <w:bookmarkStart w:id="606" w:name="_Toc164229382"/>
      <w:bookmarkStart w:id="607" w:name="_Toc195842906"/>
      <w:bookmarkStart w:id="608" w:name="_Toc226965731"/>
      <w:bookmarkStart w:id="609" w:name="_Toc305158809"/>
      <w:bookmarkStart w:id="610" w:name="_Toc264969231"/>
      <w:bookmarkStart w:id="611" w:name="_Toc164608810"/>
      <w:bookmarkStart w:id="612" w:name="_Toc151190168"/>
      <w:bookmarkStart w:id="613" w:name="_Toc164229236"/>
      <w:bookmarkStart w:id="614" w:name="_Toc265228379"/>
      <w:bookmarkStart w:id="615" w:name="_Toc127151541"/>
      <w:bookmarkStart w:id="616" w:name="_Toc151193855"/>
      <w:bookmarkStart w:id="617" w:name="_Toc150774641"/>
      <w:bookmarkStart w:id="618" w:name="_Toc150480779"/>
      <w:bookmarkStart w:id="619" w:name="_Toc151193711"/>
      <w:bookmarkStart w:id="620" w:name="_Toc305158883"/>
      <w:bookmarkStart w:id="621" w:name="_Toc151193639"/>
      <w:bookmarkStart w:id="622" w:name="_Toc353825551"/>
      <w:bookmarkStart w:id="623" w:name="_Toc353873941"/>
      <w:bookmarkStart w:id="624" w:name="_Toc353873935"/>
      <w:bookmarkStart w:id="625" w:name="_Toc265228393"/>
      <w:bookmarkStart w:id="626" w:name="_Toc127151555"/>
      <w:bookmarkStart w:id="627" w:name="_Toc150480793"/>
      <w:bookmarkStart w:id="628" w:name="_Toc195842920"/>
      <w:bookmarkStart w:id="629" w:name="_Toc226965828"/>
      <w:bookmarkStart w:id="630" w:name="_Toc305158823"/>
      <w:bookmarkStart w:id="631" w:name="_Toc353825545"/>
      <w:bookmarkStart w:id="632" w:name="_Toc353873665"/>
      <w:bookmarkStart w:id="633" w:name="_Toc142311057"/>
      <w:bookmarkStart w:id="634" w:name="_Toc150774760"/>
      <w:bookmarkStart w:id="635" w:name="_Toc305158897"/>
      <w:bookmarkStart w:id="636" w:name="_Toc264969245"/>
      <w:bookmarkStart w:id="637" w:name="_Toc226337251"/>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592"/>
      <w:r>
        <w:rPr>
          <w:rFonts w:eastAsiaTheme="minorEastAsia"/>
          <w:sz w:val="24"/>
        </w:rPr>
        <w:t>响应文件的</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Fonts w:eastAsiaTheme="minorEastAsia"/>
          <w:sz w:val="24"/>
        </w:rPr>
        <w:t>资格审查和符合性审查</w:t>
      </w:r>
    </w:p>
    <w:p w14:paraId="0325D463"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eastAsiaTheme="minorEastAsia" w:hint="eastAsia"/>
          <w:sz w:val="24"/>
        </w:rPr>
        <w:t>处理</w:t>
      </w:r>
      <w:r>
        <w:rPr>
          <w:rFonts w:eastAsiaTheme="minorEastAsia"/>
          <w:sz w:val="24"/>
        </w:rPr>
        <w:t>，磋商小组应当告知提交响应文件的供应商。</w:t>
      </w:r>
    </w:p>
    <w:p w14:paraId="5D518173"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w:t>
      </w:r>
      <w:r>
        <w:rPr>
          <w:rFonts w:eastAsiaTheme="minorEastAsia"/>
          <w:sz w:val="24"/>
        </w:rPr>
        <w:t>“</w:t>
      </w:r>
      <w:r>
        <w:rPr>
          <w:rFonts w:eastAsiaTheme="minorEastAsia"/>
          <w:sz w:val="24"/>
        </w:rPr>
        <w:t>实质性格式</w:t>
      </w:r>
      <w:r>
        <w:rPr>
          <w:rFonts w:eastAsiaTheme="minorEastAsia"/>
          <w:sz w:val="24"/>
        </w:rPr>
        <w:t>”</w:t>
      </w:r>
      <w:r>
        <w:rPr>
          <w:rFonts w:eastAsiaTheme="minorEastAsia"/>
          <w:sz w:val="24"/>
        </w:rPr>
        <w:t>文件。</w:t>
      </w:r>
    </w:p>
    <w:p w14:paraId="1AE00E6B"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2095F018" w14:textId="77777777" w:rsidR="002A6A2C" w:rsidRDefault="00000000">
      <w:pPr>
        <w:tabs>
          <w:tab w:val="left" w:pos="900"/>
          <w:tab w:val="left" w:pos="1080"/>
        </w:tabs>
        <w:snapToGrid w:val="0"/>
        <w:spacing w:line="360" w:lineRule="auto"/>
        <w:ind w:left="1077" w:firstLineChars="1100" w:firstLine="2650"/>
        <w:rPr>
          <w:rFonts w:eastAsiaTheme="minorEastAsia"/>
          <w:b/>
          <w:sz w:val="24"/>
        </w:rPr>
      </w:pPr>
      <w:r>
        <w:rPr>
          <w:rFonts w:eastAsiaTheme="minorEastAsia"/>
          <w:b/>
          <w:sz w:val="24"/>
        </w:rPr>
        <w:t>资格审查要求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5"/>
        <w:gridCol w:w="1700"/>
        <w:gridCol w:w="4674"/>
        <w:gridCol w:w="1863"/>
      </w:tblGrid>
      <w:tr w:rsidR="00F24BAE" w14:paraId="669CCF41" w14:textId="77777777" w:rsidTr="006740C6">
        <w:trPr>
          <w:cantSplit/>
          <w:trHeight w:val="468"/>
          <w:tblHeader/>
        </w:trPr>
        <w:tc>
          <w:tcPr>
            <w:tcW w:w="455" w:type="pct"/>
            <w:vAlign w:val="center"/>
          </w:tcPr>
          <w:p w14:paraId="33289EAA" w14:textId="77777777" w:rsidR="002A6A2C" w:rsidRDefault="00000000">
            <w:pPr>
              <w:tabs>
                <w:tab w:val="left" w:pos="1080"/>
              </w:tabs>
              <w:snapToGrid w:val="0"/>
              <w:jc w:val="center"/>
              <w:rPr>
                <w:rFonts w:eastAsiaTheme="minorEastAsia"/>
                <w:b/>
                <w:sz w:val="24"/>
              </w:rPr>
            </w:pPr>
            <w:bookmarkStart w:id="638" w:name="_Hlt487972895"/>
            <w:bookmarkEnd w:id="638"/>
            <w:r>
              <w:rPr>
                <w:rFonts w:eastAsiaTheme="minorEastAsia"/>
                <w:b/>
                <w:sz w:val="24"/>
              </w:rPr>
              <w:t>序号</w:t>
            </w:r>
          </w:p>
        </w:tc>
        <w:tc>
          <w:tcPr>
            <w:tcW w:w="938" w:type="pct"/>
            <w:vAlign w:val="center"/>
          </w:tcPr>
          <w:p w14:paraId="385BA059" w14:textId="77777777" w:rsidR="002A6A2C" w:rsidRDefault="00000000">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14:paraId="2E233FD7" w14:textId="77777777" w:rsidR="002A6A2C" w:rsidRDefault="00000000">
            <w:pPr>
              <w:tabs>
                <w:tab w:val="left" w:pos="1080"/>
              </w:tabs>
              <w:snapToGrid w:val="0"/>
              <w:jc w:val="center"/>
              <w:rPr>
                <w:rFonts w:eastAsiaTheme="minorEastAsia"/>
                <w:b/>
                <w:sz w:val="24"/>
              </w:rPr>
            </w:pPr>
            <w:r>
              <w:rPr>
                <w:rFonts w:eastAsiaTheme="minorEastAsia"/>
                <w:b/>
                <w:sz w:val="24"/>
              </w:rPr>
              <w:t>检查内容</w:t>
            </w:r>
          </w:p>
        </w:tc>
        <w:tc>
          <w:tcPr>
            <w:tcW w:w="1028" w:type="pct"/>
            <w:vAlign w:val="center"/>
          </w:tcPr>
          <w:p w14:paraId="1954D5DA" w14:textId="77777777" w:rsidR="002A6A2C" w:rsidRDefault="00000000">
            <w:pPr>
              <w:tabs>
                <w:tab w:val="left" w:pos="1080"/>
              </w:tabs>
              <w:snapToGrid w:val="0"/>
              <w:jc w:val="center"/>
              <w:rPr>
                <w:rFonts w:eastAsiaTheme="minorEastAsia"/>
                <w:b/>
                <w:sz w:val="24"/>
              </w:rPr>
            </w:pPr>
            <w:r>
              <w:rPr>
                <w:rFonts w:eastAsiaTheme="minorEastAsia"/>
                <w:b/>
                <w:sz w:val="24"/>
              </w:rPr>
              <w:t>格式要求</w:t>
            </w:r>
          </w:p>
        </w:tc>
      </w:tr>
      <w:tr w:rsidR="00F24BAE" w14:paraId="3F3A13C7" w14:textId="77777777" w:rsidTr="006740C6">
        <w:trPr>
          <w:cantSplit/>
          <w:trHeight w:val="468"/>
        </w:trPr>
        <w:tc>
          <w:tcPr>
            <w:tcW w:w="455" w:type="pct"/>
            <w:vAlign w:val="center"/>
          </w:tcPr>
          <w:p w14:paraId="28C7E042" w14:textId="77777777" w:rsidR="002A6A2C" w:rsidRDefault="00000000">
            <w:pPr>
              <w:tabs>
                <w:tab w:val="left" w:pos="1080"/>
              </w:tabs>
              <w:snapToGrid w:val="0"/>
              <w:jc w:val="center"/>
              <w:rPr>
                <w:rFonts w:eastAsiaTheme="minorEastAsia"/>
                <w:sz w:val="24"/>
              </w:rPr>
            </w:pPr>
            <w:r>
              <w:rPr>
                <w:rFonts w:eastAsiaTheme="minorEastAsia"/>
                <w:sz w:val="24"/>
              </w:rPr>
              <w:t>1</w:t>
            </w:r>
          </w:p>
        </w:tc>
        <w:tc>
          <w:tcPr>
            <w:tcW w:w="938" w:type="pct"/>
            <w:vAlign w:val="center"/>
          </w:tcPr>
          <w:p w14:paraId="16F3102E" w14:textId="77777777" w:rsidR="002A6A2C" w:rsidRDefault="00000000">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14:paraId="05C08424" w14:textId="77777777" w:rsidR="002A6A2C" w:rsidRDefault="00000000">
            <w:pPr>
              <w:tabs>
                <w:tab w:val="left" w:pos="1080"/>
              </w:tabs>
              <w:snapToGrid w:val="0"/>
              <w:jc w:val="left"/>
              <w:rPr>
                <w:rFonts w:eastAsiaTheme="minorEastAsia"/>
                <w:sz w:val="24"/>
              </w:rPr>
            </w:pPr>
            <w:r>
              <w:rPr>
                <w:rFonts w:eastAsiaTheme="minorEastAsia"/>
                <w:sz w:val="24"/>
              </w:rPr>
              <w:t>具体规定见第一章《采购邀请》</w:t>
            </w:r>
          </w:p>
        </w:tc>
        <w:tc>
          <w:tcPr>
            <w:tcW w:w="1028" w:type="pct"/>
            <w:vAlign w:val="center"/>
          </w:tcPr>
          <w:p w14:paraId="4599FADF" w14:textId="77777777" w:rsidR="002A6A2C" w:rsidRDefault="002A6A2C">
            <w:pPr>
              <w:tabs>
                <w:tab w:val="left" w:pos="1080"/>
              </w:tabs>
              <w:snapToGrid w:val="0"/>
              <w:jc w:val="left"/>
              <w:rPr>
                <w:rFonts w:eastAsiaTheme="minorEastAsia"/>
                <w:sz w:val="24"/>
              </w:rPr>
            </w:pPr>
          </w:p>
        </w:tc>
      </w:tr>
      <w:tr w:rsidR="00F24BAE" w14:paraId="18B01FF2" w14:textId="77777777" w:rsidTr="006740C6">
        <w:trPr>
          <w:cantSplit/>
          <w:trHeight w:val="468"/>
        </w:trPr>
        <w:tc>
          <w:tcPr>
            <w:tcW w:w="455" w:type="pct"/>
            <w:vAlign w:val="center"/>
          </w:tcPr>
          <w:p w14:paraId="3215A02C" w14:textId="77777777" w:rsidR="002A6A2C" w:rsidRDefault="00000000">
            <w:pPr>
              <w:tabs>
                <w:tab w:val="left" w:pos="1080"/>
              </w:tabs>
              <w:snapToGrid w:val="0"/>
              <w:jc w:val="center"/>
              <w:rPr>
                <w:rFonts w:eastAsiaTheme="minorEastAsia"/>
                <w:sz w:val="24"/>
              </w:rPr>
            </w:pPr>
            <w:r>
              <w:rPr>
                <w:rFonts w:eastAsiaTheme="minorEastAsia"/>
                <w:sz w:val="24"/>
              </w:rPr>
              <w:lastRenderedPageBreak/>
              <w:t>1-1</w:t>
            </w:r>
          </w:p>
        </w:tc>
        <w:tc>
          <w:tcPr>
            <w:tcW w:w="938" w:type="pct"/>
            <w:vAlign w:val="center"/>
          </w:tcPr>
          <w:p w14:paraId="02AE7A86" w14:textId="77777777" w:rsidR="002A6A2C" w:rsidRDefault="00000000">
            <w:pPr>
              <w:tabs>
                <w:tab w:val="left" w:pos="1080"/>
              </w:tabs>
              <w:snapToGrid w:val="0"/>
              <w:jc w:val="left"/>
              <w:rPr>
                <w:rFonts w:eastAsiaTheme="minorEastAsia"/>
                <w:sz w:val="24"/>
              </w:rPr>
            </w:pPr>
            <w:r>
              <w:rPr>
                <w:rFonts w:eastAsiaTheme="minorEastAsia"/>
                <w:sz w:val="24"/>
              </w:rPr>
              <w:t>营业执照等证明文件</w:t>
            </w:r>
          </w:p>
        </w:tc>
        <w:tc>
          <w:tcPr>
            <w:tcW w:w="2579" w:type="pct"/>
            <w:vAlign w:val="center"/>
          </w:tcPr>
          <w:p w14:paraId="7A9F258B" w14:textId="77777777" w:rsidR="002A6A2C" w:rsidRDefault="00000000">
            <w:pPr>
              <w:tabs>
                <w:tab w:val="left" w:pos="1080"/>
              </w:tabs>
              <w:snapToGrid w:val="0"/>
              <w:jc w:val="left"/>
              <w:rPr>
                <w:rFonts w:eastAsiaTheme="minorEastAsia"/>
                <w:sz w:val="24"/>
              </w:rPr>
            </w:pPr>
            <w:r>
              <w:rPr>
                <w:rFonts w:eastAsiaTheme="minorEastAsia"/>
                <w:sz w:val="24"/>
              </w:rPr>
              <w:t>供应商为企业（包括合伙企业）的，应提供有效的</w:t>
            </w:r>
            <w:r>
              <w:rPr>
                <w:rFonts w:eastAsiaTheme="minorEastAsia"/>
                <w:sz w:val="24"/>
              </w:rPr>
              <w:t>“</w:t>
            </w:r>
            <w:r>
              <w:rPr>
                <w:rFonts w:eastAsiaTheme="minorEastAsia"/>
                <w:sz w:val="24"/>
              </w:rPr>
              <w:t>营业执照</w:t>
            </w:r>
            <w:r>
              <w:rPr>
                <w:rFonts w:eastAsiaTheme="minorEastAsia"/>
                <w:sz w:val="24"/>
              </w:rPr>
              <w:t>”</w:t>
            </w:r>
            <w:r>
              <w:rPr>
                <w:rFonts w:eastAsiaTheme="minorEastAsia"/>
                <w:sz w:val="24"/>
              </w:rPr>
              <w:t>；</w:t>
            </w:r>
          </w:p>
          <w:p w14:paraId="46702E8C" w14:textId="77777777" w:rsidR="002A6A2C" w:rsidRDefault="00000000">
            <w:pPr>
              <w:tabs>
                <w:tab w:val="left" w:pos="1080"/>
              </w:tabs>
              <w:snapToGrid w:val="0"/>
              <w:jc w:val="left"/>
              <w:rPr>
                <w:rFonts w:eastAsiaTheme="minorEastAsia"/>
                <w:sz w:val="24"/>
              </w:rPr>
            </w:pPr>
            <w:r>
              <w:rPr>
                <w:rFonts w:eastAsiaTheme="minorEastAsia"/>
                <w:sz w:val="24"/>
              </w:rPr>
              <w:t>供应商为事业单位的，应提供有效的</w:t>
            </w:r>
            <w:r>
              <w:rPr>
                <w:rFonts w:eastAsiaTheme="minorEastAsia"/>
                <w:sz w:val="24"/>
              </w:rPr>
              <w:t>“</w:t>
            </w:r>
            <w:r>
              <w:rPr>
                <w:rFonts w:eastAsiaTheme="minorEastAsia"/>
                <w:sz w:val="24"/>
              </w:rPr>
              <w:t>事业单位法人证书</w:t>
            </w:r>
            <w:r>
              <w:rPr>
                <w:rFonts w:eastAsiaTheme="minorEastAsia"/>
                <w:sz w:val="24"/>
              </w:rPr>
              <w:t>”</w:t>
            </w:r>
            <w:r>
              <w:rPr>
                <w:rFonts w:eastAsiaTheme="minorEastAsia"/>
                <w:sz w:val="24"/>
              </w:rPr>
              <w:t>；</w:t>
            </w:r>
          </w:p>
          <w:p w14:paraId="58B694BD" w14:textId="77777777" w:rsidR="002A6A2C" w:rsidRDefault="00000000">
            <w:pPr>
              <w:tabs>
                <w:tab w:val="left" w:pos="1080"/>
              </w:tabs>
              <w:snapToGrid w:val="0"/>
              <w:jc w:val="left"/>
              <w:rPr>
                <w:rFonts w:eastAsiaTheme="minorEastAsia"/>
                <w:sz w:val="24"/>
              </w:rPr>
            </w:pPr>
            <w:r>
              <w:rPr>
                <w:rFonts w:eastAsiaTheme="minorEastAsia"/>
                <w:sz w:val="24"/>
              </w:rPr>
              <w:t>供应商</w:t>
            </w:r>
            <w:r>
              <w:rPr>
                <w:sz w:val="24"/>
              </w:rPr>
              <w:t>是非企业机构的，应提供有效的</w:t>
            </w:r>
            <w:r>
              <w:rPr>
                <w:sz w:val="24"/>
              </w:rPr>
              <w:t>“</w:t>
            </w:r>
            <w:r>
              <w:rPr>
                <w:sz w:val="24"/>
              </w:rPr>
              <w:t>执业许可证</w:t>
            </w:r>
            <w:r>
              <w:rPr>
                <w:sz w:val="24"/>
              </w:rPr>
              <w:t>”</w:t>
            </w:r>
            <w:r>
              <w:rPr>
                <w:sz w:val="24"/>
              </w:rPr>
              <w:t>、</w:t>
            </w:r>
            <w:r>
              <w:rPr>
                <w:sz w:val="24"/>
              </w:rPr>
              <w:t>“</w:t>
            </w:r>
            <w:r>
              <w:rPr>
                <w:sz w:val="24"/>
              </w:rPr>
              <w:t>登记证书</w:t>
            </w:r>
            <w:r>
              <w:rPr>
                <w:sz w:val="24"/>
              </w:rPr>
              <w:t>”</w:t>
            </w:r>
            <w:r>
              <w:rPr>
                <w:sz w:val="24"/>
              </w:rPr>
              <w:t>等证明文件</w:t>
            </w:r>
            <w:r>
              <w:rPr>
                <w:rFonts w:eastAsiaTheme="minorEastAsia"/>
                <w:sz w:val="24"/>
              </w:rPr>
              <w:t>；</w:t>
            </w:r>
          </w:p>
          <w:p w14:paraId="6F74F55E" w14:textId="77777777" w:rsidR="002A6A2C" w:rsidRDefault="00000000">
            <w:pPr>
              <w:tabs>
                <w:tab w:val="left" w:pos="1080"/>
              </w:tabs>
              <w:snapToGrid w:val="0"/>
              <w:jc w:val="left"/>
              <w:rPr>
                <w:rFonts w:eastAsiaTheme="minorEastAsia"/>
                <w:sz w:val="24"/>
              </w:rPr>
            </w:pPr>
            <w:r>
              <w:rPr>
                <w:rFonts w:eastAsiaTheme="minorEastAsia"/>
                <w:sz w:val="24"/>
              </w:rPr>
              <w:t>供应商是个体工商户的，应提供有效的</w:t>
            </w:r>
            <w:r>
              <w:rPr>
                <w:rFonts w:eastAsiaTheme="minorEastAsia"/>
                <w:sz w:val="24"/>
              </w:rPr>
              <w:t>“</w:t>
            </w:r>
            <w:r>
              <w:rPr>
                <w:rFonts w:eastAsiaTheme="minorEastAsia"/>
                <w:sz w:val="24"/>
              </w:rPr>
              <w:t>个体工商户营业执照</w:t>
            </w:r>
            <w:r>
              <w:rPr>
                <w:rFonts w:eastAsiaTheme="minorEastAsia"/>
                <w:sz w:val="24"/>
              </w:rPr>
              <w:t>”</w:t>
            </w:r>
            <w:r>
              <w:rPr>
                <w:rFonts w:eastAsiaTheme="minorEastAsia"/>
                <w:sz w:val="24"/>
              </w:rPr>
              <w:t>；</w:t>
            </w:r>
          </w:p>
          <w:p w14:paraId="74F607C3" w14:textId="77777777" w:rsidR="002A6A2C" w:rsidRDefault="00000000">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1D94C458" w14:textId="77777777" w:rsidR="002A6A2C" w:rsidRDefault="00000000">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w:t>
            </w:r>
            <w:r>
              <w:rPr>
                <w:color w:val="000000"/>
                <w:sz w:val="24"/>
              </w:rPr>
              <w:t>/</w:t>
            </w:r>
            <w:r>
              <w:rPr>
                <w:color w:val="000000"/>
                <w:sz w:val="24"/>
              </w:rPr>
              <w:t>其他组织出具的授权其参与本项目的授权书（格式自拟，须加</w:t>
            </w:r>
            <w:r>
              <w:rPr>
                <w:sz w:val="24"/>
              </w:rPr>
              <w:t>盖其所属法人</w:t>
            </w:r>
            <w:r>
              <w:rPr>
                <w:sz w:val="24"/>
              </w:rPr>
              <w:t>/</w:t>
            </w:r>
            <w:r>
              <w:rPr>
                <w:sz w:val="24"/>
              </w:rPr>
              <w:t>其他组织的公章）；对于</w:t>
            </w:r>
            <w:r>
              <w:rPr>
                <w:iCs/>
                <w:sz w:val="24"/>
              </w:rPr>
              <w:t>银行、保险、石油石化、电力、电信等行业的分支机构，可以提供上述</w:t>
            </w:r>
            <w:r>
              <w:rPr>
                <w:sz w:val="24"/>
              </w:rPr>
              <w:t>授权，也</w:t>
            </w:r>
            <w:r>
              <w:rPr>
                <w:color w:val="000000"/>
                <w:sz w:val="24"/>
              </w:rPr>
              <w:t>可以提供其所属法人</w:t>
            </w:r>
            <w:r>
              <w:rPr>
                <w:color w:val="000000"/>
                <w:sz w:val="24"/>
              </w:rPr>
              <w:t>/</w:t>
            </w:r>
            <w:r>
              <w:rPr>
                <w:color w:val="000000"/>
                <w:sz w:val="24"/>
              </w:rPr>
              <w:t>其他组织的有关文件或制度等能够证明授权其独立开展业务的证明材料。</w:t>
            </w:r>
          </w:p>
        </w:tc>
        <w:tc>
          <w:tcPr>
            <w:tcW w:w="1028" w:type="pct"/>
            <w:vAlign w:val="center"/>
          </w:tcPr>
          <w:p w14:paraId="6F3D2B39" w14:textId="77777777" w:rsidR="002A6A2C" w:rsidRDefault="00000000">
            <w:pPr>
              <w:tabs>
                <w:tab w:val="left" w:pos="1080"/>
              </w:tabs>
              <w:snapToGrid w:val="0"/>
              <w:jc w:val="left"/>
              <w:rPr>
                <w:rFonts w:eastAsiaTheme="minorEastAsia"/>
                <w:sz w:val="24"/>
              </w:rPr>
            </w:pPr>
            <w:r>
              <w:rPr>
                <w:rFonts w:eastAsiaTheme="minorEastAsia"/>
                <w:sz w:val="24"/>
              </w:rPr>
              <w:t>提供证明文件的电子件或电子证照</w:t>
            </w:r>
          </w:p>
        </w:tc>
      </w:tr>
      <w:tr w:rsidR="00F24BAE" w14:paraId="2CB8C9E5" w14:textId="77777777" w:rsidTr="006740C6">
        <w:trPr>
          <w:cantSplit/>
          <w:trHeight w:val="468"/>
        </w:trPr>
        <w:tc>
          <w:tcPr>
            <w:tcW w:w="455" w:type="pct"/>
            <w:vAlign w:val="center"/>
          </w:tcPr>
          <w:p w14:paraId="37C652AB" w14:textId="77777777" w:rsidR="002A6A2C" w:rsidRDefault="00000000">
            <w:pPr>
              <w:tabs>
                <w:tab w:val="left" w:pos="1080"/>
              </w:tabs>
              <w:snapToGrid w:val="0"/>
              <w:jc w:val="center"/>
              <w:rPr>
                <w:rFonts w:eastAsiaTheme="minorEastAsia"/>
                <w:sz w:val="24"/>
              </w:rPr>
            </w:pPr>
            <w:r>
              <w:rPr>
                <w:rFonts w:eastAsiaTheme="minorEastAsia"/>
                <w:sz w:val="24"/>
              </w:rPr>
              <w:t>1-2</w:t>
            </w:r>
          </w:p>
        </w:tc>
        <w:tc>
          <w:tcPr>
            <w:tcW w:w="938" w:type="pct"/>
            <w:vAlign w:val="center"/>
          </w:tcPr>
          <w:p w14:paraId="4E5E3619" w14:textId="77777777" w:rsidR="002A6A2C" w:rsidRDefault="00000000">
            <w:pPr>
              <w:tabs>
                <w:tab w:val="left" w:pos="1080"/>
              </w:tabs>
              <w:snapToGrid w:val="0"/>
              <w:jc w:val="left"/>
              <w:rPr>
                <w:rFonts w:eastAsiaTheme="minorEastAsia"/>
                <w:sz w:val="24"/>
              </w:rPr>
            </w:pPr>
            <w:r>
              <w:rPr>
                <w:rFonts w:eastAsiaTheme="minorEastAsia"/>
                <w:sz w:val="24"/>
              </w:rPr>
              <w:t>供应商资格声明书</w:t>
            </w:r>
          </w:p>
        </w:tc>
        <w:tc>
          <w:tcPr>
            <w:tcW w:w="2579" w:type="pct"/>
            <w:vAlign w:val="center"/>
          </w:tcPr>
          <w:p w14:paraId="0F4E3DF8" w14:textId="77777777" w:rsidR="002A6A2C" w:rsidRDefault="00000000">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8" w:type="pct"/>
            <w:vAlign w:val="center"/>
          </w:tcPr>
          <w:p w14:paraId="47AC0140" w14:textId="77777777" w:rsidR="002A6A2C" w:rsidRDefault="00000000">
            <w:pPr>
              <w:tabs>
                <w:tab w:val="left" w:pos="1080"/>
              </w:tabs>
              <w:snapToGrid w:val="0"/>
              <w:jc w:val="left"/>
              <w:rPr>
                <w:rFonts w:eastAsiaTheme="minorEastAsia"/>
                <w:sz w:val="24"/>
              </w:rPr>
            </w:pPr>
            <w:r>
              <w:rPr>
                <w:rFonts w:eastAsiaTheme="minorEastAsia"/>
                <w:sz w:val="24"/>
              </w:rPr>
              <w:t>格式见《响应文件格式》</w:t>
            </w:r>
          </w:p>
        </w:tc>
      </w:tr>
      <w:tr w:rsidR="00F24BAE" w14:paraId="188DC05D" w14:textId="77777777" w:rsidTr="006740C6">
        <w:trPr>
          <w:cantSplit/>
          <w:trHeight w:val="468"/>
        </w:trPr>
        <w:tc>
          <w:tcPr>
            <w:tcW w:w="455" w:type="pct"/>
            <w:vAlign w:val="center"/>
          </w:tcPr>
          <w:p w14:paraId="48262145" w14:textId="77777777" w:rsidR="002A6A2C" w:rsidRDefault="00000000">
            <w:pPr>
              <w:tabs>
                <w:tab w:val="left" w:pos="1080"/>
              </w:tabs>
              <w:snapToGrid w:val="0"/>
              <w:jc w:val="center"/>
              <w:rPr>
                <w:rFonts w:eastAsiaTheme="minorEastAsia"/>
                <w:sz w:val="24"/>
              </w:rPr>
            </w:pPr>
            <w:r>
              <w:rPr>
                <w:rFonts w:eastAsiaTheme="minorEastAsia"/>
                <w:sz w:val="24"/>
              </w:rPr>
              <w:lastRenderedPageBreak/>
              <w:t>1-3</w:t>
            </w:r>
          </w:p>
        </w:tc>
        <w:tc>
          <w:tcPr>
            <w:tcW w:w="938" w:type="pct"/>
            <w:vAlign w:val="center"/>
          </w:tcPr>
          <w:p w14:paraId="79D72E0D" w14:textId="77777777" w:rsidR="002A6A2C" w:rsidRDefault="00000000">
            <w:pPr>
              <w:tabs>
                <w:tab w:val="left" w:pos="1080"/>
              </w:tabs>
              <w:snapToGrid w:val="0"/>
              <w:rPr>
                <w:rFonts w:eastAsiaTheme="minorEastAsia"/>
                <w:sz w:val="24"/>
              </w:rPr>
            </w:pPr>
            <w:r>
              <w:rPr>
                <w:rFonts w:eastAsiaTheme="minorEastAsia"/>
                <w:sz w:val="24"/>
              </w:rPr>
              <w:t>供应商信用记录</w:t>
            </w:r>
          </w:p>
        </w:tc>
        <w:tc>
          <w:tcPr>
            <w:tcW w:w="2579" w:type="pct"/>
            <w:vAlign w:val="center"/>
          </w:tcPr>
          <w:p w14:paraId="4F0EAEB2" w14:textId="77777777" w:rsidR="002A6A2C" w:rsidRDefault="00000000">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0150B3D1" w14:textId="77777777" w:rsidR="002A6A2C" w:rsidRDefault="00000000">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100F018A" w14:textId="77777777" w:rsidR="002A6A2C" w:rsidRDefault="00000000">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2ABACFD8" w14:textId="77777777" w:rsidR="002A6A2C" w:rsidRDefault="00000000">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8" w:type="pct"/>
            <w:vAlign w:val="center"/>
          </w:tcPr>
          <w:p w14:paraId="5BC46619" w14:textId="77777777" w:rsidR="002A6A2C" w:rsidRDefault="00000000">
            <w:pPr>
              <w:tabs>
                <w:tab w:val="left" w:pos="1080"/>
              </w:tabs>
              <w:snapToGrid w:val="0"/>
              <w:rPr>
                <w:rFonts w:eastAsiaTheme="minorEastAsia"/>
                <w:sz w:val="24"/>
              </w:rPr>
            </w:pPr>
            <w:r>
              <w:rPr>
                <w:rFonts w:eastAsiaTheme="minorEastAsia"/>
                <w:sz w:val="24"/>
              </w:rPr>
              <w:t>无须供应商提供，由采购人或采购代理机构查询。</w:t>
            </w:r>
          </w:p>
        </w:tc>
      </w:tr>
      <w:tr w:rsidR="00F24BAE" w14:paraId="066AF3FD" w14:textId="77777777" w:rsidTr="006740C6">
        <w:trPr>
          <w:cantSplit/>
          <w:trHeight w:val="468"/>
        </w:trPr>
        <w:tc>
          <w:tcPr>
            <w:tcW w:w="455" w:type="pct"/>
            <w:vAlign w:val="center"/>
          </w:tcPr>
          <w:p w14:paraId="1119618A" w14:textId="77777777" w:rsidR="002A6A2C" w:rsidRDefault="00000000">
            <w:pPr>
              <w:tabs>
                <w:tab w:val="left" w:pos="1080"/>
              </w:tabs>
              <w:snapToGrid w:val="0"/>
              <w:jc w:val="center"/>
              <w:rPr>
                <w:rFonts w:eastAsiaTheme="minorEastAsia"/>
                <w:sz w:val="24"/>
              </w:rPr>
            </w:pPr>
            <w:r>
              <w:rPr>
                <w:sz w:val="24"/>
              </w:rPr>
              <w:t>1-4</w:t>
            </w:r>
          </w:p>
        </w:tc>
        <w:tc>
          <w:tcPr>
            <w:tcW w:w="938" w:type="pct"/>
            <w:vAlign w:val="center"/>
          </w:tcPr>
          <w:p w14:paraId="15BFB5FD" w14:textId="77777777" w:rsidR="002A6A2C" w:rsidRDefault="00000000">
            <w:pPr>
              <w:tabs>
                <w:tab w:val="left" w:pos="1080"/>
              </w:tabs>
              <w:snapToGrid w:val="0"/>
              <w:rPr>
                <w:rFonts w:eastAsiaTheme="minorEastAsia"/>
                <w:sz w:val="24"/>
              </w:rPr>
            </w:pPr>
            <w:r>
              <w:rPr>
                <w:sz w:val="24"/>
              </w:rPr>
              <w:t>法律、行政法规规定的其他条件</w:t>
            </w:r>
          </w:p>
        </w:tc>
        <w:tc>
          <w:tcPr>
            <w:tcW w:w="2579" w:type="pct"/>
            <w:vAlign w:val="center"/>
          </w:tcPr>
          <w:p w14:paraId="76B56FFE" w14:textId="77777777" w:rsidR="002A6A2C" w:rsidRDefault="00000000">
            <w:pPr>
              <w:tabs>
                <w:tab w:val="left" w:pos="1080"/>
              </w:tabs>
              <w:snapToGrid w:val="0"/>
              <w:rPr>
                <w:rFonts w:eastAsiaTheme="minorEastAsia"/>
                <w:sz w:val="24"/>
              </w:rPr>
            </w:pPr>
            <w:r>
              <w:rPr>
                <w:sz w:val="24"/>
              </w:rPr>
              <w:t>法律、行政法规规定的其他条件</w:t>
            </w:r>
          </w:p>
        </w:tc>
        <w:tc>
          <w:tcPr>
            <w:tcW w:w="1028" w:type="pct"/>
            <w:vAlign w:val="center"/>
          </w:tcPr>
          <w:p w14:paraId="29964F3F" w14:textId="77777777" w:rsidR="002A6A2C" w:rsidRDefault="00000000">
            <w:pPr>
              <w:tabs>
                <w:tab w:val="left" w:pos="1080"/>
              </w:tabs>
              <w:snapToGrid w:val="0"/>
              <w:jc w:val="center"/>
              <w:rPr>
                <w:rFonts w:eastAsiaTheme="minorEastAsia"/>
                <w:sz w:val="24"/>
              </w:rPr>
            </w:pPr>
            <w:r>
              <w:rPr>
                <w:sz w:val="24"/>
              </w:rPr>
              <w:t>/</w:t>
            </w:r>
          </w:p>
        </w:tc>
      </w:tr>
      <w:tr w:rsidR="00F24BAE" w14:paraId="4B3B785D" w14:textId="77777777" w:rsidTr="006740C6">
        <w:trPr>
          <w:cantSplit/>
          <w:trHeight w:val="468"/>
        </w:trPr>
        <w:tc>
          <w:tcPr>
            <w:tcW w:w="455" w:type="pct"/>
            <w:vAlign w:val="center"/>
          </w:tcPr>
          <w:p w14:paraId="501EEB0E" w14:textId="77777777" w:rsidR="002A6A2C" w:rsidRDefault="00000000">
            <w:pPr>
              <w:tabs>
                <w:tab w:val="left" w:pos="1080"/>
              </w:tabs>
              <w:snapToGrid w:val="0"/>
              <w:jc w:val="center"/>
              <w:rPr>
                <w:rFonts w:eastAsiaTheme="minorEastAsia"/>
                <w:sz w:val="24"/>
              </w:rPr>
            </w:pPr>
            <w:r>
              <w:rPr>
                <w:rFonts w:eastAsiaTheme="minorEastAsia"/>
                <w:sz w:val="24"/>
              </w:rPr>
              <w:t>2</w:t>
            </w:r>
          </w:p>
        </w:tc>
        <w:tc>
          <w:tcPr>
            <w:tcW w:w="938" w:type="pct"/>
            <w:vAlign w:val="center"/>
          </w:tcPr>
          <w:p w14:paraId="4D2C5020" w14:textId="77777777" w:rsidR="002A6A2C" w:rsidRDefault="00000000">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14:paraId="380AC5E0" w14:textId="77777777" w:rsidR="002A6A2C" w:rsidRDefault="00000000">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1055EB95" w14:textId="77777777" w:rsidR="002A6A2C" w:rsidRDefault="002A6A2C">
            <w:pPr>
              <w:tabs>
                <w:tab w:val="left" w:pos="1080"/>
              </w:tabs>
              <w:snapToGrid w:val="0"/>
              <w:jc w:val="left"/>
              <w:rPr>
                <w:rFonts w:eastAsiaTheme="minorEastAsia"/>
                <w:sz w:val="24"/>
              </w:rPr>
            </w:pPr>
          </w:p>
        </w:tc>
      </w:tr>
      <w:tr w:rsidR="00F24BAE" w14:paraId="41BC9733" w14:textId="77777777" w:rsidTr="006740C6">
        <w:trPr>
          <w:cantSplit/>
          <w:trHeight w:val="468"/>
        </w:trPr>
        <w:tc>
          <w:tcPr>
            <w:tcW w:w="455" w:type="pct"/>
            <w:vAlign w:val="center"/>
          </w:tcPr>
          <w:p w14:paraId="43855B55" w14:textId="77777777" w:rsidR="002A6A2C" w:rsidRDefault="00000000">
            <w:pPr>
              <w:tabs>
                <w:tab w:val="left" w:pos="1080"/>
              </w:tabs>
              <w:snapToGrid w:val="0"/>
              <w:jc w:val="center"/>
              <w:rPr>
                <w:rFonts w:eastAsiaTheme="minorEastAsia"/>
                <w:sz w:val="24"/>
              </w:rPr>
            </w:pPr>
            <w:r>
              <w:rPr>
                <w:rFonts w:eastAsiaTheme="minorEastAsia"/>
                <w:sz w:val="24"/>
              </w:rPr>
              <w:t>2-1</w:t>
            </w:r>
          </w:p>
        </w:tc>
        <w:tc>
          <w:tcPr>
            <w:tcW w:w="938" w:type="pct"/>
            <w:vAlign w:val="center"/>
          </w:tcPr>
          <w:p w14:paraId="6E0D93A8" w14:textId="77777777" w:rsidR="002A6A2C" w:rsidRDefault="00000000">
            <w:pPr>
              <w:tabs>
                <w:tab w:val="left" w:pos="1080"/>
              </w:tabs>
              <w:snapToGrid w:val="0"/>
              <w:jc w:val="left"/>
              <w:rPr>
                <w:rFonts w:eastAsiaTheme="minorEastAsia"/>
                <w:sz w:val="24"/>
              </w:rPr>
            </w:pPr>
            <w:r>
              <w:rPr>
                <w:rFonts w:eastAsiaTheme="minorEastAsia"/>
                <w:sz w:val="24"/>
              </w:rPr>
              <w:t>中小企业政策</w:t>
            </w:r>
            <w:r>
              <w:rPr>
                <w:rFonts w:eastAsiaTheme="minorEastAsia" w:hint="eastAsia"/>
                <w:sz w:val="24"/>
              </w:rPr>
              <w:t>证明文件</w:t>
            </w:r>
          </w:p>
        </w:tc>
        <w:tc>
          <w:tcPr>
            <w:tcW w:w="2579" w:type="pct"/>
            <w:vAlign w:val="center"/>
          </w:tcPr>
          <w:p w14:paraId="19E694B0" w14:textId="77777777" w:rsidR="002A6A2C" w:rsidRDefault="00000000">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14:paraId="3DE2D2C5" w14:textId="77777777" w:rsidR="002A6A2C" w:rsidRDefault="002A6A2C">
            <w:pPr>
              <w:tabs>
                <w:tab w:val="left" w:pos="1080"/>
              </w:tabs>
              <w:snapToGrid w:val="0"/>
              <w:jc w:val="left"/>
              <w:rPr>
                <w:rFonts w:eastAsiaTheme="minorEastAsia"/>
                <w:sz w:val="24"/>
              </w:rPr>
            </w:pPr>
          </w:p>
        </w:tc>
      </w:tr>
      <w:tr w:rsidR="00F24BAE" w14:paraId="235E05A4" w14:textId="77777777" w:rsidTr="006740C6">
        <w:trPr>
          <w:cantSplit/>
          <w:trHeight w:val="468"/>
        </w:trPr>
        <w:tc>
          <w:tcPr>
            <w:tcW w:w="455" w:type="pct"/>
            <w:vAlign w:val="center"/>
          </w:tcPr>
          <w:p w14:paraId="7B014BE0" w14:textId="77777777" w:rsidR="002A6A2C" w:rsidRDefault="00000000">
            <w:pPr>
              <w:tabs>
                <w:tab w:val="left" w:pos="1080"/>
              </w:tabs>
              <w:snapToGrid w:val="0"/>
              <w:jc w:val="center"/>
              <w:rPr>
                <w:rFonts w:eastAsiaTheme="minorEastAsia"/>
                <w:sz w:val="24"/>
              </w:rPr>
            </w:pPr>
            <w:r>
              <w:rPr>
                <w:rFonts w:eastAsiaTheme="minorEastAsia"/>
                <w:sz w:val="24"/>
              </w:rPr>
              <w:lastRenderedPageBreak/>
              <w:t>2-1-1</w:t>
            </w:r>
          </w:p>
        </w:tc>
        <w:tc>
          <w:tcPr>
            <w:tcW w:w="938" w:type="pct"/>
            <w:vAlign w:val="center"/>
          </w:tcPr>
          <w:p w14:paraId="7BC8D418" w14:textId="77777777" w:rsidR="002A6A2C" w:rsidRDefault="00000000">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14:paraId="627DA982" w14:textId="77777777" w:rsidR="002A6A2C" w:rsidRDefault="00000000">
            <w:pPr>
              <w:tabs>
                <w:tab w:val="left" w:pos="1080"/>
              </w:tabs>
              <w:snapToGrid w:val="0"/>
              <w:jc w:val="left"/>
              <w:rPr>
                <w:rFonts w:eastAsiaTheme="minorEastAsia"/>
                <w:sz w:val="24"/>
              </w:rPr>
            </w:pPr>
            <w:r>
              <w:rPr>
                <w:rFonts w:eastAsiaTheme="minorEastAsia"/>
                <w:sz w:val="24"/>
              </w:rPr>
              <w:t>当本项目（包）涉及预留份额专门面向中小企业采购，提供如下资料：</w:t>
            </w:r>
            <w:r>
              <w:rPr>
                <w:rFonts w:eastAsiaTheme="minorEastAsia"/>
                <w:sz w:val="24"/>
              </w:rPr>
              <w:t xml:space="preserve"> </w:t>
            </w:r>
          </w:p>
          <w:p w14:paraId="09DCC5C2" w14:textId="77777777" w:rsidR="002A6A2C" w:rsidRDefault="00000000">
            <w:pPr>
              <w:tabs>
                <w:tab w:val="left" w:pos="1080"/>
              </w:tabs>
              <w:snapToGrid w:val="0"/>
              <w:jc w:val="left"/>
              <w:rPr>
                <w:rFonts w:eastAsiaTheme="minorEastAsia"/>
                <w:sz w:val="24"/>
              </w:rPr>
            </w:pPr>
            <w:r>
              <w:rPr>
                <w:rFonts w:eastAsiaTheme="minorEastAsia"/>
                <w:sz w:val="24"/>
              </w:rPr>
              <w:t>1</w:t>
            </w:r>
            <w:r>
              <w:rPr>
                <w:rFonts w:eastAsiaTheme="minorEastAsia"/>
                <w:sz w:val="24"/>
              </w:rPr>
              <w:t>、供应商单独响应的，应提供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759B5BAB" w14:textId="77777777" w:rsidR="002A6A2C" w:rsidRDefault="00000000">
            <w:pPr>
              <w:tabs>
                <w:tab w:val="left" w:pos="1080"/>
              </w:tabs>
              <w:snapToGrid w:val="0"/>
              <w:jc w:val="left"/>
              <w:rPr>
                <w:rFonts w:eastAsiaTheme="minorEastAsia"/>
                <w:sz w:val="24"/>
              </w:rPr>
            </w:pPr>
            <w:r>
              <w:rPr>
                <w:rFonts w:eastAsiaTheme="minorEastAsia"/>
                <w:sz w:val="24"/>
              </w:rPr>
              <w:t>2</w:t>
            </w:r>
            <w:r>
              <w:rPr>
                <w:rFonts w:eastAsiaTheme="minorEastAsia"/>
                <w:sz w:val="24"/>
              </w:rPr>
              <w:t>、如磋商文件要求以联合体形式参加或者要求合同分包的，且供应商为联合体或拟进行合同分包的，则联合体中的中小企业、签订分包意向协议的中小企业具体情况须在《中小企业声明函》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8" w:type="pct"/>
            <w:vAlign w:val="center"/>
          </w:tcPr>
          <w:p w14:paraId="6418B82A" w14:textId="77777777" w:rsidR="002A6A2C" w:rsidRDefault="00000000">
            <w:pPr>
              <w:tabs>
                <w:tab w:val="left" w:pos="1080"/>
              </w:tabs>
              <w:snapToGrid w:val="0"/>
              <w:jc w:val="left"/>
              <w:rPr>
                <w:rFonts w:eastAsiaTheme="minorEastAsia"/>
                <w:sz w:val="24"/>
              </w:rPr>
            </w:pPr>
            <w:r>
              <w:rPr>
                <w:rFonts w:eastAsiaTheme="minorEastAsia"/>
                <w:sz w:val="24"/>
              </w:rPr>
              <w:t>格式见《响应文件格式》</w:t>
            </w:r>
          </w:p>
        </w:tc>
      </w:tr>
      <w:tr w:rsidR="00F24BAE" w14:paraId="1833C2FB" w14:textId="77777777" w:rsidTr="006740C6">
        <w:trPr>
          <w:cantSplit/>
          <w:trHeight w:val="468"/>
        </w:trPr>
        <w:tc>
          <w:tcPr>
            <w:tcW w:w="455" w:type="pct"/>
            <w:vAlign w:val="center"/>
          </w:tcPr>
          <w:p w14:paraId="42D44919" w14:textId="77777777" w:rsidR="002A6A2C" w:rsidRDefault="00000000">
            <w:pPr>
              <w:tabs>
                <w:tab w:val="left" w:pos="1080"/>
              </w:tabs>
              <w:snapToGrid w:val="0"/>
              <w:jc w:val="center"/>
              <w:rPr>
                <w:rFonts w:eastAsiaTheme="minorEastAsia"/>
                <w:sz w:val="24"/>
              </w:rPr>
            </w:pPr>
            <w:r>
              <w:rPr>
                <w:rFonts w:eastAsiaTheme="minorEastAsia"/>
                <w:sz w:val="24"/>
              </w:rPr>
              <w:t>2-2</w:t>
            </w:r>
          </w:p>
        </w:tc>
        <w:tc>
          <w:tcPr>
            <w:tcW w:w="938" w:type="pct"/>
            <w:vAlign w:val="center"/>
          </w:tcPr>
          <w:p w14:paraId="65050CD6" w14:textId="77777777" w:rsidR="002A6A2C" w:rsidRDefault="00000000">
            <w:pPr>
              <w:tabs>
                <w:tab w:val="left" w:pos="1080"/>
              </w:tabs>
              <w:snapToGrid w:val="0"/>
              <w:jc w:val="left"/>
              <w:rPr>
                <w:rFonts w:eastAsiaTheme="minorEastAsia"/>
                <w:sz w:val="24"/>
              </w:rPr>
            </w:pPr>
            <w:r>
              <w:rPr>
                <w:rFonts w:eastAsiaTheme="minorEastAsia"/>
                <w:sz w:val="24"/>
              </w:rPr>
              <w:t>其它落实政府采购政策的资格要求</w:t>
            </w:r>
          </w:p>
        </w:tc>
        <w:tc>
          <w:tcPr>
            <w:tcW w:w="2579" w:type="pct"/>
            <w:vAlign w:val="center"/>
          </w:tcPr>
          <w:p w14:paraId="0DCA55E5" w14:textId="77777777" w:rsidR="002A6A2C" w:rsidRDefault="00000000">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264DF81A" w14:textId="77777777" w:rsidR="002A6A2C" w:rsidRDefault="00000000">
            <w:pPr>
              <w:tabs>
                <w:tab w:val="left" w:pos="1080"/>
              </w:tabs>
              <w:snapToGrid w:val="0"/>
              <w:jc w:val="left"/>
              <w:rPr>
                <w:rFonts w:eastAsiaTheme="minorEastAsia"/>
                <w:sz w:val="24"/>
              </w:rPr>
            </w:pPr>
            <w:r>
              <w:rPr>
                <w:rFonts w:eastAsiaTheme="minorEastAsia"/>
                <w:sz w:val="24"/>
              </w:rPr>
              <w:t>提供证明文件的电子件或电子证照</w:t>
            </w:r>
          </w:p>
        </w:tc>
      </w:tr>
      <w:tr w:rsidR="00F24BAE" w14:paraId="0FD3EBD1" w14:textId="77777777" w:rsidTr="006740C6">
        <w:trPr>
          <w:cantSplit/>
          <w:trHeight w:val="468"/>
        </w:trPr>
        <w:tc>
          <w:tcPr>
            <w:tcW w:w="455" w:type="pct"/>
            <w:vAlign w:val="center"/>
          </w:tcPr>
          <w:p w14:paraId="14CBE03E" w14:textId="77777777" w:rsidR="002A6A2C" w:rsidRDefault="00000000">
            <w:pPr>
              <w:tabs>
                <w:tab w:val="left" w:pos="1080"/>
              </w:tabs>
              <w:snapToGrid w:val="0"/>
              <w:jc w:val="center"/>
              <w:rPr>
                <w:rFonts w:eastAsiaTheme="minorEastAsia"/>
                <w:sz w:val="24"/>
              </w:rPr>
            </w:pPr>
            <w:r>
              <w:rPr>
                <w:rFonts w:eastAsiaTheme="minorEastAsia"/>
                <w:sz w:val="24"/>
              </w:rPr>
              <w:t>3</w:t>
            </w:r>
          </w:p>
        </w:tc>
        <w:tc>
          <w:tcPr>
            <w:tcW w:w="938" w:type="pct"/>
            <w:vAlign w:val="center"/>
          </w:tcPr>
          <w:p w14:paraId="6C6661D1" w14:textId="77777777" w:rsidR="002A6A2C" w:rsidRDefault="00000000">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14:paraId="2EC39114" w14:textId="77777777" w:rsidR="002A6A2C" w:rsidRDefault="00000000">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14:paraId="1FA17360" w14:textId="77777777" w:rsidR="002A6A2C" w:rsidRDefault="002A6A2C">
            <w:pPr>
              <w:tabs>
                <w:tab w:val="left" w:pos="1080"/>
              </w:tabs>
              <w:snapToGrid w:val="0"/>
              <w:jc w:val="left"/>
              <w:rPr>
                <w:rFonts w:eastAsiaTheme="minorEastAsia"/>
                <w:sz w:val="24"/>
              </w:rPr>
            </w:pPr>
          </w:p>
        </w:tc>
      </w:tr>
      <w:tr w:rsidR="00F24BAE" w14:paraId="1555A7AC" w14:textId="77777777" w:rsidTr="006740C6">
        <w:trPr>
          <w:cantSplit/>
          <w:trHeight w:val="468"/>
        </w:trPr>
        <w:tc>
          <w:tcPr>
            <w:tcW w:w="455" w:type="pct"/>
            <w:vAlign w:val="center"/>
          </w:tcPr>
          <w:p w14:paraId="500A5E68" w14:textId="203C81C8" w:rsidR="006740C6" w:rsidRDefault="00000000">
            <w:pPr>
              <w:tabs>
                <w:tab w:val="left" w:pos="1080"/>
              </w:tabs>
              <w:snapToGrid w:val="0"/>
              <w:jc w:val="center"/>
              <w:rPr>
                <w:rFonts w:eastAsiaTheme="minorEastAsia"/>
                <w:sz w:val="24"/>
              </w:rPr>
            </w:pPr>
            <w:r>
              <w:rPr>
                <w:sz w:val="24"/>
              </w:rPr>
              <w:t>3-</w:t>
            </w:r>
            <w:r>
              <w:rPr>
                <w:rFonts w:hint="eastAsia"/>
                <w:sz w:val="24"/>
              </w:rPr>
              <w:t>1</w:t>
            </w:r>
          </w:p>
        </w:tc>
        <w:tc>
          <w:tcPr>
            <w:tcW w:w="938" w:type="pct"/>
            <w:vAlign w:val="center"/>
          </w:tcPr>
          <w:p w14:paraId="38D49F70" w14:textId="51C223DC" w:rsidR="006740C6" w:rsidRDefault="00000000">
            <w:pPr>
              <w:tabs>
                <w:tab w:val="left" w:pos="1080"/>
              </w:tabs>
              <w:snapToGrid w:val="0"/>
              <w:rPr>
                <w:rFonts w:eastAsiaTheme="minorEastAsia"/>
                <w:sz w:val="24"/>
              </w:rPr>
            </w:pPr>
            <w:r>
              <w:rPr>
                <w:sz w:val="24"/>
              </w:rPr>
              <w:t>政府购买服务承接主体的要求</w:t>
            </w:r>
          </w:p>
        </w:tc>
        <w:tc>
          <w:tcPr>
            <w:tcW w:w="2579" w:type="pct"/>
            <w:vAlign w:val="center"/>
          </w:tcPr>
          <w:p w14:paraId="299ED529" w14:textId="6D39FE74" w:rsidR="006740C6" w:rsidRDefault="00000000">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8" w:type="pct"/>
            <w:vAlign w:val="center"/>
          </w:tcPr>
          <w:p w14:paraId="19921C55" w14:textId="0CA14B03" w:rsidR="006740C6" w:rsidRDefault="00000000">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rsidR="00F24BAE" w14:paraId="119C0020" w14:textId="77777777" w:rsidTr="006740C6">
        <w:trPr>
          <w:cantSplit/>
          <w:trHeight w:val="468"/>
        </w:trPr>
        <w:tc>
          <w:tcPr>
            <w:tcW w:w="455" w:type="pct"/>
            <w:vAlign w:val="center"/>
          </w:tcPr>
          <w:p w14:paraId="120E2D35" w14:textId="0CD800FD" w:rsidR="006740C6" w:rsidRDefault="00000000">
            <w:pPr>
              <w:tabs>
                <w:tab w:val="left" w:pos="1080"/>
              </w:tabs>
              <w:snapToGrid w:val="0"/>
              <w:jc w:val="center"/>
              <w:rPr>
                <w:rFonts w:eastAsiaTheme="minorEastAsia"/>
                <w:sz w:val="24"/>
              </w:rPr>
            </w:pPr>
            <w:r>
              <w:rPr>
                <w:rFonts w:eastAsiaTheme="minorEastAsia"/>
                <w:sz w:val="24"/>
              </w:rPr>
              <w:t>3-</w:t>
            </w:r>
            <w:r>
              <w:rPr>
                <w:rFonts w:eastAsiaTheme="minorEastAsia" w:hint="eastAsia"/>
                <w:sz w:val="24"/>
              </w:rPr>
              <w:t>2</w:t>
            </w:r>
          </w:p>
        </w:tc>
        <w:tc>
          <w:tcPr>
            <w:tcW w:w="938" w:type="pct"/>
            <w:vAlign w:val="center"/>
          </w:tcPr>
          <w:p w14:paraId="44E8F4D0" w14:textId="6A31A8C7" w:rsidR="006740C6" w:rsidRDefault="00000000">
            <w:pPr>
              <w:tabs>
                <w:tab w:val="left" w:pos="1080"/>
              </w:tabs>
              <w:snapToGrid w:val="0"/>
              <w:rPr>
                <w:sz w:val="24"/>
              </w:rPr>
            </w:pPr>
            <w:r>
              <w:rPr>
                <w:rFonts w:eastAsiaTheme="minorEastAsia"/>
                <w:sz w:val="24"/>
              </w:rPr>
              <w:t>其他特定资格要求</w:t>
            </w:r>
          </w:p>
        </w:tc>
        <w:tc>
          <w:tcPr>
            <w:tcW w:w="2579" w:type="pct"/>
            <w:vAlign w:val="center"/>
          </w:tcPr>
          <w:p w14:paraId="3208238D" w14:textId="77777777" w:rsidR="006740C6" w:rsidRDefault="00000000">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14:paraId="3804AFFF" w14:textId="7D4896B6" w:rsidR="006740C6" w:rsidRDefault="00000000">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028" w:type="pct"/>
            <w:vAlign w:val="center"/>
          </w:tcPr>
          <w:p w14:paraId="26E09AB6" w14:textId="4EE9316B" w:rsidR="006740C6" w:rsidRDefault="00000000">
            <w:pPr>
              <w:tabs>
                <w:tab w:val="left" w:pos="1080"/>
              </w:tabs>
              <w:snapToGrid w:val="0"/>
              <w:rPr>
                <w:rFonts w:eastAsiaTheme="minorEastAsia"/>
                <w:sz w:val="24"/>
              </w:rPr>
            </w:pPr>
            <w:r>
              <w:rPr>
                <w:rFonts w:eastAsiaTheme="minorEastAsia"/>
                <w:sz w:val="24"/>
              </w:rPr>
              <w:t>提供证明文件的电子件或电子证照</w:t>
            </w:r>
          </w:p>
        </w:tc>
      </w:tr>
      <w:tr w:rsidR="00F24BAE" w14:paraId="239C3141" w14:textId="77777777" w:rsidTr="006740C6">
        <w:trPr>
          <w:cantSplit/>
          <w:trHeight w:val="468"/>
        </w:trPr>
        <w:tc>
          <w:tcPr>
            <w:tcW w:w="455" w:type="pct"/>
            <w:vAlign w:val="center"/>
          </w:tcPr>
          <w:p w14:paraId="64357DCE" w14:textId="0BEF0174" w:rsidR="006740C6" w:rsidRDefault="00000000">
            <w:pPr>
              <w:tabs>
                <w:tab w:val="left" w:pos="1080"/>
              </w:tabs>
              <w:snapToGrid w:val="0"/>
              <w:jc w:val="center"/>
              <w:rPr>
                <w:rFonts w:eastAsiaTheme="minorEastAsia"/>
                <w:sz w:val="24"/>
              </w:rPr>
            </w:pPr>
            <w:r>
              <w:rPr>
                <w:rFonts w:eastAsiaTheme="minorEastAsia" w:hint="eastAsia"/>
                <w:sz w:val="24"/>
              </w:rPr>
              <w:lastRenderedPageBreak/>
              <w:t>4</w:t>
            </w:r>
          </w:p>
        </w:tc>
        <w:tc>
          <w:tcPr>
            <w:tcW w:w="938" w:type="pct"/>
            <w:vAlign w:val="center"/>
          </w:tcPr>
          <w:p w14:paraId="7328239F" w14:textId="28154BB1" w:rsidR="006740C6" w:rsidRDefault="00000000">
            <w:pPr>
              <w:tabs>
                <w:tab w:val="left" w:pos="1080"/>
              </w:tabs>
              <w:snapToGrid w:val="0"/>
              <w:rPr>
                <w:rFonts w:eastAsiaTheme="minorEastAsia"/>
                <w:sz w:val="24"/>
              </w:rPr>
            </w:pPr>
            <w:r>
              <w:rPr>
                <w:rFonts w:eastAsiaTheme="minorEastAsia" w:hint="eastAsia"/>
                <w:color w:val="000000"/>
                <w:kern w:val="0"/>
                <w:sz w:val="24"/>
              </w:rPr>
              <w:t>获取磋商文件</w:t>
            </w:r>
          </w:p>
        </w:tc>
        <w:tc>
          <w:tcPr>
            <w:tcW w:w="2579" w:type="pct"/>
            <w:vAlign w:val="center"/>
          </w:tcPr>
          <w:p w14:paraId="743E9633" w14:textId="77777777" w:rsidR="006740C6" w:rsidRDefault="00000000">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65EB7828" w14:textId="20151432" w:rsidR="006740C6" w:rsidRDefault="00000000">
            <w:pPr>
              <w:tabs>
                <w:tab w:val="left" w:pos="1080"/>
              </w:tabs>
              <w:snapToGrid w:val="0"/>
              <w:rPr>
                <w:rFonts w:eastAsiaTheme="minorEastAsia"/>
                <w:color w:val="000000"/>
                <w:sz w:val="24"/>
              </w:rPr>
            </w:pPr>
            <w:r>
              <w:rPr>
                <w:rFonts w:hint="eastAsia"/>
                <w:color w:val="000000"/>
                <w:kern w:val="0"/>
                <w:sz w:val="24"/>
              </w:rPr>
              <w:t>注：如本项目接受联合体，且供应商为联合体时，联合体中任一成员获取文件即视为满足要求。</w:t>
            </w:r>
          </w:p>
        </w:tc>
        <w:tc>
          <w:tcPr>
            <w:tcW w:w="1028" w:type="pct"/>
            <w:vAlign w:val="center"/>
          </w:tcPr>
          <w:p w14:paraId="156D77DE" w14:textId="77777777" w:rsidR="006740C6" w:rsidRDefault="006740C6">
            <w:pPr>
              <w:tabs>
                <w:tab w:val="left" w:pos="1080"/>
              </w:tabs>
              <w:snapToGrid w:val="0"/>
              <w:rPr>
                <w:rFonts w:eastAsiaTheme="minorEastAsia"/>
                <w:sz w:val="24"/>
              </w:rPr>
            </w:pPr>
          </w:p>
        </w:tc>
      </w:tr>
      <w:tr w:rsidR="00F24BAE" w14:paraId="1A374283" w14:textId="77777777" w:rsidTr="006740C6">
        <w:trPr>
          <w:cantSplit/>
          <w:trHeight w:val="468"/>
        </w:trPr>
        <w:tc>
          <w:tcPr>
            <w:tcW w:w="455" w:type="pct"/>
            <w:vAlign w:val="center"/>
          </w:tcPr>
          <w:p w14:paraId="3A1A4788" w14:textId="2D1DE0BC" w:rsidR="006740C6" w:rsidRDefault="006740C6">
            <w:pPr>
              <w:tabs>
                <w:tab w:val="left" w:pos="1080"/>
              </w:tabs>
              <w:snapToGrid w:val="0"/>
              <w:jc w:val="center"/>
              <w:rPr>
                <w:rFonts w:eastAsiaTheme="minorEastAsia"/>
                <w:sz w:val="24"/>
              </w:rPr>
            </w:pPr>
          </w:p>
        </w:tc>
        <w:tc>
          <w:tcPr>
            <w:tcW w:w="938" w:type="pct"/>
            <w:vAlign w:val="center"/>
          </w:tcPr>
          <w:p w14:paraId="1D36F9BC" w14:textId="5C831DDF" w:rsidR="006740C6" w:rsidRDefault="006740C6">
            <w:pPr>
              <w:tabs>
                <w:tab w:val="left" w:pos="1080"/>
              </w:tabs>
              <w:snapToGrid w:val="0"/>
              <w:rPr>
                <w:rFonts w:eastAsiaTheme="minorEastAsia"/>
                <w:color w:val="000000"/>
                <w:kern w:val="0"/>
                <w:sz w:val="24"/>
              </w:rPr>
            </w:pPr>
          </w:p>
        </w:tc>
        <w:tc>
          <w:tcPr>
            <w:tcW w:w="2579" w:type="pct"/>
            <w:vAlign w:val="center"/>
          </w:tcPr>
          <w:p w14:paraId="59B6E399" w14:textId="71C2E2C9" w:rsidR="006740C6" w:rsidRDefault="006740C6">
            <w:pPr>
              <w:tabs>
                <w:tab w:val="left" w:pos="1080"/>
              </w:tabs>
              <w:snapToGrid w:val="0"/>
              <w:rPr>
                <w:rFonts w:eastAsiaTheme="minorEastAsia"/>
                <w:color w:val="000000"/>
                <w:kern w:val="0"/>
                <w:sz w:val="24"/>
              </w:rPr>
            </w:pPr>
          </w:p>
        </w:tc>
        <w:tc>
          <w:tcPr>
            <w:tcW w:w="1028" w:type="pct"/>
            <w:vAlign w:val="center"/>
          </w:tcPr>
          <w:p w14:paraId="584640F8" w14:textId="77777777" w:rsidR="006740C6" w:rsidRDefault="006740C6">
            <w:pPr>
              <w:tabs>
                <w:tab w:val="left" w:pos="1080"/>
              </w:tabs>
              <w:snapToGrid w:val="0"/>
              <w:rPr>
                <w:rFonts w:eastAsiaTheme="minorEastAsia"/>
                <w:sz w:val="24"/>
              </w:rPr>
            </w:pPr>
          </w:p>
        </w:tc>
      </w:tr>
    </w:tbl>
    <w:p w14:paraId="54FF5BF4" w14:textId="77777777" w:rsidR="002A6A2C" w:rsidRDefault="002A6A2C">
      <w:pPr>
        <w:widowControl/>
        <w:jc w:val="left"/>
        <w:rPr>
          <w:rFonts w:eastAsiaTheme="minorEastAsia"/>
          <w:sz w:val="24"/>
        </w:rPr>
      </w:pPr>
    </w:p>
    <w:p w14:paraId="63777A9A"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79A7536A" w14:textId="77777777" w:rsidR="002A6A2C" w:rsidRDefault="00000000">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669"/>
        <w:gridCol w:w="2869"/>
        <w:gridCol w:w="3536"/>
      </w:tblGrid>
      <w:tr w:rsidR="00F24BAE" w14:paraId="4C501793" w14:textId="77777777">
        <w:trPr>
          <w:trHeight w:val="685"/>
          <w:jc w:val="center"/>
        </w:trPr>
        <w:tc>
          <w:tcPr>
            <w:tcW w:w="545" w:type="pct"/>
            <w:shd w:val="clear" w:color="000000" w:fill="FFFFFF"/>
            <w:vAlign w:val="center"/>
          </w:tcPr>
          <w:p w14:paraId="2337F1CF" w14:textId="77777777" w:rsidR="002A6A2C" w:rsidRDefault="00000000">
            <w:pPr>
              <w:widowControl/>
              <w:jc w:val="center"/>
              <w:rPr>
                <w:rFonts w:eastAsiaTheme="minorEastAsia"/>
                <w:b/>
                <w:color w:val="000000"/>
                <w:kern w:val="0"/>
                <w:sz w:val="24"/>
              </w:rPr>
            </w:pPr>
            <w:r>
              <w:rPr>
                <w:rFonts w:eastAsiaTheme="minorEastAsia"/>
                <w:b/>
                <w:color w:val="000000"/>
                <w:kern w:val="0"/>
                <w:sz w:val="24"/>
              </w:rPr>
              <w:t>序号</w:t>
            </w:r>
          </w:p>
        </w:tc>
        <w:tc>
          <w:tcPr>
            <w:tcW w:w="921" w:type="pct"/>
            <w:shd w:val="clear" w:color="000000" w:fill="FFFFFF"/>
            <w:vAlign w:val="center"/>
          </w:tcPr>
          <w:p w14:paraId="3444660C" w14:textId="77777777" w:rsidR="002A6A2C" w:rsidRDefault="00000000">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1583" w:type="pct"/>
            <w:shd w:val="clear" w:color="000000" w:fill="FFFFFF"/>
            <w:vAlign w:val="center"/>
          </w:tcPr>
          <w:p w14:paraId="3F0B97A7" w14:textId="77777777" w:rsidR="002A6A2C" w:rsidRDefault="00000000">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1951" w:type="pct"/>
            <w:shd w:val="clear" w:color="000000" w:fill="FFFFFF"/>
            <w:vAlign w:val="center"/>
          </w:tcPr>
          <w:p w14:paraId="3AC5AB79" w14:textId="77777777" w:rsidR="002A6A2C" w:rsidRDefault="00000000">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rsidR="00F24BAE" w14:paraId="30AD56E4" w14:textId="77777777">
        <w:trPr>
          <w:trHeight w:val="685"/>
          <w:jc w:val="center"/>
        </w:trPr>
        <w:tc>
          <w:tcPr>
            <w:tcW w:w="545" w:type="pct"/>
            <w:shd w:val="clear" w:color="000000" w:fill="FFFFFF"/>
            <w:vAlign w:val="center"/>
          </w:tcPr>
          <w:p w14:paraId="37A53B58" w14:textId="3A3F9C3D" w:rsidR="00375C4B" w:rsidRDefault="00000000" w:rsidP="00375C4B">
            <w:pPr>
              <w:widowControl/>
              <w:jc w:val="center"/>
              <w:rPr>
                <w:rFonts w:eastAsiaTheme="minorEastAsia"/>
                <w:color w:val="000000"/>
                <w:kern w:val="0"/>
                <w:sz w:val="24"/>
              </w:rPr>
            </w:pPr>
            <w:r>
              <w:rPr>
                <w:color w:val="000000"/>
                <w:kern w:val="0"/>
                <w:sz w:val="24"/>
              </w:rPr>
              <w:t>1</w:t>
            </w:r>
          </w:p>
        </w:tc>
        <w:tc>
          <w:tcPr>
            <w:tcW w:w="921" w:type="pct"/>
            <w:shd w:val="clear" w:color="000000" w:fill="FFFFFF"/>
            <w:vAlign w:val="center"/>
          </w:tcPr>
          <w:p w14:paraId="58E269BF" w14:textId="3559B5FD" w:rsidR="00375C4B" w:rsidRDefault="00000000" w:rsidP="00375C4B">
            <w:pPr>
              <w:widowControl/>
              <w:jc w:val="center"/>
              <w:rPr>
                <w:rFonts w:eastAsiaTheme="minorEastAsia"/>
                <w:color w:val="000000"/>
                <w:kern w:val="0"/>
                <w:sz w:val="24"/>
              </w:rPr>
            </w:pPr>
            <w:r>
              <w:rPr>
                <w:color w:val="000000"/>
                <w:kern w:val="0"/>
                <w:sz w:val="24"/>
              </w:rPr>
              <w:t>授权委托书</w:t>
            </w:r>
          </w:p>
        </w:tc>
        <w:tc>
          <w:tcPr>
            <w:tcW w:w="1583" w:type="pct"/>
            <w:shd w:val="clear" w:color="000000" w:fill="FFFFFF"/>
            <w:vAlign w:val="center"/>
          </w:tcPr>
          <w:p w14:paraId="00FFA8DF" w14:textId="4DA77EFB" w:rsidR="00375C4B" w:rsidRDefault="00000000" w:rsidP="00375C4B">
            <w:pPr>
              <w:widowControl/>
              <w:jc w:val="left"/>
              <w:rPr>
                <w:rFonts w:eastAsiaTheme="minorEastAsia"/>
                <w:color w:val="000000"/>
                <w:kern w:val="0"/>
                <w:sz w:val="24"/>
              </w:rPr>
            </w:pPr>
            <w:r>
              <w:rPr>
                <w:color w:val="000000"/>
                <w:kern w:val="0"/>
                <w:sz w:val="24"/>
              </w:rPr>
              <w:t>按招标文件要求提供授权委托书；</w:t>
            </w:r>
          </w:p>
        </w:tc>
        <w:tc>
          <w:tcPr>
            <w:tcW w:w="1951" w:type="pct"/>
            <w:shd w:val="clear" w:color="000000" w:fill="FFFFFF"/>
            <w:vAlign w:val="center"/>
          </w:tcPr>
          <w:p w14:paraId="6AFE1660" w14:textId="58785BEB" w:rsidR="00375C4B" w:rsidRDefault="00000000" w:rsidP="00375C4B">
            <w:pPr>
              <w:widowControl/>
              <w:jc w:val="center"/>
              <w:rPr>
                <w:rFonts w:eastAsiaTheme="minorEastAsia"/>
                <w:color w:val="000000"/>
                <w:kern w:val="0"/>
                <w:sz w:val="24"/>
              </w:rPr>
            </w:pPr>
            <w:r>
              <w:rPr>
                <w:rFonts w:eastAsiaTheme="minorEastAsia" w:hint="eastAsia"/>
                <w:color w:val="000000"/>
                <w:kern w:val="0"/>
                <w:sz w:val="24"/>
              </w:rPr>
              <w:t>否</w:t>
            </w:r>
          </w:p>
        </w:tc>
      </w:tr>
      <w:tr w:rsidR="00F24BAE" w14:paraId="5DD05F70" w14:textId="77777777">
        <w:trPr>
          <w:trHeight w:val="685"/>
          <w:jc w:val="center"/>
        </w:trPr>
        <w:tc>
          <w:tcPr>
            <w:tcW w:w="545" w:type="pct"/>
            <w:shd w:val="clear" w:color="000000" w:fill="FFFFFF"/>
            <w:vAlign w:val="center"/>
          </w:tcPr>
          <w:p w14:paraId="04EB2B25" w14:textId="2DBF3562" w:rsidR="00375C4B" w:rsidRDefault="00000000" w:rsidP="00375C4B">
            <w:pPr>
              <w:widowControl/>
              <w:jc w:val="center"/>
              <w:rPr>
                <w:rFonts w:eastAsiaTheme="minorEastAsia"/>
                <w:color w:val="000000"/>
                <w:kern w:val="0"/>
                <w:sz w:val="24"/>
              </w:rPr>
            </w:pPr>
            <w:r>
              <w:rPr>
                <w:color w:val="000000"/>
                <w:kern w:val="0"/>
                <w:sz w:val="24"/>
              </w:rPr>
              <w:t>2</w:t>
            </w:r>
          </w:p>
        </w:tc>
        <w:tc>
          <w:tcPr>
            <w:tcW w:w="921" w:type="pct"/>
            <w:shd w:val="clear" w:color="000000" w:fill="FFFFFF"/>
            <w:vAlign w:val="center"/>
          </w:tcPr>
          <w:p w14:paraId="4CE2D467" w14:textId="1B6FAE0C" w:rsidR="00375C4B" w:rsidRDefault="00000000" w:rsidP="00375C4B">
            <w:pPr>
              <w:widowControl/>
              <w:jc w:val="center"/>
              <w:rPr>
                <w:rFonts w:eastAsiaTheme="minorEastAsia"/>
                <w:color w:val="000000"/>
                <w:kern w:val="0"/>
                <w:sz w:val="24"/>
              </w:rPr>
            </w:pPr>
            <w:r>
              <w:rPr>
                <w:color w:val="000000"/>
                <w:kern w:val="0"/>
                <w:sz w:val="24"/>
              </w:rPr>
              <w:t>投标完整性</w:t>
            </w:r>
          </w:p>
        </w:tc>
        <w:tc>
          <w:tcPr>
            <w:tcW w:w="1583" w:type="pct"/>
            <w:shd w:val="clear" w:color="000000" w:fill="FFFFFF"/>
            <w:vAlign w:val="center"/>
          </w:tcPr>
          <w:p w14:paraId="34FB4278" w14:textId="2674B3BD" w:rsidR="00375C4B" w:rsidRDefault="00000000" w:rsidP="00375C4B">
            <w:pPr>
              <w:widowControl/>
              <w:jc w:val="left"/>
              <w:rPr>
                <w:rFonts w:eastAsiaTheme="minorEastAsia"/>
                <w:color w:val="000000"/>
                <w:kern w:val="0"/>
                <w:sz w:val="24"/>
              </w:rPr>
            </w:pPr>
            <w:r>
              <w:rPr>
                <w:sz w:val="24"/>
              </w:rPr>
              <w:t>未将一个采购包中的内容拆分投标；</w:t>
            </w:r>
          </w:p>
        </w:tc>
        <w:tc>
          <w:tcPr>
            <w:tcW w:w="1951" w:type="pct"/>
            <w:shd w:val="clear" w:color="000000" w:fill="FFFFFF"/>
            <w:vAlign w:val="center"/>
          </w:tcPr>
          <w:p w14:paraId="2631C146" w14:textId="54860BE0" w:rsidR="00375C4B" w:rsidRDefault="00000000" w:rsidP="00375C4B">
            <w:pPr>
              <w:widowControl/>
              <w:jc w:val="center"/>
              <w:rPr>
                <w:rFonts w:eastAsiaTheme="minorEastAsia"/>
                <w:color w:val="000000"/>
                <w:kern w:val="0"/>
                <w:sz w:val="24"/>
              </w:rPr>
            </w:pPr>
            <w:r>
              <w:rPr>
                <w:rFonts w:eastAsiaTheme="minorEastAsia" w:hint="eastAsia"/>
                <w:color w:val="000000"/>
                <w:kern w:val="0"/>
                <w:sz w:val="24"/>
              </w:rPr>
              <w:t>否</w:t>
            </w:r>
          </w:p>
        </w:tc>
      </w:tr>
      <w:tr w:rsidR="00F24BAE" w14:paraId="39939CE5" w14:textId="77777777" w:rsidTr="00BB2481">
        <w:trPr>
          <w:trHeight w:val="1199"/>
          <w:jc w:val="center"/>
        </w:trPr>
        <w:tc>
          <w:tcPr>
            <w:tcW w:w="545" w:type="pct"/>
            <w:shd w:val="clear" w:color="000000" w:fill="FFFFFF"/>
            <w:vAlign w:val="center"/>
          </w:tcPr>
          <w:p w14:paraId="1DEA30B1" w14:textId="66202808" w:rsidR="00375C4B" w:rsidRDefault="00000000" w:rsidP="00375C4B">
            <w:pPr>
              <w:widowControl/>
              <w:jc w:val="center"/>
              <w:rPr>
                <w:rFonts w:eastAsiaTheme="minorEastAsia"/>
                <w:color w:val="000000"/>
                <w:kern w:val="0"/>
                <w:sz w:val="24"/>
              </w:rPr>
            </w:pPr>
            <w:r>
              <w:rPr>
                <w:color w:val="000000"/>
                <w:kern w:val="0"/>
                <w:sz w:val="24"/>
              </w:rPr>
              <w:t>3</w:t>
            </w:r>
          </w:p>
        </w:tc>
        <w:tc>
          <w:tcPr>
            <w:tcW w:w="921" w:type="pct"/>
            <w:shd w:val="clear" w:color="000000" w:fill="FFFFFF"/>
            <w:vAlign w:val="center"/>
          </w:tcPr>
          <w:p w14:paraId="3C5ACA72" w14:textId="7AACBAF5" w:rsidR="00375C4B" w:rsidRDefault="00000000" w:rsidP="00375C4B">
            <w:pPr>
              <w:widowControl/>
              <w:jc w:val="center"/>
              <w:rPr>
                <w:rFonts w:eastAsiaTheme="minorEastAsia"/>
                <w:color w:val="000000"/>
                <w:kern w:val="0"/>
                <w:sz w:val="24"/>
              </w:rPr>
            </w:pPr>
            <w:r>
              <w:rPr>
                <w:color w:val="000000"/>
                <w:kern w:val="0"/>
                <w:sz w:val="24"/>
              </w:rPr>
              <w:t>投标报价</w:t>
            </w:r>
          </w:p>
        </w:tc>
        <w:tc>
          <w:tcPr>
            <w:tcW w:w="1583" w:type="pct"/>
            <w:shd w:val="clear" w:color="000000" w:fill="FFFFFF"/>
            <w:vAlign w:val="center"/>
          </w:tcPr>
          <w:p w14:paraId="02155095" w14:textId="4F8D331A" w:rsidR="00375C4B" w:rsidRDefault="00000000" w:rsidP="00375C4B">
            <w:pPr>
              <w:widowControl/>
              <w:jc w:val="left"/>
              <w:rPr>
                <w:rFonts w:eastAsiaTheme="minorEastAsia"/>
                <w:color w:val="000000"/>
                <w:kern w:val="0"/>
                <w:sz w:val="24"/>
              </w:rPr>
            </w:pPr>
            <w:r>
              <w:rPr>
                <w:color w:val="000000"/>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采购包预算金额或者项目</w:t>
            </w:r>
            <w:r>
              <w:rPr>
                <w:color w:val="000000" w:themeColor="text1"/>
                <w:sz w:val="24"/>
              </w:rPr>
              <w:t>/</w:t>
            </w:r>
            <w:r>
              <w:rPr>
                <w:color w:val="000000" w:themeColor="text1"/>
                <w:sz w:val="24"/>
              </w:rPr>
              <w:t>采购包最高限价</w:t>
            </w:r>
            <w:r>
              <w:rPr>
                <w:color w:val="000000"/>
                <w:kern w:val="0"/>
                <w:sz w:val="24"/>
              </w:rPr>
              <w:t>；</w:t>
            </w:r>
          </w:p>
        </w:tc>
        <w:tc>
          <w:tcPr>
            <w:tcW w:w="1951" w:type="pct"/>
            <w:shd w:val="clear" w:color="000000" w:fill="FFFFFF"/>
            <w:vAlign w:val="center"/>
          </w:tcPr>
          <w:p w14:paraId="06C11D74" w14:textId="5659B5FA" w:rsidR="00375C4B" w:rsidRDefault="00000000" w:rsidP="00375C4B">
            <w:pPr>
              <w:widowControl/>
              <w:jc w:val="center"/>
              <w:rPr>
                <w:rFonts w:eastAsiaTheme="minorEastAsia"/>
                <w:color w:val="000000"/>
                <w:kern w:val="0"/>
                <w:sz w:val="24"/>
              </w:rPr>
            </w:pPr>
            <w:r>
              <w:rPr>
                <w:rFonts w:eastAsiaTheme="minorEastAsia" w:hint="eastAsia"/>
                <w:color w:val="000000"/>
                <w:kern w:val="0"/>
                <w:sz w:val="24"/>
              </w:rPr>
              <w:t>否</w:t>
            </w:r>
          </w:p>
        </w:tc>
      </w:tr>
      <w:tr w:rsidR="00F24BAE" w14:paraId="0ECDC99C" w14:textId="77777777">
        <w:trPr>
          <w:trHeight w:val="685"/>
          <w:jc w:val="center"/>
        </w:trPr>
        <w:tc>
          <w:tcPr>
            <w:tcW w:w="545" w:type="pct"/>
            <w:shd w:val="clear" w:color="000000" w:fill="FFFFFF"/>
            <w:vAlign w:val="center"/>
          </w:tcPr>
          <w:p w14:paraId="6EF6DF09" w14:textId="76EE4E13" w:rsidR="00375C4B" w:rsidRDefault="00000000" w:rsidP="00375C4B">
            <w:pPr>
              <w:widowControl/>
              <w:jc w:val="center"/>
              <w:rPr>
                <w:rFonts w:eastAsiaTheme="minorEastAsia"/>
                <w:color w:val="000000"/>
                <w:kern w:val="0"/>
                <w:sz w:val="24"/>
              </w:rPr>
            </w:pPr>
            <w:r>
              <w:rPr>
                <w:color w:val="000000"/>
                <w:kern w:val="0"/>
                <w:sz w:val="24"/>
              </w:rPr>
              <w:t>4</w:t>
            </w:r>
          </w:p>
        </w:tc>
        <w:tc>
          <w:tcPr>
            <w:tcW w:w="921" w:type="pct"/>
            <w:shd w:val="clear" w:color="000000" w:fill="FFFFFF"/>
            <w:vAlign w:val="center"/>
          </w:tcPr>
          <w:p w14:paraId="0FD755BB" w14:textId="2F3622BE" w:rsidR="00375C4B" w:rsidRDefault="00000000" w:rsidP="00375C4B">
            <w:pPr>
              <w:widowControl/>
              <w:jc w:val="center"/>
              <w:rPr>
                <w:rFonts w:eastAsiaTheme="minorEastAsia"/>
                <w:color w:val="000000"/>
                <w:kern w:val="0"/>
                <w:sz w:val="24"/>
              </w:rPr>
            </w:pPr>
            <w:r>
              <w:rPr>
                <w:color w:val="000000"/>
                <w:kern w:val="0"/>
                <w:sz w:val="24"/>
              </w:rPr>
              <w:t>报价唯一性</w:t>
            </w:r>
          </w:p>
        </w:tc>
        <w:tc>
          <w:tcPr>
            <w:tcW w:w="1583" w:type="pct"/>
            <w:shd w:val="clear" w:color="000000" w:fill="FFFFFF"/>
            <w:vAlign w:val="center"/>
          </w:tcPr>
          <w:p w14:paraId="5300AB58" w14:textId="4ADFA5F8" w:rsidR="00375C4B" w:rsidRDefault="00000000" w:rsidP="00375C4B">
            <w:pPr>
              <w:widowControl/>
              <w:jc w:val="left"/>
              <w:rPr>
                <w:rFonts w:eastAsiaTheme="minorEastAsia"/>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c>
          <w:tcPr>
            <w:tcW w:w="1951" w:type="pct"/>
            <w:shd w:val="clear" w:color="000000" w:fill="FFFFFF"/>
            <w:vAlign w:val="center"/>
          </w:tcPr>
          <w:p w14:paraId="5BBA2296" w14:textId="51B3BC83" w:rsidR="00375C4B" w:rsidRDefault="00000000" w:rsidP="00375C4B">
            <w:pPr>
              <w:widowControl/>
              <w:jc w:val="center"/>
              <w:rPr>
                <w:rFonts w:eastAsiaTheme="minorEastAsia"/>
                <w:color w:val="000000"/>
                <w:kern w:val="0"/>
                <w:sz w:val="24"/>
              </w:rPr>
            </w:pPr>
            <w:r>
              <w:rPr>
                <w:rFonts w:eastAsiaTheme="minorEastAsia" w:hint="eastAsia"/>
                <w:color w:val="000000"/>
                <w:kern w:val="0"/>
                <w:sz w:val="24"/>
              </w:rPr>
              <w:t>否</w:t>
            </w:r>
          </w:p>
        </w:tc>
      </w:tr>
      <w:tr w:rsidR="00F24BAE" w14:paraId="21F9E7A5" w14:textId="77777777">
        <w:trPr>
          <w:trHeight w:val="685"/>
          <w:jc w:val="center"/>
        </w:trPr>
        <w:tc>
          <w:tcPr>
            <w:tcW w:w="545" w:type="pct"/>
            <w:shd w:val="clear" w:color="000000" w:fill="FFFFFF"/>
            <w:vAlign w:val="center"/>
          </w:tcPr>
          <w:p w14:paraId="07BC157B" w14:textId="00EEF7DC" w:rsidR="00375C4B" w:rsidRDefault="00000000" w:rsidP="00375C4B">
            <w:pPr>
              <w:widowControl/>
              <w:jc w:val="center"/>
              <w:rPr>
                <w:rFonts w:eastAsiaTheme="minorEastAsia"/>
                <w:color w:val="000000"/>
                <w:kern w:val="0"/>
                <w:sz w:val="24"/>
              </w:rPr>
            </w:pPr>
            <w:r>
              <w:rPr>
                <w:color w:val="000000"/>
                <w:kern w:val="0"/>
                <w:sz w:val="24"/>
              </w:rPr>
              <w:t>5</w:t>
            </w:r>
          </w:p>
        </w:tc>
        <w:tc>
          <w:tcPr>
            <w:tcW w:w="921" w:type="pct"/>
            <w:shd w:val="clear" w:color="000000" w:fill="FFFFFF"/>
            <w:vAlign w:val="center"/>
          </w:tcPr>
          <w:p w14:paraId="5590BED0" w14:textId="6AA76173" w:rsidR="00375C4B" w:rsidRDefault="00000000" w:rsidP="00375C4B">
            <w:pPr>
              <w:widowControl/>
              <w:jc w:val="center"/>
              <w:rPr>
                <w:rFonts w:eastAsiaTheme="minorEastAsia"/>
                <w:color w:val="000000"/>
                <w:kern w:val="0"/>
                <w:sz w:val="24"/>
              </w:rPr>
            </w:pPr>
            <w:r>
              <w:rPr>
                <w:color w:val="000000"/>
                <w:kern w:val="0"/>
                <w:sz w:val="24"/>
              </w:rPr>
              <w:t>投标有效期</w:t>
            </w:r>
          </w:p>
        </w:tc>
        <w:tc>
          <w:tcPr>
            <w:tcW w:w="1583" w:type="pct"/>
            <w:shd w:val="clear" w:color="000000" w:fill="FFFFFF"/>
            <w:vAlign w:val="center"/>
          </w:tcPr>
          <w:p w14:paraId="2CF51512" w14:textId="32527144" w:rsidR="00375C4B" w:rsidRDefault="00000000" w:rsidP="00375C4B">
            <w:pPr>
              <w:widowControl/>
              <w:jc w:val="left"/>
              <w:rPr>
                <w:rFonts w:eastAsiaTheme="minorEastAsia"/>
                <w:color w:val="000000"/>
                <w:kern w:val="0"/>
                <w:sz w:val="24"/>
              </w:rPr>
            </w:pPr>
            <w:r>
              <w:rPr>
                <w:color w:val="000000"/>
                <w:kern w:val="0"/>
                <w:sz w:val="24"/>
              </w:rPr>
              <w:t>投标文件中承诺的投标有效期满足招标文件中载明的投标有效期的；</w:t>
            </w:r>
          </w:p>
        </w:tc>
        <w:tc>
          <w:tcPr>
            <w:tcW w:w="1951" w:type="pct"/>
            <w:shd w:val="clear" w:color="000000" w:fill="FFFFFF"/>
            <w:vAlign w:val="center"/>
          </w:tcPr>
          <w:p w14:paraId="51360F68" w14:textId="7EABA76C" w:rsidR="00375C4B" w:rsidRDefault="00000000" w:rsidP="00375C4B">
            <w:pPr>
              <w:widowControl/>
              <w:jc w:val="center"/>
              <w:rPr>
                <w:rFonts w:eastAsiaTheme="minorEastAsia"/>
                <w:color w:val="000000"/>
                <w:kern w:val="0"/>
                <w:sz w:val="24"/>
              </w:rPr>
            </w:pPr>
            <w:r>
              <w:rPr>
                <w:rFonts w:eastAsiaTheme="minorEastAsia" w:hint="eastAsia"/>
                <w:color w:val="000000"/>
                <w:kern w:val="0"/>
                <w:sz w:val="24"/>
              </w:rPr>
              <w:t>否</w:t>
            </w:r>
          </w:p>
        </w:tc>
      </w:tr>
      <w:tr w:rsidR="00F24BAE" w14:paraId="2DF508F0" w14:textId="77777777">
        <w:trPr>
          <w:trHeight w:val="685"/>
          <w:jc w:val="center"/>
        </w:trPr>
        <w:tc>
          <w:tcPr>
            <w:tcW w:w="545" w:type="pct"/>
            <w:shd w:val="clear" w:color="000000" w:fill="FFFFFF"/>
            <w:vAlign w:val="center"/>
          </w:tcPr>
          <w:p w14:paraId="0B3856C6" w14:textId="1FCFFFA4" w:rsidR="00375C4B" w:rsidRDefault="00000000" w:rsidP="00375C4B">
            <w:pPr>
              <w:widowControl/>
              <w:jc w:val="center"/>
              <w:rPr>
                <w:rFonts w:eastAsiaTheme="minorEastAsia"/>
                <w:color w:val="000000"/>
                <w:kern w:val="0"/>
                <w:sz w:val="24"/>
              </w:rPr>
            </w:pPr>
            <w:r>
              <w:rPr>
                <w:color w:val="000000"/>
                <w:kern w:val="0"/>
                <w:sz w:val="24"/>
              </w:rPr>
              <w:t>6</w:t>
            </w:r>
          </w:p>
        </w:tc>
        <w:tc>
          <w:tcPr>
            <w:tcW w:w="921" w:type="pct"/>
            <w:shd w:val="clear" w:color="000000" w:fill="FFFFFF"/>
            <w:vAlign w:val="center"/>
          </w:tcPr>
          <w:p w14:paraId="0B659564" w14:textId="098F0A6D" w:rsidR="00375C4B" w:rsidRDefault="00000000" w:rsidP="00375C4B">
            <w:pPr>
              <w:widowControl/>
              <w:jc w:val="center"/>
              <w:rPr>
                <w:rFonts w:eastAsiaTheme="minorEastAsia"/>
                <w:color w:val="000000"/>
                <w:kern w:val="0"/>
                <w:sz w:val="24"/>
              </w:rPr>
            </w:pPr>
            <w:r>
              <w:rPr>
                <w:color w:val="000000"/>
                <w:kern w:val="0"/>
                <w:sz w:val="24"/>
              </w:rPr>
              <w:t>实质性格式</w:t>
            </w:r>
          </w:p>
        </w:tc>
        <w:tc>
          <w:tcPr>
            <w:tcW w:w="1583" w:type="pct"/>
            <w:shd w:val="clear" w:color="000000" w:fill="FFFFFF"/>
            <w:vAlign w:val="center"/>
          </w:tcPr>
          <w:p w14:paraId="5320DE4A" w14:textId="4F8FB4E3" w:rsidR="00375C4B" w:rsidRDefault="00000000" w:rsidP="00375C4B">
            <w:pPr>
              <w:widowControl/>
              <w:jc w:val="left"/>
              <w:rPr>
                <w:rFonts w:eastAsiaTheme="minorEastAsia"/>
                <w:color w:val="000000"/>
                <w:kern w:val="0"/>
                <w:sz w:val="24"/>
              </w:rPr>
            </w:pPr>
            <w:r>
              <w:rPr>
                <w:kern w:val="0"/>
                <w:sz w:val="24"/>
              </w:rPr>
              <w:t>标记为</w:t>
            </w:r>
            <w:r>
              <w:rPr>
                <w:kern w:val="0"/>
                <w:sz w:val="24"/>
              </w:rPr>
              <w:t>“</w:t>
            </w:r>
            <w:r>
              <w:rPr>
                <w:kern w:val="0"/>
                <w:sz w:val="24"/>
              </w:rPr>
              <w:t>实质性格式</w:t>
            </w:r>
            <w:r>
              <w:rPr>
                <w:kern w:val="0"/>
                <w:sz w:val="24"/>
              </w:rPr>
              <w:t>”</w:t>
            </w:r>
            <w:r>
              <w:rPr>
                <w:kern w:val="0"/>
                <w:sz w:val="24"/>
              </w:rPr>
              <w:t>的文件均按招标文件要求提供且签署、盖章的；</w:t>
            </w:r>
          </w:p>
        </w:tc>
        <w:tc>
          <w:tcPr>
            <w:tcW w:w="1951" w:type="pct"/>
            <w:shd w:val="clear" w:color="000000" w:fill="FFFFFF"/>
            <w:vAlign w:val="center"/>
          </w:tcPr>
          <w:p w14:paraId="2EFCA93B" w14:textId="526F69C8" w:rsidR="00375C4B" w:rsidRDefault="00000000" w:rsidP="00375C4B">
            <w:pPr>
              <w:widowControl/>
              <w:jc w:val="center"/>
              <w:rPr>
                <w:rFonts w:eastAsiaTheme="minorEastAsia"/>
                <w:color w:val="000000"/>
                <w:kern w:val="0"/>
                <w:sz w:val="24"/>
              </w:rPr>
            </w:pPr>
            <w:r>
              <w:rPr>
                <w:rFonts w:eastAsiaTheme="minorEastAsia" w:hint="eastAsia"/>
                <w:color w:val="000000"/>
                <w:kern w:val="0"/>
                <w:sz w:val="24"/>
              </w:rPr>
              <w:t>否</w:t>
            </w:r>
          </w:p>
        </w:tc>
      </w:tr>
    </w:tbl>
    <w:p w14:paraId="2C64A420" w14:textId="77777777" w:rsidR="002A6A2C" w:rsidRDefault="002A6A2C">
      <w:pPr>
        <w:tabs>
          <w:tab w:val="left" w:pos="900"/>
          <w:tab w:val="left" w:pos="1080"/>
          <w:tab w:val="left" w:pos="1589"/>
        </w:tabs>
        <w:snapToGrid w:val="0"/>
        <w:spacing w:line="360" w:lineRule="auto"/>
        <w:rPr>
          <w:rFonts w:eastAsiaTheme="minorEastAsia"/>
          <w:sz w:val="24"/>
        </w:rPr>
      </w:pPr>
    </w:p>
    <w:p w14:paraId="7D4FEC2C" w14:textId="77777777" w:rsidR="006740C6" w:rsidRDefault="006740C6">
      <w:pPr>
        <w:tabs>
          <w:tab w:val="left" w:pos="900"/>
          <w:tab w:val="left" w:pos="1080"/>
          <w:tab w:val="left" w:pos="1589"/>
        </w:tabs>
        <w:snapToGrid w:val="0"/>
        <w:spacing w:line="360" w:lineRule="auto"/>
        <w:rPr>
          <w:rFonts w:eastAsiaTheme="minorEastAsia"/>
          <w:sz w:val="24"/>
        </w:rPr>
      </w:pPr>
    </w:p>
    <w:p w14:paraId="2BF9174C" w14:textId="77777777" w:rsidR="002A6A2C"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lastRenderedPageBreak/>
        <w:t>磋商、响应文件有关事项的澄清、说明或者更正和最后报价</w:t>
      </w:r>
    </w:p>
    <w:p w14:paraId="0DFF96E1"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214BE82B"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hint="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78167676" w14:textId="77777777" w:rsidR="002A6A2C" w:rsidRDefault="00000000">
      <w:pPr>
        <w:numPr>
          <w:ilvl w:val="1"/>
          <w:numId w:val="11"/>
        </w:numPr>
        <w:tabs>
          <w:tab w:val="left" w:pos="1080"/>
          <w:tab w:val="left" w:pos="1872"/>
        </w:tabs>
        <w:snapToGrid w:val="0"/>
        <w:spacing w:line="360" w:lineRule="auto"/>
        <w:ind w:left="1077" w:hanging="720"/>
        <w:rPr>
          <w:rFonts w:eastAsiaTheme="minorEastAsia"/>
          <w:kern w:val="0"/>
          <w:sz w:val="24"/>
        </w:rPr>
      </w:pPr>
      <w:r>
        <w:rPr>
          <w:rFonts w:eastAsiaTheme="minorEastAsia" w:hint="eastAsia"/>
          <w:kern w:val="0"/>
          <w:sz w:val="24"/>
        </w:rPr>
        <w:t>对磋商文件作出的实质性变动是磋商文件的有效组成部分，磋商小组应当及时以书面形式同时通知所有参加磋商的供应商。</w:t>
      </w:r>
    </w:p>
    <w:p w14:paraId="10CB7997" w14:textId="77777777" w:rsidR="002A6A2C" w:rsidRDefault="00000000">
      <w:pPr>
        <w:numPr>
          <w:ilvl w:val="1"/>
          <w:numId w:val="11"/>
        </w:numPr>
        <w:tabs>
          <w:tab w:val="left" w:pos="1080"/>
          <w:tab w:val="left" w:pos="1872"/>
        </w:tabs>
        <w:snapToGrid w:val="0"/>
        <w:spacing w:line="360" w:lineRule="auto"/>
        <w:ind w:left="1077" w:hanging="720"/>
        <w:rPr>
          <w:rFonts w:eastAsiaTheme="minorEastAsia"/>
          <w:kern w:val="0"/>
          <w:sz w:val="24"/>
        </w:rPr>
      </w:pPr>
      <w:r>
        <w:rPr>
          <w:rFonts w:eastAsiaTheme="minorEastAsia" w:hint="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eastAsiaTheme="minorEastAsia" w:hint="eastAsia"/>
          <w:kern w:val="0"/>
          <w:sz w:val="24"/>
        </w:rPr>
        <w:t>）或授权代表签字或者加盖公章。由授权代表签字的，应当附授权委托书。供应商为自然人的，应当由本人签字并附身份证明。</w:t>
      </w:r>
    </w:p>
    <w:p w14:paraId="69045EE9"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hint="eastAsia"/>
          <w:sz w:val="24"/>
        </w:rPr>
        <w:t>响应文件的澄清、说明或者更正：</w:t>
      </w:r>
    </w:p>
    <w:p w14:paraId="67B9EE4E" w14:textId="77777777" w:rsidR="002A6A2C" w:rsidRDefault="00000000">
      <w:pPr>
        <w:numPr>
          <w:ilvl w:val="2"/>
          <w:numId w:val="11"/>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62F8021F" w14:textId="77777777" w:rsidR="002A6A2C" w:rsidRDefault="00000000">
      <w:pPr>
        <w:numPr>
          <w:ilvl w:val="2"/>
          <w:numId w:val="11"/>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w:t>
      </w:r>
      <w:r>
        <w:rPr>
          <w:rFonts w:eastAsiaTheme="minorEastAsia"/>
          <w:sz w:val="24"/>
        </w:rPr>
        <w:t>“</w:t>
      </w:r>
      <w:r>
        <w:rPr>
          <w:rFonts w:eastAsiaTheme="minorEastAsia"/>
          <w:sz w:val="24"/>
        </w:rPr>
        <w:t>不允许</w:t>
      </w:r>
      <w:r>
        <w:rPr>
          <w:rFonts w:eastAsiaTheme="minorEastAsia"/>
          <w:sz w:val="24"/>
        </w:rPr>
        <w:t>”</w:t>
      </w:r>
      <w:r>
        <w:rPr>
          <w:rFonts w:eastAsiaTheme="minorEastAsia"/>
          <w:sz w:val="24"/>
        </w:rPr>
        <w:t>澄清、说明或者更正的内容，则供应商响应文件按</w:t>
      </w:r>
      <w:r>
        <w:rPr>
          <w:rFonts w:eastAsiaTheme="minorEastAsia"/>
          <w:b/>
          <w:sz w:val="24"/>
        </w:rPr>
        <w:t>无效处理</w:t>
      </w:r>
      <w:r>
        <w:rPr>
          <w:rFonts w:eastAsiaTheme="minorEastAsia"/>
          <w:sz w:val="24"/>
        </w:rPr>
        <w:t>；如属于表中的</w:t>
      </w:r>
      <w:r>
        <w:rPr>
          <w:rFonts w:eastAsiaTheme="minorEastAsia"/>
          <w:sz w:val="24"/>
        </w:rPr>
        <w:t>“</w:t>
      </w:r>
      <w:r>
        <w:rPr>
          <w:rFonts w:eastAsiaTheme="minorEastAsia"/>
          <w:sz w:val="24"/>
        </w:rPr>
        <w:t>允许</w:t>
      </w:r>
      <w:r>
        <w:rPr>
          <w:rFonts w:eastAsiaTheme="minorEastAsia"/>
          <w:sz w:val="24"/>
        </w:rPr>
        <w:t>”</w:t>
      </w:r>
      <w:r>
        <w:rPr>
          <w:rFonts w:eastAsiaTheme="minorEastAsia"/>
          <w:sz w:val="24"/>
        </w:rPr>
        <w:t>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5F764CA8" w14:textId="77777777" w:rsidR="002A6A2C" w:rsidRDefault="00000000">
      <w:pPr>
        <w:numPr>
          <w:ilvl w:val="2"/>
          <w:numId w:val="11"/>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lastRenderedPageBreak/>
        <w:t>或其授权代表签字或者加盖公章。由授权代表签字的，应当附授权委托书。供应商为自然人的，应当由本人签字并附身份证明。澄清、说明或者更正文件将作为响应文件内容的一部分。</w:t>
      </w:r>
    </w:p>
    <w:p w14:paraId="5867AA5D"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1BFF89C1" w14:textId="77777777" w:rsidR="002A6A2C" w:rsidRDefault="00000000">
      <w:pPr>
        <w:numPr>
          <w:ilvl w:val="1"/>
          <w:numId w:val="11"/>
        </w:numPr>
        <w:tabs>
          <w:tab w:val="left" w:pos="1080"/>
          <w:tab w:val="left" w:pos="1872"/>
        </w:tabs>
        <w:snapToGrid w:val="0"/>
        <w:spacing w:line="360" w:lineRule="auto"/>
        <w:ind w:left="1077" w:hanging="720"/>
        <w:rPr>
          <w:rFonts w:eastAsiaTheme="minorEastAsia"/>
          <w:snapToGrid w:val="0"/>
          <w:sz w:val="24"/>
        </w:rPr>
      </w:pPr>
      <w:bookmarkStart w:id="639" w:name="_Hlk220085436"/>
      <w:r>
        <w:rPr>
          <w:rFonts w:eastAsiaTheme="minorEastAsia" w:hint="eastAsia"/>
          <w:snapToGrid w:val="0"/>
          <w:sz w:val="24"/>
        </w:rPr>
        <w:t>异常低价处理</w:t>
      </w:r>
    </w:p>
    <w:p w14:paraId="35546E08" w14:textId="77777777" w:rsidR="002A6A2C" w:rsidRDefault="00000000">
      <w:pPr>
        <w:numPr>
          <w:ilvl w:val="2"/>
          <w:numId w:val="11"/>
        </w:numPr>
        <w:snapToGrid w:val="0"/>
        <w:spacing w:line="360" w:lineRule="auto"/>
        <w:rPr>
          <w:rFonts w:eastAsiaTheme="minorEastAsia"/>
          <w:sz w:val="24"/>
        </w:rPr>
      </w:pPr>
      <w:r>
        <w:rPr>
          <w:rFonts w:eastAsiaTheme="minorEastAsia" w:hint="eastAsia"/>
          <w:sz w:val="24"/>
        </w:rPr>
        <w:t>政府采购评审中出现下列情形之一的，评审委员会应当启动异常低价投标（响应）审查程序：</w:t>
      </w:r>
    </w:p>
    <w:p w14:paraId="030DF63C" w14:textId="6C961FC8" w:rsidR="002A6A2C" w:rsidRDefault="00000000">
      <w:pPr>
        <w:snapToGrid w:val="0"/>
        <w:spacing w:line="360" w:lineRule="auto"/>
        <w:ind w:left="1980"/>
        <w:rPr>
          <w:rFonts w:eastAsiaTheme="minorEastAsia"/>
          <w:sz w:val="24"/>
        </w:rPr>
      </w:pPr>
      <w:r>
        <w:rPr>
          <w:rFonts w:eastAsiaTheme="minorEastAsia" w:hint="eastAsia"/>
          <w:sz w:val="24"/>
        </w:rPr>
        <w:t>（</w:t>
      </w:r>
      <w:r>
        <w:rPr>
          <w:rFonts w:eastAsiaTheme="minorEastAsia"/>
          <w:sz w:val="24"/>
        </w:rPr>
        <w:t>1</w:t>
      </w:r>
      <w:r>
        <w:rPr>
          <w:rFonts w:eastAsiaTheme="minorEastAsia" w:hint="eastAsia"/>
          <w:sz w:val="24"/>
        </w:rPr>
        <w:t>）投标（响应）报价低于全部通过符合性审查供应商投标（响应）报价平均值</w:t>
      </w:r>
      <w:r w:rsidR="00375C4B">
        <w:rPr>
          <w:rFonts w:eastAsiaTheme="minorEastAsia" w:hint="eastAsia"/>
          <w:sz w:val="24"/>
        </w:rPr>
        <w:t>50</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全部通过符合性审查供应商投标（响应）报价平均值×</w:t>
      </w:r>
      <w:r w:rsidR="00375C4B">
        <w:rPr>
          <w:rFonts w:eastAsiaTheme="minorEastAsia" w:hint="eastAsia"/>
          <w:sz w:val="24"/>
        </w:rPr>
        <w:t>50</w:t>
      </w:r>
      <w:r>
        <w:rPr>
          <w:rFonts w:eastAsiaTheme="minorEastAsia"/>
          <w:sz w:val="24"/>
        </w:rPr>
        <w:t>%</w:t>
      </w:r>
      <w:r>
        <w:rPr>
          <w:rFonts w:eastAsiaTheme="minorEastAsia" w:hint="eastAsia"/>
          <w:sz w:val="24"/>
        </w:rPr>
        <w:t>；</w:t>
      </w:r>
    </w:p>
    <w:p w14:paraId="49AC20A8" w14:textId="7ED9BC1E" w:rsidR="002A6A2C" w:rsidRDefault="00000000">
      <w:pPr>
        <w:snapToGrid w:val="0"/>
        <w:spacing w:line="360" w:lineRule="auto"/>
        <w:ind w:left="1980"/>
        <w:rPr>
          <w:rFonts w:eastAsiaTheme="minorEastAsia"/>
          <w:sz w:val="24"/>
        </w:rPr>
      </w:pPr>
      <w:r>
        <w:rPr>
          <w:rFonts w:eastAsiaTheme="minorEastAsia" w:hint="eastAsia"/>
          <w:sz w:val="24"/>
        </w:rPr>
        <w:t>（</w:t>
      </w:r>
      <w:r>
        <w:rPr>
          <w:rFonts w:eastAsiaTheme="minorEastAsia"/>
          <w:sz w:val="24"/>
        </w:rPr>
        <w:t>2</w:t>
      </w:r>
      <w:r>
        <w:rPr>
          <w:rFonts w:eastAsiaTheme="minorEastAsia" w:hint="eastAsia"/>
          <w:sz w:val="24"/>
        </w:rPr>
        <w:t>）投标（响应）报价低于通过符合性审查的次低报价供应商投标（响应）报价</w:t>
      </w:r>
      <w:r w:rsidR="00375C4B">
        <w:rPr>
          <w:rFonts w:eastAsiaTheme="minorEastAsia" w:hint="eastAsia"/>
          <w:sz w:val="24"/>
        </w:rPr>
        <w:t>50</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通过符合性审查的次低报价供应商投标（响应）报价×</w:t>
      </w:r>
      <w:r w:rsidR="00375C4B">
        <w:rPr>
          <w:rFonts w:eastAsiaTheme="minorEastAsia" w:hint="eastAsia"/>
          <w:sz w:val="24"/>
        </w:rPr>
        <w:t>50</w:t>
      </w:r>
      <w:r>
        <w:rPr>
          <w:rFonts w:eastAsiaTheme="minorEastAsia"/>
          <w:sz w:val="24"/>
        </w:rPr>
        <w:t>%</w:t>
      </w:r>
      <w:r>
        <w:rPr>
          <w:rFonts w:eastAsiaTheme="minorEastAsia" w:hint="eastAsia"/>
          <w:sz w:val="24"/>
        </w:rPr>
        <w:t>；</w:t>
      </w:r>
    </w:p>
    <w:p w14:paraId="6B6DA419" w14:textId="7972672B" w:rsidR="002A6A2C" w:rsidRDefault="00000000">
      <w:pPr>
        <w:snapToGrid w:val="0"/>
        <w:spacing w:line="360" w:lineRule="auto"/>
        <w:ind w:left="1980"/>
        <w:rPr>
          <w:rFonts w:eastAsiaTheme="minorEastAsia"/>
          <w:sz w:val="24"/>
        </w:rPr>
      </w:pPr>
      <w:r>
        <w:rPr>
          <w:rFonts w:eastAsiaTheme="minorEastAsia" w:hint="eastAsia"/>
          <w:sz w:val="24"/>
        </w:rPr>
        <w:t>（</w:t>
      </w:r>
      <w:r>
        <w:rPr>
          <w:rFonts w:eastAsiaTheme="minorEastAsia"/>
          <w:sz w:val="24"/>
        </w:rPr>
        <w:t>3</w:t>
      </w:r>
      <w:r>
        <w:rPr>
          <w:rFonts w:eastAsiaTheme="minorEastAsia" w:hint="eastAsia"/>
          <w:sz w:val="24"/>
        </w:rPr>
        <w:t>）投标（响应）报价低于采购项目最高限价</w:t>
      </w:r>
      <w:r w:rsidR="00375C4B">
        <w:rPr>
          <w:rFonts w:eastAsiaTheme="minorEastAsia" w:hint="eastAsia"/>
          <w:sz w:val="24"/>
        </w:rPr>
        <w:t>45</w:t>
      </w:r>
      <w:r>
        <w:rPr>
          <w:rFonts w:eastAsiaTheme="minorEastAsia"/>
          <w:sz w:val="24"/>
        </w:rPr>
        <w:t>%</w:t>
      </w:r>
      <w:r>
        <w:rPr>
          <w:rFonts w:eastAsiaTheme="minorEastAsia" w:hint="eastAsia"/>
          <w:sz w:val="24"/>
        </w:rPr>
        <w:t>的，即投标（响应）报价</w:t>
      </w:r>
      <w:r>
        <w:rPr>
          <w:rFonts w:eastAsiaTheme="minorEastAsia"/>
          <w:sz w:val="24"/>
        </w:rPr>
        <w:t>&lt;</w:t>
      </w:r>
      <w:r>
        <w:rPr>
          <w:rFonts w:eastAsiaTheme="minorEastAsia" w:hint="eastAsia"/>
          <w:sz w:val="24"/>
        </w:rPr>
        <w:t>采购项目最高限价×</w:t>
      </w:r>
      <w:r w:rsidR="00375C4B">
        <w:rPr>
          <w:rFonts w:eastAsiaTheme="minorEastAsia" w:hint="eastAsia"/>
          <w:sz w:val="24"/>
        </w:rPr>
        <w:t>45</w:t>
      </w:r>
      <w:r>
        <w:rPr>
          <w:rFonts w:eastAsiaTheme="minorEastAsia"/>
          <w:sz w:val="24"/>
        </w:rPr>
        <w:t>%</w:t>
      </w:r>
      <w:r>
        <w:rPr>
          <w:rFonts w:eastAsiaTheme="minorEastAsia" w:hint="eastAsia"/>
          <w:sz w:val="24"/>
        </w:rPr>
        <w:t>；未设定最高限价的采购项目，以采购项目预算金额作为最高限价；</w:t>
      </w:r>
    </w:p>
    <w:p w14:paraId="683D4678" w14:textId="77777777" w:rsidR="002A6A2C" w:rsidRDefault="00000000">
      <w:pPr>
        <w:snapToGrid w:val="0"/>
        <w:spacing w:line="360" w:lineRule="auto"/>
        <w:ind w:left="1980"/>
        <w:rPr>
          <w:rFonts w:eastAsiaTheme="minorEastAsia"/>
          <w:sz w:val="24"/>
        </w:rPr>
      </w:pPr>
      <w:r>
        <w:rPr>
          <w:rFonts w:eastAsiaTheme="minorEastAsia" w:hint="eastAsia"/>
          <w:sz w:val="24"/>
        </w:rPr>
        <w:t>（</w:t>
      </w:r>
      <w:r>
        <w:rPr>
          <w:rFonts w:eastAsiaTheme="minorEastAsia"/>
          <w:sz w:val="24"/>
        </w:rPr>
        <w:t>4</w:t>
      </w:r>
      <w:r>
        <w:rPr>
          <w:rFonts w:eastAsiaTheme="minorEastAsia" w:hint="eastAsia"/>
          <w:sz w:val="24"/>
        </w:rPr>
        <w:t>）评审委员会基于专业判断，认为供应商报价过低，有可能影响产品质量或者不能诚信履约的其他情形。</w:t>
      </w:r>
    </w:p>
    <w:p w14:paraId="11C55F4F" w14:textId="77777777" w:rsidR="002A6A2C" w:rsidRDefault="00000000">
      <w:pPr>
        <w:numPr>
          <w:ilvl w:val="2"/>
          <w:numId w:val="11"/>
        </w:numPr>
        <w:snapToGrid w:val="0"/>
        <w:spacing w:line="360" w:lineRule="auto"/>
        <w:rPr>
          <w:rFonts w:eastAsiaTheme="minorEastAsia"/>
          <w:sz w:val="24"/>
        </w:rPr>
      </w:pPr>
      <w:r>
        <w:rPr>
          <w:rFonts w:eastAsiaTheme="minorEastAsia" w:hint="eastAsia"/>
          <w:sz w:val="24"/>
        </w:rPr>
        <w:t>评审委员会启动异常低价投标（响应）审查后，属于前述第（</w:t>
      </w:r>
      <w:r>
        <w:rPr>
          <w:rFonts w:eastAsiaTheme="minorEastAsia"/>
          <w:sz w:val="24"/>
        </w:rPr>
        <w:t>1</w:t>
      </w:r>
      <w:r>
        <w:rPr>
          <w:rFonts w:eastAsiaTheme="minorEastAsia" w:hint="eastAsia"/>
          <w:sz w:val="24"/>
        </w:rPr>
        <w:t>）项至第（</w:t>
      </w:r>
      <w:r>
        <w:rPr>
          <w:rFonts w:eastAsiaTheme="minorEastAsia"/>
          <w:sz w:val="24"/>
        </w:rPr>
        <w:t>4</w:t>
      </w:r>
      <w:r>
        <w:rPr>
          <w:rFonts w:eastAsiaTheme="minorEastAsia" w:hint="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eastAsiaTheme="minorEastAsia" w:hint="eastAsia"/>
          <w:sz w:val="24"/>
        </w:rPr>
        <w:t>分钟。其中，属于第（</w:t>
      </w:r>
      <w:r>
        <w:rPr>
          <w:rFonts w:eastAsiaTheme="minorEastAsia"/>
          <w:sz w:val="24"/>
        </w:rPr>
        <w:t>3</w:t>
      </w:r>
      <w:r>
        <w:rPr>
          <w:rFonts w:eastAsiaTheme="minorEastAsia" w:hint="eastAsia"/>
          <w:sz w:val="24"/>
        </w:rPr>
        <w:t>）项情形，供应商已随投标（响应）文件一并提交相关书面说明及必要的证明材料的，在评审现场可不再重复提交。</w:t>
      </w:r>
    </w:p>
    <w:p w14:paraId="5BE61AE3" w14:textId="77777777" w:rsidR="002A6A2C" w:rsidRDefault="00000000">
      <w:pPr>
        <w:numPr>
          <w:ilvl w:val="2"/>
          <w:numId w:val="11"/>
        </w:numPr>
        <w:snapToGrid w:val="0"/>
        <w:spacing w:line="360" w:lineRule="auto"/>
        <w:rPr>
          <w:rFonts w:eastAsiaTheme="minorEastAsia"/>
          <w:sz w:val="24"/>
        </w:rPr>
      </w:pPr>
      <w:r>
        <w:rPr>
          <w:rFonts w:eastAsiaTheme="minorEastAsia" w:hint="eastAsia"/>
          <w:sz w:val="24"/>
        </w:rPr>
        <w:lastRenderedPageBreak/>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5A2515B" w14:textId="77777777" w:rsidR="002A6A2C" w:rsidRDefault="00000000">
      <w:pPr>
        <w:numPr>
          <w:ilvl w:val="2"/>
          <w:numId w:val="11"/>
        </w:numPr>
        <w:snapToGrid w:val="0"/>
        <w:spacing w:line="360" w:lineRule="auto"/>
        <w:rPr>
          <w:rFonts w:eastAsiaTheme="minorEastAsia"/>
          <w:sz w:val="24"/>
        </w:rPr>
      </w:pPr>
      <w:bookmarkStart w:id="640" w:name="_Hlk190337965"/>
      <w:r>
        <w:rPr>
          <w:rFonts w:eastAsiaTheme="minorEastAsia" w:hint="eastAsia"/>
          <w:sz w:val="24"/>
        </w:rPr>
        <w:t>上述投标（响应）报价指按照本章</w:t>
      </w:r>
      <w:r>
        <w:rPr>
          <w:rFonts w:eastAsiaTheme="minorEastAsia"/>
          <w:sz w:val="24"/>
        </w:rPr>
        <w:t>3.2</w:t>
      </w:r>
      <w:r>
        <w:rPr>
          <w:rFonts w:eastAsiaTheme="minorEastAsia" w:hint="eastAsia"/>
          <w:sz w:val="24"/>
        </w:rPr>
        <w:t>修正后的报价</w:t>
      </w:r>
      <w:bookmarkEnd w:id="640"/>
      <w:r>
        <w:rPr>
          <w:rFonts w:eastAsiaTheme="minorEastAsia" w:hint="eastAsia"/>
          <w:sz w:val="24"/>
        </w:rPr>
        <w:t>。</w:t>
      </w:r>
      <w:bookmarkEnd w:id="639"/>
    </w:p>
    <w:p w14:paraId="5F17D032"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w:t>
      </w:r>
      <w:r>
        <w:rPr>
          <w:rFonts w:eastAsiaTheme="minorEastAsia"/>
          <w:snapToGrid w:val="0"/>
          <w:sz w:val="24"/>
        </w:rPr>
        <w:t>3</w:t>
      </w:r>
      <w:r>
        <w:rPr>
          <w:rFonts w:eastAsiaTheme="minorEastAsia"/>
          <w:snapToGrid w:val="0"/>
          <w:sz w:val="24"/>
        </w:rPr>
        <w:t>家。磋商文件不能详细列明采购标的的技术、服务要求，需经磋商由供应商提供最终设计方案或解决方案的，磋商结束后，磋商小组应当按照少数服从多数的原则投票推荐</w:t>
      </w:r>
      <w:r>
        <w:rPr>
          <w:rFonts w:eastAsiaTheme="minorEastAsia"/>
          <w:snapToGrid w:val="0"/>
          <w:sz w:val="24"/>
        </w:rPr>
        <w:t>3</w:t>
      </w:r>
      <w:r>
        <w:rPr>
          <w:rFonts w:eastAsiaTheme="minorEastAsia"/>
          <w:snapToGrid w:val="0"/>
          <w:sz w:val="24"/>
        </w:rPr>
        <w:t>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w:t>
      </w:r>
      <w:r>
        <w:rPr>
          <w:rFonts w:eastAsiaTheme="minorEastAsia"/>
          <w:sz w:val="24"/>
        </w:rPr>
        <w:t>2</w:t>
      </w:r>
      <w:r>
        <w:rPr>
          <w:rFonts w:eastAsiaTheme="minorEastAsia"/>
          <w:sz w:val="24"/>
        </w:rPr>
        <w:t>家；政府购买服务项目（含政府和社会资本合作项目），在采购过程中符合要求的供应商（社会资本）只有</w:t>
      </w:r>
      <w:r>
        <w:rPr>
          <w:rFonts w:eastAsiaTheme="minorEastAsia"/>
          <w:sz w:val="24"/>
        </w:rPr>
        <w:t>2</w:t>
      </w:r>
      <w:r>
        <w:rPr>
          <w:rFonts w:eastAsiaTheme="minorEastAsia"/>
          <w:sz w:val="24"/>
        </w:rPr>
        <w:t>家的，竞争性磋商采购活动可以继续进行。</w:t>
      </w:r>
    </w:p>
    <w:p w14:paraId="2F9AFA96"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678C1FF6"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05B3078C" w14:textId="77777777" w:rsidR="002A6A2C"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40353DE8"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5594C206"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46E44ABA" w14:textId="77777777" w:rsidR="002A6A2C" w:rsidRDefault="00000000">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3F13A6A6" w14:textId="77777777" w:rsidR="002A6A2C" w:rsidRDefault="00000000">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w:t>
      </w:r>
      <w:r>
        <w:rPr>
          <w:rFonts w:eastAsiaTheme="minorEastAsia"/>
          <w:sz w:val="24"/>
        </w:rPr>
        <w:t>有，具体规定为：</w:t>
      </w:r>
      <w:r>
        <w:rPr>
          <w:rFonts w:eastAsiaTheme="minorEastAsia"/>
          <w:sz w:val="24"/>
        </w:rPr>
        <w:t>___________</w:t>
      </w:r>
    </w:p>
    <w:p w14:paraId="6FED096A" w14:textId="28F8F7A3" w:rsidR="002A6A2C" w:rsidRDefault="00000000">
      <w:pPr>
        <w:tabs>
          <w:tab w:val="left" w:pos="1080"/>
          <w:tab w:val="left" w:pos="1589"/>
          <w:tab w:val="left" w:pos="2035"/>
          <w:tab w:val="left" w:pos="2114"/>
        </w:tabs>
        <w:snapToGrid w:val="0"/>
        <w:spacing w:line="360" w:lineRule="auto"/>
        <w:ind w:left="2035"/>
        <w:rPr>
          <w:rFonts w:eastAsiaTheme="minorEastAsia"/>
          <w:sz w:val="24"/>
        </w:rPr>
      </w:pPr>
      <w:r w:rsidRPr="00375C4B">
        <w:rPr>
          <w:rFonts w:eastAsiaTheme="minorEastAsia"/>
          <w:sz w:val="24"/>
        </w:rPr>
        <w:lastRenderedPageBreak/>
        <w:t>■</w:t>
      </w:r>
      <w:r>
        <w:rPr>
          <w:rFonts w:eastAsiaTheme="minorEastAsia"/>
          <w:sz w:val="24"/>
        </w:rPr>
        <w:t>无，按下述</w:t>
      </w:r>
      <w:r>
        <w:rPr>
          <w:rFonts w:eastAsiaTheme="minorEastAsia"/>
          <w:sz w:val="24"/>
        </w:rPr>
        <w:t>3.2.2-3.2.5</w:t>
      </w:r>
      <w:r>
        <w:rPr>
          <w:rFonts w:eastAsiaTheme="minorEastAsia"/>
          <w:sz w:val="24"/>
        </w:rPr>
        <w:t>项规定修正。</w:t>
      </w:r>
    </w:p>
    <w:p w14:paraId="738F22E9" w14:textId="77777777" w:rsidR="002A6A2C" w:rsidRDefault="00000000">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大写金额和小写金额不一致的，以大写金额为准；</w:t>
      </w:r>
    </w:p>
    <w:p w14:paraId="553B4B24" w14:textId="77777777" w:rsidR="002A6A2C" w:rsidRDefault="00000000">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单价金额小数点或者百分比有明显错位的，以总价为准，并修改单价；</w:t>
      </w:r>
    </w:p>
    <w:p w14:paraId="5EBE7FB7" w14:textId="77777777" w:rsidR="002A6A2C" w:rsidRDefault="00000000">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Pr>
          <w:rFonts w:eastAsiaTheme="minorEastAsia"/>
          <w:color w:val="000000" w:themeColor="text1"/>
          <w:sz w:val="24"/>
        </w:rPr>
        <w:t>总价金额与按单价汇总金额不一致的，以单价金额计算结果为准。</w:t>
      </w:r>
    </w:p>
    <w:p w14:paraId="4D366EF0" w14:textId="77777777" w:rsidR="002A6A2C" w:rsidRDefault="00000000">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3C4AD6C3" w14:textId="77777777" w:rsidR="002A6A2C" w:rsidRDefault="00000000">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1E1DCE0F"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w:t>
      </w:r>
      <w:r>
        <w:rPr>
          <w:rFonts w:eastAsiaTheme="minorEastAsia"/>
          <w:sz w:val="24"/>
        </w:rPr>
        <w:t>4.3</w:t>
      </w:r>
      <w:r>
        <w:rPr>
          <w:rFonts w:eastAsiaTheme="minorEastAsia"/>
          <w:sz w:val="24"/>
        </w:rPr>
        <w:t>条规定情形的，可以享受中小企业扶持政策，用扣除后的价格参加评审；否则，评审时价格不予扣除。</w:t>
      </w:r>
    </w:p>
    <w:p w14:paraId="7876D968" w14:textId="75D4A80B" w:rsidR="002A6A2C"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Pr>
          <w:rFonts w:eastAsiaTheme="minorEastAsia"/>
          <w:sz w:val="24"/>
        </w:rPr>
        <w:t>_</w:t>
      </w:r>
      <w:r w:rsidR="00375C4B">
        <w:rPr>
          <w:rFonts w:eastAsiaTheme="minorEastAsia" w:hint="eastAsia"/>
          <w:sz w:val="24"/>
        </w:rPr>
        <w:t>10</w:t>
      </w:r>
      <w:r>
        <w:rPr>
          <w:rFonts w:eastAsiaTheme="minorEastAsia"/>
          <w:sz w:val="24"/>
        </w:rPr>
        <w:t>__%</w:t>
      </w:r>
      <w:r>
        <w:rPr>
          <w:rFonts w:eastAsiaTheme="minorEastAsia"/>
          <w:sz w:val="24"/>
        </w:rPr>
        <w:t>的扣除，用扣除后的价格参加评审。</w:t>
      </w:r>
    </w:p>
    <w:p w14:paraId="027F6152" w14:textId="757869F6" w:rsidR="002A6A2C"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rFonts w:eastAsiaTheme="minorEastAsia"/>
          <w:sz w:val="24"/>
        </w:rPr>
        <w:t xml:space="preserve"> 30%</w:t>
      </w:r>
      <w:r>
        <w:rPr>
          <w:rFonts w:eastAsiaTheme="minorEastAsia"/>
          <w:sz w:val="24"/>
        </w:rPr>
        <w:t>以上的联合体或者大中型企业的报价给予</w:t>
      </w:r>
      <w:r>
        <w:rPr>
          <w:rFonts w:eastAsiaTheme="minorEastAsia"/>
          <w:sz w:val="24"/>
        </w:rPr>
        <w:t>_</w:t>
      </w:r>
      <w:r w:rsidR="00375C4B">
        <w:rPr>
          <w:rFonts w:eastAsiaTheme="minorEastAsia" w:hint="eastAsia"/>
          <w:sz w:val="24"/>
        </w:rPr>
        <w:t>4</w:t>
      </w:r>
      <w:r>
        <w:rPr>
          <w:rFonts w:eastAsiaTheme="minorEastAsia"/>
          <w:sz w:val="24"/>
        </w:rPr>
        <w:t>__%</w:t>
      </w:r>
      <w:r>
        <w:rPr>
          <w:rFonts w:eastAsiaTheme="minorEastAsia"/>
          <w:sz w:val="24"/>
        </w:rPr>
        <w:t>的扣除，用扣除后的价格参加评审。</w:t>
      </w:r>
    </w:p>
    <w:p w14:paraId="6BC5480D" w14:textId="77777777" w:rsidR="002A6A2C"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0A69FC96" w14:textId="77777777" w:rsidR="002A6A2C"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1F0BB33A" w14:textId="77777777" w:rsidR="002A6A2C"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rPr>
        <w:t>中小企业参加政府采购活动，应当按照竞争性磋商文件给定的格式出具《中小企业声明函》，否则不得享受相关中小企业扶持政策。</w:t>
      </w:r>
    </w:p>
    <w:p w14:paraId="1EE77C68" w14:textId="77777777" w:rsidR="002A6A2C"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319C6E6F" w14:textId="77777777" w:rsidR="002A6A2C" w:rsidRDefault="00000000">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lastRenderedPageBreak/>
        <w:t>残疾人福利性单位按竞争性磋商文件要求提供了《残疾人福利性单位声明函》的，视同小微企业。</w:t>
      </w:r>
    </w:p>
    <w:p w14:paraId="59456B32" w14:textId="77777777" w:rsidR="002A6A2C" w:rsidRDefault="00000000">
      <w:pPr>
        <w:numPr>
          <w:ilvl w:val="2"/>
          <w:numId w:val="11"/>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572E32F5" w14:textId="77777777" w:rsidR="002A6A2C" w:rsidRDefault="00000000">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w:t>
      </w:r>
      <w:r>
        <w:rPr>
          <w:sz w:val="24"/>
        </w:rPr>
        <w:t>4.2</w:t>
      </w:r>
      <w:r>
        <w:rPr>
          <w:sz w:val="24"/>
        </w:rPr>
        <w:t>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2265BA05" w14:textId="77777777" w:rsidR="002A6A2C" w:rsidRDefault="00000000">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本项目既有本国产品又有非本国产品参与竞争的，依法对本国产品给予价格评审优惠，对本国产品的报价给予</w:t>
      </w:r>
      <w:r>
        <w:rPr>
          <w:rFonts w:hint="eastAsia"/>
          <w:sz w:val="24"/>
        </w:rPr>
        <w:t>20%</w:t>
      </w:r>
      <w:r>
        <w:rPr>
          <w:rFonts w:hint="eastAsia"/>
          <w:sz w:val="24"/>
        </w:rPr>
        <w:t>的价格扣除，用扣除后的价格参与评审。</w:t>
      </w:r>
    </w:p>
    <w:p w14:paraId="339E2390" w14:textId="77777777" w:rsidR="002A6A2C" w:rsidRDefault="00000000">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w:t>
      </w:r>
      <w:r>
        <w:rPr>
          <w:rFonts w:hint="eastAsia"/>
          <w:sz w:val="24"/>
        </w:rPr>
        <w:t>80%</w:t>
      </w:r>
      <w:r>
        <w:rPr>
          <w:rFonts w:hint="eastAsia"/>
          <w:sz w:val="24"/>
        </w:rPr>
        <w:t>以上时，依法对该供应商提供的全部产品给予价格评审优惠，即对该供应商提供的全部产品的总报价给予</w:t>
      </w:r>
      <w:r>
        <w:rPr>
          <w:rFonts w:hint="eastAsia"/>
          <w:sz w:val="24"/>
        </w:rPr>
        <w:t>20%</w:t>
      </w:r>
      <w:r>
        <w:rPr>
          <w:rFonts w:hint="eastAsia"/>
          <w:sz w:val="24"/>
        </w:rPr>
        <w:t>的价格扣除，用扣除后的价格参与评审。</w:t>
      </w:r>
    </w:p>
    <w:p w14:paraId="54C72BAB" w14:textId="77777777" w:rsidR="002A6A2C" w:rsidRDefault="00000000">
      <w:pPr>
        <w:numPr>
          <w:ilvl w:val="2"/>
          <w:numId w:val="11"/>
        </w:numPr>
        <w:tabs>
          <w:tab w:val="clear" w:pos="1980"/>
          <w:tab w:val="left" w:pos="1080"/>
          <w:tab w:val="left" w:pos="2100"/>
        </w:tabs>
        <w:snapToGrid w:val="0"/>
        <w:spacing w:line="360" w:lineRule="auto"/>
        <w:ind w:leftChars="502" w:left="2088" w:hangingChars="431" w:hanging="1034"/>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77E32F96" w14:textId="77777777" w:rsidR="002A6A2C"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61A57FFB"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252BAF01"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eastAsiaTheme="minorEastAsia" w:hAnsi="Segoe UI Symbol" w:cs="Segoe UI Symbol"/>
          <w:sz w:val="24"/>
        </w:rPr>
        <w:t>★</w:t>
      </w:r>
      <w:r>
        <w:rPr>
          <w:rFonts w:eastAsiaTheme="minorEastAsia"/>
          <w:sz w:val="24"/>
        </w:rPr>
        <w:t>号条款或磋商文件技术指标超出磋商文件《采购需求》中主要技术参数允许偏差的最大范围的（如有）；</w:t>
      </w:r>
    </w:p>
    <w:p w14:paraId="17E585A5"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5B44BAF8"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w:t>
      </w:r>
      <w:r>
        <w:rPr>
          <w:rFonts w:eastAsiaTheme="minorEastAsia"/>
          <w:sz w:val="24"/>
        </w:rPr>
        <w:t>/</w:t>
      </w:r>
      <w:r>
        <w:rPr>
          <w:rFonts w:eastAsiaTheme="minorEastAsia"/>
          <w:sz w:val="24"/>
        </w:rPr>
        <w:t>采购包预算金额或者项目</w:t>
      </w:r>
      <w:r>
        <w:rPr>
          <w:rFonts w:eastAsiaTheme="minorEastAsia"/>
          <w:sz w:val="24"/>
        </w:rPr>
        <w:t>/</w:t>
      </w:r>
      <w:r>
        <w:rPr>
          <w:rFonts w:eastAsiaTheme="minorEastAsia"/>
          <w:sz w:val="24"/>
        </w:rPr>
        <w:t>采购包最高限价的；</w:t>
      </w:r>
    </w:p>
    <w:p w14:paraId="76C5A67D"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w:t>
      </w:r>
      <w:r>
        <w:rPr>
          <w:rFonts w:eastAsiaTheme="minorEastAsia"/>
          <w:sz w:val="24"/>
        </w:rPr>
        <w:lastRenderedPageBreak/>
        <w:t>外）；</w:t>
      </w:r>
    </w:p>
    <w:p w14:paraId="179106EB" w14:textId="77777777"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31C32270" w14:textId="0D04C33A" w:rsidR="002A6A2C" w:rsidRDefault="0000000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其他：</w:t>
      </w:r>
      <w:r>
        <w:rPr>
          <w:rFonts w:eastAsiaTheme="minorEastAsia"/>
          <w:sz w:val="24"/>
        </w:rPr>
        <w:t>__</w:t>
      </w:r>
      <w:r w:rsidR="00A907EB">
        <w:rPr>
          <w:rFonts w:eastAsiaTheme="minorEastAsia" w:hint="eastAsia"/>
          <w:sz w:val="24"/>
        </w:rPr>
        <w:t>\</w:t>
      </w:r>
      <w:r>
        <w:rPr>
          <w:rFonts w:eastAsiaTheme="minorEastAsia"/>
          <w:sz w:val="24"/>
        </w:rPr>
        <w:t>____</w:t>
      </w:r>
      <w:r>
        <w:rPr>
          <w:rFonts w:eastAsiaTheme="minorEastAsia"/>
          <w:sz w:val="24"/>
        </w:rPr>
        <w:t>。</w:t>
      </w:r>
    </w:p>
    <w:bookmarkEnd w:id="622"/>
    <w:bookmarkEnd w:id="623"/>
    <w:p w14:paraId="260CFDF4" w14:textId="77777777" w:rsidR="002A6A2C"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5B773642"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本项目采用的评审方法为：本项目的评审采用综合评分法。综合评分法，是指响应文件满足磋商文件全部实质性要求且按评审因素的量化指标评审得分最高的供应商为成交候选供应商的评审方法。</w:t>
      </w:r>
      <w:r>
        <w:rPr>
          <w:rFonts w:eastAsiaTheme="minorEastAsia"/>
          <w:sz w:val="24"/>
        </w:rPr>
        <w:t xml:space="preserve">  </w:t>
      </w:r>
    </w:p>
    <w:p w14:paraId="076959CC"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6FA69616" w14:textId="0AC23974"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eastAsiaTheme="minorEastAsia"/>
          <w:sz w:val="24"/>
        </w:rPr>
        <w:t>__</w:t>
      </w:r>
      <w:r w:rsidR="00A907EB">
        <w:rPr>
          <w:rFonts w:eastAsiaTheme="minorEastAsia" w:hint="eastAsia"/>
          <w:sz w:val="24"/>
        </w:rPr>
        <w:t>\</w:t>
      </w:r>
      <w:r>
        <w:rPr>
          <w:rFonts w:eastAsiaTheme="minorEastAsia"/>
          <w:sz w:val="24"/>
        </w:rPr>
        <w:t>____</w:t>
      </w:r>
      <w:r>
        <w:rPr>
          <w:rFonts w:eastAsiaTheme="minorEastAsia"/>
          <w:sz w:val="24"/>
        </w:rPr>
        <w:t>。</w:t>
      </w:r>
    </w:p>
    <w:p w14:paraId="64D8C5EC" w14:textId="77777777" w:rsidR="002A6A2C"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t>确定</w:t>
      </w:r>
      <w:bookmarkStart w:id="641" w:name="_Toc150480784"/>
      <w:bookmarkStart w:id="642" w:name="_Ref467307010"/>
      <w:bookmarkStart w:id="643" w:name="_Toc520356170"/>
      <w:bookmarkStart w:id="644" w:name="_Toc226337242"/>
      <w:bookmarkStart w:id="645" w:name="_Toc150509297"/>
      <w:bookmarkStart w:id="646" w:name="_Toc149720839"/>
      <w:bookmarkStart w:id="647" w:name="_Toc150774646"/>
      <w:bookmarkStart w:id="648" w:name="_Toc164608815"/>
      <w:bookmarkStart w:id="649" w:name="_Toc226309790"/>
      <w:bookmarkStart w:id="650" w:name="_Toc127151747"/>
      <w:bookmarkStart w:id="651" w:name="_Toc164229387"/>
      <w:bookmarkStart w:id="652" w:name="_Toc226965819"/>
      <w:bookmarkStart w:id="653" w:name="_Toc195842911"/>
      <w:bookmarkStart w:id="654" w:name="_Toc142311048"/>
      <w:bookmarkStart w:id="655" w:name="_Toc150774751"/>
      <w:bookmarkStart w:id="656" w:name="_Toc265228384"/>
      <w:bookmarkStart w:id="657" w:name="_Toc305158888"/>
      <w:bookmarkStart w:id="658" w:name="_Toc164229241"/>
      <w:bookmarkStart w:id="659" w:name="_Toc127161460"/>
      <w:bookmarkStart w:id="660" w:name="_Toc164351640"/>
      <w:bookmarkStart w:id="661" w:name="_Toc151193644"/>
      <w:bookmarkStart w:id="662" w:name="_Toc151193788"/>
      <w:bookmarkStart w:id="663" w:name="_Toc127151546"/>
      <w:bookmarkStart w:id="664" w:name="_Toc305158814"/>
      <w:bookmarkStart w:id="665" w:name="_Toc264969236"/>
      <w:bookmarkStart w:id="666" w:name="_Toc151193716"/>
      <w:bookmarkStart w:id="667" w:name="_Toc164608660"/>
      <w:bookmarkStart w:id="668" w:name="_Toc226965736"/>
      <w:bookmarkStart w:id="669" w:name="_Toc151190173"/>
      <w:bookmarkStart w:id="670" w:name="_Toc151193934"/>
      <w:bookmarkStart w:id="671" w:name="_Toc151193860"/>
      <w:r>
        <w:rPr>
          <w:rFonts w:eastAsiaTheme="minorEastAsia"/>
          <w:sz w:val="24"/>
        </w:rPr>
        <w:t>成交候选人名单</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6B2DD95B"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w:t>
      </w:r>
      <w:r>
        <w:rPr>
          <w:rFonts w:eastAsiaTheme="minorEastAsia"/>
          <w:sz w:val="24"/>
        </w:rPr>
        <w:t xml:space="preserve"> </w:t>
      </w:r>
    </w:p>
    <w:p w14:paraId="58F8641B" w14:textId="7E8714E5"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sz w:val="24"/>
        </w:rPr>
        <w:t>__</w:t>
      </w:r>
      <w:r w:rsidR="00375C4B">
        <w:rPr>
          <w:rFonts w:hint="eastAsia"/>
          <w:sz w:val="24"/>
        </w:rPr>
        <w:t>3</w:t>
      </w:r>
      <w:r>
        <w:rPr>
          <w:sz w:val="24"/>
        </w:rPr>
        <w:t>__</w:t>
      </w:r>
      <w:r>
        <w:rPr>
          <w:sz w:val="24"/>
        </w:rPr>
        <w:t>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4C2536F3" w14:textId="77777777" w:rsidR="002A6A2C" w:rsidRDefault="000000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4AB9EBA2" w14:textId="77777777" w:rsidR="002A6A2C" w:rsidRDefault="00000000">
      <w:pPr>
        <w:numPr>
          <w:ilvl w:val="0"/>
          <w:numId w:val="11"/>
        </w:numPr>
        <w:tabs>
          <w:tab w:val="left" w:pos="360"/>
        </w:tabs>
        <w:snapToGrid w:val="0"/>
        <w:spacing w:line="360" w:lineRule="auto"/>
        <w:outlineLvl w:val="1"/>
        <w:rPr>
          <w:rFonts w:eastAsiaTheme="minorEastAsia"/>
          <w:sz w:val="24"/>
        </w:rPr>
      </w:pPr>
      <w:r>
        <w:rPr>
          <w:rFonts w:eastAsiaTheme="minorEastAsia"/>
          <w:sz w:val="24"/>
        </w:rPr>
        <w:t>报告违法行为</w:t>
      </w:r>
    </w:p>
    <w:p w14:paraId="59917A25" w14:textId="77777777" w:rsidR="002A6A2C" w:rsidRDefault="00000000">
      <w:pPr>
        <w:widowControl/>
        <w:numPr>
          <w:ilvl w:val="1"/>
          <w:numId w:val="11"/>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3D07C48B" w14:textId="77777777" w:rsidR="002A6A2C" w:rsidRDefault="00000000">
      <w:pPr>
        <w:pStyle w:val="21"/>
        <w:spacing w:before="0" w:line="360" w:lineRule="auto"/>
        <w:rPr>
          <w:rFonts w:ascii="Times New Roman" w:eastAsiaTheme="minorEastAsia" w:hAnsi="Times New Roman"/>
          <w:sz w:val="24"/>
          <w:szCs w:val="24"/>
        </w:rPr>
      </w:pPr>
      <w:r>
        <w:rPr>
          <w:rFonts w:ascii="Times New Roman" w:eastAsiaTheme="minorEastAsia" w:hAnsi="Times New Roman"/>
          <w:sz w:val="24"/>
          <w:szCs w:val="24"/>
        </w:rPr>
        <w:lastRenderedPageBreak/>
        <w:t>二、评审标准</w:t>
      </w:r>
    </w:p>
    <w:p w14:paraId="2F721F56" w14:textId="171B58A4" w:rsidR="000847FD" w:rsidRDefault="00000000" w:rsidP="00A91C22">
      <w:pPr>
        <w:pStyle w:val="a7"/>
        <w:rPr>
          <w:rFonts w:ascii="Times New Roman" w:eastAsiaTheme="minorEastAsia"/>
        </w:rPr>
      </w:pPr>
      <w:r>
        <w:rPr>
          <w:rFonts w:ascii="Times New Roman" w:eastAsiaTheme="minorEastAsia" w:hint="eastAsia"/>
        </w:rPr>
        <w:t>第一包：</w:t>
      </w:r>
    </w:p>
    <w:tbl>
      <w:tblPr>
        <w:tblStyle w:val="aff3"/>
        <w:tblW w:w="0" w:type="auto"/>
        <w:jc w:val="center"/>
        <w:tblLayout w:type="fixed"/>
        <w:tblLook w:val="04A0" w:firstRow="1" w:lastRow="0" w:firstColumn="1" w:lastColumn="0" w:noHBand="0" w:noVBand="1"/>
      </w:tblPr>
      <w:tblGrid>
        <w:gridCol w:w="1190"/>
        <w:gridCol w:w="524"/>
        <w:gridCol w:w="1316"/>
        <w:gridCol w:w="730"/>
        <w:gridCol w:w="5750"/>
      </w:tblGrid>
      <w:tr w:rsidR="00F24BAE" w14:paraId="3ACE2702" w14:textId="77777777" w:rsidTr="000847FD">
        <w:trPr>
          <w:jc w:val="center"/>
        </w:trPr>
        <w:tc>
          <w:tcPr>
            <w:tcW w:w="1190" w:type="dxa"/>
            <w:vMerge w:val="restart"/>
            <w:tcBorders>
              <w:top w:val="single" w:sz="4" w:space="0" w:color="auto"/>
              <w:left w:val="single" w:sz="4" w:space="0" w:color="auto"/>
              <w:bottom w:val="single" w:sz="4" w:space="0" w:color="auto"/>
              <w:right w:val="single" w:sz="4" w:space="0" w:color="auto"/>
            </w:tcBorders>
            <w:vAlign w:val="center"/>
          </w:tcPr>
          <w:p w14:paraId="330A83AC" w14:textId="02CCA19C" w:rsidR="000847FD" w:rsidRPr="000847FD" w:rsidRDefault="00000000" w:rsidP="000847FD">
            <w:pPr>
              <w:pStyle w:val="a7"/>
              <w:ind w:firstLine="0"/>
              <w:rPr>
                <w:rFonts w:ascii="Times New Roman" w:eastAsiaTheme="minorEastAsia"/>
              </w:rPr>
            </w:pPr>
            <w:r w:rsidRPr="000847FD">
              <w:rPr>
                <w:rFonts w:ascii="Times New Roman" w:eastAsiaTheme="minorEastAsia" w:hint="eastAsia"/>
                <w:b/>
              </w:rPr>
              <w:t>项目</w:t>
            </w:r>
            <w:r>
              <w:rPr>
                <w:rFonts w:ascii="Times New Roman" w:eastAsiaTheme="minorEastAsia" w:hint="eastAsia"/>
              </w:rPr>
              <w:t>分值</w:t>
            </w:r>
          </w:p>
        </w:tc>
        <w:tc>
          <w:tcPr>
            <w:tcW w:w="2570" w:type="dxa"/>
            <w:gridSpan w:val="3"/>
            <w:tcBorders>
              <w:top w:val="single" w:sz="4" w:space="0" w:color="auto"/>
              <w:left w:val="single" w:sz="4" w:space="0" w:color="auto"/>
              <w:bottom w:val="single" w:sz="4" w:space="0" w:color="auto"/>
              <w:right w:val="single" w:sz="4" w:space="0" w:color="auto"/>
            </w:tcBorders>
            <w:vAlign w:val="center"/>
          </w:tcPr>
          <w:p w14:paraId="173D7E42" w14:textId="62D83CDE" w:rsidR="000847FD" w:rsidRPr="000847FD" w:rsidRDefault="00000000" w:rsidP="000847FD">
            <w:pPr>
              <w:pStyle w:val="a7"/>
              <w:rPr>
                <w:rFonts w:ascii="Times New Roman" w:eastAsiaTheme="minorEastAsia"/>
              </w:rPr>
            </w:pPr>
            <w:r w:rsidRPr="000847FD">
              <w:rPr>
                <w:rFonts w:ascii="Times New Roman" w:eastAsiaTheme="minorEastAsia" w:hint="eastAsia"/>
                <w:b/>
              </w:rPr>
              <w:t>评</w:t>
            </w:r>
            <w:r w:rsidRPr="000847FD">
              <w:rPr>
                <w:rFonts w:ascii="Times New Roman" w:eastAsiaTheme="minorEastAsia"/>
                <w:b/>
              </w:rPr>
              <w:t xml:space="preserve">  </w:t>
            </w:r>
            <w:r w:rsidRPr="000847FD">
              <w:rPr>
                <w:rFonts w:ascii="Times New Roman" w:eastAsiaTheme="minorEastAsia" w:hint="eastAsia"/>
                <w:b/>
              </w:rPr>
              <w:t>审</w:t>
            </w:r>
            <w:r w:rsidRPr="000847FD">
              <w:rPr>
                <w:rFonts w:ascii="Times New Roman" w:eastAsiaTheme="minorEastAsia"/>
                <w:b/>
              </w:rPr>
              <w:t xml:space="preserve">  </w:t>
            </w:r>
            <w:r w:rsidRPr="000847FD">
              <w:rPr>
                <w:rFonts w:ascii="Times New Roman" w:eastAsiaTheme="minorEastAsia" w:hint="eastAsia"/>
                <w:b/>
              </w:rPr>
              <w:t>分</w:t>
            </w:r>
            <w:r w:rsidRPr="000847FD">
              <w:rPr>
                <w:rFonts w:ascii="Times New Roman" w:eastAsiaTheme="minorEastAsia"/>
                <w:b/>
              </w:rPr>
              <w:t xml:space="preserve">  </w:t>
            </w:r>
            <w:r w:rsidRPr="000847FD">
              <w:rPr>
                <w:rFonts w:ascii="Times New Roman" w:eastAsiaTheme="minorEastAsia" w:hint="eastAsia"/>
                <w:b/>
              </w:rPr>
              <w:t>项</w:t>
            </w:r>
          </w:p>
        </w:tc>
        <w:tc>
          <w:tcPr>
            <w:tcW w:w="5750" w:type="dxa"/>
            <w:vMerge w:val="restart"/>
            <w:tcBorders>
              <w:top w:val="single" w:sz="4" w:space="0" w:color="auto"/>
              <w:left w:val="single" w:sz="4" w:space="0" w:color="auto"/>
              <w:bottom w:val="single" w:sz="4" w:space="0" w:color="auto"/>
              <w:right w:val="single" w:sz="4" w:space="0" w:color="auto"/>
            </w:tcBorders>
            <w:vAlign w:val="center"/>
          </w:tcPr>
          <w:p w14:paraId="7680807D" w14:textId="13A0E53B" w:rsidR="000847FD" w:rsidRPr="000847FD" w:rsidRDefault="00000000" w:rsidP="000847FD">
            <w:pPr>
              <w:pStyle w:val="a7"/>
              <w:rPr>
                <w:rFonts w:ascii="Times New Roman" w:eastAsiaTheme="minorEastAsia"/>
              </w:rPr>
            </w:pPr>
            <w:r w:rsidRPr="000847FD">
              <w:rPr>
                <w:rFonts w:ascii="Times New Roman" w:eastAsiaTheme="minorEastAsia" w:hint="eastAsia"/>
                <w:b/>
              </w:rPr>
              <w:t>评</w:t>
            </w:r>
            <w:r w:rsidRPr="000847FD">
              <w:rPr>
                <w:rFonts w:ascii="Times New Roman" w:eastAsiaTheme="minorEastAsia"/>
                <w:b/>
              </w:rPr>
              <w:t xml:space="preserve">  </w:t>
            </w:r>
            <w:r w:rsidRPr="000847FD">
              <w:rPr>
                <w:rFonts w:ascii="Times New Roman" w:eastAsiaTheme="minorEastAsia" w:hint="eastAsia"/>
                <w:b/>
              </w:rPr>
              <w:t>分</w:t>
            </w:r>
            <w:r w:rsidRPr="000847FD">
              <w:rPr>
                <w:rFonts w:ascii="Times New Roman" w:eastAsiaTheme="minorEastAsia"/>
                <w:b/>
              </w:rPr>
              <w:t xml:space="preserve">  </w:t>
            </w:r>
            <w:r w:rsidRPr="000847FD">
              <w:rPr>
                <w:rFonts w:ascii="Times New Roman" w:eastAsiaTheme="minorEastAsia" w:hint="eastAsia"/>
                <w:b/>
              </w:rPr>
              <w:t>说</w:t>
            </w:r>
            <w:r w:rsidRPr="000847FD">
              <w:rPr>
                <w:rFonts w:ascii="Times New Roman" w:eastAsiaTheme="minorEastAsia"/>
                <w:b/>
              </w:rPr>
              <w:t xml:space="preserve">  </w:t>
            </w:r>
            <w:r w:rsidRPr="000847FD">
              <w:rPr>
                <w:rFonts w:ascii="Times New Roman" w:eastAsiaTheme="minorEastAsia" w:hint="eastAsia"/>
                <w:b/>
              </w:rPr>
              <w:t>明</w:t>
            </w:r>
          </w:p>
        </w:tc>
      </w:tr>
      <w:tr w:rsidR="00F24BAE" w14:paraId="57AD002D" w14:textId="77777777" w:rsidTr="000847FD">
        <w:trPr>
          <w:jc w:val="center"/>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11BB4B46" w14:textId="77777777" w:rsidR="000847FD" w:rsidRPr="000847FD" w:rsidRDefault="000847FD" w:rsidP="000847FD">
            <w:pPr>
              <w:pStyle w:val="a7"/>
              <w:rPr>
                <w:rFonts w:ascii="Times New Roman" w:eastAsiaTheme="minorEastAsia"/>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59438436"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b/>
              </w:rPr>
              <w:t>序号</w:t>
            </w:r>
          </w:p>
        </w:tc>
        <w:tc>
          <w:tcPr>
            <w:tcW w:w="1316" w:type="dxa"/>
            <w:tcBorders>
              <w:top w:val="single" w:sz="4" w:space="0" w:color="auto"/>
              <w:left w:val="single" w:sz="4" w:space="0" w:color="auto"/>
              <w:bottom w:val="single" w:sz="4" w:space="0" w:color="auto"/>
              <w:right w:val="single" w:sz="4" w:space="0" w:color="auto"/>
            </w:tcBorders>
            <w:vAlign w:val="center"/>
            <w:hideMark/>
          </w:tcPr>
          <w:p w14:paraId="0E33E5E9"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b/>
              </w:rPr>
              <w:t>内容</w:t>
            </w:r>
          </w:p>
        </w:tc>
        <w:tc>
          <w:tcPr>
            <w:tcW w:w="730" w:type="dxa"/>
            <w:tcBorders>
              <w:top w:val="single" w:sz="4" w:space="0" w:color="auto"/>
              <w:left w:val="single" w:sz="4" w:space="0" w:color="auto"/>
              <w:bottom w:val="single" w:sz="4" w:space="0" w:color="auto"/>
              <w:right w:val="single" w:sz="4" w:space="0" w:color="auto"/>
            </w:tcBorders>
            <w:vAlign w:val="center"/>
            <w:hideMark/>
          </w:tcPr>
          <w:p w14:paraId="7807CA66"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b/>
              </w:rPr>
              <w:t>分值</w:t>
            </w:r>
          </w:p>
        </w:tc>
        <w:tc>
          <w:tcPr>
            <w:tcW w:w="5750" w:type="dxa"/>
            <w:vMerge/>
            <w:tcBorders>
              <w:top w:val="single" w:sz="4" w:space="0" w:color="auto"/>
              <w:left w:val="single" w:sz="4" w:space="0" w:color="auto"/>
              <w:bottom w:val="single" w:sz="4" w:space="0" w:color="auto"/>
              <w:right w:val="single" w:sz="4" w:space="0" w:color="auto"/>
            </w:tcBorders>
            <w:vAlign w:val="center"/>
            <w:hideMark/>
          </w:tcPr>
          <w:p w14:paraId="5DEC9214" w14:textId="77777777" w:rsidR="000847FD" w:rsidRPr="000847FD" w:rsidRDefault="000847FD" w:rsidP="000847FD">
            <w:pPr>
              <w:pStyle w:val="a7"/>
              <w:rPr>
                <w:rFonts w:ascii="Times New Roman" w:eastAsiaTheme="minorEastAsia"/>
              </w:rPr>
            </w:pPr>
          </w:p>
        </w:tc>
      </w:tr>
      <w:tr w:rsidR="00F24BAE" w14:paraId="66CE4ECA" w14:textId="77777777" w:rsidTr="000847FD">
        <w:trPr>
          <w:jc w:val="center"/>
        </w:trPr>
        <w:tc>
          <w:tcPr>
            <w:tcW w:w="1190" w:type="dxa"/>
            <w:vMerge w:val="restart"/>
            <w:tcBorders>
              <w:top w:val="single" w:sz="4" w:space="0" w:color="auto"/>
              <w:left w:val="single" w:sz="4" w:space="0" w:color="auto"/>
              <w:bottom w:val="single" w:sz="4" w:space="0" w:color="auto"/>
              <w:right w:val="single" w:sz="4" w:space="0" w:color="auto"/>
            </w:tcBorders>
            <w:vAlign w:val="center"/>
          </w:tcPr>
          <w:p w14:paraId="22ECA24E"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b/>
              </w:rPr>
              <w:t>技术部分</w:t>
            </w:r>
          </w:p>
          <w:p w14:paraId="6B1B49A6"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b/>
              </w:rPr>
              <w:t>（</w:t>
            </w:r>
            <w:r w:rsidRPr="000847FD">
              <w:rPr>
                <w:rFonts w:ascii="Times New Roman" w:eastAsiaTheme="minorEastAsia"/>
                <w:b/>
              </w:rPr>
              <w:t>57</w:t>
            </w:r>
            <w:r w:rsidRPr="000847FD">
              <w:rPr>
                <w:rFonts w:ascii="Times New Roman" w:eastAsiaTheme="minorEastAsia" w:hint="eastAsia"/>
                <w:b/>
              </w:rPr>
              <w:t>分）</w:t>
            </w:r>
          </w:p>
          <w:p w14:paraId="179689D6" w14:textId="77777777" w:rsidR="000847FD" w:rsidRPr="000847FD" w:rsidRDefault="000847FD" w:rsidP="000847FD">
            <w:pPr>
              <w:pStyle w:val="a7"/>
              <w:rPr>
                <w:rFonts w:ascii="Times New Roman" w:eastAsiaTheme="minorEastAsia"/>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05329337"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1</w:t>
            </w:r>
          </w:p>
        </w:tc>
        <w:tc>
          <w:tcPr>
            <w:tcW w:w="1316" w:type="dxa"/>
            <w:tcBorders>
              <w:top w:val="single" w:sz="4" w:space="0" w:color="auto"/>
              <w:left w:val="single" w:sz="4" w:space="0" w:color="auto"/>
              <w:bottom w:val="single" w:sz="4" w:space="0" w:color="auto"/>
              <w:right w:val="single" w:sz="4" w:space="0" w:color="auto"/>
            </w:tcBorders>
            <w:vAlign w:val="center"/>
            <w:hideMark/>
          </w:tcPr>
          <w:p w14:paraId="00464880"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项目解读与总体认识</w:t>
            </w:r>
          </w:p>
        </w:tc>
        <w:tc>
          <w:tcPr>
            <w:tcW w:w="730" w:type="dxa"/>
            <w:tcBorders>
              <w:top w:val="single" w:sz="4" w:space="0" w:color="auto"/>
              <w:left w:val="single" w:sz="4" w:space="0" w:color="auto"/>
              <w:bottom w:val="single" w:sz="4" w:space="0" w:color="auto"/>
              <w:right w:val="single" w:sz="4" w:space="0" w:color="auto"/>
            </w:tcBorders>
            <w:vAlign w:val="center"/>
            <w:hideMark/>
          </w:tcPr>
          <w:p w14:paraId="23580DB9"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10</w:t>
            </w:r>
            <w:r w:rsidRPr="000847FD">
              <w:rPr>
                <w:rFonts w:ascii="Times New Roman" w:eastAsiaTheme="minorEastAsia" w:hint="eastAsia"/>
              </w:rPr>
              <w:t>分</w:t>
            </w:r>
          </w:p>
        </w:tc>
        <w:tc>
          <w:tcPr>
            <w:tcW w:w="5750" w:type="dxa"/>
            <w:tcBorders>
              <w:top w:val="single" w:sz="4" w:space="0" w:color="auto"/>
              <w:left w:val="single" w:sz="4" w:space="0" w:color="auto"/>
              <w:bottom w:val="single" w:sz="4" w:space="0" w:color="auto"/>
              <w:right w:val="single" w:sz="4" w:space="0" w:color="auto"/>
            </w:tcBorders>
            <w:vAlign w:val="center"/>
            <w:hideMark/>
          </w:tcPr>
          <w:p w14:paraId="04134708"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对项目背景、目标、意义的理解准确全面，对大运河文化保护传承利用及全国文化中心建设要求把握到位，总体研究思路清晰、技术方法得当。</w:t>
            </w:r>
          </w:p>
          <w:p w14:paraId="7298B114" w14:textId="0A0FB8EC" w:rsidR="000847FD" w:rsidRPr="000847FD" w:rsidRDefault="00000000" w:rsidP="000847FD">
            <w:pPr>
              <w:pStyle w:val="a7"/>
              <w:ind w:firstLine="0"/>
              <w:rPr>
                <w:rFonts w:ascii="Times New Roman" w:eastAsiaTheme="minorEastAsia"/>
              </w:rPr>
            </w:pPr>
            <w:r>
              <w:rPr>
                <w:rFonts w:ascii="Times New Roman" w:eastAsiaTheme="minorEastAsia" w:hint="eastAsia"/>
              </w:rPr>
              <w:t>（</w:t>
            </w:r>
            <w:r>
              <w:rPr>
                <w:rFonts w:ascii="Times New Roman" w:eastAsiaTheme="minorEastAsia" w:hint="eastAsia"/>
              </w:rPr>
              <w:t>1</w:t>
            </w:r>
            <w:r>
              <w:rPr>
                <w:rFonts w:ascii="Times New Roman" w:eastAsiaTheme="minorEastAsia" w:hint="eastAsia"/>
              </w:rPr>
              <w:t>）</w:t>
            </w:r>
            <w:r w:rsidRPr="000847FD">
              <w:rPr>
                <w:rFonts w:ascii="Times New Roman" w:eastAsiaTheme="minorEastAsia" w:hint="eastAsia"/>
              </w:rPr>
              <w:t>优秀：</w:t>
            </w:r>
            <w:r w:rsidRPr="000847FD">
              <w:rPr>
                <w:rFonts w:ascii="Times New Roman" w:eastAsiaTheme="minorEastAsia"/>
              </w:rPr>
              <w:t>10</w:t>
            </w:r>
            <w:r w:rsidRPr="000847FD">
              <w:rPr>
                <w:rFonts w:ascii="Times New Roman" w:eastAsiaTheme="minorEastAsia" w:hint="eastAsia"/>
              </w:rPr>
              <w:t>分；（</w:t>
            </w:r>
            <w:r w:rsidRPr="000847FD">
              <w:rPr>
                <w:rFonts w:ascii="Times New Roman" w:eastAsiaTheme="minorEastAsia"/>
              </w:rPr>
              <w:t>2</w:t>
            </w:r>
            <w:r w:rsidRPr="000847FD">
              <w:rPr>
                <w:rFonts w:ascii="Times New Roman" w:eastAsiaTheme="minorEastAsia" w:hint="eastAsia"/>
              </w:rPr>
              <w:t>）良好：</w:t>
            </w:r>
            <w:r w:rsidRPr="000847FD">
              <w:rPr>
                <w:rFonts w:ascii="Times New Roman" w:eastAsiaTheme="minorEastAsia"/>
              </w:rPr>
              <w:t>6</w:t>
            </w:r>
            <w:r w:rsidRPr="000847FD">
              <w:rPr>
                <w:rFonts w:ascii="Times New Roman" w:eastAsiaTheme="minorEastAsia" w:hint="eastAsia"/>
              </w:rPr>
              <w:t>分；（</w:t>
            </w:r>
            <w:r w:rsidRPr="000847FD">
              <w:rPr>
                <w:rFonts w:ascii="Times New Roman" w:eastAsiaTheme="minorEastAsia"/>
              </w:rPr>
              <w:t>3</w:t>
            </w:r>
            <w:r w:rsidRPr="000847FD">
              <w:rPr>
                <w:rFonts w:ascii="Times New Roman" w:eastAsiaTheme="minorEastAsia" w:hint="eastAsia"/>
              </w:rPr>
              <w:t>）一般：</w:t>
            </w:r>
            <w:r w:rsidRPr="000847FD">
              <w:rPr>
                <w:rFonts w:ascii="Times New Roman" w:eastAsiaTheme="minorEastAsia"/>
              </w:rPr>
              <w:t>2</w:t>
            </w:r>
            <w:r w:rsidRPr="000847FD">
              <w:rPr>
                <w:rFonts w:ascii="Times New Roman" w:eastAsiaTheme="minorEastAsia" w:hint="eastAsia"/>
              </w:rPr>
              <w:t>分。</w:t>
            </w:r>
          </w:p>
        </w:tc>
      </w:tr>
      <w:tr w:rsidR="00F24BAE" w14:paraId="7387CC0B" w14:textId="77777777" w:rsidTr="000847FD">
        <w:trPr>
          <w:jc w:val="center"/>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13B18569" w14:textId="77777777" w:rsidR="000847FD" w:rsidRPr="000847FD" w:rsidRDefault="000847FD" w:rsidP="000847FD">
            <w:pPr>
              <w:pStyle w:val="a7"/>
              <w:rPr>
                <w:rFonts w:ascii="Times New Roman" w:eastAsiaTheme="minorEastAsia"/>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1C57C172"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2</w:t>
            </w:r>
          </w:p>
        </w:tc>
        <w:tc>
          <w:tcPr>
            <w:tcW w:w="1316" w:type="dxa"/>
            <w:tcBorders>
              <w:top w:val="single" w:sz="4" w:space="0" w:color="auto"/>
              <w:left w:val="single" w:sz="4" w:space="0" w:color="auto"/>
              <w:bottom w:val="single" w:sz="4" w:space="0" w:color="auto"/>
              <w:right w:val="single" w:sz="4" w:space="0" w:color="auto"/>
            </w:tcBorders>
            <w:vAlign w:val="center"/>
            <w:hideMark/>
          </w:tcPr>
          <w:p w14:paraId="6DA50402"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文物文脉资源调研方案</w:t>
            </w:r>
          </w:p>
        </w:tc>
        <w:tc>
          <w:tcPr>
            <w:tcW w:w="730" w:type="dxa"/>
            <w:tcBorders>
              <w:top w:val="single" w:sz="4" w:space="0" w:color="auto"/>
              <w:left w:val="single" w:sz="4" w:space="0" w:color="auto"/>
              <w:bottom w:val="single" w:sz="4" w:space="0" w:color="auto"/>
              <w:right w:val="single" w:sz="4" w:space="0" w:color="auto"/>
            </w:tcBorders>
            <w:vAlign w:val="center"/>
            <w:hideMark/>
          </w:tcPr>
          <w:p w14:paraId="6E97B982"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12</w:t>
            </w:r>
            <w:r w:rsidRPr="000847FD">
              <w:rPr>
                <w:rFonts w:ascii="Times New Roman" w:eastAsiaTheme="minorEastAsia" w:hint="eastAsia"/>
              </w:rPr>
              <w:t>分</w:t>
            </w:r>
          </w:p>
        </w:tc>
        <w:tc>
          <w:tcPr>
            <w:tcW w:w="5750" w:type="dxa"/>
            <w:tcBorders>
              <w:top w:val="single" w:sz="4" w:space="0" w:color="auto"/>
              <w:left w:val="single" w:sz="4" w:space="0" w:color="auto"/>
              <w:bottom w:val="single" w:sz="4" w:space="0" w:color="auto"/>
              <w:right w:val="single" w:sz="4" w:space="0" w:color="auto"/>
            </w:tcBorders>
            <w:vAlign w:val="center"/>
            <w:hideMark/>
          </w:tcPr>
          <w:p w14:paraId="4DB4A8EF"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调研覆盖温榆河、坝河、通惠河、萧太后河朝阳段沿线全域，涵盖物质文化遗产、非物质文化遗产、历史环境要素三大类别，调研方法科学、要素梳理全面、成果形式明确。</w:t>
            </w:r>
          </w:p>
          <w:p w14:paraId="26C1CAA4"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w:t>
            </w:r>
            <w:r w:rsidRPr="000847FD">
              <w:rPr>
                <w:rFonts w:ascii="Times New Roman" w:eastAsiaTheme="minorEastAsia"/>
              </w:rPr>
              <w:t>1</w:t>
            </w:r>
            <w:r w:rsidRPr="000847FD">
              <w:rPr>
                <w:rFonts w:ascii="Times New Roman" w:eastAsiaTheme="minorEastAsia" w:hint="eastAsia"/>
              </w:rPr>
              <w:t>）优秀：</w:t>
            </w:r>
            <w:r w:rsidRPr="000847FD">
              <w:rPr>
                <w:rFonts w:ascii="Times New Roman" w:eastAsiaTheme="minorEastAsia"/>
              </w:rPr>
              <w:t>12</w:t>
            </w:r>
            <w:r w:rsidRPr="000847FD">
              <w:rPr>
                <w:rFonts w:ascii="Times New Roman" w:eastAsiaTheme="minorEastAsia" w:hint="eastAsia"/>
              </w:rPr>
              <w:t>分；（</w:t>
            </w:r>
            <w:r w:rsidRPr="000847FD">
              <w:rPr>
                <w:rFonts w:ascii="Times New Roman" w:eastAsiaTheme="minorEastAsia"/>
              </w:rPr>
              <w:t>2</w:t>
            </w:r>
            <w:r w:rsidRPr="000847FD">
              <w:rPr>
                <w:rFonts w:ascii="Times New Roman" w:eastAsiaTheme="minorEastAsia" w:hint="eastAsia"/>
              </w:rPr>
              <w:t>）良好：</w:t>
            </w:r>
            <w:r w:rsidRPr="000847FD">
              <w:rPr>
                <w:rFonts w:ascii="Times New Roman" w:eastAsiaTheme="minorEastAsia"/>
              </w:rPr>
              <w:t>8</w:t>
            </w:r>
            <w:r w:rsidRPr="000847FD">
              <w:rPr>
                <w:rFonts w:ascii="Times New Roman" w:eastAsiaTheme="minorEastAsia" w:hint="eastAsia"/>
              </w:rPr>
              <w:t>分；（</w:t>
            </w:r>
            <w:r w:rsidRPr="000847FD">
              <w:rPr>
                <w:rFonts w:ascii="Times New Roman" w:eastAsiaTheme="minorEastAsia"/>
              </w:rPr>
              <w:t>3</w:t>
            </w:r>
            <w:r w:rsidRPr="000847FD">
              <w:rPr>
                <w:rFonts w:ascii="Times New Roman" w:eastAsiaTheme="minorEastAsia" w:hint="eastAsia"/>
              </w:rPr>
              <w:t>）一般：</w:t>
            </w:r>
            <w:r w:rsidRPr="000847FD">
              <w:rPr>
                <w:rFonts w:ascii="Times New Roman" w:eastAsiaTheme="minorEastAsia"/>
              </w:rPr>
              <w:t>4</w:t>
            </w:r>
            <w:r w:rsidRPr="000847FD">
              <w:rPr>
                <w:rFonts w:ascii="Times New Roman" w:eastAsiaTheme="minorEastAsia" w:hint="eastAsia"/>
              </w:rPr>
              <w:t>分。</w:t>
            </w:r>
          </w:p>
        </w:tc>
      </w:tr>
      <w:tr w:rsidR="00F24BAE" w14:paraId="2C3B13A0" w14:textId="77777777" w:rsidTr="000847FD">
        <w:trPr>
          <w:jc w:val="center"/>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3BABB35D" w14:textId="77777777" w:rsidR="000847FD" w:rsidRPr="000847FD" w:rsidRDefault="000847FD" w:rsidP="000847FD">
            <w:pPr>
              <w:pStyle w:val="a7"/>
              <w:rPr>
                <w:rFonts w:ascii="Times New Roman" w:eastAsiaTheme="minorEastAsia"/>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450CC9E1"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3</w:t>
            </w:r>
          </w:p>
        </w:tc>
        <w:tc>
          <w:tcPr>
            <w:tcW w:w="1316" w:type="dxa"/>
            <w:tcBorders>
              <w:top w:val="single" w:sz="4" w:space="0" w:color="auto"/>
              <w:left w:val="single" w:sz="4" w:space="0" w:color="auto"/>
              <w:bottom w:val="single" w:sz="4" w:space="0" w:color="auto"/>
              <w:right w:val="single" w:sz="4" w:space="0" w:color="auto"/>
            </w:tcBorders>
            <w:vAlign w:val="center"/>
            <w:hideMark/>
          </w:tcPr>
          <w:p w14:paraId="16A9A770"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重点文物内涵挖掘与</w:t>
            </w:r>
            <w:r w:rsidRPr="000847FD">
              <w:rPr>
                <w:rFonts w:ascii="Times New Roman" w:eastAsiaTheme="minorEastAsia"/>
              </w:rPr>
              <w:t>AI</w:t>
            </w:r>
            <w:r w:rsidRPr="000847FD">
              <w:rPr>
                <w:rFonts w:ascii="Times New Roman" w:eastAsiaTheme="minorEastAsia" w:hint="eastAsia"/>
              </w:rPr>
              <w:t>短视频策划方案</w:t>
            </w:r>
          </w:p>
        </w:tc>
        <w:tc>
          <w:tcPr>
            <w:tcW w:w="730" w:type="dxa"/>
            <w:tcBorders>
              <w:top w:val="single" w:sz="4" w:space="0" w:color="auto"/>
              <w:left w:val="single" w:sz="4" w:space="0" w:color="auto"/>
              <w:bottom w:val="single" w:sz="4" w:space="0" w:color="auto"/>
              <w:right w:val="single" w:sz="4" w:space="0" w:color="auto"/>
            </w:tcBorders>
            <w:vAlign w:val="center"/>
            <w:hideMark/>
          </w:tcPr>
          <w:p w14:paraId="05894058"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10</w:t>
            </w:r>
            <w:r w:rsidRPr="000847FD">
              <w:rPr>
                <w:rFonts w:ascii="Times New Roman" w:eastAsiaTheme="minorEastAsia" w:hint="eastAsia"/>
              </w:rPr>
              <w:t>分</w:t>
            </w:r>
          </w:p>
        </w:tc>
        <w:tc>
          <w:tcPr>
            <w:tcW w:w="5750" w:type="dxa"/>
            <w:tcBorders>
              <w:top w:val="single" w:sz="4" w:space="0" w:color="auto"/>
              <w:left w:val="single" w:sz="4" w:space="0" w:color="auto"/>
              <w:bottom w:val="single" w:sz="4" w:space="0" w:color="auto"/>
              <w:right w:val="single" w:sz="4" w:space="0" w:color="auto"/>
            </w:tcBorders>
            <w:vAlign w:val="center"/>
            <w:hideMark/>
          </w:tcPr>
          <w:p w14:paraId="7D761C79"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选取</w:t>
            </w:r>
            <w:r w:rsidRPr="000847FD">
              <w:rPr>
                <w:rFonts w:ascii="Times New Roman" w:eastAsiaTheme="minorEastAsia"/>
              </w:rPr>
              <w:t>5</w:t>
            </w:r>
            <w:r w:rsidRPr="000847FD">
              <w:rPr>
                <w:rFonts w:ascii="Times New Roman" w:eastAsiaTheme="minorEastAsia" w:hint="eastAsia"/>
              </w:rPr>
              <w:t>处代表点位开展深度研究，综合运用文献考证、碑刻释读、口述史采集、对比研究等方法，一手史料权威准确；</w:t>
            </w:r>
            <w:r w:rsidRPr="000847FD">
              <w:rPr>
                <w:rFonts w:ascii="Times New Roman" w:eastAsiaTheme="minorEastAsia"/>
              </w:rPr>
              <w:t>AI</w:t>
            </w:r>
            <w:r w:rsidRPr="000847FD">
              <w:rPr>
                <w:rFonts w:ascii="Times New Roman" w:eastAsiaTheme="minorEastAsia" w:hint="eastAsia"/>
              </w:rPr>
              <w:t>短视频总体方案及</w:t>
            </w:r>
            <w:r w:rsidRPr="000847FD">
              <w:rPr>
                <w:rFonts w:ascii="Times New Roman" w:eastAsiaTheme="minorEastAsia"/>
              </w:rPr>
              <w:t>5</w:t>
            </w:r>
            <w:r w:rsidRPr="000847FD">
              <w:rPr>
                <w:rFonts w:ascii="Times New Roman" w:eastAsiaTheme="minorEastAsia" w:hint="eastAsia"/>
              </w:rPr>
              <w:t>份脚本编制思路清晰、可操作性强。</w:t>
            </w:r>
          </w:p>
          <w:p w14:paraId="372F4A1D"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w:t>
            </w:r>
            <w:r w:rsidRPr="000847FD">
              <w:rPr>
                <w:rFonts w:ascii="Times New Roman" w:eastAsiaTheme="minorEastAsia"/>
              </w:rPr>
              <w:t>1</w:t>
            </w:r>
            <w:r w:rsidRPr="000847FD">
              <w:rPr>
                <w:rFonts w:ascii="Times New Roman" w:eastAsiaTheme="minorEastAsia" w:hint="eastAsia"/>
              </w:rPr>
              <w:t>）优秀：</w:t>
            </w:r>
            <w:r w:rsidRPr="000847FD">
              <w:rPr>
                <w:rFonts w:ascii="Times New Roman" w:eastAsiaTheme="minorEastAsia"/>
              </w:rPr>
              <w:t>10</w:t>
            </w:r>
            <w:r w:rsidRPr="000847FD">
              <w:rPr>
                <w:rFonts w:ascii="Times New Roman" w:eastAsiaTheme="minorEastAsia" w:hint="eastAsia"/>
              </w:rPr>
              <w:t>分；（</w:t>
            </w:r>
            <w:r w:rsidRPr="000847FD">
              <w:rPr>
                <w:rFonts w:ascii="Times New Roman" w:eastAsiaTheme="minorEastAsia"/>
              </w:rPr>
              <w:t>2</w:t>
            </w:r>
            <w:r w:rsidRPr="000847FD">
              <w:rPr>
                <w:rFonts w:ascii="Times New Roman" w:eastAsiaTheme="minorEastAsia" w:hint="eastAsia"/>
              </w:rPr>
              <w:t>）良好：</w:t>
            </w:r>
            <w:r w:rsidRPr="000847FD">
              <w:rPr>
                <w:rFonts w:ascii="Times New Roman" w:eastAsiaTheme="minorEastAsia"/>
              </w:rPr>
              <w:t>6</w:t>
            </w:r>
            <w:r w:rsidRPr="000847FD">
              <w:rPr>
                <w:rFonts w:ascii="Times New Roman" w:eastAsiaTheme="minorEastAsia" w:hint="eastAsia"/>
              </w:rPr>
              <w:t>分；（</w:t>
            </w:r>
            <w:r w:rsidRPr="000847FD">
              <w:rPr>
                <w:rFonts w:ascii="Times New Roman" w:eastAsiaTheme="minorEastAsia"/>
              </w:rPr>
              <w:t>3</w:t>
            </w:r>
            <w:r w:rsidRPr="000847FD">
              <w:rPr>
                <w:rFonts w:ascii="Times New Roman" w:eastAsiaTheme="minorEastAsia" w:hint="eastAsia"/>
              </w:rPr>
              <w:t>）一般：</w:t>
            </w:r>
            <w:r w:rsidRPr="000847FD">
              <w:rPr>
                <w:rFonts w:ascii="Times New Roman" w:eastAsiaTheme="minorEastAsia"/>
              </w:rPr>
              <w:t>2</w:t>
            </w:r>
            <w:r w:rsidRPr="000847FD">
              <w:rPr>
                <w:rFonts w:ascii="Times New Roman" w:eastAsiaTheme="minorEastAsia" w:hint="eastAsia"/>
              </w:rPr>
              <w:t>分。</w:t>
            </w:r>
          </w:p>
        </w:tc>
      </w:tr>
      <w:tr w:rsidR="00F24BAE" w14:paraId="61689F5C" w14:textId="77777777" w:rsidTr="000847FD">
        <w:trPr>
          <w:jc w:val="center"/>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716CB9D6" w14:textId="77777777" w:rsidR="000847FD" w:rsidRPr="000847FD" w:rsidRDefault="000847FD" w:rsidP="000847FD">
            <w:pPr>
              <w:pStyle w:val="a7"/>
              <w:rPr>
                <w:rFonts w:ascii="Times New Roman" w:eastAsiaTheme="minorEastAsia"/>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73224957"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4</w:t>
            </w:r>
          </w:p>
        </w:tc>
        <w:tc>
          <w:tcPr>
            <w:tcW w:w="1316" w:type="dxa"/>
            <w:tcBorders>
              <w:top w:val="single" w:sz="4" w:space="0" w:color="auto"/>
              <w:left w:val="single" w:sz="4" w:space="0" w:color="auto"/>
              <w:bottom w:val="single" w:sz="4" w:space="0" w:color="auto"/>
              <w:right w:val="single" w:sz="4" w:space="0" w:color="auto"/>
            </w:tcBorders>
            <w:vAlign w:val="center"/>
            <w:hideMark/>
          </w:tcPr>
          <w:p w14:paraId="05647F87"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文献系统归集整理方案</w:t>
            </w:r>
          </w:p>
        </w:tc>
        <w:tc>
          <w:tcPr>
            <w:tcW w:w="730" w:type="dxa"/>
            <w:tcBorders>
              <w:top w:val="single" w:sz="4" w:space="0" w:color="auto"/>
              <w:left w:val="single" w:sz="4" w:space="0" w:color="auto"/>
              <w:bottom w:val="single" w:sz="4" w:space="0" w:color="auto"/>
              <w:right w:val="single" w:sz="4" w:space="0" w:color="auto"/>
            </w:tcBorders>
            <w:vAlign w:val="center"/>
            <w:hideMark/>
          </w:tcPr>
          <w:p w14:paraId="7B7D0753"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10</w:t>
            </w:r>
            <w:r w:rsidRPr="000847FD">
              <w:rPr>
                <w:rFonts w:ascii="Times New Roman" w:eastAsiaTheme="minorEastAsia" w:hint="eastAsia"/>
              </w:rPr>
              <w:t>分</w:t>
            </w:r>
          </w:p>
        </w:tc>
        <w:tc>
          <w:tcPr>
            <w:tcW w:w="5750" w:type="dxa"/>
            <w:tcBorders>
              <w:top w:val="single" w:sz="4" w:space="0" w:color="auto"/>
              <w:left w:val="single" w:sz="4" w:space="0" w:color="auto"/>
              <w:bottom w:val="single" w:sz="4" w:space="0" w:color="auto"/>
              <w:right w:val="single" w:sz="4" w:space="0" w:color="auto"/>
            </w:tcBorders>
            <w:vAlign w:val="center"/>
            <w:hideMark/>
          </w:tcPr>
          <w:p w14:paraId="068EFE95"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围绕历史文献、学术研究、政策实践、地方特色四大类别，通过馆藏查阅、数据库检索、地方征集、专项采购等多渠道推进，分类著录与提要撰写标准统一、体例规范。</w:t>
            </w:r>
          </w:p>
          <w:p w14:paraId="36C93E52"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w:t>
            </w:r>
            <w:r w:rsidRPr="000847FD">
              <w:rPr>
                <w:rFonts w:ascii="Times New Roman" w:eastAsiaTheme="minorEastAsia"/>
              </w:rPr>
              <w:t>1</w:t>
            </w:r>
            <w:r w:rsidRPr="000847FD">
              <w:rPr>
                <w:rFonts w:ascii="Times New Roman" w:eastAsiaTheme="minorEastAsia" w:hint="eastAsia"/>
              </w:rPr>
              <w:t>）优秀：</w:t>
            </w:r>
            <w:r w:rsidRPr="000847FD">
              <w:rPr>
                <w:rFonts w:ascii="Times New Roman" w:eastAsiaTheme="minorEastAsia"/>
              </w:rPr>
              <w:t>10</w:t>
            </w:r>
            <w:r w:rsidRPr="000847FD">
              <w:rPr>
                <w:rFonts w:ascii="Times New Roman" w:eastAsiaTheme="minorEastAsia" w:hint="eastAsia"/>
              </w:rPr>
              <w:t>分；（</w:t>
            </w:r>
            <w:r w:rsidRPr="000847FD">
              <w:rPr>
                <w:rFonts w:ascii="Times New Roman" w:eastAsiaTheme="minorEastAsia"/>
              </w:rPr>
              <w:t>2</w:t>
            </w:r>
            <w:r w:rsidRPr="000847FD">
              <w:rPr>
                <w:rFonts w:ascii="Times New Roman" w:eastAsiaTheme="minorEastAsia" w:hint="eastAsia"/>
              </w:rPr>
              <w:t>）良好：</w:t>
            </w:r>
            <w:r w:rsidRPr="000847FD">
              <w:rPr>
                <w:rFonts w:ascii="Times New Roman" w:eastAsiaTheme="minorEastAsia"/>
              </w:rPr>
              <w:t>6</w:t>
            </w:r>
            <w:r w:rsidRPr="000847FD">
              <w:rPr>
                <w:rFonts w:ascii="Times New Roman" w:eastAsiaTheme="minorEastAsia" w:hint="eastAsia"/>
              </w:rPr>
              <w:t>分；（</w:t>
            </w:r>
            <w:r w:rsidRPr="000847FD">
              <w:rPr>
                <w:rFonts w:ascii="Times New Roman" w:eastAsiaTheme="minorEastAsia"/>
              </w:rPr>
              <w:t>3</w:t>
            </w:r>
            <w:r w:rsidRPr="000847FD">
              <w:rPr>
                <w:rFonts w:ascii="Times New Roman" w:eastAsiaTheme="minorEastAsia" w:hint="eastAsia"/>
              </w:rPr>
              <w:t>）一般：</w:t>
            </w:r>
            <w:r w:rsidRPr="000847FD">
              <w:rPr>
                <w:rFonts w:ascii="Times New Roman" w:eastAsiaTheme="minorEastAsia"/>
              </w:rPr>
              <w:t>2</w:t>
            </w:r>
            <w:r w:rsidRPr="000847FD">
              <w:rPr>
                <w:rFonts w:ascii="Times New Roman" w:eastAsiaTheme="minorEastAsia" w:hint="eastAsia"/>
              </w:rPr>
              <w:t>分。</w:t>
            </w:r>
          </w:p>
        </w:tc>
      </w:tr>
      <w:tr w:rsidR="00F24BAE" w14:paraId="11FB3C27" w14:textId="77777777" w:rsidTr="000847FD">
        <w:trPr>
          <w:jc w:val="center"/>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05B688E2" w14:textId="77777777" w:rsidR="000847FD" w:rsidRPr="000847FD" w:rsidRDefault="000847FD" w:rsidP="000847FD">
            <w:pPr>
              <w:pStyle w:val="a7"/>
              <w:rPr>
                <w:rFonts w:ascii="Times New Roman" w:eastAsiaTheme="minorEastAsia"/>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46ADEE43"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5</w:t>
            </w:r>
          </w:p>
        </w:tc>
        <w:tc>
          <w:tcPr>
            <w:tcW w:w="1316" w:type="dxa"/>
            <w:tcBorders>
              <w:top w:val="single" w:sz="4" w:space="0" w:color="auto"/>
              <w:left w:val="single" w:sz="4" w:space="0" w:color="auto"/>
              <w:bottom w:val="single" w:sz="4" w:space="0" w:color="auto"/>
              <w:right w:val="single" w:sz="4" w:space="0" w:color="auto"/>
            </w:tcBorders>
            <w:vAlign w:val="center"/>
            <w:hideMark/>
          </w:tcPr>
          <w:p w14:paraId="199A67F8"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质量控制方案</w:t>
            </w:r>
          </w:p>
        </w:tc>
        <w:tc>
          <w:tcPr>
            <w:tcW w:w="730" w:type="dxa"/>
            <w:tcBorders>
              <w:top w:val="single" w:sz="4" w:space="0" w:color="auto"/>
              <w:left w:val="single" w:sz="4" w:space="0" w:color="auto"/>
              <w:bottom w:val="single" w:sz="4" w:space="0" w:color="auto"/>
              <w:right w:val="single" w:sz="4" w:space="0" w:color="auto"/>
            </w:tcBorders>
            <w:vAlign w:val="center"/>
            <w:hideMark/>
          </w:tcPr>
          <w:p w14:paraId="53935096"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5</w:t>
            </w:r>
            <w:r w:rsidRPr="000847FD">
              <w:rPr>
                <w:rFonts w:ascii="Times New Roman" w:eastAsiaTheme="minorEastAsia" w:hint="eastAsia"/>
              </w:rPr>
              <w:t>分</w:t>
            </w:r>
          </w:p>
        </w:tc>
        <w:tc>
          <w:tcPr>
            <w:tcW w:w="5750" w:type="dxa"/>
            <w:tcBorders>
              <w:top w:val="single" w:sz="4" w:space="0" w:color="auto"/>
              <w:left w:val="single" w:sz="4" w:space="0" w:color="auto"/>
              <w:bottom w:val="single" w:sz="4" w:space="0" w:color="auto"/>
              <w:right w:val="single" w:sz="4" w:space="0" w:color="auto"/>
            </w:tcBorders>
            <w:vAlign w:val="center"/>
            <w:hideMark/>
          </w:tcPr>
          <w:p w14:paraId="55876CDF"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考虑全面、科学合理、方案明确有针对性、措施完善切实可行。</w:t>
            </w:r>
          </w:p>
          <w:p w14:paraId="476893CF"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w:t>
            </w:r>
            <w:r w:rsidRPr="000847FD">
              <w:rPr>
                <w:rFonts w:ascii="Times New Roman" w:eastAsiaTheme="minorEastAsia"/>
              </w:rPr>
              <w:t>1</w:t>
            </w:r>
            <w:r w:rsidRPr="000847FD">
              <w:rPr>
                <w:rFonts w:ascii="Times New Roman" w:eastAsiaTheme="minorEastAsia" w:hint="eastAsia"/>
              </w:rPr>
              <w:t>）优秀：</w:t>
            </w:r>
            <w:r w:rsidRPr="000847FD">
              <w:rPr>
                <w:rFonts w:ascii="Times New Roman" w:eastAsiaTheme="minorEastAsia"/>
              </w:rPr>
              <w:t>5</w:t>
            </w:r>
            <w:r w:rsidRPr="000847FD">
              <w:rPr>
                <w:rFonts w:ascii="Times New Roman" w:eastAsiaTheme="minorEastAsia" w:hint="eastAsia"/>
              </w:rPr>
              <w:t>分；（</w:t>
            </w:r>
            <w:r w:rsidRPr="000847FD">
              <w:rPr>
                <w:rFonts w:ascii="Times New Roman" w:eastAsiaTheme="minorEastAsia"/>
              </w:rPr>
              <w:t>2</w:t>
            </w:r>
            <w:r w:rsidRPr="000847FD">
              <w:rPr>
                <w:rFonts w:ascii="Times New Roman" w:eastAsiaTheme="minorEastAsia" w:hint="eastAsia"/>
              </w:rPr>
              <w:t>）良好：</w:t>
            </w:r>
            <w:r w:rsidRPr="000847FD">
              <w:rPr>
                <w:rFonts w:ascii="Times New Roman" w:eastAsiaTheme="minorEastAsia"/>
              </w:rPr>
              <w:t>3</w:t>
            </w:r>
            <w:r w:rsidRPr="000847FD">
              <w:rPr>
                <w:rFonts w:ascii="Times New Roman" w:eastAsiaTheme="minorEastAsia" w:hint="eastAsia"/>
              </w:rPr>
              <w:t>分；（</w:t>
            </w:r>
            <w:r w:rsidRPr="000847FD">
              <w:rPr>
                <w:rFonts w:ascii="Times New Roman" w:eastAsiaTheme="minorEastAsia"/>
              </w:rPr>
              <w:t>3</w:t>
            </w:r>
            <w:r w:rsidRPr="000847FD">
              <w:rPr>
                <w:rFonts w:ascii="Times New Roman" w:eastAsiaTheme="minorEastAsia" w:hint="eastAsia"/>
              </w:rPr>
              <w:t>）一般：</w:t>
            </w:r>
            <w:r w:rsidRPr="000847FD">
              <w:rPr>
                <w:rFonts w:ascii="Times New Roman" w:eastAsiaTheme="minorEastAsia"/>
              </w:rPr>
              <w:t>0</w:t>
            </w:r>
            <w:r w:rsidRPr="000847FD">
              <w:rPr>
                <w:rFonts w:ascii="Times New Roman" w:eastAsiaTheme="minorEastAsia" w:hint="eastAsia"/>
              </w:rPr>
              <w:t>分。</w:t>
            </w:r>
          </w:p>
        </w:tc>
      </w:tr>
      <w:tr w:rsidR="00F24BAE" w14:paraId="4FB5AFBF" w14:textId="77777777" w:rsidTr="000847FD">
        <w:trPr>
          <w:jc w:val="center"/>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6E3F5060" w14:textId="77777777" w:rsidR="000847FD" w:rsidRPr="000847FD" w:rsidRDefault="000847FD" w:rsidP="000847FD">
            <w:pPr>
              <w:pStyle w:val="a7"/>
              <w:rPr>
                <w:rFonts w:ascii="Times New Roman" w:eastAsiaTheme="minorEastAsia"/>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0DFB5329"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6</w:t>
            </w:r>
          </w:p>
        </w:tc>
        <w:tc>
          <w:tcPr>
            <w:tcW w:w="1316" w:type="dxa"/>
            <w:tcBorders>
              <w:top w:val="single" w:sz="4" w:space="0" w:color="auto"/>
              <w:left w:val="single" w:sz="4" w:space="0" w:color="auto"/>
              <w:bottom w:val="single" w:sz="4" w:space="0" w:color="auto"/>
              <w:right w:val="single" w:sz="4" w:space="0" w:color="auto"/>
            </w:tcBorders>
            <w:vAlign w:val="center"/>
            <w:hideMark/>
          </w:tcPr>
          <w:p w14:paraId="7DB20F1A"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进度控制方案</w:t>
            </w:r>
          </w:p>
        </w:tc>
        <w:tc>
          <w:tcPr>
            <w:tcW w:w="730" w:type="dxa"/>
            <w:tcBorders>
              <w:top w:val="single" w:sz="4" w:space="0" w:color="auto"/>
              <w:left w:val="single" w:sz="4" w:space="0" w:color="auto"/>
              <w:bottom w:val="single" w:sz="4" w:space="0" w:color="auto"/>
              <w:right w:val="single" w:sz="4" w:space="0" w:color="auto"/>
            </w:tcBorders>
            <w:vAlign w:val="center"/>
            <w:hideMark/>
          </w:tcPr>
          <w:p w14:paraId="32FA5607"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5</w:t>
            </w:r>
            <w:r w:rsidRPr="000847FD">
              <w:rPr>
                <w:rFonts w:ascii="Times New Roman" w:eastAsiaTheme="minorEastAsia" w:hint="eastAsia"/>
              </w:rPr>
              <w:t>分</w:t>
            </w:r>
          </w:p>
        </w:tc>
        <w:tc>
          <w:tcPr>
            <w:tcW w:w="5750" w:type="dxa"/>
            <w:tcBorders>
              <w:top w:val="single" w:sz="4" w:space="0" w:color="auto"/>
              <w:left w:val="single" w:sz="4" w:space="0" w:color="auto"/>
              <w:bottom w:val="single" w:sz="4" w:space="0" w:color="auto"/>
              <w:right w:val="single" w:sz="4" w:space="0" w:color="auto"/>
            </w:tcBorders>
            <w:vAlign w:val="center"/>
            <w:hideMark/>
          </w:tcPr>
          <w:p w14:paraId="48C30E81"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所报进度详细合理、节点清晰，各阶段任务安排与措施切实可行。</w:t>
            </w:r>
          </w:p>
          <w:p w14:paraId="7E103B08"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w:t>
            </w:r>
            <w:r w:rsidRPr="000847FD">
              <w:rPr>
                <w:rFonts w:ascii="Times New Roman" w:eastAsiaTheme="minorEastAsia"/>
              </w:rPr>
              <w:t>1</w:t>
            </w:r>
            <w:r w:rsidRPr="000847FD">
              <w:rPr>
                <w:rFonts w:ascii="Times New Roman" w:eastAsiaTheme="minorEastAsia" w:hint="eastAsia"/>
              </w:rPr>
              <w:t>）优秀：</w:t>
            </w:r>
            <w:r w:rsidRPr="000847FD">
              <w:rPr>
                <w:rFonts w:ascii="Times New Roman" w:eastAsiaTheme="minorEastAsia"/>
              </w:rPr>
              <w:t>5</w:t>
            </w:r>
            <w:r w:rsidRPr="000847FD">
              <w:rPr>
                <w:rFonts w:ascii="Times New Roman" w:eastAsiaTheme="minorEastAsia" w:hint="eastAsia"/>
              </w:rPr>
              <w:t>分；（</w:t>
            </w:r>
            <w:r w:rsidRPr="000847FD">
              <w:rPr>
                <w:rFonts w:ascii="Times New Roman" w:eastAsiaTheme="minorEastAsia"/>
              </w:rPr>
              <w:t>2</w:t>
            </w:r>
            <w:r w:rsidRPr="000847FD">
              <w:rPr>
                <w:rFonts w:ascii="Times New Roman" w:eastAsiaTheme="minorEastAsia" w:hint="eastAsia"/>
              </w:rPr>
              <w:t>）良好：</w:t>
            </w:r>
            <w:r w:rsidRPr="000847FD">
              <w:rPr>
                <w:rFonts w:ascii="Times New Roman" w:eastAsiaTheme="minorEastAsia"/>
              </w:rPr>
              <w:t>3</w:t>
            </w:r>
            <w:r w:rsidRPr="000847FD">
              <w:rPr>
                <w:rFonts w:ascii="Times New Roman" w:eastAsiaTheme="minorEastAsia" w:hint="eastAsia"/>
              </w:rPr>
              <w:t>分；（</w:t>
            </w:r>
            <w:r w:rsidRPr="000847FD">
              <w:rPr>
                <w:rFonts w:ascii="Times New Roman" w:eastAsiaTheme="minorEastAsia"/>
              </w:rPr>
              <w:t>3</w:t>
            </w:r>
            <w:r w:rsidRPr="000847FD">
              <w:rPr>
                <w:rFonts w:ascii="Times New Roman" w:eastAsiaTheme="minorEastAsia" w:hint="eastAsia"/>
              </w:rPr>
              <w:t>）一般：</w:t>
            </w:r>
            <w:r w:rsidRPr="000847FD">
              <w:rPr>
                <w:rFonts w:ascii="Times New Roman" w:eastAsiaTheme="minorEastAsia"/>
              </w:rPr>
              <w:t>0</w:t>
            </w:r>
            <w:r w:rsidRPr="000847FD">
              <w:rPr>
                <w:rFonts w:ascii="Times New Roman" w:eastAsiaTheme="minorEastAsia" w:hint="eastAsia"/>
              </w:rPr>
              <w:t>分。</w:t>
            </w:r>
          </w:p>
        </w:tc>
      </w:tr>
      <w:tr w:rsidR="00F24BAE" w14:paraId="2FA68184" w14:textId="77777777" w:rsidTr="000847FD">
        <w:trPr>
          <w:jc w:val="center"/>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08240663" w14:textId="77777777" w:rsidR="000847FD" w:rsidRPr="000847FD" w:rsidRDefault="000847FD" w:rsidP="000847FD">
            <w:pPr>
              <w:pStyle w:val="a7"/>
              <w:rPr>
                <w:rFonts w:ascii="Times New Roman" w:eastAsiaTheme="minorEastAsia"/>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6915A8D4"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7</w:t>
            </w:r>
          </w:p>
        </w:tc>
        <w:tc>
          <w:tcPr>
            <w:tcW w:w="1316" w:type="dxa"/>
            <w:tcBorders>
              <w:top w:val="single" w:sz="4" w:space="0" w:color="auto"/>
              <w:left w:val="single" w:sz="4" w:space="0" w:color="auto"/>
              <w:bottom w:val="single" w:sz="4" w:space="0" w:color="auto"/>
              <w:right w:val="single" w:sz="4" w:space="0" w:color="auto"/>
            </w:tcBorders>
            <w:vAlign w:val="center"/>
            <w:hideMark/>
          </w:tcPr>
          <w:p w14:paraId="7EFAB4F0"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针对本项目的合理化建议</w:t>
            </w:r>
          </w:p>
        </w:tc>
        <w:tc>
          <w:tcPr>
            <w:tcW w:w="730" w:type="dxa"/>
            <w:tcBorders>
              <w:top w:val="single" w:sz="4" w:space="0" w:color="auto"/>
              <w:left w:val="single" w:sz="4" w:space="0" w:color="auto"/>
              <w:bottom w:val="single" w:sz="4" w:space="0" w:color="auto"/>
              <w:right w:val="single" w:sz="4" w:space="0" w:color="auto"/>
            </w:tcBorders>
            <w:vAlign w:val="center"/>
            <w:hideMark/>
          </w:tcPr>
          <w:p w14:paraId="72FC58EA"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5</w:t>
            </w:r>
            <w:r w:rsidRPr="000847FD">
              <w:rPr>
                <w:rFonts w:ascii="Times New Roman" w:eastAsiaTheme="minorEastAsia" w:hint="eastAsia"/>
              </w:rPr>
              <w:t>分</w:t>
            </w:r>
          </w:p>
        </w:tc>
        <w:tc>
          <w:tcPr>
            <w:tcW w:w="5750" w:type="dxa"/>
            <w:tcBorders>
              <w:top w:val="single" w:sz="4" w:space="0" w:color="auto"/>
              <w:left w:val="single" w:sz="4" w:space="0" w:color="auto"/>
              <w:bottom w:val="single" w:sz="4" w:space="0" w:color="auto"/>
              <w:right w:val="single" w:sz="4" w:space="0" w:color="auto"/>
            </w:tcBorders>
            <w:vAlign w:val="center"/>
            <w:hideMark/>
          </w:tcPr>
          <w:p w14:paraId="55EC016B"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难点论述准确，建议合理可行、经济适用、针对性强，措施切实可行。</w:t>
            </w:r>
          </w:p>
          <w:p w14:paraId="59FF3BD0"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w:t>
            </w:r>
            <w:r w:rsidRPr="000847FD">
              <w:rPr>
                <w:rFonts w:ascii="Times New Roman" w:eastAsiaTheme="minorEastAsia"/>
              </w:rPr>
              <w:t>1</w:t>
            </w:r>
            <w:r w:rsidRPr="000847FD">
              <w:rPr>
                <w:rFonts w:ascii="Times New Roman" w:eastAsiaTheme="minorEastAsia" w:hint="eastAsia"/>
              </w:rPr>
              <w:t>）优秀：</w:t>
            </w:r>
            <w:r w:rsidRPr="000847FD">
              <w:rPr>
                <w:rFonts w:ascii="Times New Roman" w:eastAsiaTheme="minorEastAsia"/>
              </w:rPr>
              <w:t>5</w:t>
            </w:r>
            <w:r w:rsidRPr="000847FD">
              <w:rPr>
                <w:rFonts w:ascii="Times New Roman" w:eastAsiaTheme="minorEastAsia" w:hint="eastAsia"/>
              </w:rPr>
              <w:t>分；（</w:t>
            </w:r>
            <w:r w:rsidRPr="000847FD">
              <w:rPr>
                <w:rFonts w:ascii="Times New Roman" w:eastAsiaTheme="minorEastAsia"/>
              </w:rPr>
              <w:t>2</w:t>
            </w:r>
            <w:r w:rsidRPr="000847FD">
              <w:rPr>
                <w:rFonts w:ascii="Times New Roman" w:eastAsiaTheme="minorEastAsia" w:hint="eastAsia"/>
              </w:rPr>
              <w:t>）良好：</w:t>
            </w:r>
            <w:r w:rsidRPr="000847FD">
              <w:rPr>
                <w:rFonts w:ascii="Times New Roman" w:eastAsiaTheme="minorEastAsia"/>
              </w:rPr>
              <w:t>3</w:t>
            </w:r>
            <w:r w:rsidRPr="000847FD">
              <w:rPr>
                <w:rFonts w:ascii="Times New Roman" w:eastAsiaTheme="minorEastAsia" w:hint="eastAsia"/>
              </w:rPr>
              <w:t>分；（</w:t>
            </w:r>
            <w:r w:rsidRPr="000847FD">
              <w:rPr>
                <w:rFonts w:ascii="Times New Roman" w:eastAsiaTheme="minorEastAsia"/>
              </w:rPr>
              <w:t>3</w:t>
            </w:r>
            <w:r w:rsidRPr="000847FD">
              <w:rPr>
                <w:rFonts w:ascii="Times New Roman" w:eastAsiaTheme="minorEastAsia" w:hint="eastAsia"/>
              </w:rPr>
              <w:t>）一般：</w:t>
            </w:r>
            <w:r w:rsidRPr="000847FD">
              <w:rPr>
                <w:rFonts w:ascii="Times New Roman" w:eastAsiaTheme="minorEastAsia"/>
              </w:rPr>
              <w:t>0</w:t>
            </w:r>
            <w:r w:rsidRPr="000847FD">
              <w:rPr>
                <w:rFonts w:ascii="Times New Roman" w:eastAsiaTheme="minorEastAsia" w:hint="eastAsia"/>
              </w:rPr>
              <w:t>分。</w:t>
            </w:r>
          </w:p>
        </w:tc>
      </w:tr>
      <w:tr w:rsidR="00F24BAE" w14:paraId="65318B67" w14:textId="77777777" w:rsidTr="000847FD">
        <w:trPr>
          <w:jc w:val="center"/>
        </w:trPr>
        <w:tc>
          <w:tcPr>
            <w:tcW w:w="1190" w:type="dxa"/>
            <w:vMerge w:val="restart"/>
            <w:tcBorders>
              <w:top w:val="single" w:sz="4" w:space="0" w:color="auto"/>
              <w:left w:val="single" w:sz="4" w:space="0" w:color="auto"/>
              <w:bottom w:val="single" w:sz="4" w:space="0" w:color="auto"/>
              <w:right w:val="single" w:sz="4" w:space="0" w:color="auto"/>
            </w:tcBorders>
            <w:vAlign w:val="center"/>
          </w:tcPr>
          <w:p w14:paraId="21C36E76" w14:textId="77777777" w:rsidR="000847FD" w:rsidRPr="000847FD" w:rsidRDefault="00000000" w:rsidP="000847FD">
            <w:pPr>
              <w:pStyle w:val="a7"/>
              <w:rPr>
                <w:rFonts w:ascii="Times New Roman" w:eastAsiaTheme="minorEastAsia"/>
              </w:rPr>
            </w:pPr>
            <w:r w:rsidRPr="000847FD">
              <w:rPr>
                <w:rFonts w:ascii="Times New Roman" w:eastAsiaTheme="minorEastAsia" w:hint="eastAsia"/>
                <w:b/>
              </w:rPr>
              <w:t>商务部分</w:t>
            </w:r>
          </w:p>
          <w:p w14:paraId="61715F9C" w14:textId="77777777" w:rsidR="000847FD" w:rsidRPr="000847FD" w:rsidRDefault="00000000" w:rsidP="000847FD">
            <w:pPr>
              <w:pStyle w:val="a7"/>
              <w:rPr>
                <w:rFonts w:ascii="Times New Roman" w:eastAsiaTheme="minorEastAsia"/>
              </w:rPr>
            </w:pPr>
            <w:r w:rsidRPr="000847FD">
              <w:rPr>
                <w:rFonts w:ascii="Times New Roman" w:eastAsiaTheme="minorEastAsia" w:hint="eastAsia"/>
                <w:b/>
              </w:rPr>
              <w:t>（</w:t>
            </w:r>
            <w:r w:rsidRPr="000847FD">
              <w:rPr>
                <w:rFonts w:ascii="Times New Roman" w:eastAsiaTheme="minorEastAsia"/>
                <w:b/>
              </w:rPr>
              <w:t>33</w:t>
            </w:r>
            <w:r w:rsidRPr="000847FD">
              <w:rPr>
                <w:rFonts w:ascii="Times New Roman" w:eastAsiaTheme="minorEastAsia" w:hint="eastAsia"/>
                <w:b/>
              </w:rPr>
              <w:t>分）</w:t>
            </w:r>
          </w:p>
          <w:p w14:paraId="556DCD18" w14:textId="77777777" w:rsidR="000847FD" w:rsidRPr="000847FD" w:rsidRDefault="000847FD" w:rsidP="000847FD">
            <w:pPr>
              <w:pStyle w:val="a7"/>
              <w:rPr>
                <w:rFonts w:ascii="Times New Roman" w:eastAsiaTheme="minorEastAsia"/>
              </w:rPr>
            </w:pPr>
          </w:p>
          <w:p w14:paraId="7062015C" w14:textId="77777777" w:rsidR="000847FD" w:rsidRPr="000847FD" w:rsidRDefault="000847FD" w:rsidP="000847FD">
            <w:pPr>
              <w:pStyle w:val="a7"/>
              <w:rPr>
                <w:rFonts w:ascii="Times New Roman" w:eastAsiaTheme="minorEastAsia"/>
              </w:rPr>
            </w:pPr>
          </w:p>
          <w:p w14:paraId="7ADB18FC" w14:textId="77777777" w:rsidR="000847FD" w:rsidRPr="000847FD" w:rsidRDefault="000847FD" w:rsidP="000847FD">
            <w:pPr>
              <w:pStyle w:val="a7"/>
              <w:rPr>
                <w:rFonts w:ascii="Times New Roman" w:eastAsiaTheme="minorEastAsia"/>
              </w:rPr>
            </w:pPr>
          </w:p>
          <w:p w14:paraId="425A7169" w14:textId="77777777" w:rsidR="000847FD" w:rsidRPr="000847FD" w:rsidRDefault="000847FD" w:rsidP="000847FD">
            <w:pPr>
              <w:pStyle w:val="a7"/>
              <w:rPr>
                <w:rFonts w:ascii="Times New Roman" w:eastAsiaTheme="minorEastAsia"/>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22BD9859"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8</w:t>
            </w:r>
          </w:p>
        </w:tc>
        <w:tc>
          <w:tcPr>
            <w:tcW w:w="1316" w:type="dxa"/>
            <w:tcBorders>
              <w:top w:val="single" w:sz="4" w:space="0" w:color="auto"/>
              <w:left w:val="single" w:sz="4" w:space="0" w:color="auto"/>
              <w:bottom w:val="single" w:sz="4" w:space="0" w:color="auto"/>
              <w:right w:val="single" w:sz="4" w:space="0" w:color="auto"/>
            </w:tcBorders>
            <w:vAlign w:val="center"/>
            <w:hideMark/>
          </w:tcPr>
          <w:p w14:paraId="5E8A4195"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拟从事项目的人员</w:t>
            </w:r>
          </w:p>
        </w:tc>
        <w:tc>
          <w:tcPr>
            <w:tcW w:w="730" w:type="dxa"/>
            <w:tcBorders>
              <w:top w:val="single" w:sz="4" w:space="0" w:color="auto"/>
              <w:left w:val="single" w:sz="4" w:space="0" w:color="auto"/>
              <w:bottom w:val="single" w:sz="4" w:space="0" w:color="auto"/>
              <w:right w:val="single" w:sz="4" w:space="0" w:color="auto"/>
            </w:tcBorders>
            <w:vAlign w:val="center"/>
            <w:hideMark/>
          </w:tcPr>
          <w:p w14:paraId="7902D442"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9</w:t>
            </w:r>
            <w:r w:rsidRPr="000847FD">
              <w:rPr>
                <w:rFonts w:ascii="Times New Roman" w:eastAsiaTheme="minorEastAsia" w:hint="eastAsia"/>
              </w:rPr>
              <w:t>分</w:t>
            </w:r>
          </w:p>
        </w:tc>
        <w:tc>
          <w:tcPr>
            <w:tcW w:w="5750" w:type="dxa"/>
            <w:tcBorders>
              <w:top w:val="single" w:sz="4" w:space="0" w:color="auto"/>
              <w:left w:val="single" w:sz="4" w:space="0" w:color="auto"/>
              <w:bottom w:val="single" w:sz="4" w:space="0" w:color="auto"/>
              <w:right w:val="single" w:sz="4" w:space="0" w:color="auto"/>
            </w:tcBorders>
            <w:vAlign w:val="center"/>
            <w:hideMark/>
          </w:tcPr>
          <w:p w14:paraId="7C95CDBA"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项目负责人具备副高级及以上职称并具有相关领域研究经验；团队配备项目负责人、专题负责人、研究人员、调研人员等，专业结构合理。</w:t>
            </w:r>
          </w:p>
          <w:p w14:paraId="1A024C30"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完全满足项目需求，得</w:t>
            </w:r>
            <w:r w:rsidRPr="000847FD">
              <w:rPr>
                <w:rFonts w:ascii="Times New Roman" w:eastAsiaTheme="minorEastAsia"/>
              </w:rPr>
              <w:t>9</w:t>
            </w:r>
            <w:r w:rsidRPr="000847FD">
              <w:rPr>
                <w:rFonts w:ascii="Times New Roman" w:eastAsiaTheme="minorEastAsia" w:hint="eastAsia"/>
              </w:rPr>
              <w:t>分；基本满足，得</w:t>
            </w:r>
            <w:r w:rsidRPr="000847FD">
              <w:rPr>
                <w:rFonts w:ascii="Times New Roman" w:eastAsiaTheme="minorEastAsia"/>
              </w:rPr>
              <w:t>6</w:t>
            </w:r>
            <w:r w:rsidRPr="000847FD">
              <w:rPr>
                <w:rFonts w:ascii="Times New Roman" w:eastAsiaTheme="minorEastAsia" w:hint="eastAsia"/>
              </w:rPr>
              <w:t>分；部分满足，得</w:t>
            </w:r>
            <w:r w:rsidRPr="000847FD">
              <w:rPr>
                <w:rFonts w:ascii="Times New Roman" w:eastAsiaTheme="minorEastAsia"/>
              </w:rPr>
              <w:t>3</w:t>
            </w:r>
            <w:r w:rsidRPr="000847FD">
              <w:rPr>
                <w:rFonts w:ascii="Times New Roman" w:eastAsiaTheme="minorEastAsia" w:hint="eastAsia"/>
              </w:rPr>
              <w:t>分；不满足，得</w:t>
            </w:r>
            <w:r w:rsidRPr="000847FD">
              <w:rPr>
                <w:rFonts w:ascii="Times New Roman" w:eastAsiaTheme="minorEastAsia"/>
              </w:rPr>
              <w:t>0</w:t>
            </w:r>
            <w:r w:rsidRPr="000847FD">
              <w:rPr>
                <w:rFonts w:ascii="Times New Roman" w:eastAsiaTheme="minorEastAsia" w:hint="eastAsia"/>
              </w:rPr>
              <w:t>分。</w:t>
            </w:r>
          </w:p>
        </w:tc>
      </w:tr>
      <w:tr w:rsidR="00F24BAE" w14:paraId="0751D4BA" w14:textId="77777777" w:rsidTr="000847FD">
        <w:trPr>
          <w:jc w:val="center"/>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38BDD093" w14:textId="77777777" w:rsidR="000847FD" w:rsidRPr="000847FD" w:rsidRDefault="000847FD" w:rsidP="000847FD">
            <w:pPr>
              <w:pStyle w:val="a7"/>
              <w:rPr>
                <w:rFonts w:ascii="Times New Roman" w:eastAsiaTheme="minorEastAsia"/>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64F76F4B"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9</w:t>
            </w:r>
          </w:p>
        </w:tc>
        <w:tc>
          <w:tcPr>
            <w:tcW w:w="1316" w:type="dxa"/>
            <w:tcBorders>
              <w:top w:val="single" w:sz="4" w:space="0" w:color="auto"/>
              <w:left w:val="single" w:sz="4" w:space="0" w:color="auto"/>
              <w:bottom w:val="single" w:sz="4" w:space="0" w:color="auto"/>
              <w:right w:val="single" w:sz="4" w:space="0" w:color="auto"/>
            </w:tcBorders>
            <w:vAlign w:val="center"/>
            <w:hideMark/>
          </w:tcPr>
          <w:p w14:paraId="03756C90"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类似项目业绩</w:t>
            </w:r>
          </w:p>
        </w:tc>
        <w:tc>
          <w:tcPr>
            <w:tcW w:w="730" w:type="dxa"/>
            <w:tcBorders>
              <w:top w:val="single" w:sz="4" w:space="0" w:color="auto"/>
              <w:left w:val="single" w:sz="4" w:space="0" w:color="auto"/>
              <w:bottom w:val="single" w:sz="4" w:space="0" w:color="auto"/>
              <w:right w:val="single" w:sz="4" w:space="0" w:color="auto"/>
            </w:tcBorders>
            <w:vAlign w:val="center"/>
            <w:hideMark/>
          </w:tcPr>
          <w:p w14:paraId="4AD27B65"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15</w:t>
            </w:r>
            <w:r w:rsidRPr="000847FD">
              <w:rPr>
                <w:rFonts w:ascii="Times New Roman" w:eastAsiaTheme="minorEastAsia" w:hint="eastAsia"/>
              </w:rPr>
              <w:t>分</w:t>
            </w:r>
          </w:p>
        </w:tc>
        <w:tc>
          <w:tcPr>
            <w:tcW w:w="5750" w:type="dxa"/>
            <w:tcBorders>
              <w:top w:val="single" w:sz="4" w:space="0" w:color="auto"/>
              <w:left w:val="single" w:sz="4" w:space="0" w:color="auto"/>
              <w:bottom w:val="single" w:sz="4" w:space="0" w:color="auto"/>
              <w:right w:val="single" w:sz="4" w:space="0" w:color="auto"/>
            </w:tcBorders>
            <w:vAlign w:val="center"/>
            <w:hideMark/>
          </w:tcPr>
          <w:p w14:paraId="07D4BC8B"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投标人近</w:t>
            </w:r>
            <w:r w:rsidRPr="000847FD">
              <w:rPr>
                <w:rFonts w:ascii="Times New Roman" w:eastAsiaTheme="minorEastAsia"/>
              </w:rPr>
              <w:t>5</w:t>
            </w:r>
            <w:r w:rsidRPr="000847FD">
              <w:rPr>
                <w:rFonts w:ascii="Times New Roman" w:eastAsiaTheme="minorEastAsia" w:hint="eastAsia"/>
              </w:rPr>
              <w:t>年以来承担过运河文化、文物研究、文化出版、图书研编类类似业绩，每项得</w:t>
            </w:r>
            <w:r w:rsidRPr="000847FD">
              <w:rPr>
                <w:rFonts w:ascii="Times New Roman" w:eastAsiaTheme="minorEastAsia"/>
              </w:rPr>
              <w:t>3</w:t>
            </w:r>
            <w:r w:rsidRPr="000847FD">
              <w:rPr>
                <w:rFonts w:ascii="Times New Roman" w:eastAsiaTheme="minorEastAsia" w:hint="eastAsia"/>
              </w:rPr>
              <w:t>分；本项最多得</w:t>
            </w:r>
            <w:r w:rsidRPr="000847FD">
              <w:rPr>
                <w:rFonts w:ascii="Times New Roman" w:eastAsiaTheme="minorEastAsia"/>
              </w:rPr>
              <w:t>15</w:t>
            </w:r>
            <w:r w:rsidRPr="000847FD">
              <w:rPr>
                <w:rFonts w:ascii="Times New Roman" w:eastAsiaTheme="minorEastAsia" w:hint="eastAsia"/>
              </w:rPr>
              <w:t>分；以合同为准（复印件加盖投标人公章）。</w:t>
            </w:r>
          </w:p>
        </w:tc>
      </w:tr>
      <w:tr w:rsidR="00F24BAE" w14:paraId="3A3A6CFA" w14:textId="77777777" w:rsidTr="000847FD">
        <w:trPr>
          <w:jc w:val="center"/>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695A87D5" w14:textId="77777777" w:rsidR="000847FD" w:rsidRPr="000847FD" w:rsidRDefault="000847FD" w:rsidP="000847FD">
            <w:pPr>
              <w:pStyle w:val="a7"/>
              <w:rPr>
                <w:rFonts w:ascii="Times New Roman" w:eastAsiaTheme="minorEastAsia"/>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5119F349"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10</w:t>
            </w:r>
          </w:p>
        </w:tc>
        <w:tc>
          <w:tcPr>
            <w:tcW w:w="1316" w:type="dxa"/>
            <w:tcBorders>
              <w:top w:val="single" w:sz="4" w:space="0" w:color="auto"/>
              <w:left w:val="single" w:sz="4" w:space="0" w:color="auto"/>
              <w:bottom w:val="single" w:sz="4" w:space="0" w:color="auto"/>
              <w:right w:val="single" w:sz="4" w:space="0" w:color="auto"/>
            </w:tcBorders>
            <w:vAlign w:val="center"/>
            <w:hideMark/>
          </w:tcPr>
          <w:p w14:paraId="6B97097D"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企业荣誉</w:t>
            </w:r>
          </w:p>
        </w:tc>
        <w:tc>
          <w:tcPr>
            <w:tcW w:w="730" w:type="dxa"/>
            <w:tcBorders>
              <w:top w:val="single" w:sz="4" w:space="0" w:color="auto"/>
              <w:left w:val="single" w:sz="4" w:space="0" w:color="auto"/>
              <w:bottom w:val="single" w:sz="4" w:space="0" w:color="auto"/>
              <w:right w:val="single" w:sz="4" w:space="0" w:color="auto"/>
            </w:tcBorders>
            <w:vAlign w:val="center"/>
            <w:hideMark/>
          </w:tcPr>
          <w:p w14:paraId="1C53F5AD"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3</w:t>
            </w:r>
            <w:r w:rsidRPr="000847FD">
              <w:rPr>
                <w:rFonts w:ascii="Times New Roman" w:eastAsiaTheme="minorEastAsia" w:hint="eastAsia"/>
              </w:rPr>
              <w:t>分</w:t>
            </w:r>
          </w:p>
        </w:tc>
        <w:tc>
          <w:tcPr>
            <w:tcW w:w="5750" w:type="dxa"/>
            <w:tcBorders>
              <w:top w:val="single" w:sz="4" w:space="0" w:color="auto"/>
              <w:left w:val="single" w:sz="4" w:space="0" w:color="auto"/>
              <w:bottom w:val="single" w:sz="4" w:space="0" w:color="auto"/>
              <w:right w:val="single" w:sz="4" w:space="0" w:color="auto"/>
            </w:tcBorders>
            <w:vAlign w:val="center"/>
            <w:hideMark/>
          </w:tcPr>
          <w:p w14:paraId="5C04ABAA"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近</w:t>
            </w:r>
            <w:r w:rsidRPr="000847FD">
              <w:rPr>
                <w:rFonts w:ascii="Times New Roman" w:eastAsiaTheme="minorEastAsia"/>
              </w:rPr>
              <w:t>10</w:t>
            </w:r>
            <w:r w:rsidRPr="000847FD">
              <w:rPr>
                <w:rFonts w:ascii="Times New Roman" w:eastAsiaTheme="minorEastAsia" w:hint="eastAsia"/>
              </w:rPr>
              <w:t>年内集体或负责人获得地市级以上奖项的，每一类得</w:t>
            </w:r>
            <w:r w:rsidRPr="000847FD">
              <w:rPr>
                <w:rFonts w:ascii="Times New Roman" w:eastAsiaTheme="minorEastAsia"/>
              </w:rPr>
              <w:t>1</w:t>
            </w:r>
            <w:r w:rsidRPr="000847FD">
              <w:rPr>
                <w:rFonts w:ascii="Times New Roman" w:eastAsiaTheme="minorEastAsia" w:hint="eastAsia"/>
              </w:rPr>
              <w:t>分；本项最多得</w:t>
            </w:r>
            <w:r w:rsidRPr="000847FD">
              <w:rPr>
                <w:rFonts w:ascii="Times New Roman" w:eastAsiaTheme="minorEastAsia"/>
              </w:rPr>
              <w:t>3</w:t>
            </w:r>
            <w:r w:rsidRPr="000847FD">
              <w:rPr>
                <w:rFonts w:ascii="Times New Roman" w:eastAsiaTheme="minorEastAsia" w:hint="eastAsia"/>
              </w:rPr>
              <w:t>分。以获奖证书（复印件加盖投标人公章）为准。</w:t>
            </w:r>
          </w:p>
        </w:tc>
      </w:tr>
      <w:tr w:rsidR="00F24BAE" w14:paraId="45A5DE02" w14:textId="77777777" w:rsidTr="000847FD">
        <w:trPr>
          <w:jc w:val="center"/>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6E7392F3" w14:textId="77777777" w:rsidR="000847FD" w:rsidRPr="000847FD" w:rsidRDefault="000847FD" w:rsidP="000847FD">
            <w:pPr>
              <w:pStyle w:val="a7"/>
              <w:rPr>
                <w:rFonts w:ascii="Times New Roman" w:eastAsiaTheme="minorEastAsia"/>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62D97634"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11</w:t>
            </w:r>
          </w:p>
        </w:tc>
        <w:tc>
          <w:tcPr>
            <w:tcW w:w="1316" w:type="dxa"/>
            <w:tcBorders>
              <w:top w:val="single" w:sz="4" w:space="0" w:color="auto"/>
              <w:left w:val="single" w:sz="4" w:space="0" w:color="auto"/>
              <w:bottom w:val="single" w:sz="4" w:space="0" w:color="auto"/>
              <w:right w:val="single" w:sz="4" w:space="0" w:color="auto"/>
            </w:tcBorders>
            <w:vAlign w:val="center"/>
            <w:hideMark/>
          </w:tcPr>
          <w:p w14:paraId="4B988188"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质量管理与保密制度</w:t>
            </w:r>
          </w:p>
        </w:tc>
        <w:tc>
          <w:tcPr>
            <w:tcW w:w="730" w:type="dxa"/>
            <w:tcBorders>
              <w:top w:val="single" w:sz="4" w:space="0" w:color="auto"/>
              <w:left w:val="single" w:sz="4" w:space="0" w:color="auto"/>
              <w:bottom w:val="single" w:sz="4" w:space="0" w:color="auto"/>
              <w:right w:val="single" w:sz="4" w:space="0" w:color="auto"/>
            </w:tcBorders>
            <w:vAlign w:val="center"/>
            <w:hideMark/>
          </w:tcPr>
          <w:p w14:paraId="34AE13AD"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3</w:t>
            </w:r>
            <w:r w:rsidRPr="000847FD">
              <w:rPr>
                <w:rFonts w:ascii="Times New Roman" w:eastAsiaTheme="minorEastAsia" w:hint="eastAsia"/>
              </w:rPr>
              <w:t>分</w:t>
            </w:r>
          </w:p>
        </w:tc>
        <w:tc>
          <w:tcPr>
            <w:tcW w:w="5750" w:type="dxa"/>
            <w:tcBorders>
              <w:top w:val="single" w:sz="4" w:space="0" w:color="auto"/>
              <w:left w:val="single" w:sz="4" w:space="0" w:color="auto"/>
              <w:bottom w:val="single" w:sz="4" w:space="0" w:color="auto"/>
              <w:right w:val="single" w:sz="4" w:space="0" w:color="auto"/>
            </w:tcBorders>
            <w:vAlign w:val="center"/>
            <w:hideMark/>
          </w:tcPr>
          <w:p w14:paraId="1535A273"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具有健全的质量管理与资料保密管理制度，提供制度文本或相关认证材料（复印件加盖投标人公章）。</w:t>
            </w:r>
          </w:p>
        </w:tc>
      </w:tr>
      <w:tr w:rsidR="00F24BAE" w14:paraId="34C16A61" w14:textId="77777777" w:rsidTr="000847FD">
        <w:trPr>
          <w:jc w:val="center"/>
        </w:trPr>
        <w:tc>
          <w:tcPr>
            <w:tcW w:w="1190" w:type="dxa"/>
            <w:vMerge/>
            <w:tcBorders>
              <w:top w:val="single" w:sz="4" w:space="0" w:color="auto"/>
              <w:left w:val="single" w:sz="4" w:space="0" w:color="auto"/>
              <w:bottom w:val="single" w:sz="4" w:space="0" w:color="auto"/>
              <w:right w:val="single" w:sz="4" w:space="0" w:color="auto"/>
            </w:tcBorders>
            <w:vAlign w:val="center"/>
            <w:hideMark/>
          </w:tcPr>
          <w:p w14:paraId="0742D077" w14:textId="77777777" w:rsidR="000847FD" w:rsidRPr="000847FD" w:rsidRDefault="000847FD" w:rsidP="000847FD">
            <w:pPr>
              <w:pStyle w:val="a7"/>
              <w:rPr>
                <w:rFonts w:ascii="Times New Roman" w:eastAsiaTheme="minorEastAsia"/>
              </w:rPr>
            </w:pPr>
          </w:p>
        </w:tc>
        <w:tc>
          <w:tcPr>
            <w:tcW w:w="524" w:type="dxa"/>
            <w:tcBorders>
              <w:top w:val="single" w:sz="4" w:space="0" w:color="auto"/>
              <w:left w:val="single" w:sz="4" w:space="0" w:color="auto"/>
              <w:bottom w:val="single" w:sz="4" w:space="0" w:color="auto"/>
              <w:right w:val="single" w:sz="4" w:space="0" w:color="auto"/>
            </w:tcBorders>
            <w:vAlign w:val="center"/>
            <w:hideMark/>
          </w:tcPr>
          <w:p w14:paraId="294421A0"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12</w:t>
            </w:r>
          </w:p>
        </w:tc>
        <w:tc>
          <w:tcPr>
            <w:tcW w:w="1316" w:type="dxa"/>
            <w:tcBorders>
              <w:top w:val="single" w:sz="4" w:space="0" w:color="auto"/>
              <w:left w:val="single" w:sz="4" w:space="0" w:color="auto"/>
              <w:bottom w:val="single" w:sz="4" w:space="0" w:color="auto"/>
              <w:right w:val="single" w:sz="4" w:space="0" w:color="auto"/>
            </w:tcBorders>
            <w:vAlign w:val="center"/>
            <w:hideMark/>
          </w:tcPr>
          <w:p w14:paraId="35CABA09"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服务承诺</w:t>
            </w:r>
          </w:p>
        </w:tc>
        <w:tc>
          <w:tcPr>
            <w:tcW w:w="730" w:type="dxa"/>
            <w:tcBorders>
              <w:top w:val="single" w:sz="4" w:space="0" w:color="auto"/>
              <w:left w:val="single" w:sz="4" w:space="0" w:color="auto"/>
              <w:bottom w:val="single" w:sz="4" w:space="0" w:color="auto"/>
              <w:right w:val="single" w:sz="4" w:space="0" w:color="auto"/>
            </w:tcBorders>
            <w:vAlign w:val="center"/>
            <w:hideMark/>
          </w:tcPr>
          <w:p w14:paraId="3D4FCCFA"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3</w:t>
            </w:r>
            <w:r w:rsidRPr="000847FD">
              <w:rPr>
                <w:rFonts w:ascii="Times New Roman" w:eastAsiaTheme="minorEastAsia" w:hint="eastAsia"/>
              </w:rPr>
              <w:t>分</w:t>
            </w:r>
          </w:p>
        </w:tc>
        <w:tc>
          <w:tcPr>
            <w:tcW w:w="5750" w:type="dxa"/>
            <w:tcBorders>
              <w:top w:val="single" w:sz="4" w:space="0" w:color="auto"/>
              <w:left w:val="single" w:sz="4" w:space="0" w:color="auto"/>
              <w:bottom w:val="single" w:sz="4" w:space="0" w:color="auto"/>
              <w:right w:val="single" w:sz="4" w:space="0" w:color="auto"/>
            </w:tcBorders>
            <w:vAlign w:val="center"/>
            <w:hideMark/>
          </w:tcPr>
          <w:p w14:paraId="39776744"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从投入的后续服务人员、后续服务内容及服务承诺等完全满足项目需求，得</w:t>
            </w:r>
            <w:r w:rsidRPr="000847FD">
              <w:rPr>
                <w:rFonts w:ascii="Times New Roman" w:eastAsiaTheme="minorEastAsia"/>
              </w:rPr>
              <w:t>3</w:t>
            </w:r>
            <w:r w:rsidRPr="000847FD">
              <w:rPr>
                <w:rFonts w:ascii="Times New Roman" w:eastAsiaTheme="minorEastAsia" w:hint="eastAsia"/>
              </w:rPr>
              <w:t>分；基本满足得</w:t>
            </w:r>
            <w:r w:rsidRPr="000847FD">
              <w:rPr>
                <w:rFonts w:ascii="Times New Roman" w:eastAsiaTheme="minorEastAsia"/>
              </w:rPr>
              <w:t>2</w:t>
            </w:r>
            <w:r w:rsidRPr="000847FD">
              <w:rPr>
                <w:rFonts w:ascii="Times New Roman" w:eastAsiaTheme="minorEastAsia" w:hint="eastAsia"/>
              </w:rPr>
              <w:t>分；部分满足得</w:t>
            </w:r>
            <w:r w:rsidRPr="000847FD">
              <w:rPr>
                <w:rFonts w:ascii="Times New Roman" w:eastAsiaTheme="minorEastAsia"/>
              </w:rPr>
              <w:t>1</w:t>
            </w:r>
            <w:r w:rsidRPr="000847FD">
              <w:rPr>
                <w:rFonts w:ascii="Times New Roman" w:eastAsiaTheme="minorEastAsia" w:hint="eastAsia"/>
              </w:rPr>
              <w:t>分；不满足得</w:t>
            </w:r>
            <w:r w:rsidRPr="000847FD">
              <w:rPr>
                <w:rFonts w:ascii="Times New Roman" w:eastAsiaTheme="minorEastAsia"/>
              </w:rPr>
              <w:t>0</w:t>
            </w:r>
            <w:r w:rsidRPr="000847FD">
              <w:rPr>
                <w:rFonts w:ascii="Times New Roman" w:eastAsiaTheme="minorEastAsia" w:hint="eastAsia"/>
              </w:rPr>
              <w:t>分。</w:t>
            </w:r>
          </w:p>
        </w:tc>
      </w:tr>
      <w:tr w:rsidR="00F24BAE" w14:paraId="1601E50D" w14:textId="77777777" w:rsidTr="000847FD">
        <w:trPr>
          <w:jc w:val="center"/>
        </w:trPr>
        <w:tc>
          <w:tcPr>
            <w:tcW w:w="1190" w:type="dxa"/>
            <w:tcBorders>
              <w:top w:val="single" w:sz="4" w:space="0" w:color="auto"/>
              <w:left w:val="single" w:sz="4" w:space="0" w:color="auto"/>
              <w:bottom w:val="single" w:sz="4" w:space="0" w:color="auto"/>
              <w:right w:val="single" w:sz="4" w:space="0" w:color="auto"/>
            </w:tcBorders>
            <w:vAlign w:val="center"/>
            <w:hideMark/>
          </w:tcPr>
          <w:p w14:paraId="7B1ADA6F"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b/>
              </w:rPr>
              <w:t>价格部分</w:t>
            </w:r>
          </w:p>
          <w:p w14:paraId="503AD44D"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b/>
              </w:rPr>
              <w:t>（</w:t>
            </w:r>
            <w:r w:rsidRPr="000847FD">
              <w:rPr>
                <w:rFonts w:ascii="Times New Roman" w:eastAsiaTheme="minorEastAsia"/>
                <w:b/>
              </w:rPr>
              <w:t>10</w:t>
            </w:r>
            <w:r w:rsidRPr="000847FD">
              <w:rPr>
                <w:rFonts w:ascii="Times New Roman" w:eastAsiaTheme="minorEastAsia" w:hint="eastAsia"/>
                <w:b/>
              </w:rPr>
              <w:t>分）</w:t>
            </w:r>
          </w:p>
        </w:tc>
        <w:tc>
          <w:tcPr>
            <w:tcW w:w="524" w:type="dxa"/>
            <w:tcBorders>
              <w:top w:val="single" w:sz="4" w:space="0" w:color="auto"/>
              <w:left w:val="single" w:sz="4" w:space="0" w:color="auto"/>
              <w:bottom w:val="single" w:sz="4" w:space="0" w:color="auto"/>
              <w:right w:val="single" w:sz="4" w:space="0" w:color="auto"/>
            </w:tcBorders>
            <w:vAlign w:val="center"/>
            <w:hideMark/>
          </w:tcPr>
          <w:p w14:paraId="7BEF7119"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13</w:t>
            </w:r>
          </w:p>
        </w:tc>
        <w:tc>
          <w:tcPr>
            <w:tcW w:w="1316" w:type="dxa"/>
            <w:tcBorders>
              <w:top w:val="single" w:sz="4" w:space="0" w:color="auto"/>
              <w:left w:val="single" w:sz="4" w:space="0" w:color="auto"/>
              <w:bottom w:val="single" w:sz="4" w:space="0" w:color="auto"/>
              <w:right w:val="single" w:sz="4" w:space="0" w:color="auto"/>
            </w:tcBorders>
            <w:vAlign w:val="center"/>
            <w:hideMark/>
          </w:tcPr>
          <w:p w14:paraId="2BD2D833"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价格</w:t>
            </w:r>
          </w:p>
        </w:tc>
        <w:tc>
          <w:tcPr>
            <w:tcW w:w="730" w:type="dxa"/>
            <w:tcBorders>
              <w:top w:val="single" w:sz="4" w:space="0" w:color="auto"/>
              <w:left w:val="single" w:sz="4" w:space="0" w:color="auto"/>
              <w:bottom w:val="single" w:sz="4" w:space="0" w:color="auto"/>
              <w:right w:val="single" w:sz="4" w:space="0" w:color="auto"/>
            </w:tcBorders>
            <w:vAlign w:val="center"/>
            <w:hideMark/>
          </w:tcPr>
          <w:p w14:paraId="52BCE9C7" w14:textId="77777777" w:rsidR="000847FD" w:rsidRPr="000847FD" w:rsidRDefault="00000000" w:rsidP="000847FD">
            <w:pPr>
              <w:pStyle w:val="a7"/>
              <w:ind w:firstLine="0"/>
              <w:rPr>
                <w:rFonts w:ascii="Times New Roman" w:eastAsiaTheme="minorEastAsia"/>
              </w:rPr>
            </w:pPr>
            <w:r w:rsidRPr="000847FD">
              <w:rPr>
                <w:rFonts w:ascii="Times New Roman" w:eastAsiaTheme="minorEastAsia"/>
              </w:rPr>
              <w:t>10</w:t>
            </w:r>
            <w:r w:rsidRPr="000847FD">
              <w:rPr>
                <w:rFonts w:ascii="Times New Roman" w:eastAsiaTheme="minorEastAsia" w:hint="eastAsia"/>
              </w:rPr>
              <w:t>分</w:t>
            </w:r>
          </w:p>
        </w:tc>
        <w:tc>
          <w:tcPr>
            <w:tcW w:w="5750" w:type="dxa"/>
            <w:tcBorders>
              <w:top w:val="single" w:sz="4" w:space="0" w:color="auto"/>
              <w:left w:val="single" w:sz="4" w:space="0" w:color="auto"/>
              <w:bottom w:val="single" w:sz="4" w:space="0" w:color="auto"/>
              <w:right w:val="single" w:sz="4" w:space="0" w:color="auto"/>
            </w:tcBorders>
            <w:vAlign w:val="center"/>
            <w:hideMark/>
          </w:tcPr>
          <w:p w14:paraId="34615B8C" w14:textId="65F8E423" w:rsidR="000847FD" w:rsidRPr="000847FD" w:rsidRDefault="00000000" w:rsidP="000847FD">
            <w:pPr>
              <w:pStyle w:val="a7"/>
              <w:ind w:firstLine="0"/>
              <w:rPr>
                <w:rFonts w:ascii="Times New Roman" w:eastAsiaTheme="minorEastAsia"/>
              </w:rPr>
            </w:pPr>
            <w:r w:rsidRPr="000847FD">
              <w:rPr>
                <w:rFonts w:ascii="Times New Roman" w:eastAsiaTheme="minorEastAsia" w:hint="eastAsia"/>
              </w:rPr>
              <w:t>价格得分</w:t>
            </w:r>
            <w:r w:rsidRPr="000847FD">
              <w:rPr>
                <w:rFonts w:ascii="Times New Roman" w:eastAsiaTheme="minorEastAsia"/>
              </w:rPr>
              <w:t>=</w:t>
            </w:r>
            <w:r w:rsidRPr="000847FD">
              <w:rPr>
                <w:rFonts w:ascii="Times New Roman" w:eastAsiaTheme="minorEastAsia" w:hint="eastAsia"/>
              </w:rPr>
              <w:t>（基准价</w:t>
            </w:r>
            <w:r w:rsidRPr="000847FD">
              <w:rPr>
                <w:rFonts w:ascii="Times New Roman" w:eastAsiaTheme="minorEastAsia"/>
              </w:rPr>
              <w:t>/</w:t>
            </w:r>
            <w:r w:rsidRPr="000847FD">
              <w:rPr>
                <w:rFonts w:ascii="Times New Roman" w:eastAsiaTheme="minorEastAsia" w:hint="eastAsia"/>
              </w:rPr>
              <w:t>投标报价）</w:t>
            </w:r>
            <w:r w:rsidRPr="000847FD">
              <w:rPr>
                <w:rFonts w:ascii="Times New Roman" w:eastAsiaTheme="minorEastAsia"/>
              </w:rPr>
              <w:t>×</w:t>
            </w:r>
            <w:r w:rsidRPr="000847FD">
              <w:rPr>
                <w:rFonts w:ascii="Times New Roman" w:eastAsiaTheme="minorEastAsia" w:hint="eastAsia"/>
              </w:rPr>
              <w:t>价格权重</w:t>
            </w:r>
            <w:r w:rsidRPr="000847FD">
              <w:rPr>
                <w:rFonts w:ascii="Times New Roman" w:eastAsiaTheme="minorEastAsia"/>
              </w:rPr>
              <w:t>×100</w:t>
            </w:r>
            <w:r w:rsidRPr="000847FD">
              <w:rPr>
                <w:rFonts w:ascii="Times New Roman" w:eastAsiaTheme="minorEastAsia" w:hint="eastAsia"/>
              </w:rPr>
              <w:t>；满足比选文件要求的所有报价的</w:t>
            </w:r>
            <w:r>
              <w:rPr>
                <w:rFonts w:ascii="Times New Roman" w:eastAsiaTheme="minorEastAsia" w:hint="eastAsia"/>
              </w:rPr>
              <w:t>最低</w:t>
            </w:r>
            <w:r w:rsidRPr="000847FD">
              <w:rPr>
                <w:rFonts w:ascii="Times New Roman" w:eastAsiaTheme="minorEastAsia" w:hint="eastAsia"/>
              </w:rPr>
              <w:t>价为基准价。</w:t>
            </w:r>
          </w:p>
        </w:tc>
      </w:tr>
      <w:tr w:rsidR="00F24BAE" w14:paraId="6E2DEA08" w14:textId="77777777" w:rsidTr="000847FD">
        <w:trPr>
          <w:trHeight w:val="571"/>
          <w:jc w:val="center"/>
        </w:trPr>
        <w:tc>
          <w:tcPr>
            <w:tcW w:w="1190" w:type="dxa"/>
            <w:tcBorders>
              <w:top w:val="single" w:sz="4" w:space="0" w:color="auto"/>
              <w:left w:val="single" w:sz="4" w:space="0" w:color="auto"/>
              <w:bottom w:val="single" w:sz="4" w:space="0" w:color="auto"/>
              <w:right w:val="single" w:sz="4" w:space="0" w:color="auto"/>
            </w:tcBorders>
            <w:vAlign w:val="center"/>
          </w:tcPr>
          <w:p w14:paraId="61BCD95F" w14:textId="77777777" w:rsidR="000847FD" w:rsidRPr="000847FD" w:rsidRDefault="000847FD" w:rsidP="000847FD">
            <w:pPr>
              <w:pStyle w:val="a7"/>
              <w:rPr>
                <w:rFonts w:ascii="Times New Roman" w:eastAsiaTheme="minorEastAsia"/>
                <w:b/>
              </w:rPr>
            </w:pPr>
          </w:p>
        </w:tc>
        <w:tc>
          <w:tcPr>
            <w:tcW w:w="1840" w:type="dxa"/>
            <w:gridSpan w:val="2"/>
            <w:tcBorders>
              <w:top w:val="single" w:sz="4" w:space="0" w:color="auto"/>
              <w:left w:val="single" w:sz="4" w:space="0" w:color="auto"/>
              <w:bottom w:val="single" w:sz="4" w:space="0" w:color="auto"/>
              <w:right w:val="single" w:sz="4" w:space="0" w:color="auto"/>
            </w:tcBorders>
            <w:vAlign w:val="center"/>
          </w:tcPr>
          <w:p w14:paraId="0A0129C0" w14:textId="1854FE8A" w:rsidR="000847FD" w:rsidRPr="000847FD" w:rsidRDefault="00000000" w:rsidP="000847FD">
            <w:pPr>
              <w:pStyle w:val="a7"/>
              <w:rPr>
                <w:rFonts w:ascii="Times New Roman" w:eastAsiaTheme="minorEastAsia"/>
              </w:rPr>
            </w:pPr>
            <w:r w:rsidRPr="000847FD">
              <w:rPr>
                <w:rFonts w:ascii="Times New Roman" w:eastAsiaTheme="minorEastAsia" w:hint="eastAsia"/>
                <w:b/>
              </w:rPr>
              <w:t>总　计</w:t>
            </w:r>
          </w:p>
        </w:tc>
        <w:tc>
          <w:tcPr>
            <w:tcW w:w="6480" w:type="dxa"/>
            <w:gridSpan w:val="2"/>
            <w:tcBorders>
              <w:top w:val="single" w:sz="4" w:space="0" w:color="auto"/>
              <w:left w:val="single" w:sz="4" w:space="0" w:color="auto"/>
              <w:bottom w:val="single" w:sz="4" w:space="0" w:color="auto"/>
              <w:right w:val="single" w:sz="4" w:space="0" w:color="auto"/>
            </w:tcBorders>
            <w:vAlign w:val="center"/>
            <w:hideMark/>
          </w:tcPr>
          <w:p w14:paraId="69AB5D79" w14:textId="77777777" w:rsidR="000847FD" w:rsidRPr="000847FD" w:rsidRDefault="00000000" w:rsidP="000847FD">
            <w:pPr>
              <w:pStyle w:val="a7"/>
              <w:rPr>
                <w:rFonts w:ascii="Times New Roman" w:eastAsiaTheme="minorEastAsia"/>
              </w:rPr>
            </w:pPr>
            <w:r w:rsidRPr="000847FD">
              <w:rPr>
                <w:rFonts w:ascii="Times New Roman" w:eastAsiaTheme="minorEastAsia"/>
                <w:b/>
              </w:rPr>
              <w:t>100</w:t>
            </w:r>
            <w:r w:rsidRPr="000847FD">
              <w:rPr>
                <w:rFonts w:ascii="Times New Roman" w:eastAsiaTheme="minorEastAsia" w:hint="eastAsia"/>
                <w:b/>
              </w:rPr>
              <w:t>分</w:t>
            </w:r>
          </w:p>
        </w:tc>
      </w:tr>
    </w:tbl>
    <w:p w14:paraId="7CB92C13" w14:textId="77777777" w:rsidR="000847FD" w:rsidRDefault="000847FD" w:rsidP="00A91C22">
      <w:pPr>
        <w:pStyle w:val="a7"/>
        <w:rPr>
          <w:rFonts w:ascii="Times New Roman" w:eastAsiaTheme="minorEastAsia"/>
        </w:rPr>
      </w:pPr>
    </w:p>
    <w:p w14:paraId="491C6420" w14:textId="77777777" w:rsidR="000847FD" w:rsidRDefault="000847FD" w:rsidP="00A91C22">
      <w:pPr>
        <w:pStyle w:val="a7"/>
        <w:rPr>
          <w:rFonts w:ascii="Times New Roman" w:eastAsiaTheme="minorEastAsia"/>
        </w:rPr>
      </w:pPr>
    </w:p>
    <w:p w14:paraId="08607931" w14:textId="77777777" w:rsidR="000847FD" w:rsidRDefault="000847FD" w:rsidP="00A91C22">
      <w:pPr>
        <w:pStyle w:val="a7"/>
        <w:rPr>
          <w:rFonts w:ascii="Times New Roman" w:eastAsiaTheme="minorEastAsia"/>
        </w:rPr>
      </w:pPr>
    </w:p>
    <w:p w14:paraId="7D8BA72E" w14:textId="77777777" w:rsidR="000847FD" w:rsidRDefault="000847FD" w:rsidP="00A91C22">
      <w:pPr>
        <w:pStyle w:val="a7"/>
        <w:rPr>
          <w:rFonts w:ascii="Times New Roman" w:eastAsiaTheme="minorEastAsia"/>
        </w:rPr>
      </w:pPr>
    </w:p>
    <w:p w14:paraId="2983A928" w14:textId="77777777" w:rsidR="000847FD" w:rsidRDefault="000847FD" w:rsidP="00A91C22">
      <w:pPr>
        <w:pStyle w:val="a7"/>
        <w:rPr>
          <w:rFonts w:ascii="Times New Roman" w:eastAsiaTheme="minorEastAsia"/>
        </w:rPr>
      </w:pPr>
    </w:p>
    <w:p w14:paraId="7DD85D23" w14:textId="719984AC" w:rsidR="00A91C22" w:rsidRPr="000847FD" w:rsidRDefault="00000000" w:rsidP="00A91C22">
      <w:pPr>
        <w:pStyle w:val="a7"/>
        <w:rPr>
          <w:rFonts w:ascii="Times New Roman" w:eastAsiaTheme="minorEastAsia"/>
        </w:rPr>
      </w:pPr>
      <w:r w:rsidRPr="000847FD">
        <w:rPr>
          <w:rFonts w:ascii="Times New Roman" w:eastAsiaTheme="minorEastAsia" w:hint="eastAsia"/>
        </w:rPr>
        <w:lastRenderedPageBreak/>
        <w:t>第</w:t>
      </w:r>
      <w:r w:rsidR="000847FD">
        <w:rPr>
          <w:rFonts w:ascii="Times New Roman" w:eastAsiaTheme="minorEastAsia" w:hint="eastAsia"/>
        </w:rPr>
        <w:t>二</w:t>
      </w:r>
      <w:r w:rsidRPr="000847FD">
        <w:rPr>
          <w:rFonts w:ascii="Times New Roman" w:eastAsiaTheme="minorEastAsia" w:hint="eastAsia"/>
        </w:rPr>
        <w:t>包：</w:t>
      </w:r>
    </w:p>
    <w:tbl>
      <w:tblPr>
        <w:tblpPr w:leftFromText="180" w:rightFromText="180" w:vertAnchor="text" w:horzAnchor="page" w:tblpX="1823" w:tblpY="505"/>
        <w:tblOverlap w:val="neve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31"/>
        <w:gridCol w:w="520"/>
        <w:gridCol w:w="1399"/>
        <w:gridCol w:w="881"/>
        <w:gridCol w:w="4194"/>
      </w:tblGrid>
      <w:tr w:rsidR="00F24BAE" w14:paraId="2A72EFCB" w14:textId="77777777" w:rsidTr="000847FD">
        <w:trPr>
          <w:cantSplit/>
          <w:trHeight w:val="258"/>
          <w:tblHeader/>
        </w:trPr>
        <w:tc>
          <w:tcPr>
            <w:tcW w:w="1330" w:type="dxa"/>
            <w:vMerge w:val="restart"/>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hideMark/>
          </w:tcPr>
          <w:p w14:paraId="22813397" w14:textId="2ED39A04" w:rsidR="000847FD" w:rsidRPr="000847FD" w:rsidRDefault="00000000" w:rsidP="000847FD">
            <w:pPr>
              <w:pStyle w:val="a7"/>
              <w:spacing w:line="240" w:lineRule="auto"/>
              <w:ind w:firstLine="0"/>
              <w:rPr>
                <w:rFonts w:ascii="Times New Roman" w:eastAsiaTheme="minorEastAsia"/>
              </w:rPr>
            </w:pPr>
            <w:bookmarkStart w:id="672" w:name="_Hlk240197742"/>
            <w:r w:rsidRPr="000847FD">
              <w:rPr>
                <w:rFonts w:ascii="Times New Roman" w:eastAsiaTheme="minorEastAsia" w:hint="eastAsia"/>
              </w:rPr>
              <w:t>项目分值</w:t>
            </w:r>
          </w:p>
        </w:tc>
        <w:tc>
          <w:tcPr>
            <w:tcW w:w="2798" w:type="dxa"/>
            <w:gridSpan w:val="3"/>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hideMark/>
          </w:tcPr>
          <w:p w14:paraId="51A4E78B" w14:textId="77777777" w:rsidR="000847FD" w:rsidRPr="000847FD" w:rsidRDefault="00000000" w:rsidP="000847FD">
            <w:pPr>
              <w:pStyle w:val="a7"/>
              <w:spacing w:line="240" w:lineRule="auto"/>
              <w:rPr>
                <w:rFonts w:ascii="Times New Roman" w:eastAsiaTheme="minorEastAsia"/>
              </w:rPr>
            </w:pPr>
            <w:r w:rsidRPr="000847FD">
              <w:rPr>
                <w:rFonts w:ascii="Times New Roman" w:eastAsiaTheme="minorEastAsia" w:hint="eastAsia"/>
              </w:rPr>
              <w:t>评审分项</w:t>
            </w:r>
          </w:p>
        </w:tc>
        <w:tc>
          <w:tcPr>
            <w:tcW w:w="4191" w:type="dxa"/>
            <w:vMerge w:val="restart"/>
            <w:tcBorders>
              <w:top w:val="single" w:sz="4" w:space="0" w:color="auto"/>
              <w:left w:val="single" w:sz="4" w:space="0" w:color="auto"/>
              <w:bottom w:val="single" w:sz="4" w:space="0" w:color="auto"/>
              <w:right w:val="single" w:sz="4" w:space="0" w:color="auto"/>
            </w:tcBorders>
            <w:vAlign w:val="center"/>
            <w:hideMark/>
          </w:tcPr>
          <w:p w14:paraId="3E53A879" w14:textId="77777777" w:rsidR="000847FD" w:rsidRPr="000847FD" w:rsidRDefault="00000000" w:rsidP="000847FD">
            <w:pPr>
              <w:pStyle w:val="a7"/>
              <w:spacing w:line="240" w:lineRule="auto"/>
              <w:rPr>
                <w:rFonts w:ascii="Times New Roman" w:eastAsiaTheme="minorEastAsia"/>
              </w:rPr>
            </w:pPr>
            <w:r w:rsidRPr="000847FD">
              <w:rPr>
                <w:rFonts w:ascii="Times New Roman" w:eastAsiaTheme="minorEastAsia" w:hint="eastAsia"/>
              </w:rPr>
              <w:t>评分说明</w:t>
            </w:r>
          </w:p>
        </w:tc>
      </w:tr>
      <w:tr w:rsidR="00F24BAE" w14:paraId="6E7BBDED" w14:textId="77777777" w:rsidTr="000847FD">
        <w:trPr>
          <w:cantSplit/>
          <w:trHeight w:val="128"/>
          <w:tblHeader/>
        </w:trPr>
        <w:tc>
          <w:tcPr>
            <w:tcW w:w="1330" w:type="dxa"/>
            <w:vMerge/>
            <w:tcBorders>
              <w:top w:val="single" w:sz="4" w:space="0" w:color="auto"/>
              <w:left w:val="single" w:sz="4" w:space="0" w:color="auto"/>
              <w:bottom w:val="single" w:sz="4" w:space="0" w:color="auto"/>
              <w:right w:val="single" w:sz="4" w:space="0" w:color="auto"/>
            </w:tcBorders>
            <w:vAlign w:val="center"/>
            <w:hideMark/>
          </w:tcPr>
          <w:p w14:paraId="1665FD50" w14:textId="77777777" w:rsidR="000847FD" w:rsidRPr="000847FD" w:rsidRDefault="000847FD" w:rsidP="000847FD">
            <w:pPr>
              <w:pStyle w:val="a7"/>
              <w:spacing w:line="240" w:lineRule="auto"/>
              <w:rPr>
                <w:rFonts w:ascii="Times New Roman" w:eastAsiaTheme="minorEastAsia"/>
              </w:rPr>
            </w:pPr>
          </w:p>
        </w:tc>
        <w:tc>
          <w:tcPr>
            <w:tcW w:w="520"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hideMark/>
          </w:tcPr>
          <w:p w14:paraId="61B3B33D"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序号</w:t>
            </w:r>
          </w:p>
        </w:tc>
        <w:tc>
          <w:tcPr>
            <w:tcW w:w="1398"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hideMark/>
          </w:tcPr>
          <w:p w14:paraId="45F00872" w14:textId="77777777" w:rsidR="000847FD" w:rsidRPr="000847FD" w:rsidRDefault="00000000" w:rsidP="000847FD">
            <w:pPr>
              <w:pStyle w:val="a7"/>
              <w:spacing w:line="240" w:lineRule="auto"/>
              <w:rPr>
                <w:rFonts w:ascii="Times New Roman" w:eastAsiaTheme="minorEastAsia"/>
              </w:rPr>
            </w:pPr>
            <w:r w:rsidRPr="000847FD">
              <w:rPr>
                <w:rFonts w:ascii="Times New Roman" w:eastAsiaTheme="minorEastAsia" w:hint="eastAsia"/>
              </w:rPr>
              <w:t>内容</w:t>
            </w:r>
          </w:p>
        </w:tc>
        <w:tc>
          <w:tcPr>
            <w:tcW w:w="880"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hideMark/>
          </w:tcPr>
          <w:p w14:paraId="2480DCBA"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分值</w:t>
            </w:r>
          </w:p>
        </w:tc>
        <w:tc>
          <w:tcPr>
            <w:tcW w:w="4191" w:type="dxa"/>
            <w:vMerge/>
            <w:tcBorders>
              <w:top w:val="single" w:sz="4" w:space="0" w:color="auto"/>
              <w:left w:val="single" w:sz="4" w:space="0" w:color="auto"/>
              <w:bottom w:val="single" w:sz="4" w:space="0" w:color="auto"/>
              <w:right w:val="single" w:sz="4" w:space="0" w:color="auto"/>
            </w:tcBorders>
            <w:vAlign w:val="center"/>
            <w:hideMark/>
          </w:tcPr>
          <w:p w14:paraId="7EA080D7" w14:textId="77777777" w:rsidR="000847FD" w:rsidRPr="000847FD" w:rsidRDefault="000847FD" w:rsidP="000847FD">
            <w:pPr>
              <w:pStyle w:val="a7"/>
              <w:spacing w:line="240" w:lineRule="auto"/>
              <w:rPr>
                <w:rFonts w:ascii="Times New Roman" w:eastAsiaTheme="minorEastAsia"/>
              </w:rPr>
            </w:pPr>
          </w:p>
        </w:tc>
      </w:tr>
      <w:tr w:rsidR="00F24BAE" w14:paraId="2A5A544F" w14:textId="77777777" w:rsidTr="000847FD">
        <w:trPr>
          <w:cantSplit/>
          <w:trHeight w:val="20"/>
        </w:trPr>
        <w:tc>
          <w:tcPr>
            <w:tcW w:w="1330" w:type="dxa"/>
            <w:vMerge w:val="restart"/>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1C3216D3"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技术部分</w:t>
            </w:r>
            <w:r w:rsidRPr="000847FD">
              <w:rPr>
                <w:rFonts w:ascii="Times New Roman" w:eastAsiaTheme="minorEastAsia" w:hint="eastAsia"/>
              </w:rPr>
              <w:br/>
            </w:r>
            <w:r w:rsidRPr="000847FD">
              <w:rPr>
                <w:rFonts w:ascii="Times New Roman" w:eastAsiaTheme="minorEastAsia" w:hint="eastAsia"/>
              </w:rPr>
              <w:t>（</w:t>
            </w:r>
            <w:r w:rsidRPr="000847FD">
              <w:rPr>
                <w:rFonts w:ascii="Times New Roman" w:eastAsiaTheme="minorEastAsia" w:hint="eastAsia"/>
              </w:rPr>
              <w:t>64</w:t>
            </w:r>
            <w:r w:rsidRPr="000847FD">
              <w:rPr>
                <w:rFonts w:ascii="Times New Roman" w:eastAsiaTheme="minorEastAsia" w:hint="eastAsia"/>
              </w:rPr>
              <w:t>分）</w:t>
            </w:r>
          </w:p>
        </w:tc>
        <w:tc>
          <w:tcPr>
            <w:tcW w:w="52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48A25B84"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1</w:t>
            </w:r>
          </w:p>
        </w:tc>
        <w:tc>
          <w:tcPr>
            <w:tcW w:w="1398"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179DC001"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文献数字资源化与编目标引方案</w:t>
            </w:r>
          </w:p>
        </w:tc>
        <w:tc>
          <w:tcPr>
            <w:tcW w:w="88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19DBB32B"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10</w:t>
            </w:r>
            <w:r w:rsidRPr="000847FD">
              <w:rPr>
                <w:rFonts w:ascii="Times New Roman" w:eastAsiaTheme="minorEastAsia" w:hint="eastAsia"/>
              </w:rPr>
              <w:t>分</w:t>
            </w:r>
          </w:p>
        </w:tc>
        <w:tc>
          <w:tcPr>
            <w:tcW w:w="4191"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1C753311"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按以下要素打分：</w:t>
            </w:r>
          </w:p>
          <w:p w14:paraId="5734E0BA"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①电子文件格式转换、文件命名及目录结构；</w:t>
            </w:r>
          </w:p>
          <w:p w14:paraId="229E1956"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②分类标引与元数据著录规则；</w:t>
            </w:r>
          </w:p>
          <w:p w14:paraId="263EC2F3"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③一致性抽检、差错处置及校验记录管理；</w:t>
            </w:r>
          </w:p>
          <w:p w14:paraId="50C99B6D"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④批次加工与成果分批交付机制；</w:t>
            </w:r>
          </w:p>
          <w:p w14:paraId="615C7272"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⑤附著录样例或质检记录样例。</w:t>
            </w:r>
          </w:p>
          <w:p w14:paraId="329F750D"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完全符合本项目要求得</w:t>
            </w:r>
            <w:r w:rsidRPr="000847FD">
              <w:rPr>
                <w:rFonts w:ascii="Times New Roman" w:eastAsiaTheme="minorEastAsia"/>
              </w:rPr>
              <w:t>10</w:t>
            </w:r>
            <w:r w:rsidRPr="000847FD">
              <w:rPr>
                <w:rFonts w:ascii="Times New Roman" w:eastAsiaTheme="minorEastAsia" w:hint="eastAsia"/>
              </w:rPr>
              <w:t>分；基本满足得</w:t>
            </w:r>
            <w:r w:rsidRPr="000847FD">
              <w:rPr>
                <w:rFonts w:ascii="Times New Roman" w:eastAsiaTheme="minorEastAsia"/>
              </w:rPr>
              <w:t>8</w:t>
            </w:r>
            <w:r w:rsidRPr="000847FD">
              <w:rPr>
                <w:rFonts w:ascii="Times New Roman" w:eastAsiaTheme="minorEastAsia" w:hint="eastAsia"/>
              </w:rPr>
              <w:t>分；部分满足得</w:t>
            </w:r>
            <w:r w:rsidRPr="000847FD">
              <w:rPr>
                <w:rFonts w:ascii="Times New Roman" w:eastAsiaTheme="minorEastAsia"/>
              </w:rPr>
              <w:t>4</w:t>
            </w:r>
            <w:r w:rsidRPr="000847FD">
              <w:rPr>
                <w:rFonts w:ascii="Times New Roman" w:eastAsiaTheme="minorEastAsia" w:hint="eastAsia"/>
              </w:rPr>
              <w:t>分；不满足得</w:t>
            </w:r>
            <w:r w:rsidRPr="000847FD">
              <w:rPr>
                <w:rFonts w:ascii="Times New Roman" w:eastAsiaTheme="minorEastAsia"/>
              </w:rPr>
              <w:t>0</w:t>
            </w:r>
            <w:r w:rsidRPr="000847FD">
              <w:rPr>
                <w:rFonts w:ascii="Times New Roman" w:eastAsiaTheme="minorEastAsia" w:hint="eastAsia"/>
              </w:rPr>
              <w:t>分</w:t>
            </w:r>
          </w:p>
        </w:tc>
      </w:tr>
      <w:tr w:rsidR="00F24BAE" w14:paraId="1569C91B" w14:textId="77777777" w:rsidTr="000847FD">
        <w:trPr>
          <w:cantSplit/>
          <w:trHeight w:val="20"/>
        </w:trPr>
        <w:tc>
          <w:tcPr>
            <w:tcW w:w="1330" w:type="dxa"/>
            <w:vMerge/>
            <w:tcBorders>
              <w:top w:val="single" w:sz="4" w:space="0" w:color="auto"/>
              <w:left w:val="single" w:sz="4" w:space="0" w:color="auto"/>
              <w:bottom w:val="single" w:sz="4" w:space="0" w:color="auto"/>
              <w:right w:val="single" w:sz="4" w:space="0" w:color="auto"/>
            </w:tcBorders>
            <w:vAlign w:val="center"/>
            <w:hideMark/>
          </w:tcPr>
          <w:p w14:paraId="66611358" w14:textId="77777777" w:rsidR="000847FD" w:rsidRPr="000847FD" w:rsidRDefault="000847FD" w:rsidP="000847FD">
            <w:pPr>
              <w:pStyle w:val="a7"/>
              <w:spacing w:line="240" w:lineRule="auto"/>
              <w:rPr>
                <w:rFonts w:ascii="Times New Roman" w:eastAsiaTheme="minorEastAsia"/>
              </w:rPr>
            </w:pPr>
          </w:p>
        </w:tc>
        <w:tc>
          <w:tcPr>
            <w:tcW w:w="52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352FFD19"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2</w:t>
            </w:r>
          </w:p>
        </w:tc>
        <w:tc>
          <w:tcPr>
            <w:tcW w:w="1398"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0D0D71AA"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AI</w:t>
            </w:r>
            <w:r w:rsidRPr="000847FD">
              <w:rPr>
                <w:rFonts w:ascii="Times New Roman" w:eastAsiaTheme="minorEastAsia" w:hint="eastAsia"/>
              </w:rPr>
              <w:t>短视频创意策划与制作方案</w:t>
            </w:r>
          </w:p>
        </w:tc>
        <w:tc>
          <w:tcPr>
            <w:tcW w:w="88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57CE4878"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12</w:t>
            </w:r>
            <w:r w:rsidRPr="000847FD">
              <w:rPr>
                <w:rFonts w:ascii="Times New Roman" w:eastAsiaTheme="minorEastAsia" w:hint="eastAsia"/>
              </w:rPr>
              <w:t>分</w:t>
            </w:r>
          </w:p>
        </w:tc>
        <w:tc>
          <w:tcPr>
            <w:tcW w:w="4191"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1FBF08E6"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按以下要素打分：</w:t>
            </w:r>
          </w:p>
          <w:p w14:paraId="7EC52935"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①“素材</w:t>
            </w:r>
            <w:r w:rsidRPr="000847FD">
              <w:rPr>
                <w:rFonts w:ascii="Times New Roman" w:eastAsiaTheme="minorEastAsia" w:hint="eastAsia"/>
              </w:rPr>
              <w:t>/</w:t>
            </w:r>
            <w:r w:rsidRPr="000847FD">
              <w:rPr>
                <w:rFonts w:ascii="Times New Roman" w:eastAsiaTheme="minorEastAsia" w:hint="eastAsia"/>
              </w:rPr>
              <w:t>脚本确认、</w:t>
            </w:r>
            <w:r w:rsidRPr="000847FD">
              <w:rPr>
                <w:rFonts w:ascii="Times New Roman" w:eastAsiaTheme="minorEastAsia" w:hint="eastAsia"/>
              </w:rPr>
              <w:t>AI</w:t>
            </w:r>
            <w:r w:rsidRPr="000847FD">
              <w:rPr>
                <w:rFonts w:ascii="Times New Roman" w:eastAsiaTheme="minorEastAsia" w:hint="eastAsia"/>
              </w:rPr>
              <w:t>生成、后期合成及成片审核”等创意策划与制作方案；</w:t>
            </w:r>
          </w:p>
          <w:p w14:paraId="6CCAC54C"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②成片与脚本一致性校验及质量管控方法</w:t>
            </w:r>
          </w:p>
          <w:p w14:paraId="39FFD5F1"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③修改响应及迭代机制</w:t>
            </w:r>
          </w:p>
          <w:p w14:paraId="26BF5698"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完全符合本项目要求得</w:t>
            </w:r>
            <w:r w:rsidRPr="000847FD">
              <w:rPr>
                <w:rFonts w:ascii="Times New Roman" w:eastAsiaTheme="minorEastAsia"/>
              </w:rPr>
              <w:t>12</w:t>
            </w:r>
            <w:r w:rsidRPr="000847FD">
              <w:rPr>
                <w:rFonts w:ascii="Times New Roman" w:eastAsiaTheme="minorEastAsia" w:hint="eastAsia"/>
              </w:rPr>
              <w:t>分；基本满足得</w:t>
            </w:r>
            <w:r w:rsidRPr="000847FD">
              <w:rPr>
                <w:rFonts w:ascii="Times New Roman" w:eastAsiaTheme="minorEastAsia"/>
              </w:rPr>
              <w:t>9</w:t>
            </w:r>
            <w:r w:rsidRPr="000847FD">
              <w:rPr>
                <w:rFonts w:ascii="Times New Roman" w:eastAsiaTheme="minorEastAsia" w:hint="eastAsia"/>
              </w:rPr>
              <w:t>分；部分满足得</w:t>
            </w:r>
            <w:r w:rsidRPr="000847FD">
              <w:rPr>
                <w:rFonts w:ascii="Times New Roman" w:eastAsiaTheme="minorEastAsia"/>
              </w:rPr>
              <w:t>6</w:t>
            </w:r>
            <w:r w:rsidRPr="000847FD">
              <w:rPr>
                <w:rFonts w:ascii="Times New Roman" w:eastAsiaTheme="minorEastAsia" w:hint="eastAsia"/>
              </w:rPr>
              <w:t>分；不满足得</w:t>
            </w:r>
            <w:r w:rsidRPr="000847FD">
              <w:rPr>
                <w:rFonts w:ascii="Times New Roman" w:eastAsiaTheme="minorEastAsia"/>
              </w:rPr>
              <w:t>0</w:t>
            </w:r>
            <w:r w:rsidRPr="000847FD">
              <w:rPr>
                <w:rFonts w:ascii="Times New Roman" w:eastAsiaTheme="minorEastAsia" w:hint="eastAsia"/>
              </w:rPr>
              <w:t>分</w:t>
            </w:r>
          </w:p>
        </w:tc>
      </w:tr>
      <w:tr w:rsidR="00F24BAE" w14:paraId="3F43AE0C" w14:textId="77777777" w:rsidTr="000847FD">
        <w:trPr>
          <w:cantSplit/>
          <w:trHeight w:val="20"/>
        </w:trPr>
        <w:tc>
          <w:tcPr>
            <w:tcW w:w="1330" w:type="dxa"/>
            <w:vMerge/>
            <w:tcBorders>
              <w:top w:val="single" w:sz="4" w:space="0" w:color="auto"/>
              <w:left w:val="single" w:sz="4" w:space="0" w:color="auto"/>
              <w:bottom w:val="single" w:sz="4" w:space="0" w:color="auto"/>
              <w:right w:val="single" w:sz="4" w:space="0" w:color="auto"/>
            </w:tcBorders>
            <w:vAlign w:val="center"/>
            <w:hideMark/>
          </w:tcPr>
          <w:p w14:paraId="1654DA04" w14:textId="77777777" w:rsidR="000847FD" w:rsidRPr="000847FD" w:rsidRDefault="000847FD" w:rsidP="000847FD">
            <w:pPr>
              <w:pStyle w:val="a7"/>
              <w:spacing w:line="240" w:lineRule="auto"/>
              <w:rPr>
                <w:rFonts w:ascii="Times New Roman" w:eastAsiaTheme="minorEastAsia"/>
              </w:rPr>
            </w:pPr>
          </w:p>
        </w:tc>
        <w:tc>
          <w:tcPr>
            <w:tcW w:w="52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503C90B0"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3</w:t>
            </w:r>
          </w:p>
        </w:tc>
        <w:tc>
          <w:tcPr>
            <w:tcW w:w="1398"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3E87837C"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云端数字文献系统建设方案</w:t>
            </w:r>
          </w:p>
        </w:tc>
        <w:tc>
          <w:tcPr>
            <w:tcW w:w="88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6FCBF3D3"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22</w:t>
            </w:r>
            <w:r w:rsidRPr="000847FD">
              <w:rPr>
                <w:rFonts w:ascii="Times New Roman" w:eastAsiaTheme="minorEastAsia" w:hint="eastAsia"/>
              </w:rPr>
              <w:t>分</w:t>
            </w:r>
          </w:p>
        </w:tc>
        <w:tc>
          <w:tcPr>
            <w:tcW w:w="4191"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7E55E64D"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按以下要素打分：</w:t>
            </w:r>
          </w:p>
          <w:p w14:paraId="40711388"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①前端功能建设方案；</w:t>
            </w:r>
          </w:p>
          <w:p w14:paraId="4D07101D"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②后端功能建设方案；</w:t>
            </w:r>
          </w:p>
          <w:p w14:paraId="2301FBDC"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③总体架构及云端部署方案；</w:t>
            </w:r>
          </w:p>
          <w:p w14:paraId="1E27D9CD"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④标准化接口及扩展方案；</w:t>
            </w:r>
          </w:p>
          <w:p w14:paraId="79DB4DC2"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⑤核心页面原型图</w:t>
            </w:r>
          </w:p>
          <w:p w14:paraId="6D4305D5"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lastRenderedPageBreak/>
              <w:t>完全符合本项目要求得</w:t>
            </w:r>
            <w:r w:rsidRPr="000847FD">
              <w:rPr>
                <w:rFonts w:ascii="Times New Roman" w:eastAsiaTheme="minorEastAsia"/>
              </w:rPr>
              <w:t>22</w:t>
            </w:r>
            <w:r w:rsidRPr="000847FD">
              <w:rPr>
                <w:rFonts w:ascii="Times New Roman" w:eastAsiaTheme="minorEastAsia" w:hint="eastAsia"/>
              </w:rPr>
              <w:t>分；基本满足得</w:t>
            </w:r>
            <w:r w:rsidRPr="000847FD">
              <w:rPr>
                <w:rFonts w:ascii="Times New Roman" w:eastAsiaTheme="minorEastAsia"/>
              </w:rPr>
              <w:t>16</w:t>
            </w:r>
            <w:r w:rsidRPr="000847FD">
              <w:rPr>
                <w:rFonts w:ascii="Times New Roman" w:eastAsiaTheme="minorEastAsia" w:hint="eastAsia"/>
              </w:rPr>
              <w:t>分；部分满足得</w:t>
            </w:r>
            <w:r w:rsidRPr="000847FD">
              <w:rPr>
                <w:rFonts w:ascii="Times New Roman" w:eastAsiaTheme="minorEastAsia"/>
              </w:rPr>
              <w:t>8</w:t>
            </w:r>
            <w:r w:rsidRPr="000847FD">
              <w:rPr>
                <w:rFonts w:ascii="Times New Roman" w:eastAsiaTheme="minorEastAsia" w:hint="eastAsia"/>
              </w:rPr>
              <w:t>分；不满足得</w:t>
            </w:r>
            <w:r w:rsidRPr="000847FD">
              <w:rPr>
                <w:rFonts w:ascii="Times New Roman" w:eastAsiaTheme="minorEastAsia"/>
              </w:rPr>
              <w:t>0</w:t>
            </w:r>
            <w:r w:rsidRPr="000847FD">
              <w:rPr>
                <w:rFonts w:ascii="Times New Roman" w:eastAsiaTheme="minorEastAsia" w:hint="eastAsia"/>
              </w:rPr>
              <w:t>分</w:t>
            </w:r>
          </w:p>
        </w:tc>
      </w:tr>
      <w:tr w:rsidR="00F24BAE" w14:paraId="34600D58" w14:textId="77777777" w:rsidTr="000847FD">
        <w:trPr>
          <w:cantSplit/>
          <w:trHeight w:val="20"/>
        </w:trPr>
        <w:tc>
          <w:tcPr>
            <w:tcW w:w="1330" w:type="dxa"/>
            <w:vMerge/>
            <w:tcBorders>
              <w:top w:val="single" w:sz="4" w:space="0" w:color="auto"/>
              <w:left w:val="single" w:sz="4" w:space="0" w:color="auto"/>
              <w:bottom w:val="single" w:sz="4" w:space="0" w:color="auto"/>
              <w:right w:val="single" w:sz="4" w:space="0" w:color="auto"/>
            </w:tcBorders>
            <w:vAlign w:val="center"/>
            <w:hideMark/>
          </w:tcPr>
          <w:p w14:paraId="2278CAF8" w14:textId="77777777" w:rsidR="000847FD" w:rsidRPr="000847FD" w:rsidRDefault="000847FD" w:rsidP="000847FD">
            <w:pPr>
              <w:pStyle w:val="a7"/>
              <w:spacing w:line="240" w:lineRule="auto"/>
              <w:rPr>
                <w:rFonts w:ascii="Times New Roman" w:eastAsiaTheme="minorEastAsia"/>
              </w:rPr>
            </w:pPr>
          </w:p>
        </w:tc>
        <w:tc>
          <w:tcPr>
            <w:tcW w:w="52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0F0F3FF3"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4</w:t>
            </w:r>
          </w:p>
        </w:tc>
        <w:tc>
          <w:tcPr>
            <w:tcW w:w="1398"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5714F510"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项目实施方案与质量保障</w:t>
            </w:r>
          </w:p>
        </w:tc>
        <w:tc>
          <w:tcPr>
            <w:tcW w:w="88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5A0A51F5"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8</w:t>
            </w:r>
            <w:r w:rsidRPr="000847FD">
              <w:rPr>
                <w:rFonts w:ascii="Times New Roman" w:eastAsiaTheme="minorEastAsia" w:hint="eastAsia"/>
              </w:rPr>
              <w:t>分</w:t>
            </w:r>
          </w:p>
        </w:tc>
        <w:tc>
          <w:tcPr>
            <w:tcW w:w="4191"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58F71A77"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按以下要素打分：</w:t>
            </w:r>
          </w:p>
          <w:p w14:paraId="1ABF27BE"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①项目组织、岗位职责及沟通机制；</w:t>
            </w:r>
          </w:p>
          <w:p w14:paraId="326455B4"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②里程碑进度与采购需求时限匹配；</w:t>
            </w:r>
          </w:p>
          <w:p w14:paraId="4E389E46"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③风险控制及应对方案；</w:t>
            </w:r>
          </w:p>
          <w:p w14:paraId="6D1CD2FF"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④验收、成果移交及资料归档方案</w:t>
            </w:r>
          </w:p>
          <w:p w14:paraId="05D76C3D"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完全符合本项目要求得</w:t>
            </w:r>
            <w:r w:rsidRPr="000847FD">
              <w:rPr>
                <w:rFonts w:ascii="Times New Roman" w:eastAsiaTheme="minorEastAsia"/>
              </w:rPr>
              <w:t>8</w:t>
            </w:r>
            <w:r w:rsidRPr="000847FD">
              <w:rPr>
                <w:rFonts w:ascii="Times New Roman" w:eastAsiaTheme="minorEastAsia" w:hint="eastAsia"/>
              </w:rPr>
              <w:t>分；基本满足得</w:t>
            </w:r>
            <w:r w:rsidRPr="000847FD">
              <w:rPr>
                <w:rFonts w:ascii="Times New Roman" w:eastAsiaTheme="minorEastAsia"/>
              </w:rPr>
              <w:t>6</w:t>
            </w:r>
            <w:r w:rsidRPr="000847FD">
              <w:rPr>
                <w:rFonts w:ascii="Times New Roman" w:eastAsiaTheme="minorEastAsia" w:hint="eastAsia"/>
              </w:rPr>
              <w:t>分；部分满足得</w:t>
            </w:r>
            <w:r w:rsidRPr="000847FD">
              <w:rPr>
                <w:rFonts w:ascii="Times New Roman" w:eastAsiaTheme="minorEastAsia"/>
              </w:rPr>
              <w:t>4</w:t>
            </w:r>
            <w:r w:rsidRPr="000847FD">
              <w:rPr>
                <w:rFonts w:ascii="Times New Roman" w:eastAsiaTheme="minorEastAsia" w:hint="eastAsia"/>
              </w:rPr>
              <w:t>分；不满足得</w:t>
            </w:r>
            <w:r w:rsidRPr="000847FD">
              <w:rPr>
                <w:rFonts w:ascii="Times New Roman" w:eastAsiaTheme="minorEastAsia"/>
              </w:rPr>
              <w:t>0</w:t>
            </w:r>
            <w:r w:rsidRPr="000847FD">
              <w:rPr>
                <w:rFonts w:ascii="Times New Roman" w:eastAsiaTheme="minorEastAsia" w:hint="eastAsia"/>
              </w:rPr>
              <w:t>分</w:t>
            </w:r>
          </w:p>
        </w:tc>
      </w:tr>
      <w:tr w:rsidR="00F24BAE" w14:paraId="7ECC84D0" w14:textId="77777777" w:rsidTr="000847FD">
        <w:trPr>
          <w:cantSplit/>
          <w:trHeight w:val="20"/>
        </w:trPr>
        <w:tc>
          <w:tcPr>
            <w:tcW w:w="1330" w:type="dxa"/>
            <w:vMerge/>
            <w:tcBorders>
              <w:top w:val="single" w:sz="4" w:space="0" w:color="auto"/>
              <w:left w:val="single" w:sz="4" w:space="0" w:color="auto"/>
              <w:bottom w:val="single" w:sz="4" w:space="0" w:color="auto"/>
              <w:right w:val="single" w:sz="4" w:space="0" w:color="auto"/>
            </w:tcBorders>
            <w:vAlign w:val="center"/>
            <w:hideMark/>
          </w:tcPr>
          <w:p w14:paraId="63ECB0C0" w14:textId="77777777" w:rsidR="000847FD" w:rsidRPr="000847FD" w:rsidRDefault="000847FD" w:rsidP="000847FD">
            <w:pPr>
              <w:pStyle w:val="a7"/>
              <w:spacing w:line="240" w:lineRule="auto"/>
              <w:rPr>
                <w:rFonts w:ascii="Times New Roman" w:eastAsiaTheme="minorEastAsia"/>
              </w:rPr>
            </w:pPr>
          </w:p>
        </w:tc>
        <w:tc>
          <w:tcPr>
            <w:tcW w:w="52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0A45900B"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5</w:t>
            </w:r>
          </w:p>
        </w:tc>
        <w:tc>
          <w:tcPr>
            <w:tcW w:w="1398"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29B3A4C1"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数据安全与运行保障方案</w:t>
            </w:r>
          </w:p>
        </w:tc>
        <w:tc>
          <w:tcPr>
            <w:tcW w:w="88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6BC440C6"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12</w:t>
            </w:r>
            <w:r w:rsidRPr="000847FD">
              <w:rPr>
                <w:rFonts w:ascii="Times New Roman" w:eastAsiaTheme="minorEastAsia" w:hint="eastAsia"/>
              </w:rPr>
              <w:t>分</w:t>
            </w:r>
          </w:p>
        </w:tc>
        <w:tc>
          <w:tcPr>
            <w:tcW w:w="4191"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62F5E2C4"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按以下要素打分：</w:t>
            </w:r>
          </w:p>
          <w:p w14:paraId="0E095658"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①云资源配置及容量规划；</w:t>
            </w:r>
          </w:p>
          <w:p w14:paraId="174218FB"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②分层存储和数据生命周期管理；</w:t>
            </w:r>
          </w:p>
          <w:p w14:paraId="5DC512B3"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③备份策略、恢复验证及故障处置；</w:t>
            </w:r>
          </w:p>
          <w:p w14:paraId="6C6B3BBC"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④访问控制、日志留存及权限审计；</w:t>
            </w:r>
          </w:p>
          <w:p w14:paraId="68DF8BE9"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⑤不少于</w:t>
            </w:r>
            <w:r w:rsidRPr="000847FD">
              <w:rPr>
                <w:rFonts w:ascii="Times New Roman" w:eastAsiaTheme="minorEastAsia" w:hint="eastAsia"/>
              </w:rPr>
              <w:t>12</w:t>
            </w:r>
            <w:r w:rsidRPr="000847FD">
              <w:rPr>
                <w:rFonts w:ascii="Times New Roman" w:eastAsiaTheme="minorEastAsia" w:hint="eastAsia"/>
              </w:rPr>
              <w:t>个月的运行保障安排；</w:t>
            </w:r>
          </w:p>
          <w:p w14:paraId="63076A25"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⑥培训、系统</w:t>
            </w:r>
            <w:r w:rsidRPr="000847FD">
              <w:rPr>
                <w:rFonts w:ascii="Times New Roman" w:eastAsiaTheme="minorEastAsia" w:hint="eastAsia"/>
              </w:rPr>
              <w:t>/</w:t>
            </w:r>
            <w:r w:rsidRPr="000847FD">
              <w:rPr>
                <w:rFonts w:ascii="Times New Roman" w:eastAsiaTheme="minorEastAsia" w:hint="eastAsia"/>
              </w:rPr>
              <w:t>资料移交及运维交接。</w:t>
            </w:r>
          </w:p>
          <w:p w14:paraId="2E7FFAFD"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完全符合本项目要求得</w:t>
            </w:r>
            <w:r w:rsidRPr="000847FD">
              <w:rPr>
                <w:rFonts w:ascii="Times New Roman" w:eastAsiaTheme="minorEastAsia"/>
              </w:rPr>
              <w:t>12</w:t>
            </w:r>
            <w:r w:rsidRPr="000847FD">
              <w:rPr>
                <w:rFonts w:ascii="Times New Roman" w:eastAsiaTheme="minorEastAsia" w:hint="eastAsia"/>
              </w:rPr>
              <w:t>分；基本满足得</w:t>
            </w:r>
            <w:r w:rsidRPr="000847FD">
              <w:rPr>
                <w:rFonts w:ascii="Times New Roman" w:eastAsiaTheme="minorEastAsia"/>
              </w:rPr>
              <w:t>9</w:t>
            </w:r>
            <w:r w:rsidRPr="000847FD">
              <w:rPr>
                <w:rFonts w:ascii="Times New Roman" w:eastAsiaTheme="minorEastAsia" w:hint="eastAsia"/>
              </w:rPr>
              <w:t>分；部分满足得</w:t>
            </w:r>
            <w:r w:rsidRPr="000847FD">
              <w:rPr>
                <w:rFonts w:ascii="Times New Roman" w:eastAsiaTheme="minorEastAsia"/>
              </w:rPr>
              <w:t>6</w:t>
            </w:r>
            <w:r w:rsidRPr="000847FD">
              <w:rPr>
                <w:rFonts w:ascii="Times New Roman" w:eastAsiaTheme="minorEastAsia" w:hint="eastAsia"/>
              </w:rPr>
              <w:t>分；不满足得</w:t>
            </w:r>
            <w:r w:rsidRPr="000847FD">
              <w:rPr>
                <w:rFonts w:ascii="Times New Roman" w:eastAsiaTheme="minorEastAsia"/>
              </w:rPr>
              <w:t>0</w:t>
            </w:r>
            <w:r w:rsidRPr="000847FD">
              <w:rPr>
                <w:rFonts w:ascii="Times New Roman" w:eastAsiaTheme="minorEastAsia" w:hint="eastAsia"/>
              </w:rPr>
              <w:t>分</w:t>
            </w:r>
          </w:p>
        </w:tc>
      </w:tr>
      <w:tr w:rsidR="00F24BAE" w14:paraId="7BEA36FA" w14:textId="77777777" w:rsidTr="000847FD">
        <w:trPr>
          <w:cantSplit/>
          <w:trHeight w:val="20"/>
        </w:trPr>
        <w:tc>
          <w:tcPr>
            <w:tcW w:w="1330" w:type="dxa"/>
            <w:vMerge w:val="restart"/>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071015A7"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商务部分</w:t>
            </w:r>
            <w:r w:rsidRPr="000847FD">
              <w:rPr>
                <w:rFonts w:ascii="Times New Roman" w:eastAsiaTheme="minorEastAsia" w:hint="eastAsia"/>
              </w:rPr>
              <w:br/>
            </w:r>
            <w:r w:rsidRPr="000847FD">
              <w:rPr>
                <w:rFonts w:ascii="Times New Roman" w:eastAsiaTheme="minorEastAsia" w:hint="eastAsia"/>
              </w:rPr>
              <w:t>（</w:t>
            </w:r>
            <w:r w:rsidRPr="000847FD">
              <w:rPr>
                <w:rFonts w:ascii="Times New Roman" w:eastAsiaTheme="minorEastAsia" w:hint="eastAsia"/>
              </w:rPr>
              <w:t>26</w:t>
            </w:r>
            <w:r w:rsidRPr="000847FD">
              <w:rPr>
                <w:rFonts w:ascii="Times New Roman" w:eastAsiaTheme="minorEastAsia" w:hint="eastAsia"/>
              </w:rPr>
              <w:t>分）</w:t>
            </w:r>
          </w:p>
        </w:tc>
        <w:tc>
          <w:tcPr>
            <w:tcW w:w="52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0F1B6556"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6</w:t>
            </w:r>
          </w:p>
        </w:tc>
        <w:tc>
          <w:tcPr>
            <w:tcW w:w="1398"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290B5A87"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类似项目业绩</w:t>
            </w:r>
          </w:p>
        </w:tc>
        <w:tc>
          <w:tcPr>
            <w:tcW w:w="88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339CAF0E"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12</w:t>
            </w:r>
            <w:r w:rsidRPr="000847FD">
              <w:rPr>
                <w:rFonts w:ascii="Times New Roman" w:eastAsiaTheme="minorEastAsia" w:hint="eastAsia"/>
              </w:rPr>
              <w:t>分</w:t>
            </w:r>
          </w:p>
        </w:tc>
        <w:tc>
          <w:tcPr>
            <w:tcW w:w="4191"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1CF486E7"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投标人近三年（以合同签订时间为准）承担过下列任一类型项目：</w:t>
            </w:r>
          </w:p>
          <w:p w14:paraId="6BE80516"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①影像</w:t>
            </w:r>
            <w:r w:rsidRPr="000847FD">
              <w:rPr>
                <w:rFonts w:ascii="Times New Roman" w:eastAsiaTheme="minorEastAsia"/>
              </w:rPr>
              <w:t>/</w:t>
            </w:r>
            <w:r w:rsidRPr="000847FD">
              <w:rPr>
                <w:rFonts w:ascii="Times New Roman" w:eastAsiaTheme="minorEastAsia" w:hint="eastAsia"/>
              </w:rPr>
              <w:t>图片采集、摄影摄像服务；或</w:t>
            </w:r>
          </w:p>
          <w:p w14:paraId="3F180D89"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②宣传片</w:t>
            </w:r>
            <w:r w:rsidRPr="000847FD">
              <w:rPr>
                <w:rFonts w:ascii="Times New Roman" w:eastAsiaTheme="minorEastAsia"/>
              </w:rPr>
              <w:t>/</w:t>
            </w:r>
            <w:r w:rsidRPr="000847FD">
              <w:rPr>
                <w:rFonts w:ascii="Times New Roman" w:eastAsiaTheme="minorEastAsia" w:hint="eastAsia"/>
              </w:rPr>
              <w:t>短视频制作；或</w:t>
            </w:r>
          </w:p>
          <w:p w14:paraId="18CC1405"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③系统</w:t>
            </w:r>
            <w:r w:rsidRPr="000847FD">
              <w:rPr>
                <w:rFonts w:ascii="Times New Roman" w:eastAsiaTheme="minorEastAsia" w:hint="eastAsia"/>
              </w:rPr>
              <w:t>/</w:t>
            </w:r>
            <w:r w:rsidRPr="000847FD">
              <w:rPr>
                <w:rFonts w:ascii="Times New Roman" w:eastAsiaTheme="minorEastAsia" w:hint="eastAsia"/>
              </w:rPr>
              <w:t>平台研发。</w:t>
            </w:r>
          </w:p>
          <w:p w14:paraId="6828AFB9"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每提供</w:t>
            </w:r>
            <w:r w:rsidRPr="000847FD">
              <w:rPr>
                <w:rFonts w:ascii="Times New Roman" w:eastAsiaTheme="minorEastAsia"/>
              </w:rPr>
              <w:t>1</w:t>
            </w:r>
            <w:r w:rsidRPr="000847FD">
              <w:rPr>
                <w:rFonts w:ascii="Times New Roman" w:eastAsiaTheme="minorEastAsia" w:hint="eastAsia"/>
              </w:rPr>
              <w:t>个有效业绩得</w:t>
            </w:r>
            <w:r w:rsidRPr="000847FD">
              <w:rPr>
                <w:rFonts w:ascii="Times New Roman" w:eastAsiaTheme="minorEastAsia"/>
              </w:rPr>
              <w:t>3</w:t>
            </w:r>
            <w:r w:rsidRPr="000847FD">
              <w:rPr>
                <w:rFonts w:ascii="Times New Roman" w:eastAsiaTheme="minorEastAsia" w:hint="eastAsia"/>
              </w:rPr>
              <w:t>分，最高</w:t>
            </w:r>
            <w:r w:rsidRPr="000847FD">
              <w:rPr>
                <w:rFonts w:ascii="Times New Roman" w:eastAsiaTheme="minorEastAsia"/>
              </w:rPr>
              <w:t>12</w:t>
            </w:r>
            <w:r w:rsidRPr="000847FD">
              <w:rPr>
                <w:rFonts w:ascii="Times New Roman" w:eastAsiaTheme="minorEastAsia" w:hint="eastAsia"/>
              </w:rPr>
              <w:t>分，同一合同不重复计分。框架协议（含年度服务合同）、单项服务合同均可，框架协议可凭协议本身计为</w:t>
            </w:r>
            <w:r w:rsidRPr="000847FD">
              <w:rPr>
                <w:rFonts w:ascii="Times New Roman" w:eastAsiaTheme="minorEastAsia"/>
              </w:rPr>
              <w:t>1</w:t>
            </w:r>
            <w:r w:rsidRPr="000847FD">
              <w:rPr>
                <w:rFonts w:ascii="Times New Roman" w:eastAsiaTheme="minorEastAsia" w:hint="eastAsia"/>
              </w:rPr>
              <w:t>个业</w:t>
            </w:r>
            <w:r w:rsidRPr="000847FD">
              <w:rPr>
                <w:rFonts w:ascii="Times New Roman" w:eastAsiaTheme="minorEastAsia" w:hint="eastAsia"/>
              </w:rPr>
              <w:lastRenderedPageBreak/>
              <w:t>绩。</w:t>
            </w:r>
          </w:p>
        </w:tc>
      </w:tr>
      <w:tr w:rsidR="00F24BAE" w14:paraId="29D75F05" w14:textId="77777777" w:rsidTr="000847FD">
        <w:trPr>
          <w:cantSplit/>
          <w:trHeight w:val="20"/>
        </w:trPr>
        <w:tc>
          <w:tcPr>
            <w:tcW w:w="1330" w:type="dxa"/>
            <w:vMerge/>
            <w:tcBorders>
              <w:top w:val="single" w:sz="4" w:space="0" w:color="auto"/>
              <w:left w:val="single" w:sz="4" w:space="0" w:color="auto"/>
              <w:bottom w:val="single" w:sz="4" w:space="0" w:color="auto"/>
              <w:right w:val="single" w:sz="4" w:space="0" w:color="auto"/>
            </w:tcBorders>
            <w:vAlign w:val="center"/>
            <w:hideMark/>
          </w:tcPr>
          <w:p w14:paraId="634C0ECD" w14:textId="77777777" w:rsidR="000847FD" w:rsidRPr="000847FD" w:rsidRDefault="000847FD" w:rsidP="000847FD">
            <w:pPr>
              <w:pStyle w:val="a7"/>
              <w:spacing w:line="240" w:lineRule="auto"/>
              <w:rPr>
                <w:rFonts w:ascii="Times New Roman" w:eastAsiaTheme="minorEastAsia"/>
              </w:rPr>
            </w:pPr>
          </w:p>
        </w:tc>
        <w:tc>
          <w:tcPr>
            <w:tcW w:w="52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77E0C395"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7</w:t>
            </w:r>
          </w:p>
        </w:tc>
        <w:tc>
          <w:tcPr>
            <w:tcW w:w="1398"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04BC27AA"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项目团队</w:t>
            </w:r>
          </w:p>
        </w:tc>
        <w:tc>
          <w:tcPr>
            <w:tcW w:w="88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414A540A"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8</w:t>
            </w:r>
            <w:r w:rsidRPr="000847FD">
              <w:rPr>
                <w:rFonts w:ascii="Times New Roman" w:eastAsiaTheme="minorEastAsia" w:hint="eastAsia"/>
              </w:rPr>
              <w:t>分</w:t>
            </w:r>
          </w:p>
        </w:tc>
        <w:tc>
          <w:tcPr>
            <w:tcW w:w="4191"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5B86CEB6"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①拟投入项目人员（</w:t>
            </w:r>
            <w:r w:rsidRPr="000847FD">
              <w:rPr>
                <w:rFonts w:ascii="Times New Roman" w:eastAsiaTheme="minorEastAsia" w:hint="eastAsia"/>
              </w:rPr>
              <w:t>6</w:t>
            </w:r>
            <w:r w:rsidRPr="000847FD">
              <w:rPr>
                <w:rFonts w:ascii="Times New Roman" w:eastAsiaTheme="minorEastAsia" w:hint="eastAsia"/>
              </w:rPr>
              <w:t>分）：投标人拟投入本项目的人员数量为</w:t>
            </w:r>
            <w:r w:rsidRPr="000847FD">
              <w:rPr>
                <w:rFonts w:ascii="Times New Roman" w:eastAsiaTheme="minorEastAsia" w:hint="eastAsia"/>
              </w:rPr>
              <w:t>6</w:t>
            </w:r>
            <w:r w:rsidRPr="000847FD">
              <w:rPr>
                <w:rFonts w:ascii="Times New Roman" w:eastAsiaTheme="minorEastAsia" w:hint="eastAsia"/>
              </w:rPr>
              <w:t>人。凡提供投标截止日前近</w:t>
            </w:r>
            <w:r w:rsidRPr="000847FD">
              <w:rPr>
                <w:rFonts w:ascii="Times New Roman" w:eastAsiaTheme="minorEastAsia" w:hint="eastAsia"/>
              </w:rPr>
              <w:t>6</w:t>
            </w:r>
            <w:r w:rsidRPr="000847FD">
              <w:rPr>
                <w:rFonts w:ascii="Times New Roman" w:eastAsiaTheme="minorEastAsia" w:hint="eastAsia"/>
              </w:rPr>
              <w:t>个月内任意</w:t>
            </w:r>
            <w:r w:rsidRPr="000847FD">
              <w:rPr>
                <w:rFonts w:ascii="Times New Roman" w:eastAsiaTheme="minorEastAsia" w:hint="eastAsia"/>
              </w:rPr>
              <w:t>1</w:t>
            </w:r>
            <w:r w:rsidRPr="000847FD">
              <w:rPr>
                <w:rFonts w:ascii="Times New Roman" w:eastAsiaTheme="minorEastAsia" w:hint="eastAsia"/>
              </w:rPr>
              <w:t>个月一个月社保缴纳证明的，每</w:t>
            </w:r>
            <w:r w:rsidRPr="000847FD">
              <w:rPr>
                <w:rFonts w:ascii="Times New Roman" w:eastAsiaTheme="minorEastAsia" w:hint="eastAsia"/>
              </w:rPr>
              <w:t>1</w:t>
            </w:r>
            <w:r w:rsidRPr="000847FD">
              <w:rPr>
                <w:rFonts w:ascii="Times New Roman" w:eastAsiaTheme="minorEastAsia" w:hint="eastAsia"/>
              </w:rPr>
              <w:t>人计</w:t>
            </w:r>
            <w:r w:rsidRPr="000847FD">
              <w:rPr>
                <w:rFonts w:ascii="Times New Roman" w:eastAsiaTheme="minorEastAsia" w:hint="eastAsia"/>
              </w:rPr>
              <w:t>1</w:t>
            </w:r>
            <w:r w:rsidRPr="000847FD">
              <w:rPr>
                <w:rFonts w:ascii="Times New Roman" w:eastAsiaTheme="minorEastAsia" w:hint="eastAsia"/>
              </w:rPr>
              <w:t>分，本项共计最高得</w:t>
            </w:r>
            <w:r w:rsidRPr="000847FD">
              <w:rPr>
                <w:rFonts w:ascii="Times New Roman" w:eastAsiaTheme="minorEastAsia" w:hint="eastAsia"/>
              </w:rPr>
              <w:t>6</w:t>
            </w:r>
            <w:r w:rsidRPr="000847FD">
              <w:rPr>
                <w:rFonts w:ascii="Times New Roman" w:eastAsiaTheme="minorEastAsia" w:hint="eastAsia"/>
              </w:rPr>
              <w:t>分。</w:t>
            </w:r>
          </w:p>
          <w:p w14:paraId="5DB4F61B"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②项目负责人资质（</w:t>
            </w:r>
            <w:r w:rsidRPr="000847FD">
              <w:rPr>
                <w:rFonts w:ascii="Times New Roman" w:eastAsiaTheme="minorEastAsia" w:hint="eastAsia"/>
              </w:rPr>
              <w:t>2</w:t>
            </w:r>
            <w:r w:rsidRPr="000847FD">
              <w:rPr>
                <w:rFonts w:ascii="Times New Roman" w:eastAsiaTheme="minorEastAsia" w:hint="eastAsia"/>
              </w:rPr>
              <w:t>分）：项目负责人具备艺术设计类相关专业（美术学、艺术设计、摄影、数字媒体艺术、视觉传达设计等）学历或相关职业资格。</w:t>
            </w:r>
          </w:p>
          <w:p w14:paraId="0252496C"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须提供人员简历及社保缴纳证明；项目负责人另需提供学历证书或职业资格证书复印件。</w:t>
            </w:r>
          </w:p>
        </w:tc>
      </w:tr>
      <w:tr w:rsidR="00F24BAE" w14:paraId="16A76F87" w14:textId="77777777" w:rsidTr="000847FD">
        <w:trPr>
          <w:cantSplit/>
          <w:trHeight w:val="20"/>
        </w:trPr>
        <w:tc>
          <w:tcPr>
            <w:tcW w:w="1330" w:type="dxa"/>
            <w:vMerge/>
            <w:tcBorders>
              <w:top w:val="single" w:sz="4" w:space="0" w:color="auto"/>
              <w:left w:val="single" w:sz="4" w:space="0" w:color="auto"/>
              <w:bottom w:val="single" w:sz="4" w:space="0" w:color="auto"/>
              <w:right w:val="single" w:sz="4" w:space="0" w:color="auto"/>
            </w:tcBorders>
            <w:vAlign w:val="center"/>
            <w:hideMark/>
          </w:tcPr>
          <w:p w14:paraId="466511CB" w14:textId="77777777" w:rsidR="000847FD" w:rsidRPr="000847FD" w:rsidRDefault="000847FD" w:rsidP="000847FD">
            <w:pPr>
              <w:pStyle w:val="a7"/>
              <w:spacing w:line="240" w:lineRule="auto"/>
              <w:rPr>
                <w:rFonts w:ascii="Times New Roman" w:eastAsiaTheme="minorEastAsia"/>
              </w:rPr>
            </w:pPr>
          </w:p>
        </w:tc>
        <w:tc>
          <w:tcPr>
            <w:tcW w:w="52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2E687476"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8</w:t>
            </w:r>
          </w:p>
        </w:tc>
        <w:tc>
          <w:tcPr>
            <w:tcW w:w="1398"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784892EE"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履约与服务保障</w:t>
            </w:r>
          </w:p>
        </w:tc>
        <w:tc>
          <w:tcPr>
            <w:tcW w:w="88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133999EB"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6</w:t>
            </w:r>
            <w:r w:rsidRPr="000847FD">
              <w:rPr>
                <w:rFonts w:ascii="Times New Roman" w:eastAsiaTheme="minorEastAsia" w:hint="eastAsia"/>
              </w:rPr>
              <w:t>分</w:t>
            </w:r>
          </w:p>
        </w:tc>
        <w:tc>
          <w:tcPr>
            <w:tcW w:w="4191"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23D27DC0"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按以下要素累计计分：</w:t>
            </w:r>
          </w:p>
          <w:p w14:paraId="5D2EFD20"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①关键需求确认、样片</w:t>
            </w:r>
            <w:r w:rsidRPr="000847FD">
              <w:rPr>
                <w:rFonts w:ascii="Times New Roman" w:eastAsiaTheme="minorEastAsia" w:hint="eastAsia"/>
              </w:rPr>
              <w:t>/</w:t>
            </w:r>
            <w:r w:rsidRPr="000847FD">
              <w:rPr>
                <w:rFonts w:ascii="Times New Roman" w:eastAsiaTheme="minorEastAsia" w:hint="eastAsia"/>
              </w:rPr>
              <w:t>阶段成果确认等节点可提供现场或驻场对接服务（</w:t>
            </w:r>
            <w:r w:rsidRPr="000847FD">
              <w:rPr>
                <w:rFonts w:ascii="Times New Roman" w:eastAsiaTheme="minorEastAsia" w:hint="eastAsia"/>
              </w:rPr>
              <w:t>2</w:t>
            </w:r>
            <w:r w:rsidRPr="000847FD">
              <w:rPr>
                <w:rFonts w:ascii="Times New Roman" w:eastAsiaTheme="minorEastAsia" w:hint="eastAsia"/>
              </w:rPr>
              <w:t>分）；</w:t>
            </w:r>
          </w:p>
          <w:p w14:paraId="6EB18E50"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②收到采购人书面修改意见后</w:t>
            </w:r>
            <w:r w:rsidRPr="000847FD">
              <w:rPr>
                <w:rFonts w:ascii="Times New Roman" w:eastAsiaTheme="minorEastAsia" w:hint="eastAsia"/>
              </w:rPr>
              <w:t>5</w:t>
            </w:r>
            <w:r w:rsidRPr="000847FD">
              <w:rPr>
                <w:rFonts w:ascii="Times New Roman" w:eastAsiaTheme="minorEastAsia" w:hint="eastAsia"/>
              </w:rPr>
              <w:t>个工作日内提交修改版本（</w:t>
            </w:r>
            <w:r w:rsidRPr="000847FD">
              <w:rPr>
                <w:rFonts w:ascii="Times New Roman" w:eastAsiaTheme="minorEastAsia" w:hint="eastAsia"/>
              </w:rPr>
              <w:t>2</w:t>
            </w:r>
            <w:r w:rsidRPr="000847FD">
              <w:rPr>
                <w:rFonts w:ascii="Times New Roman" w:eastAsiaTheme="minorEastAsia" w:hint="eastAsia"/>
              </w:rPr>
              <w:t>分）；</w:t>
            </w:r>
          </w:p>
          <w:p w14:paraId="2CAD7D2A"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③联系人、问题响应及闭环处理机制（</w:t>
            </w:r>
            <w:r w:rsidRPr="000847FD">
              <w:rPr>
                <w:rFonts w:ascii="Times New Roman" w:eastAsiaTheme="minorEastAsia" w:hint="eastAsia"/>
              </w:rPr>
              <w:t>2</w:t>
            </w:r>
            <w:r w:rsidRPr="000847FD">
              <w:rPr>
                <w:rFonts w:ascii="Times New Roman" w:eastAsiaTheme="minorEastAsia" w:hint="eastAsia"/>
              </w:rPr>
              <w:t>分）。</w:t>
            </w:r>
          </w:p>
        </w:tc>
      </w:tr>
      <w:tr w:rsidR="00F24BAE" w14:paraId="570CF3E8" w14:textId="77777777" w:rsidTr="000847FD">
        <w:trPr>
          <w:cantSplit/>
          <w:trHeight w:val="20"/>
        </w:trPr>
        <w:tc>
          <w:tcPr>
            <w:tcW w:w="133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14B9D01D" w14:textId="5DA7C479"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价格部分</w:t>
            </w:r>
            <w:r w:rsidRPr="000847FD">
              <w:rPr>
                <w:rFonts w:ascii="Times New Roman" w:eastAsiaTheme="minorEastAsia" w:hint="eastAsia"/>
              </w:rPr>
              <w:br/>
            </w:r>
            <w:r w:rsidRPr="000847FD">
              <w:rPr>
                <w:rFonts w:ascii="Times New Roman" w:eastAsiaTheme="minorEastAsia" w:hint="eastAsia"/>
              </w:rPr>
              <w:t>（</w:t>
            </w:r>
            <w:r w:rsidRPr="000847FD">
              <w:rPr>
                <w:rFonts w:ascii="Times New Roman" w:eastAsiaTheme="minorEastAsia" w:hint="eastAsia"/>
              </w:rPr>
              <w:t>10</w:t>
            </w:r>
            <w:r w:rsidRPr="000847FD">
              <w:rPr>
                <w:rFonts w:ascii="Times New Roman" w:eastAsiaTheme="minorEastAsia" w:hint="eastAsia"/>
              </w:rPr>
              <w:t>分）</w:t>
            </w:r>
          </w:p>
        </w:tc>
        <w:tc>
          <w:tcPr>
            <w:tcW w:w="52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3771B75C"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9</w:t>
            </w:r>
          </w:p>
        </w:tc>
        <w:tc>
          <w:tcPr>
            <w:tcW w:w="1398"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2094218F"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投标报价</w:t>
            </w:r>
          </w:p>
        </w:tc>
        <w:tc>
          <w:tcPr>
            <w:tcW w:w="880"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6DD83C52"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10</w:t>
            </w:r>
            <w:r w:rsidRPr="000847FD">
              <w:rPr>
                <w:rFonts w:ascii="Times New Roman" w:eastAsiaTheme="minorEastAsia" w:hint="eastAsia"/>
              </w:rPr>
              <w:t>分</w:t>
            </w:r>
          </w:p>
        </w:tc>
        <w:tc>
          <w:tcPr>
            <w:tcW w:w="4191" w:type="dxa"/>
            <w:tcBorders>
              <w:top w:val="single" w:sz="4" w:space="0" w:color="auto"/>
              <w:left w:val="single" w:sz="4" w:space="0" w:color="auto"/>
              <w:bottom w:val="single" w:sz="4" w:space="0" w:color="auto"/>
              <w:right w:val="single" w:sz="4" w:space="0" w:color="auto"/>
            </w:tcBorders>
            <w:tcMar>
              <w:top w:w="70" w:type="dxa"/>
              <w:left w:w="60" w:type="dxa"/>
              <w:bottom w:w="70" w:type="dxa"/>
              <w:right w:w="60" w:type="dxa"/>
            </w:tcMar>
            <w:vAlign w:val="center"/>
            <w:hideMark/>
          </w:tcPr>
          <w:p w14:paraId="1B8EF9AC" w14:textId="1C0C2685"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价格得分</w:t>
            </w:r>
            <w:r w:rsidRPr="000847FD">
              <w:rPr>
                <w:rFonts w:ascii="Times New Roman" w:eastAsiaTheme="minorEastAsia" w:hint="eastAsia"/>
              </w:rPr>
              <w:t>=</w:t>
            </w:r>
            <w:r w:rsidRPr="000847FD">
              <w:rPr>
                <w:rFonts w:ascii="Times New Roman" w:eastAsiaTheme="minorEastAsia" w:hint="eastAsia"/>
              </w:rPr>
              <w:t>（基准价</w:t>
            </w:r>
            <w:r w:rsidRPr="000847FD">
              <w:rPr>
                <w:rFonts w:ascii="Times New Roman" w:eastAsiaTheme="minorEastAsia" w:hint="eastAsia"/>
              </w:rPr>
              <w:t>/</w:t>
            </w:r>
            <w:r w:rsidRPr="000847FD">
              <w:rPr>
                <w:rFonts w:ascii="Times New Roman" w:eastAsiaTheme="minorEastAsia" w:hint="eastAsia"/>
              </w:rPr>
              <w:t>投标报价）×价格权重×</w:t>
            </w:r>
            <w:r w:rsidRPr="000847FD">
              <w:rPr>
                <w:rFonts w:ascii="Times New Roman" w:eastAsiaTheme="minorEastAsia" w:hint="eastAsia"/>
              </w:rPr>
              <w:t>100</w:t>
            </w:r>
            <w:r w:rsidRPr="000847FD">
              <w:rPr>
                <w:rFonts w:ascii="Times New Roman" w:eastAsiaTheme="minorEastAsia" w:hint="eastAsia"/>
              </w:rPr>
              <w:t>，满足招标文件要求的所有报价的</w:t>
            </w:r>
            <w:r>
              <w:rPr>
                <w:rFonts w:ascii="Times New Roman" w:eastAsiaTheme="minorEastAsia" w:hint="eastAsia"/>
              </w:rPr>
              <w:t>最低</w:t>
            </w:r>
            <w:r w:rsidRPr="000847FD">
              <w:rPr>
                <w:rFonts w:ascii="Times New Roman" w:eastAsiaTheme="minorEastAsia" w:hint="eastAsia"/>
              </w:rPr>
              <w:t>价为基准价。</w:t>
            </w:r>
          </w:p>
        </w:tc>
      </w:tr>
      <w:tr w:rsidR="00F24BAE" w14:paraId="7F6316A5" w14:textId="77777777" w:rsidTr="000847FD">
        <w:trPr>
          <w:cantSplit/>
          <w:trHeight w:val="20"/>
        </w:trPr>
        <w:tc>
          <w:tcPr>
            <w:tcW w:w="1330" w:type="dxa"/>
            <w:tcBorders>
              <w:top w:val="single" w:sz="4" w:space="0" w:color="auto"/>
              <w:left w:val="single" w:sz="4" w:space="0" w:color="auto"/>
              <w:bottom w:val="single" w:sz="4" w:space="0" w:color="auto"/>
              <w:right w:val="single" w:sz="4" w:space="0" w:color="auto"/>
            </w:tcBorders>
            <w:vAlign w:val="center"/>
          </w:tcPr>
          <w:p w14:paraId="26F5DC81" w14:textId="77777777" w:rsidR="000847FD" w:rsidRPr="000847FD" w:rsidRDefault="000847FD" w:rsidP="000847FD">
            <w:pPr>
              <w:pStyle w:val="a7"/>
              <w:spacing w:line="240" w:lineRule="auto"/>
              <w:ind w:firstLine="0"/>
              <w:rPr>
                <w:rFonts w:ascii="Times New Roman" w:eastAsiaTheme="minorEastAsia"/>
              </w:rPr>
            </w:pPr>
          </w:p>
        </w:tc>
        <w:tc>
          <w:tcPr>
            <w:tcW w:w="1918" w:type="dxa"/>
            <w:gridSpan w:val="2"/>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hideMark/>
          </w:tcPr>
          <w:p w14:paraId="411916CE" w14:textId="77777777" w:rsidR="000847FD" w:rsidRPr="000847FD" w:rsidRDefault="00000000" w:rsidP="000847FD">
            <w:pPr>
              <w:pStyle w:val="a7"/>
              <w:spacing w:line="240" w:lineRule="auto"/>
              <w:rPr>
                <w:rFonts w:ascii="Times New Roman" w:eastAsiaTheme="minorEastAsia"/>
              </w:rPr>
            </w:pPr>
            <w:r w:rsidRPr="000847FD">
              <w:rPr>
                <w:rFonts w:ascii="Times New Roman" w:eastAsiaTheme="minorEastAsia" w:hint="eastAsia"/>
              </w:rPr>
              <w:t>总计</w:t>
            </w:r>
          </w:p>
        </w:tc>
        <w:tc>
          <w:tcPr>
            <w:tcW w:w="880"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hideMark/>
          </w:tcPr>
          <w:p w14:paraId="7A8CC3C9" w14:textId="77777777" w:rsidR="000847FD" w:rsidRPr="000847FD" w:rsidRDefault="00000000" w:rsidP="000847FD">
            <w:pPr>
              <w:pStyle w:val="a7"/>
              <w:spacing w:line="240" w:lineRule="auto"/>
              <w:ind w:firstLine="0"/>
              <w:rPr>
                <w:rFonts w:ascii="Times New Roman" w:eastAsiaTheme="minorEastAsia"/>
              </w:rPr>
            </w:pPr>
            <w:r w:rsidRPr="000847FD">
              <w:rPr>
                <w:rFonts w:ascii="Times New Roman" w:eastAsiaTheme="minorEastAsia" w:hint="eastAsia"/>
              </w:rPr>
              <w:t>100</w:t>
            </w:r>
            <w:r w:rsidRPr="000847FD">
              <w:rPr>
                <w:rFonts w:ascii="Times New Roman" w:eastAsiaTheme="minorEastAsia" w:hint="eastAsia"/>
              </w:rPr>
              <w:t>分</w:t>
            </w:r>
          </w:p>
        </w:tc>
        <w:tc>
          <w:tcPr>
            <w:tcW w:w="4191" w:type="dxa"/>
            <w:tcBorders>
              <w:top w:val="single" w:sz="4" w:space="0" w:color="auto"/>
              <w:left w:val="single" w:sz="4" w:space="0" w:color="auto"/>
              <w:bottom w:val="single" w:sz="4" w:space="0" w:color="auto"/>
              <w:right w:val="single" w:sz="4" w:space="0" w:color="auto"/>
            </w:tcBorders>
            <w:tcMar>
              <w:top w:w="16" w:type="dxa"/>
              <w:left w:w="16" w:type="dxa"/>
              <w:bottom w:w="0" w:type="dxa"/>
              <w:right w:w="16" w:type="dxa"/>
            </w:tcMar>
            <w:vAlign w:val="center"/>
          </w:tcPr>
          <w:p w14:paraId="053FE5E4" w14:textId="77777777" w:rsidR="000847FD" w:rsidRPr="000847FD" w:rsidRDefault="000847FD" w:rsidP="000847FD">
            <w:pPr>
              <w:pStyle w:val="a7"/>
              <w:spacing w:line="240" w:lineRule="auto"/>
              <w:rPr>
                <w:rFonts w:ascii="Times New Roman" w:eastAsiaTheme="minorEastAsia"/>
              </w:rPr>
            </w:pPr>
          </w:p>
        </w:tc>
        <w:bookmarkEnd w:id="672"/>
      </w:tr>
    </w:tbl>
    <w:p w14:paraId="6667BF6B" w14:textId="77777777" w:rsidR="00A91C22" w:rsidRPr="000847FD" w:rsidRDefault="00A91C22" w:rsidP="00A91C22">
      <w:pPr>
        <w:pStyle w:val="a7"/>
        <w:rPr>
          <w:rFonts w:ascii="Times New Roman" w:eastAsiaTheme="minorEastAsia"/>
        </w:rPr>
      </w:pPr>
    </w:p>
    <w:p w14:paraId="17BB7D36" w14:textId="77777777" w:rsidR="000847FD" w:rsidRDefault="000847FD" w:rsidP="00C56332">
      <w:pPr>
        <w:pStyle w:val="a7"/>
        <w:rPr>
          <w:rFonts w:ascii="Times New Roman" w:eastAsiaTheme="minorEastAsia"/>
        </w:rPr>
      </w:pPr>
    </w:p>
    <w:p w14:paraId="599FDE7B" w14:textId="77777777" w:rsidR="000847FD" w:rsidRDefault="000847FD" w:rsidP="00C56332">
      <w:pPr>
        <w:pStyle w:val="a7"/>
        <w:rPr>
          <w:rFonts w:ascii="Times New Roman" w:eastAsiaTheme="minorEastAsia"/>
        </w:rPr>
      </w:pPr>
    </w:p>
    <w:p w14:paraId="260E8903" w14:textId="77777777" w:rsidR="000847FD" w:rsidRDefault="000847FD" w:rsidP="00C56332">
      <w:pPr>
        <w:pStyle w:val="a7"/>
        <w:rPr>
          <w:rFonts w:ascii="Times New Roman" w:eastAsiaTheme="minorEastAsia"/>
        </w:rPr>
      </w:pPr>
    </w:p>
    <w:p w14:paraId="3812F4B7" w14:textId="77777777" w:rsidR="000847FD" w:rsidRDefault="000847FD" w:rsidP="00C56332">
      <w:pPr>
        <w:pStyle w:val="a7"/>
        <w:rPr>
          <w:rFonts w:ascii="Times New Roman" w:eastAsiaTheme="minorEastAsia"/>
        </w:rPr>
      </w:pPr>
    </w:p>
    <w:p w14:paraId="053AF0EC" w14:textId="77777777" w:rsidR="000847FD" w:rsidRDefault="000847FD" w:rsidP="00C56332">
      <w:pPr>
        <w:pStyle w:val="a7"/>
        <w:rPr>
          <w:rFonts w:ascii="Times New Roman" w:eastAsiaTheme="minorEastAsia"/>
        </w:rPr>
      </w:pPr>
    </w:p>
    <w:p w14:paraId="4A0C42DF" w14:textId="77777777" w:rsidR="000847FD" w:rsidRDefault="000847FD" w:rsidP="00C56332">
      <w:pPr>
        <w:pStyle w:val="a7"/>
        <w:rPr>
          <w:rFonts w:ascii="Times New Roman" w:eastAsiaTheme="minorEastAsia"/>
        </w:rPr>
      </w:pPr>
    </w:p>
    <w:p w14:paraId="45DE74D8" w14:textId="77777777" w:rsidR="000847FD" w:rsidRDefault="000847FD" w:rsidP="00C56332">
      <w:pPr>
        <w:pStyle w:val="a7"/>
        <w:rPr>
          <w:rFonts w:ascii="Times New Roman" w:eastAsiaTheme="minorEastAsia"/>
        </w:rPr>
      </w:pPr>
    </w:p>
    <w:p w14:paraId="53AD39AC" w14:textId="77777777" w:rsidR="000847FD" w:rsidRDefault="000847FD" w:rsidP="00C56332">
      <w:pPr>
        <w:pStyle w:val="a7"/>
        <w:rPr>
          <w:rFonts w:ascii="Times New Roman" w:eastAsiaTheme="minorEastAsia"/>
        </w:rPr>
      </w:pPr>
    </w:p>
    <w:p w14:paraId="5339FFD5" w14:textId="77777777" w:rsidR="000847FD" w:rsidRDefault="000847FD" w:rsidP="00C56332">
      <w:pPr>
        <w:pStyle w:val="a7"/>
        <w:rPr>
          <w:rFonts w:ascii="Times New Roman" w:eastAsiaTheme="minorEastAsia"/>
        </w:rPr>
      </w:pPr>
    </w:p>
    <w:p w14:paraId="0B4EB36A" w14:textId="77777777" w:rsidR="000847FD" w:rsidRDefault="000847FD" w:rsidP="00C56332">
      <w:pPr>
        <w:pStyle w:val="a7"/>
        <w:rPr>
          <w:rFonts w:ascii="Times New Roman" w:eastAsiaTheme="minorEastAsia"/>
        </w:rPr>
      </w:pPr>
    </w:p>
    <w:p w14:paraId="6FA04261" w14:textId="77777777" w:rsidR="000847FD" w:rsidRDefault="000847FD" w:rsidP="00C56332">
      <w:pPr>
        <w:pStyle w:val="a7"/>
        <w:rPr>
          <w:rFonts w:ascii="Times New Roman" w:eastAsiaTheme="minorEastAsia"/>
        </w:rPr>
      </w:pPr>
    </w:p>
    <w:p w14:paraId="58F763F9" w14:textId="77BFB6D1" w:rsidR="002A6A2C" w:rsidRDefault="002A6A2C" w:rsidP="00C56332">
      <w:pPr>
        <w:pStyle w:val="a7"/>
        <w:rPr>
          <w:rFonts w:ascii="Times New Roman" w:eastAsiaTheme="minorEastAsia"/>
        </w:rPr>
      </w:pPr>
    </w:p>
    <w:p w14:paraId="398D2B37" w14:textId="77777777" w:rsidR="000847FD" w:rsidRPr="00C56332" w:rsidRDefault="000847FD" w:rsidP="00C56332">
      <w:pPr>
        <w:pStyle w:val="a7"/>
        <w:rPr>
          <w:rFonts w:ascii="Times New Roman" w:eastAsiaTheme="minorEastAsia"/>
        </w:rPr>
      </w:pPr>
    </w:p>
    <w:p w14:paraId="2927EC1B" w14:textId="77777777" w:rsidR="00C56332" w:rsidRDefault="00C56332" w:rsidP="00C56332">
      <w:pPr>
        <w:pStyle w:val="a7"/>
        <w:rPr>
          <w:rFonts w:ascii="Times New Roman" w:eastAsiaTheme="minorEastAsia"/>
        </w:rPr>
      </w:pPr>
    </w:p>
    <w:p w14:paraId="3BACB552" w14:textId="77777777" w:rsidR="000847FD" w:rsidRPr="00C56332" w:rsidRDefault="000847FD" w:rsidP="00C56332">
      <w:pPr>
        <w:pStyle w:val="a7"/>
        <w:rPr>
          <w:rFonts w:ascii="Times New Roman" w:eastAsiaTheme="minorEastAsia"/>
        </w:rPr>
      </w:pPr>
    </w:p>
    <w:p w14:paraId="660221E8" w14:textId="77777777" w:rsidR="000847FD" w:rsidRDefault="000847FD">
      <w:pPr>
        <w:spacing w:line="360" w:lineRule="auto"/>
        <w:jc w:val="center"/>
        <w:outlineLvl w:val="0"/>
        <w:rPr>
          <w:rFonts w:eastAsiaTheme="minorEastAsia"/>
          <w:b/>
          <w:sz w:val="36"/>
          <w:szCs w:val="36"/>
        </w:rPr>
      </w:pPr>
    </w:p>
    <w:p w14:paraId="5633E1EC" w14:textId="77777777" w:rsidR="000847FD" w:rsidRDefault="000847FD">
      <w:pPr>
        <w:spacing w:line="360" w:lineRule="auto"/>
        <w:jc w:val="center"/>
        <w:outlineLvl w:val="0"/>
        <w:rPr>
          <w:rFonts w:eastAsiaTheme="minorEastAsia"/>
          <w:b/>
          <w:sz w:val="36"/>
          <w:szCs w:val="36"/>
        </w:rPr>
      </w:pPr>
    </w:p>
    <w:p w14:paraId="6027EA56" w14:textId="77777777" w:rsidR="000847FD" w:rsidRDefault="000847FD">
      <w:pPr>
        <w:spacing w:line="360" w:lineRule="auto"/>
        <w:jc w:val="center"/>
        <w:outlineLvl w:val="0"/>
        <w:rPr>
          <w:rFonts w:eastAsiaTheme="minorEastAsia"/>
          <w:b/>
          <w:sz w:val="36"/>
          <w:szCs w:val="36"/>
        </w:rPr>
      </w:pPr>
      <w:bookmarkStart w:id="673" w:name="_Toc97371945"/>
    </w:p>
    <w:p w14:paraId="528D916F" w14:textId="77777777" w:rsidR="000847FD" w:rsidRDefault="000847FD">
      <w:pPr>
        <w:spacing w:line="360" w:lineRule="auto"/>
        <w:jc w:val="center"/>
        <w:outlineLvl w:val="0"/>
        <w:rPr>
          <w:rFonts w:eastAsiaTheme="minorEastAsia"/>
          <w:b/>
          <w:sz w:val="36"/>
          <w:szCs w:val="36"/>
        </w:rPr>
      </w:pPr>
    </w:p>
    <w:p w14:paraId="58960B3D" w14:textId="77777777" w:rsidR="000847FD" w:rsidRDefault="000847FD">
      <w:pPr>
        <w:spacing w:line="360" w:lineRule="auto"/>
        <w:jc w:val="center"/>
        <w:outlineLvl w:val="0"/>
        <w:rPr>
          <w:rFonts w:eastAsiaTheme="minorEastAsia"/>
          <w:b/>
          <w:sz w:val="36"/>
          <w:szCs w:val="36"/>
        </w:rPr>
      </w:pPr>
    </w:p>
    <w:p w14:paraId="42D34AD2" w14:textId="77777777" w:rsidR="000847FD" w:rsidRDefault="000847FD">
      <w:pPr>
        <w:spacing w:line="360" w:lineRule="auto"/>
        <w:jc w:val="center"/>
        <w:outlineLvl w:val="0"/>
        <w:rPr>
          <w:rFonts w:eastAsiaTheme="minorEastAsia"/>
          <w:b/>
          <w:sz w:val="36"/>
          <w:szCs w:val="36"/>
        </w:rPr>
      </w:pPr>
    </w:p>
    <w:p w14:paraId="3B4317A0" w14:textId="77777777" w:rsidR="000847FD" w:rsidRDefault="000847FD">
      <w:pPr>
        <w:spacing w:line="360" w:lineRule="auto"/>
        <w:jc w:val="center"/>
        <w:outlineLvl w:val="0"/>
        <w:rPr>
          <w:rFonts w:eastAsiaTheme="minorEastAsia"/>
          <w:b/>
          <w:sz w:val="36"/>
          <w:szCs w:val="36"/>
        </w:rPr>
      </w:pPr>
    </w:p>
    <w:p w14:paraId="25A3E164" w14:textId="77777777" w:rsidR="000847FD" w:rsidRDefault="000847FD">
      <w:pPr>
        <w:spacing w:line="360" w:lineRule="auto"/>
        <w:jc w:val="center"/>
        <w:outlineLvl w:val="0"/>
        <w:rPr>
          <w:rFonts w:eastAsiaTheme="minorEastAsia"/>
          <w:b/>
          <w:sz w:val="36"/>
          <w:szCs w:val="36"/>
        </w:rPr>
      </w:pPr>
    </w:p>
    <w:p w14:paraId="7155D5A1" w14:textId="04F16C57" w:rsidR="000847FD" w:rsidRDefault="000847FD">
      <w:pPr>
        <w:widowControl/>
        <w:jc w:val="left"/>
        <w:rPr>
          <w:rFonts w:eastAsiaTheme="minorEastAsia"/>
          <w:b/>
          <w:sz w:val="36"/>
          <w:szCs w:val="36"/>
        </w:rPr>
      </w:pPr>
    </w:p>
    <w:p w14:paraId="25C32CD6" w14:textId="06CC93FC" w:rsidR="002A6A2C" w:rsidRDefault="00000000">
      <w:pPr>
        <w:spacing w:line="360" w:lineRule="auto"/>
        <w:jc w:val="center"/>
        <w:outlineLvl w:val="0"/>
        <w:rPr>
          <w:rFonts w:eastAsiaTheme="minorEastAsia"/>
          <w:b/>
          <w:sz w:val="36"/>
          <w:szCs w:val="36"/>
        </w:rPr>
      </w:pPr>
      <w:r>
        <w:rPr>
          <w:rFonts w:eastAsiaTheme="minorEastAsia"/>
          <w:b/>
          <w:sz w:val="36"/>
          <w:szCs w:val="36"/>
        </w:rPr>
        <w:t>第四章</w:t>
      </w:r>
      <w:r>
        <w:rPr>
          <w:rFonts w:eastAsiaTheme="minorEastAsia"/>
          <w:b/>
          <w:sz w:val="36"/>
          <w:szCs w:val="36"/>
        </w:rPr>
        <w:t xml:space="preserve">   </w:t>
      </w:r>
      <w:r>
        <w:rPr>
          <w:rFonts w:eastAsiaTheme="minorEastAsia"/>
          <w:b/>
          <w:sz w:val="36"/>
          <w:szCs w:val="36"/>
        </w:rPr>
        <w:t>采购需求</w:t>
      </w:r>
      <w:bookmarkEnd w:id="673"/>
    </w:p>
    <w:p w14:paraId="4B9BDE5D" w14:textId="77777777" w:rsidR="002A6A2C" w:rsidRDefault="002A6A2C">
      <w:pPr>
        <w:spacing w:line="360" w:lineRule="auto"/>
        <w:contextualSpacing/>
        <w:rPr>
          <w:sz w:val="24"/>
        </w:rPr>
      </w:pPr>
    </w:p>
    <w:p w14:paraId="35AE80B5" w14:textId="77777777" w:rsidR="002A6A2C" w:rsidRDefault="00000000">
      <w:pPr>
        <w:spacing w:line="360" w:lineRule="auto"/>
        <w:contextualSpacing/>
        <w:rPr>
          <w:sz w:val="24"/>
        </w:rPr>
      </w:pPr>
      <w:r>
        <w:rPr>
          <w:sz w:val="24"/>
        </w:rPr>
        <w:t>说明：</w:t>
      </w:r>
    </w:p>
    <w:p w14:paraId="028C8151" w14:textId="77777777" w:rsidR="002A6A2C" w:rsidRDefault="00000000">
      <w:pPr>
        <w:spacing w:line="360" w:lineRule="auto"/>
        <w:contextualSpacing/>
        <w:rPr>
          <w:sz w:val="24"/>
        </w:rPr>
      </w:pPr>
      <w:r>
        <w:rPr>
          <w:rFonts w:hint="eastAsia"/>
          <w:sz w:val="24"/>
        </w:rPr>
        <w:t>1</w:t>
      </w:r>
      <w:r>
        <w:rPr>
          <w:sz w:val="24"/>
        </w:rPr>
        <w:t xml:space="preserve">. </w:t>
      </w:r>
      <w:r>
        <w:rPr>
          <w:sz w:val="24"/>
        </w:rPr>
        <w:t>当采购项目涉及政务信息系统时，采购需求应当符合《政务信息系统政府采购管理暂行办法》（财库〔</w:t>
      </w:r>
      <w:r>
        <w:rPr>
          <w:sz w:val="24"/>
        </w:rPr>
        <w:t>2017</w:t>
      </w:r>
      <w:r>
        <w:rPr>
          <w:sz w:val="24"/>
        </w:rPr>
        <w:t>〕</w:t>
      </w:r>
      <w:r>
        <w:rPr>
          <w:sz w:val="24"/>
        </w:rPr>
        <w:t>210</w:t>
      </w:r>
      <w:r>
        <w:rPr>
          <w:sz w:val="24"/>
        </w:rPr>
        <w:t>号）的相关要求。</w:t>
      </w:r>
    </w:p>
    <w:p w14:paraId="6349A091" w14:textId="77777777" w:rsidR="002A6A2C" w:rsidRDefault="00000000">
      <w:pPr>
        <w:spacing w:line="360" w:lineRule="auto"/>
        <w:contextualSpacing/>
        <w:rPr>
          <w:sz w:val="24"/>
        </w:rPr>
      </w:pPr>
      <w:bookmarkStart w:id="674" w:name="_Hlk168431603"/>
      <w:r>
        <w:rPr>
          <w:rFonts w:hint="eastAsia"/>
          <w:sz w:val="24"/>
        </w:rPr>
        <w:t>2</w:t>
      </w:r>
      <w:r>
        <w:rPr>
          <w:sz w:val="24"/>
        </w:rPr>
        <w:t xml:space="preserve">. </w:t>
      </w:r>
      <w:r>
        <w:rPr>
          <w:rFonts w:hint="eastAsia"/>
          <w:sz w:val="24"/>
        </w:rPr>
        <w:t>采购人及采购代理机构应关注财政部门会同有关部门制定发布的需求标准，结合具体应用场景，根据对应《需求标准》确定采购需求。</w:t>
      </w:r>
    </w:p>
    <w:p w14:paraId="1AA1D7F6" w14:textId="77777777" w:rsidR="002A6A2C" w:rsidRDefault="00000000">
      <w:pPr>
        <w:spacing w:line="360" w:lineRule="auto"/>
        <w:contextualSpacing/>
        <w:rPr>
          <w:sz w:val="24"/>
        </w:rPr>
      </w:pPr>
      <w:r>
        <w:rPr>
          <w:rFonts w:hint="eastAsia"/>
          <w:sz w:val="24"/>
        </w:rPr>
        <w:t>已发布的需求标准如下：</w:t>
      </w:r>
    </w:p>
    <w:p w14:paraId="4DE6B775" w14:textId="77777777" w:rsidR="002A6A2C" w:rsidRDefault="00000000">
      <w:pPr>
        <w:spacing w:line="360" w:lineRule="auto"/>
        <w:contextualSpacing/>
        <w:rPr>
          <w:sz w:val="24"/>
        </w:rPr>
      </w:pPr>
      <w:r>
        <w:rPr>
          <w:sz w:val="24"/>
        </w:rPr>
        <w:t>《关于印发〈商品包装政府采购需求标准（试行）〉、〈快递包装政府采购需求标准（试行）〉的通知》（财办库﹝</w:t>
      </w:r>
      <w:r>
        <w:rPr>
          <w:sz w:val="24"/>
        </w:rPr>
        <w:t>2020</w:t>
      </w:r>
      <w:r>
        <w:rPr>
          <w:sz w:val="24"/>
        </w:rPr>
        <w:t>﹞</w:t>
      </w:r>
      <w:r>
        <w:rPr>
          <w:sz w:val="24"/>
        </w:rPr>
        <w:t>123</w:t>
      </w:r>
      <w:r>
        <w:rPr>
          <w:sz w:val="24"/>
        </w:rPr>
        <w:t>号））</w:t>
      </w:r>
    </w:p>
    <w:p w14:paraId="2718DB19"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《绿色数据中心政府采购需求标准（试行）》（财库〔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7</w:t>
      </w:r>
      <w:r>
        <w:rPr>
          <w:rFonts w:ascii="Times New Roman" w:hAnsi="Times New Roman" w:cs="Times New Roman"/>
          <w:kern w:val="2"/>
        </w:rPr>
        <w:t>号）</w:t>
      </w:r>
    </w:p>
    <w:p w14:paraId="7F9A0E84"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《台式计算机政府采购需求标准（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29</w:t>
      </w:r>
      <w:r>
        <w:rPr>
          <w:rFonts w:ascii="Times New Roman" w:hAnsi="Times New Roman" w:cs="Times New Roman"/>
          <w:kern w:val="2"/>
        </w:rPr>
        <w:t>号）</w:t>
      </w:r>
    </w:p>
    <w:p w14:paraId="542BE63F"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《便携式计算机政府采购需求标准（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30</w:t>
      </w:r>
      <w:r>
        <w:rPr>
          <w:rFonts w:ascii="Times New Roman" w:hAnsi="Times New Roman" w:cs="Times New Roman"/>
          <w:kern w:val="2"/>
        </w:rPr>
        <w:t>号）</w:t>
      </w:r>
    </w:p>
    <w:p w14:paraId="332CE850"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《一体式计算机政府采购需求标准（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31</w:t>
      </w:r>
      <w:r>
        <w:rPr>
          <w:rFonts w:ascii="Times New Roman" w:hAnsi="Times New Roman" w:cs="Times New Roman"/>
          <w:kern w:val="2"/>
        </w:rPr>
        <w:t>号）</w:t>
      </w:r>
    </w:p>
    <w:p w14:paraId="5CD90E57"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《工作站政府采购需求标准（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32</w:t>
      </w:r>
      <w:r>
        <w:rPr>
          <w:rFonts w:ascii="Times New Roman" w:hAnsi="Times New Roman" w:cs="Times New Roman"/>
          <w:kern w:val="2"/>
        </w:rPr>
        <w:t>号）</w:t>
      </w:r>
    </w:p>
    <w:p w14:paraId="0E08122D"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《通用服务器政府采购需求标准（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33</w:t>
      </w:r>
      <w:r>
        <w:rPr>
          <w:rFonts w:ascii="Times New Roman" w:hAnsi="Times New Roman" w:cs="Times New Roman"/>
          <w:kern w:val="2"/>
        </w:rPr>
        <w:t>号）</w:t>
      </w:r>
    </w:p>
    <w:p w14:paraId="66ADF168"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《操作系统政府采购需求标准（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34</w:t>
      </w:r>
      <w:r>
        <w:rPr>
          <w:rFonts w:ascii="Times New Roman" w:hAnsi="Times New Roman" w:cs="Times New Roman"/>
          <w:kern w:val="2"/>
        </w:rPr>
        <w:t>号）</w:t>
      </w:r>
    </w:p>
    <w:p w14:paraId="3A13114D"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《数据库政府采购需求标准（</w:t>
      </w:r>
      <w:r>
        <w:rPr>
          <w:rFonts w:ascii="Times New Roman" w:hAnsi="Times New Roman" w:cs="Times New Roman"/>
          <w:kern w:val="2"/>
        </w:rPr>
        <w:t>2023</w:t>
      </w:r>
      <w:r>
        <w:rPr>
          <w:rFonts w:ascii="Times New Roman" w:hAnsi="Times New Roman" w:cs="Times New Roman"/>
          <w:kern w:val="2"/>
        </w:rPr>
        <w:t>年版）》（财库〔</w:t>
      </w:r>
      <w:r>
        <w:rPr>
          <w:rFonts w:ascii="Times New Roman" w:hAnsi="Times New Roman" w:cs="Times New Roman"/>
          <w:kern w:val="2"/>
        </w:rPr>
        <w:t>2023</w:t>
      </w:r>
      <w:r>
        <w:rPr>
          <w:rFonts w:ascii="Times New Roman" w:hAnsi="Times New Roman" w:cs="Times New Roman"/>
          <w:kern w:val="2"/>
        </w:rPr>
        <w:t>〕</w:t>
      </w:r>
      <w:r>
        <w:rPr>
          <w:rFonts w:ascii="Times New Roman" w:hAnsi="Times New Roman" w:cs="Times New Roman"/>
          <w:kern w:val="2"/>
        </w:rPr>
        <w:t>35</w:t>
      </w:r>
      <w:r>
        <w:rPr>
          <w:rFonts w:ascii="Times New Roman" w:hAnsi="Times New Roman" w:cs="Times New Roman"/>
          <w:kern w:val="2"/>
        </w:rPr>
        <w:t>号）</w:t>
      </w:r>
    </w:p>
    <w:p w14:paraId="088B8DBE" w14:textId="77777777" w:rsidR="002A6A2C" w:rsidRDefault="00000000">
      <w:pPr>
        <w:pStyle w:val="pf0"/>
        <w:spacing w:before="0" w:beforeAutospacing="0" w:after="0" w:afterAutospacing="0" w:line="360" w:lineRule="auto"/>
        <w:rPr>
          <w:rFonts w:ascii="Times New Roman" w:hAnsi="Times New Roman" w:cs="Times New Roman"/>
          <w:kern w:val="2"/>
        </w:rPr>
      </w:pPr>
      <w:r>
        <w:rPr>
          <w:rFonts w:ascii="Times New Roman" w:hAnsi="Times New Roman" w:cs="Times New Roman"/>
          <w:kern w:val="2"/>
        </w:rPr>
        <w:t>《物业管理服务政府采购需求标准（办公场所类）（试行）》</w:t>
      </w:r>
      <w:r>
        <w:rPr>
          <w:rFonts w:ascii="Times New Roman" w:hAnsi="Times New Roman" w:cs="Times New Roman" w:hint="eastAsia"/>
          <w:kern w:val="2"/>
        </w:rPr>
        <w:t>（财办库〔</w:t>
      </w:r>
      <w:r>
        <w:rPr>
          <w:rFonts w:ascii="Times New Roman" w:hAnsi="Times New Roman" w:cs="Times New Roman" w:hint="eastAsia"/>
          <w:kern w:val="2"/>
        </w:rPr>
        <w:t>2024</w:t>
      </w:r>
      <w:r>
        <w:rPr>
          <w:rFonts w:ascii="Times New Roman" w:hAnsi="Times New Roman" w:cs="Times New Roman" w:hint="eastAsia"/>
          <w:kern w:val="2"/>
        </w:rPr>
        <w:t>〕</w:t>
      </w:r>
      <w:r>
        <w:rPr>
          <w:rFonts w:ascii="Times New Roman" w:hAnsi="Times New Roman" w:cs="Times New Roman" w:hint="eastAsia"/>
          <w:kern w:val="2"/>
        </w:rPr>
        <w:t>113</w:t>
      </w:r>
      <w:r>
        <w:rPr>
          <w:rFonts w:ascii="Times New Roman" w:hAnsi="Times New Roman" w:cs="Times New Roman" w:hint="eastAsia"/>
          <w:kern w:val="2"/>
        </w:rPr>
        <w:t>号）</w:t>
      </w:r>
    </w:p>
    <w:p w14:paraId="6CC97289" w14:textId="77777777" w:rsidR="002A6A2C" w:rsidRDefault="00000000">
      <w:pPr>
        <w:spacing w:line="360" w:lineRule="auto"/>
        <w:contextualSpacing/>
        <w:rPr>
          <w:sz w:val="24"/>
        </w:rPr>
      </w:pPr>
      <w:r>
        <w:rPr>
          <w:rFonts w:hint="eastAsia"/>
          <w:sz w:val="24"/>
        </w:rPr>
        <w:t>如有更新或增加，以财政部门发布为准。</w:t>
      </w:r>
    </w:p>
    <w:bookmarkEnd w:id="674"/>
    <w:p w14:paraId="073BDAAC" w14:textId="77777777" w:rsidR="002A6A2C" w:rsidRDefault="002A6A2C">
      <w:pPr>
        <w:spacing w:line="360" w:lineRule="auto"/>
        <w:contextualSpacing/>
        <w:rPr>
          <w:rFonts w:eastAsiaTheme="minorEastAsia"/>
          <w:sz w:val="24"/>
        </w:rPr>
      </w:pPr>
    </w:p>
    <w:p w14:paraId="07C6C506" w14:textId="77777777" w:rsidR="00223F23" w:rsidRDefault="00000000">
      <w:pPr>
        <w:widowControl/>
        <w:jc w:val="left"/>
        <w:rPr>
          <w:rFonts w:eastAsiaTheme="minorEastAsia"/>
          <w:sz w:val="24"/>
        </w:rPr>
      </w:pPr>
      <w:r>
        <w:rPr>
          <w:rFonts w:eastAsiaTheme="minorEastAsia"/>
          <w:sz w:val="24"/>
        </w:rPr>
        <w:br w:type="page"/>
      </w:r>
    </w:p>
    <w:p w14:paraId="7A39784D" w14:textId="16EFF19A" w:rsidR="00126DC8" w:rsidRPr="00126DC8" w:rsidRDefault="00000000" w:rsidP="00126DC8">
      <w:pPr>
        <w:spacing w:after="0" w:line="800" w:lineRule="exact"/>
        <w:rPr>
          <w:b/>
          <w:sz w:val="36"/>
          <w:szCs w:val="21"/>
        </w:rPr>
      </w:pPr>
      <w:r w:rsidRPr="00126DC8">
        <w:rPr>
          <w:rFonts w:hint="eastAsia"/>
          <w:b/>
          <w:sz w:val="36"/>
          <w:szCs w:val="21"/>
        </w:rPr>
        <w:lastRenderedPageBreak/>
        <w:t>第一包：</w:t>
      </w:r>
    </w:p>
    <w:p w14:paraId="3572890C" w14:textId="162DE867" w:rsidR="00126DC8" w:rsidRDefault="00000000" w:rsidP="00126DC8">
      <w:pPr>
        <w:spacing w:after="0" w:line="800" w:lineRule="exact"/>
        <w:jc w:val="center"/>
      </w:pPr>
      <w:r>
        <w:rPr>
          <w:b/>
          <w:sz w:val="44"/>
        </w:rPr>
        <w:t>大运河朝阳段历史文脉调查与文献整理项目</w:t>
      </w:r>
    </w:p>
    <w:p w14:paraId="06006881" w14:textId="77777777" w:rsidR="00126DC8" w:rsidRDefault="00000000" w:rsidP="00126DC8">
      <w:pPr>
        <w:spacing w:after="0" w:line="640" w:lineRule="exact"/>
        <w:jc w:val="center"/>
      </w:pPr>
      <w:r>
        <w:rPr>
          <w:rFonts w:eastAsia="楷体"/>
          <w:sz w:val="32"/>
        </w:rPr>
        <w:t>（项目需求文件）</w:t>
      </w:r>
    </w:p>
    <w:p w14:paraId="58B5D9DB" w14:textId="77777777" w:rsidR="00126DC8" w:rsidRDefault="00126DC8" w:rsidP="00126DC8">
      <w:pPr>
        <w:spacing w:after="0" w:line="560" w:lineRule="exact"/>
      </w:pPr>
    </w:p>
    <w:p w14:paraId="53737ADA" w14:textId="77777777" w:rsidR="00126DC8" w:rsidRPr="00126DC8" w:rsidRDefault="00000000" w:rsidP="00126DC8">
      <w:pPr>
        <w:spacing w:before="120" w:after="0" w:line="560" w:lineRule="exact"/>
        <w:ind w:firstLine="560"/>
        <w:rPr>
          <w:kern w:val="0"/>
          <w:sz w:val="24"/>
        </w:rPr>
      </w:pPr>
      <w:r w:rsidRPr="00126DC8">
        <w:rPr>
          <w:kern w:val="0"/>
          <w:sz w:val="24"/>
        </w:rPr>
        <w:t>一、项目背景</w:t>
      </w:r>
    </w:p>
    <w:p w14:paraId="103CE44D" w14:textId="77777777" w:rsidR="00126DC8" w:rsidRPr="00126DC8" w:rsidRDefault="00000000" w:rsidP="00126DC8">
      <w:pPr>
        <w:spacing w:after="0" w:line="560" w:lineRule="exact"/>
        <w:ind w:firstLine="560"/>
        <w:rPr>
          <w:kern w:val="0"/>
          <w:sz w:val="24"/>
        </w:rPr>
      </w:pPr>
      <w:r w:rsidRPr="00126DC8">
        <w:rPr>
          <w:kern w:val="0"/>
          <w:sz w:val="24"/>
        </w:rPr>
        <w:t>大运河是朝阳区重要的文化遗产廊道，温榆河</w:t>
      </w:r>
      <w:r w:rsidRPr="00126DC8">
        <w:rPr>
          <w:rFonts w:hint="eastAsia"/>
          <w:kern w:val="0"/>
          <w:sz w:val="24"/>
        </w:rPr>
        <w:t>、</w:t>
      </w:r>
      <w:r w:rsidRPr="00126DC8">
        <w:rPr>
          <w:kern w:val="0"/>
          <w:sz w:val="24"/>
        </w:rPr>
        <w:t>坝河、通惠河、萧太后河等河流穿境而过，沿线分布着丰富的文物古迹与非物质文化遗产。当前，国家高度重视大运河文化保护传承利用，北京市持续推进全国文化中心建设和大运河文化带建设。为全面摸清大运河朝阳段文物文脉资源底数，系统挖掘重点文物的历史价值与文化内涵，搭建完整的文献资源底座，为大运河保护利用和文化传播提供基础支撑，现启动本项目，面向社会公开采购大运河朝阳段历史文脉调查与文献整理服务。</w:t>
      </w:r>
    </w:p>
    <w:p w14:paraId="0B0F0F0E" w14:textId="77777777" w:rsidR="00126DC8" w:rsidRPr="00126DC8" w:rsidRDefault="00000000" w:rsidP="00126DC8">
      <w:pPr>
        <w:spacing w:before="120" w:after="0" w:line="560" w:lineRule="exact"/>
        <w:ind w:firstLine="560"/>
        <w:rPr>
          <w:kern w:val="0"/>
          <w:sz w:val="24"/>
        </w:rPr>
      </w:pPr>
      <w:r w:rsidRPr="00126DC8">
        <w:rPr>
          <w:kern w:val="0"/>
          <w:sz w:val="24"/>
        </w:rPr>
        <w:t>二、项目目标</w:t>
      </w:r>
    </w:p>
    <w:p w14:paraId="5BC13E96" w14:textId="77777777" w:rsidR="00126DC8" w:rsidRPr="00126DC8" w:rsidRDefault="00000000" w:rsidP="00126DC8">
      <w:pPr>
        <w:spacing w:after="0" w:line="560" w:lineRule="exact"/>
        <w:ind w:firstLine="560"/>
        <w:rPr>
          <w:kern w:val="0"/>
          <w:sz w:val="24"/>
        </w:rPr>
      </w:pPr>
      <w:r w:rsidRPr="00126DC8">
        <w:rPr>
          <w:kern w:val="0"/>
          <w:sz w:val="24"/>
        </w:rPr>
        <w:t>本项目是大运河（朝阳段）历史文脉调查与研究项目的核心基础板块，承担</w:t>
      </w:r>
      <w:r w:rsidRPr="00126DC8">
        <w:rPr>
          <w:rFonts w:hint="eastAsia"/>
          <w:kern w:val="0"/>
          <w:sz w:val="24"/>
        </w:rPr>
        <w:t>“</w:t>
      </w:r>
      <w:r w:rsidRPr="00126DC8">
        <w:rPr>
          <w:kern w:val="0"/>
          <w:sz w:val="24"/>
        </w:rPr>
        <w:t>摸家底、挖内涵、汇资源</w:t>
      </w:r>
      <w:r w:rsidRPr="00126DC8">
        <w:rPr>
          <w:rFonts w:hint="eastAsia"/>
          <w:kern w:val="0"/>
          <w:sz w:val="24"/>
        </w:rPr>
        <w:t>”</w:t>
      </w:r>
      <w:r w:rsidRPr="00126DC8">
        <w:rPr>
          <w:kern w:val="0"/>
          <w:sz w:val="24"/>
        </w:rPr>
        <w:t>的核心任务。通过调研、重点点位深度研究、专题文献系统归集三项工作，全面厘清大运河朝阳段文物文脉资源底数，系统阐释重点文物的历史价值与文化内涵，搭建完整的文献资源底座，为大运河保护利用、文化传播提供基础支撑。</w:t>
      </w:r>
    </w:p>
    <w:p w14:paraId="1F8AEAAB" w14:textId="77777777" w:rsidR="00126DC8" w:rsidRPr="00126DC8" w:rsidRDefault="00000000" w:rsidP="00126DC8">
      <w:pPr>
        <w:spacing w:before="120" w:after="0" w:line="560" w:lineRule="exact"/>
        <w:ind w:firstLine="560"/>
        <w:rPr>
          <w:kern w:val="0"/>
          <w:sz w:val="24"/>
        </w:rPr>
      </w:pPr>
      <w:r w:rsidRPr="00126DC8">
        <w:rPr>
          <w:kern w:val="0"/>
          <w:sz w:val="24"/>
        </w:rPr>
        <w:t>三、工作内容</w:t>
      </w:r>
    </w:p>
    <w:p w14:paraId="2F59645C" w14:textId="77777777" w:rsidR="00126DC8" w:rsidRPr="00126DC8" w:rsidRDefault="00000000" w:rsidP="00126DC8">
      <w:pPr>
        <w:spacing w:after="0" w:line="560" w:lineRule="exact"/>
        <w:ind w:firstLine="560"/>
        <w:rPr>
          <w:kern w:val="0"/>
          <w:sz w:val="24"/>
        </w:rPr>
      </w:pPr>
      <w:r w:rsidRPr="00126DC8">
        <w:rPr>
          <w:kern w:val="0"/>
          <w:sz w:val="24"/>
        </w:rPr>
        <w:t>（一）大运河文物文脉资源调研报告撰写</w:t>
      </w:r>
    </w:p>
    <w:p w14:paraId="136BE6C8" w14:textId="77777777" w:rsidR="00126DC8" w:rsidRPr="00126DC8" w:rsidRDefault="00000000" w:rsidP="00126DC8">
      <w:pPr>
        <w:spacing w:after="0" w:line="560" w:lineRule="exact"/>
        <w:ind w:firstLine="560"/>
        <w:rPr>
          <w:kern w:val="0"/>
          <w:sz w:val="24"/>
        </w:rPr>
      </w:pPr>
      <w:r w:rsidRPr="00126DC8">
        <w:rPr>
          <w:kern w:val="0"/>
          <w:sz w:val="24"/>
        </w:rPr>
        <w:t>调查研究覆盖温榆河</w:t>
      </w:r>
      <w:r w:rsidRPr="00126DC8">
        <w:rPr>
          <w:rFonts w:hint="eastAsia"/>
          <w:kern w:val="0"/>
          <w:sz w:val="24"/>
        </w:rPr>
        <w:t>、</w:t>
      </w:r>
      <w:r w:rsidRPr="00126DC8">
        <w:rPr>
          <w:kern w:val="0"/>
          <w:sz w:val="24"/>
        </w:rPr>
        <w:t>坝河、通惠河、萧太后河朝阳段沿线全域，工作内容涵盖物质文化遗产、非物质文化遗产、历史环境要素三大类别，既包括各级文保单位、古桥古闸、水利遗存、碑刻遗址等有形遗产，也涵盖运河相关的民俗传说、传统技艺、地名文化、庙会习俗等无形资源，实现全要素的资源梳理，编写调研报告。</w:t>
      </w:r>
    </w:p>
    <w:p w14:paraId="2D813377" w14:textId="77777777" w:rsidR="00126DC8" w:rsidRPr="00126DC8" w:rsidRDefault="00000000" w:rsidP="00126DC8">
      <w:pPr>
        <w:spacing w:after="0" w:line="560" w:lineRule="exact"/>
        <w:ind w:firstLine="560"/>
        <w:rPr>
          <w:kern w:val="0"/>
          <w:sz w:val="24"/>
        </w:rPr>
      </w:pPr>
      <w:r w:rsidRPr="00126DC8">
        <w:rPr>
          <w:kern w:val="0"/>
          <w:sz w:val="24"/>
        </w:rPr>
        <w:t>（二）重点文物历史内涵挖掘与</w:t>
      </w:r>
      <w:r w:rsidRPr="00126DC8">
        <w:rPr>
          <w:kern w:val="0"/>
          <w:sz w:val="24"/>
        </w:rPr>
        <w:t>AI</w:t>
      </w:r>
      <w:r w:rsidRPr="00126DC8">
        <w:rPr>
          <w:kern w:val="0"/>
          <w:sz w:val="24"/>
        </w:rPr>
        <w:t>视频主题策划与内容研究</w:t>
      </w:r>
    </w:p>
    <w:p w14:paraId="50A02788" w14:textId="77777777" w:rsidR="00126DC8" w:rsidRPr="00126DC8" w:rsidRDefault="00000000" w:rsidP="00126DC8">
      <w:pPr>
        <w:spacing w:after="0" w:line="560" w:lineRule="exact"/>
        <w:ind w:firstLine="560"/>
        <w:rPr>
          <w:kern w:val="0"/>
          <w:sz w:val="24"/>
        </w:rPr>
      </w:pPr>
      <w:r w:rsidRPr="00126DC8">
        <w:rPr>
          <w:kern w:val="0"/>
          <w:sz w:val="24"/>
        </w:rPr>
        <w:lastRenderedPageBreak/>
        <w:t>综合运用文献考证、碑刻释读、口述史采集、对比研究等多种方法，选取</w:t>
      </w:r>
      <w:r w:rsidRPr="00126DC8">
        <w:rPr>
          <w:kern w:val="0"/>
          <w:sz w:val="24"/>
        </w:rPr>
        <w:t>5</w:t>
      </w:r>
      <w:r w:rsidRPr="00126DC8">
        <w:rPr>
          <w:kern w:val="0"/>
          <w:sz w:val="24"/>
        </w:rPr>
        <w:t>处</w:t>
      </w:r>
      <w:r w:rsidRPr="00126DC8">
        <w:rPr>
          <w:rFonts w:hint="eastAsia"/>
          <w:kern w:val="0"/>
          <w:sz w:val="24"/>
        </w:rPr>
        <w:t>代表</w:t>
      </w:r>
      <w:r w:rsidRPr="00126DC8">
        <w:rPr>
          <w:kern w:val="0"/>
          <w:sz w:val="24"/>
        </w:rPr>
        <w:t>点位（覆盖古桥、古闸、河道、庙宇多种遗产类型）开展深度研究，重点查阅正史、实录、漕运档案、地方史志、文人笔记等一手资料，确保内容权威准确。基于深度研究成果，编制《大运河朝阳段</w:t>
      </w:r>
      <w:r w:rsidRPr="00126DC8">
        <w:rPr>
          <w:kern w:val="0"/>
          <w:sz w:val="24"/>
        </w:rPr>
        <w:t>AI</w:t>
      </w:r>
      <w:r w:rsidRPr="00126DC8">
        <w:rPr>
          <w:kern w:val="0"/>
          <w:sz w:val="24"/>
        </w:rPr>
        <w:t>短视频制作总体方案》，完成</w:t>
      </w:r>
      <w:r w:rsidRPr="00126DC8">
        <w:rPr>
          <w:kern w:val="0"/>
          <w:sz w:val="24"/>
        </w:rPr>
        <w:t>5</w:t>
      </w:r>
      <w:r w:rsidRPr="00126DC8">
        <w:rPr>
          <w:rFonts w:hint="eastAsia"/>
          <w:kern w:val="0"/>
          <w:sz w:val="24"/>
        </w:rPr>
        <w:t>份</w:t>
      </w:r>
      <w:r w:rsidRPr="00126DC8">
        <w:rPr>
          <w:kern w:val="0"/>
          <w:sz w:val="24"/>
        </w:rPr>
        <w:t>对应点位的短视频完整脚本创作，为后续技术制作环节提供全流程内容指引与史实判定依据。</w:t>
      </w:r>
    </w:p>
    <w:p w14:paraId="2B197B4D" w14:textId="77777777" w:rsidR="00126DC8" w:rsidRPr="00126DC8" w:rsidRDefault="00000000" w:rsidP="00126DC8">
      <w:pPr>
        <w:spacing w:after="0" w:line="560" w:lineRule="exact"/>
        <w:ind w:firstLine="560"/>
        <w:rPr>
          <w:kern w:val="0"/>
          <w:sz w:val="24"/>
        </w:rPr>
      </w:pPr>
      <w:r w:rsidRPr="00126DC8">
        <w:rPr>
          <w:kern w:val="0"/>
          <w:sz w:val="24"/>
        </w:rPr>
        <w:t>（三）大运河保护利用文献系统归集整理</w:t>
      </w:r>
    </w:p>
    <w:p w14:paraId="0B9C0C39" w14:textId="77777777" w:rsidR="00126DC8" w:rsidRPr="00126DC8" w:rsidRDefault="00000000" w:rsidP="00126DC8">
      <w:pPr>
        <w:spacing w:after="0" w:line="560" w:lineRule="exact"/>
        <w:ind w:firstLine="560"/>
        <w:rPr>
          <w:kern w:val="0"/>
          <w:sz w:val="24"/>
        </w:rPr>
      </w:pPr>
      <w:r w:rsidRPr="00126DC8">
        <w:rPr>
          <w:kern w:val="0"/>
          <w:sz w:val="24"/>
        </w:rPr>
        <w:t>围绕大运河文物保护、水利史、漕运史、活化利用等核心主题，系统归集历史文献类（正史漕运篇目、历代地方志、水利专志、漕运档案、古地图、文人别集等）、学术研究类（期刊论文、学位论文、考古报告、研究专著等）、政策实践类（保护规划、政策文件、保护工程方案、活化利用案例等）、地方特色类（北京及朝阳区本地文史资料、口述史料、民间文献、老照片等）四大类别文献，通过公共馆藏查阅、学术数据库检索、地方征集、专项采购等多渠道推进，并按照统一标准进行分类著录、撰写提要。</w:t>
      </w:r>
    </w:p>
    <w:p w14:paraId="7C8D929D" w14:textId="77777777" w:rsidR="00126DC8" w:rsidRPr="00126DC8" w:rsidRDefault="00000000" w:rsidP="00126DC8">
      <w:pPr>
        <w:spacing w:before="120" w:after="0" w:line="560" w:lineRule="exact"/>
        <w:ind w:firstLine="560"/>
        <w:rPr>
          <w:kern w:val="0"/>
          <w:sz w:val="24"/>
        </w:rPr>
      </w:pPr>
      <w:r w:rsidRPr="00126DC8">
        <w:rPr>
          <w:kern w:val="0"/>
          <w:sz w:val="24"/>
        </w:rPr>
        <w:t>四、实施要求</w:t>
      </w:r>
    </w:p>
    <w:p w14:paraId="5E3E7BCE" w14:textId="77777777" w:rsidR="00126DC8" w:rsidRPr="00126DC8" w:rsidRDefault="00000000" w:rsidP="00126DC8">
      <w:pPr>
        <w:spacing w:after="0" w:line="560" w:lineRule="exact"/>
        <w:ind w:firstLine="560"/>
        <w:rPr>
          <w:kern w:val="0"/>
          <w:sz w:val="24"/>
        </w:rPr>
      </w:pPr>
      <w:r w:rsidRPr="00126DC8">
        <w:rPr>
          <w:kern w:val="0"/>
          <w:sz w:val="24"/>
        </w:rPr>
        <w:t>1.</w:t>
      </w:r>
      <w:r w:rsidRPr="00126DC8">
        <w:rPr>
          <w:kern w:val="0"/>
          <w:sz w:val="24"/>
        </w:rPr>
        <w:t>双方根据任务和进度要求，定期组织召开推进工作会，安排必要的调研座谈活动；乙方应在研究中期向甲方报告</w:t>
      </w:r>
      <w:r w:rsidRPr="00126DC8">
        <w:rPr>
          <w:rFonts w:hint="eastAsia"/>
          <w:kern w:val="0"/>
          <w:sz w:val="24"/>
        </w:rPr>
        <w:t>项目</w:t>
      </w:r>
      <w:r w:rsidRPr="00126DC8">
        <w:rPr>
          <w:kern w:val="0"/>
          <w:sz w:val="24"/>
        </w:rPr>
        <w:t>进展情况，并对后续工作按期完成做出说明和安排。</w:t>
      </w:r>
    </w:p>
    <w:p w14:paraId="1E2087E6" w14:textId="77777777" w:rsidR="00126DC8" w:rsidRPr="00126DC8" w:rsidRDefault="00000000" w:rsidP="00126DC8">
      <w:pPr>
        <w:spacing w:after="0" w:line="560" w:lineRule="exact"/>
        <w:ind w:firstLine="560"/>
        <w:rPr>
          <w:kern w:val="0"/>
          <w:sz w:val="24"/>
        </w:rPr>
      </w:pPr>
      <w:r w:rsidRPr="00126DC8">
        <w:rPr>
          <w:kern w:val="0"/>
          <w:sz w:val="24"/>
        </w:rPr>
        <w:t>2.</w:t>
      </w:r>
      <w:r w:rsidRPr="00126DC8">
        <w:rPr>
          <w:kern w:val="0"/>
          <w:sz w:val="24"/>
        </w:rPr>
        <w:t>乙方应组建专业项目团队，配备项目负责人、专题负责人、研究人员、调研人员等，其中项目负责人应具备副高级及以上职称，并具有相关领域研究经验。</w:t>
      </w:r>
    </w:p>
    <w:p w14:paraId="610A31E8" w14:textId="77777777" w:rsidR="00126DC8" w:rsidRPr="00126DC8" w:rsidRDefault="00000000" w:rsidP="00126DC8">
      <w:pPr>
        <w:spacing w:after="0" w:line="560" w:lineRule="exact"/>
        <w:ind w:firstLine="560"/>
        <w:rPr>
          <w:kern w:val="0"/>
          <w:sz w:val="24"/>
        </w:rPr>
      </w:pPr>
      <w:r w:rsidRPr="00126DC8">
        <w:rPr>
          <w:kern w:val="0"/>
          <w:sz w:val="24"/>
        </w:rPr>
        <w:t>3.</w:t>
      </w:r>
      <w:r w:rsidRPr="00126DC8">
        <w:rPr>
          <w:kern w:val="0"/>
          <w:sz w:val="24"/>
        </w:rPr>
        <w:t>研究成果须经多方史料互证，确保史实权威准确；文字表述规范统一，格式符合出版与归档要求。</w:t>
      </w:r>
    </w:p>
    <w:p w14:paraId="5F2989B0" w14:textId="77777777" w:rsidR="00126DC8" w:rsidRPr="00126DC8" w:rsidRDefault="00000000" w:rsidP="00126DC8">
      <w:pPr>
        <w:spacing w:after="0" w:line="560" w:lineRule="exact"/>
        <w:ind w:firstLine="560"/>
        <w:rPr>
          <w:kern w:val="0"/>
          <w:sz w:val="24"/>
        </w:rPr>
      </w:pPr>
      <w:r w:rsidRPr="00126DC8">
        <w:rPr>
          <w:kern w:val="0"/>
          <w:sz w:val="24"/>
        </w:rPr>
        <w:t>4.</w:t>
      </w:r>
      <w:r w:rsidRPr="00126DC8">
        <w:rPr>
          <w:kern w:val="0"/>
          <w:sz w:val="24"/>
        </w:rPr>
        <w:t>研究期间形成的各类书面材料，由乙方负责制作；关键节点成果须经甲方确认后再推进后续工作。</w:t>
      </w:r>
    </w:p>
    <w:p w14:paraId="5794212B" w14:textId="77777777" w:rsidR="00126DC8" w:rsidRPr="00126DC8" w:rsidRDefault="00000000" w:rsidP="00126DC8">
      <w:pPr>
        <w:spacing w:before="120" w:after="0" w:line="560" w:lineRule="exact"/>
        <w:ind w:firstLine="560"/>
        <w:rPr>
          <w:kern w:val="0"/>
          <w:sz w:val="24"/>
        </w:rPr>
      </w:pPr>
      <w:r w:rsidRPr="00126DC8">
        <w:rPr>
          <w:kern w:val="0"/>
          <w:sz w:val="24"/>
        </w:rPr>
        <w:t>五、成果与效果要求</w:t>
      </w:r>
    </w:p>
    <w:p w14:paraId="68C94E9A" w14:textId="77777777" w:rsidR="00126DC8" w:rsidRPr="00126DC8" w:rsidRDefault="00000000" w:rsidP="00126DC8">
      <w:pPr>
        <w:spacing w:after="0" w:line="560" w:lineRule="exact"/>
        <w:ind w:firstLine="560"/>
        <w:rPr>
          <w:kern w:val="0"/>
          <w:sz w:val="24"/>
        </w:rPr>
      </w:pPr>
      <w:r w:rsidRPr="00126DC8">
        <w:rPr>
          <w:kern w:val="0"/>
          <w:sz w:val="24"/>
        </w:rPr>
        <w:t>1.</w:t>
      </w:r>
      <w:r w:rsidRPr="00126DC8">
        <w:rPr>
          <w:kern w:val="0"/>
          <w:sz w:val="24"/>
        </w:rPr>
        <w:t>《大运河北京朝阳段历史文脉与当代价值调查研究报告》；</w:t>
      </w:r>
    </w:p>
    <w:p w14:paraId="0DD95DF0" w14:textId="77777777" w:rsidR="00126DC8" w:rsidRPr="00126DC8" w:rsidRDefault="00000000" w:rsidP="00126DC8">
      <w:pPr>
        <w:spacing w:after="0" w:line="560" w:lineRule="exact"/>
        <w:ind w:firstLine="560"/>
        <w:rPr>
          <w:kern w:val="0"/>
          <w:sz w:val="24"/>
        </w:rPr>
      </w:pPr>
      <w:r w:rsidRPr="00126DC8">
        <w:rPr>
          <w:kern w:val="0"/>
          <w:sz w:val="24"/>
        </w:rPr>
        <w:t>2.5</w:t>
      </w:r>
      <w:r w:rsidRPr="00126DC8">
        <w:rPr>
          <w:kern w:val="0"/>
          <w:sz w:val="24"/>
        </w:rPr>
        <w:t>处重点点位深度研究成果（含史料考证、人物轶事、民俗传统等内容体系）；</w:t>
      </w:r>
    </w:p>
    <w:p w14:paraId="66F57A8E" w14:textId="77777777" w:rsidR="00126DC8" w:rsidRPr="00126DC8" w:rsidRDefault="00000000" w:rsidP="00126DC8">
      <w:pPr>
        <w:spacing w:after="0" w:line="560" w:lineRule="exact"/>
        <w:ind w:firstLine="560"/>
        <w:rPr>
          <w:kern w:val="0"/>
          <w:sz w:val="24"/>
        </w:rPr>
      </w:pPr>
      <w:r w:rsidRPr="00126DC8">
        <w:rPr>
          <w:kern w:val="0"/>
          <w:sz w:val="24"/>
        </w:rPr>
        <w:lastRenderedPageBreak/>
        <w:t>3.</w:t>
      </w:r>
      <w:r w:rsidRPr="00126DC8">
        <w:rPr>
          <w:kern w:val="0"/>
          <w:sz w:val="24"/>
        </w:rPr>
        <w:t>《大运河朝阳段</w:t>
      </w:r>
      <w:r w:rsidRPr="00126DC8">
        <w:rPr>
          <w:kern w:val="0"/>
          <w:sz w:val="24"/>
        </w:rPr>
        <w:t>AI</w:t>
      </w:r>
      <w:r w:rsidRPr="00126DC8">
        <w:rPr>
          <w:kern w:val="0"/>
          <w:sz w:val="24"/>
        </w:rPr>
        <w:t>短视频制作总体方案》及</w:t>
      </w:r>
      <w:r w:rsidRPr="00126DC8">
        <w:rPr>
          <w:kern w:val="0"/>
          <w:sz w:val="24"/>
        </w:rPr>
        <w:t>5</w:t>
      </w:r>
      <w:r w:rsidRPr="00126DC8">
        <w:rPr>
          <w:rFonts w:hint="eastAsia"/>
          <w:kern w:val="0"/>
          <w:sz w:val="24"/>
        </w:rPr>
        <w:t>份</w:t>
      </w:r>
      <w:r w:rsidRPr="00126DC8">
        <w:rPr>
          <w:kern w:val="0"/>
          <w:sz w:val="24"/>
        </w:rPr>
        <w:t>短视频完整脚本；</w:t>
      </w:r>
    </w:p>
    <w:p w14:paraId="726B8687" w14:textId="77777777" w:rsidR="00126DC8" w:rsidRPr="00126DC8" w:rsidRDefault="00000000" w:rsidP="00126DC8">
      <w:pPr>
        <w:spacing w:after="0" w:line="560" w:lineRule="exact"/>
        <w:ind w:firstLine="560"/>
        <w:rPr>
          <w:kern w:val="0"/>
          <w:sz w:val="24"/>
        </w:rPr>
      </w:pPr>
      <w:r w:rsidRPr="00126DC8">
        <w:rPr>
          <w:kern w:val="0"/>
          <w:sz w:val="24"/>
        </w:rPr>
        <w:t>4.</w:t>
      </w:r>
      <w:r w:rsidRPr="00126DC8">
        <w:rPr>
          <w:kern w:val="0"/>
          <w:sz w:val="24"/>
        </w:rPr>
        <w:t>大运河保护利用文献汇编。</w:t>
      </w:r>
    </w:p>
    <w:p w14:paraId="2214ED4B" w14:textId="77777777" w:rsidR="00126DC8" w:rsidRPr="00126DC8" w:rsidRDefault="00000000" w:rsidP="00126DC8">
      <w:pPr>
        <w:spacing w:before="120" w:after="0" w:line="560" w:lineRule="exact"/>
        <w:ind w:firstLine="560"/>
        <w:rPr>
          <w:kern w:val="0"/>
          <w:sz w:val="24"/>
        </w:rPr>
      </w:pPr>
      <w:r w:rsidRPr="00126DC8">
        <w:rPr>
          <w:kern w:val="0"/>
          <w:sz w:val="24"/>
        </w:rPr>
        <w:t>六、时限要求</w:t>
      </w:r>
    </w:p>
    <w:p w14:paraId="17E020A7" w14:textId="77777777" w:rsidR="00126DC8" w:rsidRPr="00126DC8" w:rsidRDefault="00000000" w:rsidP="00126DC8">
      <w:pPr>
        <w:spacing w:after="0" w:line="560" w:lineRule="exact"/>
        <w:ind w:firstLine="560"/>
        <w:rPr>
          <w:kern w:val="0"/>
          <w:sz w:val="24"/>
        </w:rPr>
      </w:pPr>
      <w:r w:rsidRPr="00126DC8">
        <w:rPr>
          <w:kern w:val="0"/>
          <w:sz w:val="24"/>
        </w:rPr>
        <w:t>项目实施周期：</w:t>
      </w:r>
      <w:r w:rsidRPr="00126DC8">
        <w:rPr>
          <w:rFonts w:hint="eastAsia"/>
          <w:kern w:val="0"/>
          <w:sz w:val="24"/>
        </w:rPr>
        <w:t>协议签订日</w:t>
      </w:r>
      <w:r w:rsidRPr="00126DC8">
        <w:rPr>
          <w:kern w:val="0"/>
          <w:sz w:val="24"/>
        </w:rPr>
        <w:t>至</w:t>
      </w:r>
      <w:r w:rsidRPr="00126DC8">
        <w:rPr>
          <w:kern w:val="0"/>
          <w:sz w:val="24"/>
        </w:rPr>
        <w:t>2027</w:t>
      </w:r>
      <w:r w:rsidRPr="00126DC8">
        <w:rPr>
          <w:kern w:val="0"/>
          <w:sz w:val="24"/>
        </w:rPr>
        <w:t>年</w:t>
      </w:r>
      <w:r w:rsidRPr="00126DC8">
        <w:rPr>
          <w:kern w:val="0"/>
          <w:sz w:val="24"/>
        </w:rPr>
        <w:t>6</w:t>
      </w:r>
      <w:r w:rsidRPr="00126DC8">
        <w:rPr>
          <w:kern w:val="0"/>
          <w:sz w:val="24"/>
        </w:rPr>
        <w:t>月。</w:t>
      </w:r>
    </w:p>
    <w:p w14:paraId="0C51684F" w14:textId="77777777" w:rsidR="00126DC8" w:rsidRPr="00126DC8" w:rsidRDefault="00000000" w:rsidP="00126DC8">
      <w:pPr>
        <w:spacing w:after="0" w:line="560" w:lineRule="exact"/>
        <w:ind w:firstLine="560"/>
        <w:rPr>
          <w:kern w:val="0"/>
          <w:sz w:val="24"/>
        </w:rPr>
      </w:pPr>
      <w:r w:rsidRPr="00126DC8">
        <w:rPr>
          <w:kern w:val="0"/>
          <w:sz w:val="24"/>
        </w:rPr>
        <w:t>1.</w:t>
      </w:r>
      <w:r w:rsidRPr="00126DC8">
        <w:rPr>
          <w:kern w:val="0"/>
          <w:sz w:val="24"/>
        </w:rPr>
        <w:t>启动筹备阶段：</w:t>
      </w:r>
      <w:r w:rsidRPr="00126DC8">
        <w:rPr>
          <w:rFonts w:hint="eastAsia"/>
          <w:kern w:val="0"/>
          <w:sz w:val="24"/>
        </w:rPr>
        <w:t>签订日—</w:t>
      </w:r>
      <w:r w:rsidRPr="00126DC8">
        <w:rPr>
          <w:rFonts w:hint="eastAsia"/>
          <w:kern w:val="0"/>
          <w:sz w:val="24"/>
        </w:rPr>
        <w:t>9</w:t>
      </w:r>
      <w:r w:rsidRPr="00126DC8">
        <w:rPr>
          <w:rFonts w:hint="eastAsia"/>
          <w:kern w:val="0"/>
          <w:sz w:val="24"/>
        </w:rPr>
        <w:t>月底</w:t>
      </w:r>
      <w:r w:rsidRPr="00126DC8">
        <w:rPr>
          <w:kern w:val="0"/>
          <w:sz w:val="24"/>
        </w:rPr>
        <w:t>完成项目团队组建、工作细则制定、桌面资料预研，确认重点点位。</w:t>
      </w:r>
    </w:p>
    <w:p w14:paraId="2A1B56AC" w14:textId="77777777" w:rsidR="00126DC8" w:rsidRPr="00126DC8" w:rsidRDefault="00000000" w:rsidP="00126DC8">
      <w:pPr>
        <w:spacing w:after="0" w:line="560" w:lineRule="exact"/>
        <w:ind w:firstLine="560"/>
        <w:rPr>
          <w:kern w:val="0"/>
          <w:sz w:val="24"/>
        </w:rPr>
      </w:pPr>
      <w:r w:rsidRPr="00126DC8">
        <w:rPr>
          <w:kern w:val="0"/>
          <w:sz w:val="24"/>
        </w:rPr>
        <w:t>2.</w:t>
      </w:r>
      <w:r w:rsidRPr="00126DC8">
        <w:rPr>
          <w:kern w:val="0"/>
          <w:sz w:val="24"/>
        </w:rPr>
        <w:t>材料梳理和调研阶段：</w:t>
      </w:r>
      <w:r w:rsidRPr="00126DC8">
        <w:rPr>
          <w:kern w:val="0"/>
          <w:sz w:val="24"/>
        </w:rPr>
        <w:t>2026</w:t>
      </w:r>
      <w:r w:rsidRPr="00126DC8">
        <w:rPr>
          <w:kern w:val="0"/>
          <w:sz w:val="24"/>
        </w:rPr>
        <w:t>年</w:t>
      </w:r>
      <w:r w:rsidRPr="00126DC8">
        <w:rPr>
          <w:rFonts w:hint="eastAsia"/>
          <w:kern w:val="0"/>
          <w:sz w:val="24"/>
        </w:rPr>
        <w:t>10</w:t>
      </w:r>
      <w:r w:rsidRPr="00126DC8">
        <w:rPr>
          <w:kern w:val="0"/>
          <w:sz w:val="24"/>
        </w:rPr>
        <w:t>月</w:t>
      </w:r>
      <w:r w:rsidRPr="00126DC8">
        <w:rPr>
          <w:rFonts w:hint="eastAsia"/>
          <w:kern w:val="0"/>
          <w:sz w:val="24"/>
        </w:rPr>
        <w:t>初</w:t>
      </w:r>
      <w:r w:rsidRPr="00126DC8">
        <w:rPr>
          <w:kern w:val="0"/>
          <w:sz w:val="24"/>
        </w:rPr>
        <w:t>—</w:t>
      </w:r>
      <w:r w:rsidRPr="00126DC8">
        <w:rPr>
          <w:rFonts w:hint="eastAsia"/>
          <w:kern w:val="0"/>
          <w:sz w:val="24"/>
        </w:rPr>
        <w:t>10</w:t>
      </w:r>
      <w:r w:rsidRPr="00126DC8">
        <w:rPr>
          <w:kern w:val="0"/>
          <w:sz w:val="24"/>
        </w:rPr>
        <w:t>月</w:t>
      </w:r>
      <w:r w:rsidRPr="00126DC8">
        <w:rPr>
          <w:rFonts w:hint="eastAsia"/>
          <w:kern w:val="0"/>
          <w:sz w:val="24"/>
        </w:rPr>
        <w:t>底</w:t>
      </w:r>
      <w:r w:rsidRPr="00126DC8">
        <w:rPr>
          <w:kern w:val="0"/>
          <w:sz w:val="24"/>
        </w:rPr>
        <w:t>，完成大运河朝阳段资料梳理和调研，收集口述史访谈材料；同步推进重点点位史料考证、文献采购与馆藏查阅，同步启动</w:t>
      </w:r>
      <w:r w:rsidRPr="00126DC8">
        <w:rPr>
          <w:kern w:val="0"/>
          <w:sz w:val="24"/>
        </w:rPr>
        <w:t>AI</w:t>
      </w:r>
      <w:r w:rsidRPr="00126DC8">
        <w:rPr>
          <w:kern w:val="0"/>
          <w:sz w:val="24"/>
        </w:rPr>
        <w:t>短视频创作框架策划。</w:t>
      </w:r>
    </w:p>
    <w:p w14:paraId="75D8D242" w14:textId="77777777" w:rsidR="00126DC8" w:rsidRPr="00126DC8" w:rsidRDefault="00000000" w:rsidP="00126DC8">
      <w:pPr>
        <w:spacing w:after="0" w:line="560" w:lineRule="exact"/>
        <w:ind w:firstLine="560"/>
        <w:rPr>
          <w:kern w:val="0"/>
          <w:sz w:val="24"/>
        </w:rPr>
      </w:pPr>
      <w:r w:rsidRPr="00126DC8">
        <w:rPr>
          <w:kern w:val="0"/>
          <w:sz w:val="24"/>
        </w:rPr>
        <w:t>3.</w:t>
      </w:r>
      <w:r w:rsidRPr="00126DC8">
        <w:rPr>
          <w:kern w:val="0"/>
          <w:sz w:val="24"/>
        </w:rPr>
        <w:t>研究整理阶段：</w:t>
      </w:r>
      <w:r w:rsidRPr="00126DC8">
        <w:rPr>
          <w:kern w:val="0"/>
          <w:sz w:val="24"/>
        </w:rPr>
        <w:t>2026</w:t>
      </w:r>
      <w:r w:rsidRPr="00126DC8">
        <w:rPr>
          <w:kern w:val="0"/>
          <w:sz w:val="24"/>
        </w:rPr>
        <w:t>年</w:t>
      </w:r>
      <w:r w:rsidRPr="00126DC8">
        <w:rPr>
          <w:kern w:val="0"/>
          <w:sz w:val="24"/>
        </w:rPr>
        <w:t>1</w:t>
      </w:r>
      <w:r w:rsidRPr="00126DC8">
        <w:rPr>
          <w:rFonts w:hint="eastAsia"/>
          <w:kern w:val="0"/>
          <w:sz w:val="24"/>
        </w:rPr>
        <w:t>1</w:t>
      </w:r>
      <w:r w:rsidRPr="00126DC8">
        <w:rPr>
          <w:kern w:val="0"/>
          <w:sz w:val="24"/>
        </w:rPr>
        <w:t>月</w:t>
      </w:r>
      <w:r w:rsidRPr="00126DC8">
        <w:rPr>
          <w:rFonts w:hint="eastAsia"/>
          <w:kern w:val="0"/>
          <w:sz w:val="24"/>
        </w:rPr>
        <w:t>初</w:t>
      </w:r>
      <w:r w:rsidRPr="00126DC8">
        <w:rPr>
          <w:kern w:val="0"/>
          <w:sz w:val="24"/>
        </w:rPr>
        <w:t>—11</w:t>
      </w:r>
      <w:r w:rsidRPr="00126DC8">
        <w:rPr>
          <w:kern w:val="0"/>
          <w:sz w:val="24"/>
        </w:rPr>
        <w:t>月</w:t>
      </w:r>
      <w:r w:rsidRPr="00126DC8">
        <w:rPr>
          <w:rFonts w:hint="eastAsia"/>
          <w:kern w:val="0"/>
          <w:sz w:val="24"/>
        </w:rPr>
        <w:t>底</w:t>
      </w:r>
      <w:r w:rsidRPr="00126DC8">
        <w:rPr>
          <w:kern w:val="0"/>
          <w:sz w:val="24"/>
        </w:rPr>
        <w:t>，完成调研报告初稿编写；完成</w:t>
      </w:r>
      <w:r w:rsidRPr="00126DC8">
        <w:rPr>
          <w:kern w:val="0"/>
          <w:sz w:val="24"/>
        </w:rPr>
        <w:t>5</w:t>
      </w:r>
      <w:r w:rsidRPr="00126DC8">
        <w:rPr>
          <w:kern w:val="0"/>
          <w:sz w:val="24"/>
        </w:rPr>
        <w:t>处点位深度研究与内涵挖掘；完成文献分类著录与提要撰写；同步完成</w:t>
      </w:r>
      <w:r w:rsidRPr="00126DC8">
        <w:rPr>
          <w:kern w:val="0"/>
          <w:sz w:val="24"/>
        </w:rPr>
        <w:t>AI</w:t>
      </w:r>
      <w:r w:rsidRPr="00126DC8">
        <w:rPr>
          <w:kern w:val="0"/>
          <w:sz w:val="24"/>
        </w:rPr>
        <w:t>短视频制作方案与全套分镜脚本编制。</w:t>
      </w:r>
    </w:p>
    <w:p w14:paraId="1A071CA6" w14:textId="77777777" w:rsidR="00126DC8" w:rsidRPr="00126DC8" w:rsidRDefault="00000000" w:rsidP="00126DC8">
      <w:pPr>
        <w:spacing w:after="0" w:line="560" w:lineRule="exact"/>
        <w:ind w:firstLine="560"/>
        <w:rPr>
          <w:kern w:val="0"/>
          <w:sz w:val="24"/>
        </w:rPr>
      </w:pPr>
      <w:r w:rsidRPr="00126DC8">
        <w:rPr>
          <w:kern w:val="0"/>
          <w:sz w:val="24"/>
        </w:rPr>
        <w:t>4.</w:t>
      </w:r>
      <w:r w:rsidRPr="00126DC8">
        <w:rPr>
          <w:kern w:val="0"/>
          <w:sz w:val="24"/>
        </w:rPr>
        <w:t>修改完善阶段：</w:t>
      </w:r>
      <w:r w:rsidRPr="00126DC8">
        <w:rPr>
          <w:kern w:val="0"/>
          <w:sz w:val="24"/>
        </w:rPr>
        <w:t>2026</w:t>
      </w:r>
      <w:r w:rsidRPr="00126DC8">
        <w:rPr>
          <w:kern w:val="0"/>
          <w:sz w:val="24"/>
        </w:rPr>
        <w:t>年</w:t>
      </w:r>
      <w:r w:rsidRPr="00126DC8">
        <w:rPr>
          <w:kern w:val="0"/>
          <w:sz w:val="24"/>
        </w:rPr>
        <w:t>1</w:t>
      </w:r>
      <w:r w:rsidRPr="00126DC8">
        <w:rPr>
          <w:rFonts w:hint="eastAsia"/>
          <w:kern w:val="0"/>
          <w:sz w:val="24"/>
        </w:rPr>
        <w:t>2</w:t>
      </w:r>
      <w:r w:rsidRPr="00126DC8">
        <w:rPr>
          <w:kern w:val="0"/>
          <w:sz w:val="24"/>
        </w:rPr>
        <w:t>月</w:t>
      </w:r>
      <w:r w:rsidRPr="00126DC8">
        <w:rPr>
          <w:kern w:val="0"/>
          <w:sz w:val="24"/>
        </w:rPr>
        <w:t>—2027</w:t>
      </w:r>
      <w:r w:rsidRPr="00126DC8">
        <w:rPr>
          <w:kern w:val="0"/>
          <w:sz w:val="24"/>
        </w:rPr>
        <w:t>年</w:t>
      </w:r>
      <w:r w:rsidRPr="00126DC8">
        <w:rPr>
          <w:kern w:val="0"/>
          <w:sz w:val="24"/>
        </w:rPr>
        <w:t>2</w:t>
      </w:r>
      <w:r w:rsidRPr="00126DC8">
        <w:rPr>
          <w:kern w:val="0"/>
          <w:sz w:val="24"/>
        </w:rPr>
        <w:t>月底，组织专家和部门评审会，根据评审意见修改完善所有研究成果。</w:t>
      </w:r>
    </w:p>
    <w:p w14:paraId="1DE2CAB9" w14:textId="77777777" w:rsidR="00126DC8" w:rsidRPr="00126DC8" w:rsidRDefault="00000000" w:rsidP="00126DC8">
      <w:pPr>
        <w:spacing w:after="0" w:line="560" w:lineRule="exact"/>
        <w:ind w:firstLine="560"/>
        <w:rPr>
          <w:kern w:val="0"/>
          <w:sz w:val="24"/>
        </w:rPr>
      </w:pPr>
      <w:r w:rsidRPr="00126DC8">
        <w:rPr>
          <w:kern w:val="0"/>
          <w:sz w:val="24"/>
        </w:rPr>
        <w:t>5.</w:t>
      </w:r>
      <w:r w:rsidRPr="00126DC8">
        <w:rPr>
          <w:kern w:val="0"/>
          <w:sz w:val="24"/>
        </w:rPr>
        <w:t>成果交付阶段：截至</w:t>
      </w:r>
      <w:r w:rsidRPr="00126DC8">
        <w:rPr>
          <w:kern w:val="0"/>
          <w:sz w:val="24"/>
        </w:rPr>
        <w:t>2027</w:t>
      </w:r>
      <w:r w:rsidRPr="00126DC8">
        <w:rPr>
          <w:kern w:val="0"/>
          <w:sz w:val="24"/>
        </w:rPr>
        <w:t>年</w:t>
      </w:r>
      <w:r w:rsidRPr="00126DC8">
        <w:rPr>
          <w:kern w:val="0"/>
          <w:sz w:val="24"/>
        </w:rPr>
        <w:t>6</w:t>
      </w:r>
      <w:r w:rsidRPr="00126DC8">
        <w:rPr>
          <w:kern w:val="0"/>
          <w:sz w:val="24"/>
        </w:rPr>
        <w:t>月底前，交付所有成果。</w:t>
      </w:r>
    </w:p>
    <w:p w14:paraId="2087DA73" w14:textId="77777777" w:rsidR="00126DC8" w:rsidRPr="00126DC8" w:rsidRDefault="00000000" w:rsidP="00126DC8">
      <w:pPr>
        <w:spacing w:before="120" w:after="0" w:line="560" w:lineRule="exact"/>
        <w:ind w:firstLine="560"/>
        <w:rPr>
          <w:kern w:val="0"/>
          <w:sz w:val="24"/>
        </w:rPr>
      </w:pPr>
      <w:r w:rsidRPr="00126DC8">
        <w:rPr>
          <w:kern w:val="0"/>
          <w:sz w:val="24"/>
        </w:rPr>
        <w:t>七、供应商资格要求</w:t>
      </w:r>
    </w:p>
    <w:p w14:paraId="16D42CF2" w14:textId="77777777" w:rsidR="00126DC8" w:rsidRPr="00126DC8" w:rsidRDefault="00000000" w:rsidP="00126DC8">
      <w:pPr>
        <w:spacing w:after="0" w:line="560" w:lineRule="exact"/>
        <w:ind w:firstLine="560"/>
        <w:rPr>
          <w:kern w:val="0"/>
          <w:sz w:val="24"/>
        </w:rPr>
      </w:pPr>
      <w:r w:rsidRPr="00126DC8">
        <w:rPr>
          <w:kern w:val="0"/>
          <w:sz w:val="24"/>
        </w:rPr>
        <w:t>1.</w:t>
      </w:r>
      <w:r w:rsidRPr="00126DC8">
        <w:rPr>
          <w:kern w:val="0"/>
          <w:sz w:val="24"/>
        </w:rPr>
        <w:t>在中华人民共和国境内注册，具有独立承担民事责任能力的法人或其他组织，具有有效的营业执照。</w:t>
      </w:r>
    </w:p>
    <w:p w14:paraId="64CCF81C" w14:textId="77777777" w:rsidR="00126DC8" w:rsidRPr="00126DC8" w:rsidRDefault="00000000" w:rsidP="00126DC8">
      <w:pPr>
        <w:spacing w:after="0" w:line="560" w:lineRule="exact"/>
        <w:ind w:firstLine="560"/>
        <w:rPr>
          <w:kern w:val="0"/>
          <w:sz w:val="24"/>
        </w:rPr>
      </w:pPr>
      <w:r w:rsidRPr="00126DC8">
        <w:rPr>
          <w:kern w:val="0"/>
          <w:sz w:val="24"/>
        </w:rPr>
        <w:t>2.</w:t>
      </w:r>
      <w:r w:rsidRPr="00126DC8">
        <w:rPr>
          <w:kern w:val="0"/>
          <w:sz w:val="24"/>
        </w:rPr>
        <w:t>具有良好的商业信誉和健全的财务会计制度，具有履行合同所必需的设备和专业技术能力，有依法缴纳税收和社会保障资金的良好记录。</w:t>
      </w:r>
    </w:p>
    <w:p w14:paraId="26572CDB" w14:textId="77777777" w:rsidR="00126DC8" w:rsidRPr="00126DC8" w:rsidRDefault="00000000" w:rsidP="00126DC8">
      <w:pPr>
        <w:spacing w:after="0" w:line="560" w:lineRule="exact"/>
        <w:ind w:firstLine="560"/>
        <w:rPr>
          <w:kern w:val="0"/>
          <w:sz w:val="24"/>
        </w:rPr>
      </w:pPr>
      <w:r w:rsidRPr="00126DC8">
        <w:rPr>
          <w:kern w:val="0"/>
          <w:sz w:val="24"/>
        </w:rPr>
        <w:t>3.</w:t>
      </w:r>
      <w:r w:rsidRPr="00126DC8">
        <w:rPr>
          <w:kern w:val="0"/>
          <w:sz w:val="24"/>
        </w:rPr>
        <w:t>近三年内（或自成立以来）在经营活动中没有重大违法记录，未被列入失信被执行人、重大税收违法案件当事人名单、政府采购严重违法失信行为记录名单。</w:t>
      </w:r>
    </w:p>
    <w:p w14:paraId="79608980" w14:textId="77777777" w:rsidR="00126DC8" w:rsidRPr="00126DC8" w:rsidRDefault="00000000" w:rsidP="00126DC8">
      <w:pPr>
        <w:spacing w:after="0" w:line="560" w:lineRule="exact"/>
        <w:ind w:firstLine="560"/>
        <w:rPr>
          <w:kern w:val="0"/>
          <w:sz w:val="24"/>
        </w:rPr>
      </w:pPr>
      <w:r w:rsidRPr="00126DC8">
        <w:rPr>
          <w:kern w:val="0"/>
          <w:sz w:val="24"/>
        </w:rPr>
        <w:t>4.</w:t>
      </w:r>
      <w:r w:rsidRPr="00126DC8">
        <w:rPr>
          <w:kern w:val="0"/>
          <w:sz w:val="24"/>
        </w:rPr>
        <w:t>具有与本项目相关的业绩经验（如文物研究、文化出版、</w:t>
      </w:r>
      <w:r w:rsidRPr="00126DC8">
        <w:rPr>
          <w:rFonts w:hint="eastAsia"/>
          <w:kern w:val="0"/>
          <w:sz w:val="24"/>
        </w:rPr>
        <w:t>水文研究出版、</w:t>
      </w:r>
      <w:r w:rsidRPr="00126DC8">
        <w:rPr>
          <w:kern w:val="0"/>
          <w:sz w:val="24"/>
        </w:rPr>
        <w:t>信息化建设、数字加工等），提供相关证明材料。</w:t>
      </w:r>
    </w:p>
    <w:p w14:paraId="0787D955" w14:textId="77777777" w:rsidR="00126DC8" w:rsidRPr="00126DC8" w:rsidRDefault="00000000" w:rsidP="00126DC8">
      <w:pPr>
        <w:spacing w:after="0" w:line="560" w:lineRule="exact"/>
        <w:ind w:firstLine="560"/>
        <w:rPr>
          <w:kern w:val="0"/>
          <w:sz w:val="24"/>
        </w:rPr>
      </w:pPr>
      <w:r w:rsidRPr="00126DC8">
        <w:rPr>
          <w:kern w:val="0"/>
          <w:sz w:val="24"/>
        </w:rPr>
        <w:lastRenderedPageBreak/>
        <w:t>5.</w:t>
      </w:r>
      <w:r w:rsidRPr="00126DC8">
        <w:rPr>
          <w:kern w:val="0"/>
          <w:sz w:val="24"/>
        </w:rPr>
        <w:t>本项目不接受联合体投标（或：接受联合体投标，具体以招标文件为准）。</w:t>
      </w:r>
    </w:p>
    <w:p w14:paraId="58649C7C" w14:textId="3F1C22DF" w:rsidR="00766645" w:rsidRPr="00126DC8" w:rsidRDefault="00766645" w:rsidP="00766645">
      <w:pPr>
        <w:spacing w:line="440" w:lineRule="exact"/>
        <w:ind w:firstLineChars="200" w:firstLine="480"/>
        <w:rPr>
          <w:rFonts w:eastAsiaTheme="minorEastAsia"/>
          <w:i/>
          <w:sz w:val="24"/>
        </w:rPr>
      </w:pPr>
    </w:p>
    <w:p w14:paraId="46F89CEE" w14:textId="77777777" w:rsidR="00126DC8" w:rsidRDefault="00000000">
      <w:pPr>
        <w:widowControl/>
        <w:jc w:val="left"/>
        <w:rPr>
          <w:b/>
          <w:sz w:val="36"/>
          <w:szCs w:val="21"/>
        </w:rPr>
      </w:pPr>
      <w:r>
        <w:rPr>
          <w:b/>
          <w:sz w:val="36"/>
          <w:szCs w:val="21"/>
        </w:rPr>
        <w:br w:type="page"/>
      </w:r>
    </w:p>
    <w:p w14:paraId="5928D7C5" w14:textId="2D879F57" w:rsidR="00126DC8" w:rsidRPr="00126DC8" w:rsidRDefault="00000000" w:rsidP="00126DC8">
      <w:pPr>
        <w:spacing w:after="0" w:line="800" w:lineRule="exact"/>
        <w:rPr>
          <w:b/>
          <w:sz w:val="36"/>
          <w:szCs w:val="21"/>
        </w:rPr>
      </w:pPr>
      <w:r w:rsidRPr="00126DC8">
        <w:rPr>
          <w:rFonts w:hint="eastAsia"/>
          <w:b/>
          <w:sz w:val="36"/>
          <w:szCs w:val="21"/>
        </w:rPr>
        <w:lastRenderedPageBreak/>
        <w:t>第</w:t>
      </w:r>
      <w:r>
        <w:rPr>
          <w:rFonts w:hint="eastAsia"/>
          <w:b/>
          <w:sz w:val="36"/>
          <w:szCs w:val="21"/>
        </w:rPr>
        <w:t>二</w:t>
      </w:r>
      <w:r w:rsidRPr="00126DC8">
        <w:rPr>
          <w:rFonts w:hint="eastAsia"/>
          <w:b/>
          <w:sz w:val="36"/>
          <w:szCs w:val="21"/>
        </w:rPr>
        <w:t>包：</w:t>
      </w:r>
    </w:p>
    <w:p w14:paraId="2C5C8367" w14:textId="77777777" w:rsidR="00126DC8" w:rsidRDefault="00000000" w:rsidP="00126DC8">
      <w:pPr>
        <w:spacing w:after="0" w:line="720" w:lineRule="exact"/>
        <w:jc w:val="center"/>
        <w:rPr>
          <w:bCs/>
        </w:rPr>
      </w:pPr>
      <w:r>
        <w:rPr>
          <w:rFonts w:eastAsia="华文中宋" w:hint="eastAsia"/>
          <w:bCs/>
          <w:sz w:val="44"/>
        </w:rPr>
        <w:t>大运河文脉数字化技术支撑项目</w:t>
      </w:r>
    </w:p>
    <w:p w14:paraId="7429CFEB" w14:textId="77777777" w:rsidR="00126DC8" w:rsidRDefault="00000000" w:rsidP="00126DC8">
      <w:pPr>
        <w:spacing w:after="560" w:line="720" w:lineRule="exact"/>
        <w:jc w:val="center"/>
        <w:rPr>
          <w:rFonts w:ascii="楷体_GB2312" w:eastAsia="楷体_GB2312" w:hAnsi="楷体_GB2312" w:cs="楷体_GB2312" w:hint="eastAsia"/>
          <w:bCs/>
        </w:rPr>
      </w:pPr>
      <w:r>
        <w:rPr>
          <w:rFonts w:ascii="楷体_GB2312" w:eastAsia="楷体_GB2312" w:hAnsi="楷体_GB2312" w:cs="楷体_GB2312" w:hint="eastAsia"/>
          <w:bCs/>
          <w:sz w:val="32"/>
        </w:rPr>
        <w:t>（项目需求文件）</w:t>
      </w:r>
    </w:p>
    <w:p w14:paraId="031A71D8" w14:textId="77777777" w:rsidR="00126DC8" w:rsidRPr="00126DC8" w:rsidRDefault="00000000" w:rsidP="00126DC8">
      <w:pPr>
        <w:spacing w:after="0" w:line="720" w:lineRule="exact"/>
        <w:ind w:firstLine="640"/>
        <w:rPr>
          <w:kern w:val="0"/>
          <w:sz w:val="24"/>
        </w:rPr>
      </w:pPr>
      <w:r w:rsidRPr="00126DC8">
        <w:rPr>
          <w:kern w:val="0"/>
          <w:sz w:val="24"/>
        </w:rPr>
        <w:t>一、项目背景</w:t>
      </w:r>
    </w:p>
    <w:p w14:paraId="288E2E88" w14:textId="77777777" w:rsidR="00126DC8" w:rsidRPr="00126DC8" w:rsidRDefault="00000000" w:rsidP="00126DC8">
      <w:pPr>
        <w:spacing w:after="0" w:line="560" w:lineRule="exact"/>
        <w:ind w:firstLine="640"/>
        <w:rPr>
          <w:kern w:val="0"/>
          <w:sz w:val="24"/>
        </w:rPr>
      </w:pPr>
      <w:r w:rsidRPr="00126DC8">
        <w:rPr>
          <w:kern w:val="0"/>
          <w:sz w:val="24"/>
        </w:rPr>
        <w:t>大运河文化带建设是国家重大文化战略。朝阳区已开展大运河（朝阳段）历史文脉调查与文献整理工作，将形成调研报告、专项研究成果、文献汇编及标准化史实脚本等成果。为推动研究成果从纸质文本向数字资源转化，实现文献高效检索共享和文脉活化传播，需以数字人文技术为支撑，构建</w:t>
      </w:r>
      <w:r w:rsidRPr="00126DC8">
        <w:rPr>
          <w:kern w:val="0"/>
          <w:sz w:val="24"/>
        </w:rPr>
        <w:t>“</w:t>
      </w:r>
      <w:r w:rsidRPr="00126DC8">
        <w:rPr>
          <w:kern w:val="0"/>
          <w:sz w:val="24"/>
        </w:rPr>
        <w:t>数字资源底座＋</w:t>
      </w:r>
      <w:r w:rsidRPr="00126DC8">
        <w:rPr>
          <w:kern w:val="0"/>
          <w:sz w:val="24"/>
        </w:rPr>
        <w:t>AI</w:t>
      </w:r>
      <w:r w:rsidRPr="00126DC8">
        <w:rPr>
          <w:kern w:val="0"/>
          <w:sz w:val="24"/>
        </w:rPr>
        <w:t>内容生产＋数字化保护支撑</w:t>
      </w:r>
      <w:r w:rsidRPr="00126DC8">
        <w:rPr>
          <w:kern w:val="0"/>
          <w:sz w:val="24"/>
        </w:rPr>
        <w:t>”</w:t>
      </w:r>
      <w:r w:rsidRPr="00126DC8">
        <w:rPr>
          <w:kern w:val="0"/>
          <w:sz w:val="24"/>
        </w:rPr>
        <w:t>的一体化技术体系。</w:t>
      </w:r>
    </w:p>
    <w:p w14:paraId="719BE0B0" w14:textId="77777777" w:rsidR="00126DC8" w:rsidRPr="00126DC8" w:rsidRDefault="00000000" w:rsidP="00126DC8">
      <w:pPr>
        <w:spacing w:after="0" w:line="560" w:lineRule="exact"/>
        <w:ind w:firstLine="640"/>
        <w:rPr>
          <w:kern w:val="0"/>
          <w:sz w:val="24"/>
        </w:rPr>
      </w:pPr>
      <w:r w:rsidRPr="00126DC8">
        <w:rPr>
          <w:kern w:val="0"/>
          <w:sz w:val="24"/>
        </w:rPr>
        <w:t>本项目是以数字内容生产为核心的文化数字化项目，涵盖文献数字化加工与审校编目、云端数字文献系统建设、</w:t>
      </w:r>
      <w:r w:rsidRPr="00126DC8">
        <w:rPr>
          <w:kern w:val="0"/>
          <w:sz w:val="24"/>
        </w:rPr>
        <w:t>AI</w:t>
      </w:r>
      <w:r w:rsidRPr="00126DC8">
        <w:rPr>
          <w:kern w:val="0"/>
          <w:sz w:val="24"/>
        </w:rPr>
        <w:t>历史文化短视频制作三大板块。现面向社会公开采购本项目技术支撑服务。</w:t>
      </w:r>
    </w:p>
    <w:p w14:paraId="0407A326" w14:textId="77777777" w:rsidR="00126DC8" w:rsidRPr="00126DC8" w:rsidRDefault="00000000" w:rsidP="00126DC8">
      <w:pPr>
        <w:spacing w:after="0" w:line="720" w:lineRule="exact"/>
        <w:ind w:firstLine="640"/>
        <w:rPr>
          <w:kern w:val="0"/>
          <w:sz w:val="24"/>
        </w:rPr>
      </w:pPr>
      <w:r w:rsidRPr="00126DC8">
        <w:rPr>
          <w:kern w:val="0"/>
          <w:sz w:val="24"/>
        </w:rPr>
        <w:t>二、项目目标</w:t>
      </w:r>
    </w:p>
    <w:p w14:paraId="340A88CD" w14:textId="77777777" w:rsidR="00126DC8" w:rsidRPr="00126DC8" w:rsidRDefault="00000000" w:rsidP="00126DC8">
      <w:pPr>
        <w:spacing w:after="0" w:line="560" w:lineRule="exact"/>
        <w:ind w:firstLine="640"/>
        <w:rPr>
          <w:kern w:val="0"/>
          <w:sz w:val="24"/>
        </w:rPr>
      </w:pPr>
      <w:r w:rsidRPr="00126DC8">
        <w:rPr>
          <w:kern w:val="0"/>
          <w:sz w:val="24"/>
        </w:rPr>
        <w:t>按照</w:t>
      </w:r>
      <w:r w:rsidRPr="00126DC8">
        <w:rPr>
          <w:kern w:val="0"/>
          <w:sz w:val="24"/>
        </w:rPr>
        <w:t>“</w:t>
      </w:r>
      <w:r w:rsidRPr="00126DC8">
        <w:rPr>
          <w:kern w:val="0"/>
          <w:sz w:val="24"/>
        </w:rPr>
        <w:t>文献数字留存、成果便捷利用、文脉活化传播</w:t>
      </w:r>
      <w:r w:rsidRPr="00126DC8">
        <w:rPr>
          <w:kern w:val="0"/>
          <w:sz w:val="24"/>
        </w:rPr>
        <w:t>”</w:t>
      </w:r>
      <w:r w:rsidRPr="00126DC8">
        <w:rPr>
          <w:kern w:val="0"/>
          <w:sz w:val="24"/>
        </w:rPr>
        <w:t>的思路：完成经确认的大运河（朝阳段）文献资料的数字化加工、审校与分类编目，建成云端数字文献系统（前端检索阅览＋后端资源管理），依据研究方提供的史实脚本制作完成</w:t>
      </w:r>
      <w:r w:rsidRPr="00126DC8">
        <w:rPr>
          <w:kern w:val="0"/>
          <w:sz w:val="24"/>
        </w:rPr>
        <w:t>5</w:t>
      </w:r>
      <w:r w:rsidRPr="00126DC8">
        <w:rPr>
          <w:kern w:val="0"/>
          <w:sz w:val="24"/>
        </w:rPr>
        <w:t>支大运河历史文化</w:t>
      </w:r>
      <w:r w:rsidRPr="00126DC8">
        <w:rPr>
          <w:kern w:val="0"/>
          <w:sz w:val="24"/>
        </w:rPr>
        <w:t>AI</w:t>
      </w:r>
      <w:r w:rsidRPr="00126DC8">
        <w:rPr>
          <w:kern w:val="0"/>
          <w:sz w:val="24"/>
        </w:rPr>
        <w:t>短视频（单支时长</w:t>
      </w:r>
      <w:r w:rsidRPr="00126DC8">
        <w:rPr>
          <w:kern w:val="0"/>
          <w:sz w:val="24"/>
        </w:rPr>
        <w:t>3</w:t>
      </w:r>
      <w:r w:rsidRPr="00126DC8">
        <w:rPr>
          <w:kern w:val="0"/>
          <w:sz w:val="24"/>
        </w:rPr>
        <w:t>分钟以内），完整交付数字文献成果、视频成片、系统功能和相关文档，并为后续资源扩容和功能升级预留标准化接口。</w:t>
      </w:r>
    </w:p>
    <w:p w14:paraId="132EE975" w14:textId="77777777" w:rsidR="00126DC8" w:rsidRPr="00126DC8" w:rsidRDefault="00000000" w:rsidP="00126DC8">
      <w:pPr>
        <w:spacing w:after="0" w:line="720" w:lineRule="exact"/>
        <w:ind w:firstLine="640"/>
        <w:rPr>
          <w:kern w:val="0"/>
          <w:sz w:val="24"/>
        </w:rPr>
      </w:pPr>
      <w:r w:rsidRPr="00126DC8">
        <w:rPr>
          <w:kern w:val="0"/>
          <w:sz w:val="24"/>
        </w:rPr>
        <w:t>三、工作内容</w:t>
      </w:r>
    </w:p>
    <w:p w14:paraId="09BEDDD6" w14:textId="77777777" w:rsidR="00126DC8" w:rsidRPr="00126DC8" w:rsidRDefault="00000000" w:rsidP="00126DC8">
      <w:pPr>
        <w:spacing w:after="0" w:line="560" w:lineRule="exact"/>
        <w:ind w:firstLine="640"/>
        <w:rPr>
          <w:kern w:val="0"/>
          <w:sz w:val="24"/>
        </w:rPr>
      </w:pPr>
      <w:r w:rsidRPr="00126DC8">
        <w:rPr>
          <w:kern w:val="0"/>
          <w:sz w:val="24"/>
        </w:rPr>
        <w:t>（一）整体实施方案设计</w:t>
      </w:r>
    </w:p>
    <w:p w14:paraId="7A511449" w14:textId="77777777" w:rsidR="00126DC8" w:rsidRPr="00126DC8" w:rsidRDefault="00000000" w:rsidP="00126DC8">
      <w:pPr>
        <w:spacing w:after="0" w:line="560" w:lineRule="exact"/>
        <w:ind w:firstLine="640"/>
        <w:rPr>
          <w:kern w:val="0"/>
          <w:sz w:val="24"/>
        </w:rPr>
      </w:pPr>
      <w:r w:rsidRPr="00126DC8">
        <w:rPr>
          <w:kern w:val="0"/>
          <w:sz w:val="24"/>
        </w:rPr>
        <w:t>对接历史文脉调查研究工作的成果标准和交付节奏，编制实施方案，形成《文献数字化加工基线清单》、加工细则、元数据与著录规范、短视频制作规范和验收实施细</w:t>
      </w:r>
      <w:r w:rsidRPr="00126DC8">
        <w:rPr>
          <w:kern w:val="0"/>
          <w:sz w:val="24"/>
        </w:rPr>
        <w:lastRenderedPageBreak/>
        <w:t>则。基线清单经双方书面确认后，作为本项目加工范围和数量的唯一依据。</w:t>
      </w:r>
    </w:p>
    <w:p w14:paraId="1384218B" w14:textId="77777777" w:rsidR="00126DC8" w:rsidRPr="00126DC8" w:rsidRDefault="00000000" w:rsidP="00126DC8">
      <w:pPr>
        <w:spacing w:after="0" w:line="560" w:lineRule="exact"/>
        <w:ind w:firstLine="640"/>
        <w:rPr>
          <w:kern w:val="0"/>
          <w:sz w:val="24"/>
        </w:rPr>
      </w:pPr>
      <w:r w:rsidRPr="00126DC8">
        <w:rPr>
          <w:rFonts w:hint="eastAsia"/>
          <w:kern w:val="0"/>
          <w:sz w:val="24"/>
        </w:rPr>
        <w:t>（二）文献资源数字化转化与编目标引</w:t>
      </w:r>
    </w:p>
    <w:p w14:paraId="4F079010" w14:textId="77777777" w:rsidR="00126DC8" w:rsidRPr="00126DC8" w:rsidRDefault="00000000" w:rsidP="00126DC8">
      <w:pPr>
        <w:spacing w:after="0" w:line="560" w:lineRule="exact"/>
        <w:ind w:firstLine="640"/>
        <w:rPr>
          <w:kern w:val="0"/>
          <w:sz w:val="24"/>
        </w:rPr>
      </w:pPr>
      <w:r w:rsidRPr="00126DC8">
        <w:rPr>
          <w:rFonts w:hint="eastAsia"/>
          <w:kern w:val="0"/>
          <w:sz w:val="24"/>
        </w:rPr>
        <w:t>对基线清单所列研究成果文献（调研报告、专项研究成果、文献汇编、历史图片、舆图等）实施数字资源化转化。</w:t>
      </w:r>
    </w:p>
    <w:p w14:paraId="702E82FC" w14:textId="77777777" w:rsidR="00126DC8" w:rsidRPr="00126DC8" w:rsidRDefault="00000000" w:rsidP="00126DC8">
      <w:pPr>
        <w:spacing w:after="0" w:line="560" w:lineRule="exact"/>
        <w:ind w:firstLine="640"/>
        <w:rPr>
          <w:kern w:val="0"/>
          <w:sz w:val="24"/>
        </w:rPr>
      </w:pPr>
      <w:r w:rsidRPr="00126DC8">
        <w:rPr>
          <w:rFonts w:hint="eastAsia"/>
          <w:kern w:val="0"/>
          <w:sz w:val="24"/>
        </w:rPr>
        <w:t>1.</w:t>
      </w:r>
      <w:r w:rsidRPr="00126DC8">
        <w:rPr>
          <w:rFonts w:hint="eastAsia"/>
          <w:kern w:val="0"/>
          <w:sz w:val="24"/>
        </w:rPr>
        <w:t>电子文件制作：对采购人提供的电子稿进行格式规范化转换（生成检索用结构化文本和阅览用</w:t>
      </w:r>
      <w:r w:rsidRPr="00126DC8">
        <w:rPr>
          <w:rFonts w:hint="eastAsia"/>
          <w:kern w:val="0"/>
          <w:sz w:val="24"/>
        </w:rPr>
        <w:t>PDF</w:t>
      </w:r>
      <w:r w:rsidRPr="00126DC8">
        <w:rPr>
          <w:rFonts w:hint="eastAsia"/>
          <w:kern w:val="0"/>
          <w:sz w:val="24"/>
        </w:rPr>
        <w:t>版式文件），统一文件命名、版式和目录结构；</w:t>
      </w:r>
    </w:p>
    <w:p w14:paraId="43640132" w14:textId="77777777" w:rsidR="00126DC8" w:rsidRPr="00126DC8" w:rsidRDefault="00000000" w:rsidP="00126DC8">
      <w:pPr>
        <w:spacing w:after="0" w:line="560" w:lineRule="exact"/>
        <w:ind w:firstLine="640"/>
        <w:rPr>
          <w:kern w:val="0"/>
          <w:sz w:val="24"/>
        </w:rPr>
      </w:pPr>
      <w:r w:rsidRPr="00126DC8">
        <w:rPr>
          <w:rFonts w:hint="eastAsia"/>
          <w:kern w:val="0"/>
          <w:sz w:val="24"/>
        </w:rPr>
        <w:t>2.</w:t>
      </w:r>
      <w:r w:rsidRPr="00126DC8">
        <w:rPr>
          <w:rFonts w:hint="eastAsia"/>
          <w:kern w:val="0"/>
          <w:sz w:val="24"/>
        </w:rPr>
        <w:t>信息分类标注：按经确认的著录规范完成分类标引、主题标注、元数据著录和资源关联，撰写文献著录规范说明；</w:t>
      </w:r>
    </w:p>
    <w:p w14:paraId="6E8EBA8C" w14:textId="77777777" w:rsidR="00126DC8" w:rsidRPr="00126DC8" w:rsidRDefault="00000000" w:rsidP="00126DC8">
      <w:pPr>
        <w:spacing w:after="0" w:line="560" w:lineRule="exact"/>
        <w:ind w:firstLine="640"/>
        <w:rPr>
          <w:kern w:val="0"/>
          <w:sz w:val="24"/>
        </w:rPr>
      </w:pPr>
      <w:r w:rsidRPr="00126DC8">
        <w:rPr>
          <w:rFonts w:hint="eastAsia"/>
          <w:kern w:val="0"/>
          <w:sz w:val="24"/>
        </w:rPr>
        <w:t>3.</w:t>
      </w:r>
      <w:r w:rsidRPr="00126DC8">
        <w:rPr>
          <w:rFonts w:hint="eastAsia"/>
          <w:kern w:val="0"/>
          <w:sz w:val="24"/>
        </w:rPr>
        <w:t>内容校验（形式校验）：本项目所称内容校验，指对数字文件的技术性、形式性校验，电子文件与采购人提供原稿的一致性抽检（抽检比例不低于</w:t>
      </w:r>
      <w:r w:rsidRPr="00126DC8">
        <w:rPr>
          <w:rFonts w:hint="eastAsia"/>
          <w:kern w:val="0"/>
          <w:sz w:val="24"/>
        </w:rPr>
        <w:t>10%</w:t>
      </w:r>
      <w:r w:rsidRPr="00126DC8">
        <w:rPr>
          <w:rFonts w:hint="eastAsia"/>
          <w:kern w:val="0"/>
          <w:sz w:val="24"/>
        </w:rPr>
        <w:t>）、文件完整性、命名与格式规范性、分类归属和著录信息准确性校验，形成校验记录。文献内容的史实审核、学术审订由采购人组织研究团队承担；供应商对数字文件与经确认原稿的一致性负责，原稿本身的内容问题及由此引起的返工按书面变更处理。</w:t>
      </w:r>
    </w:p>
    <w:p w14:paraId="74976F76" w14:textId="77777777" w:rsidR="00126DC8" w:rsidRPr="00126DC8" w:rsidRDefault="00000000" w:rsidP="00126DC8">
      <w:pPr>
        <w:spacing w:after="0" w:line="560" w:lineRule="exact"/>
        <w:ind w:firstLine="640"/>
        <w:rPr>
          <w:kern w:val="0"/>
          <w:sz w:val="24"/>
        </w:rPr>
      </w:pPr>
      <w:r w:rsidRPr="00126DC8">
        <w:rPr>
          <w:kern w:val="0"/>
          <w:sz w:val="24"/>
        </w:rPr>
        <w:t>（三）云端数字文献系统建设</w:t>
      </w:r>
    </w:p>
    <w:p w14:paraId="709C0391" w14:textId="77777777" w:rsidR="00126DC8" w:rsidRPr="00126DC8" w:rsidRDefault="00000000" w:rsidP="00126DC8">
      <w:pPr>
        <w:spacing w:after="0" w:line="560" w:lineRule="exact"/>
        <w:ind w:firstLine="640"/>
        <w:rPr>
          <w:kern w:val="0"/>
          <w:sz w:val="24"/>
        </w:rPr>
      </w:pPr>
      <w:r w:rsidRPr="00126DC8">
        <w:rPr>
          <w:kern w:val="0"/>
          <w:sz w:val="24"/>
        </w:rPr>
        <w:t>建设部署于云端、可灵活扩容的数字文献系统：</w:t>
      </w:r>
    </w:p>
    <w:p w14:paraId="2C41BBB3" w14:textId="77777777" w:rsidR="00126DC8" w:rsidRPr="00126DC8" w:rsidRDefault="00000000" w:rsidP="00126DC8">
      <w:pPr>
        <w:spacing w:after="0" w:line="560" w:lineRule="exact"/>
        <w:ind w:firstLine="640"/>
        <w:rPr>
          <w:kern w:val="0"/>
          <w:sz w:val="24"/>
        </w:rPr>
      </w:pPr>
      <w:r w:rsidRPr="00126DC8">
        <w:rPr>
          <w:kern w:val="0"/>
          <w:sz w:val="24"/>
        </w:rPr>
        <w:t>前端用户功能：分类导航、全文检索与多维组合检索、在线高清阅览、资源导出、主题专题聚合；</w:t>
      </w:r>
    </w:p>
    <w:p w14:paraId="70CA9CC3" w14:textId="77777777" w:rsidR="00126DC8" w:rsidRPr="00126DC8" w:rsidRDefault="00000000" w:rsidP="00126DC8">
      <w:pPr>
        <w:spacing w:after="0" w:line="560" w:lineRule="exact"/>
        <w:ind w:firstLine="640"/>
        <w:rPr>
          <w:kern w:val="0"/>
          <w:sz w:val="24"/>
        </w:rPr>
      </w:pPr>
      <w:r w:rsidRPr="00126DC8">
        <w:rPr>
          <w:kern w:val="0"/>
          <w:sz w:val="24"/>
        </w:rPr>
        <w:t>后端管理中台：批量入库、版本管理、权限分级管控、操作审计、数据统计；</w:t>
      </w:r>
    </w:p>
    <w:p w14:paraId="27ECE3C5" w14:textId="77777777" w:rsidR="00126DC8" w:rsidRPr="00126DC8" w:rsidRDefault="00000000" w:rsidP="00126DC8">
      <w:pPr>
        <w:spacing w:after="0" w:line="560" w:lineRule="exact"/>
        <w:ind w:firstLine="640"/>
        <w:rPr>
          <w:kern w:val="0"/>
          <w:sz w:val="24"/>
        </w:rPr>
      </w:pPr>
      <w:r w:rsidRPr="00126DC8">
        <w:rPr>
          <w:kern w:val="0"/>
          <w:sz w:val="24"/>
        </w:rPr>
        <w:t>扩展预留：提供标准化开放接口和接口文档，支持后续文献扩容和跨平台数据对接。</w:t>
      </w:r>
    </w:p>
    <w:p w14:paraId="45EACB04" w14:textId="77777777" w:rsidR="00126DC8" w:rsidRPr="00126DC8" w:rsidRDefault="00000000" w:rsidP="00126DC8">
      <w:pPr>
        <w:spacing w:after="0" w:line="560" w:lineRule="exact"/>
        <w:ind w:firstLine="640"/>
        <w:rPr>
          <w:kern w:val="0"/>
          <w:sz w:val="24"/>
        </w:rPr>
      </w:pPr>
      <w:r w:rsidRPr="00126DC8">
        <w:rPr>
          <w:kern w:val="0"/>
          <w:sz w:val="24"/>
        </w:rPr>
        <w:t>系统采用成熟技术框架搭建，交付部署包、源代码（定制部分）、接口文档、操作手册并完成管理员培训。</w:t>
      </w:r>
    </w:p>
    <w:p w14:paraId="5B7B391C" w14:textId="77777777" w:rsidR="00126DC8" w:rsidRPr="00126DC8" w:rsidRDefault="00000000" w:rsidP="00126DC8">
      <w:pPr>
        <w:spacing w:after="0" w:line="560" w:lineRule="exact"/>
        <w:ind w:firstLine="640"/>
        <w:rPr>
          <w:kern w:val="0"/>
          <w:sz w:val="24"/>
        </w:rPr>
      </w:pPr>
      <w:r w:rsidRPr="00126DC8">
        <w:rPr>
          <w:kern w:val="0"/>
          <w:sz w:val="24"/>
        </w:rPr>
        <w:t>（四）大运河历史文化</w:t>
      </w:r>
      <w:r w:rsidRPr="00126DC8">
        <w:rPr>
          <w:kern w:val="0"/>
          <w:sz w:val="24"/>
        </w:rPr>
        <w:t>AI</w:t>
      </w:r>
      <w:r w:rsidRPr="00126DC8">
        <w:rPr>
          <w:kern w:val="0"/>
          <w:sz w:val="24"/>
        </w:rPr>
        <w:t>短视频制作</w:t>
      </w:r>
    </w:p>
    <w:p w14:paraId="214ACD27" w14:textId="77777777" w:rsidR="00126DC8" w:rsidRPr="00126DC8" w:rsidRDefault="00000000" w:rsidP="00126DC8">
      <w:pPr>
        <w:spacing w:after="0" w:line="560" w:lineRule="exact"/>
        <w:ind w:firstLine="640"/>
        <w:rPr>
          <w:kern w:val="0"/>
          <w:sz w:val="24"/>
        </w:rPr>
      </w:pPr>
      <w:r w:rsidRPr="00126DC8">
        <w:rPr>
          <w:rFonts w:hint="eastAsia"/>
          <w:kern w:val="0"/>
          <w:sz w:val="24"/>
        </w:rPr>
        <w:t>1.</w:t>
      </w:r>
      <w:r w:rsidRPr="00126DC8">
        <w:rPr>
          <w:kern w:val="0"/>
          <w:sz w:val="24"/>
        </w:rPr>
        <w:t>数量与规格：制作主题短视频</w:t>
      </w:r>
      <w:r w:rsidRPr="00126DC8">
        <w:rPr>
          <w:kern w:val="0"/>
          <w:sz w:val="24"/>
        </w:rPr>
        <w:t>5</w:t>
      </w:r>
      <w:r w:rsidRPr="00126DC8">
        <w:rPr>
          <w:kern w:val="0"/>
          <w:sz w:val="24"/>
        </w:rPr>
        <w:t>支，单支时长</w:t>
      </w:r>
      <w:r w:rsidRPr="00126DC8">
        <w:rPr>
          <w:kern w:val="0"/>
          <w:sz w:val="24"/>
        </w:rPr>
        <w:t>3</w:t>
      </w:r>
      <w:r w:rsidRPr="00126DC8">
        <w:rPr>
          <w:kern w:val="0"/>
          <w:sz w:val="24"/>
        </w:rPr>
        <w:t>分钟以内，分辨率不低于</w:t>
      </w:r>
      <w:r w:rsidRPr="00126DC8">
        <w:rPr>
          <w:kern w:val="0"/>
          <w:sz w:val="24"/>
        </w:rPr>
        <w:t>1080P</w:t>
      </w:r>
      <w:r w:rsidRPr="00126DC8">
        <w:rPr>
          <w:kern w:val="0"/>
          <w:sz w:val="24"/>
        </w:rPr>
        <w:t>，适配主流新媒体平台发布规格；</w:t>
      </w:r>
    </w:p>
    <w:p w14:paraId="4DAD0CCF" w14:textId="77777777" w:rsidR="00126DC8" w:rsidRPr="00126DC8" w:rsidRDefault="00000000" w:rsidP="00126DC8">
      <w:pPr>
        <w:spacing w:after="0" w:line="560" w:lineRule="exact"/>
        <w:ind w:firstLine="640"/>
        <w:rPr>
          <w:kern w:val="0"/>
          <w:sz w:val="24"/>
        </w:rPr>
      </w:pPr>
      <w:r w:rsidRPr="00126DC8">
        <w:rPr>
          <w:rFonts w:hint="eastAsia"/>
          <w:kern w:val="0"/>
          <w:sz w:val="24"/>
        </w:rPr>
        <w:lastRenderedPageBreak/>
        <w:t>2.</w:t>
      </w:r>
      <w:r w:rsidRPr="00126DC8">
        <w:rPr>
          <w:kern w:val="0"/>
          <w:sz w:val="24"/>
        </w:rPr>
        <w:t>制作依据与责任划分：以采购人提供的标准化史实脚本、</w:t>
      </w:r>
      <w:r w:rsidRPr="00126DC8">
        <w:rPr>
          <w:kern w:val="0"/>
          <w:sz w:val="24"/>
        </w:rPr>
        <w:t>AI</w:t>
      </w:r>
      <w:r w:rsidRPr="00126DC8">
        <w:rPr>
          <w:kern w:val="0"/>
          <w:sz w:val="24"/>
        </w:rPr>
        <w:t>视频创作框架和正式分镜脚本为制作依据；供应商对成片与经确认脚本的一致性负责，不承担脚本撰写和史实考订责任。分镜脚本经书面确认后投入制作；确认后因史实内容调整引起的返工按书面变更处理；</w:t>
      </w:r>
    </w:p>
    <w:p w14:paraId="02D15185" w14:textId="77777777" w:rsidR="00126DC8" w:rsidRPr="00126DC8" w:rsidRDefault="00000000" w:rsidP="00126DC8">
      <w:pPr>
        <w:spacing w:after="0" w:line="560" w:lineRule="exact"/>
        <w:ind w:firstLine="640"/>
        <w:rPr>
          <w:kern w:val="0"/>
          <w:sz w:val="24"/>
        </w:rPr>
      </w:pPr>
      <w:r w:rsidRPr="00126DC8">
        <w:rPr>
          <w:rFonts w:hint="eastAsia"/>
          <w:kern w:val="0"/>
          <w:sz w:val="24"/>
        </w:rPr>
        <w:t>3.</w:t>
      </w:r>
      <w:r w:rsidRPr="00126DC8">
        <w:rPr>
          <w:rFonts w:hint="eastAsia"/>
          <w:kern w:val="0"/>
          <w:sz w:val="24"/>
        </w:rPr>
        <w:t>双重审核机制与责任划分：建立“技术侧＋内容侧”双重审核机制。技术侧审核（画质、剪辑、声音、字幕、平台规格及</w:t>
      </w:r>
      <w:r w:rsidRPr="00126DC8">
        <w:rPr>
          <w:rFonts w:hint="eastAsia"/>
          <w:kern w:val="0"/>
          <w:sz w:val="24"/>
        </w:rPr>
        <w:t>AI</w:t>
      </w:r>
      <w:r w:rsidRPr="00126DC8">
        <w:rPr>
          <w:rFonts w:hint="eastAsia"/>
          <w:kern w:val="0"/>
          <w:sz w:val="24"/>
        </w:rPr>
        <w:t>生成内容与经确认分镜脚本所列历史元素校验标准的逐项比对）由供应商承担；内容侧审核（史实合规、学术表述）由采购人组织研究团队承担并出具书面审核意见。制作过程、修改记录和审核意见全程留痕存档。分镜脚本及历史元素校验标准经书面确认后投入制作，确认后因史实内容调整引起的返工按书面变更处理；</w:t>
      </w:r>
    </w:p>
    <w:p w14:paraId="33311982" w14:textId="77777777" w:rsidR="00126DC8" w:rsidRPr="00126DC8" w:rsidRDefault="00000000" w:rsidP="00126DC8">
      <w:pPr>
        <w:spacing w:after="0" w:line="560" w:lineRule="exact"/>
        <w:ind w:firstLine="640"/>
        <w:rPr>
          <w:kern w:val="0"/>
          <w:sz w:val="24"/>
        </w:rPr>
      </w:pPr>
      <w:r w:rsidRPr="00126DC8">
        <w:rPr>
          <w:rFonts w:hint="eastAsia"/>
          <w:kern w:val="0"/>
          <w:sz w:val="24"/>
        </w:rPr>
        <w:t>4.</w:t>
      </w:r>
      <w:r w:rsidRPr="00126DC8">
        <w:rPr>
          <w:kern w:val="0"/>
          <w:sz w:val="24"/>
        </w:rPr>
        <w:t>修改轮次：每支视频含初版成片后修改</w:t>
      </w:r>
      <w:r w:rsidRPr="00126DC8">
        <w:rPr>
          <w:kern w:val="0"/>
          <w:sz w:val="24"/>
        </w:rPr>
        <w:t>2</w:t>
      </w:r>
      <w:r w:rsidRPr="00126DC8">
        <w:rPr>
          <w:kern w:val="0"/>
          <w:sz w:val="24"/>
        </w:rPr>
        <w:t>轮（含史实校验修改和技术质量修改）；超出轮次或经确认后的方向性调整，按书面变更处理；</w:t>
      </w:r>
    </w:p>
    <w:p w14:paraId="7DAC60EC" w14:textId="77777777" w:rsidR="00126DC8" w:rsidRPr="00126DC8" w:rsidRDefault="00000000" w:rsidP="00126DC8">
      <w:pPr>
        <w:spacing w:after="0" w:line="560" w:lineRule="exact"/>
        <w:ind w:firstLine="640"/>
        <w:rPr>
          <w:kern w:val="0"/>
          <w:sz w:val="24"/>
        </w:rPr>
      </w:pPr>
      <w:r w:rsidRPr="00126DC8">
        <w:rPr>
          <w:rFonts w:hint="eastAsia"/>
          <w:kern w:val="0"/>
          <w:sz w:val="24"/>
        </w:rPr>
        <w:t>5.</w:t>
      </w:r>
      <w:r w:rsidRPr="00126DC8">
        <w:rPr>
          <w:kern w:val="0"/>
          <w:sz w:val="24"/>
        </w:rPr>
        <w:t>交付：成片、工程文件、</w:t>
      </w:r>
      <w:r w:rsidRPr="00126DC8">
        <w:rPr>
          <w:kern w:val="0"/>
          <w:sz w:val="24"/>
        </w:rPr>
        <w:t>AI</w:t>
      </w:r>
      <w:r w:rsidRPr="00126DC8">
        <w:rPr>
          <w:kern w:val="0"/>
          <w:sz w:val="24"/>
        </w:rPr>
        <w:t>生成素材清单和实拍素材授权清单；全部素材须具备合法使用授权，无版权瑕疵。</w:t>
      </w:r>
    </w:p>
    <w:p w14:paraId="590F46A1" w14:textId="77777777" w:rsidR="00126DC8" w:rsidRPr="00126DC8" w:rsidRDefault="00000000" w:rsidP="00126DC8">
      <w:pPr>
        <w:spacing w:after="0" w:line="560" w:lineRule="exact"/>
        <w:ind w:firstLine="640"/>
        <w:rPr>
          <w:kern w:val="0"/>
          <w:sz w:val="24"/>
        </w:rPr>
      </w:pPr>
      <w:r w:rsidRPr="00126DC8">
        <w:rPr>
          <w:kern w:val="0"/>
          <w:sz w:val="24"/>
        </w:rPr>
        <w:t>（五）安全存储与运行保障</w:t>
      </w:r>
    </w:p>
    <w:p w14:paraId="3A1562EF" w14:textId="77777777" w:rsidR="00126DC8" w:rsidRPr="00126DC8" w:rsidRDefault="00000000" w:rsidP="00126DC8">
      <w:pPr>
        <w:spacing w:after="0" w:line="560" w:lineRule="exact"/>
        <w:ind w:firstLine="640"/>
        <w:rPr>
          <w:kern w:val="0"/>
          <w:sz w:val="24"/>
        </w:rPr>
      </w:pPr>
      <w:r w:rsidRPr="00126DC8">
        <w:rPr>
          <w:kern w:val="0"/>
          <w:sz w:val="24"/>
        </w:rPr>
        <w:t>云端环境按原始文件、档案级、利用级分层存储，配置</w:t>
      </w:r>
      <w:r w:rsidRPr="00126DC8">
        <w:rPr>
          <w:kern w:val="0"/>
          <w:sz w:val="24"/>
        </w:rPr>
        <w:t>HTTPS</w:t>
      </w:r>
      <w:r w:rsidRPr="00126DC8">
        <w:rPr>
          <w:kern w:val="0"/>
          <w:sz w:val="24"/>
        </w:rPr>
        <w:t>加密传输、访问权限分级、操作日志留存、定期异地备份和基础流量防护。供应商按下列资源规格提供自系统上线之日起至最终验收后</w:t>
      </w:r>
      <w:r w:rsidRPr="00126DC8">
        <w:rPr>
          <w:kern w:val="0"/>
          <w:sz w:val="24"/>
        </w:rPr>
        <w:t>12</w:t>
      </w:r>
      <w:r w:rsidRPr="00126DC8">
        <w:rPr>
          <w:kern w:val="0"/>
          <w:sz w:val="24"/>
        </w:rPr>
        <w:t>个月的云资源服务，费用含在投标总价内：</w:t>
      </w:r>
    </w:p>
    <w:tbl>
      <w:tblPr>
        <w:tblW w:w="0" w:type="auto"/>
        <w:jc w:val="center"/>
        <w:tblCellSpacing w:w="15" w:type="dxa"/>
        <w:tblBorders>
          <w:top w:val="single" w:sz="2" w:space="0" w:color="E5E7EB"/>
          <w:left w:val="single" w:sz="2" w:space="0" w:color="E5E7EB"/>
          <w:bottom w:val="single" w:sz="2" w:space="0" w:color="E5E7EB"/>
          <w:right w:val="single" w:sz="2" w:space="0" w:color="E5E7EB"/>
        </w:tblBorders>
        <w:shd w:val="clear" w:color="auto" w:fill="FFFFFF"/>
        <w:tblCellMar>
          <w:top w:w="15" w:type="dxa"/>
          <w:left w:w="15" w:type="dxa"/>
          <w:bottom w:w="15" w:type="dxa"/>
          <w:right w:w="15" w:type="dxa"/>
        </w:tblCellMar>
        <w:tblLook w:val="04A0" w:firstRow="1" w:lastRow="0" w:firstColumn="1" w:lastColumn="0" w:noHBand="0" w:noVBand="1"/>
      </w:tblPr>
      <w:tblGrid>
        <w:gridCol w:w="2190"/>
        <w:gridCol w:w="3726"/>
      </w:tblGrid>
      <w:tr w:rsidR="00F24BAE" w14:paraId="31DF56A5" w14:textId="77777777" w:rsidTr="001D3182">
        <w:trPr>
          <w:tblHeader/>
          <w:tblCellSpacing w:w="15" w:type="dxa"/>
          <w:jc w:val="center"/>
        </w:trPr>
        <w:tc>
          <w:tcPr>
            <w:tcW w:w="0" w:type="auto"/>
            <w:tcBorders>
              <w:top w:val="single" w:sz="8" w:space="0" w:color="auto"/>
              <w:left w:val="single" w:sz="8" w:space="0" w:color="auto"/>
              <w:bottom w:val="single" w:sz="2" w:space="0" w:color="auto"/>
              <w:right w:val="single" w:sz="2" w:space="0" w:color="auto"/>
            </w:tcBorders>
            <w:shd w:val="clear" w:color="auto" w:fill="FFFFFF"/>
            <w:tcMar>
              <w:top w:w="120" w:type="dxa"/>
              <w:left w:w="260" w:type="dxa"/>
              <w:bottom w:w="120" w:type="dxa"/>
              <w:right w:w="260" w:type="dxa"/>
            </w:tcMar>
            <w:vAlign w:val="center"/>
          </w:tcPr>
          <w:p w14:paraId="6181397F" w14:textId="77777777" w:rsidR="00126DC8" w:rsidRPr="00126DC8" w:rsidRDefault="00000000" w:rsidP="001D3182">
            <w:pPr>
              <w:spacing w:after="0" w:line="560" w:lineRule="exact"/>
              <w:ind w:firstLine="640"/>
              <w:rPr>
                <w:kern w:val="0"/>
                <w:sz w:val="24"/>
              </w:rPr>
            </w:pPr>
            <w:r w:rsidRPr="00126DC8">
              <w:rPr>
                <w:kern w:val="0"/>
                <w:sz w:val="24"/>
              </w:rPr>
              <w:t>资源项</w:t>
            </w:r>
          </w:p>
        </w:tc>
        <w:tc>
          <w:tcPr>
            <w:tcW w:w="0" w:type="auto"/>
            <w:tcBorders>
              <w:top w:val="single" w:sz="8" w:space="0" w:color="auto"/>
              <w:left w:val="single" w:sz="2" w:space="0" w:color="auto"/>
              <w:bottom w:val="single" w:sz="2" w:space="0" w:color="auto"/>
              <w:right w:val="single" w:sz="8" w:space="0" w:color="auto"/>
            </w:tcBorders>
            <w:shd w:val="clear" w:color="auto" w:fill="FFFFFF"/>
            <w:tcMar>
              <w:top w:w="120" w:type="dxa"/>
              <w:left w:w="260" w:type="dxa"/>
              <w:bottom w:w="120" w:type="dxa"/>
              <w:right w:w="260" w:type="dxa"/>
            </w:tcMar>
            <w:vAlign w:val="center"/>
          </w:tcPr>
          <w:p w14:paraId="3587B2B3" w14:textId="77777777" w:rsidR="00126DC8" w:rsidRPr="00126DC8" w:rsidRDefault="00000000" w:rsidP="001D3182">
            <w:pPr>
              <w:spacing w:after="0" w:line="560" w:lineRule="exact"/>
              <w:ind w:firstLine="640"/>
              <w:rPr>
                <w:kern w:val="0"/>
                <w:sz w:val="24"/>
              </w:rPr>
            </w:pPr>
            <w:r w:rsidRPr="00126DC8">
              <w:rPr>
                <w:kern w:val="0"/>
                <w:sz w:val="24"/>
              </w:rPr>
              <w:t>规格</w:t>
            </w:r>
          </w:p>
        </w:tc>
      </w:tr>
      <w:tr w:rsidR="00F24BAE" w14:paraId="427C6D54" w14:textId="77777777" w:rsidTr="001D3182">
        <w:trPr>
          <w:tblCellSpacing w:w="15" w:type="dxa"/>
          <w:jc w:val="center"/>
        </w:trPr>
        <w:tc>
          <w:tcPr>
            <w:tcW w:w="0" w:type="auto"/>
            <w:tcBorders>
              <w:top w:val="single" w:sz="2" w:space="0" w:color="auto"/>
              <w:left w:val="single" w:sz="8" w:space="0" w:color="auto"/>
              <w:bottom w:val="single" w:sz="2" w:space="0" w:color="auto"/>
              <w:right w:val="single" w:sz="2" w:space="0" w:color="auto"/>
            </w:tcBorders>
            <w:shd w:val="clear" w:color="auto" w:fill="FFFFFF"/>
            <w:tcMar>
              <w:top w:w="120" w:type="dxa"/>
              <w:left w:w="260" w:type="dxa"/>
              <w:bottom w:w="120" w:type="dxa"/>
              <w:right w:w="260" w:type="dxa"/>
            </w:tcMar>
            <w:vAlign w:val="center"/>
          </w:tcPr>
          <w:p w14:paraId="600BB4B5" w14:textId="77777777" w:rsidR="00126DC8" w:rsidRPr="00126DC8" w:rsidRDefault="00000000" w:rsidP="001D3182">
            <w:pPr>
              <w:spacing w:after="0" w:line="560" w:lineRule="exact"/>
              <w:ind w:firstLine="640"/>
              <w:rPr>
                <w:kern w:val="0"/>
                <w:sz w:val="24"/>
              </w:rPr>
            </w:pPr>
            <w:r w:rsidRPr="00126DC8">
              <w:rPr>
                <w:kern w:val="0"/>
                <w:sz w:val="24"/>
              </w:rPr>
              <w:t>云主机</w:t>
            </w:r>
          </w:p>
        </w:tc>
        <w:tc>
          <w:tcPr>
            <w:tcW w:w="0" w:type="auto"/>
            <w:tcBorders>
              <w:top w:val="single" w:sz="2" w:space="0" w:color="auto"/>
              <w:left w:val="single" w:sz="2" w:space="0" w:color="auto"/>
              <w:bottom w:val="single" w:sz="2" w:space="0" w:color="auto"/>
              <w:right w:val="single" w:sz="8" w:space="0" w:color="auto"/>
            </w:tcBorders>
            <w:shd w:val="clear" w:color="auto" w:fill="FFFFFF"/>
            <w:tcMar>
              <w:top w:w="120" w:type="dxa"/>
              <w:left w:w="260" w:type="dxa"/>
              <w:bottom w:w="120" w:type="dxa"/>
              <w:right w:w="260" w:type="dxa"/>
            </w:tcMar>
            <w:vAlign w:val="center"/>
          </w:tcPr>
          <w:p w14:paraId="3C206982" w14:textId="77777777" w:rsidR="00126DC8" w:rsidRPr="00126DC8" w:rsidRDefault="00000000" w:rsidP="001D3182">
            <w:pPr>
              <w:spacing w:after="0" w:line="560" w:lineRule="exact"/>
              <w:ind w:firstLine="640"/>
              <w:rPr>
                <w:kern w:val="0"/>
                <w:sz w:val="24"/>
              </w:rPr>
            </w:pPr>
            <w:r w:rsidRPr="00126DC8">
              <w:rPr>
                <w:kern w:val="0"/>
                <w:sz w:val="24"/>
              </w:rPr>
              <w:t>4vCPU</w:t>
            </w:r>
            <w:r w:rsidRPr="00126DC8">
              <w:rPr>
                <w:kern w:val="0"/>
                <w:sz w:val="24"/>
              </w:rPr>
              <w:t>／</w:t>
            </w:r>
            <w:r w:rsidRPr="00126DC8">
              <w:rPr>
                <w:kern w:val="0"/>
                <w:sz w:val="24"/>
              </w:rPr>
              <w:t>8GB</w:t>
            </w:r>
            <w:r w:rsidRPr="00126DC8">
              <w:rPr>
                <w:kern w:val="0"/>
                <w:sz w:val="24"/>
              </w:rPr>
              <w:t>内存</w:t>
            </w:r>
            <w:r w:rsidRPr="00126DC8">
              <w:rPr>
                <w:kern w:val="0"/>
                <w:sz w:val="24"/>
              </w:rPr>
              <w:t>×1</w:t>
            </w:r>
            <w:r w:rsidRPr="00126DC8">
              <w:rPr>
                <w:kern w:val="0"/>
                <w:sz w:val="24"/>
              </w:rPr>
              <w:t>台</w:t>
            </w:r>
          </w:p>
        </w:tc>
      </w:tr>
      <w:tr w:rsidR="00F24BAE" w14:paraId="194EA377" w14:textId="77777777" w:rsidTr="001D3182">
        <w:trPr>
          <w:tblCellSpacing w:w="15" w:type="dxa"/>
          <w:jc w:val="center"/>
        </w:trPr>
        <w:tc>
          <w:tcPr>
            <w:tcW w:w="0" w:type="auto"/>
            <w:tcBorders>
              <w:top w:val="single" w:sz="2" w:space="0" w:color="auto"/>
              <w:left w:val="single" w:sz="8" w:space="0" w:color="auto"/>
              <w:bottom w:val="single" w:sz="2" w:space="0" w:color="auto"/>
              <w:right w:val="single" w:sz="2" w:space="0" w:color="auto"/>
            </w:tcBorders>
            <w:shd w:val="clear" w:color="auto" w:fill="FFFFFF"/>
            <w:tcMar>
              <w:top w:w="120" w:type="dxa"/>
              <w:left w:w="260" w:type="dxa"/>
              <w:bottom w:w="120" w:type="dxa"/>
              <w:right w:w="260" w:type="dxa"/>
            </w:tcMar>
            <w:vAlign w:val="center"/>
          </w:tcPr>
          <w:p w14:paraId="3A7B05D5" w14:textId="77777777" w:rsidR="00126DC8" w:rsidRPr="00126DC8" w:rsidRDefault="00000000" w:rsidP="001D3182">
            <w:pPr>
              <w:spacing w:after="0" w:line="560" w:lineRule="exact"/>
              <w:ind w:firstLine="640"/>
              <w:rPr>
                <w:kern w:val="0"/>
                <w:sz w:val="24"/>
              </w:rPr>
            </w:pPr>
            <w:r w:rsidRPr="00126DC8">
              <w:rPr>
                <w:kern w:val="0"/>
                <w:sz w:val="24"/>
              </w:rPr>
              <w:t>对象存储</w:t>
            </w:r>
          </w:p>
        </w:tc>
        <w:tc>
          <w:tcPr>
            <w:tcW w:w="0" w:type="auto"/>
            <w:tcBorders>
              <w:top w:val="single" w:sz="2" w:space="0" w:color="auto"/>
              <w:left w:val="single" w:sz="2" w:space="0" w:color="auto"/>
              <w:bottom w:val="single" w:sz="2" w:space="0" w:color="auto"/>
              <w:right w:val="single" w:sz="8" w:space="0" w:color="auto"/>
            </w:tcBorders>
            <w:shd w:val="clear" w:color="auto" w:fill="FFFFFF"/>
            <w:tcMar>
              <w:top w:w="120" w:type="dxa"/>
              <w:left w:w="260" w:type="dxa"/>
              <w:bottom w:w="120" w:type="dxa"/>
              <w:right w:w="260" w:type="dxa"/>
            </w:tcMar>
            <w:vAlign w:val="center"/>
          </w:tcPr>
          <w:p w14:paraId="1C9B9FD0" w14:textId="77777777" w:rsidR="00126DC8" w:rsidRPr="00126DC8" w:rsidRDefault="00000000" w:rsidP="001D3182">
            <w:pPr>
              <w:spacing w:after="0" w:line="560" w:lineRule="exact"/>
              <w:ind w:firstLine="640"/>
              <w:rPr>
                <w:kern w:val="0"/>
                <w:sz w:val="24"/>
              </w:rPr>
            </w:pPr>
            <w:r w:rsidRPr="00126DC8">
              <w:rPr>
                <w:kern w:val="0"/>
                <w:sz w:val="24"/>
              </w:rPr>
              <w:t>2TB</w:t>
            </w:r>
          </w:p>
        </w:tc>
      </w:tr>
      <w:tr w:rsidR="00F24BAE" w14:paraId="083629A7" w14:textId="77777777" w:rsidTr="001D3182">
        <w:trPr>
          <w:tblCellSpacing w:w="15" w:type="dxa"/>
          <w:jc w:val="center"/>
        </w:trPr>
        <w:tc>
          <w:tcPr>
            <w:tcW w:w="0" w:type="auto"/>
            <w:tcBorders>
              <w:top w:val="single" w:sz="2" w:space="0" w:color="auto"/>
              <w:left w:val="single" w:sz="8" w:space="0" w:color="auto"/>
              <w:bottom w:val="single" w:sz="2" w:space="0" w:color="auto"/>
              <w:right w:val="single" w:sz="2" w:space="0" w:color="auto"/>
            </w:tcBorders>
            <w:shd w:val="clear" w:color="auto" w:fill="FFFFFF"/>
            <w:tcMar>
              <w:top w:w="120" w:type="dxa"/>
              <w:left w:w="260" w:type="dxa"/>
              <w:bottom w:w="120" w:type="dxa"/>
              <w:right w:w="260" w:type="dxa"/>
            </w:tcMar>
            <w:vAlign w:val="center"/>
          </w:tcPr>
          <w:p w14:paraId="78E1C8D8" w14:textId="77777777" w:rsidR="00126DC8" w:rsidRPr="00126DC8" w:rsidRDefault="00000000" w:rsidP="001D3182">
            <w:pPr>
              <w:spacing w:after="0" w:line="560" w:lineRule="exact"/>
              <w:ind w:firstLine="640"/>
              <w:rPr>
                <w:kern w:val="0"/>
                <w:sz w:val="24"/>
              </w:rPr>
            </w:pPr>
            <w:r w:rsidRPr="00126DC8">
              <w:rPr>
                <w:kern w:val="0"/>
                <w:sz w:val="24"/>
              </w:rPr>
              <w:t>带宽</w:t>
            </w:r>
          </w:p>
        </w:tc>
        <w:tc>
          <w:tcPr>
            <w:tcW w:w="0" w:type="auto"/>
            <w:tcBorders>
              <w:top w:val="single" w:sz="2" w:space="0" w:color="auto"/>
              <w:left w:val="single" w:sz="2" w:space="0" w:color="auto"/>
              <w:bottom w:val="single" w:sz="2" w:space="0" w:color="auto"/>
              <w:right w:val="single" w:sz="8" w:space="0" w:color="auto"/>
            </w:tcBorders>
            <w:shd w:val="clear" w:color="auto" w:fill="FFFFFF"/>
            <w:tcMar>
              <w:top w:w="120" w:type="dxa"/>
              <w:left w:w="260" w:type="dxa"/>
              <w:bottom w:w="120" w:type="dxa"/>
              <w:right w:w="260" w:type="dxa"/>
            </w:tcMar>
            <w:vAlign w:val="center"/>
          </w:tcPr>
          <w:p w14:paraId="08E304A7" w14:textId="77777777" w:rsidR="00126DC8" w:rsidRPr="00126DC8" w:rsidRDefault="00000000" w:rsidP="001D3182">
            <w:pPr>
              <w:spacing w:after="0" w:line="560" w:lineRule="exact"/>
              <w:ind w:firstLine="640"/>
              <w:rPr>
                <w:kern w:val="0"/>
                <w:sz w:val="24"/>
              </w:rPr>
            </w:pPr>
            <w:r w:rsidRPr="00126DC8">
              <w:rPr>
                <w:kern w:val="0"/>
                <w:sz w:val="24"/>
              </w:rPr>
              <w:t>10Mbps</w:t>
            </w:r>
          </w:p>
        </w:tc>
      </w:tr>
      <w:tr w:rsidR="00F24BAE" w14:paraId="51E53E28" w14:textId="77777777" w:rsidTr="001D3182">
        <w:trPr>
          <w:tblCellSpacing w:w="15" w:type="dxa"/>
          <w:jc w:val="center"/>
        </w:trPr>
        <w:tc>
          <w:tcPr>
            <w:tcW w:w="0" w:type="auto"/>
            <w:tcBorders>
              <w:top w:val="single" w:sz="2" w:space="0" w:color="auto"/>
              <w:left w:val="single" w:sz="8" w:space="0" w:color="auto"/>
              <w:bottom w:val="single" w:sz="8" w:space="0" w:color="auto"/>
              <w:right w:val="single" w:sz="2" w:space="0" w:color="auto"/>
            </w:tcBorders>
            <w:shd w:val="clear" w:color="auto" w:fill="FFFFFF"/>
            <w:tcMar>
              <w:top w:w="120" w:type="dxa"/>
              <w:left w:w="260" w:type="dxa"/>
              <w:bottom w:w="120" w:type="dxa"/>
              <w:right w:w="260" w:type="dxa"/>
            </w:tcMar>
            <w:vAlign w:val="center"/>
          </w:tcPr>
          <w:p w14:paraId="20E89AE0" w14:textId="77777777" w:rsidR="00126DC8" w:rsidRPr="00126DC8" w:rsidRDefault="00000000" w:rsidP="001D3182">
            <w:pPr>
              <w:spacing w:after="0" w:line="560" w:lineRule="exact"/>
              <w:ind w:firstLine="640"/>
              <w:rPr>
                <w:kern w:val="0"/>
                <w:sz w:val="24"/>
              </w:rPr>
            </w:pPr>
            <w:r w:rsidRPr="00126DC8">
              <w:rPr>
                <w:kern w:val="0"/>
                <w:sz w:val="24"/>
              </w:rPr>
              <w:lastRenderedPageBreak/>
              <w:t>备份存储</w:t>
            </w:r>
          </w:p>
        </w:tc>
        <w:tc>
          <w:tcPr>
            <w:tcW w:w="0" w:type="auto"/>
            <w:tcBorders>
              <w:top w:val="single" w:sz="2" w:space="0" w:color="auto"/>
              <w:left w:val="single" w:sz="2" w:space="0" w:color="auto"/>
              <w:bottom w:val="single" w:sz="8" w:space="0" w:color="auto"/>
              <w:right w:val="single" w:sz="8" w:space="0" w:color="auto"/>
            </w:tcBorders>
            <w:shd w:val="clear" w:color="auto" w:fill="FFFFFF"/>
            <w:tcMar>
              <w:top w:w="120" w:type="dxa"/>
              <w:left w:w="260" w:type="dxa"/>
              <w:bottom w:w="120" w:type="dxa"/>
              <w:right w:w="260" w:type="dxa"/>
            </w:tcMar>
            <w:vAlign w:val="center"/>
          </w:tcPr>
          <w:p w14:paraId="168A477D" w14:textId="77777777" w:rsidR="00126DC8" w:rsidRPr="00126DC8" w:rsidRDefault="00000000" w:rsidP="001D3182">
            <w:pPr>
              <w:spacing w:after="0" w:line="560" w:lineRule="exact"/>
              <w:ind w:firstLine="640"/>
              <w:rPr>
                <w:kern w:val="0"/>
                <w:sz w:val="24"/>
              </w:rPr>
            </w:pPr>
            <w:r w:rsidRPr="00126DC8">
              <w:rPr>
                <w:kern w:val="0"/>
                <w:sz w:val="24"/>
              </w:rPr>
              <w:t>1TB</w:t>
            </w:r>
            <w:r w:rsidRPr="00126DC8">
              <w:rPr>
                <w:kern w:val="0"/>
                <w:sz w:val="24"/>
              </w:rPr>
              <w:t>（异地）</w:t>
            </w:r>
          </w:p>
        </w:tc>
      </w:tr>
    </w:tbl>
    <w:p w14:paraId="628E63C3" w14:textId="77777777" w:rsidR="00126DC8" w:rsidRPr="00126DC8" w:rsidRDefault="00000000" w:rsidP="00126DC8">
      <w:pPr>
        <w:spacing w:after="0" w:line="560" w:lineRule="exact"/>
        <w:ind w:firstLine="640"/>
        <w:rPr>
          <w:kern w:val="0"/>
          <w:sz w:val="24"/>
        </w:rPr>
      </w:pPr>
      <w:r w:rsidRPr="00126DC8">
        <w:rPr>
          <w:kern w:val="0"/>
          <w:sz w:val="24"/>
        </w:rPr>
        <w:t>网络安全等级保护定级、备案、测评及相关整改不含在本项目范围内。</w:t>
      </w:r>
    </w:p>
    <w:p w14:paraId="0B962AE0" w14:textId="77777777" w:rsidR="00126DC8" w:rsidRPr="00126DC8" w:rsidRDefault="00000000" w:rsidP="00126DC8">
      <w:pPr>
        <w:spacing w:after="0" w:line="560" w:lineRule="exact"/>
        <w:ind w:firstLine="640"/>
        <w:rPr>
          <w:kern w:val="0"/>
          <w:sz w:val="24"/>
        </w:rPr>
      </w:pPr>
      <w:r w:rsidRPr="00126DC8">
        <w:rPr>
          <w:kern w:val="0"/>
          <w:sz w:val="24"/>
        </w:rPr>
        <w:t>（六）测试、试运行与移交</w:t>
      </w:r>
    </w:p>
    <w:p w14:paraId="1AF79098" w14:textId="77777777" w:rsidR="00126DC8" w:rsidRPr="00126DC8" w:rsidRDefault="00000000" w:rsidP="00126DC8">
      <w:pPr>
        <w:spacing w:after="0" w:line="560" w:lineRule="exact"/>
        <w:ind w:firstLine="640"/>
        <w:rPr>
          <w:kern w:val="0"/>
          <w:sz w:val="24"/>
        </w:rPr>
      </w:pPr>
      <w:r w:rsidRPr="00126DC8">
        <w:rPr>
          <w:kern w:val="0"/>
          <w:sz w:val="24"/>
        </w:rPr>
        <w:t>完成文献数据挂接与系统联调后开展功能测试和备份恢复测试；系统上线试运行，收集意见完成优化；完成培训和全部成果、文档、运维事项移交，保证采购人能够独立管理使用。</w:t>
      </w:r>
    </w:p>
    <w:p w14:paraId="2672DA0F" w14:textId="77777777" w:rsidR="00126DC8" w:rsidRPr="00126DC8" w:rsidRDefault="00000000" w:rsidP="00126DC8">
      <w:pPr>
        <w:spacing w:after="0" w:line="720" w:lineRule="exact"/>
        <w:ind w:firstLine="640"/>
        <w:rPr>
          <w:kern w:val="0"/>
          <w:sz w:val="24"/>
        </w:rPr>
      </w:pPr>
      <w:r w:rsidRPr="00126DC8">
        <w:rPr>
          <w:kern w:val="0"/>
          <w:sz w:val="24"/>
        </w:rPr>
        <w:t>四、实施要求</w:t>
      </w:r>
    </w:p>
    <w:p w14:paraId="1F2425D4" w14:textId="77777777" w:rsidR="00126DC8" w:rsidRPr="00126DC8" w:rsidRDefault="00000000" w:rsidP="00126DC8">
      <w:pPr>
        <w:spacing w:after="0" w:line="560" w:lineRule="exact"/>
        <w:ind w:firstLine="640"/>
        <w:rPr>
          <w:kern w:val="0"/>
          <w:sz w:val="24"/>
        </w:rPr>
      </w:pPr>
      <w:r w:rsidRPr="00126DC8">
        <w:rPr>
          <w:rFonts w:hint="eastAsia"/>
          <w:kern w:val="0"/>
          <w:sz w:val="24"/>
        </w:rPr>
        <w:t>1.</w:t>
      </w:r>
      <w:r w:rsidRPr="00126DC8">
        <w:rPr>
          <w:kern w:val="0"/>
          <w:sz w:val="24"/>
        </w:rPr>
        <w:t>双方定期召开推进会，供应商中期报告进展；关键节点成果（基线清单、加工样品、系统界面原型、视频初版成片）经采购人书面确认后推进下一步工作；</w:t>
      </w:r>
    </w:p>
    <w:p w14:paraId="48CBE838" w14:textId="77777777" w:rsidR="00126DC8" w:rsidRPr="00126DC8" w:rsidRDefault="00000000" w:rsidP="00126DC8">
      <w:pPr>
        <w:spacing w:after="0" w:line="560" w:lineRule="exact"/>
        <w:ind w:firstLine="640"/>
        <w:rPr>
          <w:kern w:val="0"/>
          <w:sz w:val="24"/>
        </w:rPr>
      </w:pPr>
      <w:r w:rsidRPr="00126DC8">
        <w:rPr>
          <w:rFonts w:hint="eastAsia"/>
          <w:kern w:val="0"/>
          <w:sz w:val="24"/>
        </w:rPr>
        <w:t>2.</w:t>
      </w:r>
      <w:r w:rsidRPr="00126DC8">
        <w:rPr>
          <w:kern w:val="0"/>
          <w:sz w:val="24"/>
        </w:rPr>
        <w:t>供应商组建不少于</w:t>
      </w:r>
      <w:r w:rsidRPr="00126DC8">
        <w:rPr>
          <w:kern w:val="0"/>
          <w:sz w:val="24"/>
        </w:rPr>
        <w:t>6</w:t>
      </w:r>
      <w:r w:rsidRPr="00126DC8">
        <w:rPr>
          <w:kern w:val="0"/>
          <w:sz w:val="24"/>
        </w:rPr>
        <w:t>人项目团队，角色覆盖项目负责人、文献影像采集、审校编目、系统技术、视频编导摄制、</w:t>
      </w:r>
      <w:r w:rsidRPr="00126DC8">
        <w:rPr>
          <w:kern w:val="0"/>
          <w:sz w:val="24"/>
        </w:rPr>
        <w:t>AI</w:t>
      </w:r>
      <w:r w:rsidRPr="00126DC8">
        <w:rPr>
          <w:kern w:val="0"/>
          <w:sz w:val="24"/>
        </w:rPr>
        <w:t>内容制作与后期包装；</w:t>
      </w:r>
    </w:p>
    <w:p w14:paraId="51987AA5" w14:textId="77777777" w:rsidR="00126DC8" w:rsidRPr="00126DC8" w:rsidRDefault="00000000" w:rsidP="00126DC8">
      <w:pPr>
        <w:spacing w:after="0" w:line="560" w:lineRule="exact"/>
        <w:ind w:firstLine="640"/>
        <w:rPr>
          <w:kern w:val="0"/>
          <w:sz w:val="24"/>
        </w:rPr>
      </w:pPr>
      <w:r w:rsidRPr="00126DC8">
        <w:rPr>
          <w:rFonts w:hint="eastAsia"/>
          <w:kern w:val="0"/>
          <w:sz w:val="24"/>
        </w:rPr>
        <w:t>3.</w:t>
      </w:r>
      <w:r w:rsidRPr="00126DC8">
        <w:rPr>
          <w:kern w:val="0"/>
          <w:sz w:val="24"/>
        </w:rPr>
        <w:t>建立文献资料</w:t>
      </w:r>
      <w:r w:rsidRPr="00126DC8">
        <w:rPr>
          <w:kern w:val="0"/>
          <w:sz w:val="24"/>
        </w:rPr>
        <w:t>“</w:t>
      </w:r>
      <w:r w:rsidRPr="00126DC8">
        <w:rPr>
          <w:kern w:val="0"/>
          <w:sz w:val="24"/>
        </w:rPr>
        <w:t>分批提供、清点、加工、质检、归还</w:t>
      </w:r>
      <w:r w:rsidRPr="00126DC8">
        <w:rPr>
          <w:kern w:val="0"/>
          <w:sz w:val="24"/>
        </w:rPr>
        <w:t>”</w:t>
      </w:r>
      <w:r w:rsidRPr="00126DC8">
        <w:rPr>
          <w:kern w:val="0"/>
          <w:sz w:val="24"/>
        </w:rPr>
        <w:t>衔接机制。因文献资料、史实脚本提供延迟或采购人确认延迟导致的工期延误，不视为供应商违约，工期和付款节点相应顺延；</w:t>
      </w:r>
    </w:p>
    <w:p w14:paraId="61A5DEA9" w14:textId="77777777" w:rsidR="00126DC8" w:rsidRPr="00126DC8" w:rsidRDefault="00000000" w:rsidP="00126DC8">
      <w:pPr>
        <w:spacing w:after="0" w:line="560" w:lineRule="exact"/>
        <w:ind w:firstLine="640"/>
        <w:rPr>
          <w:kern w:val="0"/>
          <w:sz w:val="24"/>
        </w:rPr>
      </w:pPr>
      <w:r w:rsidRPr="00126DC8">
        <w:rPr>
          <w:rFonts w:hint="eastAsia"/>
          <w:kern w:val="0"/>
          <w:sz w:val="24"/>
        </w:rPr>
        <w:t>4.</w:t>
      </w:r>
      <w:r w:rsidRPr="00126DC8">
        <w:rPr>
          <w:kern w:val="0"/>
          <w:sz w:val="24"/>
        </w:rPr>
        <w:t>严格执行原件安全制度，采集人员不直接接触珍贵原件；</w:t>
      </w:r>
    </w:p>
    <w:p w14:paraId="335BE79D" w14:textId="77777777" w:rsidR="00126DC8" w:rsidRPr="00126DC8" w:rsidRDefault="00000000" w:rsidP="00126DC8">
      <w:pPr>
        <w:spacing w:after="0" w:line="560" w:lineRule="exact"/>
        <w:ind w:firstLine="640"/>
        <w:rPr>
          <w:kern w:val="0"/>
          <w:sz w:val="24"/>
        </w:rPr>
      </w:pPr>
      <w:r w:rsidRPr="00126DC8">
        <w:rPr>
          <w:rFonts w:hint="eastAsia"/>
          <w:kern w:val="0"/>
          <w:sz w:val="24"/>
        </w:rPr>
        <w:t>5.</w:t>
      </w:r>
      <w:r w:rsidRPr="00126DC8">
        <w:rPr>
          <w:kern w:val="0"/>
          <w:sz w:val="24"/>
        </w:rPr>
        <w:t>本项目不得分包、不得转包；</w:t>
      </w:r>
    </w:p>
    <w:p w14:paraId="67D1534A" w14:textId="77777777" w:rsidR="00126DC8" w:rsidRPr="00126DC8" w:rsidRDefault="00000000" w:rsidP="00126DC8">
      <w:pPr>
        <w:spacing w:after="0" w:line="560" w:lineRule="exact"/>
        <w:ind w:firstLine="640"/>
        <w:rPr>
          <w:kern w:val="0"/>
          <w:sz w:val="24"/>
        </w:rPr>
      </w:pPr>
      <w:r w:rsidRPr="00126DC8">
        <w:rPr>
          <w:rFonts w:hint="eastAsia"/>
          <w:kern w:val="0"/>
          <w:sz w:val="24"/>
        </w:rPr>
        <w:t>6.</w:t>
      </w:r>
      <w:r w:rsidRPr="00126DC8">
        <w:rPr>
          <w:kern w:val="0"/>
          <w:sz w:val="24"/>
        </w:rPr>
        <w:t>全部数据和成果知识产权归采购人所有，供应商承担保密义务。</w:t>
      </w:r>
    </w:p>
    <w:p w14:paraId="6475353E" w14:textId="77777777" w:rsidR="00126DC8" w:rsidRPr="00126DC8" w:rsidRDefault="00000000" w:rsidP="00126DC8">
      <w:pPr>
        <w:spacing w:after="0" w:line="720" w:lineRule="exact"/>
        <w:ind w:firstLine="640"/>
        <w:rPr>
          <w:kern w:val="0"/>
          <w:sz w:val="24"/>
        </w:rPr>
      </w:pPr>
      <w:r w:rsidRPr="00126DC8">
        <w:rPr>
          <w:kern w:val="0"/>
          <w:sz w:val="24"/>
        </w:rPr>
        <w:t>五、</w:t>
      </w:r>
      <w:r w:rsidRPr="00126DC8">
        <w:rPr>
          <w:rFonts w:hint="eastAsia"/>
          <w:kern w:val="0"/>
          <w:sz w:val="24"/>
        </w:rPr>
        <w:t>验收标准</w:t>
      </w:r>
    </w:p>
    <w:p w14:paraId="7F8872EC" w14:textId="77777777" w:rsidR="00126DC8" w:rsidRPr="00126DC8" w:rsidRDefault="00000000" w:rsidP="00126DC8">
      <w:pPr>
        <w:spacing w:after="0" w:line="560" w:lineRule="exact"/>
        <w:ind w:firstLine="640"/>
        <w:rPr>
          <w:kern w:val="0"/>
          <w:sz w:val="24"/>
        </w:rPr>
      </w:pPr>
      <w:r w:rsidRPr="00126DC8">
        <w:rPr>
          <w:rFonts w:hint="eastAsia"/>
          <w:kern w:val="0"/>
          <w:sz w:val="24"/>
        </w:rPr>
        <w:t>1.</w:t>
      </w:r>
      <w:r w:rsidRPr="00126DC8">
        <w:rPr>
          <w:kern w:val="0"/>
          <w:sz w:val="24"/>
        </w:rPr>
        <w:t>数量以经确认的基线清单及书面变更核验；</w:t>
      </w:r>
    </w:p>
    <w:p w14:paraId="30ADBB0D" w14:textId="77777777" w:rsidR="00126DC8" w:rsidRPr="00126DC8" w:rsidRDefault="00000000" w:rsidP="00126DC8">
      <w:pPr>
        <w:spacing w:after="0" w:line="560" w:lineRule="exact"/>
        <w:ind w:firstLine="640"/>
        <w:rPr>
          <w:kern w:val="0"/>
          <w:sz w:val="24"/>
        </w:rPr>
      </w:pPr>
      <w:r w:rsidRPr="00126DC8">
        <w:rPr>
          <w:rFonts w:hint="eastAsia"/>
          <w:kern w:val="0"/>
          <w:sz w:val="24"/>
        </w:rPr>
        <w:t>2.</w:t>
      </w:r>
      <w:r w:rsidRPr="00126DC8">
        <w:rPr>
          <w:rFonts w:hint="eastAsia"/>
          <w:kern w:val="0"/>
          <w:sz w:val="24"/>
        </w:rPr>
        <w:t>数字文献：电子文件与原稿一致性抽检合格率不低于</w:t>
      </w:r>
      <w:r w:rsidRPr="00126DC8">
        <w:rPr>
          <w:rFonts w:hint="eastAsia"/>
          <w:kern w:val="0"/>
          <w:sz w:val="24"/>
        </w:rPr>
        <w:t>98%</w:t>
      </w:r>
      <w:r w:rsidRPr="00126DC8">
        <w:rPr>
          <w:rFonts w:hint="eastAsia"/>
          <w:kern w:val="0"/>
          <w:sz w:val="24"/>
        </w:rPr>
        <w:t>，命名、分类、必填著录项完整率</w:t>
      </w:r>
      <w:r w:rsidRPr="00126DC8">
        <w:rPr>
          <w:rFonts w:hint="eastAsia"/>
          <w:kern w:val="0"/>
          <w:sz w:val="24"/>
        </w:rPr>
        <w:t>100%</w:t>
      </w:r>
      <w:r w:rsidRPr="00126DC8">
        <w:rPr>
          <w:rFonts w:hint="eastAsia"/>
          <w:kern w:val="0"/>
          <w:sz w:val="24"/>
        </w:rPr>
        <w:t>，校验记录完整；</w:t>
      </w:r>
    </w:p>
    <w:p w14:paraId="13EDAA2E" w14:textId="77777777" w:rsidR="00126DC8" w:rsidRPr="00126DC8" w:rsidRDefault="00000000" w:rsidP="00126DC8">
      <w:pPr>
        <w:spacing w:after="0" w:line="560" w:lineRule="exact"/>
        <w:ind w:firstLine="640"/>
        <w:rPr>
          <w:kern w:val="0"/>
          <w:sz w:val="24"/>
        </w:rPr>
      </w:pPr>
      <w:r w:rsidRPr="00126DC8">
        <w:rPr>
          <w:rFonts w:hint="eastAsia"/>
          <w:kern w:val="0"/>
          <w:sz w:val="24"/>
        </w:rPr>
        <w:t>3.</w:t>
      </w:r>
      <w:r w:rsidRPr="00126DC8">
        <w:rPr>
          <w:rFonts w:hint="eastAsia"/>
          <w:kern w:val="0"/>
          <w:sz w:val="24"/>
        </w:rPr>
        <w:t>全文检索基于电子文本建立，检索定位准确；</w:t>
      </w:r>
      <w:r w:rsidRPr="00126DC8">
        <w:rPr>
          <w:kern w:val="0"/>
          <w:sz w:val="24"/>
        </w:rPr>
        <w:t>系统核心用例通过率</w:t>
      </w:r>
      <w:r w:rsidRPr="00126DC8">
        <w:rPr>
          <w:kern w:val="0"/>
          <w:sz w:val="24"/>
        </w:rPr>
        <w:t>100%</w:t>
      </w:r>
      <w:r w:rsidRPr="00126DC8">
        <w:rPr>
          <w:kern w:val="0"/>
          <w:sz w:val="24"/>
        </w:rPr>
        <w:t>，备份</w:t>
      </w:r>
      <w:r w:rsidRPr="00126DC8">
        <w:rPr>
          <w:kern w:val="0"/>
          <w:sz w:val="24"/>
        </w:rPr>
        <w:lastRenderedPageBreak/>
        <w:t>恢复验证通过；</w:t>
      </w:r>
    </w:p>
    <w:p w14:paraId="1FA672FE" w14:textId="77777777" w:rsidR="00126DC8" w:rsidRPr="00126DC8" w:rsidRDefault="00000000" w:rsidP="00126DC8">
      <w:pPr>
        <w:spacing w:after="0" w:line="560" w:lineRule="exact"/>
        <w:ind w:firstLine="640"/>
        <w:rPr>
          <w:kern w:val="0"/>
          <w:sz w:val="24"/>
        </w:rPr>
      </w:pPr>
      <w:r w:rsidRPr="00126DC8">
        <w:rPr>
          <w:rFonts w:hint="eastAsia"/>
          <w:kern w:val="0"/>
          <w:sz w:val="24"/>
        </w:rPr>
        <w:t>4.</w:t>
      </w:r>
      <w:r w:rsidRPr="00126DC8">
        <w:rPr>
          <w:kern w:val="0"/>
          <w:sz w:val="24"/>
        </w:rPr>
        <w:t>短视频以经书面确认的分镜脚本为验收依据，数量、时长、画质、规格达标，审核留痕完整，无版权瑕疵；</w:t>
      </w:r>
    </w:p>
    <w:p w14:paraId="4F962A4D" w14:textId="77777777" w:rsidR="00126DC8" w:rsidRPr="00126DC8" w:rsidRDefault="00000000" w:rsidP="00126DC8">
      <w:pPr>
        <w:spacing w:after="0" w:line="560" w:lineRule="exact"/>
        <w:ind w:firstLine="640"/>
        <w:rPr>
          <w:kern w:val="0"/>
          <w:sz w:val="24"/>
        </w:rPr>
      </w:pPr>
      <w:r w:rsidRPr="00126DC8">
        <w:rPr>
          <w:rFonts w:hint="eastAsia"/>
          <w:kern w:val="0"/>
          <w:sz w:val="24"/>
        </w:rPr>
        <w:t>5.</w:t>
      </w:r>
      <w:r w:rsidRPr="00126DC8">
        <w:rPr>
          <w:kern w:val="0"/>
          <w:sz w:val="24"/>
        </w:rPr>
        <w:t>最终验收合格起</w:t>
      </w:r>
      <w:r w:rsidRPr="00126DC8">
        <w:rPr>
          <w:kern w:val="0"/>
          <w:sz w:val="24"/>
        </w:rPr>
        <w:t>1</w:t>
      </w:r>
      <w:r w:rsidRPr="00126DC8">
        <w:rPr>
          <w:kern w:val="0"/>
          <w:sz w:val="24"/>
        </w:rPr>
        <w:t>年免费质保，限于系统缺陷修复和数据完整性保障，不含视频内容修改、功能新增和数据补录。</w:t>
      </w:r>
    </w:p>
    <w:p w14:paraId="4EE1B65F" w14:textId="77777777" w:rsidR="00126DC8" w:rsidRPr="00126DC8" w:rsidRDefault="00000000" w:rsidP="00126DC8">
      <w:pPr>
        <w:spacing w:after="0" w:line="720" w:lineRule="exact"/>
        <w:ind w:firstLine="640"/>
        <w:rPr>
          <w:kern w:val="0"/>
          <w:sz w:val="24"/>
        </w:rPr>
      </w:pPr>
      <w:r w:rsidRPr="00126DC8">
        <w:rPr>
          <w:kern w:val="0"/>
          <w:sz w:val="24"/>
        </w:rPr>
        <w:t>六、时限要求</w:t>
      </w:r>
    </w:p>
    <w:p w14:paraId="441E31A7" w14:textId="77777777" w:rsidR="00126DC8" w:rsidRPr="00126DC8" w:rsidRDefault="00000000" w:rsidP="00126DC8">
      <w:pPr>
        <w:spacing w:after="0" w:line="560" w:lineRule="exact"/>
        <w:ind w:firstLine="640"/>
        <w:rPr>
          <w:kern w:val="0"/>
          <w:sz w:val="24"/>
        </w:rPr>
      </w:pPr>
      <w:r w:rsidRPr="00126DC8">
        <w:rPr>
          <w:kern w:val="0"/>
          <w:sz w:val="24"/>
        </w:rPr>
        <w:t>合同签订日至</w:t>
      </w:r>
      <w:r w:rsidRPr="00126DC8">
        <w:rPr>
          <w:kern w:val="0"/>
          <w:sz w:val="24"/>
        </w:rPr>
        <w:t>2027</w:t>
      </w:r>
      <w:r w:rsidRPr="00126DC8">
        <w:rPr>
          <w:kern w:val="0"/>
          <w:sz w:val="24"/>
        </w:rPr>
        <w:t>年</w:t>
      </w:r>
      <w:r w:rsidRPr="00126DC8">
        <w:rPr>
          <w:kern w:val="0"/>
          <w:sz w:val="24"/>
        </w:rPr>
        <w:t>6</w:t>
      </w:r>
      <w:r w:rsidRPr="00126DC8">
        <w:rPr>
          <w:kern w:val="0"/>
          <w:sz w:val="24"/>
        </w:rPr>
        <w:t>月底：</w:t>
      </w:r>
    </w:p>
    <w:p w14:paraId="5563B706" w14:textId="77777777" w:rsidR="00126DC8" w:rsidRPr="00126DC8" w:rsidRDefault="00000000" w:rsidP="00126DC8">
      <w:pPr>
        <w:spacing w:after="0" w:line="560" w:lineRule="exact"/>
        <w:ind w:firstLine="640"/>
        <w:rPr>
          <w:kern w:val="0"/>
          <w:sz w:val="24"/>
        </w:rPr>
      </w:pPr>
      <w:r w:rsidRPr="00126DC8">
        <w:rPr>
          <w:rFonts w:hint="eastAsia"/>
          <w:kern w:val="0"/>
          <w:sz w:val="24"/>
        </w:rPr>
        <w:t>1.</w:t>
      </w:r>
      <w:r w:rsidRPr="00126DC8">
        <w:rPr>
          <w:kern w:val="0"/>
          <w:sz w:val="24"/>
        </w:rPr>
        <w:t>需求对接阶段（</w:t>
      </w:r>
      <w:r w:rsidRPr="00126DC8">
        <w:rPr>
          <w:kern w:val="0"/>
          <w:sz w:val="24"/>
        </w:rPr>
        <w:t>2026</w:t>
      </w:r>
      <w:r w:rsidRPr="00126DC8">
        <w:rPr>
          <w:kern w:val="0"/>
          <w:sz w:val="24"/>
        </w:rPr>
        <w:t>年</w:t>
      </w:r>
      <w:r w:rsidRPr="00126DC8">
        <w:rPr>
          <w:kern w:val="0"/>
          <w:sz w:val="24"/>
        </w:rPr>
        <w:t>9</w:t>
      </w:r>
      <w:r w:rsidRPr="00126DC8">
        <w:rPr>
          <w:kern w:val="0"/>
          <w:sz w:val="24"/>
        </w:rPr>
        <w:t>月</w:t>
      </w:r>
      <w:r w:rsidRPr="00126DC8">
        <w:rPr>
          <w:kern w:val="0"/>
          <w:sz w:val="24"/>
        </w:rPr>
        <w:t>—10</w:t>
      </w:r>
      <w:r w:rsidRPr="00126DC8">
        <w:rPr>
          <w:kern w:val="0"/>
          <w:sz w:val="24"/>
        </w:rPr>
        <w:t>月底）：接收首批文献资料与</w:t>
      </w:r>
      <w:r w:rsidRPr="00126DC8">
        <w:rPr>
          <w:kern w:val="0"/>
          <w:sz w:val="24"/>
        </w:rPr>
        <w:t>AI</w:t>
      </w:r>
      <w:r w:rsidRPr="00126DC8">
        <w:rPr>
          <w:kern w:val="0"/>
          <w:sz w:val="24"/>
        </w:rPr>
        <w:t>视频创作框架，完成系统架构设计、功能规划、界面原型和基线清单确认；</w:t>
      </w:r>
    </w:p>
    <w:p w14:paraId="6D713579" w14:textId="77777777" w:rsidR="00126DC8" w:rsidRPr="00126DC8" w:rsidRDefault="00000000" w:rsidP="00126DC8">
      <w:pPr>
        <w:spacing w:after="0" w:line="560" w:lineRule="exact"/>
        <w:ind w:firstLine="640"/>
        <w:rPr>
          <w:kern w:val="0"/>
          <w:sz w:val="24"/>
        </w:rPr>
      </w:pPr>
      <w:r w:rsidRPr="00126DC8">
        <w:rPr>
          <w:rFonts w:hint="eastAsia"/>
          <w:kern w:val="0"/>
          <w:sz w:val="24"/>
        </w:rPr>
        <w:t>2.</w:t>
      </w:r>
      <w:r w:rsidRPr="00126DC8">
        <w:rPr>
          <w:kern w:val="0"/>
          <w:sz w:val="24"/>
        </w:rPr>
        <w:t>制作开发阶段（</w:t>
      </w:r>
      <w:r w:rsidRPr="00126DC8">
        <w:rPr>
          <w:kern w:val="0"/>
          <w:sz w:val="24"/>
        </w:rPr>
        <w:t>2026</w:t>
      </w:r>
      <w:r w:rsidRPr="00126DC8">
        <w:rPr>
          <w:kern w:val="0"/>
          <w:sz w:val="24"/>
        </w:rPr>
        <w:t>年</w:t>
      </w:r>
      <w:r w:rsidRPr="00126DC8">
        <w:rPr>
          <w:kern w:val="0"/>
          <w:sz w:val="24"/>
        </w:rPr>
        <w:t>11</w:t>
      </w:r>
      <w:r w:rsidRPr="00126DC8">
        <w:rPr>
          <w:kern w:val="0"/>
          <w:sz w:val="24"/>
        </w:rPr>
        <w:t>月</w:t>
      </w:r>
      <w:r w:rsidRPr="00126DC8">
        <w:rPr>
          <w:kern w:val="0"/>
          <w:sz w:val="24"/>
        </w:rPr>
        <w:t>—12</w:t>
      </w:r>
      <w:r w:rsidRPr="00126DC8">
        <w:rPr>
          <w:kern w:val="0"/>
          <w:sz w:val="24"/>
        </w:rPr>
        <w:t>月中旬）：文献批量加工与元数据标引，系统前后端开发；接收正式分镜脚本后启动素材拍摄、</w:t>
      </w:r>
      <w:r w:rsidRPr="00126DC8">
        <w:rPr>
          <w:kern w:val="0"/>
          <w:sz w:val="24"/>
        </w:rPr>
        <w:t>AI</w:t>
      </w:r>
      <w:r w:rsidRPr="00126DC8">
        <w:rPr>
          <w:kern w:val="0"/>
          <w:sz w:val="24"/>
        </w:rPr>
        <w:t>生成与初版剪辑；</w:t>
      </w:r>
    </w:p>
    <w:p w14:paraId="2B1D4A0F" w14:textId="77777777" w:rsidR="00126DC8" w:rsidRPr="00126DC8" w:rsidRDefault="00000000" w:rsidP="00126DC8">
      <w:pPr>
        <w:spacing w:after="0" w:line="560" w:lineRule="exact"/>
        <w:ind w:firstLine="640"/>
        <w:rPr>
          <w:kern w:val="0"/>
          <w:sz w:val="24"/>
        </w:rPr>
      </w:pPr>
      <w:r w:rsidRPr="00126DC8">
        <w:rPr>
          <w:rFonts w:hint="eastAsia"/>
          <w:kern w:val="0"/>
          <w:sz w:val="24"/>
        </w:rPr>
        <w:t>3.</w:t>
      </w:r>
      <w:r w:rsidRPr="00126DC8">
        <w:rPr>
          <w:kern w:val="0"/>
          <w:sz w:val="24"/>
        </w:rPr>
        <w:t>测试优化阶段（</w:t>
      </w:r>
      <w:r w:rsidRPr="00126DC8">
        <w:rPr>
          <w:kern w:val="0"/>
          <w:sz w:val="24"/>
        </w:rPr>
        <w:t>2026</w:t>
      </w:r>
      <w:r w:rsidRPr="00126DC8">
        <w:rPr>
          <w:kern w:val="0"/>
          <w:sz w:val="24"/>
        </w:rPr>
        <w:t>年</w:t>
      </w:r>
      <w:r w:rsidRPr="00126DC8">
        <w:rPr>
          <w:kern w:val="0"/>
          <w:sz w:val="24"/>
        </w:rPr>
        <w:t>12</w:t>
      </w:r>
      <w:r w:rsidRPr="00126DC8">
        <w:rPr>
          <w:kern w:val="0"/>
          <w:sz w:val="24"/>
        </w:rPr>
        <w:t>月底</w:t>
      </w:r>
      <w:r w:rsidRPr="00126DC8">
        <w:rPr>
          <w:kern w:val="0"/>
          <w:sz w:val="24"/>
        </w:rPr>
        <w:t>—2027</w:t>
      </w:r>
      <w:r w:rsidRPr="00126DC8">
        <w:rPr>
          <w:kern w:val="0"/>
          <w:sz w:val="24"/>
        </w:rPr>
        <w:t>年</w:t>
      </w:r>
      <w:r w:rsidRPr="00126DC8">
        <w:rPr>
          <w:kern w:val="0"/>
          <w:sz w:val="24"/>
        </w:rPr>
        <w:t>1</w:t>
      </w:r>
      <w:r w:rsidRPr="00126DC8">
        <w:rPr>
          <w:kern w:val="0"/>
          <w:sz w:val="24"/>
        </w:rPr>
        <w:t>月中旬）：完成首批加工审校、功能开发与内部测试、</w:t>
      </w:r>
      <w:r w:rsidRPr="00126DC8">
        <w:rPr>
          <w:kern w:val="0"/>
          <w:sz w:val="24"/>
        </w:rPr>
        <w:t>5</w:t>
      </w:r>
      <w:r w:rsidRPr="00126DC8">
        <w:rPr>
          <w:kern w:val="0"/>
          <w:sz w:val="24"/>
        </w:rPr>
        <w:t>支视频初版及校验修改；</w:t>
      </w:r>
    </w:p>
    <w:p w14:paraId="1DAEF8E5" w14:textId="77777777" w:rsidR="00126DC8" w:rsidRPr="00126DC8" w:rsidRDefault="00000000" w:rsidP="00126DC8">
      <w:pPr>
        <w:spacing w:after="0" w:line="560" w:lineRule="exact"/>
        <w:ind w:firstLine="640"/>
        <w:rPr>
          <w:kern w:val="0"/>
          <w:sz w:val="24"/>
        </w:rPr>
      </w:pPr>
      <w:r w:rsidRPr="00126DC8">
        <w:rPr>
          <w:rFonts w:hint="eastAsia"/>
          <w:kern w:val="0"/>
          <w:sz w:val="24"/>
        </w:rPr>
        <w:t>4.</w:t>
      </w:r>
      <w:r w:rsidRPr="00126DC8">
        <w:rPr>
          <w:kern w:val="0"/>
          <w:sz w:val="24"/>
        </w:rPr>
        <w:t>试运行阶段（</w:t>
      </w:r>
      <w:r w:rsidRPr="00126DC8">
        <w:rPr>
          <w:kern w:val="0"/>
          <w:sz w:val="24"/>
        </w:rPr>
        <w:t>2027</w:t>
      </w:r>
      <w:r w:rsidRPr="00126DC8">
        <w:rPr>
          <w:kern w:val="0"/>
          <w:sz w:val="24"/>
        </w:rPr>
        <w:t>年</w:t>
      </w:r>
      <w:r w:rsidRPr="00126DC8">
        <w:rPr>
          <w:kern w:val="0"/>
          <w:sz w:val="24"/>
        </w:rPr>
        <w:t>1</w:t>
      </w:r>
      <w:r w:rsidRPr="00126DC8">
        <w:rPr>
          <w:kern w:val="0"/>
          <w:sz w:val="24"/>
        </w:rPr>
        <w:t>月底</w:t>
      </w:r>
      <w:r w:rsidRPr="00126DC8">
        <w:rPr>
          <w:kern w:val="0"/>
          <w:sz w:val="24"/>
        </w:rPr>
        <w:t>—3</w:t>
      </w:r>
      <w:r w:rsidRPr="00126DC8">
        <w:rPr>
          <w:kern w:val="0"/>
          <w:sz w:val="24"/>
        </w:rPr>
        <w:t>月底）：系统上线试运行与优化；</w:t>
      </w:r>
    </w:p>
    <w:p w14:paraId="5C8F1BB1" w14:textId="77777777" w:rsidR="00126DC8" w:rsidRPr="00126DC8" w:rsidRDefault="00000000" w:rsidP="00126DC8">
      <w:pPr>
        <w:spacing w:after="0" w:line="560" w:lineRule="exact"/>
        <w:ind w:firstLine="640"/>
        <w:rPr>
          <w:kern w:val="0"/>
          <w:sz w:val="24"/>
        </w:rPr>
      </w:pPr>
      <w:r w:rsidRPr="00126DC8">
        <w:rPr>
          <w:rFonts w:hint="eastAsia"/>
          <w:kern w:val="0"/>
          <w:sz w:val="24"/>
        </w:rPr>
        <w:t>5.</w:t>
      </w:r>
      <w:r w:rsidRPr="00126DC8">
        <w:rPr>
          <w:kern w:val="0"/>
          <w:sz w:val="24"/>
        </w:rPr>
        <w:t>成果交付（</w:t>
      </w:r>
      <w:r w:rsidRPr="00126DC8">
        <w:rPr>
          <w:kern w:val="0"/>
          <w:sz w:val="24"/>
        </w:rPr>
        <w:t>2027</w:t>
      </w:r>
      <w:r w:rsidRPr="00126DC8">
        <w:rPr>
          <w:kern w:val="0"/>
          <w:sz w:val="24"/>
        </w:rPr>
        <w:t>年</w:t>
      </w:r>
      <w:r w:rsidRPr="00126DC8">
        <w:rPr>
          <w:kern w:val="0"/>
          <w:sz w:val="24"/>
        </w:rPr>
        <w:t>6</w:t>
      </w:r>
      <w:r w:rsidRPr="00126DC8">
        <w:rPr>
          <w:kern w:val="0"/>
          <w:sz w:val="24"/>
        </w:rPr>
        <w:t>月底前）：最终验收、全部成果交付和运维交接。</w:t>
      </w:r>
    </w:p>
    <w:p w14:paraId="79263F79" w14:textId="77777777" w:rsidR="00126DC8" w:rsidRPr="00126DC8" w:rsidRDefault="00000000" w:rsidP="00126DC8">
      <w:pPr>
        <w:spacing w:after="0" w:line="560" w:lineRule="exact"/>
        <w:ind w:firstLine="640"/>
        <w:rPr>
          <w:kern w:val="0"/>
          <w:sz w:val="24"/>
        </w:rPr>
      </w:pPr>
      <w:r w:rsidRPr="00126DC8">
        <w:rPr>
          <w:kern w:val="0"/>
          <w:sz w:val="24"/>
        </w:rPr>
        <w:t>因文献资料及脚本提供进度调整的，按</w:t>
      </w:r>
      <w:r w:rsidRPr="00126DC8">
        <w:rPr>
          <w:kern w:val="0"/>
          <w:sz w:val="24"/>
        </w:rPr>
        <w:t>“</w:t>
      </w:r>
      <w:r w:rsidRPr="00126DC8">
        <w:rPr>
          <w:kern w:val="0"/>
          <w:sz w:val="24"/>
        </w:rPr>
        <w:t>四、实施要求</w:t>
      </w:r>
      <w:r w:rsidRPr="00126DC8">
        <w:rPr>
          <w:kern w:val="0"/>
          <w:sz w:val="24"/>
        </w:rPr>
        <w:t>”</w:t>
      </w:r>
      <w:r w:rsidRPr="00126DC8">
        <w:rPr>
          <w:kern w:val="0"/>
          <w:sz w:val="24"/>
        </w:rPr>
        <w:t>第</w:t>
      </w:r>
      <w:r w:rsidRPr="00126DC8">
        <w:rPr>
          <w:kern w:val="0"/>
          <w:sz w:val="24"/>
        </w:rPr>
        <w:t>3</w:t>
      </w:r>
      <w:r w:rsidRPr="00126DC8">
        <w:rPr>
          <w:kern w:val="0"/>
          <w:sz w:val="24"/>
        </w:rPr>
        <w:t>条顺延。</w:t>
      </w:r>
    </w:p>
    <w:p w14:paraId="4B5DED8E" w14:textId="77777777" w:rsidR="00126DC8" w:rsidRPr="00126DC8" w:rsidRDefault="00000000" w:rsidP="00126DC8">
      <w:pPr>
        <w:spacing w:after="0" w:line="720" w:lineRule="exact"/>
        <w:ind w:firstLine="640"/>
        <w:rPr>
          <w:kern w:val="0"/>
          <w:sz w:val="24"/>
        </w:rPr>
      </w:pPr>
      <w:r w:rsidRPr="00126DC8">
        <w:rPr>
          <w:kern w:val="0"/>
          <w:sz w:val="24"/>
        </w:rPr>
        <w:t>七、供应商资格要求</w:t>
      </w:r>
    </w:p>
    <w:p w14:paraId="6D6F504D" w14:textId="77777777" w:rsidR="00126DC8" w:rsidRPr="00126DC8" w:rsidRDefault="00000000" w:rsidP="00126DC8">
      <w:pPr>
        <w:spacing w:after="0" w:line="560" w:lineRule="exact"/>
        <w:ind w:firstLine="640"/>
        <w:rPr>
          <w:kern w:val="0"/>
          <w:sz w:val="24"/>
        </w:rPr>
      </w:pPr>
      <w:r w:rsidRPr="00126DC8">
        <w:rPr>
          <w:kern w:val="0"/>
          <w:sz w:val="24"/>
        </w:rPr>
        <w:t>境内注册、独立承担民事责任，具有有效营业执照，经营范围涵盖与本项目相关的内容（如影视策划、技术服务、图文设计制作、文化艺术交流活动等）；</w:t>
      </w:r>
    </w:p>
    <w:p w14:paraId="62689381" w14:textId="77777777" w:rsidR="00126DC8" w:rsidRPr="00126DC8" w:rsidRDefault="00000000" w:rsidP="00126DC8">
      <w:pPr>
        <w:spacing w:after="0" w:line="560" w:lineRule="exact"/>
        <w:ind w:firstLine="640"/>
        <w:rPr>
          <w:kern w:val="0"/>
          <w:sz w:val="24"/>
        </w:rPr>
      </w:pPr>
      <w:r w:rsidRPr="00126DC8">
        <w:rPr>
          <w:kern w:val="0"/>
          <w:sz w:val="24"/>
        </w:rPr>
        <w:t>具有良好商业信誉和健全财务会计制度，依法缴纳税收和社保；</w:t>
      </w:r>
    </w:p>
    <w:p w14:paraId="60EFADAD" w14:textId="77777777" w:rsidR="00126DC8" w:rsidRPr="00126DC8" w:rsidRDefault="00000000" w:rsidP="00126DC8">
      <w:pPr>
        <w:spacing w:after="0" w:line="560" w:lineRule="exact"/>
        <w:ind w:firstLine="640"/>
        <w:rPr>
          <w:kern w:val="0"/>
          <w:sz w:val="24"/>
        </w:rPr>
      </w:pPr>
      <w:r w:rsidRPr="00126DC8">
        <w:rPr>
          <w:kern w:val="0"/>
          <w:sz w:val="24"/>
        </w:rPr>
        <w:t>近三年无重大违法记录，未列入失信名单；</w:t>
      </w:r>
    </w:p>
    <w:p w14:paraId="65E6C2AD" w14:textId="77777777" w:rsidR="00126DC8" w:rsidRPr="00126DC8" w:rsidRDefault="00000000" w:rsidP="00126DC8">
      <w:pPr>
        <w:spacing w:after="0" w:line="560" w:lineRule="exact"/>
        <w:ind w:firstLine="640"/>
        <w:rPr>
          <w:kern w:val="0"/>
          <w:sz w:val="24"/>
        </w:rPr>
      </w:pPr>
      <w:r w:rsidRPr="00126DC8">
        <w:rPr>
          <w:kern w:val="0"/>
          <w:sz w:val="24"/>
        </w:rPr>
        <w:t>具有与本项目相关的业绩经验（如文献</w:t>
      </w:r>
      <w:r w:rsidRPr="00126DC8">
        <w:rPr>
          <w:kern w:val="0"/>
          <w:sz w:val="24"/>
        </w:rPr>
        <w:t>/</w:t>
      </w:r>
      <w:r w:rsidRPr="00126DC8">
        <w:rPr>
          <w:kern w:val="0"/>
          <w:sz w:val="24"/>
        </w:rPr>
        <w:t>艺术品</w:t>
      </w:r>
      <w:r w:rsidRPr="00126DC8">
        <w:rPr>
          <w:kern w:val="0"/>
          <w:sz w:val="24"/>
        </w:rPr>
        <w:t>/</w:t>
      </w:r>
      <w:r w:rsidRPr="00126DC8">
        <w:rPr>
          <w:kern w:val="0"/>
          <w:sz w:val="24"/>
        </w:rPr>
        <w:t>文物影像拍摄采集、宣传片或短视频制作、图文数字化加工、文化传播类项目等），提供合同等证明材料；</w:t>
      </w:r>
    </w:p>
    <w:p w14:paraId="60C75836" w14:textId="77777777" w:rsidR="00126DC8" w:rsidRPr="00126DC8" w:rsidRDefault="00000000" w:rsidP="00126DC8">
      <w:pPr>
        <w:spacing w:after="0" w:line="560" w:lineRule="exact"/>
        <w:ind w:firstLine="640"/>
        <w:rPr>
          <w:kern w:val="0"/>
          <w:sz w:val="24"/>
        </w:rPr>
      </w:pPr>
      <w:r w:rsidRPr="00126DC8">
        <w:rPr>
          <w:kern w:val="0"/>
          <w:sz w:val="24"/>
        </w:rPr>
        <w:t>不接受联合体投标，不得分包、转包。</w:t>
      </w:r>
    </w:p>
    <w:p w14:paraId="5A900900" w14:textId="77777777" w:rsidR="00126DC8" w:rsidRPr="00126DC8" w:rsidRDefault="00000000" w:rsidP="00126DC8">
      <w:pPr>
        <w:spacing w:after="0" w:line="720" w:lineRule="exact"/>
        <w:ind w:firstLine="640"/>
        <w:rPr>
          <w:kern w:val="0"/>
          <w:sz w:val="24"/>
        </w:rPr>
      </w:pPr>
      <w:r w:rsidRPr="00126DC8">
        <w:rPr>
          <w:kern w:val="0"/>
          <w:sz w:val="24"/>
        </w:rPr>
        <w:lastRenderedPageBreak/>
        <w:t>八、本期建设边界</w:t>
      </w:r>
    </w:p>
    <w:p w14:paraId="62B628BA" w14:textId="77777777" w:rsidR="00126DC8" w:rsidRPr="00126DC8" w:rsidRDefault="00000000" w:rsidP="00126DC8">
      <w:pPr>
        <w:spacing w:after="0" w:line="560" w:lineRule="exact"/>
        <w:ind w:firstLine="640"/>
        <w:rPr>
          <w:kern w:val="0"/>
          <w:sz w:val="24"/>
        </w:rPr>
      </w:pPr>
      <w:r w:rsidRPr="00126DC8">
        <w:rPr>
          <w:kern w:val="0"/>
          <w:sz w:val="24"/>
        </w:rPr>
        <w:t>本期不包含：</w:t>
      </w:r>
    </w:p>
    <w:p w14:paraId="01455EB6" w14:textId="77777777" w:rsidR="00126DC8" w:rsidRPr="00126DC8" w:rsidRDefault="00000000" w:rsidP="00126DC8">
      <w:pPr>
        <w:spacing w:after="0" w:line="560" w:lineRule="exact"/>
        <w:ind w:firstLine="640"/>
        <w:rPr>
          <w:kern w:val="0"/>
          <w:sz w:val="24"/>
        </w:rPr>
      </w:pPr>
      <w:r w:rsidRPr="00126DC8">
        <w:rPr>
          <w:rFonts w:hint="eastAsia"/>
          <w:kern w:val="0"/>
          <w:sz w:val="24"/>
        </w:rPr>
        <w:t>1.</w:t>
      </w:r>
      <w:r w:rsidRPr="00126DC8">
        <w:rPr>
          <w:kern w:val="0"/>
          <w:sz w:val="24"/>
        </w:rPr>
        <w:t>历史文脉调查、文献研究、史实脚本与分镜脚本撰写（由研究方承担）；</w:t>
      </w:r>
    </w:p>
    <w:p w14:paraId="5D4F1840" w14:textId="77777777" w:rsidR="00126DC8" w:rsidRPr="00126DC8" w:rsidRDefault="00000000" w:rsidP="00126DC8">
      <w:pPr>
        <w:spacing w:after="0" w:line="560" w:lineRule="exact"/>
        <w:ind w:firstLine="640"/>
        <w:rPr>
          <w:kern w:val="0"/>
          <w:sz w:val="24"/>
        </w:rPr>
      </w:pPr>
      <w:r w:rsidRPr="00126DC8">
        <w:rPr>
          <w:rFonts w:hint="eastAsia"/>
          <w:kern w:val="0"/>
          <w:sz w:val="24"/>
        </w:rPr>
        <w:t>2.</w:t>
      </w:r>
      <w:r w:rsidRPr="00126DC8">
        <w:rPr>
          <w:kern w:val="0"/>
          <w:sz w:val="24"/>
        </w:rPr>
        <w:t>移动</w:t>
      </w:r>
      <w:r w:rsidRPr="00126DC8">
        <w:rPr>
          <w:kern w:val="0"/>
          <w:sz w:val="24"/>
        </w:rPr>
        <w:t>App</w:t>
      </w:r>
      <w:r w:rsidRPr="00126DC8">
        <w:rPr>
          <w:kern w:val="0"/>
          <w:sz w:val="24"/>
        </w:rPr>
        <w:t>开发、小程序开发和大型定制业务系统建设；</w:t>
      </w:r>
    </w:p>
    <w:p w14:paraId="3E622891" w14:textId="77777777" w:rsidR="00126DC8" w:rsidRPr="00126DC8" w:rsidRDefault="00000000" w:rsidP="00126DC8">
      <w:pPr>
        <w:spacing w:after="0" w:line="560" w:lineRule="exact"/>
        <w:ind w:firstLine="640"/>
        <w:rPr>
          <w:kern w:val="0"/>
          <w:sz w:val="24"/>
        </w:rPr>
      </w:pPr>
      <w:r w:rsidRPr="00126DC8">
        <w:rPr>
          <w:rFonts w:hint="eastAsia"/>
          <w:kern w:val="0"/>
          <w:sz w:val="24"/>
        </w:rPr>
        <w:t>3.</w:t>
      </w:r>
      <w:r w:rsidRPr="00126DC8">
        <w:rPr>
          <w:kern w:val="0"/>
          <w:sz w:val="24"/>
        </w:rPr>
        <w:t>等级保护定级、备案、测评及整改；</w:t>
      </w:r>
    </w:p>
    <w:p w14:paraId="56BB1565" w14:textId="77777777" w:rsidR="00126DC8" w:rsidRPr="00126DC8" w:rsidRDefault="00000000" w:rsidP="00126DC8">
      <w:pPr>
        <w:spacing w:after="0" w:line="560" w:lineRule="exact"/>
        <w:ind w:firstLine="640"/>
        <w:rPr>
          <w:kern w:val="0"/>
          <w:sz w:val="24"/>
        </w:rPr>
      </w:pPr>
      <w:r w:rsidRPr="00126DC8">
        <w:rPr>
          <w:rFonts w:hint="eastAsia"/>
          <w:kern w:val="0"/>
          <w:sz w:val="24"/>
        </w:rPr>
        <w:t>4.</w:t>
      </w:r>
      <w:r w:rsidRPr="00126DC8">
        <w:rPr>
          <w:kern w:val="0"/>
          <w:sz w:val="24"/>
        </w:rPr>
        <w:t>基线确认后未经书面变更的新增文献、新增视频、超轮次修改及脚本确认后的史实调整返工；</w:t>
      </w:r>
    </w:p>
    <w:p w14:paraId="6230B1E9" w14:textId="77777777" w:rsidR="00126DC8" w:rsidRPr="00126DC8" w:rsidRDefault="00000000" w:rsidP="00126DC8">
      <w:pPr>
        <w:spacing w:after="0" w:line="560" w:lineRule="exact"/>
        <w:ind w:firstLine="640"/>
        <w:rPr>
          <w:kern w:val="0"/>
          <w:sz w:val="24"/>
        </w:rPr>
      </w:pPr>
      <w:r w:rsidRPr="00126DC8">
        <w:rPr>
          <w:rFonts w:hint="eastAsia"/>
          <w:kern w:val="0"/>
          <w:sz w:val="24"/>
        </w:rPr>
        <w:t>5.</w:t>
      </w:r>
      <w:r w:rsidRPr="00126DC8">
        <w:rPr>
          <w:kern w:val="0"/>
          <w:sz w:val="24"/>
        </w:rPr>
        <w:t>超出本文件所列资源规格的云资源扩容；</w:t>
      </w:r>
    </w:p>
    <w:p w14:paraId="012618E8" w14:textId="77777777" w:rsidR="00126DC8" w:rsidRPr="00126DC8" w:rsidRDefault="00000000" w:rsidP="00126DC8">
      <w:pPr>
        <w:spacing w:after="0" w:line="560" w:lineRule="exact"/>
        <w:ind w:firstLine="640"/>
        <w:rPr>
          <w:kern w:val="0"/>
          <w:sz w:val="24"/>
        </w:rPr>
      </w:pPr>
      <w:r w:rsidRPr="00126DC8">
        <w:rPr>
          <w:rFonts w:hint="eastAsia"/>
          <w:kern w:val="0"/>
          <w:sz w:val="24"/>
        </w:rPr>
        <w:t>6.</w:t>
      </w:r>
      <w:r w:rsidRPr="00126DC8">
        <w:rPr>
          <w:kern w:val="0"/>
          <w:sz w:val="24"/>
        </w:rPr>
        <w:t>质保期内的视频内容修改、功能新增和数据补录。</w:t>
      </w:r>
    </w:p>
    <w:p w14:paraId="1507C891" w14:textId="26D42574" w:rsidR="002A6A2C" w:rsidRPr="00126DC8" w:rsidRDefault="002A6A2C">
      <w:pPr>
        <w:rPr>
          <w:rFonts w:eastAsiaTheme="minorEastAsia"/>
        </w:rPr>
      </w:pPr>
    </w:p>
    <w:p w14:paraId="66A62177" w14:textId="77777777" w:rsidR="002A6A2C" w:rsidRDefault="00000000">
      <w:pPr>
        <w:spacing w:line="360" w:lineRule="auto"/>
        <w:jc w:val="center"/>
        <w:outlineLvl w:val="0"/>
        <w:rPr>
          <w:rFonts w:eastAsiaTheme="minorEastAsia"/>
          <w:b/>
          <w:sz w:val="36"/>
          <w:szCs w:val="36"/>
        </w:rPr>
      </w:pPr>
      <w:r>
        <w:rPr>
          <w:rFonts w:eastAsiaTheme="minorEastAsia"/>
          <w:b/>
          <w:sz w:val="36"/>
          <w:szCs w:val="36"/>
        </w:rPr>
        <w:br w:type="page"/>
      </w:r>
      <w:bookmarkStart w:id="675" w:name="_Toc97371946"/>
      <w:r>
        <w:rPr>
          <w:rFonts w:eastAsiaTheme="minorEastAsia"/>
          <w:b/>
          <w:sz w:val="36"/>
          <w:szCs w:val="36"/>
        </w:rPr>
        <w:lastRenderedPageBreak/>
        <w:t>第五章</w:t>
      </w:r>
      <w:r>
        <w:rPr>
          <w:rFonts w:eastAsiaTheme="minorEastAsia"/>
          <w:b/>
          <w:sz w:val="36"/>
          <w:szCs w:val="36"/>
        </w:rPr>
        <w:t xml:space="preserve">   </w:t>
      </w:r>
      <w:r>
        <w:rPr>
          <w:rFonts w:eastAsiaTheme="minorEastAsia"/>
          <w:b/>
          <w:sz w:val="36"/>
          <w:szCs w:val="36"/>
        </w:rPr>
        <w:t>合同草案条款</w:t>
      </w:r>
      <w:bookmarkEnd w:id="675"/>
    </w:p>
    <w:p w14:paraId="0E5EB451" w14:textId="77777777" w:rsidR="002A6A2C" w:rsidRDefault="002A6A2C">
      <w:pPr>
        <w:tabs>
          <w:tab w:val="left" w:pos="900"/>
          <w:tab w:val="left" w:pos="1080"/>
        </w:tabs>
        <w:snapToGrid w:val="0"/>
        <w:spacing w:line="360" w:lineRule="auto"/>
        <w:rPr>
          <w:rFonts w:eastAsiaTheme="minorEastAsia"/>
          <w:kern w:val="0"/>
          <w:sz w:val="18"/>
          <w:szCs w:val="18"/>
        </w:rPr>
      </w:pPr>
    </w:p>
    <w:p w14:paraId="623831FC" w14:textId="77777777" w:rsidR="002A6A2C" w:rsidRDefault="00000000">
      <w:pPr>
        <w:tabs>
          <w:tab w:val="left" w:pos="900"/>
          <w:tab w:val="left" w:pos="1080"/>
        </w:tabs>
        <w:snapToGrid w:val="0"/>
        <w:spacing w:line="360" w:lineRule="auto"/>
        <w:rPr>
          <w:kern w:val="0"/>
          <w:sz w:val="24"/>
        </w:rPr>
      </w:pPr>
      <w:r>
        <w:rPr>
          <w:kern w:val="0"/>
          <w:sz w:val="24"/>
        </w:rPr>
        <w:t>说明：</w:t>
      </w:r>
    </w:p>
    <w:p w14:paraId="20E270FB" w14:textId="77777777" w:rsidR="002A6A2C" w:rsidRDefault="00000000">
      <w:pPr>
        <w:tabs>
          <w:tab w:val="left" w:pos="900"/>
          <w:tab w:val="left" w:pos="1080"/>
        </w:tabs>
        <w:snapToGrid w:val="0"/>
        <w:spacing w:line="360" w:lineRule="auto"/>
        <w:rPr>
          <w:sz w:val="24"/>
        </w:rPr>
      </w:pPr>
      <w:r>
        <w:rPr>
          <w:kern w:val="0"/>
          <w:sz w:val="24"/>
        </w:rPr>
        <w:t xml:space="preserve">1. </w:t>
      </w:r>
      <w:r>
        <w:rPr>
          <w:kern w:val="0"/>
          <w:sz w:val="24"/>
        </w:rPr>
        <w:t>为更大力度激发市场活力和社会创造力，增强发展动力，按照《北京市全面优化营商环境助力企业高质量发展实施方案》（京政办发〔</w:t>
      </w:r>
      <w:r>
        <w:rPr>
          <w:kern w:val="0"/>
          <w:sz w:val="24"/>
        </w:rPr>
        <w:t>2023</w:t>
      </w:r>
      <w:r>
        <w:rPr>
          <w:kern w:val="0"/>
          <w:sz w:val="24"/>
        </w:rPr>
        <w:t>〕</w:t>
      </w:r>
      <w:r>
        <w:rPr>
          <w:kern w:val="0"/>
          <w:sz w:val="24"/>
        </w:rPr>
        <w:t>8</w:t>
      </w:r>
      <w:r>
        <w:rPr>
          <w:kern w:val="0"/>
          <w:sz w:val="24"/>
        </w:rPr>
        <w:t>号）部署，进一步加强政府采购合同线上融资</w:t>
      </w:r>
      <w:r>
        <w:rPr>
          <w:kern w:val="0"/>
          <w:sz w:val="24"/>
        </w:rPr>
        <w:t>“</w:t>
      </w:r>
      <w:r>
        <w:rPr>
          <w:kern w:val="0"/>
          <w:sz w:val="24"/>
        </w:rPr>
        <w:t>一站式</w:t>
      </w:r>
      <w:r>
        <w:rPr>
          <w:kern w:val="0"/>
          <w:sz w:val="24"/>
        </w:rPr>
        <w:t>”</w:t>
      </w:r>
      <w:r>
        <w:rPr>
          <w:kern w:val="0"/>
          <w:sz w:val="24"/>
        </w:rPr>
        <w:t>服务（以下简称</w:t>
      </w:r>
      <w:r>
        <w:rPr>
          <w:kern w:val="0"/>
          <w:sz w:val="24"/>
        </w:rPr>
        <w:t>“</w:t>
      </w:r>
      <w:r>
        <w:rPr>
          <w:kern w:val="0"/>
          <w:sz w:val="24"/>
        </w:rPr>
        <w:t>政采贷</w:t>
      </w:r>
      <w:r>
        <w:rPr>
          <w:kern w:val="0"/>
          <w:sz w:val="24"/>
        </w:rPr>
        <w:t>”</w:t>
      </w:r>
      <w:r>
        <w:rPr>
          <w:kern w:val="0"/>
          <w:sz w:val="24"/>
        </w:rPr>
        <w:t>），北京市财政局、中国人民银行营业管理部联合发布《关于推进政府采购合同线上融资有关工作的通知》（京财采购〔</w:t>
      </w:r>
      <w:r>
        <w:rPr>
          <w:kern w:val="0"/>
          <w:sz w:val="24"/>
        </w:rPr>
        <w:t>2023</w:t>
      </w:r>
      <w:r>
        <w:rPr>
          <w:kern w:val="0"/>
          <w:sz w:val="24"/>
        </w:rPr>
        <w:t>〕</w:t>
      </w:r>
      <w:r>
        <w:rPr>
          <w:kern w:val="0"/>
          <w:sz w:val="24"/>
        </w:rPr>
        <w:t>637</w:t>
      </w:r>
      <w:r>
        <w:rPr>
          <w:kern w:val="0"/>
          <w:sz w:val="24"/>
        </w:rPr>
        <w:t>号）。有需求的供应商，可按上述通知要求办理</w:t>
      </w:r>
      <w:r>
        <w:rPr>
          <w:kern w:val="0"/>
          <w:sz w:val="24"/>
        </w:rPr>
        <w:t>“</w:t>
      </w:r>
      <w:r>
        <w:rPr>
          <w:kern w:val="0"/>
          <w:sz w:val="24"/>
        </w:rPr>
        <w:t>政采贷</w:t>
      </w:r>
      <w:r>
        <w:rPr>
          <w:kern w:val="0"/>
          <w:sz w:val="24"/>
        </w:rPr>
        <w:t>”</w:t>
      </w:r>
      <w:r>
        <w:rPr>
          <w:kern w:val="0"/>
          <w:sz w:val="24"/>
        </w:rPr>
        <w:t>。</w:t>
      </w:r>
      <w:r>
        <w:rPr>
          <w:sz w:val="24"/>
        </w:rPr>
        <w:t xml:space="preserve"> </w:t>
      </w:r>
      <w:r>
        <w:rPr>
          <w:rFonts w:hint="eastAsia"/>
          <w:sz w:val="24"/>
        </w:rPr>
        <w:t>采购人应积极配合供应商获得政府采购合同融资贷款，无特殊原因，应在收到供应商因融资需要发起的变更收款账户申请后</w:t>
      </w:r>
      <w:r>
        <w:rPr>
          <w:sz w:val="24"/>
        </w:rPr>
        <w:t>10</w:t>
      </w:r>
      <w:r>
        <w:rPr>
          <w:sz w:val="24"/>
        </w:rPr>
        <w:t>个工作日内确认通过。</w:t>
      </w:r>
    </w:p>
    <w:p w14:paraId="2A151E42" w14:textId="77777777" w:rsidR="002A6A2C" w:rsidRDefault="00000000">
      <w:pPr>
        <w:tabs>
          <w:tab w:val="left" w:pos="900"/>
          <w:tab w:val="left" w:pos="1080"/>
        </w:tabs>
        <w:snapToGrid w:val="0"/>
        <w:spacing w:line="360" w:lineRule="auto"/>
        <w:rPr>
          <w:kern w:val="0"/>
          <w:sz w:val="24"/>
        </w:rPr>
      </w:pPr>
      <w:r>
        <w:rPr>
          <w:sz w:val="24"/>
        </w:rPr>
        <w:t>2.</w:t>
      </w:r>
      <w:r>
        <w:rPr>
          <w:rFonts w:hint="eastAsia"/>
          <w:sz w:val="24"/>
        </w:rPr>
        <w:t>采购人应严格按照要求，在中标、成交通知书发出之日起</w:t>
      </w:r>
      <w:r>
        <w:rPr>
          <w:sz w:val="24"/>
        </w:rPr>
        <w:t>30</w:t>
      </w:r>
      <w:r>
        <w:rPr>
          <w:sz w:val="24"/>
        </w:rPr>
        <w:t>日内签订采购合同，鼓励采购人在线签订电子合同，完善电子签章管理、合同审核等配套内控机制，进一步缩短合同签订期限。</w:t>
      </w:r>
    </w:p>
    <w:p w14:paraId="073691FD" w14:textId="77777777" w:rsidR="002A6A2C" w:rsidRDefault="00000000">
      <w:pPr>
        <w:tabs>
          <w:tab w:val="left" w:pos="900"/>
          <w:tab w:val="left" w:pos="1080"/>
        </w:tabs>
        <w:snapToGrid w:val="0"/>
        <w:spacing w:line="360" w:lineRule="auto"/>
        <w:rPr>
          <w:kern w:val="0"/>
          <w:sz w:val="24"/>
        </w:rPr>
      </w:pPr>
      <w:r>
        <w:rPr>
          <w:kern w:val="0"/>
          <w:sz w:val="24"/>
        </w:rPr>
        <w:t>3.</w:t>
      </w:r>
      <w:r>
        <w:t xml:space="preserve"> </w:t>
      </w:r>
      <w:r>
        <w:rPr>
          <w:kern w:val="0"/>
          <w:sz w:val="24"/>
        </w:rPr>
        <w:t>合同类型按照民法典规定的典型合同类别，结合采购标的的实际情况确定。合同文本应当符合民法典及《政府采购需求管理办法》（财库〔</w:t>
      </w:r>
      <w:r>
        <w:rPr>
          <w:kern w:val="0"/>
          <w:sz w:val="24"/>
        </w:rPr>
        <w:t>2021</w:t>
      </w:r>
      <w:r>
        <w:rPr>
          <w:kern w:val="0"/>
          <w:sz w:val="24"/>
        </w:rPr>
        <w:t>〕</w:t>
      </w:r>
      <w:r>
        <w:rPr>
          <w:kern w:val="0"/>
          <w:sz w:val="24"/>
        </w:rPr>
        <w:t>22</w:t>
      </w:r>
      <w:r>
        <w:rPr>
          <w:kern w:val="0"/>
          <w:sz w:val="24"/>
        </w:rPr>
        <w:t>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538B3960" w14:textId="77777777" w:rsidR="002A6A2C" w:rsidRDefault="00000000">
      <w:pPr>
        <w:tabs>
          <w:tab w:val="left" w:pos="900"/>
          <w:tab w:val="left" w:pos="1080"/>
        </w:tabs>
        <w:snapToGrid w:val="0"/>
        <w:spacing w:line="360" w:lineRule="auto"/>
        <w:rPr>
          <w:kern w:val="0"/>
          <w:sz w:val="24"/>
        </w:rPr>
      </w:pPr>
      <w:r>
        <w:rPr>
          <w:kern w:val="0"/>
          <w:sz w:val="24"/>
        </w:rPr>
        <w:t xml:space="preserve">4. </w:t>
      </w:r>
      <w:r>
        <w:rPr>
          <w:kern w:val="0"/>
          <w:sz w:val="24"/>
        </w:rPr>
        <w:t>合同条款中应规定，乙方完全遵守《中华人民共和国妇女权益保障法》中关于</w:t>
      </w:r>
      <w:r>
        <w:rPr>
          <w:kern w:val="0"/>
          <w:sz w:val="24"/>
        </w:rPr>
        <w:t>“</w:t>
      </w:r>
      <w:r>
        <w:rPr>
          <w:kern w:val="0"/>
          <w:sz w:val="24"/>
        </w:rPr>
        <w:t>劳动和社会保障权益</w:t>
      </w:r>
      <w:r>
        <w:rPr>
          <w:kern w:val="0"/>
          <w:sz w:val="24"/>
        </w:rPr>
        <w:t>”</w:t>
      </w:r>
      <w:r>
        <w:rPr>
          <w:kern w:val="0"/>
          <w:sz w:val="24"/>
        </w:rPr>
        <w:t>的有关要求。</w:t>
      </w:r>
    </w:p>
    <w:p w14:paraId="1F2506FF" w14:textId="77777777" w:rsidR="002A6A2C" w:rsidRDefault="00000000">
      <w:pPr>
        <w:tabs>
          <w:tab w:val="left" w:pos="900"/>
          <w:tab w:val="left" w:pos="1080"/>
        </w:tabs>
        <w:snapToGrid w:val="0"/>
        <w:spacing w:line="360" w:lineRule="auto"/>
        <w:rPr>
          <w:sz w:val="24"/>
        </w:rPr>
      </w:pPr>
      <w:r>
        <w:rPr>
          <w:kern w:val="0"/>
          <w:sz w:val="24"/>
        </w:rPr>
        <w:t xml:space="preserve">5. </w:t>
      </w:r>
      <w:r>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6A8A266C" w14:textId="77777777" w:rsidR="002A6A2C" w:rsidRDefault="00000000">
      <w:pPr>
        <w:tabs>
          <w:tab w:val="left" w:pos="900"/>
          <w:tab w:val="left" w:pos="1080"/>
        </w:tabs>
        <w:snapToGrid w:val="0"/>
        <w:spacing w:line="360" w:lineRule="auto"/>
        <w:rPr>
          <w:sz w:val="24"/>
        </w:rPr>
      </w:pPr>
      <w:r>
        <w:rPr>
          <w:sz w:val="24"/>
        </w:rPr>
        <w:t xml:space="preserve">6. </w:t>
      </w:r>
      <w:r>
        <w:rPr>
          <w:sz w:val="24"/>
        </w:rPr>
        <w:t>政府采购合同设定首付款支付方式的，首付款支付比例原则上不低于合同金额的</w:t>
      </w:r>
      <w:r>
        <w:rPr>
          <w:sz w:val="24"/>
        </w:rPr>
        <w:t>30%</w:t>
      </w:r>
      <w:r>
        <w:rPr>
          <w:sz w:val="24"/>
        </w:rPr>
        <w:t>；对于中小企业，首付款支付比例原则上不低于合同金额的</w:t>
      </w:r>
      <w:r>
        <w:rPr>
          <w:sz w:val="24"/>
        </w:rPr>
        <w:t>50%</w:t>
      </w:r>
      <w:r>
        <w:rPr>
          <w:sz w:val="24"/>
        </w:rPr>
        <w:t>。</w:t>
      </w:r>
    </w:p>
    <w:p w14:paraId="50F0E981" w14:textId="77777777" w:rsidR="002A6A2C" w:rsidRDefault="00000000">
      <w:pPr>
        <w:pStyle w:val="afe"/>
        <w:shd w:val="clear" w:color="auto" w:fill="FFFFFF"/>
        <w:spacing w:before="0" w:beforeAutospacing="0" w:after="0" w:afterAutospacing="0" w:line="360" w:lineRule="auto"/>
        <w:jc w:val="both"/>
        <w:rPr>
          <w:rFonts w:ascii="Times New Roman" w:hAnsi="Times New Roman" w:cs="Times New Roman"/>
        </w:rPr>
      </w:pPr>
      <w:r>
        <w:rPr>
          <w:rFonts w:ascii="Times New Roman" w:hAnsi="Times New Roman" w:cs="Times New Roman"/>
        </w:rPr>
        <w:lastRenderedPageBreak/>
        <w:t xml:space="preserve">7. </w:t>
      </w:r>
      <w:r>
        <w:rPr>
          <w:rFonts w:ascii="Times New Roman" w:hAnsi="Times New Roman" w:cs="Times New Roman"/>
        </w:rPr>
        <w:t>政府采购合同应当约定资金支付的方式、时间和条件，明确逾期支付资金的违约责任。</w:t>
      </w:r>
    </w:p>
    <w:p w14:paraId="453AE5C3" w14:textId="77777777" w:rsidR="002A6A2C" w:rsidRDefault="00000000">
      <w:pPr>
        <w:pStyle w:val="afe"/>
        <w:shd w:val="clear" w:color="auto" w:fill="FFFFFF"/>
        <w:spacing w:before="0" w:beforeAutospacing="0" w:after="0" w:afterAutospacing="0" w:line="360" w:lineRule="auto"/>
        <w:jc w:val="both"/>
        <w:rPr>
          <w:rFonts w:ascii="Times New Roman" w:eastAsia="微软雅黑" w:hAnsi="Times New Roman" w:cs="Times New Roman"/>
          <w:color w:val="333333"/>
          <w:sz w:val="21"/>
          <w:szCs w:val="21"/>
        </w:rPr>
      </w:pPr>
      <w:r>
        <w:rPr>
          <w:rFonts w:ascii="Times New Roman" w:hAnsi="Times New Roman" w:cs="Times New Roman" w:hint="eastAsia"/>
        </w:rPr>
        <w:t>对于满足合同约定支付条件的，采购人原则上应当自收到发票后</w:t>
      </w:r>
      <w:r>
        <w:rPr>
          <w:rFonts w:ascii="Times New Roman" w:hAnsi="Times New Roman" w:cs="Times New Roman"/>
        </w:rPr>
        <w:t>10</w:t>
      </w:r>
      <w:r>
        <w:rPr>
          <w:rFonts w:ascii="Times New Roman" w:hAnsi="Times New Roman" w:cs="Times New Roman"/>
        </w:rPr>
        <w:t>个工作日内将资金支付到合同约定的供应商账户，鼓励采购人完善内部流程，自收到发票后</w:t>
      </w:r>
      <w:r>
        <w:rPr>
          <w:rFonts w:ascii="Times New Roman" w:hAnsi="Times New Roman" w:cs="Times New Roman"/>
        </w:rPr>
        <w:t>1</w:t>
      </w:r>
      <w:r>
        <w:rPr>
          <w:rFonts w:ascii="Times New Roman" w:hAnsi="Times New Roman" w:cs="Times New Roman"/>
        </w:rPr>
        <w:t>个工作日内完成资金支付事宜。采购人和供应商对资金支付产生争议的，应当按照法律规定和合同约定及时解决，保证资金支付效率。</w:t>
      </w:r>
    </w:p>
    <w:p w14:paraId="7F8D32E4" w14:textId="77777777" w:rsidR="002A6A2C" w:rsidRDefault="00000000">
      <w:pPr>
        <w:tabs>
          <w:tab w:val="left" w:pos="900"/>
          <w:tab w:val="left" w:pos="1080"/>
        </w:tabs>
        <w:snapToGrid w:val="0"/>
        <w:spacing w:line="360" w:lineRule="auto"/>
        <w:rPr>
          <w:sz w:val="24"/>
        </w:rPr>
      </w:pPr>
      <w:r>
        <w:rPr>
          <w:sz w:val="24"/>
        </w:rPr>
        <w:t xml:space="preserve">8. </w:t>
      </w:r>
      <w:r>
        <w:rPr>
          <w:sz w:val="24"/>
        </w:rPr>
        <w:t>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011F9C0E" w14:textId="77777777" w:rsidR="00126DC8" w:rsidRPr="00B96649" w:rsidRDefault="00000000" w:rsidP="00126DC8">
      <w:pPr>
        <w:spacing w:after="0" w:line="560" w:lineRule="exact"/>
        <w:rPr>
          <w:sz w:val="32"/>
          <w:szCs w:val="32"/>
        </w:rPr>
      </w:pPr>
      <w:r>
        <w:rPr>
          <w:sz w:val="24"/>
        </w:rPr>
        <w:t xml:space="preserve">9. </w:t>
      </w:r>
      <w:bookmarkStart w:id="676" w:name="_Hlk168432431"/>
      <w:r>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Start w:id="677" w:name="_Toc97371947"/>
      <w:bookmarkEnd w:id="676"/>
      <w:r>
        <w:rPr>
          <w:rFonts w:eastAsiaTheme="minorEastAsia"/>
          <w:b/>
          <w:sz w:val="36"/>
          <w:szCs w:val="36"/>
        </w:rPr>
        <w:br w:type="page"/>
      </w:r>
      <w:r w:rsidRPr="00B96649">
        <w:rPr>
          <w:rFonts w:ascii="宋体" w:hAnsi="宋体" w:hint="eastAsia"/>
          <w:sz w:val="32"/>
          <w:szCs w:val="32"/>
        </w:rPr>
        <w:lastRenderedPageBreak/>
        <w:t>第一包：</w:t>
      </w:r>
    </w:p>
    <w:p w14:paraId="34B27DF5" w14:textId="77777777" w:rsidR="00126DC8" w:rsidRDefault="00126DC8" w:rsidP="00126DC8">
      <w:pPr>
        <w:spacing w:after="0" w:line="560" w:lineRule="exact"/>
      </w:pPr>
    </w:p>
    <w:p w14:paraId="3E96F4AD" w14:textId="77777777" w:rsidR="00126DC8" w:rsidRDefault="00126DC8" w:rsidP="00126DC8">
      <w:pPr>
        <w:spacing w:after="0" w:line="560" w:lineRule="exact"/>
      </w:pPr>
    </w:p>
    <w:p w14:paraId="40355991" w14:textId="77777777" w:rsidR="00126DC8" w:rsidRDefault="00000000" w:rsidP="00126DC8">
      <w:pPr>
        <w:spacing w:after="0" w:line="880" w:lineRule="exact"/>
        <w:jc w:val="center"/>
      </w:pPr>
      <w:r>
        <w:rPr>
          <w:b/>
          <w:sz w:val="52"/>
        </w:rPr>
        <w:t>项目委托合同书</w:t>
      </w:r>
    </w:p>
    <w:p w14:paraId="59B9E132" w14:textId="77777777" w:rsidR="00126DC8" w:rsidRDefault="00126DC8" w:rsidP="00126DC8">
      <w:pPr>
        <w:spacing w:after="0" w:line="560" w:lineRule="exact"/>
      </w:pPr>
    </w:p>
    <w:p w14:paraId="4B012CFB" w14:textId="77777777" w:rsidR="00126DC8" w:rsidRDefault="00126DC8" w:rsidP="00126DC8">
      <w:pPr>
        <w:spacing w:after="0" w:line="560" w:lineRule="exact"/>
      </w:pPr>
    </w:p>
    <w:p w14:paraId="07276FA8" w14:textId="77777777" w:rsidR="00126DC8" w:rsidRDefault="00000000" w:rsidP="00126DC8">
      <w:pPr>
        <w:spacing w:after="0" w:line="720" w:lineRule="exact"/>
        <w:jc w:val="center"/>
      </w:pPr>
      <w:r>
        <w:rPr>
          <w:sz w:val="32"/>
        </w:rPr>
        <w:t>项目名称：《大运河朝阳段历史文脉调查与文献整理项目》</w:t>
      </w:r>
    </w:p>
    <w:p w14:paraId="0EF324AD" w14:textId="77777777" w:rsidR="00126DC8" w:rsidRDefault="00126DC8" w:rsidP="00126DC8">
      <w:pPr>
        <w:spacing w:after="0" w:line="720" w:lineRule="exact"/>
        <w:jc w:val="center"/>
      </w:pPr>
    </w:p>
    <w:p w14:paraId="20D2AD82" w14:textId="77777777" w:rsidR="00126DC8" w:rsidRDefault="00126DC8" w:rsidP="00126DC8">
      <w:pPr>
        <w:spacing w:after="0" w:line="720" w:lineRule="exact"/>
        <w:jc w:val="center"/>
      </w:pPr>
    </w:p>
    <w:p w14:paraId="4D571198" w14:textId="77777777" w:rsidR="00126DC8" w:rsidRDefault="00126DC8" w:rsidP="00126DC8">
      <w:pPr>
        <w:spacing w:after="0" w:line="720" w:lineRule="exact"/>
        <w:jc w:val="center"/>
      </w:pPr>
    </w:p>
    <w:p w14:paraId="204AC4FE" w14:textId="77777777" w:rsidR="00126DC8" w:rsidRDefault="00126DC8" w:rsidP="00126DC8">
      <w:pPr>
        <w:spacing w:after="0" w:line="720" w:lineRule="exact"/>
        <w:jc w:val="center"/>
      </w:pPr>
    </w:p>
    <w:p w14:paraId="6F7416C4" w14:textId="77777777" w:rsidR="00126DC8" w:rsidRDefault="00126DC8" w:rsidP="00126DC8">
      <w:pPr>
        <w:spacing w:after="0" w:line="720" w:lineRule="exact"/>
        <w:jc w:val="center"/>
      </w:pPr>
    </w:p>
    <w:p w14:paraId="539A5CE1" w14:textId="77777777" w:rsidR="00126DC8" w:rsidRDefault="00000000" w:rsidP="00126DC8">
      <w:pPr>
        <w:spacing w:after="0" w:line="720" w:lineRule="exact"/>
        <w:jc w:val="center"/>
      </w:pPr>
      <w:r>
        <w:rPr>
          <w:sz w:val="32"/>
        </w:rPr>
        <w:t>项目委托方：</w:t>
      </w:r>
      <w:r>
        <w:rPr>
          <w:sz w:val="32"/>
        </w:rPr>
        <w:t>____________________</w:t>
      </w:r>
    </w:p>
    <w:p w14:paraId="63EA115B" w14:textId="77777777" w:rsidR="00126DC8" w:rsidRDefault="00000000" w:rsidP="00126DC8">
      <w:pPr>
        <w:spacing w:after="0" w:line="720" w:lineRule="exact"/>
        <w:jc w:val="center"/>
      </w:pPr>
      <w:r>
        <w:rPr>
          <w:sz w:val="32"/>
        </w:rPr>
        <w:t>项目承担方：</w:t>
      </w:r>
      <w:r>
        <w:rPr>
          <w:sz w:val="32"/>
        </w:rPr>
        <w:t>____________________</w:t>
      </w:r>
    </w:p>
    <w:p w14:paraId="25A8C64C" w14:textId="77777777" w:rsidR="00126DC8" w:rsidRDefault="00000000" w:rsidP="00126DC8">
      <w:pPr>
        <w:spacing w:after="0" w:line="720" w:lineRule="exact"/>
        <w:jc w:val="center"/>
      </w:pPr>
      <w:r>
        <w:rPr>
          <w:sz w:val="32"/>
        </w:rPr>
        <w:t>委托时间：</w:t>
      </w:r>
      <w:r>
        <w:rPr>
          <w:sz w:val="32"/>
        </w:rPr>
        <w:t>______</w:t>
      </w:r>
      <w:r>
        <w:rPr>
          <w:sz w:val="32"/>
        </w:rPr>
        <w:t>年</w:t>
      </w:r>
      <w:r>
        <w:rPr>
          <w:sz w:val="32"/>
        </w:rPr>
        <w:t>____</w:t>
      </w:r>
      <w:r>
        <w:rPr>
          <w:sz w:val="32"/>
        </w:rPr>
        <w:t>月</w:t>
      </w:r>
      <w:r>
        <w:rPr>
          <w:sz w:val="32"/>
        </w:rPr>
        <w:t>____</w:t>
      </w:r>
      <w:r>
        <w:rPr>
          <w:sz w:val="32"/>
        </w:rPr>
        <w:t>日</w:t>
      </w:r>
    </w:p>
    <w:p w14:paraId="56CC1D36" w14:textId="77777777" w:rsidR="00126DC8" w:rsidRDefault="00000000" w:rsidP="00126DC8">
      <w:r>
        <w:br w:type="page"/>
      </w:r>
    </w:p>
    <w:p w14:paraId="6F898505" w14:textId="77777777" w:rsidR="00126DC8" w:rsidRPr="00126DC8" w:rsidRDefault="00126DC8" w:rsidP="00126DC8">
      <w:pPr>
        <w:spacing w:after="0" w:line="560" w:lineRule="exact"/>
        <w:rPr>
          <w:rFonts w:eastAsiaTheme="minorEastAsia"/>
          <w:sz w:val="24"/>
        </w:rPr>
      </w:pPr>
    </w:p>
    <w:p w14:paraId="09C0F9F2"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委托单位（甲方）：</w:t>
      </w:r>
      <w:r w:rsidRPr="00126DC8">
        <w:rPr>
          <w:rFonts w:eastAsiaTheme="minorEastAsia"/>
          <w:sz w:val="24"/>
        </w:rPr>
        <w:t>________________________</w:t>
      </w:r>
    </w:p>
    <w:p w14:paraId="4B416665"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法定代表人：</w:t>
      </w:r>
      <w:r w:rsidRPr="00126DC8">
        <w:rPr>
          <w:rFonts w:eastAsiaTheme="minorEastAsia"/>
          <w:sz w:val="24"/>
        </w:rPr>
        <w:t xml:space="preserve">____________  </w:t>
      </w:r>
      <w:r w:rsidRPr="00126DC8">
        <w:rPr>
          <w:rFonts w:eastAsiaTheme="minorEastAsia"/>
          <w:sz w:val="24"/>
        </w:rPr>
        <w:t>职务：</w:t>
      </w:r>
      <w:r w:rsidRPr="00126DC8">
        <w:rPr>
          <w:rFonts w:eastAsiaTheme="minorEastAsia"/>
          <w:sz w:val="24"/>
        </w:rPr>
        <w:t>____________</w:t>
      </w:r>
    </w:p>
    <w:p w14:paraId="27021459"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委托代理人：</w:t>
      </w:r>
      <w:r w:rsidRPr="00126DC8">
        <w:rPr>
          <w:rFonts w:eastAsiaTheme="minorEastAsia"/>
          <w:sz w:val="24"/>
        </w:rPr>
        <w:t xml:space="preserve">____________  </w:t>
      </w:r>
      <w:r w:rsidRPr="00126DC8">
        <w:rPr>
          <w:rFonts w:eastAsiaTheme="minorEastAsia"/>
          <w:sz w:val="24"/>
        </w:rPr>
        <w:t>职务：</w:t>
      </w:r>
      <w:r w:rsidRPr="00126DC8">
        <w:rPr>
          <w:rFonts w:eastAsiaTheme="minorEastAsia"/>
          <w:sz w:val="24"/>
        </w:rPr>
        <w:t xml:space="preserve">____________  </w:t>
      </w:r>
      <w:r w:rsidRPr="00126DC8">
        <w:rPr>
          <w:rFonts w:eastAsiaTheme="minorEastAsia"/>
          <w:sz w:val="24"/>
        </w:rPr>
        <w:t>联系方式：</w:t>
      </w:r>
      <w:r w:rsidRPr="00126DC8">
        <w:rPr>
          <w:rFonts w:eastAsiaTheme="minorEastAsia"/>
          <w:sz w:val="24"/>
        </w:rPr>
        <w:t>____________</w:t>
      </w:r>
    </w:p>
    <w:p w14:paraId="15D36424"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受托单位（乙方）：</w:t>
      </w:r>
      <w:r w:rsidRPr="00126DC8">
        <w:rPr>
          <w:rFonts w:eastAsiaTheme="minorEastAsia"/>
          <w:sz w:val="24"/>
        </w:rPr>
        <w:t>________________________</w:t>
      </w:r>
    </w:p>
    <w:p w14:paraId="69B56954"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法定代表人：</w:t>
      </w:r>
      <w:r w:rsidRPr="00126DC8">
        <w:rPr>
          <w:rFonts w:eastAsiaTheme="minorEastAsia"/>
          <w:sz w:val="24"/>
        </w:rPr>
        <w:t xml:space="preserve">____________  </w:t>
      </w:r>
      <w:r w:rsidRPr="00126DC8">
        <w:rPr>
          <w:rFonts w:eastAsiaTheme="minorEastAsia"/>
          <w:sz w:val="24"/>
        </w:rPr>
        <w:t>职务：</w:t>
      </w:r>
      <w:r w:rsidRPr="00126DC8">
        <w:rPr>
          <w:rFonts w:eastAsiaTheme="minorEastAsia"/>
          <w:sz w:val="24"/>
        </w:rPr>
        <w:t>____________</w:t>
      </w:r>
    </w:p>
    <w:p w14:paraId="6F96BAD1"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委托代理人：</w:t>
      </w:r>
      <w:r w:rsidRPr="00126DC8">
        <w:rPr>
          <w:rFonts w:eastAsiaTheme="minorEastAsia"/>
          <w:sz w:val="24"/>
        </w:rPr>
        <w:t xml:space="preserve">____________  </w:t>
      </w:r>
      <w:r w:rsidRPr="00126DC8">
        <w:rPr>
          <w:rFonts w:eastAsiaTheme="minorEastAsia"/>
          <w:sz w:val="24"/>
        </w:rPr>
        <w:t>职务：</w:t>
      </w:r>
      <w:r w:rsidRPr="00126DC8">
        <w:rPr>
          <w:rFonts w:eastAsiaTheme="minorEastAsia"/>
          <w:sz w:val="24"/>
        </w:rPr>
        <w:t xml:space="preserve">____________  </w:t>
      </w:r>
      <w:r w:rsidRPr="00126DC8">
        <w:rPr>
          <w:rFonts w:eastAsiaTheme="minorEastAsia"/>
          <w:sz w:val="24"/>
        </w:rPr>
        <w:t>联系方式：</w:t>
      </w:r>
      <w:r w:rsidRPr="00126DC8">
        <w:rPr>
          <w:rFonts w:eastAsiaTheme="minorEastAsia"/>
          <w:sz w:val="24"/>
        </w:rPr>
        <w:t>____________</w:t>
      </w:r>
    </w:p>
    <w:p w14:paraId="0489D512" w14:textId="77777777" w:rsidR="00126DC8" w:rsidRPr="00126DC8" w:rsidRDefault="00126DC8" w:rsidP="00126DC8">
      <w:pPr>
        <w:spacing w:after="0" w:line="560" w:lineRule="exact"/>
        <w:rPr>
          <w:rFonts w:eastAsiaTheme="minorEastAsia"/>
          <w:sz w:val="24"/>
        </w:rPr>
      </w:pPr>
    </w:p>
    <w:p w14:paraId="36BFD1CE"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为深入推进朝阳区文物保护与活化利用工作，提升大运河（朝阳段）历史文脉调查与文献整理工作的科学化、规范化水平，按照朝阳区文物事业发展的总体要求，甲、乙双方经过认真协商，由甲方委托乙方开展《大运河朝阳段历史文脉调查与文献整理项目》，订立项目委托合同书，并就下列条款达成一致，承诺严格遵守。</w:t>
      </w:r>
    </w:p>
    <w:p w14:paraId="77E0A380"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一、委托事项</w:t>
      </w:r>
    </w:p>
    <w:p w14:paraId="7FED5344"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依据《中华人民共和国民法典》及其他相关法律法规的规定，甲方委托乙方就《大运河朝阳段历史文脉调查与文献整理项目》，开展相关委托工作。为明确双方的权利和义务，合同双方经协商一致签订本合同。</w:t>
      </w:r>
    </w:p>
    <w:p w14:paraId="4EA05BF3"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二、项目目的</w:t>
      </w:r>
    </w:p>
    <w:p w14:paraId="78F46A0B"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本项目是大运河（朝阳段）历史文脉调查与研究项目的核心基础板块，承担</w:t>
      </w:r>
      <w:r w:rsidRPr="00126DC8">
        <w:rPr>
          <w:rFonts w:eastAsiaTheme="minorEastAsia" w:hint="eastAsia"/>
          <w:sz w:val="24"/>
        </w:rPr>
        <w:t>“</w:t>
      </w:r>
      <w:r w:rsidRPr="00126DC8">
        <w:rPr>
          <w:rFonts w:eastAsiaTheme="minorEastAsia"/>
          <w:sz w:val="24"/>
        </w:rPr>
        <w:t>摸家底、挖内涵、汇资源</w:t>
      </w:r>
      <w:r w:rsidRPr="00126DC8">
        <w:rPr>
          <w:rFonts w:eastAsiaTheme="minorEastAsia" w:hint="eastAsia"/>
          <w:sz w:val="24"/>
        </w:rPr>
        <w:t>”</w:t>
      </w:r>
      <w:r w:rsidRPr="00126DC8">
        <w:rPr>
          <w:rFonts w:eastAsiaTheme="minorEastAsia"/>
          <w:sz w:val="24"/>
        </w:rPr>
        <w:t>的核心任务。通过调研、重点点位深度研究、专题文献系统归集三项工作，全面厘清大运河朝阳段文物文脉资源底数，系统阐释重点文物的历史价值与文化内涵，搭建完整的文献资源底座，为大运河保护利用、文化传播提供基础支撑。</w:t>
      </w:r>
    </w:p>
    <w:p w14:paraId="53950FFF"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三、项目内容</w:t>
      </w:r>
    </w:p>
    <w:p w14:paraId="189387F9"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（一）大运河文物文脉资源调研报告撰写</w:t>
      </w:r>
    </w:p>
    <w:p w14:paraId="6ED4293B"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调查研究覆盖温榆河</w:t>
      </w:r>
      <w:r w:rsidRPr="00126DC8">
        <w:rPr>
          <w:rFonts w:eastAsiaTheme="minorEastAsia" w:hint="eastAsia"/>
          <w:sz w:val="24"/>
        </w:rPr>
        <w:t>、</w:t>
      </w:r>
      <w:r w:rsidRPr="00126DC8">
        <w:rPr>
          <w:rFonts w:eastAsiaTheme="minorEastAsia"/>
          <w:sz w:val="24"/>
        </w:rPr>
        <w:t>坝河、通惠河、萧太后河朝阳段沿线全域，工作内容涵盖物</w:t>
      </w:r>
      <w:r w:rsidRPr="00126DC8">
        <w:rPr>
          <w:rFonts w:eastAsiaTheme="minorEastAsia"/>
          <w:sz w:val="24"/>
        </w:rPr>
        <w:lastRenderedPageBreak/>
        <w:t>质文化遗产、非物质文化遗产、历史环境要素三大类别，既包括各级文保单位、古桥古闸、水利遗存、碑刻遗址等有形遗产，也涵盖运河相关的民俗传说、传统技艺、地名文化、庙会习俗等无形资源，实现全要素的资源梳理，编写调研报告。</w:t>
      </w:r>
    </w:p>
    <w:p w14:paraId="5C3EAB1A"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（二）重点文物历史内涵挖掘与</w:t>
      </w:r>
      <w:r w:rsidRPr="00126DC8">
        <w:rPr>
          <w:rFonts w:eastAsiaTheme="minorEastAsia"/>
          <w:sz w:val="24"/>
        </w:rPr>
        <w:t>AI</w:t>
      </w:r>
      <w:r w:rsidRPr="00126DC8">
        <w:rPr>
          <w:rFonts w:eastAsiaTheme="minorEastAsia"/>
          <w:sz w:val="24"/>
        </w:rPr>
        <w:t>视频主题策划与内容研究</w:t>
      </w:r>
    </w:p>
    <w:p w14:paraId="6B36E939"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综合运用文献考证、碑刻释读、口述史采集、对比研究等多种方法，选取</w:t>
      </w:r>
      <w:r w:rsidRPr="00126DC8">
        <w:rPr>
          <w:rFonts w:eastAsiaTheme="minorEastAsia"/>
          <w:sz w:val="24"/>
        </w:rPr>
        <w:t>5</w:t>
      </w:r>
      <w:r w:rsidRPr="00126DC8">
        <w:rPr>
          <w:rFonts w:eastAsiaTheme="minorEastAsia"/>
          <w:sz w:val="24"/>
        </w:rPr>
        <w:t>处核心点位（覆盖古桥、古闸、河道、庙宇多种遗产类型）开展深度研究，重点查阅正史、实录、漕运档案、地方史志、文人笔记等一手资料，确保内容权威准确。基于深度研究成果，编制《大运河朝阳段</w:t>
      </w:r>
      <w:r w:rsidRPr="00126DC8">
        <w:rPr>
          <w:rFonts w:eastAsiaTheme="minorEastAsia"/>
          <w:sz w:val="24"/>
        </w:rPr>
        <w:t>AI</w:t>
      </w:r>
      <w:r w:rsidRPr="00126DC8">
        <w:rPr>
          <w:rFonts w:eastAsiaTheme="minorEastAsia"/>
          <w:sz w:val="24"/>
        </w:rPr>
        <w:t>短视频制作总体方案》，完成</w:t>
      </w:r>
      <w:r w:rsidRPr="00126DC8">
        <w:rPr>
          <w:rFonts w:eastAsiaTheme="minorEastAsia"/>
          <w:sz w:val="24"/>
        </w:rPr>
        <w:t>5</w:t>
      </w:r>
      <w:r w:rsidRPr="00126DC8">
        <w:rPr>
          <w:rFonts w:eastAsiaTheme="minorEastAsia" w:hint="eastAsia"/>
          <w:sz w:val="24"/>
        </w:rPr>
        <w:t>份</w:t>
      </w:r>
      <w:r w:rsidRPr="00126DC8">
        <w:rPr>
          <w:rFonts w:eastAsiaTheme="minorEastAsia"/>
          <w:sz w:val="24"/>
        </w:rPr>
        <w:t>对应点位的短视频完整脚本创作，为后续技术制作环节提供全流程内容指引与史实判定依据。</w:t>
      </w:r>
    </w:p>
    <w:p w14:paraId="349E1550"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（三）大运河保护利用文献系统归集整理</w:t>
      </w:r>
    </w:p>
    <w:p w14:paraId="2FA45D3A"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围绕大运河文物保护、水利史、漕运史、活化利用等核心主题，系统归集历史文献类（正史漕运篇目、历代地方志、水利专志、漕运档案、古地图、文人别集等）、学术研究类（期刊论文、学位论文、考古报告、研究专著等）、政策实践类（保护规划、政策文件、保护工程方案、活化利用案例等）、地方特色类（北京及朝阳区本地文史资料、口述史料、民间文献、老照片等）四大类别文献，通过公共馆藏查阅、学术数据库检索、地方征集、专项采购等多渠道推进，并按照统一标准进行分类著录、撰写提要。</w:t>
      </w:r>
    </w:p>
    <w:p w14:paraId="4F9958A1"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项目开展期间，甲方负责提供相关资料，并对乙方执行合同的全过程进行监督。乙方负责材料整理、分析、调研及编撰工作，并在规定时间内完成合同确定的其他研究任务。</w:t>
      </w:r>
    </w:p>
    <w:p w14:paraId="48E9FB2B"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四、实施要求</w:t>
      </w:r>
    </w:p>
    <w:p w14:paraId="535582ED"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w:t>
      </w:r>
      <w:r w:rsidRPr="00126DC8">
        <w:rPr>
          <w:rFonts w:eastAsiaTheme="minorEastAsia"/>
          <w:sz w:val="24"/>
        </w:rPr>
        <w:t>双方根据任务和进度要求，定期组织召开推进工作会，安排必要的调研座谈活动；乙方应在研究中期向甲方报告</w:t>
      </w:r>
      <w:r w:rsidRPr="00126DC8">
        <w:rPr>
          <w:rFonts w:eastAsiaTheme="minorEastAsia" w:hint="eastAsia"/>
          <w:sz w:val="24"/>
        </w:rPr>
        <w:t>项目</w:t>
      </w:r>
      <w:r w:rsidRPr="00126DC8">
        <w:rPr>
          <w:rFonts w:eastAsiaTheme="minorEastAsia"/>
          <w:sz w:val="24"/>
        </w:rPr>
        <w:t>进展情况，并对后续工作按期完成做出说明和安排。</w:t>
      </w:r>
    </w:p>
    <w:p w14:paraId="128CA3EE"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2.</w:t>
      </w:r>
      <w:r w:rsidRPr="00126DC8">
        <w:rPr>
          <w:rFonts w:eastAsiaTheme="minorEastAsia"/>
          <w:sz w:val="24"/>
        </w:rPr>
        <w:t>乙方应组建专业项目团队，配备项目负责人、专题负责人、研究人员、调研人员等，其中项目负责人应具备副高级及以上职称，并具有相关领域研究经验。</w:t>
      </w:r>
    </w:p>
    <w:p w14:paraId="38798F2B"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lastRenderedPageBreak/>
        <w:t>3.</w:t>
      </w:r>
      <w:r w:rsidRPr="00126DC8">
        <w:rPr>
          <w:rFonts w:eastAsiaTheme="minorEastAsia"/>
          <w:sz w:val="24"/>
        </w:rPr>
        <w:t>研究成果须经多方史料互证，确保史实权威准确；文字表述规范统一，格式符合出版与归档要求。</w:t>
      </w:r>
    </w:p>
    <w:p w14:paraId="2A7636D2"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4.</w:t>
      </w:r>
      <w:r w:rsidRPr="00126DC8">
        <w:rPr>
          <w:rFonts w:eastAsiaTheme="minorEastAsia"/>
          <w:sz w:val="24"/>
        </w:rPr>
        <w:t>研究期间形成的各类书面材料，由乙方负责制作；关键节点成果须经甲方确认后再推进后续工作。</w:t>
      </w:r>
    </w:p>
    <w:p w14:paraId="1421D3BC"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五、研究成果</w:t>
      </w:r>
    </w:p>
    <w:p w14:paraId="70C484AC"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w:t>
      </w:r>
      <w:r w:rsidRPr="00126DC8">
        <w:rPr>
          <w:rFonts w:eastAsiaTheme="minorEastAsia"/>
          <w:sz w:val="24"/>
        </w:rPr>
        <w:t>《大运河北京朝阳段历史文脉与当代价值调查研究报告》；</w:t>
      </w:r>
    </w:p>
    <w:p w14:paraId="3E22AF39"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2.5</w:t>
      </w:r>
      <w:r w:rsidRPr="00126DC8">
        <w:rPr>
          <w:rFonts w:eastAsiaTheme="minorEastAsia"/>
          <w:sz w:val="24"/>
        </w:rPr>
        <w:t>处重点点位深度研究成果（含史料考证、人物轶事、民俗传统等内容体系）；</w:t>
      </w:r>
    </w:p>
    <w:p w14:paraId="53A8F78C"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3.</w:t>
      </w:r>
      <w:r w:rsidRPr="00126DC8">
        <w:rPr>
          <w:rFonts w:eastAsiaTheme="minorEastAsia"/>
          <w:sz w:val="24"/>
        </w:rPr>
        <w:t>《大运河朝阳段</w:t>
      </w:r>
      <w:r w:rsidRPr="00126DC8">
        <w:rPr>
          <w:rFonts w:eastAsiaTheme="minorEastAsia"/>
          <w:sz w:val="24"/>
        </w:rPr>
        <w:t>AI</w:t>
      </w:r>
      <w:r w:rsidRPr="00126DC8">
        <w:rPr>
          <w:rFonts w:eastAsiaTheme="minorEastAsia"/>
          <w:sz w:val="24"/>
        </w:rPr>
        <w:t>短视频制作总体方案》及</w:t>
      </w:r>
      <w:r w:rsidRPr="00126DC8">
        <w:rPr>
          <w:rFonts w:eastAsiaTheme="minorEastAsia"/>
          <w:sz w:val="24"/>
        </w:rPr>
        <w:t>5</w:t>
      </w:r>
      <w:r w:rsidRPr="00126DC8">
        <w:rPr>
          <w:rFonts w:eastAsiaTheme="minorEastAsia" w:hint="eastAsia"/>
          <w:sz w:val="24"/>
        </w:rPr>
        <w:t>份</w:t>
      </w:r>
      <w:r w:rsidRPr="00126DC8">
        <w:rPr>
          <w:rFonts w:eastAsiaTheme="minorEastAsia"/>
          <w:sz w:val="24"/>
        </w:rPr>
        <w:t>短视频完整脚本；</w:t>
      </w:r>
    </w:p>
    <w:p w14:paraId="142D8789"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4.</w:t>
      </w:r>
      <w:r w:rsidRPr="00126DC8">
        <w:rPr>
          <w:rFonts w:eastAsiaTheme="minorEastAsia"/>
          <w:sz w:val="24"/>
        </w:rPr>
        <w:t>大运河保护利用文献汇编。</w:t>
      </w:r>
    </w:p>
    <w:p w14:paraId="31B545CC"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六、项目期限</w:t>
      </w:r>
    </w:p>
    <w:p w14:paraId="12437156"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项目实施周期：</w:t>
      </w:r>
      <w:r w:rsidRPr="00126DC8">
        <w:rPr>
          <w:rFonts w:eastAsiaTheme="minorEastAsia" w:hint="eastAsia"/>
          <w:sz w:val="24"/>
        </w:rPr>
        <w:t>协议签订日</w:t>
      </w:r>
      <w:r w:rsidRPr="00126DC8">
        <w:rPr>
          <w:rFonts w:eastAsiaTheme="minorEastAsia"/>
          <w:sz w:val="24"/>
        </w:rPr>
        <w:t>至</w:t>
      </w:r>
      <w:r w:rsidRPr="00126DC8">
        <w:rPr>
          <w:rFonts w:eastAsiaTheme="minorEastAsia"/>
          <w:sz w:val="24"/>
        </w:rPr>
        <w:t>2027</w:t>
      </w:r>
      <w:r w:rsidRPr="00126DC8">
        <w:rPr>
          <w:rFonts w:eastAsiaTheme="minorEastAsia"/>
          <w:sz w:val="24"/>
        </w:rPr>
        <w:t>年</w:t>
      </w:r>
      <w:r w:rsidRPr="00126DC8">
        <w:rPr>
          <w:rFonts w:eastAsiaTheme="minorEastAsia"/>
          <w:sz w:val="24"/>
        </w:rPr>
        <w:t>6</w:t>
      </w:r>
      <w:r w:rsidRPr="00126DC8">
        <w:rPr>
          <w:rFonts w:eastAsiaTheme="minorEastAsia"/>
          <w:sz w:val="24"/>
        </w:rPr>
        <w:t>月。</w:t>
      </w:r>
    </w:p>
    <w:p w14:paraId="405FBBFF"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w:t>
      </w:r>
      <w:r w:rsidRPr="00126DC8">
        <w:rPr>
          <w:rFonts w:eastAsiaTheme="minorEastAsia"/>
          <w:sz w:val="24"/>
        </w:rPr>
        <w:t>启动筹备阶段：</w:t>
      </w:r>
      <w:r w:rsidRPr="00126DC8">
        <w:rPr>
          <w:rFonts w:eastAsiaTheme="minorEastAsia" w:hint="eastAsia"/>
          <w:sz w:val="24"/>
        </w:rPr>
        <w:t>签订日—</w:t>
      </w:r>
      <w:r w:rsidRPr="00126DC8">
        <w:rPr>
          <w:rFonts w:eastAsiaTheme="minorEastAsia" w:hint="eastAsia"/>
          <w:sz w:val="24"/>
        </w:rPr>
        <w:t>9</w:t>
      </w:r>
      <w:r w:rsidRPr="00126DC8">
        <w:rPr>
          <w:rFonts w:eastAsiaTheme="minorEastAsia" w:hint="eastAsia"/>
          <w:sz w:val="24"/>
        </w:rPr>
        <w:t>月底</w:t>
      </w:r>
      <w:r w:rsidRPr="00126DC8">
        <w:rPr>
          <w:rFonts w:eastAsiaTheme="minorEastAsia"/>
          <w:sz w:val="24"/>
        </w:rPr>
        <w:t>完成项目团队组建、工作细则制定、桌面资料预研，确认重点点位。</w:t>
      </w:r>
    </w:p>
    <w:p w14:paraId="33BBF19D"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2.</w:t>
      </w:r>
      <w:r w:rsidRPr="00126DC8">
        <w:rPr>
          <w:rFonts w:eastAsiaTheme="minorEastAsia"/>
          <w:sz w:val="24"/>
        </w:rPr>
        <w:t>材料梳理和调研阶段：</w:t>
      </w:r>
      <w:r w:rsidRPr="00126DC8">
        <w:rPr>
          <w:rFonts w:eastAsiaTheme="minorEastAsia"/>
          <w:sz w:val="24"/>
        </w:rPr>
        <w:t>2026</w:t>
      </w:r>
      <w:r w:rsidRPr="00126DC8">
        <w:rPr>
          <w:rFonts w:eastAsiaTheme="minorEastAsia"/>
          <w:sz w:val="24"/>
        </w:rPr>
        <w:t>年</w:t>
      </w:r>
      <w:r w:rsidRPr="00126DC8">
        <w:rPr>
          <w:rFonts w:eastAsiaTheme="minorEastAsia" w:hint="eastAsia"/>
          <w:sz w:val="24"/>
        </w:rPr>
        <w:t>10</w:t>
      </w:r>
      <w:r w:rsidRPr="00126DC8">
        <w:rPr>
          <w:rFonts w:eastAsiaTheme="minorEastAsia"/>
          <w:sz w:val="24"/>
        </w:rPr>
        <w:t>月</w:t>
      </w:r>
      <w:r w:rsidRPr="00126DC8">
        <w:rPr>
          <w:rFonts w:eastAsiaTheme="minorEastAsia" w:hint="eastAsia"/>
          <w:sz w:val="24"/>
        </w:rPr>
        <w:t>初</w:t>
      </w:r>
      <w:r w:rsidRPr="00126DC8">
        <w:rPr>
          <w:rFonts w:eastAsiaTheme="minorEastAsia"/>
          <w:sz w:val="24"/>
        </w:rPr>
        <w:t>—</w:t>
      </w:r>
      <w:r w:rsidRPr="00126DC8">
        <w:rPr>
          <w:rFonts w:eastAsiaTheme="minorEastAsia" w:hint="eastAsia"/>
          <w:sz w:val="24"/>
        </w:rPr>
        <w:t>10</w:t>
      </w:r>
      <w:r w:rsidRPr="00126DC8">
        <w:rPr>
          <w:rFonts w:eastAsiaTheme="minorEastAsia"/>
          <w:sz w:val="24"/>
        </w:rPr>
        <w:t>月</w:t>
      </w:r>
      <w:r w:rsidRPr="00126DC8">
        <w:rPr>
          <w:rFonts w:eastAsiaTheme="minorEastAsia" w:hint="eastAsia"/>
          <w:sz w:val="24"/>
        </w:rPr>
        <w:t>底</w:t>
      </w:r>
      <w:r w:rsidRPr="00126DC8">
        <w:rPr>
          <w:rFonts w:eastAsiaTheme="minorEastAsia"/>
          <w:sz w:val="24"/>
        </w:rPr>
        <w:t>，完成大运河朝阳段资料梳理和调研，收集口述史访谈材料；同步推进重点点位史料考证、文献采购与馆藏查阅，同步启动</w:t>
      </w:r>
      <w:r w:rsidRPr="00126DC8">
        <w:rPr>
          <w:rFonts w:eastAsiaTheme="minorEastAsia"/>
          <w:sz w:val="24"/>
        </w:rPr>
        <w:t>AI</w:t>
      </w:r>
      <w:r w:rsidRPr="00126DC8">
        <w:rPr>
          <w:rFonts w:eastAsiaTheme="minorEastAsia"/>
          <w:sz w:val="24"/>
        </w:rPr>
        <w:t>短视频创作框架策划。</w:t>
      </w:r>
    </w:p>
    <w:p w14:paraId="4C30F4EB"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3.</w:t>
      </w:r>
      <w:r w:rsidRPr="00126DC8">
        <w:rPr>
          <w:rFonts w:eastAsiaTheme="minorEastAsia"/>
          <w:sz w:val="24"/>
        </w:rPr>
        <w:t>研究整理阶段：</w:t>
      </w:r>
      <w:r w:rsidRPr="00126DC8">
        <w:rPr>
          <w:rFonts w:eastAsiaTheme="minorEastAsia"/>
          <w:sz w:val="24"/>
        </w:rPr>
        <w:t>2026</w:t>
      </w:r>
      <w:r w:rsidRPr="00126DC8">
        <w:rPr>
          <w:rFonts w:eastAsiaTheme="minorEastAsia"/>
          <w:sz w:val="24"/>
        </w:rPr>
        <w:t>年</w:t>
      </w:r>
      <w:r w:rsidRPr="00126DC8">
        <w:rPr>
          <w:rFonts w:eastAsiaTheme="minorEastAsia"/>
          <w:sz w:val="24"/>
        </w:rPr>
        <w:t>1</w:t>
      </w:r>
      <w:r w:rsidRPr="00126DC8">
        <w:rPr>
          <w:rFonts w:eastAsiaTheme="minorEastAsia" w:hint="eastAsia"/>
          <w:sz w:val="24"/>
        </w:rPr>
        <w:t>1</w:t>
      </w:r>
      <w:r w:rsidRPr="00126DC8">
        <w:rPr>
          <w:rFonts w:eastAsiaTheme="minorEastAsia"/>
          <w:sz w:val="24"/>
        </w:rPr>
        <w:t>月</w:t>
      </w:r>
      <w:r w:rsidRPr="00126DC8">
        <w:rPr>
          <w:rFonts w:eastAsiaTheme="minorEastAsia" w:hint="eastAsia"/>
          <w:sz w:val="24"/>
        </w:rPr>
        <w:t>初</w:t>
      </w:r>
      <w:r w:rsidRPr="00126DC8">
        <w:rPr>
          <w:rFonts w:eastAsiaTheme="minorEastAsia"/>
          <w:sz w:val="24"/>
        </w:rPr>
        <w:t>—11</w:t>
      </w:r>
      <w:r w:rsidRPr="00126DC8">
        <w:rPr>
          <w:rFonts w:eastAsiaTheme="minorEastAsia"/>
          <w:sz w:val="24"/>
        </w:rPr>
        <w:t>月</w:t>
      </w:r>
      <w:r w:rsidRPr="00126DC8">
        <w:rPr>
          <w:rFonts w:eastAsiaTheme="minorEastAsia" w:hint="eastAsia"/>
          <w:sz w:val="24"/>
        </w:rPr>
        <w:t>底</w:t>
      </w:r>
      <w:r w:rsidRPr="00126DC8">
        <w:rPr>
          <w:rFonts w:eastAsiaTheme="minorEastAsia"/>
          <w:sz w:val="24"/>
        </w:rPr>
        <w:t>，完成调研报告初稿编写；完成</w:t>
      </w:r>
      <w:r w:rsidRPr="00126DC8">
        <w:rPr>
          <w:rFonts w:eastAsiaTheme="minorEastAsia"/>
          <w:sz w:val="24"/>
        </w:rPr>
        <w:t>5</w:t>
      </w:r>
      <w:r w:rsidRPr="00126DC8">
        <w:rPr>
          <w:rFonts w:eastAsiaTheme="minorEastAsia"/>
          <w:sz w:val="24"/>
        </w:rPr>
        <w:t>处点位深度研究与内涵挖掘；完成文献分类著录与提要撰写；同步完成</w:t>
      </w:r>
      <w:r w:rsidRPr="00126DC8">
        <w:rPr>
          <w:rFonts w:eastAsiaTheme="minorEastAsia"/>
          <w:sz w:val="24"/>
        </w:rPr>
        <w:t>AI</w:t>
      </w:r>
      <w:r w:rsidRPr="00126DC8">
        <w:rPr>
          <w:rFonts w:eastAsiaTheme="minorEastAsia"/>
          <w:sz w:val="24"/>
        </w:rPr>
        <w:t>短视频制作方案与全套分镜脚本编制。</w:t>
      </w:r>
    </w:p>
    <w:p w14:paraId="0D30AFE5"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4.</w:t>
      </w:r>
      <w:r w:rsidRPr="00126DC8">
        <w:rPr>
          <w:rFonts w:eastAsiaTheme="minorEastAsia"/>
          <w:sz w:val="24"/>
        </w:rPr>
        <w:t>修改完善阶段：</w:t>
      </w:r>
      <w:r w:rsidRPr="00126DC8">
        <w:rPr>
          <w:rFonts w:eastAsiaTheme="minorEastAsia"/>
          <w:sz w:val="24"/>
        </w:rPr>
        <w:t>2026</w:t>
      </w:r>
      <w:r w:rsidRPr="00126DC8">
        <w:rPr>
          <w:rFonts w:eastAsiaTheme="minorEastAsia"/>
          <w:sz w:val="24"/>
        </w:rPr>
        <w:t>年</w:t>
      </w:r>
      <w:r w:rsidRPr="00126DC8">
        <w:rPr>
          <w:rFonts w:eastAsiaTheme="minorEastAsia"/>
          <w:sz w:val="24"/>
        </w:rPr>
        <w:t>1</w:t>
      </w:r>
      <w:r w:rsidRPr="00126DC8">
        <w:rPr>
          <w:rFonts w:eastAsiaTheme="minorEastAsia" w:hint="eastAsia"/>
          <w:sz w:val="24"/>
        </w:rPr>
        <w:t>2</w:t>
      </w:r>
      <w:r w:rsidRPr="00126DC8">
        <w:rPr>
          <w:rFonts w:eastAsiaTheme="minorEastAsia"/>
          <w:sz w:val="24"/>
        </w:rPr>
        <w:t>月</w:t>
      </w:r>
      <w:r w:rsidRPr="00126DC8">
        <w:rPr>
          <w:rFonts w:eastAsiaTheme="minorEastAsia"/>
          <w:sz w:val="24"/>
        </w:rPr>
        <w:t>—2027</w:t>
      </w:r>
      <w:r w:rsidRPr="00126DC8">
        <w:rPr>
          <w:rFonts w:eastAsiaTheme="minorEastAsia"/>
          <w:sz w:val="24"/>
        </w:rPr>
        <w:t>年</w:t>
      </w:r>
      <w:r w:rsidRPr="00126DC8">
        <w:rPr>
          <w:rFonts w:eastAsiaTheme="minorEastAsia"/>
          <w:sz w:val="24"/>
        </w:rPr>
        <w:t>2</w:t>
      </w:r>
      <w:r w:rsidRPr="00126DC8">
        <w:rPr>
          <w:rFonts w:eastAsiaTheme="minorEastAsia"/>
          <w:sz w:val="24"/>
        </w:rPr>
        <w:t>月底，组织专家和部门评审会，根据评审意见修改完善所有研究成果。</w:t>
      </w:r>
    </w:p>
    <w:p w14:paraId="1FD89379"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5.</w:t>
      </w:r>
      <w:r w:rsidRPr="00126DC8">
        <w:rPr>
          <w:rFonts w:eastAsiaTheme="minorEastAsia"/>
          <w:sz w:val="24"/>
        </w:rPr>
        <w:t>成果交付阶段：截至</w:t>
      </w:r>
      <w:r w:rsidRPr="00126DC8">
        <w:rPr>
          <w:rFonts w:eastAsiaTheme="minorEastAsia"/>
          <w:sz w:val="24"/>
        </w:rPr>
        <w:t>2027</w:t>
      </w:r>
      <w:r w:rsidRPr="00126DC8">
        <w:rPr>
          <w:rFonts w:eastAsiaTheme="minorEastAsia"/>
          <w:sz w:val="24"/>
        </w:rPr>
        <w:t>年</w:t>
      </w:r>
      <w:r w:rsidRPr="00126DC8">
        <w:rPr>
          <w:rFonts w:eastAsiaTheme="minorEastAsia"/>
          <w:sz w:val="24"/>
        </w:rPr>
        <w:t>6</w:t>
      </w:r>
      <w:r w:rsidRPr="00126DC8">
        <w:rPr>
          <w:rFonts w:eastAsiaTheme="minorEastAsia"/>
          <w:sz w:val="24"/>
        </w:rPr>
        <w:t>月底前，交付所有成果。</w:t>
      </w:r>
    </w:p>
    <w:p w14:paraId="529E5409"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七、经费及付款方式</w:t>
      </w:r>
    </w:p>
    <w:p w14:paraId="1F0AB743"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w:t>
      </w:r>
      <w:r w:rsidRPr="00126DC8">
        <w:rPr>
          <w:rFonts w:eastAsiaTheme="minorEastAsia"/>
          <w:sz w:val="24"/>
        </w:rPr>
        <w:t>项目经费：本项目合同价款为人民币</w:t>
      </w:r>
      <w:r w:rsidRPr="00126DC8">
        <w:rPr>
          <w:rFonts w:eastAsiaTheme="minorEastAsia"/>
          <w:sz w:val="24"/>
        </w:rPr>
        <w:t>____________</w:t>
      </w:r>
      <w:r w:rsidRPr="00126DC8">
        <w:rPr>
          <w:rFonts w:eastAsiaTheme="minorEastAsia"/>
          <w:sz w:val="24"/>
        </w:rPr>
        <w:t>元整（￥</w:t>
      </w:r>
      <w:r w:rsidRPr="00126DC8">
        <w:rPr>
          <w:rFonts w:eastAsiaTheme="minorEastAsia"/>
          <w:sz w:val="24"/>
        </w:rPr>
        <w:t>____________</w:t>
      </w:r>
      <w:r w:rsidRPr="00126DC8">
        <w:rPr>
          <w:rFonts w:eastAsiaTheme="minorEastAsia"/>
          <w:sz w:val="24"/>
        </w:rPr>
        <w:t>元），含</w:t>
      </w:r>
      <w:r w:rsidRPr="00126DC8">
        <w:rPr>
          <w:rFonts w:eastAsiaTheme="minorEastAsia"/>
          <w:sz w:val="24"/>
        </w:rPr>
        <w:lastRenderedPageBreak/>
        <w:t>税（增值税）价格，经费预算明细详见附件。</w:t>
      </w:r>
    </w:p>
    <w:p w14:paraId="79253E95"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2.</w:t>
      </w:r>
      <w:r w:rsidRPr="00126DC8">
        <w:rPr>
          <w:rFonts w:eastAsiaTheme="minorEastAsia"/>
          <w:sz w:val="24"/>
        </w:rPr>
        <w:t>付款方式：本合同签订后，甲方在</w:t>
      </w:r>
      <w:r w:rsidRPr="00126DC8">
        <w:rPr>
          <w:rFonts w:eastAsiaTheme="minorEastAsia"/>
          <w:sz w:val="24"/>
        </w:rPr>
        <w:t>____________</w:t>
      </w:r>
      <w:r w:rsidRPr="00126DC8">
        <w:rPr>
          <w:rFonts w:eastAsiaTheme="minorEastAsia"/>
          <w:sz w:val="24"/>
        </w:rPr>
        <w:t>个工作日内向乙方支付</w:t>
      </w:r>
      <w:r w:rsidRPr="00126DC8">
        <w:rPr>
          <w:rFonts w:eastAsiaTheme="minorEastAsia" w:hint="eastAsia"/>
          <w:sz w:val="24"/>
        </w:rPr>
        <w:t>70%</w:t>
      </w:r>
      <w:r w:rsidRPr="00126DC8">
        <w:rPr>
          <w:rFonts w:eastAsiaTheme="minorEastAsia"/>
          <w:sz w:val="24"/>
        </w:rPr>
        <w:t>预付款，金额为人民币</w:t>
      </w:r>
      <w:r w:rsidRPr="00126DC8">
        <w:rPr>
          <w:rFonts w:eastAsiaTheme="minorEastAsia"/>
          <w:sz w:val="24"/>
        </w:rPr>
        <w:t>____________</w:t>
      </w:r>
      <w:r w:rsidRPr="00126DC8">
        <w:rPr>
          <w:rFonts w:eastAsiaTheme="minorEastAsia"/>
          <w:sz w:val="24"/>
        </w:rPr>
        <w:t>元整（￥</w:t>
      </w:r>
      <w:r w:rsidRPr="00126DC8">
        <w:rPr>
          <w:rFonts w:eastAsiaTheme="minorEastAsia"/>
          <w:sz w:val="24"/>
        </w:rPr>
        <w:t>____________</w:t>
      </w:r>
      <w:r w:rsidRPr="00126DC8">
        <w:rPr>
          <w:rFonts w:eastAsiaTheme="minorEastAsia"/>
          <w:sz w:val="24"/>
        </w:rPr>
        <w:t>元）；乙方按要求提交阶段性成果后，甲方支付</w:t>
      </w:r>
      <w:r w:rsidRPr="00126DC8">
        <w:rPr>
          <w:rFonts w:eastAsiaTheme="minorEastAsia" w:hint="eastAsia"/>
          <w:sz w:val="24"/>
        </w:rPr>
        <w:t>10%</w:t>
      </w:r>
      <w:r w:rsidRPr="00126DC8">
        <w:rPr>
          <w:rFonts w:eastAsiaTheme="minorEastAsia"/>
          <w:sz w:val="24"/>
        </w:rPr>
        <w:t>进度款，金额为人民币</w:t>
      </w:r>
      <w:r w:rsidRPr="00126DC8">
        <w:rPr>
          <w:rFonts w:eastAsiaTheme="minorEastAsia"/>
          <w:sz w:val="24"/>
        </w:rPr>
        <w:t>____________</w:t>
      </w:r>
      <w:r w:rsidRPr="00126DC8">
        <w:rPr>
          <w:rFonts w:eastAsiaTheme="minorEastAsia"/>
          <w:sz w:val="24"/>
        </w:rPr>
        <w:t>元整（￥</w:t>
      </w:r>
      <w:r w:rsidRPr="00126DC8">
        <w:rPr>
          <w:rFonts w:eastAsiaTheme="minorEastAsia"/>
          <w:sz w:val="24"/>
        </w:rPr>
        <w:t>____________</w:t>
      </w:r>
      <w:r w:rsidRPr="00126DC8">
        <w:rPr>
          <w:rFonts w:eastAsiaTheme="minorEastAsia"/>
          <w:sz w:val="24"/>
        </w:rPr>
        <w:t>元）；乙方提交最终研究成果，并经甲方组织验收组验收通过后，甲方支付</w:t>
      </w:r>
      <w:r w:rsidRPr="00126DC8">
        <w:rPr>
          <w:rFonts w:eastAsiaTheme="minorEastAsia" w:hint="eastAsia"/>
          <w:sz w:val="24"/>
        </w:rPr>
        <w:t>20%</w:t>
      </w:r>
      <w:r w:rsidRPr="00126DC8">
        <w:rPr>
          <w:rFonts w:eastAsiaTheme="minorEastAsia"/>
          <w:sz w:val="24"/>
        </w:rPr>
        <w:t>尾款，金额为人民币</w:t>
      </w:r>
      <w:r w:rsidRPr="00126DC8">
        <w:rPr>
          <w:rFonts w:eastAsiaTheme="minorEastAsia"/>
          <w:sz w:val="24"/>
        </w:rPr>
        <w:t>____________</w:t>
      </w:r>
      <w:r w:rsidRPr="00126DC8">
        <w:rPr>
          <w:rFonts w:eastAsiaTheme="minorEastAsia"/>
          <w:sz w:val="24"/>
        </w:rPr>
        <w:t>元整（￥</w:t>
      </w:r>
      <w:r w:rsidRPr="00126DC8">
        <w:rPr>
          <w:rFonts w:eastAsiaTheme="minorEastAsia"/>
          <w:sz w:val="24"/>
        </w:rPr>
        <w:t>____________</w:t>
      </w:r>
      <w:r w:rsidRPr="00126DC8">
        <w:rPr>
          <w:rFonts w:eastAsiaTheme="minorEastAsia"/>
          <w:sz w:val="24"/>
        </w:rPr>
        <w:t>元）。乙方每次申请付款前，须向甲方开具对应金额合法合规的增值税普通发票，甲方通过对公账户支付服务款；所有款项均为对公转账，发票开具主体与合同签约主体、收款账户主体必须完全一致。</w:t>
      </w:r>
    </w:p>
    <w:p w14:paraId="24DED1A4" w14:textId="77777777" w:rsidR="00126DC8" w:rsidRPr="00126DC8" w:rsidRDefault="00000000" w:rsidP="00126DC8">
      <w:pPr>
        <w:spacing w:after="0" w:line="560" w:lineRule="exact"/>
        <w:ind w:firstLine="560"/>
        <w:rPr>
          <w:rFonts w:eastAsiaTheme="minorEastAsia"/>
          <w:sz w:val="24"/>
        </w:rPr>
      </w:pPr>
      <w:r w:rsidRPr="00126DC8">
        <w:rPr>
          <w:rFonts w:eastAsiaTheme="minorEastAsia" w:hint="eastAsia"/>
          <w:sz w:val="24"/>
        </w:rPr>
        <w:t>3</w:t>
      </w:r>
      <w:r w:rsidRPr="00126DC8">
        <w:rPr>
          <w:rFonts w:eastAsiaTheme="minorEastAsia"/>
          <w:sz w:val="24"/>
        </w:rPr>
        <w:t>.</w:t>
      </w:r>
      <w:r w:rsidRPr="00126DC8">
        <w:rPr>
          <w:rFonts w:eastAsiaTheme="minorEastAsia"/>
          <w:sz w:val="24"/>
        </w:rPr>
        <w:t>乙方收款账户信息：公司名称</w:t>
      </w:r>
      <w:r w:rsidRPr="00126DC8">
        <w:rPr>
          <w:rFonts w:eastAsiaTheme="minorEastAsia"/>
          <w:sz w:val="24"/>
        </w:rPr>
        <w:t>____________</w:t>
      </w:r>
      <w:r w:rsidRPr="00126DC8">
        <w:rPr>
          <w:rFonts w:eastAsiaTheme="minorEastAsia"/>
          <w:sz w:val="24"/>
        </w:rPr>
        <w:t>；开户行</w:t>
      </w:r>
      <w:r w:rsidRPr="00126DC8">
        <w:rPr>
          <w:rFonts w:eastAsiaTheme="minorEastAsia"/>
          <w:sz w:val="24"/>
        </w:rPr>
        <w:t>____________</w:t>
      </w:r>
      <w:r w:rsidRPr="00126DC8">
        <w:rPr>
          <w:rFonts w:eastAsiaTheme="minorEastAsia"/>
          <w:sz w:val="24"/>
        </w:rPr>
        <w:t>；账号</w:t>
      </w:r>
      <w:r w:rsidRPr="00126DC8">
        <w:rPr>
          <w:rFonts w:eastAsiaTheme="minorEastAsia"/>
          <w:sz w:val="24"/>
        </w:rPr>
        <w:t>____________</w:t>
      </w:r>
      <w:r w:rsidRPr="00126DC8">
        <w:rPr>
          <w:rFonts w:eastAsiaTheme="minorEastAsia"/>
          <w:sz w:val="24"/>
        </w:rPr>
        <w:t>。</w:t>
      </w:r>
    </w:p>
    <w:p w14:paraId="131D4FA1"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八、知识产权及保密条款</w:t>
      </w:r>
    </w:p>
    <w:p w14:paraId="66849F2A"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w:t>
      </w:r>
      <w:r w:rsidRPr="00126DC8">
        <w:rPr>
          <w:rFonts w:eastAsiaTheme="minorEastAsia"/>
          <w:sz w:val="24"/>
        </w:rPr>
        <w:t>本项目研究成果的知识产权归甲方所有。项目所取得的成果，未经甲方同意，乙方不得对外公布和推广应用。</w:t>
      </w:r>
    </w:p>
    <w:p w14:paraId="08DAF9A2"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2.</w:t>
      </w:r>
      <w:r w:rsidRPr="00126DC8">
        <w:rPr>
          <w:rFonts w:eastAsiaTheme="minorEastAsia"/>
          <w:sz w:val="24"/>
        </w:rPr>
        <w:t>乙方保证所提交的研究成果没有侵害任何第三方的权利，否则由乙方承担全部侵权责任。如造成甲方损失或者导致甲方承担责任的，甲方有权解除本合同，乙方应退还甲方已经支付的全部费用，并赔偿甲方的全部损失。</w:t>
      </w:r>
    </w:p>
    <w:p w14:paraId="53A77A7E"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3.</w:t>
      </w:r>
      <w:r w:rsidRPr="00126DC8">
        <w:rPr>
          <w:rFonts w:eastAsiaTheme="minorEastAsia"/>
          <w:sz w:val="24"/>
        </w:rPr>
        <w:t>乙方应对本项目的研究成果以及项目研究中甲方提供的资料保密，不得向任何第三方泄露，并保证不将其用于履行本合同外的其他用途，否则，甲方有权解除本合同，乙方应退还甲方已经支付的全部费用，并赔偿由此对甲方造成的一切损失。</w:t>
      </w:r>
    </w:p>
    <w:p w14:paraId="5B1307EB"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九、违约责任</w:t>
      </w:r>
    </w:p>
    <w:p w14:paraId="04239B8A"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w:t>
      </w:r>
      <w:r w:rsidRPr="00126DC8">
        <w:rPr>
          <w:rFonts w:eastAsiaTheme="minorEastAsia"/>
          <w:sz w:val="24"/>
        </w:rPr>
        <w:t>未经甲方书面同意，乙方不得将本合同项目部分或全部委托第三方承担。否则，甲方有权解除本合同，乙方应退还甲方支付的全部费用，还应向甲方支付合同金额</w:t>
      </w:r>
      <w:r w:rsidRPr="00126DC8">
        <w:rPr>
          <w:rFonts w:eastAsiaTheme="minorEastAsia"/>
          <w:sz w:val="24"/>
        </w:rPr>
        <w:t>20%</w:t>
      </w:r>
      <w:r w:rsidRPr="00126DC8">
        <w:rPr>
          <w:rFonts w:eastAsiaTheme="minorEastAsia"/>
          <w:sz w:val="24"/>
        </w:rPr>
        <w:t>的违约金，并赔偿甲方的全部损失。</w:t>
      </w:r>
    </w:p>
    <w:p w14:paraId="6512B673"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2.</w:t>
      </w:r>
      <w:r w:rsidRPr="00126DC8">
        <w:rPr>
          <w:rFonts w:eastAsiaTheme="minorEastAsia"/>
          <w:sz w:val="24"/>
        </w:rPr>
        <w:t>乙方在履行本合同过程中的安全责任由乙方自负，与甲方无关。如果导致甲方承</w:t>
      </w:r>
      <w:r w:rsidRPr="00126DC8">
        <w:rPr>
          <w:rFonts w:eastAsiaTheme="minorEastAsia"/>
          <w:sz w:val="24"/>
        </w:rPr>
        <w:lastRenderedPageBreak/>
        <w:t>担任何责任或者有任何损失的，甲方有权解除本合同，乙方应退还甲方支付的全部费用，还应向甲方支付合同金额</w:t>
      </w:r>
      <w:r w:rsidRPr="00126DC8">
        <w:rPr>
          <w:rFonts w:eastAsiaTheme="minorEastAsia"/>
          <w:sz w:val="24"/>
        </w:rPr>
        <w:t>20%</w:t>
      </w:r>
      <w:r w:rsidRPr="00126DC8">
        <w:rPr>
          <w:rFonts w:eastAsiaTheme="minorEastAsia"/>
          <w:sz w:val="24"/>
        </w:rPr>
        <w:t>的违约金，并赔偿甲方的全部损失。</w:t>
      </w:r>
    </w:p>
    <w:p w14:paraId="19EE5842"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3.</w:t>
      </w:r>
      <w:r w:rsidRPr="00126DC8">
        <w:rPr>
          <w:rFonts w:eastAsiaTheme="minorEastAsia"/>
          <w:sz w:val="24"/>
        </w:rPr>
        <w:t>甲方未能按合同约定的经费数额提供经费，导致乙方工作延误的，应允许乙方按照合同规定的工作完成期限进行相应顺延。</w:t>
      </w:r>
    </w:p>
    <w:p w14:paraId="67BCA6D4"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4.</w:t>
      </w:r>
      <w:r w:rsidRPr="00126DC8">
        <w:rPr>
          <w:rFonts w:eastAsiaTheme="minorEastAsia"/>
          <w:sz w:val="24"/>
        </w:rPr>
        <w:t>因乙方的原因，导致工作未能按期完成，或者项目成果未能达到合同约定指标的，乙方应当采取措施在甲方指定的宽限期内尽快完成相关工作或者使项目成果达到合同要求，并承担由此而增加的费用。超过宽限期后仍未能提交项目成果的，甲方有权解除合同，甲方尚未支付的经费不再支付，已支付的经费有权要求乙方退回，并由乙方向甲方支付本合同金额的</w:t>
      </w:r>
      <w:r w:rsidRPr="00126DC8">
        <w:rPr>
          <w:rFonts w:eastAsiaTheme="minorEastAsia"/>
          <w:sz w:val="24"/>
        </w:rPr>
        <w:t>20%</w:t>
      </w:r>
      <w:r w:rsidRPr="00126DC8">
        <w:rPr>
          <w:rFonts w:eastAsiaTheme="minorEastAsia"/>
          <w:sz w:val="24"/>
        </w:rPr>
        <w:t>的违约金，并赔偿甲方的全部损失。</w:t>
      </w:r>
    </w:p>
    <w:p w14:paraId="4B58FE76"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5.</w:t>
      </w:r>
      <w:r w:rsidRPr="00126DC8">
        <w:rPr>
          <w:rFonts w:eastAsiaTheme="minorEastAsia"/>
          <w:sz w:val="24"/>
        </w:rPr>
        <w:t>乙方基于本合同约定应向甲方支付的违约金不足以弥补甲方损失的，乙方应予以补足。本合同所约定的甲方损失包括但不限于甲方直接经济利益的减损、可得利益的损失。</w:t>
      </w:r>
    </w:p>
    <w:p w14:paraId="3026E0D7"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6.</w:t>
      </w:r>
      <w:r w:rsidRPr="00126DC8">
        <w:rPr>
          <w:rFonts w:eastAsiaTheme="minorEastAsia"/>
          <w:sz w:val="24"/>
        </w:rPr>
        <w:t>因乙方违反本合同约定，甲方为向乙方主张权利而支付的调查取证费、公证费、评估费、鉴定费、审计费、诉讼费、仲裁费、保全费、保全担保费或保全担保保险费、律师代理费、咨询费、执行费、差旅费以及甲方向第三方支付的赔偿款、向行政机关缴纳的罚款等全部费用均由乙方承担。</w:t>
      </w:r>
    </w:p>
    <w:p w14:paraId="5E8C6821"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十、不可抗力</w:t>
      </w:r>
    </w:p>
    <w:p w14:paraId="4B839387"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任何一方因法定的不可抗力不能履行合同义务时，可以免除违约责任，但应在该不可抗力发生后及时书面通知另一方，并在</w:t>
      </w:r>
      <w:r w:rsidRPr="00126DC8">
        <w:rPr>
          <w:rFonts w:eastAsiaTheme="minorEastAsia"/>
          <w:sz w:val="24"/>
        </w:rPr>
        <w:t>7</w:t>
      </w:r>
      <w:r w:rsidRPr="00126DC8">
        <w:rPr>
          <w:rFonts w:eastAsiaTheme="minorEastAsia"/>
          <w:sz w:val="24"/>
        </w:rPr>
        <w:t>日内出具因不可抗力导致合同不能履行的证明。如因不可抗力导致本合同无法履行，乙方应退还甲方已经支付但未发生的费用。</w:t>
      </w:r>
    </w:p>
    <w:p w14:paraId="11BF7E35"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十一、其他约定</w:t>
      </w:r>
    </w:p>
    <w:p w14:paraId="7A597AC3"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w:t>
      </w:r>
      <w:r w:rsidRPr="00126DC8">
        <w:rPr>
          <w:rFonts w:eastAsiaTheme="minorEastAsia"/>
          <w:sz w:val="24"/>
        </w:rPr>
        <w:t>项目相关研究成果，后期如需正式出版发行，双方另行协商相关事宜。</w:t>
      </w:r>
    </w:p>
    <w:p w14:paraId="55C77DEE"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2.</w:t>
      </w:r>
      <w:r w:rsidRPr="00126DC8">
        <w:rPr>
          <w:rFonts w:eastAsiaTheme="minorEastAsia"/>
          <w:sz w:val="24"/>
        </w:rPr>
        <w:t>如双方就本合同内容或其执行过程中发生任何争议，双方应通过友好协商进行解决；在协商后仍不能达成共识时，任何一方均有权向北京市朝阳区人民法院提起诉讼。</w:t>
      </w:r>
      <w:r w:rsidRPr="00126DC8">
        <w:rPr>
          <w:rFonts w:eastAsiaTheme="minorEastAsia"/>
          <w:sz w:val="24"/>
        </w:rPr>
        <w:lastRenderedPageBreak/>
        <w:t>但在有关裁判结果生效之前，乙方有义务按照甲方要求继续履行或中止履行本合同。</w:t>
      </w:r>
    </w:p>
    <w:p w14:paraId="6136ED4C"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3.</w:t>
      </w:r>
      <w:r w:rsidRPr="00126DC8">
        <w:rPr>
          <w:rFonts w:eastAsiaTheme="minorEastAsia"/>
          <w:sz w:val="24"/>
        </w:rPr>
        <w:t>本合同未尽事宜由双方协商解决，并订立书面补充协议，补充协议与本合同具有同等法律效力。</w:t>
      </w:r>
    </w:p>
    <w:p w14:paraId="133A74A6"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4.</w:t>
      </w:r>
      <w:r w:rsidRPr="00126DC8">
        <w:rPr>
          <w:rFonts w:eastAsiaTheme="minorEastAsia"/>
          <w:sz w:val="24"/>
        </w:rPr>
        <w:t>本合同一式四份，甲方执两份，乙方执两份，具同等法律效力。</w:t>
      </w:r>
    </w:p>
    <w:p w14:paraId="4499B755"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5.</w:t>
      </w:r>
      <w:r w:rsidRPr="00126DC8">
        <w:rPr>
          <w:rFonts w:eastAsiaTheme="minorEastAsia"/>
          <w:sz w:val="24"/>
        </w:rPr>
        <w:t>本合同自双方签字并盖章之日起生效。</w:t>
      </w:r>
    </w:p>
    <w:p w14:paraId="581B061A" w14:textId="77777777" w:rsidR="00126DC8" w:rsidRPr="00126DC8" w:rsidRDefault="00126DC8" w:rsidP="00126DC8">
      <w:pPr>
        <w:spacing w:after="0" w:line="560" w:lineRule="exact"/>
        <w:rPr>
          <w:rFonts w:eastAsiaTheme="minorEastAsia"/>
          <w:sz w:val="24"/>
        </w:rPr>
      </w:pPr>
    </w:p>
    <w:p w14:paraId="1FC60590" w14:textId="77777777" w:rsidR="00126DC8" w:rsidRPr="00126DC8" w:rsidRDefault="00126DC8" w:rsidP="00126DC8">
      <w:pPr>
        <w:spacing w:after="0" w:line="560" w:lineRule="exact"/>
        <w:rPr>
          <w:rFonts w:eastAsiaTheme="minorEastAsia"/>
          <w:sz w:val="24"/>
        </w:rPr>
      </w:pPr>
    </w:p>
    <w:p w14:paraId="0AD0314B" w14:textId="77777777" w:rsidR="00126DC8" w:rsidRPr="00126DC8" w:rsidRDefault="00000000" w:rsidP="00126DC8">
      <w:pPr>
        <w:spacing w:after="0" w:line="560" w:lineRule="exact"/>
        <w:rPr>
          <w:rFonts w:eastAsiaTheme="minorEastAsia"/>
          <w:sz w:val="24"/>
        </w:rPr>
      </w:pPr>
      <w:r w:rsidRPr="00126DC8">
        <w:rPr>
          <w:rFonts w:eastAsiaTheme="minorEastAsia"/>
          <w:sz w:val="24"/>
        </w:rPr>
        <w:t>甲方（盖章）：</w:t>
      </w:r>
      <w:r w:rsidRPr="00126DC8">
        <w:rPr>
          <w:rFonts w:eastAsiaTheme="minorEastAsia"/>
          <w:sz w:val="24"/>
        </w:rPr>
        <w:t xml:space="preserve">______________        </w:t>
      </w:r>
      <w:r w:rsidRPr="00126DC8">
        <w:rPr>
          <w:rFonts w:eastAsiaTheme="minorEastAsia"/>
          <w:sz w:val="24"/>
        </w:rPr>
        <w:t>乙方（盖章）：</w:t>
      </w:r>
      <w:r w:rsidRPr="00126DC8">
        <w:rPr>
          <w:rFonts w:eastAsiaTheme="minorEastAsia"/>
          <w:sz w:val="24"/>
        </w:rPr>
        <w:t>______________</w:t>
      </w:r>
    </w:p>
    <w:p w14:paraId="6FFFC4C3" w14:textId="788DA912" w:rsidR="00126DC8" w:rsidRPr="00126DC8" w:rsidRDefault="00000000" w:rsidP="00126DC8">
      <w:pPr>
        <w:spacing w:after="0" w:line="560" w:lineRule="exact"/>
        <w:rPr>
          <w:rFonts w:eastAsiaTheme="minorEastAsia"/>
          <w:sz w:val="24"/>
        </w:rPr>
      </w:pPr>
      <w:r w:rsidRPr="00126DC8">
        <w:rPr>
          <w:rFonts w:eastAsiaTheme="minorEastAsia"/>
          <w:sz w:val="24"/>
        </w:rPr>
        <w:t>甲方</w:t>
      </w:r>
      <w:r w:rsidRPr="00126DC8">
        <w:rPr>
          <w:rFonts w:eastAsiaTheme="minorEastAsia" w:hint="eastAsia"/>
          <w:sz w:val="24"/>
        </w:rPr>
        <w:t>代表</w:t>
      </w:r>
      <w:r w:rsidRPr="00126DC8">
        <w:rPr>
          <w:rFonts w:eastAsiaTheme="minorEastAsia"/>
          <w:sz w:val="24"/>
        </w:rPr>
        <w:t>（签名）：</w:t>
      </w:r>
      <w:r w:rsidRPr="00126DC8">
        <w:rPr>
          <w:rFonts w:eastAsiaTheme="minorEastAsia" w:hint="eastAsia"/>
          <w:sz w:val="24"/>
        </w:rPr>
        <w:t xml:space="preserve">            </w:t>
      </w:r>
      <w:r w:rsidRPr="00126DC8">
        <w:rPr>
          <w:rFonts w:eastAsiaTheme="minorEastAsia"/>
          <w:sz w:val="24"/>
        </w:rPr>
        <w:t xml:space="preserve">  </w:t>
      </w:r>
      <w:r w:rsidRPr="00126DC8">
        <w:rPr>
          <w:rFonts w:eastAsiaTheme="minorEastAsia" w:hint="eastAsia"/>
          <w:sz w:val="24"/>
        </w:rPr>
        <w:t xml:space="preserve">    </w:t>
      </w:r>
      <w:r w:rsidRPr="00126DC8">
        <w:rPr>
          <w:rFonts w:eastAsiaTheme="minorEastAsia"/>
          <w:sz w:val="24"/>
        </w:rPr>
        <w:t>乙方代表（签名）：</w:t>
      </w:r>
      <w:r w:rsidRPr="00126DC8">
        <w:rPr>
          <w:rFonts w:eastAsiaTheme="minorEastAsia"/>
          <w:sz w:val="24"/>
        </w:rPr>
        <w:t>_________</w:t>
      </w:r>
    </w:p>
    <w:p w14:paraId="422C67B9" w14:textId="158EE3B3" w:rsidR="00126DC8" w:rsidRPr="00126DC8" w:rsidRDefault="00000000" w:rsidP="00126DC8">
      <w:pPr>
        <w:spacing w:after="0" w:line="560" w:lineRule="exact"/>
        <w:rPr>
          <w:rFonts w:eastAsiaTheme="minorEastAsia"/>
          <w:sz w:val="24"/>
        </w:rPr>
      </w:pPr>
      <w:r w:rsidRPr="00126DC8">
        <w:rPr>
          <w:rFonts w:eastAsiaTheme="minorEastAsia"/>
          <w:sz w:val="24"/>
        </w:rPr>
        <w:t>______</w:t>
      </w:r>
      <w:r w:rsidRPr="00126DC8">
        <w:rPr>
          <w:rFonts w:eastAsiaTheme="minorEastAsia"/>
          <w:sz w:val="24"/>
        </w:rPr>
        <w:t>年</w:t>
      </w:r>
      <w:r w:rsidRPr="00126DC8">
        <w:rPr>
          <w:rFonts w:eastAsiaTheme="minorEastAsia"/>
          <w:sz w:val="24"/>
        </w:rPr>
        <w:t>____</w:t>
      </w:r>
      <w:r w:rsidRPr="00126DC8">
        <w:rPr>
          <w:rFonts w:eastAsiaTheme="minorEastAsia"/>
          <w:sz w:val="24"/>
        </w:rPr>
        <w:t>月</w:t>
      </w:r>
      <w:r w:rsidRPr="00126DC8">
        <w:rPr>
          <w:rFonts w:eastAsiaTheme="minorEastAsia"/>
          <w:sz w:val="24"/>
        </w:rPr>
        <w:t>____</w:t>
      </w:r>
      <w:r w:rsidRPr="00126DC8">
        <w:rPr>
          <w:rFonts w:eastAsiaTheme="minorEastAsia"/>
          <w:sz w:val="24"/>
        </w:rPr>
        <w:t>日</w:t>
      </w:r>
      <w:r w:rsidRPr="00126DC8">
        <w:rPr>
          <w:rFonts w:eastAsiaTheme="minorEastAsia"/>
          <w:sz w:val="24"/>
        </w:rPr>
        <w:t xml:space="preserve">               _____</w:t>
      </w:r>
      <w:r w:rsidRPr="00126DC8">
        <w:rPr>
          <w:rFonts w:eastAsiaTheme="minorEastAsia"/>
          <w:sz w:val="24"/>
        </w:rPr>
        <w:t>年</w:t>
      </w:r>
      <w:r w:rsidRPr="00126DC8">
        <w:rPr>
          <w:rFonts w:eastAsiaTheme="minorEastAsia"/>
          <w:sz w:val="24"/>
        </w:rPr>
        <w:t>____</w:t>
      </w:r>
      <w:r w:rsidRPr="00126DC8">
        <w:rPr>
          <w:rFonts w:eastAsiaTheme="minorEastAsia"/>
          <w:sz w:val="24"/>
        </w:rPr>
        <w:t>月</w:t>
      </w:r>
      <w:r w:rsidRPr="00126DC8">
        <w:rPr>
          <w:rFonts w:eastAsiaTheme="minorEastAsia"/>
          <w:sz w:val="24"/>
        </w:rPr>
        <w:t>____</w:t>
      </w:r>
      <w:r w:rsidRPr="00126DC8">
        <w:rPr>
          <w:rFonts w:eastAsiaTheme="minorEastAsia"/>
          <w:sz w:val="24"/>
        </w:rPr>
        <w:t>日</w:t>
      </w:r>
    </w:p>
    <w:p w14:paraId="0071F3FC" w14:textId="77777777" w:rsidR="00126DC8" w:rsidRDefault="00000000">
      <w:pPr>
        <w:widowControl/>
        <w:jc w:val="left"/>
        <w:rPr>
          <w:rFonts w:eastAsiaTheme="minorEastAsia"/>
          <w:b/>
          <w:sz w:val="36"/>
          <w:szCs w:val="36"/>
        </w:rPr>
      </w:pPr>
      <w:r>
        <w:rPr>
          <w:rFonts w:eastAsiaTheme="minorEastAsia"/>
          <w:b/>
          <w:sz w:val="36"/>
          <w:szCs w:val="36"/>
        </w:rPr>
        <w:br w:type="page"/>
      </w:r>
    </w:p>
    <w:p w14:paraId="1E7D4BA8" w14:textId="039BCF2E" w:rsidR="00126DC8" w:rsidRDefault="00000000" w:rsidP="00126DC8">
      <w:pPr>
        <w:widowControl/>
        <w:adjustRightInd w:val="0"/>
        <w:snapToGrid w:val="0"/>
        <w:spacing w:line="440" w:lineRule="exact"/>
        <w:rPr>
          <w:rFonts w:eastAsiaTheme="minorEastAsia"/>
          <w:b/>
          <w:sz w:val="36"/>
          <w:szCs w:val="36"/>
        </w:rPr>
      </w:pPr>
      <w:r w:rsidRPr="00B96649">
        <w:rPr>
          <w:rFonts w:ascii="宋体" w:hAnsi="宋体" w:hint="eastAsia"/>
          <w:sz w:val="32"/>
          <w:szCs w:val="32"/>
        </w:rPr>
        <w:lastRenderedPageBreak/>
        <w:t>第</w:t>
      </w:r>
      <w:r>
        <w:rPr>
          <w:rFonts w:ascii="宋体" w:hAnsi="宋体" w:hint="eastAsia"/>
          <w:sz w:val="32"/>
          <w:szCs w:val="32"/>
        </w:rPr>
        <w:t>二</w:t>
      </w:r>
      <w:r w:rsidRPr="00B96649">
        <w:rPr>
          <w:rFonts w:ascii="宋体" w:hAnsi="宋体" w:hint="eastAsia"/>
          <w:sz w:val="32"/>
          <w:szCs w:val="32"/>
        </w:rPr>
        <w:t>包：</w:t>
      </w:r>
    </w:p>
    <w:p w14:paraId="399426C9" w14:textId="77777777" w:rsidR="00126DC8" w:rsidRDefault="00126DC8" w:rsidP="00126DC8">
      <w:pPr>
        <w:spacing w:after="0" w:line="560" w:lineRule="exact"/>
      </w:pPr>
    </w:p>
    <w:p w14:paraId="03A0C66A" w14:textId="77777777" w:rsidR="00126DC8" w:rsidRDefault="00000000" w:rsidP="00126DC8">
      <w:pPr>
        <w:spacing w:after="0" w:line="880" w:lineRule="exact"/>
        <w:jc w:val="center"/>
      </w:pPr>
      <w:r>
        <w:rPr>
          <w:b/>
          <w:sz w:val="52"/>
        </w:rPr>
        <w:t>项目委托合同书</w:t>
      </w:r>
    </w:p>
    <w:p w14:paraId="49E8785F" w14:textId="77777777" w:rsidR="00126DC8" w:rsidRDefault="00126DC8" w:rsidP="00126DC8">
      <w:pPr>
        <w:spacing w:after="0" w:line="560" w:lineRule="exact"/>
      </w:pPr>
    </w:p>
    <w:p w14:paraId="765EA043" w14:textId="77777777" w:rsidR="00126DC8" w:rsidRDefault="00126DC8" w:rsidP="00126DC8">
      <w:pPr>
        <w:spacing w:after="0" w:line="560" w:lineRule="exact"/>
      </w:pPr>
    </w:p>
    <w:p w14:paraId="27371CAF" w14:textId="77777777" w:rsidR="00126DC8" w:rsidRDefault="00000000" w:rsidP="00126DC8">
      <w:pPr>
        <w:spacing w:after="0" w:line="720" w:lineRule="exact"/>
        <w:jc w:val="center"/>
      </w:pPr>
      <w:r>
        <w:rPr>
          <w:sz w:val="32"/>
        </w:rPr>
        <w:t>项目名称：《大运河文脉数字化技术支撑项目》</w:t>
      </w:r>
    </w:p>
    <w:p w14:paraId="0854203F" w14:textId="77777777" w:rsidR="00126DC8" w:rsidRDefault="00126DC8" w:rsidP="00126DC8">
      <w:pPr>
        <w:spacing w:after="0" w:line="720" w:lineRule="exact"/>
        <w:jc w:val="center"/>
      </w:pPr>
    </w:p>
    <w:p w14:paraId="1E65CCFB" w14:textId="77777777" w:rsidR="00126DC8" w:rsidRDefault="00126DC8" w:rsidP="00126DC8">
      <w:pPr>
        <w:spacing w:after="0" w:line="720" w:lineRule="exact"/>
        <w:jc w:val="center"/>
      </w:pPr>
    </w:p>
    <w:p w14:paraId="42758696" w14:textId="77777777" w:rsidR="00126DC8" w:rsidRDefault="00126DC8" w:rsidP="00126DC8">
      <w:pPr>
        <w:spacing w:after="0" w:line="720" w:lineRule="exact"/>
        <w:jc w:val="center"/>
      </w:pPr>
    </w:p>
    <w:p w14:paraId="31B8F452" w14:textId="77777777" w:rsidR="00126DC8" w:rsidRDefault="00126DC8" w:rsidP="00126DC8">
      <w:pPr>
        <w:spacing w:after="0" w:line="720" w:lineRule="exact"/>
        <w:jc w:val="center"/>
      </w:pPr>
    </w:p>
    <w:p w14:paraId="1F81C0BD" w14:textId="77777777" w:rsidR="00126DC8" w:rsidRDefault="00126DC8" w:rsidP="00126DC8">
      <w:pPr>
        <w:spacing w:after="0" w:line="720" w:lineRule="exact"/>
        <w:jc w:val="center"/>
      </w:pPr>
    </w:p>
    <w:p w14:paraId="4FCBC90F" w14:textId="77777777" w:rsidR="00126DC8" w:rsidRDefault="00000000" w:rsidP="00126DC8">
      <w:pPr>
        <w:spacing w:after="0" w:line="720" w:lineRule="exact"/>
        <w:jc w:val="center"/>
      </w:pPr>
      <w:r>
        <w:rPr>
          <w:sz w:val="32"/>
        </w:rPr>
        <w:t>项目委托方：</w:t>
      </w:r>
      <w:r>
        <w:rPr>
          <w:sz w:val="32"/>
        </w:rPr>
        <w:t>____________________</w:t>
      </w:r>
    </w:p>
    <w:p w14:paraId="57ED1958" w14:textId="77777777" w:rsidR="00126DC8" w:rsidRDefault="00000000" w:rsidP="00126DC8">
      <w:pPr>
        <w:spacing w:after="0" w:line="720" w:lineRule="exact"/>
        <w:jc w:val="center"/>
      </w:pPr>
      <w:r>
        <w:rPr>
          <w:sz w:val="32"/>
        </w:rPr>
        <w:t>项目承担方：</w:t>
      </w:r>
      <w:r>
        <w:rPr>
          <w:sz w:val="32"/>
        </w:rPr>
        <w:t>____________________</w:t>
      </w:r>
    </w:p>
    <w:p w14:paraId="3DF21717" w14:textId="77777777" w:rsidR="00126DC8" w:rsidRDefault="00000000" w:rsidP="00126DC8">
      <w:pPr>
        <w:spacing w:after="0" w:line="720" w:lineRule="exact"/>
        <w:jc w:val="center"/>
      </w:pPr>
      <w:r>
        <w:rPr>
          <w:sz w:val="32"/>
        </w:rPr>
        <w:t>委托时间：</w:t>
      </w:r>
      <w:r>
        <w:rPr>
          <w:sz w:val="32"/>
        </w:rPr>
        <w:t>______</w:t>
      </w:r>
      <w:r>
        <w:rPr>
          <w:sz w:val="32"/>
        </w:rPr>
        <w:t>年</w:t>
      </w:r>
      <w:r>
        <w:rPr>
          <w:sz w:val="32"/>
        </w:rPr>
        <w:t>____</w:t>
      </w:r>
      <w:r>
        <w:rPr>
          <w:sz w:val="32"/>
        </w:rPr>
        <w:t>月</w:t>
      </w:r>
      <w:r>
        <w:rPr>
          <w:sz w:val="32"/>
        </w:rPr>
        <w:t>____</w:t>
      </w:r>
      <w:r>
        <w:rPr>
          <w:sz w:val="32"/>
        </w:rPr>
        <w:t>日</w:t>
      </w:r>
    </w:p>
    <w:p w14:paraId="0B6CAA32" w14:textId="77777777" w:rsidR="00126DC8" w:rsidRDefault="00000000" w:rsidP="00126DC8">
      <w:r>
        <w:br w:type="page"/>
      </w:r>
    </w:p>
    <w:p w14:paraId="62C9F5A9" w14:textId="77777777" w:rsidR="00126DC8" w:rsidRPr="00126DC8" w:rsidRDefault="00126DC8" w:rsidP="00126DC8">
      <w:pPr>
        <w:spacing w:after="0" w:line="560" w:lineRule="exact"/>
        <w:rPr>
          <w:rFonts w:eastAsiaTheme="minorEastAsia"/>
          <w:sz w:val="24"/>
        </w:rPr>
      </w:pPr>
    </w:p>
    <w:p w14:paraId="78E248C1"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委托单位（甲方）：</w:t>
      </w:r>
      <w:r w:rsidRPr="00126DC8">
        <w:rPr>
          <w:rFonts w:eastAsiaTheme="minorEastAsia"/>
          <w:sz w:val="24"/>
        </w:rPr>
        <w:t>________________________</w:t>
      </w:r>
    </w:p>
    <w:p w14:paraId="1C0E17B1"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法定代表人：</w:t>
      </w:r>
      <w:r w:rsidRPr="00126DC8">
        <w:rPr>
          <w:rFonts w:eastAsiaTheme="minorEastAsia"/>
          <w:sz w:val="24"/>
        </w:rPr>
        <w:t xml:space="preserve">____________  </w:t>
      </w:r>
      <w:r w:rsidRPr="00126DC8">
        <w:rPr>
          <w:rFonts w:eastAsiaTheme="minorEastAsia"/>
          <w:sz w:val="24"/>
        </w:rPr>
        <w:t>职务：</w:t>
      </w:r>
      <w:r w:rsidRPr="00126DC8">
        <w:rPr>
          <w:rFonts w:eastAsiaTheme="minorEastAsia"/>
          <w:sz w:val="24"/>
        </w:rPr>
        <w:t>____________</w:t>
      </w:r>
    </w:p>
    <w:p w14:paraId="63AF9347"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委托代理人：</w:t>
      </w:r>
      <w:r w:rsidRPr="00126DC8">
        <w:rPr>
          <w:rFonts w:eastAsiaTheme="minorEastAsia"/>
          <w:sz w:val="24"/>
        </w:rPr>
        <w:t xml:space="preserve">____________  </w:t>
      </w:r>
      <w:r w:rsidRPr="00126DC8">
        <w:rPr>
          <w:rFonts w:eastAsiaTheme="minorEastAsia"/>
          <w:sz w:val="24"/>
        </w:rPr>
        <w:t>职务：</w:t>
      </w:r>
      <w:r w:rsidRPr="00126DC8">
        <w:rPr>
          <w:rFonts w:eastAsiaTheme="minorEastAsia"/>
          <w:sz w:val="24"/>
        </w:rPr>
        <w:t xml:space="preserve">____________  </w:t>
      </w:r>
      <w:r w:rsidRPr="00126DC8">
        <w:rPr>
          <w:rFonts w:eastAsiaTheme="minorEastAsia"/>
          <w:sz w:val="24"/>
        </w:rPr>
        <w:t>联系方式：</w:t>
      </w:r>
      <w:r w:rsidRPr="00126DC8">
        <w:rPr>
          <w:rFonts w:eastAsiaTheme="minorEastAsia"/>
          <w:sz w:val="24"/>
        </w:rPr>
        <w:t>____________</w:t>
      </w:r>
    </w:p>
    <w:p w14:paraId="61B1EA8D"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受托单位（乙方）：</w:t>
      </w:r>
      <w:r w:rsidRPr="00126DC8">
        <w:rPr>
          <w:rFonts w:eastAsiaTheme="minorEastAsia"/>
          <w:sz w:val="24"/>
        </w:rPr>
        <w:t>________________________</w:t>
      </w:r>
    </w:p>
    <w:p w14:paraId="01800250"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法定代表人：</w:t>
      </w:r>
      <w:r w:rsidRPr="00126DC8">
        <w:rPr>
          <w:rFonts w:eastAsiaTheme="minorEastAsia"/>
          <w:sz w:val="24"/>
        </w:rPr>
        <w:t xml:space="preserve">____________  </w:t>
      </w:r>
      <w:r w:rsidRPr="00126DC8">
        <w:rPr>
          <w:rFonts w:eastAsiaTheme="minorEastAsia"/>
          <w:sz w:val="24"/>
        </w:rPr>
        <w:t>职务：</w:t>
      </w:r>
      <w:r w:rsidRPr="00126DC8">
        <w:rPr>
          <w:rFonts w:eastAsiaTheme="minorEastAsia"/>
          <w:sz w:val="24"/>
        </w:rPr>
        <w:t>____________</w:t>
      </w:r>
    </w:p>
    <w:p w14:paraId="26E5576F"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委托代理人：</w:t>
      </w:r>
      <w:r w:rsidRPr="00126DC8">
        <w:rPr>
          <w:rFonts w:eastAsiaTheme="minorEastAsia"/>
          <w:sz w:val="24"/>
        </w:rPr>
        <w:t xml:space="preserve">____________  </w:t>
      </w:r>
      <w:r w:rsidRPr="00126DC8">
        <w:rPr>
          <w:rFonts w:eastAsiaTheme="minorEastAsia"/>
          <w:sz w:val="24"/>
        </w:rPr>
        <w:t>职务：</w:t>
      </w:r>
      <w:r w:rsidRPr="00126DC8">
        <w:rPr>
          <w:rFonts w:eastAsiaTheme="minorEastAsia"/>
          <w:sz w:val="24"/>
        </w:rPr>
        <w:t xml:space="preserve">____________  </w:t>
      </w:r>
      <w:r w:rsidRPr="00126DC8">
        <w:rPr>
          <w:rFonts w:eastAsiaTheme="minorEastAsia"/>
          <w:sz w:val="24"/>
        </w:rPr>
        <w:t>联系方式：</w:t>
      </w:r>
      <w:r w:rsidRPr="00126DC8">
        <w:rPr>
          <w:rFonts w:eastAsiaTheme="minorEastAsia"/>
          <w:sz w:val="24"/>
        </w:rPr>
        <w:t>____________</w:t>
      </w:r>
    </w:p>
    <w:p w14:paraId="475802C9" w14:textId="77777777" w:rsidR="00126DC8" w:rsidRPr="00126DC8" w:rsidRDefault="00126DC8" w:rsidP="00126DC8">
      <w:pPr>
        <w:spacing w:after="0" w:line="560" w:lineRule="exact"/>
        <w:rPr>
          <w:rFonts w:eastAsiaTheme="minorEastAsia"/>
          <w:sz w:val="24"/>
        </w:rPr>
      </w:pPr>
    </w:p>
    <w:p w14:paraId="166FA69C"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为深入推进朝阳区文物保护与活化利用工作，提升大运河（朝阳段）历史文脉调查与文献整理工作的科学化、规范化水平，按照朝阳区文物事业发展的总体要求，甲、乙双方经过认真协商，由甲方委托乙方开展《大运河文脉数字化技术支撑项目》，订立项目委托合同书，并就下列条款达成一致，承诺严格遵守。</w:t>
      </w:r>
    </w:p>
    <w:p w14:paraId="545778B3"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一、委托事项</w:t>
      </w:r>
    </w:p>
    <w:p w14:paraId="3ABE568D"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依据《中华人民共和国民法典》及其他相关法律法规的规定，甲方委托乙方实施《大运河文脉数字化技术支撑项目》项下工作。为明确双方权利和义务，双方经协商一致订立本协议。</w:t>
      </w:r>
    </w:p>
    <w:p w14:paraId="330B2BCD"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二、项目目的</w:t>
      </w:r>
    </w:p>
    <w:p w14:paraId="4E9C2360"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本项目旨在完成经双方书面确认的文献资料数字化加工、审校和分类编目，建成云端数字文献系统，制作</w:t>
      </w:r>
      <w:r w:rsidRPr="00126DC8">
        <w:rPr>
          <w:rFonts w:eastAsiaTheme="minorEastAsia"/>
          <w:sz w:val="24"/>
        </w:rPr>
        <w:t>5</w:t>
      </w:r>
      <w:r w:rsidRPr="00126DC8">
        <w:rPr>
          <w:rFonts w:eastAsiaTheme="minorEastAsia"/>
          <w:sz w:val="24"/>
        </w:rPr>
        <w:t>支大运河历史文化</w:t>
      </w:r>
      <w:r w:rsidRPr="00126DC8">
        <w:rPr>
          <w:rFonts w:eastAsiaTheme="minorEastAsia"/>
          <w:sz w:val="24"/>
        </w:rPr>
        <w:t>AI</w:t>
      </w:r>
      <w:r w:rsidRPr="00126DC8">
        <w:rPr>
          <w:rFonts w:eastAsiaTheme="minorEastAsia"/>
          <w:sz w:val="24"/>
        </w:rPr>
        <w:t>短视频，并完整交付数字文献成果、视频成片、系统功能及相关文档，为后续资源扩容和功能升级预留标准化接口。</w:t>
      </w:r>
    </w:p>
    <w:p w14:paraId="5705F3CA"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三、项目内容</w:t>
      </w:r>
    </w:p>
    <w:p w14:paraId="1A666507"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（一）整体实施方案与基线清单</w:t>
      </w:r>
    </w:p>
    <w:p w14:paraId="653E6C72"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w:t>
      </w:r>
      <w:r w:rsidRPr="00126DC8">
        <w:rPr>
          <w:rFonts w:eastAsiaTheme="minorEastAsia"/>
          <w:sz w:val="24"/>
        </w:rPr>
        <w:t>乙方应对接历史文脉调查研究成果标准和交付节奏，编制整体实施方案，并形成《文献数字化加工基线清单》、加工细则、元数据与著录规范、短视频制作规范和验收实</w:t>
      </w:r>
      <w:r w:rsidRPr="00126DC8">
        <w:rPr>
          <w:rFonts w:eastAsiaTheme="minorEastAsia"/>
          <w:sz w:val="24"/>
        </w:rPr>
        <w:lastRenderedPageBreak/>
        <w:t>施细则。基线清单的具体范围和数量由双方后续书面确认，并作为本项目加工范围和数量的唯一依据；调整基线清单须经双方书面变更。未提供的预算明细由双方后续附件确定。</w:t>
      </w:r>
    </w:p>
    <w:p w14:paraId="26D34661"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（二）文献资源数字化加工、审校与编目</w:t>
      </w:r>
    </w:p>
    <w:p w14:paraId="123FBF79"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2.</w:t>
      </w:r>
      <w:r w:rsidRPr="00126DC8">
        <w:rPr>
          <w:rFonts w:eastAsiaTheme="minorEastAsia"/>
          <w:sz w:val="24"/>
        </w:rPr>
        <w:t>乙方应对基线清单所列文献实施数字化转化，对甲方提供的电子稿进行格式规范化处理，生成检索用结构化文本和阅览用</w:t>
      </w:r>
      <w:r w:rsidRPr="00126DC8">
        <w:rPr>
          <w:rFonts w:eastAsiaTheme="minorEastAsia"/>
          <w:sz w:val="24"/>
        </w:rPr>
        <w:t>PDF</w:t>
      </w:r>
      <w:r w:rsidRPr="00126DC8">
        <w:rPr>
          <w:rFonts w:eastAsiaTheme="minorEastAsia"/>
          <w:sz w:val="24"/>
        </w:rPr>
        <w:t>版式文件，统一文件命名、版式和目录结构，并按经确认规范完成分类标引、主题标注、元数据著录和资源关联，形成著录规范说明及校验记录。</w:t>
      </w:r>
    </w:p>
    <w:p w14:paraId="32A13C55"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3.</w:t>
      </w:r>
      <w:r w:rsidRPr="00126DC8">
        <w:rPr>
          <w:rFonts w:eastAsiaTheme="minorEastAsia" w:hint="eastAsia"/>
          <w:sz w:val="24"/>
        </w:rPr>
        <w:t>本项目校验范围仅限数字文件的技术性、形式性校验。乙方应以甲方书面确认的原稿为比对依据，对基线清单内具备逐一比对条件的电子文件进行一致性抽查，实际抽查数量不得少于该类电子文件总量的</w:t>
      </w:r>
      <w:r w:rsidRPr="00126DC8">
        <w:rPr>
          <w:rFonts w:eastAsiaTheme="minorEastAsia" w:hint="eastAsia"/>
          <w:sz w:val="24"/>
        </w:rPr>
        <w:t>10%</w:t>
      </w:r>
      <w:r w:rsidRPr="00126DC8">
        <w:rPr>
          <w:rFonts w:eastAsiaTheme="minorEastAsia" w:hint="eastAsia"/>
          <w:sz w:val="24"/>
        </w:rPr>
        <w:t>。文献史实、学术观点及相关内容的审核、审订由甲方组织研究团队负责。乙方仅对数字文件与甲方确认原稿之间的一致性承担责任；因原稿自身错误、遗漏或后续调整产生的返工，由双方另行书面确认并按书面变更执行。</w:t>
      </w:r>
    </w:p>
    <w:p w14:paraId="6E944545"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（三）云端数字文献系统</w:t>
      </w:r>
    </w:p>
    <w:p w14:paraId="49325157"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4.</w:t>
      </w:r>
      <w:r w:rsidRPr="00126DC8">
        <w:rPr>
          <w:rFonts w:eastAsiaTheme="minorEastAsia"/>
          <w:sz w:val="24"/>
        </w:rPr>
        <w:t>乙方应建设并部署可扩容的云端数字文献系统。前端应具备分类导航、全文检索、多维组合检索、在线高清阅览、资源导出和专题聚合功能；后端应具备批量入库、版本管理、权限分级管控、操作审计和数据统计功能。</w:t>
      </w:r>
    </w:p>
    <w:p w14:paraId="2A675863"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5.</w:t>
      </w:r>
      <w:r w:rsidRPr="00126DC8">
        <w:rPr>
          <w:rFonts w:eastAsiaTheme="minorEastAsia"/>
          <w:sz w:val="24"/>
        </w:rPr>
        <w:t>乙方应交付标准化开放接口、接口文档、部署包、定制部分源代码和操作手册，支持后续文献扩容和跨平台数据对接，并完成管理员培训。</w:t>
      </w:r>
    </w:p>
    <w:p w14:paraId="59B6A960"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（四）大运河历史文化</w:t>
      </w:r>
      <w:r w:rsidRPr="00126DC8">
        <w:rPr>
          <w:rFonts w:eastAsiaTheme="minorEastAsia"/>
          <w:sz w:val="24"/>
        </w:rPr>
        <w:t>AI</w:t>
      </w:r>
      <w:r w:rsidRPr="00126DC8">
        <w:rPr>
          <w:rFonts w:eastAsiaTheme="minorEastAsia"/>
          <w:sz w:val="24"/>
        </w:rPr>
        <w:t>短视频</w:t>
      </w:r>
    </w:p>
    <w:p w14:paraId="4F8CB8CB"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6.</w:t>
      </w:r>
      <w:r w:rsidRPr="00126DC8">
        <w:rPr>
          <w:rFonts w:eastAsiaTheme="minorEastAsia"/>
          <w:sz w:val="24"/>
        </w:rPr>
        <w:t>乙方应以甲方提供并书面确认的标准化史实脚本、</w:t>
      </w:r>
      <w:r w:rsidRPr="00126DC8">
        <w:rPr>
          <w:rFonts w:eastAsiaTheme="minorEastAsia"/>
          <w:sz w:val="24"/>
        </w:rPr>
        <w:t>AI</w:t>
      </w:r>
      <w:r w:rsidRPr="00126DC8">
        <w:rPr>
          <w:rFonts w:eastAsiaTheme="minorEastAsia"/>
          <w:sz w:val="24"/>
        </w:rPr>
        <w:t>视频创作框架和正式分镜脚本为依据，制作</w:t>
      </w:r>
      <w:r w:rsidRPr="00126DC8">
        <w:rPr>
          <w:rFonts w:eastAsiaTheme="minorEastAsia"/>
          <w:sz w:val="24"/>
        </w:rPr>
        <w:t>5</w:t>
      </w:r>
      <w:r w:rsidRPr="00126DC8">
        <w:rPr>
          <w:rFonts w:eastAsiaTheme="minorEastAsia"/>
          <w:sz w:val="24"/>
        </w:rPr>
        <w:t>支</w:t>
      </w:r>
      <w:r w:rsidRPr="00126DC8">
        <w:rPr>
          <w:rFonts w:eastAsiaTheme="minorEastAsia"/>
          <w:sz w:val="24"/>
        </w:rPr>
        <w:t>AI</w:t>
      </w:r>
      <w:r w:rsidRPr="00126DC8">
        <w:rPr>
          <w:rFonts w:eastAsiaTheme="minorEastAsia"/>
          <w:sz w:val="24"/>
        </w:rPr>
        <w:t>短视频；每支时长不超过</w:t>
      </w:r>
      <w:r w:rsidRPr="00126DC8">
        <w:rPr>
          <w:rFonts w:eastAsiaTheme="minorEastAsia"/>
          <w:sz w:val="24"/>
        </w:rPr>
        <w:t>3</w:t>
      </w:r>
      <w:r w:rsidRPr="00126DC8">
        <w:rPr>
          <w:rFonts w:eastAsiaTheme="minorEastAsia"/>
          <w:sz w:val="24"/>
        </w:rPr>
        <w:t>分钟、分辨率不低于</w:t>
      </w:r>
      <w:r w:rsidRPr="00126DC8">
        <w:rPr>
          <w:rFonts w:eastAsiaTheme="minorEastAsia"/>
          <w:sz w:val="24"/>
        </w:rPr>
        <w:t>1080P</w:t>
      </w:r>
      <w:r w:rsidRPr="00126DC8">
        <w:rPr>
          <w:rFonts w:eastAsiaTheme="minorEastAsia"/>
          <w:sz w:val="24"/>
        </w:rPr>
        <w:t>，并适配主流新媒体平台发布规格。乙方对成片与经确认脚本的一致性负责，不承担史实脚本、分镜脚本撰写及史实考订责任。</w:t>
      </w:r>
    </w:p>
    <w:p w14:paraId="649A1351"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7.</w:t>
      </w:r>
      <w:r w:rsidRPr="00126DC8">
        <w:rPr>
          <w:rFonts w:eastAsiaTheme="minorEastAsia"/>
          <w:sz w:val="24"/>
        </w:rPr>
        <w:t>每支</w:t>
      </w:r>
      <w:r w:rsidRPr="00126DC8">
        <w:rPr>
          <w:rFonts w:eastAsiaTheme="minorEastAsia"/>
          <w:sz w:val="24"/>
        </w:rPr>
        <w:t>AI</w:t>
      </w:r>
      <w:r w:rsidRPr="00126DC8">
        <w:rPr>
          <w:rFonts w:eastAsiaTheme="minorEastAsia"/>
          <w:sz w:val="24"/>
        </w:rPr>
        <w:t>短视频在初版成片后包含</w:t>
      </w:r>
      <w:r w:rsidRPr="00126DC8">
        <w:rPr>
          <w:rFonts w:eastAsiaTheme="minorEastAsia"/>
          <w:sz w:val="24"/>
        </w:rPr>
        <w:t>2</w:t>
      </w:r>
      <w:r w:rsidRPr="00126DC8">
        <w:rPr>
          <w:rFonts w:eastAsiaTheme="minorEastAsia"/>
          <w:sz w:val="24"/>
        </w:rPr>
        <w:t>轮修改，修改记录和审核意见应全程留痕。</w:t>
      </w:r>
      <w:r w:rsidRPr="00126DC8">
        <w:rPr>
          <w:rFonts w:eastAsiaTheme="minorEastAsia"/>
          <w:sz w:val="24"/>
        </w:rPr>
        <w:lastRenderedPageBreak/>
        <w:t>超出</w:t>
      </w:r>
      <w:r w:rsidRPr="00126DC8">
        <w:rPr>
          <w:rFonts w:eastAsiaTheme="minorEastAsia"/>
          <w:sz w:val="24"/>
        </w:rPr>
        <w:t>2</w:t>
      </w:r>
      <w:r w:rsidRPr="00126DC8">
        <w:rPr>
          <w:rFonts w:eastAsiaTheme="minorEastAsia"/>
          <w:sz w:val="24"/>
        </w:rPr>
        <w:t>轮的修改或经确认后的方向性、史实内容调整，须按书面变更处理。乙方应交付</w:t>
      </w:r>
      <w:r w:rsidRPr="00126DC8">
        <w:rPr>
          <w:rFonts w:eastAsiaTheme="minorEastAsia"/>
          <w:sz w:val="24"/>
        </w:rPr>
        <w:t>5</w:t>
      </w:r>
      <w:r w:rsidRPr="00126DC8">
        <w:rPr>
          <w:rFonts w:eastAsiaTheme="minorEastAsia"/>
          <w:sz w:val="24"/>
        </w:rPr>
        <w:t>支成片、对应工程文件、</w:t>
      </w:r>
      <w:r w:rsidRPr="00126DC8">
        <w:rPr>
          <w:rFonts w:eastAsiaTheme="minorEastAsia"/>
          <w:sz w:val="24"/>
        </w:rPr>
        <w:t>AI</w:t>
      </w:r>
      <w:r w:rsidRPr="00126DC8">
        <w:rPr>
          <w:rFonts w:eastAsiaTheme="minorEastAsia"/>
          <w:sz w:val="24"/>
        </w:rPr>
        <w:t>生成素材清单和实拍素材授权清单；全部视频及素材须具备合法使用授权且不存在版权瑕疵。</w:t>
      </w:r>
    </w:p>
    <w:p w14:paraId="05E406E3"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（五）安全存储与运行保障</w:t>
      </w:r>
    </w:p>
    <w:p w14:paraId="17E8DAA1"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8.</w:t>
      </w:r>
      <w:r w:rsidRPr="00126DC8">
        <w:rPr>
          <w:rFonts w:eastAsiaTheme="minorEastAsia"/>
          <w:sz w:val="24"/>
        </w:rPr>
        <w:t>乙方应提供云主机</w:t>
      </w:r>
      <w:r w:rsidRPr="00126DC8">
        <w:rPr>
          <w:rFonts w:eastAsiaTheme="minorEastAsia"/>
          <w:sz w:val="24"/>
        </w:rPr>
        <w:t>1</w:t>
      </w:r>
      <w:r w:rsidRPr="00126DC8">
        <w:rPr>
          <w:rFonts w:eastAsiaTheme="minorEastAsia"/>
          <w:sz w:val="24"/>
        </w:rPr>
        <w:t>台（</w:t>
      </w:r>
      <w:r w:rsidRPr="00126DC8">
        <w:rPr>
          <w:rFonts w:eastAsiaTheme="minorEastAsia"/>
          <w:sz w:val="24"/>
        </w:rPr>
        <w:t>4vCPU</w:t>
      </w:r>
      <w:r w:rsidRPr="00126DC8">
        <w:rPr>
          <w:rFonts w:eastAsiaTheme="minorEastAsia"/>
          <w:sz w:val="24"/>
        </w:rPr>
        <w:t>、</w:t>
      </w:r>
      <w:r w:rsidRPr="00126DC8">
        <w:rPr>
          <w:rFonts w:eastAsiaTheme="minorEastAsia"/>
          <w:sz w:val="24"/>
        </w:rPr>
        <w:t>8GB</w:t>
      </w:r>
      <w:r w:rsidRPr="00126DC8">
        <w:rPr>
          <w:rFonts w:eastAsiaTheme="minorEastAsia"/>
          <w:sz w:val="24"/>
        </w:rPr>
        <w:t>内存）、</w:t>
      </w:r>
      <w:r w:rsidRPr="00126DC8">
        <w:rPr>
          <w:rFonts w:eastAsiaTheme="minorEastAsia"/>
          <w:sz w:val="24"/>
        </w:rPr>
        <w:t>2TB</w:t>
      </w:r>
      <w:r w:rsidRPr="00126DC8">
        <w:rPr>
          <w:rFonts w:eastAsiaTheme="minorEastAsia"/>
          <w:sz w:val="24"/>
        </w:rPr>
        <w:t>对象存储、</w:t>
      </w:r>
      <w:r w:rsidRPr="00126DC8">
        <w:rPr>
          <w:rFonts w:eastAsiaTheme="minorEastAsia"/>
          <w:sz w:val="24"/>
        </w:rPr>
        <w:t>10Mbps</w:t>
      </w:r>
      <w:r w:rsidRPr="00126DC8">
        <w:rPr>
          <w:rFonts w:eastAsiaTheme="minorEastAsia"/>
          <w:sz w:val="24"/>
        </w:rPr>
        <w:t>带宽和</w:t>
      </w:r>
      <w:r w:rsidRPr="00126DC8">
        <w:rPr>
          <w:rFonts w:eastAsiaTheme="minorEastAsia"/>
          <w:sz w:val="24"/>
        </w:rPr>
        <w:t>1TB</w:t>
      </w:r>
      <w:r w:rsidRPr="00126DC8">
        <w:rPr>
          <w:rFonts w:eastAsiaTheme="minorEastAsia"/>
          <w:sz w:val="24"/>
        </w:rPr>
        <w:t>异地备份存储。云端环境应配置</w:t>
      </w:r>
      <w:r w:rsidRPr="00126DC8">
        <w:rPr>
          <w:rFonts w:eastAsiaTheme="minorEastAsia"/>
          <w:sz w:val="24"/>
        </w:rPr>
        <w:t>HTTPS</w:t>
      </w:r>
      <w:r w:rsidRPr="00126DC8">
        <w:rPr>
          <w:rFonts w:eastAsiaTheme="minorEastAsia"/>
          <w:sz w:val="24"/>
        </w:rPr>
        <w:t>加密传输、访问权限分级、操作日志留存、定期异地备份和基础流量防护。云资源服务自系统上线之日起提供，并按本协议第六章约定持续至最终验收后</w:t>
      </w:r>
      <w:r w:rsidRPr="00126DC8">
        <w:rPr>
          <w:rFonts w:eastAsiaTheme="minorEastAsia"/>
          <w:sz w:val="24"/>
        </w:rPr>
        <w:t>12</w:t>
      </w:r>
      <w:r w:rsidRPr="00126DC8">
        <w:rPr>
          <w:rFonts w:eastAsiaTheme="minorEastAsia"/>
          <w:sz w:val="24"/>
        </w:rPr>
        <w:t>个月。</w:t>
      </w:r>
    </w:p>
    <w:p w14:paraId="5B1813C0"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（六）测试、试运行与移交</w:t>
      </w:r>
    </w:p>
    <w:p w14:paraId="45BA8E9B"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9.</w:t>
      </w:r>
      <w:r w:rsidRPr="00126DC8">
        <w:rPr>
          <w:rFonts w:eastAsiaTheme="minorEastAsia"/>
          <w:sz w:val="24"/>
        </w:rPr>
        <w:t>乙方完成文献数据挂接和系统联调后，应完成系统功能测试、备份恢复测试、上线试运行、意见收集与优化、管理员培训，以及全部成果、文档和运维事项移交，保证甲方能够独立管理和使用。</w:t>
      </w:r>
    </w:p>
    <w:p w14:paraId="20FDB2B1"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（七）本期建设边界</w:t>
      </w:r>
    </w:p>
    <w:p w14:paraId="3FBCF6BC"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10.</w:t>
      </w:r>
      <w:r w:rsidRPr="00126DC8">
        <w:rPr>
          <w:rFonts w:eastAsiaTheme="minorEastAsia"/>
          <w:sz w:val="24"/>
        </w:rPr>
        <w:t>本期建设范围不包含历史文脉调查、文献研究、史实脚本撰写、分镜脚本撰写、移动</w:t>
      </w:r>
      <w:r w:rsidRPr="00126DC8">
        <w:rPr>
          <w:rFonts w:eastAsiaTheme="minorEastAsia"/>
          <w:sz w:val="24"/>
        </w:rPr>
        <w:t>App</w:t>
      </w:r>
      <w:r w:rsidRPr="00126DC8">
        <w:rPr>
          <w:rFonts w:eastAsiaTheme="minorEastAsia"/>
          <w:sz w:val="24"/>
        </w:rPr>
        <w:t>、小程序、大型定制业务系统、网络安全等级保护定级、备案、测评及整改工作、基线确认后未经书面变更的新增文献或新增视频、超出</w:t>
      </w:r>
      <w:r w:rsidRPr="00126DC8">
        <w:rPr>
          <w:rFonts w:eastAsiaTheme="minorEastAsia"/>
          <w:sz w:val="24"/>
        </w:rPr>
        <w:t>2</w:t>
      </w:r>
      <w:r w:rsidRPr="00126DC8">
        <w:rPr>
          <w:rFonts w:eastAsiaTheme="minorEastAsia"/>
          <w:sz w:val="24"/>
        </w:rPr>
        <w:t>轮的修改、脚本确认后的史实调整返工、超出本协议规格的云资源，以及免费质保期内的视频内容修改、功能新增和数据补录。前述范围如需实施，双方应另行书面变更。</w:t>
      </w:r>
    </w:p>
    <w:p w14:paraId="4F525A3F"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四、实施要求</w:t>
      </w:r>
    </w:p>
    <w:p w14:paraId="255CF576"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w:t>
      </w:r>
      <w:r w:rsidRPr="00126DC8">
        <w:rPr>
          <w:rFonts w:eastAsiaTheme="minorEastAsia"/>
          <w:sz w:val="24"/>
        </w:rPr>
        <w:t>双方应根据任务和进度要求定期召开项目推进会；乙方应报告阶段进展并说明后续工作安排。基线清单、加工样品、系统界面原型和视频初版成片均须经甲方书面确认后方可推进下一阶段。</w:t>
      </w:r>
    </w:p>
    <w:p w14:paraId="7A4169C9"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2.</w:t>
      </w:r>
      <w:r w:rsidRPr="00126DC8">
        <w:rPr>
          <w:rFonts w:eastAsiaTheme="minorEastAsia"/>
          <w:sz w:val="24"/>
        </w:rPr>
        <w:t>乙方应组建不少于</w:t>
      </w:r>
      <w:r w:rsidRPr="00126DC8">
        <w:rPr>
          <w:rFonts w:eastAsiaTheme="minorEastAsia"/>
          <w:sz w:val="24"/>
        </w:rPr>
        <w:t>6</w:t>
      </w:r>
      <w:r w:rsidRPr="00126DC8">
        <w:rPr>
          <w:rFonts w:eastAsiaTheme="minorEastAsia"/>
          <w:sz w:val="24"/>
        </w:rPr>
        <w:t>人的专业项目团队，团队角色应覆盖项目负责人、文献影像采集、审校编目、系统技术、视频编导摄制、</w:t>
      </w:r>
      <w:r w:rsidRPr="00126DC8">
        <w:rPr>
          <w:rFonts w:eastAsiaTheme="minorEastAsia"/>
          <w:sz w:val="24"/>
        </w:rPr>
        <w:t>AI</w:t>
      </w:r>
      <w:r w:rsidRPr="00126DC8">
        <w:rPr>
          <w:rFonts w:eastAsiaTheme="minorEastAsia"/>
          <w:sz w:val="24"/>
        </w:rPr>
        <w:t>内容制作和后期包装；同一人员可依法</w:t>
      </w:r>
      <w:r w:rsidRPr="00126DC8">
        <w:rPr>
          <w:rFonts w:eastAsiaTheme="minorEastAsia"/>
          <w:sz w:val="24"/>
        </w:rPr>
        <w:lastRenderedPageBreak/>
        <w:t>兼任适配角色，但不得影响职责完整履行和成果质量。</w:t>
      </w:r>
    </w:p>
    <w:p w14:paraId="3A842D85"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3.</w:t>
      </w:r>
      <w:r w:rsidRPr="00126DC8">
        <w:rPr>
          <w:rFonts w:eastAsiaTheme="minorEastAsia"/>
          <w:sz w:val="24"/>
        </w:rPr>
        <w:t>双方应建立文献资料分批提供、清点、加工、质检和归还的衔接机制。因文献资料或史实脚本提供延迟，或者因甲方确认延迟，造成对应阶段工作延误的，不视为乙方违约，对应工期和付款节点相应顺延。</w:t>
      </w:r>
    </w:p>
    <w:p w14:paraId="7BD31790"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4.</w:t>
      </w:r>
      <w:r w:rsidRPr="00126DC8">
        <w:rPr>
          <w:rFonts w:eastAsiaTheme="minorEastAsia"/>
          <w:sz w:val="24"/>
        </w:rPr>
        <w:t>乙方应严格执行原件安全制度，采集人员不得直接接触珍贵原件；原件取放、翻页和归位由甲方指定人员完成。</w:t>
      </w:r>
    </w:p>
    <w:p w14:paraId="6C3BDDC1"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5.</w:t>
      </w:r>
      <w:r w:rsidRPr="00126DC8">
        <w:rPr>
          <w:rFonts w:eastAsiaTheme="minorEastAsia"/>
          <w:sz w:val="24"/>
        </w:rPr>
        <w:t>乙方应独立完成本项目全部工作，本项目不得分包或转包。</w:t>
      </w:r>
    </w:p>
    <w:p w14:paraId="4FB72B6D"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五、研究成果</w:t>
      </w:r>
    </w:p>
    <w:p w14:paraId="4109C73E"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（一）研究成果与交付物</w:t>
      </w:r>
    </w:p>
    <w:p w14:paraId="2F2D7CC7"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w:t>
      </w:r>
      <w:r w:rsidRPr="00126DC8">
        <w:rPr>
          <w:rFonts w:eastAsiaTheme="minorEastAsia"/>
          <w:sz w:val="24"/>
        </w:rPr>
        <w:t>数字文献成果：基线清单范围内的检索用结构化文本、阅览用</w:t>
      </w:r>
      <w:r w:rsidRPr="00126DC8">
        <w:rPr>
          <w:rFonts w:eastAsiaTheme="minorEastAsia"/>
          <w:sz w:val="24"/>
        </w:rPr>
        <w:t>PDF</w:t>
      </w:r>
      <w:r w:rsidRPr="00126DC8">
        <w:rPr>
          <w:rFonts w:eastAsiaTheme="minorEastAsia"/>
          <w:sz w:val="24"/>
        </w:rPr>
        <w:t>版式文件、分类标引、主题标注、元数据、资源关联成果、元数据与著录规范说明及校验记录。</w:t>
      </w:r>
    </w:p>
    <w:p w14:paraId="7F189D4E"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2.</w:t>
      </w:r>
      <w:r w:rsidRPr="00126DC8">
        <w:rPr>
          <w:rFonts w:eastAsiaTheme="minorEastAsia"/>
          <w:sz w:val="24"/>
        </w:rPr>
        <w:t>系统成果：云端数字文献系统及其前后端功能、标准化开放接口、部署包、定制部分源代码、接口文档、操作手册、系统功能测试资料、备份恢复测试资料和管理员培训资料。</w:t>
      </w:r>
    </w:p>
    <w:p w14:paraId="6E57B052"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3.</w:t>
      </w:r>
      <w:r w:rsidRPr="00126DC8">
        <w:rPr>
          <w:rFonts w:eastAsiaTheme="minorEastAsia"/>
          <w:sz w:val="24"/>
        </w:rPr>
        <w:t>视频成果：</w:t>
      </w:r>
      <w:r w:rsidRPr="00126DC8">
        <w:rPr>
          <w:rFonts w:eastAsiaTheme="minorEastAsia"/>
          <w:sz w:val="24"/>
        </w:rPr>
        <w:t>5</w:t>
      </w:r>
      <w:r w:rsidRPr="00126DC8">
        <w:rPr>
          <w:rFonts w:eastAsiaTheme="minorEastAsia"/>
          <w:sz w:val="24"/>
        </w:rPr>
        <w:t>支</w:t>
      </w:r>
      <w:r w:rsidRPr="00126DC8">
        <w:rPr>
          <w:rFonts w:eastAsiaTheme="minorEastAsia"/>
          <w:sz w:val="24"/>
        </w:rPr>
        <w:t>AI</w:t>
      </w:r>
      <w:r w:rsidRPr="00126DC8">
        <w:rPr>
          <w:rFonts w:eastAsiaTheme="minorEastAsia"/>
          <w:sz w:val="24"/>
        </w:rPr>
        <w:t>短视频成片、对应工程文件、</w:t>
      </w:r>
      <w:r w:rsidRPr="00126DC8">
        <w:rPr>
          <w:rFonts w:eastAsiaTheme="minorEastAsia"/>
          <w:sz w:val="24"/>
        </w:rPr>
        <w:t>AI</w:t>
      </w:r>
      <w:r w:rsidRPr="00126DC8">
        <w:rPr>
          <w:rFonts w:eastAsiaTheme="minorEastAsia"/>
          <w:sz w:val="24"/>
        </w:rPr>
        <w:t>生成素材清单、实拍素材授权清单、修改记录和审核记录。</w:t>
      </w:r>
    </w:p>
    <w:p w14:paraId="351424B6"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（二）验收规则</w:t>
      </w:r>
    </w:p>
    <w:p w14:paraId="60D13BBF"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4.</w:t>
      </w:r>
      <w:r w:rsidRPr="00126DC8">
        <w:rPr>
          <w:rFonts w:eastAsiaTheme="minorEastAsia" w:hint="eastAsia"/>
          <w:sz w:val="24"/>
        </w:rPr>
        <w:t>项目成果数量以双方书面确认的基线清单及有效书面变更文件为准。验收时，应从基线清单内具备原稿比对条件的电子文件中抽取不少于总量</w:t>
      </w:r>
      <w:r w:rsidRPr="00126DC8">
        <w:rPr>
          <w:rFonts w:eastAsiaTheme="minorEastAsia" w:hint="eastAsia"/>
          <w:sz w:val="24"/>
        </w:rPr>
        <w:t>10%</w:t>
      </w:r>
      <w:r w:rsidRPr="00126DC8">
        <w:rPr>
          <w:rFonts w:eastAsiaTheme="minorEastAsia" w:hint="eastAsia"/>
          <w:sz w:val="24"/>
        </w:rPr>
        <w:t>的文件，与甲方确认原稿逐一核对。抽查合格率按照“符合要求的电子文件数量÷实际抽查的电子文件数量×</w:t>
      </w:r>
      <w:r w:rsidRPr="00126DC8">
        <w:rPr>
          <w:rFonts w:eastAsiaTheme="minorEastAsia" w:hint="eastAsia"/>
          <w:sz w:val="24"/>
        </w:rPr>
        <w:t>100%</w:t>
      </w:r>
      <w:r w:rsidRPr="00126DC8">
        <w:rPr>
          <w:rFonts w:eastAsiaTheme="minorEastAsia" w:hint="eastAsia"/>
          <w:sz w:val="24"/>
        </w:rPr>
        <w:t>”计算，达到</w:t>
      </w:r>
      <w:r w:rsidRPr="00126DC8">
        <w:rPr>
          <w:rFonts w:eastAsiaTheme="minorEastAsia" w:hint="eastAsia"/>
          <w:sz w:val="24"/>
        </w:rPr>
        <w:t>98%</w:t>
      </w:r>
      <w:r w:rsidRPr="00126DC8">
        <w:rPr>
          <w:rFonts w:eastAsiaTheme="minorEastAsia" w:hint="eastAsia"/>
          <w:sz w:val="24"/>
        </w:rPr>
        <w:t>及以上方为合格。验收记录应载明抽查范围、电子文件总量、实际抽查数量、符合要求的文件数量、抽查比例、抽查合格率及验收结论。</w:t>
      </w:r>
    </w:p>
    <w:p w14:paraId="55EE023A"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5.</w:t>
      </w:r>
      <w:r w:rsidRPr="00126DC8">
        <w:rPr>
          <w:rFonts w:eastAsiaTheme="minorEastAsia"/>
          <w:sz w:val="24"/>
        </w:rPr>
        <w:t>文件命名完整率＝命名符合规定的成果单元数</w:t>
      </w:r>
      <w:r w:rsidRPr="00126DC8">
        <w:rPr>
          <w:rFonts w:eastAsiaTheme="minorEastAsia"/>
          <w:sz w:val="24"/>
        </w:rPr>
        <w:t>÷</w:t>
      </w:r>
      <w:r w:rsidRPr="00126DC8">
        <w:rPr>
          <w:rFonts w:eastAsiaTheme="minorEastAsia"/>
          <w:sz w:val="24"/>
        </w:rPr>
        <w:t>应符合命名规定的成果单元总数</w:t>
      </w:r>
      <w:r w:rsidRPr="00126DC8">
        <w:rPr>
          <w:rFonts w:eastAsiaTheme="minorEastAsia"/>
          <w:sz w:val="24"/>
        </w:rPr>
        <w:t>×100%</w:t>
      </w:r>
      <w:r w:rsidRPr="00126DC8">
        <w:rPr>
          <w:rFonts w:eastAsiaTheme="minorEastAsia"/>
          <w:sz w:val="24"/>
        </w:rPr>
        <w:t>；分类完整率＝分类符合规定的成果单元数</w:t>
      </w:r>
      <w:r w:rsidRPr="00126DC8">
        <w:rPr>
          <w:rFonts w:eastAsiaTheme="minorEastAsia"/>
          <w:sz w:val="24"/>
        </w:rPr>
        <w:t>÷</w:t>
      </w:r>
      <w:r w:rsidRPr="00126DC8">
        <w:rPr>
          <w:rFonts w:eastAsiaTheme="minorEastAsia"/>
          <w:sz w:val="24"/>
        </w:rPr>
        <w:t>应符合分类规定的成果单元总数</w:t>
      </w:r>
      <w:r w:rsidRPr="00126DC8">
        <w:rPr>
          <w:rFonts w:eastAsiaTheme="minorEastAsia"/>
          <w:sz w:val="24"/>
        </w:rPr>
        <w:lastRenderedPageBreak/>
        <w:t>×100%</w:t>
      </w:r>
      <w:r w:rsidRPr="00126DC8">
        <w:rPr>
          <w:rFonts w:eastAsiaTheme="minorEastAsia"/>
          <w:sz w:val="24"/>
        </w:rPr>
        <w:t>；必填著录项完整率＝必填著录项符合规定的成果单元数</w:t>
      </w:r>
      <w:r w:rsidRPr="00126DC8">
        <w:rPr>
          <w:rFonts w:eastAsiaTheme="minorEastAsia"/>
          <w:sz w:val="24"/>
        </w:rPr>
        <w:t>÷</w:t>
      </w:r>
      <w:r w:rsidRPr="00126DC8">
        <w:rPr>
          <w:rFonts w:eastAsiaTheme="minorEastAsia"/>
          <w:sz w:val="24"/>
        </w:rPr>
        <w:t>对应应符合规定的成果单元总数</w:t>
      </w:r>
      <w:r w:rsidRPr="00126DC8">
        <w:rPr>
          <w:rFonts w:eastAsiaTheme="minorEastAsia"/>
          <w:sz w:val="24"/>
        </w:rPr>
        <w:t>×100%</w:t>
      </w:r>
      <w:r w:rsidRPr="00126DC8">
        <w:rPr>
          <w:rFonts w:eastAsiaTheme="minorEastAsia"/>
          <w:sz w:val="24"/>
        </w:rPr>
        <w:t>。上述三项合格标准分别为</w:t>
      </w:r>
      <w:r w:rsidRPr="00126DC8">
        <w:rPr>
          <w:rFonts w:eastAsiaTheme="minorEastAsia"/>
          <w:sz w:val="24"/>
        </w:rPr>
        <w:t>100%</w:t>
      </w:r>
      <w:r w:rsidRPr="00126DC8">
        <w:rPr>
          <w:rFonts w:eastAsiaTheme="minorEastAsia"/>
          <w:sz w:val="24"/>
        </w:rPr>
        <w:t>，并应分别记录分母、分子、完整率和结论。</w:t>
      </w:r>
    </w:p>
    <w:p w14:paraId="26D83DDE"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6.</w:t>
      </w:r>
      <w:r w:rsidRPr="00126DC8">
        <w:rPr>
          <w:rFonts w:eastAsiaTheme="minorEastAsia"/>
          <w:sz w:val="24"/>
        </w:rPr>
        <w:t>全文检索应基于电子文本建立并能准确定位。系统核心用例通过率＝通过的核心用例数</w:t>
      </w:r>
      <w:r w:rsidRPr="00126DC8">
        <w:rPr>
          <w:rFonts w:eastAsiaTheme="minorEastAsia"/>
          <w:sz w:val="24"/>
        </w:rPr>
        <w:t>÷</w:t>
      </w:r>
      <w:r w:rsidRPr="00126DC8">
        <w:rPr>
          <w:rFonts w:eastAsiaTheme="minorEastAsia"/>
          <w:sz w:val="24"/>
        </w:rPr>
        <w:t>执行的核心用例总数</w:t>
      </w:r>
      <w:r w:rsidRPr="00126DC8">
        <w:rPr>
          <w:rFonts w:eastAsiaTheme="minorEastAsia"/>
          <w:sz w:val="24"/>
        </w:rPr>
        <w:t>×100%</w:t>
      </w:r>
      <w:r w:rsidRPr="00126DC8">
        <w:rPr>
          <w:rFonts w:eastAsiaTheme="minorEastAsia"/>
          <w:sz w:val="24"/>
        </w:rPr>
        <w:t>，合格标准为</w:t>
      </w:r>
      <w:r w:rsidRPr="00126DC8">
        <w:rPr>
          <w:rFonts w:eastAsiaTheme="minorEastAsia"/>
          <w:sz w:val="24"/>
        </w:rPr>
        <w:t>100%</w:t>
      </w:r>
      <w:r w:rsidRPr="00126DC8">
        <w:rPr>
          <w:rFonts w:eastAsiaTheme="minorEastAsia"/>
          <w:sz w:val="24"/>
        </w:rPr>
        <w:t>。备份恢复测试完成且恢复结果可正常读取和使用时，判定备份恢复验证通过。</w:t>
      </w:r>
    </w:p>
    <w:p w14:paraId="50CA3C79"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7.</w:t>
      </w:r>
      <w:r w:rsidRPr="00126DC8">
        <w:rPr>
          <w:rFonts w:eastAsiaTheme="minorEastAsia"/>
          <w:sz w:val="24"/>
        </w:rPr>
        <w:t>视频验收应以经甲方书面确认的分镜脚本为依据，对</w:t>
      </w:r>
      <w:r w:rsidRPr="00126DC8">
        <w:rPr>
          <w:rFonts w:eastAsiaTheme="minorEastAsia"/>
          <w:sz w:val="24"/>
        </w:rPr>
        <w:t>5</w:t>
      </w:r>
      <w:r w:rsidRPr="00126DC8">
        <w:rPr>
          <w:rFonts w:eastAsiaTheme="minorEastAsia"/>
          <w:sz w:val="24"/>
        </w:rPr>
        <w:t>支</w:t>
      </w:r>
      <w:r w:rsidRPr="00126DC8">
        <w:rPr>
          <w:rFonts w:eastAsiaTheme="minorEastAsia"/>
          <w:sz w:val="24"/>
        </w:rPr>
        <w:t>AI</w:t>
      </w:r>
      <w:r w:rsidRPr="00126DC8">
        <w:rPr>
          <w:rFonts w:eastAsiaTheme="minorEastAsia"/>
          <w:sz w:val="24"/>
        </w:rPr>
        <w:t>短视频逐支核验并记录其与分镜脚本的对应情况以及数量、时长、分辨率、发布规格和审核记录的合格或不合格结果。</w:t>
      </w:r>
      <w:r w:rsidRPr="00126DC8">
        <w:rPr>
          <w:rFonts w:eastAsiaTheme="minorEastAsia"/>
          <w:sz w:val="24"/>
        </w:rPr>
        <w:t>5</w:t>
      </w:r>
      <w:r w:rsidRPr="00126DC8">
        <w:rPr>
          <w:rFonts w:eastAsiaTheme="minorEastAsia"/>
          <w:sz w:val="24"/>
        </w:rPr>
        <w:t>支视频全部通过数量、单支时长不超过</w:t>
      </w:r>
      <w:r w:rsidRPr="00126DC8">
        <w:rPr>
          <w:rFonts w:eastAsiaTheme="minorEastAsia"/>
          <w:sz w:val="24"/>
        </w:rPr>
        <w:t>3</w:t>
      </w:r>
      <w:r w:rsidRPr="00126DC8">
        <w:rPr>
          <w:rFonts w:eastAsiaTheme="minorEastAsia"/>
          <w:sz w:val="24"/>
        </w:rPr>
        <w:t>分钟、分辨率不低于</w:t>
      </w:r>
      <w:r w:rsidRPr="00126DC8">
        <w:rPr>
          <w:rFonts w:eastAsiaTheme="minorEastAsia"/>
          <w:sz w:val="24"/>
        </w:rPr>
        <w:t>1080P</w:t>
      </w:r>
      <w:r w:rsidRPr="00126DC8">
        <w:rPr>
          <w:rFonts w:eastAsiaTheme="minorEastAsia"/>
          <w:sz w:val="24"/>
        </w:rPr>
        <w:t>、发布规格和审核记录核验，且全部视频及素材不存在版权瑕疵时，方可判定短视频成果验收合格。</w:t>
      </w:r>
    </w:p>
    <w:p w14:paraId="797ECB17"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8.</w:t>
      </w:r>
      <w:r w:rsidRPr="00126DC8">
        <w:rPr>
          <w:rFonts w:eastAsiaTheme="minorEastAsia"/>
          <w:sz w:val="24"/>
        </w:rPr>
        <w:t>乙方提交全部成果后，由甲方依据本协议及双方确认的验收实施细则组织最终验收；不合格项由乙方在甲方指定期限内整改后复验。</w:t>
      </w:r>
    </w:p>
    <w:p w14:paraId="10422918"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六、项目期限</w:t>
      </w:r>
    </w:p>
    <w:p w14:paraId="552F3B62"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w:t>
      </w:r>
      <w:r w:rsidRPr="00126DC8">
        <w:rPr>
          <w:rFonts w:eastAsiaTheme="minorEastAsia"/>
          <w:sz w:val="24"/>
        </w:rPr>
        <w:t>本项目实施期自协议签订日起至</w:t>
      </w:r>
      <w:r w:rsidRPr="00126DC8">
        <w:rPr>
          <w:rFonts w:eastAsiaTheme="minorEastAsia"/>
          <w:sz w:val="24"/>
        </w:rPr>
        <w:t>2027</w:t>
      </w:r>
      <w:r w:rsidRPr="00126DC8">
        <w:rPr>
          <w:rFonts w:eastAsiaTheme="minorEastAsia"/>
          <w:sz w:val="24"/>
        </w:rPr>
        <w:t>年</w:t>
      </w:r>
      <w:r w:rsidRPr="00126DC8">
        <w:rPr>
          <w:rFonts w:eastAsiaTheme="minorEastAsia"/>
          <w:sz w:val="24"/>
        </w:rPr>
        <w:t>6</w:t>
      </w:r>
      <w:r w:rsidRPr="00126DC8">
        <w:rPr>
          <w:rFonts w:eastAsiaTheme="minorEastAsia"/>
          <w:sz w:val="24"/>
        </w:rPr>
        <w:t>月</w:t>
      </w:r>
      <w:r w:rsidRPr="00126DC8">
        <w:rPr>
          <w:rFonts w:eastAsiaTheme="minorEastAsia"/>
          <w:sz w:val="24"/>
        </w:rPr>
        <w:t>30</w:t>
      </w:r>
      <w:r w:rsidRPr="00126DC8">
        <w:rPr>
          <w:rFonts w:eastAsiaTheme="minorEastAsia"/>
          <w:sz w:val="24"/>
        </w:rPr>
        <w:t>日止，实施期内应完成项目成果交付和最终验收。下列阶段日期为双方确认日期，应原样执行，期间空档不作推定调整：</w:t>
      </w:r>
    </w:p>
    <w:p w14:paraId="10060B40"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w:t>
      </w:r>
      <w:r w:rsidRPr="00126DC8">
        <w:rPr>
          <w:rFonts w:eastAsiaTheme="minorEastAsia"/>
          <w:sz w:val="24"/>
        </w:rPr>
        <w:t>1</w:t>
      </w:r>
      <w:r w:rsidRPr="00126DC8">
        <w:rPr>
          <w:rFonts w:eastAsiaTheme="minorEastAsia"/>
          <w:sz w:val="24"/>
        </w:rPr>
        <w:t>）需求对接阶段：</w:t>
      </w:r>
      <w:r w:rsidRPr="00126DC8">
        <w:rPr>
          <w:rFonts w:eastAsiaTheme="minorEastAsia"/>
          <w:sz w:val="24"/>
        </w:rPr>
        <w:t>2026</w:t>
      </w:r>
      <w:r w:rsidRPr="00126DC8">
        <w:rPr>
          <w:rFonts w:eastAsiaTheme="minorEastAsia"/>
          <w:sz w:val="24"/>
        </w:rPr>
        <w:t>年</w:t>
      </w:r>
      <w:r w:rsidRPr="00126DC8">
        <w:rPr>
          <w:rFonts w:eastAsiaTheme="minorEastAsia"/>
          <w:sz w:val="24"/>
        </w:rPr>
        <w:t>9</w:t>
      </w:r>
      <w:r w:rsidRPr="00126DC8">
        <w:rPr>
          <w:rFonts w:eastAsiaTheme="minorEastAsia"/>
          <w:sz w:val="24"/>
        </w:rPr>
        <w:t>月至</w:t>
      </w:r>
      <w:r w:rsidRPr="00126DC8">
        <w:rPr>
          <w:rFonts w:eastAsiaTheme="minorEastAsia"/>
          <w:sz w:val="24"/>
        </w:rPr>
        <w:t>10</w:t>
      </w:r>
      <w:r w:rsidRPr="00126DC8">
        <w:rPr>
          <w:rFonts w:eastAsiaTheme="minorEastAsia"/>
          <w:sz w:val="24"/>
        </w:rPr>
        <w:t>月</w:t>
      </w:r>
      <w:r w:rsidRPr="00126DC8">
        <w:rPr>
          <w:rFonts w:eastAsiaTheme="minorEastAsia"/>
          <w:sz w:val="24"/>
        </w:rPr>
        <w:t>31</w:t>
      </w:r>
      <w:r w:rsidRPr="00126DC8">
        <w:rPr>
          <w:rFonts w:eastAsiaTheme="minorEastAsia"/>
          <w:sz w:val="24"/>
        </w:rPr>
        <w:t>日，接收首批文献资料与</w:t>
      </w:r>
      <w:r w:rsidRPr="00126DC8">
        <w:rPr>
          <w:rFonts w:eastAsiaTheme="minorEastAsia"/>
          <w:sz w:val="24"/>
        </w:rPr>
        <w:t>AI</w:t>
      </w:r>
      <w:r w:rsidRPr="00126DC8">
        <w:rPr>
          <w:rFonts w:eastAsiaTheme="minorEastAsia"/>
          <w:sz w:val="24"/>
        </w:rPr>
        <w:t>视频创作框架，完成系统架构设计、功能规划、界面原型和基线清单确认；</w:t>
      </w:r>
    </w:p>
    <w:p w14:paraId="52EA5843"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w:t>
      </w:r>
      <w:r w:rsidRPr="00126DC8">
        <w:rPr>
          <w:rFonts w:eastAsiaTheme="minorEastAsia"/>
          <w:sz w:val="24"/>
        </w:rPr>
        <w:t>2</w:t>
      </w:r>
      <w:r w:rsidRPr="00126DC8">
        <w:rPr>
          <w:rFonts w:eastAsiaTheme="minorEastAsia"/>
          <w:sz w:val="24"/>
        </w:rPr>
        <w:t>）制作开发阶段：</w:t>
      </w:r>
      <w:r w:rsidRPr="00126DC8">
        <w:rPr>
          <w:rFonts w:eastAsiaTheme="minorEastAsia"/>
          <w:sz w:val="24"/>
        </w:rPr>
        <w:t>2026</w:t>
      </w:r>
      <w:r w:rsidRPr="00126DC8">
        <w:rPr>
          <w:rFonts w:eastAsiaTheme="minorEastAsia"/>
          <w:sz w:val="24"/>
        </w:rPr>
        <w:t>年</w:t>
      </w:r>
      <w:r w:rsidRPr="00126DC8">
        <w:rPr>
          <w:rFonts w:eastAsiaTheme="minorEastAsia"/>
          <w:sz w:val="24"/>
        </w:rPr>
        <w:t>11</w:t>
      </w:r>
      <w:r w:rsidRPr="00126DC8">
        <w:rPr>
          <w:rFonts w:eastAsiaTheme="minorEastAsia"/>
          <w:sz w:val="24"/>
        </w:rPr>
        <w:t>月</w:t>
      </w:r>
      <w:r w:rsidRPr="00126DC8">
        <w:rPr>
          <w:rFonts w:eastAsiaTheme="minorEastAsia"/>
          <w:sz w:val="24"/>
        </w:rPr>
        <w:t>1</w:t>
      </w:r>
      <w:r w:rsidRPr="00126DC8">
        <w:rPr>
          <w:rFonts w:eastAsiaTheme="minorEastAsia"/>
          <w:sz w:val="24"/>
        </w:rPr>
        <w:t>日至</w:t>
      </w:r>
      <w:r w:rsidRPr="00126DC8">
        <w:rPr>
          <w:rFonts w:eastAsiaTheme="minorEastAsia"/>
          <w:sz w:val="24"/>
        </w:rPr>
        <w:t>12</w:t>
      </w:r>
      <w:r w:rsidRPr="00126DC8">
        <w:rPr>
          <w:rFonts w:eastAsiaTheme="minorEastAsia"/>
          <w:sz w:val="24"/>
        </w:rPr>
        <w:t>月</w:t>
      </w:r>
      <w:r w:rsidRPr="00126DC8">
        <w:rPr>
          <w:rFonts w:eastAsiaTheme="minorEastAsia"/>
          <w:sz w:val="24"/>
        </w:rPr>
        <w:t>15</w:t>
      </w:r>
      <w:r w:rsidRPr="00126DC8">
        <w:rPr>
          <w:rFonts w:eastAsiaTheme="minorEastAsia"/>
          <w:sz w:val="24"/>
        </w:rPr>
        <w:t>日，开展文献批量加工与元数据标引、系统前后端开发，并在接收正式分镜脚本后启动素材拍摄、</w:t>
      </w:r>
      <w:r w:rsidRPr="00126DC8">
        <w:rPr>
          <w:rFonts w:eastAsiaTheme="minorEastAsia"/>
          <w:sz w:val="24"/>
        </w:rPr>
        <w:t>AI</w:t>
      </w:r>
      <w:r w:rsidRPr="00126DC8">
        <w:rPr>
          <w:rFonts w:eastAsiaTheme="minorEastAsia"/>
          <w:sz w:val="24"/>
        </w:rPr>
        <w:t>生成和初版剪辑；</w:t>
      </w:r>
    </w:p>
    <w:p w14:paraId="0348DD28"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w:t>
      </w:r>
      <w:r w:rsidRPr="00126DC8">
        <w:rPr>
          <w:rFonts w:eastAsiaTheme="minorEastAsia"/>
          <w:sz w:val="24"/>
        </w:rPr>
        <w:t>3</w:t>
      </w:r>
      <w:r w:rsidRPr="00126DC8">
        <w:rPr>
          <w:rFonts w:eastAsiaTheme="minorEastAsia"/>
          <w:sz w:val="24"/>
        </w:rPr>
        <w:t>）测试优化阶段：</w:t>
      </w:r>
      <w:r w:rsidRPr="00126DC8">
        <w:rPr>
          <w:rFonts w:eastAsiaTheme="minorEastAsia"/>
          <w:sz w:val="24"/>
        </w:rPr>
        <w:t>2026</w:t>
      </w:r>
      <w:r w:rsidRPr="00126DC8">
        <w:rPr>
          <w:rFonts w:eastAsiaTheme="minorEastAsia"/>
          <w:sz w:val="24"/>
        </w:rPr>
        <w:t>年</w:t>
      </w:r>
      <w:r w:rsidRPr="00126DC8">
        <w:rPr>
          <w:rFonts w:eastAsiaTheme="minorEastAsia"/>
          <w:sz w:val="24"/>
        </w:rPr>
        <w:t>12</w:t>
      </w:r>
      <w:r w:rsidRPr="00126DC8">
        <w:rPr>
          <w:rFonts w:eastAsiaTheme="minorEastAsia"/>
          <w:sz w:val="24"/>
        </w:rPr>
        <w:t>月</w:t>
      </w:r>
      <w:r w:rsidRPr="00126DC8">
        <w:rPr>
          <w:rFonts w:eastAsiaTheme="minorEastAsia"/>
          <w:sz w:val="24"/>
        </w:rPr>
        <w:t>31</w:t>
      </w:r>
      <w:r w:rsidRPr="00126DC8">
        <w:rPr>
          <w:rFonts w:eastAsiaTheme="minorEastAsia"/>
          <w:sz w:val="24"/>
        </w:rPr>
        <w:t>日至</w:t>
      </w:r>
      <w:r w:rsidRPr="00126DC8">
        <w:rPr>
          <w:rFonts w:eastAsiaTheme="minorEastAsia"/>
          <w:sz w:val="24"/>
        </w:rPr>
        <w:t>2027</w:t>
      </w:r>
      <w:r w:rsidRPr="00126DC8">
        <w:rPr>
          <w:rFonts w:eastAsiaTheme="minorEastAsia"/>
          <w:sz w:val="24"/>
        </w:rPr>
        <w:t>年</w:t>
      </w:r>
      <w:r w:rsidRPr="00126DC8">
        <w:rPr>
          <w:rFonts w:eastAsiaTheme="minorEastAsia"/>
          <w:sz w:val="24"/>
        </w:rPr>
        <w:t>1</w:t>
      </w:r>
      <w:r w:rsidRPr="00126DC8">
        <w:rPr>
          <w:rFonts w:eastAsiaTheme="minorEastAsia"/>
          <w:sz w:val="24"/>
        </w:rPr>
        <w:t>月</w:t>
      </w:r>
      <w:r w:rsidRPr="00126DC8">
        <w:rPr>
          <w:rFonts w:eastAsiaTheme="minorEastAsia"/>
          <w:sz w:val="24"/>
        </w:rPr>
        <w:t>15</w:t>
      </w:r>
      <w:r w:rsidRPr="00126DC8">
        <w:rPr>
          <w:rFonts w:eastAsiaTheme="minorEastAsia"/>
          <w:sz w:val="24"/>
        </w:rPr>
        <w:t>日，完成首批加工审校、功能开发与内部测试以及</w:t>
      </w:r>
      <w:r w:rsidRPr="00126DC8">
        <w:rPr>
          <w:rFonts w:eastAsiaTheme="minorEastAsia"/>
          <w:sz w:val="24"/>
        </w:rPr>
        <w:t>5</w:t>
      </w:r>
      <w:r w:rsidRPr="00126DC8">
        <w:rPr>
          <w:rFonts w:eastAsiaTheme="minorEastAsia"/>
          <w:sz w:val="24"/>
        </w:rPr>
        <w:t>支视频初版和校验修改；</w:t>
      </w:r>
    </w:p>
    <w:p w14:paraId="1D5900B4"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w:t>
      </w:r>
      <w:r w:rsidRPr="00126DC8">
        <w:rPr>
          <w:rFonts w:eastAsiaTheme="minorEastAsia"/>
          <w:sz w:val="24"/>
        </w:rPr>
        <w:t>4</w:t>
      </w:r>
      <w:r w:rsidRPr="00126DC8">
        <w:rPr>
          <w:rFonts w:eastAsiaTheme="minorEastAsia"/>
          <w:sz w:val="24"/>
        </w:rPr>
        <w:t>）试运行阶段：</w:t>
      </w:r>
      <w:r w:rsidRPr="00126DC8">
        <w:rPr>
          <w:rFonts w:eastAsiaTheme="minorEastAsia"/>
          <w:sz w:val="24"/>
        </w:rPr>
        <w:t>2027</w:t>
      </w:r>
      <w:r w:rsidRPr="00126DC8">
        <w:rPr>
          <w:rFonts w:eastAsiaTheme="minorEastAsia"/>
          <w:sz w:val="24"/>
        </w:rPr>
        <w:t>年</w:t>
      </w:r>
      <w:r w:rsidRPr="00126DC8">
        <w:rPr>
          <w:rFonts w:eastAsiaTheme="minorEastAsia"/>
          <w:sz w:val="24"/>
        </w:rPr>
        <w:t>1</w:t>
      </w:r>
      <w:r w:rsidRPr="00126DC8">
        <w:rPr>
          <w:rFonts w:eastAsiaTheme="minorEastAsia"/>
          <w:sz w:val="24"/>
        </w:rPr>
        <w:t>月</w:t>
      </w:r>
      <w:r w:rsidRPr="00126DC8">
        <w:rPr>
          <w:rFonts w:eastAsiaTheme="minorEastAsia"/>
          <w:sz w:val="24"/>
        </w:rPr>
        <w:t>31</w:t>
      </w:r>
      <w:r w:rsidRPr="00126DC8">
        <w:rPr>
          <w:rFonts w:eastAsiaTheme="minorEastAsia"/>
          <w:sz w:val="24"/>
        </w:rPr>
        <w:t>日至</w:t>
      </w:r>
      <w:r w:rsidRPr="00126DC8">
        <w:rPr>
          <w:rFonts w:eastAsiaTheme="minorEastAsia"/>
          <w:sz w:val="24"/>
        </w:rPr>
        <w:t>3</w:t>
      </w:r>
      <w:r w:rsidRPr="00126DC8">
        <w:rPr>
          <w:rFonts w:eastAsiaTheme="minorEastAsia"/>
          <w:sz w:val="24"/>
        </w:rPr>
        <w:t>月</w:t>
      </w:r>
      <w:r w:rsidRPr="00126DC8">
        <w:rPr>
          <w:rFonts w:eastAsiaTheme="minorEastAsia"/>
          <w:sz w:val="24"/>
        </w:rPr>
        <w:t>31</w:t>
      </w:r>
      <w:r w:rsidRPr="00126DC8">
        <w:rPr>
          <w:rFonts w:eastAsiaTheme="minorEastAsia"/>
          <w:sz w:val="24"/>
        </w:rPr>
        <w:t>日，完成系统上线试运行和优化；</w:t>
      </w:r>
    </w:p>
    <w:p w14:paraId="7A7CC392"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w:t>
      </w:r>
      <w:r w:rsidRPr="00126DC8">
        <w:rPr>
          <w:rFonts w:eastAsiaTheme="minorEastAsia"/>
          <w:sz w:val="24"/>
        </w:rPr>
        <w:t>5</w:t>
      </w:r>
      <w:r w:rsidRPr="00126DC8">
        <w:rPr>
          <w:rFonts w:eastAsiaTheme="minorEastAsia"/>
          <w:sz w:val="24"/>
        </w:rPr>
        <w:t>）成果交付阶段：</w:t>
      </w:r>
      <w:r w:rsidRPr="00126DC8">
        <w:rPr>
          <w:rFonts w:eastAsiaTheme="minorEastAsia"/>
          <w:sz w:val="24"/>
        </w:rPr>
        <w:t>2027</w:t>
      </w:r>
      <w:r w:rsidRPr="00126DC8">
        <w:rPr>
          <w:rFonts w:eastAsiaTheme="minorEastAsia"/>
          <w:sz w:val="24"/>
        </w:rPr>
        <w:t>年</w:t>
      </w:r>
      <w:r w:rsidRPr="00126DC8">
        <w:rPr>
          <w:rFonts w:eastAsiaTheme="minorEastAsia"/>
          <w:sz w:val="24"/>
        </w:rPr>
        <w:t>6</w:t>
      </w:r>
      <w:r w:rsidRPr="00126DC8">
        <w:rPr>
          <w:rFonts w:eastAsiaTheme="minorEastAsia"/>
          <w:sz w:val="24"/>
        </w:rPr>
        <w:t>月</w:t>
      </w:r>
      <w:r w:rsidRPr="00126DC8">
        <w:rPr>
          <w:rFonts w:eastAsiaTheme="minorEastAsia"/>
          <w:sz w:val="24"/>
        </w:rPr>
        <w:t>30</w:t>
      </w:r>
      <w:r w:rsidRPr="00126DC8">
        <w:rPr>
          <w:rFonts w:eastAsiaTheme="minorEastAsia"/>
          <w:sz w:val="24"/>
        </w:rPr>
        <w:t>日前完成最终验收、全部成果交付和运维交</w:t>
      </w:r>
      <w:r w:rsidRPr="00126DC8">
        <w:rPr>
          <w:rFonts w:eastAsiaTheme="minorEastAsia"/>
          <w:sz w:val="24"/>
        </w:rPr>
        <w:lastRenderedPageBreak/>
        <w:t>接。</w:t>
      </w:r>
    </w:p>
    <w:p w14:paraId="1F67A224"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2.</w:t>
      </w:r>
      <w:r w:rsidRPr="00126DC8">
        <w:rPr>
          <w:rFonts w:eastAsiaTheme="minorEastAsia"/>
          <w:sz w:val="24"/>
        </w:rPr>
        <w:t>最终验收合格后，乙方继续提供</w:t>
      </w:r>
      <w:r w:rsidRPr="00126DC8">
        <w:rPr>
          <w:rFonts w:eastAsiaTheme="minorEastAsia"/>
          <w:sz w:val="24"/>
        </w:rPr>
        <w:t>12</w:t>
      </w:r>
      <w:r w:rsidRPr="00126DC8">
        <w:rPr>
          <w:rFonts w:eastAsiaTheme="minorEastAsia"/>
          <w:sz w:val="24"/>
        </w:rPr>
        <w:t>个月云服务，并提供</w:t>
      </w:r>
      <w:r w:rsidRPr="00126DC8">
        <w:rPr>
          <w:rFonts w:eastAsiaTheme="minorEastAsia"/>
          <w:sz w:val="24"/>
        </w:rPr>
        <w:t>1</w:t>
      </w:r>
      <w:r w:rsidRPr="00126DC8">
        <w:rPr>
          <w:rFonts w:eastAsiaTheme="minorEastAsia"/>
          <w:sz w:val="24"/>
        </w:rPr>
        <w:t>年免费质保。云服务和免费质保均为最终验收后持续履行且不延长本项目实施期的持续履约义务。</w:t>
      </w:r>
    </w:p>
    <w:p w14:paraId="65C3FA58"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3.</w:t>
      </w:r>
      <w:r w:rsidRPr="00126DC8">
        <w:rPr>
          <w:rFonts w:eastAsiaTheme="minorEastAsia"/>
          <w:sz w:val="24"/>
        </w:rPr>
        <w:t>免费质保范围仅限于系统缺陷修复和数据完整性保障，不包含视频内容修改、功能新增和数据补录。</w:t>
      </w:r>
    </w:p>
    <w:p w14:paraId="2A67F5CF"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七、经费及付款方式</w:t>
      </w:r>
    </w:p>
    <w:p w14:paraId="714DD8FE"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w:t>
      </w:r>
      <w:r w:rsidRPr="00126DC8">
        <w:rPr>
          <w:rFonts w:eastAsiaTheme="minorEastAsia"/>
          <w:sz w:val="24"/>
        </w:rPr>
        <w:t>项目经费：本项目合同价款为人民币</w:t>
      </w:r>
      <w:r w:rsidRPr="00126DC8">
        <w:rPr>
          <w:rFonts w:eastAsiaTheme="minorEastAsia"/>
          <w:sz w:val="24"/>
        </w:rPr>
        <w:t>____________</w:t>
      </w:r>
      <w:r w:rsidRPr="00126DC8">
        <w:rPr>
          <w:rFonts w:eastAsiaTheme="minorEastAsia"/>
          <w:sz w:val="24"/>
        </w:rPr>
        <w:t>元整（￥</w:t>
      </w:r>
      <w:r w:rsidRPr="00126DC8">
        <w:rPr>
          <w:rFonts w:eastAsiaTheme="minorEastAsia"/>
          <w:sz w:val="24"/>
        </w:rPr>
        <w:t>____________</w:t>
      </w:r>
      <w:r w:rsidRPr="00126DC8">
        <w:rPr>
          <w:rFonts w:eastAsiaTheme="minorEastAsia"/>
          <w:sz w:val="24"/>
        </w:rPr>
        <w:t>元），其中含税金额为人民币</w:t>
      </w:r>
      <w:r w:rsidRPr="00126DC8">
        <w:rPr>
          <w:rFonts w:eastAsiaTheme="minorEastAsia"/>
          <w:sz w:val="24"/>
        </w:rPr>
        <w:t>____________</w:t>
      </w:r>
      <w:r w:rsidRPr="00126DC8">
        <w:rPr>
          <w:rFonts w:eastAsiaTheme="minorEastAsia"/>
          <w:sz w:val="24"/>
        </w:rPr>
        <w:t>元整（￥</w:t>
      </w:r>
      <w:r w:rsidRPr="00126DC8">
        <w:rPr>
          <w:rFonts w:eastAsiaTheme="minorEastAsia"/>
          <w:sz w:val="24"/>
        </w:rPr>
        <w:t>____________</w:t>
      </w:r>
      <w:r w:rsidRPr="00126DC8">
        <w:rPr>
          <w:rFonts w:eastAsiaTheme="minorEastAsia"/>
          <w:sz w:val="24"/>
        </w:rPr>
        <w:t>元）；经费预算明细由双方以后续附件书面确定。</w:t>
      </w:r>
    </w:p>
    <w:p w14:paraId="528A7D76" w14:textId="77777777" w:rsidR="00126DC8" w:rsidRPr="00126DC8" w:rsidRDefault="00126DC8" w:rsidP="00126DC8">
      <w:pPr>
        <w:spacing w:after="0" w:line="560" w:lineRule="exact"/>
        <w:ind w:firstLine="560"/>
        <w:rPr>
          <w:rFonts w:eastAsiaTheme="minorEastAsia"/>
          <w:sz w:val="24"/>
        </w:rPr>
      </w:pPr>
    </w:p>
    <w:p w14:paraId="25FBF501" w14:textId="77777777" w:rsidR="00126DC8" w:rsidRPr="00126DC8" w:rsidRDefault="00000000" w:rsidP="00126DC8">
      <w:pPr>
        <w:spacing w:line="360" w:lineRule="auto"/>
        <w:ind w:firstLineChars="200" w:firstLine="480"/>
        <w:rPr>
          <w:rFonts w:eastAsiaTheme="minorEastAsia"/>
          <w:sz w:val="24"/>
        </w:rPr>
      </w:pPr>
      <w:r w:rsidRPr="00126DC8">
        <w:rPr>
          <w:rFonts w:eastAsiaTheme="minorEastAsia"/>
          <w:sz w:val="24"/>
        </w:rPr>
        <w:t>2.</w:t>
      </w:r>
      <w:r w:rsidRPr="00126DC8">
        <w:rPr>
          <w:rFonts w:eastAsiaTheme="minorEastAsia"/>
          <w:sz w:val="24"/>
        </w:rPr>
        <w:t>付款方式：本合同签订后，甲方在</w:t>
      </w:r>
      <w:r w:rsidRPr="00126DC8">
        <w:rPr>
          <w:rFonts w:eastAsiaTheme="minorEastAsia"/>
          <w:sz w:val="24"/>
        </w:rPr>
        <w:t>____________</w:t>
      </w:r>
      <w:r w:rsidRPr="00126DC8">
        <w:rPr>
          <w:rFonts w:eastAsiaTheme="minorEastAsia"/>
          <w:sz w:val="24"/>
        </w:rPr>
        <w:t>个工作日内向乙方支付</w:t>
      </w:r>
      <w:r w:rsidRPr="00126DC8">
        <w:rPr>
          <w:rFonts w:eastAsiaTheme="minorEastAsia" w:hint="eastAsia"/>
          <w:sz w:val="24"/>
        </w:rPr>
        <w:t>70%</w:t>
      </w:r>
      <w:r w:rsidRPr="00126DC8">
        <w:rPr>
          <w:rFonts w:eastAsiaTheme="minorEastAsia"/>
          <w:sz w:val="24"/>
        </w:rPr>
        <w:t>预付款，金额为人民币</w:t>
      </w:r>
      <w:r w:rsidRPr="00126DC8">
        <w:rPr>
          <w:rFonts w:eastAsiaTheme="minorEastAsia"/>
          <w:sz w:val="24"/>
        </w:rPr>
        <w:t>____________</w:t>
      </w:r>
      <w:r w:rsidRPr="00126DC8">
        <w:rPr>
          <w:rFonts w:eastAsiaTheme="minorEastAsia"/>
          <w:sz w:val="24"/>
        </w:rPr>
        <w:t>元整（￥</w:t>
      </w:r>
      <w:r w:rsidRPr="00126DC8">
        <w:rPr>
          <w:rFonts w:eastAsiaTheme="minorEastAsia"/>
          <w:sz w:val="24"/>
        </w:rPr>
        <w:t>____________</w:t>
      </w:r>
      <w:r w:rsidRPr="00126DC8">
        <w:rPr>
          <w:rFonts w:eastAsiaTheme="minorEastAsia"/>
          <w:sz w:val="24"/>
        </w:rPr>
        <w:t>元）；乙方按要求提交阶段性成果后，甲方支付</w:t>
      </w:r>
      <w:r w:rsidRPr="00126DC8">
        <w:rPr>
          <w:rFonts w:eastAsiaTheme="minorEastAsia" w:hint="eastAsia"/>
          <w:sz w:val="24"/>
        </w:rPr>
        <w:t>10%</w:t>
      </w:r>
      <w:r w:rsidRPr="00126DC8">
        <w:rPr>
          <w:rFonts w:eastAsiaTheme="minorEastAsia"/>
          <w:sz w:val="24"/>
        </w:rPr>
        <w:t>进度款，金额为人民币</w:t>
      </w:r>
      <w:r w:rsidRPr="00126DC8">
        <w:rPr>
          <w:rFonts w:eastAsiaTheme="minorEastAsia"/>
          <w:sz w:val="24"/>
        </w:rPr>
        <w:t>____________</w:t>
      </w:r>
      <w:r w:rsidRPr="00126DC8">
        <w:rPr>
          <w:rFonts w:eastAsiaTheme="minorEastAsia"/>
          <w:sz w:val="24"/>
        </w:rPr>
        <w:t>元整（￥</w:t>
      </w:r>
      <w:r w:rsidRPr="00126DC8">
        <w:rPr>
          <w:rFonts w:eastAsiaTheme="minorEastAsia"/>
          <w:sz w:val="24"/>
        </w:rPr>
        <w:t>____________</w:t>
      </w:r>
      <w:r w:rsidRPr="00126DC8">
        <w:rPr>
          <w:rFonts w:eastAsiaTheme="minorEastAsia"/>
          <w:sz w:val="24"/>
        </w:rPr>
        <w:t>元）；乙方提交最终研究成果，并经甲方组织验收组验收通过后，甲方支付</w:t>
      </w:r>
      <w:r w:rsidRPr="00126DC8">
        <w:rPr>
          <w:rFonts w:eastAsiaTheme="minorEastAsia" w:hint="eastAsia"/>
          <w:sz w:val="24"/>
        </w:rPr>
        <w:t>20%</w:t>
      </w:r>
      <w:r w:rsidRPr="00126DC8">
        <w:rPr>
          <w:rFonts w:eastAsiaTheme="minorEastAsia"/>
          <w:sz w:val="24"/>
        </w:rPr>
        <w:t>尾款，金额为人民币</w:t>
      </w:r>
      <w:r w:rsidRPr="00126DC8">
        <w:rPr>
          <w:rFonts w:eastAsiaTheme="minorEastAsia"/>
          <w:sz w:val="24"/>
        </w:rPr>
        <w:t>____________</w:t>
      </w:r>
      <w:r w:rsidRPr="00126DC8">
        <w:rPr>
          <w:rFonts w:eastAsiaTheme="minorEastAsia"/>
          <w:sz w:val="24"/>
        </w:rPr>
        <w:t>元整（￥</w:t>
      </w:r>
      <w:r w:rsidRPr="00126DC8">
        <w:rPr>
          <w:rFonts w:eastAsiaTheme="minorEastAsia"/>
          <w:sz w:val="24"/>
        </w:rPr>
        <w:t>____________</w:t>
      </w:r>
      <w:r w:rsidRPr="00126DC8">
        <w:rPr>
          <w:rFonts w:eastAsiaTheme="minorEastAsia"/>
          <w:sz w:val="24"/>
        </w:rPr>
        <w:t>元）。乙方每次申请付款前，须向甲方开具对应金额合法合规的增值税普通发票，甲方通过对公账户支付服务款；所有款项均为对公转账，发票开具主体与合同签约主体、收款账户主体必须完全一致</w:t>
      </w:r>
      <w:r w:rsidRPr="00126DC8">
        <w:rPr>
          <w:rFonts w:eastAsiaTheme="minorEastAsia" w:hint="eastAsia"/>
          <w:sz w:val="24"/>
        </w:rPr>
        <w:t>。</w:t>
      </w:r>
    </w:p>
    <w:p w14:paraId="4DF2F8BC" w14:textId="77777777" w:rsidR="00126DC8" w:rsidRPr="00126DC8" w:rsidRDefault="00000000" w:rsidP="00126DC8">
      <w:pPr>
        <w:spacing w:line="360" w:lineRule="auto"/>
        <w:ind w:firstLineChars="200" w:firstLine="480"/>
        <w:rPr>
          <w:rFonts w:eastAsiaTheme="minorEastAsia"/>
          <w:sz w:val="24"/>
        </w:rPr>
      </w:pPr>
      <w:r w:rsidRPr="00126DC8">
        <w:rPr>
          <w:rFonts w:eastAsiaTheme="minorEastAsia"/>
          <w:sz w:val="24"/>
        </w:rPr>
        <w:t>3.</w:t>
      </w:r>
      <w:r w:rsidRPr="00126DC8">
        <w:rPr>
          <w:rFonts w:eastAsiaTheme="minorEastAsia"/>
          <w:sz w:val="24"/>
        </w:rPr>
        <w:t>乙方收款账户信息：公司名称</w:t>
      </w:r>
      <w:r w:rsidRPr="00126DC8">
        <w:rPr>
          <w:rFonts w:eastAsiaTheme="minorEastAsia"/>
          <w:sz w:val="24"/>
        </w:rPr>
        <w:t>____________</w:t>
      </w:r>
      <w:r w:rsidRPr="00126DC8">
        <w:rPr>
          <w:rFonts w:eastAsiaTheme="minorEastAsia"/>
          <w:sz w:val="24"/>
        </w:rPr>
        <w:t>；开户行</w:t>
      </w:r>
      <w:r w:rsidRPr="00126DC8">
        <w:rPr>
          <w:rFonts w:eastAsiaTheme="minorEastAsia"/>
          <w:sz w:val="24"/>
        </w:rPr>
        <w:t>____________</w:t>
      </w:r>
      <w:r w:rsidRPr="00126DC8">
        <w:rPr>
          <w:rFonts w:eastAsiaTheme="minorEastAsia"/>
          <w:sz w:val="24"/>
        </w:rPr>
        <w:t>；账号</w:t>
      </w:r>
      <w:r w:rsidRPr="00126DC8">
        <w:rPr>
          <w:rFonts w:eastAsiaTheme="minorEastAsia"/>
          <w:sz w:val="24"/>
        </w:rPr>
        <w:t>____________</w:t>
      </w:r>
      <w:r w:rsidRPr="00126DC8">
        <w:rPr>
          <w:rFonts w:eastAsiaTheme="minorEastAsia"/>
          <w:sz w:val="24"/>
        </w:rPr>
        <w:t>。</w:t>
      </w:r>
    </w:p>
    <w:p w14:paraId="7D3D282C"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八、知识产权及保密条款</w:t>
      </w:r>
    </w:p>
    <w:p w14:paraId="2E3B250F"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w:t>
      </w:r>
      <w:r w:rsidRPr="00126DC8">
        <w:rPr>
          <w:rFonts w:eastAsiaTheme="minorEastAsia"/>
          <w:sz w:val="24"/>
        </w:rPr>
        <w:t>本项目全部项目数据和定制成果（包括但不限于数字文献成果、元数据、视频成片及工程文件、定制部分源代码、接口和项目文档）的知识产权归甲方所有。未经甲方书面同意，乙方不得对外公布、复制、转让、许可使用或用于履行本协议以外的目的。</w:t>
      </w:r>
    </w:p>
    <w:p w14:paraId="2E097AB4"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2.</w:t>
      </w:r>
      <w:r w:rsidRPr="00126DC8">
        <w:rPr>
          <w:rFonts w:eastAsiaTheme="minorEastAsia"/>
          <w:sz w:val="24"/>
        </w:rPr>
        <w:t>乙方保证所提交成果及所使用、交付的素材不侵害任何第三方权利，并负责取得必要授权；如发生侵权，由乙方承担全部责任。造成甲方损失或导致甲方承担责任的，</w:t>
      </w:r>
      <w:r w:rsidRPr="00126DC8">
        <w:rPr>
          <w:rFonts w:eastAsiaTheme="minorEastAsia"/>
          <w:sz w:val="24"/>
        </w:rPr>
        <w:lastRenderedPageBreak/>
        <w:t>甲方有权解除本协议，要求乙方退还已支付费用并赔偿全部损失。</w:t>
      </w:r>
    </w:p>
    <w:p w14:paraId="3CB52574"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3.</w:t>
      </w:r>
      <w:r w:rsidRPr="00126DC8">
        <w:rPr>
          <w:rFonts w:eastAsiaTheme="minorEastAsia"/>
          <w:sz w:val="24"/>
        </w:rPr>
        <w:t>乙方对甲方提供的资料、全部项目数据和项目成果负有保密义务，不得向任何第三方泄露或用于履行本协议以外的目的。乙方违反保密义务的，甲方有权解除本协议，要求乙方退还已支付费用并赔偿全部损失。</w:t>
      </w:r>
    </w:p>
    <w:p w14:paraId="0C6AB9B9"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九、违约责任</w:t>
      </w:r>
    </w:p>
    <w:p w14:paraId="756394DE"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w:t>
      </w:r>
      <w:r w:rsidRPr="00126DC8">
        <w:rPr>
          <w:rFonts w:eastAsiaTheme="minorEastAsia"/>
          <w:sz w:val="24"/>
        </w:rPr>
        <w:t>乙方应独立完成本协议约定的全部工作，未经甲方书面同意不得将任何部分分包、转包或委托第三方承担。违反本款的，甲方有权解除本协议，乙方应退还甲方支付的全部费用，并向甲方支付合同金额</w:t>
      </w:r>
      <w:r w:rsidRPr="00126DC8">
        <w:rPr>
          <w:rFonts w:eastAsiaTheme="minorEastAsia"/>
          <w:sz w:val="24"/>
        </w:rPr>
        <w:t>20%</w:t>
      </w:r>
      <w:r w:rsidRPr="00126DC8">
        <w:rPr>
          <w:rFonts w:eastAsiaTheme="minorEastAsia"/>
          <w:sz w:val="24"/>
        </w:rPr>
        <w:t>的违约金；违约金不足以弥补甲方损失的，乙方还应赔偿全部损失。</w:t>
      </w:r>
    </w:p>
    <w:p w14:paraId="0852FE5D"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2.</w:t>
      </w:r>
      <w:r w:rsidRPr="00126DC8">
        <w:rPr>
          <w:rFonts w:eastAsiaTheme="minorEastAsia"/>
          <w:sz w:val="24"/>
        </w:rPr>
        <w:t>乙方履行本协议过程中的安全责任由乙方承担；如导致甲方承担责任或遭受损失，甲方有权解除本协议，乙方应退还甲方支付的全部费用，向甲方支付合同金额</w:t>
      </w:r>
      <w:r w:rsidRPr="00126DC8">
        <w:rPr>
          <w:rFonts w:eastAsiaTheme="minorEastAsia"/>
          <w:sz w:val="24"/>
        </w:rPr>
        <w:t>20%</w:t>
      </w:r>
      <w:r w:rsidRPr="00126DC8">
        <w:rPr>
          <w:rFonts w:eastAsiaTheme="minorEastAsia"/>
          <w:sz w:val="24"/>
        </w:rPr>
        <w:t>的违约金并赔偿甲方全部损失。</w:t>
      </w:r>
    </w:p>
    <w:p w14:paraId="72F4F70B"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3.</w:t>
      </w:r>
      <w:r w:rsidRPr="00126DC8">
        <w:rPr>
          <w:rFonts w:eastAsiaTheme="minorEastAsia"/>
          <w:sz w:val="24"/>
        </w:rPr>
        <w:t>甲方未按约定提供经费并造成乙方工作延误的，工作完成期限相应顺延。</w:t>
      </w:r>
    </w:p>
    <w:p w14:paraId="3AB66937"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4.</w:t>
      </w:r>
      <w:r w:rsidRPr="00126DC8">
        <w:rPr>
          <w:rFonts w:eastAsiaTheme="minorEastAsia"/>
          <w:sz w:val="24"/>
        </w:rPr>
        <w:t>因乙方原因未按期完成工作，或者已提交成果未达到本协议约定指标的，乙方应在甲方指定的宽限期内完成整改并自行承担增加费用。宽限期届满后仍未提交合格成果的，甲方有权解除本协议、停止支付未付款项、追回已付款项，并要求乙方支付合同金额</w:t>
      </w:r>
      <w:r w:rsidRPr="00126DC8">
        <w:rPr>
          <w:rFonts w:eastAsiaTheme="minorEastAsia"/>
          <w:sz w:val="24"/>
        </w:rPr>
        <w:t>20%</w:t>
      </w:r>
      <w:r w:rsidRPr="00126DC8">
        <w:rPr>
          <w:rFonts w:eastAsiaTheme="minorEastAsia"/>
          <w:sz w:val="24"/>
        </w:rPr>
        <w:t>的违约金及赔偿全部损失。</w:t>
      </w:r>
    </w:p>
    <w:p w14:paraId="02EF4584"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5.</w:t>
      </w:r>
      <w:r w:rsidRPr="00126DC8">
        <w:rPr>
          <w:rFonts w:eastAsiaTheme="minorEastAsia"/>
          <w:sz w:val="24"/>
        </w:rPr>
        <w:t>乙方依据本协议应付的违约金不足以弥补甲方损失的，乙方应予补足。甲方损失包括直接经济利益减损和可得利益损失。</w:t>
      </w:r>
    </w:p>
    <w:p w14:paraId="304A86F6"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6.</w:t>
      </w:r>
      <w:r w:rsidRPr="00126DC8">
        <w:rPr>
          <w:rFonts w:eastAsiaTheme="minorEastAsia"/>
          <w:sz w:val="24"/>
        </w:rPr>
        <w:t>因乙方违约，甲方为主张权利支付的调查取证费、公证费、评估费、鉴定费、审计费、诉讼费、仲裁费、保全费、保全担保费或保险费、律师代理费、咨询费、执行费、差旅费，以及甲方向第三方支付的赔偿款、向行政机关缴纳的罚款等费用，均由乙方承担。</w:t>
      </w:r>
    </w:p>
    <w:p w14:paraId="36285314"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十、不可抗力</w:t>
      </w:r>
    </w:p>
    <w:p w14:paraId="4407EA3A"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lastRenderedPageBreak/>
        <w:t>任何一方因法定的不可抗力不能履行合同义务时，可以免除违约责任，但应在该不可抗力发生后及时书面通知另一方，并在</w:t>
      </w:r>
      <w:r w:rsidRPr="00126DC8">
        <w:rPr>
          <w:rFonts w:eastAsiaTheme="minorEastAsia"/>
          <w:sz w:val="24"/>
        </w:rPr>
        <w:t>7</w:t>
      </w:r>
      <w:r w:rsidRPr="00126DC8">
        <w:rPr>
          <w:rFonts w:eastAsiaTheme="minorEastAsia"/>
          <w:sz w:val="24"/>
        </w:rPr>
        <w:t>日内出具因不可抗力导致合同不能履行的证明。如因不可抗力导致本合同无法履行，乙方应退还甲方已经支付但未发生的费用。</w:t>
      </w:r>
    </w:p>
    <w:p w14:paraId="7EB1833D" w14:textId="77777777" w:rsidR="00126DC8" w:rsidRPr="00126DC8" w:rsidRDefault="00000000" w:rsidP="00126DC8">
      <w:pPr>
        <w:spacing w:before="120" w:after="0" w:line="560" w:lineRule="exact"/>
        <w:ind w:firstLine="560"/>
        <w:rPr>
          <w:rFonts w:eastAsiaTheme="minorEastAsia"/>
          <w:sz w:val="24"/>
        </w:rPr>
      </w:pPr>
      <w:r w:rsidRPr="00126DC8">
        <w:rPr>
          <w:rFonts w:eastAsiaTheme="minorEastAsia"/>
          <w:sz w:val="24"/>
        </w:rPr>
        <w:t>十一、其他约定</w:t>
      </w:r>
    </w:p>
    <w:p w14:paraId="7B04C8FF"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1.</w:t>
      </w:r>
      <w:r w:rsidRPr="00126DC8">
        <w:rPr>
          <w:rFonts w:eastAsiaTheme="minorEastAsia"/>
          <w:sz w:val="24"/>
        </w:rPr>
        <w:t>项目相关研究成果，后期如需正式出版发行，双方另行协商相关事宜。</w:t>
      </w:r>
    </w:p>
    <w:p w14:paraId="019FD900"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2.</w:t>
      </w:r>
      <w:r w:rsidRPr="00126DC8">
        <w:rPr>
          <w:rFonts w:eastAsiaTheme="minorEastAsia"/>
          <w:sz w:val="24"/>
        </w:rPr>
        <w:t>如双方就本合同内容或其执行过程中发生任何争议，双方应通过友好协商进行解决；在协商后仍不能达成共识时，任何一方均有权向北京市朝阳区人民法院提起诉讼。但在有关裁判结果生效之前，乙方有义务按照甲方要求继续履行或中止履行本合同。</w:t>
      </w:r>
    </w:p>
    <w:p w14:paraId="6C5479F0"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3.</w:t>
      </w:r>
      <w:r w:rsidRPr="00126DC8">
        <w:rPr>
          <w:rFonts w:eastAsiaTheme="minorEastAsia"/>
          <w:sz w:val="24"/>
        </w:rPr>
        <w:t>本合同未尽事宜由双方协商解决，并订立书面补充协议，补充协议与本合同具有同等法律效力。</w:t>
      </w:r>
    </w:p>
    <w:p w14:paraId="7FD6DB14"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4.</w:t>
      </w:r>
      <w:r w:rsidRPr="00126DC8">
        <w:rPr>
          <w:rFonts w:eastAsiaTheme="minorEastAsia"/>
          <w:sz w:val="24"/>
        </w:rPr>
        <w:t>本合同一式四份，甲方执两份，乙方执两份，具同等法律效力。</w:t>
      </w:r>
    </w:p>
    <w:p w14:paraId="709F9369" w14:textId="77777777" w:rsidR="00126DC8" w:rsidRPr="00126DC8" w:rsidRDefault="00000000" w:rsidP="00126DC8">
      <w:pPr>
        <w:spacing w:after="0" w:line="560" w:lineRule="exact"/>
        <w:ind w:firstLine="560"/>
        <w:rPr>
          <w:rFonts w:eastAsiaTheme="minorEastAsia"/>
          <w:sz w:val="24"/>
        </w:rPr>
      </w:pPr>
      <w:r w:rsidRPr="00126DC8">
        <w:rPr>
          <w:rFonts w:eastAsiaTheme="minorEastAsia"/>
          <w:sz w:val="24"/>
        </w:rPr>
        <w:t>5.</w:t>
      </w:r>
      <w:r w:rsidRPr="00126DC8">
        <w:rPr>
          <w:rFonts w:eastAsiaTheme="minorEastAsia"/>
          <w:sz w:val="24"/>
        </w:rPr>
        <w:t>本合同自双方签字并盖章之日起生效。</w:t>
      </w:r>
    </w:p>
    <w:p w14:paraId="34E71ACE" w14:textId="77777777" w:rsidR="00126DC8" w:rsidRPr="00126DC8" w:rsidRDefault="00126DC8" w:rsidP="00126DC8">
      <w:pPr>
        <w:spacing w:after="0" w:line="560" w:lineRule="exact"/>
        <w:rPr>
          <w:rFonts w:eastAsiaTheme="minorEastAsia"/>
          <w:sz w:val="24"/>
        </w:rPr>
      </w:pPr>
    </w:p>
    <w:p w14:paraId="20FC2DD3" w14:textId="77777777" w:rsidR="00126DC8" w:rsidRPr="00126DC8" w:rsidRDefault="00126DC8" w:rsidP="00126DC8">
      <w:pPr>
        <w:spacing w:after="0" w:line="560" w:lineRule="exact"/>
        <w:rPr>
          <w:rFonts w:eastAsiaTheme="minorEastAsia"/>
          <w:sz w:val="24"/>
        </w:rPr>
      </w:pPr>
    </w:p>
    <w:p w14:paraId="0576BB17" w14:textId="77777777" w:rsidR="00126DC8" w:rsidRPr="00126DC8" w:rsidRDefault="00000000" w:rsidP="00126DC8">
      <w:pPr>
        <w:spacing w:after="0" w:line="560" w:lineRule="exact"/>
        <w:rPr>
          <w:rFonts w:eastAsiaTheme="minorEastAsia"/>
          <w:sz w:val="24"/>
        </w:rPr>
      </w:pPr>
      <w:r w:rsidRPr="00126DC8">
        <w:rPr>
          <w:rFonts w:eastAsiaTheme="minorEastAsia"/>
          <w:sz w:val="24"/>
        </w:rPr>
        <w:t>甲方（盖章）：</w:t>
      </w:r>
      <w:r w:rsidRPr="00126DC8">
        <w:rPr>
          <w:rFonts w:eastAsiaTheme="minorEastAsia"/>
          <w:sz w:val="24"/>
        </w:rPr>
        <w:t xml:space="preserve">______________        </w:t>
      </w:r>
      <w:r w:rsidRPr="00126DC8">
        <w:rPr>
          <w:rFonts w:eastAsiaTheme="minorEastAsia"/>
          <w:sz w:val="24"/>
        </w:rPr>
        <w:t>乙方（盖章）：</w:t>
      </w:r>
      <w:r w:rsidRPr="00126DC8">
        <w:rPr>
          <w:rFonts w:eastAsiaTheme="minorEastAsia"/>
          <w:sz w:val="24"/>
        </w:rPr>
        <w:t>______________</w:t>
      </w:r>
    </w:p>
    <w:p w14:paraId="36F4271D" w14:textId="75F72097" w:rsidR="00126DC8" w:rsidRPr="00126DC8" w:rsidRDefault="00000000" w:rsidP="00126DC8">
      <w:pPr>
        <w:spacing w:after="0" w:line="560" w:lineRule="exact"/>
        <w:rPr>
          <w:rFonts w:eastAsiaTheme="minorEastAsia"/>
          <w:sz w:val="24"/>
        </w:rPr>
      </w:pPr>
      <w:r w:rsidRPr="00126DC8">
        <w:rPr>
          <w:rFonts w:eastAsiaTheme="minorEastAsia"/>
          <w:sz w:val="24"/>
        </w:rPr>
        <w:t>甲方</w:t>
      </w:r>
      <w:r w:rsidRPr="00126DC8">
        <w:rPr>
          <w:rFonts w:eastAsiaTheme="minorEastAsia" w:hint="eastAsia"/>
          <w:sz w:val="24"/>
        </w:rPr>
        <w:t>代表</w:t>
      </w:r>
      <w:r w:rsidRPr="00126DC8">
        <w:rPr>
          <w:rFonts w:eastAsiaTheme="minorEastAsia"/>
          <w:sz w:val="24"/>
        </w:rPr>
        <w:t>（签名）：</w:t>
      </w:r>
      <w:r w:rsidRPr="00126DC8">
        <w:rPr>
          <w:rFonts w:eastAsiaTheme="minorEastAsia" w:hint="eastAsia"/>
          <w:sz w:val="24"/>
        </w:rPr>
        <w:t xml:space="preserve">            </w:t>
      </w:r>
      <w:r w:rsidRPr="00126DC8">
        <w:rPr>
          <w:rFonts w:eastAsiaTheme="minorEastAsia"/>
          <w:sz w:val="24"/>
        </w:rPr>
        <w:t xml:space="preserve">  </w:t>
      </w:r>
      <w:r w:rsidRPr="00126DC8">
        <w:rPr>
          <w:rFonts w:eastAsiaTheme="minorEastAsia" w:hint="eastAsia"/>
          <w:sz w:val="24"/>
        </w:rPr>
        <w:t xml:space="preserve">   </w:t>
      </w:r>
      <w:r>
        <w:rPr>
          <w:rFonts w:eastAsiaTheme="minorEastAsia" w:hint="eastAsia"/>
          <w:sz w:val="24"/>
        </w:rPr>
        <w:t xml:space="preserve"> </w:t>
      </w:r>
      <w:r w:rsidRPr="00126DC8">
        <w:rPr>
          <w:rFonts w:eastAsiaTheme="minorEastAsia"/>
          <w:sz w:val="24"/>
        </w:rPr>
        <w:t>乙方代表（签名）：</w:t>
      </w:r>
      <w:r w:rsidRPr="00126DC8">
        <w:rPr>
          <w:rFonts w:eastAsiaTheme="minorEastAsia"/>
          <w:sz w:val="24"/>
        </w:rPr>
        <w:t>_________</w:t>
      </w:r>
    </w:p>
    <w:p w14:paraId="4F8D617F" w14:textId="6E206162" w:rsidR="00126DC8" w:rsidRPr="00126DC8" w:rsidRDefault="00000000" w:rsidP="00126DC8">
      <w:pPr>
        <w:spacing w:after="0" w:line="560" w:lineRule="exact"/>
        <w:rPr>
          <w:rFonts w:eastAsiaTheme="minorEastAsia"/>
          <w:sz w:val="24"/>
        </w:rPr>
      </w:pPr>
      <w:r w:rsidRPr="00126DC8">
        <w:rPr>
          <w:rFonts w:eastAsiaTheme="minorEastAsia"/>
          <w:sz w:val="24"/>
        </w:rPr>
        <w:t>______</w:t>
      </w:r>
      <w:r w:rsidRPr="00126DC8">
        <w:rPr>
          <w:rFonts w:eastAsiaTheme="minorEastAsia"/>
          <w:sz w:val="24"/>
        </w:rPr>
        <w:t>年</w:t>
      </w:r>
      <w:r w:rsidRPr="00126DC8">
        <w:rPr>
          <w:rFonts w:eastAsiaTheme="minorEastAsia"/>
          <w:sz w:val="24"/>
        </w:rPr>
        <w:t>____</w:t>
      </w:r>
      <w:r w:rsidRPr="00126DC8">
        <w:rPr>
          <w:rFonts w:eastAsiaTheme="minorEastAsia"/>
          <w:sz w:val="24"/>
        </w:rPr>
        <w:t>月</w:t>
      </w:r>
      <w:r w:rsidRPr="00126DC8">
        <w:rPr>
          <w:rFonts w:eastAsiaTheme="minorEastAsia"/>
          <w:sz w:val="24"/>
        </w:rPr>
        <w:t>____</w:t>
      </w:r>
      <w:r w:rsidRPr="00126DC8">
        <w:rPr>
          <w:rFonts w:eastAsiaTheme="minorEastAsia"/>
          <w:sz w:val="24"/>
        </w:rPr>
        <w:t>日</w:t>
      </w:r>
      <w:r w:rsidRPr="00126DC8">
        <w:rPr>
          <w:rFonts w:eastAsiaTheme="minorEastAsia"/>
          <w:sz w:val="24"/>
        </w:rPr>
        <w:t xml:space="preserve">               ______</w:t>
      </w:r>
      <w:r w:rsidRPr="00126DC8">
        <w:rPr>
          <w:rFonts w:eastAsiaTheme="minorEastAsia"/>
          <w:sz w:val="24"/>
        </w:rPr>
        <w:t>年</w:t>
      </w:r>
      <w:r w:rsidRPr="00126DC8">
        <w:rPr>
          <w:rFonts w:eastAsiaTheme="minorEastAsia"/>
          <w:sz w:val="24"/>
        </w:rPr>
        <w:t>____</w:t>
      </w:r>
      <w:r w:rsidRPr="00126DC8">
        <w:rPr>
          <w:rFonts w:eastAsiaTheme="minorEastAsia"/>
          <w:sz w:val="24"/>
        </w:rPr>
        <w:t>月</w:t>
      </w:r>
      <w:r w:rsidRPr="00126DC8">
        <w:rPr>
          <w:rFonts w:eastAsiaTheme="minorEastAsia"/>
          <w:sz w:val="24"/>
        </w:rPr>
        <w:t>____</w:t>
      </w:r>
      <w:r w:rsidRPr="00126DC8">
        <w:rPr>
          <w:rFonts w:eastAsiaTheme="minorEastAsia"/>
          <w:sz w:val="24"/>
        </w:rPr>
        <w:t>日</w:t>
      </w:r>
    </w:p>
    <w:p w14:paraId="7DE2166E" w14:textId="77777777" w:rsidR="00126DC8" w:rsidRDefault="00126DC8" w:rsidP="00126DC8">
      <w:pPr>
        <w:spacing w:after="0" w:line="560" w:lineRule="exact"/>
      </w:pPr>
    </w:p>
    <w:p w14:paraId="01485D35" w14:textId="417B7DC1" w:rsidR="00126DC8" w:rsidRPr="00126DC8" w:rsidRDefault="00126DC8">
      <w:pPr>
        <w:widowControl/>
        <w:jc w:val="left"/>
        <w:rPr>
          <w:rFonts w:eastAsiaTheme="minorEastAsia"/>
          <w:b/>
          <w:sz w:val="36"/>
          <w:szCs w:val="36"/>
        </w:rPr>
      </w:pPr>
    </w:p>
    <w:p w14:paraId="1B6F098D" w14:textId="77777777" w:rsidR="00126DC8" w:rsidRDefault="00000000">
      <w:pPr>
        <w:widowControl/>
        <w:jc w:val="left"/>
        <w:rPr>
          <w:rFonts w:eastAsiaTheme="minorEastAsia"/>
          <w:b/>
          <w:sz w:val="36"/>
          <w:szCs w:val="36"/>
        </w:rPr>
      </w:pPr>
      <w:r>
        <w:rPr>
          <w:rFonts w:eastAsiaTheme="minorEastAsia"/>
          <w:b/>
          <w:sz w:val="36"/>
          <w:szCs w:val="36"/>
        </w:rPr>
        <w:br w:type="page"/>
      </w:r>
    </w:p>
    <w:p w14:paraId="2DEB7F22" w14:textId="1674D729" w:rsidR="002A6A2C" w:rsidRDefault="00000000" w:rsidP="00126DC8">
      <w:pPr>
        <w:widowControl/>
        <w:adjustRightInd w:val="0"/>
        <w:snapToGrid w:val="0"/>
        <w:spacing w:line="440" w:lineRule="exact"/>
        <w:jc w:val="center"/>
        <w:rPr>
          <w:rFonts w:eastAsiaTheme="minorEastAsia"/>
          <w:b/>
          <w:sz w:val="36"/>
          <w:szCs w:val="36"/>
        </w:rPr>
      </w:pPr>
      <w:r>
        <w:rPr>
          <w:rFonts w:eastAsiaTheme="minorEastAsia"/>
          <w:b/>
          <w:sz w:val="36"/>
          <w:szCs w:val="36"/>
        </w:rPr>
        <w:lastRenderedPageBreak/>
        <w:t>第六章</w:t>
      </w:r>
      <w:r>
        <w:rPr>
          <w:rFonts w:eastAsiaTheme="minorEastAsia"/>
          <w:b/>
          <w:sz w:val="36"/>
          <w:szCs w:val="36"/>
        </w:rPr>
        <w:t xml:space="preserve">   </w:t>
      </w:r>
      <w:r>
        <w:rPr>
          <w:rFonts w:eastAsiaTheme="minorEastAsia"/>
          <w:b/>
          <w:sz w:val="36"/>
          <w:szCs w:val="36"/>
        </w:rPr>
        <w:t>响应文件格式</w:t>
      </w:r>
      <w:bookmarkEnd w:id="677"/>
    </w:p>
    <w:p w14:paraId="3E791052" w14:textId="77777777" w:rsidR="002A6A2C" w:rsidRDefault="002A6A2C">
      <w:pPr>
        <w:widowControl/>
        <w:spacing w:line="360" w:lineRule="auto"/>
        <w:jc w:val="left"/>
        <w:rPr>
          <w:rFonts w:eastAsiaTheme="minorEastAsia"/>
          <w:b/>
          <w:sz w:val="24"/>
        </w:rPr>
      </w:pPr>
    </w:p>
    <w:p w14:paraId="4573F2E1" w14:textId="77777777" w:rsidR="002A6A2C" w:rsidRDefault="00000000">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0C397A75" w14:textId="77777777" w:rsidR="002A6A2C" w:rsidRDefault="00000000">
      <w:pPr>
        <w:tabs>
          <w:tab w:val="left" w:pos="900"/>
          <w:tab w:val="left" w:pos="1980"/>
        </w:tabs>
        <w:snapToGrid w:val="0"/>
        <w:spacing w:line="360" w:lineRule="auto"/>
        <w:ind w:left="142"/>
        <w:rPr>
          <w:rFonts w:eastAsiaTheme="minorEastAsia"/>
          <w:sz w:val="24"/>
        </w:rPr>
      </w:pPr>
      <w:r>
        <w:rPr>
          <w:rFonts w:eastAsiaTheme="minorEastAsia"/>
          <w:sz w:val="24"/>
        </w:rPr>
        <w:t>1</w:t>
      </w:r>
      <w:r>
        <w:rPr>
          <w:rFonts w:eastAsiaTheme="minorEastAsia"/>
          <w:sz w:val="24"/>
        </w:rPr>
        <w:t>、供应商按照本部分的顺序编制响应文件，编制中涉及格式资料的，应按照本部分提供的内容和格式（所有表格的格式可扩展）填写提交。</w:t>
      </w:r>
    </w:p>
    <w:p w14:paraId="141B9061" w14:textId="77777777" w:rsidR="002A6A2C" w:rsidRDefault="00000000">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sz w:val="24"/>
        </w:rPr>
        <w:t>、</w:t>
      </w:r>
      <w:r>
        <w:rPr>
          <w:rFonts w:eastAsiaTheme="minorEastAsia"/>
          <w:kern w:val="0"/>
          <w:sz w:val="24"/>
        </w:rPr>
        <w:t>对于竞争性磋商文件中标记了</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w:t>
      </w:r>
      <w:r>
        <w:rPr>
          <w:rFonts w:eastAsiaTheme="minorEastAsia"/>
          <w:kern w:val="0"/>
          <w:sz w:val="24"/>
        </w:rPr>
        <w:t>“</w:t>
      </w:r>
      <w:r>
        <w:rPr>
          <w:rFonts w:eastAsiaTheme="minorEastAsia"/>
          <w:kern w:val="0"/>
          <w:sz w:val="24"/>
        </w:rPr>
        <w:t>实质性格式</w:t>
      </w:r>
      <w:r>
        <w:rPr>
          <w:rFonts w:eastAsiaTheme="minorEastAsia"/>
          <w:kern w:val="0"/>
          <w:sz w:val="24"/>
        </w:rPr>
        <w:t>”</w:t>
      </w:r>
      <w:r>
        <w:rPr>
          <w:rFonts w:eastAsiaTheme="minorEastAsia"/>
          <w:kern w:val="0"/>
          <w:sz w:val="24"/>
        </w:rPr>
        <w:t>的文件和竞争性磋商文件未提供格式的内容，可由供应商自行编写。</w:t>
      </w:r>
    </w:p>
    <w:p w14:paraId="007EA3B9" w14:textId="77777777" w:rsidR="002A6A2C" w:rsidRDefault="00000000">
      <w:pPr>
        <w:tabs>
          <w:tab w:val="left" w:pos="900"/>
          <w:tab w:val="left" w:pos="1980"/>
        </w:tabs>
        <w:snapToGrid w:val="0"/>
        <w:spacing w:line="360" w:lineRule="auto"/>
        <w:ind w:left="142"/>
        <w:rPr>
          <w:rFonts w:eastAsiaTheme="minorEastAsia"/>
          <w:sz w:val="24"/>
        </w:rPr>
      </w:pPr>
      <w:r>
        <w:rPr>
          <w:rFonts w:eastAsiaTheme="minorEastAsia"/>
          <w:sz w:val="24"/>
        </w:rPr>
        <w:t>3</w:t>
      </w:r>
      <w:r>
        <w:rPr>
          <w:rFonts w:eastAsiaTheme="minorEastAsia"/>
          <w:sz w:val="24"/>
        </w:rPr>
        <w:t>、全部声明和问题的回答及所附材料必须是真实的、准确的和完整的。</w:t>
      </w:r>
    </w:p>
    <w:p w14:paraId="155B9274" w14:textId="77777777" w:rsidR="002A6A2C" w:rsidRDefault="002A6A2C">
      <w:pPr>
        <w:tabs>
          <w:tab w:val="left" w:pos="900"/>
          <w:tab w:val="left" w:pos="1980"/>
        </w:tabs>
        <w:snapToGrid w:val="0"/>
        <w:spacing w:line="360" w:lineRule="auto"/>
        <w:ind w:left="142"/>
        <w:rPr>
          <w:rFonts w:eastAsiaTheme="minorEastAsia"/>
          <w:sz w:val="24"/>
        </w:rPr>
      </w:pPr>
    </w:p>
    <w:p w14:paraId="750E1FFD" w14:textId="77777777" w:rsidR="002A6A2C" w:rsidRDefault="00000000">
      <w:pPr>
        <w:widowControl/>
        <w:jc w:val="left"/>
        <w:rPr>
          <w:rFonts w:eastAsiaTheme="minorEastAsia"/>
          <w:sz w:val="24"/>
        </w:rPr>
      </w:pPr>
      <w:r>
        <w:rPr>
          <w:rFonts w:eastAsiaTheme="minorEastAsia"/>
          <w:sz w:val="24"/>
        </w:rPr>
        <w:br w:type="page"/>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39EE2CED" w14:textId="77777777" w:rsidR="002A6A2C" w:rsidRDefault="002A6A2C">
      <w:pPr>
        <w:rPr>
          <w:rFonts w:eastAsiaTheme="minorEastAsia"/>
          <w:b/>
          <w:spacing w:val="20"/>
          <w:szCs w:val="21"/>
        </w:rPr>
      </w:pPr>
    </w:p>
    <w:p w14:paraId="013E53A6" w14:textId="77777777" w:rsidR="002A6A2C" w:rsidRDefault="00000000">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4F1BA8B9" w14:textId="77777777" w:rsidR="002A6A2C" w:rsidRDefault="002A6A2C">
      <w:pPr>
        <w:jc w:val="center"/>
        <w:rPr>
          <w:rFonts w:eastAsiaTheme="minorEastAsia"/>
          <w:szCs w:val="21"/>
        </w:rPr>
      </w:pPr>
    </w:p>
    <w:p w14:paraId="73249B7E" w14:textId="77777777" w:rsidR="002A6A2C" w:rsidRDefault="00000000">
      <w:pPr>
        <w:jc w:val="center"/>
        <w:rPr>
          <w:rFonts w:eastAsiaTheme="minorEastAsia"/>
          <w:b/>
          <w:spacing w:val="60"/>
          <w:sz w:val="84"/>
          <w:szCs w:val="84"/>
        </w:rPr>
      </w:pPr>
      <w:r>
        <w:rPr>
          <w:rFonts w:eastAsiaTheme="minorEastAsia"/>
          <w:b/>
          <w:spacing w:val="60"/>
          <w:sz w:val="84"/>
          <w:szCs w:val="84"/>
        </w:rPr>
        <w:t>响</w:t>
      </w:r>
      <w:r>
        <w:rPr>
          <w:rFonts w:eastAsiaTheme="minorEastAsia"/>
          <w:b/>
          <w:spacing w:val="60"/>
          <w:sz w:val="84"/>
          <w:szCs w:val="84"/>
        </w:rPr>
        <w:t xml:space="preserve"> </w:t>
      </w:r>
      <w:r>
        <w:rPr>
          <w:rFonts w:eastAsiaTheme="minorEastAsia"/>
          <w:b/>
          <w:spacing w:val="60"/>
          <w:sz w:val="84"/>
          <w:szCs w:val="84"/>
        </w:rPr>
        <w:t>应</w:t>
      </w:r>
      <w:r>
        <w:rPr>
          <w:rFonts w:eastAsiaTheme="minorEastAsia"/>
          <w:b/>
          <w:spacing w:val="60"/>
          <w:sz w:val="84"/>
          <w:szCs w:val="84"/>
        </w:rPr>
        <w:t xml:space="preserve"> </w:t>
      </w:r>
      <w:r>
        <w:rPr>
          <w:rFonts w:eastAsiaTheme="minorEastAsia"/>
          <w:b/>
          <w:spacing w:val="60"/>
          <w:sz w:val="84"/>
          <w:szCs w:val="84"/>
        </w:rPr>
        <w:t>文</w:t>
      </w:r>
      <w:r>
        <w:rPr>
          <w:rFonts w:eastAsiaTheme="minorEastAsia"/>
          <w:b/>
          <w:spacing w:val="60"/>
          <w:sz w:val="84"/>
          <w:szCs w:val="84"/>
        </w:rPr>
        <w:t xml:space="preserve"> </w:t>
      </w:r>
      <w:r>
        <w:rPr>
          <w:rFonts w:eastAsiaTheme="minorEastAsia"/>
          <w:b/>
          <w:spacing w:val="60"/>
          <w:sz w:val="84"/>
          <w:szCs w:val="84"/>
        </w:rPr>
        <w:t>件</w:t>
      </w:r>
    </w:p>
    <w:p w14:paraId="5E6E37B8" w14:textId="77777777" w:rsidR="002A6A2C" w:rsidRDefault="002A6A2C">
      <w:pPr>
        <w:jc w:val="center"/>
        <w:rPr>
          <w:rFonts w:eastAsiaTheme="minorEastAsia"/>
          <w:b/>
          <w:spacing w:val="60"/>
          <w:sz w:val="52"/>
          <w:szCs w:val="52"/>
        </w:rPr>
      </w:pPr>
    </w:p>
    <w:p w14:paraId="455C6CEE" w14:textId="77777777" w:rsidR="002A6A2C" w:rsidRDefault="002A6A2C">
      <w:pPr>
        <w:ind w:firstLineChars="150" w:firstLine="542"/>
        <w:rPr>
          <w:rFonts w:eastAsiaTheme="minorEastAsia"/>
          <w:b/>
          <w:spacing w:val="20"/>
          <w:sz w:val="32"/>
          <w:szCs w:val="32"/>
        </w:rPr>
      </w:pPr>
    </w:p>
    <w:p w14:paraId="05CBAD32" w14:textId="77777777" w:rsidR="002A6A2C" w:rsidRDefault="002A6A2C">
      <w:pPr>
        <w:ind w:firstLineChars="150" w:firstLine="542"/>
        <w:rPr>
          <w:rFonts w:eastAsiaTheme="minorEastAsia"/>
          <w:b/>
          <w:spacing w:val="20"/>
          <w:sz w:val="32"/>
          <w:szCs w:val="32"/>
        </w:rPr>
      </w:pPr>
    </w:p>
    <w:p w14:paraId="71C01C9F" w14:textId="77777777" w:rsidR="002A6A2C" w:rsidRDefault="00000000">
      <w:pPr>
        <w:ind w:firstLineChars="150" w:firstLine="542"/>
        <w:rPr>
          <w:rFonts w:eastAsiaTheme="minorEastAsia"/>
          <w:b/>
          <w:spacing w:val="20"/>
          <w:sz w:val="32"/>
          <w:szCs w:val="32"/>
        </w:rPr>
      </w:pPr>
      <w:r>
        <w:rPr>
          <w:rFonts w:eastAsiaTheme="minorEastAsia"/>
          <w:b/>
          <w:spacing w:val="20"/>
          <w:sz w:val="32"/>
          <w:szCs w:val="32"/>
        </w:rPr>
        <w:t>项目名称</w:t>
      </w:r>
      <w:r>
        <w:rPr>
          <w:rFonts w:eastAsiaTheme="minorEastAsia"/>
          <w:b/>
          <w:spacing w:val="20"/>
          <w:sz w:val="32"/>
          <w:szCs w:val="32"/>
        </w:rPr>
        <w:t>:</w:t>
      </w:r>
    </w:p>
    <w:p w14:paraId="7216E836" w14:textId="77777777" w:rsidR="002A6A2C" w:rsidRDefault="00000000">
      <w:pPr>
        <w:ind w:firstLineChars="150" w:firstLine="542"/>
        <w:rPr>
          <w:rFonts w:eastAsiaTheme="minorEastAsia"/>
          <w:b/>
          <w:spacing w:val="20"/>
          <w:sz w:val="32"/>
          <w:szCs w:val="32"/>
        </w:rPr>
      </w:pPr>
      <w:r>
        <w:rPr>
          <w:rFonts w:eastAsiaTheme="minorEastAsia"/>
          <w:b/>
          <w:spacing w:val="20"/>
          <w:sz w:val="32"/>
          <w:szCs w:val="32"/>
        </w:rPr>
        <w:t>项目编号</w:t>
      </w:r>
      <w:r>
        <w:rPr>
          <w:rFonts w:eastAsiaTheme="minorEastAsia"/>
          <w:b/>
          <w:spacing w:val="20"/>
          <w:sz w:val="32"/>
          <w:szCs w:val="32"/>
        </w:rPr>
        <w:t>/</w:t>
      </w:r>
      <w:r>
        <w:rPr>
          <w:rFonts w:eastAsiaTheme="minorEastAsia"/>
          <w:b/>
          <w:spacing w:val="20"/>
          <w:sz w:val="32"/>
          <w:szCs w:val="32"/>
        </w:rPr>
        <w:t>包号：</w:t>
      </w:r>
    </w:p>
    <w:p w14:paraId="73D7418C" w14:textId="77777777" w:rsidR="002A6A2C" w:rsidRDefault="002A6A2C">
      <w:pPr>
        <w:ind w:firstLineChars="150" w:firstLine="542"/>
        <w:rPr>
          <w:rFonts w:eastAsiaTheme="minorEastAsia"/>
          <w:b/>
          <w:spacing w:val="20"/>
          <w:sz w:val="32"/>
          <w:szCs w:val="32"/>
        </w:rPr>
      </w:pPr>
    </w:p>
    <w:p w14:paraId="23FA8149" w14:textId="77777777" w:rsidR="002A6A2C" w:rsidRDefault="002A6A2C">
      <w:pPr>
        <w:ind w:firstLineChars="150" w:firstLine="542"/>
        <w:rPr>
          <w:rFonts w:eastAsiaTheme="minorEastAsia"/>
          <w:b/>
          <w:spacing w:val="20"/>
          <w:sz w:val="32"/>
          <w:szCs w:val="32"/>
        </w:rPr>
      </w:pPr>
    </w:p>
    <w:p w14:paraId="5C3E96DF" w14:textId="77777777" w:rsidR="002A6A2C" w:rsidRDefault="002A6A2C">
      <w:pPr>
        <w:jc w:val="center"/>
        <w:rPr>
          <w:rFonts w:eastAsiaTheme="minorEastAsia"/>
          <w:b/>
          <w:sz w:val="32"/>
          <w:szCs w:val="32"/>
        </w:rPr>
      </w:pPr>
    </w:p>
    <w:p w14:paraId="682EE28B" w14:textId="77777777" w:rsidR="002A6A2C" w:rsidRDefault="002A6A2C">
      <w:pPr>
        <w:jc w:val="center"/>
        <w:rPr>
          <w:rFonts w:eastAsiaTheme="minorEastAsia"/>
          <w:b/>
          <w:sz w:val="32"/>
          <w:szCs w:val="32"/>
        </w:rPr>
      </w:pPr>
    </w:p>
    <w:p w14:paraId="69B5E029" w14:textId="77777777" w:rsidR="002A6A2C" w:rsidRDefault="002A6A2C">
      <w:pPr>
        <w:jc w:val="center"/>
        <w:rPr>
          <w:rFonts w:eastAsiaTheme="minorEastAsia"/>
          <w:b/>
          <w:sz w:val="32"/>
          <w:szCs w:val="32"/>
        </w:rPr>
      </w:pPr>
    </w:p>
    <w:p w14:paraId="016573CB" w14:textId="77777777" w:rsidR="002A6A2C" w:rsidRDefault="002A6A2C">
      <w:pPr>
        <w:jc w:val="center"/>
        <w:rPr>
          <w:rFonts w:eastAsiaTheme="minorEastAsia"/>
          <w:b/>
          <w:spacing w:val="20"/>
          <w:sz w:val="32"/>
          <w:szCs w:val="32"/>
        </w:rPr>
      </w:pPr>
    </w:p>
    <w:p w14:paraId="2C17DFA1" w14:textId="77777777" w:rsidR="002A6A2C" w:rsidRDefault="002A6A2C">
      <w:pPr>
        <w:jc w:val="center"/>
        <w:rPr>
          <w:rFonts w:eastAsiaTheme="minorEastAsia"/>
          <w:b/>
          <w:spacing w:val="20"/>
          <w:sz w:val="32"/>
          <w:szCs w:val="32"/>
        </w:rPr>
      </w:pPr>
    </w:p>
    <w:p w14:paraId="2AEAF5C3" w14:textId="77777777" w:rsidR="002A6A2C" w:rsidRDefault="002A6A2C">
      <w:pPr>
        <w:jc w:val="center"/>
        <w:rPr>
          <w:rFonts w:eastAsiaTheme="minorEastAsia"/>
          <w:b/>
          <w:spacing w:val="20"/>
          <w:sz w:val="32"/>
          <w:szCs w:val="32"/>
        </w:rPr>
      </w:pPr>
    </w:p>
    <w:p w14:paraId="12E309C1" w14:textId="77777777" w:rsidR="002A6A2C" w:rsidRDefault="00000000">
      <w:pPr>
        <w:spacing w:line="360" w:lineRule="auto"/>
        <w:ind w:firstLineChars="400" w:firstLine="1445"/>
        <w:jc w:val="left"/>
        <w:rPr>
          <w:rFonts w:eastAsiaTheme="minorEastAsia"/>
          <w:b/>
          <w:spacing w:val="20"/>
          <w:sz w:val="32"/>
          <w:szCs w:val="32"/>
        </w:rPr>
      </w:pPr>
      <w:r>
        <w:rPr>
          <w:rFonts w:eastAsiaTheme="minorEastAsia"/>
          <w:b/>
          <w:spacing w:val="20"/>
          <w:sz w:val="32"/>
          <w:szCs w:val="32"/>
        </w:rPr>
        <w:t>供应商名称：</w:t>
      </w:r>
    </w:p>
    <w:p w14:paraId="2AF9ED05" w14:textId="77777777" w:rsidR="002A6A2C" w:rsidRDefault="002A6A2C">
      <w:pPr>
        <w:jc w:val="center"/>
        <w:rPr>
          <w:rFonts w:eastAsiaTheme="minorEastAsia"/>
          <w:b/>
          <w:sz w:val="32"/>
          <w:szCs w:val="32"/>
        </w:rPr>
      </w:pPr>
    </w:p>
    <w:p w14:paraId="5106A7FA" w14:textId="77777777" w:rsidR="002A6A2C" w:rsidRDefault="00000000">
      <w:pPr>
        <w:rPr>
          <w:rFonts w:eastAsiaTheme="minorEastAsia"/>
          <w:b/>
        </w:rPr>
      </w:pPr>
      <w:r>
        <w:rPr>
          <w:rFonts w:eastAsiaTheme="minorEastAsia"/>
          <w:b/>
          <w:spacing w:val="20"/>
          <w:sz w:val="32"/>
          <w:szCs w:val="32"/>
        </w:rPr>
        <w:br w:type="page"/>
      </w:r>
    </w:p>
    <w:p w14:paraId="07670B23" w14:textId="77777777" w:rsidR="002A6A2C"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1 </w:t>
      </w:r>
      <w:r>
        <w:rPr>
          <w:rFonts w:eastAsiaTheme="minorEastAsia"/>
          <w:sz w:val="24"/>
        </w:rPr>
        <w:t>满足《中华人民共和国政府采购法》第二十二条规定</w:t>
      </w:r>
    </w:p>
    <w:p w14:paraId="1722E953" w14:textId="77777777" w:rsidR="002A6A2C" w:rsidRDefault="00000000">
      <w:pPr>
        <w:spacing w:line="360" w:lineRule="auto"/>
        <w:outlineLvl w:val="2"/>
        <w:rPr>
          <w:rFonts w:eastAsiaTheme="minorEastAsia"/>
          <w:color w:val="000000"/>
          <w:sz w:val="24"/>
        </w:rPr>
      </w:pPr>
      <w:r>
        <w:rPr>
          <w:rFonts w:eastAsiaTheme="minorEastAsia"/>
          <w:color w:val="000000"/>
          <w:sz w:val="24"/>
        </w:rPr>
        <w:t xml:space="preserve">1-1 </w:t>
      </w:r>
      <w:r>
        <w:rPr>
          <w:rFonts w:eastAsiaTheme="minorEastAsia"/>
          <w:color w:val="000000"/>
          <w:sz w:val="24"/>
        </w:rPr>
        <w:t>营业执照等证明文件</w:t>
      </w:r>
    </w:p>
    <w:p w14:paraId="315DE40E" w14:textId="77777777" w:rsidR="002A6A2C" w:rsidRDefault="002A6A2C">
      <w:pPr>
        <w:tabs>
          <w:tab w:val="left" w:pos="1080"/>
        </w:tabs>
        <w:snapToGrid w:val="0"/>
        <w:rPr>
          <w:rFonts w:eastAsiaTheme="minorEastAsia"/>
          <w:sz w:val="24"/>
        </w:rPr>
      </w:pPr>
    </w:p>
    <w:p w14:paraId="7A02AAD3" w14:textId="77777777" w:rsidR="002A6A2C" w:rsidRDefault="00000000">
      <w:pPr>
        <w:widowControl/>
        <w:jc w:val="left"/>
        <w:rPr>
          <w:rFonts w:eastAsiaTheme="minorEastAsia"/>
          <w:color w:val="000000"/>
          <w:sz w:val="24"/>
          <w:szCs w:val="20"/>
        </w:rPr>
      </w:pPr>
      <w:r>
        <w:rPr>
          <w:rFonts w:eastAsiaTheme="minorEastAsia"/>
          <w:color w:val="000000"/>
          <w:sz w:val="24"/>
        </w:rPr>
        <w:br w:type="page"/>
      </w:r>
    </w:p>
    <w:p w14:paraId="53605444" w14:textId="77777777" w:rsidR="002A6A2C" w:rsidRDefault="00000000">
      <w:pPr>
        <w:pStyle w:val="30"/>
        <w:rPr>
          <w:rFonts w:ascii="Times New Roman" w:eastAsiaTheme="minorEastAsia"/>
          <w:b w:val="0"/>
          <w:bCs/>
          <w:color w:val="000000"/>
          <w:szCs w:val="24"/>
          <w:u w:val="none"/>
        </w:rPr>
      </w:pPr>
      <w:r>
        <w:rPr>
          <w:rFonts w:ascii="Times New Roman" w:eastAsiaTheme="minorEastAsia"/>
          <w:b w:val="0"/>
          <w:color w:val="000000"/>
          <w:szCs w:val="24"/>
          <w:u w:val="none"/>
        </w:rPr>
        <w:lastRenderedPageBreak/>
        <w:t xml:space="preserve">1-2 </w:t>
      </w:r>
      <w:r>
        <w:rPr>
          <w:rFonts w:ascii="Times New Roman" w:eastAsiaTheme="minorEastAsia"/>
          <w:b w:val="0"/>
          <w:color w:val="000000"/>
          <w:szCs w:val="24"/>
          <w:u w:val="none"/>
        </w:rPr>
        <w:t>供应商资格声明书</w:t>
      </w:r>
    </w:p>
    <w:p w14:paraId="318D9909" w14:textId="77777777" w:rsidR="002A6A2C" w:rsidRDefault="00000000">
      <w:pPr>
        <w:jc w:val="center"/>
        <w:rPr>
          <w:b/>
          <w:color w:val="000000"/>
          <w:sz w:val="36"/>
          <w:szCs w:val="36"/>
        </w:rPr>
      </w:pPr>
      <w:r>
        <w:rPr>
          <w:b/>
          <w:color w:val="000000"/>
          <w:sz w:val="36"/>
          <w:szCs w:val="36"/>
        </w:rPr>
        <w:t>供应商资格声明书</w:t>
      </w:r>
    </w:p>
    <w:p w14:paraId="2034AA11" w14:textId="77777777" w:rsidR="002A6A2C" w:rsidRDefault="002A6A2C">
      <w:pPr>
        <w:tabs>
          <w:tab w:val="left" w:pos="5580"/>
        </w:tabs>
        <w:spacing w:line="360" w:lineRule="auto"/>
        <w:rPr>
          <w:rFonts w:eastAsiaTheme="minorEastAsia"/>
          <w:sz w:val="24"/>
        </w:rPr>
      </w:pPr>
    </w:p>
    <w:p w14:paraId="1F6CFFB5" w14:textId="77777777" w:rsidR="002A6A2C" w:rsidRDefault="00000000">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339A78B4" w14:textId="77777777" w:rsidR="002A6A2C" w:rsidRDefault="00000000">
      <w:pPr>
        <w:spacing w:line="360" w:lineRule="auto"/>
        <w:ind w:firstLineChars="200" w:firstLine="480"/>
        <w:rPr>
          <w:rFonts w:eastAsiaTheme="minorEastAsia"/>
          <w:sz w:val="24"/>
        </w:rPr>
      </w:pPr>
      <w:r>
        <w:rPr>
          <w:rFonts w:eastAsiaTheme="minorEastAsia"/>
          <w:sz w:val="24"/>
        </w:rPr>
        <w:t>在参与本次项目磋商中，我单位承诺：</w:t>
      </w:r>
    </w:p>
    <w:p w14:paraId="481562D6" w14:textId="77777777" w:rsidR="002A6A2C" w:rsidRDefault="00000000">
      <w:pPr>
        <w:numPr>
          <w:ilvl w:val="0"/>
          <w:numId w:val="13"/>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777D9696" w14:textId="77777777" w:rsidR="002A6A2C" w:rsidRDefault="00000000">
      <w:pPr>
        <w:numPr>
          <w:ilvl w:val="0"/>
          <w:numId w:val="13"/>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2806F972" w14:textId="77777777" w:rsidR="002A6A2C" w:rsidRDefault="00000000">
      <w:pPr>
        <w:numPr>
          <w:ilvl w:val="0"/>
          <w:numId w:val="13"/>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2E9C551E" w14:textId="77777777" w:rsidR="002A6A2C" w:rsidRDefault="00000000">
      <w:pPr>
        <w:numPr>
          <w:ilvl w:val="0"/>
          <w:numId w:val="13"/>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E7A3D69" w14:textId="77777777" w:rsidR="002A6A2C" w:rsidRDefault="00000000">
      <w:pPr>
        <w:numPr>
          <w:ilvl w:val="0"/>
          <w:numId w:val="13"/>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7292B2FE" w14:textId="77777777" w:rsidR="002A6A2C" w:rsidRDefault="00000000">
      <w:pPr>
        <w:numPr>
          <w:ilvl w:val="0"/>
          <w:numId w:val="13"/>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00E9AFEA" w14:textId="77777777" w:rsidR="002A6A2C" w:rsidRDefault="00000000">
      <w:pPr>
        <w:numPr>
          <w:ilvl w:val="0"/>
          <w:numId w:val="13"/>
        </w:numPr>
        <w:spacing w:line="360" w:lineRule="auto"/>
        <w:ind w:left="1134"/>
        <w:rPr>
          <w:rFonts w:eastAsiaTheme="minorEastAsia"/>
          <w:sz w:val="24"/>
          <w:szCs w:val="22"/>
        </w:rPr>
      </w:pPr>
      <w:r>
        <w:rPr>
          <w:rFonts w:eastAsiaTheme="minorEastAsia"/>
          <w:sz w:val="24"/>
          <w:szCs w:val="22"/>
        </w:rPr>
        <w:t>与我单位存在</w:t>
      </w:r>
      <w:r>
        <w:rPr>
          <w:rFonts w:eastAsiaTheme="minorEastAsia"/>
          <w:sz w:val="24"/>
          <w:szCs w:val="22"/>
        </w:rPr>
        <w:t>“</w:t>
      </w:r>
      <w:r>
        <w:rPr>
          <w:rFonts w:eastAsiaTheme="minorEastAsia"/>
          <w:sz w:val="24"/>
          <w:szCs w:val="22"/>
        </w:rPr>
        <w:t>单位负责人为同一人或者存在直接控股、管理关系</w:t>
      </w:r>
      <w:r>
        <w:rPr>
          <w:rFonts w:eastAsiaTheme="minorEastAsia"/>
          <w:sz w:val="24"/>
          <w:szCs w:val="22"/>
        </w:rPr>
        <w:t>”</w:t>
      </w:r>
      <w:r>
        <w:rPr>
          <w:rFonts w:eastAsiaTheme="minorEastAsia"/>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F24BAE" w14:paraId="4727DFDD" w14:textId="77777777">
        <w:trPr>
          <w:trHeight w:val="430"/>
          <w:jc w:val="center"/>
        </w:trPr>
        <w:tc>
          <w:tcPr>
            <w:tcW w:w="950" w:type="dxa"/>
            <w:vAlign w:val="center"/>
          </w:tcPr>
          <w:p w14:paraId="200E5E61" w14:textId="77777777" w:rsidR="002A6A2C" w:rsidRDefault="00000000">
            <w:pPr>
              <w:jc w:val="center"/>
              <w:rPr>
                <w:rFonts w:eastAsiaTheme="minorEastAsia"/>
                <w:sz w:val="24"/>
              </w:rPr>
            </w:pPr>
            <w:r>
              <w:rPr>
                <w:rFonts w:eastAsiaTheme="minorEastAsia"/>
                <w:sz w:val="24"/>
              </w:rPr>
              <w:t>序号</w:t>
            </w:r>
          </w:p>
        </w:tc>
        <w:tc>
          <w:tcPr>
            <w:tcW w:w="4574" w:type="dxa"/>
            <w:vAlign w:val="center"/>
          </w:tcPr>
          <w:p w14:paraId="624775D2" w14:textId="77777777" w:rsidR="002A6A2C" w:rsidRDefault="00000000">
            <w:pPr>
              <w:jc w:val="center"/>
              <w:rPr>
                <w:rFonts w:eastAsiaTheme="minorEastAsia"/>
                <w:sz w:val="24"/>
              </w:rPr>
            </w:pPr>
            <w:r>
              <w:rPr>
                <w:rFonts w:eastAsiaTheme="minorEastAsia"/>
                <w:sz w:val="24"/>
              </w:rPr>
              <w:t>单位名称</w:t>
            </w:r>
          </w:p>
        </w:tc>
        <w:tc>
          <w:tcPr>
            <w:tcW w:w="2976" w:type="dxa"/>
            <w:vAlign w:val="center"/>
          </w:tcPr>
          <w:p w14:paraId="6A7FE2AC" w14:textId="77777777" w:rsidR="002A6A2C" w:rsidRDefault="00000000">
            <w:pPr>
              <w:jc w:val="center"/>
              <w:rPr>
                <w:rFonts w:eastAsiaTheme="minorEastAsia"/>
                <w:sz w:val="24"/>
              </w:rPr>
            </w:pPr>
            <w:r>
              <w:rPr>
                <w:rFonts w:eastAsiaTheme="minorEastAsia"/>
                <w:sz w:val="24"/>
              </w:rPr>
              <w:t>相互关系</w:t>
            </w:r>
          </w:p>
        </w:tc>
      </w:tr>
      <w:tr w:rsidR="00F24BAE" w14:paraId="68604D66" w14:textId="77777777">
        <w:trPr>
          <w:trHeight w:val="430"/>
          <w:jc w:val="center"/>
        </w:trPr>
        <w:tc>
          <w:tcPr>
            <w:tcW w:w="950" w:type="dxa"/>
            <w:vAlign w:val="center"/>
          </w:tcPr>
          <w:p w14:paraId="5FC3F308" w14:textId="77777777" w:rsidR="002A6A2C" w:rsidRDefault="00000000">
            <w:pPr>
              <w:jc w:val="center"/>
              <w:rPr>
                <w:rFonts w:eastAsiaTheme="minorEastAsia"/>
                <w:sz w:val="24"/>
              </w:rPr>
            </w:pPr>
            <w:r>
              <w:rPr>
                <w:rFonts w:eastAsiaTheme="minorEastAsia"/>
                <w:sz w:val="24"/>
              </w:rPr>
              <w:t>1</w:t>
            </w:r>
          </w:p>
        </w:tc>
        <w:tc>
          <w:tcPr>
            <w:tcW w:w="4574" w:type="dxa"/>
            <w:vAlign w:val="center"/>
          </w:tcPr>
          <w:p w14:paraId="7B4F5A43" w14:textId="77777777" w:rsidR="002A6A2C" w:rsidRDefault="002A6A2C">
            <w:pPr>
              <w:jc w:val="center"/>
              <w:rPr>
                <w:rFonts w:eastAsiaTheme="minorEastAsia"/>
                <w:sz w:val="24"/>
              </w:rPr>
            </w:pPr>
          </w:p>
        </w:tc>
        <w:tc>
          <w:tcPr>
            <w:tcW w:w="2976" w:type="dxa"/>
            <w:vAlign w:val="center"/>
          </w:tcPr>
          <w:p w14:paraId="2E46ACCF" w14:textId="77777777" w:rsidR="002A6A2C" w:rsidRDefault="002A6A2C">
            <w:pPr>
              <w:jc w:val="center"/>
              <w:rPr>
                <w:rFonts w:eastAsiaTheme="minorEastAsia"/>
                <w:sz w:val="24"/>
              </w:rPr>
            </w:pPr>
          </w:p>
        </w:tc>
      </w:tr>
      <w:tr w:rsidR="00F24BAE" w14:paraId="3B868AB5" w14:textId="77777777">
        <w:trPr>
          <w:trHeight w:val="430"/>
          <w:jc w:val="center"/>
        </w:trPr>
        <w:tc>
          <w:tcPr>
            <w:tcW w:w="950" w:type="dxa"/>
            <w:vAlign w:val="center"/>
          </w:tcPr>
          <w:p w14:paraId="518637D7" w14:textId="77777777" w:rsidR="002A6A2C" w:rsidRDefault="00000000">
            <w:pPr>
              <w:jc w:val="center"/>
              <w:rPr>
                <w:rFonts w:eastAsiaTheme="minorEastAsia"/>
                <w:sz w:val="24"/>
              </w:rPr>
            </w:pPr>
            <w:r>
              <w:rPr>
                <w:rFonts w:eastAsiaTheme="minorEastAsia"/>
                <w:sz w:val="24"/>
              </w:rPr>
              <w:t>2</w:t>
            </w:r>
          </w:p>
        </w:tc>
        <w:tc>
          <w:tcPr>
            <w:tcW w:w="4574" w:type="dxa"/>
            <w:vAlign w:val="center"/>
          </w:tcPr>
          <w:p w14:paraId="251921A0" w14:textId="77777777" w:rsidR="002A6A2C" w:rsidRDefault="002A6A2C">
            <w:pPr>
              <w:jc w:val="center"/>
              <w:rPr>
                <w:rFonts w:eastAsiaTheme="minorEastAsia"/>
                <w:sz w:val="24"/>
              </w:rPr>
            </w:pPr>
          </w:p>
        </w:tc>
        <w:tc>
          <w:tcPr>
            <w:tcW w:w="2976" w:type="dxa"/>
            <w:vAlign w:val="center"/>
          </w:tcPr>
          <w:p w14:paraId="502BCDE4" w14:textId="77777777" w:rsidR="002A6A2C" w:rsidRDefault="002A6A2C">
            <w:pPr>
              <w:jc w:val="center"/>
              <w:rPr>
                <w:rFonts w:eastAsiaTheme="minorEastAsia"/>
                <w:sz w:val="24"/>
              </w:rPr>
            </w:pPr>
          </w:p>
        </w:tc>
      </w:tr>
      <w:tr w:rsidR="00F24BAE" w14:paraId="69E31682" w14:textId="77777777">
        <w:trPr>
          <w:trHeight w:val="430"/>
          <w:jc w:val="center"/>
        </w:trPr>
        <w:tc>
          <w:tcPr>
            <w:tcW w:w="950" w:type="dxa"/>
            <w:vAlign w:val="center"/>
          </w:tcPr>
          <w:p w14:paraId="3384044B" w14:textId="77777777" w:rsidR="002A6A2C" w:rsidRDefault="00000000">
            <w:pPr>
              <w:jc w:val="center"/>
              <w:rPr>
                <w:rFonts w:eastAsiaTheme="minorEastAsia"/>
                <w:sz w:val="24"/>
              </w:rPr>
            </w:pPr>
            <w:r>
              <w:rPr>
                <w:rFonts w:eastAsiaTheme="minorEastAsia"/>
                <w:sz w:val="24"/>
              </w:rPr>
              <w:t>…</w:t>
            </w:r>
          </w:p>
        </w:tc>
        <w:tc>
          <w:tcPr>
            <w:tcW w:w="4574" w:type="dxa"/>
            <w:vAlign w:val="center"/>
          </w:tcPr>
          <w:p w14:paraId="6AA5701C" w14:textId="77777777" w:rsidR="002A6A2C" w:rsidRDefault="002A6A2C">
            <w:pPr>
              <w:jc w:val="center"/>
              <w:rPr>
                <w:rFonts w:eastAsiaTheme="minorEastAsia"/>
                <w:sz w:val="24"/>
              </w:rPr>
            </w:pPr>
          </w:p>
        </w:tc>
        <w:tc>
          <w:tcPr>
            <w:tcW w:w="2976" w:type="dxa"/>
            <w:vAlign w:val="center"/>
          </w:tcPr>
          <w:p w14:paraId="67CACB38" w14:textId="77777777" w:rsidR="002A6A2C" w:rsidRDefault="002A6A2C">
            <w:pPr>
              <w:jc w:val="center"/>
              <w:rPr>
                <w:rFonts w:eastAsiaTheme="minorEastAsia"/>
                <w:sz w:val="24"/>
              </w:rPr>
            </w:pPr>
          </w:p>
        </w:tc>
      </w:tr>
    </w:tbl>
    <w:p w14:paraId="47E35A09" w14:textId="77777777" w:rsidR="002A6A2C" w:rsidRDefault="002A6A2C">
      <w:pPr>
        <w:rPr>
          <w:rFonts w:eastAsiaTheme="minorEastAsia"/>
        </w:rPr>
      </w:pPr>
    </w:p>
    <w:p w14:paraId="7801D8D1" w14:textId="77777777" w:rsidR="002A6A2C" w:rsidRDefault="00000000">
      <w:pPr>
        <w:ind w:firstLineChars="200" w:firstLine="480"/>
        <w:rPr>
          <w:rFonts w:eastAsiaTheme="minorEastAsia"/>
          <w:sz w:val="24"/>
          <w:szCs w:val="22"/>
        </w:rPr>
      </w:pPr>
      <w:r>
        <w:rPr>
          <w:rFonts w:eastAsiaTheme="minorEastAsia"/>
          <w:sz w:val="24"/>
        </w:rPr>
        <w:t>上述声明真实有效，否则我方负全部责任。</w:t>
      </w:r>
    </w:p>
    <w:p w14:paraId="79E7CA0D" w14:textId="77777777" w:rsidR="002A6A2C" w:rsidRDefault="002A6A2C">
      <w:pPr>
        <w:spacing w:line="360" w:lineRule="auto"/>
        <w:rPr>
          <w:rFonts w:eastAsiaTheme="minorEastAsia"/>
          <w:sz w:val="24"/>
        </w:rPr>
      </w:pPr>
    </w:p>
    <w:p w14:paraId="4C3F45F0" w14:textId="77777777" w:rsidR="002A6A2C" w:rsidRDefault="00000000">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326AF3B6" w14:textId="77777777" w:rsidR="002A6A2C" w:rsidRDefault="00000000">
      <w:pPr>
        <w:spacing w:line="360" w:lineRule="auto"/>
        <w:ind w:right="360" w:firstLine="480"/>
        <w:jc w:val="right"/>
        <w:rPr>
          <w:rFonts w:eastAsiaTheme="minorEastAsia"/>
          <w:sz w:val="24"/>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4C1459B2" w14:textId="77777777" w:rsidR="002A6A2C" w:rsidRDefault="00000000">
      <w:pPr>
        <w:spacing w:line="360" w:lineRule="auto"/>
        <w:rPr>
          <w:rFonts w:eastAsiaTheme="minorEastAsia"/>
          <w:sz w:val="24"/>
        </w:rPr>
      </w:pPr>
      <w:r>
        <w:rPr>
          <w:sz w:val="24"/>
        </w:rPr>
        <w:t>说明：供应商承诺不实的，依据《政府采购法》第七十七条</w:t>
      </w:r>
      <w:r>
        <w:rPr>
          <w:sz w:val="24"/>
        </w:rPr>
        <w:t>“</w:t>
      </w:r>
      <w:r>
        <w:rPr>
          <w:sz w:val="24"/>
        </w:rPr>
        <w:t>提供虚假材料谋取中标、成交的</w:t>
      </w:r>
      <w:r>
        <w:rPr>
          <w:sz w:val="24"/>
        </w:rPr>
        <w:t>”</w:t>
      </w:r>
      <w:r>
        <w:rPr>
          <w:sz w:val="24"/>
        </w:rPr>
        <w:t>有关规定予以处理。</w:t>
      </w:r>
    </w:p>
    <w:p w14:paraId="43C1CD91" w14:textId="77777777" w:rsidR="002A6A2C" w:rsidRDefault="002A6A2C">
      <w:pPr>
        <w:tabs>
          <w:tab w:val="left" w:pos="5580"/>
        </w:tabs>
        <w:spacing w:line="360" w:lineRule="auto"/>
        <w:rPr>
          <w:rFonts w:eastAsiaTheme="minorEastAsia"/>
          <w:sz w:val="24"/>
        </w:rPr>
        <w:sectPr w:rsidR="002A6A2C">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7CF80D96" w14:textId="77777777" w:rsidR="002A6A2C"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2 </w:t>
      </w:r>
      <w:r>
        <w:rPr>
          <w:rFonts w:eastAsiaTheme="minorEastAsia"/>
          <w:sz w:val="24"/>
        </w:rPr>
        <w:t>落实政府采购政策需满足的资格要求（如有）</w:t>
      </w:r>
    </w:p>
    <w:p w14:paraId="532E327F" w14:textId="77777777" w:rsidR="002A6A2C" w:rsidRDefault="00000000">
      <w:pPr>
        <w:spacing w:line="360" w:lineRule="auto"/>
        <w:outlineLvl w:val="2"/>
        <w:rPr>
          <w:rFonts w:eastAsiaTheme="minorEastAsia"/>
          <w:color w:val="000000"/>
          <w:sz w:val="24"/>
          <w:szCs w:val="20"/>
        </w:rPr>
      </w:pPr>
      <w:r>
        <w:rPr>
          <w:rFonts w:eastAsiaTheme="minorEastAsia"/>
          <w:color w:val="000000"/>
          <w:sz w:val="24"/>
          <w:szCs w:val="20"/>
        </w:rPr>
        <w:t xml:space="preserve">2-1 </w:t>
      </w:r>
      <w:r>
        <w:rPr>
          <w:rFonts w:eastAsiaTheme="minorEastAsia"/>
          <w:color w:val="000000"/>
          <w:sz w:val="24"/>
          <w:szCs w:val="20"/>
        </w:rPr>
        <w:t>中小企业</w:t>
      </w:r>
      <w:r>
        <w:rPr>
          <w:rFonts w:eastAsiaTheme="minorEastAsia" w:hint="eastAsia"/>
          <w:color w:val="000000"/>
          <w:sz w:val="24"/>
          <w:szCs w:val="20"/>
        </w:rPr>
        <w:t>政策</w:t>
      </w:r>
      <w:r>
        <w:rPr>
          <w:rFonts w:eastAsiaTheme="minorEastAsia"/>
          <w:color w:val="000000"/>
          <w:sz w:val="24"/>
          <w:szCs w:val="20"/>
        </w:rPr>
        <w:t>证明文件</w:t>
      </w:r>
    </w:p>
    <w:p w14:paraId="2E54077B" w14:textId="77777777" w:rsidR="002A6A2C" w:rsidRDefault="00000000">
      <w:pPr>
        <w:tabs>
          <w:tab w:val="left" w:pos="5580"/>
        </w:tabs>
        <w:spacing w:line="360" w:lineRule="auto"/>
        <w:rPr>
          <w:rFonts w:eastAsiaTheme="minorEastAsia"/>
          <w:sz w:val="24"/>
        </w:rPr>
      </w:pPr>
      <w:r>
        <w:rPr>
          <w:rFonts w:eastAsiaTheme="minorEastAsia"/>
          <w:sz w:val="24"/>
        </w:rPr>
        <w:t>说明：</w:t>
      </w:r>
    </w:p>
    <w:p w14:paraId="68AFCF40" w14:textId="77777777" w:rsidR="002A6A2C" w:rsidRDefault="00000000">
      <w:pPr>
        <w:tabs>
          <w:tab w:val="left" w:pos="5580"/>
        </w:tabs>
        <w:spacing w:line="360" w:lineRule="auto"/>
        <w:rPr>
          <w:sz w:val="24"/>
        </w:rPr>
      </w:pPr>
      <w:r>
        <w:rPr>
          <w:sz w:val="24"/>
        </w:rPr>
        <w:t>（</w:t>
      </w:r>
      <w:r>
        <w:rPr>
          <w:sz w:val="24"/>
        </w:rPr>
        <w:t>1</w:t>
      </w:r>
      <w:r>
        <w:rPr>
          <w:sz w:val="24"/>
        </w:rPr>
        <w:t>）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rPr>
        <w:t>否则不享受相关中小企业扶持政策</w:t>
      </w:r>
      <w:r>
        <w:rPr>
          <w:sz w:val="24"/>
        </w:rPr>
        <w:t>。</w:t>
      </w:r>
    </w:p>
    <w:p w14:paraId="3BAEB4B9" w14:textId="77777777" w:rsidR="002A6A2C" w:rsidRDefault="00000000">
      <w:pPr>
        <w:tabs>
          <w:tab w:val="left" w:pos="5580"/>
        </w:tabs>
        <w:spacing w:line="360" w:lineRule="auto"/>
        <w:rPr>
          <w:rFonts w:eastAsiaTheme="minorEastAsia"/>
          <w:sz w:val="24"/>
        </w:rPr>
      </w:pPr>
      <w:r>
        <w:rPr>
          <w:rFonts w:eastAsiaTheme="minorEastAsia"/>
          <w:sz w:val="24"/>
        </w:rPr>
        <w:t>（</w:t>
      </w:r>
      <w:r>
        <w:rPr>
          <w:rFonts w:eastAsiaTheme="minorEastAsia"/>
          <w:sz w:val="24"/>
        </w:rPr>
        <w:t>2</w:t>
      </w:r>
      <w:r>
        <w:rPr>
          <w:rFonts w:eastAsiaTheme="minorEastAsia"/>
          <w:sz w:val="24"/>
        </w:rPr>
        <w:t>）如本项目（包）专门面向中小企业采购，响应文件中须提供《中小企业声明函》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3857FB51" w14:textId="77777777" w:rsidR="002A6A2C" w:rsidRDefault="00000000">
      <w:pPr>
        <w:tabs>
          <w:tab w:val="left" w:pos="5580"/>
        </w:tabs>
        <w:spacing w:line="360" w:lineRule="auto"/>
        <w:rPr>
          <w:rFonts w:eastAsiaTheme="minorEastAsia"/>
          <w:sz w:val="24"/>
        </w:rPr>
      </w:pPr>
      <w:r>
        <w:rPr>
          <w:sz w:val="24"/>
        </w:rPr>
        <w:t>（</w:t>
      </w:r>
      <w:r>
        <w:rPr>
          <w:sz w:val="24"/>
        </w:rPr>
        <w:t>3</w:t>
      </w:r>
      <w:r>
        <w:rPr>
          <w:sz w:val="24"/>
        </w:rPr>
        <w:t>）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225131A9" w14:textId="77777777" w:rsidR="002A6A2C" w:rsidRDefault="00000000">
      <w:pPr>
        <w:tabs>
          <w:tab w:val="left" w:pos="5580"/>
        </w:tabs>
        <w:spacing w:line="360" w:lineRule="auto"/>
        <w:rPr>
          <w:sz w:val="24"/>
        </w:rPr>
      </w:pPr>
      <w:r>
        <w:rPr>
          <w:rFonts w:eastAsiaTheme="minorEastAsia"/>
          <w:sz w:val="24"/>
        </w:rPr>
        <w:t>（</w:t>
      </w:r>
      <w:r>
        <w:rPr>
          <w:rFonts w:eastAsiaTheme="minorEastAsia"/>
          <w:sz w:val="24"/>
        </w:rPr>
        <w:t>4</w:t>
      </w:r>
      <w:r>
        <w:rPr>
          <w:rFonts w:eastAsiaTheme="minorEastAsia"/>
          <w:sz w:val="24"/>
        </w:rPr>
        <w:t>）</w:t>
      </w:r>
      <w:r>
        <w:rPr>
          <w:sz w:val="24"/>
        </w:rPr>
        <w:t>中小企业声明函填写注意事项</w:t>
      </w:r>
    </w:p>
    <w:p w14:paraId="1FEAF511" w14:textId="77777777" w:rsidR="002A6A2C" w:rsidRDefault="00000000">
      <w:pPr>
        <w:tabs>
          <w:tab w:val="left" w:pos="5580"/>
        </w:tabs>
        <w:spacing w:line="360" w:lineRule="auto"/>
        <w:rPr>
          <w:sz w:val="24"/>
        </w:rPr>
      </w:pPr>
      <w:r>
        <w:rPr>
          <w:sz w:val="24"/>
        </w:rPr>
        <w:t>1</w:t>
      </w:r>
      <w:r>
        <w:rPr>
          <w:sz w:val="24"/>
        </w:rPr>
        <w:t>）《中小企业声明函》由参加政府采购活动的供应商出具。联合体参与的，《中小企业声明函》可由牵头人出具。</w:t>
      </w:r>
    </w:p>
    <w:p w14:paraId="13C84A65" w14:textId="77777777" w:rsidR="002A6A2C" w:rsidRDefault="00000000">
      <w:pPr>
        <w:tabs>
          <w:tab w:val="left" w:pos="5580"/>
        </w:tabs>
        <w:spacing w:line="360" w:lineRule="auto"/>
        <w:rPr>
          <w:sz w:val="24"/>
        </w:rPr>
      </w:pPr>
      <w:r>
        <w:rPr>
          <w:sz w:val="24"/>
        </w:rPr>
        <w:t>2</w:t>
      </w:r>
      <w:r>
        <w:rPr>
          <w:sz w:val="24"/>
        </w:rPr>
        <w:t>）对于联合体中由中小企业承担的部分，或者分包给中小企业的部分，必须全部由中小企业制造、承建或者承接。供应商应当在声明函</w:t>
      </w:r>
      <w:r>
        <w:rPr>
          <w:sz w:val="24"/>
        </w:rPr>
        <w:t>“</w:t>
      </w:r>
      <w:r>
        <w:rPr>
          <w:sz w:val="24"/>
        </w:rPr>
        <w:t>标的名称</w:t>
      </w:r>
      <w:r>
        <w:rPr>
          <w:sz w:val="24"/>
        </w:rPr>
        <w:t>”</w:t>
      </w:r>
      <w:r>
        <w:rPr>
          <w:sz w:val="24"/>
        </w:rPr>
        <w:t>部分标明联合体中中小企业承担的具体内容或者中小企业的具体分包内容。</w:t>
      </w:r>
    </w:p>
    <w:p w14:paraId="05DAC788" w14:textId="77777777" w:rsidR="002A6A2C" w:rsidRDefault="00000000">
      <w:pPr>
        <w:tabs>
          <w:tab w:val="left" w:pos="5580"/>
        </w:tabs>
        <w:spacing w:line="360" w:lineRule="auto"/>
        <w:rPr>
          <w:rFonts w:eastAsiaTheme="minorEastAsia"/>
          <w:sz w:val="24"/>
        </w:rPr>
      </w:pPr>
      <w:r>
        <w:rPr>
          <w:sz w:val="24"/>
        </w:rPr>
        <w:t>3</w:t>
      </w:r>
      <w:r>
        <w:rPr>
          <w:sz w:val="24"/>
        </w:rPr>
        <w:t>）对于多标的采购项目，供应商应充分、准确地了解所提供货物的制造企业、提供服务的承接企业信息。对相关情况了解不清楚的，不建议填报本声明函。</w:t>
      </w:r>
    </w:p>
    <w:p w14:paraId="352560C8" w14:textId="77777777" w:rsidR="002A6A2C" w:rsidRDefault="00000000">
      <w:pPr>
        <w:tabs>
          <w:tab w:val="left" w:pos="5580"/>
        </w:tabs>
        <w:spacing w:line="360" w:lineRule="auto"/>
        <w:rPr>
          <w:rFonts w:eastAsiaTheme="minorEastAsia"/>
          <w:b/>
          <w:bCs/>
          <w:color w:val="000000"/>
          <w:sz w:val="36"/>
          <w:szCs w:val="36"/>
        </w:rPr>
      </w:pPr>
      <w:r>
        <w:rPr>
          <w:rFonts w:eastAsiaTheme="minorEastAsia"/>
          <w:sz w:val="24"/>
        </w:rPr>
        <w:t>（</w:t>
      </w:r>
      <w:r>
        <w:rPr>
          <w:rFonts w:eastAsiaTheme="minorEastAsia"/>
          <w:sz w:val="24"/>
        </w:rPr>
        <w:t>5</w:t>
      </w:r>
      <w:r>
        <w:rPr>
          <w:rFonts w:eastAsiaTheme="minor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w:t>
      </w:r>
      <w:r>
        <w:rPr>
          <w:sz w:val="24"/>
        </w:rPr>
        <w:lastRenderedPageBreak/>
        <w:t>标准所属行业详见第二章《供应商须知资料表》，如在该程序中未找到本项目文件规定的中小企业划分标准所属行业，则按照《关于印发中小企业划型标准规定的通知（工信部联企业﹝</w:t>
      </w:r>
      <w:r>
        <w:rPr>
          <w:sz w:val="24"/>
        </w:rPr>
        <w:t>2011</w:t>
      </w:r>
      <w:r>
        <w:rPr>
          <w:sz w:val="24"/>
        </w:rPr>
        <w:t>﹞</w:t>
      </w:r>
      <w:r>
        <w:rPr>
          <w:sz w:val="24"/>
        </w:rPr>
        <w:t>300</w:t>
      </w:r>
      <w:r>
        <w:rPr>
          <w:sz w:val="24"/>
        </w:rPr>
        <w:t>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75FEB138" w14:textId="77777777" w:rsidR="002A6A2C" w:rsidRDefault="00000000">
      <w:pPr>
        <w:pStyle w:val="4"/>
        <w:rPr>
          <w:rFonts w:ascii="Times New Roman" w:eastAsiaTheme="majorEastAsia" w:hAnsi="Times New Roman"/>
          <w:sz w:val="24"/>
          <w:szCs w:val="24"/>
        </w:rPr>
      </w:pPr>
      <w:r>
        <w:rPr>
          <w:rFonts w:ascii="Times New Roman" w:eastAsiaTheme="majorEastAsia" w:hAnsi="Times New Roman"/>
          <w:sz w:val="24"/>
          <w:szCs w:val="24"/>
        </w:rPr>
        <w:lastRenderedPageBreak/>
        <w:t xml:space="preserve">2-1-1 </w:t>
      </w:r>
      <w:r>
        <w:rPr>
          <w:rFonts w:ascii="Times New Roman" w:eastAsiaTheme="majorEastAsia" w:hAnsi="Times New Roman"/>
          <w:sz w:val="24"/>
          <w:szCs w:val="24"/>
        </w:rPr>
        <w:t>中小企业</w:t>
      </w:r>
      <w:r>
        <w:rPr>
          <w:rFonts w:ascii="Times New Roman" w:eastAsiaTheme="majorEastAsia" w:hAnsi="Times New Roman" w:hint="eastAsia"/>
          <w:sz w:val="24"/>
          <w:szCs w:val="24"/>
        </w:rPr>
        <w:t>证明文件</w:t>
      </w:r>
    </w:p>
    <w:p w14:paraId="1029D10E" w14:textId="70853347" w:rsidR="002A6A2C" w:rsidRDefault="00000000">
      <w:pPr>
        <w:spacing w:beforeLines="100" w:before="240" w:afterLines="100" w:after="240" w:line="360" w:lineRule="auto"/>
        <w:jc w:val="center"/>
        <w:rPr>
          <w:rFonts w:eastAsiaTheme="minorEastAsia"/>
          <w:b/>
          <w:bCs/>
          <w:color w:val="000000"/>
          <w:sz w:val="36"/>
          <w:szCs w:val="36"/>
        </w:rPr>
      </w:pPr>
      <w:r>
        <w:rPr>
          <w:rFonts w:eastAsiaTheme="minorEastAsia"/>
          <w:b/>
          <w:bCs/>
          <w:color w:val="000000"/>
          <w:sz w:val="36"/>
          <w:szCs w:val="36"/>
        </w:rPr>
        <w:t>中小企业声明函（工程、服务）格式</w:t>
      </w:r>
    </w:p>
    <w:p w14:paraId="2F45B84B" w14:textId="77777777" w:rsidR="002A6A2C" w:rsidRDefault="00000000">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w:t>
      </w:r>
      <w:r>
        <w:rPr>
          <w:rFonts w:eastAsiaTheme="minorEastAsia"/>
          <w:spacing w:val="6"/>
          <w:sz w:val="24"/>
        </w:rPr>
        <w:t>2020</w:t>
      </w:r>
      <w:r>
        <w:rPr>
          <w:rFonts w:eastAsiaTheme="minorEastAsia"/>
          <w:spacing w:val="6"/>
          <w:sz w:val="24"/>
        </w:rPr>
        <w:t>﹞</w:t>
      </w:r>
      <w:r>
        <w:rPr>
          <w:rFonts w:eastAsiaTheme="minorEastAsia"/>
          <w:spacing w:val="6"/>
          <w:sz w:val="24"/>
        </w:rPr>
        <w:t xml:space="preserve">46 </w:t>
      </w:r>
      <w:r>
        <w:rPr>
          <w:rFonts w:eastAsiaTheme="minorEastAsia"/>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0BBD430" w14:textId="77777777" w:rsidR="002A6A2C" w:rsidRDefault="00000000">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60C7FF17" w14:textId="77777777" w:rsidR="002A6A2C" w:rsidRDefault="00000000">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（标的名称）</w:t>
      </w:r>
      <w:r>
        <w:rPr>
          <w:rFonts w:eastAsiaTheme="minorEastAsia"/>
          <w:spacing w:val="6"/>
          <w:sz w:val="24"/>
          <w:u w:val="single"/>
        </w:rPr>
        <w:t xml:space="preserve">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73920465" w14:textId="77777777" w:rsidR="002A6A2C" w:rsidRDefault="002A6A2C">
      <w:pPr>
        <w:spacing w:line="360" w:lineRule="auto"/>
        <w:ind w:firstLine="504"/>
        <w:rPr>
          <w:rFonts w:eastAsiaTheme="minorEastAsia"/>
          <w:spacing w:val="6"/>
          <w:sz w:val="24"/>
        </w:rPr>
      </w:pPr>
    </w:p>
    <w:p w14:paraId="43BF9E3D" w14:textId="77777777" w:rsidR="002A6A2C" w:rsidRDefault="00000000">
      <w:pPr>
        <w:spacing w:line="360" w:lineRule="auto"/>
        <w:ind w:firstLine="504"/>
        <w:rPr>
          <w:rFonts w:eastAsiaTheme="minorEastAsia"/>
          <w:spacing w:val="6"/>
          <w:sz w:val="24"/>
        </w:rPr>
      </w:pPr>
      <w:r>
        <w:rPr>
          <w:rFonts w:eastAsiaTheme="minorEastAsia"/>
          <w:spacing w:val="6"/>
          <w:sz w:val="24"/>
        </w:rPr>
        <w:t>……</w:t>
      </w:r>
    </w:p>
    <w:p w14:paraId="29265444" w14:textId="77777777" w:rsidR="002A6A2C" w:rsidRDefault="00000000">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3E7B80D5" w14:textId="77777777" w:rsidR="002A6A2C" w:rsidRDefault="00000000">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230A33D6" w14:textId="77777777" w:rsidR="002A6A2C" w:rsidRDefault="002A6A2C">
      <w:pPr>
        <w:spacing w:line="360" w:lineRule="auto"/>
        <w:ind w:right="360" w:firstLine="480"/>
        <w:jc w:val="right"/>
        <w:rPr>
          <w:rFonts w:eastAsiaTheme="minorEastAsia"/>
          <w:color w:val="000000"/>
          <w:sz w:val="24"/>
        </w:rPr>
      </w:pPr>
    </w:p>
    <w:p w14:paraId="59736505" w14:textId="77777777" w:rsidR="002A6A2C" w:rsidRDefault="00000000">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3AF74736" w14:textId="77777777" w:rsidR="002A6A2C" w:rsidRDefault="00000000">
      <w:pPr>
        <w:spacing w:line="360" w:lineRule="auto"/>
        <w:ind w:right="360" w:firstLine="480"/>
        <w:jc w:val="right"/>
        <w:rPr>
          <w:rFonts w:eastAsiaTheme="minorEastAsia"/>
          <w:color w:val="000000"/>
          <w:sz w:val="24"/>
        </w:rPr>
      </w:pPr>
      <w:r>
        <w:rPr>
          <w:rFonts w:eastAsiaTheme="minorEastAsia"/>
          <w:color w:val="000000"/>
          <w:sz w:val="24"/>
        </w:rPr>
        <w:t>日</w:t>
      </w:r>
      <w:r>
        <w:rPr>
          <w:rFonts w:eastAsiaTheme="minorEastAsia"/>
          <w:color w:val="000000"/>
          <w:sz w:val="24"/>
        </w:rPr>
        <w:t xml:space="preserve"> </w:t>
      </w:r>
      <w:r>
        <w:rPr>
          <w:rFonts w:eastAsiaTheme="minorEastAsia"/>
          <w:color w:val="000000"/>
          <w:sz w:val="24"/>
        </w:rPr>
        <w:t>期：</w:t>
      </w:r>
      <w:r>
        <w:rPr>
          <w:rFonts w:eastAsiaTheme="minorEastAsia"/>
          <w:sz w:val="24"/>
        </w:rPr>
        <w:t>______</w:t>
      </w:r>
    </w:p>
    <w:p w14:paraId="3B73A6A7" w14:textId="77777777" w:rsidR="002A6A2C" w:rsidRDefault="002A6A2C">
      <w:pPr>
        <w:adjustRightInd w:val="0"/>
        <w:snapToGrid w:val="0"/>
        <w:jc w:val="left"/>
        <w:rPr>
          <w:rFonts w:eastAsiaTheme="minorEastAsia"/>
          <w:color w:val="000000"/>
          <w:sz w:val="24"/>
          <w:szCs w:val="21"/>
        </w:rPr>
      </w:pPr>
    </w:p>
    <w:p w14:paraId="5ECD2BCF" w14:textId="77777777" w:rsidR="002A6A2C" w:rsidRDefault="002A6A2C">
      <w:pPr>
        <w:adjustRightInd w:val="0"/>
        <w:snapToGrid w:val="0"/>
        <w:jc w:val="left"/>
        <w:rPr>
          <w:rFonts w:eastAsia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F24BAE" w14:paraId="7B5B26E1" w14:textId="77777777">
        <w:tc>
          <w:tcPr>
            <w:tcW w:w="8946" w:type="dxa"/>
            <w:shd w:val="clear" w:color="auto" w:fill="auto"/>
          </w:tcPr>
          <w:p w14:paraId="0016878F" w14:textId="77777777" w:rsidR="002A6A2C" w:rsidRDefault="00000000">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72EF6CD7" w14:textId="77777777" w:rsidR="002A6A2C" w:rsidRDefault="002A6A2C">
      <w:pPr>
        <w:adjustRightInd w:val="0"/>
        <w:snapToGrid w:val="0"/>
        <w:jc w:val="left"/>
        <w:rPr>
          <w:rFonts w:eastAsiaTheme="minorEastAsia"/>
          <w:color w:val="000000"/>
          <w:szCs w:val="21"/>
          <w:vertAlign w:val="superscript"/>
        </w:rPr>
      </w:pPr>
    </w:p>
    <w:p w14:paraId="58E42922" w14:textId="342367F4" w:rsidR="002A6A2C" w:rsidRDefault="002A6A2C">
      <w:pPr>
        <w:spacing w:line="360" w:lineRule="auto"/>
        <w:ind w:right="360" w:firstLine="480"/>
        <w:jc w:val="right"/>
        <w:rPr>
          <w:rFonts w:eastAsiaTheme="minorEastAsia"/>
          <w:color w:val="000000"/>
          <w:sz w:val="24"/>
          <w:szCs w:val="20"/>
        </w:rPr>
      </w:pPr>
    </w:p>
    <w:p w14:paraId="440ADA0A" w14:textId="77777777" w:rsidR="002A6A2C" w:rsidRDefault="00000000">
      <w:pPr>
        <w:spacing w:beforeLines="100" w:before="240" w:afterLines="100" w:after="24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14:paraId="6F5B7F8E" w14:textId="77777777" w:rsidR="002A6A2C" w:rsidRDefault="00000000">
      <w:pPr>
        <w:spacing w:line="588" w:lineRule="exact"/>
        <w:ind w:firstLine="504"/>
        <w:rPr>
          <w:rFonts w:eastAsiaTheme="minorEastAsia"/>
          <w:spacing w:val="6"/>
          <w:sz w:val="24"/>
        </w:rPr>
      </w:pPr>
      <w:r>
        <w:rPr>
          <w:rFonts w:eastAsiaTheme="minorEastAsia"/>
          <w:spacing w:val="6"/>
          <w:sz w:val="24"/>
        </w:rPr>
        <w:t>本单位郑重声明，根据《财政部</w:t>
      </w:r>
      <w:r>
        <w:rPr>
          <w:rFonts w:eastAsiaTheme="minorEastAsia"/>
          <w:spacing w:val="6"/>
          <w:sz w:val="24"/>
        </w:rPr>
        <w:t xml:space="preserve"> </w:t>
      </w:r>
      <w:r>
        <w:rPr>
          <w:rFonts w:eastAsiaTheme="minorEastAsia"/>
          <w:spacing w:val="6"/>
          <w:sz w:val="24"/>
        </w:rPr>
        <w:t>民政部</w:t>
      </w:r>
      <w:r>
        <w:rPr>
          <w:rFonts w:eastAsiaTheme="minorEastAsia"/>
          <w:spacing w:val="6"/>
          <w:sz w:val="24"/>
        </w:rPr>
        <w:t xml:space="preserve"> </w:t>
      </w:r>
      <w:r>
        <w:rPr>
          <w:rFonts w:eastAsiaTheme="minorEastAsia"/>
          <w:spacing w:val="6"/>
          <w:sz w:val="24"/>
        </w:rPr>
        <w:t>中国残疾人联合会关于促进残疾人就业政府采购政策的通知》（财库</w:t>
      </w:r>
      <w:r>
        <w:rPr>
          <w:rFonts w:eastAsiaTheme="minorEastAsia"/>
          <w:sz w:val="24"/>
        </w:rPr>
        <w:t>〔</w:t>
      </w:r>
      <w:r>
        <w:rPr>
          <w:rFonts w:eastAsiaTheme="minorEastAsia"/>
          <w:sz w:val="24"/>
        </w:rPr>
        <w:t>2017</w:t>
      </w:r>
      <w:r>
        <w:rPr>
          <w:rFonts w:eastAsiaTheme="minorEastAsia"/>
          <w:sz w:val="24"/>
        </w:rPr>
        <w:t>〕</w:t>
      </w:r>
      <w:r>
        <w:rPr>
          <w:rFonts w:eastAsiaTheme="minorEastAsia"/>
          <w:sz w:val="24"/>
        </w:rPr>
        <w:t xml:space="preserve">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24396732" w14:textId="77777777" w:rsidR="002A6A2C" w:rsidRDefault="00000000">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49389F56" w14:textId="77777777" w:rsidR="002A6A2C" w:rsidRDefault="00000000">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w:t>
      </w:r>
      <w:r>
        <w:rPr>
          <w:rFonts w:eastAsiaTheme="minorEastAsia"/>
          <w:spacing w:val="6"/>
          <w:sz w:val="24"/>
        </w:rPr>
        <w:t>/</w:t>
      </w:r>
      <w:r>
        <w:rPr>
          <w:rFonts w:eastAsiaTheme="minorEastAsia"/>
          <w:spacing w:val="6"/>
          <w:sz w:val="24"/>
        </w:rPr>
        <w:t>提供服务），或者提供其他残疾人福利性单位制造的货物（不包括使用非残疾人福利性单位注册商标的货物）。</w:t>
      </w:r>
    </w:p>
    <w:p w14:paraId="1C458C99" w14:textId="77777777" w:rsidR="002A6A2C" w:rsidRDefault="00000000">
      <w:pPr>
        <w:spacing w:line="588" w:lineRule="exact"/>
        <w:ind w:firstLineChars="200" w:firstLine="506"/>
        <w:rPr>
          <w:rFonts w:eastAsiaTheme="minorEastAsia"/>
          <w:spacing w:val="6"/>
          <w:sz w:val="24"/>
        </w:rPr>
      </w:pPr>
      <w:r>
        <w:rPr>
          <w:rFonts w:eastAsiaTheme="minorEastAsia"/>
          <w:b/>
          <w:spacing w:val="6"/>
          <w:sz w:val="24"/>
        </w:rPr>
        <w:t>本单位对上述声明的真实性负责。如有虚假，将依法承担相应责任。</w:t>
      </w:r>
    </w:p>
    <w:p w14:paraId="332F81B4" w14:textId="77777777" w:rsidR="002A6A2C" w:rsidRDefault="002A6A2C">
      <w:pPr>
        <w:spacing w:line="588" w:lineRule="exact"/>
        <w:ind w:firstLineChars="200" w:firstLine="504"/>
        <w:rPr>
          <w:rFonts w:eastAsiaTheme="minorEastAsia"/>
          <w:spacing w:val="6"/>
          <w:sz w:val="24"/>
        </w:rPr>
      </w:pPr>
    </w:p>
    <w:p w14:paraId="408FB21A" w14:textId="77777777" w:rsidR="002A6A2C" w:rsidRDefault="002A6A2C">
      <w:pPr>
        <w:spacing w:line="588" w:lineRule="exact"/>
        <w:ind w:firstLineChars="200" w:firstLine="504"/>
        <w:rPr>
          <w:rFonts w:eastAsiaTheme="minorEastAsia"/>
          <w:spacing w:val="6"/>
          <w:sz w:val="24"/>
        </w:rPr>
      </w:pPr>
    </w:p>
    <w:p w14:paraId="63B075DF" w14:textId="77777777" w:rsidR="002A6A2C" w:rsidRDefault="00000000">
      <w:pPr>
        <w:tabs>
          <w:tab w:val="left" w:pos="4860"/>
        </w:tabs>
        <w:spacing w:line="588" w:lineRule="exact"/>
        <w:ind w:right="1560" w:firstLineChars="200" w:firstLine="504"/>
        <w:jc w:val="right"/>
        <w:rPr>
          <w:rFonts w:eastAsiaTheme="minorEastAsia"/>
          <w:spacing w:val="6"/>
          <w:sz w:val="24"/>
        </w:rPr>
      </w:pPr>
      <w:r>
        <w:rPr>
          <w:rFonts w:eastAsiaTheme="minorEastAsia"/>
          <w:spacing w:val="6"/>
          <w:sz w:val="24"/>
        </w:rPr>
        <w:t xml:space="preserve">          </w:t>
      </w:r>
      <w:r>
        <w:rPr>
          <w:rFonts w:eastAsiaTheme="minorEastAsia"/>
          <w:spacing w:val="6"/>
          <w:sz w:val="24"/>
        </w:rPr>
        <w:t>单位名称（盖章）：</w:t>
      </w:r>
      <w:r>
        <w:rPr>
          <w:rFonts w:eastAsiaTheme="minorEastAsia"/>
          <w:sz w:val="24"/>
        </w:rPr>
        <w:t>______</w:t>
      </w:r>
    </w:p>
    <w:p w14:paraId="03A6D178" w14:textId="77777777" w:rsidR="002A6A2C" w:rsidRDefault="00000000">
      <w:pPr>
        <w:tabs>
          <w:tab w:val="left" w:pos="4860"/>
        </w:tabs>
        <w:spacing w:line="588" w:lineRule="exact"/>
        <w:ind w:right="1560" w:firstLineChars="200" w:firstLine="504"/>
        <w:jc w:val="right"/>
        <w:rPr>
          <w:rFonts w:eastAsiaTheme="minorEastAsia"/>
          <w:spacing w:val="6"/>
          <w:sz w:val="24"/>
        </w:rPr>
      </w:pPr>
      <w:r>
        <w:rPr>
          <w:rFonts w:eastAsiaTheme="minorEastAsia"/>
          <w:spacing w:val="6"/>
          <w:sz w:val="24"/>
        </w:rPr>
        <w:t xml:space="preserve">       </w:t>
      </w:r>
      <w:r>
        <w:rPr>
          <w:rFonts w:eastAsiaTheme="minorEastAsia"/>
          <w:spacing w:val="6"/>
          <w:sz w:val="24"/>
        </w:rPr>
        <w:t>日</w:t>
      </w:r>
      <w:r>
        <w:rPr>
          <w:rFonts w:eastAsiaTheme="minorEastAsia"/>
          <w:spacing w:val="6"/>
          <w:sz w:val="24"/>
        </w:rPr>
        <w:t xml:space="preserve">  </w:t>
      </w:r>
      <w:r>
        <w:rPr>
          <w:rFonts w:eastAsiaTheme="minorEastAsia"/>
          <w:spacing w:val="6"/>
          <w:sz w:val="24"/>
        </w:rPr>
        <w:t>期：</w:t>
      </w:r>
      <w:r>
        <w:rPr>
          <w:rFonts w:eastAsiaTheme="minorEastAsia"/>
          <w:sz w:val="24"/>
        </w:rPr>
        <w:t>______</w:t>
      </w:r>
    </w:p>
    <w:p w14:paraId="31BE99D3" w14:textId="77777777" w:rsidR="002A6A2C" w:rsidRDefault="00000000">
      <w:pPr>
        <w:widowControl/>
        <w:jc w:val="left"/>
        <w:rPr>
          <w:rFonts w:eastAsiaTheme="minorEastAsia"/>
          <w:color w:val="000000"/>
          <w:sz w:val="24"/>
          <w:szCs w:val="20"/>
        </w:rPr>
      </w:pPr>
      <w:r>
        <w:rPr>
          <w:rFonts w:eastAsiaTheme="minorEastAsia"/>
          <w:color w:val="000000"/>
          <w:sz w:val="24"/>
          <w:szCs w:val="20"/>
        </w:rPr>
        <w:br w:type="page"/>
      </w:r>
    </w:p>
    <w:p w14:paraId="781FF416" w14:textId="2024B790" w:rsidR="002A6A2C" w:rsidRDefault="00000000">
      <w:pPr>
        <w:pStyle w:val="4"/>
        <w:rPr>
          <w:rFonts w:ascii="Times New Roman" w:eastAsiaTheme="majorEastAsia" w:hAnsi="Times New Roman"/>
          <w:b w:val="0"/>
          <w:color w:val="000000"/>
          <w:sz w:val="24"/>
        </w:rPr>
      </w:pPr>
      <w:r>
        <w:rPr>
          <w:rFonts w:ascii="Times New Roman" w:eastAsiaTheme="majorEastAsia" w:hAnsi="Times New Roman"/>
          <w:b w:val="0"/>
          <w:color w:val="000000"/>
          <w:sz w:val="24"/>
        </w:rPr>
        <w:lastRenderedPageBreak/>
        <w:t xml:space="preserve">2-1-2 </w:t>
      </w:r>
      <w:r>
        <w:rPr>
          <w:rFonts w:ascii="Times New Roman" w:eastAsiaTheme="majorEastAsia" w:hAnsi="Times New Roman"/>
          <w:b w:val="0"/>
          <w:color w:val="000000"/>
          <w:sz w:val="24"/>
        </w:rPr>
        <w:t>拟分包情况说明及分包意向协议</w:t>
      </w:r>
      <w:r w:rsidR="00BB2481">
        <w:rPr>
          <w:rFonts w:ascii="Times New Roman" w:eastAsiaTheme="majorEastAsia" w:hAnsi="Times New Roman" w:hint="eastAsia"/>
          <w:b w:val="0"/>
          <w:color w:val="000000"/>
          <w:sz w:val="24"/>
        </w:rPr>
        <w:t>（不适用）</w:t>
      </w:r>
    </w:p>
    <w:p w14:paraId="7CE3F849" w14:textId="77777777" w:rsidR="002A6A2C" w:rsidRDefault="00000000">
      <w:pPr>
        <w:tabs>
          <w:tab w:val="left" w:pos="5580"/>
        </w:tabs>
        <w:spacing w:line="360" w:lineRule="auto"/>
        <w:rPr>
          <w:rFonts w:eastAsiaTheme="minorEastAsia"/>
          <w:sz w:val="24"/>
        </w:rPr>
      </w:pPr>
      <w:r>
        <w:rPr>
          <w:rFonts w:eastAsiaTheme="minorEastAsia"/>
          <w:sz w:val="24"/>
        </w:rPr>
        <w:t>说明：</w:t>
      </w:r>
    </w:p>
    <w:p w14:paraId="50B8F1F1" w14:textId="77777777" w:rsidR="002A6A2C" w:rsidRDefault="00000000">
      <w:pPr>
        <w:tabs>
          <w:tab w:val="left" w:pos="5580"/>
        </w:tabs>
        <w:spacing w:line="360" w:lineRule="auto"/>
        <w:rPr>
          <w:rFonts w:eastAsiaTheme="minorEastAsia"/>
          <w:sz w:val="24"/>
        </w:rPr>
      </w:pPr>
      <w:r>
        <w:rPr>
          <w:rFonts w:eastAsiaTheme="minorEastAsia"/>
          <w:sz w:val="24"/>
        </w:rPr>
        <w:t>如本项目（包）允许分包，且供应商拟进行分包时</w:t>
      </w:r>
      <w:r>
        <w:rPr>
          <w:rFonts w:eastAsiaTheme="minorEastAsia" w:hint="eastAsia"/>
          <w:sz w:val="24"/>
        </w:rPr>
        <w:t>：</w:t>
      </w:r>
    </w:p>
    <w:p w14:paraId="62269A44" w14:textId="77777777" w:rsidR="002A6A2C" w:rsidRDefault="00000000">
      <w:pPr>
        <w:tabs>
          <w:tab w:val="left" w:pos="5580"/>
        </w:tabs>
        <w:spacing w:line="360" w:lineRule="auto"/>
        <w:rPr>
          <w:sz w:val="24"/>
        </w:rPr>
      </w:pPr>
      <w:r>
        <w:rPr>
          <w:rFonts w:eastAsiaTheme="minorEastAsia"/>
          <w:sz w:val="24"/>
        </w:rPr>
        <w:t>（</w:t>
      </w:r>
      <w:r>
        <w:rPr>
          <w:rFonts w:eastAsiaTheme="minorEastAsia"/>
          <w:sz w:val="24"/>
        </w:rPr>
        <w:t>1</w:t>
      </w:r>
      <w:r>
        <w:rPr>
          <w:rFonts w:eastAsiaTheme="minorEastAsia"/>
          <w:sz w:val="24"/>
        </w:rPr>
        <w:t>）响应文件中须提供</w:t>
      </w:r>
      <w:r>
        <w:rPr>
          <w:sz w:val="24"/>
        </w:rPr>
        <w:t>《拟分包情况说明》，否则</w:t>
      </w:r>
      <w:r>
        <w:rPr>
          <w:b/>
          <w:sz w:val="24"/>
        </w:rPr>
        <w:t>响应无效</w:t>
      </w:r>
      <w:r>
        <w:rPr>
          <w:sz w:val="24"/>
        </w:rPr>
        <w:t>；</w:t>
      </w:r>
    </w:p>
    <w:p w14:paraId="7DF91C3C" w14:textId="77777777" w:rsidR="002A6A2C" w:rsidRDefault="00000000">
      <w:pPr>
        <w:tabs>
          <w:tab w:val="left" w:pos="5580"/>
        </w:tabs>
        <w:spacing w:line="360" w:lineRule="auto"/>
        <w:rPr>
          <w:sz w:val="24"/>
        </w:rPr>
      </w:pPr>
      <w:r>
        <w:rPr>
          <w:sz w:val="24"/>
        </w:rPr>
        <w:t>（</w:t>
      </w:r>
      <w:r>
        <w:rPr>
          <w:sz w:val="24"/>
        </w:rPr>
        <w:t>2</w:t>
      </w:r>
      <w:r>
        <w:rPr>
          <w:sz w:val="24"/>
        </w:rPr>
        <w:t>）当同时符合下列情形时，</w:t>
      </w:r>
      <w:r>
        <w:rPr>
          <w:rFonts w:eastAsiaTheme="minorEastAsia"/>
          <w:sz w:val="24"/>
        </w:rPr>
        <w:t>响应文件</w:t>
      </w:r>
      <w:r>
        <w:rPr>
          <w:sz w:val="24"/>
        </w:rPr>
        <w:t>还须提供《分包意向协议》，否则</w:t>
      </w:r>
      <w:r>
        <w:rPr>
          <w:b/>
          <w:sz w:val="24"/>
        </w:rPr>
        <w:t>响应无效</w:t>
      </w:r>
      <w:r>
        <w:rPr>
          <w:sz w:val="24"/>
        </w:rPr>
        <w:t>：</w:t>
      </w:r>
    </w:p>
    <w:p w14:paraId="58BD1B76" w14:textId="77777777" w:rsidR="002A6A2C" w:rsidRDefault="00000000">
      <w:pPr>
        <w:tabs>
          <w:tab w:val="left" w:pos="5580"/>
        </w:tabs>
        <w:spacing w:line="360" w:lineRule="auto"/>
        <w:ind w:leftChars="270" w:left="567"/>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14:paraId="69D36CD5" w14:textId="77777777" w:rsidR="002A6A2C" w:rsidRDefault="00000000">
      <w:pPr>
        <w:tabs>
          <w:tab w:val="left" w:pos="5580"/>
        </w:tabs>
        <w:spacing w:line="360" w:lineRule="auto"/>
        <w:ind w:leftChars="270" w:left="567"/>
        <w:rPr>
          <w:rFonts w:eastAsiaTheme="minorEastAsia"/>
          <w:sz w:val="24"/>
        </w:rPr>
      </w:pPr>
      <w:r>
        <w:rPr>
          <w:rFonts w:eastAsiaTheme="minorEastAsia"/>
          <w:sz w:val="24"/>
        </w:rPr>
        <w:t xml:space="preserve">B. </w:t>
      </w:r>
      <w:r>
        <w:rPr>
          <w:sz w:val="24"/>
        </w:rPr>
        <w:t>供应商通过分包方式满足中小企业政策要求的。</w:t>
      </w:r>
    </w:p>
    <w:p w14:paraId="6F0327F4" w14:textId="77777777" w:rsidR="002A6A2C" w:rsidRDefault="002A6A2C">
      <w:pPr>
        <w:autoSpaceDE w:val="0"/>
        <w:autoSpaceDN w:val="0"/>
        <w:adjustRightInd w:val="0"/>
        <w:rPr>
          <w:rFonts w:eastAsiaTheme="minorEastAsia"/>
          <w:color w:val="000000"/>
          <w:sz w:val="30"/>
          <w:szCs w:val="30"/>
        </w:rPr>
      </w:pPr>
    </w:p>
    <w:p w14:paraId="6720B027" w14:textId="77777777" w:rsidR="002A6A2C" w:rsidRDefault="00000000">
      <w:pPr>
        <w:widowControl/>
        <w:jc w:val="left"/>
        <w:rPr>
          <w:rFonts w:eastAsiaTheme="minorEastAsia"/>
          <w:b/>
          <w:color w:val="000000"/>
          <w:sz w:val="36"/>
          <w:szCs w:val="36"/>
        </w:rPr>
      </w:pPr>
      <w:r>
        <w:rPr>
          <w:rFonts w:eastAsiaTheme="minorEastAsia"/>
          <w:b/>
          <w:color w:val="000000"/>
          <w:sz w:val="36"/>
          <w:szCs w:val="36"/>
        </w:rPr>
        <w:br w:type="page"/>
      </w:r>
    </w:p>
    <w:p w14:paraId="6C12B363" w14:textId="77777777" w:rsidR="002A6A2C" w:rsidRDefault="0000000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lastRenderedPageBreak/>
        <w:t>拟分包情况说明</w:t>
      </w:r>
    </w:p>
    <w:p w14:paraId="70FD2FB0" w14:textId="7FEFADEE" w:rsidR="00BB2481" w:rsidRPr="00BB2481" w:rsidRDefault="00000000">
      <w:pPr>
        <w:autoSpaceDE w:val="0"/>
        <w:autoSpaceDN w:val="0"/>
        <w:adjustRightInd w:val="0"/>
        <w:spacing w:line="360" w:lineRule="auto"/>
        <w:jc w:val="center"/>
        <w:rPr>
          <w:rFonts w:eastAsiaTheme="minorEastAsia"/>
          <w:b/>
          <w:color w:val="000000"/>
          <w:sz w:val="24"/>
        </w:rPr>
      </w:pPr>
      <w:r w:rsidRPr="00BB2481">
        <w:rPr>
          <w:rFonts w:eastAsiaTheme="minorEastAsia" w:hint="eastAsia"/>
          <w:b/>
          <w:color w:val="000000"/>
          <w:sz w:val="24"/>
        </w:rPr>
        <w:t>（不适用）</w:t>
      </w:r>
    </w:p>
    <w:p w14:paraId="2478DA66" w14:textId="77777777" w:rsidR="002A6A2C" w:rsidRDefault="00000000">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4B5F313A" w14:textId="77777777" w:rsidR="002A6A2C" w:rsidRDefault="00000000">
      <w:pPr>
        <w:adjustRightInd w:val="0"/>
        <w:snapToGrid w:val="0"/>
        <w:spacing w:line="360" w:lineRule="auto"/>
        <w:ind w:firstLineChars="200" w:firstLine="480"/>
        <w:jc w:val="left"/>
        <w:rPr>
          <w:rFonts w:eastAsiaTheme="minorEastAsia"/>
          <w:sz w:val="24"/>
        </w:rPr>
      </w:pPr>
      <w:r>
        <w:rPr>
          <w:rFonts w:eastAsiaTheme="minorEastAsia"/>
          <w:sz w:val="24"/>
        </w:rPr>
        <w:t>我单位参加贵单位组织采购的项目编号为</w:t>
      </w:r>
      <w:r>
        <w:rPr>
          <w:rFonts w:eastAsiaTheme="minorEastAsia"/>
          <w:sz w:val="24"/>
        </w:rPr>
        <w:t>______</w:t>
      </w:r>
      <w:r>
        <w:rPr>
          <w:rFonts w:eastAsiaTheme="minorEastAsia"/>
          <w:sz w:val="24"/>
        </w:rPr>
        <w:t>的</w:t>
      </w:r>
      <w:r>
        <w:rPr>
          <w:rFonts w:eastAsiaTheme="minorEastAsia"/>
          <w:sz w:val="24"/>
        </w:rPr>
        <w:t>______</w:t>
      </w:r>
      <w:r>
        <w:rPr>
          <w:rFonts w:eastAsiaTheme="minorEastAsia"/>
          <w:sz w:val="24"/>
        </w:rPr>
        <w:t>项目（填写采购项目名称）中</w:t>
      </w:r>
      <w:r>
        <w:rPr>
          <w:rFonts w:eastAsiaTheme="minorEastAsia"/>
          <w:sz w:val="24"/>
        </w:rPr>
        <w:t>______</w:t>
      </w:r>
      <w:r>
        <w:rPr>
          <w:rFonts w:eastAsiaTheme="minorEastAsia"/>
          <w:sz w:val="24"/>
        </w:rPr>
        <w:t>包（填写包号）的磋商。拟签订分包合同的单位情况如下表所示，我单位承诺一旦在该项目中获得采购合同将按下表所列情况进行分包，同时承诺分包承担主体不再次分包。</w:t>
      </w:r>
    </w:p>
    <w:tbl>
      <w:tblPr>
        <w:tblStyle w:val="TableNormal0"/>
        <w:tblW w:w="90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1286"/>
        <w:gridCol w:w="1512"/>
        <w:gridCol w:w="1125"/>
        <w:gridCol w:w="1560"/>
        <w:gridCol w:w="1497"/>
        <w:gridCol w:w="1563"/>
      </w:tblGrid>
      <w:tr w:rsidR="00F24BAE" w14:paraId="263CCF7F" w14:textId="77777777">
        <w:trPr>
          <w:trHeight w:val="549"/>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1DF0646D" w14:textId="77777777" w:rsidR="002A6A2C" w:rsidRDefault="00000000">
            <w:pPr>
              <w:pStyle w:val="TableParagraph"/>
              <w:jc w:val="center"/>
              <w:rPr>
                <w:rFonts w:ascii="Times New Roman" w:hAnsi="Times New Roman" w:cs="Times New Roman"/>
                <w:sz w:val="24"/>
              </w:rPr>
            </w:pPr>
            <w:r>
              <w:rPr>
                <w:rFonts w:ascii="Times New Roman" w:hAnsi="Times New Roman" w:cs="Times New Roman"/>
                <w:sz w:val="24"/>
              </w:rPr>
              <w:t>序号</w:t>
            </w:r>
          </w:p>
        </w:tc>
        <w:tc>
          <w:tcPr>
            <w:tcW w:w="1287" w:type="dxa"/>
            <w:tcBorders>
              <w:top w:val="single" w:sz="4" w:space="0" w:color="000000"/>
              <w:left w:val="single" w:sz="4" w:space="0" w:color="000000"/>
              <w:bottom w:val="single" w:sz="4" w:space="0" w:color="000000"/>
              <w:right w:val="single" w:sz="4" w:space="0" w:color="000000"/>
            </w:tcBorders>
            <w:vAlign w:val="center"/>
          </w:tcPr>
          <w:p w14:paraId="2A4961B8" w14:textId="77777777" w:rsidR="002A6A2C" w:rsidRDefault="00000000">
            <w:pPr>
              <w:pStyle w:val="TableParagraph"/>
              <w:jc w:val="center"/>
              <w:rPr>
                <w:rFonts w:ascii="Times New Roman" w:hAnsi="Times New Roman" w:cs="Times New Roman"/>
                <w:sz w:val="24"/>
              </w:rPr>
            </w:pPr>
            <w:r>
              <w:rPr>
                <w:rFonts w:ascii="Times New Roman" w:hAnsi="Times New Roman" w:cs="Times New Roman"/>
                <w:sz w:val="24"/>
              </w:rPr>
              <w:t>分包承担</w:t>
            </w:r>
          </w:p>
          <w:p w14:paraId="5C36AB8E" w14:textId="77777777" w:rsidR="002A6A2C" w:rsidRDefault="00000000">
            <w:pPr>
              <w:pStyle w:val="TableParagraph"/>
              <w:jc w:val="center"/>
              <w:rPr>
                <w:rFonts w:ascii="Times New Roman" w:hAnsi="Times New Roman" w:cs="Times New Roman"/>
                <w:sz w:val="24"/>
              </w:rPr>
            </w:pPr>
            <w:r>
              <w:rPr>
                <w:rFonts w:ascii="Times New Roman" w:hAnsi="Times New Roman" w:cs="Times New Roman"/>
                <w:sz w:val="24"/>
              </w:rPr>
              <w:t>主体名称</w:t>
            </w:r>
          </w:p>
        </w:tc>
        <w:tc>
          <w:tcPr>
            <w:tcW w:w="1513" w:type="dxa"/>
            <w:tcBorders>
              <w:top w:val="single" w:sz="4" w:space="0" w:color="000000"/>
              <w:left w:val="single" w:sz="4" w:space="0" w:color="000000"/>
              <w:bottom w:val="single" w:sz="4" w:space="0" w:color="000000"/>
              <w:right w:val="single" w:sz="4" w:space="0" w:color="000000"/>
            </w:tcBorders>
            <w:vAlign w:val="center"/>
          </w:tcPr>
          <w:p w14:paraId="38604D04"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分包承担</w:t>
            </w:r>
          </w:p>
          <w:p w14:paraId="6177518B"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主体类型</w:t>
            </w:r>
          </w:p>
          <w:p w14:paraId="39801917"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（选择）</w:t>
            </w:r>
          </w:p>
        </w:tc>
        <w:tc>
          <w:tcPr>
            <w:tcW w:w="1125" w:type="dxa"/>
            <w:tcBorders>
              <w:top w:val="single" w:sz="4" w:space="0" w:color="000000"/>
              <w:left w:val="single" w:sz="4" w:space="0" w:color="000000"/>
              <w:bottom w:val="single" w:sz="4" w:space="0" w:color="000000"/>
              <w:right w:val="single" w:sz="4" w:space="0" w:color="000000"/>
            </w:tcBorders>
            <w:vAlign w:val="center"/>
          </w:tcPr>
          <w:p w14:paraId="024F47CC" w14:textId="77777777" w:rsidR="002A6A2C" w:rsidRDefault="00000000">
            <w:pPr>
              <w:pStyle w:val="TableParagraph"/>
              <w:jc w:val="center"/>
              <w:rPr>
                <w:rFonts w:ascii="Times New Roman" w:hAnsi="Times New Roman" w:cs="Times New Roman"/>
                <w:sz w:val="24"/>
              </w:rPr>
            </w:pPr>
            <w:r>
              <w:rPr>
                <w:rFonts w:ascii="Times New Roman" w:hAnsi="Times New Roman" w:cs="Times New Roman"/>
                <w:sz w:val="24"/>
              </w:rPr>
              <w:t>资质等级</w:t>
            </w:r>
          </w:p>
        </w:tc>
        <w:tc>
          <w:tcPr>
            <w:tcW w:w="1558" w:type="dxa"/>
            <w:tcBorders>
              <w:top w:val="single" w:sz="4" w:space="0" w:color="000000"/>
              <w:left w:val="single" w:sz="4" w:space="0" w:color="000000"/>
              <w:bottom w:val="single" w:sz="4" w:space="0" w:color="000000"/>
              <w:right w:val="single" w:sz="4" w:space="0" w:color="000000"/>
            </w:tcBorders>
            <w:vAlign w:val="center"/>
          </w:tcPr>
          <w:p w14:paraId="368218AE" w14:textId="77777777" w:rsidR="002A6A2C" w:rsidRDefault="00000000">
            <w:pPr>
              <w:pStyle w:val="TableParagraph"/>
              <w:jc w:val="center"/>
              <w:rPr>
                <w:rFonts w:ascii="Times New Roman" w:hAnsi="Times New Roman" w:cs="Times New Roman"/>
                <w:sz w:val="24"/>
              </w:rPr>
            </w:pPr>
            <w:r>
              <w:rPr>
                <w:rFonts w:ascii="Times New Roman" w:hAnsi="Times New Roman" w:cs="Times New Roman"/>
                <w:sz w:val="24"/>
              </w:rPr>
              <w:t>拟分包</w:t>
            </w:r>
          </w:p>
          <w:p w14:paraId="37F98E33" w14:textId="77777777" w:rsidR="002A6A2C" w:rsidRDefault="00000000">
            <w:pPr>
              <w:pStyle w:val="TableParagraph"/>
              <w:jc w:val="center"/>
              <w:rPr>
                <w:rFonts w:ascii="Times New Roman" w:hAnsi="Times New Roman" w:cs="Times New Roman"/>
                <w:sz w:val="24"/>
              </w:rPr>
            </w:pPr>
            <w:r>
              <w:rPr>
                <w:rFonts w:ascii="Times New Roman" w:hAnsi="Times New Roman" w:cs="Times New Roman"/>
                <w:sz w:val="24"/>
              </w:rPr>
              <w:t>合同内容</w:t>
            </w:r>
          </w:p>
        </w:tc>
        <w:tc>
          <w:tcPr>
            <w:tcW w:w="1498" w:type="dxa"/>
            <w:tcBorders>
              <w:top w:val="single" w:sz="4" w:space="0" w:color="000000"/>
              <w:left w:val="single" w:sz="4" w:space="0" w:color="000000"/>
              <w:bottom w:val="single" w:sz="4" w:space="0" w:color="000000"/>
              <w:right w:val="single" w:sz="4" w:space="0" w:color="000000"/>
            </w:tcBorders>
            <w:vAlign w:val="center"/>
          </w:tcPr>
          <w:p w14:paraId="7BD113D7"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拟分包</w:t>
            </w:r>
          </w:p>
          <w:p w14:paraId="1EF30CBA"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合同金额</w:t>
            </w:r>
          </w:p>
          <w:p w14:paraId="6D3C0B84"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（人民币元）</w:t>
            </w:r>
          </w:p>
        </w:tc>
        <w:tc>
          <w:tcPr>
            <w:tcW w:w="1564" w:type="dxa"/>
            <w:tcBorders>
              <w:top w:val="single" w:sz="4" w:space="0" w:color="000000"/>
              <w:left w:val="single" w:sz="4" w:space="0" w:color="000000"/>
              <w:bottom w:val="single" w:sz="4" w:space="0" w:color="000000"/>
              <w:right w:val="single" w:sz="4" w:space="0" w:color="000000"/>
            </w:tcBorders>
            <w:vAlign w:val="center"/>
          </w:tcPr>
          <w:p w14:paraId="3392BFE3"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占该采购包</w:t>
            </w:r>
          </w:p>
          <w:p w14:paraId="1FD847E6" w14:textId="77777777" w:rsidR="002A6A2C" w:rsidRDefault="00000000">
            <w:pPr>
              <w:pStyle w:val="TableParagraph"/>
              <w:jc w:val="center"/>
              <w:rPr>
                <w:rFonts w:ascii="Times New Roman" w:hAnsi="Times New Roman" w:cs="Times New Roman"/>
                <w:b/>
                <w:sz w:val="24"/>
                <w:lang w:eastAsia="zh-CN"/>
              </w:rPr>
            </w:pPr>
            <w:r>
              <w:rPr>
                <w:rFonts w:ascii="Times New Roman" w:hAnsi="Times New Roman" w:cs="Times New Roman"/>
                <w:b/>
                <w:sz w:val="24"/>
                <w:lang w:eastAsia="zh-CN"/>
              </w:rPr>
              <w:t>合同金额的</w:t>
            </w:r>
          </w:p>
          <w:p w14:paraId="474B13A1"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比例（</w:t>
            </w:r>
            <w:r>
              <w:rPr>
                <w:rFonts w:ascii="Times New Roman" w:eastAsia="Times New Roman" w:hAnsi="Times New Roman" w:cs="Times New Roman"/>
                <w:sz w:val="24"/>
                <w:lang w:eastAsia="zh-CN"/>
              </w:rPr>
              <w:t>%</w:t>
            </w:r>
            <w:r>
              <w:rPr>
                <w:rFonts w:ascii="Times New Roman" w:hAnsi="Times New Roman" w:cs="Times New Roman"/>
                <w:sz w:val="24"/>
                <w:lang w:eastAsia="zh-CN"/>
              </w:rPr>
              <w:t>）</w:t>
            </w:r>
          </w:p>
        </w:tc>
      </w:tr>
      <w:tr w:rsidR="00F24BAE" w14:paraId="162E869D" w14:textId="77777777">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05F103F9" w14:textId="77777777" w:rsidR="002A6A2C" w:rsidRDefault="00000000">
            <w:pPr>
              <w:pStyle w:val="TableParagraph"/>
              <w:jc w:val="center"/>
              <w:rPr>
                <w:rFonts w:ascii="Times New Roman" w:hAnsi="Times New Roman" w:cs="Times New Roman"/>
                <w:sz w:val="24"/>
              </w:rPr>
            </w:pPr>
            <w:r>
              <w:rPr>
                <w:rFonts w:ascii="Times New Roman" w:hAnsi="Times New Roman" w:cs="Times New Roman"/>
                <w:sz w:val="24"/>
              </w:rPr>
              <w:t>1</w:t>
            </w:r>
          </w:p>
        </w:tc>
        <w:tc>
          <w:tcPr>
            <w:tcW w:w="1287" w:type="dxa"/>
            <w:tcBorders>
              <w:top w:val="single" w:sz="4" w:space="0" w:color="000000"/>
              <w:left w:val="single" w:sz="4" w:space="0" w:color="000000"/>
              <w:bottom w:val="single" w:sz="4" w:space="0" w:color="000000"/>
              <w:right w:val="single" w:sz="4" w:space="0" w:color="000000"/>
            </w:tcBorders>
            <w:vAlign w:val="center"/>
          </w:tcPr>
          <w:p w14:paraId="0A3209DA" w14:textId="77777777" w:rsidR="002A6A2C" w:rsidRDefault="002A6A2C">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14:paraId="3CB0B1FC" w14:textId="77777777" w:rsidR="002A6A2C"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61A8D674" w14:textId="77777777" w:rsidR="002A6A2C"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25380C0A" w14:textId="77777777" w:rsidR="002A6A2C"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7232A4AF" w14:textId="77777777" w:rsidR="002A6A2C" w:rsidRDefault="002A6A2C">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1BE4D19A" w14:textId="77777777" w:rsidR="002A6A2C" w:rsidRDefault="002A6A2C">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3449B685" w14:textId="77777777" w:rsidR="002A6A2C" w:rsidRDefault="002A6A2C">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0AEBE14A" w14:textId="77777777" w:rsidR="002A6A2C" w:rsidRDefault="002A6A2C">
            <w:pPr>
              <w:pStyle w:val="TableParagraph"/>
              <w:jc w:val="center"/>
              <w:rPr>
                <w:rFonts w:ascii="Times New Roman" w:hAnsi="Times New Roman" w:cs="Times New Roman"/>
                <w:sz w:val="30"/>
                <w:lang w:eastAsia="zh-CN"/>
              </w:rPr>
            </w:pPr>
          </w:p>
        </w:tc>
      </w:tr>
      <w:tr w:rsidR="00F24BAE" w14:paraId="1760944C" w14:textId="77777777">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11EEE764"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2</w:t>
            </w:r>
          </w:p>
        </w:tc>
        <w:tc>
          <w:tcPr>
            <w:tcW w:w="1287" w:type="dxa"/>
            <w:tcBorders>
              <w:top w:val="single" w:sz="4" w:space="0" w:color="000000"/>
              <w:left w:val="single" w:sz="4" w:space="0" w:color="000000"/>
              <w:bottom w:val="single" w:sz="4" w:space="0" w:color="000000"/>
              <w:right w:val="single" w:sz="4" w:space="0" w:color="000000"/>
            </w:tcBorders>
            <w:vAlign w:val="center"/>
          </w:tcPr>
          <w:p w14:paraId="152F9D34" w14:textId="77777777" w:rsidR="002A6A2C" w:rsidRDefault="002A6A2C">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14:paraId="5EAE9E5E" w14:textId="77777777" w:rsidR="002A6A2C"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中型企业</w:t>
            </w:r>
          </w:p>
          <w:p w14:paraId="6BFE6B1D" w14:textId="77777777" w:rsidR="002A6A2C"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小微企业</w:t>
            </w:r>
          </w:p>
          <w:p w14:paraId="1A60381D" w14:textId="77777777" w:rsidR="002A6A2C" w:rsidRDefault="00000000">
            <w:pPr>
              <w:pStyle w:val="TableParagraph"/>
              <w:tabs>
                <w:tab w:val="left" w:pos="235"/>
              </w:tabs>
              <w:ind w:leftChars="-43" w:left="1" w:hangingChars="38" w:hanging="91"/>
              <w:jc w:val="center"/>
              <w:rPr>
                <w:rFonts w:ascii="Times New Roman" w:hAnsi="Times New Roman" w:cs="Times New Roman"/>
                <w:sz w:val="24"/>
                <w:lang w:eastAsia="zh-CN"/>
              </w:rPr>
            </w:pPr>
            <w:r>
              <w:rPr>
                <w:rFonts w:ascii="Times New Roman" w:hAnsi="Times New Roman" w:cs="Times New Roman"/>
                <w:sz w:val="24"/>
                <w:lang w:eastAsia="zh-CN"/>
              </w:rPr>
              <w:t>□</w:t>
            </w:r>
            <w:r>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78557EAF" w14:textId="77777777" w:rsidR="002A6A2C" w:rsidRDefault="002A6A2C">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02E9EABA" w14:textId="77777777" w:rsidR="002A6A2C" w:rsidRDefault="002A6A2C">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62DE8B74" w14:textId="77777777" w:rsidR="002A6A2C" w:rsidRDefault="002A6A2C">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0E98CF97" w14:textId="77777777" w:rsidR="002A6A2C" w:rsidRDefault="002A6A2C">
            <w:pPr>
              <w:pStyle w:val="TableParagraph"/>
              <w:jc w:val="center"/>
              <w:rPr>
                <w:rFonts w:ascii="Times New Roman" w:hAnsi="Times New Roman" w:cs="Times New Roman"/>
                <w:sz w:val="30"/>
                <w:lang w:eastAsia="zh-CN"/>
              </w:rPr>
            </w:pPr>
          </w:p>
        </w:tc>
      </w:tr>
      <w:tr w:rsidR="00F24BAE" w14:paraId="79A90A1F" w14:textId="77777777">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6F25E32D" w14:textId="77777777" w:rsidR="002A6A2C" w:rsidRDefault="00000000">
            <w:pPr>
              <w:pStyle w:val="TableParagraph"/>
              <w:jc w:val="center"/>
              <w:rPr>
                <w:rFonts w:ascii="Times New Roman" w:hAnsi="Times New Roman" w:cs="Times New Roman"/>
                <w:sz w:val="24"/>
                <w:lang w:eastAsia="zh-CN"/>
              </w:rPr>
            </w:pPr>
            <w:r>
              <w:rPr>
                <w:rFonts w:ascii="Times New Roman" w:hAnsi="Times New Roman" w:cs="Times New Roman"/>
                <w:sz w:val="24"/>
                <w:lang w:eastAsia="zh-CN"/>
              </w:rPr>
              <w:t>…</w:t>
            </w:r>
          </w:p>
        </w:tc>
        <w:tc>
          <w:tcPr>
            <w:tcW w:w="1287" w:type="dxa"/>
            <w:tcBorders>
              <w:top w:val="single" w:sz="4" w:space="0" w:color="000000"/>
              <w:left w:val="single" w:sz="4" w:space="0" w:color="000000"/>
              <w:bottom w:val="single" w:sz="4" w:space="0" w:color="000000"/>
              <w:right w:val="single" w:sz="4" w:space="0" w:color="000000"/>
            </w:tcBorders>
            <w:vAlign w:val="center"/>
          </w:tcPr>
          <w:p w14:paraId="1B891EB3" w14:textId="77777777" w:rsidR="002A6A2C" w:rsidRDefault="002A6A2C">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14:paraId="766B7B7C" w14:textId="77777777" w:rsidR="002A6A2C" w:rsidRDefault="002A6A2C">
            <w:pPr>
              <w:pStyle w:val="TableParagraph"/>
              <w:tabs>
                <w:tab w:val="left" w:pos="235"/>
              </w:tabs>
              <w:jc w:val="center"/>
              <w:rPr>
                <w:rFonts w:ascii="Times New Roman" w:hAnsi="Times New Roman" w:cs="Times New Roman"/>
                <w:sz w:val="24"/>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146D48AC" w14:textId="77777777" w:rsidR="002A6A2C" w:rsidRDefault="002A6A2C">
            <w:pPr>
              <w:pStyle w:val="TableParagraph"/>
              <w:jc w:val="center"/>
              <w:rPr>
                <w:rFonts w:ascii="Times New Roman" w:hAnsi="Times New Roman" w:cs="Times New Roman"/>
                <w:sz w:val="30"/>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3F89B571" w14:textId="77777777" w:rsidR="002A6A2C" w:rsidRDefault="002A6A2C">
            <w:pPr>
              <w:pStyle w:val="TableParagraph"/>
              <w:jc w:val="center"/>
              <w:rPr>
                <w:rFonts w:ascii="Times New Roman" w:hAnsi="Times New Roman" w:cs="Times New Roman"/>
                <w:sz w:val="30"/>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21028A6B" w14:textId="77777777" w:rsidR="002A6A2C" w:rsidRDefault="002A6A2C">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7984E097" w14:textId="77777777" w:rsidR="002A6A2C" w:rsidRDefault="002A6A2C">
            <w:pPr>
              <w:pStyle w:val="TableParagraph"/>
              <w:jc w:val="center"/>
              <w:rPr>
                <w:rFonts w:ascii="Times New Roman" w:hAnsi="Times New Roman" w:cs="Times New Roman"/>
                <w:sz w:val="30"/>
              </w:rPr>
            </w:pPr>
          </w:p>
        </w:tc>
      </w:tr>
      <w:tr w:rsidR="00F24BAE" w14:paraId="14676A7C" w14:textId="77777777">
        <w:trPr>
          <w:trHeight w:val="620"/>
          <w:jc w:val="center"/>
        </w:trPr>
        <w:tc>
          <w:tcPr>
            <w:tcW w:w="5942" w:type="dxa"/>
            <w:gridSpan w:val="5"/>
            <w:tcBorders>
              <w:top w:val="single" w:sz="4" w:space="0" w:color="000000"/>
              <w:left w:val="single" w:sz="4" w:space="0" w:color="000000"/>
              <w:bottom w:val="single" w:sz="4" w:space="0" w:color="000000"/>
              <w:right w:val="single" w:sz="4" w:space="0" w:color="000000"/>
            </w:tcBorders>
            <w:vAlign w:val="center"/>
          </w:tcPr>
          <w:p w14:paraId="64F63E79" w14:textId="77777777" w:rsidR="002A6A2C" w:rsidRDefault="00000000">
            <w:pPr>
              <w:pStyle w:val="TableParagraph"/>
              <w:ind w:rightChars="27" w:right="57"/>
              <w:jc w:val="right"/>
              <w:rPr>
                <w:rFonts w:ascii="Times New Roman" w:hAnsi="Times New Roman" w:cs="Times New Roman"/>
                <w:sz w:val="24"/>
                <w:lang w:eastAsia="zh-CN"/>
              </w:rPr>
            </w:pPr>
            <w:r>
              <w:rPr>
                <w:rFonts w:ascii="Times New Roman" w:hAnsi="Times New Roman" w:cs="Times New Roman"/>
                <w:sz w:val="24"/>
                <w:lang w:eastAsia="zh-CN"/>
              </w:rPr>
              <w:t>合计：</w:t>
            </w:r>
          </w:p>
        </w:tc>
        <w:tc>
          <w:tcPr>
            <w:tcW w:w="1498" w:type="dxa"/>
            <w:tcBorders>
              <w:top w:val="single" w:sz="4" w:space="0" w:color="000000"/>
              <w:left w:val="single" w:sz="4" w:space="0" w:color="000000"/>
              <w:bottom w:val="single" w:sz="4" w:space="0" w:color="000000"/>
              <w:right w:val="single" w:sz="4" w:space="0" w:color="000000"/>
            </w:tcBorders>
            <w:vAlign w:val="center"/>
          </w:tcPr>
          <w:p w14:paraId="55C7817F" w14:textId="77777777" w:rsidR="002A6A2C" w:rsidRDefault="002A6A2C">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61BFC14C" w14:textId="77777777" w:rsidR="002A6A2C" w:rsidRDefault="002A6A2C">
            <w:pPr>
              <w:pStyle w:val="TableParagraph"/>
              <w:jc w:val="center"/>
              <w:rPr>
                <w:rFonts w:ascii="Times New Roman" w:hAnsi="Times New Roman" w:cs="Times New Roman"/>
                <w:sz w:val="30"/>
              </w:rPr>
            </w:pPr>
          </w:p>
        </w:tc>
      </w:tr>
    </w:tbl>
    <w:p w14:paraId="5E6CE3C6" w14:textId="77777777" w:rsidR="002A6A2C" w:rsidRDefault="002A6A2C">
      <w:pPr>
        <w:adjustRightInd w:val="0"/>
        <w:snapToGrid w:val="0"/>
        <w:spacing w:line="360" w:lineRule="auto"/>
        <w:jc w:val="left"/>
        <w:rPr>
          <w:rFonts w:eastAsiaTheme="minorEastAsia"/>
          <w:sz w:val="24"/>
        </w:rPr>
      </w:pPr>
    </w:p>
    <w:p w14:paraId="126AFCC6" w14:textId="77777777" w:rsidR="002A6A2C" w:rsidRDefault="00000000">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2D6FE33D" w14:textId="77777777" w:rsidR="002A6A2C" w:rsidRDefault="00000000">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14:paraId="386D748D" w14:textId="77777777" w:rsidR="002A6A2C" w:rsidRDefault="002A6A2C">
      <w:pPr>
        <w:adjustRightInd w:val="0"/>
        <w:snapToGrid w:val="0"/>
        <w:spacing w:line="360" w:lineRule="auto"/>
        <w:jc w:val="left"/>
        <w:rPr>
          <w:rFonts w:eastAsiaTheme="minorEastAsia"/>
          <w:sz w:val="24"/>
        </w:rPr>
      </w:pPr>
    </w:p>
    <w:p w14:paraId="5A1D1372" w14:textId="77777777" w:rsidR="002A6A2C" w:rsidRDefault="00000000">
      <w:pPr>
        <w:adjustRightInd w:val="0"/>
        <w:snapToGrid w:val="0"/>
        <w:spacing w:line="360" w:lineRule="auto"/>
        <w:jc w:val="left"/>
        <w:rPr>
          <w:rFonts w:eastAsiaTheme="minorEastAsia"/>
          <w:sz w:val="24"/>
        </w:rPr>
      </w:pPr>
      <w:r>
        <w:rPr>
          <w:rFonts w:eastAsiaTheme="minorEastAsia"/>
          <w:sz w:val="24"/>
        </w:rPr>
        <w:t>注：</w:t>
      </w:r>
    </w:p>
    <w:p w14:paraId="287FEE88" w14:textId="77777777" w:rsidR="002A6A2C" w:rsidRDefault="00000000">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1</w:t>
      </w:r>
      <w:r>
        <w:rPr>
          <w:rFonts w:eastAsiaTheme="minorEastAsia"/>
          <w:sz w:val="24"/>
        </w:rPr>
        <w:t>）当供应商属于本部分说明中第（</w:t>
      </w:r>
      <w:r>
        <w:rPr>
          <w:rFonts w:eastAsiaTheme="minorEastAsia"/>
          <w:sz w:val="24"/>
        </w:rPr>
        <w:t>1</w:t>
      </w:r>
      <w:r>
        <w:rPr>
          <w:rFonts w:eastAsiaTheme="minorEastAsia"/>
          <w:sz w:val="24"/>
        </w:rPr>
        <w:t>）类情形，如未提供《拟分包情况说明》，或提供了《拟分包情况说明》但未填写分包承担主体名称、拟分包合同内容、拟分包合同</w:t>
      </w:r>
      <w:r>
        <w:rPr>
          <w:rFonts w:eastAsiaTheme="minorEastAsia"/>
          <w:sz w:val="24"/>
        </w:rPr>
        <w:lastRenderedPageBreak/>
        <w:t>金额，其</w:t>
      </w:r>
      <w:r>
        <w:rPr>
          <w:rFonts w:eastAsiaTheme="minorEastAsia"/>
          <w:b/>
          <w:sz w:val="24"/>
        </w:rPr>
        <w:t>响应无效</w:t>
      </w:r>
      <w:r>
        <w:rPr>
          <w:rFonts w:eastAsiaTheme="minorEastAsia"/>
          <w:sz w:val="24"/>
        </w:rPr>
        <w:t>；</w:t>
      </w:r>
    </w:p>
    <w:p w14:paraId="4EEEA362" w14:textId="77777777" w:rsidR="002A6A2C" w:rsidRDefault="00000000">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2</w:t>
      </w:r>
      <w:r>
        <w:rPr>
          <w:rFonts w:eastAsiaTheme="minorEastAsia"/>
          <w:sz w:val="24"/>
        </w:rPr>
        <w:t>）当供应商属于本部分说明中第（</w:t>
      </w:r>
      <w:r>
        <w:rPr>
          <w:rFonts w:eastAsiaTheme="minorEastAsia"/>
          <w:sz w:val="24"/>
        </w:rPr>
        <w:t>2</w:t>
      </w:r>
      <w:r>
        <w:rPr>
          <w:rFonts w:eastAsiaTheme="minorEastAsia"/>
          <w:sz w:val="24"/>
        </w:rPr>
        <w:t>）类情形，如未提供《拟分包情况说明》，或提供了《拟分包情况说明》但未填写分包承担主体名称、分包承担主体类型、拟分包合同内容、拟分包合同金额，其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14:paraId="33FEC77C" w14:textId="77777777" w:rsidR="002A6A2C" w:rsidRDefault="00000000">
      <w:pPr>
        <w:adjustRightInd w:val="0"/>
        <w:snapToGrid w:val="0"/>
        <w:spacing w:line="360" w:lineRule="auto"/>
        <w:jc w:val="left"/>
        <w:rPr>
          <w:rFonts w:eastAsiaTheme="minorEastAsia"/>
          <w:sz w:val="24"/>
        </w:rPr>
      </w:pPr>
      <w:r>
        <w:rPr>
          <w:rFonts w:eastAsiaTheme="minorEastAsia"/>
          <w:sz w:val="24"/>
        </w:rPr>
        <w:t>（</w:t>
      </w:r>
      <w:r>
        <w:rPr>
          <w:rFonts w:eastAsiaTheme="minorEastAsia"/>
          <w:sz w:val="24"/>
        </w:rPr>
        <w:t>3</w:t>
      </w:r>
      <w:r>
        <w:rPr>
          <w:rFonts w:eastAsiaTheme="minorEastAsia"/>
          <w:sz w:val="24"/>
        </w:rPr>
        <w:t>）如本采购文件《供应商须知资料表》载明本项目分包承担主体应具备的相应资质条件，则供应商须在本表中列明分包承担主体的资质等级，并后附资质证书电子件，否则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14:paraId="5037B491" w14:textId="77777777" w:rsidR="002A6A2C" w:rsidRDefault="00000000">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lastRenderedPageBreak/>
        <w:t>分包意向协议</w:t>
      </w:r>
    </w:p>
    <w:p w14:paraId="4DFC7052" w14:textId="5A1D04FC" w:rsidR="00BB2481" w:rsidRPr="00BB2481" w:rsidRDefault="00000000">
      <w:pPr>
        <w:autoSpaceDE w:val="0"/>
        <w:autoSpaceDN w:val="0"/>
        <w:adjustRightInd w:val="0"/>
        <w:spacing w:line="360" w:lineRule="auto"/>
        <w:jc w:val="center"/>
        <w:rPr>
          <w:rFonts w:eastAsiaTheme="minorEastAsia"/>
          <w:b/>
          <w:color w:val="000000"/>
          <w:sz w:val="24"/>
        </w:rPr>
      </w:pPr>
      <w:r w:rsidRPr="00BB2481">
        <w:rPr>
          <w:rFonts w:eastAsiaTheme="minorEastAsia" w:hint="eastAsia"/>
          <w:b/>
          <w:color w:val="000000"/>
          <w:sz w:val="24"/>
        </w:rPr>
        <w:t>（不适用）</w:t>
      </w:r>
    </w:p>
    <w:p w14:paraId="0416F453" w14:textId="77777777" w:rsidR="002A6A2C" w:rsidRDefault="00000000">
      <w:pPr>
        <w:adjustRightInd w:val="0"/>
        <w:snapToGrid w:val="0"/>
        <w:spacing w:line="360" w:lineRule="auto"/>
        <w:ind w:firstLineChars="200" w:firstLine="480"/>
        <w:jc w:val="left"/>
        <w:rPr>
          <w:rFonts w:eastAsiaTheme="minorEastAsia"/>
          <w:sz w:val="24"/>
        </w:rPr>
      </w:pPr>
      <w:r>
        <w:rPr>
          <w:rFonts w:eastAsiaTheme="minorEastAsia"/>
          <w:sz w:val="24"/>
        </w:rPr>
        <w:t>甲方（供应商）：</w:t>
      </w:r>
      <w:r>
        <w:rPr>
          <w:rFonts w:eastAsiaTheme="minorEastAsia"/>
          <w:sz w:val="24"/>
        </w:rPr>
        <w:t>______</w:t>
      </w:r>
    </w:p>
    <w:p w14:paraId="7FA7B8DD" w14:textId="77777777" w:rsidR="002A6A2C" w:rsidRDefault="00000000">
      <w:pPr>
        <w:adjustRightInd w:val="0"/>
        <w:snapToGrid w:val="0"/>
        <w:spacing w:line="360" w:lineRule="auto"/>
        <w:ind w:firstLineChars="200" w:firstLine="480"/>
        <w:jc w:val="left"/>
        <w:rPr>
          <w:rFonts w:eastAsiaTheme="minorEastAsia"/>
          <w:sz w:val="24"/>
        </w:rPr>
      </w:pPr>
      <w:r>
        <w:rPr>
          <w:rFonts w:eastAsiaTheme="minorEastAsia"/>
          <w:sz w:val="24"/>
        </w:rPr>
        <w:t>乙方（拟分包单位）：</w:t>
      </w:r>
      <w:r>
        <w:rPr>
          <w:rFonts w:eastAsiaTheme="minorEastAsia"/>
          <w:sz w:val="24"/>
        </w:rPr>
        <w:t>______</w:t>
      </w:r>
    </w:p>
    <w:p w14:paraId="606BF6A3" w14:textId="77777777" w:rsidR="002A6A2C" w:rsidRDefault="00000000">
      <w:pPr>
        <w:adjustRightInd w:val="0"/>
        <w:snapToGrid w:val="0"/>
        <w:spacing w:line="360" w:lineRule="auto"/>
        <w:ind w:firstLineChars="200" w:firstLine="480"/>
        <w:jc w:val="left"/>
        <w:rPr>
          <w:rFonts w:eastAsiaTheme="minorEastAsia"/>
          <w:sz w:val="24"/>
        </w:rPr>
      </w:pPr>
      <w:r>
        <w:rPr>
          <w:rFonts w:eastAsiaTheme="minorEastAsia"/>
          <w:sz w:val="24"/>
        </w:rPr>
        <w:t>甲方承诺，一旦在</w:t>
      </w:r>
      <w:r>
        <w:rPr>
          <w:rFonts w:eastAsiaTheme="minorEastAsia"/>
          <w:sz w:val="24"/>
        </w:rPr>
        <w:t>______</w:t>
      </w:r>
      <w:r>
        <w:rPr>
          <w:rFonts w:eastAsiaTheme="minorEastAsia"/>
          <w:sz w:val="24"/>
        </w:rPr>
        <w:t>（采购项目名称）（项目编号</w:t>
      </w:r>
      <w:r>
        <w:rPr>
          <w:rFonts w:eastAsiaTheme="minorEastAsia"/>
          <w:sz w:val="24"/>
        </w:rPr>
        <w:t>/</w:t>
      </w:r>
      <w:r>
        <w:rPr>
          <w:rFonts w:eastAsiaTheme="minorEastAsia"/>
          <w:sz w:val="24"/>
        </w:rPr>
        <w:t>包号为：</w:t>
      </w:r>
      <w:r>
        <w:rPr>
          <w:rFonts w:eastAsiaTheme="minorEastAsia"/>
          <w:sz w:val="24"/>
        </w:rPr>
        <w:t>______</w:t>
      </w:r>
      <w:r>
        <w:rPr>
          <w:rFonts w:eastAsiaTheme="minorEastAsia"/>
          <w:sz w:val="24"/>
        </w:rPr>
        <w:t>）采购项目中获得采购合同，将按照下述约定将合同项下部分内容分包给乙方：</w:t>
      </w:r>
    </w:p>
    <w:p w14:paraId="28E1AAE6" w14:textId="77777777" w:rsidR="002A6A2C" w:rsidRDefault="00000000">
      <w:pPr>
        <w:adjustRightInd w:val="0"/>
        <w:snapToGrid w:val="0"/>
        <w:spacing w:line="360" w:lineRule="auto"/>
        <w:ind w:firstLineChars="200" w:firstLine="480"/>
        <w:jc w:val="left"/>
        <w:rPr>
          <w:rFonts w:eastAsiaTheme="minorEastAsia"/>
          <w:sz w:val="24"/>
        </w:rPr>
      </w:pPr>
      <w:r>
        <w:rPr>
          <w:rFonts w:eastAsiaTheme="minorEastAsia"/>
          <w:sz w:val="24"/>
        </w:rPr>
        <w:t>1.</w:t>
      </w:r>
      <w:r>
        <w:rPr>
          <w:rFonts w:eastAsiaTheme="minorEastAsia"/>
          <w:sz w:val="24"/>
        </w:rPr>
        <w:t>分包内容：</w:t>
      </w:r>
      <w:r>
        <w:rPr>
          <w:rFonts w:eastAsiaTheme="minorEastAsia"/>
          <w:sz w:val="24"/>
        </w:rPr>
        <w:t>______</w:t>
      </w:r>
      <w:r>
        <w:rPr>
          <w:rFonts w:eastAsiaTheme="minorEastAsia"/>
          <w:sz w:val="24"/>
        </w:rPr>
        <w:t>。</w:t>
      </w:r>
    </w:p>
    <w:p w14:paraId="746611AB" w14:textId="77777777" w:rsidR="002A6A2C" w:rsidRDefault="00000000">
      <w:pPr>
        <w:adjustRightInd w:val="0"/>
        <w:snapToGrid w:val="0"/>
        <w:spacing w:line="360" w:lineRule="auto"/>
        <w:ind w:firstLineChars="200" w:firstLine="480"/>
        <w:jc w:val="left"/>
        <w:rPr>
          <w:rFonts w:eastAsiaTheme="minorEastAsia"/>
          <w:sz w:val="24"/>
        </w:rPr>
      </w:pPr>
      <w:r>
        <w:rPr>
          <w:rFonts w:eastAsiaTheme="minorEastAsia"/>
          <w:sz w:val="24"/>
        </w:rPr>
        <w:t>2.</w:t>
      </w:r>
      <w:r>
        <w:rPr>
          <w:rFonts w:eastAsiaTheme="minorEastAsia"/>
          <w:sz w:val="24"/>
        </w:rPr>
        <w:t>分包金额：</w:t>
      </w:r>
      <w:r>
        <w:rPr>
          <w:rFonts w:eastAsiaTheme="minorEastAsia"/>
          <w:sz w:val="24"/>
        </w:rPr>
        <w:t>______</w:t>
      </w:r>
      <w:r>
        <w:rPr>
          <w:rFonts w:eastAsiaTheme="minorEastAsia"/>
          <w:sz w:val="24"/>
        </w:rPr>
        <w:t>，该金额占该采购包合同金额的比例为</w:t>
      </w:r>
      <w:r>
        <w:rPr>
          <w:rFonts w:eastAsiaTheme="minorEastAsia"/>
          <w:sz w:val="24"/>
        </w:rPr>
        <w:t>______%</w:t>
      </w:r>
      <w:r>
        <w:rPr>
          <w:rFonts w:eastAsiaTheme="minorEastAsia"/>
          <w:sz w:val="24"/>
        </w:rPr>
        <w:t>。</w:t>
      </w:r>
    </w:p>
    <w:p w14:paraId="0AC0BE57" w14:textId="77777777" w:rsidR="002A6A2C" w:rsidRDefault="00000000">
      <w:pPr>
        <w:adjustRightInd w:val="0"/>
        <w:snapToGrid w:val="0"/>
        <w:spacing w:line="360" w:lineRule="auto"/>
        <w:ind w:firstLineChars="200" w:firstLine="480"/>
        <w:jc w:val="left"/>
        <w:rPr>
          <w:rFonts w:eastAsiaTheme="minorEastAsia"/>
          <w:bCs/>
          <w:color w:val="000000"/>
          <w:sz w:val="24"/>
        </w:rPr>
      </w:pPr>
      <w:r>
        <w:rPr>
          <w:rFonts w:eastAsiaTheme="minorEastAsia"/>
          <w:sz w:val="24"/>
        </w:rPr>
        <w:t>乙方承诺将在上述情况下与甲方签订分包合同。</w:t>
      </w:r>
    </w:p>
    <w:p w14:paraId="1F52D4C4" w14:textId="77777777" w:rsidR="002A6A2C" w:rsidRDefault="00000000">
      <w:pPr>
        <w:adjustRightInd w:val="0"/>
        <w:snapToGrid w:val="0"/>
        <w:spacing w:line="360" w:lineRule="auto"/>
        <w:ind w:firstLineChars="200" w:firstLine="480"/>
        <w:jc w:val="left"/>
        <w:rPr>
          <w:rFonts w:eastAsiaTheme="minorEastAsia"/>
          <w:sz w:val="24"/>
        </w:rPr>
      </w:pPr>
      <w:r>
        <w:rPr>
          <w:rFonts w:eastAsiaTheme="minorEastAsia"/>
          <w:sz w:val="24"/>
        </w:rPr>
        <w:t>本协议自各方盖章之日起生效，如甲方未在该项目（采购包）成交，本协议自动终止。</w:t>
      </w:r>
    </w:p>
    <w:p w14:paraId="47B92FC8" w14:textId="77777777" w:rsidR="002A6A2C" w:rsidRDefault="002A6A2C">
      <w:pPr>
        <w:spacing w:line="360" w:lineRule="auto"/>
        <w:ind w:firstLine="471"/>
        <w:rPr>
          <w:rFonts w:eastAsiaTheme="minorEastAsia"/>
          <w:b/>
          <w:color w:val="000000"/>
          <w:sz w:val="24"/>
        </w:rPr>
      </w:pPr>
    </w:p>
    <w:p w14:paraId="266AD78F" w14:textId="77777777" w:rsidR="002A6A2C" w:rsidRDefault="00000000">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w:t>
      </w:r>
      <w:r>
        <w:rPr>
          <w:rFonts w:eastAsiaTheme="minorEastAsia"/>
          <w:color w:val="000000"/>
          <w:sz w:val="24"/>
        </w:rPr>
        <w:t>乙方（盖章）：</w:t>
      </w:r>
      <w:r>
        <w:rPr>
          <w:rFonts w:eastAsiaTheme="minorEastAsia"/>
          <w:sz w:val="24"/>
        </w:rPr>
        <w:t>______</w:t>
      </w:r>
    </w:p>
    <w:p w14:paraId="6BDC62DC" w14:textId="77777777" w:rsidR="002A6A2C" w:rsidRDefault="002A6A2C">
      <w:pPr>
        <w:spacing w:line="360" w:lineRule="auto"/>
        <w:ind w:left="480"/>
        <w:jc w:val="right"/>
        <w:rPr>
          <w:rFonts w:eastAsiaTheme="minorEastAsia"/>
          <w:color w:val="000000"/>
          <w:sz w:val="24"/>
        </w:rPr>
      </w:pPr>
    </w:p>
    <w:p w14:paraId="00C990EE" w14:textId="77777777" w:rsidR="002A6A2C" w:rsidRDefault="00000000">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r>
        <w:rPr>
          <w:rFonts w:eastAsiaTheme="minorEastAsia"/>
          <w:color w:val="000000"/>
          <w:sz w:val="24"/>
          <w:szCs w:val="20"/>
        </w:rPr>
        <w:t xml:space="preserve">   </w:t>
      </w:r>
    </w:p>
    <w:p w14:paraId="4FC9A971" w14:textId="77777777" w:rsidR="002A6A2C" w:rsidRDefault="002A6A2C">
      <w:pPr>
        <w:tabs>
          <w:tab w:val="left" w:pos="8280"/>
        </w:tabs>
        <w:spacing w:line="360" w:lineRule="auto"/>
        <w:ind w:firstLine="480"/>
        <w:rPr>
          <w:rFonts w:eastAsiaTheme="minorEastAsia"/>
          <w:color w:val="000000"/>
          <w:sz w:val="24"/>
        </w:rPr>
      </w:pPr>
    </w:p>
    <w:p w14:paraId="067629A0" w14:textId="77777777" w:rsidR="002A6A2C" w:rsidRDefault="00000000">
      <w:pPr>
        <w:tabs>
          <w:tab w:val="left" w:pos="8280"/>
        </w:tabs>
        <w:spacing w:line="360" w:lineRule="auto"/>
        <w:rPr>
          <w:rFonts w:eastAsiaTheme="minorEastAsia"/>
          <w:color w:val="000000"/>
          <w:sz w:val="24"/>
        </w:rPr>
      </w:pPr>
      <w:r>
        <w:rPr>
          <w:rFonts w:eastAsiaTheme="minorEastAsia"/>
          <w:color w:val="000000"/>
          <w:sz w:val="24"/>
        </w:rPr>
        <w:t>注：</w:t>
      </w:r>
    </w:p>
    <w:p w14:paraId="7E278855" w14:textId="77777777" w:rsidR="002A6A2C" w:rsidRDefault="00000000">
      <w:pPr>
        <w:tabs>
          <w:tab w:val="left" w:pos="8280"/>
        </w:tabs>
        <w:spacing w:line="360" w:lineRule="auto"/>
        <w:rPr>
          <w:color w:val="000000"/>
          <w:sz w:val="24"/>
        </w:rPr>
      </w:pPr>
      <w:r>
        <w:rPr>
          <w:color w:val="000000"/>
          <w:sz w:val="24"/>
        </w:rPr>
        <w:t>（</w:t>
      </w:r>
      <w:r>
        <w:rPr>
          <w:color w:val="000000"/>
          <w:sz w:val="24"/>
        </w:rPr>
        <w:t>1</w:t>
      </w:r>
      <w:r>
        <w:rPr>
          <w:color w:val="000000"/>
          <w:sz w:val="24"/>
        </w:rPr>
        <w:t>）</w:t>
      </w:r>
      <w:r>
        <w:rPr>
          <w:rFonts w:eastAsiaTheme="minorEastAsia"/>
          <w:sz w:val="24"/>
        </w:rPr>
        <w:t>当供应商属于本部分说明中第（</w:t>
      </w:r>
      <w:r>
        <w:rPr>
          <w:rFonts w:eastAsiaTheme="minorEastAsia"/>
          <w:sz w:val="24"/>
        </w:rPr>
        <w:t>2</w:t>
      </w:r>
      <w:r>
        <w:rPr>
          <w:rFonts w:eastAsiaTheme="minorEastAsia"/>
          <w:sz w:val="24"/>
        </w:rPr>
        <w:t>）类情形，必须提供，否则</w:t>
      </w:r>
      <w:r>
        <w:rPr>
          <w:rFonts w:eastAsiaTheme="minorEastAsia"/>
          <w:b/>
          <w:sz w:val="24"/>
        </w:rPr>
        <w:t>响应无效；</w:t>
      </w:r>
      <w:r>
        <w:rPr>
          <w:rFonts w:eastAsiaTheme="minorEastAsia"/>
          <w:sz w:val="24"/>
        </w:rPr>
        <w:t>其他情形无须提供；</w:t>
      </w:r>
      <w:r>
        <w:rPr>
          <w:sz w:val="24"/>
        </w:rPr>
        <w:t xml:space="preserve"> </w:t>
      </w:r>
    </w:p>
    <w:p w14:paraId="4DA62156" w14:textId="77777777" w:rsidR="002A6A2C" w:rsidRDefault="00000000">
      <w:pPr>
        <w:tabs>
          <w:tab w:val="left" w:pos="8280"/>
        </w:tabs>
        <w:spacing w:line="360" w:lineRule="auto"/>
        <w:rPr>
          <w:rFonts w:eastAsiaTheme="minorEastAsia"/>
          <w:color w:val="000000"/>
          <w:sz w:val="24"/>
        </w:rPr>
      </w:pPr>
      <w:r>
        <w:rPr>
          <w:color w:val="000000"/>
          <w:sz w:val="24"/>
        </w:rPr>
        <w:t>（</w:t>
      </w:r>
      <w:r>
        <w:rPr>
          <w:color w:val="000000"/>
          <w:sz w:val="24"/>
        </w:rPr>
        <w:t>2</w:t>
      </w:r>
      <w:r>
        <w:rPr>
          <w:color w:val="000000"/>
          <w:sz w:val="24"/>
        </w:rPr>
        <w:t>）</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14:paraId="7959AED7" w14:textId="77777777" w:rsidR="002A6A2C" w:rsidRDefault="002A6A2C">
      <w:pPr>
        <w:tabs>
          <w:tab w:val="left" w:pos="8280"/>
        </w:tabs>
        <w:spacing w:line="360" w:lineRule="auto"/>
        <w:rPr>
          <w:rFonts w:eastAsiaTheme="minorEastAsia"/>
          <w:color w:val="000000"/>
          <w:sz w:val="24"/>
        </w:rPr>
        <w:sectPr w:rsidR="002A6A2C">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00955CB4" w14:textId="77777777" w:rsidR="002A6A2C" w:rsidRDefault="00000000">
      <w:pPr>
        <w:spacing w:line="360" w:lineRule="auto"/>
        <w:outlineLvl w:val="2"/>
        <w:rPr>
          <w:rFonts w:eastAsiaTheme="minorEastAsia"/>
          <w:color w:val="000000"/>
          <w:sz w:val="24"/>
          <w:szCs w:val="20"/>
        </w:rPr>
      </w:pPr>
      <w:r>
        <w:rPr>
          <w:rFonts w:eastAsiaTheme="minorEastAsia"/>
          <w:color w:val="000000"/>
          <w:sz w:val="24"/>
          <w:szCs w:val="20"/>
        </w:rPr>
        <w:lastRenderedPageBreak/>
        <w:t xml:space="preserve">2-2 </w:t>
      </w:r>
      <w:r>
        <w:rPr>
          <w:rFonts w:eastAsiaTheme="minorEastAsia"/>
          <w:sz w:val="24"/>
        </w:rPr>
        <w:t>其它落实政府采购政策的资格要求</w:t>
      </w:r>
      <w:r>
        <w:rPr>
          <w:rFonts w:eastAsiaTheme="minorEastAsia"/>
          <w:color w:val="000000"/>
          <w:sz w:val="24"/>
          <w:szCs w:val="20"/>
        </w:rPr>
        <w:t>（如有）</w:t>
      </w:r>
    </w:p>
    <w:p w14:paraId="7D121CC2" w14:textId="77777777" w:rsidR="002A6A2C" w:rsidRDefault="002A6A2C">
      <w:pPr>
        <w:widowControl/>
        <w:jc w:val="left"/>
        <w:rPr>
          <w:rFonts w:eastAsiaTheme="minorEastAsia"/>
          <w:sz w:val="24"/>
        </w:rPr>
      </w:pPr>
    </w:p>
    <w:p w14:paraId="3AE64799" w14:textId="77777777" w:rsidR="002A6A2C" w:rsidRDefault="00000000">
      <w:pPr>
        <w:widowControl/>
        <w:jc w:val="left"/>
        <w:rPr>
          <w:rFonts w:eastAsiaTheme="minorEastAsia"/>
          <w:sz w:val="24"/>
        </w:rPr>
      </w:pPr>
      <w:r>
        <w:rPr>
          <w:rFonts w:eastAsiaTheme="minorEastAsia"/>
          <w:sz w:val="24"/>
        </w:rPr>
        <w:br w:type="page"/>
      </w:r>
    </w:p>
    <w:p w14:paraId="2F558709" w14:textId="77777777" w:rsidR="002A6A2C"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3 </w:t>
      </w:r>
      <w:r>
        <w:rPr>
          <w:rFonts w:eastAsiaTheme="minorEastAsia"/>
          <w:sz w:val="24"/>
        </w:rPr>
        <w:t>本项目的特定资格要求（如有）</w:t>
      </w:r>
    </w:p>
    <w:p w14:paraId="7F2A1E8F" w14:textId="3F4C886A" w:rsidR="002A6A2C" w:rsidRDefault="00000000">
      <w:pPr>
        <w:spacing w:line="360" w:lineRule="auto"/>
        <w:outlineLvl w:val="2"/>
        <w:rPr>
          <w:rFonts w:eastAsiaTheme="minorEastAsia"/>
          <w:color w:val="000000"/>
          <w:sz w:val="24"/>
          <w:szCs w:val="20"/>
        </w:rPr>
      </w:pPr>
      <w:r>
        <w:rPr>
          <w:rFonts w:eastAsiaTheme="minorEastAsia"/>
          <w:color w:val="000000"/>
          <w:sz w:val="24"/>
          <w:szCs w:val="20"/>
        </w:rPr>
        <w:t xml:space="preserve">3-1 </w:t>
      </w:r>
      <w:r>
        <w:rPr>
          <w:rFonts w:eastAsiaTheme="minorEastAsia"/>
          <w:color w:val="000000"/>
          <w:sz w:val="24"/>
          <w:szCs w:val="20"/>
        </w:rPr>
        <w:t>联合协议（</w:t>
      </w:r>
      <w:r w:rsidR="00BB2481">
        <w:rPr>
          <w:rFonts w:eastAsiaTheme="minorEastAsia" w:hint="eastAsia"/>
          <w:color w:val="000000"/>
          <w:sz w:val="24"/>
          <w:szCs w:val="20"/>
        </w:rPr>
        <w:t>不适用</w:t>
      </w:r>
      <w:r>
        <w:rPr>
          <w:rFonts w:eastAsiaTheme="minorEastAsia"/>
          <w:color w:val="000000"/>
          <w:sz w:val="24"/>
          <w:szCs w:val="20"/>
        </w:rPr>
        <w:t>）</w:t>
      </w:r>
    </w:p>
    <w:p w14:paraId="0DE3604B" w14:textId="77777777" w:rsidR="002A6A2C" w:rsidRDefault="0000000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14:paraId="66F1D8F6" w14:textId="77777777" w:rsidR="002A6A2C" w:rsidRDefault="00000000">
      <w:pPr>
        <w:spacing w:line="360" w:lineRule="auto"/>
        <w:ind w:firstLineChars="345" w:firstLine="828"/>
        <w:rPr>
          <w:rFonts w:eastAsiaTheme="minorEastAsia"/>
          <w:bCs/>
          <w:color w:val="000000"/>
        </w:rPr>
      </w:pPr>
      <w:r>
        <w:rPr>
          <w:rFonts w:eastAsiaTheme="minorEastAsia"/>
          <w:sz w:val="24"/>
        </w:rPr>
        <w:t>______</w:t>
      </w:r>
      <w:r>
        <w:rPr>
          <w:rFonts w:eastAsiaTheme="minorEastAsia"/>
          <w:bCs/>
          <w:color w:val="000000"/>
          <w:sz w:val="24"/>
        </w:rPr>
        <w:t xml:space="preserve"> </w:t>
      </w:r>
      <w:r>
        <w:rPr>
          <w:rFonts w:eastAsiaTheme="minorEastAsia"/>
          <w:bCs/>
          <w:color w:val="000000"/>
          <w:sz w:val="24"/>
        </w:rPr>
        <w:t>、</w:t>
      </w:r>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bCs/>
          <w:color w:val="000000"/>
          <w:sz w:val="24"/>
        </w:rPr>
        <w:t>“</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14:paraId="671D4CA7" w14:textId="77777777" w:rsidR="002A6A2C" w:rsidRDefault="00000000">
      <w:pPr>
        <w:numPr>
          <w:ilvl w:val="0"/>
          <w:numId w:val="14"/>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14:paraId="6A128319" w14:textId="77777777" w:rsidR="002A6A2C" w:rsidRDefault="00000000">
      <w:pPr>
        <w:numPr>
          <w:ilvl w:val="0"/>
          <w:numId w:val="14"/>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14:paraId="633C4D84" w14:textId="77777777" w:rsidR="002A6A2C" w:rsidRDefault="00000000">
      <w:pPr>
        <w:numPr>
          <w:ilvl w:val="0"/>
          <w:numId w:val="14"/>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14:paraId="1B76AF53" w14:textId="77777777" w:rsidR="002A6A2C" w:rsidRDefault="00000000">
      <w:pPr>
        <w:numPr>
          <w:ilvl w:val="0"/>
          <w:numId w:val="14"/>
        </w:numPr>
        <w:spacing w:line="360" w:lineRule="auto"/>
        <w:rPr>
          <w:rFonts w:eastAsiaTheme="minorEastAsia"/>
          <w:bCs/>
          <w:color w:val="000000"/>
          <w:sz w:val="24"/>
        </w:rPr>
      </w:pPr>
      <w:r>
        <w:rPr>
          <w:rFonts w:eastAsiaTheme="minorEastAsia"/>
          <w:bCs/>
          <w:color w:val="000000"/>
          <w:sz w:val="24"/>
        </w:rPr>
        <w:t>牵头人为项目的总负责单位；组织各参加方进行项目实施工作。</w:t>
      </w:r>
    </w:p>
    <w:p w14:paraId="3330CBFC" w14:textId="77777777" w:rsidR="002A6A2C" w:rsidRDefault="00000000">
      <w:pPr>
        <w:numPr>
          <w:ilvl w:val="0"/>
          <w:numId w:val="14"/>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720E4B4D" w14:textId="77777777" w:rsidR="002A6A2C" w:rsidRDefault="00000000">
      <w:pPr>
        <w:numPr>
          <w:ilvl w:val="0"/>
          <w:numId w:val="14"/>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296BB120" w14:textId="77777777" w:rsidR="002A6A2C" w:rsidRDefault="00000000">
      <w:pPr>
        <w:numPr>
          <w:ilvl w:val="0"/>
          <w:numId w:val="14"/>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14:paraId="2376DEAF" w14:textId="77777777" w:rsidR="002A6A2C" w:rsidRDefault="00000000">
      <w:pPr>
        <w:numPr>
          <w:ilvl w:val="0"/>
          <w:numId w:val="14"/>
        </w:numPr>
        <w:spacing w:line="360" w:lineRule="auto"/>
        <w:rPr>
          <w:rFonts w:eastAsiaTheme="minorEastAsia"/>
          <w:sz w:val="24"/>
        </w:rPr>
      </w:pPr>
      <w:r>
        <w:rPr>
          <w:rFonts w:eastAsiaTheme="minorEastAsia"/>
          <w:sz w:val="24"/>
        </w:rPr>
        <w:t>本项目联合协议合同总额为</w:t>
      </w:r>
      <w:r>
        <w:rPr>
          <w:rFonts w:eastAsiaTheme="minorEastAsia"/>
          <w:sz w:val="24"/>
        </w:rPr>
        <w:t>______</w:t>
      </w:r>
      <w:r>
        <w:rPr>
          <w:rFonts w:eastAsiaTheme="minorEastAsia"/>
          <w:sz w:val="24"/>
        </w:rPr>
        <w:t>元，联合体各成员按照如下比例分摊（按联合体成员分别列明）：</w:t>
      </w:r>
    </w:p>
    <w:p w14:paraId="2249B30C" w14:textId="77777777" w:rsidR="002A6A2C" w:rsidRDefault="00000000">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1</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14:paraId="0066942D" w14:textId="77777777" w:rsidR="002A6A2C" w:rsidRDefault="00000000">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2</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14:paraId="7A4F3A64" w14:textId="77777777" w:rsidR="002A6A2C" w:rsidRDefault="00000000">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w:t>
      </w:r>
      <w:r>
        <w:rPr>
          <w:rFonts w:eastAsiaTheme="minorEastAsia"/>
          <w:color w:val="000000"/>
          <w:sz w:val="24"/>
          <w:szCs w:val="20"/>
        </w:rPr>
        <w:t>）</w:t>
      </w:r>
      <w:r>
        <w:rPr>
          <w:rFonts w:eastAsiaTheme="minorEastAsia"/>
          <w:sz w:val="24"/>
        </w:rPr>
        <w:t>______</w:t>
      </w:r>
      <w:r>
        <w:rPr>
          <w:rFonts w:eastAsiaTheme="minorEastAsia"/>
          <w:color w:val="000000"/>
          <w:sz w:val="24"/>
          <w:szCs w:val="20"/>
        </w:rPr>
        <w:t>为</w:t>
      </w:r>
      <w:r>
        <w:rPr>
          <w:rFonts w:eastAsiaTheme="minorEastAsia"/>
          <w:color w:val="000000"/>
          <w:sz w:val="24"/>
          <w:szCs w:val="20"/>
        </w:rPr>
        <w:t>□</w:t>
      </w:r>
      <w:r>
        <w:rPr>
          <w:rFonts w:eastAsiaTheme="minorEastAsia"/>
          <w:color w:val="000000"/>
          <w:sz w:val="24"/>
          <w:szCs w:val="20"/>
        </w:rPr>
        <w:t>大型企业</w:t>
      </w:r>
      <w:r>
        <w:rPr>
          <w:rFonts w:eastAsiaTheme="minorEastAsia"/>
          <w:color w:val="000000"/>
          <w:sz w:val="24"/>
          <w:szCs w:val="20"/>
        </w:rPr>
        <w:t>□</w:t>
      </w:r>
      <w:r>
        <w:rPr>
          <w:rFonts w:eastAsiaTheme="minorEastAsia"/>
          <w:color w:val="000000"/>
          <w:sz w:val="24"/>
          <w:szCs w:val="20"/>
        </w:rPr>
        <w:t>中型企业、</w:t>
      </w:r>
      <w:r>
        <w:rPr>
          <w:rFonts w:eastAsiaTheme="minorEastAsia"/>
          <w:color w:val="000000"/>
          <w:sz w:val="24"/>
          <w:szCs w:val="20"/>
        </w:rPr>
        <w:t>□</w:t>
      </w:r>
      <w:r>
        <w:rPr>
          <w:rFonts w:eastAsiaTheme="minorEastAsia"/>
          <w:color w:val="000000"/>
          <w:sz w:val="24"/>
          <w:szCs w:val="20"/>
        </w:rPr>
        <w:t>小微企业（包含监狱企业、残疾人福利性单位）、</w:t>
      </w:r>
      <w:r>
        <w:rPr>
          <w:rFonts w:eastAsiaTheme="minorEastAsia"/>
          <w:color w:val="000000"/>
          <w:sz w:val="24"/>
          <w:szCs w:val="20"/>
        </w:rPr>
        <w:t>□</w:t>
      </w:r>
      <w:r>
        <w:rPr>
          <w:rFonts w:eastAsiaTheme="minorEastAsia"/>
          <w:color w:val="000000"/>
          <w:sz w:val="24"/>
          <w:szCs w:val="20"/>
        </w:rPr>
        <w:t>其他，合同金额为</w:t>
      </w:r>
      <w:r>
        <w:rPr>
          <w:rFonts w:eastAsiaTheme="minorEastAsia"/>
          <w:sz w:val="24"/>
        </w:rPr>
        <w:t>______</w:t>
      </w:r>
      <w:r>
        <w:rPr>
          <w:rFonts w:eastAsiaTheme="minorEastAsia"/>
          <w:color w:val="000000"/>
          <w:sz w:val="24"/>
          <w:szCs w:val="20"/>
        </w:rPr>
        <w:t>元。</w:t>
      </w:r>
    </w:p>
    <w:p w14:paraId="4C800970" w14:textId="77777777" w:rsidR="002A6A2C" w:rsidRDefault="00000000">
      <w:pPr>
        <w:numPr>
          <w:ilvl w:val="0"/>
          <w:numId w:val="14"/>
        </w:numPr>
        <w:tabs>
          <w:tab w:val="left" w:pos="993"/>
        </w:tabs>
        <w:spacing w:line="360" w:lineRule="auto"/>
        <w:rPr>
          <w:rFonts w:eastAsiaTheme="minorEastAsia"/>
          <w:bCs/>
          <w:color w:val="000000"/>
          <w:sz w:val="24"/>
        </w:rPr>
      </w:pPr>
      <w:r>
        <w:rPr>
          <w:rFonts w:eastAsiaTheme="minorEastAsia"/>
          <w:color w:val="000000"/>
          <w:sz w:val="24"/>
          <w:szCs w:val="20"/>
        </w:rPr>
        <w:t>以联合体形式参加政府采购活动的，联合体各方不得再单独参加或者与其他供应</w:t>
      </w:r>
      <w:r>
        <w:rPr>
          <w:rFonts w:eastAsiaTheme="minorEastAsia"/>
          <w:color w:val="000000"/>
          <w:sz w:val="24"/>
          <w:szCs w:val="20"/>
        </w:rPr>
        <w:lastRenderedPageBreak/>
        <w:t>商另外组成联合体参加同一合同项下的政府采购活动。</w:t>
      </w:r>
    </w:p>
    <w:p w14:paraId="66F6E055" w14:textId="77777777" w:rsidR="002A6A2C" w:rsidRDefault="00000000">
      <w:pPr>
        <w:numPr>
          <w:ilvl w:val="0"/>
          <w:numId w:val="14"/>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r>
        <w:rPr>
          <w:rFonts w:eastAsiaTheme="minorEastAsia"/>
          <w:sz w:val="24"/>
        </w:rPr>
        <w:t>。</w:t>
      </w:r>
    </w:p>
    <w:p w14:paraId="28090422" w14:textId="77777777" w:rsidR="002A6A2C" w:rsidRDefault="00000000">
      <w:pPr>
        <w:tabs>
          <w:tab w:val="left" w:pos="780"/>
        </w:tabs>
        <w:spacing w:line="360" w:lineRule="auto"/>
        <w:ind w:left="180" w:firstLineChars="200" w:firstLine="48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14:paraId="7CF04B5D" w14:textId="77777777" w:rsidR="002A6A2C" w:rsidRDefault="00000000">
      <w:pPr>
        <w:spacing w:line="360" w:lineRule="auto"/>
        <w:ind w:firstLine="471"/>
        <w:rPr>
          <w:color w:val="000000"/>
          <w:sz w:val="24"/>
        </w:rPr>
      </w:pPr>
      <w:r>
        <w:rPr>
          <w:color w:val="000000"/>
          <w:sz w:val="24"/>
        </w:rPr>
        <w:lastRenderedPageBreak/>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t xml:space="preserve"> </w:t>
      </w:r>
      <w:r>
        <w:rPr>
          <w:color w:val="000000"/>
          <w:sz w:val="24"/>
        </w:rPr>
        <w:t>联合体成员名称：</w:t>
      </w:r>
      <w:r>
        <w:rPr>
          <w:color w:val="000000"/>
          <w:sz w:val="24"/>
          <w:szCs w:val="20"/>
        </w:rPr>
        <w:t>______</w:t>
      </w:r>
    </w:p>
    <w:p w14:paraId="298825C6" w14:textId="77777777" w:rsidR="002A6A2C" w:rsidRDefault="00000000">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r>
        <w:rPr>
          <w:color w:val="000000"/>
          <w:sz w:val="24"/>
        </w:rPr>
        <w:t>盖章：</w:t>
      </w:r>
      <w:r>
        <w:rPr>
          <w:color w:val="000000"/>
          <w:sz w:val="24"/>
          <w:szCs w:val="20"/>
        </w:rPr>
        <w:t>______</w:t>
      </w:r>
    </w:p>
    <w:p w14:paraId="671DE17D" w14:textId="77777777" w:rsidR="002A6A2C" w:rsidRDefault="002A6A2C">
      <w:pPr>
        <w:spacing w:line="360" w:lineRule="auto"/>
        <w:ind w:firstLine="471"/>
        <w:rPr>
          <w:color w:val="000000"/>
          <w:sz w:val="24"/>
        </w:rPr>
      </w:pPr>
    </w:p>
    <w:p w14:paraId="006059F9" w14:textId="77777777" w:rsidR="002A6A2C" w:rsidRDefault="002A6A2C">
      <w:pPr>
        <w:spacing w:line="360" w:lineRule="auto"/>
        <w:ind w:firstLine="471"/>
        <w:rPr>
          <w:color w:val="000000"/>
          <w:sz w:val="24"/>
        </w:rPr>
      </w:pPr>
    </w:p>
    <w:p w14:paraId="0B68459B" w14:textId="77777777" w:rsidR="002A6A2C" w:rsidRDefault="00000000">
      <w:pPr>
        <w:spacing w:line="360" w:lineRule="auto"/>
        <w:ind w:firstLine="471"/>
        <w:rPr>
          <w:color w:val="000000"/>
          <w:sz w:val="24"/>
        </w:rPr>
      </w:pPr>
      <w:r>
        <w:rPr>
          <w:color w:val="000000"/>
          <w:sz w:val="24"/>
        </w:rPr>
        <w:t>联合体成员名称：</w:t>
      </w:r>
      <w:r>
        <w:rPr>
          <w:color w:val="000000"/>
          <w:sz w:val="24"/>
          <w:szCs w:val="20"/>
        </w:rPr>
        <w:t>______</w:t>
      </w:r>
    </w:p>
    <w:p w14:paraId="3A42FBDD" w14:textId="77777777" w:rsidR="002A6A2C" w:rsidRDefault="00000000">
      <w:pPr>
        <w:widowControl/>
        <w:ind w:firstLineChars="200" w:firstLine="48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14:paraId="36C52A1D" w14:textId="77777777" w:rsidR="002A6A2C" w:rsidRDefault="002A6A2C">
      <w:pPr>
        <w:spacing w:line="360" w:lineRule="auto"/>
        <w:ind w:left="480"/>
        <w:jc w:val="right"/>
        <w:rPr>
          <w:rFonts w:eastAsiaTheme="minorEastAsia"/>
          <w:color w:val="000000"/>
          <w:sz w:val="24"/>
        </w:rPr>
      </w:pPr>
    </w:p>
    <w:p w14:paraId="44ED671D" w14:textId="77777777" w:rsidR="002A6A2C" w:rsidRDefault="00000000">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14:paraId="62998F70" w14:textId="77777777" w:rsidR="002A6A2C" w:rsidRDefault="002A6A2C">
      <w:pPr>
        <w:spacing w:line="360" w:lineRule="auto"/>
        <w:ind w:left="480"/>
        <w:jc w:val="right"/>
        <w:rPr>
          <w:rFonts w:eastAsiaTheme="minorEastAsia"/>
          <w:b/>
          <w:color w:val="000000"/>
          <w:sz w:val="24"/>
        </w:rPr>
      </w:pPr>
    </w:p>
    <w:p w14:paraId="3820959A" w14:textId="77777777" w:rsidR="002A6A2C" w:rsidRDefault="002A6A2C">
      <w:pPr>
        <w:tabs>
          <w:tab w:val="left" w:pos="8280"/>
        </w:tabs>
        <w:spacing w:line="360" w:lineRule="auto"/>
        <w:ind w:firstLine="480"/>
        <w:rPr>
          <w:rFonts w:eastAsiaTheme="minorEastAsia"/>
          <w:color w:val="000000"/>
          <w:sz w:val="24"/>
        </w:rPr>
      </w:pPr>
    </w:p>
    <w:p w14:paraId="55180D96" w14:textId="77777777" w:rsidR="002A6A2C" w:rsidRDefault="002A6A2C">
      <w:pPr>
        <w:tabs>
          <w:tab w:val="left" w:pos="8280"/>
        </w:tabs>
        <w:spacing w:line="360" w:lineRule="auto"/>
        <w:ind w:firstLine="480"/>
        <w:rPr>
          <w:rFonts w:eastAsiaTheme="minorEastAsia"/>
          <w:color w:val="000000"/>
          <w:sz w:val="24"/>
        </w:rPr>
      </w:pPr>
    </w:p>
    <w:p w14:paraId="16CE08C3" w14:textId="77777777" w:rsidR="002A6A2C" w:rsidRDefault="00000000">
      <w:pPr>
        <w:spacing w:line="360" w:lineRule="auto"/>
        <w:ind w:leftChars="228" w:left="719" w:hangingChars="100" w:hanging="240"/>
        <w:rPr>
          <w:rFonts w:eastAsiaTheme="minorEastAsia"/>
          <w:color w:val="000000"/>
          <w:sz w:val="24"/>
        </w:rPr>
      </w:pPr>
      <w:r>
        <w:rPr>
          <w:rFonts w:eastAsiaTheme="minorEastAsia"/>
          <w:color w:val="000000"/>
          <w:sz w:val="24"/>
        </w:rPr>
        <w:t>注：</w:t>
      </w:r>
    </w:p>
    <w:p w14:paraId="7932EF70" w14:textId="77777777" w:rsidR="002A6A2C" w:rsidRDefault="00000000">
      <w:pPr>
        <w:spacing w:line="360" w:lineRule="auto"/>
        <w:ind w:leftChars="228" w:left="719" w:hangingChars="100" w:hanging="240"/>
        <w:rPr>
          <w:rFonts w:eastAsiaTheme="minorEastAsia"/>
          <w:color w:val="000000"/>
          <w:sz w:val="24"/>
        </w:rPr>
      </w:pPr>
      <w:r>
        <w:rPr>
          <w:rFonts w:eastAsiaTheme="minorEastAsia"/>
          <w:color w:val="000000"/>
          <w:sz w:val="24"/>
        </w:rPr>
        <w:t xml:space="preserve">1. </w:t>
      </w:r>
      <w:r>
        <w:rPr>
          <w:rFonts w:eastAsiaTheme="minorEastAsia"/>
          <w:color w:val="000000"/>
          <w:sz w:val="24"/>
        </w:rPr>
        <w:t>如本项目（包）接受供应商以联合体形式参加采购活动，且供应商以联合体形式参与时，须提供《联合协议》，否则</w:t>
      </w:r>
      <w:r>
        <w:rPr>
          <w:rFonts w:eastAsiaTheme="minorEastAsia"/>
          <w:b/>
          <w:color w:val="000000"/>
          <w:sz w:val="24"/>
        </w:rPr>
        <w:t>响应无效</w:t>
      </w:r>
      <w:r>
        <w:rPr>
          <w:rFonts w:eastAsiaTheme="minorEastAsia"/>
          <w:color w:val="000000"/>
          <w:sz w:val="24"/>
        </w:rPr>
        <w:t>。</w:t>
      </w:r>
    </w:p>
    <w:p w14:paraId="32188A48" w14:textId="77777777" w:rsidR="002A6A2C" w:rsidRDefault="00000000">
      <w:pPr>
        <w:spacing w:line="360" w:lineRule="auto"/>
        <w:ind w:leftChars="228" w:left="719" w:hangingChars="100" w:hanging="240"/>
        <w:rPr>
          <w:rFonts w:eastAsiaTheme="minorEastAsia"/>
          <w:color w:val="000000"/>
          <w:sz w:val="24"/>
        </w:rPr>
      </w:pPr>
      <w:r>
        <w:rPr>
          <w:rFonts w:eastAsiaTheme="minorEastAsia"/>
          <w:color w:val="000000"/>
          <w:sz w:val="24"/>
        </w:rPr>
        <w:t xml:space="preserve">2. </w:t>
      </w:r>
      <w:r>
        <w:rPr>
          <w:rFonts w:eastAsiaTheme="minorEastAsia"/>
          <w:color w:val="000000"/>
          <w:sz w:val="24"/>
        </w:rPr>
        <w:t>联合体各方成员</w:t>
      </w:r>
      <w:r>
        <w:rPr>
          <w:rFonts w:eastAsiaTheme="minorEastAsia" w:hint="eastAsia"/>
          <w:color w:val="000000"/>
          <w:sz w:val="24"/>
        </w:rPr>
        <w:t>须</w:t>
      </w:r>
      <w:r>
        <w:rPr>
          <w:rFonts w:eastAsiaTheme="minorEastAsia"/>
          <w:color w:val="000000"/>
          <w:sz w:val="24"/>
        </w:rPr>
        <w:t>在本协议上共同盖章。</w:t>
      </w:r>
    </w:p>
    <w:p w14:paraId="727DC9E4" w14:textId="77777777" w:rsidR="002A6A2C" w:rsidRDefault="00000000">
      <w:pPr>
        <w:widowControl/>
        <w:jc w:val="left"/>
        <w:rPr>
          <w:rFonts w:eastAsiaTheme="minorEastAsia"/>
          <w:sz w:val="24"/>
        </w:rPr>
      </w:pPr>
      <w:r>
        <w:rPr>
          <w:rFonts w:eastAsiaTheme="minorEastAsia"/>
          <w:sz w:val="24"/>
        </w:rPr>
        <w:br w:type="page"/>
      </w:r>
    </w:p>
    <w:p w14:paraId="5EB71295" w14:textId="77777777" w:rsidR="002A6A2C" w:rsidRDefault="00000000">
      <w:pPr>
        <w:spacing w:line="360" w:lineRule="auto"/>
        <w:outlineLvl w:val="2"/>
        <w:rPr>
          <w:rFonts w:eastAsiaTheme="minorEastAsia"/>
          <w:sz w:val="24"/>
          <w:szCs w:val="20"/>
        </w:rPr>
      </w:pPr>
      <w:r>
        <w:rPr>
          <w:rFonts w:eastAsiaTheme="minorEastAsia"/>
          <w:color w:val="000000"/>
          <w:sz w:val="24"/>
          <w:szCs w:val="20"/>
        </w:rPr>
        <w:lastRenderedPageBreak/>
        <w:t xml:space="preserve">3-2 </w:t>
      </w:r>
      <w:r>
        <w:rPr>
          <w:rFonts w:eastAsiaTheme="minorEastAsia"/>
          <w:color w:val="000000"/>
          <w:sz w:val="24"/>
          <w:szCs w:val="20"/>
        </w:rPr>
        <w:t>其他</w:t>
      </w:r>
      <w:r>
        <w:rPr>
          <w:rFonts w:eastAsiaTheme="minorEastAsia"/>
          <w:sz w:val="24"/>
          <w:szCs w:val="20"/>
        </w:rPr>
        <w:t>特定资格要求</w:t>
      </w:r>
    </w:p>
    <w:p w14:paraId="3050C78E" w14:textId="77777777" w:rsidR="002A6A2C" w:rsidRDefault="002A6A2C">
      <w:pPr>
        <w:tabs>
          <w:tab w:val="left" w:pos="5580"/>
        </w:tabs>
        <w:spacing w:line="360" w:lineRule="auto"/>
        <w:rPr>
          <w:rFonts w:eastAsiaTheme="minorEastAsia"/>
          <w:sz w:val="24"/>
        </w:rPr>
      </w:pPr>
    </w:p>
    <w:p w14:paraId="26045BDE" w14:textId="77777777" w:rsidR="002A6A2C" w:rsidRDefault="00000000">
      <w:pPr>
        <w:widowControl/>
        <w:jc w:val="left"/>
        <w:rPr>
          <w:rFonts w:eastAsiaTheme="minorEastAsia"/>
          <w:sz w:val="24"/>
          <w:szCs w:val="20"/>
        </w:rPr>
      </w:pPr>
      <w:r>
        <w:rPr>
          <w:rFonts w:eastAsiaTheme="minorEastAsia"/>
          <w:sz w:val="24"/>
          <w:szCs w:val="20"/>
        </w:rPr>
        <w:br w:type="page"/>
      </w:r>
    </w:p>
    <w:p w14:paraId="10451FDB" w14:textId="70912AF1" w:rsidR="002A6A2C"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4 </w:t>
      </w:r>
      <w:r>
        <w:rPr>
          <w:rFonts w:eastAsiaTheme="minorEastAsia"/>
          <w:sz w:val="24"/>
        </w:rPr>
        <w:t>磋商保证金凭证</w:t>
      </w:r>
      <w:r>
        <w:rPr>
          <w:rFonts w:eastAsiaTheme="minorEastAsia"/>
          <w:sz w:val="24"/>
        </w:rPr>
        <w:t>/</w:t>
      </w:r>
      <w:r>
        <w:rPr>
          <w:rFonts w:eastAsiaTheme="minorEastAsia"/>
          <w:sz w:val="24"/>
        </w:rPr>
        <w:t>交款单据电子件</w:t>
      </w:r>
      <w:r w:rsidR="00766645">
        <w:rPr>
          <w:rFonts w:eastAsiaTheme="minorEastAsia" w:hint="eastAsia"/>
          <w:sz w:val="24"/>
        </w:rPr>
        <w:t>（不适用）</w:t>
      </w:r>
    </w:p>
    <w:p w14:paraId="46E3BD9F" w14:textId="77777777" w:rsidR="002A6A2C" w:rsidRDefault="00000000">
      <w:pPr>
        <w:widowControl/>
        <w:jc w:val="left"/>
        <w:rPr>
          <w:rFonts w:eastAsiaTheme="minorEastAsia"/>
          <w:kern w:val="0"/>
          <w:sz w:val="24"/>
          <w:szCs w:val="20"/>
        </w:rPr>
      </w:pPr>
      <w:r>
        <w:rPr>
          <w:rFonts w:eastAsiaTheme="minorEastAsia"/>
          <w:b/>
          <w:sz w:val="24"/>
        </w:rPr>
        <w:br w:type="page"/>
      </w:r>
    </w:p>
    <w:p w14:paraId="29EE44EB" w14:textId="77777777" w:rsidR="002A6A2C" w:rsidRDefault="00000000">
      <w:pPr>
        <w:tabs>
          <w:tab w:val="left" w:pos="360"/>
        </w:tabs>
        <w:snapToGrid w:val="0"/>
        <w:spacing w:line="360" w:lineRule="auto"/>
        <w:outlineLvl w:val="1"/>
        <w:rPr>
          <w:rFonts w:eastAsiaTheme="minorEastAsia"/>
          <w:sz w:val="24"/>
        </w:rPr>
      </w:pPr>
      <w:bookmarkStart w:id="678" w:name="_Hlt520343000"/>
      <w:bookmarkStart w:id="679" w:name="_Hlt520274121"/>
      <w:bookmarkStart w:id="680" w:name="_Hlt520355504"/>
      <w:bookmarkStart w:id="681" w:name="_Hlt520273711"/>
      <w:bookmarkStart w:id="682" w:name="_Hlt520350918"/>
      <w:bookmarkStart w:id="683" w:name="_Hlt520274407"/>
      <w:bookmarkStart w:id="684" w:name="_Hlt520274065"/>
      <w:bookmarkStart w:id="685" w:name="_Hlt520271212"/>
      <w:bookmarkStart w:id="686" w:name="_Hlt520274393"/>
      <w:bookmarkStart w:id="687" w:name="_Hlt520343392"/>
      <w:bookmarkStart w:id="688" w:name="_Ref467988698"/>
      <w:bookmarkStart w:id="689" w:name="_Toc480942349"/>
      <w:bookmarkStart w:id="690" w:name="_Toc226337252"/>
      <w:bookmarkStart w:id="691" w:name="_Toc142311058"/>
      <w:bookmarkStart w:id="692" w:name="_Toc150480794"/>
      <w:bookmarkStart w:id="693" w:name="_Toc520356217"/>
      <w:bookmarkStart w:id="694" w:name="_Toc127151556"/>
      <w:bookmarkStart w:id="695" w:name="_Toc226309800"/>
      <w:bookmarkStart w:id="696" w:name="_Toc195842921"/>
      <w:bookmarkStart w:id="697" w:name="_Toc226965746"/>
      <w:bookmarkStart w:id="698" w:name="_Toc150774761"/>
      <w:bookmarkStart w:id="699" w:name="_Toc226965829"/>
      <w:bookmarkEnd w:id="678"/>
      <w:bookmarkEnd w:id="679"/>
      <w:bookmarkEnd w:id="680"/>
      <w:bookmarkEnd w:id="681"/>
      <w:bookmarkEnd w:id="682"/>
      <w:bookmarkEnd w:id="683"/>
      <w:bookmarkEnd w:id="684"/>
      <w:bookmarkEnd w:id="685"/>
      <w:bookmarkEnd w:id="686"/>
      <w:bookmarkEnd w:id="687"/>
      <w:r>
        <w:rPr>
          <w:rFonts w:eastAsiaTheme="minorEastAsia"/>
          <w:sz w:val="24"/>
        </w:rPr>
        <w:lastRenderedPageBreak/>
        <w:t xml:space="preserve">5  </w:t>
      </w:r>
      <w:bookmarkEnd w:id="688"/>
      <w:bookmarkEnd w:id="689"/>
      <w:r>
        <w:rPr>
          <w:rFonts w:eastAsiaTheme="minorEastAsia"/>
          <w:sz w:val="24"/>
        </w:rPr>
        <w:t>响应书</w:t>
      </w:r>
      <w:bookmarkEnd w:id="690"/>
      <w:bookmarkEnd w:id="691"/>
      <w:bookmarkEnd w:id="692"/>
      <w:bookmarkEnd w:id="693"/>
      <w:bookmarkEnd w:id="694"/>
      <w:bookmarkEnd w:id="695"/>
      <w:bookmarkEnd w:id="696"/>
      <w:bookmarkEnd w:id="697"/>
      <w:bookmarkEnd w:id="698"/>
      <w:bookmarkEnd w:id="699"/>
      <w:r>
        <w:rPr>
          <w:rFonts w:eastAsiaTheme="minorEastAsia"/>
          <w:sz w:val="24"/>
        </w:rPr>
        <w:t>（实质性格式）</w:t>
      </w:r>
    </w:p>
    <w:p w14:paraId="34D6C224" w14:textId="77777777" w:rsidR="002A6A2C" w:rsidRDefault="002A6A2C">
      <w:pPr>
        <w:tabs>
          <w:tab w:val="left" w:pos="5580"/>
        </w:tabs>
        <w:spacing w:line="360" w:lineRule="auto"/>
        <w:rPr>
          <w:rFonts w:eastAsiaTheme="minorEastAsia"/>
          <w:color w:val="000000"/>
          <w:sz w:val="24"/>
        </w:rPr>
      </w:pPr>
    </w:p>
    <w:p w14:paraId="2DE29F98" w14:textId="77777777" w:rsidR="002A6A2C" w:rsidRDefault="00000000">
      <w:pPr>
        <w:spacing w:line="360" w:lineRule="auto"/>
        <w:jc w:val="center"/>
        <w:rPr>
          <w:rFonts w:eastAsiaTheme="minorEastAsia"/>
          <w:b/>
          <w:color w:val="000000"/>
          <w:sz w:val="36"/>
          <w:szCs w:val="36"/>
        </w:rPr>
      </w:pPr>
      <w:r>
        <w:rPr>
          <w:rFonts w:eastAsiaTheme="minorEastAsia"/>
          <w:b/>
          <w:color w:val="000000"/>
          <w:sz w:val="36"/>
          <w:szCs w:val="36"/>
        </w:rPr>
        <w:t>响应书</w:t>
      </w:r>
    </w:p>
    <w:p w14:paraId="6A114CC1" w14:textId="77777777" w:rsidR="002A6A2C" w:rsidRDefault="00000000">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34BA6D58" w14:textId="77777777" w:rsidR="002A6A2C" w:rsidRDefault="002A6A2C">
      <w:pPr>
        <w:tabs>
          <w:tab w:val="left" w:pos="5580"/>
        </w:tabs>
        <w:spacing w:line="360" w:lineRule="auto"/>
        <w:rPr>
          <w:rFonts w:eastAsiaTheme="minorEastAsia"/>
          <w:color w:val="000000"/>
          <w:sz w:val="24"/>
          <w:szCs w:val="20"/>
        </w:rPr>
      </w:pPr>
    </w:p>
    <w:p w14:paraId="6F018BA7" w14:textId="77777777" w:rsidR="002A6A2C" w:rsidRDefault="00000000">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w:t>
      </w:r>
      <w:r>
        <w:rPr>
          <w:rFonts w:eastAsiaTheme="minorEastAsia"/>
          <w:color w:val="000000"/>
          <w:sz w:val="24"/>
          <w:szCs w:val="20"/>
        </w:rPr>
        <w:t>/</w:t>
      </w:r>
      <w:r>
        <w:rPr>
          <w:rFonts w:eastAsiaTheme="minorEastAsia"/>
          <w:color w:val="000000"/>
          <w:sz w:val="24"/>
          <w:szCs w:val="20"/>
        </w:rPr>
        <w:t>包号）组织的采购活动，并对此项目进行磋商。</w:t>
      </w:r>
    </w:p>
    <w:p w14:paraId="295778D6" w14:textId="77777777" w:rsidR="002A6A2C" w:rsidRDefault="00000000">
      <w:pPr>
        <w:tabs>
          <w:tab w:val="left" w:pos="5580"/>
        </w:tabs>
        <w:spacing w:line="360" w:lineRule="auto"/>
        <w:ind w:firstLine="408"/>
        <w:rPr>
          <w:rFonts w:eastAsiaTheme="minorEastAsia"/>
          <w:color w:val="000000"/>
          <w:sz w:val="24"/>
          <w:szCs w:val="20"/>
        </w:rPr>
      </w:pPr>
      <w:r>
        <w:rPr>
          <w:rFonts w:eastAsiaTheme="minorEastAsia"/>
          <w:color w:val="000000"/>
          <w:sz w:val="24"/>
          <w:szCs w:val="20"/>
        </w:rPr>
        <w:t xml:space="preserve">1. </w:t>
      </w:r>
      <w:r>
        <w:rPr>
          <w:rFonts w:eastAsiaTheme="minorEastAsia"/>
          <w:color w:val="000000"/>
          <w:sz w:val="24"/>
          <w:szCs w:val="20"/>
        </w:rPr>
        <w:t>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1BC36444" w14:textId="77777777" w:rsidR="002A6A2C" w:rsidRDefault="00000000">
      <w:pPr>
        <w:tabs>
          <w:tab w:val="left" w:pos="720"/>
          <w:tab w:val="left" w:pos="900"/>
        </w:tabs>
        <w:spacing w:line="360" w:lineRule="auto"/>
        <w:ind w:left="360" w:firstLineChars="30" w:firstLine="72"/>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1</w:t>
      </w:r>
      <w:r>
        <w:rPr>
          <w:rFonts w:eastAsiaTheme="minorEastAsia"/>
          <w:color w:val="000000"/>
          <w:sz w:val="24"/>
          <w:szCs w:val="20"/>
        </w:rPr>
        <w:t>）本响应有效期为自响应文件提交截止之日起</w:t>
      </w:r>
      <w:r>
        <w:rPr>
          <w:rFonts w:eastAsiaTheme="minorEastAsia"/>
          <w:sz w:val="24"/>
        </w:rPr>
        <w:t>______</w:t>
      </w:r>
      <w:r>
        <w:rPr>
          <w:rFonts w:eastAsiaTheme="minorEastAsia"/>
          <w:color w:val="000000"/>
          <w:sz w:val="24"/>
          <w:szCs w:val="20"/>
        </w:rPr>
        <w:t>个日历日。</w:t>
      </w:r>
    </w:p>
    <w:p w14:paraId="31EA32DC" w14:textId="77777777" w:rsidR="002A6A2C" w:rsidRDefault="00000000">
      <w:pPr>
        <w:tabs>
          <w:tab w:val="left" w:pos="720"/>
          <w:tab w:val="left" w:pos="900"/>
        </w:tabs>
        <w:spacing w:line="360" w:lineRule="auto"/>
        <w:ind w:left="360" w:firstLineChars="30" w:firstLine="72"/>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2</w:t>
      </w:r>
      <w:r>
        <w:rPr>
          <w:rFonts w:eastAsiaTheme="minorEastAsia"/>
          <w:color w:val="000000"/>
          <w:sz w:val="24"/>
          <w:szCs w:val="20"/>
        </w:rPr>
        <w:t>）除合同条款及采购需求偏离表列出的偏离外，我方响应竞争性磋商文件的全部要求。</w:t>
      </w:r>
    </w:p>
    <w:p w14:paraId="00ADF792" w14:textId="77777777" w:rsidR="002A6A2C" w:rsidRDefault="00000000">
      <w:pPr>
        <w:tabs>
          <w:tab w:val="left" w:pos="5580"/>
        </w:tabs>
        <w:spacing w:line="360" w:lineRule="auto"/>
        <w:ind w:firstLineChars="175" w:firstLine="420"/>
        <w:rPr>
          <w:rFonts w:eastAsiaTheme="minorEastAsia"/>
          <w:color w:val="000000"/>
          <w:sz w:val="24"/>
          <w:szCs w:val="20"/>
        </w:rPr>
      </w:pPr>
      <w:r>
        <w:rPr>
          <w:rFonts w:eastAsiaTheme="minorEastAsia"/>
          <w:color w:val="000000"/>
          <w:sz w:val="24"/>
          <w:szCs w:val="20"/>
        </w:rPr>
        <w:t>（</w:t>
      </w:r>
      <w:r>
        <w:rPr>
          <w:rFonts w:eastAsiaTheme="minorEastAsia"/>
          <w:color w:val="000000"/>
          <w:sz w:val="24"/>
          <w:szCs w:val="20"/>
        </w:rPr>
        <w:t>3</w:t>
      </w:r>
      <w:r>
        <w:rPr>
          <w:rFonts w:eastAsiaTheme="minorEastAsia"/>
          <w:color w:val="000000"/>
          <w:sz w:val="24"/>
          <w:szCs w:val="20"/>
        </w:rPr>
        <w:t>）我方已提供的全部文件资料是真实、准确的，并对此承担一切法律后果。</w:t>
      </w:r>
    </w:p>
    <w:p w14:paraId="2CFF40C1" w14:textId="77777777" w:rsidR="002A6A2C" w:rsidRDefault="00000000">
      <w:pPr>
        <w:tabs>
          <w:tab w:val="left" w:pos="5580"/>
        </w:tabs>
        <w:spacing w:line="360" w:lineRule="auto"/>
        <w:ind w:firstLineChars="175" w:firstLine="420"/>
        <w:rPr>
          <w:rFonts w:eastAsiaTheme="minorEastAsia"/>
          <w:color w:val="000000"/>
          <w:sz w:val="24"/>
        </w:rPr>
      </w:pPr>
      <w:r>
        <w:rPr>
          <w:rFonts w:eastAsiaTheme="minorEastAsia"/>
          <w:color w:val="000000"/>
          <w:sz w:val="24"/>
          <w:szCs w:val="20"/>
        </w:rPr>
        <w:t>（</w:t>
      </w:r>
      <w:r>
        <w:rPr>
          <w:rFonts w:eastAsiaTheme="minorEastAsia"/>
          <w:color w:val="000000"/>
          <w:sz w:val="24"/>
          <w:szCs w:val="20"/>
        </w:rPr>
        <w:t>4</w:t>
      </w:r>
      <w:r>
        <w:rPr>
          <w:rFonts w:eastAsiaTheme="minorEastAsia"/>
          <w:color w:val="000000"/>
          <w:sz w:val="24"/>
          <w:szCs w:val="20"/>
        </w:rPr>
        <w:t>）如我方成交，我方将在法律规定的期限内与你方签订合同，按照竞争性磋商文件要求提交履约保证金，并在合同约定的期限内完成合同规定的全部义务。</w:t>
      </w:r>
    </w:p>
    <w:p w14:paraId="5764061A" w14:textId="77777777" w:rsidR="002A6A2C" w:rsidRDefault="00000000">
      <w:pPr>
        <w:spacing w:line="360" w:lineRule="auto"/>
        <w:ind w:left="420"/>
        <w:rPr>
          <w:rFonts w:eastAsiaTheme="minorEastAsia"/>
          <w:color w:val="000000"/>
          <w:sz w:val="24"/>
        </w:rPr>
      </w:pPr>
      <w:r>
        <w:rPr>
          <w:rFonts w:eastAsiaTheme="minorEastAsia"/>
          <w:color w:val="000000"/>
          <w:sz w:val="24"/>
        </w:rPr>
        <w:t xml:space="preserve">2. </w:t>
      </w:r>
      <w:r>
        <w:rPr>
          <w:rFonts w:eastAsiaTheme="minorEastAsia"/>
          <w:color w:val="000000"/>
          <w:sz w:val="24"/>
        </w:rPr>
        <w:t>其他补充条款（如有）：</w:t>
      </w:r>
      <w:r>
        <w:rPr>
          <w:rFonts w:eastAsiaTheme="minorEastAsia"/>
          <w:sz w:val="24"/>
        </w:rPr>
        <w:t>______</w:t>
      </w:r>
      <w:r>
        <w:rPr>
          <w:rFonts w:eastAsiaTheme="minorEastAsia"/>
          <w:color w:val="000000"/>
          <w:sz w:val="24"/>
        </w:rPr>
        <w:t>。</w:t>
      </w:r>
    </w:p>
    <w:p w14:paraId="334AFE8E" w14:textId="77777777" w:rsidR="002A6A2C" w:rsidRDefault="00000000">
      <w:pPr>
        <w:spacing w:line="360" w:lineRule="auto"/>
        <w:ind w:firstLineChars="200" w:firstLine="480"/>
        <w:rPr>
          <w:rFonts w:eastAsiaTheme="minorEastAsia"/>
          <w:color w:val="000000"/>
          <w:sz w:val="24"/>
        </w:rPr>
      </w:pPr>
      <w:r>
        <w:rPr>
          <w:rFonts w:eastAsiaTheme="minorEastAsia"/>
          <w:color w:val="000000"/>
          <w:sz w:val="24"/>
        </w:rPr>
        <w:t>与本磋商有关的一切正式往来信函请寄：</w:t>
      </w:r>
    </w:p>
    <w:p w14:paraId="5F146D58" w14:textId="77777777" w:rsidR="002A6A2C" w:rsidRDefault="002A6A2C">
      <w:pPr>
        <w:tabs>
          <w:tab w:val="left" w:pos="5580"/>
        </w:tabs>
        <w:spacing w:line="360" w:lineRule="auto"/>
        <w:ind w:left="420"/>
        <w:rPr>
          <w:rFonts w:eastAsiaTheme="minorEastAsia"/>
          <w:color w:val="000000"/>
          <w:sz w:val="24"/>
          <w:szCs w:val="20"/>
        </w:rPr>
      </w:pPr>
    </w:p>
    <w:p w14:paraId="2DB3A80E" w14:textId="77777777" w:rsidR="002A6A2C" w:rsidRDefault="00000000">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w:t>
      </w:r>
      <w:r>
        <w:rPr>
          <w:rFonts w:eastAsiaTheme="minorEastAsia"/>
          <w:color w:val="000000"/>
          <w:sz w:val="24"/>
          <w:szCs w:val="20"/>
        </w:rPr>
        <w:t>传</w:t>
      </w:r>
      <w:r>
        <w:rPr>
          <w:rFonts w:eastAsiaTheme="minorEastAsia"/>
          <w:color w:val="000000"/>
          <w:sz w:val="24"/>
          <w:szCs w:val="20"/>
        </w:rPr>
        <w:t xml:space="preserve">   </w:t>
      </w:r>
      <w:r>
        <w:rPr>
          <w:rFonts w:eastAsiaTheme="minorEastAsia"/>
          <w:color w:val="000000"/>
          <w:sz w:val="24"/>
          <w:szCs w:val="20"/>
        </w:rPr>
        <w:t>真</w:t>
      </w:r>
      <w:r>
        <w:rPr>
          <w:rFonts w:eastAsiaTheme="minorEastAsia"/>
          <w:bCs/>
          <w:color w:val="000000"/>
          <w:sz w:val="24"/>
        </w:rPr>
        <w:t>_________________________</w:t>
      </w:r>
    </w:p>
    <w:p w14:paraId="6042E7D1" w14:textId="77777777" w:rsidR="002A6A2C" w:rsidRDefault="00000000">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w:t>
      </w:r>
      <w:r>
        <w:rPr>
          <w:rFonts w:eastAsiaTheme="minorEastAsia"/>
          <w:color w:val="000000"/>
          <w:sz w:val="24"/>
          <w:szCs w:val="20"/>
        </w:rPr>
        <w:t>电子函件</w:t>
      </w:r>
      <w:r>
        <w:rPr>
          <w:rFonts w:eastAsiaTheme="minorEastAsia"/>
          <w:bCs/>
          <w:color w:val="000000"/>
          <w:sz w:val="24"/>
        </w:rPr>
        <w:t>_________________________</w:t>
      </w:r>
    </w:p>
    <w:p w14:paraId="5D5C0FD6" w14:textId="77777777" w:rsidR="002A6A2C" w:rsidRDefault="002A6A2C">
      <w:pPr>
        <w:tabs>
          <w:tab w:val="left" w:pos="5580"/>
        </w:tabs>
        <w:spacing w:line="360" w:lineRule="auto"/>
        <w:ind w:left="420"/>
        <w:rPr>
          <w:rFonts w:eastAsiaTheme="minorEastAsia"/>
          <w:color w:val="000000"/>
          <w:sz w:val="24"/>
          <w:szCs w:val="20"/>
        </w:rPr>
      </w:pPr>
    </w:p>
    <w:p w14:paraId="2FD86687" w14:textId="77777777" w:rsidR="002A6A2C" w:rsidRDefault="002A6A2C">
      <w:pPr>
        <w:tabs>
          <w:tab w:val="left" w:pos="5580"/>
        </w:tabs>
        <w:spacing w:line="360" w:lineRule="auto"/>
        <w:ind w:left="420"/>
        <w:rPr>
          <w:rFonts w:eastAsiaTheme="minorEastAsia"/>
          <w:color w:val="000000"/>
          <w:sz w:val="24"/>
          <w:szCs w:val="20"/>
        </w:rPr>
      </w:pPr>
    </w:p>
    <w:p w14:paraId="1BE21519" w14:textId="77777777" w:rsidR="002A6A2C" w:rsidRDefault="00000000">
      <w:pPr>
        <w:autoSpaceDE w:val="0"/>
        <w:autoSpaceDN w:val="0"/>
        <w:adjustRightInd w:val="0"/>
        <w:snapToGrid w:val="0"/>
        <w:spacing w:before="25" w:after="25" w:line="360" w:lineRule="auto"/>
        <w:ind w:right="360" w:firstLineChars="150" w:firstLine="36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B502192" w14:textId="77777777" w:rsidR="002A6A2C" w:rsidRDefault="00000000">
      <w:pPr>
        <w:tabs>
          <w:tab w:val="left" w:pos="5580"/>
        </w:tabs>
        <w:spacing w:line="360" w:lineRule="auto"/>
        <w:ind w:firstLineChars="150" w:firstLine="360"/>
        <w:rPr>
          <w:rFonts w:eastAsiaTheme="minorEastAsia"/>
          <w:color w:val="000000"/>
          <w:sz w:val="24"/>
          <w:szCs w:val="20"/>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19A0EB50" w14:textId="77777777" w:rsidR="002A6A2C" w:rsidRDefault="00000000">
      <w:pPr>
        <w:tabs>
          <w:tab w:val="left" w:pos="360"/>
        </w:tabs>
        <w:snapToGrid w:val="0"/>
        <w:spacing w:line="360" w:lineRule="auto"/>
        <w:outlineLvl w:val="1"/>
        <w:rPr>
          <w:rFonts w:eastAsiaTheme="minorEastAsia"/>
          <w:sz w:val="24"/>
        </w:rPr>
      </w:pPr>
      <w:bookmarkStart w:id="700" w:name="_Hlt520356243"/>
      <w:bookmarkStart w:id="701" w:name="_Hlt520355938"/>
      <w:bookmarkStart w:id="702" w:name="_Toc305158899"/>
      <w:bookmarkStart w:id="703" w:name="_Toc480942350"/>
      <w:bookmarkStart w:id="704" w:name="_Toc195842922"/>
      <w:bookmarkStart w:id="705" w:name="_Toc226337253"/>
      <w:bookmarkStart w:id="706" w:name="_Toc305158825"/>
      <w:bookmarkStart w:id="707" w:name="_Toc142311059"/>
      <w:bookmarkStart w:id="708" w:name="_Toc226309801"/>
      <w:bookmarkStart w:id="709" w:name="_Toc150480795"/>
      <w:bookmarkStart w:id="710" w:name="_Toc520356218"/>
      <w:bookmarkStart w:id="711" w:name="_Toc265228395"/>
      <w:bookmarkStart w:id="712" w:name="_Toc226965830"/>
      <w:bookmarkStart w:id="713" w:name="_Toc150774762"/>
      <w:bookmarkStart w:id="714" w:name="_Toc127151557"/>
      <w:bookmarkStart w:id="715" w:name="_Toc226965747"/>
      <w:bookmarkStart w:id="716" w:name="_Toc264969247"/>
      <w:bookmarkStart w:id="717" w:name="_Ref467988705"/>
      <w:bookmarkEnd w:id="700"/>
      <w:bookmarkEnd w:id="701"/>
      <w:r>
        <w:rPr>
          <w:rFonts w:eastAsiaTheme="minorEastAsia"/>
          <w:sz w:val="24"/>
        </w:rPr>
        <w:lastRenderedPageBreak/>
        <w:t xml:space="preserve">6  </w:t>
      </w:r>
      <w:r>
        <w:rPr>
          <w:rFonts w:eastAsiaTheme="minorEastAsia"/>
          <w:sz w:val="24"/>
        </w:rPr>
        <w:t>授权委托书（实质性格式）</w:t>
      </w:r>
    </w:p>
    <w:p w14:paraId="4D702172" w14:textId="77777777" w:rsidR="002A6A2C" w:rsidRDefault="0000000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61BFF3E5" w14:textId="77777777" w:rsidR="002A6A2C" w:rsidRDefault="00000000">
      <w:pPr>
        <w:spacing w:line="360" w:lineRule="auto"/>
        <w:ind w:firstLine="420"/>
        <w:rPr>
          <w:rFonts w:eastAsiaTheme="minorEastAsia"/>
          <w:color w:val="000000"/>
          <w:sz w:val="24"/>
          <w:szCs w:val="20"/>
        </w:rPr>
      </w:pPr>
      <w:r>
        <w:rPr>
          <w:rFonts w:eastAsiaTheme="minorEastAsia"/>
          <w:color w:val="000000"/>
          <w:sz w:val="24"/>
          <w:szCs w:val="20"/>
        </w:rPr>
        <w:t>本人</w:t>
      </w:r>
      <w:r>
        <w:rPr>
          <w:rFonts w:eastAsiaTheme="minorEastAsia"/>
          <w:color w:val="000000"/>
          <w:sz w:val="24"/>
          <w:szCs w:val="20"/>
        </w:rPr>
        <w:t>____</w:t>
      </w:r>
      <w:r>
        <w:rPr>
          <w:rFonts w:eastAsiaTheme="minorEastAsia"/>
          <w:color w:val="000000"/>
          <w:sz w:val="24"/>
          <w:szCs w:val="20"/>
        </w:rPr>
        <w:t>（姓名）系</w:t>
      </w:r>
      <w:r>
        <w:rPr>
          <w:rFonts w:eastAsiaTheme="minorEastAsia"/>
          <w:color w:val="000000"/>
          <w:sz w:val="24"/>
          <w:szCs w:val="20"/>
        </w:rPr>
        <w:t>____</w:t>
      </w:r>
      <w:r>
        <w:rPr>
          <w:rFonts w:eastAsiaTheme="minorEastAsia"/>
          <w:color w:val="000000"/>
          <w:sz w:val="24"/>
          <w:szCs w:val="20"/>
        </w:rPr>
        <w:t>（供应商名称）的法定代表人（单位负责人），现委托</w:t>
      </w:r>
      <w:r>
        <w:rPr>
          <w:rFonts w:eastAsiaTheme="minorEastAsia"/>
          <w:color w:val="000000"/>
          <w:sz w:val="24"/>
          <w:szCs w:val="20"/>
        </w:rPr>
        <w:t xml:space="preserve">_____ </w:t>
      </w:r>
      <w:r>
        <w:rPr>
          <w:rFonts w:eastAsiaTheme="minorEastAsia"/>
          <w:color w:val="000000"/>
          <w:sz w:val="24"/>
          <w:szCs w:val="20"/>
        </w:rPr>
        <w:t>（姓名）为我方代理人。代理人根据授权，以我方名义签署、澄清确认、提交、撤回、修改</w:t>
      </w:r>
      <w:r>
        <w:rPr>
          <w:rFonts w:eastAsiaTheme="minorEastAsia"/>
          <w:color w:val="000000"/>
          <w:sz w:val="24"/>
          <w:szCs w:val="20"/>
        </w:rPr>
        <w:t>____</w:t>
      </w:r>
      <w:r>
        <w:rPr>
          <w:rFonts w:eastAsiaTheme="minorEastAsia"/>
          <w:color w:val="000000"/>
          <w:sz w:val="24"/>
          <w:szCs w:val="20"/>
        </w:rPr>
        <w:t>（项目名称）响应文件和处理有关事宜，其法律后果由我方承担。</w:t>
      </w:r>
    </w:p>
    <w:p w14:paraId="1BFC7E19" w14:textId="77777777" w:rsidR="002A6A2C" w:rsidRDefault="00000000">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407E39C2" w14:textId="77777777" w:rsidR="002A6A2C" w:rsidRDefault="00000000">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457A958D" w14:textId="77777777" w:rsidR="002A6A2C" w:rsidRDefault="00000000">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0AC82668" w14:textId="77777777" w:rsidR="002A6A2C" w:rsidRDefault="00000000">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w:t>
      </w:r>
      <w:r>
        <w:rPr>
          <w:rFonts w:eastAsiaTheme="minorEastAsia"/>
          <w:color w:val="000000"/>
          <w:sz w:val="24"/>
          <w:szCs w:val="20"/>
        </w:rPr>
        <w:t>______________</w:t>
      </w:r>
    </w:p>
    <w:p w14:paraId="3B7611A3" w14:textId="77777777" w:rsidR="002A6A2C" w:rsidRDefault="0000000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3B8F7A59" w14:textId="77777777" w:rsidR="002A6A2C" w:rsidRDefault="0000000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0A5583E6" w14:textId="77777777" w:rsidR="002A6A2C" w:rsidRDefault="002A6A2C">
      <w:pPr>
        <w:tabs>
          <w:tab w:val="left" w:pos="5580"/>
        </w:tabs>
        <w:spacing w:line="360" w:lineRule="auto"/>
        <w:ind w:firstLineChars="200" w:firstLine="480"/>
        <w:rPr>
          <w:rFonts w:eastAsiaTheme="minorEastAsia"/>
          <w:color w:val="000000"/>
          <w:sz w:val="24"/>
          <w:szCs w:val="20"/>
        </w:rPr>
      </w:pPr>
    </w:p>
    <w:p w14:paraId="0DB1C0AF" w14:textId="77777777" w:rsidR="002A6A2C" w:rsidRDefault="00000000">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7739C0E7" w14:textId="77777777" w:rsidR="002A6A2C" w:rsidRDefault="002A6A2C">
      <w:pPr>
        <w:tabs>
          <w:tab w:val="left" w:pos="5580"/>
        </w:tabs>
        <w:spacing w:line="360" w:lineRule="auto"/>
        <w:jc w:val="left"/>
        <w:rPr>
          <w:rFonts w:eastAsiaTheme="minorEastAsia"/>
          <w:color w:val="000000"/>
          <w:sz w:val="24"/>
          <w:szCs w:val="20"/>
        </w:rPr>
      </w:pPr>
    </w:p>
    <w:p w14:paraId="7DAA5B1F" w14:textId="77777777" w:rsidR="002A6A2C" w:rsidRDefault="002A6A2C">
      <w:pPr>
        <w:tabs>
          <w:tab w:val="left" w:pos="5580"/>
        </w:tabs>
        <w:spacing w:line="360" w:lineRule="auto"/>
        <w:jc w:val="left"/>
        <w:rPr>
          <w:rFonts w:eastAsiaTheme="minorEastAsia"/>
          <w:color w:val="000000"/>
          <w:sz w:val="24"/>
          <w:szCs w:val="20"/>
        </w:rPr>
      </w:pPr>
    </w:p>
    <w:p w14:paraId="0B76A22F" w14:textId="77777777" w:rsidR="002A6A2C" w:rsidRDefault="002A6A2C">
      <w:pPr>
        <w:tabs>
          <w:tab w:val="left" w:pos="5580"/>
        </w:tabs>
        <w:spacing w:line="360" w:lineRule="auto"/>
        <w:jc w:val="left"/>
        <w:rPr>
          <w:rFonts w:eastAsiaTheme="minorEastAsia"/>
          <w:color w:val="000000"/>
          <w:sz w:val="24"/>
          <w:szCs w:val="20"/>
        </w:rPr>
      </w:pPr>
    </w:p>
    <w:p w14:paraId="6138AA88" w14:textId="77777777" w:rsidR="002A6A2C" w:rsidRDefault="002A6A2C">
      <w:pPr>
        <w:tabs>
          <w:tab w:val="left" w:pos="5580"/>
        </w:tabs>
        <w:spacing w:line="360" w:lineRule="auto"/>
        <w:jc w:val="left"/>
        <w:rPr>
          <w:rFonts w:eastAsiaTheme="minorEastAsia"/>
          <w:color w:val="000000"/>
          <w:sz w:val="24"/>
          <w:szCs w:val="20"/>
        </w:rPr>
      </w:pPr>
    </w:p>
    <w:p w14:paraId="55F30BDB" w14:textId="77777777" w:rsidR="002A6A2C" w:rsidRDefault="002A6A2C">
      <w:pPr>
        <w:tabs>
          <w:tab w:val="left" w:pos="5580"/>
        </w:tabs>
        <w:spacing w:line="360" w:lineRule="auto"/>
        <w:jc w:val="left"/>
        <w:rPr>
          <w:rFonts w:eastAsiaTheme="minorEastAsia"/>
          <w:color w:val="000000"/>
          <w:sz w:val="24"/>
          <w:szCs w:val="20"/>
        </w:rPr>
      </w:pPr>
    </w:p>
    <w:p w14:paraId="681AB257" w14:textId="77777777" w:rsidR="002A6A2C" w:rsidRDefault="00000000">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63388F04" w14:textId="77777777" w:rsidR="002A6A2C" w:rsidRDefault="00000000">
      <w:pPr>
        <w:tabs>
          <w:tab w:val="left" w:pos="5580"/>
        </w:tabs>
        <w:spacing w:line="360" w:lineRule="auto"/>
        <w:jc w:val="left"/>
        <w:rPr>
          <w:rFonts w:eastAsiaTheme="minorEastAsia"/>
          <w:color w:val="000000"/>
          <w:sz w:val="24"/>
          <w:szCs w:val="20"/>
        </w:rPr>
      </w:pPr>
      <w:r>
        <w:rPr>
          <w:rFonts w:eastAsiaTheme="minorEastAsia"/>
          <w:color w:val="000000"/>
          <w:sz w:val="24"/>
          <w:szCs w:val="20"/>
        </w:rPr>
        <w:t>1.</w:t>
      </w:r>
      <w:r>
        <w:rPr>
          <w:rFonts w:eastAsiaTheme="minorEastAsia"/>
          <w:color w:val="000000"/>
          <w:sz w:val="24"/>
          <w:szCs w:val="20"/>
        </w:rPr>
        <w:t>若供应商为事业单位或其他组织或分支机构，则法定代表人（单位负责人）处的签署人可为单位负责人。</w:t>
      </w:r>
    </w:p>
    <w:p w14:paraId="0BD37D60" w14:textId="77777777" w:rsidR="002A6A2C" w:rsidRDefault="00000000">
      <w:pPr>
        <w:tabs>
          <w:tab w:val="left" w:pos="5580"/>
        </w:tabs>
        <w:spacing w:line="360" w:lineRule="auto"/>
        <w:jc w:val="left"/>
        <w:rPr>
          <w:rFonts w:eastAsiaTheme="minorEastAsia"/>
          <w:color w:val="000000"/>
          <w:sz w:val="24"/>
          <w:szCs w:val="20"/>
        </w:rPr>
      </w:pPr>
      <w:r>
        <w:rPr>
          <w:rFonts w:eastAsiaTheme="minorEastAsia"/>
          <w:color w:val="000000"/>
          <w:sz w:val="24"/>
          <w:szCs w:val="20"/>
        </w:rPr>
        <w:t>2.</w:t>
      </w:r>
      <w:r>
        <w:rPr>
          <w:rFonts w:eastAsiaTheme="minorEastAsia"/>
          <w:color w:val="000000"/>
          <w:sz w:val="24"/>
          <w:szCs w:val="20"/>
        </w:rPr>
        <w:t>若响应文件中签字之处均为法定代表人（单位负责人）本人签署，则可不提供本《授权委托书》，但须提供《法定代表人（单位负责人）身份证明》</w:t>
      </w:r>
      <w:r>
        <w:rPr>
          <w:color w:val="000000"/>
          <w:sz w:val="24"/>
          <w:szCs w:val="20"/>
        </w:rPr>
        <w:t>；否则，不需要提供</w:t>
      </w:r>
      <w:r>
        <w:rPr>
          <w:color w:val="000000"/>
          <w:sz w:val="24"/>
          <w:szCs w:val="20"/>
        </w:rPr>
        <w:lastRenderedPageBreak/>
        <w:t>《法定代表人（单位负责人）身份证明》</w:t>
      </w:r>
      <w:r>
        <w:rPr>
          <w:rFonts w:eastAsiaTheme="minorEastAsia"/>
          <w:color w:val="000000"/>
          <w:sz w:val="24"/>
          <w:szCs w:val="20"/>
        </w:rPr>
        <w:t>。</w:t>
      </w:r>
    </w:p>
    <w:p w14:paraId="4B7D7516" w14:textId="77777777" w:rsidR="002A6A2C" w:rsidRDefault="00000000">
      <w:pPr>
        <w:tabs>
          <w:tab w:val="left" w:pos="5580"/>
        </w:tabs>
        <w:spacing w:line="360" w:lineRule="auto"/>
        <w:jc w:val="left"/>
        <w:rPr>
          <w:rFonts w:eastAsiaTheme="minorEastAsia"/>
          <w:color w:val="000000"/>
          <w:sz w:val="24"/>
          <w:szCs w:val="20"/>
        </w:rPr>
      </w:pPr>
      <w:r>
        <w:rPr>
          <w:rFonts w:eastAsiaTheme="minorEastAsia"/>
          <w:color w:val="000000"/>
          <w:sz w:val="24"/>
          <w:szCs w:val="20"/>
        </w:rPr>
        <w:t>3.</w:t>
      </w:r>
      <w:r>
        <w:rPr>
          <w:rFonts w:eastAsiaTheme="minorEastAsia"/>
          <w:color w:val="000000"/>
          <w:sz w:val="24"/>
          <w:szCs w:val="20"/>
        </w:rPr>
        <w:t>供应商为自然人的情形，可不提供本《授权委托书》。</w:t>
      </w:r>
    </w:p>
    <w:p w14:paraId="2701A316" w14:textId="77777777" w:rsidR="002A6A2C" w:rsidRDefault="00000000">
      <w:pPr>
        <w:tabs>
          <w:tab w:val="left" w:pos="5580"/>
        </w:tabs>
        <w:spacing w:line="360" w:lineRule="auto"/>
        <w:jc w:val="left"/>
        <w:rPr>
          <w:rFonts w:eastAsiaTheme="minorEastAsia"/>
          <w:color w:val="000000"/>
          <w:sz w:val="30"/>
          <w:szCs w:val="30"/>
        </w:rPr>
      </w:pPr>
      <w:r>
        <w:rPr>
          <w:color w:val="000000"/>
          <w:sz w:val="24"/>
          <w:szCs w:val="20"/>
        </w:rPr>
        <w:t>4.</w:t>
      </w:r>
      <w:r>
        <w:rPr>
          <w:color w:val="000000"/>
          <w:sz w:val="24"/>
          <w:szCs w:val="20"/>
        </w:rPr>
        <w:t>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04DA5185" w14:textId="77777777" w:rsidR="002A6A2C" w:rsidRDefault="0000000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lastRenderedPageBreak/>
        <w:t>法定代表人（单位负责人）身份证明</w:t>
      </w:r>
    </w:p>
    <w:p w14:paraId="46761C94" w14:textId="77777777" w:rsidR="002A6A2C" w:rsidRDefault="002A6A2C">
      <w:pPr>
        <w:kinsoku w:val="0"/>
        <w:overflowPunct w:val="0"/>
        <w:spacing w:line="200" w:lineRule="exact"/>
        <w:rPr>
          <w:rFonts w:eastAsiaTheme="minorEastAsia"/>
          <w:sz w:val="20"/>
          <w:szCs w:val="20"/>
        </w:rPr>
      </w:pPr>
    </w:p>
    <w:p w14:paraId="3C333B9F" w14:textId="77777777" w:rsidR="002A6A2C" w:rsidRDefault="00000000">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14832525" w14:textId="77777777" w:rsidR="002A6A2C" w:rsidRDefault="00000000">
      <w:pPr>
        <w:pStyle w:val="af0"/>
        <w:tabs>
          <w:tab w:val="left" w:pos="2412"/>
          <w:tab w:val="left" w:pos="3883"/>
          <w:tab w:val="left" w:pos="5352"/>
          <w:tab w:val="left" w:pos="6821"/>
        </w:tabs>
        <w:kinsoku w:val="0"/>
        <w:overflowPunct w:val="0"/>
        <w:spacing w:line="335" w:lineRule="exact"/>
        <w:ind w:firstLineChars="200" w:firstLine="480"/>
        <w:rPr>
          <w:rFonts w:ascii="Times New Roman" w:eastAsiaTheme="minorEastAsia" w:hAnsi="Times New Roman"/>
        </w:rPr>
      </w:pPr>
      <w:r>
        <w:rPr>
          <w:rFonts w:ascii="Times New Roman" w:eastAsiaTheme="minorEastAsia" w:hAnsi="Times New Roman"/>
        </w:rPr>
        <w:t>兹证明，</w:t>
      </w:r>
    </w:p>
    <w:p w14:paraId="0634C2E1" w14:textId="77777777" w:rsidR="002A6A2C" w:rsidRDefault="00000000">
      <w:pPr>
        <w:pStyle w:val="af0"/>
        <w:tabs>
          <w:tab w:val="left" w:pos="1690"/>
          <w:tab w:val="left" w:pos="3400"/>
          <w:tab w:val="left" w:pos="5110"/>
          <w:tab w:val="left" w:pos="6821"/>
        </w:tabs>
        <w:kinsoku w:val="0"/>
        <w:overflowPunct w:val="0"/>
        <w:spacing w:line="335" w:lineRule="exact"/>
        <w:rPr>
          <w:rFonts w:ascii="Times New Roman" w:eastAsiaTheme="minorEastAsia" w:hAnsi="Times New Roman"/>
        </w:rPr>
      </w:pPr>
      <w:r>
        <w:rPr>
          <w:rFonts w:ascii="Times New Roman" w:eastAsiaTheme="minorEastAsia" w:hAnsi="Times New Roman"/>
        </w:rPr>
        <w:t>姓名：</w:t>
      </w:r>
      <w:r>
        <w:rPr>
          <w:rFonts w:ascii="Times New Roman" w:eastAsiaTheme="minorEastAsia" w:hAnsi="Times New Roman"/>
          <w:color w:val="000000"/>
          <w:szCs w:val="20"/>
        </w:rPr>
        <w:t>____</w:t>
      </w:r>
      <w:r>
        <w:rPr>
          <w:rFonts w:ascii="Times New Roman" w:eastAsiaTheme="minorEastAsia" w:hAnsi="Times New Roman"/>
        </w:rPr>
        <w:t>性别：</w:t>
      </w:r>
      <w:r>
        <w:rPr>
          <w:rFonts w:ascii="Times New Roman" w:eastAsiaTheme="minorEastAsia" w:hAnsi="Times New Roman"/>
          <w:color w:val="000000"/>
          <w:szCs w:val="20"/>
        </w:rPr>
        <w:t>____</w:t>
      </w:r>
      <w:r>
        <w:rPr>
          <w:rFonts w:ascii="Times New Roman" w:eastAsiaTheme="minorEastAsia" w:hAnsi="Times New Roman"/>
        </w:rPr>
        <w:t>年龄：</w:t>
      </w:r>
      <w:r>
        <w:rPr>
          <w:rFonts w:ascii="Times New Roman" w:eastAsiaTheme="minorEastAsia" w:hAnsi="Times New Roman"/>
          <w:color w:val="000000"/>
          <w:szCs w:val="20"/>
        </w:rPr>
        <w:t>____</w:t>
      </w:r>
      <w:r>
        <w:rPr>
          <w:rFonts w:ascii="Times New Roman" w:eastAsiaTheme="minorEastAsia" w:hAnsi="Times New Roman"/>
        </w:rPr>
        <w:t>职务：</w:t>
      </w:r>
      <w:r>
        <w:rPr>
          <w:rFonts w:ascii="Times New Roman" w:eastAsiaTheme="minorEastAsia" w:hAnsi="Times New Roman"/>
          <w:color w:val="000000"/>
          <w:szCs w:val="20"/>
        </w:rPr>
        <w:t>____</w:t>
      </w:r>
    </w:p>
    <w:p w14:paraId="3124DB53" w14:textId="77777777" w:rsidR="002A6A2C" w:rsidRDefault="002A6A2C">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14:paraId="6DFED1B9" w14:textId="77777777" w:rsidR="002A6A2C" w:rsidRDefault="00000000">
      <w:pPr>
        <w:pStyle w:val="af0"/>
        <w:tabs>
          <w:tab w:val="clear" w:pos="567"/>
          <w:tab w:val="left" w:pos="2250"/>
          <w:tab w:val="left" w:pos="2412"/>
          <w:tab w:val="left" w:pos="3883"/>
          <w:tab w:val="left" w:pos="5352"/>
          <w:tab w:val="left" w:pos="6821"/>
        </w:tabs>
        <w:kinsoku w:val="0"/>
        <w:overflowPunct w:val="0"/>
        <w:spacing w:line="335" w:lineRule="exact"/>
        <w:rPr>
          <w:rFonts w:ascii="Times New Roman" w:eastAsiaTheme="minorEastAsia" w:hAnsi="Times New Roman"/>
        </w:rPr>
      </w:pPr>
      <w:r>
        <w:rPr>
          <w:rFonts w:ascii="Times New Roman" w:eastAsiaTheme="minorEastAsia" w:hAnsi="Times New Roman"/>
        </w:rPr>
        <w:t>系</w:t>
      </w:r>
      <w:r>
        <w:rPr>
          <w:rFonts w:ascii="Times New Roman" w:eastAsiaTheme="minorEastAsia" w:hAnsi="Times New Roman"/>
          <w:color w:val="000000"/>
          <w:szCs w:val="20"/>
        </w:rPr>
        <w:t>__________</w:t>
      </w:r>
      <w:r>
        <w:rPr>
          <w:rFonts w:ascii="Times New Roman" w:eastAsiaTheme="minorEastAsia" w:hAnsi="Times New Roman"/>
        </w:rPr>
        <w:t>（供应商名称）的法定代表人（单位负责人）。</w:t>
      </w:r>
    </w:p>
    <w:p w14:paraId="63C0867D" w14:textId="77777777" w:rsidR="002A6A2C" w:rsidRDefault="002A6A2C">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14:paraId="6BF452FB" w14:textId="77777777" w:rsidR="002A6A2C" w:rsidRDefault="002A6A2C">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14:paraId="172064C4" w14:textId="77777777" w:rsidR="002A6A2C" w:rsidRDefault="00000000">
      <w:pPr>
        <w:pStyle w:val="af0"/>
        <w:kinsoku w:val="0"/>
        <w:overflowPunct w:val="0"/>
        <w:spacing w:line="583" w:lineRule="auto"/>
        <w:ind w:right="-46"/>
        <w:rPr>
          <w:rFonts w:hint="eastAsia"/>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50C6772A" w14:textId="77777777" w:rsidR="002A6A2C" w:rsidRDefault="002A6A2C">
      <w:pPr>
        <w:pStyle w:val="af0"/>
        <w:kinsoku w:val="0"/>
        <w:overflowPunct w:val="0"/>
        <w:spacing w:line="583" w:lineRule="auto"/>
        <w:ind w:right="4305"/>
        <w:rPr>
          <w:rFonts w:ascii="Times New Roman" w:eastAsiaTheme="minorEastAsia" w:hAnsi="Times New Roman"/>
          <w:spacing w:val="-3"/>
        </w:rPr>
      </w:pPr>
    </w:p>
    <w:p w14:paraId="68D6566E" w14:textId="77777777" w:rsidR="002A6A2C" w:rsidRDefault="0000000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1BEA171" w14:textId="77777777" w:rsidR="002A6A2C" w:rsidRDefault="00000000">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14:paraId="0944199C" w14:textId="77777777" w:rsidR="002A6A2C" w:rsidRDefault="0000000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p>
    <w:p w14:paraId="149739F0" w14:textId="77777777" w:rsidR="002A6A2C" w:rsidRDefault="002A6A2C">
      <w:pPr>
        <w:widowControl/>
        <w:jc w:val="left"/>
        <w:rPr>
          <w:rFonts w:eastAsiaTheme="minorEastAsia"/>
          <w:i/>
          <w:color w:val="000000"/>
          <w:sz w:val="24"/>
          <w:szCs w:val="20"/>
          <w:u w:val="single"/>
        </w:rPr>
      </w:pPr>
    </w:p>
    <w:p w14:paraId="08966281" w14:textId="77777777" w:rsidR="002A6A2C" w:rsidRDefault="00000000">
      <w:pPr>
        <w:widowControl/>
        <w:jc w:val="left"/>
        <w:rPr>
          <w:rFonts w:eastAsiaTheme="minorEastAsia"/>
          <w:color w:val="000000"/>
          <w:sz w:val="24"/>
          <w:szCs w:val="20"/>
        </w:rPr>
      </w:pPr>
      <w:r>
        <w:rPr>
          <w:rFonts w:eastAsiaTheme="minorEastAsia"/>
          <w:color w:val="000000"/>
          <w:sz w:val="24"/>
          <w:szCs w:val="20"/>
        </w:rPr>
        <w:br w:type="page"/>
      </w:r>
    </w:p>
    <w:p w14:paraId="0C4DAD8B" w14:textId="77777777" w:rsidR="002A6A2C"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7  </w:t>
      </w:r>
      <w:r>
        <w:rPr>
          <w:rFonts w:eastAsiaTheme="minorEastAsia"/>
          <w:sz w:val="24"/>
        </w:rPr>
        <w:t>报价一览表</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1B0771F2" w14:textId="77777777" w:rsidR="002A6A2C" w:rsidRDefault="00000000">
      <w:pPr>
        <w:spacing w:line="360" w:lineRule="exact"/>
        <w:jc w:val="center"/>
        <w:rPr>
          <w:rFonts w:eastAsiaTheme="minorEastAsia"/>
          <w:b/>
          <w:color w:val="000000"/>
          <w:sz w:val="36"/>
          <w:szCs w:val="36"/>
        </w:rPr>
      </w:pPr>
      <w:bookmarkStart w:id="718" w:name="_Toc265228396"/>
      <w:bookmarkStart w:id="719" w:name="_Toc164608672"/>
      <w:bookmarkStart w:id="720" w:name="_Toc164608827"/>
      <w:bookmarkStart w:id="721" w:name="_Toc226965831"/>
      <w:bookmarkStart w:id="722" w:name="_Toc195842923"/>
      <w:bookmarkStart w:id="723" w:name="_Toc305158826"/>
      <w:bookmarkStart w:id="724" w:name="_Toc264969248"/>
      <w:bookmarkStart w:id="725" w:name="_Toc226965748"/>
      <w:bookmarkStart w:id="726" w:name="_Toc226337254"/>
      <w:bookmarkStart w:id="727" w:name="_Toc226309802"/>
      <w:bookmarkStart w:id="728" w:name="_Toc305158900"/>
      <w:r>
        <w:rPr>
          <w:rFonts w:eastAsiaTheme="minorEastAsia"/>
          <w:b/>
          <w:color w:val="000000"/>
          <w:sz w:val="36"/>
          <w:szCs w:val="36"/>
        </w:rPr>
        <w:t>报价一览表</w:t>
      </w:r>
      <w:bookmarkEnd w:id="718"/>
      <w:bookmarkEnd w:id="719"/>
      <w:bookmarkEnd w:id="720"/>
      <w:bookmarkEnd w:id="721"/>
      <w:bookmarkEnd w:id="722"/>
      <w:bookmarkEnd w:id="723"/>
      <w:bookmarkEnd w:id="724"/>
      <w:bookmarkEnd w:id="725"/>
      <w:bookmarkEnd w:id="726"/>
      <w:bookmarkEnd w:id="727"/>
      <w:bookmarkEnd w:id="728"/>
    </w:p>
    <w:p w14:paraId="07AB14D7" w14:textId="77777777" w:rsidR="002A6A2C" w:rsidRDefault="002A6A2C">
      <w:pPr>
        <w:tabs>
          <w:tab w:val="left" w:pos="1800"/>
          <w:tab w:val="left" w:pos="5580"/>
        </w:tabs>
        <w:spacing w:line="360" w:lineRule="auto"/>
        <w:jc w:val="left"/>
        <w:rPr>
          <w:rFonts w:eastAsiaTheme="minorEastAsia"/>
          <w:color w:val="000000"/>
          <w:sz w:val="24"/>
        </w:rPr>
      </w:pPr>
    </w:p>
    <w:p w14:paraId="65549E63" w14:textId="77777777" w:rsidR="002A6A2C" w:rsidRDefault="00000000">
      <w:pPr>
        <w:tabs>
          <w:tab w:val="left" w:pos="1800"/>
          <w:tab w:val="left" w:pos="5580"/>
        </w:tabs>
        <w:spacing w:line="360" w:lineRule="auto"/>
        <w:ind w:firstLineChars="100" w:firstLine="24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w:t>
      </w:r>
      <w:r>
        <w:rPr>
          <w:rFonts w:eastAsiaTheme="minorEastAsia"/>
          <w:color w:val="000000"/>
          <w:sz w:val="24"/>
        </w:rPr>
        <w:t>项目名称：</w:t>
      </w:r>
      <w:r>
        <w:rPr>
          <w:rFonts w:eastAsiaTheme="minorEastAsia"/>
          <w:sz w:val="24"/>
        </w:rPr>
        <w:t>___________</w:t>
      </w:r>
    </w:p>
    <w:tbl>
      <w:tblPr>
        <w:tblW w:w="44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0"/>
        <w:gridCol w:w="3196"/>
        <w:gridCol w:w="2021"/>
        <w:gridCol w:w="2127"/>
      </w:tblGrid>
      <w:tr w:rsidR="00F24BAE" w14:paraId="20FF7FF7" w14:textId="77777777">
        <w:trPr>
          <w:trHeight w:val="531"/>
          <w:jc w:val="center"/>
        </w:trPr>
        <w:tc>
          <w:tcPr>
            <w:tcW w:w="496" w:type="pct"/>
            <w:vMerge w:val="restart"/>
            <w:tcBorders>
              <w:top w:val="single" w:sz="4" w:space="0" w:color="auto"/>
              <w:left w:val="single" w:sz="4" w:space="0" w:color="auto"/>
              <w:bottom w:val="single" w:sz="4" w:space="0" w:color="auto"/>
              <w:right w:val="single" w:sz="4" w:space="0" w:color="auto"/>
            </w:tcBorders>
            <w:vAlign w:val="center"/>
          </w:tcPr>
          <w:p w14:paraId="7A4D3618" w14:textId="77777777" w:rsidR="002A6A2C" w:rsidRDefault="00000000">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sz="4" w:space="0" w:color="auto"/>
              <w:left w:val="single" w:sz="4" w:space="0" w:color="auto"/>
              <w:bottom w:val="single" w:sz="4" w:space="0" w:color="auto"/>
              <w:right w:val="single" w:sz="4" w:space="0" w:color="auto"/>
            </w:tcBorders>
            <w:vAlign w:val="center"/>
          </w:tcPr>
          <w:p w14:paraId="7F2139C4" w14:textId="77777777" w:rsidR="002A6A2C" w:rsidRDefault="00000000">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sz="4" w:space="0" w:color="auto"/>
              <w:left w:val="single" w:sz="4" w:space="0" w:color="auto"/>
              <w:bottom w:val="single" w:sz="4" w:space="0" w:color="auto"/>
              <w:right w:val="single" w:sz="4" w:space="0" w:color="auto"/>
            </w:tcBorders>
            <w:vAlign w:val="center"/>
          </w:tcPr>
          <w:p w14:paraId="38B20891" w14:textId="77777777" w:rsidR="002A6A2C" w:rsidRDefault="00000000">
            <w:pPr>
              <w:tabs>
                <w:tab w:val="left" w:pos="5580"/>
              </w:tabs>
              <w:jc w:val="center"/>
              <w:rPr>
                <w:rFonts w:eastAsiaTheme="minorEastAsia"/>
                <w:b/>
                <w:sz w:val="24"/>
              </w:rPr>
            </w:pPr>
            <w:r>
              <w:rPr>
                <w:rFonts w:eastAsiaTheme="minorEastAsia"/>
                <w:b/>
                <w:sz w:val="24"/>
              </w:rPr>
              <w:t>报价</w:t>
            </w:r>
          </w:p>
        </w:tc>
      </w:tr>
      <w:tr w:rsidR="00F24BAE" w14:paraId="316B30FB" w14:textId="77777777">
        <w:trPr>
          <w:trHeight w:val="67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4DCDFAE" w14:textId="77777777" w:rsidR="002A6A2C" w:rsidRDefault="002A6A2C">
            <w:pPr>
              <w:widowControl/>
              <w:jc w:val="left"/>
              <w:rPr>
                <w:rFonts w:eastAsiaTheme="minorEastAsia"/>
                <w:b/>
                <w:sz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7DCB7D" w14:textId="77777777" w:rsidR="002A6A2C" w:rsidRDefault="002A6A2C">
            <w:pPr>
              <w:widowControl/>
              <w:jc w:val="left"/>
              <w:rPr>
                <w:rFonts w:eastAsiaTheme="minorEastAsia"/>
                <w:b/>
                <w:sz w:val="24"/>
              </w:rPr>
            </w:pPr>
          </w:p>
        </w:tc>
        <w:tc>
          <w:tcPr>
            <w:tcW w:w="1239" w:type="pct"/>
            <w:tcBorders>
              <w:top w:val="single" w:sz="4" w:space="0" w:color="auto"/>
              <w:left w:val="single" w:sz="4" w:space="0" w:color="auto"/>
              <w:bottom w:val="single" w:sz="4" w:space="0" w:color="auto"/>
              <w:right w:val="single" w:sz="4" w:space="0" w:color="auto"/>
            </w:tcBorders>
            <w:vAlign w:val="center"/>
          </w:tcPr>
          <w:p w14:paraId="7CF43381" w14:textId="77777777" w:rsidR="002A6A2C" w:rsidRDefault="00000000">
            <w:pPr>
              <w:tabs>
                <w:tab w:val="left" w:pos="5580"/>
              </w:tabs>
              <w:jc w:val="center"/>
              <w:rPr>
                <w:rFonts w:eastAsiaTheme="minorEastAsia"/>
                <w:b/>
                <w:sz w:val="24"/>
              </w:rPr>
            </w:pPr>
            <w:r>
              <w:rPr>
                <w:rFonts w:eastAsiaTheme="minorEastAsia"/>
                <w:b/>
                <w:sz w:val="24"/>
              </w:rPr>
              <w:t>大写</w:t>
            </w:r>
          </w:p>
        </w:tc>
        <w:tc>
          <w:tcPr>
            <w:tcW w:w="1304" w:type="pct"/>
            <w:tcBorders>
              <w:top w:val="single" w:sz="4" w:space="0" w:color="auto"/>
              <w:left w:val="single" w:sz="4" w:space="0" w:color="auto"/>
              <w:bottom w:val="single" w:sz="4" w:space="0" w:color="auto"/>
              <w:right w:val="single" w:sz="4" w:space="0" w:color="auto"/>
            </w:tcBorders>
            <w:vAlign w:val="center"/>
          </w:tcPr>
          <w:p w14:paraId="3F68C570" w14:textId="77777777" w:rsidR="002A6A2C" w:rsidRDefault="00000000">
            <w:pPr>
              <w:tabs>
                <w:tab w:val="left" w:pos="5580"/>
              </w:tabs>
              <w:jc w:val="center"/>
              <w:rPr>
                <w:rFonts w:eastAsiaTheme="minorEastAsia"/>
                <w:b/>
                <w:sz w:val="24"/>
              </w:rPr>
            </w:pPr>
            <w:r>
              <w:rPr>
                <w:rFonts w:eastAsiaTheme="minorEastAsia"/>
                <w:b/>
                <w:sz w:val="24"/>
              </w:rPr>
              <w:t>小写</w:t>
            </w:r>
          </w:p>
        </w:tc>
      </w:tr>
      <w:tr w:rsidR="00F24BAE" w14:paraId="74E5540E" w14:textId="77777777">
        <w:trPr>
          <w:trHeight w:val="976"/>
          <w:jc w:val="center"/>
        </w:trPr>
        <w:tc>
          <w:tcPr>
            <w:tcW w:w="496" w:type="pct"/>
            <w:tcBorders>
              <w:top w:val="single" w:sz="4" w:space="0" w:color="auto"/>
              <w:left w:val="single" w:sz="4" w:space="0" w:color="auto"/>
              <w:bottom w:val="single" w:sz="4" w:space="0" w:color="auto"/>
              <w:right w:val="single" w:sz="4" w:space="0" w:color="auto"/>
            </w:tcBorders>
            <w:vAlign w:val="center"/>
          </w:tcPr>
          <w:p w14:paraId="7842D81C" w14:textId="77777777" w:rsidR="002A6A2C" w:rsidRDefault="002A6A2C">
            <w:pPr>
              <w:tabs>
                <w:tab w:val="left" w:pos="5580"/>
              </w:tabs>
              <w:jc w:val="center"/>
              <w:rPr>
                <w:rFonts w:eastAsiaTheme="minorEastAsia"/>
                <w:sz w:val="24"/>
              </w:rPr>
            </w:pPr>
          </w:p>
        </w:tc>
        <w:tc>
          <w:tcPr>
            <w:tcW w:w="1960" w:type="pct"/>
            <w:tcBorders>
              <w:top w:val="single" w:sz="4" w:space="0" w:color="auto"/>
              <w:left w:val="single" w:sz="4" w:space="0" w:color="auto"/>
              <w:bottom w:val="single" w:sz="4" w:space="0" w:color="auto"/>
              <w:right w:val="single" w:sz="4" w:space="0" w:color="auto"/>
            </w:tcBorders>
            <w:vAlign w:val="center"/>
          </w:tcPr>
          <w:p w14:paraId="37699C97" w14:textId="77777777" w:rsidR="002A6A2C" w:rsidRDefault="002A6A2C">
            <w:pPr>
              <w:tabs>
                <w:tab w:val="left" w:pos="5580"/>
              </w:tabs>
              <w:jc w:val="center"/>
              <w:rPr>
                <w:rFonts w:eastAsiaTheme="minorEastAsia"/>
                <w:sz w:val="24"/>
              </w:rPr>
            </w:pPr>
          </w:p>
        </w:tc>
        <w:tc>
          <w:tcPr>
            <w:tcW w:w="1239" w:type="pct"/>
            <w:tcBorders>
              <w:top w:val="single" w:sz="4" w:space="0" w:color="auto"/>
              <w:left w:val="single" w:sz="4" w:space="0" w:color="auto"/>
              <w:bottom w:val="single" w:sz="4" w:space="0" w:color="auto"/>
              <w:right w:val="single" w:sz="4" w:space="0" w:color="auto"/>
            </w:tcBorders>
            <w:vAlign w:val="center"/>
          </w:tcPr>
          <w:p w14:paraId="69A90E6A" w14:textId="77777777" w:rsidR="002A6A2C" w:rsidRDefault="002A6A2C">
            <w:pPr>
              <w:tabs>
                <w:tab w:val="left" w:pos="5580"/>
              </w:tabs>
              <w:jc w:val="center"/>
              <w:rPr>
                <w:rFonts w:eastAsiaTheme="minorEastAsia"/>
                <w:sz w:val="24"/>
              </w:rPr>
            </w:pPr>
          </w:p>
        </w:tc>
        <w:tc>
          <w:tcPr>
            <w:tcW w:w="1304" w:type="pct"/>
            <w:tcBorders>
              <w:top w:val="single" w:sz="4" w:space="0" w:color="auto"/>
              <w:left w:val="single" w:sz="4" w:space="0" w:color="auto"/>
              <w:bottom w:val="single" w:sz="4" w:space="0" w:color="auto"/>
              <w:right w:val="single" w:sz="4" w:space="0" w:color="auto"/>
            </w:tcBorders>
            <w:vAlign w:val="center"/>
          </w:tcPr>
          <w:p w14:paraId="159AF63E" w14:textId="77777777" w:rsidR="002A6A2C" w:rsidRDefault="002A6A2C">
            <w:pPr>
              <w:tabs>
                <w:tab w:val="left" w:pos="5580"/>
              </w:tabs>
              <w:jc w:val="center"/>
              <w:rPr>
                <w:rFonts w:eastAsiaTheme="minorEastAsia"/>
                <w:sz w:val="24"/>
              </w:rPr>
            </w:pPr>
          </w:p>
        </w:tc>
      </w:tr>
    </w:tbl>
    <w:p w14:paraId="1CD68B62" w14:textId="77777777" w:rsidR="002A6A2C" w:rsidRDefault="002A6A2C">
      <w:pPr>
        <w:autoSpaceDE w:val="0"/>
        <w:autoSpaceDN w:val="0"/>
        <w:adjustRightInd w:val="0"/>
        <w:jc w:val="left"/>
        <w:rPr>
          <w:rFonts w:eastAsiaTheme="minorEastAsia"/>
          <w:color w:val="000000"/>
          <w:kern w:val="0"/>
          <w:sz w:val="24"/>
        </w:rPr>
      </w:pPr>
    </w:p>
    <w:p w14:paraId="6DADF076" w14:textId="77777777" w:rsidR="002A6A2C" w:rsidRDefault="00000000">
      <w:pPr>
        <w:autoSpaceDE w:val="0"/>
        <w:autoSpaceDN w:val="0"/>
        <w:adjustRightInd w:val="0"/>
        <w:jc w:val="left"/>
        <w:rPr>
          <w:rFonts w:eastAsiaTheme="minorEastAsia"/>
          <w:color w:val="000000"/>
          <w:sz w:val="24"/>
          <w:szCs w:val="20"/>
        </w:rPr>
      </w:pPr>
      <w:r>
        <w:rPr>
          <w:rFonts w:eastAsiaTheme="minorEastAsia"/>
          <w:color w:val="000000"/>
          <w:kern w:val="0"/>
          <w:sz w:val="24"/>
        </w:rPr>
        <w:t>注：</w:t>
      </w:r>
      <w:r>
        <w:rPr>
          <w:rFonts w:eastAsiaTheme="minorEastAsia"/>
          <w:color w:val="000000"/>
          <w:kern w:val="0"/>
          <w:sz w:val="24"/>
        </w:rPr>
        <w:t>1</w:t>
      </w:r>
      <w:r>
        <w:rPr>
          <w:rFonts w:eastAsiaTheme="minorEastAsia"/>
          <w:color w:val="000000"/>
          <w:sz w:val="24"/>
          <w:szCs w:val="20"/>
        </w:rPr>
        <w:t>.</w:t>
      </w:r>
      <w:r>
        <w:rPr>
          <w:rFonts w:eastAsiaTheme="minorEastAsia"/>
          <w:color w:val="000000"/>
          <w:sz w:val="24"/>
          <w:szCs w:val="20"/>
        </w:rPr>
        <w:t>此表中，每包的报价应和《分项报价表》中的总价相一致。</w:t>
      </w:r>
    </w:p>
    <w:p w14:paraId="44EED21B" w14:textId="77777777" w:rsidR="002A6A2C" w:rsidRDefault="00000000">
      <w:pPr>
        <w:tabs>
          <w:tab w:val="left" w:pos="5580"/>
        </w:tabs>
        <w:ind w:firstLineChars="200" w:firstLine="480"/>
        <w:rPr>
          <w:rFonts w:eastAsiaTheme="minorEastAsia"/>
          <w:color w:val="000000"/>
          <w:sz w:val="24"/>
          <w:szCs w:val="20"/>
        </w:rPr>
      </w:pPr>
      <w:r>
        <w:rPr>
          <w:rFonts w:eastAsiaTheme="minorEastAsia"/>
          <w:color w:val="000000"/>
          <w:sz w:val="24"/>
          <w:szCs w:val="20"/>
        </w:rPr>
        <w:t>2.</w:t>
      </w:r>
      <w:r>
        <w:rPr>
          <w:rFonts w:eastAsiaTheme="minorEastAsia"/>
          <w:color w:val="000000"/>
          <w:sz w:val="24"/>
          <w:szCs w:val="20"/>
        </w:rPr>
        <w:t>本表必须按包分别填写。</w:t>
      </w:r>
    </w:p>
    <w:p w14:paraId="18FF3DBD" w14:textId="77777777" w:rsidR="002A6A2C" w:rsidRDefault="002A6A2C">
      <w:pPr>
        <w:tabs>
          <w:tab w:val="left" w:pos="5580"/>
        </w:tabs>
        <w:ind w:firstLineChars="200" w:firstLine="480"/>
        <w:rPr>
          <w:rFonts w:eastAsiaTheme="minorEastAsia"/>
          <w:color w:val="000000"/>
          <w:sz w:val="24"/>
          <w:szCs w:val="20"/>
        </w:rPr>
      </w:pPr>
    </w:p>
    <w:p w14:paraId="12F02CAB" w14:textId="77777777" w:rsidR="002A6A2C" w:rsidRDefault="002A6A2C">
      <w:pPr>
        <w:autoSpaceDE w:val="0"/>
        <w:autoSpaceDN w:val="0"/>
        <w:adjustRightInd w:val="0"/>
        <w:snapToGrid w:val="0"/>
        <w:spacing w:before="25" w:after="25" w:line="360" w:lineRule="auto"/>
        <w:rPr>
          <w:rFonts w:eastAsiaTheme="minorEastAsia"/>
          <w:color w:val="000000"/>
          <w:sz w:val="24"/>
          <w:lang w:val="zh-CN"/>
        </w:rPr>
      </w:pPr>
    </w:p>
    <w:p w14:paraId="22EE47A8"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2A3FBFF7"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6AB42897" w14:textId="77777777" w:rsidR="002A6A2C" w:rsidRDefault="0000000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p>
    <w:p w14:paraId="1C861C19"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14:paraId="5FF0AC7E" w14:textId="77777777" w:rsidR="002A6A2C" w:rsidRDefault="002A6A2C">
      <w:pPr>
        <w:tabs>
          <w:tab w:val="left" w:pos="360"/>
        </w:tabs>
        <w:snapToGrid w:val="0"/>
        <w:spacing w:line="360" w:lineRule="auto"/>
        <w:outlineLvl w:val="1"/>
        <w:rPr>
          <w:rFonts w:eastAsiaTheme="minorEastAsia"/>
          <w:sz w:val="24"/>
        </w:rPr>
        <w:sectPr w:rsidR="002A6A2C">
          <w:headerReference w:type="even" r:id="rId24"/>
          <w:footerReference w:type="even" r:id="rId25"/>
          <w:headerReference w:type="first" r:id="rId26"/>
          <w:footerReference w:type="first" r:id="rId27"/>
          <w:pgSz w:w="11907" w:h="16840"/>
          <w:pgMar w:top="1418" w:right="1134" w:bottom="1418" w:left="1701" w:header="851" w:footer="851" w:gutter="0"/>
          <w:cols w:space="720"/>
          <w:docGrid w:linePitch="462"/>
        </w:sectPr>
      </w:pPr>
      <w:bookmarkStart w:id="729" w:name="_Toc226337255"/>
      <w:bookmarkStart w:id="730" w:name="_Toc305158827"/>
      <w:bookmarkStart w:id="731" w:name="_Toc142311060"/>
      <w:bookmarkStart w:id="732" w:name="_Toc127151558"/>
      <w:bookmarkStart w:id="733" w:name="_Toc305158901"/>
      <w:bookmarkStart w:id="734" w:name="_Toc226309803"/>
      <w:bookmarkStart w:id="735" w:name="_Toc226965749"/>
      <w:bookmarkStart w:id="736" w:name="_Toc150480796"/>
      <w:bookmarkStart w:id="737" w:name="_Toc265228397"/>
      <w:bookmarkStart w:id="738" w:name="_Toc264969249"/>
      <w:bookmarkStart w:id="739" w:name="_Toc226965832"/>
      <w:bookmarkStart w:id="740" w:name="_Toc195842924"/>
      <w:bookmarkStart w:id="741" w:name="_Toc150774763"/>
    </w:p>
    <w:p w14:paraId="2F164D91" w14:textId="77777777" w:rsidR="002A6A2C" w:rsidRDefault="00000000">
      <w:pPr>
        <w:tabs>
          <w:tab w:val="left" w:pos="360"/>
        </w:tabs>
        <w:snapToGrid w:val="0"/>
        <w:spacing w:line="360" w:lineRule="auto"/>
        <w:outlineLvl w:val="1"/>
        <w:rPr>
          <w:rFonts w:eastAsiaTheme="minorEastAsia"/>
          <w:sz w:val="24"/>
        </w:rPr>
      </w:pPr>
      <w:r>
        <w:rPr>
          <w:rFonts w:eastAsiaTheme="minorEastAsia"/>
          <w:sz w:val="24"/>
        </w:rPr>
        <w:lastRenderedPageBreak/>
        <w:t xml:space="preserve">8  </w:t>
      </w:r>
      <w:r>
        <w:rPr>
          <w:rFonts w:eastAsiaTheme="minorEastAsia"/>
          <w:sz w:val="24"/>
        </w:rPr>
        <w:t>分项报价表</w:t>
      </w:r>
      <w:bookmarkEnd w:id="729"/>
      <w:bookmarkEnd w:id="730"/>
      <w:bookmarkEnd w:id="731"/>
      <w:bookmarkEnd w:id="732"/>
      <w:bookmarkEnd w:id="733"/>
      <w:bookmarkEnd w:id="734"/>
      <w:bookmarkEnd w:id="735"/>
      <w:bookmarkEnd w:id="736"/>
      <w:bookmarkEnd w:id="737"/>
      <w:bookmarkEnd w:id="738"/>
      <w:bookmarkEnd w:id="739"/>
      <w:bookmarkEnd w:id="740"/>
      <w:bookmarkEnd w:id="741"/>
    </w:p>
    <w:p w14:paraId="41E6052D" w14:textId="77777777" w:rsidR="002A6A2C" w:rsidRDefault="00000000">
      <w:pPr>
        <w:tabs>
          <w:tab w:val="left" w:pos="1800"/>
          <w:tab w:val="left" w:pos="5580"/>
        </w:tabs>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 </w:t>
      </w:r>
      <w:r>
        <w:rPr>
          <w:rFonts w:eastAsiaTheme="minorEastAsia"/>
          <w:color w:val="000000"/>
          <w:sz w:val="24"/>
        </w:rPr>
        <w:t>项目名称：</w:t>
      </w:r>
      <w:r>
        <w:rPr>
          <w:rFonts w:eastAsiaTheme="minorEastAsia"/>
          <w:color w:val="000000"/>
          <w:sz w:val="24"/>
        </w:rPr>
        <w:t>_________</w:t>
      </w:r>
      <w:r>
        <w:rPr>
          <w:rFonts w:eastAsiaTheme="minorEastAsia"/>
          <w:color w:val="000000"/>
          <w:sz w:val="24"/>
        </w:rPr>
        <w:t>报价单位：人民币元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5"/>
        <w:gridCol w:w="1314"/>
        <w:gridCol w:w="1312"/>
        <w:gridCol w:w="1312"/>
        <w:gridCol w:w="1666"/>
      </w:tblGrid>
      <w:tr w:rsidR="00F24BAE" w14:paraId="0D8030E6" w14:textId="77777777">
        <w:trPr>
          <w:trHeight w:val="20"/>
        </w:trPr>
        <w:tc>
          <w:tcPr>
            <w:tcW w:w="327" w:type="pct"/>
            <w:vAlign w:val="center"/>
          </w:tcPr>
          <w:p w14:paraId="30615B1A" w14:textId="77777777" w:rsidR="002A6A2C" w:rsidRDefault="00000000">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21F0C06D" w14:textId="77777777" w:rsidR="002A6A2C" w:rsidRDefault="00000000">
            <w:pPr>
              <w:adjustRightInd w:val="0"/>
              <w:snapToGrid w:val="0"/>
              <w:jc w:val="center"/>
              <w:rPr>
                <w:rFonts w:eastAsiaTheme="minorEastAsia"/>
                <w:b/>
                <w:color w:val="000000"/>
                <w:sz w:val="24"/>
              </w:rPr>
            </w:pPr>
            <w:r>
              <w:rPr>
                <w:rFonts w:eastAsiaTheme="minorEastAsia"/>
                <w:b/>
                <w:color w:val="000000"/>
                <w:sz w:val="24"/>
              </w:rPr>
              <w:t>分项名称</w:t>
            </w:r>
          </w:p>
        </w:tc>
        <w:tc>
          <w:tcPr>
            <w:tcW w:w="725" w:type="pct"/>
            <w:vAlign w:val="center"/>
          </w:tcPr>
          <w:p w14:paraId="2C12D01E" w14:textId="77777777" w:rsidR="002A6A2C" w:rsidRDefault="00000000">
            <w:pPr>
              <w:adjustRightInd w:val="0"/>
              <w:snapToGrid w:val="0"/>
              <w:jc w:val="center"/>
              <w:rPr>
                <w:rFonts w:eastAsiaTheme="minorEastAsia"/>
                <w:b/>
                <w:color w:val="000000"/>
                <w:sz w:val="24"/>
              </w:rPr>
            </w:pPr>
            <w:r>
              <w:rPr>
                <w:rFonts w:eastAsiaTheme="minorEastAsia"/>
                <w:b/>
                <w:color w:val="000000"/>
                <w:sz w:val="24"/>
              </w:rPr>
              <w:t>单价（元）</w:t>
            </w:r>
          </w:p>
        </w:tc>
        <w:tc>
          <w:tcPr>
            <w:tcW w:w="724" w:type="pct"/>
            <w:vAlign w:val="center"/>
          </w:tcPr>
          <w:p w14:paraId="68C6E36A" w14:textId="77777777" w:rsidR="002A6A2C" w:rsidRDefault="00000000">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310F5584" w14:textId="77777777" w:rsidR="002A6A2C" w:rsidRDefault="00000000">
            <w:pPr>
              <w:adjustRightInd w:val="0"/>
              <w:snapToGrid w:val="0"/>
              <w:jc w:val="center"/>
              <w:rPr>
                <w:rFonts w:eastAsiaTheme="minorEastAsia"/>
                <w:b/>
                <w:color w:val="000000"/>
                <w:sz w:val="24"/>
              </w:rPr>
            </w:pPr>
            <w:r>
              <w:rPr>
                <w:rFonts w:eastAsiaTheme="minorEastAsia"/>
                <w:b/>
                <w:color w:val="000000"/>
                <w:sz w:val="24"/>
              </w:rPr>
              <w:t>合价（元）</w:t>
            </w:r>
          </w:p>
        </w:tc>
        <w:tc>
          <w:tcPr>
            <w:tcW w:w="919" w:type="pct"/>
            <w:vAlign w:val="center"/>
          </w:tcPr>
          <w:p w14:paraId="34507408" w14:textId="77777777" w:rsidR="002A6A2C" w:rsidRDefault="00000000">
            <w:pPr>
              <w:adjustRightInd w:val="0"/>
              <w:snapToGrid w:val="0"/>
              <w:jc w:val="center"/>
              <w:rPr>
                <w:rFonts w:eastAsiaTheme="minorEastAsia"/>
                <w:b/>
                <w:color w:val="000000"/>
                <w:sz w:val="24"/>
              </w:rPr>
            </w:pPr>
            <w:r>
              <w:rPr>
                <w:rFonts w:eastAsiaTheme="minorEastAsia"/>
                <w:b/>
                <w:color w:val="000000"/>
                <w:sz w:val="24"/>
              </w:rPr>
              <w:t>备注</w:t>
            </w:r>
            <w:r>
              <w:rPr>
                <w:rFonts w:eastAsiaTheme="minorEastAsia"/>
                <w:b/>
                <w:color w:val="000000"/>
                <w:sz w:val="24"/>
              </w:rPr>
              <w:t>/</w:t>
            </w:r>
            <w:r>
              <w:rPr>
                <w:rFonts w:eastAsiaTheme="minorEastAsia"/>
                <w:b/>
                <w:color w:val="000000"/>
                <w:sz w:val="24"/>
              </w:rPr>
              <w:t>说明</w:t>
            </w:r>
          </w:p>
        </w:tc>
      </w:tr>
      <w:tr w:rsidR="00F24BAE" w14:paraId="111E77EC" w14:textId="77777777">
        <w:trPr>
          <w:trHeight w:val="509"/>
        </w:trPr>
        <w:tc>
          <w:tcPr>
            <w:tcW w:w="327" w:type="pct"/>
            <w:vAlign w:val="center"/>
          </w:tcPr>
          <w:p w14:paraId="09E0A0CE" w14:textId="77777777" w:rsidR="002A6A2C" w:rsidRDefault="00000000">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0985A9A0" w14:textId="77777777" w:rsidR="002A6A2C" w:rsidRDefault="002A6A2C">
            <w:pPr>
              <w:adjustRightInd w:val="0"/>
              <w:snapToGrid w:val="0"/>
              <w:jc w:val="left"/>
              <w:rPr>
                <w:rFonts w:eastAsiaTheme="minorEastAsia"/>
                <w:color w:val="000000"/>
                <w:sz w:val="24"/>
              </w:rPr>
            </w:pPr>
          </w:p>
        </w:tc>
        <w:tc>
          <w:tcPr>
            <w:tcW w:w="725" w:type="pct"/>
            <w:vAlign w:val="center"/>
          </w:tcPr>
          <w:p w14:paraId="67C907BC" w14:textId="77777777" w:rsidR="002A6A2C" w:rsidRDefault="002A6A2C">
            <w:pPr>
              <w:adjustRightInd w:val="0"/>
              <w:snapToGrid w:val="0"/>
              <w:jc w:val="left"/>
              <w:rPr>
                <w:rFonts w:eastAsiaTheme="minorEastAsia"/>
                <w:color w:val="000000"/>
                <w:sz w:val="24"/>
              </w:rPr>
            </w:pPr>
          </w:p>
        </w:tc>
        <w:tc>
          <w:tcPr>
            <w:tcW w:w="724" w:type="pct"/>
            <w:vAlign w:val="center"/>
          </w:tcPr>
          <w:p w14:paraId="263AA25F" w14:textId="77777777" w:rsidR="002A6A2C" w:rsidRDefault="002A6A2C">
            <w:pPr>
              <w:adjustRightInd w:val="0"/>
              <w:snapToGrid w:val="0"/>
              <w:jc w:val="center"/>
              <w:rPr>
                <w:rFonts w:eastAsiaTheme="minorEastAsia"/>
                <w:color w:val="000000"/>
                <w:sz w:val="24"/>
              </w:rPr>
            </w:pPr>
          </w:p>
        </w:tc>
        <w:tc>
          <w:tcPr>
            <w:tcW w:w="724" w:type="pct"/>
            <w:vAlign w:val="center"/>
          </w:tcPr>
          <w:p w14:paraId="3273DFA5" w14:textId="77777777" w:rsidR="002A6A2C" w:rsidRDefault="002A6A2C">
            <w:pPr>
              <w:adjustRightInd w:val="0"/>
              <w:snapToGrid w:val="0"/>
              <w:jc w:val="left"/>
              <w:rPr>
                <w:rFonts w:eastAsiaTheme="minorEastAsia"/>
                <w:color w:val="000000"/>
                <w:sz w:val="24"/>
              </w:rPr>
            </w:pPr>
          </w:p>
        </w:tc>
        <w:tc>
          <w:tcPr>
            <w:tcW w:w="919" w:type="pct"/>
            <w:vAlign w:val="center"/>
          </w:tcPr>
          <w:p w14:paraId="22577B35" w14:textId="77777777" w:rsidR="002A6A2C" w:rsidRDefault="002A6A2C">
            <w:pPr>
              <w:adjustRightInd w:val="0"/>
              <w:snapToGrid w:val="0"/>
              <w:jc w:val="left"/>
              <w:rPr>
                <w:rFonts w:eastAsiaTheme="minorEastAsia"/>
                <w:color w:val="000000"/>
                <w:sz w:val="24"/>
              </w:rPr>
            </w:pPr>
          </w:p>
        </w:tc>
      </w:tr>
      <w:tr w:rsidR="00F24BAE" w14:paraId="0C57029C" w14:textId="77777777">
        <w:trPr>
          <w:trHeight w:val="415"/>
        </w:trPr>
        <w:tc>
          <w:tcPr>
            <w:tcW w:w="327" w:type="pct"/>
            <w:vAlign w:val="center"/>
          </w:tcPr>
          <w:p w14:paraId="58EB6024" w14:textId="77777777" w:rsidR="002A6A2C" w:rsidRDefault="00000000">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58D422E3" w14:textId="77777777" w:rsidR="002A6A2C" w:rsidRDefault="002A6A2C">
            <w:pPr>
              <w:adjustRightInd w:val="0"/>
              <w:snapToGrid w:val="0"/>
              <w:jc w:val="left"/>
              <w:rPr>
                <w:rFonts w:eastAsiaTheme="minorEastAsia"/>
                <w:color w:val="000000"/>
                <w:sz w:val="24"/>
              </w:rPr>
            </w:pPr>
          </w:p>
        </w:tc>
        <w:tc>
          <w:tcPr>
            <w:tcW w:w="725" w:type="pct"/>
            <w:vAlign w:val="center"/>
          </w:tcPr>
          <w:p w14:paraId="5D4B4830" w14:textId="77777777" w:rsidR="002A6A2C" w:rsidRDefault="002A6A2C">
            <w:pPr>
              <w:adjustRightInd w:val="0"/>
              <w:snapToGrid w:val="0"/>
              <w:jc w:val="left"/>
              <w:rPr>
                <w:rFonts w:eastAsiaTheme="minorEastAsia"/>
                <w:color w:val="000000"/>
                <w:sz w:val="24"/>
              </w:rPr>
            </w:pPr>
          </w:p>
        </w:tc>
        <w:tc>
          <w:tcPr>
            <w:tcW w:w="724" w:type="pct"/>
            <w:vAlign w:val="center"/>
          </w:tcPr>
          <w:p w14:paraId="2C1D3E98" w14:textId="77777777" w:rsidR="002A6A2C" w:rsidRDefault="002A6A2C">
            <w:pPr>
              <w:adjustRightInd w:val="0"/>
              <w:snapToGrid w:val="0"/>
              <w:jc w:val="center"/>
              <w:rPr>
                <w:rFonts w:eastAsiaTheme="minorEastAsia"/>
                <w:color w:val="000000"/>
                <w:sz w:val="24"/>
              </w:rPr>
            </w:pPr>
          </w:p>
        </w:tc>
        <w:tc>
          <w:tcPr>
            <w:tcW w:w="724" w:type="pct"/>
            <w:vAlign w:val="center"/>
          </w:tcPr>
          <w:p w14:paraId="78F708EF" w14:textId="77777777" w:rsidR="002A6A2C" w:rsidRDefault="002A6A2C">
            <w:pPr>
              <w:adjustRightInd w:val="0"/>
              <w:snapToGrid w:val="0"/>
              <w:jc w:val="left"/>
              <w:rPr>
                <w:rFonts w:eastAsiaTheme="minorEastAsia"/>
                <w:color w:val="000000"/>
                <w:sz w:val="24"/>
              </w:rPr>
            </w:pPr>
          </w:p>
        </w:tc>
        <w:tc>
          <w:tcPr>
            <w:tcW w:w="919" w:type="pct"/>
            <w:vAlign w:val="center"/>
          </w:tcPr>
          <w:p w14:paraId="381EB01C" w14:textId="77777777" w:rsidR="002A6A2C" w:rsidRDefault="002A6A2C">
            <w:pPr>
              <w:adjustRightInd w:val="0"/>
              <w:snapToGrid w:val="0"/>
              <w:jc w:val="left"/>
              <w:rPr>
                <w:rFonts w:eastAsiaTheme="minorEastAsia"/>
                <w:color w:val="000000"/>
                <w:sz w:val="24"/>
              </w:rPr>
            </w:pPr>
          </w:p>
        </w:tc>
      </w:tr>
      <w:tr w:rsidR="00F24BAE" w14:paraId="775726E8" w14:textId="77777777">
        <w:trPr>
          <w:trHeight w:val="407"/>
        </w:trPr>
        <w:tc>
          <w:tcPr>
            <w:tcW w:w="327" w:type="pct"/>
            <w:vAlign w:val="center"/>
          </w:tcPr>
          <w:p w14:paraId="010BC563" w14:textId="77777777" w:rsidR="002A6A2C" w:rsidRDefault="00000000">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3BA0089C" w14:textId="77777777" w:rsidR="002A6A2C" w:rsidRDefault="00000000">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05771182" w14:textId="77777777" w:rsidR="002A6A2C" w:rsidRDefault="002A6A2C">
            <w:pPr>
              <w:adjustRightInd w:val="0"/>
              <w:snapToGrid w:val="0"/>
              <w:jc w:val="left"/>
              <w:rPr>
                <w:rFonts w:eastAsiaTheme="minorEastAsia"/>
                <w:color w:val="000000"/>
                <w:sz w:val="24"/>
              </w:rPr>
            </w:pPr>
          </w:p>
        </w:tc>
        <w:tc>
          <w:tcPr>
            <w:tcW w:w="724" w:type="pct"/>
            <w:vAlign w:val="center"/>
          </w:tcPr>
          <w:p w14:paraId="43E75615" w14:textId="77777777" w:rsidR="002A6A2C" w:rsidRDefault="002A6A2C">
            <w:pPr>
              <w:adjustRightInd w:val="0"/>
              <w:snapToGrid w:val="0"/>
              <w:jc w:val="center"/>
              <w:rPr>
                <w:rFonts w:eastAsiaTheme="minorEastAsia"/>
                <w:color w:val="000000"/>
                <w:sz w:val="24"/>
              </w:rPr>
            </w:pPr>
          </w:p>
        </w:tc>
        <w:tc>
          <w:tcPr>
            <w:tcW w:w="724" w:type="pct"/>
            <w:vAlign w:val="center"/>
          </w:tcPr>
          <w:p w14:paraId="1CDE43C4" w14:textId="77777777" w:rsidR="002A6A2C" w:rsidRDefault="002A6A2C">
            <w:pPr>
              <w:adjustRightInd w:val="0"/>
              <w:snapToGrid w:val="0"/>
              <w:jc w:val="left"/>
              <w:rPr>
                <w:rFonts w:eastAsiaTheme="minorEastAsia"/>
                <w:color w:val="000000"/>
                <w:sz w:val="24"/>
              </w:rPr>
            </w:pPr>
          </w:p>
        </w:tc>
        <w:tc>
          <w:tcPr>
            <w:tcW w:w="919" w:type="pct"/>
            <w:vAlign w:val="center"/>
          </w:tcPr>
          <w:p w14:paraId="15DA6B68" w14:textId="77777777" w:rsidR="002A6A2C" w:rsidRDefault="002A6A2C">
            <w:pPr>
              <w:adjustRightInd w:val="0"/>
              <w:snapToGrid w:val="0"/>
              <w:jc w:val="left"/>
              <w:rPr>
                <w:rFonts w:eastAsiaTheme="minorEastAsia"/>
                <w:color w:val="000000"/>
                <w:sz w:val="24"/>
              </w:rPr>
            </w:pPr>
          </w:p>
        </w:tc>
      </w:tr>
      <w:tr w:rsidR="00F24BAE" w14:paraId="019F9618" w14:textId="77777777">
        <w:trPr>
          <w:trHeight w:val="407"/>
        </w:trPr>
        <w:tc>
          <w:tcPr>
            <w:tcW w:w="3357" w:type="pct"/>
            <w:gridSpan w:val="4"/>
            <w:vAlign w:val="center"/>
          </w:tcPr>
          <w:p w14:paraId="657C7FF9" w14:textId="77777777" w:rsidR="002A6A2C" w:rsidRDefault="00000000">
            <w:pPr>
              <w:adjustRightInd w:val="0"/>
              <w:snapToGrid w:val="0"/>
              <w:jc w:val="right"/>
              <w:rPr>
                <w:rFonts w:eastAsiaTheme="minorEastAsia"/>
                <w:b/>
                <w:bCs/>
                <w:color w:val="000000"/>
                <w:sz w:val="24"/>
              </w:rPr>
            </w:pPr>
            <w:r>
              <w:rPr>
                <w:rFonts w:eastAsiaTheme="minorEastAsia" w:hint="eastAsia"/>
                <w:b/>
                <w:bCs/>
                <w:color w:val="000000"/>
                <w:sz w:val="24"/>
              </w:rPr>
              <w:t>总价（元）</w:t>
            </w:r>
          </w:p>
        </w:tc>
        <w:tc>
          <w:tcPr>
            <w:tcW w:w="724" w:type="pct"/>
            <w:vAlign w:val="center"/>
          </w:tcPr>
          <w:p w14:paraId="744670A9" w14:textId="77777777" w:rsidR="002A6A2C" w:rsidRDefault="002A6A2C">
            <w:pPr>
              <w:adjustRightInd w:val="0"/>
              <w:snapToGrid w:val="0"/>
              <w:jc w:val="left"/>
              <w:rPr>
                <w:rFonts w:eastAsiaTheme="minorEastAsia"/>
                <w:color w:val="000000"/>
                <w:sz w:val="24"/>
              </w:rPr>
            </w:pPr>
          </w:p>
        </w:tc>
        <w:tc>
          <w:tcPr>
            <w:tcW w:w="919" w:type="pct"/>
            <w:vAlign w:val="center"/>
          </w:tcPr>
          <w:p w14:paraId="4D5CF13D" w14:textId="77777777" w:rsidR="002A6A2C" w:rsidRDefault="002A6A2C">
            <w:pPr>
              <w:adjustRightInd w:val="0"/>
              <w:snapToGrid w:val="0"/>
              <w:jc w:val="left"/>
              <w:rPr>
                <w:rFonts w:eastAsiaTheme="minorEastAsia"/>
                <w:color w:val="000000"/>
                <w:sz w:val="24"/>
              </w:rPr>
            </w:pPr>
          </w:p>
        </w:tc>
      </w:tr>
    </w:tbl>
    <w:p w14:paraId="624DBD88" w14:textId="77777777" w:rsidR="002A6A2C" w:rsidRDefault="002A6A2C">
      <w:pPr>
        <w:tabs>
          <w:tab w:val="left" w:pos="1800"/>
          <w:tab w:val="left" w:pos="5580"/>
        </w:tabs>
        <w:jc w:val="left"/>
        <w:rPr>
          <w:rFonts w:eastAsiaTheme="minorEastAsia"/>
          <w:color w:val="000000"/>
          <w:sz w:val="24"/>
        </w:rPr>
      </w:pPr>
    </w:p>
    <w:p w14:paraId="5B6CE7B1" w14:textId="77777777" w:rsidR="002A6A2C" w:rsidRDefault="002A6A2C">
      <w:pPr>
        <w:tabs>
          <w:tab w:val="left" w:pos="1800"/>
          <w:tab w:val="left" w:pos="5580"/>
        </w:tabs>
        <w:jc w:val="left"/>
        <w:rPr>
          <w:rFonts w:eastAsiaTheme="minorEastAsia"/>
          <w:color w:val="000000"/>
          <w:sz w:val="24"/>
        </w:rPr>
      </w:pPr>
    </w:p>
    <w:p w14:paraId="5B361885" w14:textId="77777777" w:rsidR="002A6A2C" w:rsidRDefault="002A6A2C">
      <w:pPr>
        <w:tabs>
          <w:tab w:val="left" w:pos="1800"/>
          <w:tab w:val="left" w:pos="5580"/>
        </w:tabs>
        <w:jc w:val="left"/>
        <w:rPr>
          <w:rFonts w:eastAsiaTheme="minorEastAsia"/>
          <w:color w:val="000000"/>
          <w:sz w:val="24"/>
        </w:rPr>
      </w:pPr>
    </w:p>
    <w:p w14:paraId="45579B6E" w14:textId="77777777" w:rsidR="002A6A2C" w:rsidRDefault="002A6A2C">
      <w:pPr>
        <w:tabs>
          <w:tab w:val="left" w:pos="1800"/>
          <w:tab w:val="left" w:pos="5580"/>
        </w:tabs>
        <w:jc w:val="left"/>
        <w:rPr>
          <w:rFonts w:eastAsiaTheme="minorEastAsia"/>
          <w:color w:val="000000"/>
          <w:sz w:val="24"/>
        </w:rPr>
      </w:pPr>
    </w:p>
    <w:p w14:paraId="4CF2A121" w14:textId="77777777" w:rsidR="002A6A2C" w:rsidRDefault="00000000">
      <w:pPr>
        <w:tabs>
          <w:tab w:val="left" w:pos="1800"/>
          <w:tab w:val="left" w:pos="5580"/>
        </w:tabs>
        <w:jc w:val="left"/>
        <w:rPr>
          <w:rFonts w:eastAsiaTheme="minorEastAsia"/>
          <w:color w:val="000000"/>
          <w:sz w:val="24"/>
        </w:rPr>
      </w:pPr>
      <w:r>
        <w:rPr>
          <w:rFonts w:eastAsiaTheme="minorEastAsia"/>
          <w:color w:val="000000"/>
          <w:sz w:val="24"/>
        </w:rPr>
        <w:t>注：</w:t>
      </w:r>
      <w:r>
        <w:rPr>
          <w:rFonts w:eastAsiaTheme="minorEastAsia"/>
          <w:color w:val="000000"/>
          <w:sz w:val="24"/>
        </w:rPr>
        <w:t>1.</w:t>
      </w:r>
      <w:r>
        <w:rPr>
          <w:rFonts w:eastAsiaTheme="minorEastAsia"/>
          <w:color w:val="000000"/>
          <w:sz w:val="24"/>
        </w:rPr>
        <w:t>本表应按包分别填写。</w:t>
      </w:r>
    </w:p>
    <w:p w14:paraId="131C447C" w14:textId="77777777" w:rsidR="002A6A2C" w:rsidRDefault="00000000">
      <w:pPr>
        <w:tabs>
          <w:tab w:val="left" w:pos="1800"/>
          <w:tab w:val="left" w:pos="5580"/>
        </w:tabs>
        <w:ind w:firstLineChars="200" w:firstLine="480"/>
        <w:jc w:val="left"/>
        <w:rPr>
          <w:rFonts w:eastAsiaTheme="minorEastAsia"/>
          <w:color w:val="000000"/>
          <w:sz w:val="24"/>
        </w:rPr>
      </w:pPr>
      <w:r>
        <w:rPr>
          <w:rFonts w:eastAsiaTheme="minorEastAsia"/>
          <w:color w:val="000000"/>
          <w:sz w:val="24"/>
        </w:rPr>
        <w:t>2.</w:t>
      </w:r>
      <w:r>
        <w:rPr>
          <w:rFonts w:eastAsiaTheme="minorEastAsia"/>
          <w:color w:val="000000"/>
          <w:sz w:val="24"/>
        </w:rPr>
        <w:t>上述各项的详细规格（如有），可另页描述。</w:t>
      </w:r>
    </w:p>
    <w:p w14:paraId="370641AB" w14:textId="77777777" w:rsidR="002A6A2C" w:rsidRDefault="002A6A2C">
      <w:pPr>
        <w:tabs>
          <w:tab w:val="left" w:pos="1800"/>
          <w:tab w:val="left" w:pos="5580"/>
        </w:tabs>
        <w:ind w:firstLineChars="200" w:firstLine="480"/>
        <w:jc w:val="left"/>
        <w:rPr>
          <w:rFonts w:eastAsiaTheme="minorEastAsia"/>
          <w:color w:val="000000"/>
          <w:sz w:val="24"/>
        </w:rPr>
      </w:pPr>
    </w:p>
    <w:p w14:paraId="06121BFC" w14:textId="77777777" w:rsidR="002A6A2C" w:rsidRDefault="002A6A2C">
      <w:pPr>
        <w:autoSpaceDE w:val="0"/>
        <w:autoSpaceDN w:val="0"/>
        <w:adjustRightInd w:val="0"/>
        <w:snapToGrid w:val="0"/>
        <w:spacing w:before="25" w:after="25" w:line="360" w:lineRule="auto"/>
        <w:rPr>
          <w:rFonts w:eastAsiaTheme="minorEastAsia"/>
          <w:color w:val="000000"/>
          <w:sz w:val="24"/>
        </w:rPr>
      </w:pPr>
    </w:p>
    <w:p w14:paraId="7FC8445F" w14:textId="77777777" w:rsidR="002A6A2C" w:rsidRDefault="002A6A2C">
      <w:pPr>
        <w:autoSpaceDE w:val="0"/>
        <w:autoSpaceDN w:val="0"/>
        <w:adjustRightInd w:val="0"/>
        <w:snapToGrid w:val="0"/>
        <w:spacing w:before="25" w:after="25" w:line="360" w:lineRule="auto"/>
        <w:rPr>
          <w:rFonts w:eastAsiaTheme="minorEastAsia"/>
          <w:color w:val="000000"/>
          <w:sz w:val="24"/>
        </w:rPr>
      </w:pPr>
    </w:p>
    <w:p w14:paraId="40F3E8B2" w14:textId="77777777" w:rsidR="002A6A2C" w:rsidRDefault="00000000">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6832DBFD"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022E6543" w14:textId="77777777" w:rsidR="002A6A2C" w:rsidRDefault="002A6A2C">
      <w:pPr>
        <w:tabs>
          <w:tab w:val="left" w:pos="360"/>
        </w:tabs>
        <w:snapToGrid w:val="0"/>
        <w:spacing w:line="360" w:lineRule="auto"/>
        <w:outlineLvl w:val="1"/>
        <w:rPr>
          <w:rFonts w:eastAsiaTheme="minorEastAsia"/>
          <w:sz w:val="24"/>
        </w:rPr>
        <w:sectPr w:rsidR="002A6A2C">
          <w:pgSz w:w="11907" w:h="16840"/>
          <w:pgMar w:top="1418" w:right="1134" w:bottom="1418" w:left="1701" w:header="851" w:footer="851" w:gutter="0"/>
          <w:cols w:space="720"/>
          <w:docGrid w:linePitch="462"/>
        </w:sectPr>
      </w:pPr>
      <w:bookmarkStart w:id="742" w:name="_Toc265228400"/>
      <w:bookmarkStart w:id="743" w:name="_Toc226965835"/>
      <w:bookmarkStart w:id="744" w:name="_Toc150480798"/>
      <w:bookmarkStart w:id="745" w:name="_Toc226309806"/>
      <w:bookmarkStart w:id="746" w:name="_Toc305158830"/>
      <w:bookmarkStart w:id="747" w:name="_Toc142311062"/>
      <w:bookmarkStart w:id="748" w:name="_Toc226337258"/>
      <w:bookmarkStart w:id="749" w:name="_Toc195842927"/>
      <w:bookmarkStart w:id="750" w:name="_Toc264969252"/>
      <w:bookmarkStart w:id="751" w:name="_Toc150774765"/>
      <w:bookmarkStart w:id="752" w:name="_Toc226965752"/>
      <w:bookmarkStart w:id="753" w:name="_Toc305158904"/>
      <w:bookmarkStart w:id="754" w:name="_Toc127151562"/>
      <w:bookmarkStart w:id="755" w:name="_Toc195842926"/>
      <w:bookmarkStart w:id="756" w:name="_Toc127151561"/>
      <w:bookmarkStart w:id="757" w:name="_Toc265228399"/>
      <w:bookmarkStart w:id="758" w:name="_Toc264969251"/>
      <w:bookmarkStart w:id="759" w:name="_Toc226965751"/>
      <w:bookmarkStart w:id="760" w:name="_Toc150774764"/>
      <w:bookmarkStart w:id="761" w:name="_Toc226337257"/>
      <w:bookmarkStart w:id="762" w:name="_Toc226965834"/>
      <w:bookmarkStart w:id="763" w:name="_Toc150480797"/>
      <w:bookmarkStart w:id="764" w:name="_Toc226309805"/>
      <w:bookmarkStart w:id="765" w:name="_Toc142311061"/>
      <w:bookmarkStart w:id="766" w:name="_Toc305158903"/>
      <w:bookmarkStart w:id="767" w:name="_Toc305158829"/>
    </w:p>
    <w:p w14:paraId="48EF617A" w14:textId="77777777" w:rsidR="002A6A2C" w:rsidRDefault="00000000">
      <w:pPr>
        <w:tabs>
          <w:tab w:val="left" w:pos="360"/>
        </w:tabs>
        <w:snapToGrid w:val="0"/>
        <w:spacing w:line="360" w:lineRule="auto"/>
        <w:outlineLvl w:val="1"/>
        <w:rPr>
          <w:rFonts w:eastAsiaTheme="minorEastAsia"/>
          <w:color w:val="000000"/>
          <w:sz w:val="24"/>
          <w:szCs w:val="20"/>
        </w:rPr>
      </w:pPr>
      <w:r>
        <w:rPr>
          <w:rFonts w:eastAsiaTheme="minorEastAsia"/>
          <w:sz w:val="24"/>
        </w:rPr>
        <w:lastRenderedPageBreak/>
        <w:t xml:space="preserve">9  </w:t>
      </w:r>
      <w:r>
        <w:rPr>
          <w:rFonts w:eastAsiaTheme="minorEastAsia"/>
          <w:sz w:val="24"/>
        </w:rPr>
        <w:t>合同条款偏离表</w:t>
      </w:r>
      <w:bookmarkEnd w:id="742"/>
      <w:bookmarkEnd w:id="743"/>
      <w:bookmarkEnd w:id="744"/>
      <w:bookmarkEnd w:id="745"/>
      <w:bookmarkEnd w:id="746"/>
      <w:bookmarkEnd w:id="747"/>
      <w:bookmarkEnd w:id="748"/>
      <w:bookmarkEnd w:id="749"/>
      <w:bookmarkEnd w:id="750"/>
      <w:bookmarkEnd w:id="751"/>
      <w:bookmarkEnd w:id="752"/>
      <w:bookmarkEnd w:id="753"/>
      <w:bookmarkEnd w:id="754"/>
      <w:r>
        <w:rPr>
          <w:rFonts w:eastAsiaTheme="minorEastAsia"/>
          <w:sz w:val="24"/>
        </w:rPr>
        <w:t>（实质性格式）</w:t>
      </w:r>
    </w:p>
    <w:p w14:paraId="227B709F" w14:textId="77777777" w:rsidR="002A6A2C" w:rsidRDefault="002A6A2C">
      <w:pPr>
        <w:spacing w:line="360" w:lineRule="auto"/>
        <w:rPr>
          <w:rFonts w:eastAsiaTheme="minorEastAsia"/>
          <w:color w:val="000000"/>
          <w:sz w:val="24"/>
          <w:szCs w:val="20"/>
        </w:rPr>
      </w:pPr>
    </w:p>
    <w:p w14:paraId="749C526F" w14:textId="77777777" w:rsidR="002A6A2C" w:rsidRDefault="00000000">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2C1361E3" w14:textId="77777777" w:rsidR="002A6A2C" w:rsidRDefault="002A6A2C">
      <w:pPr>
        <w:spacing w:line="360" w:lineRule="auto"/>
        <w:rPr>
          <w:rFonts w:eastAsiaTheme="minorEastAsia"/>
          <w:color w:val="000000"/>
          <w:sz w:val="24"/>
          <w:szCs w:val="20"/>
        </w:rPr>
      </w:pPr>
    </w:p>
    <w:p w14:paraId="7E9F1B27" w14:textId="77777777" w:rsidR="002A6A2C" w:rsidRDefault="00000000">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1529"/>
        <w:gridCol w:w="1730"/>
        <w:gridCol w:w="1731"/>
        <w:gridCol w:w="2122"/>
        <w:gridCol w:w="961"/>
      </w:tblGrid>
      <w:tr w:rsidR="00F24BAE" w14:paraId="654B22F5" w14:textId="77777777">
        <w:trPr>
          <w:trHeight w:val="930"/>
          <w:jc w:val="center"/>
        </w:trPr>
        <w:tc>
          <w:tcPr>
            <w:tcW w:w="898" w:type="dxa"/>
            <w:vAlign w:val="center"/>
          </w:tcPr>
          <w:p w14:paraId="38E19144" w14:textId="77777777" w:rsidR="002A6A2C" w:rsidRDefault="00000000">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14:paraId="408EBF56" w14:textId="77777777" w:rsidR="002A6A2C" w:rsidRDefault="00000000">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14:paraId="3F4F13B8" w14:textId="77777777" w:rsidR="002A6A2C" w:rsidRDefault="00000000">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14:paraId="57B44CA3" w14:textId="77777777" w:rsidR="002A6A2C" w:rsidRDefault="00000000">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14:paraId="3AECFE67" w14:textId="77777777" w:rsidR="002A6A2C" w:rsidRDefault="00000000">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14:paraId="30E8928E" w14:textId="77777777" w:rsidR="002A6A2C" w:rsidRDefault="00000000">
            <w:pPr>
              <w:adjustRightInd w:val="0"/>
              <w:snapToGrid w:val="0"/>
              <w:jc w:val="center"/>
              <w:rPr>
                <w:rFonts w:eastAsiaTheme="minorEastAsia"/>
                <w:color w:val="000000"/>
                <w:sz w:val="24"/>
              </w:rPr>
            </w:pPr>
            <w:r>
              <w:rPr>
                <w:rFonts w:eastAsiaTheme="minorEastAsia"/>
                <w:color w:val="000000"/>
                <w:sz w:val="24"/>
              </w:rPr>
              <w:t>说明</w:t>
            </w:r>
          </w:p>
        </w:tc>
      </w:tr>
      <w:tr w:rsidR="00F24BAE" w14:paraId="004C8CFE" w14:textId="77777777">
        <w:trPr>
          <w:trHeight w:val="930"/>
          <w:jc w:val="center"/>
        </w:trPr>
        <w:tc>
          <w:tcPr>
            <w:tcW w:w="0" w:type="auto"/>
            <w:gridSpan w:val="6"/>
            <w:vAlign w:val="center"/>
          </w:tcPr>
          <w:p w14:paraId="0E88F4E3" w14:textId="77777777" w:rsidR="002A6A2C" w:rsidRDefault="00000000">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372760D0" w14:textId="77777777" w:rsidR="002A6A2C" w:rsidRDefault="00000000">
            <w:pPr>
              <w:adjustRightInd w:val="0"/>
              <w:snapToGrid w:val="0"/>
              <w:jc w:val="left"/>
              <w:rPr>
                <w:rFonts w:eastAsiaTheme="minorEastAsia"/>
                <w:b/>
                <w:color w:val="000000"/>
                <w:sz w:val="24"/>
              </w:rPr>
            </w:pPr>
            <w:r>
              <w:rPr>
                <w:rFonts w:eastAsiaTheme="minorEastAsia"/>
                <w:b/>
                <w:color w:val="000000"/>
                <w:sz w:val="24"/>
              </w:rPr>
              <w:t>□</w:t>
            </w: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7CB9D5D0" w14:textId="77777777" w:rsidR="002A6A2C" w:rsidRDefault="00000000">
            <w:pPr>
              <w:adjustRightInd w:val="0"/>
              <w:snapToGrid w:val="0"/>
              <w:jc w:val="left"/>
              <w:rPr>
                <w:rFonts w:eastAsiaTheme="minorEastAsia"/>
                <w:color w:val="000000"/>
                <w:sz w:val="24"/>
              </w:rPr>
            </w:pPr>
            <w:r>
              <w:rPr>
                <w:rFonts w:eastAsiaTheme="minorEastAsia"/>
                <w:b/>
                <w:color w:val="000000"/>
                <w:sz w:val="24"/>
              </w:rPr>
              <w:t>□</w:t>
            </w: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eastAsiaTheme="minorEastAsia" w:hint="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rsidR="00F24BAE" w14:paraId="74CD219D" w14:textId="77777777">
        <w:trPr>
          <w:trHeight w:val="930"/>
          <w:jc w:val="center"/>
        </w:trPr>
        <w:tc>
          <w:tcPr>
            <w:tcW w:w="898" w:type="dxa"/>
            <w:vAlign w:val="center"/>
          </w:tcPr>
          <w:p w14:paraId="13C9ACA4" w14:textId="77777777" w:rsidR="002A6A2C" w:rsidRDefault="002A6A2C">
            <w:pPr>
              <w:adjustRightInd w:val="0"/>
              <w:snapToGrid w:val="0"/>
              <w:jc w:val="center"/>
              <w:rPr>
                <w:rFonts w:eastAsiaTheme="minorEastAsia"/>
                <w:color w:val="000000"/>
                <w:sz w:val="24"/>
              </w:rPr>
            </w:pPr>
          </w:p>
        </w:tc>
        <w:tc>
          <w:tcPr>
            <w:tcW w:w="1394" w:type="dxa"/>
            <w:vAlign w:val="center"/>
          </w:tcPr>
          <w:p w14:paraId="3AF0C42E" w14:textId="77777777" w:rsidR="002A6A2C" w:rsidRDefault="002A6A2C">
            <w:pPr>
              <w:adjustRightInd w:val="0"/>
              <w:snapToGrid w:val="0"/>
              <w:jc w:val="center"/>
              <w:rPr>
                <w:rFonts w:eastAsiaTheme="minorEastAsia"/>
                <w:color w:val="000000"/>
                <w:sz w:val="24"/>
              </w:rPr>
            </w:pPr>
          </w:p>
        </w:tc>
        <w:tc>
          <w:tcPr>
            <w:tcW w:w="1808" w:type="dxa"/>
            <w:vAlign w:val="center"/>
          </w:tcPr>
          <w:p w14:paraId="41A2EE30" w14:textId="77777777" w:rsidR="002A6A2C" w:rsidRDefault="002A6A2C">
            <w:pPr>
              <w:adjustRightInd w:val="0"/>
              <w:snapToGrid w:val="0"/>
              <w:jc w:val="center"/>
              <w:rPr>
                <w:rFonts w:eastAsiaTheme="minorEastAsia"/>
                <w:color w:val="000000"/>
                <w:sz w:val="24"/>
              </w:rPr>
            </w:pPr>
          </w:p>
        </w:tc>
        <w:tc>
          <w:tcPr>
            <w:tcW w:w="1809" w:type="dxa"/>
            <w:vAlign w:val="center"/>
          </w:tcPr>
          <w:p w14:paraId="22986C73" w14:textId="77777777" w:rsidR="002A6A2C" w:rsidRDefault="002A6A2C">
            <w:pPr>
              <w:adjustRightInd w:val="0"/>
              <w:snapToGrid w:val="0"/>
              <w:jc w:val="center"/>
              <w:rPr>
                <w:rFonts w:eastAsiaTheme="minorEastAsia"/>
                <w:color w:val="000000"/>
                <w:sz w:val="24"/>
              </w:rPr>
            </w:pPr>
          </w:p>
        </w:tc>
        <w:tc>
          <w:tcPr>
            <w:tcW w:w="2290" w:type="dxa"/>
            <w:vAlign w:val="center"/>
          </w:tcPr>
          <w:p w14:paraId="4C85366B" w14:textId="77777777" w:rsidR="002A6A2C" w:rsidRDefault="002A6A2C">
            <w:pPr>
              <w:adjustRightInd w:val="0"/>
              <w:snapToGrid w:val="0"/>
              <w:jc w:val="center"/>
              <w:rPr>
                <w:rFonts w:eastAsiaTheme="minorEastAsia"/>
                <w:color w:val="000000"/>
                <w:sz w:val="24"/>
              </w:rPr>
            </w:pPr>
          </w:p>
        </w:tc>
        <w:tc>
          <w:tcPr>
            <w:tcW w:w="863" w:type="dxa"/>
            <w:vAlign w:val="center"/>
          </w:tcPr>
          <w:p w14:paraId="2D857B04" w14:textId="77777777" w:rsidR="002A6A2C" w:rsidRDefault="002A6A2C">
            <w:pPr>
              <w:adjustRightInd w:val="0"/>
              <w:snapToGrid w:val="0"/>
              <w:jc w:val="center"/>
              <w:rPr>
                <w:rFonts w:eastAsiaTheme="minorEastAsia"/>
                <w:color w:val="000000"/>
                <w:sz w:val="24"/>
              </w:rPr>
            </w:pPr>
          </w:p>
        </w:tc>
      </w:tr>
      <w:tr w:rsidR="00F24BAE" w14:paraId="10532887" w14:textId="77777777">
        <w:trPr>
          <w:trHeight w:val="930"/>
          <w:jc w:val="center"/>
        </w:trPr>
        <w:tc>
          <w:tcPr>
            <w:tcW w:w="898" w:type="dxa"/>
            <w:vAlign w:val="center"/>
          </w:tcPr>
          <w:p w14:paraId="7C8F8A14" w14:textId="77777777" w:rsidR="002A6A2C" w:rsidRDefault="002A6A2C">
            <w:pPr>
              <w:adjustRightInd w:val="0"/>
              <w:snapToGrid w:val="0"/>
              <w:jc w:val="center"/>
              <w:rPr>
                <w:rFonts w:eastAsiaTheme="minorEastAsia"/>
                <w:color w:val="000000"/>
                <w:sz w:val="24"/>
              </w:rPr>
            </w:pPr>
          </w:p>
        </w:tc>
        <w:tc>
          <w:tcPr>
            <w:tcW w:w="1394" w:type="dxa"/>
            <w:vAlign w:val="center"/>
          </w:tcPr>
          <w:p w14:paraId="29B11FD2" w14:textId="77777777" w:rsidR="002A6A2C" w:rsidRDefault="002A6A2C">
            <w:pPr>
              <w:adjustRightInd w:val="0"/>
              <w:snapToGrid w:val="0"/>
              <w:jc w:val="center"/>
              <w:rPr>
                <w:rFonts w:eastAsiaTheme="minorEastAsia"/>
                <w:color w:val="000000"/>
                <w:sz w:val="24"/>
              </w:rPr>
            </w:pPr>
          </w:p>
        </w:tc>
        <w:tc>
          <w:tcPr>
            <w:tcW w:w="1808" w:type="dxa"/>
            <w:vAlign w:val="center"/>
          </w:tcPr>
          <w:p w14:paraId="0B1E8D30" w14:textId="77777777" w:rsidR="002A6A2C" w:rsidRDefault="002A6A2C">
            <w:pPr>
              <w:adjustRightInd w:val="0"/>
              <w:snapToGrid w:val="0"/>
              <w:jc w:val="center"/>
              <w:rPr>
                <w:rFonts w:eastAsiaTheme="minorEastAsia"/>
                <w:color w:val="000000"/>
                <w:sz w:val="24"/>
              </w:rPr>
            </w:pPr>
          </w:p>
        </w:tc>
        <w:tc>
          <w:tcPr>
            <w:tcW w:w="1809" w:type="dxa"/>
            <w:vAlign w:val="center"/>
          </w:tcPr>
          <w:p w14:paraId="2E1B325F" w14:textId="77777777" w:rsidR="002A6A2C" w:rsidRDefault="002A6A2C">
            <w:pPr>
              <w:adjustRightInd w:val="0"/>
              <w:snapToGrid w:val="0"/>
              <w:jc w:val="center"/>
              <w:rPr>
                <w:rFonts w:eastAsiaTheme="minorEastAsia"/>
                <w:color w:val="000000"/>
                <w:sz w:val="24"/>
              </w:rPr>
            </w:pPr>
          </w:p>
        </w:tc>
        <w:tc>
          <w:tcPr>
            <w:tcW w:w="2290" w:type="dxa"/>
            <w:vAlign w:val="center"/>
          </w:tcPr>
          <w:p w14:paraId="6468285F" w14:textId="77777777" w:rsidR="002A6A2C" w:rsidRDefault="002A6A2C">
            <w:pPr>
              <w:adjustRightInd w:val="0"/>
              <w:snapToGrid w:val="0"/>
              <w:jc w:val="center"/>
              <w:rPr>
                <w:rFonts w:eastAsiaTheme="minorEastAsia"/>
                <w:color w:val="000000"/>
                <w:sz w:val="24"/>
              </w:rPr>
            </w:pPr>
          </w:p>
        </w:tc>
        <w:tc>
          <w:tcPr>
            <w:tcW w:w="863" w:type="dxa"/>
            <w:vAlign w:val="center"/>
          </w:tcPr>
          <w:p w14:paraId="0AE1B7C1" w14:textId="77777777" w:rsidR="002A6A2C" w:rsidRDefault="002A6A2C">
            <w:pPr>
              <w:adjustRightInd w:val="0"/>
              <w:snapToGrid w:val="0"/>
              <w:jc w:val="center"/>
              <w:rPr>
                <w:rFonts w:eastAsiaTheme="minorEastAsia"/>
                <w:color w:val="000000"/>
                <w:sz w:val="24"/>
              </w:rPr>
            </w:pPr>
          </w:p>
        </w:tc>
      </w:tr>
      <w:tr w:rsidR="00F24BAE" w14:paraId="4822E240" w14:textId="77777777">
        <w:trPr>
          <w:trHeight w:val="930"/>
          <w:jc w:val="center"/>
        </w:trPr>
        <w:tc>
          <w:tcPr>
            <w:tcW w:w="898" w:type="dxa"/>
            <w:vAlign w:val="center"/>
          </w:tcPr>
          <w:p w14:paraId="61468C79" w14:textId="77777777" w:rsidR="002A6A2C" w:rsidRDefault="002A6A2C">
            <w:pPr>
              <w:adjustRightInd w:val="0"/>
              <w:snapToGrid w:val="0"/>
              <w:jc w:val="center"/>
              <w:rPr>
                <w:rFonts w:eastAsiaTheme="minorEastAsia"/>
                <w:color w:val="000000"/>
                <w:sz w:val="24"/>
              </w:rPr>
            </w:pPr>
          </w:p>
        </w:tc>
        <w:tc>
          <w:tcPr>
            <w:tcW w:w="1394" w:type="dxa"/>
            <w:vAlign w:val="center"/>
          </w:tcPr>
          <w:p w14:paraId="6A87D818" w14:textId="77777777" w:rsidR="002A6A2C" w:rsidRDefault="002A6A2C">
            <w:pPr>
              <w:adjustRightInd w:val="0"/>
              <w:snapToGrid w:val="0"/>
              <w:jc w:val="center"/>
              <w:rPr>
                <w:rFonts w:eastAsiaTheme="minorEastAsia"/>
                <w:color w:val="000000"/>
                <w:sz w:val="24"/>
              </w:rPr>
            </w:pPr>
          </w:p>
        </w:tc>
        <w:tc>
          <w:tcPr>
            <w:tcW w:w="1808" w:type="dxa"/>
            <w:vAlign w:val="center"/>
          </w:tcPr>
          <w:p w14:paraId="7879FE43" w14:textId="77777777" w:rsidR="002A6A2C" w:rsidRDefault="002A6A2C">
            <w:pPr>
              <w:adjustRightInd w:val="0"/>
              <w:snapToGrid w:val="0"/>
              <w:jc w:val="center"/>
              <w:rPr>
                <w:rFonts w:eastAsiaTheme="minorEastAsia"/>
                <w:color w:val="000000"/>
                <w:sz w:val="24"/>
              </w:rPr>
            </w:pPr>
          </w:p>
        </w:tc>
        <w:tc>
          <w:tcPr>
            <w:tcW w:w="1809" w:type="dxa"/>
            <w:vAlign w:val="center"/>
          </w:tcPr>
          <w:p w14:paraId="7B1C3F9B" w14:textId="77777777" w:rsidR="002A6A2C" w:rsidRDefault="002A6A2C">
            <w:pPr>
              <w:adjustRightInd w:val="0"/>
              <w:snapToGrid w:val="0"/>
              <w:jc w:val="center"/>
              <w:rPr>
                <w:rFonts w:eastAsiaTheme="minorEastAsia"/>
                <w:color w:val="000000"/>
                <w:sz w:val="24"/>
              </w:rPr>
            </w:pPr>
          </w:p>
        </w:tc>
        <w:tc>
          <w:tcPr>
            <w:tcW w:w="2290" w:type="dxa"/>
            <w:vAlign w:val="center"/>
          </w:tcPr>
          <w:p w14:paraId="05C11379" w14:textId="77777777" w:rsidR="002A6A2C" w:rsidRDefault="002A6A2C">
            <w:pPr>
              <w:adjustRightInd w:val="0"/>
              <w:snapToGrid w:val="0"/>
              <w:jc w:val="center"/>
              <w:rPr>
                <w:rFonts w:eastAsiaTheme="minorEastAsia"/>
                <w:color w:val="000000"/>
                <w:sz w:val="24"/>
              </w:rPr>
            </w:pPr>
          </w:p>
        </w:tc>
        <w:tc>
          <w:tcPr>
            <w:tcW w:w="863" w:type="dxa"/>
            <w:vAlign w:val="center"/>
          </w:tcPr>
          <w:p w14:paraId="5B14CDAA" w14:textId="77777777" w:rsidR="002A6A2C" w:rsidRDefault="002A6A2C">
            <w:pPr>
              <w:adjustRightInd w:val="0"/>
              <w:snapToGrid w:val="0"/>
              <w:jc w:val="center"/>
              <w:rPr>
                <w:rFonts w:eastAsiaTheme="minorEastAsia"/>
                <w:color w:val="000000"/>
                <w:sz w:val="24"/>
              </w:rPr>
            </w:pPr>
          </w:p>
        </w:tc>
      </w:tr>
      <w:tr w:rsidR="00F24BAE" w14:paraId="75EEE640" w14:textId="77777777">
        <w:trPr>
          <w:trHeight w:val="930"/>
          <w:jc w:val="center"/>
        </w:trPr>
        <w:tc>
          <w:tcPr>
            <w:tcW w:w="898" w:type="dxa"/>
            <w:vAlign w:val="center"/>
          </w:tcPr>
          <w:p w14:paraId="7D4E95E0" w14:textId="77777777" w:rsidR="002A6A2C" w:rsidRDefault="002A6A2C">
            <w:pPr>
              <w:adjustRightInd w:val="0"/>
              <w:snapToGrid w:val="0"/>
              <w:jc w:val="center"/>
              <w:rPr>
                <w:rFonts w:eastAsiaTheme="minorEastAsia"/>
                <w:color w:val="000000"/>
                <w:sz w:val="24"/>
              </w:rPr>
            </w:pPr>
          </w:p>
        </w:tc>
        <w:tc>
          <w:tcPr>
            <w:tcW w:w="1394" w:type="dxa"/>
            <w:vAlign w:val="center"/>
          </w:tcPr>
          <w:p w14:paraId="4AD8B067" w14:textId="77777777" w:rsidR="002A6A2C" w:rsidRDefault="002A6A2C">
            <w:pPr>
              <w:adjustRightInd w:val="0"/>
              <w:snapToGrid w:val="0"/>
              <w:jc w:val="center"/>
              <w:rPr>
                <w:rFonts w:eastAsiaTheme="minorEastAsia"/>
                <w:color w:val="000000"/>
                <w:sz w:val="24"/>
              </w:rPr>
            </w:pPr>
          </w:p>
        </w:tc>
        <w:tc>
          <w:tcPr>
            <w:tcW w:w="1808" w:type="dxa"/>
            <w:vAlign w:val="center"/>
          </w:tcPr>
          <w:p w14:paraId="75F44D56" w14:textId="77777777" w:rsidR="002A6A2C" w:rsidRDefault="002A6A2C">
            <w:pPr>
              <w:adjustRightInd w:val="0"/>
              <w:snapToGrid w:val="0"/>
              <w:jc w:val="center"/>
              <w:rPr>
                <w:rFonts w:eastAsiaTheme="minorEastAsia"/>
                <w:color w:val="000000"/>
                <w:sz w:val="24"/>
              </w:rPr>
            </w:pPr>
          </w:p>
        </w:tc>
        <w:tc>
          <w:tcPr>
            <w:tcW w:w="1809" w:type="dxa"/>
            <w:vAlign w:val="center"/>
          </w:tcPr>
          <w:p w14:paraId="3847C7FD" w14:textId="77777777" w:rsidR="002A6A2C" w:rsidRDefault="002A6A2C">
            <w:pPr>
              <w:adjustRightInd w:val="0"/>
              <w:snapToGrid w:val="0"/>
              <w:jc w:val="center"/>
              <w:rPr>
                <w:rFonts w:eastAsiaTheme="minorEastAsia"/>
                <w:color w:val="000000"/>
                <w:sz w:val="24"/>
              </w:rPr>
            </w:pPr>
          </w:p>
        </w:tc>
        <w:tc>
          <w:tcPr>
            <w:tcW w:w="2290" w:type="dxa"/>
            <w:vAlign w:val="center"/>
          </w:tcPr>
          <w:p w14:paraId="34D0168B" w14:textId="77777777" w:rsidR="002A6A2C" w:rsidRDefault="002A6A2C">
            <w:pPr>
              <w:adjustRightInd w:val="0"/>
              <w:snapToGrid w:val="0"/>
              <w:jc w:val="center"/>
              <w:rPr>
                <w:rFonts w:eastAsiaTheme="minorEastAsia"/>
                <w:color w:val="000000"/>
                <w:sz w:val="24"/>
              </w:rPr>
            </w:pPr>
          </w:p>
        </w:tc>
        <w:tc>
          <w:tcPr>
            <w:tcW w:w="863" w:type="dxa"/>
            <w:vAlign w:val="center"/>
          </w:tcPr>
          <w:p w14:paraId="2DFD9FF9" w14:textId="77777777" w:rsidR="002A6A2C" w:rsidRDefault="002A6A2C">
            <w:pPr>
              <w:adjustRightInd w:val="0"/>
              <w:snapToGrid w:val="0"/>
              <w:jc w:val="center"/>
              <w:rPr>
                <w:rFonts w:eastAsiaTheme="minorEastAsia"/>
                <w:color w:val="000000"/>
                <w:sz w:val="24"/>
              </w:rPr>
            </w:pPr>
          </w:p>
        </w:tc>
      </w:tr>
      <w:tr w:rsidR="00F24BAE" w14:paraId="040299E0" w14:textId="77777777">
        <w:trPr>
          <w:trHeight w:val="930"/>
          <w:jc w:val="center"/>
        </w:trPr>
        <w:tc>
          <w:tcPr>
            <w:tcW w:w="898" w:type="dxa"/>
            <w:vAlign w:val="center"/>
          </w:tcPr>
          <w:p w14:paraId="69041A70" w14:textId="77777777" w:rsidR="002A6A2C" w:rsidRDefault="002A6A2C">
            <w:pPr>
              <w:adjustRightInd w:val="0"/>
              <w:snapToGrid w:val="0"/>
              <w:jc w:val="center"/>
              <w:rPr>
                <w:rFonts w:eastAsiaTheme="minorEastAsia"/>
                <w:color w:val="000000"/>
                <w:sz w:val="24"/>
              </w:rPr>
            </w:pPr>
          </w:p>
        </w:tc>
        <w:tc>
          <w:tcPr>
            <w:tcW w:w="1394" w:type="dxa"/>
            <w:vAlign w:val="center"/>
          </w:tcPr>
          <w:p w14:paraId="5D7717D2" w14:textId="77777777" w:rsidR="002A6A2C" w:rsidRDefault="002A6A2C">
            <w:pPr>
              <w:adjustRightInd w:val="0"/>
              <w:snapToGrid w:val="0"/>
              <w:jc w:val="center"/>
              <w:rPr>
                <w:rFonts w:eastAsiaTheme="minorEastAsia"/>
                <w:color w:val="000000"/>
                <w:sz w:val="24"/>
              </w:rPr>
            </w:pPr>
          </w:p>
        </w:tc>
        <w:tc>
          <w:tcPr>
            <w:tcW w:w="1808" w:type="dxa"/>
            <w:vAlign w:val="center"/>
          </w:tcPr>
          <w:p w14:paraId="3CD9CB06" w14:textId="77777777" w:rsidR="002A6A2C" w:rsidRDefault="002A6A2C">
            <w:pPr>
              <w:adjustRightInd w:val="0"/>
              <w:snapToGrid w:val="0"/>
              <w:jc w:val="center"/>
              <w:rPr>
                <w:rFonts w:eastAsiaTheme="minorEastAsia"/>
                <w:color w:val="000000"/>
                <w:sz w:val="24"/>
              </w:rPr>
            </w:pPr>
          </w:p>
        </w:tc>
        <w:tc>
          <w:tcPr>
            <w:tcW w:w="1809" w:type="dxa"/>
            <w:vAlign w:val="center"/>
          </w:tcPr>
          <w:p w14:paraId="0A4E8910" w14:textId="77777777" w:rsidR="002A6A2C" w:rsidRDefault="002A6A2C">
            <w:pPr>
              <w:adjustRightInd w:val="0"/>
              <w:snapToGrid w:val="0"/>
              <w:jc w:val="center"/>
              <w:rPr>
                <w:rFonts w:eastAsiaTheme="minorEastAsia"/>
                <w:color w:val="000000"/>
                <w:sz w:val="24"/>
              </w:rPr>
            </w:pPr>
          </w:p>
        </w:tc>
        <w:tc>
          <w:tcPr>
            <w:tcW w:w="2290" w:type="dxa"/>
            <w:vAlign w:val="center"/>
          </w:tcPr>
          <w:p w14:paraId="01ECE32A" w14:textId="77777777" w:rsidR="002A6A2C" w:rsidRDefault="002A6A2C">
            <w:pPr>
              <w:adjustRightInd w:val="0"/>
              <w:snapToGrid w:val="0"/>
              <w:jc w:val="center"/>
              <w:rPr>
                <w:rFonts w:eastAsiaTheme="minorEastAsia"/>
                <w:color w:val="000000"/>
                <w:sz w:val="24"/>
              </w:rPr>
            </w:pPr>
          </w:p>
        </w:tc>
        <w:tc>
          <w:tcPr>
            <w:tcW w:w="863" w:type="dxa"/>
            <w:vAlign w:val="center"/>
          </w:tcPr>
          <w:p w14:paraId="77D36625" w14:textId="77777777" w:rsidR="002A6A2C" w:rsidRDefault="002A6A2C">
            <w:pPr>
              <w:adjustRightInd w:val="0"/>
              <w:snapToGrid w:val="0"/>
              <w:jc w:val="center"/>
              <w:rPr>
                <w:rFonts w:eastAsiaTheme="minorEastAsia"/>
                <w:color w:val="000000"/>
                <w:sz w:val="24"/>
              </w:rPr>
            </w:pPr>
          </w:p>
        </w:tc>
      </w:tr>
    </w:tbl>
    <w:p w14:paraId="72D5D74D" w14:textId="77777777" w:rsidR="002A6A2C" w:rsidRDefault="002A6A2C">
      <w:pPr>
        <w:tabs>
          <w:tab w:val="left" w:pos="1800"/>
          <w:tab w:val="left" w:pos="5580"/>
        </w:tabs>
        <w:jc w:val="left"/>
        <w:rPr>
          <w:rFonts w:eastAsiaTheme="minorEastAsia"/>
          <w:color w:val="000000"/>
          <w:sz w:val="24"/>
        </w:rPr>
      </w:pPr>
    </w:p>
    <w:p w14:paraId="10B19644" w14:textId="77777777" w:rsidR="002A6A2C" w:rsidRDefault="00000000">
      <w:pPr>
        <w:tabs>
          <w:tab w:val="left" w:pos="1800"/>
          <w:tab w:val="left" w:pos="5580"/>
        </w:tabs>
        <w:jc w:val="left"/>
        <w:rPr>
          <w:color w:val="000000"/>
          <w:sz w:val="24"/>
        </w:rPr>
      </w:pPr>
      <w:r>
        <w:rPr>
          <w:color w:val="000000"/>
          <w:sz w:val="24"/>
        </w:rPr>
        <w:t>注：</w:t>
      </w:r>
      <w:r>
        <w:rPr>
          <w:sz w:val="24"/>
        </w:rPr>
        <w:t xml:space="preserve"> “</w:t>
      </w:r>
      <w:r>
        <w:rPr>
          <w:sz w:val="24"/>
        </w:rPr>
        <w:t>偏离情况</w:t>
      </w:r>
      <w:r>
        <w:rPr>
          <w:sz w:val="24"/>
        </w:rPr>
        <w:t>”</w:t>
      </w:r>
      <w:r>
        <w:rPr>
          <w:sz w:val="24"/>
        </w:rPr>
        <w:t>列应</w:t>
      </w:r>
      <w:r>
        <w:rPr>
          <w:color w:val="000000"/>
          <w:sz w:val="24"/>
        </w:rPr>
        <w:t>据实</w:t>
      </w:r>
      <w:r>
        <w:rPr>
          <w:sz w:val="24"/>
        </w:rPr>
        <w:t>填写</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14:paraId="07DE7AC2" w14:textId="77777777" w:rsidR="002A6A2C" w:rsidRDefault="002A6A2C">
      <w:pPr>
        <w:spacing w:line="360" w:lineRule="auto"/>
        <w:rPr>
          <w:rFonts w:eastAsiaTheme="minorEastAsia"/>
          <w:color w:val="000000"/>
          <w:sz w:val="24"/>
          <w:szCs w:val="20"/>
        </w:rPr>
      </w:pPr>
    </w:p>
    <w:p w14:paraId="7D1825F6"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22754521"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07E9D916" w14:textId="77777777" w:rsidR="002A6A2C" w:rsidRDefault="00000000">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lastRenderedPageBreak/>
        <w:t xml:space="preserve">10  </w:t>
      </w:r>
      <w:bookmarkEnd w:id="755"/>
      <w:bookmarkEnd w:id="756"/>
      <w:bookmarkEnd w:id="757"/>
      <w:bookmarkEnd w:id="758"/>
      <w:bookmarkEnd w:id="759"/>
      <w:bookmarkEnd w:id="760"/>
      <w:bookmarkEnd w:id="761"/>
      <w:bookmarkEnd w:id="762"/>
      <w:bookmarkEnd w:id="763"/>
      <w:bookmarkEnd w:id="764"/>
      <w:bookmarkEnd w:id="765"/>
      <w:bookmarkEnd w:id="766"/>
      <w:bookmarkEnd w:id="767"/>
      <w:r>
        <w:rPr>
          <w:rFonts w:eastAsiaTheme="minorEastAsia"/>
          <w:sz w:val="24"/>
        </w:rPr>
        <w:t>采购需求偏离表（实质性格式）</w:t>
      </w:r>
    </w:p>
    <w:p w14:paraId="3139C928" w14:textId="77777777" w:rsidR="002A6A2C" w:rsidRDefault="00000000">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10E6C4CC" w14:textId="77777777" w:rsidR="002A6A2C" w:rsidRDefault="00000000">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F24BAE" w14:paraId="0DDC1D54" w14:textId="77777777">
        <w:trPr>
          <w:trHeight w:val="1053"/>
          <w:jc w:val="center"/>
        </w:trPr>
        <w:tc>
          <w:tcPr>
            <w:tcW w:w="775" w:type="dxa"/>
            <w:vAlign w:val="center"/>
          </w:tcPr>
          <w:p w14:paraId="0018819B" w14:textId="77777777" w:rsidR="002A6A2C" w:rsidRDefault="00000000">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4730D353" w14:textId="77777777" w:rsidR="002A6A2C" w:rsidRDefault="00000000">
            <w:pPr>
              <w:adjustRightInd w:val="0"/>
              <w:snapToGrid w:val="0"/>
              <w:jc w:val="center"/>
              <w:rPr>
                <w:rFonts w:eastAsiaTheme="minorEastAsia"/>
                <w:color w:val="000000"/>
                <w:sz w:val="24"/>
              </w:rPr>
            </w:pPr>
            <w:r>
              <w:rPr>
                <w:rFonts w:eastAsiaTheme="minorEastAsia"/>
                <w:color w:val="000000"/>
                <w:sz w:val="24"/>
              </w:rPr>
              <w:t>竞争性磋商文件条目号</w:t>
            </w:r>
            <w:r>
              <w:rPr>
                <w:rFonts w:eastAsiaTheme="minorEastAsia"/>
                <w:color w:val="000000"/>
                <w:sz w:val="24"/>
              </w:rPr>
              <w:t>(</w:t>
            </w:r>
            <w:r>
              <w:rPr>
                <w:rFonts w:eastAsiaTheme="minorEastAsia"/>
                <w:color w:val="000000"/>
                <w:sz w:val="24"/>
              </w:rPr>
              <w:t>页码</w:t>
            </w:r>
            <w:r>
              <w:rPr>
                <w:rFonts w:eastAsiaTheme="minorEastAsia"/>
                <w:color w:val="000000"/>
                <w:sz w:val="24"/>
              </w:rPr>
              <w:t>)</w:t>
            </w:r>
          </w:p>
        </w:tc>
        <w:tc>
          <w:tcPr>
            <w:tcW w:w="2384" w:type="dxa"/>
            <w:vAlign w:val="center"/>
          </w:tcPr>
          <w:p w14:paraId="372803F3" w14:textId="77777777" w:rsidR="002A6A2C" w:rsidRDefault="00000000">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152C5EDE" w14:textId="77777777" w:rsidR="002A6A2C" w:rsidRDefault="00000000">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6240191A" w14:textId="77777777" w:rsidR="002A6A2C" w:rsidRDefault="00000000">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500FEBF6" w14:textId="77777777" w:rsidR="002A6A2C" w:rsidRDefault="00000000">
            <w:pPr>
              <w:adjustRightInd w:val="0"/>
              <w:snapToGrid w:val="0"/>
              <w:jc w:val="center"/>
              <w:rPr>
                <w:rFonts w:eastAsiaTheme="minorEastAsia"/>
                <w:color w:val="000000"/>
                <w:sz w:val="24"/>
              </w:rPr>
            </w:pPr>
            <w:r>
              <w:rPr>
                <w:rFonts w:eastAsiaTheme="minorEastAsia"/>
                <w:color w:val="000000"/>
                <w:sz w:val="24"/>
              </w:rPr>
              <w:t>说明</w:t>
            </w:r>
          </w:p>
        </w:tc>
      </w:tr>
      <w:tr w:rsidR="00F24BAE" w14:paraId="5A298672" w14:textId="77777777">
        <w:trPr>
          <w:trHeight w:val="930"/>
          <w:jc w:val="center"/>
        </w:trPr>
        <w:tc>
          <w:tcPr>
            <w:tcW w:w="775" w:type="dxa"/>
            <w:vAlign w:val="center"/>
          </w:tcPr>
          <w:p w14:paraId="505DD4A4" w14:textId="77777777" w:rsidR="002A6A2C" w:rsidRDefault="002A6A2C">
            <w:pPr>
              <w:adjustRightInd w:val="0"/>
              <w:snapToGrid w:val="0"/>
              <w:jc w:val="center"/>
              <w:rPr>
                <w:rFonts w:eastAsiaTheme="minorEastAsia"/>
                <w:color w:val="000000"/>
                <w:sz w:val="24"/>
              </w:rPr>
            </w:pPr>
          </w:p>
        </w:tc>
        <w:tc>
          <w:tcPr>
            <w:tcW w:w="1482" w:type="dxa"/>
            <w:vAlign w:val="center"/>
          </w:tcPr>
          <w:p w14:paraId="3AB3691A" w14:textId="77777777" w:rsidR="002A6A2C" w:rsidRDefault="002A6A2C">
            <w:pPr>
              <w:adjustRightInd w:val="0"/>
              <w:snapToGrid w:val="0"/>
              <w:jc w:val="center"/>
              <w:rPr>
                <w:rFonts w:eastAsiaTheme="minorEastAsia"/>
                <w:color w:val="000000"/>
                <w:sz w:val="24"/>
              </w:rPr>
            </w:pPr>
          </w:p>
        </w:tc>
        <w:tc>
          <w:tcPr>
            <w:tcW w:w="2384" w:type="dxa"/>
            <w:vAlign w:val="center"/>
          </w:tcPr>
          <w:p w14:paraId="0FD3D5E7" w14:textId="77777777" w:rsidR="002A6A2C" w:rsidRDefault="002A6A2C">
            <w:pPr>
              <w:adjustRightInd w:val="0"/>
              <w:snapToGrid w:val="0"/>
              <w:jc w:val="center"/>
              <w:rPr>
                <w:rFonts w:eastAsiaTheme="minorEastAsia"/>
                <w:color w:val="000000"/>
                <w:sz w:val="24"/>
              </w:rPr>
            </w:pPr>
          </w:p>
        </w:tc>
        <w:tc>
          <w:tcPr>
            <w:tcW w:w="2126" w:type="dxa"/>
            <w:vAlign w:val="center"/>
          </w:tcPr>
          <w:p w14:paraId="4CC1AF05" w14:textId="77777777" w:rsidR="002A6A2C" w:rsidRDefault="002A6A2C">
            <w:pPr>
              <w:adjustRightInd w:val="0"/>
              <w:snapToGrid w:val="0"/>
              <w:jc w:val="center"/>
              <w:rPr>
                <w:rFonts w:eastAsiaTheme="minorEastAsia"/>
                <w:color w:val="000000"/>
                <w:sz w:val="24"/>
              </w:rPr>
            </w:pPr>
          </w:p>
        </w:tc>
        <w:tc>
          <w:tcPr>
            <w:tcW w:w="1875" w:type="dxa"/>
            <w:vAlign w:val="center"/>
          </w:tcPr>
          <w:p w14:paraId="3D64442F" w14:textId="77777777" w:rsidR="002A6A2C" w:rsidRDefault="002A6A2C">
            <w:pPr>
              <w:adjustRightInd w:val="0"/>
              <w:snapToGrid w:val="0"/>
              <w:jc w:val="center"/>
              <w:rPr>
                <w:rFonts w:eastAsiaTheme="minorEastAsia"/>
                <w:color w:val="000000"/>
                <w:sz w:val="24"/>
              </w:rPr>
            </w:pPr>
          </w:p>
        </w:tc>
        <w:tc>
          <w:tcPr>
            <w:tcW w:w="1009" w:type="dxa"/>
            <w:vAlign w:val="center"/>
          </w:tcPr>
          <w:p w14:paraId="4A989218" w14:textId="77777777" w:rsidR="002A6A2C" w:rsidRDefault="002A6A2C">
            <w:pPr>
              <w:adjustRightInd w:val="0"/>
              <w:snapToGrid w:val="0"/>
              <w:jc w:val="center"/>
              <w:rPr>
                <w:rFonts w:eastAsiaTheme="minorEastAsia"/>
                <w:color w:val="000000"/>
                <w:sz w:val="24"/>
              </w:rPr>
            </w:pPr>
          </w:p>
        </w:tc>
      </w:tr>
      <w:tr w:rsidR="00F24BAE" w14:paraId="6F5CAFFC" w14:textId="77777777">
        <w:trPr>
          <w:trHeight w:val="930"/>
          <w:jc w:val="center"/>
        </w:trPr>
        <w:tc>
          <w:tcPr>
            <w:tcW w:w="775" w:type="dxa"/>
            <w:vAlign w:val="center"/>
          </w:tcPr>
          <w:p w14:paraId="0617BA8E" w14:textId="77777777" w:rsidR="002A6A2C" w:rsidRDefault="002A6A2C">
            <w:pPr>
              <w:adjustRightInd w:val="0"/>
              <w:snapToGrid w:val="0"/>
              <w:jc w:val="center"/>
              <w:rPr>
                <w:rFonts w:eastAsiaTheme="minorEastAsia"/>
                <w:color w:val="000000"/>
                <w:sz w:val="24"/>
              </w:rPr>
            </w:pPr>
          </w:p>
        </w:tc>
        <w:tc>
          <w:tcPr>
            <w:tcW w:w="1482" w:type="dxa"/>
            <w:vAlign w:val="center"/>
          </w:tcPr>
          <w:p w14:paraId="575C85B8" w14:textId="77777777" w:rsidR="002A6A2C" w:rsidRDefault="002A6A2C">
            <w:pPr>
              <w:adjustRightInd w:val="0"/>
              <w:snapToGrid w:val="0"/>
              <w:jc w:val="center"/>
              <w:rPr>
                <w:rFonts w:eastAsiaTheme="minorEastAsia"/>
                <w:color w:val="000000"/>
                <w:sz w:val="24"/>
              </w:rPr>
            </w:pPr>
          </w:p>
        </w:tc>
        <w:tc>
          <w:tcPr>
            <w:tcW w:w="2384" w:type="dxa"/>
            <w:vAlign w:val="center"/>
          </w:tcPr>
          <w:p w14:paraId="1382BD29" w14:textId="77777777" w:rsidR="002A6A2C" w:rsidRDefault="002A6A2C">
            <w:pPr>
              <w:adjustRightInd w:val="0"/>
              <w:snapToGrid w:val="0"/>
              <w:jc w:val="center"/>
              <w:rPr>
                <w:rFonts w:eastAsiaTheme="minorEastAsia"/>
                <w:color w:val="000000"/>
                <w:sz w:val="24"/>
              </w:rPr>
            </w:pPr>
          </w:p>
        </w:tc>
        <w:tc>
          <w:tcPr>
            <w:tcW w:w="2126" w:type="dxa"/>
            <w:vAlign w:val="center"/>
          </w:tcPr>
          <w:p w14:paraId="199F9527" w14:textId="77777777" w:rsidR="002A6A2C" w:rsidRDefault="002A6A2C">
            <w:pPr>
              <w:adjustRightInd w:val="0"/>
              <w:snapToGrid w:val="0"/>
              <w:jc w:val="center"/>
              <w:rPr>
                <w:rFonts w:eastAsiaTheme="minorEastAsia"/>
                <w:color w:val="000000"/>
                <w:sz w:val="24"/>
              </w:rPr>
            </w:pPr>
          </w:p>
        </w:tc>
        <w:tc>
          <w:tcPr>
            <w:tcW w:w="1875" w:type="dxa"/>
            <w:vAlign w:val="center"/>
          </w:tcPr>
          <w:p w14:paraId="1A29C90B" w14:textId="77777777" w:rsidR="002A6A2C" w:rsidRDefault="002A6A2C">
            <w:pPr>
              <w:adjustRightInd w:val="0"/>
              <w:snapToGrid w:val="0"/>
              <w:jc w:val="center"/>
              <w:rPr>
                <w:rFonts w:eastAsiaTheme="minorEastAsia"/>
                <w:color w:val="000000"/>
                <w:sz w:val="24"/>
              </w:rPr>
            </w:pPr>
          </w:p>
        </w:tc>
        <w:tc>
          <w:tcPr>
            <w:tcW w:w="1009" w:type="dxa"/>
            <w:vAlign w:val="center"/>
          </w:tcPr>
          <w:p w14:paraId="50127699" w14:textId="77777777" w:rsidR="002A6A2C" w:rsidRDefault="002A6A2C">
            <w:pPr>
              <w:adjustRightInd w:val="0"/>
              <w:snapToGrid w:val="0"/>
              <w:jc w:val="center"/>
              <w:rPr>
                <w:rFonts w:eastAsiaTheme="minorEastAsia"/>
                <w:color w:val="000000"/>
                <w:sz w:val="24"/>
              </w:rPr>
            </w:pPr>
          </w:p>
        </w:tc>
      </w:tr>
      <w:tr w:rsidR="00F24BAE" w14:paraId="3C3734BC" w14:textId="77777777">
        <w:trPr>
          <w:trHeight w:val="930"/>
          <w:jc w:val="center"/>
        </w:trPr>
        <w:tc>
          <w:tcPr>
            <w:tcW w:w="775" w:type="dxa"/>
            <w:vAlign w:val="center"/>
          </w:tcPr>
          <w:p w14:paraId="51D83FAC" w14:textId="77777777" w:rsidR="002A6A2C" w:rsidRDefault="002A6A2C">
            <w:pPr>
              <w:adjustRightInd w:val="0"/>
              <w:snapToGrid w:val="0"/>
              <w:jc w:val="center"/>
              <w:rPr>
                <w:rFonts w:eastAsiaTheme="minorEastAsia"/>
                <w:color w:val="000000"/>
                <w:sz w:val="24"/>
              </w:rPr>
            </w:pPr>
          </w:p>
        </w:tc>
        <w:tc>
          <w:tcPr>
            <w:tcW w:w="1482" w:type="dxa"/>
            <w:vAlign w:val="center"/>
          </w:tcPr>
          <w:p w14:paraId="700F7D54" w14:textId="77777777" w:rsidR="002A6A2C" w:rsidRDefault="002A6A2C">
            <w:pPr>
              <w:adjustRightInd w:val="0"/>
              <w:snapToGrid w:val="0"/>
              <w:jc w:val="center"/>
              <w:rPr>
                <w:rFonts w:eastAsiaTheme="minorEastAsia"/>
                <w:color w:val="000000"/>
                <w:sz w:val="24"/>
              </w:rPr>
            </w:pPr>
          </w:p>
        </w:tc>
        <w:tc>
          <w:tcPr>
            <w:tcW w:w="2384" w:type="dxa"/>
            <w:vAlign w:val="center"/>
          </w:tcPr>
          <w:p w14:paraId="1D47E32C" w14:textId="77777777" w:rsidR="002A6A2C" w:rsidRDefault="002A6A2C">
            <w:pPr>
              <w:adjustRightInd w:val="0"/>
              <w:snapToGrid w:val="0"/>
              <w:jc w:val="center"/>
              <w:rPr>
                <w:rFonts w:eastAsiaTheme="minorEastAsia"/>
                <w:color w:val="000000"/>
                <w:sz w:val="24"/>
              </w:rPr>
            </w:pPr>
          </w:p>
        </w:tc>
        <w:tc>
          <w:tcPr>
            <w:tcW w:w="2126" w:type="dxa"/>
            <w:vAlign w:val="center"/>
          </w:tcPr>
          <w:p w14:paraId="69E2D8F0" w14:textId="77777777" w:rsidR="002A6A2C" w:rsidRDefault="002A6A2C">
            <w:pPr>
              <w:adjustRightInd w:val="0"/>
              <w:snapToGrid w:val="0"/>
              <w:jc w:val="center"/>
              <w:rPr>
                <w:rFonts w:eastAsiaTheme="minorEastAsia"/>
                <w:color w:val="000000"/>
                <w:sz w:val="24"/>
              </w:rPr>
            </w:pPr>
          </w:p>
        </w:tc>
        <w:tc>
          <w:tcPr>
            <w:tcW w:w="1875" w:type="dxa"/>
            <w:vAlign w:val="center"/>
          </w:tcPr>
          <w:p w14:paraId="3EA953BE" w14:textId="77777777" w:rsidR="002A6A2C" w:rsidRDefault="002A6A2C">
            <w:pPr>
              <w:adjustRightInd w:val="0"/>
              <w:snapToGrid w:val="0"/>
              <w:jc w:val="center"/>
              <w:rPr>
                <w:rFonts w:eastAsiaTheme="minorEastAsia"/>
                <w:color w:val="000000"/>
                <w:sz w:val="24"/>
              </w:rPr>
            </w:pPr>
          </w:p>
        </w:tc>
        <w:tc>
          <w:tcPr>
            <w:tcW w:w="1009" w:type="dxa"/>
            <w:vAlign w:val="center"/>
          </w:tcPr>
          <w:p w14:paraId="00FE70BA" w14:textId="77777777" w:rsidR="002A6A2C" w:rsidRDefault="002A6A2C">
            <w:pPr>
              <w:adjustRightInd w:val="0"/>
              <w:snapToGrid w:val="0"/>
              <w:jc w:val="center"/>
              <w:rPr>
                <w:rFonts w:eastAsiaTheme="minorEastAsia"/>
                <w:color w:val="000000"/>
                <w:sz w:val="24"/>
              </w:rPr>
            </w:pPr>
          </w:p>
        </w:tc>
      </w:tr>
      <w:tr w:rsidR="00F24BAE" w14:paraId="0E9570C5" w14:textId="77777777">
        <w:trPr>
          <w:trHeight w:val="930"/>
          <w:jc w:val="center"/>
        </w:trPr>
        <w:tc>
          <w:tcPr>
            <w:tcW w:w="775" w:type="dxa"/>
            <w:vAlign w:val="center"/>
          </w:tcPr>
          <w:p w14:paraId="2CEEEDBC" w14:textId="77777777" w:rsidR="002A6A2C" w:rsidRDefault="002A6A2C">
            <w:pPr>
              <w:adjustRightInd w:val="0"/>
              <w:snapToGrid w:val="0"/>
              <w:jc w:val="center"/>
              <w:rPr>
                <w:rFonts w:eastAsiaTheme="minorEastAsia"/>
                <w:color w:val="000000"/>
                <w:sz w:val="24"/>
              </w:rPr>
            </w:pPr>
          </w:p>
        </w:tc>
        <w:tc>
          <w:tcPr>
            <w:tcW w:w="1482" w:type="dxa"/>
            <w:vAlign w:val="center"/>
          </w:tcPr>
          <w:p w14:paraId="652317A4" w14:textId="77777777" w:rsidR="002A6A2C" w:rsidRDefault="002A6A2C">
            <w:pPr>
              <w:adjustRightInd w:val="0"/>
              <w:snapToGrid w:val="0"/>
              <w:jc w:val="center"/>
              <w:rPr>
                <w:rFonts w:eastAsiaTheme="minorEastAsia"/>
                <w:color w:val="000000"/>
                <w:sz w:val="24"/>
              </w:rPr>
            </w:pPr>
          </w:p>
        </w:tc>
        <w:tc>
          <w:tcPr>
            <w:tcW w:w="2384" w:type="dxa"/>
            <w:vAlign w:val="center"/>
          </w:tcPr>
          <w:p w14:paraId="0E4EE053" w14:textId="77777777" w:rsidR="002A6A2C" w:rsidRDefault="002A6A2C">
            <w:pPr>
              <w:adjustRightInd w:val="0"/>
              <w:snapToGrid w:val="0"/>
              <w:jc w:val="center"/>
              <w:rPr>
                <w:rFonts w:eastAsiaTheme="minorEastAsia"/>
                <w:color w:val="000000"/>
                <w:sz w:val="24"/>
              </w:rPr>
            </w:pPr>
          </w:p>
        </w:tc>
        <w:tc>
          <w:tcPr>
            <w:tcW w:w="2126" w:type="dxa"/>
            <w:vAlign w:val="center"/>
          </w:tcPr>
          <w:p w14:paraId="0300794B" w14:textId="77777777" w:rsidR="002A6A2C" w:rsidRDefault="002A6A2C">
            <w:pPr>
              <w:adjustRightInd w:val="0"/>
              <w:snapToGrid w:val="0"/>
              <w:jc w:val="center"/>
              <w:rPr>
                <w:rFonts w:eastAsiaTheme="minorEastAsia"/>
                <w:color w:val="000000"/>
                <w:sz w:val="24"/>
              </w:rPr>
            </w:pPr>
          </w:p>
        </w:tc>
        <w:tc>
          <w:tcPr>
            <w:tcW w:w="1875" w:type="dxa"/>
            <w:vAlign w:val="center"/>
          </w:tcPr>
          <w:p w14:paraId="4439DB02" w14:textId="77777777" w:rsidR="002A6A2C" w:rsidRDefault="002A6A2C">
            <w:pPr>
              <w:adjustRightInd w:val="0"/>
              <w:snapToGrid w:val="0"/>
              <w:jc w:val="center"/>
              <w:rPr>
                <w:rFonts w:eastAsiaTheme="minorEastAsia"/>
                <w:color w:val="000000"/>
                <w:sz w:val="24"/>
              </w:rPr>
            </w:pPr>
          </w:p>
        </w:tc>
        <w:tc>
          <w:tcPr>
            <w:tcW w:w="1009" w:type="dxa"/>
            <w:vAlign w:val="center"/>
          </w:tcPr>
          <w:p w14:paraId="7A93AE5F" w14:textId="77777777" w:rsidR="002A6A2C" w:rsidRDefault="002A6A2C">
            <w:pPr>
              <w:adjustRightInd w:val="0"/>
              <w:snapToGrid w:val="0"/>
              <w:jc w:val="center"/>
              <w:rPr>
                <w:rFonts w:eastAsiaTheme="minorEastAsia"/>
                <w:color w:val="000000"/>
                <w:sz w:val="24"/>
              </w:rPr>
            </w:pPr>
          </w:p>
        </w:tc>
      </w:tr>
      <w:tr w:rsidR="00F24BAE" w14:paraId="30963F93" w14:textId="77777777">
        <w:trPr>
          <w:trHeight w:val="930"/>
          <w:jc w:val="center"/>
        </w:trPr>
        <w:tc>
          <w:tcPr>
            <w:tcW w:w="775" w:type="dxa"/>
            <w:vAlign w:val="center"/>
          </w:tcPr>
          <w:p w14:paraId="1613EB98" w14:textId="77777777" w:rsidR="002A6A2C" w:rsidRDefault="002A6A2C">
            <w:pPr>
              <w:adjustRightInd w:val="0"/>
              <w:snapToGrid w:val="0"/>
              <w:jc w:val="center"/>
              <w:rPr>
                <w:rFonts w:eastAsiaTheme="minorEastAsia"/>
                <w:color w:val="000000"/>
                <w:sz w:val="24"/>
              </w:rPr>
            </w:pPr>
          </w:p>
        </w:tc>
        <w:tc>
          <w:tcPr>
            <w:tcW w:w="1482" w:type="dxa"/>
            <w:vAlign w:val="center"/>
          </w:tcPr>
          <w:p w14:paraId="1541D846" w14:textId="77777777" w:rsidR="002A6A2C" w:rsidRDefault="002A6A2C">
            <w:pPr>
              <w:adjustRightInd w:val="0"/>
              <w:snapToGrid w:val="0"/>
              <w:jc w:val="center"/>
              <w:rPr>
                <w:rFonts w:eastAsiaTheme="minorEastAsia"/>
                <w:color w:val="000000"/>
                <w:sz w:val="24"/>
              </w:rPr>
            </w:pPr>
          </w:p>
        </w:tc>
        <w:tc>
          <w:tcPr>
            <w:tcW w:w="2384" w:type="dxa"/>
            <w:vAlign w:val="center"/>
          </w:tcPr>
          <w:p w14:paraId="1A12B5CC" w14:textId="77777777" w:rsidR="002A6A2C" w:rsidRDefault="002A6A2C">
            <w:pPr>
              <w:adjustRightInd w:val="0"/>
              <w:snapToGrid w:val="0"/>
              <w:jc w:val="center"/>
              <w:rPr>
                <w:rFonts w:eastAsiaTheme="minorEastAsia"/>
                <w:color w:val="000000"/>
                <w:sz w:val="24"/>
              </w:rPr>
            </w:pPr>
          </w:p>
        </w:tc>
        <w:tc>
          <w:tcPr>
            <w:tcW w:w="2126" w:type="dxa"/>
            <w:vAlign w:val="center"/>
          </w:tcPr>
          <w:p w14:paraId="5AD507B5" w14:textId="77777777" w:rsidR="002A6A2C" w:rsidRDefault="002A6A2C">
            <w:pPr>
              <w:adjustRightInd w:val="0"/>
              <w:snapToGrid w:val="0"/>
              <w:jc w:val="center"/>
              <w:rPr>
                <w:rFonts w:eastAsiaTheme="minorEastAsia"/>
                <w:color w:val="000000"/>
                <w:sz w:val="24"/>
              </w:rPr>
            </w:pPr>
          </w:p>
        </w:tc>
        <w:tc>
          <w:tcPr>
            <w:tcW w:w="1875" w:type="dxa"/>
            <w:vAlign w:val="center"/>
          </w:tcPr>
          <w:p w14:paraId="3995983A" w14:textId="77777777" w:rsidR="002A6A2C" w:rsidRDefault="002A6A2C">
            <w:pPr>
              <w:adjustRightInd w:val="0"/>
              <w:snapToGrid w:val="0"/>
              <w:jc w:val="center"/>
              <w:rPr>
                <w:rFonts w:eastAsiaTheme="minorEastAsia"/>
                <w:color w:val="000000"/>
                <w:sz w:val="24"/>
              </w:rPr>
            </w:pPr>
          </w:p>
        </w:tc>
        <w:tc>
          <w:tcPr>
            <w:tcW w:w="1009" w:type="dxa"/>
            <w:vAlign w:val="center"/>
          </w:tcPr>
          <w:p w14:paraId="3AFDAB02" w14:textId="77777777" w:rsidR="002A6A2C" w:rsidRDefault="002A6A2C">
            <w:pPr>
              <w:adjustRightInd w:val="0"/>
              <w:snapToGrid w:val="0"/>
              <w:jc w:val="center"/>
              <w:rPr>
                <w:rFonts w:eastAsiaTheme="minorEastAsia"/>
                <w:color w:val="000000"/>
                <w:sz w:val="24"/>
              </w:rPr>
            </w:pPr>
          </w:p>
        </w:tc>
      </w:tr>
      <w:tr w:rsidR="00F24BAE" w14:paraId="42559774" w14:textId="77777777">
        <w:trPr>
          <w:trHeight w:val="930"/>
          <w:jc w:val="center"/>
        </w:trPr>
        <w:tc>
          <w:tcPr>
            <w:tcW w:w="775" w:type="dxa"/>
            <w:vAlign w:val="center"/>
          </w:tcPr>
          <w:p w14:paraId="0F11A7B2" w14:textId="77777777" w:rsidR="002A6A2C" w:rsidRDefault="002A6A2C">
            <w:pPr>
              <w:adjustRightInd w:val="0"/>
              <w:snapToGrid w:val="0"/>
              <w:jc w:val="center"/>
              <w:rPr>
                <w:rFonts w:eastAsiaTheme="minorEastAsia"/>
                <w:color w:val="000000"/>
                <w:sz w:val="24"/>
              </w:rPr>
            </w:pPr>
          </w:p>
        </w:tc>
        <w:tc>
          <w:tcPr>
            <w:tcW w:w="1482" w:type="dxa"/>
            <w:vAlign w:val="center"/>
          </w:tcPr>
          <w:p w14:paraId="335B2178" w14:textId="77777777" w:rsidR="002A6A2C" w:rsidRDefault="002A6A2C">
            <w:pPr>
              <w:adjustRightInd w:val="0"/>
              <w:snapToGrid w:val="0"/>
              <w:jc w:val="center"/>
              <w:rPr>
                <w:rFonts w:eastAsiaTheme="minorEastAsia"/>
                <w:color w:val="000000"/>
                <w:sz w:val="24"/>
              </w:rPr>
            </w:pPr>
          </w:p>
        </w:tc>
        <w:tc>
          <w:tcPr>
            <w:tcW w:w="2384" w:type="dxa"/>
            <w:vAlign w:val="center"/>
          </w:tcPr>
          <w:p w14:paraId="4A1FCF36" w14:textId="77777777" w:rsidR="002A6A2C" w:rsidRDefault="002A6A2C">
            <w:pPr>
              <w:adjustRightInd w:val="0"/>
              <w:snapToGrid w:val="0"/>
              <w:jc w:val="center"/>
              <w:rPr>
                <w:rFonts w:eastAsiaTheme="minorEastAsia"/>
                <w:color w:val="000000"/>
                <w:sz w:val="24"/>
              </w:rPr>
            </w:pPr>
          </w:p>
        </w:tc>
        <w:tc>
          <w:tcPr>
            <w:tcW w:w="2126" w:type="dxa"/>
            <w:vAlign w:val="center"/>
          </w:tcPr>
          <w:p w14:paraId="415D238F" w14:textId="77777777" w:rsidR="002A6A2C" w:rsidRDefault="002A6A2C">
            <w:pPr>
              <w:adjustRightInd w:val="0"/>
              <w:snapToGrid w:val="0"/>
              <w:jc w:val="center"/>
              <w:rPr>
                <w:rFonts w:eastAsiaTheme="minorEastAsia"/>
                <w:color w:val="000000"/>
                <w:sz w:val="24"/>
              </w:rPr>
            </w:pPr>
          </w:p>
        </w:tc>
        <w:tc>
          <w:tcPr>
            <w:tcW w:w="1875" w:type="dxa"/>
            <w:vAlign w:val="center"/>
          </w:tcPr>
          <w:p w14:paraId="2D29EFBB" w14:textId="77777777" w:rsidR="002A6A2C" w:rsidRDefault="002A6A2C">
            <w:pPr>
              <w:adjustRightInd w:val="0"/>
              <w:snapToGrid w:val="0"/>
              <w:jc w:val="center"/>
              <w:rPr>
                <w:rFonts w:eastAsiaTheme="minorEastAsia"/>
                <w:color w:val="000000"/>
                <w:sz w:val="24"/>
              </w:rPr>
            </w:pPr>
          </w:p>
        </w:tc>
        <w:tc>
          <w:tcPr>
            <w:tcW w:w="1009" w:type="dxa"/>
            <w:vAlign w:val="center"/>
          </w:tcPr>
          <w:p w14:paraId="3CDE970D" w14:textId="77777777" w:rsidR="002A6A2C" w:rsidRDefault="002A6A2C">
            <w:pPr>
              <w:adjustRightInd w:val="0"/>
              <w:snapToGrid w:val="0"/>
              <w:jc w:val="center"/>
              <w:rPr>
                <w:rFonts w:eastAsiaTheme="minorEastAsia"/>
                <w:color w:val="000000"/>
                <w:sz w:val="24"/>
              </w:rPr>
            </w:pPr>
          </w:p>
        </w:tc>
      </w:tr>
    </w:tbl>
    <w:p w14:paraId="68A00CCA" w14:textId="77777777" w:rsidR="002A6A2C" w:rsidRDefault="002A6A2C">
      <w:pPr>
        <w:tabs>
          <w:tab w:val="left" w:pos="1800"/>
          <w:tab w:val="left" w:pos="5580"/>
        </w:tabs>
        <w:spacing w:line="360" w:lineRule="auto"/>
        <w:ind w:firstLineChars="150" w:firstLine="360"/>
        <w:jc w:val="left"/>
        <w:rPr>
          <w:rFonts w:eastAsiaTheme="minorEastAsia"/>
          <w:color w:val="000000"/>
          <w:sz w:val="24"/>
          <w:u w:val="single"/>
        </w:rPr>
      </w:pPr>
    </w:p>
    <w:p w14:paraId="5F177E71" w14:textId="77777777" w:rsidR="002A6A2C" w:rsidRDefault="002A6A2C">
      <w:pPr>
        <w:tabs>
          <w:tab w:val="left" w:pos="1800"/>
          <w:tab w:val="left" w:pos="5580"/>
        </w:tabs>
        <w:spacing w:line="360" w:lineRule="auto"/>
        <w:ind w:firstLineChars="150" w:firstLine="360"/>
        <w:jc w:val="left"/>
        <w:rPr>
          <w:rFonts w:eastAsiaTheme="minorEastAsia"/>
          <w:color w:val="000000"/>
          <w:sz w:val="24"/>
          <w:u w:val="single"/>
        </w:rPr>
      </w:pPr>
    </w:p>
    <w:p w14:paraId="235AA5D2" w14:textId="77777777" w:rsidR="002A6A2C" w:rsidRDefault="00000000">
      <w:pPr>
        <w:tabs>
          <w:tab w:val="left" w:pos="1800"/>
          <w:tab w:val="left" w:pos="5580"/>
        </w:tabs>
        <w:jc w:val="left"/>
        <w:rPr>
          <w:rFonts w:eastAsiaTheme="minorEastAsia"/>
          <w:color w:val="000000"/>
          <w:sz w:val="24"/>
        </w:rPr>
      </w:pPr>
      <w:r>
        <w:rPr>
          <w:rFonts w:eastAsiaTheme="minorEastAsia"/>
          <w:color w:val="000000"/>
          <w:sz w:val="24"/>
        </w:rPr>
        <w:t>注：</w:t>
      </w:r>
    </w:p>
    <w:p w14:paraId="67982AED" w14:textId="77777777" w:rsidR="002A6A2C" w:rsidRDefault="00000000">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53B3A46E" w14:textId="77777777" w:rsidR="002A6A2C" w:rsidRDefault="00000000">
      <w:pPr>
        <w:tabs>
          <w:tab w:val="left" w:pos="1800"/>
          <w:tab w:val="left" w:pos="5580"/>
        </w:tabs>
        <w:jc w:val="left"/>
        <w:rPr>
          <w:color w:val="000000"/>
          <w:sz w:val="24"/>
        </w:rPr>
      </w:pPr>
      <w:r>
        <w:rPr>
          <w:sz w:val="24"/>
        </w:rPr>
        <w:t>2.“</w:t>
      </w:r>
      <w:r>
        <w:rPr>
          <w:sz w:val="24"/>
        </w:rPr>
        <w:t>偏离情况</w:t>
      </w:r>
      <w:r>
        <w:rPr>
          <w:sz w:val="24"/>
        </w:rPr>
        <w:t>”</w:t>
      </w:r>
      <w:r>
        <w:rPr>
          <w:sz w:val="24"/>
        </w:rPr>
        <w:t>列应</w:t>
      </w:r>
      <w:r>
        <w:rPr>
          <w:color w:val="000000"/>
          <w:sz w:val="24"/>
        </w:rPr>
        <w:t>据实</w:t>
      </w:r>
      <w:r>
        <w:rPr>
          <w:sz w:val="24"/>
        </w:rPr>
        <w:t>填写</w:t>
      </w:r>
      <w:r>
        <w:rPr>
          <w:sz w:val="24"/>
        </w:rPr>
        <w:t>“</w:t>
      </w:r>
      <w:r>
        <w:rPr>
          <w:sz w:val="24"/>
        </w:rPr>
        <w:t>无偏离</w:t>
      </w:r>
      <w:r>
        <w:rPr>
          <w:sz w:val="24"/>
        </w:rPr>
        <w:t>”</w:t>
      </w:r>
      <w:r>
        <w:rPr>
          <w:sz w:val="24"/>
        </w:rPr>
        <w:t>、</w:t>
      </w:r>
      <w:r>
        <w:rPr>
          <w:sz w:val="24"/>
        </w:rPr>
        <w:t>“</w:t>
      </w:r>
      <w:r>
        <w:rPr>
          <w:sz w:val="24"/>
        </w:rPr>
        <w:t>正偏离</w:t>
      </w:r>
      <w:r>
        <w:rPr>
          <w:sz w:val="24"/>
        </w:rPr>
        <w:t>”</w:t>
      </w:r>
      <w:r>
        <w:rPr>
          <w:sz w:val="24"/>
        </w:rPr>
        <w:t>或</w:t>
      </w:r>
      <w:r>
        <w:rPr>
          <w:sz w:val="24"/>
        </w:rPr>
        <w:t>“</w:t>
      </w:r>
      <w:r>
        <w:rPr>
          <w:sz w:val="24"/>
        </w:rPr>
        <w:t>负偏离</w:t>
      </w:r>
      <w:r>
        <w:rPr>
          <w:sz w:val="24"/>
        </w:rPr>
        <w:t>”</w:t>
      </w:r>
      <w:r>
        <w:rPr>
          <w:sz w:val="24"/>
        </w:rPr>
        <w:t>。</w:t>
      </w:r>
    </w:p>
    <w:p w14:paraId="2DB8041A" w14:textId="77777777" w:rsidR="002A6A2C" w:rsidRDefault="002A6A2C">
      <w:pPr>
        <w:tabs>
          <w:tab w:val="left" w:pos="1800"/>
          <w:tab w:val="left" w:pos="5580"/>
        </w:tabs>
        <w:jc w:val="left"/>
        <w:rPr>
          <w:rFonts w:eastAsiaTheme="minorEastAsia"/>
          <w:color w:val="000000"/>
          <w:sz w:val="24"/>
        </w:rPr>
      </w:pPr>
    </w:p>
    <w:p w14:paraId="078221C1" w14:textId="77777777" w:rsidR="002A6A2C" w:rsidRDefault="002A6A2C">
      <w:pPr>
        <w:rPr>
          <w:rFonts w:eastAsiaTheme="minorEastAsia"/>
          <w:color w:val="000000"/>
          <w:sz w:val="24"/>
          <w:szCs w:val="20"/>
        </w:rPr>
      </w:pPr>
    </w:p>
    <w:p w14:paraId="2655A775" w14:textId="77777777" w:rsidR="002A6A2C" w:rsidRDefault="00000000">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3F05EBC7" w14:textId="77777777" w:rsidR="002A6A2C" w:rsidRDefault="00000000">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1F129549" w14:textId="2D6B53BD" w:rsidR="002A6A2C" w:rsidRDefault="00000000">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lastRenderedPageBreak/>
        <w:t>1</w:t>
      </w:r>
      <w:r w:rsidR="00C4059E">
        <w:rPr>
          <w:rFonts w:eastAsiaTheme="minorEastAsia" w:hint="eastAsia"/>
          <w:sz w:val="24"/>
        </w:rPr>
        <w:t>1</w:t>
      </w:r>
      <w:r>
        <w:rPr>
          <w:rFonts w:eastAsiaTheme="minorEastAsia"/>
          <w:sz w:val="24"/>
        </w:rPr>
        <w:t xml:space="preserve">  </w:t>
      </w:r>
      <w:r>
        <w:rPr>
          <w:rFonts w:eastAsiaTheme="minorEastAsia"/>
          <w:sz w:val="24"/>
        </w:rPr>
        <w:t>竞争性磋商文件要求提供或供应商认为应附的其他材料</w:t>
      </w:r>
    </w:p>
    <w:p w14:paraId="26F5D2B6" w14:textId="77777777" w:rsidR="002A6A2C" w:rsidRDefault="002A6A2C">
      <w:pPr>
        <w:widowControl/>
        <w:jc w:val="left"/>
        <w:rPr>
          <w:rFonts w:eastAsiaTheme="minorEastAsia"/>
          <w:b/>
          <w:sz w:val="36"/>
          <w:szCs w:val="36"/>
        </w:rPr>
      </w:pPr>
    </w:p>
    <w:p w14:paraId="4AF4C301" w14:textId="77777777" w:rsidR="00C4059E" w:rsidRDefault="00000000">
      <w:pPr>
        <w:widowControl/>
        <w:jc w:val="left"/>
        <w:rPr>
          <w:rFonts w:eastAsiaTheme="minorEastAsia"/>
          <w:sz w:val="24"/>
        </w:rPr>
      </w:pPr>
      <w:r>
        <w:rPr>
          <w:rFonts w:eastAsiaTheme="minorEastAsia"/>
          <w:sz w:val="24"/>
        </w:rPr>
        <w:br w:type="page"/>
      </w:r>
    </w:p>
    <w:p w14:paraId="37A4B577" w14:textId="6D859FE2" w:rsidR="002A6A2C" w:rsidRDefault="00000000">
      <w:pPr>
        <w:tabs>
          <w:tab w:val="left" w:pos="360"/>
        </w:tabs>
        <w:snapToGrid w:val="0"/>
        <w:spacing w:line="360" w:lineRule="auto"/>
        <w:outlineLvl w:val="1"/>
        <w:rPr>
          <w:rFonts w:eastAsiaTheme="minorEastAsia"/>
          <w:sz w:val="24"/>
        </w:rPr>
      </w:pPr>
      <w:r>
        <w:rPr>
          <w:rFonts w:eastAsiaTheme="minorEastAsia" w:hint="eastAsia"/>
          <w:sz w:val="24"/>
        </w:rPr>
        <w:lastRenderedPageBreak/>
        <w:t>12</w:t>
      </w:r>
      <w:r>
        <w:rPr>
          <w:rFonts w:eastAsiaTheme="minorEastAsia"/>
          <w:sz w:val="24"/>
        </w:rPr>
        <w:t xml:space="preserve">  </w:t>
      </w:r>
      <w:r>
        <w:rPr>
          <w:rFonts w:eastAsiaTheme="minorEastAsia"/>
          <w:sz w:val="24"/>
        </w:rPr>
        <w:t>最后报价一览表（磋商后提交）</w:t>
      </w:r>
    </w:p>
    <w:p w14:paraId="44D26218" w14:textId="77777777" w:rsidR="002A6A2C" w:rsidRDefault="002A6A2C">
      <w:pPr>
        <w:widowControl/>
        <w:jc w:val="left"/>
        <w:rPr>
          <w:rFonts w:eastAsiaTheme="minorEastAsia"/>
          <w:kern w:val="0"/>
          <w:sz w:val="24"/>
          <w:szCs w:val="20"/>
        </w:rPr>
      </w:pPr>
    </w:p>
    <w:p w14:paraId="560A1C5E" w14:textId="77777777" w:rsidR="002A6A2C" w:rsidRDefault="00000000">
      <w:pPr>
        <w:spacing w:line="360" w:lineRule="exact"/>
        <w:ind w:firstLine="720"/>
        <w:jc w:val="center"/>
        <w:rPr>
          <w:rFonts w:eastAsiaTheme="minorEastAsia"/>
          <w:b/>
          <w:color w:val="000000"/>
          <w:sz w:val="36"/>
          <w:szCs w:val="36"/>
        </w:rPr>
      </w:pPr>
      <w:r>
        <w:rPr>
          <w:rFonts w:eastAsiaTheme="minorEastAsia"/>
          <w:b/>
          <w:color w:val="000000"/>
          <w:sz w:val="36"/>
          <w:szCs w:val="36"/>
        </w:rPr>
        <w:t>最后报价一览表</w:t>
      </w:r>
    </w:p>
    <w:p w14:paraId="5CEF2055" w14:textId="77777777" w:rsidR="002A6A2C" w:rsidRDefault="002A6A2C">
      <w:pPr>
        <w:tabs>
          <w:tab w:val="left" w:pos="1800"/>
          <w:tab w:val="left" w:pos="5580"/>
        </w:tabs>
        <w:spacing w:line="360" w:lineRule="auto"/>
        <w:jc w:val="left"/>
        <w:rPr>
          <w:rFonts w:eastAsiaTheme="minorEastAsia"/>
          <w:color w:val="000000"/>
          <w:sz w:val="24"/>
        </w:rPr>
      </w:pPr>
    </w:p>
    <w:p w14:paraId="5CB84314" w14:textId="77777777" w:rsidR="002A6A2C" w:rsidRDefault="00000000">
      <w:pPr>
        <w:tabs>
          <w:tab w:val="left" w:pos="1800"/>
          <w:tab w:val="left" w:pos="5580"/>
        </w:tabs>
        <w:spacing w:line="360" w:lineRule="auto"/>
        <w:ind w:firstLineChars="150" w:firstLine="360"/>
        <w:jc w:val="left"/>
        <w:rPr>
          <w:rFonts w:eastAsiaTheme="minorEastAsia"/>
          <w:color w:val="000000"/>
          <w:sz w:val="24"/>
        </w:rPr>
      </w:pPr>
      <w:r>
        <w:rPr>
          <w:rFonts w:eastAsiaTheme="minorEastAsia"/>
          <w:color w:val="000000"/>
          <w:sz w:val="24"/>
        </w:rPr>
        <w:t>项目编号</w:t>
      </w:r>
      <w:r>
        <w:rPr>
          <w:rFonts w:eastAsiaTheme="minorEastAsia"/>
          <w:color w:val="000000"/>
          <w:sz w:val="24"/>
        </w:rPr>
        <w:t>/</w:t>
      </w:r>
      <w:r>
        <w:rPr>
          <w:rFonts w:eastAsiaTheme="minorEastAsia"/>
          <w:color w:val="000000"/>
          <w:sz w:val="24"/>
        </w:rPr>
        <w:t>包号：</w:t>
      </w:r>
      <w:r>
        <w:rPr>
          <w:rFonts w:eastAsiaTheme="minorEastAsia"/>
          <w:color w:val="000000"/>
          <w:sz w:val="24"/>
        </w:rPr>
        <w:t xml:space="preserve">_______________     </w:t>
      </w:r>
      <w:r>
        <w:rPr>
          <w:rFonts w:eastAsiaTheme="minorEastAsia"/>
          <w:color w:val="000000"/>
          <w:sz w:val="24"/>
        </w:rPr>
        <w:t>项目名称：</w:t>
      </w:r>
      <w:r>
        <w:rPr>
          <w:rFonts w:eastAsiaTheme="minorEastAsia"/>
          <w:color w:val="000000"/>
          <w:sz w:val="24"/>
        </w:rPr>
        <w:t>_______________</w:t>
      </w:r>
    </w:p>
    <w:tbl>
      <w:tblPr>
        <w:tblW w:w="42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6"/>
        <w:gridCol w:w="2300"/>
        <w:gridCol w:w="1710"/>
        <w:gridCol w:w="1523"/>
        <w:gridCol w:w="1457"/>
      </w:tblGrid>
      <w:tr w:rsidR="00F24BAE" w14:paraId="483DB9B3" w14:textId="77777777">
        <w:trPr>
          <w:trHeight w:val="531"/>
          <w:jc w:val="center"/>
        </w:trPr>
        <w:tc>
          <w:tcPr>
            <w:tcW w:w="447" w:type="pct"/>
            <w:vMerge w:val="restart"/>
            <w:vAlign w:val="center"/>
          </w:tcPr>
          <w:p w14:paraId="23F24D2E" w14:textId="77777777" w:rsidR="002A6A2C" w:rsidRDefault="00000000">
            <w:pPr>
              <w:tabs>
                <w:tab w:val="left" w:pos="5580"/>
              </w:tabs>
              <w:jc w:val="center"/>
              <w:rPr>
                <w:rFonts w:eastAsiaTheme="minorEastAsia"/>
                <w:b/>
                <w:sz w:val="24"/>
              </w:rPr>
            </w:pPr>
            <w:r>
              <w:rPr>
                <w:rFonts w:eastAsiaTheme="minorEastAsia"/>
                <w:b/>
                <w:sz w:val="24"/>
              </w:rPr>
              <w:t>序号</w:t>
            </w:r>
          </w:p>
        </w:tc>
        <w:tc>
          <w:tcPr>
            <w:tcW w:w="1498" w:type="pct"/>
            <w:vMerge w:val="restart"/>
            <w:vAlign w:val="center"/>
          </w:tcPr>
          <w:p w14:paraId="21879B4E" w14:textId="77777777" w:rsidR="002A6A2C" w:rsidRDefault="00000000">
            <w:pPr>
              <w:tabs>
                <w:tab w:val="left" w:pos="5580"/>
              </w:tabs>
              <w:jc w:val="center"/>
              <w:rPr>
                <w:rFonts w:eastAsiaTheme="minorEastAsia"/>
                <w:b/>
                <w:sz w:val="24"/>
              </w:rPr>
            </w:pPr>
            <w:r>
              <w:rPr>
                <w:rFonts w:eastAsiaTheme="minorEastAsia"/>
                <w:b/>
                <w:sz w:val="24"/>
              </w:rPr>
              <w:t>供应商名称</w:t>
            </w:r>
          </w:p>
        </w:tc>
        <w:tc>
          <w:tcPr>
            <w:tcW w:w="2106" w:type="pct"/>
            <w:gridSpan w:val="2"/>
            <w:vAlign w:val="center"/>
          </w:tcPr>
          <w:p w14:paraId="6A5DBEA6" w14:textId="77777777" w:rsidR="002A6A2C" w:rsidRDefault="00000000">
            <w:pPr>
              <w:tabs>
                <w:tab w:val="left" w:pos="5580"/>
              </w:tabs>
              <w:jc w:val="center"/>
              <w:rPr>
                <w:rFonts w:eastAsiaTheme="minorEastAsia"/>
                <w:b/>
                <w:sz w:val="24"/>
              </w:rPr>
            </w:pPr>
            <w:r>
              <w:rPr>
                <w:rFonts w:eastAsiaTheme="minorEastAsia"/>
                <w:b/>
                <w:sz w:val="24"/>
              </w:rPr>
              <w:t>最后报价</w:t>
            </w:r>
          </w:p>
        </w:tc>
        <w:tc>
          <w:tcPr>
            <w:tcW w:w="949" w:type="pct"/>
            <w:vMerge w:val="restart"/>
            <w:vAlign w:val="center"/>
          </w:tcPr>
          <w:p w14:paraId="2967D2CD" w14:textId="77777777" w:rsidR="002A6A2C" w:rsidRDefault="00000000">
            <w:pPr>
              <w:tabs>
                <w:tab w:val="left" w:pos="5580"/>
              </w:tabs>
              <w:jc w:val="center"/>
              <w:rPr>
                <w:rFonts w:eastAsiaTheme="minorEastAsia"/>
                <w:b/>
                <w:sz w:val="24"/>
              </w:rPr>
            </w:pPr>
            <w:r>
              <w:rPr>
                <w:rFonts w:eastAsiaTheme="minorEastAsia"/>
                <w:b/>
                <w:sz w:val="24"/>
              </w:rPr>
              <w:t>其他</w:t>
            </w:r>
          </w:p>
          <w:p w14:paraId="0F0EDCEA" w14:textId="77777777" w:rsidR="002A6A2C" w:rsidRDefault="00000000">
            <w:pPr>
              <w:tabs>
                <w:tab w:val="left" w:pos="5580"/>
              </w:tabs>
              <w:jc w:val="center"/>
              <w:rPr>
                <w:rFonts w:eastAsiaTheme="minorEastAsia"/>
                <w:b/>
                <w:sz w:val="24"/>
              </w:rPr>
            </w:pPr>
            <w:r>
              <w:rPr>
                <w:rFonts w:eastAsiaTheme="minorEastAsia"/>
                <w:b/>
                <w:sz w:val="24"/>
              </w:rPr>
              <w:t>声明</w:t>
            </w:r>
          </w:p>
        </w:tc>
      </w:tr>
      <w:tr w:rsidR="00F24BAE" w14:paraId="3B1353CA" w14:textId="77777777">
        <w:trPr>
          <w:trHeight w:val="674"/>
          <w:jc w:val="center"/>
        </w:trPr>
        <w:tc>
          <w:tcPr>
            <w:tcW w:w="447" w:type="pct"/>
            <w:vMerge/>
            <w:vAlign w:val="center"/>
          </w:tcPr>
          <w:p w14:paraId="0309E6D1" w14:textId="77777777" w:rsidR="002A6A2C" w:rsidRDefault="002A6A2C">
            <w:pPr>
              <w:tabs>
                <w:tab w:val="left" w:pos="5580"/>
              </w:tabs>
              <w:jc w:val="center"/>
              <w:rPr>
                <w:rFonts w:eastAsiaTheme="minorEastAsia"/>
                <w:sz w:val="24"/>
              </w:rPr>
            </w:pPr>
          </w:p>
        </w:tc>
        <w:tc>
          <w:tcPr>
            <w:tcW w:w="1498" w:type="pct"/>
            <w:vMerge/>
            <w:vAlign w:val="center"/>
          </w:tcPr>
          <w:p w14:paraId="2DE88AC9" w14:textId="77777777" w:rsidR="002A6A2C" w:rsidRDefault="002A6A2C">
            <w:pPr>
              <w:tabs>
                <w:tab w:val="left" w:pos="5580"/>
              </w:tabs>
              <w:jc w:val="center"/>
              <w:rPr>
                <w:rFonts w:eastAsiaTheme="minorEastAsia"/>
                <w:sz w:val="24"/>
              </w:rPr>
            </w:pPr>
          </w:p>
        </w:tc>
        <w:tc>
          <w:tcPr>
            <w:tcW w:w="1114" w:type="pct"/>
            <w:vAlign w:val="center"/>
          </w:tcPr>
          <w:p w14:paraId="4D2116F7" w14:textId="77777777" w:rsidR="002A6A2C" w:rsidRDefault="00000000">
            <w:pPr>
              <w:tabs>
                <w:tab w:val="left" w:pos="5580"/>
              </w:tabs>
              <w:jc w:val="center"/>
              <w:rPr>
                <w:rFonts w:eastAsiaTheme="minorEastAsia"/>
                <w:b/>
                <w:sz w:val="24"/>
              </w:rPr>
            </w:pPr>
            <w:r>
              <w:rPr>
                <w:rFonts w:eastAsiaTheme="minorEastAsia"/>
                <w:b/>
                <w:sz w:val="24"/>
              </w:rPr>
              <w:t>大写</w:t>
            </w:r>
          </w:p>
        </w:tc>
        <w:tc>
          <w:tcPr>
            <w:tcW w:w="992" w:type="pct"/>
            <w:vAlign w:val="center"/>
          </w:tcPr>
          <w:p w14:paraId="097AD953" w14:textId="77777777" w:rsidR="002A6A2C" w:rsidRDefault="00000000">
            <w:pPr>
              <w:tabs>
                <w:tab w:val="left" w:pos="5580"/>
              </w:tabs>
              <w:jc w:val="center"/>
              <w:rPr>
                <w:rFonts w:eastAsiaTheme="minorEastAsia"/>
                <w:b/>
                <w:sz w:val="24"/>
              </w:rPr>
            </w:pPr>
            <w:r>
              <w:rPr>
                <w:rFonts w:eastAsiaTheme="minorEastAsia"/>
                <w:b/>
                <w:sz w:val="24"/>
              </w:rPr>
              <w:t>小写</w:t>
            </w:r>
          </w:p>
        </w:tc>
        <w:tc>
          <w:tcPr>
            <w:tcW w:w="949" w:type="pct"/>
            <w:vMerge/>
            <w:vAlign w:val="center"/>
          </w:tcPr>
          <w:p w14:paraId="48F00597" w14:textId="77777777" w:rsidR="002A6A2C" w:rsidRDefault="002A6A2C">
            <w:pPr>
              <w:tabs>
                <w:tab w:val="left" w:pos="5580"/>
              </w:tabs>
              <w:ind w:firstLine="482"/>
              <w:jc w:val="center"/>
              <w:rPr>
                <w:rFonts w:eastAsiaTheme="minorEastAsia"/>
                <w:b/>
                <w:sz w:val="24"/>
              </w:rPr>
            </w:pPr>
          </w:p>
        </w:tc>
      </w:tr>
      <w:tr w:rsidR="00F24BAE" w14:paraId="2803D768" w14:textId="77777777">
        <w:trPr>
          <w:trHeight w:val="976"/>
          <w:jc w:val="center"/>
        </w:trPr>
        <w:tc>
          <w:tcPr>
            <w:tcW w:w="447" w:type="pct"/>
            <w:vAlign w:val="center"/>
          </w:tcPr>
          <w:p w14:paraId="6F822F5E" w14:textId="77777777" w:rsidR="002A6A2C" w:rsidRDefault="002A6A2C">
            <w:pPr>
              <w:tabs>
                <w:tab w:val="left" w:pos="5580"/>
              </w:tabs>
              <w:jc w:val="center"/>
              <w:rPr>
                <w:rFonts w:eastAsiaTheme="minorEastAsia"/>
                <w:sz w:val="24"/>
              </w:rPr>
            </w:pPr>
          </w:p>
        </w:tc>
        <w:tc>
          <w:tcPr>
            <w:tcW w:w="1498" w:type="pct"/>
            <w:vAlign w:val="center"/>
          </w:tcPr>
          <w:p w14:paraId="706011D2" w14:textId="77777777" w:rsidR="002A6A2C" w:rsidRDefault="002A6A2C">
            <w:pPr>
              <w:tabs>
                <w:tab w:val="left" w:pos="5580"/>
              </w:tabs>
              <w:jc w:val="center"/>
              <w:rPr>
                <w:rFonts w:eastAsiaTheme="minorEastAsia"/>
                <w:sz w:val="24"/>
              </w:rPr>
            </w:pPr>
          </w:p>
        </w:tc>
        <w:tc>
          <w:tcPr>
            <w:tcW w:w="1114" w:type="pct"/>
            <w:vAlign w:val="center"/>
          </w:tcPr>
          <w:p w14:paraId="30989C0D" w14:textId="77777777" w:rsidR="002A6A2C" w:rsidRDefault="002A6A2C">
            <w:pPr>
              <w:tabs>
                <w:tab w:val="left" w:pos="5580"/>
              </w:tabs>
              <w:jc w:val="center"/>
              <w:rPr>
                <w:rFonts w:eastAsiaTheme="minorEastAsia"/>
                <w:sz w:val="24"/>
              </w:rPr>
            </w:pPr>
          </w:p>
        </w:tc>
        <w:tc>
          <w:tcPr>
            <w:tcW w:w="992" w:type="pct"/>
            <w:vAlign w:val="center"/>
          </w:tcPr>
          <w:p w14:paraId="69A774D0" w14:textId="77777777" w:rsidR="002A6A2C" w:rsidRDefault="002A6A2C">
            <w:pPr>
              <w:tabs>
                <w:tab w:val="left" w:pos="5580"/>
              </w:tabs>
              <w:jc w:val="center"/>
              <w:rPr>
                <w:rFonts w:eastAsiaTheme="minorEastAsia"/>
                <w:sz w:val="24"/>
              </w:rPr>
            </w:pPr>
          </w:p>
        </w:tc>
        <w:tc>
          <w:tcPr>
            <w:tcW w:w="949" w:type="pct"/>
            <w:vAlign w:val="center"/>
          </w:tcPr>
          <w:p w14:paraId="58394473" w14:textId="77777777" w:rsidR="002A6A2C" w:rsidRDefault="002A6A2C">
            <w:pPr>
              <w:tabs>
                <w:tab w:val="left" w:pos="5580"/>
              </w:tabs>
              <w:jc w:val="center"/>
              <w:rPr>
                <w:rFonts w:eastAsiaTheme="minorEastAsia"/>
                <w:sz w:val="24"/>
              </w:rPr>
            </w:pPr>
          </w:p>
        </w:tc>
      </w:tr>
    </w:tbl>
    <w:p w14:paraId="366B6C46" w14:textId="77777777" w:rsidR="002A6A2C" w:rsidRDefault="002A6A2C">
      <w:pPr>
        <w:autoSpaceDE w:val="0"/>
        <w:autoSpaceDN w:val="0"/>
        <w:adjustRightInd w:val="0"/>
        <w:jc w:val="left"/>
        <w:rPr>
          <w:rFonts w:eastAsiaTheme="minorEastAsia"/>
          <w:color w:val="000000"/>
          <w:kern w:val="0"/>
          <w:sz w:val="24"/>
        </w:rPr>
      </w:pPr>
    </w:p>
    <w:p w14:paraId="52259BCF" w14:textId="77777777" w:rsidR="002A6A2C" w:rsidRDefault="002A6A2C">
      <w:pPr>
        <w:autoSpaceDE w:val="0"/>
        <w:autoSpaceDN w:val="0"/>
        <w:adjustRightInd w:val="0"/>
        <w:jc w:val="left"/>
        <w:rPr>
          <w:rFonts w:eastAsiaTheme="minorEastAsia"/>
          <w:color w:val="000000"/>
          <w:kern w:val="0"/>
          <w:sz w:val="24"/>
        </w:rPr>
      </w:pPr>
    </w:p>
    <w:p w14:paraId="07D74100" w14:textId="77777777" w:rsidR="002A6A2C" w:rsidRDefault="002A6A2C">
      <w:pPr>
        <w:autoSpaceDE w:val="0"/>
        <w:autoSpaceDN w:val="0"/>
        <w:adjustRightInd w:val="0"/>
        <w:jc w:val="left"/>
        <w:rPr>
          <w:rFonts w:eastAsiaTheme="minorEastAsia"/>
          <w:color w:val="000000"/>
          <w:kern w:val="0"/>
          <w:sz w:val="24"/>
        </w:rPr>
      </w:pPr>
    </w:p>
    <w:p w14:paraId="67E54695" w14:textId="77777777" w:rsidR="002A6A2C" w:rsidRDefault="002A6A2C">
      <w:pPr>
        <w:autoSpaceDE w:val="0"/>
        <w:autoSpaceDN w:val="0"/>
        <w:adjustRightInd w:val="0"/>
        <w:jc w:val="left"/>
        <w:rPr>
          <w:rFonts w:eastAsiaTheme="minorEastAsia"/>
          <w:color w:val="000000"/>
          <w:kern w:val="0"/>
          <w:sz w:val="24"/>
        </w:rPr>
      </w:pPr>
    </w:p>
    <w:p w14:paraId="61D1BB10" w14:textId="77777777" w:rsidR="002A6A2C" w:rsidRDefault="00000000">
      <w:pPr>
        <w:autoSpaceDE w:val="0"/>
        <w:autoSpaceDN w:val="0"/>
        <w:adjustRightInd w:val="0"/>
        <w:jc w:val="left"/>
        <w:rPr>
          <w:rFonts w:eastAsiaTheme="minorEastAsia"/>
          <w:color w:val="000000"/>
          <w:sz w:val="24"/>
          <w:szCs w:val="20"/>
        </w:rPr>
      </w:pPr>
      <w:r>
        <w:rPr>
          <w:rFonts w:eastAsiaTheme="minorEastAsia"/>
          <w:color w:val="000000"/>
          <w:kern w:val="0"/>
          <w:sz w:val="24"/>
        </w:rPr>
        <w:t>注：</w:t>
      </w:r>
      <w:r>
        <w:rPr>
          <w:rFonts w:eastAsiaTheme="minorEastAsia"/>
          <w:color w:val="000000"/>
          <w:kern w:val="0"/>
          <w:sz w:val="24"/>
        </w:rPr>
        <w:t>1</w:t>
      </w:r>
      <w:r>
        <w:rPr>
          <w:rFonts w:eastAsiaTheme="minorEastAsia"/>
          <w:color w:val="000000"/>
          <w:sz w:val="24"/>
          <w:szCs w:val="20"/>
        </w:rPr>
        <w:t>.</w:t>
      </w:r>
      <w:r>
        <w:rPr>
          <w:rFonts w:eastAsiaTheme="minorEastAsia"/>
          <w:color w:val="000000"/>
          <w:sz w:val="24"/>
          <w:szCs w:val="20"/>
        </w:rPr>
        <w:t>此表中，每包的</w:t>
      </w:r>
      <w:r>
        <w:rPr>
          <w:color w:val="000000"/>
          <w:sz w:val="24"/>
          <w:szCs w:val="20"/>
        </w:rPr>
        <w:t>最后</w:t>
      </w:r>
      <w:r>
        <w:rPr>
          <w:rFonts w:eastAsiaTheme="minorEastAsia"/>
          <w:color w:val="000000"/>
          <w:sz w:val="24"/>
          <w:szCs w:val="20"/>
        </w:rPr>
        <w:t>报价应和《最后分项报价表》中的总价相一致。</w:t>
      </w:r>
    </w:p>
    <w:p w14:paraId="46023518" w14:textId="77777777" w:rsidR="002A6A2C" w:rsidRDefault="00000000">
      <w:pPr>
        <w:tabs>
          <w:tab w:val="left" w:pos="5580"/>
        </w:tabs>
        <w:ind w:firstLineChars="200" w:firstLine="480"/>
        <w:rPr>
          <w:rFonts w:eastAsiaTheme="minorEastAsia"/>
          <w:color w:val="000000"/>
          <w:sz w:val="24"/>
          <w:szCs w:val="20"/>
        </w:rPr>
      </w:pPr>
      <w:r>
        <w:rPr>
          <w:rFonts w:eastAsiaTheme="minorEastAsia"/>
          <w:color w:val="000000"/>
          <w:sz w:val="24"/>
          <w:szCs w:val="20"/>
        </w:rPr>
        <w:t>2.</w:t>
      </w:r>
      <w:r>
        <w:rPr>
          <w:rFonts w:eastAsiaTheme="minorEastAsia"/>
          <w:color w:val="000000"/>
          <w:sz w:val="24"/>
          <w:szCs w:val="20"/>
        </w:rPr>
        <w:t>本表必须按包分别填写。</w:t>
      </w:r>
    </w:p>
    <w:p w14:paraId="5DBBC337" w14:textId="77777777" w:rsidR="002A6A2C" w:rsidRDefault="00000000">
      <w:pPr>
        <w:pStyle w:val="afff9"/>
        <w:ind w:leftChars="227" w:left="643" w:hangingChars="69" w:hanging="166"/>
        <w:rPr>
          <w:rFonts w:ascii="Times New Roman" w:hAnsi="Times New Roman"/>
          <w:sz w:val="24"/>
          <w:szCs w:val="24"/>
        </w:rPr>
      </w:pPr>
      <w:r>
        <w:rPr>
          <w:rFonts w:ascii="Times New Roman" w:hAnsi="Times New Roman"/>
          <w:sz w:val="24"/>
          <w:szCs w:val="24"/>
        </w:rPr>
        <w:t>3.</w:t>
      </w:r>
      <w:bookmarkStart w:id="768" w:name="_Hlk137145809"/>
      <w:r>
        <w:rPr>
          <w:rFonts w:ascii="Times New Roman" w:hAnsi="Times New Roman"/>
          <w:sz w:val="24"/>
          <w:szCs w:val="24"/>
        </w:rPr>
        <w:t>此表无需在响应文件中提交，磋商后供应商按磋商小组要求提交。</w:t>
      </w:r>
      <w:bookmarkEnd w:id="768"/>
    </w:p>
    <w:p w14:paraId="073D0B99" w14:textId="77777777" w:rsidR="002A6A2C" w:rsidRDefault="002A6A2C">
      <w:pPr>
        <w:tabs>
          <w:tab w:val="left" w:pos="5580"/>
        </w:tabs>
        <w:ind w:firstLineChars="200" w:firstLine="480"/>
        <w:rPr>
          <w:rFonts w:eastAsiaTheme="minorEastAsia"/>
          <w:color w:val="000000"/>
          <w:sz w:val="24"/>
          <w:szCs w:val="20"/>
        </w:rPr>
      </w:pPr>
    </w:p>
    <w:p w14:paraId="4BF28E4D" w14:textId="77777777" w:rsidR="002A6A2C" w:rsidRDefault="002A6A2C">
      <w:pPr>
        <w:autoSpaceDE w:val="0"/>
        <w:autoSpaceDN w:val="0"/>
        <w:adjustRightInd w:val="0"/>
        <w:snapToGrid w:val="0"/>
        <w:spacing w:before="25" w:after="25" w:line="360" w:lineRule="auto"/>
        <w:rPr>
          <w:rFonts w:eastAsiaTheme="minorEastAsia"/>
          <w:color w:val="000000"/>
          <w:sz w:val="24"/>
          <w:lang w:val="zh-CN"/>
        </w:rPr>
      </w:pPr>
    </w:p>
    <w:p w14:paraId="3349EFC6"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36804391" w14:textId="77777777" w:rsidR="002A6A2C" w:rsidRDefault="0000000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w:t>
      </w:r>
      <w:r>
        <w:rPr>
          <w:rFonts w:eastAsiaTheme="minorEastAsia"/>
          <w:color w:val="000000"/>
          <w:sz w:val="24"/>
          <w:lang w:val="zh-CN"/>
        </w:rPr>
        <w:t xml:space="preserve">___________ </w:t>
      </w:r>
    </w:p>
    <w:p w14:paraId="45002CF5" w14:textId="7BD98379" w:rsidR="002A6A2C" w:rsidRDefault="00000000" w:rsidP="00C4059E">
      <w:pPr>
        <w:widowControl/>
        <w:jc w:val="left"/>
        <w:rPr>
          <w:rFonts w:eastAsiaTheme="minorEastAsia"/>
          <w:color w:val="000000"/>
          <w:sz w:val="24"/>
        </w:rPr>
      </w:pPr>
      <w:r>
        <w:rPr>
          <w:rFonts w:eastAsiaTheme="minorEastAsia"/>
          <w:color w:val="000000"/>
          <w:sz w:val="24"/>
          <w:szCs w:val="20"/>
        </w:rPr>
        <w:t>日期：</w:t>
      </w:r>
      <w:r>
        <w:rPr>
          <w:rFonts w:eastAsiaTheme="minorEastAsia"/>
          <w:color w:val="000000"/>
          <w:sz w:val="24"/>
          <w:szCs w:val="20"/>
        </w:rPr>
        <w:t>____</w:t>
      </w:r>
      <w:r>
        <w:rPr>
          <w:rFonts w:eastAsiaTheme="minorEastAsia"/>
          <w:color w:val="000000"/>
          <w:sz w:val="24"/>
          <w:szCs w:val="20"/>
        </w:rPr>
        <w:t>年</w:t>
      </w:r>
      <w:r>
        <w:rPr>
          <w:rFonts w:eastAsiaTheme="minorEastAsia"/>
          <w:color w:val="000000"/>
          <w:sz w:val="24"/>
          <w:szCs w:val="20"/>
        </w:rPr>
        <w:t>____</w:t>
      </w:r>
      <w:r>
        <w:rPr>
          <w:rFonts w:eastAsiaTheme="minorEastAsia"/>
          <w:color w:val="000000"/>
          <w:sz w:val="24"/>
          <w:szCs w:val="20"/>
        </w:rPr>
        <w:t>月</w:t>
      </w:r>
      <w:r>
        <w:rPr>
          <w:rFonts w:eastAsiaTheme="minorEastAsia"/>
          <w:color w:val="000000"/>
          <w:sz w:val="24"/>
          <w:szCs w:val="20"/>
        </w:rPr>
        <w:t>____</w:t>
      </w:r>
      <w:r>
        <w:rPr>
          <w:rFonts w:eastAsiaTheme="minorEastAsia"/>
          <w:color w:val="000000"/>
          <w:sz w:val="24"/>
          <w:szCs w:val="20"/>
        </w:rPr>
        <w:t>日</w:t>
      </w:r>
      <w:r>
        <w:rPr>
          <w:rFonts w:eastAsiaTheme="minorEastAsia"/>
          <w:color w:val="000000"/>
          <w:sz w:val="24"/>
          <w:szCs w:val="20"/>
        </w:rPr>
        <w:t xml:space="preserve"> </w:t>
      </w:r>
    </w:p>
    <w:p w14:paraId="18CA560D" w14:textId="41EA1499" w:rsidR="002A6A2C" w:rsidRDefault="00000000" w:rsidP="00C4059E">
      <w:pPr>
        <w:autoSpaceDE w:val="0"/>
        <w:autoSpaceDN w:val="0"/>
        <w:adjustRightInd w:val="0"/>
        <w:snapToGrid w:val="0"/>
        <w:spacing w:before="25" w:after="25" w:line="360" w:lineRule="auto"/>
        <w:rPr>
          <w:rFonts w:eastAsiaTheme="minorEastAsia"/>
          <w:b/>
          <w:sz w:val="36"/>
          <w:szCs w:val="36"/>
        </w:rPr>
      </w:pPr>
      <w:r>
        <w:rPr>
          <w:rFonts w:eastAsiaTheme="minorEastAsia"/>
          <w:color w:val="000000"/>
          <w:sz w:val="24"/>
          <w:szCs w:val="20"/>
        </w:rPr>
        <w:t xml:space="preserve"> </w:t>
      </w:r>
    </w:p>
    <w:sectPr w:rsidR="002A6A2C">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0724A" w14:textId="77777777" w:rsidR="00D562D9" w:rsidRDefault="00D562D9">
      <w:pPr>
        <w:spacing w:after="0" w:line="240" w:lineRule="auto"/>
      </w:pPr>
      <w:r>
        <w:separator/>
      </w:r>
    </w:p>
  </w:endnote>
  <w:endnote w:type="continuationSeparator" w:id="0">
    <w:p w14:paraId="48A6875F" w14:textId="77777777" w:rsidR="00D562D9" w:rsidRDefault="00D56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auto"/>
    <w:pitch w:val="default"/>
    <w:sig w:usb0="00000001" w:usb1="080E0000" w:usb2="00000000" w:usb3="00000000" w:csb0="00040000" w:csb1="00000000"/>
  </w:font>
  <w:font w:name="ˎ̥">
    <w:altName w:val="宋体"/>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auto"/>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F1E19" w14:textId="77777777" w:rsidR="002A6A2C" w:rsidRDefault="00000000">
    <w:pPr>
      <w:pStyle w:val="afa"/>
      <w:framePr w:wrap="around" w:vAnchor="text" w:hAnchor="margin" w:xAlign="center" w:y="1"/>
      <w:rPr>
        <w:rStyle w:val="aff5"/>
      </w:rPr>
    </w:pPr>
    <w:r>
      <w:fldChar w:fldCharType="begin"/>
    </w:r>
    <w:r>
      <w:rPr>
        <w:rStyle w:val="aff5"/>
      </w:rPr>
      <w:instrText xml:space="preserve">PAGE  </w:instrText>
    </w:r>
    <w:r>
      <w:fldChar w:fldCharType="separate"/>
    </w:r>
    <w:r>
      <w:fldChar w:fldCharType="end"/>
    </w:r>
  </w:p>
  <w:p w14:paraId="68229D1D" w14:textId="77777777" w:rsidR="002A6A2C" w:rsidRDefault="002A6A2C">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B221B" w14:textId="77777777" w:rsidR="002A6A2C" w:rsidRDefault="002A6A2C">
    <w:pPr>
      <w:pStyle w:val="afa"/>
      <w:jc w:val="center"/>
      <w:rPr>
        <w:rFonts w:asci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E156F" w14:textId="77777777" w:rsidR="002A6A2C" w:rsidRDefault="002A6A2C">
    <w:pPr>
      <w:pStyle w:val="afa"/>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9740931"/>
    </w:sdtPr>
    <w:sdtEndPr>
      <w:rPr>
        <w:rFonts w:ascii="Times New Roman"/>
      </w:rPr>
    </w:sdtEndPr>
    <w:sdtContent>
      <w:p w14:paraId="1BBE4EBE" w14:textId="77777777" w:rsidR="002A6A2C" w:rsidRDefault="00000000">
        <w:pPr>
          <w:pStyle w:val="afa"/>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8440998"/>
    </w:sdtPr>
    <w:sdtContent>
      <w:p w14:paraId="12501B23" w14:textId="77777777" w:rsidR="002A6A2C" w:rsidRDefault="00000000">
        <w:pPr>
          <w:pStyle w:val="afa"/>
          <w:jc w:val="center"/>
        </w:pPr>
        <w:r>
          <w:fldChar w:fldCharType="begin"/>
        </w:r>
        <w:r>
          <w:instrText>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51F75" w14:textId="77777777" w:rsidR="002A6A2C"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rPr>
      <w:fldChar w:fldCharType="end"/>
    </w:r>
  </w:p>
  <w:p w14:paraId="56E49A8D" w14:textId="77777777" w:rsidR="002A6A2C" w:rsidRDefault="002A6A2C">
    <w:pPr>
      <w:pStyle w:val="af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C8E67" w14:textId="77777777" w:rsidR="002A6A2C" w:rsidRDefault="002A6A2C">
    <w:pPr>
      <w:pStyle w:val="af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CEC97" w14:textId="77777777" w:rsidR="002A6A2C"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rPr>
      <w:fldChar w:fldCharType="end"/>
    </w:r>
  </w:p>
  <w:p w14:paraId="1DFD41C9" w14:textId="77777777" w:rsidR="002A6A2C" w:rsidRDefault="002A6A2C">
    <w:pPr>
      <w:pStyle w:val="afa"/>
      <w:ind w:right="360"/>
    </w:pPr>
  </w:p>
  <w:p w14:paraId="17D18946" w14:textId="77777777" w:rsidR="002A6A2C" w:rsidRDefault="002A6A2C"/>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DD551" w14:textId="77777777" w:rsidR="002A6A2C" w:rsidRDefault="002A6A2C">
    <w:pPr>
      <w:pStyle w:val="af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73782" w14:textId="77777777" w:rsidR="002A6A2C" w:rsidRDefault="00000000">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rPr>
      <w:fldChar w:fldCharType="end"/>
    </w:r>
  </w:p>
  <w:p w14:paraId="6A696964" w14:textId="77777777" w:rsidR="002A6A2C" w:rsidRDefault="002A6A2C">
    <w:pPr>
      <w:pStyle w:val="afa"/>
      <w:ind w:right="360"/>
    </w:pPr>
  </w:p>
  <w:p w14:paraId="68FD0235" w14:textId="77777777" w:rsidR="002A6A2C" w:rsidRDefault="002A6A2C"/>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ABE7E" w14:textId="77777777" w:rsidR="002A6A2C" w:rsidRDefault="002A6A2C">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7CAF8" w14:textId="77777777" w:rsidR="00D562D9" w:rsidRDefault="00D562D9">
      <w:pPr>
        <w:spacing w:after="0" w:line="240" w:lineRule="auto"/>
      </w:pPr>
      <w:r>
        <w:separator/>
      </w:r>
    </w:p>
  </w:footnote>
  <w:footnote w:type="continuationSeparator" w:id="0">
    <w:p w14:paraId="70B21453" w14:textId="77777777" w:rsidR="00D562D9" w:rsidRDefault="00D56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CC7C5" w14:textId="77777777" w:rsidR="002A6A2C" w:rsidRDefault="002A6A2C">
    <w:pPr>
      <w:pStyle w:val="afc"/>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787A8" w14:textId="77777777" w:rsidR="002A6A2C" w:rsidRDefault="00000000">
    <w:pPr>
      <w:pStyle w:val="afc"/>
      <w:jc w:val="right"/>
    </w:pPr>
    <w:r>
      <w:rPr>
        <w:rFonts w:hint="eastAsia"/>
      </w:rPr>
      <w:t>北京市政府采购项目竞争性磋商文件示范文本</w:t>
    </w:r>
    <w:r>
      <w:rPr>
        <w:rFonts w:hint="eastAs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1EB26" w14:textId="77777777" w:rsidR="002A6A2C" w:rsidRDefault="00000000">
    <w:pPr>
      <w:pStyle w:val="afc"/>
      <w:pBdr>
        <w:bottom w:val="single" w:sz="4" w:space="1" w:color="auto"/>
      </w:pBdr>
      <w:jc w:val="right"/>
    </w:pPr>
    <w:r>
      <w:rPr>
        <w:rFonts w:hint="eastAsia"/>
      </w:rPr>
      <w:t>北京市政府采购项目竞争性磋商文件示范文本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FB881" w14:textId="77777777" w:rsidR="002A6A2C" w:rsidRDefault="002A6A2C">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8C6B6" w14:textId="77777777" w:rsidR="002A6A2C" w:rsidRDefault="002A6A2C">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A97C0" w14:textId="77777777" w:rsidR="002A6A2C" w:rsidRDefault="002A6A2C">
    <w:pPr>
      <w:pStyle w:val="afc"/>
    </w:pPr>
  </w:p>
  <w:p w14:paraId="14EC6071" w14:textId="77777777" w:rsidR="002A6A2C" w:rsidRDefault="002A6A2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24FB" w14:textId="77777777" w:rsidR="002A6A2C" w:rsidRDefault="002A6A2C">
    <w:pPr>
      <w:pStyle w:val="af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DC914" w14:textId="77777777" w:rsidR="002A6A2C" w:rsidRDefault="002A6A2C">
    <w:pPr>
      <w:pStyle w:val="afc"/>
    </w:pPr>
  </w:p>
  <w:p w14:paraId="2187DDCF" w14:textId="77777777" w:rsidR="002A6A2C" w:rsidRDefault="002A6A2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4625C" w14:textId="77777777" w:rsidR="002A6A2C" w:rsidRDefault="002A6A2C">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2D818C7"/>
    <w:multiLevelType w:val="singleLevel"/>
    <w:tmpl w:val="F2D818C7"/>
    <w:lvl w:ilvl="0">
      <w:start w:val="1"/>
      <w:numFmt w:val="chineseCounting"/>
      <w:suff w:val="nothing"/>
      <w:lvlText w:val="（%1）"/>
      <w:lvlJc w:val="left"/>
      <w:rPr>
        <w:rFonts w:hint="eastAsia"/>
      </w:r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b w:val="0"/>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22374689"/>
    <w:multiLevelType w:val="multilevel"/>
    <w:tmpl w:val="22374689"/>
    <w:lvl w:ilvl="0">
      <w:start w:val="1"/>
      <w:numFmt w:val="japaneseCounting"/>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5" w15:restartNumberingAfterBreak="0">
    <w:nsid w:val="3ABA232E"/>
    <w:multiLevelType w:val="multilevel"/>
    <w:tmpl w:val="3ABA232E"/>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7" w15:restartNumberingAfterBreak="0">
    <w:nsid w:val="56259C90"/>
    <w:multiLevelType w:val="singleLevel"/>
    <w:tmpl w:val="56259C90"/>
    <w:lvl w:ilvl="0">
      <w:start w:val="3"/>
      <w:numFmt w:val="decimal"/>
      <w:suff w:val="nothing"/>
      <w:lvlText w:val="%1、"/>
      <w:lvlJc w:val="left"/>
    </w:lvl>
  </w:abstractNum>
  <w:num w:numId="1" w16cid:durableId="1905994049">
    <w:abstractNumId w:val="5"/>
  </w:num>
  <w:num w:numId="2" w16cid:durableId="1589997343">
    <w:abstractNumId w:val="8"/>
  </w:num>
  <w:num w:numId="3" w16cid:durableId="458038914">
    <w:abstractNumId w:val="2"/>
  </w:num>
  <w:num w:numId="4" w16cid:durableId="1298341730">
    <w:abstractNumId w:val="6"/>
  </w:num>
  <w:num w:numId="5" w16cid:durableId="853768779">
    <w:abstractNumId w:val="4"/>
  </w:num>
  <w:num w:numId="6" w16cid:durableId="465004169">
    <w:abstractNumId w:val="3"/>
  </w:num>
  <w:num w:numId="7" w16cid:durableId="1632665275">
    <w:abstractNumId w:val="9"/>
  </w:num>
  <w:num w:numId="8" w16cid:durableId="605965075">
    <w:abstractNumId w:val="7"/>
  </w:num>
  <w:num w:numId="9" w16cid:durableId="1744333285">
    <w:abstractNumId w:val="12"/>
  </w:num>
  <w:num w:numId="10" w16cid:durableId="43800998">
    <w:abstractNumId w:val="1"/>
  </w:num>
  <w:num w:numId="11" w16cid:durableId="1372995614">
    <w:abstractNumId w:val="10"/>
  </w:num>
  <w:num w:numId="12" w16cid:durableId="738089584">
    <w:abstractNumId w:val="11"/>
  </w:num>
  <w:num w:numId="13" w16cid:durableId="1155683910">
    <w:abstractNumId w:val="14"/>
  </w:num>
  <w:num w:numId="14" w16cid:durableId="578750344">
    <w:abstractNumId w:val="16"/>
  </w:num>
  <w:num w:numId="15" w16cid:durableId="920799164">
    <w:abstractNumId w:val="0"/>
  </w:num>
  <w:num w:numId="16" w16cid:durableId="430273230">
    <w:abstractNumId w:val="13"/>
  </w:num>
  <w:num w:numId="17" w16cid:durableId="971254171">
    <w:abstractNumId w:val="15"/>
  </w:num>
  <w:num w:numId="18" w16cid:durableId="721447871">
    <w:abstractNumId w:val="17"/>
  </w:num>
  <w:num w:numId="19" w16cid:durableId="12282231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BE9B761B"/>
    <w:rsid w:val="EFC7E059"/>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222"/>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86"/>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1EF3"/>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7FD"/>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6DC8"/>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15"/>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8CD"/>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182"/>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3F23"/>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A2C"/>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CC9"/>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4B"/>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08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910"/>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89"/>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5A"/>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2A"/>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658"/>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5B8"/>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EE3"/>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3EFC"/>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9A9"/>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738"/>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11D"/>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0C6"/>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31F"/>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645"/>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7EB"/>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B5"/>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0D"/>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49A"/>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104"/>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5C4"/>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68"/>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2F96"/>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97B"/>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4DB1"/>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9AE"/>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7EB"/>
    <w:rsid w:val="00A90DEA"/>
    <w:rsid w:val="00A90E6B"/>
    <w:rsid w:val="00A90E85"/>
    <w:rsid w:val="00A90FA1"/>
    <w:rsid w:val="00A90FA4"/>
    <w:rsid w:val="00A91174"/>
    <w:rsid w:val="00A9174A"/>
    <w:rsid w:val="00A91A1C"/>
    <w:rsid w:val="00A91ACD"/>
    <w:rsid w:val="00A91C22"/>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5E38"/>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34F"/>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649"/>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81"/>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06"/>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59E"/>
    <w:rsid w:val="00C406A2"/>
    <w:rsid w:val="00C40A33"/>
    <w:rsid w:val="00C40AA1"/>
    <w:rsid w:val="00C40B04"/>
    <w:rsid w:val="00C40B8D"/>
    <w:rsid w:val="00C40C0E"/>
    <w:rsid w:val="00C40C5C"/>
    <w:rsid w:val="00C40E4D"/>
    <w:rsid w:val="00C40E78"/>
    <w:rsid w:val="00C40E91"/>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332"/>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401"/>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0E"/>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1D9"/>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7E"/>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76"/>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4B"/>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D9"/>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CA5"/>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4D2"/>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4C3"/>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573"/>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1EB3"/>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BAE"/>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1F"/>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B660C1A"/>
    <w:rsid w:val="17F93E0B"/>
    <w:rsid w:val="1C455CA5"/>
    <w:rsid w:val="1D2C69D2"/>
    <w:rsid w:val="239E00B4"/>
    <w:rsid w:val="251E74A4"/>
    <w:rsid w:val="27843CE5"/>
    <w:rsid w:val="32EB653A"/>
    <w:rsid w:val="3BCB6780"/>
    <w:rsid w:val="3F9651BD"/>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20639C"/>
  <w15:docId w15:val="{F6ED6785-E5F8-4373-A87F-95183B347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Keyboard" w:semiHidden="1" w:unhideWhenUsed="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126DC8"/>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rFonts w:ascii="Arial" w:eastAsia="黑体" w:hAnsi="Arial"/>
      <w:b/>
      <w:sz w:val="28"/>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table" w:customStyle="1" w:styleId="TableNormal0">
    <w:name w:val="Table Normal_0"/>
    <w:uiPriority w:val="2"/>
    <w:semiHidden/>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paragraph" w:customStyle="1" w:styleId="Style248">
    <w:name w:val="_Style 248"/>
    <w:basedOn w:val="af0"/>
    <w:next w:val="affff3"/>
    <w:link w:val="Charf"/>
    <w:qFormat/>
    <w:rsid w:val="00766645"/>
    <w:pPr>
      <w:tabs>
        <w:tab w:val="clear" w:pos="567"/>
      </w:tabs>
      <w:spacing w:before="0" w:after="120" w:line="240" w:lineRule="auto"/>
      <w:ind w:firstLineChars="100" w:firstLine="420"/>
    </w:pPr>
    <w:rPr>
      <w:rFonts w:ascii="Times New Roman" w:hAnsi="Times New Roman"/>
      <w:sz w:val="21"/>
      <w:szCs w:val="20"/>
    </w:rPr>
  </w:style>
  <w:style w:type="character" w:customStyle="1" w:styleId="Charf">
    <w:name w:val="正文首行缩进 Char"/>
    <w:basedOn w:val="a8"/>
    <w:link w:val="Style248"/>
    <w:qFormat/>
    <w:rsid w:val="00766645"/>
    <w:rPr>
      <w:kern w:val="2"/>
      <w:sz w:val="21"/>
    </w:rPr>
  </w:style>
  <w:style w:type="paragraph" w:styleId="affff3">
    <w:name w:val="Body Text First Indent"/>
    <w:basedOn w:val="af0"/>
    <w:link w:val="affff4"/>
    <w:rsid w:val="00766645"/>
    <w:pPr>
      <w:tabs>
        <w:tab w:val="clear" w:pos="567"/>
      </w:tabs>
      <w:spacing w:before="0" w:after="120" w:line="278" w:lineRule="auto"/>
      <w:ind w:firstLineChars="100" w:firstLine="420"/>
    </w:pPr>
    <w:rPr>
      <w:rFonts w:ascii="Times New Roman" w:hAnsi="Times New Roman"/>
      <w:sz w:val="21"/>
    </w:rPr>
  </w:style>
  <w:style w:type="character" w:customStyle="1" w:styleId="affff4">
    <w:name w:val="正文文本首行缩进 字符"/>
    <w:basedOn w:val="af1"/>
    <w:link w:val="affff3"/>
    <w:rsid w:val="00766645"/>
    <w:rPr>
      <w:rFonts w:ascii="宋体" w:hAnsi="宋体"/>
      <w:kern w:val="2"/>
      <w:sz w:val="21"/>
      <w:szCs w:val="24"/>
    </w:rPr>
  </w:style>
  <w:style w:type="paragraph" w:customStyle="1" w:styleId="2e">
    <w:name w:val="正文缩进2格"/>
    <w:basedOn w:val="a6"/>
    <w:qFormat/>
    <w:rsid w:val="00A91C22"/>
    <w:pPr>
      <w:spacing w:after="0" w:line="600" w:lineRule="exact"/>
      <w:ind w:firstLineChars="206" w:firstLine="639"/>
    </w:pPr>
    <w:rPr>
      <w:rFonts w:ascii="仿宋_GB2312" w:eastAsia="仿宋_GB2312" w:hAnsi="宋体"/>
      <w:sz w:val="31"/>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footer" Target="footer1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103</Pages>
  <Words>7289</Words>
  <Characters>41551</Characters>
  <Application>Microsoft Office Word</Application>
  <DocSecurity>0</DocSecurity>
  <Lines>346</Lines>
  <Paragraphs>97</Paragraphs>
  <ScaleCrop>false</ScaleCrop>
  <Company>China</Company>
  <LinksUpToDate>false</LinksUpToDate>
  <CharactersWithSpaces>48743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志帅 赵</cp:lastModifiedBy>
  <cp:revision>98</cp:revision>
  <cp:lastPrinted>2026-09-13T13:56:00Z</cp:lastPrinted>
  <dcterms:created xsi:type="dcterms:W3CDTF">2024-06-05T14:21:00Z</dcterms:created>
  <dcterms:modified xsi:type="dcterms:W3CDTF">2026-09-28T04:05:00Z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B196972313054D4789BB25DBD05B5736</vt:lpwstr>
  </property>
  <property fmtid="{D5CDD505-2E9C-101B-9397-08002B2CF9AE}" pid="3" name="KSOProductBuildVer">
    <vt:lpwstr>2052-11.8.2.10125</vt:lpwstr>
  </property>
</Properties>
</file>