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F119354">
      <w:pPr>
        <w:spacing w:line="360" w:lineRule="auto"/>
        <w:ind w:firstLine="300" w:firstLineChars="50"/>
        <w:jc w:val="right"/>
        <w:rPr>
          <w:sz w:val="60"/>
          <w:szCs w:val="60"/>
          <w:highlight w:val="none"/>
        </w:rPr>
      </w:pPr>
    </w:p>
    <w:p w14:paraId="040ACD3B">
      <w:pPr>
        <w:spacing w:line="360" w:lineRule="auto"/>
        <w:ind w:firstLine="300" w:firstLineChars="50"/>
        <w:rPr>
          <w:sz w:val="60"/>
          <w:szCs w:val="60"/>
          <w:highlight w:val="none"/>
        </w:rPr>
      </w:pPr>
    </w:p>
    <w:p w14:paraId="03E0DBFB">
      <w:pPr>
        <w:jc w:val="center"/>
        <w:rPr>
          <w:b/>
          <w:bCs/>
          <w:sz w:val="60"/>
          <w:szCs w:val="60"/>
          <w:highlight w:val="none"/>
        </w:rPr>
      </w:pPr>
    </w:p>
    <w:p w14:paraId="0E0D1381">
      <w:pPr>
        <w:jc w:val="center"/>
        <w:rPr>
          <w:b/>
          <w:bCs/>
          <w:sz w:val="60"/>
          <w:szCs w:val="60"/>
          <w:highlight w:val="none"/>
        </w:rPr>
      </w:pPr>
      <w:r>
        <w:rPr>
          <w:b/>
          <w:bCs/>
          <w:sz w:val="60"/>
          <w:szCs w:val="60"/>
          <w:highlight w:val="none"/>
        </w:rPr>
        <w:t>北京市政府采购项目</w:t>
      </w:r>
    </w:p>
    <w:p w14:paraId="36538C0A">
      <w:pPr>
        <w:jc w:val="center"/>
        <w:rPr>
          <w:b/>
          <w:bCs/>
          <w:sz w:val="60"/>
          <w:szCs w:val="60"/>
          <w:highlight w:val="none"/>
        </w:rPr>
      </w:pPr>
      <w:r>
        <w:rPr>
          <w:b/>
          <w:bCs/>
          <w:sz w:val="60"/>
          <w:szCs w:val="60"/>
          <w:highlight w:val="none"/>
        </w:rPr>
        <w:t>公开招标文件</w:t>
      </w:r>
    </w:p>
    <w:p w14:paraId="09C71DCD">
      <w:pPr>
        <w:spacing w:line="360" w:lineRule="auto"/>
        <w:jc w:val="center"/>
        <w:rPr>
          <w:sz w:val="60"/>
          <w:szCs w:val="60"/>
          <w:highlight w:val="none"/>
        </w:rPr>
      </w:pPr>
    </w:p>
    <w:p w14:paraId="08A75958">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ind w:left="2732" w:leftChars="444" w:hanging="1800" w:hangingChars="500"/>
        <w:jc w:val="left"/>
        <w:textAlignment w:val="auto"/>
        <w:rPr>
          <w:rFonts w:hint="eastAsia" w:eastAsia="宋体"/>
          <w:bCs/>
          <w:sz w:val="36"/>
          <w:szCs w:val="36"/>
          <w:highlight w:val="none"/>
          <w:lang w:eastAsia="zh-CN"/>
        </w:rPr>
      </w:pPr>
      <w:r>
        <w:rPr>
          <w:bCs/>
          <w:sz w:val="36"/>
          <w:szCs w:val="36"/>
          <w:highlight w:val="none"/>
        </w:rPr>
        <w:t>项目名称：</w:t>
      </w:r>
      <w:r>
        <w:rPr>
          <w:rFonts w:hint="eastAsia"/>
          <w:bCs/>
          <w:sz w:val="36"/>
          <w:szCs w:val="36"/>
          <w:highlight w:val="none"/>
          <w:lang w:eastAsia="zh-CN"/>
        </w:rPr>
        <w:t>提前下达2026年体育彩票公益金市对区专项转移支付资金怀柔长城马拉松赛事服务及保障服务</w:t>
      </w:r>
    </w:p>
    <w:p w14:paraId="0030B7EE">
      <w:pPr>
        <w:tabs>
          <w:tab w:val="left" w:pos="3240"/>
          <w:tab w:val="left" w:pos="3420"/>
        </w:tabs>
        <w:spacing w:line="360" w:lineRule="auto"/>
        <w:ind w:left="2832" w:leftChars="444" w:hanging="1900" w:hangingChars="528"/>
        <w:jc w:val="left"/>
        <w:rPr>
          <w:bCs/>
          <w:sz w:val="36"/>
          <w:szCs w:val="36"/>
          <w:highlight w:val="none"/>
        </w:rPr>
      </w:pPr>
      <w:r>
        <w:rPr>
          <w:bCs/>
          <w:sz w:val="36"/>
          <w:szCs w:val="36"/>
          <w:highlight w:val="none"/>
        </w:rPr>
        <w:t>项目编号：</w:t>
      </w:r>
      <w:r>
        <w:rPr>
          <w:rFonts w:hint="eastAsia"/>
          <w:bCs/>
          <w:sz w:val="36"/>
          <w:szCs w:val="36"/>
          <w:highlight w:val="none"/>
        </w:rPr>
        <w:t>11011626210200018531-XM001</w:t>
      </w:r>
    </w:p>
    <w:p w14:paraId="287C8A86">
      <w:pPr>
        <w:tabs>
          <w:tab w:val="left" w:pos="3240"/>
          <w:tab w:val="left" w:pos="3420"/>
        </w:tabs>
        <w:spacing w:line="360" w:lineRule="auto"/>
        <w:ind w:left="2832" w:leftChars="444" w:hanging="1900" w:hangingChars="528"/>
        <w:jc w:val="left"/>
        <w:rPr>
          <w:bCs/>
          <w:sz w:val="36"/>
          <w:szCs w:val="36"/>
          <w:highlight w:val="none"/>
        </w:rPr>
      </w:pPr>
    </w:p>
    <w:p w14:paraId="5AC326CF">
      <w:pPr>
        <w:tabs>
          <w:tab w:val="left" w:pos="3240"/>
          <w:tab w:val="left" w:pos="3420"/>
        </w:tabs>
        <w:spacing w:line="360" w:lineRule="auto"/>
        <w:ind w:left="2832" w:leftChars="444" w:hanging="1900" w:hangingChars="528"/>
        <w:jc w:val="left"/>
        <w:rPr>
          <w:bCs/>
          <w:sz w:val="36"/>
          <w:szCs w:val="36"/>
          <w:highlight w:val="none"/>
        </w:rPr>
      </w:pPr>
    </w:p>
    <w:p w14:paraId="4562AD5B">
      <w:pPr>
        <w:tabs>
          <w:tab w:val="left" w:pos="3240"/>
          <w:tab w:val="left" w:pos="3420"/>
        </w:tabs>
        <w:spacing w:line="360" w:lineRule="auto"/>
        <w:ind w:left="2832" w:leftChars="444" w:hanging="1900" w:hangingChars="528"/>
        <w:jc w:val="left"/>
        <w:rPr>
          <w:bCs/>
          <w:sz w:val="36"/>
          <w:szCs w:val="36"/>
          <w:highlight w:val="none"/>
        </w:rPr>
      </w:pPr>
    </w:p>
    <w:p w14:paraId="262A12AC">
      <w:pPr>
        <w:tabs>
          <w:tab w:val="left" w:pos="3240"/>
          <w:tab w:val="left" w:pos="3420"/>
        </w:tabs>
        <w:spacing w:line="360" w:lineRule="auto"/>
        <w:ind w:left="2832" w:leftChars="444" w:hanging="1900" w:hangingChars="528"/>
        <w:jc w:val="left"/>
        <w:rPr>
          <w:bCs/>
          <w:sz w:val="36"/>
          <w:szCs w:val="36"/>
          <w:highlight w:val="none"/>
        </w:rPr>
      </w:pPr>
    </w:p>
    <w:p w14:paraId="29B15DE8">
      <w:pPr>
        <w:tabs>
          <w:tab w:val="left" w:pos="3240"/>
          <w:tab w:val="left" w:pos="3420"/>
        </w:tabs>
        <w:spacing w:line="360" w:lineRule="auto"/>
        <w:ind w:left="2832" w:leftChars="444" w:hanging="1900" w:hangingChars="528"/>
        <w:jc w:val="left"/>
        <w:rPr>
          <w:bCs/>
          <w:sz w:val="36"/>
          <w:szCs w:val="36"/>
          <w:highlight w:val="none"/>
        </w:rPr>
      </w:pPr>
    </w:p>
    <w:p w14:paraId="1C85B07A">
      <w:pPr>
        <w:tabs>
          <w:tab w:val="left" w:pos="3240"/>
          <w:tab w:val="left" w:pos="3420"/>
        </w:tabs>
        <w:spacing w:line="360" w:lineRule="auto"/>
        <w:ind w:left="2832" w:leftChars="444" w:hanging="1900" w:hangingChars="528"/>
        <w:jc w:val="left"/>
        <w:rPr>
          <w:bCs/>
          <w:sz w:val="36"/>
          <w:szCs w:val="36"/>
          <w:highlight w:val="none"/>
        </w:rPr>
      </w:pPr>
      <w:r>
        <w:rPr>
          <w:bCs/>
          <w:sz w:val="36"/>
          <w:szCs w:val="36"/>
          <w:highlight w:val="none"/>
        </w:rPr>
        <w:t>采 购 人：</w:t>
      </w:r>
      <w:r>
        <w:rPr>
          <w:rFonts w:hint="eastAsia"/>
          <w:bCs/>
          <w:sz w:val="36"/>
          <w:szCs w:val="36"/>
          <w:highlight w:val="none"/>
        </w:rPr>
        <w:t>北京市怀柔区体育局</w:t>
      </w:r>
    </w:p>
    <w:p w14:paraId="0FDA53F1">
      <w:pPr>
        <w:tabs>
          <w:tab w:val="left" w:pos="3240"/>
          <w:tab w:val="left" w:pos="3420"/>
        </w:tabs>
        <w:spacing w:line="360" w:lineRule="auto"/>
        <w:ind w:left="2832" w:leftChars="444" w:hanging="1900" w:hangingChars="528"/>
        <w:jc w:val="left"/>
        <w:rPr>
          <w:rFonts w:hint="eastAsia"/>
          <w:bCs/>
          <w:sz w:val="36"/>
          <w:szCs w:val="36"/>
          <w:highlight w:val="none"/>
        </w:rPr>
      </w:pPr>
      <w:r>
        <w:rPr>
          <w:bCs/>
          <w:sz w:val="36"/>
          <w:szCs w:val="36"/>
          <w:highlight w:val="none"/>
        </w:rPr>
        <w:t>采购代理机构：</w:t>
      </w:r>
      <w:r>
        <w:rPr>
          <w:rFonts w:hint="eastAsia"/>
          <w:bCs/>
          <w:sz w:val="36"/>
          <w:szCs w:val="36"/>
          <w:highlight w:val="none"/>
        </w:rPr>
        <w:t>北京建智达工程管理股份有限公司</w:t>
      </w:r>
    </w:p>
    <w:p w14:paraId="3ECEF1D2">
      <w:pPr>
        <w:tabs>
          <w:tab w:val="left" w:pos="3240"/>
          <w:tab w:val="left" w:pos="3420"/>
        </w:tabs>
        <w:spacing w:line="360" w:lineRule="auto"/>
        <w:jc w:val="left"/>
        <w:rPr>
          <w:bCs/>
          <w:sz w:val="36"/>
          <w:szCs w:val="36"/>
          <w:highlight w:val="none"/>
        </w:rPr>
      </w:pPr>
      <w:r>
        <w:rPr>
          <w:rFonts w:hint="eastAsia"/>
          <w:bCs/>
          <w:sz w:val="36"/>
          <w:szCs w:val="36"/>
          <w:highlight w:val="none"/>
          <w:lang w:val="en-US" w:eastAsia="zh-CN"/>
        </w:rPr>
        <w:t xml:space="preserve">     日期：2026年9月2日</w:t>
      </w:r>
      <w:r>
        <w:rPr>
          <w:bCs/>
          <w:sz w:val="36"/>
          <w:szCs w:val="36"/>
          <w:highlight w:val="none"/>
        </w:rPr>
        <w:t xml:space="preserve"> </w:t>
      </w:r>
    </w:p>
    <w:p w14:paraId="52D4D285">
      <w:pPr>
        <w:widowControl/>
        <w:jc w:val="left"/>
        <w:rPr>
          <w:b/>
          <w:bCs/>
          <w:sz w:val="44"/>
          <w:highlight w:val="none"/>
        </w:rPr>
      </w:pPr>
      <w:r>
        <w:rPr>
          <w:b/>
          <w:bCs/>
          <w:sz w:val="44"/>
          <w:highlight w:val="none"/>
        </w:rPr>
        <w:br w:type="page"/>
      </w:r>
    </w:p>
    <w:p w14:paraId="75272D00">
      <w:pPr>
        <w:spacing w:line="360" w:lineRule="auto"/>
        <w:ind w:firstLine="7228" w:firstLineChars="1000"/>
        <w:rPr>
          <w:b/>
          <w:sz w:val="72"/>
          <w:highlight w:val="none"/>
        </w:rPr>
      </w:pPr>
    </w:p>
    <w:p w14:paraId="26F66A26">
      <w:pPr>
        <w:spacing w:line="360" w:lineRule="auto"/>
        <w:jc w:val="center"/>
        <w:outlineLvl w:val="0"/>
        <w:rPr>
          <w:b/>
          <w:sz w:val="36"/>
          <w:szCs w:val="36"/>
          <w:highlight w:val="none"/>
        </w:rPr>
      </w:pPr>
      <w:bookmarkStart w:id="0" w:name="_Toc99301418"/>
      <w:r>
        <w:rPr>
          <w:b/>
          <w:sz w:val="36"/>
          <w:szCs w:val="36"/>
          <w:highlight w:val="none"/>
        </w:rPr>
        <w:t>目      录</w:t>
      </w:r>
      <w:bookmarkEnd w:id="0"/>
    </w:p>
    <w:p w14:paraId="48611456">
      <w:pPr>
        <w:rPr>
          <w:highlight w:val="none"/>
        </w:rPr>
      </w:pPr>
    </w:p>
    <w:p w14:paraId="2E2A8403">
      <w:pPr>
        <w:rPr>
          <w:highlight w:val="none"/>
        </w:rPr>
      </w:pPr>
    </w:p>
    <w:p w14:paraId="64CBA300">
      <w:pPr>
        <w:rPr>
          <w:highlight w:val="none"/>
        </w:rPr>
      </w:pPr>
    </w:p>
    <w:p w14:paraId="716D56E6">
      <w:pPr>
        <w:pStyle w:val="30"/>
        <w:rPr>
          <w:rFonts w:ascii="Times New Roman" w:hAnsi="Times New Roman" w:eastAsiaTheme="minorEastAsia"/>
          <w:b w:val="0"/>
          <w:sz w:val="21"/>
          <w:szCs w:val="22"/>
          <w:highlight w:val="none"/>
        </w:rPr>
      </w:pPr>
      <w:r>
        <w:rPr>
          <w:rFonts w:ascii="Times New Roman" w:hAnsi="Times New Roman"/>
          <w:b w:val="0"/>
          <w:highlight w:val="none"/>
        </w:rPr>
        <w:fldChar w:fldCharType="begin"/>
      </w:r>
      <w:r>
        <w:rPr>
          <w:rFonts w:ascii="Times New Roman" w:hAnsi="Times New Roman"/>
          <w:b w:val="0"/>
          <w:highlight w:val="none"/>
        </w:rPr>
        <w:instrText xml:space="preserve"> TOC \o "1-1" \h \z \u </w:instrText>
      </w:r>
      <w:r>
        <w:rPr>
          <w:rFonts w:ascii="Times New Roman" w:hAnsi="Times New Roman"/>
          <w:b w:val="0"/>
          <w:highlight w:val="none"/>
        </w:rPr>
        <w:fldChar w:fldCharType="separate"/>
      </w:r>
    </w:p>
    <w:p w14:paraId="426BC4BD">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"_Toc99301419" </w:instrText>
      </w:r>
      <w:r>
        <w:rPr>
          <w:highlight w:val="none"/>
        </w:rPr>
        <w:fldChar w:fldCharType="separate"/>
      </w:r>
      <w:r>
        <w:rPr>
          <w:rStyle w:val="50"/>
          <w:rFonts w:ascii="Times New Roman" w:hAnsi="Times New Roman"/>
          <w:highlight w:val="none"/>
        </w:rPr>
        <w:t>第一章   投标邀请</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_Toc99301419 \h </w:instrText>
      </w:r>
      <w:r>
        <w:rPr>
          <w:rFonts w:ascii="Times New Roman" w:hAnsi="Times New Roman"/>
          <w:highlight w:val="none"/>
        </w:rPr>
        <w:fldChar w:fldCharType="separate"/>
      </w:r>
      <w:r>
        <w:rPr>
          <w:rFonts w:ascii="Times New Roman" w:hAnsi="Times New Roman"/>
          <w:highlight w:val="none"/>
        </w:rPr>
        <w:t>2</w:t>
      </w:r>
      <w:r>
        <w:rPr>
          <w:rFonts w:ascii="Times New Roman" w:hAnsi="Times New Roman"/>
          <w:highlight w:val="none"/>
        </w:rPr>
        <w:fldChar w:fldCharType="end"/>
      </w:r>
      <w:r>
        <w:rPr>
          <w:rFonts w:ascii="Times New Roman" w:hAnsi="Times New Roman"/>
          <w:highlight w:val="none"/>
        </w:rPr>
        <w:fldChar w:fldCharType="end"/>
      </w:r>
    </w:p>
    <w:p w14:paraId="244D3F7F">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"_Toc99301420" </w:instrText>
      </w:r>
      <w:r>
        <w:rPr>
          <w:highlight w:val="none"/>
        </w:rPr>
        <w:fldChar w:fldCharType="separate"/>
      </w:r>
      <w:r>
        <w:rPr>
          <w:rStyle w:val="50"/>
          <w:rFonts w:ascii="Times New Roman" w:hAnsi="Times New Roman"/>
          <w:highlight w:val="none"/>
        </w:rPr>
        <w:t>第二章   投标人须知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_Toc99301420 \h </w:instrText>
      </w:r>
      <w:r>
        <w:rPr>
          <w:rFonts w:ascii="Times New Roman" w:hAnsi="Times New Roman"/>
          <w:highlight w:val="none"/>
        </w:rPr>
        <w:fldChar w:fldCharType="separate"/>
      </w:r>
      <w:r>
        <w:rPr>
          <w:rFonts w:ascii="Times New Roman" w:hAnsi="Times New Roman"/>
          <w:highlight w:val="none"/>
        </w:rPr>
        <w:t>6</w:t>
      </w:r>
      <w:r>
        <w:rPr>
          <w:rFonts w:ascii="Times New Roman" w:hAnsi="Times New Roman"/>
          <w:highlight w:val="none"/>
        </w:rPr>
        <w:fldChar w:fldCharType="end"/>
      </w:r>
      <w:r>
        <w:rPr>
          <w:rFonts w:ascii="Times New Roman" w:hAnsi="Times New Roman"/>
          <w:highlight w:val="none"/>
        </w:rPr>
        <w:fldChar w:fldCharType="end"/>
      </w:r>
    </w:p>
    <w:p w14:paraId="7D47B64E">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"_Toc99301421" </w:instrText>
      </w:r>
      <w:r>
        <w:rPr>
          <w:highlight w:val="none"/>
        </w:rPr>
        <w:fldChar w:fldCharType="separate"/>
      </w:r>
      <w:r>
        <w:rPr>
          <w:rStyle w:val="50"/>
          <w:rFonts w:ascii="Times New Roman" w:hAnsi="Times New Roman"/>
          <w:highlight w:val="none"/>
        </w:rPr>
        <w:t>第三章   资格审查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_Toc99301421 \h </w:instrText>
      </w:r>
      <w:r>
        <w:rPr>
          <w:rFonts w:ascii="Times New Roman" w:hAnsi="Times New Roman"/>
          <w:highlight w:val="none"/>
        </w:rPr>
        <w:fldChar w:fldCharType="separate"/>
      </w:r>
      <w:r>
        <w:rPr>
          <w:rFonts w:ascii="Times New Roman" w:hAnsi="Times New Roman"/>
          <w:highlight w:val="none"/>
        </w:rPr>
        <w:t>22</w:t>
      </w:r>
      <w:r>
        <w:rPr>
          <w:rFonts w:ascii="Times New Roman" w:hAnsi="Times New Roman"/>
          <w:highlight w:val="none"/>
        </w:rPr>
        <w:fldChar w:fldCharType="end"/>
      </w:r>
      <w:r>
        <w:rPr>
          <w:rFonts w:ascii="Times New Roman" w:hAnsi="Times New Roman"/>
          <w:highlight w:val="none"/>
        </w:rPr>
        <w:fldChar w:fldCharType="end"/>
      </w:r>
    </w:p>
    <w:p w14:paraId="03BDCA9F">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"_Toc99301423" </w:instrText>
      </w:r>
      <w:r>
        <w:rPr>
          <w:highlight w:val="none"/>
        </w:rPr>
        <w:fldChar w:fldCharType="separate"/>
      </w:r>
      <w:r>
        <w:rPr>
          <w:rStyle w:val="50"/>
          <w:rFonts w:ascii="Times New Roman" w:hAnsi="Times New Roman"/>
          <w:highlight w:val="none"/>
        </w:rPr>
        <w:t>第四章   评标程序、评标方法和评标标准</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_Toc99301423 \h </w:instrText>
      </w:r>
      <w:r>
        <w:rPr>
          <w:rFonts w:ascii="Times New Roman" w:hAnsi="Times New Roman"/>
          <w:highlight w:val="none"/>
        </w:rPr>
        <w:fldChar w:fldCharType="separate"/>
      </w:r>
      <w:r>
        <w:rPr>
          <w:rFonts w:ascii="Times New Roman" w:hAnsi="Times New Roman"/>
          <w:highlight w:val="none"/>
        </w:rPr>
        <w:t>24</w:t>
      </w:r>
      <w:r>
        <w:rPr>
          <w:rFonts w:ascii="Times New Roman" w:hAnsi="Times New Roman"/>
          <w:highlight w:val="none"/>
        </w:rPr>
        <w:fldChar w:fldCharType="end"/>
      </w:r>
      <w:r>
        <w:rPr>
          <w:rFonts w:ascii="Times New Roman" w:hAnsi="Times New Roman"/>
          <w:highlight w:val="none"/>
        </w:rPr>
        <w:fldChar w:fldCharType="end"/>
      </w:r>
    </w:p>
    <w:p w14:paraId="1AA05588">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"_Toc99301424" </w:instrText>
      </w:r>
      <w:r>
        <w:rPr>
          <w:highlight w:val="none"/>
        </w:rPr>
        <w:fldChar w:fldCharType="separate"/>
      </w:r>
      <w:r>
        <w:rPr>
          <w:rStyle w:val="50"/>
          <w:rFonts w:ascii="Times New Roman" w:hAnsi="Times New Roman"/>
          <w:highlight w:val="none"/>
        </w:rPr>
        <w:t>第五章   采购需求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_Toc99301424 \h </w:instrText>
      </w:r>
      <w:r>
        <w:rPr>
          <w:rFonts w:ascii="Times New Roman" w:hAnsi="Times New Roman"/>
          <w:highlight w:val="none"/>
        </w:rPr>
        <w:fldChar w:fldCharType="separate"/>
      </w:r>
      <w:r>
        <w:rPr>
          <w:rFonts w:ascii="Times New Roman" w:hAnsi="Times New Roman"/>
          <w:highlight w:val="none"/>
        </w:rPr>
        <w:t>35</w:t>
      </w:r>
      <w:r>
        <w:rPr>
          <w:rFonts w:ascii="Times New Roman" w:hAnsi="Times New Roman"/>
          <w:highlight w:val="none"/>
        </w:rPr>
        <w:fldChar w:fldCharType="end"/>
      </w:r>
      <w:r>
        <w:rPr>
          <w:rFonts w:ascii="Times New Roman" w:hAnsi="Times New Roman"/>
          <w:highlight w:val="none"/>
        </w:rPr>
        <w:fldChar w:fldCharType="end"/>
      </w:r>
    </w:p>
    <w:p w14:paraId="636D5B78">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"_Toc99301425" </w:instrText>
      </w:r>
      <w:r>
        <w:rPr>
          <w:highlight w:val="none"/>
        </w:rPr>
        <w:fldChar w:fldCharType="separate"/>
      </w:r>
      <w:r>
        <w:rPr>
          <w:rStyle w:val="50"/>
          <w:rFonts w:ascii="Times New Roman" w:hAnsi="Times New Roman"/>
          <w:highlight w:val="none"/>
        </w:rPr>
        <w:t>第六章   拟签订的合同文本</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_Toc99301425 \h </w:instrText>
      </w:r>
      <w:r>
        <w:rPr>
          <w:rFonts w:ascii="Times New Roman" w:hAnsi="Times New Roman"/>
          <w:highlight w:val="none"/>
        </w:rPr>
        <w:fldChar w:fldCharType="separate"/>
      </w:r>
      <w:r>
        <w:rPr>
          <w:rFonts w:ascii="Times New Roman" w:hAnsi="Times New Roman"/>
          <w:highlight w:val="none"/>
        </w:rPr>
        <w:t>43</w:t>
      </w:r>
      <w:r>
        <w:rPr>
          <w:rFonts w:ascii="Times New Roman" w:hAnsi="Times New Roman"/>
          <w:highlight w:val="none"/>
        </w:rPr>
        <w:fldChar w:fldCharType="end"/>
      </w:r>
      <w:r>
        <w:rPr>
          <w:rFonts w:ascii="Times New Roman" w:hAnsi="Times New Roman"/>
          <w:highlight w:val="none"/>
        </w:rPr>
        <w:fldChar w:fldCharType="end"/>
      </w:r>
    </w:p>
    <w:p w14:paraId="057C704B">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"_Toc99301426" </w:instrText>
      </w:r>
      <w:r>
        <w:rPr>
          <w:highlight w:val="none"/>
        </w:rPr>
        <w:fldChar w:fldCharType="separate"/>
      </w:r>
      <w:r>
        <w:rPr>
          <w:rStyle w:val="50"/>
          <w:rFonts w:ascii="Times New Roman" w:hAnsi="Times New Roman"/>
          <w:highlight w:val="none"/>
        </w:rPr>
        <w:t>第七章   投标文件格式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_Toc99301426 \h </w:instrText>
      </w:r>
      <w:r>
        <w:rPr>
          <w:rFonts w:ascii="Times New Roman" w:hAnsi="Times New Roman"/>
          <w:highlight w:val="none"/>
        </w:rPr>
        <w:fldChar w:fldCharType="separate"/>
      </w:r>
      <w:r>
        <w:rPr>
          <w:rFonts w:ascii="Times New Roman" w:hAnsi="Times New Roman"/>
          <w:highlight w:val="none"/>
        </w:rPr>
        <w:t>50</w:t>
      </w:r>
      <w:r>
        <w:rPr>
          <w:rFonts w:ascii="Times New Roman" w:hAnsi="Times New Roman"/>
          <w:highlight w:val="none"/>
        </w:rPr>
        <w:fldChar w:fldCharType="end"/>
      </w:r>
      <w:r>
        <w:rPr>
          <w:rFonts w:ascii="Times New Roman" w:hAnsi="Times New Roman"/>
          <w:highlight w:val="none"/>
        </w:rPr>
        <w:fldChar w:fldCharType="end"/>
      </w:r>
    </w:p>
    <w:p w14:paraId="7854CDD0">
      <w:pPr>
        <w:pStyle w:val="30"/>
        <w:spacing w:line="480" w:lineRule="auto"/>
        <w:rPr>
          <w:rFonts w:ascii="Times New Roman" w:hAnsi="Times New Roman" w:eastAsiaTheme="minorEastAsia"/>
          <w:b w:val="0"/>
          <w:highlight w:val="none"/>
        </w:rPr>
      </w:pPr>
      <w:r>
        <w:rPr>
          <w:rFonts w:ascii="Times New Roman" w:hAnsi="Times New Roman"/>
          <w:b w:val="0"/>
          <w:highlight w:val="none"/>
        </w:rPr>
        <w:fldChar w:fldCharType="end"/>
      </w:r>
    </w:p>
    <w:p w14:paraId="1BF0DBCC">
      <w:pPr>
        <w:rPr>
          <w:highlight w:val="none"/>
        </w:rPr>
      </w:pPr>
    </w:p>
    <w:p w14:paraId="19C35027">
      <w:pPr>
        <w:spacing w:line="360" w:lineRule="auto"/>
        <w:rPr>
          <w:sz w:val="24"/>
          <w:highlight w:val="none"/>
        </w:rPr>
      </w:pPr>
      <w:r>
        <w:rPr>
          <w:rFonts w:hint="eastAsia"/>
          <w:sz w:val="24"/>
          <w:highlight w:val="none"/>
        </w:rPr>
        <w:t>注：采购文件条款中以</w:t>
      </w:r>
      <w:r>
        <w:rPr>
          <w:sz w:val="24"/>
          <w:highlight w:val="none"/>
        </w:rPr>
        <w:t xml:space="preserve"> </w:t>
      </w:r>
      <w:r>
        <w:rPr>
          <w:rFonts w:hint="eastAsia"/>
          <w:sz w:val="24"/>
          <w:highlight w:val="none"/>
          <w:lang w:eastAsia="zh-CN"/>
        </w:rPr>
        <w:t>“</w:t>
      </w:r>
      <w:r>
        <w:rPr>
          <w:rFonts w:eastAsiaTheme="minorEastAsia"/>
          <w:sz w:val="24"/>
          <w:highlight w:val="none"/>
        </w:rPr>
        <w:t>■</w:t>
      </w:r>
      <w:r>
        <w:rPr>
          <w:rFonts w:hint="eastAsia" w:eastAsiaTheme="minorEastAsia"/>
          <w:sz w:val="24"/>
          <w:highlight w:val="none"/>
          <w:lang w:eastAsia="zh-CN"/>
        </w:rPr>
        <w:t>”</w:t>
      </w:r>
      <w:r>
        <w:rPr>
          <w:rFonts w:hint="eastAsia"/>
          <w:sz w:val="24"/>
          <w:highlight w:val="none"/>
        </w:rPr>
        <w:t>形式标记的内容适用于本项目，以</w:t>
      </w:r>
      <w:r>
        <w:rPr>
          <w:rFonts w:hint="eastAsia"/>
          <w:sz w:val="24"/>
          <w:highlight w:val="none"/>
          <w:lang w:eastAsia="zh-CN"/>
        </w:rPr>
        <w:t>“</w:t>
      </w:r>
      <w:r>
        <w:rPr>
          <w:rFonts w:eastAsiaTheme="minorEastAsia"/>
          <w:sz w:val="24"/>
          <w:highlight w:val="none"/>
        </w:rPr>
        <w:t>□</w:t>
      </w:r>
      <w:r>
        <w:rPr>
          <w:rFonts w:hint="eastAsia" w:eastAsiaTheme="minorEastAsia"/>
          <w:sz w:val="24"/>
          <w:highlight w:val="none"/>
          <w:lang w:eastAsia="zh-CN"/>
        </w:rPr>
        <w:t>”</w:t>
      </w:r>
      <w:r>
        <w:rPr>
          <w:rFonts w:hint="eastAsia"/>
          <w:sz w:val="24"/>
          <w:highlight w:val="none"/>
        </w:rPr>
        <w:t>形式标记的内容不适用于本项目。</w:t>
      </w:r>
    </w:p>
    <w:p w14:paraId="69C99BE3">
      <w:pPr>
        <w:pStyle w:val="30"/>
        <w:spacing w:line="360" w:lineRule="auto"/>
        <w:rPr>
          <w:rFonts w:ascii="Times New Roman" w:hAnsi="Times New Roman"/>
          <w:b w:val="0"/>
          <w:highlight w:val="none"/>
        </w:rPr>
      </w:pPr>
    </w:p>
    <w:p w14:paraId="1E63C210">
      <w:pPr>
        <w:spacing w:line="360" w:lineRule="auto"/>
        <w:jc w:val="center"/>
        <w:outlineLvl w:val="0"/>
        <w:rPr>
          <w:b/>
          <w:sz w:val="36"/>
          <w:szCs w:val="36"/>
          <w:highlight w:val="none"/>
        </w:rPr>
      </w:pPr>
      <w:r>
        <w:rPr>
          <w:sz w:val="24"/>
          <w:highlight w:val="none"/>
        </w:rPr>
        <w:br w:type="page"/>
      </w:r>
      <w:bookmarkStart w:id="1" w:name="_Toc99301419"/>
      <w:r>
        <w:rPr>
          <w:b/>
          <w:sz w:val="36"/>
          <w:szCs w:val="36"/>
          <w:highlight w:val="none"/>
        </w:rPr>
        <w:t>第一章   投标邀请</w:t>
      </w:r>
      <w:bookmarkEnd w:id="1"/>
    </w:p>
    <w:p w14:paraId="29BDAE2E">
      <w:pPr>
        <w:spacing w:line="360" w:lineRule="auto"/>
        <w:ind w:firstLine="640" w:firstLineChars="200"/>
        <w:rPr>
          <w:sz w:val="32"/>
          <w:szCs w:val="32"/>
          <w:highlight w:val="none"/>
        </w:rPr>
      </w:pPr>
    </w:p>
    <w:p w14:paraId="6935BB32">
      <w:pPr>
        <w:pStyle w:val="3"/>
        <w:spacing w:before="0" w:line="360" w:lineRule="auto"/>
        <w:jc w:val="left"/>
        <w:rPr>
          <w:rFonts w:ascii="Times New Roman" w:hAnsi="Times New Roman" w:eastAsia="宋体"/>
          <w:sz w:val="24"/>
          <w:szCs w:val="24"/>
          <w:highlight w:val="none"/>
        </w:rPr>
      </w:pPr>
      <w:bookmarkStart w:id="2" w:name="_Toc35393790"/>
      <w:bookmarkStart w:id="3" w:name="_Toc28359002"/>
      <w:bookmarkStart w:id="4" w:name="_Toc28359079"/>
      <w:bookmarkStart w:id="5" w:name="_Toc35393621"/>
      <w:bookmarkStart w:id="6" w:name="_Hlk24379207"/>
      <w:r>
        <w:rPr>
          <w:rFonts w:ascii="Times New Roman" w:hAnsi="Times New Roman" w:eastAsia="宋体"/>
          <w:sz w:val="24"/>
          <w:szCs w:val="24"/>
          <w:highlight w:val="none"/>
        </w:rPr>
        <w:t>一、项目基本情况</w:t>
      </w:r>
      <w:bookmarkEnd w:id="2"/>
      <w:bookmarkEnd w:id="3"/>
      <w:bookmarkEnd w:id="4"/>
      <w:bookmarkEnd w:id="5"/>
    </w:p>
    <w:p w14:paraId="72ED0928">
      <w:pPr>
        <w:spacing w:line="360" w:lineRule="auto"/>
        <w:ind w:firstLine="480" w:firstLineChars="200"/>
        <w:rPr>
          <w:sz w:val="24"/>
          <w:highlight w:val="none"/>
        </w:rPr>
      </w:pPr>
      <w:r>
        <w:rPr>
          <w:sz w:val="24"/>
          <w:highlight w:val="none"/>
        </w:rPr>
        <w:t>1.项目编号：</w:t>
      </w:r>
      <w:r>
        <w:rPr>
          <w:rFonts w:hint="eastAsia"/>
          <w:sz w:val="24"/>
          <w:highlight w:val="none"/>
        </w:rPr>
        <w:t>11011626210200018531-XM001</w:t>
      </w:r>
    </w:p>
    <w:p w14:paraId="4DEAC6E0">
      <w:pPr>
        <w:spacing w:line="360" w:lineRule="auto"/>
        <w:ind w:firstLine="480" w:firstLineChars="200"/>
        <w:rPr>
          <w:rFonts w:hint="eastAsia" w:eastAsia="宋体"/>
          <w:sz w:val="24"/>
          <w:highlight w:val="none"/>
          <w:lang w:eastAsia="zh-CN"/>
        </w:rPr>
      </w:pPr>
      <w:r>
        <w:rPr>
          <w:sz w:val="24"/>
          <w:highlight w:val="none"/>
        </w:rPr>
        <w:t>2.项目名称：</w:t>
      </w:r>
      <w:r>
        <w:rPr>
          <w:rFonts w:hint="eastAsia"/>
          <w:sz w:val="24"/>
          <w:highlight w:val="none"/>
          <w:lang w:eastAsia="zh-CN"/>
        </w:rPr>
        <w:t>提前下达2026年体育彩票公益金市对区专项转移支付资金怀柔长城马拉松赛事服务及保障服务</w:t>
      </w:r>
    </w:p>
    <w:bookmarkEnd w:id="6"/>
    <w:p w14:paraId="1E86D514">
      <w:pPr>
        <w:spacing w:line="360" w:lineRule="auto"/>
        <w:ind w:firstLine="480" w:firstLineChars="200"/>
        <w:rPr>
          <w:sz w:val="24"/>
          <w:highlight w:val="none"/>
        </w:rPr>
      </w:pPr>
      <w:r>
        <w:rPr>
          <w:sz w:val="24"/>
          <w:highlight w:val="none"/>
        </w:rPr>
        <w:t>3.项目预算金额：</w:t>
      </w:r>
      <w:r>
        <w:rPr>
          <w:rFonts w:hint="eastAsia"/>
          <w:sz w:val="24"/>
          <w:highlight w:val="none"/>
        </w:rPr>
        <w:t>900.787650</w:t>
      </w:r>
      <w:r>
        <w:rPr>
          <w:sz w:val="24"/>
          <w:highlight w:val="none"/>
        </w:rPr>
        <w:t>万元、项目最高限价（如有）：</w:t>
      </w:r>
      <w:r>
        <w:rPr>
          <w:rFonts w:hint="eastAsia"/>
          <w:sz w:val="24"/>
          <w:highlight w:val="none"/>
        </w:rPr>
        <w:t>900.787650</w:t>
      </w:r>
      <w:r>
        <w:rPr>
          <w:sz w:val="24"/>
          <w:highlight w:val="none"/>
        </w:rPr>
        <w:t>万元</w:t>
      </w:r>
    </w:p>
    <w:p w14:paraId="6FCA612D">
      <w:pPr>
        <w:spacing w:line="360" w:lineRule="auto"/>
        <w:ind w:firstLine="480" w:firstLineChars="200"/>
        <w:rPr>
          <w:sz w:val="24"/>
          <w:highlight w:val="none"/>
        </w:rPr>
      </w:pPr>
      <w:r>
        <w:rPr>
          <w:sz w:val="24"/>
          <w:highlight w:val="none"/>
        </w:rPr>
        <w:t>4.采购需求：</w:t>
      </w:r>
    </w:p>
    <w:tbl>
      <w:tblPr>
        <w:tblStyle w:val="4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558"/>
        <w:gridCol w:w="1702"/>
        <w:gridCol w:w="998"/>
        <w:gridCol w:w="4276"/>
      </w:tblGrid>
      <w:tr w14:paraId="58F6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4261DA20">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包号</w:t>
            </w:r>
          </w:p>
        </w:tc>
        <w:tc>
          <w:tcPr>
            <w:tcW w:w="843" w:type="pct"/>
            <w:vAlign w:val="center"/>
          </w:tcPr>
          <w:p w14:paraId="65EB61DF">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标的名称</w:t>
            </w:r>
          </w:p>
        </w:tc>
        <w:tc>
          <w:tcPr>
            <w:tcW w:w="921" w:type="pct"/>
            <w:vAlign w:val="center"/>
          </w:tcPr>
          <w:p w14:paraId="4F967BD8">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采购包</w:t>
            </w:r>
          </w:p>
          <w:p w14:paraId="53F272E5">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预算金额</w:t>
            </w:r>
          </w:p>
          <w:p w14:paraId="6359DE96">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（万元）</w:t>
            </w:r>
          </w:p>
        </w:tc>
        <w:tc>
          <w:tcPr>
            <w:tcW w:w="540" w:type="pct"/>
            <w:vAlign w:val="center"/>
          </w:tcPr>
          <w:p w14:paraId="3D40FE55">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数量</w:t>
            </w:r>
          </w:p>
        </w:tc>
        <w:tc>
          <w:tcPr>
            <w:tcW w:w="2314" w:type="pct"/>
            <w:vAlign w:val="center"/>
          </w:tcPr>
          <w:p w14:paraId="67D67662">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简要技术需求或服务要求</w:t>
            </w:r>
          </w:p>
        </w:tc>
      </w:tr>
      <w:tr w14:paraId="7B22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04CA4818">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01</w:t>
            </w:r>
          </w:p>
        </w:tc>
        <w:tc>
          <w:tcPr>
            <w:tcW w:w="843" w:type="pct"/>
            <w:vAlign w:val="center"/>
          </w:tcPr>
          <w:p w14:paraId="4EDA298C">
            <w:pPr>
              <w:jc w:val="center"/>
              <w:rPr>
                <w:rFonts w:hint="eastAsia" w:ascii="宋体" w:hAnsi="宋体" w:eastAsia="宋体" w:cs="宋体"/>
                <w:bCs/>
                <w:sz w:val="24"/>
                <w:szCs w:val="24"/>
                <w:highlight w:val="none"/>
              </w:rPr>
            </w:pPr>
            <w:r>
              <w:rPr>
                <w:rFonts w:hint="eastAsia" w:ascii="宋体" w:hAnsi="宋体" w:eastAsia="宋体" w:cs="宋体"/>
                <w:sz w:val="24"/>
                <w:szCs w:val="24"/>
                <w:highlight w:val="none"/>
                <w:lang w:eastAsia="zh-CN"/>
              </w:rPr>
              <w:t>怀柔长城马拉松赛事服务及保障服务</w:t>
            </w:r>
          </w:p>
        </w:tc>
        <w:tc>
          <w:tcPr>
            <w:tcW w:w="921" w:type="pct"/>
            <w:vAlign w:val="center"/>
          </w:tcPr>
          <w:p w14:paraId="4684224B">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900.787650</w:t>
            </w:r>
          </w:p>
        </w:tc>
        <w:tc>
          <w:tcPr>
            <w:tcW w:w="540" w:type="pct"/>
            <w:vAlign w:val="center"/>
          </w:tcPr>
          <w:p w14:paraId="6F05EDF8">
            <w:pPr>
              <w:jc w:val="center"/>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lang w:val="en-US" w:eastAsia="zh-CN"/>
              </w:rPr>
              <w:t>1</w:t>
            </w:r>
          </w:p>
        </w:tc>
        <w:tc>
          <w:tcPr>
            <w:tcW w:w="2314" w:type="pct"/>
            <w:vAlign w:val="center"/>
          </w:tcPr>
          <w:p w14:paraId="4B313954">
            <w:pPr>
              <w:jc w:val="left"/>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为本次马拉松赛事提供服务，内容包括，</w:t>
            </w:r>
            <w:r>
              <w:rPr>
                <w:rFonts w:hint="eastAsia" w:ascii="宋体" w:hAnsi="宋体" w:eastAsia="宋体" w:cs="宋体"/>
                <w:sz w:val="24"/>
                <w:szCs w:val="24"/>
                <w:highlight w:val="none"/>
              </w:rPr>
              <w:t>赛事整体策划、中田协赛事认证申报、竞赛组织、官网及报名系统建设运维、新闻发布会、选手配套活动、计时记分、赛事物料采购制作、起终点及赛道搭建布置、医疗救援保障、安保技术支撑、媒体宣传、赛事直播、志愿者管理、后勤接驳保障、配套文体活动、赛后复盘归档等全流程赛事运营总包服务</w:t>
            </w:r>
            <w:r>
              <w:rPr>
                <w:rFonts w:hint="eastAsia" w:ascii="宋体" w:hAnsi="宋体" w:cs="宋体"/>
                <w:sz w:val="24"/>
                <w:szCs w:val="24"/>
                <w:highlight w:val="none"/>
                <w:lang w:val="en-US" w:eastAsia="zh-CN"/>
              </w:rPr>
              <w:t>等</w:t>
            </w:r>
            <w:r>
              <w:rPr>
                <w:rFonts w:hint="eastAsia" w:ascii="宋体" w:hAnsi="宋体" w:eastAsia="宋体" w:cs="宋体"/>
                <w:sz w:val="24"/>
                <w:szCs w:val="24"/>
                <w:highlight w:val="none"/>
              </w:rPr>
              <w:t>。</w:t>
            </w:r>
          </w:p>
        </w:tc>
      </w:tr>
    </w:tbl>
    <w:p w14:paraId="70928F12">
      <w:pPr>
        <w:keepNext w:val="0"/>
        <w:keepLines w:val="0"/>
        <w:pageBreakBefore w:val="0"/>
        <w:widowControl w:val="0"/>
        <w:kinsoku/>
        <w:wordWrap/>
        <w:overflowPunct/>
        <w:topLinePunct w:val="0"/>
        <w:autoSpaceDE/>
        <w:autoSpaceDN/>
        <w:bidi w:val="0"/>
        <w:adjustRightInd/>
        <w:snapToGrid/>
        <w:spacing w:before="233" w:beforeLines="50" w:line="360" w:lineRule="auto"/>
        <w:ind w:firstLine="480" w:firstLineChars="200"/>
        <w:textAlignment w:val="auto"/>
        <w:rPr>
          <w:rFonts w:hint="eastAsia" w:eastAsia="宋体"/>
          <w:sz w:val="24"/>
          <w:highlight w:val="none"/>
          <w:u w:val="single"/>
          <w:lang w:eastAsia="zh-CN"/>
        </w:rPr>
      </w:pPr>
      <w:r>
        <w:rPr>
          <w:sz w:val="24"/>
          <w:highlight w:val="none"/>
        </w:rPr>
        <w:t>5.合同履行期限：</w:t>
      </w:r>
      <w:r>
        <w:rPr>
          <w:rFonts w:hint="default" w:ascii="Times New Roman" w:hAnsi="Times New Roman" w:eastAsia="宋体" w:cs="Times New Roman"/>
          <w:sz w:val="24"/>
          <w:szCs w:val="24"/>
          <w:highlight w:val="none"/>
        </w:rPr>
        <w:t>合同签订生效之日起，至赛事举办完成、场地复原、全部资料归档、项目验收完毕为止。</w:t>
      </w:r>
    </w:p>
    <w:p w14:paraId="44B03A19">
      <w:pPr>
        <w:spacing w:line="360" w:lineRule="auto"/>
        <w:ind w:firstLine="480" w:firstLineChars="200"/>
        <w:rPr>
          <w:sz w:val="24"/>
          <w:highlight w:val="none"/>
        </w:rPr>
      </w:pPr>
      <w:r>
        <w:rPr>
          <w:sz w:val="24"/>
          <w:highlight w:val="none"/>
        </w:rPr>
        <w:t>6.本项目是否接受联合体投标：</w:t>
      </w:r>
      <w:r>
        <w:rPr>
          <w:rFonts w:hint="eastAsia" w:ascii="宋体" w:hAnsi="宋体" w:cs="宋体"/>
          <w:sz w:val="24"/>
          <w:highlight w:val="none"/>
        </w:rPr>
        <w:t>■</w:t>
      </w:r>
      <w:r>
        <w:rPr>
          <w:sz w:val="24"/>
          <w:highlight w:val="none"/>
        </w:rPr>
        <w:t>否。</w:t>
      </w:r>
    </w:p>
    <w:p w14:paraId="2D547518">
      <w:pPr>
        <w:spacing w:line="360" w:lineRule="auto"/>
        <w:ind w:firstLine="480" w:firstLineChars="200"/>
        <w:rPr>
          <w:sz w:val="24"/>
          <w:highlight w:val="none"/>
        </w:rPr>
      </w:pPr>
    </w:p>
    <w:p w14:paraId="7AD3F0DE">
      <w:pPr>
        <w:pStyle w:val="3"/>
        <w:spacing w:before="0" w:line="360" w:lineRule="auto"/>
        <w:jc w:val="left"/>
        <w:rPr>
          <w:rFonts w:ascii="Times New Roman" w:hAnsi="Times New Roman" w:eastAsia="宋体"/>
          <w:sz w:val="24"/>
          <w:szCs w:val="24"/>
          <w:highlight w:val="none"/>
        </w:rPr>
      </w:pPr>
      <w:bookmarkStart w:id="7" w:name="_Toc35393791"/>
      <w:bookmarkStart w:id="8" w:name="_Toc28359003"/>
      <w:bookmarkStart w:id="9" w:name="_Toc35393622"/>
      <w:bookmarkStart w:id="10" w:name="_Toc28359080"/>
      <w:r>
        <w:rPr>
          <w:rFonts w:ascii="Times New Roman" w:hAnsi="Times New Roman" w:eastAsia="宋体"/>
          <w:sz w:val="24"/>
          <w:szCs w:val="24"/>
          <w:highlight w:val="none"/>
        </w:rPr>
        <w:t>二、申请人的资格要求（须同时满足）</w:t>
      </w:r>
      <w:bookmarkEnd w:id="7"/>
      <w:bookmarkEnd w:id="8"/>
      <w:bookmarkEnd w:id="9"/>
      <w:bookmarkEnd w:id="10"/>
    </w:p>
    <w:p w14:paraId="7F250309">
      <w:pPr>
        <w:spacing w:line="360" w:lineRule="auto"/>
        <w:ind w:firstLine="480" w:firstLineChars="200"/>
        <w:rPr>
          <w:sz w:val="24"/>
          <w:highlight w:val="none"/>
        </w:rPr>
      </w:pPr>
      <w:r>
        <w:rPr>
          <w:sz w:val="24"/>
          <w:highlight w:val="none"/>
        </w:rPr>
        <w:t>1.满足《中华人民共和国政府采购法》第二十二条规定；</w:t>
      </w:r>
    </w:p>
    <w:p w14:paraId="4EA916F7">
      <w:pPr>
        <w:spacing w:line="360" w:lineRule="auto"/>
        <w:ind w:firstLine="480" w:firstLineChars="200"/>
        <w:rPr>
          <w:sz w:val="24"/>
          <w:highlight w:val="none"/>
        </w:rPr>
      </w:pPr>
      <w:bookmarkStart w:id="11" w:name="_Toc28359004"/>
      <w:bookmarkStart w:id="12" w:name="_Toc28359081"/>
      <w:r>
        <w:rPr>
          <w:sz w:val="24"/>
          <w:highlight w:val="none"/>
        </w:rPr>
        <w:t>2.落实政府采购政策需满足的资格要求：</w:t>
      </w:r>
    </w:p>
    <w:p w14:paraId="3A827A45">
      <w:pPr>
        <w:spacing w:line="360" w:lineRule="auto"/>
        <w:ind w:firstLine="480" w:firstLineChars="200"/>
        <w:rPr>
          <w:sz w:val="24"/>
          <w:highlight w:val="none"/>
        </w:rPr>
      </w:pPr>
      <w:r>
        <w:rPr>
          <w:sz w:val="24"/>
          <w:highlight w:val="none"/>
        </w:rPr>
        <w:t>2.1 中小企业政策</w:t>
      </w:r>
    </w:p>
    <w:p w14:paraId="3AA373AD">
      <w:pPr>
        <w:spacing w:line="360" w:lineRule="auto"/>
        <w:ind w:firstLine="480" w:firstLineChars="200"/>
        <w:rPr>
          <w:sz w:val="24"/>
          <w:highlight w:val="none"/>
        </w:rPr>
      </w:pPr>
      <w:r>
        <w:rPr>
          <w:rFonts w:hint="eastAsia" w:ascii="宋体" w:hAnsi="宋体" w:cs="宋体"/>
          <w:sz w:val="24"/>
          <w:highlight w:val="none"/>
        </w:rPr>
        <w:t>■</w:t>
      </w:r>
      <w:r>
        <w:rPr>
          <w:sz w:val="24"/>
          <w:highlight w:val="none"/>
        </w:rPr>
        <w:t>本项目不专门面向中小企业预留采购份额。</w:t>
      </w:r>
    </w:p>
    <w:p w14:paraId="434A481D">
      <w:pPr>
        <w:spacing w:line="360" w:lineRule="auto"/>
        <w:ind w:firstLine="480" w:firstLineChars="200"/>
        <w:rPr>
          <w:sz w:val="24"/>
          <w:highlight w:val="none"/>
        </w:rPr>
      </w:pPr>
      <w:r>
        <w:rPr>
          <w:sz w:val="24"/>
          <w:highlight w:val="none"/>
        </w:rPr>
        <w:t>2.2 其它落实政府采购政策的资格要求（如有）：</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r>
        <w:rPr>
          <w:sz w:val="24"/>
          <w:highlight w:val="none"/>
        </w:rPr>
        <w:t>。</w:t>
      </w:r>
    </w:p>
    <w:p w14:paraId="6C307EA8">
      <w:pPr>
        <w:spacing w:line="360" w:lineRule="auto"/>
        <w:ind w:firstLine="480" w:firstLineChars="200"/>
        <w:rPr>
          <w:i/>
          <w:iCs/>
          <w:sz w:val="24"/>
          <w:highlight w:val="none"/>
          <w:u w:val="single"/>
        </w:rPr>
      </w:pPr>
      <w:r>
        <w:rPr>
          <w:sz w:val="24"/>
          <w:highlight w:val="none"/>
        </w:rPr>
        <w:t>3.本项目的特定资格要求：</w:t>
      </w:r>
    </w:p>
    <w:p w14:paraId="275A3959">
      <w:pPr>
        <w:tabs>
          <w:tab w:val="left" w:pos="900"/>
          <w:tab w:val="left" w:pos="1134"/>
          <w:tab w:val="left" w:pos="1589"/>
          <w:tab w:val="left" w:pos="5521"/>
        </w:tabs>
        <w:snapToGrid w:val="0"/>
        <w:spacing w:line="360" w:lineRule="auto"/>
        <w:ind w:left="0" w:leftChars="0" w:firstLine="480" w:firstLineChars="200"/>
        <w:rPr>
          <w:sz w:val="24"/>
          <w:highlight w:val="none"/>
        </w:rPr>
      </w:pPr>
      <w:r>
        <w:rPr>
          <w:sz w:val="24"/>
          <w:highlight w:val="none"/>
        </w:rPr>
        <w:t>3.1本项目是否属于政府购买服务：</w:t>
      </w:r>
      <w:r>
        <w:rPr>
          <w:rFonts w:hint="eastAsia" w:ascii="宋体" w:hAnsi="宋体" w:cs="宋体"/>
          <w:sz w:val="24"/>
          <w:highlight w:val="none"/>
        </w:rPr>
        <w:t>■</w:t>
      </w:r>
      <w:r>
        <w:rPr>
          <w:sz w:val="24"/>
          <w:highlight w:val="none"/>
        </w:rPr>
        <w:t>否</w:t>
      </w:r>
    </w:p>
    <w:p w14:paraId="4F0FD8D0">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3.2其他特定资格要求</w:t>
      </w:r>
      <w:r>
        <w:rPr>
          <w:rFonts w:eastAsiaTheme="minorEastAsia"/>
          <w:sz w:val="24"/>
          <w:highlight w:val="none"/>
        </w:rPr>
        <w:t>：</w:t>
      </w:r>
      <w:r>
        <w:rPr>
          <w:rFonts w:hint="eastAsia"/>
          <w:sz w:val="24"/>
          <w:highlight w:val="none"/>
          <w:u w:val="single"/>
        </w:rPr>
        <w:t xml:space="preserve"> </w:t>
      </w:r>
      <w:r>
        <w:rPr>
          <w:rFonts w:hint="eastAsia"/>
          <w:sz w:val="24"/>
          <w:highlight w:val="none"/>
          <w:u w:val="single"/>
          <w:lang w:val="en-US" w:eastAsia="zh-CN"/>
        </w:rPr>
        <w:t xml:space="preserve"> </w:t>
      </w:r>
      <w:r>
        <w:rPr>
          <w:rFonts w:hint="eastAsia"/>
          <w:sz w:val="24"/>
          <w:highlight w:val="none"/>
          <w:u w:val="single"/>
        </w:rPr>
        <w:t xml:space="preserve">/  </w:t>
      </w:r>
      <w:r>
        <w:rPr>
          <w:sz w:val="24"/>
          <w:highlight w:val="none"/>
        </w:rPr>
        <w:t>。</w:t>
      </w:r>
    </w:p>
    <w:p w14:paraId="25C49836">
      <w:pPr>
        <w:spacing w:line="360" w:lineRule="auto"/>
        <w:ind w:firstLine="480" w:firstLineChars="200"/>
        <w:rPr>
          <w:i/>
          <w:iCs/>
          <w:sz w:val="24"/>
          <w:highlight w:val="none"/>
          <w:u w:val="single"/>
        </w:rPr>
      </w:pPr>
    </w:p>
    <w:bookmarkEnd w:id="11"/>
    <w:bookmarkEnd w:id="12"/>
    <w:p w14:paraId="21A2D003">
      <w:pPr>
        <w:pStyle w:val="3"/>
        <w:widowControl/>
        <w:spacing w:before="0" w:line="360" w:lineRule="auto"/>
        <w:jc w:val="left"/>
        <w:rPr>
          <w:rFonts w:ascii="Times New Roman" w:hAnsi="Times New Roman" w:eastAsia="宋体"/>
          <w:sz w:val="24"/>
          <w:szCs w:val="24"/>
          <w:highlight w:val="none"/>
        </w:rPr>
      </w:pPr>
      <w:bookmarkStart w:id="13" w:name="_Toc35393623"/>
      <w:bookmarkStart w:id="14" w:name="_Toc35393792"/>
      <w:r>
        <w:rPr>
          <w:rFonts w:ascii="Times New Roman" w:hAnsi="Times New Roman" w:eastAsia="宋体"/>
          <w:sz w:val="24"/>
          <w:szCs w:val="24"/>
          <w:highlight w:val="none"/>
        </w:rPr>
        <w:t>三、获取招标文件</w:t>
      </w:r>
      <w:bookmarkEnd w:id="13"/>
      <w:bookmarkEnd w:id="14"/>
    </w:p>
    <w:p w14:paraId="72E9EA84">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09</w:t>
      </w:r>
      <w:r>
        <w:rPr>
          <w:sz w:val="24"/>
          <w:highlight w:val="none"/>
          <w:lang w:bidi="ar"/>
        </w:rPr>
        <w:t>月</w:t>
      </w:r>
      <w:r>
        <w:rPr>
          <w:rFonts w:hint="eastAsia"/>
          <w:sz w:val="24"/>
          <w:highlight w:val="none"/>
          <w:lang w:val="en-US" w:eastAsia="zh-CN" w:bidi="ar"/>
        </w:rPr>
        <w:t>02</w:t>
      </w:r>
      <w:r>
        <w:rPr>
          <w:sz w:val="24"/>
          <w:highlight w:val="none"/>
          <w:lang w:bidi="ar"/>
        </w:rPr>
        <w:t>日至</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09</w:t>
      </w:r>
      <w:r>
        <w:rPr>
          <w:sz w:val="24"/>
          <w:highlight w:val="none"/>
          <w:lang w:bidi="ar"/>
        </w:rPr>
        <w:t>月</w:t>
      </w:r>
      <w:r>
        <w:rPr>
          <w:rFonts w:hint="eastAsia"/>
          <w:sz w:val="24"/>
          <w:highlight w:val="none"/>
          <w:lang w:val="en-US" w:eastAsia="zh-CN" w:bidi="ar"/>
        </w:rPr>
        <w:t>09</w:t>
      </w:r>
      <w:r>
        <w:rPr>
          <w:sz w:val="24"/>
          <w:highlight w:val="none"/>
          <w:lang w:bidi="ar"/>
        </w:rPr>
        <w:t>日，每天</w:t>
      </w:r>
      <w:r>
        <w:rPr>
          <w:rFonts w:hint="eastAsia"/>
          <w:sz w:val="24"/>
          <w:highlight w:val="none"/>
          <w:lang w:val="en-US" w:eastAsia="zh-CN" w:bidi="ar"/>
        </w:rPr>
        <w:t>09:00</w:t>
      </w:r>
      <w:r>
        <w:rPr>
          <w:sz w:val="24"/>
          <w:highlight w:val="none"/>
          <w:lang w:bidi="ar"/>
        </w:rPr>
        <w:t>至</w:t>
      </w:r>
      <w:r>
        <w:rPr>
          <w:rFonts w:hint="eastAsia"/>
          <w:sz w:val="24"/>
          <w:highlight w:val="none"/>
          <w:lang w:val="en-US" w:eastAsia="zh-CN" w:bidi="ar"/>
        </w:rPr>
        <w:t>17:00</w:t>
      </w:r>
      <w:r>
        <w:rPr>
          <w:sz w:val="24"/>
          <w:highlight w:val="none"/>
          <w:lang w:bidi="ar"/>
        </w:rPr>
        <w:t>（北京时间，法定节假日除外）。</w:t>
      </w:r>
    </w:p>
    <w:p w14:paraId="25507636">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1AEBEC87">
      <w:pPr>
        <w:widowControl/>
        <w:adjustRightInd w:val="0"/>
        <w:snapToGrid w:val="0"/>
        <w:spacing w:line="360" w:lineRule="auto"/>
        <w:ind w:firstLine="480" w:firstLineChars="200"/>
        <w:jc w:val="left"/>
        <w:rPr>
          <w:sz w:val="24"/>
          <w:highlight w:val="none"/>
          <w:lang w:bidi="ar"/>
        </w:rPr>
      </w:pPr>
      <w:r>
        <w:rPr>
          <w:sz w:val="24"/>
          <w:highlight w:val="none"/>
          <w:lang w:bidi="ar"/>
        </w:rPr>
        <w:t>3.方式：</w:t>
      </w:r>
      <w:r>
        <w:rPr>
          <w:rFonts w:hint="eastAsia"/>
          <w:sz w:val="24"/>
          <w:highlight w:val="none"/>
          <w:lang w:eastAsia="zh-CN" w:bidi="ar"/>
        </w:rPr>
        <w:t>投标人</w:t>
      </w:r>
      <w:r>
        <w:rPr>
          <w:sz w:val="24"/>
          <w:highlight w:val="none"/>
          <w:lang w:bidi="ar"/>
        </w:rPr>
        <w:t>使用CA数字证书或电子营业执照登录北京市政府采购电子交易平台（http://zbcg-bjzc.zhongcy.com/bjczj-portal-site/index.html#/home）获取电子版招标文件。</w:t>
      </w:r>
    </w:p>
    <w:p w14:paraId="53800DAD">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2CA0CF2B">
      <w:pPr>
        <w:tabs>
          <w:tab w:val="left" w:pos="900"/>
          <w:tab w:val="left" w:pos="1980"/>
        </w:tabs>
        <w:snapToGrid w:val="0"/>
        <w:spacing w:line="360" w:lineRule="auto"/>
        <w:ind w:left="840"/>
        <w:rPr>
          <w:sz w:val="24"/>
          <w:highlight w:val="none"/>
        </w:rPr>
      </w:pPr>
    </w:p>
    <w:p w14:paraId="12C5906F">
      <w:pPr>
        <w:pStyle w:val="3"/>
        <w:widowControl/>
        <w:spacing w:before="0" w:line="360" w:lineRule="auto"/>
        <w:jc w:val="left"/>
        <w:rPr>
          <w:rFonts w:ascii="Times New Roman" w:hAnsi="Times New Roman" w:eastAsia="宋体"/>
          <w:sz w:val="24"/>
          <w:szCs w:val="24"/>
          <w:highlight w:val="none"/>
        </w:rPr>
      </w:pPr>
      <w:bookmarkStart w:id="15" w:name="_Toc28359082"/>
      <w:bookmarkStart w:id="16" w:name="_Toc28359005"/>
      <w:bookmarkStart w:id="17" w:name="_Toc35393793"/>
      <w:bookmarkStart w:id="18" w:name="_Toc35393624"/>
      <w:r>
        <w:rPr>
          <w:rFonts w:ascii="Times New Roman" w:hAnsi="Times New Roman" w:eastAsia="宋体"/>
          <w:sz w:val="24"/>
          <w:szCs w:val="24"/>
          <w:highlight w:val="none"/>
        </w:rPr>
        <w:t>四、提交投标文件</w:t>
      </w:r>
      <w:bookmarkEnd w:id="15"/>
      <w:bookmarkEnd w:id="16"/>
      <w:r>
        <w:rPr>
          <w:rFonts w:ascii="Times New Roman" w:hAnsi="Times New Roman" w:eastAsia="宋体"/>
          <w:sz w:val="24"/>
          <w:szCs w:val="24"/>
          <w:highlight w:val="none"/>
        </w:rPr>
        <w:t>截止时间、开标时间和地点</w:t>
      </w:r>
      <w:bookmarkEnd w:id="17"/>
      <w:bookmarkEnd w:id="18"/>
    </w:p>
    <w:p w14:paraId="6E791A4E">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lang w:val="en-US" w:eastAsia="zh-CN" w:bidi="ar"/>
        </w:rPr>
        <w:t>2026</w:t>
      </w:r>
      <w:r>
        <w:rPr>
          <w:sz w:val="24"/>
          <w:highlight w:val="none"/>
          <w:lang w:bidi="ar"/>
        </w:rPr>
        <w:t>年</w:t>
      </w:r>
      <w:r>
        <w:rPr>
          <w:rFonts w:hint="eastAsia"/>
          <w:sz w:val="24"/>
          <w:highlight w:val="none"/>
          <w:lang w:val="en-US" w:eastAsia="zh-CN" w:bidi="ar"/>
        </w:rPr>
        <w:t>09</w:t>
      </w:r>
      <w:r>
        <w:rPr>
          <w:sz w:val="24"/>
          <w:highlight w:val="none"/>
          <w:lang w:bidi="ar"/>
        </w:rPr>
        <w:t>月</w:t>
      </w:r>
      <w:r>
        <w:rPr>
          <w:rFonts w:hint="eastAsia"/>
          <w:sz w:val="24"/>
          <w:highlight w:val="none"/>
          <w:lang w:val="en-US" w:eastAsia="zh-CN" w:bidi="ar"/>
        </w:rPr>
        <w:t>22</w:t>
      </w:r>
      <w:r>
        <w:rPr>
          <w:sz w:val="24"/>
          <w:highlight w:val="none"/>
          <w:lang w:bidi="ar"/>
        </w:rPr>
        <w:t>日</w:t>
      </w:r>
      <w:r>
        <w:rPr>
          <w:rFonts w:hint="eastAsia"/>
          <w:sz w:val="24"/>
          <w:highlight w:val="none"/>
          <w:lang w:val="en-US" w:eastAsia="zh-CN" w:bidi="ar"/>
        </w:rPr>
        <w:t>09</w:t>
      </w:r>
      <w:r>
        <w:rPr>
          <w:sz w:val="24"/>
          <w:highlight w:val="none"/>
          <w:lang w:bidi="ar"/>
        </w:rPr>
        <w:t>点</w:t>
      </w:r>
      <w:r>
        <w:rPr>
          <w:rFonts w:hint="eastAsia"/>
          <w:sz w:val="24"/>
          <w:highlight w:val="none"/>
          <w:lang w:val="en-US" w:eastAsia="zh-CN" w:bidi="ar"/>
        </w:rPr>
        <w:t>00</w:t>
      </w:r>
      <w:r>
        <w:rPr>
          <w:sz w:val="24"/>
          <w:highlight w:val="none"/>
          <w:lang w:bidi="ar"/>
        </w:rPr>
        <w:t>分</w:t>
      </w:r>
      <w:r>
        <w:rPr>
          <w:bCs/>
          <w:sz w:val="24"/>
          <w:highlight w:val="none"/>
          <w:lang w:bidi="ar"/>
        </w:rPr>
        <w:t>（北京时间）</w:t>
      </w:r>
      <w:r>
        <w:rPr>
          <w:iCs/>
          <w:sz w:val="24"/>
          <w:highlight w:val="none"/>
          <w:lang w:bidi="ar"/>
        </w:rPr>
        <w:t>。</w:t>
      </w:r>
    </w:p>
    <w:p w14:paraId="329FFD92">
      <w:pPr>
        <w:spacing w:line="360" w:lineRule="auto"/>
        <w:ind w:firstLine="480" w:firstLineChars="200"/>
        <w:rPr>
          <w:sz w:val="24"/>
          <w:highlight w:val="none"/>
          <w:lang w:val="zh-TW" w:bidi="ar"/>
        </w:rPr>
      </w:pPr>
      <w:r>
        <w:rPr>
          <w:sz w:val="24"/>
          <w:highlight w:val="none"/>
          <w:lang w:bidi="ar"/>
        </w:rPr>
        <w:t>地点：北京市政府采购电子交易平台</w:t>
      </w:r>
      <w:r>
        <w:rPr>
          <w:sz w:val="24"/>
          <w:highlight w:val="none"/>
          <w:lang w:val="zh-TW" w:bidi="ar"/>
        </w:rPr>
        <w:t>。</w:t>
      </w:r>
    </w:p>
    <w:p w14:paraId="77FED05F">
      <w:pPr>
        <w:spacing w:line="360" w:lineRule="auto"/>
        <w:ind w:firstLine="480" w:firstLineChars="200"/>
        <w:rPr>
          <w:bCs/>
          <w:sz w:val="24"/>
          <w:highlight w:val="none"/>
          <w:u w:val="single"/>
        </w:rPr>
      </w:pPr>
    </w:p>
    <w:p w14:paraId="767E4709">
      <w:pPr>
        <w:pStyle w:val="3"/>
        <w:spacing w:before="0" w:line="360" w:lineRule="auto"/>
        <w:jc w:val="left"/>
        <w:rPr>
          <w:rFonts w:ascii="Times New Roman" w:hAnsi="Times New Roman" w:eastAsia="宋体"/>
          <w:sz w:val="24"/>
          <w:szCs w:val="24"/>
          <w:highlight w:val="none"/>
        </w:rPr>
      </w:pPr>
      <w:bookmarkStart w:id="19" w:name="_Toc28359007"/>
      <w:bookmarkStart w:id="20" w:name="_Toc28359084"/>
      <w:bookmarkStart w:id="21" w:name="_Toc35393625"/>
      <w:bookmarkStart w:id="22" w:name="_Toc35393794"/>
      <w:r>
        <w:rPr>
          <w:rFonts w:ascii="Times New Roman" w:hAnsi="Times New Roman" w:eastAsia="宋体"/>
          <w:sz w:val="24"/>
          <w:szCs w:val="24"/>
          <w:highlight w:val="none"/>
        </w:rPr>
        <w:t>五、公告期限</w:t>
      </w:r>
      <w:bookmarkEnd w:id="19"/>
      <w:bookmarkEnd w:id="20"/>
      <w:bookmarkEnd w:id="21"/>
      <w:bookmarkEnd w:id="22"/>
    </w:p>
    <w:p w14:paraId="7897DEB0">
      <w:pPr>
        <w:spacing w:line="360" w:lineRule="auto"/>
        <w:ind w:firstLine="480" w:firstLineChars="200"/>
        <w:rPr>
          <w:kern w:val="0"/>
          <w:sz w:val="24"/>
          <w:highlight w:val="none"/>
        </w:rPr>
      </w:pPr>
      <w:r>
        <w:rPr>
          <w:kern w:val="0"/>
          <w:sz w:val="24"/>
          <w:highlight w:val="none"/>
        </w:rPr>
        <w:t>自本公告发布之日起5个工作日。</w:t>
      </w:r>
    </w:p>
    <w:p w14:paraId="49325574">
      <w:pPr>
        <w:spacing w:line="360" w:lineRule="auto"/>
        <w:ind w:firstLine="480" w:firstLineChars="200"/>
        <w:rPr>
          <w:kern w:val="0"/>
          <w:sz w:val="24"/>
          <w:highlight w:val="none"/>
        </w:rPr>
      </w:pPr>
    </w:p>
    <w:p w14:paraId="30F0F98B">
      <w:pPr>
        <w:pStyle w:val="3"/>
        <w:spacing w:before="0" w:line="360" w:lineRule="auto"/>
        <w:jc w:val="left"/>
        <w:rPr>
          <w:rFonts w:ascii="Times New Roman" w:hAnsi="Times New Roman" w:eastAsia="宋体"/>
          <w:sz w:val="24"/>
          <w:szCs w:val="24"/>
          <w:highlight w:val="none"/>
        </w:rPr>
      </w:pPr>
      <w:bookmarkStart w:id="23" w:name="_Toc35393795"/>
      <w:bookmarkStart w:id="24" w:name="_Toc35393626"/>
      <w:r>
        <w:rPr>
          <w:rFonts w:ascii="Times New Roman" w:hAnsi="Times New Roman" w:eastAsia="宋体"/>
          <w:sz w:val="24"/>
          <w:szCs w:val="24"/>
          <w:highlight w:val="none"/>
        </w:rPr>
        <w:t>六、其他补充事宜</w:t>
      </w:r>
      <w:bookmarkEnd w:id="23"/>
      <w:bookmarkEnd w:id="24"/>
    </w:p>
    <w:p w14:paraId="43946C9D">
      <w:pPr>
        <w:widowControl/>
        <w:adjustRightInd w:val="0"/>
        <w:snapToGrid w:val="0"/>
        <w:spacing w:line="360" w:lineRule="auto"/>
        <w:ind w:firstLine="480" w:firstLineChars="200"/>
        <w:jc w:val="left"/>
        <w:rPr>
          <w:sz w:val="24"/>
          <w:highlight w:val="none"/>
        </w:rPr>
      </w:pPr>
      <w:r>
        <w:rPr>
          <w:sz w:val="24"/>
          <w:highlight w:val="none"/>
        </w:rPr>
        <w:t>1.本</w:t>
      </w:r>
      <w:r>
        <w:rPr>
          <w:sz w:val="24"/>
          <w:highlight w:val="none"/>
          <w:lang w:bidi="ar"/>
        </w:rPr>
        <w:t>项目</w:t>
      </w:r>
      <w:r>
        <w:rPr>
          <w:sz w:val="24"/>
          <w:highlight w:val="none"/>
        </w:rPr>
        <w:t>需要落实的政府采购政策：</w:t>
      </w:r>
      <w:r>
        <w:rPr>
          <w:rFonts w:hint="eastAsia"/>
          <w:sz w:val="24"/>
          <w:highlight w:val="none"/>
          <w:u w:val="single"/>
          <w:lang w:bidi="ar"/>
        </w:rPr>
        <w:t>节约能源、保护环境、扶持不发达地区和少数民族地区、促进中小企业发展、支持监狱、戒毒企业发展、促进残疾人就业、优先采购贫困地区农副产品、支持创新、绿色发展等政府采购政策</w:t>
      </w:r>
      <w:r>
        <w:rPr>
          <w:rFonts w:hint="eastAsia"/>
          <w:sz w:val="24"/>
          <w:highlight w:val="none"/>
          <w:u w:val="single"/>
          <w:lang w:val="en-US" w:eastAsia="zh-CN" w:bidi="ar"/>
        </w:rPr>
        <w:t xml:space="preserve"> </w:t>
      </w:r>
      <w:r>
        <w:rPr>
          <w:sz w:val="24"/>
          <w:highlight w:val="none"/>
          <w:lang w:bidi="ar"/>
        </w:rPr>
        <w:t>。</w:t>
      </w:r>
      <w:r>
        <w:rPr>
          <w:sz w:val="24"/>
          <w:highlight w:val="none"/>
        </w:rPr>
        <w:t xml:space="preserve"> </w:t>
      </w:r>
    </w:p>
    <w:p w14:paraId="23D8D487">
      <w:pPr>
        <w:widowControl/>
        <w:adjustRightInd w:val="0"/>
        <w:snapToGrid w:val="0"/>
        <w:spacing w:line="360" w:lineRule="auto"/>
        <w:ind w:firstLine="480" w:firstLineChars="200"/>
        <w:jc w:val="left"/>
        <w:rPr>
          <w:bCs/>
          <w:sz w:val="24"/>
          <w:highlight w:val="none"/>
          <w:lang w:bidi="ar"/>
        </w:rPr>
      </w:pPr>
      <w:r>
        <w:rPr>
          <w:rFonts w:hint="eastAsia"/>
          <w:sz w:val="24"/>
          <w:highlight w:val="none"/>
          <w:lang w:val="en-US" w:eastAsia="zh-CN" w:bidi="ar"/>
        </w:rPr>
        <w:t>2</w:t>
      </w:r>
      <w:r>
        <w:rPr>
          <w:sz w:val="24"/>
          <w:highlight w:val="none"/>
          <w:lang w:bidi="ar"/>
        </w:rPr>
        <w:t>.</w:t>
      </w:r>
      <w:r>
        <w:rPr>
          <w:b/>
          <w:bCs/>
          <w:sz w:val="24"/>
          <w:highlight w:val="none"/>
          <w:lang w:bidi="ar"/>
        </w:rPr>
        <w:t>本项目采用全流程电子化采购方式，</w:t>
      </w:r>
      <w:r>
        <w:rPr>
          <w:sz w:val="24"/>
          <w:highlight w:val="none"/>
          <w:lang w:bidi="ar"/>
        </w:rPr>
        <w:t>请</w:t>
      </w:r>
      <w:r>
        <w:rPr>
          <w:rFonts w:hint="eastAsia"/>
          <w:sz w:val="24"/>
          <w:highlight w:val="none"/>
          <w:lang w:eastAsia="zh-CN" w:bidi="ar"/>
        </w:rPr>
        <w:t>投标人</w:t>
      </w:r>
      <w:r>
        <w:rPr>
          <w:sz w:val="24"/>
          <w:highlight w:val="none"/>
          <w:lang w:bidi="ar"/>
        </w:rPr>
        <w:t>认真学习北京市政府采购电子交易平台发布的相关操作手册（</w:t>
      </w:r>
      <w:r>
        <w:rPr>
          <w:rFonts w:hint="eastAsia"/>
          <w:sz w:val="24"/>
          <w:highlight w:val="none"/>
          <w:lang w:eastAsia="zh-CN" w:bidi="ar"/>
        </w:rPr>
        <w:t>投标人</w:t>
      </w:r>
      <w:r>
        <w:rPr>
          <w:sz w:val="24"/>
          <w:highlight w:val="none"/>
          <w:lang w:bidi="ar"/>
        </w:rPr>
        <w:t>可在交易平台下载相关手册），办理CA数字证书或电子营业执照、进行北京市政府采购电子交易平台注册绑定，并认真核实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4A09F72B">
      <w:pPr>
        <w:adjustRightInd w:val="0"/>
        <w:snapToGrid w:val="0"/>
        <w:spacing w:line="360" w:lineRule="auto"/>
        <w:ind w:firstLine="480" w:firstLineChars="200"/>
        <w:rPr>
          <w:sz w:val="24"/>
          <w:highlight w:val="none"/>
          <w:lang w:bidi="ar"/>
        </w:rPr>
      </w:pPr>
      <w:r>
        <w:rPr>
          <w:sz w:val="24"/>
          <w:highlight w:val="none"/>
          <w:lang w:bidi="ar"/>
        </w:rPr>
        <w:t>CA数字证书服务热线 010-58511086</w:t>
      </w:r>
    </w:p>
    <w:p w14:paraId="7BB72BC3">
      <w:pPr>
        <w:adjustRightInd w:val="0"/>
        <w:snapToGrid w:val="0"/>
        <w:spacing w:line="360" w:lineRule="auto"/>
        <w:ind w:firstLine="480" w:firstLineChars="200"/>
        <w:rPr>
          <w:sz w:val="24"/>
          <w:highlight w:val="none"/>
        </w:rPr>
      </w:pPr>
      <w:r>
        <w:rPr>
          <w:sz w:val="24"/>
          <w:highlight w:val="none"/>
          <w:lang w:bidi="ar"/>
        </w:rPr>
        <w:t>电子营业执照服务热线 400-699-7000</w:t>
      </w:r>
    </w:p>
    <w:p w14:paraId="7A116879">
      <w:pPr>
        <w:adjustRightInd w:val="0"/>
        <w:snapToGrid w:val="0"/>
        <w:spacing w:line="360" w:lineRule="auto"/>
        <w:ind w:firstLine="480" w:firstLineChars="200"/>
        <w:rPr>
          <w:sz w:val="24"/>
          <w:highlight w:val="none"/>
        </w:rPr>
      </w:pPr>
      <w:r>
        <w:rPr>
          <w:sz w:val="24"/>
          <w:highlight w:val="none"/>
          <w:lang w:bidi="ar"/>
        </w:rPr>
        <w:t>技术支持服务热线    010-86483801</w:t>
      </w:r>
    </w:p>
    <w:p w14:paraId="1900915E">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.1办理CA数字证书或电子营业执照</w:t>
      </w:r>
    </w:p>
    <w:p w14:paraId="645E4DF0">
      <w:pPr>
        <w:widowControl/>
        <w:adjustRightInd w:val="0"/>
        <w:snapToGrid w:val="0"/>
        <w:spacing w:line="360" w:lineRule="auto"/>
        <w:ind w:firstLine="480" w:firstLineChars="200"/>
        <w:jc w:val="left"/>
        <w:rPr>
          <w:sz w:val="24"/>
          <w:highlight w:val="none"/>
        </w:rPr>
      </w:pPr>
      <w:r>
        <w:rPr>
          <w:rFonts w:hint="eastAsia"/>
          <w:sz w:val="24"/>
          <w:highlight w:val="none"/>
          <w:lang w:eastAsia="zh-CN" w:bidi="ar"/>
        </w:rPr>
        <w:t>投标人</w:t>
      </w:r>
      <w:r>
        <w:rPr>
          <w:sz w:val="24"/>
          <w:highlight w:val="none"/>
          <w:lang w:bidi="ar"/>
        </w:rPr>
        <w:t xml:space="preserve">登录北京市政府采购电子交易平台查阅 </w:t>
      </w:r>
      <w:r>
        <w:rPr>
          <w:rFonts w:hint="eastAsia"/>
          <w:sz w:val="24"/>
          <w:highlight w:val="none"/>
          <w:lang w:eastAsia="zh-CN" w:bidi="ar"/>
        </w:rPr>
        <w:t>“</w:t>
      </w:r>
      <w:r>
        <w:rPr>
          <w:sz w:val="24"/>
          <w:highlight w:val="none"/>
          <w:lang w:bidi="ar"/>
        </w:rPr>
        <w:t>用户指南</w:t>
      </w:r>
      <w:r>
        <w:rPr>
          <w:rFonts w:hint="eastAsia"/>
          <w:sz w:val="24"/>
          <w:highlight w:val="none"/>
          <w:lang w:eastAsia="zh-CN" w:bidi="ar"/>
        </w:rPr>
        <w:t>”</w:t>
      </w:r>
      <w:r>
        <w:rPr>
          <w:sz w:val="24"/>
          <w:highlight w:val="none"/>
          <w:lang w:bidi="ar"/>
        </w:rPr>
        <w:t>—</w:t>
      </w:r>
      <w:r>
        <w:rPr>
          <w:rFonts w:hint="eastAsia"/>
          <w:sz w:val="24"/>
          <w:highlight w:val="none"/>
          <w:lang w:eastAsia="zh-CN" w:bidi="ar"/>
        </w:rPr>
        <w:t>“</w:t>
      </w:r>
      <w:r>
        <w:rPr>
          <w:sz w:val="24"/>
          <w:highlight w:val="none"/>
          <w:lang w:bidi="ar"/>
        </w:rPr>
        <w:t>操作指南</w:t>
      </w:r>
      <w:r>
        <w:rPr>
          <w:rFonts w:hint="eastAsia"/>
          <w:sz w:val="24"/>
          <w:highlight w:val="none"/>
          <w:lang w:eastAsia="zh-CN" w:bidi="ar"/>
        </w:rPr>
        <w:t>”</w:t>
      </w:r>
      <w:r>
        <w:rPr>
          <w:sz w:val="24"/>
          <w:highlight w:val="none"/>
          <w:lang w:bidi="ar"/>
        </w:rPr>
        <w:t>—</w:t>
      </w:r>
      <w:r>
        <w:rPr>
          <w:rFonts w:hint="eastAsia"/>
          <w:sz w:val="24"/>
          <w:highlight w:val="none"/>
          <w:lang w:eastAsia="zh-CN" w:bidi="ar"/>
        </w:rPr>
        <w:t>“</w:t>
      </w:r>
      <w:r>
        <w:rPr>
          <w:sz w:val="24"/>
          <w:highlight w:val="none"/>
          <w:lang w:bidi="ar"/>
        </w:rPr>
        <w:t>市场主体CA办理操作流程指引</w:t>
      </w:r>
      <w:r>
        <w:rPr>
          <w:rFonts w:hint="eastAsia"/>
          <w:sz w:val="24"/>
          <w:highlight w:val="none"/>
          <w:lang w:eastAsia="zh-CN" w:bidi="ar"/>
        </w:rPr>
        <w:t>”</w:t>
      </w:r>
      <w:r>
        <w:rPr>
          <w:sz w:val="24"/>
          <w:highlight w:val="none"/>
          <w:lang w:bidi="ar"/>
        </w:rPr>
        <w:t>/</w:t>
      </w:r>
      <w:r>
        <w:rPr>
          <w:rFonts w:hint="eastAsia"/>
          <w:sz w:val="24"/>
          <w:highlight w:val="none"/>
          <w:lang w:eastAsia="zh-CN" w:bidi="ar"/>
        </w:rPr>
        <w:t>“</w:t>
      </w:r>
      <w:r>
        <w:rPr>
          <w:sz w:val="24"/>
          <w:highlight w:val="none"/>
          <w:lang w:bidi="ar"/>
        </w:rPr>
        <w:t>电子营业执照使用指南</w:t>
      </w:r>
      <w:r>
        <w:rPr>
          <w:rFonts w:hint="eastAsia"/>
          <w:sz w:val="24"/>
          <w:highlight w:val="none"/>
          <w:lang w:eastAsia="zh-CN" w:bidi="ar"/>
        </w:rPr>
        <w:t>”</w:t>
      </w:r>
      <w:r>
        <w:rPr>
          <w:sz w:val="24"/>
          <w:highlight w:val="none"/>
          <w:lang w:bidi="ar"/>
        </w:rPr>
        <w:t>，按照程序要求办理。</w:t>
      </w:r>
    </w:p>
    <w:p w14:paraId="04A6E389">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.2注册</w:t>
      </w:r>
    </w:p>
    <w:p w14:paraId="40BECFC2">
      <w:pPr>
        <w:adjustRightInd w:val="0"/>
        <w:snapToGrid w:val="0"/>
        <w:spacing w:line="360" w:lineRule="auto"/>
        <w:ind w:firstLine="480" w:firstLineChars="200"/>
        <w:rPr>
          <w:sz w:val="24"/>
          <w:highlight w:val="none"/>
        </w:rPr>
      </w:pPr>
      <w:r>
        <w:rPr>
          <w:rFonts w:hint="eastAsia"/>
          <w:sz w:val="24"/>
          <w:highlight w:val="none"/>
          <w:lang w:eastAsia="zh-CN" w:bidi="ar"/>
        </w:rPr>
        <w:t>投标人</w:t>
      </w:r>
      <w:r>
        <w:rPr>
          <w:sz w:val="24"/>
          <w:highlight w:val="none"/>
          <w:lang w:bidi="ar"/>
        </w:rPr>
        <w:t>登录北京市政府采购电子交易平台</w:t>
      </w:r>
      <w:r>
        <w:rPr>
          <w:rFonts w:hint="eastAsia"/>
          <w:sz w:val="24"/>
          <w:highlight w:val="none"/>
          <w:lang w:eastAsia="zh-CN" w:bidi="ar"/>
        </w:rPr>
        <w:t>“</w:t>
      </w:r>
      <w:r>
        <w:rPr>
          <w:sz w:val="24"/>
          <w:highlight w:val="none"/>
          <w:lang w:bidi="ar"/>
        </w:rPr>
        <w:t>用户指南</w:t>
      </w:r>
      <w:r>
        <w:rPr>
          <w:rFonts w:hint="eastAsia"/>
          <w:sz w:val="24"/>
          <w:highlight w:val="none"/>
          <w:lang w:eastAsia="zh-CN" w:bidi="ar"/>
        </w:rPr>
        <w:t>”</w:t>
      </w:r>
      <w:r>
        <w:rPr>
          <w:sz w:val="24"/>
          <w:highlight w:val="none"/>
          <w:lang w:bidi="ar"/>
        </w:rPr>
        <w:t>—</w:t>
      </w:r>
      <w:r>
        <w:rPr>
          <w:rFonts w:hint="eastAsia"/>
          <w:sz w:val="24"/>
          <w:highlight w:val="none"/>
          <w:lang w:eastAsia="zh-CN" w:bidi="ar"/>
        </w:rPr>
        <w:t>“</w:t>
      </w:r>
      <w:r>
        <w:rPr>
          <w:sz w:val="24"/>
          <w:highlight w:val="none"/>
          <w:lang w:bidi="ar"/>
        </w:rPr>
        <w:t>操作指南</w:t>
      </w:r>
      <w:r>
        <w:rPr>
          <w:rFonts w:hint="eastAsia"/>
          <w:sz w:val="24"/>
          <w:highlight w:val="none"/>
          <w:lang w:eastAsia="zh-CN" w:bidi="ar"/>
        </w:rPr>
        <w:t>”</w:t>
      </w:r>
      <w:r>
        <w:rPr>
          <w:sz w:val="24"/>
          <w:highlight w:val="none"/>
          <w:lang w:bidi="ar"/>
        </w:rPr>
        <w:t>—</w:t>
      </w:r>
      <w:r>
        <w:rPr>
          <w:rFonts w:hint="eastAsia"/>
          <w:sz w:val="24"/>
          <w:highlight w:val="none"/>
          <w:lang w:eastAsia="zh-CN" w:bidi="ar"/>
        </w:rPr>
        <w:t>“</w:t>
      </w:r>
      <w:r>
        <w:rPr>
          <w:sz w:val="24"/>
          <w:highlight w:val="none"/>
          <w:lang w:bidi="ar"/>
        </w:rPr>
        <w:t>市场主体注册入库操作流程指引</w:t>
      </w:r>
      <w:r>
        <w:rPr>
          <w:rFonts w:hint="eastAsia"/>
          <w:sz w:val="24"/>
          <w:highlight w:val="none"/>
          <w:lang w:eastAsia="zh-CN" w:bidi="ar"/>
        </w:rPr>
        <w:t>”</w:t>
      </w:r>
      <w:r>
        <w:rPr>
          <w:sz w:val="24"/>
          <w:highlight w:val="none"/>
          <w:lang w:bidi="ar"/>
        </w:rPr>
        <w:t>进行自助注册绑定。</w:t>
      </w:r>
    </w:p>
    <w:p w14:paraId="0908F3CC">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.3驱动、客户端下载</w:t>
      </w:r>
    </w:p>
    <w:p w14:paraId="3B50DF34">
      <w:pPr>
        <w:widowControl/>
        <w:adjustRightInd w:val="0"/>
        <w:snapToGrid w:val="0"/>
        <w:spacing w:line="360" w:lineRule="auto"/>
        <w:ind w:firstLine="480" w:firstLineChars="200"/>
        <w:jc w:val="left"/>
        <w:rPr>
          <w:sz w:val="24"/>
          <w:highlight w:val="none"/>
        </w:rPr>
      </w:pPr>
      <w:r>
        <w:rPr>
          <w:rFonts w:hint="eastAsia"/>
          <w:sz w:val="24"/>
          <w:highlight w:val="none"/>
          <w:lang w:eastAsia="zh-CN" w:bidi="ar"/>
        </w:rPr>
        <w:t>投标人</w:t>
      </w:r>
      <w:r>
        <w:rPr>
          <w:sz w:val="24"/>
          <w:highlight w:val="none"/>
          <w:lang w:bidi="ar"/>
        </w:rPr>
        <w:t>登录北京市政府采购电子交易平台</w:t>
      </w:r>
      <w:r>
        <w:rPr>
          <w:rFonts w:hint="eastAsia"/>
          <w:sz w:val="24"/>
          <w:highlight w:val="none"/>
          <w:lang w:eastAsia="zh-CN" w:bidi="ar"/>
        </w:rPr>
        <w:t>“</w:t>
      </w:r>
      <w:r>
        <w:rPr>
          <w:sz w:val="24"/>
          <w:highlight w:val="none"/>
          <w:lang w:bidi="ar"/>
        </w:rPr>
        <w:t>用户指南</w:t>
      </w:r>
      <w:r>
        <w:rPr>
          <w:rFonts w:hint="eastAsia"/>
          <w:sz w:val="24"/>
          <w:highlight w:val="none"/>
          <w:lang w:eastAsia="zh-CN" w:bidi="ar"/>
        </w:rPr>
        <w:t>”</w:t>
      </w:r>
      <w:r>
        <w:rPr>
          <w:sz w:val="24"/>
          <w:highlight w:val="none"/>
          <w:lang w:bidi="ar"/>
        </w:rPr>
        <w:t>—</w:t>
      </w:r>
      <w:r>
        <w:rPr>
          <w:rFonts w:hint="eastAsia"/>
          <w:sz w:val="24"/>
          <w:highlight w:val="none"/>
          <w:lang w:eastAsia="zh-CN" w:bidi="ar"/>
        </w:rPr>
        <w:t>“</w:t>
      </w:r>
      <w:r>
        <w:rPr>
          <w:sz w:val="24"/>
          <w:highlight w:val="none"/>
          <w:lang w:bidi="ar"/>
        </w:rPr>
        <w:t>工具下载</w:t>
      </w:r>
      <w:r>
        <w:rPr>
          <w:rFonts w:hint="eastAsia"/>
          <w:sz w:val="24"/>
          <w:highlight w:val="none"/>
          <w:lang w:eastAsia="zh-CN" w:bidi="ar"/>
        </w:rPr>
        <w:t>”</w:t>
      </w:r>
      <w:r>
        <w:rPr>
          <w:sz w:val="24"/>
          <w:highlight w:val="none"/>
          <w:lang w:bidi="ar"/>
        </w:rPr>
        <w:t>—</w:t>
      </w:r>
      <w:r>
        <w:rPr>
          <w:rFonts w:hint="eastAsia"/>
          <w:sz w:val="24"/>
          <w:highlight w:val="none"/>
          <w:lang w:eastAsia="zh-CN" w:bidi="ar"/>
        </w:rPr>
        <w:t>“</w:t>
      </w:r>
      <w:r>
        <w:rPr>
          <w:sz w:val="24"/>
          <w:highlight w:val="none"/>
          <w:lang w:bidi="ar"/>
        </w:rPr>
        <w:t>招标采购系统文件驱动安装包</w:t>
      </w:r>
      <w:r>
        <w:rPr>
          <w:rFonts w:hint="eastAsia"/>
          <w:sz w:val="24"/>
          <w:highlight w:val="none"/>
          <w:lang w:eastAsia="zh-CN" w:bidi="ar"/>
        </w:rPr>
        <w:t>”</w:t>
      </w:r>
      <w:r>
        <w:rPr>
          <w:sz w:val="24"/>
          <w:highlight w:val="none"/>
          <w:lang w:bidi="ar"/>
        </w:rPr>
        <w:t>下载相关驱动。</w:t>
      </w:r>
    </w:p>
    <w:p w14:paraId="5CFC1D90">
      <w:pPr>
        <w:adjustRightInd w:val="0"/>
        <w:snapToGrid w:val="0"/>
        <w:spacing w:line="360" w:lineRule="auto"/>
        <w:ind w:firstLine="480" w:firstLineChars="200"/>
        <w:rPr>
          <w:sz w:val="24"/>
          <w:highlight w:val="none"/>
          <w:lang w:bidi="ar"/>
        </w:rPr>
      </w:pPr>
      <w:r>
        <w:rPr>
          <w:rFonts w:hint="eastAsia"/>
          <w:sz w:val="24"/>
          <w:highlight w:val="none"/>
          <w:lang w:eastAsia="zh-CN" w:bidi="ar"/>
        </w:rPr>
        <w:t>投标人</w:t>
      </w:r>
      <w:r>
        <w:rPr>
          <w:sz w:val="24"/>
          <w:highlight w:val="none"/>
          <w:lang w:bidi="ar"/>
        </w:rPr>
        <w:t>登录北京市政府采购电子交易平台</w:t>
      </w:r>
      <w:r>
        <w:rPr>
          <w:rFonts w:hint="eastAsia"/>
          <w:sz w:val="24"/>
          <w:highlight w:val="none"/>
          <w:lang w:eastAsia="zh-CN" w:bidi="ar"/>
        </w:rPr>
        <w:t>“</w:t>
      </w:r>
      <w:r>
        <w:rPr>
          <w:sz w:val="24"/>
          <w:highlight w:val="none"/>
          <w:lang w:bidi="ar"/>
        </w:rPr>
        <w:t>用户指南</w:t>
      </w:r>
      <w:r>
        <w:rPr>
          <w:rFonts w:hint="eastAsia"/>
          <w:sz w:val="24"/>
          <w:highlight w:val="none"/>
          <w:lang w:eastAsia="zh-CN" w:bidi="ar"/>
        </w:rPr>
        <w:t>”</w:t>
      </w:r>
      <w:r>
        <w:rPr>
          <w:sz w:val="24"/>
          <w:highlight w:val="none"/>
          <w:lang w:bidi="ar"/>
        </w:rPr>
        <w:t>—</w:t>
      </w:r>
      <w:r>
        <w:rPr>
          <w:rFonts w:hint="eastAsia"/>
          <w:sz w:val="24"/>
          <w:highlight w:val="none"/>
          <w:lang w:eastAsia="zh-CN" w:bidi="ar"/>
        </w:rPr>
        <w:t>“</w:t>
      </w:r>
      <w:r>
        <w:rPr>
          <w:sz w:val="24"/>
          <w:highlight w:val="none"/>
          <w:lang w:bidi="ar"/>
        </w:rPr>
        <w:t>工具下载</w:t>
      </w:r>
      <w:r>
        <w:rPr>
          <w:rFonts w:hint="eastAsia"/>
          <w:sz w:val="24"/>
          <w:highlight w:val="none"/>
          <w:lang w:eastAsia="zh-CN" w:bidi="ar"/>
        </w:rPr>
        <w:t>”</w:t>
      </w:r>
      <w:r>
        <w:rPr>
          <w:sz w:val="24"/>
          <w:highlight w:val="none"/>
          <w:lang w:bidi="ar"/>
        </w:rPr>
        <w:t>—</w:t>
      </w:r>
      <w:r>
        <w:rPr>
          <w:rFonts w:hint="eastAsia"/>
          <w:sz w:val="24"/>
          <w:highlight w:val="none"/>
          <w:lang w:eastAsia="zh-CN" w:bidi="ar"/>
        </w:rPr>
        <w:t>“</w:t>
      </w:r>
      <w:r>
        <w:rPr>
          <w:sz w:val="24"/>
          <w:highlight w:val="none"/>
          <w:lang w:bidi="ar"/>
        </w:rPr>
        <w:t>投标文件编制工具</w:t>
      </w:r>
      <w:r>
        <w:rPr>
          <w:rFonts w:hint="eastAsia"/>
          <w:sz w:val="24"/>
          <w:highlight w:val="none"/>
          <w:lang w:eastAsia="zh-CN" w:bidi="ar"/>
        </w:rPr>
        <w:t>”</w:t>
      </w:r>
      <w:r>
        <w:rPr>
          <w:sz w:val="24"/>
          <w:highlight w:val="none"/>
          <w:lang w:bidi="ar"/>
        </w:rPr>
        <w:t>下载相关客户端。</w:t>
      </w:r>
    </w:p>
    <w:p w14:paraId="397929E1">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.4 获取电子招标文件</w:t>
      </w:r>
    </w:p>
    <w:p w14:paraId="47C8100B">
      <w:pPr>
        <w:adjustRightInd w:val="0"/>
        <w:snapToGrid w:val="0"/>
        <w:spacing w:line="360" w:lineRule="auto"/>
        <w:ind w:firstLine="480" w:firstLineChars="200"/>
        <w:rPr>
          <w:sz w:val="24"/>
          <w:highlight w:val="none"/>
          <w:lang w:bidi="ar"/>
        </w:rPr>
      </w:pPr>
      <w:r>
        <w:rPr>
          <w:rFonts w:hint="eastAsia"/>
          <w:sz w:val="24"/>
          <w:highlight w:val="none"/>
          <w:lang w:eastAsia="zh-CN" w:bidi="ar"/>
        </w:rPr>
        <w:t>投标人</w:t>
      </w:r>
      <w:r>
        <w:rPr>
          <w:sz w:val="24"/>
          <w:highlight w:val="none"/>
          <w:lang w:bidi="ar"/>
        </w:rPr>
        <w:t>使用CA数字证书或电子营业执照登录北京市政府采购电子交易平台获取电子招标文件。</w:t>
      </w:r>
    </w:p>
    <w:p w14:paraId="501BEA1F">
      <w:pPr>
        <w:adjustRightInd w:val="0"/>
        <w:snapToGrid w:val="0"/>
        <w:spacing w:line="360" w:lineRule="auto"/>
        <w:ind w:firstLine="480" w:firstLineChars="200"/>
        <w:rPr>
          <w:sz w:val="24"/>
          <w:highlight w:val="none"/>
          <w:lang w:bidi="ar"/>
        </w:rPr>
      </w:pPr>
      <w:r>
        <w:rPr>
          <w:rFonts w:hint="eastAsia"/>
          <w:sz w:val="24"/>
          <w:highlight w:val="none"/>
          <w:lang w:eastAsia="zh-CN" w:bidi="ar"/>
        </w:rPr>
        <w:t>投标人</w:t>
      </w:r>
      <w:r>
        <w:rPr>
          <w:sz w:val="24"/>
          <w:highlight w:val="none"/>
          <w:lang w:bidi="ar"/>
        </w:rPr>
        <w:t>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w:t>
      </w:r>
      <w:r>
        <w:rPr>
          <w:rFonts w:hint="eastAsia"/>
          <w:sz w:val="24"/>
          <w:highlight w:val="none"/>
          <w:lang w:eastAsia="zh-CN" w:bidi="ar"/>
        </w:rPr>
        <w:t>投标人</w:t>
      </w:r>
      <w:r>
        <w:rPr>
          <w:sz w:val="24"/>
          <w:highlight w:val="none"/>
          <w:lang w:bidi="ar"/>
        </w:rPr>
        <w:t>无法提交相应包的电子投标文件。</w:t>
      </w:r>
    </w:p>
    <w:p w14:paraId="58F9A4ED">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.5编制电子投标文件</w:t>
      </w:r>
    </w:p>
    <w:p w14:paraId="32F6C3BD">
      <w:pPr>
        <w:adjustRightInd w:val="0"/>
        <w:snapToGrid w:val="0"/>
        <w:spacing w:line="360" w:lineRule="auto"/>
        <w:ind w:firstLine="480" w:firstLineChars="200"/>
        <w:rPr>
          <w:sz w:val="24"/>
          <w:highlight w:val="none"/>
          <w:lang w:bidi="ar"/>
        </w:rPr>
      </w:pPr>
      <w:r>
        <w:rPr>
          <w:rFonts w:hint="eastAsia"/>
          <w:sz w:val="24"/>
          <w:highlight w:val="none"/>
          <w:lang w:eastAsia="zh-CN" w:bidi="ar"/>
        </w:rPr>
        <w:t>投标人</w:t>
      </w:r>
      <w:r>
        <w:rPr>
          <w:sz w:val="24"/>
          <w:highlight w:val="none"/>
          <w:lang w:bidi="ar"/>
        </w:rPr>
        <w:t>应使用电子投标客户端编制电子投标文件并进行线上投标，</w:t>
      </w:r>
      <w:r>
        <w:rPr>
          <w:rFonts w:hint="eastAsia"/>
          <w:sz w:val="24"/>
          <w:highlight w:val="none"/>
          <w:lang w:eastAsia="zh-CN" w:bidi="ar"/>
        </w:rPr>
        <w:t>投标人</w:t>
      </w:r>
      <w:r>
        <w:rPr>
          <w:sz w:val="24"/>
          <w:highlight w:val="none"/>
          <w:lang w:bidi="ar"/>
        </w:rPr>
        <w:t>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646D14AC">
      <w:pPr>
        <w:widowControl/>
        <w:spacing w:line="360" w:lineRule="auto"/>
        <w:ind w:firstLine="480" w:firstLineChars="200"/>
        <w:jc w:val="left"/>
        <w:rPr>
          <w:sz w:val="24"/>
          <w:highlight w:val="none"/>
          <w:lang w:val="zh-TW" w:bidi="ar"/>
        </w:rPr>
      </w:pPr>
      <w:r>
        <w:rPr>
          <w:rFonts w:hint="eastAsia"/>
          <w:sz w:val="24"/>
          <w:highlight w:val="none"/>
          <w:lang w:val="en-US" w:eastAsia="zh-CN" w:bidi="ar"/>
        </w:rPr>
        <w:t>2</w:t>
      </w:r>
      <w:r>
        <w:rPr>
          <w:sz w:val="24"/>
          <w:highlight w:val="none"/>
          <w:lang w:val="zh-TW" w:eastAsia="zh-TW" w:bidi="ar"/>
        </w:rPr>
        <w:t>.6</w:t>
      </w:r>
      <w:r>
        <w:rPr>
          <w:sz w:val="24"/>
          <w:highlight w:val="none"/>
          <w:lang w:val="zh-TW" w:bidi="ar"/>
        </w:rPr>
        <w:t>提交电子投标文件</w:t>
      </w:r>
    </w:p>
    <w:p w14:paraId="3FEF60D6">
      <w:pPr>
        <w:widowControl/>
        <w:spacing w:line="360" w:lineRule="auto"/>
        <w:ind w:firstLine="480" w:firstLineChars="200"/>
        <w:jc w:val="left"/>
        <w:rPr>
          <w:sz w:val="24"/>
          <w:highlight w:val="none"/>
          <w:lang w:bidi="ar"/>
        </w:rPr>
      </w:pPr>
      <w:r>
        <w:rPr>
          <w:rFonts w:hint="eastAsia"/>
          <w:sz w:val="24"/>
          <w:highlight w:val="none"/>
          <w:lang w:eastAsia="zh-CN" w:bidi="ar"/>
        </w:rPr>
        <w:t>投标人</w:t>
      </w:r>
      <w:r>
        <w:rPr>
          <w:sz w:val="24"/>
          <w:highlight w:val="none"/>
          <w:lang w:bidi="ar"/>
        </w:rPr>
        <w:t>应于投标截止时间前在北京市政府采购电子交易平台提交电子投标文件，上传电子投标文件过程中请保持与互联网的连接畅通。</w:t>
      </w:r>
    </w:p>
    <w:p w14:paraId="2D364CAA">
      <w:pPr>
        <w:widowControl/>
        <w:spacing w:line="360" w:lineRule="auto"/>
        <w:ind w:firstLine="480" w:firstLineChars="200"/>
        <w:jc w:val="left"/>
        <w:rPr>
          <w:sz w:val="24"/>
          <w:highlight w:val="none"/>
          <w:lang w:eastAsia="zh-TW" w:bidi="ar"/>
        </w:rPr>
      </w:pPr>
      <w:r>
        <w:rPr>
          <w:rFonts w:hint="eastAsia"/>
          <w:sz w:val="24"/>
          <w:highlight w:val="none"/>
          <w:lang w:val="en-US" w:eastAsia="zh-CN" w:bidi="ar"/>
        </w:rPr>
        <w:t>2</w:t>
      </w:r>
      <w:r>
        <w:rPr>
          <w:sz w:val="24"/>
          <w:highlight w:val="none"/>
          <w:lang w:val="zh-TW" w:bidi="ar"/>
        </w:rPr>
        <w:t>.</w:t>
      </w:r>
      <w:r>
        <w:rPr>
          <w:sz w:val="24"/>
          <w:highlight w:val="none"/>
          <w:lang w:val="zh-TW" w:eastAsia="zh-TW" w:bidi="ar"/>
        </w:rPr>
        <w:t>7</w:t>
      </w:r>
      <w:r>
        <w:rPr>
          <w:sz w:val="24"/>
          <w:highlight w:val="none"/>
          <w:lang w:val="zh-TW" w:bidi="ar"/>
        </w:rPr>
        <w:t>电子开标</w:t>
      </w:r>
    </w:p>
    <w:p w14:paraId="7354FFA5">
      <w:pPr>
        <w:spacing w:line="360" w:lineRule="auto"/>
        <w:ind w:firstLine="480" w:firstLineChars="200"/>
        <w:rPr>
          <w:sz w:val="24"/>
          <w:highlight w:val="none"/>
          <w:lang w:eastAsia="zh-TW"/>
        </w:rPr>
      </w:pPr>
      <w:r>
        <w:rPr>
          <w:rFonts w:hint="eastAsia"/>
          <w:sz w:val="24"/>
          <w:highlight w:val="none"/>
          <w:lang w:val="zh-TW" w:eastAsia="zh-CN" w:bidi="ar"/>
        </w:rPr>
        <w:t>投标人</w:t>
      </w:r>
      <w:r>
        <w:rPr>
          <w:sz w:val="24"/>
          <w:highlight w:val="none"/>
          <w:lang w:val="zh-TW" w:bidi="ar"/>
        </w:rPr>
        <w:t>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p>
    <w:p w14:paraId="41DA0F18">
      <w:pPr>
        <w:spacing w:line="360" w:lineRule="auto"/>
        <w:ind w:firstLine="480" w:firstLineChars="200"/>
        <w:rPr>
          <w:sz w:val="24"/>
          <w:highlight w:val="none"/>
        </w:rPr>
      </w:pPr>
    </w:p>
    <w:p w14:paraId="072A53D3">
      <w:pPr>
        <w:pStyle w:val="3"/>
        <w:spacing w:before="0" w:line="360" w:lineRule="auto"/>
        <w:jc w:val="left"/>
        <w:rPr>
          <w:rFonts w:ascii="Times New Roman" w:hAnsi="Times New Roman" w:eastAsia="宋体"/>
          <w:sz w:val="24"/>
          <w:szCs w:val="24"/>
          <w:highlight w:val="none"/>
        </w:rPr>
      </w:pPr>
      <w:bookmarkStart w:id="25" w:name="_Toc28359008"/>
      <w:bookmarkStart w:id="26" w:name="_Toc28359085"/>
      <w:bookmarkStart w:id="27" w:name="_Toc35393796"/>
      <w:bookmarkStart w:id="28" w:name="_Toc35393627"/>
      <w:r>
        <w:rPr>
          <w:rFonts w:ascii="Times New Roman" w:hAnsi="Times New Roman" w:eastAsia="宋体"/>
          <w:sz w:val="24"/>
          <w:szCs w:val="24"/>
          <w:highlight w:val="none"/>
        </w:rPr>
        <w:t>七、对本次招标提出询问，请按以下方式联系。</w:t>
      </w:r>
      <w:bookmarkEnd w:id="25"/>
      <w:bookmarkEnd w:id="26"/>
      <w:bookmarkEnd w:id="27"/>
      <w:bookmarkEnd w:id="28"/>
    </w:p>
    <w:p w14:paraId="7F426A7E">
      <w:pPr>
        <w:spacing w:line="360" w:lineRule="auto"/>
        <w:ind w:left="1080" w:leftChars="371" w:hanging="301" w:hangingChars="125"/>
        <w:jc w:val="left"/>
        <w:rPr>
          <w:b/>
          <w:sz w:val="24"/>
          <w:highlight w:val="none"/>
        </w:rPr>
      </w:pPr>
      <w:r>
        <w:rPr>
          <w:b/>
          <w:sz w:val="24"/>
          <w:highlight w:val="none"/>
        </w:rPr>
        <w:t>1.采购人信息</w:t>
      </w:r>
    </w:p>
    <w:p w14:paraId="08959179">
      <w:pPr>
        <w:spacing w:line="360" w:lineRule="auto"/>
        <w:ind w:left="1079" w:leftChars="371" w:hanging="300" w:hangingChars="125"/>
        <w:jc w:val="left"/>
        <w:rPr>
          <w:rFonts w:ascii="Times New Roman" w:hAnsi="Times New Roman" w:eastAsia="宋体" w:cs="Times New Roman"/>
          <w:sz w:val="24"/>
          <w:highlight w:val="none"/>
        </w:rPr>
      </w:pPr>
      <w:bookmarkStart w:id="29" w:name="_Toc28359086"/>
      <w:bookmarkStart w:id="30" w:name="_Toc28359009"/>
      <w:r>
        <w:rPr>
          <w:rFonts w:ascii="Times New Roman" w:hAnsi="Times New Roman" w:eastAsia="宋体" w:cs="Times New Roman"/>
          <w:sz w:val="24"/>
          <w:highlight w:val="none"/>
        </w:rPr>
        <w:t>名    称：</w:t>
      </w:r>
      <w:bookmarkStart w:id="31" w:name="_Hlk174385157"/>
      <w:r>
        <w:rPr>
          <w:rFonts w:hint="eastAsia" w:ascii="Times New Roman" w:hAnsi="Times New Roman" w:eastAsia="宋体" w:cs="Times New Roman"/>
          <w:sz w:val="24"/>
          <w:highlight w:val="none"/>
        </w:rPr>
        <w:t>北京市怀柔区体育局</w:t>
      </w:r>
      <w:bookmarkEnd w:id="31"/>
    </w:p>
    <w:p w14:paraId="6CFA73D2">
      <w:pPr>
        <w:spacing w:line="360" w:lineRule="auto"/>
        <w:ind w:left="1079" w:leftChars="371" w:hanging="300" w:hangingChars="125"/>
        <w:jc w:val="left"/>
        <w:rPr>
          <w:rFonts w:ascii="Times New Roman" w:hAnsi="Times New Roman" w:eastAsia="宋体" w:cs="Times New Roman"/>
          <w:sz w:val="24"/>
          <w:highlight w:val="none"/>
        </w:rPr>
      </w:pPr>
      <w:r>
        <w:rPr>
          <w:rFonts w:ascii="Times New Roman" w:hAnsi="Times New Roman" w:eastAsia="宋体" w:cs="Times New Roman"/>
          <w:sz w:val="24"/>
          <w:highlight w:val="none"/>
        </w:rPr>
        <w:t>地    址：</w:t>
      </w:r>
      <w:r>
        <w:rPr>
          <w:rFonts w:hint="eastAsia" w:ascii="Times New Roman" w:hAnsi="Times New Roman" w:eastAsia="宋体" w:cs="Times New Roman"/>
          <w:sz w:val="24"/>
          <w:highlight w:val="none"/>
        </w:rPr>
        <w:t>北京市怀柔区青春路湖光小区31号</w:t>
      </w:r>
    </w:p>
    <w:p w14:paraId="5F3A2737">
      <w:pPr>
        <w:spacing w:line="360" w:lineRule="auto"/>
        <w:ind w:left="1079" w:leftChars="371" w:hanging="300" w:hangingChars="125"/>
        <w:jc w:val="left"/>
        <w:rPr>
          <w:rFonts w:ascii="Times New Roman" w:hAnsi="Times New Roman" w:eastAsia="宋体" w:cs="Times New Roman"/>
          <w:sz w:val="24"/>
          <w:highlight w:val="none"/>
        </w:rPr>
      </w:pPr>
      <w:r>
        <w:rPr>
          <w:rFonts w:hint="eastAsia" w:ascii="Times New Roman" w:hAnsi="Times New Roman" w:eastAsia="宋体" w:cs="Times New Roman"/>
          <w:sz w:val="24"/>
          <w:highlight w:val="none"/>
        </w:rPr>
        <w:t>联系方式：李杰</w:t>
      </w:r>
      <w:r>
        <w:rPr>
          <w:rFonts w:hint="eastAsia" w:ascii="Times New Roman" w:hAnsi="Times New Roman" w:eastAsia="宋体" w:cs="Times New Roman"/>
          <w:sz w:val="24"/>
          <w:highlight w:val="none"/>
          <w:lang w:eastAsia="zh-CN"/>
        </w:rPr>
        <w:t>，</w:t>
      </w:r>
      <w:r>
        <w:rPr>
          <w:rFonts w:hint="eastAsia" w:ascii="Times New Roman" w:hAnsi="Times New Roman" w:eastAsia="宋体" w:cs="Times New Roman"/>
          <w:sz w:val="24"/>
          <w:highlight w:val="none"/>
        </w:rPr>
        <w:t>010-61670129</w:t>
      </w:r>
    </w:p>
    <w:p w14:paraId="703F968A">
      <w:pPr>
        <w:spacing w:line="360" w:lineRule="auto"/>
        <w:ind w:left="1080" w:leftChars="371" w:hanging="301" w:hangingChars="125"/>
        <w:jc w:val="left"/>
        <w:rPr>
          <w:b/>
          <w:sz w:val="24"/>
          <w:highlight w:val="none"/>
        </w:rPr>
      </w:pPr>
      <w:r>
        <w:rPr>
          <w:b/>
          <w:sz w:val="24"/>
          <w:highlight w:val="none"/>
        </w:rPr>
        <w:t>2.采购代理机构信息</w:t>
      </w:r>
      <w:bookmarkEnd w:id="29"/>
      <w:bookmarkEnd w:id="30"/>
    </w:p>
    <w:p w14:paraId="3B660C90">
      <w:pPr>
        <w:spacing w:line="360" w:lineRule="auto"/>
        <w:ind w:left="1079" w:leftChars="371" w:hanging="300" w:hangingChars="125"/>
        <w:jc w:val="left"/>
        <w:rPr>
          <w:rFonts w:hint="eastAsia" w:ascii="Times New Roman" w:hAnsi="Times New Roman" w:eastAsia="宋体" w:cs="Times New Roman"/>
          <w:sz w:val="24"/>
          <w:highlight w:val="none"/>
        </w:rPr>
      </w:pPr>
      <w:bookmarkStart w:id="32" w:name="_Toc28359087"/>
      <w:bookmarkStart w:id="33" w:name="_Toc28359010"/>
      <w:r>
        <w:rPr>
          <w:rFonts w:hint="eastAsia" w:ascii="Times New Roman" w:hAnsi="Times New Roman" w:eastAsia="宋体" w:cs="Times New Roman"/>
          <w:sz w:val="24"/>
          <w:highlight w:val="none"/>
        </w:rPr>
        <w:t>名    称：北京建智达工程管理股份有限公司</w:t>
      </w:r>
    </w:p>
    <w:p w14:paraId="3FA34356">
      <w:pPr>
        <w:spacing w:line="360" w:lineRule="auto"/>
        <w:ind w:left="1079" w:leftChars="371" w:hanging="300" w:hangingChars="125"/>
        <w:jc w:val="left"/>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地    址：北京市</w:t>
      </w:r>
      <w:r>
        <w:rPr>
          <w:rFonts w:hint="eastAsia" w:ascii="Times New Roman" w:hAnsi="Times New Roman" w:eastAsia="宋体" w:cs="Times New Roman"/>
          <w:sz w:val="24"/>
          <w:highlight w:val="none"/>
          <w:lang w:val="en-US" w:eastAsia="zh-CN"/>
        </w:rPr>
        <w:t>丰台区</w:t>
      </w:r>
      <w:r>
        <w:rPr>
          <w:rFonts w:hint="eastAsia" w:ascii="Times New Roman" w:hAnsi="Times New Roman" w:eastAsia="宋体" w:cs="Times New Roman"/>
          <w:sz w:val="24"/>
          <w:highlight w:val="none"/>
        </w:rPr>
        <w:t>海鹰路1号院2号楼5层</w:t>
      </w:r>
    </w:p>
    <w:p w14:paraId="120253F8">
      <w:pPr>
        <w:spacing w:line="360" w:lineRule="auto"/>
        <w:ind w:left="1079" w:leftChars="371" w:hanging="300" w:hangingChars="125"/>
        <w:jc w:val="left"/>
        <w:rPr>
          <w:rFonts w:hint="eastAsia" w:ascii="Times New Roman" w:hAnsi="Times New Roman" w:eastAsia="宋体" w:cs="Times New Roman"/>
          <w:sz w:val="24"/>
          <w:highlight w:val="none"/>
        </w:rPr>
      </w:pPr>
      <w:r>
        <w:rPr>
          <w:rFonts w:hint="eastAsia" w:ascii="Times New Roman" w:hAnsi="Times New Roman" w:eastAsia="宋体" w:cs="Times New Roman"/>
          <w:sz w:val="24"/>
          <w:highlight w:val="none"/>
        </w:rPr>
        <w:t>联系方式：</w:t>
      </w:r>
      <w:r>
        <w:rPr>
          <w:rFonts w:hint="eastAsia"/>
          <w:sz w:val="24"/>
          <w:highlight w:val="none"/>
          <w:lang w:val="en-US" w:eastAsia="zh-CN"/>
        </w:rPr>
        <w:t>李海星、</w:t>
      </w:r>
      <w:r>
        <w:rPr>
          <w:rFonts w:hint="eastAsia" w:ascii="Times New Roman" w:hAnsi="Times New Roman" w:eastAsia="宋体" w:cs="Times New Roman"/>
          <w:sz w:val="24"/>
          <w:highlight w:val="none"/>
          <w:lang w:val="en-US" w:eastAsia="zh-CN"/>
        </w:rPr>
        <w:t>曹雄</w:t>
      </w:r>
      <w:r>
        <w:rPr>
          <w:rFonts w:hint="eastAsia" w:ascii="Times New Roman" w:hAnsi="Times New Roman" w:eastAsia="宋体" w:cs="Times New Roman"/>
          <w:sz w:val="24"/>
          <w:highlight w:val="none"/>
        </w:rPr>
        <w:t>、</w:t>
      </w:r>
      <w:r>
        <w:rPr>
          <w:rFonts w:hint="eastAsia" w:ascii="Times New Roman" w:hAnsi="Times New Roman" w:eastAsia="宋体" w:cs="Times New Roman"/>
          <w:sz w:val="24"/>
          <w:highlight w:val="none"/>
          <w:lang w:val="en-US" w:eastAsia="zh-CN"/>
        </w:rPr>
        <w:t>周桂芳，13001016274</w:t>
      </w:r>
    </w:p>
    <w:p w14:paraId="4A6AD053">
      <w:pPr>
        <w:spacing w:line="360" w:lineRule="auto"/>
        <w:ind w:left="1080" w:leftChars="371" w:hanging="301" w:hangingChars="125"/>
        <w:jc w:val="left"/>
        <w:rPr>
          <w:b/>
          <w:sz w:val="24"/>
          <w:highlight w:val="none"/>
          <w:u w:val="single"/>
        </w:rPr>
      </w:pPr>
      <w:r>
        <w:rPr>
          <w:b/>
          <w:sz w:val="24"/>
          <w:highlight w:val="none"/>
        </w:rPr>
        <w:t>3.项目联系方式</w:t>
      </w:r>
      <w:bookmarkEnd w:id="32"/>
      <w:bookmarkEnd w:id="33"/>
    </w:p>
    <w:p w14:paraId="59FDF3DC">
      <w:pPr>
        <w:spacing w:line="360" w:lineRule="auto"/>
        <w:ind w:left="1079" w:leftChars="371" w:hanging="300" w:hangingChars="125"/>
        <w:jc w:val="left"/>
        <w:rPr>
          <w:sz w:val="24"/>
          <w:highlight w:val="none"/>
        </w:rPr>
      </w:pPr>
      <w:r>
        <w:rPr>
          <w:sz w:val="24"/>
          <w:highlight w:val="none"/>
        </w:rPr>
        <w:t>项目联系人：</w:t>
      </w:r>
      <w:r>
        <w:rPr>
          <w:rFonts w:hint="eastAsia"/>
          <w:sz w:val="24"/>
          <w:highlight w:val="none"/>
          <w:lang w:val="en-US" w:eastAsia="zh-CN"/>
        </w:rPr>
        <w:t>李海星、</w:t>
      </w:r>
      <w:r>
        <w:rPr>
          <w:rFonts w:hint="eastAsia"/>
          <w:sz w:val="24"/>
          <w:highlight w:val="none"/>
        </w:rPr>
        <w:t>曹雄、周桂芳</w:t>
      </w:r>
    </w:p>
    <w:p w14:paraId="0D02A089">
      <w:pPr>
        <w:spacing w:line="360" w:lineRule="auto"/>
        <w:ind w:left="1079" w:leftChars="371" w:hanging="300" w:hangingChars="125"/>
        <w:jc w:val="left"/>
        <w:rPr>
          <w:sz w:val="24"/>
          <w:highlight w:val="none"/>
        </w:rPr>
      </w:pPr>
      <w:r>
        <w:rPr>
          <w:sz w:val="24"/>
          <w:highlight w:val="none"/>
        </w:rPr>
        <w:t>电      话：</w:t>
      </w:r>
      <w:r>
        <w:rPr>
          <w:rFonts w:hint="eastAsia"/>
          <w:sz w:val="24"/>
          <w:highlight w:val="none"/>
        </w:rPr>
        <w:t>010-63760661</w:t>
      </w:r>
      <w:r>
        <w:rPr>
          <w:rFonts w:hint="eastAsia"/>
          <w:sz w:val="24"/>
          <w:highlight w:val="none"/>
          <w:lang w:eastAsia="zh-CN"/>
        </w:rPr>
        <w:t>、</w:t>
      </w:r>
      <w:r>
        <w:rPr>
          <w:rFonts w:hint="eastAsia"/>
          <w:sz w:val="24"/>
          <w:highlight w:val="none"/>
        </w:rPr>
        <w:t>13001016274</w:t>
      </w:r>
    </w:p>
    <w:p w14:paraId="1365869D">
      <w:pPr>
        <w:spacing w:line="360" w:lineRule="auto"/>
        <w:ind w:firstLine="5880" w:firstLineChars="2450"/>
        <w:jc w:val="right"/>
        <w:rPr>
          <w:sz w:val="24"/>
          <w:highlight w:val="none"/>
        </w:rPr>
      </w:pPr>
    </w:p>
    <w:p w14:paraId="57820F8D">
      <w:pPr>
        <w:spacing w:line="360" w:lineRule="auto"/>
        <w:jc w:val="center"/>
        <w:outlineLvl w:val="0"/>
        <w:rPr>
          <w:b/>
          <w:sz w:val="32"/>
          <w:szCs w:val="32"/>
          <w:highlight w:val="none"/>
        </w:rPr>
      </w:pPr>
      <w:r>
        <w:rPr>
          <w:sz w:val="24"/>
          <w:highlight w:val="none"/>
        </w:rPr>
        <w:br w:type="page"/>
      </w:r>
      <w:bookmarkStart w:id="34" w:name="_Toc99301420"/>
      <w:bookmarkStart w:id="35" w:name="_Toc305158854"/>
      <w:bookmarkStart w:id="36" w:name="_Toc265228423"/>
      <w:bookmarkStart w:id="37" w:name="_Toc127161488"/>
      <w:bookmarkStart w:id="38" w:name="_Toc305158928"/>
      <w:bookmarkStart w:id="39" w:name="_Toc353873938"/>
      <w:bookmarkStart w:id="40" w:name="_Toc226965856"/>
      <w:bookmarkStart w:id="41" w:name="_Toc150774783"/>
      <w:bookmarkStart w:id="42" w:name="_Toc264969275"/>
      <w:bookmarkStart w:id="43" w:name="_Toc195842950"/>
      <w:bookmarkStart w:id="44" w:name="_Toc353825548"/>
      <w:bookmarkStart w:id="45" w:name="_Toc512937850"/>
      <w:bookmarkStart w:id="46" w:name="_Toc127151777"/>
      <w:r>
        <w:rPr>
          <w:b/>
          <w:sz w:val="36"/>
          <w:szCs w:val="36"/>
          <w:highlight w:val="none"/>
        </w:rPr>
        <w:t>第二章   投标人须知</w:t>
      </w:r>
      <w:bookmarkEnd w:id="34"/>
      <w:bookmarkEnd w:id="35"/>
      <w:bookmarkEnd w:id="36"/>
      <w:bookmarkEnd w:id="37"/>
      <w:bookmarkEnd w:id="38"/>
      <w:bookmarkEnd w:id="39"/>
      <w:bookmarkEnd w:id="40"/>
      <w:bookmarkEnd w:id="41"/>
      <w:bookmarkEnd w:id="42"/>
      <w:bookmarkEnd w:id="43"/>
      <w:bookmarkEnd w:id="44"/>
      <w:bookmarkEnd w:id="45"/>
      <w:bookmarkEnd w:id="46"/>
    </w:p>
    <w:p w14:paraId="4EC5CFD5">
      <w:pPr>
        <w:pStyle w:val="3"/>
        <w:tabs>
          <w:tab w:val="center" w:pos="4592"/>
          <w:tab w:val="left" w:pos="7860"/>
        </w:tabs>
        <w:spacing w:before="0" w:line="360" w:lineRule="auto"/>
        <w:rPr>
          <w:rFonts w:ascii="Times New Roman" w:hAnsi="Times New Roman" w:eastAsia="宋体"/>
          <w:sz w:val="28"/>
          <w:highlight w:val="none"/>
        </w:rPr>
      </w:pPr>
      <w:bookmarkStart w:id="47" w:name="_Toc127151720"/>
      <w:bookmarkStart w:id="48" w:name="_Toc127151519"/>
      <w:bookmarkStart w:id="49" w:name="_Toc150509270"/>
      <w:bookmarkStart w:id="50" w:name="_Toc150480757"/>
      <w:bookmarkStart w:id="51" w:name="_Toc151193833"/>
      <w:bookmarkStart w:id="52" w:name="_Toc127161433"/>
      <w:bookmarkStart w:id="53" w:name="_Toc164608633"/>
      <w:bookmarkStart w:id="54" w:name="_Toc142311021"/>
      <w:bookmarkStart w:id="55" w:name="_Toc164351613"/>
      <w:bookmarkStart w:id="56" w:name="_Toc226965792"/>
      <w:bookmarkStart w:id="57" w:name="_Toc164229360"/>
      <w:bookmarkStart w:id="58" w:name="_Toc226965709"/>
      <w:bookmarkStart w:id="59" w:name="_Toc151193617"/>
      <w:bookmarkStart w:id="60" w:name="_Toc164229214"/>
      <w:bookmarkStart w:id="61" w:name="_Toc150774724"/>
      <w:bookmarkStart w:id="62" w:name="_Toc195842884"/>
      <w:bookmarkStart w:id="63" w:name="_Toc151193761"/>
      <w:bookmarkStart w:id="64" w:name="_Toc226309763"/>
      <w:bookmarkStart w:id="65" w:name="_Toc520356144"/>
      <w:bookmarkStart w:id="66" w:name="_Toc151190146"/>
      <w:bookmarkStart w:id="67" w:name="_Toc149720812"/>
      <w:bookmarkStart w:id="68" w:name="_Toc150774619"/>
      <w:bookmarkStart w:id="69" w:name="_Toc151193907"/>
      <w:bookmarkStart w:id="70" w:name="_Toc164608788"/>
      <w:bookmarkStart w:id="71" w:name="_Toc226337215"/>
      <w:bookmarkStart w:id="72" w:name="_Toc151193689"/>
      <w:r>
        <w:rPr>
          <w:rFonts w:ascii="Times New Roman" w:hAnsi="Times New Roman" w:eastAsia="宋体"/>
          <w:sz w:val="28"/>
          <w:highlight w:val="none"/>
        </w:rPr>
        <w:t>投标人须知资料表</w:t>
      </w:r>
    </w:p>
    <w:p w14:paraId="7AF31FA9">
      <w:pPr>
        <w:jc w:val="center"/>
        <w:rPr>
          <w:b/>
          <w:sz w:val="28"/>
          <w:szCs w:val="28"/>
          <w:highlight w:val="none"/>
        </w:rPr>
      </w:pPr>
    </w:p>
    <w:p w14:paraId="05295EDA">
      <w:pPr>
        <w:spacing w:line="360" w:lineRule="auto"/>
        <w:ind w:firstLine="480"/>
        <w:rPr>
          <w:sz w:val="24"/>
          <w:highlight w:val="none"/>
        </w:rPr>
      </w:pPr>
      <w:r>
        <w:rPr>
          <w:sz w:val="24"/>
          <w:highlight w:val="none"/>
        </w:rPr>
        <w:t>本表是对投标人须知的具体补充和修改，如有矛盾，均以本资料表为准。</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3A1D0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0C533731">
            <w:pPr>
              <w:keepNext w:val="0"/>
              <w:keepLines w:val="0"/>
              <w:pageBreakBefore w:val="0"/>
              <w:widowControl w:val="0"/>
              <w:kinsoku/>
              <w:wordWrap/>
              <w:overflowPunct/>
              <w:topLinePunct w:val="0"/>
              <w:autoSpaceDE/>
              <w:autoSpaceDN/>
              <w:bidi w:val="0"/>
              <w:spacing w:before="233" w:beforeLines="50" w:after="233" w:afterLines="50"/>
              <w:jc w:val="center"/>
              <w:textAlignment w:val="auto"/>
              <w:rPr>
                <w:b/>
                <w:bCs/>
                <w:sz w:val="24"/>
                <w:highlight w:val="none"/>
              </w:rPr>
            </w:pPr>
            <w:r>
              <w:rPr>
                <w:b/>
                <w:sz w:val="24"/>
                <w:highlight w:val="none"/>
              </w:rPr>
              <w:t>条款号</w:t>
            </w:r>
          </w:p>
        </w:tc>
        <w:tc>
          <w:tcPr>
            <w:tcW w:w="1701" w:type="dxa"/>
            <w:vAlign w:val="center"/>
          </w:tcPr>
          <w:p w14:paraId="44A63248">
            <w:pPr>
              <w:keepNext w:val="0"/>
              <w:keepLines w:val="0"/>
              <w:pageBreakBefore w:val="0"/>
              <w:widowControl w:val="0"/>
              <w:kinsoku/>
              <w:wordWrap/>
              <w:overflowPunct/>
              <w:topLinePunct w:val="0"/>
              <w:autoSpaceDE/>
              <w:autoSpaceDN/>
              <w:bidi w:val="0"/>
              <w:spacing w:before="233" w:beforeLines="50" w:after="233" w:afterLines="50"/>
              <w:jc w:val="center"/>
              <w:textAlignment w:val="auto"/>
              <w:rPr>
                <w:b/>
                <w:bCs/>
                <w:sz w:val="24"/>
                <w:highlight w:val="none"/>
              </w:rPr>
            </w:pPr>
            <w:r>
              <w:rPr>
                <w:b/>
                <w:bCs/>
                <w:sz w:val="24"/>
                <w:highlight w:val="none"/>
              </w:rPr>
              <w:t>条目</w:t>
            </w:r>
          </w:p>
        </w:tc>
        <w:tc>
          <w:tcPr>
            <w:tcW w:w="7540" w:type="dxa"/>
            <w:vAlign w:val="center"/>
          </w:tcPr>
          <w:p w14:paraId="617AEC79">
            <w:pPr>
              <w:keepNext w:val="0"/>
              <w:keepLines w:val="0"/>
              <w:pageBreakBefore w:val="0"/>
              <w:widowControl w:val="0"/>
              <w:kinsoku/>
              <w:wordWrap/>
              <w:overflowPunct/>
              <w:topLinePunct w:val="0"/>
              <w:autoSpaceDE/>
              <w:autoSpaceDN/>
              <w:bidi w:val="0"/>
              <w:spacing w:before="233" w:beforeLines="50" w:after="233" w:afterLines="50"/>
              <w:jc w:val="center"/>
              <w:textAlignment w:val="auto"/>
              <w:rPr>
                <w:b/>
                <w:bCs/>
                <w:sz w:val="24"/>
                <w:highlight w:val="none"/>
              </w:rPr>
            </w:pPr>
            <w:r>
              <w:rPr>
                <w:b/>
                <w:bCs/>
                <w:sz w:val="24"/>
                <w:highlight w:val="none"/>
              </w:rPr>
              <w:t>内容</w:t>
            </w:r>
          </w:p>
        </w:tc>
      </w:tr>
      <w:tr w14:paraId="5FDD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28FA955">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vAlign w:val="center"/>
          </w:tcPr>
          <w:p w14:paraId="6ADFED07">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r>
              <w:rPr>
                <w:sz w:val="24"/>
                <w:highlight w:val="none"/>
              </w:rPr>
              <w:t>项目属性</w:t>
            </w:r>
          </w:p>
        </w:tc>
        <w:tc>
          <w:tcPr>
            <w:tcW w:w="7540" w:type="dxa"/>
            <w:vAlign w:val="center"/>
          </w:tcPr>
          <w:p w14:paraId="2244C57A">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rPr>
            </w:pPr>
            <w:r>
              <w:rPr>
                <w:sz w:val="24"/>
                <w:highlight w:val="none"/>
              </w:rPr>
              <w:t>项目属性：</w:t>
            </w:r>
            <w:r>
              <w:rPr>
                <w:rFonts w:hint="eastAsia" w:ascii="宋体" w:hAnsi="宋体" w:eastAsia="宋体" w:cs="宋体"/>
                <w:sz w:val="24"/>
                <w:highlight w:val="none"/>
              </w:rPr>
              <w:t>■</w:t>
            </w:r>
            <w:r>
              <w:rPr>
                <w:sz w:val="24"/>
                <w:highlight w:val="none"/>
              </w:rPr>
              <w:t>服务</w:t>
            </w:r>
          </w:p>
        </w:tc>
      </w:tr>
      <w:tr w14:paraId="75E77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61A46B4">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r>
              <w:rPr>
                <w:rFonts w:hint="default" w:ascii="Times New Roman" w:hAnsi="Times New Roman"/>
                <w:sz w:val="24"/>
                <w:szCs w:val="24"/>
                <w:highlight w:val="none"/>
              </w:rPr>
              <w:t>2.3</w:t>
            </w:r>
          </w:p>
        </w:tc>
        <w:tc>
          <w:tcPr>
            <w:tcW w:w="1701" w:type="dxa"/>
            <w:vAlign w:val="center"/>
          </w:tcPr>
          <w:p w14:paraId="773AAB90">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r>
              <w:rPr>
                <w:sz w:val="24"/>
                <w:highlight w:val="none"/>
              </w:rPr>
              <w:t>科研仪器设备</w:t>
            </w:r>
          </w:p>
        </w:tc>
        <w:tc>
          <w:tcPr>
            <w:tcW w:w="7540" w:type="dxa"/>
            <w:vAlign w:val="center"/>
          </w:tcPr>
          <w:p w14:paraId="6ADE2B31">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rPr>
            </w:pPr>
            <w:r>
              <w:rPr>
                <w:sz w:val="24"/>
                <w:highlight w:val="none"/>
              </w:rPr>
              <w:t>是否属于科研仪器设备采购项目：</w:t>
            </w:r>
            <w:r>
              <w:rPr>
                <w:rFonts w:hint="eastAsia" w:ascii="宋体" w:hAnsi="宋体" w:eastAsia="宋体" w:cs="宋体"/>
                <w:sz w:val="24"/>
                <w:highlight w:val="none"/>
              </w:rPr>
              <w:t>■</w:t>
            </w:r>
            <w:r>
              <w:rPr>
                <w:sz w:val="24"/>
                <w:highlight w:val="none"/>
              </w:rPr>
              <w:t>否</w:t>
            </w:r>
          </w:p>
        </w:tc>
      </w:tr>
      <w:tr w14:paraId="44679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623A935">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vAlign w:val="center"/>
          </w:tcPr>
          <w:p w14:paraId="30F1F649">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r>
              <w:rPr>
                <w:sz w:val="24"/>
                <w:highlight w:val="none"/>
              </w:rPr>
              <w:t>核心产品</w:t>
            </w:r>
          </w:p>
        </w:tc>
        <w:tc>
          <w:tcPr>
            <w:tcW w:w="7540" w:type="dxa"/>
            <w:vAlign w:val="center"/>
          </w:tcPr>
          <w:p w14:paraId="2F3B753D">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sz w:val="24"/>
                <w:highlight w:val="none"/>
              </w:rPr>
            </w:pPr>
            <w:r>
              <w:rPr>
                <w:rFonts w:hint="eastAsia" w:ascii="宋体" w:hAnsi="宋体" w:eastAsia="宋体" w:cs="宋体"/>
                <w:sz w:val="24"/>
                <w:highlight w:val="none"/>
              </w:rPr>
              <w:t>■</w:t>
            </w:r>
            <w:r>
              <w:rPr>
                <w:rFonts w:hint="default" w:ascii="Times New Roman" w:hAnsi="Times New Roman"/>
                <w:sz w:val="24"/>
                <w:szCs w:val="24"/>
                <w:highlight w:val="none"/>
              </w:rPr>
              <w:t>关于核心产品本项目不适用。</w:t>
            </w:r>
          </w:p>
        </w:tc>
      </w:tr>
      <w:tr w14:paraId="298AA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7CC170F4">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r>
              <w:rPr>
                <w:rFonts w:hint="default" w:ascii="Times New Roman" w:hAnsi="Times New Roman"/>
                <w:sz w:val="24"/>
                <w:szCs w:val="24"/>
                <w:highlight w:val="none"/>
              </w:rPr>
              <w:t>3.1</w:t>
            </w:r>
          </w:p>
        </w:tc>
        <w:tc>
          <w:tcPr>
            <w:tcW w:w="1701" w:type="dxa"/>
            <w:vAlign w:val="center"/>
          </w:tcPr>
          <w:p w14:paraId="4F076B3F">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r>
              <w:rPr>
                <w:sz w:val="24"/>
                <w:highlight w:val="none"/>
              </w:rPr>
              <w:t>现场考察</w:t>
            </w:r>
          </w:p>
        </w:tc>
        <w:tc>
          <w:tcPr>
            <w:tcW w:w="7540" w:type="dxa"/>
            <w:vAlign w:val="center"/>
          </w:tcPr>
          <w:p w14:paraId="0ADC185F">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hint="default" w:ascii="Times New Roman" w:hAnsi="Times New Roman"/>
                <w:sz w:val="24"/>
                <w:szCs w:val="24"/>
                <w:highlight w:val="none"/>
              </w:rPr>
            </w:pPr>
            <w:r>
              <w:rPr>
                <w:rFonts w:hint="eastAsia" w:ascii="宋体" w:hAnsi="宋体" w:eastAsia="宋体" w:cs="宋体"/>
                <w:sz w:val="24"/>
                <w:highlight w:val="none"/>
              </w:rPr>
              <w:t>■</w:t>
            </w:r>
            <w:r>
              <w:rPr>
                <w:sz w:val="24"/>
                <w:highlight w:val="none"/>
              </w:rPr>
              <w:t>不组织</w:t>
            </w:r>
          </w:p>
        </w:tc>
      </w:tr>
      <w:tr w14:paraId="464A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175DB33B">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p>
        </w:tc>
        <w:tc>
          <w:tcPr>
            <w:tcW w:w="1701" w:type="dxa"/>
            <w:vAlign w:val="center"/>
          </w:tcPr>
          <w:p w14:paraId="57BAA6E7">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r>
              <w:rPr>
                <w:sz w:val="24"/>
                <w:highlight w:val="none"/>
              </w:rPr>
              <w:t>开标前答疑会</w:t>
            </w:r>
          </w:p>
        </w:tc>
        <w:tc>
          <w:tcPr>
            <w:tcW w:w="7540" w:type="dxa"/>
            <w:vAlign w:val="center"/>
          </w:tcPr>
          <w:p w14:paraId="724EEFF1">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rPr>
            </w:pPr>
            <w:r>
              <w:rPr>
                <w:rFonts w:hint="eastAsia" w:ascii="宋体" w:hAnsi="宋体" w:eastAsia="宋体" w:cs="宋体"/>
                <w:sz w:val="24"/>
                <w:highlight w:val="none"/>
              </w:rPr>
              <w:t>■</w:t>
            </w:r>
            <w:r>
              <w:rPr>
                <w:sz w:val="24"/>
                <w:highlight w:val="none"/>
              </w:rPr>
              <w:t>不召开</w:t>
            </w:r>
          </w:p>
        </w:tc>
      </w:tr>
      <w:tr w14:paraId="52C1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FC86E8B">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r>
              <w:rPr>
                <w:rFonts w:hint="default" w:ascii="Times New Roman" w:hAnsi="Times New Roman"/>
                <w:sz w:val="24"/>
                <w:szCs w:val="24"/>
                <w:highlight w:val="none"/>
              </w:rPr>
              <w:t>4.1</w:t>
            </w:r>
          </w:p>
        </w:tc>
        <w:tc>
          <w:tcPr>
            <w:tcW w:w="1701" w:type="dxa"/>
            <w:vAlign w:val="center"/>
          </w:tcPr>
          <w:p w14:paraId="44E02C36">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r>
              <w:rPr>
                <w:sz w:val="24"/>
                <w:highlight w:val="none"/>
              </w:rPr>
              <w:t>样品</w:t>
            </w:r>
          </w:p>
        </w:tc>
        <w:tc>
          <w:tcPr>
            <w:tcW w:w="7540" w:type="dxa"/>
            <w:vAlign w:val="center"/>
          </w:tcPr>
          <w:p w14:paraId="517A4706">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rPr>
            </w:pPr>
            <w:r>
              <w:rPr>
                <w:rFonts w:hint="eastAsia" w:ascii="宋体" w:hAnsi="宋体" w:eastAsia="宋体" w:cs="宋体"/>
                <w:sz w:val="24"/>
                <w:highlight w:val="none"/>
              </w:rPr>
              <w:t>■</w:t>
            </w:r>
            <w:r>
              <w:rPr>
                <w:sz w:val="24"/>
                <w:highlight w:val="none"/>
              </w:rPr>
              <w:t>不需要</w:t>
            </w:r>
          </w:p>
        </w:tc>
      </w:tr>
      <w:tr w14:paraId="522D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3" w:hRule="atLeast"/>
          <w:jc w:val="center"/>
        </w:trPr>
        <w:tc>
          <w:tcPr>
            <w:tcW w:w="988" w:type="dxa"/>
            <w:vAlign w:val="center"/>
          </w:tcPr>
          <w:p w14:paraId="2E735C4D">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r>
              <w:rPr>
                <w:rFonts w:hint="default" w:ascii="Times New Roman" w:hAnsi="Times New Roman"/>
                <w:sz w:val="24"/>
                <w:szCs w:val="24"/>
                <w:highlight w:val="none"/>
              </w:rPr>
              <w:t>5.3.5</w:t>
            </w:r>
          </w:p>
        </w:tc>
        <w:tc>
          <w:tcPr>
            <w:tcW w:w="1701" w:type="dxa"/>
            <w:vAlign w:val="center"/>
          </w:tcPr>
          <w:p w14:paraId="38DBCBEA">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r>
              <w:rPr>
                <w:sz w:val="24"/>
                <w:highlight w:val="none"/>
              </w:rPr>
              <w:t>标的所属行业</w:t>
            </w:r>
          </w:p>
        </w:tc>
        <w:tc>
          <w:tcPr>
            <w:tcW w:w="7540" w:type="dxa"/>
            <w:vAlign w:val="center"/>
          </w:tcPr>
          <w:p w14:paraId="18E20D14">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rPr>
            </w:pPr>
            <w:r>
              <w:rPr>
                <w:sz w:val="24"/>
                <w:highlight w:val="none"/>
              </w:rPr>
              <w:t>本项目采购标的对应的中小企业划分标准所属行业：</w:t>
            </w:r>
          </w:p>
          <w:tbl>
            <w:tblPr>
              <w:tblStyle w:val="42"/>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800"/>
              <w:gridCol w:w="3239"/>
            </w:tblGrid>
            <w:tr w14:paraId="6565F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21A2B10D">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bCs/>
                      <w:sz w:val="24"/>
                      <w:highlight w:val="none"/>
                    </w:rPr>
                  </w:pPr>
                  <w:r>
                    <w:rPr>
                      <w:rFonts w:eastAsiaTheme="minorEastAsia"/>
                      <w:bCs/>
                      <w:sz w:val="24"/>
                      <w:highlight w:val="none"/>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2B09E21B">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bCs/>
                      <w:sz w:val="24"/>
                      <w:highlight w:val="none"/>
                    </w:rPr>
                  </w:pPr>
                  <w:r>
                    <w:rPr>
                      <w:rFonts w:eastAsiaTheme="minorEastAsia"/>
                      <w:bCs/>
                      <w:sz w:val="24"/>
                      <w:highlight w:val="none"/>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5B773F82">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sz w:val="24"/>
                      <w:highlight w:val="none"/>
                    </w:rPr>
                  </w:pPr>
                  <w:r>
                    <w:rPr>
                      <w:rFonts w:eastAsiaTheme="minorEastAsia"/>
                      <w:sz w:val="24"/>
                      <w:highlight w:val="none"/>
                    </w:rPr>
                    <w:t>中小企业划分标准所属行业</w:t>
                  </w:r>
                </w:p>
              </w:tc>
            </w:tr>
            <w:tr w14:paraId="5B46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7B195DA2">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hint="default" w:eastAsiaTheme="minorEastAsia"/>
                      <w:bCs/>
                      <w:sz w:val="24"/>
                      <w:highlight w:val="none"/>
                      <w:lang w:val="en-US" w:eastAsia="zh-CN"/>
                    </w:rPr>
                  </w:pPr>
                  <w:r>
                    <w:rPr>
                      <w:rFonts w:hint="eastAsia" w:eastAsiaTheme="minorEastAsia"/>
                      <w:bCs/>
                      <w:sz w:val="24"/>
                      <w:highlight w:val="none"/>
                      <w:lang w:val="en-US" w:eastAsia="zh-CN"/>
                    </w:rPr>
                    <w:t>01</w:t>
                  </w:r>
                </w:p>
              </w:tc>
              <w:tc>
                <w:tcPr>
                  <w:tcW w:w="2058" w:type="pct"/>
                  <w:tcBorders>
                    <w:top w:val="single" w:color="auto" w:sz="4" w:space="0"/>
                    <w:left w:val="single" w:color="auto" w:sz="4" w:space="0"/>
                    <w:bottom w:val="single" w:color="auto" w:sz="4" w:space="0"/>
                    <w:right w:val="single" w:color="auto" w:sz="4" w:space="0"/>
                  </w:tcBorders>
                  <w:vAlign w:val="center"/>
                </w:tcPr>
                <w:p w14:paraId="74A10AA0">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hint="eastAsia" w:eastAsiaTheme="minorEastAsia"/>
                      <w:bCs/>
                      <w:sz w:val="24"/>
                      <w:highlight w:val="none"/>
                      <w:lang w:eastAsia="zh-CN"/>
                    </w:rPr>
                  </w:pPr>
                  <w:r>
                    <w:rPr>
                      <w:rFonts w:hint="eastAsia" w:eastAsiaTheme="minorEastAsia"/>
                      <w:bCs/>
                      <w:sz w:val="24"/>
                      <w:highlight w:val="none"/>
                      <w:lang w:eastAsia="zh-CN"/>
                    </w:rPr>
                    <w:t>怀柔长城马拉松赛事服务及保障服务</w:t>
                  </w:r>
                </w:p>
              </w:tc>
              <w:tc>
                <w:tcPr>
                  <w:tcW w:w="2382" w:type="pct"/>
                  <w:tcBorders>
                    <w:top w:val="single" w:color="auto" w:sz="4" w:space="0"/>
                    <w:left w:val="single" w:color="auto" w:sz="4" w:space="0"/>
                    <w:bottom w:val="single" w:color="auto" w:sz="4" w:space="0"/>
                    <w:right w:val="single" w:color="auto" w:sz="4" w:space="0"/>
                  </w:tcBorders>
                  <w:vAlign w:val="center"/>
                </w:tcPr>
                <w:p w14:paraId="1A06E709">
                  <w:pPr>
                    <w:keepNext w:val="0"/>
                    <w:keepLines w:val="0"/>
                    <w:pageBreakBefore w:val="0"/>
                    <w:widowControl w:val="0"/>
                    <w:kinsoku/>
                    <w:wordWrap/>
                    <w:overflowPunct/>
                    <w:topLinePunct w:val="0"/>
                    <w:autoSpaceDE/>
                    <w:autoSpaceDN/>
                    <w:bidi w:val="0"/>
                    <w:spacing w:before="233" w:beforeLines="50" w:after="233" w:afterLines="50"/>
                    <w:jc w:val="center"/>
                    <w:textAlignment w:val="auto"/>
                    <w:rPr>
                      <w:rFonts w:eastAsiaTheme="minorEastAsia"/>
                      <w:kern w:val="0"/>
                      <w:sz w:val="24"/>
                      <w:highlight w:val="none"/>
                    </w:rPr>
                  </w:pPr>
                  <w:r>
                    <w:rPr>
                      <w:rFonts w:hint="eastAsia"/>
                      <w:bCs/>
                      <w:sz w:val="24"/>
                      <w:highlight w:val="none"/>
                    </w:rPr>
                    <w:t>其他未列明行业</w:t>
                  </w:r>
                </w:p>
              </w:tc>
            </w:tr>
          </w:tbl>
          <w:p w14:paraId="2377A94C">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rPr>
            </w:pPr>
          </w:p>
        </w:tc>
      </w:tr>
      <w:tr w14:paraId="369A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2029B91E">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r>
              <w:rPr>
                <w:rFonts w:hint="default" w:ascii="Times New Roman" w:hAnsi="Times New Roman"/>
                <w:highlight w:val="none"/>
              </w:rPr>
              <w:br w:type="page"/>
            </w:r>
            <w:r>
              <w:rPr>
                <w:rFonts w:hint="default" w:ascii="Times New Roman" w:hAnsi="Times New Roman"/>
                <w:sz w:val="24"/>
                <w:szCs w:val="24"/>
                <w:highlight w:val="none"/>
              </w:rPr>
              <w:t>11.2</w:t>
            </w:r>
          </w:p>
        </w:tc>
        <w:tc>
          <w:tcPr>
            <w:tcW w:w="1701" w:type="dxa"/>
            <w:vAlign w:val="center"/>
          </w:tcPr>
          <w:p w14:paraId="07AFC77C">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r>
              <w:rPr>
                <w:sz w:val="24"/>
                <w:highlight w:val="none"/>
              </w:rPr>
              <w:t>投标报价</w:t>
            </w:r>
          </w:p>
        </w:tc>
        <w:tc>
          <w:tcPr>
            <w:tcW w:w="7540" w:type="dxa"/>
            <w:vAlign w:val="center"/>
          </w:tcPr>
          <w:p w14:paraId="07460676">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rPr>
            </w:pPr>
            <w:r>
              <w:rPr>
                <w:sz w:val="24"/>
                <w:highlight w:val="none"/>
              </w:rPr>
              <w:t>投标报价的特殊规定：</w:t>
            </w:r>
          </w:p>
          <w:p w14:paraId="36F85989">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rPr>
            </w:pPr>
            <w:r>
              <w:rPr>
                <w:rFonts w:hint="eastAsia" w:ascii="宋体" w:hAnsi="宋体" w:eastAsia="宋体" w:cs="宋体"/>
                <w:sz w:val="24"/>
                <w:highlight w:val="none"/>
              </w:rPr>
              <w:t>■</w:t>
            </w:r>
            <w:r>
              <w:rPr>
                <w:sz w:val="24"/>
                <w:highlight w:val="none"/>
              </w:rPr>
              <w:t>无</w:t>
            </w:r>
          </w:p>
        </w:tc>
      </w:tr>
      <w:tr w14:paraId="00B0E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2DC00845">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r>
              <w:rPr>
                <w:rFonts w:hint="default" w:ascii="Times New Roman" w:hAnsi="Times New Roman"/>
                <w:sz w:val="24"/>
                <w:szCs w:val="24"/>
                <w:highlight w:val="none"/>
              </w:rPr>
              <w:t>12.1</w:t>
            </w:r>
          </w:p>
        </w:tc>
        <w:tc>
          <w:tcPr>
            <w:tcW w:w="1701" w:type="dxa"/>
            <w:vMerge w:val="restart"/>
            <w:vAlign w:val="center"/>
          </w:tcPr>
          <w:p w14:paraId="2B6629AF">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r>
              <w:rPr>
                <w:sz w:val="24"/>
                <w:highlight w:val="none"/>
              </w:rPr>
              <w:t>投标保证金</w:t>
            </w:r>
          </w:p>
          <w:p w14:paraId="54A2C56F">
            <w:pPr>
              <w:pStyle w:val="17"/>
              <w:jc w:val="center"/>
              <w:rPr>
                <w:highlight w:val="none"/>
              </w:rPr>
            </w:pPr>
            <w:r>
              <w:rPr>
                <w:rFonts w:hint="eastAsia"/>
                <w:highlight w:val="none"/>
              </w:rPr>
              <w:t>（本项目不适用）</w:t>
            </w:r>
          </w:p>
        </w:tc>
        <w:tc>
          <w:tcPr>
            <w:tcW w:w="7540" w:type="dxa"/>
            <w:vAlign w:val="center"/>
          </w:tcPr>
          <w:p w14:paraId="323D1E62">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eastAsia" w:eastAsia="宋体"/>
                <w:sz w:val="24"/>
                <w:highlight w:val="none"/>
                <w:lang w:val="en-US" w:eastAsia="zh-CN"/>
              </w:rPr>
            </w:pPr>
            <w:r>
              <w:rPr>
                <w:rFonts w:hint="default" w:ascii="Times New Roman" w:hAnsi="Times New Roman"/>
                <w:sz w:val="24"/>
                <w:szCs w:val="24"/>
                <w:highlight w:val="none"/>
              </w:rPr>
              <w:t>投标保证金金额：</w:t>
            </w:r>
            <w:r>
              <w:rPr>
                <w:rFonts w:hint="eastAsia" w:ascii="Times New Roman" w:hAnsi="Times New Roman"/>
                <w:sz w:val="24"/>
                <w:szCs w:val="24"/>
                <w:highlight w:val="none"/>
                <w:lang w:val="en-US" w:eastAsia="zh-CN"/>
              </w:rPr>
              <w:t>无</w:t>
            </w:r>
          </w:p>
        </w:tc>
      </w:tr>
      <w:tr w14:paraId="44B0B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ACA0377">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r>
              <w:rPr>
                <w:rFonts w:hint="default" w:ascii="Times New Roman" w:hAnsi="Times New Roman"/>
                <w:sz w:val="24"/>
                <w:szCs w:val="24"/>
                <w:highlight w:val="none"/>
              </w:rPr>
              <w:t>12.</w:t>
            </w:r>
            <w:r>
              <w:rPr>
                <w:rFonts w:ascii="Times New Roman" w:hAnsi="Times New Roman"/>
                <w:sz w:val="24"/>
                <w:szCs w:val="24"/>
                <w:highlight w:val="none"/>
              </w:rPr>
              <w:t>8</w:t>
            </w:r>
            <w:r>
              <w:rPr>
                <w:rFonts w:hint="default" w:ascii="Times New Roman" w:hAnsi="Times New Roman"/>
                <w:sz w:val="24"/>
                <w:szCs w:val="24"/>
                <w:highlight w:val="none"/>
              </w:rPr>
              <w:t>.2</w:t>
            </w:r>
          </w:p>
        </w:tc>
        <w:tc>
          <w:tcPr>
            <w:tcW w:w="1701" w:type="dxa"/>
            <w:vMerge w:val="continue"/>
            <w:vAlign w:val="center"/>
          </w:tcPr>
          <w:p w14:paraId="4C396008">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p>
        </w:tc>
        <w:tc>
          <w:tcPr>
            <w:tcW w:w="7540" w:type="dxa"/>
            <w:vAlign w:val="center"/>
          </w:tcPr>
          <w:p w14:paraId="4D8A49BE">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hint="default" w:ascii="Times New Roman" w:hAnsi="Times New Roman"/>
                <w:sz w:val="24"/>
                <w:szCs w:val="24"/>
                <w:highlight w:val="none"/>
              </w:rPr>
            </w:pPr>
            <w:r>
              <w:rPr>
                <w:sz w:val="24"/>
                <w:highlight w:val="none"/>
              </w:rPr>
              <w:t>投标保证金可以不予退还的其他情形：</w:t>
            </w:r>
            <w:r>
              <w:rPr>
                <w:rFonts w:hint="eastAsia" w:ascii="宋体" w:hAnsi="宋体" w:eastAsia="宋体" w:cs="宋体"/>
                <w:sz w:val="24"/>
                <w:highlight w:val="none"/>
              </w:rPr>
              <w:t>■</w:t>
            </w:r>
            <w:r>
              <w:rPr>
                <w:sz w:val="24"/>
                <w:highlight w:val="none"/>
              </w:rPr>
              <w:t>无</w:t>
            </w:r>
          </w:p>
        </w:tc>
      </w:tr>
      <w:tr w14:paraId="48BF3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5920377">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r>
              <w:rPr>
                <w:rFonts w:hint="default" w:ascii="Times New Roman" w:hAnsi="Times New Roman"/>
                <w:sz w:val="24"/>
                <w:szCs w:val="24"/>
                <w:highlight w:val="none"/>
              </w:rPr>
              <w:t>13.1</w:t>
            </w:r>
          </w:p>
        </w:tc>
        <w:tc>
          <w:tcPr>
            <w:tcW w:w="1701" w:type="dxa"/>
            <w:vAlign w:val="center"/>
          </w:tcPr>
          <w:p w14:paraId="23F5128E">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r>
              <w:rPr>
                <w:sz w:val="24"/>
                <w:highlight w:val="none"/>
              </w:rPr>
              <w:t>投标有效期</w:t>
            </w:r>
          </w:p>
        </w:tc>
        <w:tc>
          <w:tcPr>
            <w:tcW w:w="7540" w:type="dxa"/>
            <w:vAlign w:val="center"/>
          </w:tcPr>
          <w:p w14:paraId="3A5EFB67">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rPr>
            </w:pPr>
            <w:r>
              <w:rPr>
                <w:sz w:val="24"/>
                <w:highlight w:val="none"/>
              </w:rPr>
              <w:t>自提交投标文件的截止之日起算</w:t>
            </w:r>
            <w:r>
              <w:rPr>
                <w:rFonts w:hint="eastAsia"/>
                <w:sz w:val="24"/>
                <w:highlight w:val="none"/>
                <w:u w:val="single"/>
                <w:lang w:val="en-US" w:eastAsia="zh-CN"/>
              </w:rPr>
              <w:t xml:space="preserve"> 90 </w:t>
            </w:r>
            <w:r>
              <w:rPr>
                <w:sz w:val="24"/>
                <w:highlight w:val="none"/>
              </w:rPr>
              <w:t>日历天。</w:t>
            </w:r>
          </w:p>
        </w:tc>
      </w:tr>
      <w:tr w14:paraId="64935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2A11C1D">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r>
              <w:rPr>
                <w:rFonts w:hint="default" w:ascii="Times New Roman" w:hAnsi="Times New Roman"/>
                <w:sz w:val="24"/>
                <w:szCs w:val="24"/>
                <w:highlight w:val="none"/>
              </w:rPr>
              <w:t>18.2</w:t>
            </w:r>
          </w:p>
        </w:tc>
        <w:tc>
          <w:tcPr>
            <w:tcW w:w="1701" w:type="dxa"/>
            <w:vAlign w:val="center"/>
          </w:tcPr>
          <w:p w14:paraId="64BE4863">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r>
              <w:rPr>
                <w:sz w:val="24"/>
                <w:highlight w:val="none"/>
              </w:rPr>
              <w:t>解密时间</w:t>
            </w:r>
          </w:p>
        </w:tc>
        <w:tc>
          <w:tcPr>
            <w:tcW w:w="7540" w:type="dxa"/>
            <w:vAlign w:val="center"/>
          </w:tcPr>
          <w:p w14:paraId="3316CC11">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u w:val="single"/>
              </w:rPr>
            </w:pPr>
            <w:r>
              <w:rPr>
                <w:sz w:val="24"/>
                <w:highlight w:val="none"/>
              </w:rPr>
              <w:t>解密时间：</w:t>
            </w:r>
            <w:r>
              <w:rPr>
                <w:rFonts w:hint="eastAsia"/>
                <w:sz w:val="24"/>
                <w:highlight w:val="none"/>
                <w:u w:val="single"/>
                <w:lang w:val="en-US" w:eastAsia="zh-CN"/>
              </w:rPr>
              <w:t xml:space="preserve">  15  </w:t>
            </w:r>
            <w:r>
              <w:rPr>
                <w:sz w:val="24"/>
                <w:highlight w:val="none"/>
              </w:rPr>
              <w:t>分钟</w:t>
            </w:r>
          </w:p>
        </w:tc>
      </w:tr>
      <w:tr w14:paraId="7897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F704046">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r>
              <w:rPr>
                <w:rFonts w:hint="default" w:ascii="Times New Roman" w:hAnsi="Times New Roman"/>
                <w:sz w:val="24"/>
                <w:szCs w:val="24"/>
                <w:highlight w:val="none"/>
              </w:rPr>
              <w:t>22.1</w:t>
            </w:r>
          </w:p>
        </w:tc>
        <w:tc>
          <w:tcPr>
            <w:tcW w:w="1701" w:type="dxa"/>
            <w:vAlign w:val="center"/>
          </w:tcPr>
          <w:p w14:paraId="17A01ECE">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r>
              <w:rPr>
                <w:sz w:val="24"/>
                <w:highlight w:val="none"/>
              </w:rPr>
              <w:t>确定中标人</w:t>
            </w:r>
          </w:p>
        </w:tc>
        <w:tc>
          <w:tcPr>
            <w:tcW w:w="7540" w:type="dxa"/>
            <w:vAlign w:val="center"/>
          </w:tcPr>
          <w:p w14:paraId="28AC3D79">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default" w:ascii="Times New Roman" w:hAnsi="Times New Roman"/>
                <w:sz w:val="24"/>
                <w:highlight w:val="none"/>
              </w:rPr>
            </w:pPr>
            <w:r>
              <w:rPr>
                <w:rFonts w:hint="default" w:ascii="Times New Roman" w:hAnsi="Times New Roman"/>
                <w:sz w:val="24"/>
                <w:highlight w:val="none"/>
              </w:rPr>
              <w:t>中标候选人并列的，采购人是否委托评标委员会确定中标人：</w:t>
            </w:r>
          </w:p>
          <w:p w14:paraId="2E9BF7BF">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default" w:ascii="Times New Roman" w:hAnsi="Times New Roman"/>
                <w:sz w:val="24"/>
                <w:highlight w:val="none"/>
              </w:rPr>
            </w:pPr>
            <w:r>
              <w:rPr>
                <w:rFonts w:hint="eastAsia" w:ascii="宋体" w:hAnsi="宋体" w:eastAsia="宋体" w:cs="宋体"/>
                <w:sz w:val="24"/>
                <w:highlight w:val="none"/>
              </w:rPr>
              <w:t>■</w:t>
            </w:r>
            <w:r>
              <w:rPr>
                <w:rFonts w:hint="default" w:ascii="Times New Roman" w:hAnsi="Times New Roman"/>
                <w:sz w:val="24"/>
                <w:highlight w:val="none"/>
              </w:rPr>
              <w:t>否</w:t>
            </w:r>
          </w:p>
          <w:p w14:paraId="5CF0D638">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default" w:ascii="Times New Roman" w:hAnsi="Times New Roman"/>
                <w:sz w:val="24"/>
                <w:highlight w:val="none"/>
              </w:rPr>
            </w:pPr>
            <w:r>
              <w:rPr>
                <w:rFonts w:hint="default" w:ascii="Times New Roman" w:hAnsi="Times New Roman"/>
                <w:sz w:val="24"/>
                <w:highlight w:val="none"/>
              </w:rPr>
              <w:t>□是</w:t>
            </w:r>
          </w:p>
          <w:p w14:paraId="76755EC8">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default" w:ascii="Times New Roman" w:hAnsi="Times New Roman"/>
                <w:highlight w:val="none"/>
              </w:rPr>
            </w:pPr>
            <w:r>
              <w:rPr>
                <w:rFonts w:hint="default" w:ascii="Times New Roman" w:hAnsi="Times New Roman"/>
                <w:sz w:val="24"/>
                <w:highlight w:val="none"/>
              </w:rPr>
              <w:t>中标候选人并列的，按照以下方式确定中标人：</w:t>
            </w:r>
            <w:r>
              <w:rPr>
                <w:rFonts w:hint="default" w:ascii="Times New Roman" w:hAnsi="Times New Roman"/>
                <w:highlight w:val="none"/>
              </w:rPr>
              <w:t xml:space="preserve"> </w:t>
            </w:r>
          </w:p>
          <w:p w14:paraId="48DBC541">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textAlignment w:val="auto"/>
              <w:rPr>
                <w:rFonts w:hint="eastAsia" w:ascii="Times New Roman" w:hAnsi="Times New Roman" w:eastAsia="宋体"/>
                <w:sz w:val="24"/>
                <w:highlight w:val="none"/>
                <w:lang w:val="en-US" w:eastAsia="zh-CN"/>
              </w:rPr>
            </w:pPr>
            <w:r>
              <w:rPr>
                <w:rFonts w:hint="eastAsia" w:ascii="宋体" w:hAnsi="宋体" w:eastAsia="宋体" w:cs="宋体"/>
                <w:sz w:val="24"/>
                <w:highlight w:val="none"/>
              </w:rPr>
              <w:t>■</w:t>
            </w:r>
            <w:r>
              <w:rPr>
                <w:rFonts w:hint="default" w:ascii="Times New Roman" w:hAnsi="Times New Roman"/>
                <w:sz w:val="24"/>
                <w:highlight w:val="none"/>
              </w:rPr>
              <w:t>得分且投标报价均相同的，以</w:t>
            </w:r>
            <w:r>
              <w:rPr>
                <w:rFonts w:hint="eastAsia" w:ascii="Times New Roman" w:hAnsi="Times New Roman"/>
                <w:sz w:val="24"/>
                <w:highlight w:val="none"/>
                <w:u w:val="single"/>
                <w:lang w:val="en-US" w:eastAsia="zh-CN"/>
              </w:rPr>
              <w:t xml:space="preserve"> 技术方案“总体服务方案”项 </w:t>
            </w:r>
            <w:r>
              <w:rPr>
                <w:rFonts w:hint="default" w:ascii="Times New Roman" w:hAnsi="Times New Roman"/>
                <w:sz w:val="24"/>
                <w:highlight w:val="none"/>
              </w:rPr>
              <w:t>得分高者为中标人</w:t>
            </w:r>
            <w:r>
              <w:rPr>
                <w:rFonts w:hint="eastAsia" w:ascii="Times New Roman" w:hAnsi="Times New Roman"/>
                <w:sz w:val="24"/>
                <w:highlight w:val="none"/>
                <w:lang w:eastAsia="zh-CN"/>
              </w:rPr>
              <w:t>。</w:t>
            </w:r>
          </w:p>
          <w:p w14:paraId="0BE9C214">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u w:val="single"/>
              </w:rPr>
            </w:pPr>
            <w:r>
              <w:rPr>
                <w:sz w:val="24"/>
                <w:highlight w:val="none"/>
              </w:rPr>
              <w:t>□随机抽取</w:t>
            </w:r>
          </w:p>
        </w:tc>
      </w:tr>
      <w:tr w14:paraId="2DAD9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6164253">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r>
              <w:rPr>
                <w:rFonts w:hint="default" w:ascii="Times New Roman" w:hAnsi="Times New Roman"/>
                <w:sz w:val="24"/>
                <w:szCs w:val="24"/>
                <w:highlight w:val="none"/>
              </w:rPr>
              <w:t>25.5</w:t>
            </w:r>
          </w:p>
        </w:tc>
        <w:tc>
          <w:tcPr>
            <w:tcW w:w="1701" w:type="dxa"/>
            <w:vAlign w:val="center"/>
          </w:tcPr>
          <w:p w14:paraId="29C3B591">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r>
              <w:rPr>
                <w:sz w:val="24"/>
                <w:highlight w:val="none"/>
              </w:rPr>
              <w:t>分包</w:t>
            </w:r>
          </w:p>
        </w:tc>
        <w:tc>
          <w:tcPr>
            <w:tcW w:w="7540" w:type="dxa"/>
            <w:vAlign w:val="center"/>
          </w:tcPr>
          <w:p w14:paraId="3CC73F72">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rPr>
            </w:pPr>
            <w:r>
              <w:rPr>
                <w:sz w:val="24"/>
                <w:highlight w:val="none"/>
              </w:rPr>
              <w:t xml:space="preserve">本项目的非主体、非关键性工作是否允许分包： </w:t>
            </w:r>
          </w:p>
          <w:p w14:paraId="2CBD26F7">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u w:val="single"/>
              </w:rPr>
            </w:pPr>
            <w:r>
              <w:rPr>
                <w:rFonts w:hint="eastAsia" w:ascii="宋体" w:hAnsi="宋体" w:eastAsia="宋体" w:cs="宋体"/>
                <w:sz w:val="24"/>
                <w:highlight w:val="none"/>
              </w:rPr>
              <w:t>■</w:t>
            </w:r>
            <w:r>
              <w:rPr>
                <w:sz w:val="24"/>
                <w:highlight w:val="none"/>
              </w:rPr>
              <w:t>不允许</w:t>
            </w:r>
          </w:p>
        </w:tc>
      </w:tr>
      <w:tr w14:paraId="14F04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525050E">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r>
              <w:rPr>
                <w:rFonts w:hint="default" w:ascii="Times New Roman" w:hAnsi="Times New Roman"/>
                <w:sz w:val="24"/>
                <w:szCs w:val="24"/>
                <w:highlight w:val="none"/>
              </w:rPr>
              <w:t>25.6</w:t>
            </w:r>
          </w:p>
        </w:tc>
        <w:tc>
          <w:tcPr>
            <w:tcW w:w="1701" w:type="dxa"/>
            <w:vAlign w:val="center"/>
          </w:tcPr>
          <w:p w14:paraId="75D50129">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r>
              <w:rPr>
                <w:sz w:val="24"/>
                <w:highlight w:val="none"/>
              </w:rPr>
              <w:t>政采贷</w:t>
            </w:r>
          </w:p>
        </w:tc>
        <w:tc>
          <w:tcPr>
            <w:tcW w:w="7540" w:type="dxa"/>
            <w:vAlign w:val="center"/>
          </w:tcPr>
          <w:p w14:paraId="620A26A9">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w:t>
            </w:r>
            <w:r>
              <w:rPr>
                <w:rFonts w:hint="eastAsia"/>
                <w:kern w:val="0"/>
                <w:sz w:val="24"/>
                <w:highlight w:val="none"/>
                <w:lang w:eastAsia="zh-CN"/>
              </w:rPr>
              <w:t>“</w:t>
            </w:r>
            <w:r>
              <w:rPr>
                <w:kern w:val="0"/>
                <w:sz w:val="24"/>
                <w:highlight w:val="none"/>
              </w:rPr>
              <w:t>一站式</w:t>
            </w:r>
            <w:r>
              <w:rPr>
                <w:rFonts w:hint="eastAsia"/>
                <w:kern w:val="0"/>
                <w:sz w:val="24"/>
                <w:highlight w:val="none"/>
                <w:lang w:eastAsia="zh-CN"/>
              </w:rPr>
              <w:t>”</w:t>
            </w:r>
            <w:r>
              <w:rPr>
                <w:kern w:val="0"/>
                <w:sz w:val="24"/>
                <w:highlight w:val="none"/>
              </w:rPr>
              <w:t>服务（以下简称</w:t>
            </w:r>
            <w:r>
              <w:rPr>
                <w:rFonts w:hint="eastAsia"/>
                <w:kern w:val="0"/>
                <w:sz w:val="24"/>
                <w:highlight w:val="none"/>
                <w:lang w:eastAsia="zh-CN"/>
              </w:rPr>
              <w:t>“</w:t>
            </w:r>
            <w:r>
              <w:rPr>
                <w:kern w:val="0"/>
                <w:sz w:val="24"/>
                <w:highlight w:val="none"/>
              </w:rPr>
              <w:t>政采贷</w:t>
            </w:r>
            <w:r>
              <w:rPr>
                <w:rFonts w:hint="eastAsia"/>
                <w:kern w:val="0"/>
                <w:sz w:val="24"/>
                <w:highlight w:val="none"/>
                <w:lang w:eastAsia="zh-CN"/>
              </w:rPr>
              <w:t>”</w:t>
            </w:r>
            <w:r>
              <w:rPr>
                <w:kern w:val="0"/>
                <w:sz w:val="24"/>
                <w:highlight w:val="none"/>
              </w:rPr>
              <w:t>），北京市财政局、中国人民银行营业管理部联合发布《关于推进政府采购合同线上融资有关工作的通知》（京财采购〔2023〕637号）。有需求的</w:t>
            </w:r>
            <w:r>
              <w:rPr>
                <w:rFonts w:hint="eastAsia"/>
                <w:kern w:val="0"/>
                <w:sz w:val="24"/>
                <w:highlight w:val="none"/>
                <w:lang w:eastAsia="zh-CN"/>
              </w:rPr>
              <w:t>投标人</w:t>
            </w:r>
            <w:r>
              <w:rPr>
                <w:kern w:val="0"/>
                <w:sz w:val="24"/>
                <w:highlight w:val="none"/>
              </w:rPr>
              <w:t>，可按上述通知要求办理</w:t>
            </w:r>
            <w:r>
              <w:rPr>
                <w:rFonts w:hint="eastAsia"/>
                <w:kern w:val="0"/>
                <w:sz w:val="24"/>
                <w:highlight w:val="none"/>
                <w:lang w:eastAsia="zh-CN"/>
              </w:rPr>
              <w:t>“</w:t>
            </w:r>
            <w:r>
              <w:rPr>
                <w:kern w:val="0"/>
                <w:sz w:val="24"/>
                <w:highlight w:val="none"/>
              </w:rPr>
              <w:t>政采贷</w:t>
            </w:r>
            <w:r>
              <w:rPr>
                <w:rFonts w:hint="eastAsia"/>
                <w:kern w:val="0"/>
                <w:sz w:val="24"/>
                <w:highlight w:val="none"/>
                <w:lang w:eastAsia="zh-CN"/>
              </w:rPr>
              <w:t>”</w:t>
            </w:r>
            <w:r>
              <w:rPr>
                <w:kern w:val="0"/>
                <w:sz w:val="24"/>
                <w:highlight w:val="none"/>
              </w:rPr>
              <w:t>。</w:t>
            </w:r>
          </w:p>
        </w:tc>
      </w:tr>
      <w:tr w14:paraId="31C71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64BEEE0">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r>
              <w:rPr>
                <w:rFonts w:hint="default" w:ascii="Times New Roman" w:hAnsi="Times New Roman"/>
                <w:sz w:val="24"/>
                <w:szCs w:val="24"/>
                <w:highlight w:val="none"/>
              </w:rPr>
              <w:t>26.1.1</w:t>
            </w:r>
          </w:p>
        </w:tc>
        <w:tc>
          <w:tcPr>
            <w:tcW w:w="1701" w:type="dxa"/>
            <w:vAlign w:val="center"/>
          </w:tcPr>
          <w:p w14:paraId="5989C54D">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r>
              <w:rPr>
                <w:sz w:val="24"/>
                <w:highlight w:val="none"/>
              </w:rPr>
              <w:t>询问</w:t>
            </w:r>
          </w:p>
        </w:tc>
        <w:tc>
          <w:tcPr>
            <w:tcW w:w="7540" w:type="dxa"/>
            <w:vAlign w:val="center"/>
          </w:tcPr>
          <w:p w14:paraId="207A2A98">
            <w:pPr>
              <w:keepNext w:val="0"/>
              <w:keepLines w:val="0"/>
              <w:pageBreakBefore w:val="0"/>
              <w:widowControl w:val="0"/>
              <w:kinsoku/>
              <w:wordWrap/>
              <w:overflowPunct/>
              <w:topLinePunct w:val="0"/>
              <w:autoSpaceDE/>
              <w:autoSpaceDN/>
              <w:bidi w:val="0"/>
              <w:adjustRightInd/>
              <w:snapToGrid/>
              <w:spacing w:before="233" w:beforeLines="50" w:after="233" w:afterLines="50" w:line="240" w:lineRule="auto"/>
              <w:jc w:val="left"/>
              <w:textAlignment w:val="auto"/>
              <w:rPr>
                <w:sz w:val="24"/>
                <w:highlight w:val="none"/>
              </w:rPr>
            </w:pPr>
            <w:r>
              <w:rPr>
                <w:sz w:val="24"/>
                <w:highlight w:val="none"/>
              </w:rPr>
              <w:t>询问</w:t>
            </w:r>
            <w:r>
              <w:rPr>
                <w:rFonts w:hint="eastAsia"/>
                <w:sz w:val="24"/>
                <w:highlight w:val="none"/>
              </w:rPr>
              <w:t>提出</w:t>
            </w:r>
            <w:r>
              <w:rPr>
                <w:sz w:val="24"/>
                <w:highlight w:val="none"/>
              </w:rPr>
              <w:t>形式：</w:t>
            </w:r>
          </w:p>
          <w:p w14:paraId="6F1528BE">
            <w:pPr>
              <w:keepNext w:val="0"/>
              <w:keepLines w:val="0"/>
              <w:pageBreakBefore w:val="0"/>
              <w:widowControl w:val="0"/>
              <w:numPr>
                <w:ilvl w:val="0"/>
                <w:numId w:val="8"/>
              </w:numPr>
              <w:kinsoku/>
              <w:wordWrap/>
              <w:overflowPunct/>
              <w:topLinePunct w:val="0"/>
              <w:autoSpaceDE/>
              <w:autoSpaceDN/>
              <w:bidi w:val="0"/>
              <w:adjustRightInd/>
              <w:snapToGrid/>
              <w:spacing w:before="233" w:beforeLines="50" w:after="233" w:afterLines="50" w:line="240" w:lineRule="auto"/>
              <w:ind w:left="425" w:leftChars="0" w:hanging="425" w:firstLineChars="0"/>
              <w:jc w:val="left"/>
              <w:textAlignment w:val="auto"/>
              <w:rPr>
                <w:rFonts w:hint="eastAsia" w:ascii="宋体" w:hAnsi="宋体" w:cs="宋体"/>
                <w:sz w:val="24"/>
                <w:highlight w:val="none"/>
                <w:u w:val="single"/>
              </w:rPr>
            </w:pPr>
            <w:r>
              <w:rPr>
                <w:rFonts w:hint="eastAsia" w:ascii="宋体" w:hAnsi="宋体" w:cs="宋体"/>
                <w:sz w:val="24"/>
                <w:highlight w:val="none"/>
                <w:u w:val="single"/>
              </w:rPr>
              <w:t>应按照《政府采购质疑和投诉办法》（财政部令第94号）规定执行。</w:t>
            </w:r>
          </w:p>
          <w:p w14:paraId="19C8F757">
            <w:pPr>
              <w:keepNext w:val="0"/>
              <w:keepLines w:val="0"/>
              <w:pageBreakBefore w:val="0"/>
              <w:widowControl w:val="0"/>
              <w:numPr>
                <w:ilvl w:val="0"/>
                <w:numId w:val="8"/>
              </w:numPr>
              <w:kinsoku/>
              <w:wordWrap/>
              <w:overflowPunct/>
              <w:topLinePunct w:val="0"/>
              <w:autoSpaceDE/>
              <w:autoSpaceDN/>
              <w:bidi w:val="0"/>
              <w:adjustRightInd/>
              <w:snapToGrid/>
              <w:spacing w:before="233" w:beforeLines="50" w:after="233" w:afterLines="50" w:line="240" w:lineRule="auto"/>
              <w:ind w:left="425" w:leftChars="0" w:hanging="425" w:firstLineChars="0"/>
              <w:jc w:val="left"/>
              <w:textAlignment w:val="auto"/>
              <w:rPr>
                <w:rFonts w:hint="eastAsia" w:ascii="宋体" w:hAnsi="宋体" w:cs="宋体"/>
                <w:sz w:val="24"/>
                <w:highlight w:val="none"/>
                <w:u w:val="single"/>
              </w:rPr>
            </w:pPr>
            <w:r>
              <w:rPr>
                <w:rFonts w:hint="eastAsia" w:ascii="宋体" w:hAnsi="宋体" w:cs="宋体"/>
                <w:sz w:val="24"/>
                <w:highlight w:val="none"/>
                <w:u w:val="single"/>
              </w:rPr>
              <w:t>应以书面形式向招标单位提交询问函或质疑书（原件）并进行登记。询问函或质疑书应包括：</w:t>
            </w:r>
            <w:r>
              <w:rPr>
                <w:rFonts w:hint="eastAsia" w:ascii="宋体" w:hAnsi="宋体" w:cs="宋体"/>
                <w:sz w:val="24"/>
                <w:highlight w:val="none"/>
                <w:u w:val="single"/>
                <w:lang w:eastAsia="zh-CN"/>
              </w:rPr>
              <w:t>（</w:t>
            </w:r>
            <w:r>
              <w:rPr>
                <w:rFonts w:hint="eastAsia" w:ascii="宋体" w:hAnsi="宋体" w:cs="宋体"/>
                <w:sz w:val="24"/>
                <w:highlight w:val="none"/>
                <w:u w:val="single"/>
              </w:rPr>
              <w:t>1</w:t>
            </w:r>
            <w:r>
              <w:rPr>
                <w:rFonts w:hint="eastAsia" w:ascii="宋体" w:hAnsi="宋体" w:cs="宋体"/>
                <w:sz w:val="24"/>
                <w:highlight w:val="none"/>
                <w:u w:val="single"/>
                <w:lang w:eastAsia="zh-CN"/>
              </w:rPr>
              <w:t>）</w:t>
            </w:r>
            <w:r>
              <w:rPr>
                <w:rFonts w:hint="eastAsia" w:ascii="宋体" w:hAnsi="宋体" w:cs="宋体"/>
                <w:sz w:val="24"/>
                <w:highlight w:val="none"/>
                <w:u w:val="single"/>
              </w:rPr>
              <w:t>询问人/质疑人和被询问人/被质疑人的名称、地址、电话等；</w:t>
            </w:r>
            <w:r>
              <w:rPr>
                <w:rFonts w:hint="eastAsia" w:ascii="宋体" w:hAnsi="宋体" w:cs="宋体"/>
                <w:sz w:val="24"/>
                <w:highlight w:val="none"/>
                <w:u w:val="single"/>
                <w:lang w:eastAsia="zh-CN"/>
              </w:rPr>
              <w:t>（</w:t>
            </w:r>
            <w:r>
              <w:rPr>
                <w:rFonts w:hint="eastAsia" w:ascii="宋体" w:hAnsi="宋体" w:cs="宋体"/>
                <w:sz w:val="24"/>
                <w:highlight w:val="none"/>
                <w:u w:val="single"/>
              </w:rPr>
              <w:t>2</w:t>
            </w:r>
            <w:r>
              <w:rPr>
                <w:rFonts w:hint="eastAsia" w:ascii="宋体" w:hAnsi="宋体" w:cs="宋体"/>
                <w:sz w:val="24"/>
                <w:highlight w:val="none"/>
                <w:u w:val="single"/>
                <w:lang w:eastAsia="zh-CN"/>
              </w:rPr>
              <w:t>）</w:t>
            </w:r>
            <w:r>
              <w:rPr>
                <w:rFonts w:hint="eastAsia" w:ascii="宋体" w:hAnsi="宋体" w:cs="宋体"/>
                <w:sz w:val="24"/>
                <w:highlight w:val="none"/>
                <w:u w:val="single"/>
              </w:rPr>
              <w:t>具体事项及事实依据；</w:t>
            </w:r>
            <w:r>
              <w:rPr>
                <w:rFonts w:hint="eastAsia" w:ascii="宋体" w:hAnsi="宋体" w:cs="宋体"/>
                <w:sz w:val="24"/>
                <w:highlight w:val="none"/>
                <w:u w:val="single"/>
                <w:lang w:eastAsia="zh-CN"/>
              </w:rPr>
              <w:t>（</w:t>
            </w:r>
            <w:r>
              <w:rPr>
                <w:rFonts w:hint="eastAsia" w:ascii="宋体" w:hAnsi="宋体" w:cs="宋体"/>
                <w:sz w:val="24"/>
                <w:highlight w:val="none"/>
                <w:u w:val="single"/>
              </w:rPr>
              <w:t>3</w:t>
            </w:r>
            <w:r>
              <w:rPr>
                <w:rFonts w:hint="eastAsia" w:ascii="宋体" w:hAnsi="宋体" w:cs="宋体"/>
                <w:sz w:val="24"/>
                <w:highlight w:val="none"/>
                <w:u w:val="single"/>
                <w:lang w:eastAsia="zh-CN"/>
              </w:rPr>
              <w:t>）</w:t>
            </w:r>
            <w:r>
              <w:rPr>
                <w:rFonts w:hint="eastAsia" w:ascii="宋体" w:hAnsi="宋体" w:cs="宋体"/>
                <w:sz w:val="24"/>
                <w:highlight w:val="none"/>
                <w:u w:val="single"/>
              </w:rPr>
              <w:t>相关证明材料；</w:t>
            </w:r>
            <w:r>
              <w:rPr>
                <w:rFonts w:hint="eastAsia" w:ascii="宋体" w:hAnsi="宋体" w:cs="宋体"/>
                <w:sz w:val="24"/>
                <w:highlight w:val="none"/>
                <w:u w:val="single"/>
                <w:lang w:eastAsia="zh-CN"/>
              </w:rPr>
              <w:t>（</w:t>
            </w:r>
            <w:r>
              <w:rPr>
                <w:rFonts w:hint="eastAsia" w:ascii="宋体" w:hAnsi="宋体" w:cs="宋体"/>
                <w:sz w:val="24"/>
                <w:highlight w:val="none"/>
                <w:u w:val="single"/>
              </w:rPr>
              <w:t>4</w:t>
            </w:r>
            <w:r>
              <w:rPr>
                <w:rFonts w:hint="eastAsia" w:ascii="宋体" w:hAnsi="宋体" w:cs="宋体"/>
                <w:sz w:val="24"/>
                <w:highlight w:val="none"/>
                <w:u w:val="single"/>
                <w:lang w:eastAsia="zh-CN"/>
              </w:rPr>
              <w:t>）</w:t>
            </w:r>
            <w:r>
              <w:rPr>
                <w:rFonts w:hint="eastAsia" w:ascii="宋体" w:hAnsi="宋体" w:cs="宋体"/>
                <w:sz w:val="24"/>
                <w:highlight w:val="none"/>
                <w:u w:val="single"/>
              </w:rPr>
              <w:t>提起询问/质疑的日期。询问函或质疑书应当由法定代表人或授权人签字盖章并加盖单位公章，由授权人签字的需出具法定代表人授权书、身份证原件及身份证复印件加盖单位公章。</w:t>
            </w:r>
          </w:p>
          <w:p w14:paraId="4DC57C6D">
            <w:pPr>
              <w:keepNext w:val="0"/>
              <w:keepLines w:val="0"/>
              <w:pageBreakBefore w:val="0"/>
              <w:widowControl w:val="0"/>
              <w:kinsoku/>
              <w:wordWrap/>
              <w:overflowPunct/>
              <w:topLinePunct w:val="0"/>
              <w:autoSpaceDE/>
              <w:autoSpaceDN/>
              <w:bidi w:val="0"/>
              <w:adjustRightInd/>
              <w:snapToGrid/>
              <w:spacing w:before="233" w:beforeLines="50" w:after="233" w:afterLines="50" w:line="240" w:lineRule="auto"/>
              <w:jc w:val="left"/>
              <w:textAlignment w:val="auto"/>
              <w:rPr>
                <w:rFonts w:hint="eastAsia" w:ascii="宋体" w:hAnsi="宋体" w:cs="宋体"/>
                <w:sz w:val="24"/>
                <w:highlight w:val="none"/>
                <w:u w:val="none"/>
              </w:rPr>
            </w:pPr>
            <w:r>
              <w:rPr>
                <w:rFonts w:hint="eastAsia" w:ascii="宋体" w:hAnsi="宋体" w:cs="宋体"/>
                <w:sz w:val="24"/>
                <w:highlight w:val="none"/>
                <w:u w:val="none"/>
              </w:rPr>
              <w:t>备注：</w:t>
            </w:r>
          </w:p>
          <w:p w14:paraId="2C4347CD">
            <w:pPr>
              <w:keepNext w:val="0"/>
              <w:keepLines w:val="0"/>
              <w:pageBreakBefore w:val="0"/>
              <w:widowControl w:val="0"/>
              <w:numPr>
                <w:ilvl w:val="0"/>
                <w:numId w:val="9"/>
              </w:numPr>
              <w:kinsoku/>
              <w:wordWrap/>
              <w:overflowPunct/>
              <w:topLinePunct w:val="0"/>
              <w:autoSpaceDE/>
              <w:autoSpaceDN/>
              <w:bidi w:val="0"/>
              <w:adjustRightInd/>
              <w:snapToGrid/>
              <w:spacing w:before="233" w:beforeLines="50" w:after="233" w:afterLines="50" w:line="240" w:lineRule="auto"/>
              <w:ind w:left="425" w:leftChars="0" w:hanging="425" w:firstLineChars="0"/>
              <w:jc w:val="left"/>
              <w:textAlignment w:val="auto"/>
              <w:rPr>
                <w:rFonts w:hint="eastAsia" w:ascii="宋体" w:hAnsi="宋体" w:cs="宋体"/>
                <w:sz w:val="24"/>
                <w:highlight w:val="none"/>
                <w:u w:val="single"/>
              </w:rPr>
            </w:pPr>
            <w:r>
              <w:rPr>
                <w:rFonts w:hint="eastAsia" w:ascii="宋体" w:hAnsi="宋体" w:cs="宋体"/>
                <w:sz w:val="24"/>
                <w:highlight w:val="none"/>
                <w:u w:val="single"/>
                <w:lang w:eastAsia="zh-CN"/>
              </w:rPr>
              <w:t>投标人</w:t>
            </w:r>
            <w:r>
              <w:rPr>
                <w:rFonts w:hint="eastAsia" w:ascii="宋体" w:hAnsi="宋体" w:cs="宋体"/>
                <w:sz w:val="24"/>
                <w:highlight w:val="none"/>
                <w:u w:val="single"/>
              </w:rPr>
              <w:t>有向同级财政部门投诉的权利；</w:t>
            </w:r>
          </w:p>
          <w:p w14:paraId="2C265406">
            <w:pPr>
              <w:keepNext w:val="0"/>
              <w:keepLines w:val="0"/>
              <w:pageBreakBefore w:val="0"/>
              <w:widowControl w:val="0"/>
              <w:numPr>
                <w:ilvl w:val="0"/>
                <w:numId w:val="9"/>
              </w:numPr>
              <w:kinsoku/>
              <w:wordWrap/>
              <w:overflowPunct/>
              <w:topLinePunct w:val="0"/>
              <w:autoSpaceDE/>
              <w:autoSpaceDN/>
              <w:bidi w:val="0"/>
              <w:adjustRightInd/>
              <w:snapToGrid/>
              <w:spacing w:before="233" w:beforeLines="50" w:after="233" w:afterLines="50" w:line="240" w:lineRule="auto"/>
              <w:ind w:left="425" w:leftChars="0" w:hanging="425" w:firstLineChars="0"/>
              <w:jc w:val="left"/>
              <w:textAlignment w:val="auto"/>
              <w:rPr>
                <w:highlight w:val="none"/>
              </w:rPr>
            </w:pPr>
            <w:r>
              <w:rPr>
                <w:rFonts w:hint="eastAsia" w:ascii="宋体" w:hAnsi="宋体" w:cs="宋体"/>
                <w:sz w:val="24"/>
                <w:highlight w:val="none"/>
                <w:u w:val="single"/>
              </w:rPr>
              <w:t>投诉人在全国范围12个月内三次以上投诉查无实据的，由财政部门列入不良行为记录名单；</w:t>
            </w:r>
          </w:p>
          <w:p w14:paraId="557227C5">
            <w:pPr>
              <w:keepNext w:val="0"/>
              <w:keepLines w:val="0"/>
              <w:pageBreakBefore w:val="0"/>
              <w:widowControl w:val="0"/>
              <w:numPr>
                <w:ilvl w:val="0"/>
                <w:numId w:val="9"/>
              </w:numPr>
              <w:kinsoku/>
              <w:wordWrap/>
              <w:overflowPunct/>
              <w:topLinePunct w:val="0"/>
              <w:autoSpaceDE/>
              <w:autoSpaceDN/>
              <w:bidi w:val="0"/>
              <w:adjustRightInd/>
              <w:snapToGrid/>
              <w:spacing w:before="233" w:beforeLines="50" w:after="233" w:afterLines="50" w:line="240" w:lineRule="auto"/>
              <w:ind w:left="425" w:leftChars="0" w:hanging="425" w:firstLineChars="0"/>
              <w:jc w:val="left"/>
              <w:textAlignment w:val="auto"/>
              <w:rPr>
                <w:rFonts w:hint="eastAsia" w:ascii="宋体" w:hAnsi="宋体" w:cs="宋体"/>
                <w:sz w:val="24"/>
                <w:highlight w:val="none"/>
                <w:u w:val="single"/>
              </w:rPr>
            </w:pPr>
            <w:r>
              <w:rPr>
                <w:rFonts w:hint="eastAsia" w:ascii="宋体" w:hAnsi="宋体" w:cs="宋体"/>
                <w:sz w:val="24"/>
                <w:highlight w:val="none"/>
                <w:u w:val="single"/>
              </w:rPr>
              <w:t>投诉人属于虚假、恶意投诉，由财政部门列入不良行为记录名单，禁止其1至3年内参加政府采购活动；</w:t>
            </w:r>
          </w:p>
          <w:p w14:paraId="7103ECC0">
            <w:pPr>
              <w:pStyle w:val="17"/>
              <w:keepNext w:val="0"/>
              <w:keepLines w:val="0"/>
              <w:pageBreakBefore w:val="0"/>
              <w:widowControl w:val="0"/>
              <w:numPr>
                <w:ilvl w:val="0"/>
                <w:numId w:val="9"/>
              </w:numPr>
              <w:kinsoku/>
              <w:wordWrap/>
              <w:overflowPunct/>
              <w:topLinePunct w:val="0"/>
              <w:autoSpaceDE/>
              <w:autoSpaceDN/>
              <w:bidi w:val="0"/>
              <w:adjustRightInd/>
              <w:snapToGrid/>
              <w:spacing w:before="233" w:beforeLines="50" w:after="233" w:afterLines="50" w:line="240" w:lineRule="auto"/>
              <w:ind w:left="425" w:leftChars="0" w:hanging="425" w:firstLineChars="0"/>
              <w:textAlignment w:val="auto"/>
              <w:rPr>
                <w:highlight w:val="none"/>
              </w:rPr>
            </w:pPr>
            <w:r>
              <w:rPr>
                <w:rFonts w:hint="eastAsia" w:ascii="宋体" w:hAnsi="宋体" w:cs="宋体"/>
                <w:sz w:val="24"/>
                <w:highlight w:val="none"/>
                <w:u w:val="single"/>
              </w:rPr>
              <w:t>根据《中华人民共和国政府采购法实施条例》的规定，</w:t>
            </w:r>
            <w:r>
              <w:rPr>
                <w:rFonts w:hint="eastAsia" w:ascii="宋体" w:hAnsi="宋体" w:cs="宋体"/>
                <w:sz w:val="24"/>
                <w:highlight w:val="none"/>
                <w:u w:val="single"/>
                <w:lang w:eastAsia="zh-CN"/>
              </w:rPr>
              <w:t>投标人</w:t>
            </w:r>
            <w:r>
              <w:rPr>
                <w:rFonts w:hint="eastAsia" w:ascii="宋体" w:hAnsi="宋体" w:cs="宋体"/>
                <w:sz w:val="24"/>
                <w:highlight w:val="none"/>
                <w:u w:val="single"/>
              </w:rPr>
              <w:t>投诉事项不得超出已质疑事项的范围。</w:t>
            </w:r>
          </w:p>
        </w:tc>
      </w:tr>
      <w:tr w14:paraId="2A34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37FFE8">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r>
              <w:rPr>
                <w:rFonts w:hint="default" w:ascii="Times New Roman" w:hAnsi="Times New Roman"/>
                <w:sz w:val="24"/>
                <w:szCs w:val="24"/>
                <w:highlight w:val="none"/>
              </w:rPr>
              <w:t>26.3</w:t>
            </w:r>
          </w:p>
        </w:tc>
        <w:tc>
          <w:tcPr>
            <w:tcW w:w="1701" w:type="dxa"/>
            <w:vAlign w:val="center"/>
          </w:tcPr>
          <w:p w14:paraId="0B45A9CC">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r>
              <w:rPr>
                <w:sz w:val="24"/>
                <w:highlight w:val="none"/>
              </w:rPr>
              <w:t>联系方式</w:t>
            </w:r>
          </w:p>
        </w:tc>
        <w:tc>
          <w:tcPr>
            <w:tcW w:w="7540" w:type="dxa"/>
            <w:vAlign w:val="center"/>
          </w:tcPr>
          <w:p w14:paraId="3CFDDC3A">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rPr>
            </w:pPr>
            <w:r>
              <w:rPr>
                <w:sz w:val="24"/>
                <w:highlight w:val="none"/>
              </w:rPr>
              <w:t>接收询问和质疑的联系方式</w:t>
            </w:r>
          </w:p>
          <w:p w14:paraId="3378C6DE">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hint="eastAsia"/>
                <w:sz w:val="24"/>
                <w:highlight w:val="none"/>
              </w:rPr>
            </w:pPr>
            <w:r>
              <w:rPr>
                <w:rFonts w:hint="eastAsia"/>
                <w:sz w:val="24"/>
                <w:highlight w:val="none"/>
              </w:rPr>
              <w:t>联系部门：北京建智达工程管理股份有限公司；</w:t>
            </w:r>
          </w:p>
          <w:p w14:paraId="27FD264F">
            <w:pPr>
              <w:keepNext w:val="0"/>
              <w:keepLines w:val="0"/>
              <w:pageBreakBefore w:val="0"/>
              <w:widowControl w:val="0"/>
              <w:kinsoku/>
              <w:wordWrap/>
              <w:overflowPunct/>
              <w:topLinePunct w:val="0"/>
              <w:autoSpaceDE/>
              <w:autoSpaceDN/>
              <w:bidi w:val="0"/>
              <w:spacing w:before="233" w:beforeLines="50" w:after="233" w:afterLines="50"/>
              <w:jc w:val="left"/>
              <w:textAlignment w:val="auto"/>
              <w:rPr>
                <w:rFonts w:hint="eastAsia"/>
                <w:sz w:val="24"/>
                <w:highlight w:val="none"/>
              </w:rPr>
            </w:pPr>
            <w:r>
              <w:rPr>
                <w:rFonts w:hint="eastAsia"/>
                <w:sz w:val="24"/>
                <w:highlight w:val="none"/>
              </w:rPr>
              <w:t>联系电话：18800004544；</w:t>
            </w:r>
          </w:p>
          <w:p w14:paraId="3A801291">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rPr>
            </w:pPr>
            <w:r>
              <w:rPr>
                <w:rFonts w:hint="eastAsia"/>
                <w:sz w:val="24"/>
                <w:highlight w:val="none"/>
              </w:rPr>
              <w:t>通讯地址：北京市丰台区海鹰路1号院2号楼5层。</w:t>
            </w:r>
          </w:p>
        </w:tc>
      </w:tr>
      <w:tr w14:paraId="3A74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78E8D776">
            <w:pPr>
              <w:pStyle w:val="23"/>
              <w:keepNext w:val="0"/>
              <w:keepLines w:val="0"/>
              <w:pageBreakBefore w:val="0"/>
              <w:widowControl w:val="0"/>
              <w:kinsoku/>
              <w:wordWrap/>
              <w:overflowPunct/>
              <w:topLinePunct w:val="0"/>
              <w:autoSpaceDE/>
              <w:autoSpaceDN/>
              <w:bidi w:val="0"/>
              <w:adjustRightInd w:val="0"/>
              <w:snapToGrid w:val="0"/>
              <w:spacing w:before="233" w:beforeLines="50" w:after="233" w:afterLines="50"/>
              <w:jc w:val="center"/>
              <w:textAlignment w:val="auto"/>
              <w:rPr>
                <w:rFonts w:hint="default" w:ascii="Times New Roman" w:hAnsi="Times New Roman"/>
                <w:sz w:val="24"/>
                <w:szCs w:val="24"/>
                <w:highlight w:val="none"/>
              </w:rPr>
            </w:pPr>
            <w:r>
              <w:rPr>
                <w:rFonts w:hint="default" w:ascii="Times New Roman" w:hAnsi="Times New Roman"/>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5683396B">
            <w:pPr>
              <w:keepNext w:val="0"/>
              <w:keepLines w:val="0"/>
              <w:pageBreakBefore w:val="0"/>
              <w:widowControl w:val="0"/>
              <w:kinsoku/>
              <w:wordWrap/>
              <w:overflowPunct/>
              <w:topLinePunct w:val="0"/>
              <w:autoSpaceDE/>
              <w:autoSpaceDN/>
              <w:bidi w:val="0"/>
              <w:spacing w:before="233" w:beforeLines="50" w:after="233" w:afterLines="50"/>
              <w:jc w:val="center"/>
              <w:textAlignment w:val="auto"/>
              <w:rPr>
                <w:sz w:val="24"/>
                <w:highlight w:val="none"/>
              </w:rPr>
            </w:pPr>
            <w:r>
              <w:rPr>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577ACFDE">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rPr>
            </w:pPr>
            <w:r>
              <w:rPr>
                <w:sz w:val="24"/>
                <w:highlight w:val="none"/>
              </w:rPr>
              <w:t>收费对象：</w:t>
            </w:r>
            <w:r>
              <w:rPr>
                <w:rFonts w:hint="eastAsia" w:ascii="宋体" w:hAnsi="宋体" w:eastAsia="宋体" w:cs="宋体"/>
                <w:sz w:val="24"/>
                <w:highlight w:val="none"/>
              </w:rPr>
              <w:t>■</w:t>
            </w:r>
            <w:r>
              <w:rPr>
                <w:sz w:val="24"/>
                <w:highlight w:val="none"/>
              </w:rPr>
              <w:t>中标人</w:t>
            </w:r>
          </w:p>
          <w:p w14:paraId="2EF6CE59">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rPr>
            </w:pPr>
            <w:r>
              <w:rPr>
                <w:sz w:val="24"/>
                <w:highlight w:val="none"/>
              </w:rPr>
              <w:t>收费标准：</w:t>
            </w:r>
            <w:r>
              <w:rPr>
                <w:rFonts w:hint="eastAsia"/>
                <w:sz w:val="24"/>
                <w:highlight w:val="none"/>
                <w:u w:val="single"/>
              </w:rPr>
              <w:t>以中标金额为基数，</w:t>
            </w:r>
            <w:r>
              <w:rPr>
                <w:rFonts w:hint="eastAsia"/>
                <w:sz w:val="24"/>
                <w:highlight w:val="none"/>
                <w:u w:val="single"/>
                <w:lang w:val="en-US" w:eastAsia="zh-CN"/>
              </w:rPr>
              <w:t>参照</w:t>
            </w:r>
            <w:r>
              <w:rPr>
                <w:rFonts w:hint="eastAsia"/>
                <w:sz w:val="24"/>
                <w:highlight w:val="none"/>
                <w:u w:val="single"/>
              </w:rPr>
              <w:t>国家发展计划委员会计价格[2002]1980号文《招标代理服务收费管理暂行办法》及国家发展改革委《关于降低部分建设项目收费标准规范收费行为等有关问题的通知》（发改价格【2011】534号），套用</w:t>
            </w:r>
            <w:r>
              <w:rPr>
                <w:rFonts w:hint="eastAsia"/>
                <w:sz w:val="24"/>
                <w:highlight w:val="none"/>
                <w:u w:val="single"/>
                <w:lang w:eastAsia="zh-CN"/>
              </w:rPr>
              <w:t>“</w:t>
            </w:r>
            <w:r>
              <w:rPr>
                <w:rFonts w:hint="eastAsia"/>
                <w:sz w:val="24"/>
                <w:highlight w:val="none"/>
                <w:u w:val="single"/>
              </w:rPr>
              <w:t>服务</w:t>
            </w:r>
            <w:r>
              <w:rPr>
                <w:rFonts w:hint="eastAsia"/>
                <w:sz w:val="24"/>
                <w:highlight w:val="none"/>
                <w:u w:val="single"/>
                <w:lang w:eastAsia="zh-CN"/>
              </w:rPr>
              <w:t>”</w:t>
            </w:r>
            <w:r>
              <w:rPr>
                <w:rFonts w:hint="eastAsia"/>
                <w:sz w:val="24"/>
                <w:highlight w:val="none"/>
                <w:u w:val="single"/>
              </w:rPr>
              <w:t>类取费标准</w:t>
            </w:r>
            <w:r>
              <w:rPr>
                <w:rFonts w:hint="eastAsia"/>
                <w:sz w:val="24"/>
                <w:highlight w:val="none"/>
              </w:rPr>
              <w:t>。</w:t>
            </w:r>
          </w:p>
          <w:p w14:paraId="75851133">
            <w:pPr>
              <w:keepNext w:val="0"/>
              <w:keepLines w:val="0"/>
              <w:pageBreakBefore w:val="0"/>
              <w:widowControl w:val="0"/>
              <w:kinsoku/>
              <w:wordWrap/>
              <w:overflowPunct/>
              <w:topLinePunct w:val="0"/>
              <w:autoSpaceDE/>
              <w:autoSpaceDN/>
              <w:bidi w:val="0"/>
              <w:spacing w:before="233" w:beforeLines="50" w:after="233" w:afterLines="50"/>
              <w:jc w:val="left"/>
              <w:textAlignment w:val="auto"/>
              <w:rPr>
                <w:sz w:val="24"/>
                <w:highlight w:val="none"/>
              </w:rPr>
            </w:pPr>
            <w:r>
              <w:rPr>
                <w:sz w:val="24"/>
                <w:highlight w:val="none"/>
              </w:rPr>
              <w:t>缴纳时间：</w:t>
            </w:r>
            <w:r>
              <w:rPr>
                <w:rFonts w:hint="eastAsia"/>
                <w:sz w:val="24"/>
                <w:highlight w:val="none"/>
                <w:u w:val="single"/>
                <w:lang w:val="en-US" w:eastAsia="zh-CN"/>
              </w:rPr>
              <w:t xml:space="preserve"> 中标人领取中标通知书时一次性付清 </w:t>
            </w:r>
            <w:r>
              <w:rPr>
                <w:sz w:val="24"/>
                <w:highlight w:val="none"/>
              </w:rPr>
              <w:t>。</w:t>
            </w:r>
          </w:p>
        </w:tc>
      </w:tr>
    </w:tbl>
    <w:p w14:paraId="3F325B38">
      <w:pPr>
        <w:tabs>
          <w:tab w:val="left" w:pos="5580"/>
        </w:tabs>
        <w:adjustRightInd w:val="0"/>
        <w:spacing w:line="360" w:lineRule="auto"/>
        <w:jc w:val="distribute"/>
        <w:rPr>
          <w:sz w:val="24"/>
          <w:highlight w:val="none"/>
        </w:rPr>
        <w:sectPr>
          <w:headerReference r:id="rId3" w:type="first"/>
          <w:footerReference r:id="rId5" w:type="first"/>
          <w:footerReference r:id="rId4" w:type="default"/>
          <w:type w:val="nextColumn"/>
          <w:pgSz w:w="11907" w:h="16840"/>
          <w:pgMar w:top="1418" w:right="1134" w:bottom="1418" w:left="1701" w:header="510" w:footer="851" w:gutter="0"/>
          <w:pgNumType w:start="0"/>
          <w:cols w:space="720" w:num="1"/>
          <w:titlePg/>
          <w:docGrid w:linePitch="462" w:charSpace="0"/>
        </w:sectPr>
      </w:pPr>
    </w:p>
    <w:p w14:paraId="5AE4CDE9">
      <w:pPr>
        <w:spacing w:before="240" w:beforeLines="100" w:after="240" w:afterLines="100"/>
        <w:jc w:val="center"/>
        <w:rPr>
          <w:b/>
          <w:sz w:val="28"/>
          <w:szCs w:val="28"/>
          <w:highlight w:val="none"/>
        </w:rPr>
      </w:pPr>
      <w:bookmarkStart w:id="73" w:name="_Toc127151517"/>
      <w:bookmarkStart w:id="74" w:name="_Toc305158785"/>
      <w:bookmarkStart w:id="75" w:name="_Toc353825542"/>
      <w:bookmarkStart w:id="76" w:name="_Toc353873662"/>
      <w:bookmarkStart w:id="77" w:name="_Toc150774722"/>
      <w:bookmarkStart w:id="78" w:name="_Toc226965790"/>
      <w:bookmarkStart w:id="79" w:name="_Toc195842882"/>
      <w:bookmarkStart w:id="80" w:name="_Toc226337213"/>
      <w:bookmarkStart w:id="81" w:name="_Toc265228355"/>
      <w:bookmarkStart w:id="82" w:name="_Toc305158859"/>
      <w:bookmarkStart w:id="83" w:name="_Toc142311019"/>
      <w:bookmarkStart w:id="84" w:name="_Toc264969207"/>
      <w:bookmarkStart w:id="85" w:name="_Toc150480755"/>
      <w:bookmarkStart w:id="86" w:name="_Toc353873932"/>
      <w:r>
        <w:rPr>
          <w:b/>
          <w:sz w:val="28"/>
          <w:szCs w:val="28"/>
          <w:highlight w:val="none"/>
        </w:rPr>
        <w:t>投标人须知</w:t>
      </w:r>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3754BFDE">
      <w:pPr>
        <w:pStyle w:val="3"/>
        <w:tabs>
          <w:tab w:val="center" w:pos="4592"/>
          <w:tab w:val="left" w:pos="7860"/>
        </w:tabs>
        <w:spacing w:before="0" w:line="360" w:lineRule="auto"/>
        <w:jc w:val="left"/>
        <w:rPr>
          <w:rFonts w:ascii="Times New Roman" w:hAnsi="Times New Roman" w:eastAsia="宋体"/>
          <w:sz w:val="28"/>
          <w:highlight w:val="none"/>
        </w:rPr>
      </w:pPr>
      <w:bookmarkStart w:id="87" w:name="_Toc520356143"/>
      <w:bookmarkStart w:id="88" w:name="_Toc127151518"/>
      <w:r>
        <w:rPr>
          <w:rFonts w:ascii="Times New Roman" w:hAnsi="Times New Roman" w:eastAsia="宋体"/>
          <w:sz w:val="28"/>
          <w:highlight w:val="none"/>
        </w:rPr>
        <w:tab/>
      </w:r>
      <w:bookmarkStart w:id="89" w:name="_Toc226965708"/>
      <w:bookmarkStart w:id="90" w:name="_Toc265228356"/>
      <w:bookmarkStart w:id="91" w:name="_Toc226337214"/>
      <w:bookmarkStart w:id="92" w:name="_Toc264969208"/>
      <w:bookmarkStart w:id="93" w:name="_Toc150509269"/>
      <w:bookmarkStart w:id="94" w:name="_Toc151193832"/>
      <w:bookmarkStart w:id="95" w:name="_Toc142311020"/>
      <w:bookmarkStart w:id="96" w:name="_Toc150774618"/>
      <w:bookmarkStart w:id="97" w:name="_Toc151193616"/>
      <w:bookmarkStart w:id="98" w:name="_Toc151193760"/>
      <w:bookmarkStart w:id="99" w:name="_Toc151190145"/>
      <w:bookmarkStart w:id="100" w:name="_Toc226309762"/>
      <w:bookmarkStart w:id="101" w:name="_Toc195842883"/>
      <w:bookmarkStart w:id="102" w:name="_Toc226965791"/>
      <w:bookmarkStart w:id="103" w:name="_Toc151193688"/>
      <w:bookmarkStart w:id="104" w:name="_Toc150480756"/>
      <w:bookmarkStart w:id="105" w:name="_Toc150774723"/>
      <w:bookmarkStart w:id="106" w:name="_Toc151193906"/>
      <w:bookmarkStart w:id="107" w:name="_Toc305158786"/>
      <w:bookmarkStart w:id="108" w:name="_Toc305158860"/>
      <w:r>
        <w:rPr>
          <w:rFonts w:ascii="Times New Roman" w:hAnsi="Times New Roman" w:eastAsia="宋体"/>
          <w:sz w:val="28"/>
          <w:highlight w:val="none"/>
        </w:rPr>
        <w:t>一   说  明</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Fonts w:ascii="Times New Roman" w:hAnsi="Times New Roman" w:eastAsia="宋体"/>
          <w:sz w:val="28"/>
          <w:highlight w:val="none"/>
        </w:rPr>
        <w:tab/>
      </w:r>
    </w:p>
    <w:p w14:paraId="35E690A8">
      <w:pPr>
        <w:numPr>
          <w:ilvl w:val="0"/>
          <w:numId w:val="10"/>
        </w:numPr>
        <w:tabs>
          <w:tab w:val="left" w:pos="360"/>
          <w:tab w:val="clear" w:pos="900"/>
        </w:tabs>
        <w:snapToGrid w:val="0"/>
        <w:spacing w:line="360" w:lineRule="auto"/>
        <w:ind w:left="357" w:hanging="357"/>
        <w:outlineLvl w:val="1"/>
        <w:rPr>
          <w:sz w:val="24"/>
          <w:highlight w:val="none"/>
        </w:rPr>
      </w:pPr>
      <w:bookmarkStart w:id="109" w:name="_Toc264969209"/>
      <w:bookmarkStart w:id="110" w:name="_Toc305158787"/>
      <w:bookmarkStart w:id="111" w:name="_Toc305158861"/>
      <w:bookmarkStart w:id="112" w:name="_Toc265228357"/>
      <w:r>
        <w:rPr>
          <w:sz w:val="24"/>
          <w:highlight w:val="none"/>
        </w:rPr>
        <w:t>采购人、采购代理机构、投标人</w:t>
      </w:r>
      <w:bookmarkEnd w:id="109"/>
      <w:bookmarkEnd w:id="110"/>
      <w:bookmarkEnd w:id="111"/>
      <w:bookmarkEnd w:id="112"/>
      <w:r>
        <w:rPr>
          <w:sz w:val="24"/>
          <w:highlight w:val="none"/>
        </w:rPr>
        <w:t>、联合体</w:t>
      </w:r>
    </w:p>
    <w:p w14:paraId="22675082">
      <w:pPr>
        <w:numPr>
          <w:ilvl w:val="1"/>
          <w:numId w:val="10"/>
        </w:numPr>
        <w:tabs>
          <w:tab w:val="left" w:pos="1080"/>
          <w:tab w:val="left" w:pos="2014"/>
          <w:tab w:val="left" w:pos="5521"/>
        </w:tabs>
        <w:snapToGrid w:val="0"/>
        <w:spacing w:line="360" w:lineRule="auto"/>
        <w:ind w:left="1080" w:hanging="720"/>
        <w:rPr>
          <w:sz w:val="24"/>
          <w:highlight w:val="none"/>
        </w:rPr>
      </w:pPr>
      <w:r>
        <w:rPr>
          <w:sz w:val="24"/>
          <w:highlight w:val="none"/>
        </w:rPr>
        <w:t>采购人、采购代理机构：指依法进行政府采购的国家机关、事业单位、团体组织，及其委托的采购代理机构。本项目采购人、采购代理机构见第一章《投标邀请》。</w:t>
      </w:r>
    </w:p>
    <w:p w14:paraId="14D7D17E">
      <w:pPr>
        <w:numPr>
          <w:ilvl w:val="1"/>
          <w:numId w:val="10"/>
        </w:numPr>
        <w:tabs>
          <w:tab w:val="left" w:pos="1080"/>
          <w:tab w:val="left" w:pos="2014"/>
          <w:tab w:val="left" w:pos="5521"/>
        </w:tabs>
        <w:snapToGrid w:val="0"/>
        <w:spacing w:line="360" w:lineRule="auto"/>
        <w:ind w:left="1080" w:hanging="720"/>
        <w:rPr>
          <w:sz w:val="24"/>
          <w:highlight w:val="none"/>
        </w:rPr>
      </w:pPr>
      <w:r>
        <w:rPr>
          <w:sz w:val="24"/>
          <w:highlight w:val="none"/>
        </w:rPr>
        <w:t>投标人（也称</w:t>
      </w:r>
      <w:r>
        <w:rPr>
          <w:rFonts w:hint="eastAsia"/>
          <w:sz w:val="24"/>
          <w:highlight w:val="none"/>
          <w:lang w:eastAsia="zh-CN"/>
        </w:rPr>
        <w:t>“投标人”</w:t>
      </w:r>
      <w:r>
        <w:rPr>
          <w:sz w:val="24"/>
          <w:highlight w:val="none"/>
        </w:rPr>
        <w:t>、</w:t>
      </w:r>
      <w:r>
        <w:rPr>
          <w:rFonts w:hint="eastAsia"/>
          <w:sz w:val="24"/>
          <w:highlight w:val="none"/>
          <w:lang w:eastAsia="zh-CN"/>
        </w:rPr>
        <w:t>“</w:t>
      </w:r>
      <w:r>
        <w:rPr>
          <w:sz w:val="24"/>
          <w:highlight w:val="none"/>
        </w:rPr>
        <w:t>申请人</w:t>
      </w:r>
      <w:r>
        <w:rPr>
          <w:rFonts w:hint="eastAsia"/>
          <w:sz w:val="24"/>
          <w:highlight w:val="none"/>
          <w:lang w:eastAsia="zh-CN"/>
        </w:rPr>
        <w:t>”</w:t>
      </w:r>
      <w:r>
        <w:rPr>
          <w:sz w:val="24"/>
          <w:highlight w:val="none"/>
        </w:rPr>
        <w:t>）：指向采购人提供货物、工程或者服务的法人、其他组织或者自然人。</w:t>
      </w:r>
    </w:p>
    <w:p w14:paraId="76011D94">
      <w:pPr>
        <w:numPr>
          <w:ilvl w:val="1"/>
          <w:numId w:val="10"/>
        </w:numPr>
        <w:tabs>
          <w:tab w:val="left" w:pos="1080"/>
          <w:tab w:val="left" w:pos="2014"/>
          <w:tab w:val="left" w:pos="5521"/>
        </w:tabs>
        <w:snapToGrid w:val="0"/>
        <w:spacing w:line="360" w:lineRule="auto"/>
        <w:ind w:left="1080" w:hanging="720"/>
        <w:rPr>
          <w:sz w:val="24"/>
          <w:highlight w:val="none"/>
        </w:rPr>
      </w:pPr>
      <w:r>
        <w:rPr>
          <w:sz w:val="24"/>
          <w:highlight w:val="none"/>
        </w:rPr>
        <w:t>联合体：指两个以上的自然人、法人或者其他组织组成一个联合体，以一个</w:t>
      </w:r>
      <w:r>
        <w:rPr>
          <w:rFonts w:hint="eastAsia"/>
          <w:sz w:val="24"/>
          <w:highlight w:val="none"/>
          <w:lang w:eastAsia="zh-CN"/>
        </w:rPr>
        <w:t>投标人</w:t>
      </w:r>
      <w:r>
        <w:rPr>
          <w:sz w:val="24"/>
          <w:highlight w:val="none"/>
        </w:rPr>
        <w:t>的身份共同参加政府采购。</w:t>
      </w:r>
    </w:p>
    <w:p w14:paraId="2FA44437">
      <w:pPr>
        <w:numPr>
          <w:ilvl w:val="0"/>
          <w:numId w:val="10"/>
        </w:numPr>
        <w:tabs>
          <w:tab w:val="left" w:pos="360"/>
          <w:tab w:val="clear" w:pos="900"/>
        </w:tabs>
        <w:snapToGrid w:val="0"/>
        <w:spacing w:line="360" w:lineRule="auto"/>
        <w:ind w:left="357" w:hanging="357"/>
        <w:outlineLvl w:val="1"/>
        <w:rPr>
          <w:sz w:val="24"/>
          <w:highlight w:val="none"/>
        </w:rPr>
      </w:pPr>
      <w:bookmarkStart w:id="113" w:name="_Toc226965710"/>
      <w:bookmarkStart w:id="114" w:name="_Toc151193618"/>
      <w:bookmarkStart w:id="115" w:name="_Toc142311022"/>
      <w:bookmarkStart w:id="116" w:name="_Toc164351614"/>
      <w:bookmarkStart w:id="117" w:name="_Toc164229361"/>
      <w:bookmarkStart w:id="118" w:name="_Toc226337216"/>
      <w:bookmarkStart w:id="119" w:name="_Toc151193762"/>
      <w:bookmarkStart w:id="120" w:name="_Toc164608789"/>
      <w:bookmarkStart w:id="121" w:name="_Toc305158788"/>
      <w:bookmarkStart w:id="122" w:name="_Toc226965793"/>
      <w:bookmarkStart w:id="123" w:name="_Toc150774725"/>
      <w:bookmarkStart w:id="124" w:name="_Toc151193834"/>
      <w:bookmarkStart w:id="125" w:name="_Toc265228358"/>
      <w:bookmarkStart w:id="126" w:name="_Toc164608634"/>
      <w:bookmarkStart w:id="127" w:name="_Toc127161434"/>
      <w:bookmarkStart w:id="128" w:name="_Toc151190147"/>
      <w:bookmarkStart w:id="129" w:name="_Toc151193690"/>
      <w:bookmarkStart w:id="130" w:name="_Toc195842885"/>
      <w:bookmarkStart w:id="131" w:name="_Toc164229215"/>
      <w:bookmarkStart w:id="132" w:name="_Toc150774620"/>
      <w:bookmarkStart w:id="133" w:name="_Toc264969210"/>
      <w:bookmarkStart w:id="134" w:name="_Toc150509271"/>
      <w:bookmarkStart w:id="135" w:name="_Toc305158862"/>
      <w:bookmarkStart w:id="136" w:name="_Toc127151721"/>
      <w:bookmarkStart w:id="137" w:name="_Toc151193908"/>
      <w:bookmarkStart w:id="138" w:name="_Toc226309764"/>
      <w:bookmarkStart w:id="139" w:name="_Toc149720813"/>
      <w:bookmarkStart w:id="140" w:name="_Toc150480758"/>
      <w:bookmarkStart w:id="141" w:name="_Toc127151520"/>
      <w:r>
        <w:rPr>
          <w:sz w:val="24"/>
          <w:highlight w:val="none"/>
        </w:rPr>
        <w:t>资金来源</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sz w:val="24"/>
          <w:highlight w:val="none"/>
        </w:rPr>
        <w:t>、项目属性、科研仪器设备采购、核心产品</w:t>
      </w:r>
    </w:p>
    <w:p w14:paraId="546D9960">
      <w:pPr>
        <w:numPr>
          <w:ilvl w:val="1"/>
          <w:numId w:val="10"/>
        </w:numPr>
        <w:tabs>
          <w:tab w:val="left" w:pos="1080"/>
          <w:tab w:val="left" w:pos="2014"/>
        </w:tabs>
        <w:snapToGrid w:val="0"/>
        <w:spacing w:line="360" w:lineRule="auto"/>
        <w:ind w:left="1080" w:hanging="720"/>
        <w:rPr>
          <w:sz w:val="24"/>
          <w:highlight w:val="none"/>
        </w:rPr>
      </w:pPr>
      <w:r>
        <w:rPr>
          <w:sz w:val="24"/>
          <w:highlight w:val="none"/>
        </w:rPr>
        <w:t>资金来源为财政性资金和/或本项目采购中无法与财政性资金分割的非财政性资金。</w:t>
      </w:r>
    </w:p>
    <w:p w14:paraId="4ABBD784">
      <w:pPr>
        <w:numPr>
          <w:ilvl w:val="1"/>
          <w:numId w:val="10"/>
        </w:numPr>
        <w:tabs>
          <w:tab w:val="left" w:pos="1080"/>
          <w:tab w:val="left" w:pos="2014"/>
        </w:tabs>
        <w:snapToGrid w:val="0"/>
        <w:spacing w:line="360" w:lineRule="auto"/>
        <w:ind w:left="1080" w:hanging="720"/>
        <w:rPr>
          <w:sz w:val="24"/>
          <w:highlight w:val="none"/>
        </w:rPr>
      </w:pPr>
      <w:r>
        <w:rPr>
          <w:sz w:val="24"/>
          <w:highlight w:val="none"/>
        </w:rPr>
        <w:t>项目属性见《投标人须知资料表》。</w:t>
      </w:r>
    </w:p>
    <w:p w14:paraId="44E356E8">
      <w:pPr>
        <w:numPr>
          <w:ilvl w:val="1"/>
          <w:numId w:val="10"/>
        </w:numPr>
        <w:tabs>
          <w:tab w:val="left" w:pos="1080"/>
          <w:tab w:val="left" w:pos="2014"/>
        </w:tabs>
        <w:snapToGrid w:val="0"/>
        <w:spacing w:line="360" w:lineRule="auto"/>
        <w:ind w:left="1080" w:hanging="720"/>
        <w:rPr>
          <w:sz w:val="24"/>
          <w:highlight w:val="none"/>
        </w:rPr>
      </w:pPr>
      <w:r>
        <w:rPr>
          <w:sz w:val="24"/>
          <w:highlight w:val="none"/>
        </w:rPr>
        <w:t>是否属于科研仪器设备采购见《投标人须知资料表》。</w:t>
      </w:r>
    </w:p>
    <w:p w14:paraId="48226A94">
      <w:pPr>
        <w:numPr>
          <w:ilvl w:val="1"/>
          <w:numId w:val="10"/>
        </w:numPr>
        <w:tabs>
          <w:tab w:val="left" w:pos="1080"/>
          <w:tab w:val="left" w:pos="2014"/>
          <w:tab w:val="left" w:pos="5521"/>
        </w:tabs>
        <w:snapToGrid w:val="0"/>
        <w:spacing w:line="360" w:lineRule="auto"/>
        <w:ind w:left="1080" w:hanging="720"/>
        <w:rPr>
          <w:sz w:val="24"/>
          <w:highlight w:val="none"/>
        </w:rPr>
      </w:pPr>
      <w:r>
        <w:rPr>
          <w:sz w:val="24"/>
          <w:highlight w:val="none"/>
        </w:rPr>
        <w:t>核心产品见《投标人须知资料表》。</w:t>
      </w:r>
    </w:p>
    <w:p w14:paraId="6580AECF">
      <w:pPr>
        <w:numPr>
          <w:ilvl w:val="0"/>
          <w:numId w:val="10"/>
        </w:numPr>
        <w:tabs>
          <w:tab w:val="left" w:pos="360"/>
        </w:tabs>
        <w:snapToGrid w:val="0"/>
        <w:spacing w:line="360" w:lineRule="auto"/>
        <w:ind w:left="357" w:hanging="357"/>
        <w:outlineLvl w:val="1"/>
        <w:rPr>
          <w:sz w:val="24"/>
          <w:highlight w:val="none"/>
        </w:rPr>
      </w:pPr>
      <w:r>
        <w:rPr>
          <w:sz w:val="24"/>
          <w:highlight w:val="none"/>
        </w:rPr>
        <w:t>现场考察、开标前答疑会</w:t>
      </w:r>
    </w:p>
    <w:p w14:paraId="6CDFA8DE">
      <w:pPr>
        <w:numPr>
          <w:ilvl w:val="1"/>
          <w:numId w:val="10"/>
        </w:numPr>
        <w:tabs>
          <w:tab w:val="left" w:pos="1080"/>
          <w:tab w:val="left" w:pos="2014"/>
        </w:tabs>
        <w:snapToGrid w:val="0"/>
        <w:spacing w:line="360" w:lineRule="auto"/>
        <w:ind w:left="1080" w:hanging="720"/>
        <w:rPr>
          <w:sz w:val="28"/>
          <w:highlight w:val="none"/>
        </w:rPr>
      </w:pPr>
      <w:r>
        <w:rPr>
          <w:sz w:val="24"/>
          <w:highlight w:val="none"/>
        </w:rPr>
        <w:t>若《投标人须知资料表》中规定了组织现场考察、召开开标前答疑会，则投标人应按要求在规定的时间和地点参加。</w:t>
      </w:r>
      <w:bookmarkStart w:id="142" w:name="_Toc151190149"/>
      <w:bookmarkStart w:id="143" w:name="_Toc226965712"/>
      <w:bookmarkStart w:id="144" w:name="_Toc151193620"/>
      <w:bookmarkStart w:id="145" w:name="_Toc264969212"/>
      <w:bookmarkStart w:id="146" w:name="_Toc226965795"/>
      <w:bookmarkStart w:id="147" w:name="_Toc305158864"/>
      <w:bookmarkStart w:id="148" w:name="_Toc150774622"/>
      <w:bookmarkStart w:id="149" w:name="_Toc226337218"/>
      <w:bookmarkStart w:id="150" w:name="_Toc151193836"/>
      <w:bookmarkStart w:id="151" w:name="_Toc150774727"/>
      <w:bookmarkStart w:id="152" w:name="_Toc151193910"/>
      <w:bookmarkStart w:id="153" w:name="_Toc520356146"/>
      <w:bookmarkStart w:id="154" w:name="_Toc151193692"/>
      <w:bookmarkStart w:id="155" w:name="_Toc265228360"/>
      <w:bookmarkStart w:id="156" w:name="_Toc150480760"/>
      <w:bookmarkStart w:id="157" w:name="_Toc150509273"/>
      <w:bookmarkStart w:id="158" w:name="_Toc127151522"/>
      <w:bookmarkStart w:id="159" w:name="_Toc195842887"/>
      <w:bookmarkStart w:id="160" w:name="_Toc226309766"/>
      <w:bookmarkStart w:id="161" w:name="_Toc151193764"/>
      <w:bookmarkStart w:id="162" w:name="_Toc142311024"/>
      <w:bookmarkStart w:id="163" w:name="_Toc305158790"/>
    </w:p>
    <w:p w14:paraId="3AC877C6">
      <w:pPr>
        <w:numPr>
          <w:ilvl w:val="1"/>
          <w:numId w:val="10"/>
        </w:numPr>
        <w:tabs>
          <w:tab w:val="left" w:pos="1080"/>
          <w:tab w:val="left" w:pos="2014"/>
        </w:tabs>
        <w:snapToGrid w:val="0"/>
        <w:spacing w:line="360" w:lineRule="auto"/>
        <w:ind w:left="1080" w:hanging="720"/>
        <w:rPr>
          <w:sz w:val="24"/>
          <w:highlight w:val="none"/>
        </w:rPr>
      </w:pPr>
      <w:r>
        <w:rPr>
          <w:sz w:val="24"/>
          <w:highlight w:val="none"/>
        </w:rPr>
        <w:t>由于未参加现场考察或开标前答疑会而导致对项目实际情况不了解，影响投标文件编制、投标报价准确性、综合因素响应不全面等问题的，由投标人自行承担不利评审后果。</w:t>
      </w:r>
    </w:p>
    <w:p w14:paraId="5FB55A85">
      <w:pPr>
        <w:numPr>
          <w:ilvl w:val="0"/>
          <w:numId w:val="10"/>
        </w:numPr>
        <w:tabs>
          <w:tab w:val="left" w:pos="360"/>
        </w:tabs>
        <w:snapToGrid w:val="0"/>
        <w:spacing w:line="360" w:lineRule="auto"/>
        <w:ind w:left="357" w:hanging="357"/>
        <w:outlineLvl w:val="1"/>
        <w:rPr>
          <w:sz w:val="24"/>
          <w:highlight w:val="none"/>
        </w:rPr>
      </w:pPr>
      <w:r>
        <w:rPr>
          <w:sz w:val="24"/>
          <w:highlight w:val="none"/>
        </w:rPr>
        <w:t>样品</w:t>
      </w:r>
    </w:p>
    <w:p w14:paraId="4FA8AB75">
      <w:pPr>
        <w:numPr>
          <w:ilvl w:val="1"/>
          <w:numId w:val="10"/>
        </w:numPr>
        <w:tabs>
          <w:tab w:val="left" w:pos="1080"/>
          <w:tab w:val="left" w:pos="2014"/>
        </w:tabs>
        <w:snapToGrid w:val="0"/>
        <w:spacing w:line="360" w:lineRule="auto"/>
        <w:ind w:left="1080" w:hanging="720"/>
        <w:rPr>
          <w:sz w:val="24"/>
          <w:highlight w:val="none"/>
        </w:rPr>
      </w:pPr>
      <w:r>
        <w:rPr>
          <w:sz w:val="24"/>
          <w:highlight w:val="none"/>
        </w:rPr>
        <w:t>本项目是否要求投标人提供样品，以及样品制作的标准和要求、是否需要随样品提交相关检测报告、样品的递交与退还等要求见《投标人须知资料表》。</w:t>
      </w:r>
    </w:p>
    <w:p w14:paraId="5A31E9F9">
      <w:pPr>
        <w:numPr>
          <w:ilvl w:val="1"/>
          <w:numId w:val="10"/>
        </w:numPr>
        <w:tabs>
          <w:tab w:val="left" w:pos="1080"/>
          <w:tab w:val="left" w:pos="2014"/>
        </w:tabs>
        <w:snapToGrid w:val="0"/>
        <w:spacing w:line="360" w:lineRule="auto"/>
        <w:ind w:left="1080" w:hanging="720"/>
        <w:rPr>
          <w:sz w:val="24"/>
          <w:highlight w:val="none"/>
        </w:rPr>
      </w:pPr>
      <w:r>
        <w:rPr>
          <w:sz w:val="24"/>
          <w:highlight w:val="none"/>
        </w:rPr>
        <w:t>样品的评审方法以及评审标准等内容见第四章《评标程序、评标方法和评标标准》。</w:t>
      </w:r>
    </w:p>
    <w:p w14:paraId="5ADB14D0">
      <w:pPr>
        <w:numPr>
          <w:ilvl w:val="0"/>
          <w:numId w:val="10"/>
        </w:numPr>
        <w:tabs>
          <w:tab w:val="left" w:pos="360"/>
          <w:tab w:val="clear" w:pos="900"/>
        </w:tabs>
        <w:snapToGrid w:val="0"/>
        <w:spacing w:line="360" w:lineRule="auto"/>
        <w:ind w:left="357" w:hanging="357"/>
        <w:outlineLvl w:val="1"/>
        <w:rPr>
          <w:sz w:val="24"/>
          <w:highlight w:val="none"/>
        </w:rPr>
      </w:pPr>
      <w:r>
        <w:rPr>
          <w:sz w:val="24"/>
          <w:highlight w:val="none"/>
        </w:rPr>
        <w:t>政府采购政策（包括但不限于下列具体政策要求）</w:t>
      </w:r>
    </w:p>
    <w:p w14:paraId="506535FB">
      <w:pPr>
        <w:numPr>
          <w:ilvl w:val="1"/>
          <w:numId w:val="10"/>
        </w:numPr>
        <w:tabs>
          <w:tab w:val="left" w:pos="1080"/>
          <w:tab w:val="left" w:pos="2014"/>
        </w:tabs>
        <w:snapToGrid w:val="0"/>
        <w:spacing w:line="360" w:lineRule="auto"/>
        <w:ind w:left="1080" w:hanging="720"/>
        <w:rPr>
          <w:sz w:val="24"/>
          <w:highlight w:val="none"/>
        </w:rPr>
      </w:pPr>
      <w:r>
        <w:rPr>
          <w:sz w:val="24"/>
          <w:highlight w:val="none"/>
        </w:rPr>
        <w:t>采购本国货物、工程和服务</w:t>
      </w:r>
    </w:p>
    <w:p w14:paraId="4F9E33F4">
      <w:pPr>
        <w:numPr>
          <w:ilvl w:val="2"/>
          <w:numId w:val="10"/>
        </w:numPr>
        <w:tabs>
          <w:tab w:val="left" w:pos="2014"/>
        </w:tabs>
        <w:snapToGrid w:val="0"/>
        <w:spacing w:line="360" w:lineRule="auto"/>
        <w:rPr>
          <w:sz w:val="24"/>
          <w:highlight w:val="none"/>
        </w:rPr>
      </w:pP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281F8615">
      <w:pPr>
        <w:numPr>
          <w:ilvl w:val="2"/>
          <w:numId w:val="10"/>
        </w:numPr>
        <w:tabs>
          <w:tab w:val="left" w:pos="2014"/>
        </w:tabs>
        <w:snapToGrid w:val="0"/>
        <w:spacing w:line="360" w:lineRule="auto"/>
        <w:rPr>
          <w:sz w:val="24"/>
          <w:highlight w:val="none"/>
        </w:rPr>
      </w:pPr>
      <w:r>
        <w:rPr>
          <w:sz w:val="24"/>
          <w:highlight w:val="none"/>
        </w:rPr>
        <w:t>本项目如接受非本国货物、工程、服务参与投标，则具体要求见第五章《采购需求》。</w:t>
      </w:r>
    </w:p>
    <w:p w14:paraId="71748405">
      <w:pPr>
        <w:numPr>
          <w:ilvl w:val="2"/>
          <w:numId w:val="10"/>
        </w:numPr>
        <w:tabs>
          <w:tab w:val="left" w:pos="2014"/>
        </w:tabs>
        <w:snapToGrid w:val="0"/>
        <w:spacing w:line="360" w:lineRule="auto"/>
        <w:rPr>
          <w:sz w:val="24"/>
          <w:highlight w:val="none"/>
        </w:rPr>
      </w:pP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DECF236">
      <w:pPr>
        <w:numPr>
          <w:ilvl w:val="1"/>
          <w:numId w:val="10"/>
        </w:numPr>
        <w:tabs>
          <w:tab w:val="left" w:pos="1080"/>
          <w:tab w:val="left" w:pos="2014"/>
        </w:tabs>
        <w:snapToGrid w:val="0"/>
        <w:spacing w:line="360" w:lineRule="auto"/>
        <w:ind w:left="1080" w:hanging="720"/>
        <w:rPr>
          <w:sz w:val="24"/>
          <w:highlight w:val="none"/>
        </w:rPr>
      </w:pPr>
      <w:r>
        <w:rPr>
          <w:rFonts w:hint="eastAsia"/>
          <w:sz w:val="24"/>
          <w:highlight w:val="none"/>
        </w:rPr>
        <w:t>本国产品</w:t>
      </w:r>
    </w:p>
    <w:p w14:paraId="618AB790">
      <w:pPr>
        <w:tabs>
          <w:tab w:val="left" w:pos="900"/>
          <w:tab w:val="left" w:pos="1080"/>
          <w:tab w:val="left" w:pos="1589"/>
        </w:tabs>
        <w:snapToGrid w:val="0"/>
        <w:spacing w:line="360" w:lineRule="auto"/>
        <w:ind w:left="1080"/>
        <w:rPr>
          <w:sz w:val="24"/>
          <w:highlight w:val="none"/>
        </w:rPr>
      </w:pPr>
      <w:bookmarkStart w:id="164" w:name="_Hlk217316762"/>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4"/>
      <w:r>
        <w:rPr>
          <w:rFonts w:hint="eastAsia"/>
          <w:sz w:val="24"/>
          <w:highlight w:val="none"/>
        </w:rPr>
        <w:t>，落实本国产品</w:t>
      </w:r>
      <w:r>
        <w:rPr>
          <w:rFonts w:hint="eastAsia"/>
          <w:sz w:val="24"/>
          <w:highlight w:val="none"/>
          <w:lang w:eastAsia="zh-CN"/>
        </w:rPr>
        <w:t>标准</w:t>
      </w:r>
      <w:r>
        <w:rPr>
          <w:rFonts w:hint="eastAsia"/>
          <w:sz w:val="24"/>
          <w:highlight w:val="none"/>
        </w:rPr>
        <w:t>。</w:t>
      </w:r>
    </w:p>
    <w:p w14:paraId="1E8E548E">
      <w:pPr>
        <w:numPr>
          <w:ilvl w:val="1"/>
          <w:numId w:val="10"/>
        </w:numPr>
        <w:tabs>
          <w:tab w:val="left" w:pos="1080"/>
          <w:tab w:val="left" w:pos="2014"/>
        </w:tabs>
        <w:snapToGrid w:val="0"/>
        <w:spacing w:line="360" w:lineRule="auto"/>
        <w:ind w:left="1080" w:hanging="720"/>
        <w:rPr>
          <w:sz w:val="24"/>
          <w:highlight w:val="none"/>
        </w:rPr>
      </w:pPr>
      <w:r>
        <w:rPr>
          <w:sz w:val="24"/>
          <w:highlight w:val="none"/>
        </w:rPr>
        <w:t>中小企业、监狱企业及残疾人福利性单位</w:t>
      </w:r>
    </w:p>
    <w:p w14:paraId="6080D500">
      <w:pPr>
        <w:numPr>
          <w:ilvl w:val="2"/>
          <w:numId w:val="10"/>
        </w:numPr>
        <w:snapToGrid w:val="0"/>
        <w:spacing w:line="360" w:lineRule="auto"/>
        <w:rPr>
          <w:sz w:val="24"/>
          <w:highlight w:val="none"/>
        </w:rPr>
      </w:pPr>
      <w:r>
        <w:rPr>
          <w:sz w:val="24"/>
          <w:highlight w:val="none"/>
        </w:rPr>
        <w:t>中小企业定义：</w:t>
      </w:r>
    </w:p>
    <w:p w14:paraId="456092C8">
      <w:pPr>
        <w:pStyle w:val="74"/>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689A6ACC">
      <w:pPr>
        <w:pStyle w:val="74"/>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2C427B0">
      <w:pPr>
        <w:pStyle w:val="74"/>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F8EE440">
      <w:pPr>
        <w:pStyle w:val="74"/>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162E891">
      <w:pPr>
        <w:pStyle w:val="74"/>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0A5B83C">
      <w:pPr>
        <w:pStyle w:val="74"/>
        <w:numPr>
          <w:ilvl w:val="1"/>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F783A70">
      <w:pPr>
        <w:pStyle w:val="74"/>
        <w:numPr>
          <w:ilvl w:val="1"/>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2988CBA">
      <w:pPr>
        <w:pStyle w:val="74"/>
        <w:numPr>
          <w:ilvl w:val="1"/>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E1B3C43">
      <w:pPr>
        <w:pStyle w:val="74"/>
        <w:numPr>
          <w:ilvl w:val="2"/>
          <w:numId w:val="11"/>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74EC225E">
      <w:pPr>
        <w:numPr>
          <w:ilvl w:val="3"/>
          <w:numId w:val="11"/>
        </w:numP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32DC21E9">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rFonts w:hint="eastAsia"/>
          <w:sz w:val="24"/>
          <w:highlight w:val="none"/>
          <w:lang w:eastAsia="zh-CN"/>
        </w:rPr>
        <w:t>投标人</w:t>
      </w:r>
      <w:r>
        <w:rPr>
          <w:sz w:val="24"/>
          <w:highlight w:val="none"/>
        </w:rPr>
        <w:t>提供的货物、工程或者服务符合下列情形的，享受中小企业扶持政策：</w:t>
      </w:r>
    </w:p>
    <w:p w14:paraId="72EE150F">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7DE7A657">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6D12F344">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3DF61458">
      <w:pPr>
        <w:numPr>
          <w:ilvl w:val="3"/>
          <w:numId w:val="11"/>
        </w:numPr>
        <w:tabs>
          <w:tab w:val="left" w:pos="1980"/>
          <w:tab w:val="left" w:pos="2035"/>
          <w:tab w:val="left" w:pos="2885"/>
          <w:tab w:val="left" w:pos="2977"/>
          <w:tab w:val="clear" w:pos="900"/>
        </w:tabs>
        <w:snapToGrid w:val="0"/>
        <w:spacing w:line="360" w:lineRule="auto"/>
        <w:ind w:left="2885"/>
        <w:rPr>
          <w:sz w:val="24"/>
          <w:highlight w:val="none"/>
        </w:rPr>
      </w:pPr>
      <w:r>
        <w:rPr>
          <w:sz w:val="24"/>
          <w:highlight w:val="none"/>
        </w:rPr>
        <w:t>在货物采购项目中，</w:t>
      </w:r>
      <w:r>
        <w:rPr>
          <w:rFonts w:hint="eastAsia"/>
          <w:sz w:val="24"/>
          <w:highlight w:val="none"/>
          <w:lang w:eastAsia="zh-CN"/>
        </w:rPr>
        <w:t>投标人</w:t>
      </w:r>
      <w:r>
        <w:rPr>
          <w:sz w:val="24"/>
          <w:highlight w:val="none"/>
        </w:rPr>
        <w:t>提供的货物既有中小企业制造货物，也有大型企业制造货物的，不享受中小企业扶持政策。</w:t>
      </w:r>
    </w:p>
    <w:p w14:paraId="2ADFA9F9">
      <w:pPr>
        <w:numPr>
          <w:ilvl w:val="3"/>
          <w:numId w:val="11"/>
        </w:numPr>
        <w:tabs>
          <w:tab w:val="left" w:pos="1980"/>
          <w:tab w:val="left" w:pos="2035"/>
          <w:tab w:val="left" w:pos="2885"/>
          <w:tab w:val="left" w:pos="2977"/>
          <w:tab w:val="clear" w:pos="900"/>
        </w:tabs>
        <w:snapToGrid w:val="0"/>
        <w:spacing w:line="360" w:lineRule="auto"/>
        <w:ind w:left="2885"/>
        <w:rPr>
          <w:sz w:val="24"/>
          <w:highlight w:val="none"/>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7EF1E565">
      <w:pPr>
        <w:numPr>
          <w:ilvl w:val="2"/>
          <w:numId w:val="10"/>
        </w:numPr>
        <w:snapToGrid w:val="0"/>
        <w:spacing w:line="360" w:lineRule="auto"/>
        <w:rPr>
          <w:sz w:val="24"/>
          <w:highlight w:val="none"/>
        </w:rPr>
      </w:pPr>
      <w:r>
        <w:rPr>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3AF64D6">
      <w:pPr>
        <w:numPr>
          <w:ilvl w:val="2"/>
          <w:numId w:val="10"/>
        </w:numPr>
        <w:snapToGrid w:val="0"/>
        <w:spacing w:line="360" w:lineRule="auto"/>
        <w:rPr>
          <w:sz w:val="24"/>
          <w:highlight w:val="none"/>
        </w:rPr>
      </w:pPr>
      <w:r>
        <w:rPr>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7BB7C52C">
      <w:pPr>
        <w:pStyle w:val="74"/>
        <w:numPr>
          <w:ilvl w:val="2"/>
          <w:numId w:val="11"/>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098E03A">
      <w:pPr>
        <w:pStyle w:val="74"/>
        <w:numPr>
          <w:ilvl w:val="2"/>
          <w:numId w:val="11"/>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6DBFB98C">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7C9C1F0A">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依法与安置的每位残疾人签订了一年以上（含一年）的劳动合同或服务协议；</w:t>
      </w:r>
    </w:p>
    <w:p w14:paraId="40F7C603">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为安置的每位残疾人按月足额缴纳了基本养老保险、基本医疗保险、失业保险、工伤保险和生育保险等社会保险费；</w:t>
      </w:r>
    </w:p>
    <w:p w14:paraId="53F647FF">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通过银行等金融机构向安置的每位残疾人，按月支付了不低于单位所在区县适用的经省级人民政府批准的月最低工资标准的工资；</w:t>
      </w:r>
    </w:p>
    <w:p w14:paraId="3E2D169D">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提供本单位制造的货物、承担的工程或者服务（以下简称产品），或者提供其他残疾人福利性单位制造的货物（不包括使用非残疾人福利性单位注册商标的货物）；</w:t>
      </w:r>
    </w:p>
    <w:p w14:paraId="0E564C32">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D6B6A46">
      <w:pPr>
        <w:numPr>
          <w:ilvl w:val="2"/>
          <w:numId w:val="10"/>
        </w:numPr>
        <w:snapToGrid w:val="0"/>
        <w:spacing w:line="360" w:lineRule="auto"/>
        <w:rPr>
          <w:sz w:val="24"/>
          <w:highlight w:val="none"/>
        </w:rPr>
      </w:pPr>
      <w:r>
        <w:rPr>
          <w:sz w:val="24"/>
          <w:highlight w:val="none"/>
        </w:rPr>
        <w:t>本项目是否专门面向中小企业预留采购份额见第一章《投标邀请》。</w:t>
      </w:r>
    </w:p>
    <w:p w14:paraId="03D0A9E3">
      <w:pPr>
        <w:numPr>
          <w:ilvl w:val="2"/>
          <w:numId w:val="10"/>
        </w:numPr>
        <w:snapToGrid w:val="0"/>
        <w:spacing w:line="360" w:lineRule="auto"/>
        <w:rPr>
          <w:sz w:val="24"/>
          <w:highlight w:val="none"/>
        </w:rPr>
      </w:pPr>
      <w:r>
        <w:rPr>
          <w:sz w:val="24"/>
          <w:highlight w:val="none"/>
        </w:rPr>
        <w:t>采购标的对应的中小企业划分标准所属行业见《投标人须知资料表》。</w:t>
      </w:r>
    </w:p>
    <w:p w14:paraId="3EE9A41D">
      <w:pPr>
        <w:numPr>
          <w:ilvl w:val="2"/>
          <w:numId w:val="10"/>
        </w:numPr>
        <w:snapToGrid w:val="0"/>
        <w:spacing w:line="360" w:lineRule="auto"/>
        <w:rPr>
          <w:sz w:val="24"/>
          <w:highlight w:val="none"/>
        </w:rPr>
      </w:pPr>
      <w:r>
        <w:rPr>
          <w:sz w:val="24"/>
          <w:highlight w:val="none"/>
        </w:rPr>
        <w:t>小微企业价格评审优惠的政策调整：见第四章《评标程序、评标方法和评标标准》。</w:t>
      </w:r>
    </w:p>
    <w:p w14:paraId="7F63A70B">
      <w:pPr>
        <w:numPr>
          <w:ilvl w:val="1"/>
          <w:numId w:val="10"/>
        </w:numPr>
        <w:tabs>
          <w:tab w:val="left" w:pos="1080"/>
          <w:tab w:val="left" w:pos="2014"/>
        </w:tabs>
        <w:snapToGrid w:val="0"/>
        <w:spacing w:line="360" w:lineRule="auto"/>
        <w:ind w:left="1080" w:hanging="720"/>
        <w:rPr>
          <w:sz w:val="24"/>
          <w:highlight w:val="none"/>
        </w:rPr>
      </w:pPr>
      <w:r>
        <w:rPr>
          <w:sz w:val="24"/>
          <w:highlight w:val="none"/>
        </w:rPr>
        <w:t>政府采购节能产品、环境标志产品</w:t>
      </w:r>
    </w:p>
    <w:p w14:paraId="33A259BF">
      <w:pPr>
        <w:numPr>
          <w:ilvl w:val="2"/>
          <w:numId w:val="10"/>
        </w:numPr>
        <w:snapToGrid w:val="0"/>
        <w:spacing w:line="360" w:lineRule="auto"/>
        <w:rPr>
          <w:sz w:val="24"/>
          <w:highlight w:val="none"/>
        </w:rPr>
      </w:pPr>
      <w:r>
        <w:rPr>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6F04717">
      <w:pPr>
        <w:numPr>
          <w:ilvl w:val="2"/>
          <w:numId w:val="10"/>
        </w:numPr>
        <w:snapToGrid w:val="0"/>
        <w:spacing w:line="360" w:lineRule="auto"/>
        <w:rPr>
          <w:sz w:val="24"/>
          <w:highlight w:val="none"/>
        </w:rPr>
      </w:pPr>
      <w:r>
        <w:rPr>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B2FFD13">
      <w:pPr>
        <w:numPr>
          <w:ilvl w:val="2"/>
          <w:numId w:val="10"/>
        </w:numPr>
        <w:snapToGrid w:val="0"/>
        <w:spacing w:line="360" w:lineRule="auto"/>
        <w:rPr>
          <w:sz w:val="24"/>
          <w:highlight w:val="none"/>
        </w:rPr>
      </w:pPr>
      <w:r>
        <w:rPr>
          <w:sz w:val="24"/>
          <w:highlight w:val="none"/>
        </w:rPr>
        <w:t>如本项目采购产品属于实施政府强制采购品目清单范围的节能产品，则投标人所报产品必须获得国家确定的认证机构出具的、处于有效期之内的节能产品认证证书，</w:t>
      </w:r>
      <w:r>
        <w:rPr>
          <w:kern w:val="0"/>
          <w:sz w:val="24"/>
          <w:highlight w:val="none"/>
        </w:rPr>
        <w:t>否则</w:t>
      </w:r>
      <w:r>
        <w:rPr>
          <w:b/>
          <w:kern w:val="0"/>
          <w:sz w:val="24"/>
          <w:highlight w:val="none"/>
        </w:rPr>
        <w:t>投标无效</w:t>
      </w:r>
      <w:r>
        <w:rPr>
          <w:sz w:val="24"/>
          <w:highlight w:val="none"/>
        </w:rPr>
        <w:t>；</w:t>
      </w:r>
    </w:p>
    <w:p w14:paraId="6C6D1AD4">
      <w:pPr>
        <w:numPr>
          <w:ilvl w:val="2"/>
          <w:numId w:val="10"/>
        </w:numPr>
        <w:snapToGrid w:val="0"/>
        <w:spacing w:line="360" w:lineRule="auto"/>
        <w:rPr>
          <w:sz w:val="24"/>
          <w:highlight w:val="none"/>
        </w:rPr>
      </w:pPr>
      <w:r>
        <w:rPr>
          <w:sz w:val="24"/>
          <w:highlight w:val="none"/>
        </w:rPr>
        <w:t>非政府强制采购的节能产品或环境标志产品，依据品目清单和认证证书实施政府优先采购。优先采购的具体规定见第四章《评标程序、评标方法和评标标准》（如涉及）。</w:t>
      </w:r>
    </w:p>
    <w:p w14:paraId="05E022B3">
      <w:pPr>
        <w:numPr>
          <w:ilvl w:val="1"/>
          <w:numId w:val="10"/>
        </w:numPr>
        <w:tabs>
          <w:tab w:val="left" w:pos="1080"/>
          <w:tab w:val="left" w:pos="2014"/>
        </w:tabs>
        <w:snapToGrid w:val="0"/>
        <w:spacing w:line="360" w:lineRule="auto"/>
        <w:ind w:left="1080" w:hanging="720"/>
        <w:rPr>
          <w:sz w:val="24"/>
          <w:highlight w:val="none"/>
        </w:rPr>
      </w:pPr>
      <w:r>
        <w:rPr>
          <w:sz w:val="24"/>
          <w:highlight w:val="none"/>
        </w:rPr>
        <w:t>正版软件</w:t>
      </w:r>
    </w:p>
    <w:p w14:paraId="2DCA18A8">
      <w:pPr>
        <w:numPr>
          <w:ilvl w:val="2"/>
          <w:numId w:val="10"/>
        </w:numPr>
        <w:snapToGrid w:val="0"/>
        <w:spacing w:line="360" w:lineRule="auto"/>
        <w:rPr>
          <w:sz w:val="24"/>
          <w:highlight w:val="none"/>
        </w:rPr>
      </w:pPr>
      <w:r>
        <w:rPr>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648FE723">
      <w:pPr>
        <w:numPr>
          <w:ilvl w:val="1"/>
          <w:numId w:val="10"/>
        </w:numPr>
        <w:tabs>
          <w:tab w:val="left" w:pos="1080"/>
          <w:tab w:val="left" w:pos="2014"/>
        </w:tabs>
        <w:snapToGrid w:val="0"/>
        <w:spacing w:line="360" w:lineRule="auto"/>
        <w:ind w:left="1080" w:hanging="720"/>
        <w:rPr>
          <w:sz w:val="24"/>
          <w:highlight w:val="none"/>
        </w:rPr>
      </w:pPr>
      <w:r>
        <w:rPr>
          <w:rFonts w:eastAsiaTheme="minorEastAsia"/>
          <w:sz w:val="24"/>
          <w:highlight w:val="none"/>
        </w:rPr>
        <w:t>网络安全专用产品</w:t>
      </w:r>
    </w:p>
    <w:p w14:paraId="0E2F7FAC">
      <w:pPr>
        <w:numPr>
          <w:ilvl w:val="2"/>
          <w:numId w:val="10"/>
        </w:numPr>
        <w:tabs>
          <w:tab w:val="left" w:pos="900"/>
          <w:tab w:val="left" w:pos="2014"/>
        </w:tabs>
        <w:snapToGrid w:val="0"/>
        <w:spacing w:line="360" w:lineRule="auto"/>
        <w:rPr>
          <w:sz w:val="24"/>
          <w:highlight w:val="none"/>
        </w:rPr>
      </w:pP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4ECF8372">
      <w:pPr>
        <w:numPr>
          <w:ilvl w:val="1"/>
          <w:numId w:val="10"/>
        </w:numPr>
        <w:tabs>
          <w:tab w:val="left" w:pos="1080"/>
          <w:tab w:val="left" w:pos="2014"/>
        </w:tabs>
        <w:snapToGrid w:val="0"/>
        <w:spacing w:line="360" w:lineRule="auto"/>
        <w:ind w:left="1080" w:hanging="720"/>
        <w:rPr>
          <w:sz w:val="24"/>
          <w:highlight w:val="none"/>
        </w:rPr>
      </w:pPr>
      <w:r>
        <w:rPr>
          <w:sz w:val="24"/>
          <w:highlight w:val="none"/>
        </w:rPr>
        <w:t>推广使用低挥发性有机化合物（VOCs）</w:t>
      </w:r>
    </w:p>
    <w:p w14:paraId="313E7D8C">
      <w:pPr>
        <w:numPr>
          <w:ilvl w:val="2"/>
          <w:numId w:val="10"/>
        </w:numPr>
        <w:tabs>
          <w:tab w:val="left" w:pos="2014"/>
        </w:tabs>
        <w:snapToGrid w:val="0"/>
        <w:spacing w:line="360" w:lineRule="auto"/>
        <w:rPr>
          <w:sz w:val="24"/>
          <w:highlight w:val="none"/>
        </w:rPr>
      </w:pPr>
      <w:r>
        <w:rPr>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w:t>
      </w:r>
      <w:r>
        <w:rPr>
          <w:rFonts w:hint="eastAsia"/>
          <w:sz w:val="24"/>
          <w:highlight w:val="none"/>
          <w:lang w:eastAsia="zh-CN"/>
        </w:rPr>
        <w:t>投标人</w:t>
      </w:r>
      <w:r>
        <w:rPr>
          <w:sz w:val="24"/>
          <w:highlight w:val="none"/>
        </w:rPr>
        <w:t>应执行符合本市和国家的VOCs 含量限制标准（具体标准见第五章《采购需求》），</w:t>
      </w:r>
      <w:r>
        <w:rPr>
          <w:kern w:val="0"/>
          <w:sz w:val="24"/>
          <w:highlight w:val="none"/>
        </w:rPr>
        <w:t>否则</w:t>
      </w:r>
      <w:r>
        <w:rPr>
          <w:b/>
          <w:kern w:val="0"/>
          <w:sz w:val="24"/>
          <w:highlight w:val="none"/>
        </w:rPr>
        <w:t>投标无效</w:t>
      </w:r>
      <w:r>
        <w:rPr>
          <w:sz w:val="24"/>
          <w:highlight w:val="none"/>
        </w:rPr>
        <w:t>；属于推荐性标准的，优先采购，具体见第四章《评标程序、评标方法和评标标准》。</w:t>
      </w:r>
    </w:p>
    <w:p w14:paraId="261AD49A">
      <w:pPr>
        <w:numPr>
          <w:ilvl w:val="1"/>
          <w:numId w:val="10"/>
        </w:numPr>
        <w:tabs>
          <w:tab w:val="left" w:pos="1080"/>
          <w:tab w:val="left" w:pos="2014"/>
        </w:tabs>
        <w:snapToGrid w:val="0"/>
        <w:spacing w:line="360" w:lineRule="auto"/>
        <w:ind w:left="1080" w:hanging="720"/>
        <w:rPr>
          <w:sz w:val="24"/>
          <w:highlight w:val="none"/>
        </w:rPr>
      </w:pPr>
      <w:r>
        <w:rPr>
          <w:sz w:val="24"/>
          <w:highlight w:val="none"/>
        </w:rPr>
        <w:t>采购需求标准</w:t>
      </w:r>
    </w:p>
    <w:p w14:paraId="7821151B">
      <w:pPr>
        <w:numPr>
          <w:ilvl w:val="2"/>
          <w:numId w:val="10"/>
        </w:numPr>
        <w:tabs>
          <w:tab w:val="left" w:pos="2014"/>
        </w:tabs>
        <w:snapToGrid w:val="0"/>
        <w:spacing w:line="360" w:lineRule="auto"/>
        <w:rPr>
          <w:sz w:val="24"/>
          <w:highlight w:val="none"/>
        </w:rPr>
      </w:pPr>
      <w:r>
        <w:rPr>
          <w:sz w:val="24"/>
          <w:highlight w:val="none"/>
        </w:rPr>
        <w:t>商品包装、快递包装政府采购需求标准（试行）</w:t>
      </w:r>
    </w:p>
    <w:p w14:paraId="4A91E8B2">
      <w:pPr>
        <w:tabs>
          <w:tab w:val="left" w:pos="900"/>
          <w:tab w:val="left" w:pos="1980"/>
        </w:tabs>
        <w:snapToGrid w:val="0"/>
        <w:spacing w:line="360" w:lineRule="auto"/>
        <w:ind w:left="1985"/>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4376B44B">
      <w:pPr>
        <w:numPr>
          <w:ilvl w:val="2"/>
          <w:numId w:val="10"/>
        </w:numPr>
        <w:tabs>
          <w:tab w:val="left" w:pos="2014"/>
        </w:tabs>
        <w:snapToGrid w:val="0"/>
        <w:spacing w:line="360" w:lineRule="auto"/>
        <w:rPr>
          <w:sz w:val="24"/>
          <w:highlight w:val="none"/>
        </w:rPr>
      </w:pPr>
      <w:bookmarkStart w:id="165" w:name="_Hlk164953935"/>
      <w:r>
        <w:rPr>
          <w:sz w:val="24"/>
          <w:highlight w:val="none"/>
        </w:rPr>
        <w:t xml:space="preserve">其他政府采购需求标准 </w:t>
      </w:r>
    </w:p>
    <w:bookmarkEnd w:id="165"/>
    <w:p w14:paraId="409C6421">
      <w:pPr>
        <w:tabs>
          <w:tab w:val="left" w:pos="900"/>
          <w:tab w:val="left" w:pos="1980"/>
        </w:tabs>
        <w:snapToGrid w:val="0"/>
        <w:spacing w:line="360" w:lineRule="auto"/>
        <w:ind w:left="1980"/>
        <w:rPr>
          <w:sz w:val="24"/>
          <w:highlight w:val="none"/>
        </w:rPr>
      </w:pPr>
      <w:bookmarkStart w:id="166" w:name="_Hlk164955325"/>
      <w:r>
        <w:rPr>
          <w:sz w:val="24"/>
          <w:highlight w:val="none"/>
        </w:rPr>
        <w:t>为贯彻落实《深化政府采购制度改革方案》有关要求，推动政府采购需求标准建设</w:t>
      </w:r>
      <w:bookmarkEnd w:id="166"/>
      <w:r>
        <w:rPr>
          <w:sz w:val="24"/>
          <w:highlight w:val="none"/>
        </w:rPr>
        <w:t>，财政部门会同有关部门制定发布的其他政府采购需求标准，本项目如涉及，则具体要求见第五章《采购需求》。</w:t>
      </w:r>
    </w:p>
    <w:p w14:paraId="498CFE31">
      <w:pPr>
        <w:numPr>
          <w:ilvl w:val="0"/>
          <w:numId w:val="10"/>
        </w:numPr>
        <w:tabs>
          <w:tab w:val="left" w:pos="360"/>
        </w:tabs>
        <w:snapToGrid w:val="0"/>
        <w:spacing w:line="360" w:lineRule="auto"/>
        <w:ind w:left="357" w:hanging="357"/>
        <w:outlineLvl w:val="1"/>
        <w:rPr>
          <w:sz w:val="24"/>
          <w:highlight w:val="none"/>
        </w:rPr>
      </w:pPr>
      <w:r>
        <w:rPr>
          <w:sz w:val="24"/>
          <w:highlight w:val="none"/>
        </w:rPr>
        <w:t>投标费用</w:t>
      </w:r>
    </w:p>
    <w:p w14:paraId="5B08BAD8">
      <w:pPr>
        <w:numPr>
          <w:ilvl w:val="1"/>
          <w:numId w:val="10"/>
        </w:numPr>
        <w:tabs>
          <w:tab w:val="left" w:pos="1080"/>
          <w:tab w:val="left" w:pos="2014"/>
        </w:tabs>
        <w:snapToGrid w:val="0"/>
        <w:spacing w:line="360" w:lineRule="auto"/>
        <w:ind w:left="1080" w:hanging="720"/>
        <w:rPr>
          <w:sz w:val="24"/>
          <w:highlight w:val="none"/>
        </w:rPr>
      </w:pPr>
      <w:r>
        <w:rPr>
          <w:sz w:val="24"/>
          <w:highlight w:val="none"/>
        </w:rPr>
        <w:t>投标人应自行承担所有与准备和参加投标有关的费用，无论投标的结果如何，采购人或采购代理机构在任何情况下均无承担这些费用的义务和责任。</w:t>
      </w:r>
    </w:p>
    <w:p w14:paraId="675BDBC8">
      <w:pPr>
        <w:tabs>
          <w:tab w:val="left" w:pos="1080"/>
        </w:tabs>
        <w:snapToGrid w:val="0"/>
        <w:spacing w:line="360" w:lineRule="auto"/>
        <w:ind w:left="1080"/>
        <w:rPr>
          <w:sz w:val="28"/>
          <w:highlight w:val="none"/>
        </w:rPr>
      </w:pPr>
      <w:bookmarkStart w:id="167" w:name="_1.8_计量单位"/>
      <w:bookmarkEnd w:id="167"/>
    </w:p>
    <w:p w14:paraId="5B7BF127">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二   招标文件</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4DD0EAD6">
      <w:pPr>
        <w:numPr>
          <w:ilvl w:val="0"/>
          <w:numId w:val="10"/>
        </w:numPr>
        <w:tabs>
          <w:tab w:val="left" w:pos="360"/>
        </w:tabs>
        <w:snapToGrid w:val="0"/>
        <w:spacing w:line="360" w:lineRule="auto"/>
        <w:ind w:left="357" w:hanging="357"/>
        <w:outlineLvl w:val="1"/>
        <w:rPr>
          <w:sz w:val="24"/>
          <w:highlight w:val="none"/>
        </w:rPr>
      </w:pPr>
      <w:bookmarkStart w:id="168" w:name="_Toc150509274"/>
      <w:bookmarkStart w:id="169" w:name="_Toc305158865"/>
      <w:bookmarkStart w:id="170" w:name="_Toc127161437"/>
      <w:bookmarkStart w:id="171" w:name="_Toc151193693"/>
      <w:bookmarkStart w:id="172" w:name="_Toc164608792"/>
      <w:bookmarkStart w:id="173" w:name="_Toc127151523"/>
      <w:bookmarkStart w:id="174" w:name="_Toc151193911"/>
      <w:bookmarkStart w:id="175" w:name="_Toc164351617"/>
      <w:bookmarkStart w:id="176" w:name="_Toc127151724"/>
      <w:bookmarkStart w:id="177" w:name="_Toc149720816"/>
      <w:bookmarkStart w:id="178" w:name="_Toc265228361"/>
      <w:bookmarkStart w:id="179" w:name="_Toc226337219"/>
      <w:bookmarkStart w:id="180" w:name="_Toc520356147"/>
      <w:bookmarkStart w:id="181" w:name="_Toc305158791"/>
      <w:bookmarkStart w:id="182" w:name="_Toc151190150"/>
      <w:bookmarkStart w:id="183" w:name="_Toc164229218"/>
      <w:bookmarkStart w:id="184" w:name="_Toc150480761"/>
      <w:bookmarkStart w:id="185" w:name="_Toc264969213"/>
      <w:bookmarkStart w:id="186" w:name="_Toc195842888"/>
      <w:bookmarkStart w:id="187" w:name="_Toc151193837"/>
      <w:bookmarkStart w:id="188" w:name="_Toc151193765"/>
      <w:bookmarkStart w:id="189" w:name="_Toc150774623"/>
      <w:bookmarkStart w:id="190" w:name="_Toc150774728"/>
      <w:bookmarkStart w:id="191" w:name="_Toc142311025"/>
      <w:bookmarkStart w:id="192" w:name="_Toc164229364"/>
      <w:bookmarkStart w:id="193" w:name="_Toc151193621"/>
      <w:bookmarkStart w:id="194" w:name="_Toc226309767"/>
      <w:bookmarkStart w:id="195" w:name="_Toc226965713"/>
      <w:bookmarkStart w:id="196" w:name="_Toc226965796"/>
      <w:bookmarkStart w:id="197" w:name="_Toc164608637"/>
      <w:r>
        <w:rPr>
          <w:sz w:val="24"/>
          <w:highlight w:val="none"/>
        </w:rPr>
        <w:t>招标文件构</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sz w:val="24"/>
          <w:highlight w:val="none"/>
        </w:rPr>
        <w:t>成</w:t>
      </w:r>
    </w:p>
    <w:p w14:paraId="59B3C8DA">
      <w:pPr>
        <w:numPr>
          <w:ilvl w:val="1"/>
          <w:numId w:val="10"/>
        </w:numPr>
        <w:tabs>
          <w:tab w:val="left" w:pos="1080"/>
          <w:tab w:val="left" w:pos="2014"/>
        </w:tabs>
        <w:snapToGrid w:val="0"/>
        <w:spacing w:line="360" w:lineRule="auto"/>
        <w:ind w:left="1080" w:hanging="720"/>
        <w:rPr>
          <w:sz w:val="24"/>
          <w:highlight w:val="none"/>
        </w:rPr>
      </w:pPr>
      <w:r>
        <w:rPr>
          <w:sz w:val="24"/>
          <w:highlight w:val="none"/>
        </w:rPr>
        <w:t>招标文件包括以下部分：</w:t>
      </w:r>
    </w:p>
    <w:p w14:paraId="6F420303">
      <w:pPr>
        <w:numPr>
          <w:ilvl w:val="0"/>
          <w:numId w:val="12"/>
        </w:numPr>
        <w:tabs>
          <w:tab w:val="left" w:pos="1980"/>
          <w:tab w:val="left" w:pos="2520"/>
        </w:tabs>
        <w:snapToGrid w:val="0"/>
        <w:spacing w:line="360" w:lineRule="auto"/>
        <w:ind w:left="1440" w:firstLine="5"/>
        <w:rPr>
          <w:sz w:val="24"/>
          <w:highlight w:val="none"/>
        </w:rPr>
      </w:pPr>
      <w:r>
        <w:rPr>
          <w:sz w:val="24"/>
          <w:highlight w:val="none"/>
        </w:rPr>
        <w:t>投标邀请</w:t>
      </w:r>
    </w:p>
    <w:p w14:paraId="697757B9">
      <w:pPr>
        <w:numPr>
          <w:ilvl w:val="0"/>
          <w:numId w:val="12"/>
        </w:numPr>
        <w:tabs>
          <w:tab w:val="left" w:pos="1980"/>
          <w:tab w:val="left" w:pos="2520"/>
        </w:tabs>
        <w:snapToGrid w:val="0"/>
        <w:spacing w:line="360" w:lineRule="auto"/>
        <w:ind w:left="1440" w:firstLine="5"/>
        <w:rPr>
          <w:sz w:val="24"/>
          <w:highlight w:val="none"/>
        </w:rPr>
      </w:pPr>
      <w:r>
        <w:rPr>
          <w:sz w:val="24"/>
          <w:highlight w:val="none"/>
        </w:rPr>
        <w:t>投标人须知</w:t>
      </w:r>
    </w:p>
    <w:p w14:paraId="5108293D">
      <w:pPr>
        <w:numPr>
          <w:ilvl w:val="0"/>
          <w:numId w:val="12"/>
        </w:numPr>
        <w:tabs>
          <w:tab w:val="left" w:pos="1980"/>
          <w:tab w:val="left" w:pos="2520"/>
        </w:tabs>
        <w:snapToGrid w:val="0"/>
        <w:spacing w:line="360" w:lineRule="auto"/>
        <w:ind w:left="1440" w:firstLine="5"/>
        <w:rPr>
          <w:sz w:val="24"/>
          <w:highlight w:val="none"/>
        </w:rPr>
      </w:pPr>
      <w:r>
        <w:rPr>
          <w:sz w:val="24"/>
          <w:highlight w:val="none"/>
        </w:rPr>
        <w:t>资格审查</w:t>
      </w:r>
    </w:p>
    <w:p w14:paraId="265AB44D">
      <w:pPr>
        <w:numPr>
          <w:ilvl w:val="0"/>
          <w:numId w:val="12"/>
        </w:numPr>
        <w:tabs>
          <w:tab w:val="left" w:pos="1980"/>
          <w:tab w:val="left" w:pos="2520"/>
        </w:tabs>
        <w:snapToGrid w:val="0"/>
        <w:spacing w:line="360" w:lineRule="auto"/>
        <w:ind w:left="1440" w:firstLine="5"/>
        <w:rPr>
          <w:sz w:val="24"/>
          <w:highlight w:val="none"/>
        </w:rPr>
      </w:pPr>
      <w:r>
        <w:rPr>
          <w:sz w:val="24"/>
          <w:highlight w:val="none"/>
        </w:rPr>
        <w:t>评标程序、评标方法和评标标准</w:t>
      </w:r>
    </w:p>
    <w:p w14:paraId="69D99BC0">
      <w:pPr>
        <w:numPr>
          <w:ilvl w:val="0"/>
          <w:numId w:val="12"/>
        </w:numPr>
        <w:tabs>
          <w:tab w:val="left" w:pos="1980"/>
          <w:tab w:val="left" w:pos="2520"/>
        </w:tabs>
        <w:snapToGrid w:val="0"/>
        <w:spacing w:line="360" w:lineRule="auto"/>
        <w:ind w:left="1440" w:firstLine="5"/>
        <w:rPr>
          <w:sz w:val="24"/>
          <w:highlight w:val="none"/>
        </w:rPr>
      </w:pPr>
      <w:r>
        <w:rPr>
          <w:sz w:val="24"/>
          <w:highlight w:val="none"/>
        </w:rPr>
        <w:t>采购需求</w:t>
      </w:r>
    </w:p>
    <w:p w14:paraId="3F1340E4">
      <w:pPr>
        <w:numPr>
          <w:ilvl w:val="0"/>
          <w:numId w:val="12"/>
        </w:numPr>
        <w:tabs>
          <w:tab w:val="left" w:pos="1980"/>
          <w:tab w:val="left" w:pos="2520"/>
        </w:tabs>
        <w:snapToGrid w:val="0"/>
        <w:spacing w:line="360" w:lineRule="auto"/>
        <w:ind w:left="1440" w:firstLine="5"/>
        <w:rPr>
          <w:sz w:val="24"/>
          <w:highlight w:val="none"/>
        </w:rPr>
      </w:pPr>
      <w:r>
        <w:rPr>
          <w:sz w:val="24"/>
          <w:highlight w:val="none"/>
        </w:rPr>
        <w:t>拟签订的合同文本</w:t>
      </w:r>
    </w:p>
    <w:p w14:paraId="596E1960">
      <w:pPr>
        <w:numPr>
          <w:ilvl w:val="0"/>
          <w:numId w:val="12"/>
        </w:numPr>
        <w:tabs>
          <w:tab w:val="left" w:pos="1980"/>
          <w:tab w:val="left" w:pos="2520"/>
        </w:tabs>
        <w:snapToGrid w:val="0"/>
        <w:spacing w:line="360" w:lineRule="auto"/>
        <w:ind w:left="1440" w:firstLine="5"/>
        <w:rPr>
          <w:sz w:val="24"/>
          <w:highlight w:val="none"/>
        </w:rPr>
      </w:pPr>
      <w:r>
        <w:rPr>
          <w:sz w:val="24"/>
          <w:highlight w:val="none"/>
        </w:rPr>
        <w:t>投标文件格式</w:t>
      </w:r>
    </w:p>
    <w:p w14:paraId="099DF4FD">
      <w:pPr>
        <w:numPr>
          <w:ilvl w:val="1"/>
          <w:numId w:val="10"/>
        </w:numPr>
        <w:tabs>
          <w:tab w:val="left" w:pos="1080"/>
          <w:tab w:val="left" w:pos="2014"/>
        </w:tabs>
        <w:snapToGrid w:val="0"/>
        <w:spacing w:line="360" w:lineRule="auto"/>
        <w:ind w:left="1080" w:hanging="720"/>
        <w:rPr>
          <w:sz w:val="24"/>
          <w:highlight w:val="none"/>
        </w:rPr>
      </w:pPr>
      <w:r>
        <w:rPr>
          <w:sz w:val="24"/>
          <w:highlight w:val="none"/>
        </w:rPr>
        <w:t>投标人应认真阅读招标文件的全部内容。投标人应按照招标文件要求提交投标文件并保证所提供的全部资料的真实性，并对招标文件做出实质性响应，否则</w:t>
      </w:r>
      <w:r>
        <w:rPr>
          <w:b/>
          <w:sz w:val="24"/>
          <w:highlight w:val="none"/>
        </w:rPr>
        <w:t>投标无效</w:t>
      </w:r>
      <w:r>
        <w:rPr>
          <w:sz w:val="24"/>
          <w:highlight w:val="none"/>
        </w:rPr>
        <w:t>。</w:t>
      </w:r>
    </w:p>
    <w:p w14:paraId="348C752D">
      <w:pPr>
        <w:numPr>
          <w:ilvl w:val="0"/>
          <w:numId w:val="10"/>
        </w:numPr>
        <w:tabs>
          <w:tab w:val="left" w:pos="1080"/>
          <w:tab w:val="left" w:pos="2014"/>
        </w:tabs>
        <w:snapToGrid w:val="0"/>
        <w:spacing w:line="360" w:lineRule="auto"/>
        <w:ind w:left="357" w:hanging="357"/>
        <w:outlineLvl w:val="1"/>
        <w:rPr>
          <w:sz w:val="24"/>
          <w:highlight w:val="none"/>
        </w:rPr>
      </w:pPr>
      <w:r>
        <w:rPr>
          <w:sz w:val="24"/>
          <w:highlight w:val="none"/>
        </w:rPr>
        <w:t>对招标文件的澄清或修改</w:t>
      </w:r>
    </w:p>
    <w:p w14:paraId="30F65081">
      <w:pPr>
        <w:numPr>
          <w:ilvl w:val="1"/>
          <w:numId w:val="10"/>
        </w:numPr>
        <w:tabs>
          <w:tab w:val="left" w:pos="1080"/>
          <w:tab w:val="left" w:pos="1561"/>
          <w:tab w:val="left" w:pos="2014"/>
        </w:tabs>
        <w:snapToGrid w:val="0"/>
        <w:spacing w:line="360" w:lineRule="auto"/>
        <w:ind w:left="1080" w:hanging="720"/>
        <w:rPr>
          <w:sz w:val="24"/>
          <w:highlight w:val="none"/>
        </w:rPr>
      </w:pPr>
      <w:r>
        <w:rPr>
          <w:sz w:val="24"/>
          <w:highlight w:val="none"/>
        </w:rPr>
        <w:t>采购人或采购代理机构对已发出的招标文件进行必要澄清或者修改的，将在原公告发布媒体上发布更正公告，并以书面形式通知所有获取招标文件的潜在投标人。</w:t>
      </w:r>
    </w:p>
    <w:p w14:paraId="4008B000">
      <w:pPr>
        <w:numPr>
          <w:ilvl w:val="1"/>
          <w:numId w:val="10"/>
        </w:numPr>
        <w:tabs>
          <w:tab w:val="left" w:pos="1080"/>
          <w:tab w:val="left" w:pos="1561"/>
          <w:tab w:val="left" w:pos="2014"/>
        </w:tabs>
        <w:snapToGrid w:val="0"/>
        <w:spacing w:line="360" w:lineRule="auto"/>
        <w:ind w:left="1080" w:hanging="720"/>
        <w:rPr>
          <w:sz w:val="24"/>
          <w:highlight w:val="none"/>
        </w:rPr>
      </w:pPr>
      <w:r>
        <w:rPr>
          <w:sz w:val="24"/>
          <w:highlight w:val="none"/>
        </w:rPr>
        <w:t>上述书面通知，按照获取招标文件的潜在投标人提供的联系方式发出，因提供的信息有误导致通知延迟或无法通知的，采购人或采购代理机构不承担责任。</w:t>
      </w:r>
    </w:p>
    <w:p w14:paraId="334C1E36">
      <w:pPr>
        <w:numPr>
          <w:ilvl w:val="1"/>
          <w:numId w:val="10"/>
        </w:numPr>
        <w:tabs>
          <w:tab w:val="left" w:pos="1080"/>
          <w:tab w:val="left" w:pos="1561"/>
          <w:tab w:val="left" w:pos="2014"/>
        </w:tabs>
        <w:snapToGrid w:val="0"/>
        <w:spacing w:line="360" w:lineRule="auto"/>
        <w:ind w:left="1080" w:hanging="720"/>
        <w:rPr>
          <w:sz w:val="24"/>
          <w:highlight w:val="none"/>
        </w:rPr>
      </w:pPr>
      <w:r>
        <w:rPr>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4E4C9EE">
      <w:pPr>
        <w:tabs>
          <w:tab w:val="left" w:pos="1080"/>
          <w:tab w:val="left" w:pos="1561"/>
        </w:tabs>
        <w:snapToGrid w:val="0"/>
        <w:spacing w:line="360" w:lineRule="auto"/>
        <w:ind w:left="1080"/>
        <w:rPr>
          <w:sz w:val="28"/>
          <w:highlight w:val="none"/>
        </w:rPr>
      </w:pPr>
      <w:bookmarkStart w:id="198" w:name="_Toc516367020"/>
      <w:bookmarkStart w:id="199" w:name="_Toc226337222"/>
      <w:bookmarkStart w:id="200" w:name="_Toc520356150"/>
      <w:bookmarkStart w:id="201" w:name="_Toc150509277"/>
      <w:bookmarkStart w:id="202" w:name="_Toc226965716"/>
      <w:bookmarkStart w:id="203" w:name="_Toc150480764"/>
      <w:bookmarkStart w:id="204" w:name="_Toc195842891"/>
      <w:bookmarkStart w:id="205" w:name="_Toc151193840"/>
      <w:bookmarkStart w:id="206" w:name="_Toc305158794"/>
      <w:bookmarkStart w:id="207" w:name="_Toc305158868"/>
      <w:bookmarkStart w:id="208" w:name="_Toc142311028"/>
      <w:bookmarkStart w:id="209" w:name="_Toc151193624"/>
      <w:bookmarkStart w:id="210" w:name="_Toc151190153"/>
      <w:bookmarkStart w:id="211" w:name="_Toc127151526"/>
      <w:bookmarkStart w:id="212" w:name="_Toc226965799"/>
      <w:bookmarkStart w:id="213" w:name="_Toc265228364"/>
      <w:bookmarkStart w:id="214" w:name="_Toc151193914"/>
      <w:bookmarkStart w:id="215" w:name="_Toc226309770"/>
      <w:bookmarkStart w:id="216" w:name="_Toc150774626"/>
      <w:bookmarkStart w:id="217" w:name="_Toc264969216"/>
      <w:bookmarkStart w:id="218" w:name="_Toc151193696"/>
      <w:bookmarkStart w:id="219" w:name="_Toc151193768"/>
      <w:bookmarkStart w:id="220" w:name="_Toc150774731"/>
    </w:p>
    <w:p w14:paraId="1E198B49">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三   投标文件</w:t>
      </w:r>
      <w:bookmarkEnd w:id="198"/>
      <w:r>
        <w:rPr>
          <w:rFonts w:ascii="Times New Roman" w:hAnsi="Times New Roman" w:eastAsia="宋体"/>
          <w:sz w:val="28"/>
          <w:highlight w:val="none"/>
        </w:rPr>
        <w:t>的编制</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14FC7E37">
      <w:pPr>
        <w:numPr>
          <w:ilvl w:val="0"/>
          <w:numId w:val="10"/>
        </w:numPr>
        <w:tabs>
          <w:tab w:val="left" w:pos="360"/>
        </w:tabs>
        <w:snapToGrid w:val="0"/>
        <w:spacing w:line="360" w:lineRule="auto"/>
        <w:ind w:left="357" w:hanging="357"/>
        <w:outlineLvl w:val="1"/>
        <w:rPr>
          <w:sz w:val="24"/>
          <w:highlight w:val="none"/>
        </w:rPr>
      </w:pPr>
      <w:bookmarkStart w:id="221" w:name="_Toc226965717"/>
      <w:bookmarkStart w:id="222" w:name="_Toc164608641"/>
      <w:bookmarkStart w:id="223" w:name="_Toc305158795"/>
      <w:bookmarkStart w:id="224" w:name="_Toc149720820"/>
      <w:bookmarkStart w:id="225" w:name="_Toc150774732"/>
      <w:bookmarkStart w:id="226" w:name="_Toc151193915"/>
      <w:bookmarkStart w:id="227" w:name="_Toc226965800"/>
      <w:bookmarkStart w:id="228" w:name="_Toc265228365"/>
      <w:bookmarkStart w:id="229" w:name="_Toc226337223"/>
      <w:bookmarkStart w:id="230" w:name="_Toc520356151"/>
      <w:bookmarkStart w:id="231" w:name="_Toc150480765"/>
      <w:bookmarkStart w:id="232" w:name="_Toc151193625"/>
      <w:bookmarkStart w:id="233" w:name="_Toc164229368"/>
      <w:bookmarkStart w:id="234" w:name="_Toc226309771"/>
      <w:bookmarkStart w:id="235" w:name="_Toc150509278"/>
      <w:bookmarkStart w:id="236" w:name="_Toc164351621"/>
      <w:bookmarkStart w:id="237" w:name="_Toc127151728"/>
      <w:bookmarkStart w:id="238" w:name="_Toc127161441"/>
      <w:bookmarkStart w:id="239" w:name="_Toc142311029"/>
      <w:bookmarkStart w:id="240" w:name="_Toc305158869"/>
      <w:bookmarkStart w:id="241" w:name="_Toc264969217"/>
      <w:bookmarkStart w:id="242" w:name="_Toc516367021"/>
      <w:bookmarkStart w:id="243" w:name="_Toc164608796"/>
      <w:bookmarkStart w:id="244" w:name="_Toc195842892"/>
      <w:bookmarkStart w:id="245" w:name="_Toc127151527"/>
      <w:bookmarkStart w:id="246" w:name="_Toc151190154"/>
      <w:bookmarkStart w:id="247" w:name="_Toc151193769"/>
      <w:bookmarkStart w:id="248" w:name="_Toc151193841"/>
      <w:bookmarkStart w:id="249" w:name="_Toc164229222"/>
      <w:bookmarkStart w:id="250" w:name="_Toc151193697"/>
      <w:bookmarkStart w:id="251" w:name="_Toc150774627"/>
      <w:r>
        <w:rPr>
          <w:sz w:val="24"/>
          <w:highlight w:val="none"/>
        </w:rPr>
        <w:t>投标范围、投标文件中计量单位的使用</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sz w:val="24"/>
          <w:highlight w:val="none"/>
        </w:rPr>
        <w:t>及投标语言</w:t>
      </w:r>
    </w:p>
    <w:p w14:paraId="5A2C77BD">
      <w:pPr>
        <w:numPr>
          <w:ilvl w:val="1"/>
          <w:numId w:val="10"/>
        </w:numPr>
        <w:tabs>
          <w:tab w:val="left" w:pos="1080"/>
          <w:tab w:val="left" w:pos="2014"/>
        </w:tabs>
        <w:snapToGrid w:val="0"/>
        <w:spacing w:line="360" w:lineRule="auto"/>
        <w:ind w:left="1080" w:hanging="720"/>
        <w:rPr>
          <w:sz w:val="24"/>
          <w:highlight w:val="none"/>
        </w:rPr>
      </w:pPr>
      <w:r>
        <w:rPr>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highlight w:val="none"/>
        </w:rPr>
        <w:t>无效投标</w:t>
      </w:r>
      <w:r>
        <w:rPr>
          <w:sz w:val="24"/>
          <w:highlight w:val="none"/>
        </w:rPr>
        <w:t>。</w:t>
      </w:r>
    </w:p>
    <w:p w14:paraId="4CBBDE73">
      <w:pPr>
        <w:numPr>
          <w:ilvl w:val="1"/>
          <w:numId w:val="10"/>
        </w:numPr>
        <w:tabs>
          <w:tab w:val="left" w:pos="1080"/>
          <w:tab w:val="left" w:pos="2014"/>
        </w:tabs>
        <w:snapToGrid w:val="0"/>
        <w:spacing w:line="360" w:lineRule="auto"/>
        <w:ind w:left="1080" w:hanging="720"/>
        <w:rPr>
          <w:sz w:val="24"/>
          <w:highlight w:val="none"/>
        </w:rPr>
      </w:pPr>
      <w:r>
        <w:rPr>
          <w:sz w:val="24"/>
          <w:highlight w:val="none"/>
        </w:rPr>
        <w:t>除招标文件有特殊要求外，本项目投标所使用的计量单位，应采用中华人民共和国法定计量单位。</w:t>
      </w:r>
    </w:p>
    <w:p w14:paraId="099DB3BF">
      <w:pPr>
        <w:numPr>
          <w:ilvl w:val="1"/>
          <w:numId w:val="10"/>
        </w:numPr>
        <w:tabs>
          <w:tab w:val="left" w:pos="1080"/>
          <w:tab w:val="left" w:pos="2014"/>
        </w:tabs>
        <w:snapToGrid w:val="0"/>
        <w:spacing w:line="360" w:lineRule="auto"/>
        <w:ind w:left="1080" w:hanging="720"/>
        <w:rPr>
          <w:sz w:val="24"/>
          <w:highlight w:val="none"/>
        </w:rPr>
      </w:pPr>
      <w:r>
        <w:rPr>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8F95498">
      <w:pPr>
        <w:numPr>
          <w:ilvl w:val="0"/>
          <w:numId w:val="10"/>
        </w:numPr>
        <w:tabs>
          <w:tab w:val="left" w:pos="360"/>
        </w:tabs>
        <w:snapToGrid w:val="0"/>
        <w:spacing w:line="360" w:lineRule="auto"/>
        <w:ind w:left="357" w:hanging="357"/>
        <w:outlineLvl w:val="1"/>
        <w:rPr>
          <w:sz w:val="24"/>
          <w:highlight w:val="none"/>
        </w:rPr>
      </w:pPr>
      <w:bookmarkStart w:id="252" w:name="_Ref467306676"/>
      <w:bookmarkStart w:id="253" w:name="_Ref467306195"/>
      <w:bookmarkStart w:id="254" w:name="_Toc516367022"/>
      <w:bookmarkStart w:id="255" w:name="_Toc150774628"/>
      <w:bookmarkStart w:id="256" w:name="_Toc151193698"/>
      <w:bookmarkStart w:id="257" w:name="_Toc151193770"/>
      <w:bookmarkStart w:id="258" w:name="_Toc164229223"/>
      <w:bookmarkStart w:id="259" w:name="_Toc195842893"/>
      <w:bookmarkStart w:id="260" w:name="_Toc151193626"/>
      <w:bookmarkStart w:id="261" w:name="_Toc151190155"/>
      <w:bookmarkStart w:id="262" w:name="_Toc226965801"/>
      <w:bookmarkStart w:id="263" w:name="_Toc164351622"/>
      <w:bookmarkStart w:id="264" w:name="_Toc151193842"/>
      <w:bookmarkStart w:id="265" w:name="_Toc150774733"/>
      <w:bookmarkStart w:id="266" w:name="_Toc127151528"/>
      <w:bookmarkStart w:id="267" w:name="_Toc164608797"/>
      <w:bookmarkStart w:id="268" w:name="_Toc164229369"/>
      <w:bookmarkStart w:id="269" w:name="_Toc142311030"/>
      <w:bookmarkStart w:id="270" w:name="_Toc520356152"/>
      <w:bookmarkStart w:id="271" w:name="_Toc164608642"/>
      <w:bookmarkStart w:id="272" w:name="_Toc305158796"/>
      <w:bookmarkStart w:id="273" w:name="_Toc305158870"/>
      <w:bookmarkStart w:id="274" w:name="_Toc150509279"/>
      <w:bookmarkStart w:id="275" w:name="_Toc151193916"/>
      <w:bookmarkStart w:id="276" w:name="_Toc226337224"/>
      <w:bookmarkStart w:id="277" w:name="_Toc127151729"/>
      <w:bookmarkStart w:id="278" w:name="_Toc226309772"/>
      <w:bookmarkStart w:id="279" w:name="_Toc264969218"/>
      <w:bookmarkStart w:id="280" w:name="_Toc150480766"/>
      <w:bookmarkStart w:id="281" w:name="_Toc265228366"/>
      <w:bookmarkStart w:id="282" w:name="_Toc149720821"/>
      <w:bookmarkStart w:id="283" w:name="_Toc127161442"/>
      <w:bookmarkStart w:id="284" w:name="_Toc226965718"/>
      <w:r>
        <w:rPr>
          <w:sz w:val="24"/>
          <w:highlight w:val="none"/>
        </w:rPr>
        <w:t>投标文件</w:t>
      </w:r>
      <w:bookmarkEnd w:id="252"/>
      <w:bookmarkEnd w:id="253"/>
      <w:bookmarkEnd w:id="254"/>
      <w:r>
        <w:rPr>
          <w:sz w:val="24"/>
          <w:highlight w:val="none"/>
        </w:rPr>
        <w:t>构成</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14:paraId="43D3D8E9">
      <w:pPr>
        <w:numPr>
          <w:ilvl w:val="1"/>
          <w:numId w:val="10"/>
        </w:numPr>
        <w:tabs>
          <w:tab w:val="left" w:pos="1080"/>
          <w:tab w:val="left" w:pos="2014"/>
        </w:tabs>
        <w:snapToGrid w:val="0"/>
        <w:spacing w:line="360" w:lineRule="auto"/>
        <w:ind w:left="1077" w:hanging="720"/>
        <w:rPr>
          <w:sz w:val="24"/>
          <w:highlight w:val="none"/>
        </w:rPr>
      </w:pPr>
      <w:bookmarkStart w:id="285" w:name="_Ref467052588"/>
      <w:r>
        <w:rPr>
          <w:sz w:val="24"/>
          <w:highlight w:val="none"/>
        </w:rPr>
        <w:t>投标人应当按照招标文件的要求编制投标文件。投标文件应由《资格证明文件》、《商务技术文件》两部分构成。投标文件的部分格式要求，见第七章《投标文件格式》。</w:t>
      </w:r>
    </w:p>
    <w:p w14:paraId="66DFD5CA">
      <w:pPr>
        <w:numPr>
          <w:ilvl w:val="1"/>
          <w:numId w:val="10"/>
        </w:numPr>
        <w:tabs>
          <w:tab w:val="left" w:pos="1080"/>
          <w:tab w:val="left" w:pos="2014"/>
        </w:tabs>
        <w:snapToGrid w:val="0"/>
        <w:spacing w:line="360" w:lineRule="auto"/>
        <w:ind w:left="1077" w:hanging="720"/>
        <w:rPr>
          <w:sz w:val="24"/>
          <w:highlight w:val="none"/>
        </w:rPr>
      </w:pPr>
      <w:r>
        <w:rPr>
          <w:kern w:val="0"/>
          <w:sz w:val="24"/>
          <w:highlight w:val="none"/>
        </w:rPr>
        <w:t>对于招标文件中标记了</w:t>
      </w:r>
      <w:r>
        <w:rPr>
          <w:rFonts w:hint="eastAsia"/>
          <w:kern w:val="0"/>
          <w:sz w:val="24"/>
          <w:highlight w:val="none"/>
          <w:lang w:eastAsia="zh-CN"/>
        </w:rPr>
        <w:t>“</w:t>
      </w:r>
      <w:r>
        <w:rPr>
          <w:kern w:val="0"/>
          <w:sz w:val="24"/>
          <w:highlight w:val="none"/>
        </w:rPr>
        <w:t>实质性格式</w:t>
      </w:r>
      <w:r>
        <w:rPr>
          <w:rFonts w:hint="eastAsia"/>
          <w:kern w:val="0"/>
          <w:sz w:val="24"/>
          <w:highlight w:val="none"/>
          <w:lang w:eastAsia="zh-CN"/>
        </w:rPr>
        <w:t>”</w:t>
      </w:r>
      <w:r>
        <w:rPr>
          <w:kern w:val="0"/>
          <w:sz w:val="24"/>
          <w:highlight w:val="none"/>
        </w:rPr>
        <w:t>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w:t>
      </w:r>
      <w:r>
        <w:rPr>
          <w:rFonts w:hint="eastAsia"/>
          <w:kern w:val="0"/>
          <w:sz w:val="24"/>
          <w:highlight w:val="none"/>
          <w:lang w:eastAsia="zh-CN"/>
        </w:rPr>
        <w:t>“</w:t>
      </w:r>
      <w:r>
        <w:rPr>
          <w:kern w:val="0"/>
          <w:sz w:val="24"/>
          <w:highlight w:val="none"/>
        </w:rPr>
        <w:t>实质性格式</w:t>
      </w:r>
      <w:r>
        <w:rPr>
          <w:rFonts w:hint="eastAsia"/>
          <w:kern w:val="0"/>
          <w:sz w:val="24"/>
          <w:highlight w:val="none"/>
          <w:lang w:eastAsia="zh-CN"/>
        </w:rPr>
        <w:t>”</w:t>
      </w:r>
      <w:r>
        <w:rPr>
          <w:kern w:val="0"/>
          <w:sz w:val="24"/>
          <w:highlight w:val="none"/>
        </w:rPr>
        <w:t>的文件和招标文件未提供格式的内容，可由投标人自行编写。</w:t>
      </w:r>
    </w:p>
    <w:p w14:paraId="1DD978BF">
      <w:pPr>
        <w:numPr>
          <w:ilvl w:val="1"/>
          <w:numId w:val="10"/>
        </w:numPr>
        <w:tabs>
          <w:tab w:val="left" w:pos="1080"/>
          <w:tab w:val="left" w:pos="2014"/>
        </w:tabs>
        <w:snapToGrid w:val="0"/>
        <w:spacing w:line="360" w:lineRule="auto"/>
        <w:ind w:left="1077" w:hanging="720"/>
        <w:rPr>
          <w:sz w:val="24"/>
          <w:highlight w:val="none"/>
        </w:rPr>
      </w:pPr>
      <w:r>
        <w:rPr>
          <w:sz w:val="24"/>
          <w:highlight w:val="none"/>
        </w:rPr>
        <w:t>第四章《评标程序、评标方法和评标标准》中涉及的证明文件。</w:t>
      </w:r>
    </w:p>
    <w:p w14:paraId="5A288443">
      <w:pPr>
        <w:numPr>
          <w:ilvl w:val="1"/>
          <w:numId w:val="10"/>
        </w:numPr>
        <w:tabs>
          <w:tab w:val="left" w:pos="1080"/>
          <w:tab w:val="left" w:pos="2014"/>
        </w:tabs>
        <w:snapToGrid w:val="0"/>
        <w:spacing w:line="360" w:lineRule="auto"/>
        <w:ind w:left="1077" w:hanging="720"/>
        <w:rPr>
          <w:sz w:val="24"/>
          <w:highlight w:val="none"/>
        </w:rPr>
      </w:pPr>
      <w:r>
        <w:rPr>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CA11283">
      <w:pPr>
        <w:numPr>
          <w:ilvl w:val="1"/>
          <w:numId w:val="10"/>
        </w:numPr>
        <w:tabs>
          <w:tab w:val="left" w:pos="1080"/>
          <w:tab w:val="left" w:pos="2014"/>
        </w:tabs>
        <w:snapToGrid w:val="0"/>
        <w:spacing w:line="360" w:lineRule="auto"/>
        <w:ind w:left="1077" w:hanging="720"/>
        <w:rPr>
          <w:sz w:val="24"/>
          <w:highlight w:val="none"/>
        </w:rPr>
      </w:pPr>
      <w:r>
        <w:rPr>
          <w:sz w:val="24"/>
          <w:highlight w:val="none"/>
        </w:rPr>
        <w:t>投标人认为应附的其他材料。</w:t>
      </w:r>
      <w:bookmarkEnd w:id="285"/>
    </w:p>
    <w:p w14:paraId="7D0D5323">
      <w:pPr>
        <w:numPr>
          <w:ilvl w:val="0"/>
          <w:numId w:val="10"/>
        </w:numPr>
        <w:tabs>
          <w:tab w:val="left" w:pos="360"/>
        </w:tabs>
        <w:snapToGrid w:val="0"/>
        <w:spacing w:line="360" w:lineRule="auto"/>
        <w:ind w:left="357" w:hanging="357"/>
        <w:outlineLvl w:val="1"/>
        <w:rPr>
          <w:sz w:val="24"/>
          <w:highlight w:val="none"/>
        </w:rPr>
      </w:pPr>
      <w:bookmarkStart w:id="286" w:name="_Toc150509281"/>
      <w:bookmarkStart w:id="287" w:name="_Toc127161444"/>
      <w:bookmarkStart w:id="288" w:name="_Toc127151530"/>
      <w:bookmarkStart w:id="289" w:name="_Toc164608644"/>
      <w:bookmarkStart w:id="290" w:name="_Toc149720823"/>
      <w:bookmarkStart w:id="291" w:name="_Toc151193628"/>
      <w:bookmarkStart w:id="292" w:name="_Toc151190157"/>
      <w:bookmarkStart w:id="293" w:name="_Toc150480768"/>
      <w:bookmarkStart w:id="294" w:name="_Toc195842895"/>
      <w:bookmarkStart w:id="295" w:name="_Toc150774735"/>
      <w:bookmarkStart w:id="296" w:name="_Toc142311032"/>
      <w:bookmarkStart w:id="297" w:name="_Toc151193772"/>
      <w:bookmarkStart w:id="298" w:name="_Toc164229225"/>
      <w:bookmarkStart w:id="299" w:name="_Toc164229371"/>
      <w:bookmarkStart w:id="300" w:name="_Toc520356155"/>
      <w:bookmarkStart w:id="301" w:name="_Toc150774630"/>
      <w:bookmarkStart w:id="302" w:name="_Toc164608799"/>
      <w:bookmarkStart w:id="303" w:name="_Toc164351624"/>
      <w:bookmarkStart w:id="304" w:name="_Toc151193700"/>
      <w:bookmarkStart w:id="305" w:name="_Toc127151731"/>
      <w:bookmarkStart w:id="306" w:name="_Toc151193844"/>
      <w:bookmarkStart w:id="307" w:name="_Toc151193918"/>
      <w:r>
        <w:rPr>
          <w:sz w:val="24"/>
          <w:highlight w:val="none"/>
        </w:rPr>
        <w:t>投标报价</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36E06106">
      <w:pPr>
        <w:numPr>
          <w:ilvl w:val="1"/>
          <w:numId w:val="10"/>
        </w:numPr>
        <w:tabs>
          <w:tab w:val="left" w:pos="1080"/>
          <w:tab w:val="left" w:pos="2014"/>
        </w:tabs>
        <w:snapToGrid w:val="0"/>
        <w:spacing w:line="360" w:lineRule="auto"/>
        <w:ind w:left="1077" w:hanging="720"/>
        <w:rPr>
          <w:sz w:val="24"/>
          <w:highlight w:val="none"/>
        </w:rPr>
      </w:pPr>
      <w:r>
        <w:rPr>
          <w:sz w:val="24"/>
          <w:highlight w:val="none"/>
        </w:rPr>
        <w:t>所有投标均以人民币</w:t>
      </w:r>
      <w:r>
        <w:rPr>
          <w:rFonts w:hint="eastAsia" w:eastAsiaTheme="minorEastAsia"/>
          <w:sz w:val="24"/>
          <w:highlight w:val="none"/>
        </w:rPr>
        <w:t>为计价货币</w:t>
      </w:r>
      <w:r>
        <w:rPr>
          <w:sz w:val="24"/>
          <w:highlight w:val="none"/>
        </w:rPr>
        <w:t>。</w:t>
      </w:r>
    </w:p>
    <w:p w14:paraId="3DABEA1D">
      <w:pPr>
        <w:numPr>
          <w:ilvl w:val="1"/>
          <w:numId w:val="10"/>
        </w:numPr>
        <w:tabs>
          <w:tab w:val="left" w:pos="1080"/>
          <w:tab w:val="left" w:pos="2014"/>
        </w:tabs>
        <w:snapToGrid w:val="0"/>
        <w:spacing w:line="360" w:lineRule="auto"/>
        <w:ind w:left="1077" w:hanging="720"/>
        <w:rPr>
          <w:sz w:val="24"/>
          <w:highlight w:val="none"/>
        </w:rPr>
      </w:pPr>
      <w:r>
        <w:rPr>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2376EC23">
      <w:pPr>
        <w:numPr>
          <w:ilvl w:val="2"/>
          <w:numId w:val="10"/>
        </w:numPr>
        <w:snapToGrid w:val="0"/>
        <w:spacing w:line="360" w:lineRule="auto"/>
        <w:rPr>
          <w:sz w:val="24"/>
          <w:highlight w:val="none"/>
        </w:rPr>
      </w:pPr>
      <w:r>
        <w:rPr>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2C964E9">
      <w:pPr>
        <w:numPr>
          <w:ilvl w:val="2"/>
          <w:numId w:val="10"/>
        </w:numPr>
        <w:snapToGrid w:val="0"/>
        <w:spacing w:line="360" w:lineRule="auto"/>
        <w:rPr>
          <w:sz w:val="24"/>
          <w:highlight w:val="none"/>
        </w:rPr>
      </w:pPr>
      <w:r>
        <w:rPr>
          <w:sz w:val="24"/>
          <w:highlight w:val="none"/>
        </w:rPr>
        <w:t xml:space="preserve">按照招标文件要求完成本项目的全部相关费用。 </w:t>
      </w:r>
    </w:p>
    <w:p w14:paraId="5BAC93BF">
      <w:pPr>
        <w:numPr>
          <w:ilvl w:val="1"/>
          <w:numId w:val="10"/>
        </w:numPr>
        <w:tabs>
          <w:tab w:val="left" w:pos="1080"/>
          <w:tab w:val="left" w:pos="2014"/>
        </w:tabs>
        <w:snapToGrid w:val="0"/>
        <w:spacing w:line="360" w:lineRule="auto"/>
        <w:ind w:left="1077" w:hanging="720"/>
        <w:rPr>
          <w:sz w:val="24"/>
          <w:highlight w:val="none"/>
        </w:rPr>
      </w:pPr>
      <w:r>
        <w:rPr>
          <w:sz w:val="24"/>
          <w:highlight w:val="none"/>
        </w:rPr>
        <w:t>采购人不得向</w:t>
      </w:r>
      <w:r>
        <w:rPr>
          <w:rFonts w:hint="eastAsia"/>
          <w:sz w:val="24"/>
          <w:highlight w:val="none"/>
          <w:lang w:eastAsia="zh-CN"/>
        </w:rPr>
        <w:t>投标人</w:t>
      </w:r>
      <w:r>
        <w:rPr>
          <w:sz w:val="24"/>
          <w:highlight w:val="none"/>
        </w:rPr>
        <w:t>索要或者接受其给予的赠品、回扣或者与采购无关的其他商品、服务。</w:t>
      </w:r>
    </w:p>
    <w:p w14:paraId="428D0E96">
      <w:pPr>
        <w:numPr>
          <w:ilvl w:val="1"/>
          <w:numId w:val="10"/>
        </w:numPr>
        <w:tabs>
          <w:tab w:val="left" w:pos="1080"/>
          <w:tab w:val="left" w:pos="2014"/>
        </w:tabs>
        <w:snapToGrid w:val="0"/>
        <w:spacing w:line="360" w:lineRule="auto"/>
        <w:ind w:left="1080" w:hanging="720"/>
        <w:rPr>
          <w:sz w:val="24"/>
          <w:highlight w:val="none"/>
        </w:rPr>
      </w:pPr>
      <w:r>
        <w:rPr>
          <w:sz w:val="24"/>
          <w:highlight w:val="none"/>
        </w:rPr>
        <w:t>投标人不能提供任何有选择性或可调整的报价（招标文件另有规定的除外），否则其</w:t>
      </w:r>
      <w:r>
        <w:rPr>
          <w:b/>
          <w:sz w:val="24"/>
          <w:highlight w:val="none"/>
        </w:rPr>
        <w:t>投标无效</w:t>
      </w:r>
      <w:r>
        <w:rPr>
          <w:sz w:val="24"/>
          <w:highlight w:val="none"/>
        </w:rPr>
        <w:t>。</w:t>
      </w:r>
    </w:p>
    <w:p w14:paraId="31AC339A">
      <w:pPr>
        <w:numPr>
          <w:ilvl w:val="0"/>
          <w:numId w:val="10"/>
        </w:numPr>
        <w:tabs>
          <w:tab w:val="left" w:pos="360"/>
        </w:tabs>
        <w:snapToGrid w:val="0"/>
        <w:spacing w:line="360" w:lineRule="auto"/>
        <w:ind w:left="357" w:hanging="357"/>
        <w:outlineLvl w:val="1"/>
        <w:rPr>
          <w:b/>
          <w:bCs/>
          <w:sz w:val="24"/>
          <w:highlight w:val="none"/>
        </w:rPr>
      </w:pPr>
      <w:bookmarkStart w:id="308" w:name="_Ref467306513"/>
      <w:bookmarkStart w:id="309" w:name="_Toc164608800"/>
      <w:bookmarkStart w:id="310" w:name="_Toc150509282"/>
      <w:bookmarkStart w:id="311" w:name="_Toc264969221"/>
      <w:bookmarkStart w:id="312" w:name="_Toc149720824"/>
      <w:bookmarkStart w:id="313" w:name="_Toc151193845"/>
      <w:bookmarkStart w:id="314" w:name="_Toc164351625"/>
      <w:bookmarkStart w:id="315" w:name="_Toc150480769"/>
      <w:bookmarkStart w:id="316" w:name="_Toc151193701"/>
      <w:bookmarkStart w:id="317" w:name="_Toc164229226"/>
      <w:bookmarkStart w:id="318" w:name="_Toc226965804"/>
      <w:bookmarkStart w:id="319" w:name="_Toc265228369"/>
      <w:bookmarkStart w:id="320" w:name="_Toc226965721"/>
      <w:bookmarkStart w:id="321" w:name="_Toc164608645"/>
      <w:bookmarkStart w:id="322" w:name="_Toc142311033"/>
      <w:bookmarkStart w:id="323" w:name="_Toc305158873"/>
      <w:bookmarkStart w:id="324" w:name="_Toc195842896"/>
      <w:bookmarkStart w:id="325" w:name="_Toc151193629"/>
      <w:bookmarkStart w:id="326" w:name="_Toc127151531"/>
      <w:bookmarkStart w:id="327" w:name="_Toc226309775"/>
      <w:bookmarkStart w:id="328" w:name="_Toc150774631"/>
      <w:bookmarkStart w:id="329" w:name="_Toc150774736"/>
      <w:bookmarkStart w:id="330" w:name="_Toc226337227"/>
      <w:bookmarkStart w:id="331" w:name="_Toc151193773"/>
      <w:bookmarkStart w:id="332" w:name="_Toc164229372"/>
      <w:bookmarkStart w:id="333" w:name="_Toc127161445"/>
      <w:bookmarkStart w:id="334" w:name="_Toc151193919"/>
      <w:bookmarkStart w:id="335" w:name="_Toc151190158"/>
      <w:bookmarkStart w:id="336" w:name="_Toc305158799"/>
      <w:bookmarkStart w:id="337" w:name="_Toc127151732"/>
      <w:bookmarkStart w:id="338" w:name="_Toc520356156"/>
      <w:r>
        <w:rPr>
          <w:sz w:val="24"/>
          <w:highlight w:val="none"/>
        </w:rPr>
        <w:t>投标保证金</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Fonts w:hint="eastAsia"/>
          <w:b/>
          <w:bCs/>
          <w:sz w:val="24"/>
          <w:highlight w:val="none"/>
          <w:lang w:eastAsia="zh-CN"/>
        </w:rPr>
        <w:t>（</w:t>
      </w:r>
      <w:r>
        <w:rPr>
          <w:rFonts w:hint="eastAsia"/>
          <w:b/>
          <w:bCs/>
          <w:sz w:val="24"/>
          <w:highlight w:val="none"/>
          <w:lang w:val="en-US" w:eastAsia="zh-CN"/>
        </w:rPr>
        <w:t>本项目无需提交投标保证金</w:t>
      </w:r>
      <w:r>
        <w:rPr>
          <w:rFonts w:hint="eastAsia"/>
          <w:b/>
          <w:bCs/>
          <w:sz w:val="24"/>
          <w:highlight w:val="none"/>
          <w:lang w:eastAsia="zh-CN"/>
        </w:rPr>
        <w:t>）</w:t>
      </w:r>
    </w:p>
    <w:p w14:paraId="698925C9">
      <w:pPr>
        <w:numPr>
          <w:ilvl w:val="1"/>
          <w:numId w:val="10"/>
        </w:numPr>
        <w:tabs>
          <w:tab w:val="left" w:pos="1080"/>
          <w:tab w:val="left" w:pos="2014"/>
        </w:tabs>
        <w:snapToGrid w:val="0"/>
        <w:spacing w:line="360" w:lineRule="auto"/>
        <w:ind w:left="1077" w:hanging="720"/>
        <w:rPr>
          <w:sz w:val="24"/>
          <w:highlight w:val="none"/>
        </w:rPr>
      </w:pPr>
      <w:bookmarkStart w:id="339" w:name="_Ref467306302"/>
      <w:r>
        <w:rPr>
          <w:sz w:val="24"/>
          <w:highlight w:val="none"/>
        </w:rPr>
        <w:t>投标人应按《投标人须知资料表》中规定的金额及要求交纳投标保证金</w:t>
      </w:r>
      <w:bookmarkEnd w:id="339"/>
      <w:r>
        <w:rPr>
          <w:sz w:val="24"/>
          <w:highlight w:val="none"/>
        </w:rPr>
        <w:t>。投标人自愿超额缴纳投标保证金的，投标文件不做无效处理。</w:t>
      </w:r>
    </w:p>
    <w:p w14:paraId="700C14A7">
      <w:pPr>
        <w:numPr>
          <w:ilvl w:val="1"/>
          <w:numId w:val="10"/>
        </w:numPr>
        <w:tabs>
          <w:tab w:val="left" w:pos="1080"/>
          <w:tab w:val="left" w:pos="2014"/>
        </w:tabs>
        <w:snapToGrid w:val="0"/>
        <w:spacing w:line="360" w:lineRule="auto"/>
        <w:ind w:left="1077" w:hanging="720"/>
        <w:rPr>
          <w:sz w:val="24"/>
          <w:highlight w:val="none"/>
        </w:rPr>
      </w:pPr>
      <w:r>
        <w:rPr>
          <w:sz w:val="24"/>
          <w:highlight w:val="none"/>
        </w:rPr>
        <w:t>交纳投标保证金可采用的形式：政府采购法律法规接受的支票、汇票、本票、网上银行支付或者金融机构、担保机构出具的保函等非现金形式。</w:t>
      </w:r>
    </w:p>
    <w:p w14:paraId="594D6309">
      <w:pPr>
        <w:numPr>
          <w:ilvl w:val="1"/>
          <w:numId w:val="10"/>
        </w:numPr>
        <w:tabs>
          <w:tab w:val="left" w:pos="1080"/>
          <w:tab w:val="left" w:pos="2014"/>
        </w:tabs>
        <w:snapToGrid w:val="0"/>
        <w:spacing w:line="360" w:lineRule="auto"/>
        <w:ind w:left="1077" w:hanging="720"/>
        <w:rPr>
          <w:sz w:val="24"/>
          <w:highlight w:val="none"/>
        </w:rPr>
      </w:pPr>
      <w:r>
        <w:rPr>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0" w:name="_Hlk164959831"/>
      <w:r>
        <w:rPr>
          <w:sz w:val="24"/>
          <w:highlight w:val="none"/>
        </w:rPr>
        <w:t>以电子保函形式提交投标保证金的，应在投标截止时间前通过</w:t>
      </w:r>
      <w:r>
        <w:rPr>
          <w:sz w:val="24"/>
          <w:highlight w:val="none"/>
          <w:lang w:bidi="ar"/>
        </w:rPr>
        <w:t>北京市政府采购电子交易平台完成电子保函在线办理。</w:t>
      </w:r>
      <w:bookmarkEnd w:id="340"/>
      <w:r>
        <w:rPr>
          <w:rFonts w:hint="eastAsia"/>
          <w:sz w:val="24"/>
          <w:highlight w:val="none"/>
        </w:rPr>
        <w:t>未按上述要求缴纳投标保证金</w:t>
      </w:r>
      <w:r>
        <w:rPr>
          <w:sz w:val="24"/>
          <w:highlight w:val="none"/>
        </w:rPr>
        <w:t>的，其</w:t>
      </w:r>
      <w:r>
        <w:rPr>
          <w:b/>
          <w:sz w:val="24"/>
          <w:highlight w:val="none"/>
        </w:rPr>
        <w:t>投标无效</w:t>
      </w:r>
      <w:r>
        <w:rPr>
          <w:sz w:val="24"/>
          <w:highlight w:val="none"/>
        </w:rPr>
        <w:t>。</w:t>
      </w:r>
    </w:p>
    <w:p w14:paraId="6D88A0FF">
      <w:pPr>
        <w:numPr>
          <w:ilvl w:val="1"/>
          <w:numId w:val="10"/>
        </w:numPr>
        <w:tabs>
          <w:tab w:val="left" w:pos="1080"/>
          <w:tab w:val="left" w:pos="2014"/>
        </w:tabs>
        <w:snapToGrid w:val="0"/>
        <w:spacing w:line="360" w:lineRule="auto"/>
        <w:ind w:left="1077" w:hanging="720"/>
        <w:rPr>
          <w:sz w:val="24"/>
          <w:highlight w:val="none"/>
        </w:rPr>
      </w:pPr>
      <w:r>
        <w:rPr>
          <w:rFonts w:hint="eastAsia"/>
          <w:sz w:val="24"/>
          <w:highlight w:val="none"/>
        </w:rPr>
        <w:t>投标人</w:t>
      </w:r>
      <w:r>
        <w:rPr>
          <w:color w:val="000000"/>
          <w:sz w:val="24"/>
          <w:highlight w:val="none"/>
        </w:rPr>
        <w:t>除</w:t>
      </w:r>
      <w:r>
        <w:rPr>
          <w:rFonts w:hint="eastAsia"/>
          <w:color w:val="000000"/>
          <w:sz w:val="24"/>
          <w:highlight w:val="none"/>
        </w:rPr>
        <w:t>需在</w:t>
      </w:r>
      <w:r>
        <w:rPr>
          <w:color w:val="000000"/>
          <w:sz w:val="24"/>
          <w:highlight w:val="none"/>
        </w:rPr>
        <w:t>投标文件中</w:t>
      </w:r>
      <w:r>
        <w:rPr>
          <w:rFonts w:hint="eastAsia"/>
          <w:color w:val="000000"/>
          <w:sz w:val="24"/>
          <w:highlight w:val="none"/>
        </w:rPr>
        <w:t>提供</w:t>
      </w:r>
      <w:r>
        <w:rPr>
          <w:rFonts w:hint="eastAsia"/>
          <w:color w:val="000000"/>
          <w:sz w:val="24"/>
          <w:highlight w:val="none"/>
          <w:lang w:eastAsia="zh-CN"/>
        </w:rPr>
        <w:t>“</w:t>
      </w:r>
      <w:r>
        <w:rPr>
          <w:color w:val="000000"/>
          <w:sz w:val="24"/>
          <w:szCs w:val="20"/>
          <w:highlight w:val="none"/>
        </w:rPr>
        <w:t>投标保证金凭证/交款单据电子件</w:t>
      </w:r>
      <w:r>
        <w:rPr>
          <w:rFonts w:hint="eastAsia"/>
          <w:color w:val="000000"/>
          <w:sz w:val="24"/>
          <w:highlight w:val="none"/>
          <w:lang w:eastAsia="zh-CN"/>
        </w:rPr>
        <w:t>”</w:t>
      </w:r>
      <w:r>
        <w:rPr>
          <w:color w:val="000000"/>
          <w:sz w:val="24"/>
          <w:highlight w:val="none"/>
        </w:rPr>
        <w:t>，</w:t>
      </w:r>
      <w:r>
        <w:rPr>
          <w:rFonts w:hint="eastAsia"/>
          <w:sz w:val="24"/>
          <w:highlight w:val="none"/>
        </w:rPr>
        <w:t>还需在投标截止时间前，通过电子交易平台上传</w:t>
      </w:r>
      <w:r>
        <w:rPr>
          <w:rFonts w:hint="eastAsia"/>
          <w:sz w:val="24"/>
          <w:highlight w:val="none"/>
          <w:lang w:eastAsia="zh-CN"/>
        </w:rPr>
        <w:t>“</w:t>
      </w:r>
      <w:r>
        <w:rPr>
          <w:color w:val="000000"/>
          <w:sz w:val="24"/>
          <w:szCs w:val="20"/>
          <w:highlight w:val="none"/>
        </w:rPr>
        <w:t>投标保证金凭证/交款单据电子件</w:t>
      </w:r>
      <w:r>
        <w:rPr>
          <w:rFonts w:hint="eastAsia"/>
          <w:sz w:val="24"/>
          <w:highlight w:val="none"/>
          <w:lang w:eastAsia="zh-CN"/>
        </w:rPr>
        <w:t>”</w:t>
      </w:r>
      <w:r>
        <w:rPr>
          <w:rFonts w:hint="eastAsia"/>
          <w:sz w:val="24"/>
          <w:highlight w:val="none"/>
        </w:rPr>
        <w:t>。</w:t>
      </w:r>
    </w:p>
    <w:p w14:paraId="43D65D1F">
      <w:pPr>
        <w:numPr>
          <w:ilvl w:val="1"/>
          <w:numId w:val="10"/>
        </w:numPr>
        <w:tabs>
          <w:tab w:val="left" w:pos="1080"/>
          <w:tab w:val="left" w:pos="2014"/>
        </w:tabs>
        <w:snapToGrid w:val="0"/>
        <w:spacing w:line="360" w:lineRule="auto"/>
        <w:ind w:left="1077" w:hanging="720"/>
        <w:rPr>
          <w:sz w:val="24"/>
          <w:highlight w:val="none"/>
        </w:rPr>
      </w:pPr>
      <w:r>
        <w:rPr>
          <w:sz w:val="24"/>
          <w:highlight w:val="none"/>
        </w:rPr>
        <w:t>投标保证金有效期同投标有效期。</w:t>
      </w:r>
    </w:p>
    <w:p w14:paraId="008F9BB2">
      <w:pPr>
        <w:numPr>
          <w:ilvl w:val="1"/>
          <w:numId w:val="10"/>
        </w:numPr>
        <w:tabs>
          <w:tab w:val="left" w:pos="1080"/>
          <w:tab w:val="left" w:pos="2014"/>
        </w:tabs>
        <w:snapToGrid w:val="0"/>
        <w:spacing w:line="360" w:lineRule="auto"/>
        <w:ind w:left="1077" w:hanging="720"/>
        <w:rPr>
          <w:sz w:val="24"/>
          <w:highlight w:val="none"/>
        </w:rPr>
      </w:pPr>
      <w:r>
        <w:rPr>
          <w:sz w:val="24"/>
          <w:highlight w:val="none"/>
        </w:rPr>
        <w:t>投标人为联合体的，可以由联合体中的一方或者多方共同交纳投标保证金，其交纳的投标保证金对联合体各方均具有约束力。</w:t>
      </w:r>
    </w:p>
    <w:p w14:paraId="6AAF2925">
      <w:pPr>
        <w:numPr>
          <w:ilvl w:val="1"/>
          <w:numId w:val="10"/>
        </w:numPr>
        <w:tabs>
          <w:tab w:val="left" w:pos="1080"/>
          <w:tab w:val="left" w:pos="2014"/>
        </w:tabs>
        <w:snapToGrid w:val="0"/>
        <w:spacing w:line="360" w:lineRule="auto"/>
        <w:ind w:left="1077" w:hanging="720"/>
        <w:rPr>
          <w:sz w:val="24"/>
          <w:highlight w:val="none"/>
        </w:rPr>
      </w:pPr>
      <w:r>
        <w:rPr>
          <w:sz w:val="24"/>
          <w:highlight w:val="none"/>
        </w:rPr>
        <w:t>采购人、采购代理机构将及时退还投标人的投标保证金，</w:t>
      </w:r>
      <w:r>
        <w:rPr>
          <w:rFonts w:eastAsiaTheme="minorEastAsia"/>
          <w:sz w:val="24"/>
          <w:highlight w:val="none"/>
        </w:rPr>
        <w:t>采用银行保函、担保机构担保函等形式递交的投标保证金，经投标人同意后采购人、采购代理机构可以不再退还，</w:t>
      </w:r>
      <w:r>
        <w:rPr>
          <w:sz w:val="24"/>
          <w:highlight w:val="none"/>
        </w:rPr>
        <w:t>但因投标人自身原因导致无法及时退还的除外：</w:t>
      </w:r>
    </w:p>
    <w:p w14:paraId="750B8934">
      <w:pPr>
        <w:numPr>
          <w:ilvl w:val="2"/>
          <w:numId w:val="10"/>
        </w:numPr>
        <w:snapToGrid w:val="0"/>
        <w:spacing w:line="360" w:lineRule="auto"/>
        <w:rPr>
          <w:sz w:val="24"/>
          <w:highlight w:val="none"/>
        </w:rPr>
      </w:pPr>
      <w:r>
        <w:rPr>
          <w:sz w:val="24"/>
          <w:highlight w:val="none"/>
        </w:rPr>
        <w:t>投标人在投标截止时间前撤回已提交的投标文件的，自收到投标人书面撤回通知之日起5个工作日内退还已收取的投标保证金；</w:t>
      </w:r>
    </w:p>
    <w:p w14:paraId="4BBCF4A9">
      <w:pPr>
        <w:numPr>
          <w:ilvl w:val="2"/>
          <w:numId w:val="10"/>
        </w:numPr>
        <w:snapToGrid w:val="0"/>
        <w:spacing w:line="360" w:lineRule="auto"/>
        <w:rPr>
          <w:sz w:val="24"/>
          <w:highlight w:val="none"/>
        </w:rPr>
      </w:pPr>
      <w:r>
        <w:rPr>
          <w:sz w:val="24"/>
          <w:highlight w:val="none"/>
        </w:rPr>
        <w:t>中标人的投标保证金，自采购合同签订之日起5个工作日内退还中标人；</w:t>
      </w:r>
    </w:p>
    <w:p w14:paraId="08FD282B">
      <w:pPr>
        <w:numPr>
          <w:ilvl w:val="2"/>
          <w:numId w:val="10"/>
        </w:numPr>
        <w:snapToGrid w:val="0"/>
        <w:spacing w:line="360" w:lineRule="auto"/>
        <w:rPr>
          <w:sz w:val="24"/>
          <w:highlight w:val="none"/>
        </w:rPr>
      </w:pPr>
      <w:r>
        <w:rPr>
          <w:sz w:val="24"/>
          <w:highlight w:val="none"/>
        </w:rPr>
        <w:t>未中标投标人的投标保证金，自中标通知书发出之日起5个工作日内退还未中标人；</w:t>
      </w:r>
    </w:p>
    <w:p w14:paraId="4320ABAB">
      <w:pPr>
        <w:numPr>
          <w:ilvl w:val="2"/>
          <w:numId w:val="10"/>
        </w:numPr>
        <w:snapToGrid w:val="0"/>
        <w:spacing w:line="360" w:lineRule="auto"/>
        <w:rPr>
          <w:sz w:val="24"/>
          <w:highlight w:val="none"/>
        </w:rPr>
      </w:pPr>
      <w:r>
        <w:rPr>
          <w:sz w:val="24"/>
          <w:highlight w:val="none"/>
        </w:rPr>
        <w:t>终止招标项目已经收取投标保证金的，自终止采购活动后5个工作日内退还已收取的投标保证金及其在银行产生的孳息。</w:t>
      </w:r>
    </w:p>
    <w:p w14:paraId="33E84468">
      <w:pPr>
        <w:numPr>
          <w:ilvl w:val="1"/>
          <w:numId w:val="10"/>
        </w:numPr>
        <w:tabs>
          <w:tab w:val="left" w:pos="1080"/>
          <w:tab w:val="left" w:pos="2014"/>
        </w:tabs>
        <w:snapToGrid w:val="0"/>
        <w:spacing w:line="360" w:lineRule="auto"/>
        <w:ind w:left="1077" w:hanging="720"/>
        <w:rPr>
          <w:sz w:val="24"/>
          <w:highlight w:val="none"/>
        </w:rPr>
      </w:pPr>
      <w:r>
        <w:rPr>
          <w:sz w:val="24"/>
          <w:highlight w:val="none"/>
        </w:rPr>
        <w:t>有下列情形之一的，采购人或采购代理机构可以不予退还投标保证金：</w:t>
      </w:r>
    </w:p>
    <w:p w14:paraId="77FC57D0">
      <w:pPr>
        <w:numPr>
          <w:ilvl w:val="2"/>
          <w:numId w:val="10"/>
        </w:numPr>
        <w:snapToGrid w:val="0"/>
        <w:spacing w:line="360" w:lineRule="auto"/>
        <w:rPr>
          <w:sz w:val="24"/>
          <w:highlight w:val="none"/>
        </w:rPr>
      </w:pPr>
      <w:r>
        <w:rPr>
          <w:sz w:val="24"/>
          <w:highlight w:val="none"/>
        </w:rPr>
        <w:t>投标有效期内投标人撤销投标文件的；</w:t>
      </w:r>
    </w:p>
    <w:p w14:paraId="64637324">
      <w:pPr>
        <w:numPr>
          <w:ilvl w:val="2"/>
          <w:numId w:val="10"/>
        </w:numPr>
        <w:tabs>
          <w:tab w:val="left" w:pos="900"/>
          <w:tab w:val="left" w:pos="1080"/>
          <w:tab w:val="left" w:pos="2014"/>
        </w:tabs>
        <w:snapToGrid w:val="0"/>
        <w:spacing w:line="360" w:lineRule="auto"/>
        <w:rPr>
          <w:sz w:val="24"/>
          <w:highlight w:val="none"/>
        </w:rPr>
      </w:pPr>
      <w:r>
        <w:rPr>
          <w:sz w:val="24"/>
          <w:highlight w:val="none"/>
        </w:rPr>
        <w:t>《投标人须知资料表》中规定的其他情形。</w:t>
      </w:r>
    </w:p>
    <w:p w14:paraId="491D2E01">
      <w:pPr>
        <w:numPr>
          <w:ilvl w:val="0"/>
          <w:numId w:val="10"/>
        </w:numPr>
        <w:tabs>
          <w:tab w:val="left" w:pos="360"/>
        </w:tabs>
        <w:snapToGrid w:val="0"/>
        <w:spacing w:line="360" w:lineRule="auto"/>
        <w:ind w:left="357" w:hanging="357"/>
        <w:outlineLvl w:val="1"/>
        <w:rPr>
          <w:sz w:val="24"/>
          <w:highlight w:val="none"/>
        </w:rPr>
      </w:pPr>
      <w:bookmarkStart w:id="341" w:name="_Toc151190159"/>
      <w:bookmarkStart w:id="342" w:name="_Toc164229227"/>
      <w:bookmarkStart w:id="343" w:name="_Toc127161446"/>
      <w:bookmarkStart w:id="344" w:name="_Toc142311034"/>
      <w:bookmarkStart w:id="345" w:name="_Toc226965805"/>
      <w:bookmarkStart w:id="346" w:name="_Toc164229373"/>
      <w:bookmarkStart w:id="347" w:name="_Toc150774632"/>
      <w:bookmarkStart w:id="348" w:name="_Toc150774737"/>
      <w:bookmarkStart w:id="349" w:name="_Toc265228370"/>
      <w:bookmarkStart w:id="350" w:name="_Toc149720825"/>
      <w:bookmarkStart w:id="351" w:name="_Toc305158874"/>
      <w:bookmarkStart w:id="352" w:name="_Toc127151733"/>
      <w:bookmarkStart w:id="353" w:name="_Toc164351626"/>
      <w:bookmarkStart w:id="354" w:name="_Toc305158800"/>
      <w:bookmarkStart w:id="355" w:name="_Toc151193846"/>
      <w:bookmarkStart w:id="356" w:name="_Toc195842897"/>
      <w:bookmarkStart w:id="357" w:name="_Toc226309776"/>
      <w:bookmarkStart w:id="358" w:name="_Toc226965722"/>
      <w:bookmarkStart w:id="359" w:name="_Toc164608801"/>
      <w:bookmarkStart w:id="360" w:name="_Toc164608646"/>
      <w:bookmarkStart w:id="361" w:name="_Toc226337228"/>
      <w:bookmarkStart w:id="362" w:name="_Toc151193702"/>
      <w:bookmarkStart w:id="363" w:name="_Toc151193920"/>
      <w:bookmarkStart w:id="364" w:name="_Toc150480770"/>
      <w:bookmarkStart w:id="365" w:name="_Toc127151532"/>
      <w:bookmarkStart w:id="366" w:name="_Toc264969222"/>
      <w:bookmarkStart w:id="367" w:name="_Toc151193774"/>
      <w:bookmarkStart w:id="368" w:name="_Toc151193630"/>
      <w:bookmarkStart w:id="369" w:name="_Toc520356157"/>
      <w:bookmarkStart w:id="370" w:name="_Toc150509283"/>
      <w:r>
        <w:rPr>
          <w:sz w:val="24"/>
          <w:highlight w:val="none"/>
        </w:rPr>
        <w:t>投标有效期</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4265DE90">
      <w:pPr>
        <w:numPr>
          <w:ilvl w:val="1"/>
          <w:numId w:val="10"/>
        </w:numPr>
        <w:tabs>
          <w:tab w:val="left" w:pos="1080"/>
          <w:tab w:val="left" w:pos="2014"/>
        </w:tabs>
        <w:snapToGrid w:val="0"/>
        <w:spacing w:line="360" w:lineRule="auto"/>
        <w:ind w:left="1077" w:hanging="720"/>
        <w:rPr>
          <w:sz w:val="24"/>
          <w:highlight w:val="none"/>
        </w:rPr>
      </w:pPr>
      <w:r>
        <w:rPr>
          <w:sz w:val="24"/>
          <w:highlight w:val="none"/>
        </w:rPr>
        <w:t>投标文件应在本招标文件《投标人须知资料表》中规定的投标有效期内保持有效，投标有效期少于招标文件规定期限的，其</w:t>
      </w:r>
      <w:r>
        <w:rPr>
          <w:b/>
          <w:sz w:val="24"/>
          <w:highlight w:val="none"/>
        </w:rPr>
        <w:t>投标无效</w:t>
      </w:r>
      <w:r>
        <w:rPr>
          <w:sz w:val="24"/>
          <w:highlight w:val="none"/>
        </w:rPr>
        <w:t>。</w:t>
      </w:r>
    </w:p>
    <w:p w14:paraId="474C6B8B">
      <w:pPr>
        <w:numPr>
          <w:ilvl w:val="0"/>
          <w:numId w:val="10"/>
        </w:numPr>
        <w:tabs>
          <w:tab w:val="left" w:pos="360"/>
        </w:tabs>
        <w:snapToGrid w:val="0"/>
        <w:spacing w:line="360" w:lineRule="auto"/>
        <w:ind w:left="357" w:hanging="357"/>
        <w:outlineLvl w:val="1"/>
        <w:rPr>
          <w:sz w:val="24"/>
          <w:highlight w:val="none"/>
        </w:rPr>
      </w:pPr>
      <w:bookmarkStart w:id="371" w:name="_Toc226337229"/>
      <w:bookmarkStart w:id="372" w:name="_Toc520356158"/>
      <w:bookmarkStart w:id="373" w:name="_Toc127161447"/>
      <w:bookmarkStart w:id="374" w:name="_Toc151193631"/>
      <w:bookmarkStart w:id="375" w:name="_Toc151193775"/>
      <w:bookmarkStart w:id="376" w:name="_Toc305158801"/>
      <w:bookmarkStart w:id="377" w:name="_Toc151193847"/>
      <w:bookmarkStart w:id="378" w:name="_Toc164608647"/>
      <w:bookmarkStart w:id="379" w:name="_Toc150774738"/>
      <w:bookmarkStart w:id="380" w:name="_Toc127151734"/>
      <w:bookmarkStart w:id="381" w:name="_Toc151193703"/>
      <w:bookmarkStart w:id="382" w:name="_Toc127151533"/>
      <w:bookmarkStart w:id="383" w:name="_Toc142311035"/>
      <w:bookmarkStart w:id="384" w:name="_Toc150509284"/>
      <w:bookmarkStart w:id="385" w:name="_Toc164229228"/>
      <w:bookmarkStart w:id="386" w:name="_Toc150774633"/>
      <w:bookmarkStart w:id="387" w:name="_Toc164608802"/>
      <w:bookmarkStart w:id="388" w:name="_Toc164229374"/>
      <w:bookmarkStart w:id="389" w:name="_Toc264969223"/>
      <w:bookmarkStart w:id="390" w:name="_Toc226309777"/>
      <w:bookmarkStart w:id="391" w:name="_Toc149720826"/>
      <w:bookmarkStart w:id="392" w:name="_Toc195842898"/>
      <w:bookmarkStart w:id="393" w:name="_Toc305158875"/>
      <w:bookmarkStart w:id="394" w:name="_Toc265228371"/>
      <w:bookmarkStart w:id="395" w:name="_Toc151190160"/>
      <w:bookmarkStart w:id="396" w:name="_Toc150480771"/>
      <w:bookmarkStart w:id="397" w:name="_Toc226965723"/>
      <w:bookmarkStart w:id="398" w:name="_Toc226965806"/>
      <w:bookmarkStart w:id="399" w:name="_Toc164351627"/>
      <w:bookmarkStart w:id="400" w:name="_Toc151193921"/>
      <w:r>
        <w:rPr>
          <w:sz w:val="24"/>
          <w:highlight w:val="none"/>
        </w:rPr>
        <w:t>投标文件的签署</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sz w:val="24"/>
          <w:highlight w:val="none"/>
        </w:rPr>
        <w:t>、盖章</w:t>
      </w:r>
    </w:p>
    <w:p w14:paraId="2F367B9A">
      <w:pPr>
        <w:numPr>
          <w:ilvl w:val="1"/>
          <w:numId w:val="10"/>
        </w:numPr>
        <w:tabs>
          <w:tab w:val="left" w:pos="1080"/>
          <w:tab w:val="left" w:pos="2014"/>
        </w:tabs>
        <w:snapToGrid w:val="0"/>
        <w:spacing w:line="360" w:lineRule="auto"/>
        <w:ind w:left="1077" w:hanging="720"/>
        <w:rPr>
          <w:sz w:val="24"/>
          <w:highlight w:val="none"/>
        </w:rPr>
      </w:pPr>
      <w:bookmarkStart w:id="401" w:name="_Toc226965724"/>
      <w:bookmarkStart w:id="402" w:name="_Toc265228372"/>
      <w:bookmarkStart w:id="403" w:name="_Toc142311036"/>
      <w:bookmarkStart w:id="404" w:name="_Toc127151534"/>
      <w:bookmarkStart w:id="405" w:name="_Toc150774634"/>
      <w:bookmarkStart w:id="406" w:name="_Toc264969224"/>
      <w:bookmarkStart w:id="407" w:name="_Toc226965807"/>
      <w:bookmarkStart w:id="408" w:name="_Toc151193632"/>
      <w:bookmarkStart w:id="409" w:name="_Toc150509285"/>
      <w:bookmarkStart w:id="410" w:name="_Toc226337230"/>
      <w:bookmarkStart w:id="411" w:name="_Toc151193704"/>
      <w:bookmarkStart w:id="412" w:name="_Toc151193776"/>
      <w:bookmarkStart w:id="413" w:name="_Toc151193848"/>
      <w:bookmarkStart w:id="414" w:name="_Toc305158802"/>
      <w:bookmarkStart w:id="415" w:name="_Toc226309778"/>
      <w:bookmarkStart w:id="416" w:name="_Toc195842899"/>
      <w:bookmarkStart w:id="417" w:name="_Toc150774739"/>
      <w:bookmarkStart w:id="418" w:name="_Toc151190161"/>
      <w:bookmarkStart w:id="419" w:name="_Toc151193922"/>
      <w:bookmarkStart w:id="420" w:name="_Toc150480772"/>
      <w:bookmarkStart w:id="421" w:name="_Toc305158876"/>
      <w:bookmarkStart w:id="422" w:name="_Toc520356159"/>
      <w:r>
        <w:rPr>
          <w:sz w:val="24"/>
          <w:highlight w:val="none"/>
        </w:rPr>
        <w:t>招标文件要求签字的内容（如授权委托书等），</w:t>
      </w:r>
      <w:r>
        <w:rPr>
          <w:rFonts w:eastAsiaTheme="minorEastAsia"/>
          <w:sz w:val="24"/>
          <w:highlight w:val="none"/>
        </w:rPr>
        <w:t>可以使用电子签章或使用原件的电子件（电子件指扫描件、照片等形式电子文件）；要求</w:t>
      </w:r>
      <w:r>
        <w:rPr>
          <w:sz w:val="24"/>
          <w:highlight w:val="none"/>
        </w:rPr>
        <w:t>第三方出具的盖章件原件（如联合协议、分包意向协议、制造商授权书等），投标文件中应使用原件的电子件。</w:t>
      </w:r>
    </w:p>
    <w:p w14:paraId="472D88B8">
      <w:pPr>
        <w:numPr>
          <w:ilvl w:val="1"/>
          <w:numId w:val="10"/>
        </w:numPr>
        <w:tabs>
          <w:tab w:val="left" w:pos="1080"/>
          <w:tab w:val="left" w:pos="2014"/>
        </w:tabs>
        <w:snapToGrid w:val="0"/>
        <w:spacing w:line="360" w:lineRule="auto"/>
        <w:ind w:left="1077" w:hanging="720"/>
        <w:rPr>
          <w:sz w:val="24"/>
          <w:highlight w:val="none"/>
        </w:rPr>
      </w:pPr>
      <w:r>
        <w:rPr>
          <w:sz w:val="24"/>
          <w:highlight w:val="none"/>
        </w:rPr>
        <w:t>招标文件要求盖章的内容，一般通过投标文件编制工具加盖电子签章。</w:t>
      </w:r>
    </w:p>
    <w:p w14:paraId="0EA03B56">
      <w:pPr>
        <w:tabs>
          <w:tab w:val="left" w:pos="900"/>
          <w:tab w:val="left" w:pos="1080"/>
        </w:tabs>
        <w:snapToGrid w:val="0"/>
        <w:spacing w:line="360" w:lineRule="auto"/>
        <w:ind w:left="357"/>
        <w:rPr>
          <w:highlight w:val="none"/>
        </w:rPr>
      </w:pPr>
    </w:p>
    <w:p w14:paraId="25F3728E">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四   投标文件的提交</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14:paraId="0FD0C7BE">
      <w:pPr>
        <w:numPr>
          <w:ilvl w:val="0"/>
          <w:numId w:val="10"/>
        </w:numPr>
        <w:tabs>
          <w:tab w:val="left" w:pos="360"/>
        </w:tabs>
        <w:snapToGrid w:val="0"/>
        <w:spacing w:line="360" w:lineRule="auto"/>
        <w:ind w:left="357" w:hanging="357"/>
        <w:outlineLvl w:val="1"/>
        <w:rPr>
          <w:sz w:val="24"/>
          <w:highlight w:val="none"/>
        </w:rPr>
      </w:pPr>
      <w:bookmarkStart w:id="423" w:name="_Toc226965725"/>
      <w:bookmarkStart w:id="424" w:name="_Toc195842900"/>
      <w:bookmarkStart w:id="425" w:name="_Toc151193777"/>
      <w:bookmarkStart w:id="426" w:name="_Toc150480773"/>
      <w:bookmarkStart w:id="427" w:name="_Toc164229376"/>
      <w:bookmarkStart w:id="428" w:name="_Toc264969225"/>
      <w:bookmarkStart w:id="429" w:name="_Toc226309779"/>
      <w:bookmarkStart w:id="430" w:name="_Toc151190162"/>
      <w:bookmarkStart w:id="431" w:name="_Toc149720828"/>
      <w:bookmarkStart w:id="432" w:name="_Toc150774740"/>
      <w:bookmarkStart w:id="433" w:name="_Toc151193705"/>
      <w:bookmarkStart w:id="434" w:name="_Toc520356160"/>
      <w:bookmarkStart w:id="435" w:name="_Toc151193849"/>
      <w:bookmarkStart w:id="436" w:name="_Toc150774635"/>
      <w:bookmarkStart w:id="437" w:name="_Toc164229230"/>
      <w:bookmarkStart w:id="438" w:name="_Toc164351629"/>
      <w:bookmarkStart w:id="439" w:name="_Toc127151535"/>
      <w:bookmarkStart w:id="440" w:name="_Toc305158877"/>
      <w:bookmarkStart w:id="441" w:name="_Toc151193923"/>
      <w:bookmarkStart w:id="442" w:name="_Toc127161449"/>
      <w:bookmarkStart w:id="443" w:name="_Toc150509286"/>
      <w:bookmarkStart w:id="444" w:name="_Toc142311037"/>
      <w:bookmarkStart w:id="445" w:name="_Toc226337231"/>
      <w:bookmarkStart w:id="446" w:name="_Toc226965808"/>
      <w:bookmarkStart w:id="447" w:name="_Toc164608804"/>
      <w:bookmarkStart w:id="448" w:name="_Toc265228373"/>
      <w:bookmarkStart w:id="449" w:name="_Toc164608649"/>
      <w:bookmarkStart w:id="450" w:name="_Toc305158803"/>
      <w:bookmarkStart w:id="451" w:name="_Toc151193633"/>
      <w:bookmarkStart w:id="452" w:name="_Toc127151736"/>
      <w:r>
        <w:rPr>
          <w:sz w:val="24"/>
          <w:highlight w:val="none"/>
        </w:rPr>
        <w:t>投标文件的</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sz w:val="24"/>
          <w:highlight w:val="none"/>
        </w:rPr>
        <w:t>提交</w:t>
      </w:r>
    </w:p>
    <w:p w14:paraId="4C00453F">
      <w:pPr>
        <w:numPr>
          <w:ilvl w:val="1"/>
          <w:numId w:val="10"/>
        </w:numPr>
        <w:tabs>
          <w:tab w:val="left" w:pos="1080"/>
          <w:tab w:val="left" w:pos="2014"/>
        </w:tabs>
        <w:snapToGrid w:val="0"/>
        <w:spacing w:line="360" w:lineRule="auto"/>
        <w:ind w:left="1077" w:hanging="720"/>
        <w:rPr>
          <w:sz w:val="24"/>
          <w:highlight w:val="none"/>
        </w:rPr>
      </w:pPr>
      <w:r>
        <w:rPr>
          <w:sz w:val="24"/>
          <w:highlight w:val="none"/>
        </w:rPr>
        <w:t>本项目使用</w:t>
      </w:r>
      <w:r>
        <w:rPr>
          <w:rFonts w:eastAsiaTheme="minorEastAsia"/>
          <w:sz w:val="24"/>
          <w:highlight w:val="none"/>
        </w:rPr>
        <w:t>北京市政府采购</w:t>
      </w:r>
      <w:r>
        <w:rPr>
          <w:sz w:val="24"/>
          <w:highlight w:val="none"/>
        </w:rPr>
        <w:t>电子交易平台。投标人根据招标文件及电子交易平台</w:t>
      </w:r>
      <w:r>
        <w:rPr>
          <w:rFonts w:hint="eastAsia"/>
          <w:sz w:val="24"/>
          <w:highlight w:val="none"/>
          <w:lang w:eastAsia="zh-CN"/>
        </w:rPr>
        <w:t>投标人</w:t>
      </w:r>
      <w:r>
        <w:rPr>
          <w:sz w:val="24"/>
          <w:highlight w:val="none"/>
        </w:rPr>
        <w:t>操作手册要求编制、生成并提交电子投标文件。</w:t>
      </w:r>
    </w:p>
    <w:p w14:paraId="22C48576">
      <w:pPr>
        <w:numPr>
          <w:ilvl w:val="1"/>
          <w:numId w:val="10"/>
        </w:numPr>
        <w:tabs>
          <w:tab w:val="left" w:pos="1080"/>
          <w:tab w:val="left" w:pos="2014"/>
        </w:tabs>
        <w:snapToGrid w:val="0"/>
        <w:spacing w:line="360" w:lineRule="auto"/>
        <w:ind w:left="1077" w:hanging="720"/>
        <w:rPr>
          <w:sz w:val="24"/>
          <w:highlight w:val="none"/>
        </w:rPr>
      </w:pPr>
      <w:r>
        <w:rPr>
          <w:sz w:val="24"/>
          <w:highlight w:val="none"/>
        </w:rPr>
        <w:t>采购人及采购代理机构拒绝接受通过电子交易平台以外任何形式提交的投标文件，投标保证金除外。</w:t>
      </w:r>
    </w:p>
    <w:p w14:paraId="03CE8BA1">
      <w:pPr>
        <w:numPr>
          <w:ilvl w:val="0"/>
          <w:numId w:val="10"/>
        </w:numPr>
        <w:tabs>
          <w:tab w:val="left" w:pos="360"/>
        </w:tabs>
        <w:snapToGrid w:val="0"/>
        <w:spacing w:line="360" w:lineRule="auto"/>
        <w:ind w:left="357" w:hanging="357"/>
        <w:outlineLvl w:val="1"/>
        <w:rPr>
          <w:sz w:val="24"/>
          <w:highlight w:val="none"/>
        </w:rPr>
      </w:pPr>
      <w:bookmarkStart w:id="453" w:name="_Toc226309780"/>
      <w:bookmarkStart w:id="454" w:name="_Toc195842901"/>
      <w:bookmarkStart w:id="455" w:name="_Toc164229231"/>
      <w:bookmarkStart w:id="456" w:name="_Toc151193924"/>
      <w:bookmarkStart w:id="457" w:name="_Toc127161450"/>
      <w:bookmarkStart w:id="458" w:name="_Toc226965809"/>
      <w:bookmarkStart w:id="459" w:name="_Toc226965726"/>
      <w:bookmarkStart w:id="460" w:name="_Toc265228374"/>
      <w:bookmarkStart w:id="461" w:name="_Toc164229377"/>
      <w:bookmarkStart w:id="462" w:name="_Toc150774636"/>
      <w:bookmarkStart w:id="463" w:name="_Toc127151536"/>
      <w:bookmarkStart w:id="464" w:name="_Toc305158804"/>
      <w:bookmarkStart w:id="465" w:name="_Toc226337232"/>
      <w:bookmarkStart w:id="466" w:name="_Toc150480774"/>
      <w:bookmarkStart w:id="467" w:name="_Toc520356161"/>
      <w:bookmarkStart w:id="468" w:name="_Toc264969226"/>
      <w:bookmarkStart w:id="469" w:name="_Toc127151737"/>
      <w:bookmarkStart w:id="470" w:name="_Toc305158878"/>
      <w:bookmarkStart w:id="471" w:name="_Toc151193850"/>
      <w:bookmarkStart w:id="472" w:name="_Toc142311038"/>
      <w:bookmarkStart w:id="473" w:name="_Toc151193634"/>
      <w:bookmarkStart w:id="474" w:name="_Toc151190163"/>
      <w:bookmarkStart w:id="475" w:name="_Toc151193706"/>
      <w:bookmarkStart w:id="476" w:name="_Toc149720829"/>
      <w:bookmarkStart w:id="477" w:name="_Toc150774741"/>
      <w:bookmarkStart w:id="478" w:name="_Toc151193778"/>
      <w:bookmarkStart w:id="479" w:name="_Toc164608650"/>
      <w:bookmarkStart w:id="480" w:name="_Toc164351630"/>
      <w:bookmarkStart w:id="481" w:name="_Toc150509287"/>
      <w:bookmarkStart w:id="482" w:name="_Toc164608805"/>
      <w:r>
        <w:rPr>
          <w:sz w:val="24"/>
          <w:highlight w:val="none"/>
        </w:rPr>
        <w:t>投标截止</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sz w:val="24"/>
          <w:highlight w:val="none"/>
        </w:rPr>
        <w:t>时间</w:t>
      </w:r>
    </w:p>
    <w:p w14:paraId="3F9D91A9">
      <w:pPr>
        <w:numPr>
          <w:ilvl w:val="1"/>
          <w:numId w:val="10"/>
        </w:numPr>
        <w:tabs>
          <w:tab w:val="left" w:pos="1080"/>
          <w:tab w:val="left" w:pos="2014"/>
        </w:tabs>
        <w:snapToGrid w:val="0"/>
        <w:spacing w:line="360" w:lineRule="auto"/>
        <w:ind w:left="1077" w:hanging="720"/>
        <w:rPr>
          <w:sz w:val="24"/>
          <w:highlight w:val="none"/>
        </w:rPr>
      </w:pPr>
      <w:r>
        <w:rPr>
          <w:sz w:val="24"/>
          <w:highlight w:val="none"/>
        </w:rPr>
        <w:t>投标人应在招标文件要求提交投标文件截止时间前，将电子投标文件提交至电子交易平台。</w:t>
      </w:r>
    </w:p>
    <w:p w14:paraId="6F03C6AB">
      <w:pPr>
        <w:numPr>
          <w:ilvl w:val="0"/>
          <w:numId w:val="10"/>
        </w:numPr>
        <w:tabs>
          <w:tab w:val="left" w:pos="360"/>
        </w:tabs>
        <w:snapToGrid w:val="0"/>
        <w:spacing w:line="360" w:lineRule="auto"/>
        <w:ind w:left="357" w:hanging="357"/>
        <w:outlineLvl w:val="1"/>
        <w:rPr>
          <w:sz w:val="24"/>
          <w:highlight w:val="none"/>
        </w:rPr>
      </w:pPr>
      <w:bookmarkStart w:id="483" w:name="_Toc164608806"/>
      <w:bookmarkStart w:id="484" w:name="_Toc305158805"/>
      <w:bookmarkStart w:id="485" w:name="_Toc164351631"/>
      <w:bookmarkStart w:id="486" w:name="_Toc127161451"/>
      <w:bookmarkStart w:id="487" w:name="_Toc151193635"/>
      <w:bookmarkStart w:id="488" w:name="_Toc226337233"/>
      <w:bookmarkStart w:id="489" w:name="_Toc151193779"/>
      <w:bookmarkStart w:id="490" w:name="_Toc150509288"/>
      <w:bookmarkStart w:id="491" w:name="_Toc164608651"/>
      <w:bookmarkStart w:id="492" w:name="_Toc151193925"/>
      <w:bookmarkStart w:id="493" w:name="_Toc151193707"/>
      <w:bookmarkStart w:id="494" w:name="_Toc150480775"/>
      <w:bookmarkStart w:id="495" w:name="_Toc305158879"/>
      <w:bookmarkStart w:id="496" w:name="_Toc151190164"/>
      <w:bookmarkStart w:id="497" w:name="_Toc226309781"/>
      <w:bookmarkStart w:id="498" w:name="_Toc149720830"/>
      <w:bookmarkStart w:id="499" w:name="_Toc265228375"/>
      <w:bookmarkStart w:id="500" w:name="_Toc127151537"/>
      <w:bookmarkStart w:id="501" w:name="_Toc520356162"/>
      <w:bookmarkStart w:id="502" w:name="_Toc150774637"/>
      <w:bookmarkStart w:id="503" w:name="_Toc127151738"/>
      <w:bookmarkStart w:id="504" w:name="_Toc195842902"/>
      <w:bookmarkStart w:id="505" w:name="_Toc226965810"/>
      <w:bookmarkStart w:id="506" w:name="_Toc164229378"/>
      <w:bookmarkStart w:id="507" w:name="_Toc264969227"/>
      <w:bookmarkStart w:id="508" w:name="_Toc151193851"/>
      <w:bookmarkStart w:id="509" w:name="_Toc142311039"/>
      <w:bookmarkStart w:id="510" w:name="_Toc164229232"/>
      <w:bookmarkStart w:id="511" w:name="_Toc150774742"/>
      <w:bookmarkStart w:id="512" w:name="_Toc226965727"/>
      <w:r>
        <w:rPr>
          <w:sz w:val="24"/>
          <w:highlight w:val="none"/>
        </w:rPr>
        <w:t>投标文件的修改与撤回</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14:paraId="004D5F44">
      <w:pPr>
        <w:numPr>
          <w:ilvl w:val="1"/>
          <w:numId w:val="10"/>
        </w:numPr>
        <w:tabs>
          <w:tab w:val="left" w:pos="1080"/>
          <w:tab w:val="left" w:pos="2014"/>
        </w:tabs>
        <w:snapToGrid w:val="0"/>
        <w:spacing w:line="360" w:lineRule="auto"/>
        <w:ind w:left="1077" w:hanging="720"/>
        <w:rPr>
          <w:sz w:val="24"/>
          <w:highlight w:val="none"/>
        </w:rPr>
      </w:pPr>
      <w:r>
        <w:rPr>
          <w:sz w:val="24"/>
          <w:highlight w:val="none"/>
        </w:rPr>
        <w:t>投标截止时间前，投标人可以通过电子交易平台对所提交的投标文件进行补充、修改或者撤回。</w:t>
      </w:r>
      <w:r>
        <w:rPr>
          <w:color w:val="000000"/>
          <w:sz w:val="24"/>
          <w:highlight w:val="none"/>
        </w:rPr>
        <w:t>投标保证金的</w:t>
      </w:r>
      <w:r>
        <w:rPr>
          <w:sz w:val="24"/>
          <w:highlight w:val="none"/>
        </w:rPr>
        <w:t>补充、修改或者撤回无需通过电子交易平台，但应就其补充、修改或者撤回通知采购人或采购代理机构。</w:t>
      </w:r>
    </w:p>
    <w:p w14:paraId="1B58AA1A">
      <w:pPr>
        <w:numPr>
          <w:ilvl w:val="1"/>
          <w:numId w:val="10"/>
        </w:numPr>
        <w:tabs>
          <w:tab w:val="left" w:pos="1080"/>
          <w:tab w:val="left" w:pos="2014"/>
        </w:tabs>
        <w:snapToGrid w:val="0"/>
        <w:spacing w:line="360" w:lineRule="auto"/>
        <w:ind w:left="1077" w:hanging="720"/>
        <w:rPr>
          <w:sz w:val="24"/>
          <w:highlight w:val="none"/>
        </w:rPr>
      </w:pPr>
      <w:r>
        <w:rPr>
          <w:sz w:val="24"/>
          <w:highlight w:val="none"/>
        </w:rPr>
        <w:t>投标人对投标文件的补充、修改的内容应当按照招标文件要求签署、盖章，作为投标文件的组成部分。</w:t>
      </w:r>
    </w:p>
    <w:p w14:paraId="7B16BD9D">
      <w:pPr>
        <w:spacing w:line="360" w:lineRule="auto"/>
        <w:rPr>
          <w:sz w:val="24"/>
          <w:highlight w:val="none"/>
        </w:rPr>
      </w:pPr>
    </w:p>
    <w:p w14:paraId="0A566933">
      <w:pPr>
        <w:pStyle w:val="3"/>
        <w:spacing w:before="0" w:line="360" w:lineRule="auto"/>
        <w:rPr>
          <w:rFonts w:ascii="Times New Roman" w:hAnsi="Times New Roman" w:eastAsia="宋体"/>
          <w:sz w:val="28"/>
          <w:highlight w:val="none"/>
        </w:rPr>
      </w:pPr>
      <w:bookmarkStart w:id="513" w:name="_Toc142311040"/>
      <w:bookmarkStart w:id="514" w:name="_Toc151193780"/>
      <w:bookmarkStart w:id="515" w:name="_Toc150774638"/>
      <w:bookmarkStart w:id="516" w:name="_Toc150774743"/>
      <w:bookmarkStart w:id="517" w:name="_Toc127151538"/>
      <w:bookmarkStart w:id="518" w:name="_Toc520356163"/>
      <w:bookmarkStart w:id="519" w:name="_Toc151193926"/>
      <w:bookmarkStart w:id="520" w:name="_Toc264969228"/>
      <w:bookmarkStart w:id="521" w:name="_Toc226309782"/>
      <w:bookmarkStart w:id="522" w:name="_Toc265228376"/>
      <w:bookmarkStart w:id="523" w:name="_Toc151193636"/>
      <w:bookmarkStart w:id="524" w:name="_Toc151193852"/>
      <w:bookmarkStart w:id="525" w:name="_Toc151193708"/>
      <w:bookmarkStart w:id="526" w:name="_Toc226337234"/>
      <w:bookmarkStart w:id="527" w:name="_Toc195842903"/>
      <w:bookmarkStart w:id="528" w:name="_Toc151190165"/>
      <w:bookmarkStart w:id="529" w:name="_Toc305158806"/>
      <w:bookmarkStart w:id="530" w:name="_Toc305158880"/>
      <w:bookmarkStart w:id="531" w:name="_Toc226965811"/>
      <w:bookmarkStart w:id="532" w:name="_Toc150509289"/>
      <w:bookmarkStart w:id="533" w:name="_Toc226965728"/>
      <w:bookmarkStart w:id="534" w:name="_Toc150480776"/>
      <w:r>
        <w:rPr>
          <w:rFonts w:ascii="Times New Roman" w:hAnsi="Times New Roman" w:eastAsia="宋体"/>
          <w:sz w:val="28"/>
          <w:highlight w:val="none"/>
        </w:rPr>
        <w:t>五   开标、资格审查及评标</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14:paraId="4B6D66C4">
      <w:pPr>
        <w:numPr>
          <w:ilvl w:val="0"/>
          <w:numId w:val="10"/>
        </w:numPr>
        <w:tabs>
          <w:tab w:val="left" w:pos="360"/>
        </w:tabs>
        <w:snapToGrid w:val="0"/>
        <w:spacing w:line="360" w:lineRule="auto"/>
        <w:ind w:left="357" w:hanging="357"/>
        <w:outlineLvl w:val="1"/>
        <w:rPr>
          <w:sz w:val="24"/>
          <w:highlight w:val="none"/>
        </w:rPr>
      </w:pPr>
      <w:bookmarkStart w:id="535" w:name="_Toc151193637"/>
      <w:bookmarkStart w:id="536" w:name="_Toc164229380"/>
      <w:bookmarkStart w:id="537" w:name="_Toc151193781"/>
      <w:bookmarkStart w:id="538" w:name="_Toc305158881"/>
      <w:bookmarkStart w:id="539" w:name="_Toc305158807"/>
      <w:bookmarkStart w:id="540" w:name="_Toc265228377"/>
      <w:bookmarkStart w:id="541" w:name="_Toc164351633"/>
      <w:bookmarkStart w:id="542" w:name="_Toc226965729"/>
      <w:bookmarkStart w:id="543" w:name="_Toc151193853"/>
      <w:bookmarkStart w:id="544" w:name="_Toc127151539"/>
      <w:bookmarkStart w:id="545" w:name="_Toc151193927"/>
      <w:bookmarkStart w:id="546" w:name="_Toc127151740"/>
      <w:bookmarkStart w:id="547" w:name="_Toc164608808"/>
      <w:bookmarkStart w:id="548" w:name="_Toc142311041"/>
      <w:bookmarkStart w:id="549" w:name="_Toc520356164"/>
      <w:bookmarkStart w:id="550" w:name="_Toc164608653"/>
      <w:bookmarkStart w:id="551" w:name="_Toc264969229"/>
      <w:bookmarkStart w:id="552" w:name="_Toc226337235"/>
      <w:bookmarkStart w:id="553" w:name="_Toc150774744"/>
      <w:bookmarkStart w:id="554" w:name="_Toc226965812"/>
      <w:bookmarkStart w:id="555" w:name="_Toc195842904"/>
      <w:bookmarkStart w:id="556" w:name="_Toc150774639"/>
      <w:bookmarkStart w:id="557" w:name="_Toc150480777"/>
      <w:bookmarkStart w:id="558" w:name="_Toc151193709"/>
      <w:bookmarkStart w:id="559" w:name="_Toc151190166"/>
      <w:bookmarkStart w:id="560" w:name="_Toc150509290"/>
      <w:bookmarkStart w:id="561" w:name="_Toc127161453"/>
      <w:bookmarkStart w:id="562" w:name="_Toc226309783"/>
      <w:bookmarkStart w:id="563" w:name="_Toc149720832"/>
      <w:bookmarkStart w:id="564" w:name="_Toc164229234"/>
      <w:r>
        <w:rPr>
          <w:sz w:val="24"/>
          <w:highlight w:val="none"/>
        </w:rPr>
        <w:t>开标</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14:paraId="1470CFB9">
      <w:pPr>
        <w:numPr>
          <w:ilvl w:val="1"/>
          <w:numId w:val="10"/>
        </w:numPr>
        <w:tabs>
          <w:tab w:val="left" w:pos="1080"/>
          <w:tab w:val="left" w:pos="2014"/>
        </w:tabs>
        <w:snapToGrid w:val="0"/>
        <w:spacing w:line="360" w:lineRule="auto"/>
        <w:ind w:left="1077" w:hanging="720"/>
        <w:rPr>
          <w:sz w:val="24"/>
          <w:highlight w:val="none"/>
        </w:rPr>
      </w:pPr>
      <w:r>
        <w:rPr>
          <w:sz w:val="24"/>
          <w:highlight w:val="none"/>
        </w:rPr>
        <w:t>采购人或采购代理机构将按招标文件的规定，在投标截止时间的同一时间和招标文件预先确定的地点组织开标。</w:t>
      </w:r>
    </w:p>
    <w:p w14:paraId="73168D2A">
      <w:pPr>
        <w:numPr>
          <w:ilvl w:val="1"/>
          <w:numId w:val="10"/>
        </w:numPr>
        <w:tabs>
          <w:tab w:val="left" w:pos="1080"/>
          <w:tab w:val="left" w:pos="2014"/>
        </w:tabs>
        <w:snapToGrid w:val="0"/>
        <w:spacing w:line="360" w:lineRule="auto"/>
        <w:ind w:left="1077" w:hanging="720"/>
        <w:rPr>
          <w:sz w:val="24"/>
          <w:highlight w:val="none"/>
        </w:rPr>
      </w:pPr>
      <w:r>
        <w:rPr>
          <w:sz w:val="24"/>
          <w:highlight w:val="none"/>
        </w:rPr>
        <w:t>本项目开标使用</w:t>
      </w:r>
      <w:r>
        <w:rPr>
          <w:rFonts w:eastAsiaTheme="minorEastAsia"/>
          <w:sz w:val="24"/>
          <w:highlight w:val="none"/>
        </w:rPr>
        <w:t>北京市政府采购</w:t>
      </w:r>
      <w:r>
        <w:rPr>
          <w:sz w:val="24"/>
          <w:highlight w:val="none"/>
        </w:rPr>
        <w:t>电子交易平台。投标人应在</w:t>
      </w:r>
      <w:bookmarkStart w:id="565" w:name="_Hlk167284562"/>
      <w:r>
        <w:rPr>
          <w:sz w:val="24"/>
          <w:highlight w:val="none"/>
        </w:rPr>
        <w:t>《投标人须知资料表》</w:t>
      </w:r>
      <w:bookmarkEnd w:id="565"/>
      <w:r>
        <w:rPr>
          <w:sz w:val="24"/>
          <w:highlight w:val="none"/>
        </w:rPr>
        <w:t>规定的时间内对投标文件进行解密，因非系统原因导致的解密失败，视为</w:t>
      </w:r>
      <w:r>
        <w:rPr>
          <w:b/>
          <w:sz w:val="24"/>
          <w:highlight w:val="none"/>
        </w:rPr>
        <w:t>投标无效</w:t>
      </w:r>
      <w:r>
        <w:rPr>
          <w:sz w:val="24"/>
          <w:highlight w:val="none"/>
        </w:rPr>
        <w:t>。</w:t>
      </w:r>
    </w:p>
    <w:p w14:paraId="1B1B10F4">
      <w:pPr>
        <w:numPr>
          <w:ilvl w:val="1"/>
          <w:numId w:val="10"/>
        </w:numPr>
        <w:tabs>
          <w:tab w:val="left" w:pos="1080"/>
          <w:tab w:val="left" w:pos="2014"/>
        </w:tabs>
        <w:snapToGrid w:val="0"/>
        <w:spacing w:line="360" w:lineRule="auto"/>
        <w:ind w:left="1077" w:hanging="720"/>
        <w:rPr>
          <w:sz w:val="24"/>
          <w:highlight w:val="none"/>
        </w:rPr>
      </w:pPr>
      <w:r>
        <w:rPr>
          <w:sz w:val="24"/>
          <w:highlight w:val="none"/>
        </w:rPr>
        <w:t>开标过程将使用电子交易平台宣布投标人名称、投标价格和招标文件规定的需要宣布的其他内容并进行记录，并由参加开标的各投标人确认</w:t>
      </w:r>
      <w:bookmarkStart w:id="566" w:name="_Toc520356165"/>
      <w:r>
        <w:rPr>
          <w:sz w:val="24"/>
          <w:highlight w:val="none"/>
        </w:rPr>
        <w:t>。</w:t>
      </w:r>
      <w:bookmarkStart w:id="567" w:name="_Hlk143533942"/>
      <w:r>
        <w:rPr>
          <w:sz w:val="24"/>
          <w:highlight w:val="none"/>
        </w:rPr>
        <w:t>投标人未在规定时间内提出疑义或确认一览表的，视同认可开标结果。</w:t>
      </w:r>
      <w:bookmarkEnd w:id="567"/>
    </w:p>
    <w:p w14:paraId="1D03C950">
      <w:pPr>
        <w:numPr>
          <w:ilvl w:val="1"/>
          <w:numId w:val="10"/>
        </w:numPr>
        <w:tabs>
          <w:tab w:val="left" w:pos="1080"/>
          <w:tab w:val="left" w:pos="2014"/>
        </w:tabs>
        <w:snapToGrid w:val="0"/>
        <w:spacing w:line="360" w:lineRule="auto"/>
        <w:ind w:left="1077" w:hanging="720"/>
        <w:rPr>
          <w:sz w:val="24"/>
          <w:highlight w:val="none"/>
        </w:rPr>
      </w:pPr>
      <w:r>
        <w:rPr>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C3EA584">
      <w:pPr>
        <w:numPr>
          <w:ilvl w:val="1"/>
          <w:numId w:val="10"/>
        </w:numPr>
        <w:tabs>
          <w:tab w:val="left" w:pos="1080"/>
          <w:tab w:val="left" w:pos="2014"/>
        </w:tabs>
        <w:snapToGrid w:val="0"/>
        <w:spacing w:line="360" w:lineRule="auto"/>
        <w:ind w:left="1077" w:hanging="720"/>
        <w:rPr>
          <w:sz w:val="24"/>
          <w:highlight w:val="none"/>
        </w:rPr>
      </w:pPr>
      <w:r>
        <w:rPr>
          <w:sz w:val="24"/>
          <w:highlight w:val="none"/>
        </w:rPr>
        <w:t>投标人不足3家的，不予开标。</w:t>
      </w:r>
    </w:p>
    <w:p w14:paraId="389BB242">
      <w:pPr>
        <w:numPr>
          <w:ilvl w:val="0"/>
          <w:numId w:val="10"/>
        </w:numPr>
        <w:tabs>
          <w:tab w:val="left" w:pos="360"/>
        </w:tabs>
        <w:snapToGrid w:val="0"/>
        <w:spacing w:line="360" w:lineRule="auto"/>
        <w:ind w:left="357" w:hanging="357"/>
        <w:outlineLvl w:val="1"/>
        <w:rPr>
          <w:sz w:val="24"/>
          <w:highlight w:val="none"/>
        </w:rPr>
      </w:pPr>
      <w:r>
        <w:rPr>
          <w:sz w:val="24"/>
          <w:highlight w:val="none"/>
        </w:rPr>
        <w:t>资格审查</w:t>
      </w:r>
    </w:p>
    <w:p w14:paraId="2EADC0C9">
      <w:pPr>
        <w:numPr>
          <w:ilvl w:val="1"/>
          <w:numId w:val="10"/>
        </w:numPr>
        <w:tabs>
          <w:tab w:val="left" w:pos="1080"/>
          <w:tab w:val="left" w:pos="2014"/>
        </w:tabs>
        <w:snapToGrid w:val="0"/>
        <w:spacing w:line="360" w:lineRule="auto"/>
        <w:ind w:left="1077" w:hanging="720"/>
        <w:rPr>
          <w:sz w:val="24"/>
          <w:highlight w:val="none"/>
        </w:rPr>
      </w:pPr>
      <w:r>
        <w:rPr>
          <w:sz w:val="24"/>
          <w:highlight w:val="none"/>
        </w:rPr>
        <w:t>见第三章《资格审查》。</w:t>
      </w:r>
    </w:p>
    <w:bookmarkEnd w:id="566"/>
    <w:p w14:paraId="78B2A371">
      <w:pPr>
        <w:numPr>
          <w:ilvl w:val="0"/>
          <w:numId w:val="10"/>
        </w:numPr>
        <w:tabs>
          <w:tab w:val="left" w:pos="360"/>
        </w:tabs>
        <w:snapToGrid w:val="0"/>
        <w:spacing w:line="360" w:lineRule="auto"/>
        <w:ind w:left="357" w:hanging="357"/>
        <w:outlineLvl w:val="1"/>
        <w:rPr>
          <w:sz w:val="24"/>
          <w:highlight w:val="none"/>
        </w:rPr>
      </w:pPr>
      <w:bookmarkStart w:id="568" w:name="_Toc151193710"/>
      <w:bookmarkStart w:id="569" w:name="_Toc164608809"/>
      <w:bookmarkStart w:id="570" w:name="_Toc150774745"/>
      <w:bookmarkStart w:id="571" w:name="_Toc226309784"/>
      <w:bookmarkStart w:id="572" w:name="_Toc226965813"/>
      <w:bookmarkStart w:id="573" w:name="_Toc151190167"/>
      <w:bookmarkStart w:id="574" w:name="_Toc127151540"/>
      <w:bookmarkStart w:id="575" w:name="_Toc164229381"/>
      <w:bookmarkStart w:id="576" w:name="_Toc305158882"/>
      <w:bookmarkStart w:id="577" w:name="_Toc142311042"/>
      <w:bookmarkStart w:id="578" w:name="_Toc151193782"/>
      <w:bookmarkStart w:id="579" w:name="_Toc150480778"/>
      <w:bookmarkStart w:id="580" w:name="_Toc265228378"/>
      <w:bookmarkStart w:id="581" w:name="_Toc127161454"/>
      <w:bookmarkStart w:id="582" w:name="_Toc164229235"/>
      <w:bookmarkStart w:id="583" w:name="_Toc164351634"/>
      <w:bookmarkStart w:id="584" w:name="_Toc151193638"/>
      <w:bookmarkStart w:id="585" w:name="_Toc226965730"/>
      <w:bookmarkStart w:id="586" w:name="_Toc195842905"/>
      <w:bookmarkStart w:id="587" w:name="_Toc150774640"/>
      <w:bookmarkStart w:id="588" w:name="_Toc127151741"/>
      <w:bookmarkStart w:id="589" w:name="_Toc149720833"/>
      <w:bookmarkStart w:id="590" w:name="_Toc264969230"/>
      <w:bookmarkStart w:id="591" w:name="_Toc164608654"/>
      <w:bookmarkStart w:id="592" w:name="_Toc150509291"/>
      <w:bookmarkStart w:id="593" w:name="_Toc151193928"/>
      <w:bookmarkStart w:id="594" w:name="_Toc226337236"/>
      <w:bookmarkStart w:id="595" w:name="_Toc305158808"/>
      <w:bookmarkStart w:id="596" w:name="_Toc151193854"/>
      <w:r>
        <w:rPr>
          <w:sz w:val="24"/>
          <w:highlight w:val="none"/>
        </w:rPr>
        <w:t>评标委员会</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0254C496">
      <w:pPr>
        <w:numPr>
          <w:ilvl w:val="1"/>
          <w:numId w:val="10"/>
        </w:numPr>
        <w:tabs>
          <w:tab w:val="left" w:pos="1080"/>
          <w:tab w:val="left" w:pos="2014"/>
        </w:tabs>
        <w:snapToGrid w:val="0"/>
        <w:spacing w:line="360" w:lineRule="auto"/>
        <w:ind w:left="1077" w:hanging="720"/>
        <w:rPr>
          <w:sz w:val="24"/>
          <w:highlight w:val="none"/>
        </w:rPr>
      </w:pPr>
      <w:r>
        <w:rPr>
          <w:sz w:val="24"/>
          <w:highlight w:val="none"/>
        </w:rPr>
        <w:t>评标委员会根据政府采购有关规定和本次采购项目的特点进行组建，并负责具体评标事务，独立履行职责。</w:t>
      </w:r>
      <w:bookmarkStart w:id="597" w:name="_Toc520356166"/>
    </w:p>
    <w:p w14:paraId="5BF681A6">
      <w:pPr>
        <w:numPr>
          <w:ilvl w:val="1"/>
          <w:numId w:val="10"/>
        </w:numPr>
        <w:tabs>
          <w:tab w:val="left" w:pos="1080"/>
          <w:tab w:val="left" w:pos="2014"/>
        </w:tabs>
        <w:snapToGrid w:val="0"/>
        <w:spacing w:line="360" w:lineRule="auto"/>
        <w:ind w:left="1077" w:hanging="720"/>
        <w:rPr>
          <w:sz w:val="24"/>
          <w:highlight w:val="none"/>
        </w:rPr>
      </w:pPr>
      <w:r>
        <w:rPr>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7"/>
      <w:bookmarkStart w:id="598" w:name="_Toc520356169"/>
    </w:p>
    <w:p w14:paraId="31413568">
      <w:pPr>
        <w:numPr>
          <w:ilvl w:val="0"/>
          <w:numId w:val="10"/>
        </w:numPr>
        <w:tabs>
          <w:tab w:val="left" w:pos="360"/>
        </w:tabs>
        <w:snapToGrid w:val="0"/>
        <w:spacing w:line="360" w:lineRule="auto"/>
        <w:ind w:left="357" w:hanging="357"/>
        <w:outlineLvl w:val="1"/>
        <w:rPr>
          <w:sz w:val="24"/>
          <w:highlight w:val="none"/>
        </w:rPr>
      </w:pPr>
      <w:r>
        <w:rPr>
          <w:sz w:val="24"/>
          <w:highlight w:val="none"/>
        </w:rPr>
        <w:t>评标程序、评标方法和评标标准</w:t>
      </w:r>
    </w:p>
    <w:p w14:paraId="0A1ECA8C">
      <w:pPr>
        <w:numPr>
          <w:ilvl w:val="1"/>
          <w:numId w:val="10"/>
        </w:numPr>
        <w:tabs>
          <w:tab w:val="left" w:pos="1080"/>
          <w:tab w:val="left" w:pos="2014"/>
        </w:tabs>
        <w:snapToGrid w:val="0"/>
        <w:spacing w:line="360" w:lineRule="auto"/>
        <w:ind w:left="1077" w:hanging="720"/>
        <w:rPr>
          <w:sz w:val="24"/>
          <w:highlight w:val="none"/>
        </w:rPr>
      </w:pPr>
      <w:r>
        <w:rPr>
          <w:sz w:val="24"/>
          <w:highlight w:val="none"/>
        </w:rPr>
        <w:t>见第四章《评标程序、评标方法和评标标准》。</w:t>
      </w:r>
    </w:p>
    <w:p w14:paraId="3318A52A">
      <w:pPr>
        <w:tabs>
          <w:tab w:val="left" w:pos="360"/>
          <w:tab w:val="left" w:pos="1080"/>
        </w:tabs>
        <w:snapToGrid w:val="0"/>
        <w:spacing w:line="360" w:lineRule="auto"/>
        <w:ind w:left="1080"/>
        <w:rPr>
          <w:sz w:val="24"/>
          <w:highlight w:val="none"/>
        </w:rPr>
      </w:pPr>
    </w:p>
    <w:p w14:paraId="7077F1B0">
      <w:pPr>
        <w:pStyle w:val="3"/>
        <w:spacing w:before="0" w:line="360" w:lineRule="auto"/>
        <w:rPr>
          <w:rFonts w:ascii="Times New Roman" w:hAnsi="Times New Roman" w:eastAsia="宋体"/>
          <w:sz w:val="28"/>
          <w:highlight w:val="none"/>
        </w:rPr>
      </w:pPr>
      <w:bookmarkStart w:id="599" w:name="_Toc151190172"/>
      <w:bookmarkStart w:id="600" w:name="_Toc264969235"/>
      <w:bookmarkStart w:id="601" w:name="_Toc151193643"/>
      <w:bookmarkStart w:id="602" w:name="_Toc151193715"/>
      <w:bookmarkStart w:id="603" w:name="_Toc305158813"/>
      <w:bookmarkStart w:id="604" w:name="_Toc265228383"/>
      <w:bookmarkStart w:id="605" w:name="_Toc195842910"/>
      <w:bookmarkStart w:id="606" w:name="_Toc142311047"/>
      <w:bookmarkStart w:id="607" w:name="_Toc151193859"/>
      <w:bookmarkStart w:id="608" w:name="_Toc305158887"/>
      <w:bookmarkStart w:id="609" w:name="_Toc127151545"/>
      <w:bookmarkStart w:id="610" w:name="_Toc226965735"/>
      <w:bookmarkStart w:id="611" w:name="_Toc226309789"/>
      <w:bookmarkStart w:id="612" w:name="_Toc226965818"/>
      <w:bookmarkStart w:id="613" w:name="_Toc150774645"/>
      <w:bookmarkStart w:id="614" w:name="_Toc150774750"/>
      <w:bookmarkStart w:id="615" w:name="_Toc226337241"/>
      <w:bookmarkStart w:id="616" w:name="_Toc150509296"/>
      <w:bookmarkStart w:id="617" w:name="_Toc151193787"/>
      <w:bookmarkStart w:id="618" w:name="_Toc150480783"/>
      <w:bookmarkStart w:id="619" w:name="_Toc151193933"/>
      <w:r>
        <w:rPr>
          <w:rFonts w:ascii="Times New Roman" w:hAnsi="Times New Roman" w:eastAsia="宋体"/>
          <w:sz w:val="28"/>
          <w:highlight w:val="none"/>
        </w:rPr>
        <w:t xml:space="preserve">六   </w:t>
      </w:r>
      <w:bookmarkEnd w:id="598"/>
      <w:r>
        <w:rPr>
          <w:rFonts w:ascii="Times New Roman" w:hAnsi="Times New Roman" w:eastAsia="宋体"/>
          <w:sz w:val="28"/>
          <w:highlight w:val="none"/>
        </w:rPr>
        <w:t>确定中标</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Start w:id="620" w:name="_Toc150774647"/>
      <w:bookmarkStart w:id="621" w:name="_Toc151193645"/>
      <w:bookmarkStart w:id="622" w:name="_Toc151193935"/>
      <w:bookmarkStart w:id="623" w:name="_Toc164229388"/>
      <w:bookmarkStart w:id="624" w:name="_Toc150480785"/>
      <w:bookmarkStart w:id="625" w:name="_Toc226337243"/>
      <w:bookmarkStart w:id="626" w:name="_Toc151193789"/>
      <w:bookmarkStart w:id="627" w:name="_Toc264969237"/>
      <w:bookmarkStart w:id="628" w:name="_Toc151193861"/>
      <w:bookmarkStart w:id="629" w:name="_Toc149720840"/>
      <w:bookmarkStart w:id="630" w:name="_Toc127151547"/>
      <w:bookmarkStart w:id="631" w:name="_Toc305158815"/>
      <w:bookmarkStart w:id="632" w:name="_Toc226309791"/>
      <w:bookmarkStart w:id="633" w:name="_Toc164608661"/>
      <w:bookmarkStart w:id="634" w:name="_Toc127151748"/>
      <w:bookmarkStart w:id="635" w:name="_Toc150774752"/>
      <w:bookmarkStart w:id="636" w:name="_Toc150509298"/>
      <w:bookmarkStart w:id="637" w:name="_Toc164608816"/>
      <w:bookmarkStart w:id="638" w:name="_Toc151190174"/>
      <w:bookmarkStart w:id="639" w:name="_Toc195842912"/>
      <w:bookmarkStart w:id="640" w:name="_Toc305158889"/>
      <w:bookmarkStart w:id="641" w:name="_Toc164351641"/>
      <w:bookmarkStart w:id="642" w:name="_Toc265228385"/>
      <w:bookmarkStart w:id="643" w:name="_Toc226965820"/>
      <w:bookmarkStart w:id="644" w:name="_Toc151193717"/>
      <w:bookmarkStart w:id="645" w:name="_Toc226965737"/>
      <w:bookmarkStart w:id="646" w:name="_Toc164229242"/>
      <w:bookmarkStart w:id="647" w:name="_Toc142311049"/>
      <w:bookmarkStart w:id="648" w:name="_Toc127161461"/>
    </w:p>
    <w:p w14:paraId="2F63233F">
      <w:pPr>
        <w:numPr>
          <w:ilvl w:val="0"/>
          <w:numId w:val="10"/>
        </w:numPr>
        <w:tabs>
          <w:tab w:val="left" w:pos="360"/>
        </w:tabs>
        <w:snapToGrid w:val="0"/>
        <w:spacing w:line="360" w:lineRule="auto"/>
        <w:ind w:left="357" w:hanging="357"/>
        <w:outlineLvl w:val="1"/>
        <w:rPr>
          <w:sz w:val="24"/>
          <w:highlight w:val="none"/>
        </w:rPr>
      </w:pPr>
      <w:r>
        <w:rPr>
          <w:sz w:val="24"/>
          <w:highlight w:val="none"/>
        </w:rPr>
        <w:t>确定中标人</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14:paraId="530C70BA">
      <w:pPr>
        <w:numPr>
          <w:ilvl w:val="1"/>
          <w:numId w:val="10"/>
        </w:numPr>
        <w:tabs>
          <w:tab w:val="left" w:pos="1080"/>
          <w:tab w:val="left" w:pos="2014"/>
        </w:tabs>
        <w:snapToGrid w:val="0"/>
        <w:spacing w:line="360" w:lineRule="auto"/>
        <w:ind w:left="1077" w:hanging="720"/>
        <w:rPr>
          <w:sz w:val="24"/>
          <w:highlight w:val="none"/>
        </w:rPr>
      </w:pPr>
      <w:r>
        <w:rPr>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highlight w:val="none"/>
        </w:rPr>
        <w:t>采购人是否</w:t>
      </w:r>
      <w:r>
        <w:rPr>
          <w:sz w:val="24"/>
          <w:highlight w:val="none"/>
        </w:rPr>
        <w:t>委托评标委员会</w:t>
      </w:r>
      <w:r>
        <w:rPr>
          <w:rFonts w:eastAsiaTheme="minorEastAsia"/>
          <w:sz w:val="24"/>
          <w:highlight w:val="none"/>
        </w:rPr>
        <w:t>直接确定中标人，见《投标人须知资料表》。中标候选人并列的，按照《投标人须知资料表》要求确定中标人。</w:t>
      </w:r>
    </w:p>
    <w:p w14:paraId="1D40A1F7">
      <w:pPr>
        <w:numPr>
          <w:ilvl w:val="0"/>
          <w:numId w:val="10"/>
        </w:numPr>
        <w:tabs>
          <w:tab w:val="left" w:pos="360"/>
        </w:tabs>
        <w:snapToGrid w:val="0"/>
        <w:spacing w:line="360" w:lineRule="auto"/>
        <w:ind w:left="357" w:hanging="357"/>
        <w:outlineLvl w:val="1"/>
        <w:rPr>
          <w:sz w:val="24"/>
          <w:highlight w:val="none"/>
        </w:rPr>
      </w:pPr>
      <w:bookmarkStart w:id="649" w:name="_Toc305158891"/>
      <w:bookmarkStart w:id="650" w:name="_Toc305158817"/>
      <w:bookmarkStart w:id="651" w:name="_Toc164229244"/>
      <w:bookmarkStart w:id="652" w:name="_Toc151190176"/>
      <w:bookmarkStart w:id="653" w:name="_Toc164229390"/>
      <w:bookmarkStart w:id="654" w:name="_Toc164608818"/>
      <w:bookmarkStart w:id="655" w:name="_Toc151193719"/>
      <w:bookmarkStart w:id="656" w:name="_Toc151193937"/>
      <w:bookmarkStart w:id="657" w:name="_Toc265228387"/>
      <w:bookmarkStart w:id="658" w:name="_Toc150480787"/>
      <w:bookmarkStart w:id="659" w:name="_Toc226965739"/>
      <w:bookmarkStart w:id="660" w:name="_Toc142311051"/>
      <w:bookmarkStart w:id="661" w:name="_Toc127151549"/>
      <w:bookmarkStart w:id="662" w:name="_Toc149720842"/>
      <w:bookmarkStart w:id="663" w:name="_Toc226309793"/>
      <w:bookmarkStart w:id="664" w:name="_Toc127151750"/>
      <w:bookmarkStart w:id="665" w:name="_Toc150509300"/>
      <w:bookmarkStart w:id="666" w:name="_Toc195842914"/>
      <w:bookmarkStart w:id="667" w:name="_Toc164351643"/>
      <w:bookmarkStart w:id="668" w:name="_Toc151193791"/>
      <w:bookmarkStart w:id="669" w:name="_Toc226965822"/>
      <w:bookmarkStart w:id="670" w:name="_Toc150774649"/>
      <w:bookmarkStart w:id="671" w:name="_Toc151193863"/>
      <w:bookmarkStart w:id="672" w:name="_Toc127161463"/>
      <w:bookmarkStart w:id="673" w:name="_Toc151193647"/>
      <w:bookmarkStart w:id="674" w:name="_Toc226337245"/>
      <w:bookmarkStart w:id="675" w:name="_Toc264969239"/>
      <w:bookmarkStart w:id="676" w:name="_Toc164608663"/>
      <w:bookmarkStart w:id="677" w:name="_Toc150774754"/>
      <w:bookmarkStart w:id="678" w:name="_Ref467306425"/>
      <w:bookmarkStart w:id="679" w:name="_Ref467307090"/>
      <w:bookmarkStart w:id="680" w:name="_Toc520356176"/>
      <w:r>
        <w:rPr>
          <w:sz w:val="24"/>
          <w:highlight w:val="none"/>
        </w:rPr>
        <w:t>中标公告与中标通知书</w:t>
      </w:r>
      <w:bookmarkEnd w:id="649"/>
      <w:bookmarkEnd w:id="650"/>
    </w:p>
    <w:p w14:paraId="7FDE05EA">
      <w:pPr>
        <w:numPr>
          <w:ilvl w:val="1"/>
          <w:numId w:val="10"/>
        </w:numPr>
        <w:tabs>
          <w:tab w:val="left" w:pos="1080"/>
          <w:tab w:val="left" w:pos="2014"/>
        </w:tabs>
        <w:snapToGrid w:val="0"/>
        <w:spacing w:line="360" w:lineRule="auto"/>
        <w:ind w:left="1077" w:hanging="720"/>
        <w:rPr>
          <w:sz w:val="24"/>
          <w:highlight w:val="none"/>
        </w:rPr>
      </w:pPr>
      <w:r>
        <w:rPr>
          <w:sz w:val="24"/>
          <w:highlight w:val="none"/>
        </w:rPr>
        <w:t>采购人或采购代理机构自中标人确定之日起2个工作日内，</w:t>
      </w:r>
      <w:r>
        <w:rPr>
          <w:color w:val="000000"/>
          <w:kern w:val="0"/>
          <w:sz w:val="24"/>
          <w:highlight w:val="none"/>
        </w:rPr>
        <w:t>在北京市政府采购网公告中标结果</w:t>
      </w:r>
      <w:r>
        <w:rPr>
          <w:sz w:val="24"/>
          <w:highlight w:val="none"/>
        </w:rPr>
        <w:t>，同时向中标人发出中标通知书，中标公告期限为1个工作日。</w:t>
      </w:r>
    </w:p>
    <w:p w14:paraId="1979CAB1">
      <w:pPr>
        <w:numPr>
          <w:ilvl w:val="1"/>
          <w:numId w:val="10"/>
        </w:numPr>
        <w:tabs>
          <w:tab w:val="left" w:pos="1080"/>
          <w:tab w:val="left" w:pos="2014"/>
        </w:tabs>
        <w:snapToGrid w:val="0"/>
        <w:spacing w:line="360" w:lineRule="auto"/>
        <w:ind w:left="1077" w:hanging="720"/>
        <w:rPr>
          <w:sz w:val="24"/>
          <w:highlight w:val="none"/>
        </w:rPr>
      </w:pPr>
      <w:r>
        <w:rPr>
          <w:sz w:val="24"/>
          <w:highlight w:val="none"/>
        </w:rPr>
        <w:t>中标通知书对采购人和中标</w:t>
      </w:r>
      <w:r>
        <w:rPr>
          <w:rFonts w:hint="eastAsia"/>
          <w:sz w:val="24"/>
          <w:highlight w:val="none"/>
          <w:lang w:eastAsia="zh-CN"/>
        </w:rPr>
        <w:t>投标人</w:t>
      </w:r>
      <w:r>
        <w:rPr>
          <w:sz w:val="24"/>
          <w:highlight w:val="none"/>
        </w:rPr>
        <w:t>均具有法律效力。中标通知书发出后，采购人改变中标结果的，或者中标</w:t>
      </w:r>
      <w:r>
        <w:rPr>
          <w:rFonts w:hint="eastAsia"/>
          <w:sz w:val="24"/>
          <w:highlight w:val="none"/>
          <w:lang w:eastAsia="zh-CN"/>
        </w:rPr>
        <w:t>投标人</w:t>
      </w:r>
      <w:r>
        <w:rPr>
          <w:sz w:val="24"/>
          <w:highlight w:val="none"/>
        </w:rPr>
        <w:t>放弃中标项目的，应当依法承担法律责任。</w:t>
      </w:r>
    </w:p>
    <w:p w14:paraId="21624533">
      <w:pPr>
        <w:numPr>
          <w:ilvl w:val="0"/>
          <w:numId w:val="10"/>
        </w:numPr>
        <w:tabs>
          <w:tab w:val="left" w:pos="360"/>
        </w:tabs>
        <w:snapToGrid w:val="0"/>
        <w:spacing w:line="360" w:lineRule="auto"/>
        <w:ind w:left="357" w:hanging="357"/>
        <w:outlineLvl w:val="1"/>
        <w:rPr>
          <w:sz w:val="24"/>
          <w:highlight w:val="none"/>
        </w:rPr>
      </w:pPr>
      <w:r>
        <w:rPr>
          <w:sz w:val="24"/>
          <w:highlight w:val="none"/>
        </w:rPr>
        <w:t>废标</w:t>
      </w:r>
    </w:p>
    <w:p w14:paraId="7B2E1286">
      <w:pPr>
        <w:numPr>
          <w:ilvl w:val="1"/>
          <w:numId w:val="10"/>
        </w:numPr>
        <w:tabs>
          <w:tab w:val="left" w:pos="1080"/>
          <w:tab w:val="left" w:pos="2014"/>
        </w:tabs>
        <w:snapToGrid w:val="0"/>
        <w:spacing w:line="360" w:lineRule="auto"/>
        <w:ind w:left="1077" w:hanging="720"/>
        <w:rPr>
          <w:sz w:val="24"/>
          <w:highlight w:val="none"/>
        </w:rPr>
      </w:pPr>
      <w:r>
        <w:rPr>
          <w:sz w:val="24"/>
          <w:highlight w:val="none"/>
        </w:rPr>
        <w:t>在招标采购中，出现下列情形之一的，应予废标：</w:t>
      </w:r>
    </w:p>
    <w:p w14:paraId="0BADAF74">
      <w:pPr>
        <w:numPr>
          <w:ilvl w:val="2"/>
          <w:numId w:val="10"/>
        </w:numPr>
        <w:snapToGrid w:val="0"/>
        <w:spacing w:line="360" w:lineRule="auto"/>
        <w:rPr>
          <w:sz w:val="24"/>
          <w:highlight w:val="none"/>
        </w:rPr>
      </w:pPr>
      <w:r>
        <w:rPr>
          <w:sz w:val="24"/>
          <w:highlight w:val="none"/>
        </w:rPr>
        <w:t>符合专业条件的</w:t>
      </w:r>
      <w:r>
        <w:rPr>
          <w:rFonts w:hint="eastAsia"/>
          <w:sz w:val="24"/>
          <w:highlight w:val="none"/>
          <w:lang w:eastAsia="zh-CN"/>
        </w:rPr>
        <w:t>投标人</w:t>
      </w:r>
      <w:r>
        <w:rPr>
          <w:sz w:val="24"/>
          <w:highlight w:val="none"/>
        </w:rPr>
        <w:t>或者对招标文件作实质响应的</w:t>
      </w:r>
      <w:r>
        <w:rPr>
          <w:rFonts w:hint="eastAsia"/>
          <w:sz w:val="24"/>
          <w:highlight w:val="none"/>
          <w:lang w:eastAsia="zh-CN"/>
        </w:rPr>
        <w:t>投标人</w:t>
      </w:r>
      <w:r>
        <w:rPr>
          <w:sz w:val="24"/>
          <w:highlight w:val="none"/>
        </w:rPr>
        <w:t>不足三家的；</w:t>
      </w:r>
    </w:p>
    <w:p w14:paraId="49C6BA77">
      <w:pPr>
        <w:numPr>
          <w:ilvl w:val="2"/>
          <w:numId w:val="10"/>
        </w:numPr>
        <w:snapToGrid w:val="0"/>
        <w:spacing w:line="360" w:lineRule="auto"/>
        <w:rPr>
          <w:sz w:val="24"/>
          <w:highlight w:val="none"/>
        </w:rPr>
      </w:pPr>
      <w:r>
        <w:rPr>
          <w:sz w:val="24"/>
          <w:highlight w:val="none"/>
        </w:rPr>
        <w:t>出现影响采购公正的违法、违规行为的；</w:t>
      </w:r>
    </w:p>
    <w:p w14:paraId="6C70F376">
      <w:pPr>
        <w:numPr>
          <w:ilvl w:val="2"/>
          <w:numId w:val="10"/>
        </w:numPr>
        <w:snapToGrid w:val="0"/>
        <w:spacing w:line="360" w:lineRule="auto"/>
        <w:rPr>
          <w:sz w:val="24"/>
          <w:highlight w:val="none"/>
        </w:rPr>
      </w:pPr>
      <w:r>
        <w:rPr>
          <w:sz w:val="24"/>
          <w:highlight w:val="none"/>
        </w:rPr>
        <w:t>投标人的报价均超过了采购预算，采购人不能支付的；</w:t>
      </w:r>
    </w:p>
    <w:p w14:paraId="044B1ED3">
      <w:pPr>
        <w:numPr>
          <w:ilvl w:val="2"/>
          <w:numId w:val="10"/>
        </w:numPr>
        <w:snapToGrid w:val="0"/>
        <w:spacing w:line="360" w:lineRule="auto"/>
        <w:rPr>
          <w:sz w:val="24"/>
          <w:highlight w:val="none"/>
        </w:rPr>
      </w:pPr>
      <w:r>
        <w:rPr>
          <w:sz w:val="24"/>
          <w:highlight w:val="none"/>
        </w:rPr>
        <w:t>因重大变故，采购任务取消的。</w:t>
      </w:r>
    </w:p>
    <w:p w14:paraId="3F827B81">
      <w:pPr>
        <w:numPr>
          <w:ilvl w:val="1"/>
          <w:numId w:val="10"/>
        </w:numPr>
        <w:tabs>
          <w:tab w:val="left" w:pos="1080"/>
          <w:tab w:val="left" w:pos="2014"/>
        </w:tabs>
        <w:snapToGrid w:val="0"/>
        <w:spacing w:line="360" w:lineRule="auto"/>
        <w:ind w:left="1077" w:hanging="720"/>
        <w:rPr>
          <w:sz w:val="24"/>
          <w:highlight w:val="none"/>
        </w:rPr>
      </w:pPr>
      <w:r>
        <w:rPr>
          <w:sz w:val="24"/>
          <w:highlight w:val="none"/>
        </w:rPr>
        <w:t>废标后，采购人将废标理由书面通知所有投标人。</w:t>
      </w:r>
    </w:p>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14:paraId="5DF11DE8">
      <w:pPr>
        <w:numPr>
          <w:ilvl w:val="0"/>
          <w:numId w:val="10"/>
        </w:numPr>
        <w:tabs>
          <w:tab w:val="left" w:pos="360"/>
        </w:tabs>
        <w:snapToGrid w:val="0"/>
        <w:spacing w:line="360" w:lineRule="auto"/>
        <w:ind w:left="357" w:hanging="357"/>
        <w:outlineLvl w:val="1"/>
        <w:rPr>
          <w:sz w:val="24"/>
          <w:highlight w:val="none"/>
        </w:rPr>
      </w:pPr>
      <w:bookmarkStart w:id="681" w:name="_Toc164351644"/>
      <w:bookmarkStart w:id="682" w:name="_Toc226965740"/>
      <w:bookmarkStart w:id="683" w:name="_Toc305158892"/>
      <w:bookmarkStart w:id="684" w:name="_Toc127161464"/>
      <w:bookmarkStart w:id="685" w:name="_Toc151193720"/>
      <w:bookmarkStart w:id="686" w:name="_Toc151193648"/>
      <w:bookmarkStart w:id="687" w:name="_Toc226965823"/>
      <w:bookmarkStart w:id="688" w:name="_Ref467307204"/>
      <w:bookmarkStart w:id="689" w:name="_Toc164229391"/>
      <w:bookmarkStart w:id="690" w:name="_Toc151193938"/>
      <w:bookmarkStart w:id="691" w:name="_Toc127151550"/>
      <w:bookmarkStart w:id="692" w:name="_Toc195842915"/>
      <w:bookmarkStart w:id="693" w:name="_Toc142311052"/>
      <w:bookmarkStart w:id="694" w:name="_Toc151190177"/>
      <w:bookmarkStart w:id="695" w:name="_Toc265228388"/>
      <w:bookmarkStart w:id="696" w:name="_Ref467306377"/>
      <w:bookmarkStart w:id="697" w:name="_Ref467307062"/>
      <w:bookmarkStart w:id="698" w:name="_Toc149720843"/>
      <w:bookmarkStart w:id="699" w:name="_Toc151193864"/>
      <w:bookmarkStart w:id="700" w:name="_Toc164608819"/>
      <w:bookmarkStart w:id="701" w:name="_Toc164608664"/>
      <w:bookmarkStart w:id="702" w:name="_Toc164229245"/>
      <w:bookmarkStart w:id="703" w:name="_Toc150509301"/>
      <w:bookmarkStart w:id="704" w:name="_Toc305158818"/>
      <w:bookmarkStart w:id="705" w:name="_Toc151193792"/>
      <w:bookmarkStart w:id="706" w:name="_Ref467306978"/>
      <w:bookmarkStart w:id="707" w:name="_Toc150774650"/>
      <w:bookmarkStart w:id="708" w:name="_Toc226337246"/>
      <w:bookmarkStart w:id="709" w:name="_Toc264969240"/>
      <w:bookmarkStart w:id="710" w:name="_Toc127151751"/>
      <w:bookmarkStart w:id="711" w:name="_Toc150480788"/>
      <w:bookmarkStart w:id="712" w:name="_Toc520356175"/>
      <w:bookmarkStart w:id="713" w:name="_Toc226309794"/>
      <w:bookmarkStart w:id="714" w:name="_Toc150774755"/>
      <w:r>
        <w:rPr>
          <w:sz w:val="24"/>
          <w:highlight w:val="none"/>
        </w:rPr>
        <w:t>签订合同</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14:paraId="7495A5A6">
      <w:pPr>
        <w:numPr>
          <w:ilvl w:val="1"/>
          <w:numId w:val="10"/>
        </w:numPr>
        <w:tabs>
          <w:tab w:val="left" w:pos="1080"/>
          <w:tab w:val="left" w:pos="2014"/>
        </w:tabs>
        <w:snapToGrid w:val="0"/>
        <w:spacing w:line="360" w:lineRule="auto"/>
        <w:ind w:left="1077" w:hanging="720"/>
        <w:rPr>
          <w:sz w:val="24"/>
          <w:highlight w:val="none"/>
        </w:rPr>
      </w:pPr>
      <w:r>
        <w:rPr>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0D5B551C">
      <w:pPr>
        <w:numPr>
          <w:ilvl w:val="1"/>
          <w:numId w:val="10"/>
        </w:numPr>
        <w:tabs>
          <w:tab w:val="left" w:pos="1080"/>
          <w:tab w:val="left" w:pos="2014"/>
        </w:tabs>
        <w:snapToGrid w:val="0"/>
        <w:spacing w:line="360" w:lineRule="auto"/>
        <w:ind w:left="1077" w:hanging="720"/>
        <w:rPr>
          <w:sz w:val="24"/>
          <w:highlight w:val="none"/>
        </w:rPr>
      </w:pPr>
      <w:r>
        <w:rPr>
          <w:sz w:val="24"/>
          <w:highlight w:val="none"/>
        </w:rPr>
        <w:t>中标人拒绝与采购人签订合同的，采购人可以按照评标报告推荐的中标候选人名单排序，确定下一候选人为中标人，也可以重新开展政府采购活动。</w:t>
      </w:r>
    </w:p>
    <w:p w14:paraId="20CED051">
      <w:pPr>
        <w:numPr>
          <w:ilvl w:val="1"/>
          <w:numId w:val="10"/>
        </w:numPr>
        <w:tabs>
          <w:tab w:val="left" w:pos="1080"/>
          <w:tab w:val="left" w:pos="2014"/>
        </w:tabs>
        <w:snapToGrid w:val="0"/>
        <w:spacing w:line="360" w:lineRule="auto"/>
        <w:ind w:left="1077" w:hanging="720"/>
        <w:rPr>
          <w:sz w:val="24"/>
          <w:highlight w:val="none"/>
        </w:rPr>
      </w:pPr>
      <w:r>
        <w:rPr>
          <w:sz w:val="24"/>
          <w:highlight w:val="none"/>
        </w:rPr>
        <w:t>联合体中标的，联合体各方应当共同与采购人签订合同，就采购合同约定的事项向采购人承担连带责任。</w:t>
      </w:r>
    </w:p>
    <w:p w14:paraId="70B9F340">
      <w:pPr>
        <w:numPr>
          <w:ilvl w:val="1"/>
          <w:numId w:val="10"/>
        </w:numPr>
        <w:tabs>
          <w:tab w:val="left" w:pos="1080"/>
          <w:tab w:val="left" w:pos="2014"/>
        </w:tabs>
        <w:snapToGrid w:val="0"/>
        <w:spacing w:line="360" w:lineRule="auto"/>
        <w:ind w:left="1077" w:hanging="720"/>
        <w:rPr>
          <w:sz w:val="24"/>
          <w:highlight w:val="none"/>
        </w:rPr>
      </w:pPr>
      <w:r>
        <w:rPr>
          <w:sz w:val="24"/>
          <w:highlight w:val="none"/>
        </w:rPr>
        <w:t>政府采购合同不能转包。</w:t>
      </w:r>
    </w:p>
    <w:p w14:paraId="372A3FA4">
      <w:pPr>
        <w:numPr>
          <w:ilvl w:val="1"/>
          <w:numId w:val="10"/>
        </w:numPr>
        <w:tabs>
          <w:tab w:val="left" w:pos="1080"/>
          <w:tab w:val="left" w:pos="2014"/>
        </w:tabs>
        <w:snapToGrid w:val="0"/>
        <w:spacing w:line="360" w:lineRule="auto"/>
        <w:ind w:left="1077" w:hanging="720"/>
        <w:rPr>
          <w:sz w:val="24"/>
          <w:highlight w:val="none"/>
        </w:rPr>
      </w:pPr>
      <w:r>
        <w:rPr>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highlight w:val="none"/>
        </w:rPr>
        <w:t>，</w:t>
      </w:r>
      <w:r>
        <w:rPr>
          <w:sz w:val="24"/>
          <w:highlight w:val="none"/>
        </w:rPr>
        <w:t>否则</w:t>
      </w:r>
      <w:r>
        <w:rPr>
          <w:b/>
          <w:sz w:val="24"/>
          <w:highlight w:val="none"/>
        </w:rPr>
        <w:t>投标无效</w:t>
      </w:r>
      <w:r>
        <w:rPr>
          <w:sz w:val="24"/>
          <w:highlight w:val="none"/>
        </w:rPr>
        <w:t>。中标人就采购项目和分包项目向采购人负责，分包</w:t>
      </w:r>
      <w:r>
        <w:rPr>
          <w:rFonts w:hint="eastAsia"/>
          <w:sz w:val="24"/>
          <w:highlight w:val="none"/>
          <w:lang w:eastAsia="zh-CN"/>
        </w:rPr>
        <w:t>投标人</w:t>
      </w:r>
      <w:r>
        <w:rPr>
          <w:sz w:val="24"/>
          <w:highlight w:val="none"/>
        </w:rPr>
        <w:t>就分包项目承担责任。</w:t>
      </w:r>
    </w:p>
    <w:p w14:paraId="2673A516">
      <w:pPr>
        <w:numPr>
          <w:ilvl w:val="1"/>
          <w:numId w:val="10"/>
        </w:numPr>
        <w:tabs>
          <w:tab w:val="left" w:pos="1080"/>
          <w:tab w:val="left" w:pos="2014"/>
        </w:tabs>
        <w:snapToGrid w:val="0"/>
        <w:spacing w:line="360" w:lineRule="auto"/>
        <w:ind w:left="1077" w:hanging="720"/>
        <w:rPr>
          <w:sz w:val="24"/>
          <w:highlight w:val="none"/>
        </w:rPr>
      </w:pPr>
      <w:r>
        <w:rPr>
          <w:rFonts w:hint="eastAsia"/>
          <w:sz w:val="24"/>
          <w:highlight w:val="none"/>
          <w:lang w:eastAsia="zh-CN"/>
        </w:rPr>
        <w:t>“</w:t>
      </w:r>
      <w:r>
        <w:rPr>
          <w:sz w:val="24"/>
          <w:highlight w:val="none"/>
        </w:rPr>
        <w:t>政采贷</w:t>
      </w:r>
      <w:r>
        <w:rPr>
          <w:rFonts w:hint="eastAsia"/>
          <w:sz w:val="24"/>
          <w:highlight w:val="none"/>
          <w:lang w:eastAsia="zh-CN"/>
        </w:rPr>
        <w:t>”</w:t>
      </w:r>
      <w:r>
        <w:rPr>
          <w:sz w:val="24"/>
          <w:highlight w:val="none"/>
        </w:rPr>
        <w:t>融资指引：详见</w:t>
      </w:r>
      <w:r>
        <w:rPr>
          <w:rFonts w:eastAsiaTheme="minorEastAsia"/>
          <w:sz w:val="24"/>
          <w:highlight w:val="none"/>
        </w:rPr>
        <w:t>《投标人须知资料表》。</w:t>
      </w:r>
    </w:p>
    <w:bookmarkEnd w:id="678"/>
    <w:bookmarkEnd w:id="679"/>
    <w:bookmarkEnd w:id="680"/>
    <w:p w14:paraId="4C965CD8">
      <w:pPr>
        <w:numPr>
          <w:ilvl w:val="0"/>
          <w:numId w:val="10"/>
        </w:numPr>
        <w:tabs>
          <w:tab w:val="left" w:pos="360"/>
        </w:tabs>
        <w:snapToGrid w:val="0"/>
        <w:spacing w:line="360" w:lineRule="auto"/>
        <w:ind w:left="357" w:hanging="357"/>
        <w:outlineLvl w:val="1"/>
        <w:rPr>
          <w:sz w:val="24"/>
          <w:highlight w:val="none"/>
        </w:rPr>
      </w:pPr>
      <w:r>
        <w:rPr>
          <w:sz w:val="24"/>
          <w:highlight w:val="none"/>
        </w:rPr>
        <w:t>询问与质疑</w:t>
      </w:r>
    </w:p>
    <w:p w14:paraId="72E1F5CC">
      <w:pPr>
        <w:numPr>
          <w:ilvl w:val="1"/>
          <w:numId w:val="10"/>
        </w:numPr>
        <w:tabs>
          <w:tab w:val="left" w:pos="1080"/>
          <w:tab w:val="left" w:pos="2014"/>
        </w:tabs>
        <w:snapToGrid w:val="0"/>
        <w:spacing w:line="360" w:lineRule="auto"/>
        <w:ind w:left="1077" w:hanging="720"/>
        <w:rPr>
          <w:sz w:val="24"/>
          <w:highlight w:val="none"/>
        </w:rPr>
      </w:pPr>
      <w:r>
        <w:rPr>
          <w:sz w:val="24"/>
          <w:highlight w:val="none"/>
        </w:rPr>
        <w:t>询问</w:t>
      </w:r>
    </w:p>
    <w:p w14:paraId="4C2689F4">
      <w:pPr>
        <w:numPr>
          <w:ilvl w:val="2"/>
          <w:numId w:val="10"/>
        </w:numPr>
        <w:snapToGrid w:val="0"/>
        <w:spacing w:line="360" w:lineRule="auto"/>
        <w:rPr>
          <w:sz w:val="24"/>
          <w:highlight w:val="none"/>
        </w:rPr>
      </w:pPr>
      <w:bookmarkStart w:id="715" w:name="_Hlk179293370"/>
      <w:r>
        <w:rPr>
          <w:sz w:val="24"/>
          <w:highlight w:val="none"/>
        </w:rPr>
        <w:t>投标人对政府采购活动事项有疑问的，可依法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提出形式见</w:t>
      </w:r>
      <w:r>
        <w:rPr>
          <w:sz w:val="24"/>
          <w:highlight w:val="none"/>
        </w:rPr>
        <w:t>《投标人须知资料表》。</w:t>
      </w:r>
      <w:bookmarkEnd w:id="715"/>
    </w:p>
    <w:p w14:paraId="11CCF460">
      <w:pPr>
        <w:numPr>
          <w:ilvl w:val="2"/>
          <w:numId w:val="10"/>
        </w:numPr>
        <w:snapToGrid w:val="0"/>
        <w:spacing w:line="360" w:lineRule="auto"/>
        <w:rPr>
          <w:sz w:val="24"/>
          <w:highlight w:val="none"/>
        </w:rPr>
      </w:pPr>
      <w:r>
        <w:rPr>
          <w:sz w:val="24"/>
          <w:highlight w:val="none"/>
        </w:rPr>
        <w:t>采购人或采购代理机构对</w:t>
      </w:r>
      <w:r>
        <w:rPr>
          <w:rFonts w:hint="eastAsia"/>
          <w:sz w:val="24"/>
          <w:highlight w:val="none"/>
          <w:lang w:eastAsia="zh-CN"/>
        </w:rPr>
        <w:t>投标人</w:t>
      </w:r>
      <w:r>
        <w:rPr>
          <w:sz w:val="24"/>
          <w:highlight w:val="none"/>
        </w:rPr>
        <w:t>依法提出的询问，在3个工作日内作出答复，但答复的内容不得涉及商业秘密。</w:t>
      </w:r>
    </w:p>
    <w:p w14:paraId="6783324C">
      <w:pPr>
        <w:numPr>
          <w:ilvl w:val="1"/>
          <w:numId w:val="10"/>
        </w:numPr>
        <w:tabs>
          <w:tab w:val="left" w:pos="1080"/>
          <w:tab w:val="left" w:pos="2014"/>
        </w:tabs>
        <w:snapToGrid w:val="0"/>
        <w:spacing w:line="360" w:lineRule="auto"/>
        <w:ind w:left="1077" w:hanging="720"/>
        <w:rPr>
          <w:sz w:val="24"/>
          <w:highlight w:val="none"/>
        </w:rPr>
      </w:pPr>
      <w:r>
        <w:rPr>
          <w:sz w:val="24"/>
          <w:highlight w:val="none"/>
        </w:rPr>
        <w:t>质疑</w:t>
      </w:r>
    </w:p>
    <w:p w14:paraId="1346473D">
      <w:pPr>
        <w:numPr>
          <w:ilvl w:val="2"/>
          <w:numId w:val="10"/>
        </w:numPr>
        <w:snapToGrid w:val="0"/>
        <w:spacing w:line="360" w:lineRule="auto"/>
        <w:rPr>
          <w:sz w:val="24"/>
          <w:highlight w:val="none"/>
        </w:rPr>
      </w:pPr>
      <w:r>
        <w:rPr>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316AA3BA">
      <w:pPr>
        <w:numPr>
          <w:ilvl w:val="2"/>
          <w:numId w:val="10"/>
        </w:numPr>
        <w:snapToGrid w:val="0"/>
        <w:spacing w:line="360" w:lineRule="auto"/>
        <w:rPr>
          <w:sz w:val="24"/>
          <w:highlight w:val="none"/>
        </w:rPr>
      </w:pPr>
      <w:r>
        <w:rPr>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5929B7E1">
      <w:pPr>
        <w:numPr>
          <w:ilvl w:val="2"/>
          <w:numId w:val="10"/>
        </w:numPr>
        <w:snapToGrid w:val="0"/>
        <w:spacing w:line="360" w:lineRule="auto"/>
        <w:rPr>
          <w:sz w:val="24"/>
          <w:highlight w:val="none"/>
        </w:rPr>
      </w:pPr>
      <w:r>
        <w:rPr>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8B461E6">
      <w:pPr>
        <w:numPr>
          <w:ilvl w:val="2"/>
          <w:numId w:val="10"/>
        </w:numPr>
        <w:snapToGrid w:val="0"/>
        <w:spacing w:line="360" w:lineRule="auto"/>
        <w:rPr>
          <w:sz w:val="24"/>
          <w:highlight w:val="none"/>
        </w:rPr>
      </w:pPr>
      <w:r>
        <w:rPr>
          <w:sz w:val="24"/>
          <w:highlight w:val="none"/>
        </w:rPr>
        <w:t>投标人应在法定质疑期内一次性提出针对同一采购程序环节的质疑，法定质疑期内针对同一采购程序环节再次提出的质疑，采购人、采购代理机构有权不予答复。</w:t>
      </w:r>
    </w:p>
    <w:p w14:paraId="2C3C3A34">
      <w:pPr>
        <w:numPr>
          <w:ilvl w:val="1"/>
          <w:numId w:val="10"/>
        </w:numPr>
        <w:tabs>
          <w:tab w:val="left" w:pos="1080"/>
          <w:tab w:val="left" w:pos="2014"/>
        </w:tabs>
        <w:snapToGrid w:val="0"/>
        <w:spacing w:line="360" w:lineRule="auto"/>
        <w:ind w:left="1077" w:hanging="720"/>
        <w:rPr>
          <w:sz w:val="24"/>
          <w:highlight w:val="none"/>
        </w:rPr>
      </w:pPr>
      <w:r>
        <w:rPr>
          <w:sz w:val="24"/>
          <w:highlight w:val="none"/>
        </w:rPr>
        <w:t>接收询问和质疑的联系部门、联系电话和通讯地址见《投标人须知资料表》。</w:t>
      </w:r>
    </w:p>
    <w:p w14:paraId="6251C267">
      <w:pPr>
        <w:numPr>
          <w:ilvl w:val="0"/>
          <w:numId w:val="10"/>
        </w:numPr>
        <w:tabs>
          <w:tab w:val="left" w:pos="360"/>
        </w:tabs>
        <w:snapToGrid w:val="0"/>
        <w:spacing w:line="360" w:lineRule="auto"/>
        <w:ind w:left="357" w:hanging="357"/>
        <w:outlineLvl w:val="1"/>
        <w:rPr>
          <w:sz w:val="24"/>
          <w:highlight w:val="none"/>
        </w:rPr>
      </w:pPr>
      <w:r>
        <w:rPr>
          <w:sz w:val="24"/>
          <w:highlight w:val="none"/>
        </w:rPr>
        <w:t>代理费</w:t>
      </w:r>
    </w:p>
    <w:p w14:paraId="0BC10BDA">
      <w:pPr>
        <w:numPr>
          <w:ilvl w:val="1"/>
          <w:numId w:val="10"/>
        </w:numPr>
        <w:tabs>
          <w:tab w:val="left" w:pos="1080"/>
          <w:tab w:val="left" w:pos="2014"/>
        </w:tabs>
        <w:snapToGrid w:val="0"/>
        <w:spacing w:line="360" w:lineRule="auto"/>
        <w:ind w:left="1077" w:hanging="720"/>
        <w:rPr>
          <w:sz w:val="24"/>
          <w:highlight w:val="none"/>
        </w:rPr>
      </w:pPr>
      <w:r>
        <w:rPr>
          <w:sz w:val="24"/>
          <w:highlight w:val="none"/>
        </w:rPr>
        <w:t>收费对象、收费标准及缴纳时间见《投标人须知资料表》。由中标人支付的，中标人须一次性向采购代理机构缴纳代理费，投标报价应包含代理费用。</w:t>
      </w:r>
    </w:p>
    <w:p w14:paraId="4F170356">
      <w:pPr>
        <w:tabs>
          <w:tab w:val="left" w:pos="360"/>
          <w:tab w:val="left" w:pos="1080"/>
        </w:tabs>
        <w:snapToGrid w:val="0"/>
        <w:spacing w:line="360" w:lineRule="auto"/>
        <w:ind w:left="360"/>
        <w:rPr>
          <w:sz w:val="24"/>
          <w:highlight w:val="none"/>
        </w:rPr>
      </w:pPr>
    </w:p>
    <w:p w14:paraId="2DADF237">
      <w:pPr>
        <w:spacing w:line="360" w:lineRule="auto"/>
        <w:jc w:val="center"/>
        <w:outlineLvl w:val="0"/>
        <w:rPr>
          <w:b/>
          <w:sz w:val="36"/>
          <w:szCs w:val="36"/>
          <w:highlight w:val="none"/>
        </w:rPr>
      </w:pPr>
      <w:bookmarkStart w:id="716" w:name="_Toc353873934"/>
      <w:bookmarkStart w:id="717" w:name="_Toc127151554"/>
      <w:bookmarkStart w:id="718" w:name="_Toc305158822"/>
      <w:bookmarkStart w:id="719" w:name="_Toc264969244"/>
      <w:bookmarkStart w:id="720" w:name="_Toc353825544"/>
      <w:bookmarkStart w:id="721" w:name="_Toc305158896"/>
      <w:bookmarkStart w:id="722" w:name="_Toc226337250"/>
      <w:bookmarkStart w:id="723" w:name="_Toc150774759"/>
      <w:bookmarkStart w:id="724" w:name="_Toc142311056"/>
      <w:bookmarkStart w:id="725" w:name="_Toc265228392"/>
      <w:bookmarkStart w:id="726" w:name="_Toc353873664"/>
      <w:bookmarkStart w:id="727" w:name="_Toc226965827"/>
      <w:bookmarkStart w:id="728" w:name="_Toc150480792"/>
      <w:r>
        <w:rPr>
          <w:sz w:val="24"/>
          <w:highlight w:val="none"/>
        </w:rPr>
        <w:br w:type="page"/>
      </w:r>
      <w:bookmarkStart w:id="729" w:name="_Toc99301421"/>
      <w:r>
        <w:rPr>
          <w:b/>
          <w:sz w:val="36"/>
          <w:szCs w:val="36"/>
          <w:highlight w:val="none"/>
        </w:rPr>
        <w:t xml:space="preserve">第三章   </w:t>
      </w:r>
      <w:bookmarkEnd w:id="716"/>
      <w:bookmarkEnd w:id="717"/>
      <w:bookmarkEnd w:id="718"/>
      <w:bookmarkEnd w:id="719"/>
      <w:bookmarkEnd w:id="720"/>
      <w:bookmarkEnd w:id="721"/>
      <w:bookmarkEnd w:id="722"/>
      <w:bookmarkEnd w:id="723"/>
      <w:bookmarkEnd w:id="724"/>
      <w:bookmarkEnd w:id="725"/>
      <w:bookmarkEnd w:id="726"/>
      <w:bookmarkEnd w:id="727"/>
      <w:bookmarkEnd w:id="728"/>
      <w:r>
        <w:rPr>
          <w:b/>
          <w:sz w:val="36"/>
          <w:szCs w:val="36"/>
          <w:highlight w:val="none"/>
        </w:rPr>
        <w:t>资格审查</w:t>
      </w:r>
      <w:bookmarkEnd w:id="729"/>
      <w:bookmarkStart w:id="730" w:name="_Toc487900382"/>
    </w:p>
    <w:p w14:paraId="49CEE7D1">
      <w:pPr>
        <w:tabs>
          <w:tab w:val="left" w:pos="360"/>
          <w:tab w:val="left" w:pos="900"/>
        </w:tabs>
        <w:snapToGrid w:val="0"/>
        <w:spacing w:line="360" w:lineRule="auto"/>
        <w:jc w:val="center"/>
        <w:outlineLvl w:val="1"/>
        <w:rPr>
          <w:b/>
          <w:sz w:val="24"/>
          <w:highlight w:val="none"/>
        </w:rPr>
      </w:pPr>
      <w:bookmarkStart w:id="731" w:name="_Toc99301422"/>
      <w:r>
        <w:rPr>
          <w:b/>
          <w:sz w:val="24"/>
          <w:highlight w:val="none"/>
        </w:rPr>
        <w:t>一、资格审查程序</w:t>
      </w:r>
      <w:bookmarkEnd w:id="731"/>
    </w:p>
    <w:p w14:paraId="6811870F">
      <w:pPr>
        <w:numPr>
          <w:ilvl w:val="0"/>
          <w:numId w:val="13"/>
        </w:numPr>
        <w:tabs>
          <w:tab w:val="left" w:pos="426"/>
          <w:tab w:val="left" w:pos="851"/>
          <w:tab w:val="clear" w:pos="900"/>
        </w:tabs>
        <w:snapToGrid w:val="0"/>
        <w:spacing w:line="360" w:lineRule="auto"/>
        <w:ind w:left="426" w:hanging="426"/>
        <w:outlineLvl w:val="1"/>
        <w:rPr>
          <w:sz w:val="24"/>
          <w:highlight w:val="none"/>
        </w:rPr>
      </w:pPr>
      <w:r>
        <w:rPr>
          <w:sz w:val="24"/>
          <w:highlight w:val="none"/>
        </w:rPr>
        <w:t>开标结束后，采购人或采购代理机构将根据《资格审查要求》中的规定，对投标人进行资格审查，并形成资格审查结果。</w:t>
      </w:r>
    </w:p>
    <w:p w14:paraId="5E0F36D4">
      <w:pPr>
        <w:numPr>
          <w:ilvl w:val="0"/>
          <w:numId w:val="13"/>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《资格审查要求》中对格式有要求的，除招标文件另有规定外，均为</w:t>
      </w:r>
      <w:r>
        <w:rPr>
          <w:rFonts w:hint="eastAsia"/>
          <w:sz w:val="24"/>
          <w:highlight w:val="none"/>
          <w:lang w:eastAsia="zh-CN"/>
        </w:rPr>
        <w:t>“</w:t>
      </w:r>
      <w:r>
        <w:rPr>
          <w:sz w:val="24"/>
          <w:highlight w:val="none"/>
        </w:rPr>
        <w:t>实质性格式</w:t>
      </w:r>
      <w:r>
        <w:rPr>
          <w:rFonts w:hint="eastAsia"/>
          <w:sz w:val="24"/>
          <w:highlight w:val="none"/>
          <w:lang w:eastAsia="zh-CN"/>
        </w:rPr>
        <w:t>”</w:t>
      </w:r>
      <w:r>
        <w:rPr>
          <w:sz w:val="24"/>
          <w:highlight w:val="none"/>
        </w:rPr>
        <w:t>文件。</w:t>
      </w:r>
    </w:p>
    <w:p w14:paraId="5549A1DD">
      <w:pPr>
        <w:numPr>
          <w:ilvl w:val="0"/>
          <w:numId w:val="13"/>
        </w:numPr>
        <w:tabs>
          <w:tab w:val="left" w:pos="426"/>
          <w:tab w:val="left" w:pos="851"/>
          <w:tab w:val="clear" w:pos="900"/>
        </w:tabs>
        <w:snapToGrid w:val="0"/>
        <w:spacing w:line="360" w:lineRule="auto"/>
        <w:ind w:left="426" w:hanging="426"/>
        <w:outlineLvl w:val="1"/>
        <w:rPr>
          <w:sz w:val="24"/>
          <w:highlight w:val="none"/>
        </w:rPr>
      </w:pPr>
      <w:r>
        <w:rPr>
          <w:sz w:val="24"/>
          <w:highlight w:val="none"/>
        </w:rPr>
        <w:t>投标人《资格证明文件》有任何一项不符合《资格审查要求》的，资格审查不合格，其</w:t>
      </w:r>
      <w:r>
        <w:rPr>
          <w:b/>
          <w:sz w:val="24"/>
          <w:highlight w:val="none"/>
        </w:rPr>
        <w:t>投标无效</w:t>
      </w:r>
      <w:r>
        <w:rPr>
          <w:sz w:val="24"/>
          <w:highlight w:val="none"/>
        </w:rPr>
        <w:t>。</w:t>
      </w:r>
    </w:p>
    <w:p w14:paraId="7B47E25A">
      <w:pPr>
        <w:numPr>
          <w:ilvl w:val="0"/>
          <w:numId w:val="13"/>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资格审查合格的投标人不足3家的，不进行评标。</w:t>
      </w:r>
    </w:p>
    <w:p w14:paraId="3F6A8CAA">
      <w:pPr>
        <w:widowControl/>
        <w:jc w:val="left"/>
        <w:rPr>
          <w:sz w:val="24"/>
          <w:highlight w:val="none"/>
        </w:rPr>
      </w:pPr>
    </w:p>
    <w:p w14:paraId="170BB1FF">
      <w:pPr>
        <w:tabs>
          <w:tab w:val="left" w:pos="360"/>
          <w:tab w:val="left" w:pos="900"/>
        </w:tabs>
        <w:snapToGrid w:val="0"/>
        <w:spacing w:line="360" w:lineRule="auto"/>
        <w:jc w:val="center"/>
        <w:outlineLvl w:val="1"/>
        <w:rPr>
          <w:b/>
          <w:sz w:val="24"/>
          <w:highlight w:val="none"/>
        </w:rPr>
      </w:pPr>
      <w:bookmarkStart w:id="732" w:name="_Hlk143693557"/>
      <w:r>
        <w:rPr>
          <w:b/>
          <w:sz w:val="24"/>
          <w:highlight w:val="none"/>
        </w:rPr>
        <w:t>二、资格审查要求</w:t>
      </w:r>
      <w:bookmarkEnd w:id="732"/>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599A0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2CB45FA5">
            <w:pPr>
              <w:tabs>
                <w:tab w:val="left" w:pos="1080"/>
              </w:tabs>
              <w:snapToGrid w:val="0"/>
              <w:jc w:val="center"/>
              <w:rPr>
                <w:b/>
                <w:sz w:val="24"/>
                <w:highlight w:val="none"/>
              </w:rPr>
            </w:pPr>
            <w:bookmarkStart w:id="733" w:name="_Hlt487972895"/>
            <w:bookmarkEnd w:id="733"/>
            <w:bookmarkStart w:id="734" w:name="_Hlk143693460"/>
            <w:r>
              <w:rPr>
                <w:b/>
                <w:sz w:val="24"/>
                <w:highlight w:val="none"/>
              </w:rPr>
              <w:t>序号</w:t>
            </w:r>
          </w:p>
        </w:tc>
        <w:tc>
          <w:tcPr>
            <w:tcW w:w="1066" w:type="pct"/>
            <w:vAlign w:val="center"/>
          </w:tcPr>
          <w:p w14:paraId="1B67B899">
            <w:pPr>
              <w:tabs>
                <w:tab w:val="left" w:pos="1080"/>
              </w:tabs>
              <w:snapToGrid w:val="0"/>
              <w:jc w:val="center"/>
              <w:rPr>
                <w:b/>
                <w:sz w:val="24"/>
                <w:highlight w:val="none"/>
              </w:rPr>
            </w:pPr>
            <w:r>
              <w:rPr>
                <w:b/>
                <w:sz w:val="24"/>
                <w:highlight w:val="none"/>
              </w:rPr>
              <w:t>审查因素</w:t>
            </w:r>
          </w:p>
        </w:tc>
        <w:tc>
          <w:tcPr>
            <w:tcW w:w="2595" w:type="pct"/>
            <w:vAlign w:val="center"/>
          </w:tcPr>
          <w:p w14:paraId="48CBCA0F">
            <w:pPr>
              <w:tabs>
                <w:tab w:val="left" w:pos="1080"/>
              </w:tabs>
              <w:snapToGrid w:val="0"/>
              <w:jc w:val="center"/>
              <w:rPr>
                <w:b/>
                <w:sz w:val="24"/>
                <w:highlight w:val="none"/>
              </w:rPr>
            </w:pPr>
            <w:r>
              <w:rPr>
                <w:b/>
                <w:sz w:val="24"/>
                <w:highlight w:val="none"/>
              </w:rPr>
              <w:t>审查内容</w:t>
            </w:r>
          </w:p>
        </w:tc>
        <w:tc>
          <w:tcPr>
            <w:tcW w:w="882" w:type="pct"/>
            <w:vAlign w:val="center"/>
          </w:tcPr>
          <w:p w14:paraId="5C9CB865">
            <w:pPr>
              <w:tabs>
                <w:tab w:val="left" w:pos="1080"/>
              </w:tabs>
              <w:snapToGrid w:val="0"/>
              <w:jc w:val="center"/>
              <w:rPr>
                <w:b/>
                <w:sz w:val="24"/>
                <w:highlight w:val="none"/>
              </w:rPr>
            </w:pPr>
            <w:r>
              <w:rPr>
                <w:b/>
                <w:sz w:val="24"/>
                <w:highlight w:val="none"/>
              </w:rPr>
              <w:t>格式要求</w:t>
            </w:r>
          </w:p>
        </w:tc>
      </w:tr>
      <w:tr w14:paraId="4F314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38495BC">
            <w:pPr>
              <w:tabs>
                <w:tab w:val="left" w:pos="1080"/>
              </w:tabs>
              <w:snapToGrid w:val="0"/>
              <w:jc w:val="center"/>
              <w:rPr>
                <w:sz w:val="24"/>
                <w:highlight w:val="none"/>
              </w:rPr>
            </w:pPr>
            <w:r>
              <w:rPr>
                <w:sz w:val="24"/>
                <w:highlight w:val="none"/>
              </w:rPr>
              <w:t>1</w:t>
            </w:r>
          </w:p>
        </w:tc>
        <w:tc>
          <w:tcPr>
            <w:tcW w:w="1066" w:type="pct"/>
            <w:vAlign w:val="center"/>
          </w:tcPr>
          <w:p w14:paraId="388CB019">
            <w:pPr>
              <w:tabs>
                <w:tab w:val="left" w:pos="1080"/>
              </w:tabs>
              <w:snapToGrid w:val="0"/>
              <w:rPr>
                <w:sz w:val="24"/>
                <w:highlight w:val="none"/>
              </w:rPr>
            </w:pPr>
            <w:r>
              <w:rPr>
                <w:sz w:val="24"/>
                <w:highlight w:val="none"/>
              </w:rPr>
              <w:t>满足《中华人民共和国政府采购法》第二十二条规定</w:t>
            </w:r>
          </w:p>
        </w:tc>
        <w:tc>
          <w:tcPr>
            <w:tcW w:w="2595" w:type="pct"/>
            <w:vAlign w:val="center"/>
          </w:tcPr>
          <w:p w14:paraId="4AD4CDBC">
            <w:pPr>
              <w:tabs>
                <w:tab w:val="left" w:pos="1080"/>
              </w:tabs>
              <w:snapToGrid w:val="0"/>
              <w:rPr>
                <w:sz w:val="24"/>
                <w:highlight w:val="none"/>
              </w:rPr>
            </w:pPr>
            <w:r>
              <w:rPr>
                <w:sz w:val="24"/>
                <w:highlight w:val="none"/>
              </w:rPr>
              <w:t>具体规定见第一章《投标邀请》</w:t>
            </w:r>
          </w:p>
        </w:tc>
        <w:tc>
          <w:tcPr>
            <w:tcW w:w="882" w:type="pct"/>
            <w:vAlign w:val="center"/>
          </w:tcPr>
          <w:p w14:paraId="5FA52A29">
            <w:pPr>
              <w:tabs>
                <w:tab w:val="left" w:pos="1080"/>
              </w:tabs>
              <w:snapToGrid w:val="0"/>
              <w:rPr>
                <w:sz w:val="24"/>
                <w:highlight w:val="none"/>
              </w:rPr>
            </w:pPr>
          </w:p>
        </w:tc>
      </w:tr>
      <w:tr w14:paraId="67610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C9BDD85">
            <w:pPr>
              <w:tabs>
                <w:tab w:val="left" w:pos="1080"/>
              </w:tabs>
              <w:snapToGrid w:val="0"/>
              <w:jc w:val="center"/>
              <w:rPr>
                <w:sz w:val="24"/>
                <w:highlight w:val="none"/>
              </w:rPr>
            </w:pPr>
            <w:r>
              <w:rPr>
                <w:sz w:val="24"/>
                <w:highlight w:val="none"/>
              </w:rPr>
              <w:t>1-1</w:t>
            </w:r>
          </w:p>
        </w:tc>
        <w:tc>
          <w:tcPr>
            <w:tcW w:w="1066" w:type="pct"/>
            <w:vAlign w:val="center"/>
          </w:tcPr>
          <w:p w14:paraId="4B166AE9">
            <w:pPr>
              <w:tabs>
                <w:tab w:val="left" w:pos="1080"/>
              </w:tabs>
              <w:snapToGrid w:val="0"/>
              <w:rPr>
                <w:sz w:val="24"/>
                <w:highlight w:val="none"/>
              </w:rPr>
            </w:pPr>
            <w:r>
              <w:rPr>
                <w:sz w:val="24"/>
                <w:highlight w:val="none"/>
              </w:rPr>
              <w:t>营业执照等证明文件</w:t>
            </w:r>
          </w:p>
        </w:tc>
        <w:tc>
          <w:tcPr>
            <w:tcW w:w="2595" w:type="pct"/>
            <w:vAlign w:val="center"/>
          </w:tcPr>
          <w:p w14:paraId="4AC851CB">
            <w:pPr>
              <w:tabs>
                <w:tab w:val="left" w:pos="1080"/>
              </w:tabs>
              <w:snapToGrid w:val="0"/>
              <w:rPr>
                <w:sz w:val="24"/>
                <w:highlight w:val="none"/>
              </w:rPr>
            </w:pPr>
            <w:r>
              <w:rPr>
                <w:sz w:val="24"/>
                <w:highlight w:val="none"/>
              </w:rPr>
              <w:t>投标人为企业（包括合伙企业）的，应提供有效的</w:t>
            </w:r>
            <w:r>
              <w:rPr>
                <w:rFonts w:hint="eastAsia"/>
                <w:sz w:val="24"/>
                <w:highlight w:val="none"/>
                <w:lang w:eastAsia="zh-CN"/>
              </w:rPr>
              <w:t>“</w:t>
            </w:r>
            <w:r>
              <w:rPr>
                <w:sz w:val="24"/>
                <w:highlight w:val="none"/>
              </w:rPr>
              <w:t>营业执照</w:t>
            </w:r>
            <w:r>
              <w:rPr>
                <w:rFonts w:hint="eastAsia"/>
                <w:sz w:val="24"/>
                <w:highlight w:val="none"/>
                <w:lang w:eastAsia="zh-CN"/>
              </w:rPr>
              <w:t>”</w:t>
            </w:r>
            <w:r>
              <w:rPr>
                <w:sz w:val="24"/>
                <w:highlight w:val="none"/>
              </w:rPr>
              <w:t>；</w:t>
            </w:r>
          </w:p>
          <w:p w14:paraId="7865D47A">
            <w:pPr>
              <w:tabs>
                <w:tab w:val="left" w:pos="1080"/>
              </w:tabs>
              <w:snapToGrid w:val="0"/>
              <w:rPr>
                <w:sz w:val="24"/>
                <w:highlight w:val="none"/>
              </w:rPr>
            </w:pPr>
            <w:r>
              <w:rPr>
                <w:sz w:val="24"/>
                <w:highlight w:val="none"/>
              </w:rPr>
              <w:t>投标人为事业单位的，应提供有效的</w:t>
            </w:r>
            <w:r>
              <w:rPr>
                <w:rFonts w:hint="eastAsia"/>
                <w:sz w:val="24"/>
                <w:highlight w:val="none"/>
                <w:lang w:eastAsia="zh-CN"/>
              </w:rPr>
              <w:t>“</w:t>
            </w:r>
            <w:r>
              <w:rPr>
                <w:sz w:val="24"/>
                <w:highlight w:val="none"/>
              </w:rPr>
              <w:t>事业单位法人证书</w:t>
            </w:r>
            <w:r>
              <w:rPr>
                <w:rFonts w:hint="eastAsia"/>
                <w:sz w:val="24"/>
                <w:highlight w:val="none"/>
                <w:lang w:eastAsia="zh-CN"/>
              </w:rPr>
              <w:t>”</w:t>
            </w:r>
            <w:r>
              <w:rPr>
                <w:sz w:val="24"/>
                <w:highlight w:val="none"/>
              </w:rPr>
              <w:t>；</w:t>
            </w:r>
          </w:p>
          <w:p w14:paraId="5F6F73FB">
            <w:pPr>
              <w:tabs>
                <w:tab w:val="left" w:pos="1080"/>
              </w:tabs>
              <w:snapToGrid w:val="0"/>
              <w:rPr>
                <w:sz w:val="24"/>
                <w:highlight w:val="none"/>
              </w:rPr>
            </w:pPr>
            <w:r>
              <w:rPr>
                <w:sz w:val="24"/>
                <w:highlight w:val="none"/>
              </w:rPr>
              <w:t>投标人是非企业机构的，应提供有效的</w:t>
            </w:r>
            <w:r>
              <w:rPr>
                <w:rFonts w:hint="eastAsia"/>
                <w:sz w:val="24"/>
                <w:highlight w:val="none"/>
                <w:lang w:eastAsia="zh-CN"/>
              </w:rPr>
              <w:t>“</w:t>
            </w:r>
            <w:r>
              <w:rPr>
                <w:sz w:val="24"/>
                <w:highlight w:val="none"/>
              </w:rPr>
              <w:t>执业许可证</w:t>
            </w:r>
            <w:r>
              <w:rPr>
                <w:rFonts w:hint="eastAsia"/>
                <w:sz w:val="24"/>
                <w:highlight w:val="none"/>
                <w:lang w:eastAsia="zh-CN"/>
              </w:rPr>
              <w:t>”</w:t>
            </w:r>
            <w:r>
              <w:rPr>
                <w:sz w:val="24"/>
                <w:highlight w:val="none"/>
              </w:rPr>
              <w:t>、</w:t>
            </w:r>
            <w:r>
              <w:rPr>
                <w:rFonts w:hint="eastAsia"/>
                <w:sz w:val="24"/>
                <w:highlight w:val="none"/>
                <w:lang w:eastAsia="zh-CN"/>
              </w:rPr>
              <w:t>“</w:t>
            </w:r>
            <w:r>
              <w:rPr>
                <w:sz w:val="24"/>
                <w:highlight w:val="none"/>
              </w:rPr>
              <w:t>登记证书</w:t>
            </w:r>
            <w:r>
              <w:rPr>
                <w:rFonts w:hint="eastAsia"/>
                <w:sz w:val="24"/>
                <w:highlight w:val="none"/>
                <w:lang w:eastAsia="zh-CN"/>
              </w:rPr>
              <w:t>”</w:t>
            </w:r>
            <w:r>
              <w:rPr>
                <w:sz w:val="24"/>
                <w:highlight w:val="none"/>
              </w:rPr>
              <w:t>等证明文件；</w:t>
            </w:r>
          </w:p>
          <w:p w14:paraId="16AD6EB2">
            <w:pPr>
              <w:tabs>
                <w:tab w:val="left" w:pos="1080"/>
              </w:tabs>
              <w:snapToGrid w:val="0"/>
              <w:rPr>
                <w:sz w:val="24"/>
                <w:highlight w:val="none"/>
              </w:rPr>
            </w:pPr>
            <w:r>
              <w:rPr>
                <w:sz w:val="24"/>
                <w:highlight w:val="none"/>
              </w:rPr>
              <w:t>投标人是个体工商户的，应提供有效的</w:t>
            </w:r>
            <w:r>
              <w:rPr>
                <w:rFonts w:hint="eastAsia"/>
                <w:sz w:val="24"/>
                <w:highlight w:val="none"/>
                <w:lang w:eastAsia="zh-CN"/>
              </w:rPr>
              <w:t>“</w:t>
            </w:r>
            <w:r>
              <w:rPr>
                <w:sz w:val="24"/>
                <w:highlight w:val="none"/>
              </w:rPr>
              <w:t>个体工商户营业执照</w:t>
            </w:r>
            <w:r>
              <w:rPr>
                <w:rFonts w:hint="eastAsia"/>
                <w:sz w:val="24"/>
                <w:highlight w:val="none"/>
                <w:lang w:eastAsia="zh-CN"/>
              </w:rPr>
              <w:t>”</w:t>
            </w:r>
            <w:r>
              <w:rPr>
                <w:sz w:val="24"/>
                <w:highlight w:val="none"/>
              </w:rPr>
              <w:t>；</w:t>
            </w:r>
          </w:p>
          <w:p w14:paraId="5BAF029A">
            <w:pPr>
              <w:tabs>
                <w:tab w:val="left" w:pos="1080"/>
              </w:tabs>
              <w:snapToGrid w:val="0"/>
              <w:rPr>
                <w:sz w:val="24"/>
                <w:highlight w:val="none"/>
              </w:rPr>
            </w:pPr>
            <w:r>
              <w:rPr>
                <w:sz w:val="24"/>
                <w:highlight w:val="none"/>
              </w:rPr>
              <w:t>投标人是自然人的，应提供有效的自然人身份证明。</w:t>
            </w:r>
          </w:p>
          <w:p w14:paraId="115507B4">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256780BE">
            <w:pPr>
              <w:tabs>
                <w:tab w:val="left" w:pos="1080"/>
              </w:tabs>
              <w:snapToGrid w:val="0"/>
              <w:rPr>
                <w:sz w:val="24"/>
                <w:highlight w:val="none"/>
              </w:rPr>
            </w:pPr>
            <w:r>
              <w:rPr>
                <w:sz w:val="24"/>
                <w:highlight w:val="none"/>
              </w:rPr>
              <w:t>提供证明文件的电子件或电子证照</w:t>
            </w:r>
          </w:p>
        </w:tc>
      </w:tr>
      <w:tr w14:paraId="0FD98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3EE6CF7">
            <w:pPr>
              <w:tabs>
                <w:tab w:val="left" w:pos="1080"/>
              </w:tabs>
              <w:snapToGrid w:val="0"/>
              <w:jc w:val="center"/>
              <w:rPr>
                <w:sz w:val="24"/>
                <w:highlight w:val="none"/>
              </w:rPr>
            </w:pPr>
            <w:r>
              <w:rPr>
                <w:sz w:val="24"/>
                <w:highlight w:val="none"/>
              </w:rPr>
              <w:t>1-2</w:t>
            </w:r>
          </w:p>
        </w:tc>
        <w:tc>
          <w:tcPr>
            <w:tcW w:w="1066" w:type="pct"/>
            <w:vAlign w:val="center"/>
          </w:tcPr>
          <w:p w14:paraId="64F27FD4">
            <w:pPr>
              <w:tabs>
                <w:tab w:val="left" w:pos="1080"/>
              </w:tabs>
              <w:snapToGrid w:val="0"/>
              <w:rPr>
                <w:sz w:val="24"/>
                <w:highlight w:val="none"/>
              </w:rPr>
            </w:pPr>
            <w:r>
              <w:rPr>
                <w:sz w:val="24"/>
                <w:highlight w:val="none"/>
              </w:rPr>
              <w:t>投标人资格声明书</w:t>
            </w:r>
          </w:p>
        </w:tc>
        <w:tc>
          <w:tcPr>
            <w:tcW w:w="2595" w:type="pct"/>
            <w:vAlign w:val="center"/>
          </w:tcPr>
          <w:p w14:paraId="7A547C36">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793C3B8C">
            <w:pPr>
              <w:tabs>
                <w:tab w:val="left" w:pos="1080"/>
              </w:tabs>
              <w:snapToGrid w:val="0"/>
              <w:rPr>
                <w:sz w:val="24"/>
                <w:highlight w:val="none"/>
              </w:rPr>
            </w:pPr>
            <w:r>
              <w:rPr>
                <w:sz w:val="24"/>
                <w:highlight w:val="none"/>
              </w:rPr>
              <w:t>格式见《投标文件格式》</w:t>
            </w:r>
          </w:p>
        </w:tc>
      </w:tr>
      <w:tr w14:paraId="01AFEC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77BFF2B">
            <w:pPr>
              <w:tabs>
                <w:tab w:val="left" w:pos="1080"/>
              </w:tabs>
              <w:snapToGrid w:val="0"/>
              <w:jc w:val="center"/>
              <w:rPr>
                <w:sz w:val="24"/>
                <w:highlight w:val="none"/>
              </w:rPr>
            </w:pPr>
            <w:r>
              <w:rPr>
                <w:sz w:val="24"/>
                <w:highlight w:val="none"/>
              </w:rPr>
              <w:t>1-3</w:t>
            </w:r>
          </w:p>
        </w:tc>
        <w:tc>
          <w:tcPr>
            <w:tcW w:w="1066" w:type="pct"/>
            <w:vAlign w:val="center"/>
          </w:tcPr>
          <w:p w14:paraId="7CE45546">
            <w:pPr>
              <w:tabs>
                <w:tab w:val="left" w:pos="1080"/>
              </w:tabs>
              <w:snapToGrid w:val="0"/>
              <w:rPr>
                <w:sz w:val="24"/>
                <w:highlight w:val="none"/>
              </w:rPr>
            </w:pPr>
            <w:r>
              <w:rPr>
                <w:sz w:val="24"/>
                <w:highlight w:val="none"/>
              </w:rPr>
              <w:t>投标人信用记录</w:t>
            </w:r>
          </w:p>
        </w:tc>
        <w:tc>
          <w:tcPr>
            <w:tcW w:w="2595" w:type="pct"/>
            <w:vAlign w:val="center"/>
          </w:tcPr>
          <w:p w14:paraId="21309FF5">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4EB972A3">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0210243B">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3174154C">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w:t>
            </w:r>
          </w:p>
        </w:tc>
        <w:tc>
          <w:tcPr>
            <w:tcW w:w="882" w:type="pct"/>
            <w:vAlign w:val="center"/>
          </w:tcPr>
          <w:p w14:paraId="0B5722B5">
            <w:pPr>
              <w:tabs>
                <w:tab w:val="left" w:pos="1080"/>
              </w:tabs>
              <w:snapToGrid w:val="0"/>
              <w:rPr>
                <w:sz w:val="24"/>
                <w:highlight w:val="none"/>
              </w:rPr>
            </w:pPr>
            <w:r>
              <w:rPr>
                <w:sz w:val="24"/>
                <w:highlight w:val="none"/>
              </w:rPr>
              <w:t>无须投标人提供，由采购人或采购代理机构查询。</w:t>
            </w:r>
          </w:p>
        </w:tc>
      </w:tr>
      <w:tr w14:paraId="47954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5559978F">
            <w:pPr>
              <w:tabs>
                <w:tab w:val="left" w:pos="1080"/>
              </w:tabs>
              <w:snapToGrid w:val="0"/>
              <w:jc w:val="center"/>
              <w:rPr>
                <w:sz w:val="24"/>
                <w:highlight w:val="none"/>
              </w:rPr>
            </w:pPr>
            <w:r>
              <w:rPr>
                <w:sz w:val="24"/>
                <w:highlight w:val="none"/>
              </w:rPr>
              <w:t>1-4</w:t>
            </w:r>
          </w:p>
        </w:tc>
        <w:tc>
          <w:tcPr>
            <w:tcW w:w="1066" w:type="pct"/>
            <w:vAlign w:val="center"/>
          </w:tcPr>
          <w:p w14:paraId="3C2B8013">
            <w:pPr>
              <w:tabs>
                <w:tab w:val="left" w:pos="1080"/>
              </w:tabs>
              <w:snapToGrid w:val="0"/>
              <w:rPr>
                <w:sz w:val="24"/>
                <w:highlight w:val="none"/>
              </w:rPr>
            </w:pPr>
            <w:r>
              <w:rPr>
                <w:sz w:val="24"/>
                <w:highlight w:val="none"/>
              </w:rPr>
              <w:t>法律、行政法规规定的其他条件</w:t>
            </w:r>
          </w:p>
        </w:tc>
        <w:tc>
          <w:tcPr>
            <w:tcW w:w="2595" w:type="pct"/>
            <w:vAlign w:val="center"/>
          </w:tcPr>
          <w:p w14:paraId="6EB08A90">
            <w:pPr>
              <w:tabs>
                <w:tab w:val="left" w:pos="1080"/>
              </w:tabs>
              <w:snapToGrid w:val="0"/>
              <w:rPr>
                <w:sz w:val="24"/>
                <w:highlight w:val="none"/>
              </w:rPr>
            </w:pPr>
            <w:r>
              <w:rPr>
                <w:sz w:val="24"/>
                <w:highlight w:val="none"/>
              </w:rPr>
              <w:t>法律、行政法规规定的其他条件</w:t>
            </w:r>
          </w:p>
        </w:tc>
        <w:tc>
          <w:tcPr>
            <w:tcW w:w="882" w:type="pct"/>
            <w:vAlign w:val="center"/>
          </w:tcPr>
          <w:p w14:paraId="2E7A71E8">
            <w:pPr>
              <w:tabs>
                <w:tab w:val="left" w:pos="1080"/>
              </w:tabs>
              <w:snapToGrid w:val="0"/>
              <w:jc w:val="center"/>
              <w:rPr>
                <w:sz w:val="24"/>
                <w:highlight w:val="none"/>
              </w:rPr>
            </w:pPr>
            <w:r>
              <w:rPr>
                <w:sz w:val="24"/>
                <w:highlight w:val="none"/>
              </w:rPr>
              <w:t>/</w:t>
            </w:r>
          </w:p>
        </w:tc>
      </w:tr>
      <w:tr w14:paraId="2A14B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7504D3E">
            <w:pPr>
              <w:tabs>
                <w:tab w:val="left" w:pos="1080"/>
              </w:tabs>
              <w:snapToGrid w:val="0"/>
              <w:jc w:val="center"/>
              <w:rPr>
                <w:sz w:val="24"/>
                <w:highlight w:val="none"/>
              </w:rPr>
            </w:pPr>
            <w:r>
              <w:rPr>
                <w:sz w:val="24"/>
                <w:highlight w:val="none"/>
              </w:rPr>
              <w:t>2</w:t>
            </w:r>
          </w:p>
        </w:tc>
        <w:tc>
          <w:tcPr>
            <w:tcW w:w="1066" w:type="pct"/>
            <w:vAlign w:val="center"/>
          </w:tcPr>
          <w:p w14:paraId="5DF0D23E">
            <w:pPr>
              <w:tabs>
                <w:tab w:val="left" w:pos="1080"/>
              </w:tabs>
              <w:snapToGrid w:val="0"/>
              <w:rPr>
                <w:sz w:val="24"/>
                <w:highlight w:val="none"/>
              </w:rPr>
            </w:pPr>
            <w:r>
              <w:rPr>
                <w:sz w:val="24"/>
                <w:highlight w:val="none"/>
              </w:rPr>
              <w:t>落实政府采购政策需满足的资格要求</w:t>
            </w:r>
          </w:p>
        </w:tc>
        <w:tc>
          <w:tcPr>
            <w:tcW w:w="2595" w:type="pct"/>
            <w:vAlign w:val="center"/>
          </w:tcPr>
          <w:p w14:paraId="55874290">
            <w:pPr>
              <w:tabs>
                <w:tab w:val="left" w:pos="1080"/>
              </w:tabs>
              <w:snapToGrid w:val="0"/>
              <w:rPr>
                <w:sz w:val="24"/>
                <w:highlight w:val="none"/>
              </w:rPr>
            </w:pPr>
            <w:r>
              <w:rPr>
                <w:sz w:val="24"/>
                <w:highlight w:val="none"/>
              </w:rPr>
              <w:t>具体要求见第一章《投标邀请》</w:t>
            </w:r>
          </w:p>
        </w:tc>
        <w:tc>
          <w:tcPr>
            <w:tcW w:w="882" w:type="pct"/>
            <w:vAlign w:val="center"/>
          </w:tcPr>
          <w:p w14:paraId="7963256A">
            <w:pPr>
              <w:tabs>
                <w:tab w:val="left" w:pos="1080"/>
              </w:tabs>
              <w:snapToGrid w:val="0"/>
              <w:rPr>
                <w:sz w:val="24"/>
                <w:highlight w:val="none"/>
              </w:rPr>
            </w:pPr>
          </w:p>
        </w:tc>
      </w:tr>
      <w:tr w14:paraId="656C9E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584D775">
            <w:pPr>
              <w:tabs>
                <w:tab w:val="left" w:pos="1080"/>
              </w:tabs>
              <w:snapToGrid w:val="0"/>
              <w:jc w:val="center"/>
              <w:rPr>
                <w:sz w:val="24"/>
                <w:highlight w:val="none"/>
              </w:rPr>
            </w:pPr>
            <w:r>
              <w:rPr>
                <w:sz w:val="24"/>
                <w:highlight w:val="none"/>
              </w:rPr>
              <w:t>2-1</w:t>
            </w:r>
          </w:p>
        </w:tc>
        <w:tc>
          <w:tcPr>
            <w:tcW w:w="1066" w:type="pct"/>
            <w:vAlign w:val="center"/>
          </w:tcPr>
          <w:p w14:paraId="5DDC43E0">
            <w:pPr>
              <w:tabs>
                <w:tab w:val="left" w:pos="1080"/>
              </w:tabs>
              <w:snapToGrid w:val="0"/>
              <w:rPr>
                <w:sz w:val="24"/>
                <w:highlight w:val="none"/>
              </w:rPr>
            </w:pPr>
            <w:r>
              <w:rPr>
                <w:sz w:val="24"/>
                <w:highlight w:val="none"/>
              </w:rPr>
              <w:t>中小企业政策证明文件</w:t>
            </w:r>
          </w:p>
        </w:tc>
        <w:tc>
          <w:tcPr>
            <w:tcW w:w="2595" w:type="pct"/>
            <w:vAlign w:val="center"/>
          </w:tcPr>
          <w:p w14:paraId="25BD8451">
            <w:pPr>
              <w:tabs>
                <w:tab w:val="left" w:pos="1080"/>
              </w:tabs>
              <w:snapToGrid w:val="0"/>
              <w:rPr>
                <w:sz w:val="24"/>
                <w:highlight w:val="none"/>
              </w:rPr>
            </w:pPr>
            <w:r>
              <w:rPr>
                <w:sz w:val="24"/>
                <w:highlight w:val="none"/>
              </w:rPr>
              <w:t>具体要求见第一章《投标邀请》</w:t>
            </w:r>
          </w:p>
        </w:tc>
        <w:tc>
          <w:tcPr>
            <w:tcW w:w="882" w:type="pct"/>
            <w:vAlign w:val="center"/>
          </w:tcPr>
          <w:p w14:paraId="0B94F3DC">
            <w:pPr>
              <w:tabs>
                <w:tab w:val="left" w:pos="1080"/>
              </w:tabs>
              <w:snapToGrid w:val="0"/>
              <w:rPr>
                <w:sz w:val="24"/>
                <w:highlight w:val="none"/>
              </w:rPr>
            </w:pPr>
          </w:p>
        </w:tc>
      </w:tr>
      <w:tr w14:paraId="2810E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77" w:hRule="atLeast"/>
        </w:trPr>
        <w:tc>
          <w:tcPr>
            <w:tcW w:w="454" w:type="pct"/>
            <w:vAlign w:val="center"/>
          </w:tcPr>
          <w:p w14:paraId="7F280454">
            <w:pPr>
              <w:tabs>
                <w:tab w:val="left" w:pos="1080"/>
              </w:tabs>
              <w:snapToGrid w:val="0"/>
              <w:jc w:val="center"/>
              <w:rPr>
                <w:sz w:val="24"/>
                <w:highlight w:val="none"/>
              </w:rPr>
            </w:pPr>
            <w:r>
              <w:rPr>
                <w:sz w:val="24"/>
                <w:highlight w:val="none"/>
              </w:rPr>
              <w:t>2-1-1</w:t>
            </w:r>
          </w:p>
        </w:tc>
        <w:tc>
          <w:tcPr>
            <w:tcW w:w="1066" w:type="pct"/>
            <w:vAlign w:val="center"/>
          </w:tcPr>
          <w:p w14:paraId="0D2F42D4">
            <w:pPr>
              <w:tabs>
                <w:tab w:val="left" w:pos="1080"/>
              </w:tabs>
              <w:snapToGrid w:val="0"/>
              <w:rPr>
                <w:sz w:val="24"/>
                <w:highlight w:val="none"/>
              </w:rPr>
            </w:pPr>
            <w:r>
              <w:rPr>
                <w:sz w:val="24"/>
                <w:highlight w:val="none"/>
              </w:rPr>
              <w:t>中小企业证明文件</w:t>
            </w:r>
          </w:p>
        </w:tc>
        <w:tc>
          <w:tcPr>
            <w:tcW w:w="2595" w:type="pct"/>
            <w:vAlign w:val="center"/>
          </w:tcPr>
          <w:p w14:paraId="5990B913">
            <w:pPr>
              <w:tabs>
                <w:tab w:val="left" w:pos="1080"/>
              </w:tabs>
              <w:snapToGrid w:val="0"/>
              <w:rPr>
                <w:sz w:val="24"/>
                <w:highlight w:val="none"/>
              </w:rPr>
            </w:pPr>
            <w:r>
              <w:rPr>
                <w:sz w:val="24"/>
                <w:highlight w:val="none"/>
              </w:rPr>
              <w:t>本项目（包）</w:t>
            </w:r>
            <w:r>
              <w:rPr>
                <w:rFonts w:hint="eastAsia"/>
                <w:sz w:val="24"/>
                <w:highlight w:val="none"/>
                <w:lang w:val="en-US" w:eastAsia="zh-CN"/>
              </w:rPr>
              <w:t>不</w:t>
            </w:r>
            <w:r>
              <w:rPr>
                <w:sz w:val="24"/>
                <w:highlight w:val="none"/>
              </w:rPr>
              <w:t>专门面向中小企业采购，《资格证明文件》中</w:t>
            </w:r>
            <w:r>
              <w:rPr>
                <w:rFonts w:hint="eastAsia"/>
                <w:sz w:val="24"/>
                <w:highlight w:val="none"/>
                <w:lang w:val="en-US" w:eastAsia="zh-CN"/>
              </w:rPr>
              <w:t>无需</w:t>
            </w:r>
            <w:r>
              <w:rPr>
                <w:sz w:val="24"/>
                <w:highlight w:val="none"/>
              </w:rPr>
              <w:t>提供《中小企业声明函》或《残疾人福利性单位声明函》或由省级以上监狱管理局、戒毒管理局（含新疆生产建设兵团）出具的属于监狱企业的证明文件。</w:t>
            </w:r>
          </w:p>
        </w:tc>
        <w:tc>
          <w:tcPr>
            <w:tcW w:w="882" w:type="pct"/>
            <w:vAlign w:val="center"/>
          </w:tcPr>
          <w:p w14:paraId="23275703">
            <w:pPr>
              <w:tabs>
                <w:tab w:val="left" w:pos="1080"/>
              </w:tabs>
              <w:snapToGrid w:val="0"/>
              <w:rPr>
                <w:sz w:val="24"/>
                <w:highlight w:val="none"/>
              </w:rPr>
            </w:pPr>
            <w:r>
              <w:rPr>
                <w:rFonts w:hint="eastAsia"/>
                <w:sz w:val="24"/>
                <w:highlight w:val="none"/>
              </w:rPr>
              <w:t>《资格证明文件》中无需提供</w:t>
            </w:r>
          </w:p>
        </w:tc>
      </w:tr>
      <w:tr w14:paraId="04139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B2D3B57">
            <w:pPr>
              <w:tabs>
                <w:tab w:val="left" w:pos="1080"/>
              </w:tabs>
              <w:snapToGrid w:val="0"/>
              <w:jc w:val="center"/>
              <w:rPr>
                <w:sz w:val="24"/>
                <w:highlight w:val="none"/>
              </w:rPr>
            </w:pPr>
            <w:r>
              <w:rPr>
                <w:sz w:val="24"/>
                <w:highlight w:val="none"/>
              </w:rPr>
              <w:t>2-2</w:t>
            </w:r>
          </w:p>
        </w:tc>
        <w:tc>
          <w:tcPr>
            <w:tcW w:w="1066" w:type="pct"/>
            <w:vAlign w:val="center"/>
          </w:tcPr>
          <w:p w14:paraId="3595478E">
            <w:pPr>
              <w:tabs>
                <w:tab w:val="left" w:pos="1080"/>
              </w:tabs>
              <w:snapToGrid w:val="0"/>
              <w:rPr>
                <w:sz w:val="24"/>
                <w:highlight w:val="none"/>
              </w:rPr>
            </w:pPr>
            <w:r>
              <w:rPr>
                <w:sz w:val="24"/>
                <w:highlight w:val="none"/>
              </w:rPr>
              <w:t>其它落实政府采购政策的资格要求</w:t>
            </w:r>
          </w:p>
        </w:tc>
        <w:tc>
          <w:tcPr>
            <w:tcW w:w="2595" w:type="pct"/>
            <w:vAlign w:val="center"/>
          </w:tcPr>
          <w:p w14:paraId="39B226D9">
            <w:pPr>
              <w:tabs>
                <w:tab w:val="left" w:pos="1080"/>
              </w:tabs>
              <w:snapToGrid w:val="0"/>
              <w:rPr>
                <w:sz w:val="24"/>
                <w:highlight w:val="none"/>
              </w:rPr>
            </w:pPr>
            <w:r>
              <w:rPr>
                <w:sz w:val="24"/>
                <w:highlight w:val="none"/>
              </w:rPr>
              <w:t>如有，见第一章《投标邀请》</w:t>
            </w:r>
          </w:p>
        </w:tc>
        <w:tc>
          <w:tcPr>
            <w:tcW w:w="882" w:type="pct"/>
            <w:vAlign w:val="center"/>
          </w:tcPr>
          <w:p w14:paraId="28BD7FBD">
            <w:pPr>
              <w:tabs>
                <w:tab w:val="left" w:pos="1080"/>
              </w:tabs>
              <w:snapToGrid w:val="0"/>
              <w:rPr>
                <w:sz w:val="24"/>
                <w:highlight w:val="none"/>
              </w:rPr>
            </w:pPr>
            <w:r>
              <w:rPr>
                <w:sz w:val="24"/>
                <w:highlight w:val="none"/>
              </w:rPr>
              <w:t>提供证明文件的电子件或电子证照</w:t>
            </w:r>
          </w:p>
        </w:tc>
      </w:tr>
      <w:tr w14:paraId="57F84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B1F3705">
            <w:pPr>
              <w:tabs>
                <w:tab w:val="left" w:pos="1080"/>
              </w:tabs>
              <w:snapToGrid w:val="0"/>
              <w:jc w:val="center"/>
              <w:rPr>
                <w:sz w:val="24"/>
                <w:highlight w:val="none"/>
              </w:rPr>
            </w:pPr>
            <w:r>
              <w:rPr>
                <w:sz w:val="24"/>
                <w:highlight w:val="none"/>
              </w:rPr>
              <w:t>3</w:t>
            </w:r>
          </w:p>
        </w:tc>
        <w:tc>
          <w:tcPr>
            <w:tcW w:w="1066" w:type="pct"/>
            <w:vAlign w:val="center"/>
          </w:tcPr>
          <w:p w14:paraId="1DE61C4B">
            <w:pPr>
              <w:tabs>
                <w:tab w:val="left" w:pos="1080"/>
              </w:tabs>
              <w:snapToGrid w:val="0"/>
              <w:rPr>
                <w:sz w:val="24"/>
                <w:highlight w:val="none"/>
              </w:rPr>
            </w:pPr>
            <w:r>
              <w:rPr>
                <w:sz w:val="24"/>
                <w:highlight w:val="none"/>
              </w:rPr>
              <w:t>本项目的特定资格要求</w:t>
            </w:r>
          </w:p>
        </w:tc>
        <w:tc>
          <w:tcPr>
            <w:tcW w:w="2595" w:type="pct"/>
            <w:vAlign w:val="center"/>
          </w:tcPr>
          <w:p w14:paraId="4A2B28AF">
            <w:pPr>
              <w:tabs>
                <w:tab w:val="left" w:pos="1080"/>
              </w:tabs>
              <w:snapToGrid w:val="0"/>
              <w:rPr>
                <w:sz w:val="24"/>
                <w:highlight w:val="none"/>
              </w:rPr>
            </w:pPr>
            <w:r>
              <w:rPr>
                <w:sz w:val="24"/>
                <w:highlight w:val="none"/>
              </w:rPr>
              <w:t>如有，见第一章《投标邀请》</w:t>
            </w:r>
          </w:p>
        </w:tc>
        <w:tc>
          <w:tcPr>
            <w:tcW w:w="882" w:type="pct"/>
            <w:vAlign w:val="center"/>
          </w:tcPr>
          <w:p w14:paraId="1A400133">
            <w:pPr>
              <w:tabs>
                <w:tab w:val="left" w:pos="1080"/>
              </w:tabs>
              <w:snapToGrid w:val="0"/>
              <w:rPr>
                <w:sz w:val="24"/>
                <w:highlight w:val="none"/>
              </w:rPr>
            </w:pPr>
          </w:p>
        </w:tc>
      </w:tr>
      <w:tr w14:paraId="14E54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386F399">
            <w:pPr>
              <w:tabs>
                <w:tab w:val="left" w:pos="1080"/>
              </w:tabs>
              <w:snapToGrid w:val="0"/>
              <w:jc w:val="center"/>
              <w:rPr>
                <w:sz w:val="24"/>
                <w:highlight w:val="none"/>
              </w:rPr>
            </w:pPr>
            <w:r>
              <w:rPr>
                <w:sz w:val="24"/>
                <w:highlight w:val="none"/>
              </w:rPr>
              <w:t>3-1</w:t>
            </w:r>
          </w:p>
        </w:tc>
        <w:tc>
          <w:tcPr>
            <w:tcW w:w="1066" w:type="pct"/>
            <w:vAlign w:val="center"/>
          </w:tcPr>
          <w:p w14:paraId="5DEB3138">
            <w:pPr>
              <w:tabs>
                <w:tab w:val="left" w:pos="1080"/>
              </w:tabs>
              <w:snapToGrid w:val="0"/>
              <w:rPr>
                <w:sz w:val="24"/>
                <w:highlight w:val="none"/>
              </w:rPr>
            </w:pPr>
            <w:r>
              <w:rPr>
                <w:sz w:val="24"/>
                <w:highlight w:val="none"/>
              </w:rPr>
              <w:t>本项目对于联合体的要求</w:t>
            </w:r>
          </w:p>
        </w:tc>
        <w:tc>
          <w:tcPr>
            <w:tcW w:w="2595" w:type="pct"/>
            <w:vAlign w:val="center"/>
          </w:tcPr>
          <w:p w14:paraId="7DB14431">
            <w:pPr>
              <w:tabs>
                <w:tab w:val="left" w:pos="1080"/>
              </w:tabs>
              <w:snapToGrid w:val="0"/>
              <w:rPr>
                <w:sz w:val="24"/>
                <w:highlight w:val="none"/>
              </w:rPr>
            </w:pPr>
            <w:r>
              <w:rPr>
                <w:sz w:val="24"/>
                <w:highlight w:val="none"/>
              </w:rPr>
              <w:t>本项目不接受联合体投标，投标人不得为联合体。</w:t>
            </w:r>
          </w:p>
        </w:tc>
        <w:tc>
          <w:tcPr>
            <w:tcW w:w="882" w:type="pct"/>
            <w:vAlign w:val="center"/>
          </w:tcPr>
          <w:p w14:paraId="5ECBA967">
            <w:pPr>
              <w:tabs>
                <w:tab w:val="left" w:pos="1080"/>
              </w:tabs>
              <w:snapToGrid w:val="0"/>
              <w:rPr>
                <w:sz w:val="24"/>
                <w:highlight w:val="none"/>
              </w:rPr>
            </w:pPr>
          </w:p>
        </w:tc>
      </w:tr>
      <w:tr w14:paraId="72595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10F58CAD">
            <w:pPr>
              <w:tabs>
                <w:tab w:val="left" w:pos="1080"/>
              </w:tabs>
              <w:snapToGrid w:val="0"/>
              <w:jc w:val="center"/>
              <w:rPr>
                <w:rFonts w:hint="eastAsia" w:eastAsia="宋体"/>
                <w:sz w:val="24"/>
                <w:highlight w:val="none"/>
                <w:lang w:eastAsia="zh-CN"/>
              </w:rPr>
            </w:pPr>
            <w:r>
              <w:rPr>
                <w:sz w:val="24"/>
                <w:highlight w:val="none"/>
              </w:rPr>
              <w:t>3-</w:t>
            </w:r>
            <w:r>
              <w:rPr>
                <w:rFonts w:hint="eastAsia"/>
                <w:sz w:val="24"/>
                <w:highlight w:val="none"/>
                <w:lang w:val="en-US" w:eastAsia="zh-CN"/>
              </w:rPr>
              <w:t>2</w:t>
            </w:r>
          </w:p>
        </w:tc>
        <w:tc>
          <w:tcPr>
            <w:tcW w:w="1066" w:type="pct"/>
            <w:vAlign w:val="center"/>
          </w:tcPr>
          <w:p w14:paraId="6402F3EE">
            <w:pPr>
              <w:tabs>
                <w:tab w:val="left" w:pos="1080"/>
              </w:tabs>
              <w:snapToGrid w:val="0"/>
              <w:rPr>
                <w:sz w:val="24"/>
                <w:highlight w:val="none"/>
              </w:rPr>
            </w:pPr>
            <w:r>
              <w:rPr>
                <w:sz w:val="24"/>
                <w:highlight w:val="none"/>
              </w:rPr>
              <w:t>其他特定资格要求</w:t>
            </w:r>
          </w:p>
        </w:tc>
        <w:tc>
          <w:tcPr>
            <w:tcW w:w="2595" w:type="pct"/>
            <w:vAlign w:val="center"/>
          </w:tcPr>
          <w:p w14:paraId="3B901959">
            <w:pPr>
              <w:tabs>
                <w:tab w:val="left" w:pos="1080"/>
              </w:tabs>
              <w:snapToGrid w:val="0"/>
              <w:rPr>
                <w:sz w:val="24"/>
                <w:highlight w:val="none"/>
              </w:rPr>
            </w:pPr>
            <w:r>
              <w:rPr>
                <w:color w:val="000000"/>
                <w:sz w:val="24"/>
                <w:highlight w:val="none"/>
              </w:rPr>
              <w:t>如有，见</w:t>
            </w:r>
            <w:r>
              <w:rPr>
                <w:sz w:val="24"/>
                <w:highlight w:val="none"/>
              </w:rPr>
              <w:t>第一章《投标邀请》</w:t>
            </w:r>
          </w:p>
        </w:tc>
        <w:tc>
          <w:tcPr>
            <w:tcW w:w="882" w:type="pct"/>
            <w:vAlign w:val="center"/>
          </w:tcPr>
          <w:p w14:paraId="235A1EFF">
            <w:pPr>
              <w:tabs>
                <w:tab w:val="left" w:pos="1080"/>
              </w:tabs>
              <w:snapToGrid w:val="0"/>
              <w:rPr>
                <w:sz w:val="24"/>
                <w:highlight w:val="none"/>
              </w:rPr>
            </w:pPr>
            <w:r>
              <w:rPr>
                <w:sz w:val="24"/>
                <w:highlight w:val="none"/>
              </w:rPr>
              <w:t>提供证明文件的电子件或电子证照</w:t>
            </w:r>
          </w:p>
        </w:tc>
      </w:tr>
      <w:tr w14:paraId="17665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3AE6C76">
            <w:pPr>
              <w:tabs>
                <w:tab w:val="left" w:pos="1080"/>
              </w:tabs>
              <w:snapToGrid w:val="0"/>
              <w:jc w:val="center"/>
              <w:rPr>
                <w:rFonts w:hint="eastAsia" w:eastAsia="宋体"/>
                <w:sz w:val="24"/>
                <w:highlight w:val="none"/>
                <w:lang w:eastAsia="zh-CN"/>
              </w:rPr>
            </w:pPr>
            <w:r>
              <w:rPr>
                <w:rFonts w:hint="eastAsia"/>
                <w:sz w:val="24"/>
                <w:highlight w:val="none"/>
                <w:lang w:val="en-US" w:eastAsia="zh-CN"/>
              </w:rPr>
              <w:t>4</w:t>
            </w:r>
          </w:p>
        </w:tc>
        <w:tc>
          <w:tcPr>
            <w:tcW w:w="1066" w:type="pct"/>
            <w:vAlign w:val="center"/>
          </w:tcPr>
          <w:p w14:paraId="6E2932F9">
            <w:pPr>
              <w:tabs>
                <w:tab w:val="left" w:pos="1080"/>
              </w:tabs>
              <w:snapToGrid w:val="0"/>
              <w:rPr>
                <w:sz w:val="24"/>
                <w:highlight w:val="none"/>
              </w:rPr>
            </w:pPr>
            <w:r>
              <w:rPr>
                <w:sz w:val="24"/>
                <w:highlight w:val="none"/>
              </w:rPr>
              <w:t>获取招标文件</w:t>
            </w:r>
          </w:p>
        </w:tc>
        <w:tc>
          <w:tcPr>
            <w:tcW w:w="2595" w:type="pct"/>
            <w:vAlign w:val="center"/>
          </w:tcPr>
          <w:p w14:paraId="3DCC8F5D">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tc>
        <w:tc>
          <w:tcPr>
            <w:tcW w:w="882" w:type="pct"/>
            <w:vAlign w:val="center"/>
          </w:tcPr>
          <w:p w14:paraId="216969AE">
            <w:pPr>
              <w:tabs>
                <w:tab w:val="left" w:pos="1080"/>
              </w:tabs>
              <w:snapToGrid w:val="0"/>
              <w:rPr>
                <w:sz w:val="24"/>
                <w:highlight w:val="none"/>
              </w:rPr>
            </w:pPr>
          </w:p>
        </w:tc>
      </w:t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0"/>
      <w:bookmarkEnd w:id="734"/>
    </w:tbl>
    <w:p w14:paraId="200B05EA">
      <w:pPr>
        <w:widowControl/>
        <w:jc w:val="left"/>
        <w:rPr>
          <w:sz w:val="24"/>
          <w:highlight w:val="none"/>
        </w:rPr>
      </w:pPr>
      <w:bookmarkStart w:id="735" w:name="_Hlt487900425"/>
      <w:bookmarkEnd w:id="735"/>
      <w:bookmarkStart w:id="736" w:name="_Hlt522424701"/>
      <w:bookmarkEnd w:id="736"/>
      <w:bookmarkStart w:id="737" w:name="_Toc353873940"/>
      <w:bookmarkStart w:id="738" w:name="_Toc226965858"/>
      <w:bookmarkStart w:id="739" w:name="_Toc127151779"/>
      <w:bookmarkStart w:id="740" w:name="_Toc353825550"/>
      <w:bookmarkStart w:id="741" w:name="_Toc127161490"/>
      <w:r>
        <w:rPr>
          <w:sz w:val="24"/>
          <w:highlight w:val="none"/>
        </w:rPr>
        <w:br w:type="page"/>
      </w:r>
    </w:p>
    <w:p w14:paraId="56CFA2B1">
      <w:pPr>
        <w:spacing w:line="360" w:lineRule="auto"/>
        <w:jc w:val="center"/>
        <w:outlineLvl w:val="0"/>
        <w:rPr>
          <w:b/>
          <w:sz w:val="36"/>
          <w:szCs w:val="36"/>
          <w:highlight w:val="none"/>
        </w:rPr>
      </w:pPr>
      <w:bookmarkStart w:id="742" w:name="_Toc99301423"/>
      <w:r>
        <w:rPr>
          <w:b/>
          <w:sz w:val="36"/>
          <w:szCs w:val="36"/>
          <w:highlight w:val="none"/>
        </w:rPr>
        <w:t xml:space="preserve">第四章   </w:t>
      </w:r>
      <w:bookmarkEnd w:id="737"/>
      <w:bookmarkEnd w:id="738"/>
      <w:bookmarkEnd w:id="739"/>
      <w:bookmarkEnd w:id="740"/>
      <w:bookmarkEnd w:id="741"/>
      <w:bookmarkStart w:id="743" w:name="_Hlt164229061"/>
      <w:bookmarkEnd w:id="743"/>
      <w:r>
        <w:rPr>
          <w:b/>
          <w:sz w:val="36"/>
          <w:szCs w:val="36"/>
          <w:highlight w:val="none"/>
        </w:rPr>
        <w:t>评标程序、评标方法和评标标准</w:t>
      </w:r>
      <w:bookmarkEnd w:id="742"/>
    </w:p>
    <w:p w14:paraId="525320C2">
      <w:pPr>
        <w:tabs>
          <w:tab w:val="left" w:pos="360"/>
          <w:tab w:val="left" w:pos="900"/>
        </w:tabs>
        <w:snapToGrid w:val="0"/>
        <w:spacing w:line="360" w:lineRule="auto"/>
        <w:jc w:val="center"/>
        <w:outlineLvl w:val="1"/>
        <w:rPr>
          <w:b/>
          <w:highlight w:val="none"/>
        </w:rPr>
      </w:pPr>
      <w:r>
        <w:rPr>
          <w:b/>
          <w:sz w:val="24"/>
          <w:highlight w:val="none"/>
        </w:rPr>
        <w:t>一、</w:t>
      </w:r>
      <w:r>
        <w:rPr>
          <w:rFonts w:hint="eastAsia"/>
          <w:b/>
          <w:sz w:val="24"/>
          <w:highlight w:val="none"/>
        </w:rPr>
        <w:t>评标程序、</w:t>
      </w:r>
      <w:r>
        <w:rPr>
          <w:b/>
          <w:sz w:val="24"/>
          <w:highlight w:val="none"/>
        </w:rPr>
        <w:t>评标方法</w:t>
      </w:r>
    </w:p>
    <w:p w14:paraId="5C3BE1B4">
      <w:pPr>
        <w:numPr>
          <w:ilvl w:val="0"/>
          <w:numId w:val="14"/>
        </w:numPr>
        <w:tabs>
          <w:tab w:val="left" w:pos="360"/>
        </w:tabs>
        <w:snapToGrid w:val="0"/>
        <w:spacing w:line="360" w:lineRule="auto"/>
        <w:outlineLvl w:val="1"/>
        <w:rPr>
          <w:sz w:val="24"/>
          <w:highlight w:val="none"/>
        </w:rPr>
      </w:pPr>
      <w:bookmarkStart w:id="744" w:name="_Toc164229236"/>
      <w:bookmarkStart w:id="745" w:name="_Toc151193639"/>
      <w:bookmarkStart w:id="746" w:name="_Toc150509292"/>
      <w:bookmarkStart w:id="747" w:name="_Toc265228379"/>
      <w:bookmarkStart w:id="748" w:name="_Toc164608810"/>
      <w:bookmarkStart w:id="749" w:name="_Toc142311043"/>
      <w:bookmarkStart w:id="750" w:name="_Toc151193929"/>
      <w:bookmarkStart w:id="751" w:name="_Toc127151541"/>
      <w:bookmarkStart w:id="752" w:name="_Toc226309785"/>
      <w:bookmarkStart w:id="753" w:name="_Toc150480779"/>
      <w:bookmarkStart w:id="754" w:name="_Toc264969231"/>
      <w:bookmarkStart w:id="755" w:name="_Toc195842906"/>
      <w:bookmarkStart w:id="756" w:name="_Toc151193855"/>
      <w:bookmarkStart w:id="757" w:name="_Toc151190168"/>
      <w:bookmarkStart w:id="758" w:name="_Toc164351635"/>
      <w:bookmarkStart w:id="759" w:name="_Toc150774746"/>
      <w:bookmarkStart w:id="760" w:name="_Toc127161455"/>
      <w:bookmarkStart w:id="761" w:name="_Toc127151742"/>
      <w:bookmarkStart w:id="762" w:name="_Toc226337237"/>
      <w:bookmarkStart w:id="763" w:name="_Toc305158883"/>
      <w:bookmarkStart w:id="764" w:name="_Toc149720834"/>
      <w:bookmarkStart w:id="765" w:name="_Toc151193711"/>
      <w:bookmarkStart w:id="766" w:name="_Toc305158809"/>
      <w:bookmarkStart w:id="767" w:name="_Toc226965814"/>
      <w:bookmarkStart w:id="768" w:name="_Toc164229382"/>
      <w:bookmarkStart w:id="769" w:name="_Toc150774641"/>
      <w:bookmarkStart w:id="770" w:name="_Toc164608655"/>
      <w:bookmarkStart w:id="771" w:name="_Toc226965731"/>
      <w:bookmarkStart w:id="772" w:name="_Toc151193783"/>
      <w:bookmarkStart w:id="773" w:name="_Toc353873941"/>
      <w:bookmarkStart w:id="774" w:name="_Toc353825551"/>
      <w:bookmarkStart w:id="775" w:name="_Toc195842920"/>
      <w:bookmarkStart w:id="776" w:name="_Toc305158897"/>
      <w:bookmarkStart w:id="777" w:name="_Toc265228393"/>
      <w:bookmarkStart w:id="778" w:name="_Toc142311057"/>
      <w:bookmarkStart w:id="779" w:name="_Toc353825545"/>
      <w:bookmarkStart w:id="780" w:name="_Toc150480793"/>
      <w:bookmarkStart w:id="781" w:name="_Toc226337251"/>
      <w:bookmarkStart w:id="782" w:name="_Toc353873665"/>
      <w:bookmarkStart w:id="783" w:name="_Toc226965828"/>
      <w:bookmarkStart w:id="784" w:name="_Toc305158823"/>
      <w:bookmarkStart w:id="785" w:name="_Toc127151555"/>
      <w:bookmarkStart w:id="786" w:name="_Toc150774760"/>
      <w:bookmarkStart w:id="787" w:name="_Toc353873935"/>
      <w:bookmarkStart w:id="788" w:name="_Toc264969245"/>
      <w:r>
        <w:rPr>
          <w:sz w:val="24"/>
          <w:highlight w:val="none"/>
        </w:rPr>
        <w:t>投标文件的符合性审查</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14:paraId="18782671">
      <w:pPr>
        <w:numPr>
          <w:ilvl w:val="1"/>
          <w:numId w:val="14"/>
        </w:numPr>
        <w:tabs>
          <w:tab w:val="left" w:pos="1080"/>
        </w:tabs>
        <w:snapToGrid w:val="0"/>
        <w:spacing w:line="360" w:lineRule="auto"/>
        <w:ind w:left="1077" w:hanging="720"/>
        <w:rPr>
          <w:sz w:val="24"/>
          <w:highlight w:val="none"/>
        </w:rPr>
      </w:pPr>
      <w:r>
        <w:rPr>
          <w:sz w:val="24"/>
          <w:highlight w:val="none"/>
        </w:rPr>
        <w:t>评标委员会对资格审查合格的投标人的投标文件进行符合性审查，以确定其是否满足招标文件的实质性要求。</w:t>
      </w:r>
      <w:bookmarkStart w:id="789" w:name="_Toc520356167"/>
    </w:p>
    <w:p w14:paraId="68EB6C39">
      <w:pPr>
        <w:numPr>
          <w:ilvl w:val="1"/>
          <w:numId w:val="14"/>
        </w:numPr>
        <w:tabs>
          <w:tab w:val="left" w:pos="1080"/>
        </w:tabs>
        <w:snapToGrid w:val="0"/>
        <w:spacing w:line="360" w:lineRule="auto"/>
        <w:ind w:left="1077" w:hanging="720"/>
        <w:rPr>
          <w:sz w:val="24"/>
          <w:highlight w:val="none"/>
        </w:rPr>
      </w:pPr>
      <w:r>
        <w:rPr>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9"/>
      <w:r>
        <w:rPr>
          <w:sz w:val="24"/>
          <w:highlight w:val="none"/>
        </w:rPr>
        <w:t>要求的，</w:t>
      </w:r>
      <w:r>
        <w:rPr>
          <w:b/>
          <w:sz w:val="24"/>
          <w:highlight w:val="none"/>
        </w:rPr>
        <w:t>投标无效</w:t>
      </w:r>
      <w:r>
        <w:rPr>
          <w:sz w:val="24"/>
          <w:highlight w:val="none"/>
        </w:rPr>
        <w:t>。</w:t>
      </w:r>
    </w:p>
    <w:p w14:paraId="161F250C">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sz w:val="24"/>
          <w:highlight w:val="none"/>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1812"/>
        <w:gridCol w:w="6730"/>
      </w:tblGrid>
      <w:tr w14:paraId="51C3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402" w:type="pct"/>
            <w:shd w:val="clear" w:color="auto" w:fill="auto"/>
            <w:vAlign w:val="center"/>
          </w:tcPr>
          <w:p w14:paraId="493E0F8C">
            <w:pPr>
              <w:widowControl/>
              <w:jc w:val="center"/>
              <w:rPr>
                <w:b/>
                <w:color w:val="000000"/>
                <w:kern w:val="0"/>
                <w:sz w:val="24"/>
                <w:highlight w:val="none"/>
              </w:rPr>
            </w:pPr>
            <w:r>
              <w:rPr>
                <w:b/>
                <w:color w:val="000000"/>
                <w:kern w:val="0"/>
                <w:sz w:val="24"/>
                <w:highlight w:val="none"/>
              </w:rPr>
              <w:t>序号</w:t>
            </w:r>
          </w:p>
        </w:tc>
        <w:tc>
          <w:tcPr>
            <w:tcW w:w="975" w:type="pct"/>
            <w:shd w:val="clear" w:color="auto" w:fill="auto"/>
            <w:vAlign w:val="center"/>
          </w:tcPr>
          <w:p w14:paraId="5D851C42">
            <w:pPr>
              <w:widowControl/>
              <w:jc w:val="center"/>
              <w:rPr>
                <w:b/>
                <w:color w:val="000000"/>
                <w:kern w:val="0"/>
                <w:sz w:val="24"/>
                <w:highlight w:val="none"/>
              </w:rPr>
            </w:pPr>
            <w:r>
              <w:rPr>
                <w:b/>
                <w:color w:val="000000"/>
                <w:kern w:val="0"/>
                <w:sz w:val="24"/>
                <w:highlight w:val="none"/>
              </w:rPr>
              <w:t>审查因素</w:t>
            </w:r>
          </w:p>
        </w:tc>
        <w:tc>
          <w:tcPr>
            <w:tcW w:w="3622" w:type="pct"/>
            <w:shd w:val="clear" w:color="auto" w:fill="auto"/>
            <w:vAlign w:val="center"/>
          </w:tcPr>
          <w:p w14:paraId="17A67E0A">
            <w:pPr>
              <w:widowControl/>
              <w:jc w:val="center"/>
              <w:rPr>
                <w:b/>
                <w:color w:val="000000"/>
                <w:kern w:val="0"/>
                <w:sz w:val="24"/>
                <w:highlight w:val="none"/>
              </w:rPr>
            </w:pPr>
            <w:r>
              <w:rPr>
                <w:b/>
                <w:color w:val="000000"/>
                <w:kern w:val="0"/>
                <w:sz w:val="24"/>
                <w:highlight w:val="none"/>
              </w:rPr>
              <w:t>审查内容</w:t>
            </w:r>
          </w:p>
        </w:tc>
      </w:tr>
      <w:tr w14:paraId="36E6D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7D87B717">
            <w:pPr>
              <w:widowControl/>
              <w:jc w:val="center"/>
              <w:rPr>
                <w:color w:val="000000"/>
                <w:kern w:val="0"/>
                <w:sz w:val="24"/>
                <w:highlight w:val="none"/>
              </w:rPr>
            </w:pPr>
            <w:r>
              <w:rPr>
                <w:color w:val="000000"/>
                <w:kern w:val="0"/>
                <w:sz w:val="24"/>
                <w:highlight w:val="none"/>
              </w:rPr>
              <w:t>1</w:t>
            </w:r>
          </w:p>
        </w:tc>
        <w:tc>
          <w:tcPr>
            <w:tcW w:w="975" w:type="pct"/>
            <w:shd w:val="clear" w:color="auto" w:fill="auto"/>
            <w:vAlign w:val="center"/>
          </w:tcPr>
          <w:p w14:paraId="22C2AA9A">
            <w:pPr>
              <w:widowControl/>
              <w:jc w:val="left"/>
              <w:rPr>
                <w:color w:val="000000"/>
                <w:kern w:val="0"/>
                <w:sz w:val="24"/>
                <w:highlight w:val="none"/>
              </w:rPr>
            </w:pPr>
            <w:r>
              <w:rPr>
                <w:color w:val="000000"/>
                <w:kern w:val="0"/>
                <w:sz w:val="24"/>
                <w:highlight w:val="none"/>
              </w:rPr>
              <w:t>授权委托书</w:t>
            </w:r>
          </w:p>
        </w:tc>
        <w:tc>
          <w:tcPr>
            <w:tcW w:w="3622" w:type="pct"/>
            <w:shd w:val="clear" w:color="auto" w:fill="auto"/>
            <w:vAlign w:val="center"/>
          </w:tcPr>
          <w:p w14:paraId="1206801F">
            <w:pPr>
              <w:widowControl/>
              <w:jc w:val="left"/>
              <w:rPr>
                <w:color w:val="000000"/>
                <w:kern w:val="0"/>
                <w:sz w:val="24"/>
                <w:highlight w:val="none"/>
              </w:rPr>
            </w:pPr>
            <w:r>
              <w:rPr>
                <w:color w:val="000000"/>
                <w:kern w:val="0"/>
                <w:sz w:val="24"/>
                <w:highlight w:val="none"/>
              </w:rPr>
              <w:t>按招标文件要求提供授权委托书；</w:t>
            </w:r>
          </w:p>
        </w:tc>
      </w:tr>
      <w:tr w14:paraId="4473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10B1BF4D">
            <w:pPr>
              <w:widowControl/>
              <w:jc w:val="center"/>
              <w:rPr>
                <w:color w:val="000000"/>
                <w:kern w:val="0"/>
                <w:sz w:val="24"/>
                <w:highlight w:val="none"/>
              </w:rPr>
            </w:pPr>
            <w:r>
              <w:rPr>
                <w:color w:val="000000"/>
                <w:kern w:val="0"/>
                <w:sz w:val="24"/>
                <w:highlight w:val="none"/>
              </w:rPr>
              <w:t>2</w:t>
            </w:r>
          </w:p>
        </w:tc>
        <w:tc>
          <w:tcPr>
            <w:tcW w:w="975" w:type="pct"/>
            <w:shd w:val="clear" w:color="auto" w:fill="auto"/>
            <w:vAlign w:val="center"/>
          </w:tcPr>
          <w:p w14:paraId="57B17BC9">
            <w:pPr>
              <w:widowControl/>
              <w:jc w:val="left"/>
              <w:rPr>
                <w:color w:val="000000"/>
                <w:kern w:val="0"/>
                <w:sz w:val="24"/>
                <w:highlight w:val="none"/>
              </w:rPr>
            </w:pPr>
            <w:r>
              <w:rPr>
                <w:color w:val="000000"/>
                <w:kern w:val="0"/>
                <w:sz w:val="24"/>
                <w:highlight w:val="none"/>
              </w:rPr>
              <w:t>投标完整性</w:t>
            </w:r>
          </w:p>
        </w:tc>
        <w:tc>
          <w:tcPr>
            <w:tcW w:w="3622" w:type="pct"/>
            <w:shd w:val="clear" w:color="auto" w:fill="auto"/>
            <w:vAlign w:val="center"/>
          </w:tcPr>
          <w:p w14:paraId="7CD404E4">
            <w:pPr>
              <w:widowControl/>
              <w:jc w:val="left"/>
              <w:rPr>
                <w:color w:val="000000"/>
                <w:kern w:val="0"/>
                <w:sz w:val="24"/>
                <w:highlight w:val="none"/>
              </w:rPr>
            </w:pPr>
            <w:r>
              <w:rPr>
                <w:sz w:val="24"/>
                <w:highlight w:val="none"/>
              </w:rPr>
              <w:t>未将一个采购包中的内容拆分投标；</w:t>
            </w:r>
          </w:p>
        </w:tc>
      </w:tr>
      <w:tr w14:paraId="1FB01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10E91C14">
            <w:pPr>
              <w:widowControl/>
              <w:jc w:val="center"/>
              <w:rPr>
                <w:color w:val="000000"/>
                <w:kern w:val="0"/>
                <w:sz w:val="24"/>
                <w:highlight w:val="none"/>
              </w:rPr>
            </w:pPr>
            <w:r>
              <w:rPr>
                <w:color w:val="000000"/>
                <w:kern w:val="0"/>
                <w:sz w:val="24"/>
                <w:highlight w:val="none"/>
              </w:rPr>
              <w:t>3</w:t>
            </w:r>
          </w:p>
        </w:tc>
        <w:tc>
          <w:tcPr>
            <w:tcW w:w="975" w:type="pct"/>
            <w:shd w:val="clear" w:color="auto" w:fill="auto"/>
            <w:vAlign w:val="center"/>
          </w:tcPr>
          <w:p w14:paraId="48E931BF">
            <w:pPr>
              <w:widowControl/>
              <w:jc w:val="left"/>
              <w:rPr>
                <w:color w:val="000000"/>
                <w:kern w:val="0"/>
                <w:sz w:val="24"/>
                <w:highlight w:val="none"/>
              </w:rPr>
            </w:pPr>
            <w:r>
              <w:rPr>
                <w:color w:val="000000"/>
                <w:kern w:val="0"/>
                <w:sz w:val="24"/>
                <w:highlight w:val="none"/>
              </w:rPr>
              <w:t>投标报价</w:t>
            </w:r>
          </w:p>
        </w:tc>
        <w:tc>
          <w:tcPr>
            <w:tcW w:w="3622" w:type="pct"/>
            <w:shd w:val="clear" w:color="auto" w:fill="auto"/>
            <w:vAlign w:val="center"/>
          </w:tcPr>
          <w:p w14:paraId="7C1A45FA">
            <w:pPr>
              <w:widowControl/>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kern w:val="0"/>
                <w:sz w:val="24"/>
                <w:highlight w:val="none"/>
              </w:rPr>
              <w:t>；</w:t>
            </w:r>
          </w:p>
        </w:tc>
      </w:tr>
      <w:tr w14:paraId="75A13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45DD95B3">
            <w:pPr>
              <w:widowControl/>
              <w:jc w:val="center"/>
              <w:rPr>
                <w:color w:val="000000"/>
                <w:kern w:val="0"/>
                <w:sz w:val="24"/>
                <w:highlight w:val="none"/>
              </w:rPr>
            </w:pPr>
            <w:r>
              <w:rPr>
                <w:color w:val="000000"/>
                <w:kern w:val="0"/>
                <w:sz w:val="24"/>
                <w:highlight w:val="none"/>
              </w:rPr>
              <w:t>4</w:t>
            </w:r>
          </w:p>
        </w:tc>
        <w:tc>
          <w:tcPr>
            <w:tcW w:w="975" w:type="pct"/>
            <w:shd w:val="clear" w:color="auto" w:fill="auto"/>
            <w:vAlign w:val="center"/>
          </w:tcPr>
          <w:p w14:paraId="5E6BCD34">
            <w:pPr>
              <w:widowControl/>
              <w:jc w:val="left"/>
              <w:rPr>
                <w:color w:val="000000"/>
                <w:kern w:val="0"/>
                <w:sz w:val="24"/>
                <w:highlight w:val="none"/>
              </w:rPr>
            </w:pPr>
            <w:r>
              <w:rPr>
                <w:color w:val="000000"/>
                <w:kern w:val="0"/>
                <w:sz w:val="24"/>
                <w:highlight w:val="none"/>
              </w:rPr>
              <w:t>报价唯一性</w:t>
            </w:r>
          </w:p>
        </w:tc>
        <w:tc>
          <w:tcPr>
            <w:tcW w:w="3622" w:type="pct"/>
            <w:shd w:val="clear" w:color="auto" w:fill="auto"/>
            <w:vAlign w:val="center"/>
          </w:tcPr>
          <w:p w14:paraId="7F56D43A">
            <w:pPr>
              <w:widowControl/>
              <w:jc w:val="left"/>
              <w:rPr>
                <w:color w:val="000000"/>
                <w:kern w:val="0"/>
                <w:sz w:val="24"/>
                <w:highlight w:val="none"/>
              </w:rPr>
            </w:pPr>
            <w:r>
              <w:rPr>
                <w:color w:val="000000"/>
                <w:kern w:val="0"/>
                <w:sz w:val="24"/>
                <w:highlight w:val="none"/>
              </w:rPr>
              <w:t>投标文件未</w:t>
            </w:r>
            <w:r>
              <w:rPr>
                <w:sz w:val="24"/>
                <w:highlight w:val="none"/>
              </w:rPr>
              <w:t>出现可选择性或可调整的报价（招标文件另有规定的除外）</w:t>
            </w:r>
            <w:r>
              <w:rPr>
                <w:color w:val="000000"/>
                <w:kern w:val="0"/>
                <w:sz w:val="24"/>
                <w:highlight w:val="none"/>
              </w:rPr>
              <w:t>；</w:t>
            </w:r>
          </w:p>
        </w:tc>
      </w:tr>
      <w:tr w14:paraId="59ABB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0B379155">
            <w:pPr>
              <w:widowControl/>
              <w:jc w:val="center"/>
              <w:rPr>
                <w:color w:val="000000"/>
                <w:kern w:val="0"/>
                <w:sz w:val="24"/>
                <w:highlight w:val="none"/>
              </w:rPr>
            </w:pPr>
            <w:r>
              <w:rPr>
                <w:color w:val="000000"/>
                <w:kern w:val="0"/>
                <w:sz w:val="24"/>
                <w:highlight w:val="none"/>
              </w:rPr>
              <w:t>5</w:t>
            </w:r>
          </w:p>
        </w:tc>
        <w:tc>
          <w:tcPr>
            <w:tcW w:w="975" w:type="pct"/>
            <w:shd w:val="clear" w:color="auto" w:fill="auto"/>
            <w:vAlign w:val="center"/>
          </w:tcPr>
          <w:p w14:paraId="5C19AFAD">
            <w:pPr>
              <w:widowControl/>
              <w:jc w:val="left"/>
              <w:rPr>
                <w:color w:val="000000"/>
                <w:kern w:val="0"/>
                <w:sz w:val="24"/>
                <w:highlight w:val="none"/>
              </w:rPr>
            </w:pPr>
            <w:r>
              <w:rPr>
                <w:color w:val="000000"/>
                <w:kern w:val="0"/>
                <w:sz w:val="24"/>
                <w:highlight w:val="none"/>
              </w:rPr>
              <w:t>投标有效期</w:t>
            </w:r>
          </w:p>
        </w:tc>
        <w:tc>
          <w:tcPr>
            <w:tcW w:w="3622" w:type="pct"/>
            <w:shd w:val="clear" w:color="auto" w:fill="auto"/>
            <w:vAlign w:val="center"/>
          </w:tcPr>
          <w:p w14:paraId="6B44033E">
            <w:pPr>
              <w:widowControl/>
              <w:jc w:val="left"/>
              <w:rPr>
                <w:color w:val="000000"/>
                <w:kern w:val="0"/>
                <w:sz w:val="24"/>
                <w:highlight w:val="none"/>
              </w:rPr>
            </w:pPr>
            <w:r>
              <w:rPr>
                <w:color w:val="000000"/>
                <w:kern w:val="0"/>
                <w:sz w:val="24"/>
                <w:highlight w:val="none"/>
              </w:rPr>
              <w:t>投标文件中承诺的投标有效期满足招标文件中载明的投标有效期的；</w:t>
            </w:r>
          </w:p>
        </w:tc>
      </w:tr>
      <w:tr w14:paraId="5BF3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7ADED072">
            <w:pPr>
              <w:widowControl/>
              <w:jc w:val="center"/>
              <w:rPr>
                <w:color w:val="000000"/>
                <w:kern w:val="0"/>
                <w:sz w:val="24"/>
                <w:highlight w:val="none"/>
              </w:rPr>
            </w:pPr>
            <w:r>
              <w:rPr>
                <w:color w:val="000000"/>
                <w:kern w:val="0"/>
                <w:sz w:val="24"/>
                <w:highlight w:val="none"/>
              </w:rPr>
              <w:t>6</w:t>
            </w:r>
          </w:p>
        </w:tc>
        <w:tc>
          <w:tcPr>
            <w:tcW w:w="975" w:type="pct"/>
            <w:shd w:val="clear" w:color="auto" w:fill="auto"/>
            <w:vAlign w:val="center"/>
          </w:tcPr>
          <w:p w14:paraId="3EC093CD">
            <w:pPr>
              <w:widowControl/>
              <w:jc w:val="left"/>
              <w:rPr>
                <w:color w:val="000000"/>
                <w:kern w:val="0"/>
                <w:sz w:val="24"/>
                <w:highlight w:val="none"/>
              </w:rPr>
            </w:pPr>
            <w:r>
              <w:rPr>
                <w:color w:val="000000"/>
                <w:kern w:val="0"/>
                <w:sz w:val="24"/>
                <w:highlight w:val="none"/>
              </w:rPr>
              <w:t>实质性格式</w:t>
            </w:r>
          </w:p>
        </w:tc>
        <w:tc>
          <w:tcPr>
            <w:tcW w:w="3622" w:type="pct"/>
            <w:shd w:val="clear" w:color="auto" w:fill="auto"/>
            <w:vAlign w:val="center"/>
          </w:tcPr>
          <w:p w14:paraId="45840B40">
            <w:pPr>
              <w:widowControl/>
              <w:jc w:val="left"/>
              <w:rPr>
                <w:color w:val="000000"/>
                <w:kern w:val="0"/>
                <w:sz w:val="24"/>
                <w:highlight w:val="none"/>
              </w:rPr>
            </w:pPr>
            <w:r>
              <w:rPr>
                <w:kern w:val="0"/>
                <w:sz w:val="24"/>
                <w:highlight w:val="none"/>
              </w:rPr>
              <w:t>标记为</w:t>
            </w:r>
            <w:r>
              <w:rPr>
                <w:rFonts w:hint="eastAsia"/>
                <w:kern w:val="0"/>
                <w:sz w:val="24"/>
                <w:highlight w:val="none"/>
                <w:lang w:eastAsia="zh-CN"/>
              </w:rPr>
              <w:t>“</w:t>
            </w:r>
            <w:r>
              <w:rPr>
                <w:kern w:val="0"/>
                <w:sz w:val="24"/>
                <w:highlight w:val="none"/>
              </w:rPr>
              <w:t>实质性格式</w:t>
            </w:r>
            <w:r>
              <w:rPr>
                <w:rFonts w:hint="eastAsia"/>
                <w:kern w:val="0"/>
                <w:sz w:val="24"/>
                <w:highlight w:val="none"/>
                <w:lang w:eastAsia="zh-CN"/>
              </w:rPr>
              <w:t>”</w:t>
            </w:r>
            <w:r>
              <w:rPr>
                <w:kern w:val="0"/>
                <w:sz w:val="24"/>
                <w:highlight w:val="none"/>
              </w:rPr>
              <w:t>的文件均按招标文件要求提供且签署、盖章的；</w:t>
            </w:r>
          </w:p>
        </w:tc>
      </w:tr>
      <w:tr w14:paraId="33AA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3094BF51">
            <w:pPr>
              <w:widowControl/>
              <w:jc w:val="center"/>
              <w:rPr>
                <w:color w:val="000000"/>
                <w:kern w:val="0"/>
                <w:sz w:val="24"/>
                <w:highlight w:val="none"/>
              </w:rPr>
            </w:pPr>
            <w:r>
              <w:rPr>
                <w:color w:val="000000"/>
                <w:kern w:val="0"/>
                <w:sz w:val="24"/>
                <w:highlight w:val="none"/>
              </w:rPr>
              <w:t>7</w:t>
            </w:r>
          </w:p>
        </w:tc>
        <w:tc>
          <w:tcPr>
            <w:tcW w:w="975" w:type="pct"/>
            <w:shd w:val="clear" w:color="auto" w:fill="auto"/>
            <w:vAlign w:val="center"/>
          </w:tcPr>
          <w:p w14:paraId="24B770D5">
            <w:pPr>
              <w:widowControl/>
              <w:jc w:val="left"/>
              <w:rPr>
                <w:color w:val="000000"/>
                <w:kern w:val="0"/>
                <w:sz w:val="24"/>
                <w:highlight w:val="none"/>
              </w:rPr>
            </w:pPr>
            <w:r>
              <w:rPr>
                <w:rFonts w:ascii="Segoe UI Symbol" w:hAnsi="Segoe UI Symbol" w:cs="Segoe UI Symbol"/>
                <w:color w:val="000000"/>
                <w:kern w:val="0"/>
                <w:sz w:val="24"/>
                <w:highlight w:val="none"/>
              </w:rPr>
              <w:t>★</w:t>
            </w:r>
            <w:r>
              <w:rPr>
                <w:color w:val="000000"/>
                <w:kern w:val="0"/>
                <w:sz w:val="24"/>
                <w:highlight w:val="none"/>
              </w:rPr>
              <w:t>号条款响应</w:t>
            </w:r>
          </w:p>
        </w:tc>
        <w:tc>
          <w:tcPr>
            <w:tcW w:w="3622" w:type="pct"/>
            <w:shd w:val="clear" w:color="auto" w:fill="auto"/>
            <w:vAlign w:val="center"/>
          </w:tcPr>
          <w:p w14:paraId="5B81D13E">
            <w:pPr>
              <w:widowControl/>
              <w:jc w:val="left"/>
              <w:rPr>
                <w:color w:val="000000"/>
                <w:kern w:val="0"/>
                <w:sz w:val="24"/>
                <w:highlight w:val="none"/>
              </w:rPr>
            </w:pPr>
            <w:r>
              <w:rPr>
                <w:color w:val="000000"/>
                <w:kern w:val="0"/>
                <w:sz w:val="24"/>
                <w:highlight w:val="none"/>
              </w:rPr>
              <w:t>投标文件满足招标文件</w:t>
            </w:r>
            <w:r>
              <w:rPr>
                <w:sz w:val="24"/>
                <w:highlight w:val="none"/>
              </w:rPr>
              <w:t>第五章《采购需求》</w:t>
            </w:r>
            <w:r>
              <w:rPr>
                <w:color w:val="000000"/>
                <w:kern w:val="0"/>
                <w:sz w:val="24"/>
                <w:highlight w:val="none"/>
              </w:rPr>
              <w:t>中</w:t>
            </w:r>
            <w:r>
              <w:rPr>
                <w:rFonts w:ascii="Segoe UI Symbol" w:hAnsi="Segoe UI Symbol" w:cs="Segoe UI Symbol"/>
                <w:color w:val="000000"/>
                <w:kern w:val="0"/>
                <w:sz w:val="24"/>
                <w:highlight w:val="none"/>
              </w:rPr>
              <w:t>★</w:t>
            </w:r>
            <w:r>
              <w:rPr>
                <w:color w:val="000000"/>
                <w:kern w:val="0"/>
                <w:sz w:val="24"/>
                <w:highlight w:val="none"/>
              </w:rPr>
              <w:t>号条款要求的；</w:t>
            </w:r>
          </w:p>
        </w:tc>
      </w:tr>
      <w:tr w14:paraId="343F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4E0C54BA">
            <w:pPr>
              <w:widowControl/>
              <w:jc w:val="center"/>
              <w:rPr>
                <w:rFonts w:hint="eastAsia" w:eastAsia="宋体"/>
                <w:color w:val="000000"/>
                <w:kern w:val="0"/>
                <w:sz w:val="24"/>
                <w:highlight w:val="none"/>
                <w:lang w:eastAsia="zh-CN"/>
              </w:rPr>
            </w:pPr>
            <w:r>
              <w:rPr>
                <w:rFonts w:hint="eastAsia"/>
                <w:color w:val="000000"/>
                <w:kern w:val="0"/>
                <w:sz w:val="24"/>
                <w:highlight w:val="none"/>
                <w:lang w:val="en-US" w:eastAsia="zh-CN"/>
              </w:rPr>
              <w:t>8</w:t>
            </w:r>
          </w:p>
        </w:tc>
        <w:tc>
          <w:tcPr>
            <w:tcW w:w="975" w:type="pct"/>
            <w:shd w:val="clear" w:color="auto" w:fill="auto"/>
            <w:vAlign w:val="center"/>
          </w:tcPr>
          <w:p w14:paraId="5AB5F8DE">
            <w:pPr>
              <w:widowControl/>
              <w:jc w:val="left"/>
              <w:rPr>
                <w:color w:val="000000"/>
                <w:kern w:val="0"/>
                <w:sz w:val="24"/>
                <w:highlight w:val="none"/>
              </w:rPr>
            </w:pPr>
            <w:r>
              <w:rPr>
                <w:color w:val="000000"/>
                <w:kern w:val="0"/>
                <w:sz w:val="24"/>
                <w:highlight w:val="none"/>
              </w:rPr>
              <w:t>报价的修正（如有）</w:t>
            </w:r>
          </w:p>
        </w:tc>
        <w:tc>
          <w:tcPr>
            <w:tcW w:w="3622" w:type="pct"/>
            <w:shd w:val="clear" w:color="auto" w:fill="auto"/>
            <w:vAlign w:val="center"/>
          </w:tcPr>
          <w:p w14:paraId="11126E2B">
            <w:pPr>
              <w:widowControl/>
              <w:jc w:val="left"/>
              <w:rPr>
                <w:color w:val="000000"/>
                <w:kern w:val="0"/>
                <w:sz w:val="24"/>
                <w:highlight w:val="none"/>
              </w:rPr>
            </w:pPr>
            <w:r>
              <w:rPr>
                <w:color w:val="000000"/>
                <w:kern w:val="0"/>
                <w:sz w:val="24"/>
                <w:highlight w:val="none"/>
              </w:rPr>
              <w:t>不涉及报价修正，或投标文件报价出现前后不一致时，投标人对修正后的报价予以确认；（如有）</w:t>
            </w:r>
          </w:p>
        </w:tc>
      </w:tr>
      <w:tr w14:paraId="5463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8" w:hRule="atLeast"/>
          <w:jc w:val="center"/>
        </w:trPr>
        <w:tc>
          <w:tcPr>
            <w:tcW w:w="402" w:type="pct"/>
            <w:shd w:val="clear" w:color="auto" w:fill="auto"/>
            <w:vAlign w:val="center"/>
          </w:tcPr>
          <w:p w14:paraId="6AD759D5">
            <w:pPr>
              <w:widowControl/>
              <w:jc w:val="center"/>
              <w:rPr>
                <w:rFonts w:hint="eastAsia" w:eastAsia="宋体"/>
                <w:color w:val="000000"/>
                <w:kern w:val="0"/>
                <w:sz w:val="24"/>
                <w:highlight w:val="none"/>
                <w:lang w:eastAsia="zh-CN"/>
              </w:rPr>
            </w:pPr>
            <w:r>
              <w:rPr>
                <w:rFonts w:hint="eastAsia"/>
                <w:color w:val="000000"/>
                <w:kern w:val="0"/>
                <w:sz w:val="24"/>
                <w:highlight w:val="none"/>
                <w:lang w:val="en-US" w:eastAsia="zh-CN"/>
              </w:rPr>
              <w:t>9</w:t>
            </w:r>
          </w:p>
        </w:tc>
        <w:tc>
          <w:tcPr>
            <w:tcW w:w="975" w:type="pct"/>
            <w:shd w:val="clear" w:color="auto" w:fill="auto"/>
            <w:vAlign w:val="center"/>
          </w:tcPr>
          <w:p w14:paraId="205E420F">
            <w:pPr>
              <w:widowControl/>
              <w:jc w:val="left"/>
              <w:rPr>
                <w:color w:val="000000"/>
                <w:kern w:val="0"/>
                <w:sz w:val="24"/>
                <w:highlight w:val="none"/>
              </w:rPr>
            </w:pPr>
            <w:r>
              <w:rPr>
                <w:color w:val="000000"/>
                <w:kern w:val="0"/>
                <w:sz w:val="24"/>
                <w:highlight w:val="none"/>
              </w:rPr>
              <w:t>国家有关部门对投标人的投标产品有强制性规定或要求的</w:t>
            </w:r>
          </w:p>
        </w:tc>
        <w:tc>
          <w:tcPr>
            <w:tcW w:w="3622" w:type="pct"/>
            <w:shd w:val="clear" w:color="auto" w:fill="auto"/>
            <w:vAlign w:val="center"/>
          </w:tcPr>
          <w:p w14:paraId="747A7330">
            <w:pPr>
              <w:widowControl/>
              <w:jc w:val="left"/>
              <w:rPr>
                <w:color w:val="000000"/>
                <w:kern w:val="0"/>
                <w:sz w:val="24"/>
                <w:highlight w:val="none"/>
              </w:rPr>
            </w:pPr>
            <w:r>
              <w:rPr>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6D5A489A">
            <w:pPr>
              <w:widowControl/>
              <w:jc w:val="left"/>
              <w:rPr>
                <w:color w:val="000000"/>
                <w:kern w:val="0"/>
                <w:sz w:val="24"/>
                <w:highlight w:val="none"/>
              </w:rPr>
            </w:pPr>
            <w:r>
              <w:rPr>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0E9F58F2">
            <w:pPr>
              <w:widowControl/>
              <w:jc w:val="left"/>
              <w:rPr>
                <w:sz w:val="24"/>
                <w:highlight w:val="none"/>
              </w:rPr>
            </w:pPr>
            <w:r>
              <w:rPr>
                <w:color w:val="000000"/>
                <w:kern w:val="0"/>
                <w:sz w:val="24"/>
                <w:highlight w:val="none"/>
              </w:rPr>
              <w:t>2）</w:t>
            </w:r>
            <w:r>
              <w:rPr>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highlight w:val="none"/>
              </w:rPr>
              <w:t>公安部颁发的计算机信息系统安全专用产品销售许可证</w:t>
            </w:r>
            <w:r>
              <w:rPr>
                <w:sz w:val="24"/>
                <w:highlight w:val="none"/>
              </w:rPr>
              <w:t>，且在有效期内，亦视为符合要求）</w:t>
            </w:r>
          </w:p>
          <w:p w14:paraId="06CE90D0">
            <w:pPr>
              <w:widowControl/>
              <w:jc w:val="left"/>
              <w:rPr>
                <w:color w:val="000000"/>
                <w:kern w:val="0"/>
                <w:sz w:val="24"/>
                <w:highlight w:val="none"/>
              </w:rPr>
            </w:pPr>
            <w:r>
              <w:rPr>
                <w:sz w:val="24"/>
                <w:highlight w:val="none"/>
              </w:rPr>
              <w:t>3）项目中涉及涂料、胶黏剂、油墨、清洗剂等挥发性有机物产品，且属于强制性标准的，</w:t>
            </w:r>
            <w:r>
              <w:rPr>
                <w:rFonts w:hint="eastAsia"/>
                <w:sz w:val="24"/>
                <w:highlight w:val="none"/>
                <w:lang w:eastAsia="zh-CN"/>
              </w:rPr>
              <w:t>投标人</w:t>
            </w:r>
            <w:r>
              <w:rPr>
                <w:sz w:val="24"/>
                <w:highlight w:val="none"/>
              </w:rPr>
              <w:t>应执行符合本市和国家的VOCs 含量限制标准。</w:t>
            </w:r>
          </w:p>
        </w:tc>
      </w:tr>
      <w:tr w14:paraId="21DD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402" w:type="pct"/>
            <w:shd w:val="clear" w:color="auto" w:fill="auto"/>
            <w:vAlign w:val="center"/>
          </w:tcPr>
          <w:p w14:paraId="352BAA4E">
            <w:pPr>
              <w:widowControl/>
              <w:jc w:val="center"/>
              <w:rPr>
                <w:rFonts w:hint="default" w:eastAsia="宋体"/>
                <w:color w:val="000000"/>
                <w:kern w:val="0"/>
                <w:sz w:val="24"/>
                <w:highlight w:val="none"/>
                <w:lang w:val="en-US" w:eastAsia="zh-CN"/>
              </w:rPr>
            </w:pPr>
            <w:r>
              <w:rPr>
                <w:rFonts w:hint="eastAsia"/>
                <w:color w:val="000000"/>
                <w:kern w:val="0"/>
                <w:sz w:val="24"/>
                <w:highlight w:val="none"/>
                <w:lang w:val="en-US" w:eastAsia="zh-CN"/>
              </w:rPr>
              <w:t>10</w:t>
            </w:r>
          </w:p>
        </w:tc>
        <w:tc>
          <w:tcPr>
            <w:tcW w:w="975" w:type="pct"/>
            <w:shd w:val="clear" w:color="auto" w:fill="auto"/>
            <w:vAlign w:val="center"/>
          </w:tcPr>
          <w:p w14:paraId="7A725676">
            <w:pPr>
              <w:widowControl/>
              <w:jc w:val="left"/>
              <w:rPr>
                <w:color w:val="000000"/>
                <w:kern w:val="0"/>
                <w:sz w:val="24"/>
                <w:highlight w:val="none"/>
              </w:rPr>
            </w:pPr>
            <w:r>
              <w:rPr>
                <w:color w:val="000000"/>
                <w:kern w:val="0"/>
                <w:sz w:val="24"/>
                <w:highlight w:val="none"/>
              </w:rPr>
              <w:t>公平竞争</w:t>
            </w:r>
          </w:p>
        </w:tc>
        <w:tc>
          <w:tcPr>
            <w:tcW w:w="3622" w:type="pct"/>
            <w:shd w:val="clear" w:color="auto" w:fill="auto"/>
            <w:vAlign w:val="center"/>
          </w:tcPr>
          <w:p w14:paraId="0C4C5208">
            <w:pPr>
              <w:widowControl/>
              <w:jc w:val="left"/>
              <w:rPr>
                <w:color w:val="000000"/>
                <w:kern w:val="0"/>
                <w:sz w:val="24"/>
                <w:highlight w:val="none"/>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3CB19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6" w:hRule="atLeast"/>
          <w:jc w:val="center"/>
        </w:trPr>
        <w:tc>
          <w:tcPr>
            <w:tcW w:w="402" w:type="pct"/>
            <w:shd w:val="clear" w:color="auto" w:fill="auto"/>
            <w:vAlign w:val="center"/>
          </w:tcPr>
          <w:p w14:paraId="22E15FF0">
            <w:pPr>
              <w:widowControl/>
              <w:jc w:val="center"/>
              <w:rPr>
                <w:rFonts w:hint="eastAsia" w:eastAsia="宋体"/>
                <w:color w:val="000000"/>
                <w:kern w:val="0"/>
                <w:sz w:val="24"/>
                <w:highlight w:val="none"/>
                <w:lang w:eastAsia="zh-CN"/>
              </w:rPr>
            </w:pPr>
            <w:r>
              <w:rPr>
                <w:color w:val="000000"/>
                <w:kern w:val="0"/>
                <w:sz w:val="24"/>
                <w:highlight w:val="none"/>
              </w:rPr>
              <w:t>1</w:t>
            </w:r>
            <w:r>
              <w:rPr>
                <w:rFonts w:hint="eastAsia"/>
                <w:color w:val="000000"/>
                <w:kern w:val="0"/>
                <w:sz w:val="24"/>
                <w:highlight w:val="none"/>
                <w:lang w:val="en-US" w:eastAsia="zh-CN"/>
              </w:rPr>
              <w:t>1</w:t>
            </w:r>
          </w:p>
        </w:tc>
        <w:tc>
          <w:tcPr>
            <w:tcW w:w="975" w:type="pct"/>
            <w:shd w:val="clear" w:color="auto" w:fill="auto"/>
            <w:vAlign w:val="center"/>
          </w:tcPr>
          <w:p w14:paraId="079BA781">
            <w:pPr>
              <w:widowControl/>
              <w:jc w:val="left"/>
              <w:rPr>
                <w:color w:val="000000"/>
                <w:kern w:val="0"/>
                <w:sz w:val="24"/>
                <w:highlight w:val="none"/>
              </w:rPr>
            </w:pPr>
            <w:r>
              <w:rPr>
                <w:color w:val="000000"/>
                <w:kern w:val="0"/>
                <w:sz w:val="24"/>
                <w:highlight w:val="none"/>
              </w:rPr>
              <w:t>串通投标</w:t>
            </w:r>
          </w:p>
        </w:tc>
        <w:tc>
          <w:tcPr>
            <w:tcW w:w="3622" w:type="pct"/>
            <w:shd w:val="clear" w:color="auto" w:fill="auto"/>
            <w:vAlign w:val="center"/>
          </w:tcPr>
          <w:p w14:paraId="2C0B92A3">
            <w:pPr>
              <w:widowControl/>
              <w:jc w:val="left"/>
              <w:rPr>
                <w:color w:val="000000"/>
                <w:kern w:val="0"/>
                <w:sz w:val="24"/>
                <w:highlight w:val="none"/>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46126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1CC3C719">
            <w:pPr>
              <w:widowControl/>
              <w:jc w:val="center"/>
              <w:rPr>
                <w:rFonts w:hint="eastAsia" w:eastAsia="宋体"/>
                <w:color w:val="000000"/>
                <w:kern w:val="0"/>
                <w:sz w:val="24"/>
                <w:highlight w:val="none"/>
                <w:lang w:eastAsia="zh-CN"/>
              </w:rPr>
            </w:pPr>
            <w:r>
              <w:rPr>
                <w:color w:val="000000"/>
                <w:kern w:val="0"/>
                <w:sz w:val="24"/>
                <w:highlight w:val="none"/>
              </w:rPr>
              <w:t>1</w:t>
            </w:r>
            <w:r>
              <w:rPr>
                <w:rFonts w:hint="eastAsia"/>
                <w:color w:val="000000"/>
                <w:kern w:val="0"/>
                <w:sz w:val="24"/>
                <w:highlight w:val="none"/>
                <w:lang w:val="en-US" w:eastAsia="zh-CN"/>
              </w:rPr>
              <w:t>2</w:t>
            </w:r>
          </w:p>
        </w:tc>
        <w:tc>
          <w:tcPr>
            <w:tcW w:w="975" w:type="pct"/>
            <w:shd w:val="clear" w:color="auto" w:fill="auto"/>
            <w:vAlign w:val="center"/>
          </w:tcPr>
          <w:p w14:paraId="1D41E6BF">
            <w:pPr>
              <w:widowControl/>
              <w:jc w:val="left"/>
              <w:rPr>
                <w:color w:val="000000"/>
                <w:kern w:val="0"/>
                <w:sz w:val="24"/>
                <w:highlight w:val="none"/>
              </w:rPr>
            </w:pPr>
            <w:r>
              <w:rPr>
                <w:color w:val="000000"/>
                <w:kern w:val="0"/>
                <w:sz w:val="24"/>
                <w:highlight w:val="none"/>
              </w:rPr>
              <w:t>附加条件</w:t>
            </w:r>
          </w:p>
        </w:tc>
        <w:tc>
          <w:tcPr>
            <w:tcW w:w="3622" w:type="pct"/>
            <w:shd w:val="clear" w:color="auto" w:fill="auto"/>
            <w:vAlign w:val="center"/>
          </w:tcPr>
          <w:p w14:paraId="2CC02659">
            <w:pPr>
              <w:widowControl/>
              <w:jc w:val="left"/>
              <w:rPr>
                <w:color w:val="000000"/>
                <w:kern w:val="0"/>
                <w:sz w:val="24"/>
                <w:highlight w:val="none"/>
              </w:rPr>
            </w:pPr>
            <w:r>
              <w:rPr>
                <w:color w:val="000000"/>
                <w:kern w:val="0"/>
                <w:sz w:val="24"/>
                <w:highlight w:val="none"/>
              </w:rPr>
              <w:t>投标文件未含有采购人不能接受的附加条件的；</w:t>
            </w:r>
          </w:p>
        </w:tc>
      </w:tr>
      <w:tr w14:paraId="0094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2" w:type="pct"/>
            <w:shd w:val="clear" w:color="auto" w:fill="auto"/>
            <w:vAlign w:val="center"/>
          </w:tcPr>
          <w:p w14:paraId="346164C8">
            <w:pPr>
              <w:widowControl/>
              <w:jc w:val="center"/>
              <w:rPr>
                <w:rFonts w:hint="eastAsia" w:eastAsia="宋体"/>
                <w:color w:val="000000"/>
                <w:kern w:val="0"/>
                <w:sz w:val="24"/>
                <w:highlight w:val="none"/>
                <w:lang w:eastAsia="zh-CN"/>
              </w:rPr>
            </w:pPr>
            <w:r>
              <w:rPr>
                <w:color w:val="000000"/>
                <w:kern w:val="0"/>
                <w:sz w:val="24"/>
                <w:highlight w:val="none"/>
              </w:rPr>
              <w:t>1</w:t>
            </w:r>
            <w:r>
              <w:rPr>
                <w:rFonts w:hint="eastAsia"/>
                <w:color w:val="000000"/>
                <w:kern w:val="0"/>
                <w:sz w:val="24"/>
                <w:highlight w:val="none"/>
                <w:lang w:val="en-US" w:eastAsia="zh-CN"/>
              </w:rPr>
              <w:t>3</w:t>
            </w:r>
          </w:p>
        </w:tc>
        <w:tc>
          <w:tcPr>
            <w:tcW w:w="975" w:type="pct"/>
            <w:shd w:val="clear" w:color="auto" w:fill="auto"/>
            <w:vAlign w:val="center"/>
          </w:tcPr>
          <w:p w14:paraId="15E8FC6F">
            <w:pPr>
              <w:widowControl/>
              <w:jc w:val="left"/>
              <w:rPr>
                <w:color w:val="000000"/>
                <w:kern w:val="0"/>
                <w:sz w:val="24"/>
                <w:highlight w:val="none"/>
              </w:rPr>
            </w:pPr>
            <w:r>
              <w:rPr>
                <w:color w:val="000000"/>
                <w:kern w:val="0"/>
                <w:sz w:val="24"/>
                <w:highlight w:val="none"/>
              </w:rPr>
              <w:t>其他无效情形</w:t>
            </w:r>
          </w:p>
        </w:tc>
        <w:tc>
          <w:tcPr>
            <w:tcW w:w="3622" w:type="pct"/>
            <w:shd w:val="clear" w:color="auto" w:fill="auto"/>
            <w:vAlign w:val="center"/>
          </w:tcPr>
          <w:p w14:paraId="541B29CD">
            <w:pPr>
              <w:widowControl/>
              <w:jc w:val="left"/>
              <w:rPr>
                <w:color w:val="000000"/>
                <w:kern w:val="0"/>
                <w:sz w:val="24"/>
                <w:highlight w:val="none"/>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3936E74E">
      <w:pPr>
        <w:numPr>
          <w:ilvl w:val="0"/>
          <w:numId w:val="15"/>
        </w:numPr>
        <w:tabs>
          <w:tab w:val="left" w:pos="1080"/>
          <w:tab w:val="left" w:pos="1589"/>
        </w:tabs>
        <w:snapToGrid w:val="0"/>
        <w:spacing w:line="360" w:lineRule="auto"/>
        <w:rPr>
          <w:sz w:val="24"/>
          <w:highlight w:val="none"/>
        </w:rPr>
        <w:sectPr>
          <w:headerReference r:id="rId7" w:type="first"/>
          <w:footerReference r:id="rId9" w:type="first"/>
          <w:headerReference r:id="rId6" w:type="even"/>
          <w:footerReference r:id="rId8" w:type="even"/>
          <w:pgSz w:w="11907" w:h="16840"/>
          <w:pgMar w:top="1418" w:right="1134" w:bottom="1418" w:left="1701" w:header="851" w:footer="851" w:gutter="0"/>
          <w:cols w:space="720" w:num="1"/>
          <w:docGrid w:linePitch="462" w:charSpace="0"/>
        </w:sectPr>
      </w:pPr>
    </w:p>
    <w:p w14:paraId="385FCBD2">
      <w:pPr>
        <w:numPr>
          <w:ilvl w:val="0"/>
          <w:numId w:val="14"/>
        </w:numPr>
        <w:tabs>
          <w:tab w:val="left" w:pos="360"/>
        </w:tabs>
        <w:snapToGrid w:val="0"/>
        <w:spacing w:line="360" w:lineRule="auto"/>
        <w:outlineLvl w:val="1"/>
        <w:rPr>
          <w:sz w:val="24"/>
          <w:highlight w:val="none"/>
        </w:rPr>
      </w:pPr>
      <w:r>
        <w:rPr>
          <w:sz w:val="24"/>
          <w:highlight w:val="none"/>
        </w:rPr>
        <w:t>投标文件有关事项的澄清或者说明</w:t>
      </w:r>
    </w:p>
    <w:p w14:paraId="16EFDF0B">
      <w:pPr>
        <w:numPr>
          <w:ilvl w:val="1"/>
          <w:numId w:val="14"/>
        </w:numPr>
        <w:tabs>
          <w:tab w:val="left" w:pos="1080"/>
        </w:tabs>
        <w:snapToGrid w:val="0"/>
        <w:spacing w:line="360" w:lineRule="auto"/>
        <w:ind w:left="1077" w:hanging="720"/>
        <w:rPr>
          <w:sz w:val="24"/>
          <w:highlight w:val="none"/>
        </w:rPr>
      </w:pPr>
      <w:r>
        <w:rPr>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0" w:name="_Hlk144225607"/>
      <w:r>
        <w:rPr>
          <w:color w:val="000000"/>
          <w:sz w:val="24"/>
          <w:szCs w:val="20"/>
          <w:highlight w:val="none"/>
        </w:rPr>
        <w:t>若投标人为事业单位或其他组织或分支机构，可为单位负责人</w:t>
      </w:r>
      <w:bookmarkEnd w:id="790"/>
      <w:r>
        <w:rPr>
          <w:sz w:val="24"/>
          <w:highlight w:val="none"/>
        </w:rPr>
        <w:t>）或其授权的代表签字。投标人的澄清、说明或者补正不得超出投标文件的范围或者改变投标文件的实质性内容。澄清文件将作为投标文件内容的一部分。</w:t>
      </w:r>
    </w:p>
    <w:p w14:paraId="05EDCCF0">
      <w:pPr>
        <w:numPr>
          <w:ilvl w:val="1"/>
          <w:numId w:val="14"/>
        </w:numPr>
        <w:tabs>
          <w:tab w:val="left" w:pos="1080"/>
        </w:tabs>
        <w:snapToGrid w:val="0"/>
        <w:spacing w:line="360" w:lineRule="auto"/>
        <w:ind w:left="1077" w:hanging="720"/>
        <w:rPr>
          <w:sz w:val="24"/>
          <w:highlight w:val="none"/>
        </w:rPr>
      </w:pPr>
      <w:bookmarkStart w:id="791" w:name="_Hlk220085436"/>
      <w:r>
        <w:rPr>
          <w:rFonts w:hint="eastAsia"/>
          <w:sz w:val="24"/>
          <w:highlight w:val="none"/>
        </w:rPr>
        <w:t>异常低价处理</w:t>
      </w:r>
    </w:p>
    <w:p w14:paraId="1D4F1F39">
      <w:pPr>
        <w:numPr>
          <w:ilvl w:val="2"/>
          <w:numId w:val="14"/>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政府采购评审中出现下列情形之一的，评审委员会应当启动异常低价投标（响应）审查程序：</w:t>
      </w:r>
    </w:p>
    <w:p w14:paraId="5671C09F">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（1）投标（响应）报价低于全部通过符合性审查</w:t>
      </w:r>
      <w:r>
        <w:rPr>
          <w:rFonts w:hint="eastAsia"/>
          <w:sz w:val="24"/>
          <w:highlight w:val="none"/>
          <w:lang w:eastAsia="zh-CN"/>
        </w:rPr>
        <w:t>投标人</w:t>
      </w:r>
      <w:r>
        <w:rPr>
          <w:rFonts w:hint="eastAsia"/>
          <w:sz w:val="24"/>
          <w:highlight w:val="none"/>
        </w:rPr>
        <w:t>投标（响应）报价平均值</w:t>
      </w:r>
      <w:r>
        <w:rPr>
          <w:rFonts w:hint="eastAsia"/>
          <w:color w:val="auto"/>
          <w:sz w:val="24"/>
          <w:highlight w:val="none"/>
          <w:u w:val="single"/>
          <w:lang w:val="en-US" w:eastAsia="zh-CN"/>
        </w:rPr>
        <w:t xml:space="preserve"> 60</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sz w:val="24"/>
          <w:highlight w:val="none"/>
        </w:rPr>
        <w:t>的，即投标（响应）报价&lt;全部通过符合性审查</w:t>
      </w:r>
      <w:r>
        <w:rPr>
          <w:rFonts w:hint="eastAsia"/>
          <w:sz w:val="24"/>
          <w:highlight w:val="none"/>
          <w:lang w:eastAsia="zh-CN"/>
        </w:rPr>
        <w:t>投标人</w:t>
      </w:r>
      <w:r>
        <w:rPr>
          <w:rFonts w:hint="eastAsia"/>
          <w:sz w:val="24"/>
          <w:highlight w:val="none"/>
        </w:rPr>
        <w:t>投标（响应）报价平均值×</w:t>
      </w:r>
      <w:r>
        <w:rPr>
          <w:rFonts w:hint="eastAsia"/>
          <w:color w:val="auto"/>
          <w:sz w:val="24"/>
          <w:highlight w:val="none"/>
          <w:u w:val="single"/>
          <w:lang w:val="en-US" w:eastAsia="zh-CN"/>
        </w:rPr>
        <w:t xml:space="preserve"> 60</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sz w:val="24"/>
          <w:highlight w:val="none"/>
        </w:rPr>
        <w:t>；</w:t>
      </w:r>
    </w:p>
    <w:p w14:paraId="1CA4FFF1">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（2）投标（响应）报价低于通过符合性审查的次低报价</w:t>
      </w:r>
      <w:r>
        <w:rPr>
          <w:rFonts w:hint="eastAsia"/>
          <w:sz w:val="24"/>
          <w:highlight w:val="none"/>
          <w:lang w:eastAsia="zh-CN"/>
        </w:rPr>
        <w:t>投标人</w:t>
      </w:r>
      <w:r>
        <w:rPr>
          <w:rFonts w:hint="eastAsia"/>
          <w:sz w:val="24"/>
          <w:highlight w:val="none"/>
        </w:rPr>
        <w:t>投标（响应）报价</w:t>
      </w:r>
      <w:r>
        <w:rPr>
          <w:rFonts w:hint="eastAsia"/>
          <w:color w:val="auto"/>
          <w:sz w:val="24"/>
          <w:highlight w:val="none"/>
          <w:u w:val="single"/>
          <w:lang w:val="en-US" w:eastAsia="zh-CN"/>
        </w:rPr>
        <w:t xml:space="preserve"> 60</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sz w:val="24"/>
          <w:highlight w:val="none"/>
        </w:rPr>
        <w:t>的，即投标（响应）报价&lt;通过符合性审查的次低报价</w:t>
      </w:r>
      <w:r>
        <w:rPr>
          <w:rFonts w:hint="eastAsia"/>
          <w:sz w:val="24"/>
          <w:highlight w:val="none"/>
          <w:lang w:eastAsia="zh-CN"/>
        </w:rPr>
        <w:t>投标人</w:t>
      </w:r>
      <w:r>
        <w:rPr>
          <w:rFonts w:hint="eastAsia"/>
          <w:sz w:val="24"/>
          <w:highlight w:val="none"/>
        </w:rPr>
        <w:t>投标（响应）报价×</w:t>
      </w:r>
      <w:r>
        <w:rPr>
          <w:rFonts w:hint="eastAsia"/>
          <w:color w:val="auto"/>
          <w:sz w:val="24"/>
          <w:highlight w:val="none"/>
          <w:u w:val="single"/>
          <w:lang w:val="en-US" w:eastAsia="zh-CN"/>
        </w:rPr>
        <w:t xml:space="preserve"> 60</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sz w:val="24"/>
          <w:highlight w:val="none"/>
        </w:rPr>
        <w:t>；</w:t>
      </w:r>
    </w:p>
    <w:p w14:paraId="68956EBB">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（3）投标（响应）报价低于采购项目最高限价</w:t>
      </w:r>
      <w:r>
        <w:rPr>
          <w:rFonts w:hint="eastAsia"/>
          <w:color w:val="auto"/>
          <w:sz w:val="24"/>
          <w:highlight w:val="none"/>
          <w:u w:val="single"/>
          <w:lang w:val="en-US" w:eastAsia="zh-CN"/>
        </w:rPr>
        <w:t xml:space="preserve"> 65</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sz w:val="24"/>
          <w:highlight w:val="none"/>
        </w:rPr>
        <w:t>的，即投标（响应）报价&lt;采购项目最高限价×</w:t>
      </w:r>
      <w:r>
        <w:rPr>
          <w:rFonts w:hint="eastAsia"/>
          <w:color w:val="auto"/>
          <w:sz w:val="24"/>
          <w:highlight w:val="none"/>
          <w:u w:val="single"/>
          <w:lang w:val="en-US" w:eastAsia="zh-CN"/>
        </w:rPr>
        <w:t xml:space="preserve"> 65</w:t>
      </w:r>
      <w:r>
        <w:rPr>
          <w:rFonts w:hint="eastAsia"/>
          <w:color w:val="auto"/>
          <w:sz w:val="24"/>
          <w:highlight w:val="none"/>
          <w:u w:val="single"/>
        </w:rPr>
        <w:t>%</w:t>
      </w:r>
      <w:r>
        <w:rPr>
          <w:rFonts w:hint="eastAsia"/>
          <w:color w:val="auto"/>
          <w:sz w:val="24"/>
          <w:highlight w:val="none"/>
          <w:u w:val="single"/>
          <w:lang w:val="en-US" w:eastAsia="zh-CN"/>
        </w:rPr>
        <w:t xml:space="preserve"> </w:t>
      </w:r>
      <w:r>
        <w:rPr>
          <w:rFonts w:hint="eastAsia"/>
          <w:sz w:val="24"/>
          <w:highlight w:val="none"/>
        </w:rPr>
        <w:t>；</w:t>
      </w:r>
      <w:r>
        <w:rPr>
          <w:color w:val="000000"/>
          <w:sz w:val="24"/>
          <w:highlight w:val="none"/>
        </w:rPr>
        <w:t>未设定最高限价的采购项目，以采购项目预算金额作为最高限价</w:t>
      </w:r>
      <w:r>
        <w:rPr>
          <w:rFonts w:hint="eastAsia"/>
          <w:color w:val="000000"/>
          <w:sz w:val="24"/>
          <w:highlight w:val="none"/>
        </w:rPr>
        <w:t>；</w:t>
      </w:r>
    </w:p>
    <w:p w14:paraId="277359D3">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（4）评审委员会基于专业判断，认为</w:t>
      </w:r>
      <w:r>
        <w:rPr>
          <w:rFonts w:hint="eastAsia"/>
          <w:sz w:val="24"/>
          <w:highlight w:val="none"/>
          <w:lang w:eastAsia="zh-CN"/>
        </w:rPr>
        <w:t>投标人</w:t>
      </w:r>
      <w:r>
        <w:rPr>
          <w:rFonts w:hint="eastAsia"/>
          <w:sz w:val="24"/>
          <w:highlight w:val="none"/>
        </w:rPr>
        <w:t>报价过低，有可能影响产品质量或者不能诚信履约的其他情形。</w:t>
      </w:r>
    </w:p>
    <w:p w14:paraId="242AFF7D">
      <w:pPr>
        <w:numPr>
          <w:ilvl w:val="2"/>
          <w:numId w:val="14"/>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评审委员会启动异常低价投标（响应）审查后，属于前述第</w:t>
      </w:r>
      <w:r>
        <w:rPr>
          <w:rFonts w:hint="eastAsia"/>
          <w:sz w:val="24"/>
          <w:highlight w:val="none"/>
        </w:rPr>
        <w:t>（1）</w:t>
      </w:r>
      <w:r>
        <w:rPr>
          <w:sz w:val="24"/>
          <w:highlight w:val="none"/>
        </w:rPr>
        <w:t>项至第</w:t>
      </w:r>
      <w:r>
        <w:rPr>
          <w:rFonts w:hint="eastAsia"/>
          <w:sz w:val="24"/>
          <w:highlight w:val="none"/>
        </w:rPr>
        <w:t>（</w:t>
      </w:r>
      <w:r>
        <w:rPr>
          <w:sz w:val="24"/>
          <w:highlight w:val="none"/>
        </w:rPr>
        <w:t>4</w:t>
      </w:r>
      <w:r>
        <w:rPr>
          <w:rFonts w:hint="eastAsia"/>
          <w:sz w:val="24"/>
          <w:highlight w:val="none"/>
        </w:rPr>
        <w:t>）</w:t>
      </w:r>
      <w:r>
        <w:rPr>
          <w:sz w:val="24"/>
          <w:highlight w:val="none"/>
        </w:rPr>
        <w:t>项情形的，应当要求相关</w:t>
      </w:r>
      <w:r>
        <w:rPr>
          <w:rFonts w:hint="eastAsia"/>
          <w:sz w:val="24"/>
          <w:highlight w:val="none"/>
          <w:lang w:eastAsia="zh-CN"/>
        </w:rPr>
        <w:t>投标人</w:t>
      </w:r>
      <w:r>
        <w:rPr>
          <w:sz w:val="24"/>
          <w:highlight w:val="none"/>
        </w:rPr>
        <w:t>在评审现场合理的时间内对投标（响应）价格作出解释，提供项目具体成本测算等与报价合理性相关的书面说明及必要的证明材料，包括但不限于原材料成本、人工成本、制造费用等，给予相关</w:t>
      </w:r>
      <w:r>
        <w:rPr>
          <w:rFonts w:hint="eastAsia"/>
          <w:sz w:val="24"/>
          <w:highlight w:val="none"/>
          <w:lang w:eastAsia="zh-CN"/>
        </w:rPr>
        <w:t>投标人</w:t>
      </w:r>
      <w:r>
        <w:rPr>
          <w:sz w:val="24"/>
          <w:highlight w:val="none"/>
        </w:rPr>
        <w:t>的合理时间一般不少于30分钟。其中，属于第</w:t>
      </w:r>
      <w:r>
        <w:rPr>
          <w:rFonts w:hint="eastAsia"/>
          <w:sz w:val="24"/>
          <w:highlight w:val="none"/>
        </w:rPr>
        <w:t>（</w:t>
      </w:r>
      <w:r>
        <w:rPr>
          <w:sz w:val="24"/>
          <w:highlight w:val="none"/>
        </w:rPr>
        <w:t>3</w:t>
      </w:r>
      <w:r>
        <w:rPr>
          <w:rFonts w:hint="eastAsia"/>
          <w:sz w:val="24"/>
          <w:highlight w:val="none"/>
        </w:rPr>
        <w:t>）</w:t>
      </w:r>
      <w:r>
        <w:rPr>
          <w:sz w:val="24"/>
          <w:highlight w:val="none"/>
        </w:rPr>
        <w:t>项情形，</w:t>
      </w:r>
      <w:r>
        <w:rPr>
          <w:rFonts w:hint="eastAsia"/>
          <w:sz w:val="24"/>
          <w:highlight w:val="none"/>
          <w:lang w:eastAsia="zh-CN"/>
        </w:rPr>
        <w:t>投标人</w:t>
      </w:r>
      <w:r>
        <w:rPr>
          <w:sz w:val="24"/>
          <w:highlight w:val="none"/>
        </w:rPr>
        <w:t>已随投标（响应）文件一并提交相关书面说明及必要的证明材料的，在评审现场可不再重复提交。</w:t>
      </w:r>
    </w:p>
    <w:p w14:paraId="1AF40593">
      <w:pPr>
        <w:numPr>
          <w:ilvl w:val="2"/>
          <w:numId w:val="14"/>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评审委员会依据专业经验，参考同类项目中标（成交）价格、类似产品市场价格水平、行业人工费用标准、国家有关部门指导行业协会发布的行业平均成本等情况，对报价合理性进行判断。投标（响应）</w:t>
      </w:r>
      <w:r>
        <w:rPr>
          <w:rFonts w:hint="eastAsia"/>
          <w:sz w:val="24"/>
          <w:highlight w:val="none"/>
          <w:lang w:eastAsia="zh-CN"/>
        </w:rPr>
        <w:t>投标人</w:t>
      </w:r>
      <w:r>
        <w:rPr>
          <w:sz w:val="24"/>
          <w:highlight w:val="none"/>
        </w:rPr>
        <w:t>不能提供书面说明、证明材料，或者提供的书面说明、证明材料不能证明其报价合理性的，评审委员会应当将其作为</w:t>
      </w:r>
      <w:r>
        <w:rPr>
          <w:b/>
          <w:bCs/>
          <w:sz w:val="24"/>
          <w:highlight w:val="none"/>
        </w:rPr>
        <w:t>无效投标（响应）</w:t>
      </w:r>
      <w:r>
        <w:rPr>
          <w:sz w:val="24"/>
          <w:highlight w:val="none"/>
        </w:rPr>
        <w:t>处理。</w:t>
      </w:r>
    </w:p>
    <w:p w14:paraId="4A972F5C">
      <w:pPr>
        <w:numPr>
          <w:ilvl w:val="2"/>
          <w:numId w:val="14"/>
        </w:numPr>
        <w:tabs>
          <w:tab w:val="left" w:pos="1134"/>
          <w:tab w:val="left" w:pos="1276"/>
          <w:tab w:val="left" w:pos="1560"/>
          <w:tab w:val="left" w:pos="1701"/>
          <w:tab w:val="clear" w:pos="1980"/>
        </w:tabs>
        <w:snapToGrid w:val="0"/>
        <w:spacing w:line="360" w:lineRule="auto"/>
        <w:ind w:left="1843" w:hanging="709"/>
        <w:rPr>
          <w:sz w:val="24"/>
          <w:highlight w:val="none"/>
        </w:rPr>
      </w:pPr>
      <w:bookmarkStart w:id="792" w:name="_Hlk190337965"/>
      <w:r>
        <w:rPr>
          <w:rFonts w:hint="eastAsia"/>
          <w:color w:val="000000"/>
          <w:sz w:val="24"/>
          <w:highlight w:val="none"/>
        </w:rPr>
        <w:t xml:space="preserve"> </w:t>
      </w:r>
      <w:r>
        <w:rPr>
          <w:rFonts w:hint="eastAsia"/>
          <w:sz w:val="24"/>
          <w:highlight w:val="none"/>
        </w:rPr>
        <w:t>上述投标（响应）报价指按照本章2.4修正后的报价</w:t>
      </w:r>
      <w:bookmarkEnd w:id="792"/>
      <w:r>
        <w:rPr>
          <w:rFonts w:hint="eastAsia"/>
          <w:sz w:val="24"/>
          <w:highlight w:val="none"/>
        </w:rPr>
        <w:t>。</w:t>
      </w:r>
    </w:p>
    <w:bookmarkEnd w:id="791"/>
    <w:p w14:paraId="71E61E4C">
      <w:pPr>
        <w:numPr>
          <w:ilvl w:val="1"/>
          <w:numId w:val="14"/>
        </w:numPr>
        <w:tabs>
          <w:tab w:val="left" w:pos="1080"/>
        </w:tabs>
        <w:snapToGrid w:val="0"/>
        <w:spacing w:line="360" w:lineRule="auto"/>
        <w:ind w:left="1077" w:hanging="720"/>
        <w:rPr>
          <w:sz w:val="24"/>
          <w:highlight w:val="none"/>
        </w:rPr>
      </w:pPr>
      <w:r>
        <w:rPr>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highlight w:val="none"/>
        </w:rPr>
        <w:t>投标无效</w:t>
      </w:r>
      <w:r>
        <w:rPr>
          <w:sz w:val="24"/>
          <w:highlight w:val="none"/>
        </w:rPr>
        <w:t>。</w:t>
      </w:r>
    </w:p>
    <w:p w14:paraId="46CFFD3A">
      <w:pPr>
        <w:numPr>
          <w:ilvl w:val="1"/>
          <w:numId w:val="14"/>
        </w:numPr>
        <w:tabs>
          <w:tab w:val="left" w:pos="1080"/>
        </w:tabs>
        <w:snapToGrid w:val="0"/>
        <w:spacing w:line="360" w:lineRule="auto"/>
        <w:ind w:left="1077" w:hanging="720"/>
        <w:rPr>
          <w:sz w:val="24"/>
          <w:highlight w:val="none"/>
        </w:rPr>
      </w:pPr>
      <w:r>
        <w:rPr>
          <w:sz w:val="24"/>
          <w:highlight w:val="none"/>
        </w:rPr>
        <w:t>投标文件报价出现前后不一致的，按照下列规定修正：</w:t>
      </w:r>
    </w:p>
    <w:p w14:paraId="3BAA0BD3">
      <w:pPr>
        <w:numPr>
          <w:ilvl w:val="2"/>
          <w:numId w:val="14"/>
        </w:numPr>
        <w:tabs>
          <w:tab w:val="left" w:pos="1080"/>
          <w:tab w:val="left" w:pos="1589"/>
          <w:tab w:val="left" w:pos="2035"/>
          <w:tab w:val="left" w:pos="2114"/>
        </w:tabs>
        <w:snapToGrid w:val="0"/>
        <w:spacing w:line="360" w:lineRule="auto"/>
        <w:ind w:left="2035"/>
        <w:rPr>
          <w:sz w:val="24"/>
          <w:highlight w:val="none"/>
        </w:rPr>
      </w:pPr>
      <w:r>
        <w:rPr>
          <w:sz w:val="24"/>
          <w:highlight w:val="none"/>
        </w:rPr>
        <w:t>招标文件对于报价修正是否另有规定：</w:t>
      </w:r>
    </w:p>
    <w:p w14:paraId="55580C0E">
      <w:pPr>
        <w:tabs>
          <w:tab w:val="left" w:pos="1080"/>
          <w:tab w:val="left" w:pos="1589"/>
          <w:tab w:val="left" w:pos="2035"/>
          <w:tab w:val="left" w:pos="2114"/>
        </w:tabs>
        <w:snapToGrid w:val="0"/>
        <w:spacing w:line="360" w:lineRule="auto"/>
        <w:ind w:left="2035"/>
        <w:rPr>
          <w:sz w:val="24"/>
          <w:highlight w:val="none"/>
          <w:u w:val="single"/>
        </w:rPr>
      </w:pPr>
      <w:r>
        <w:rPr>
          <w:sz w:val="24"/>
          <w:highlight w:val="none"/>
        </w:rPr>
        <w:t>□有，具体规定为：______________</w:t>
      </w:r>
    </w:p>
    <w:p w14:paraId="71AE66C5">
      <w:pPr>
        <w:tabs>
          <w:tab w:val="left" w:pos="1080"/>
          <w:tab w:val="left" w:pos="1589"/>
          <w:tab w:val="left" w:pos="2035"/>
          <w:tab w:val="left" w:pos="2114"/>
        </w:tabs>
        <w:snapToGrid w:val="0"/>
        <w:spacing w:line="360" w:lineRule="auto"/>
        <w:ind w:left="2035"/>
        <w:rPr>
          <w:sz w:val="24"/>
          <w:highlight w:val="none"/>
        </w:rPr>
      </w:pPr>
      <w:r>
        <w:rPr>
          <w:rFonts w:hint="eastAsia" w:ascii="宋体" w:hAnsi="宋体" w:eastAsia="宋体" w:cs="宋体"/>
          <w:sz w:val="24"/>
          <w:highlight w:val="none"/>
        </w:rPr>
        <w:t>■</w:t>
      </w:r>
      <w:r>
        <w:rPr>
          <w:sz w:val="24"/>
          <w:highlight w:val="none"/>
        </w:rPr>
        <w:t>无，按下述2.4.2-2.4.7项规定修正。</w:t>
      </w:r>
    </w:p>
    <w:p w14:paraId="1A02357B">
      <w:pPr>
        <w:numPr>
          <w:ilvl w:val="2"/>
          <w:numId w:val="14"/>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5AAB0951">
      <w:pPr>
        <w:numPr>
          <w:ilvl w:val="2"/>
          <w:numId w:val="14"/>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6A698920">
      <w:pPr>
        <w:numPr>
          <w:ilvl w:val="2"/>
          <w:numId w:val="14"/>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719B76A5">
      <w:pPr>
        <w:numPr>
          <w:ilvl w:val="2"/>
          <w:numId w:val="14"/>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51EAEB03">
      <w:pPr>
        <w:numPr>
          <w:ilvl w:val="2"/>
          <w:numId w:val="14"/>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31F31BD8">
      <w:pPr>
        <w:numPr>
          <w:ilvl w:val="2"/>
          <w:numId w:val="14"/>
        </w:numPr>
        <w:tabs>
          <w:tab w:val="left" w:pos="1080"/>
          <w:tab w:val="left" w:pos="1589"/>
          <w:tab w:val="left" w:pos="2035"/>
          <w:tab w:val="left" w:pos="2114"/>
        </w:tabs>
        <w:snapToGrid w:val="0"/>
        <w:spacing w:line="360" w:lineRule="auto"/>
        <w:ind w:left="2035"/>
        <w:rPr>
          <w:sz w:val="24"/>
          <w:highlight w:val="none"/>
        </w:rPr>
      </w:pPr>
      <w:r>
        <w:rPr>
          <w:sz w:val="24"/>
          <w:highlight w:val="none"/>
        </w:rPr>
        <w:t>同时出现两种以上不一致的，按照前款规定的顺序修正。</w:t>
      </w:r>
    </w:p>
    <w:p w14:paraId="46547AD5">
      <w:pPr>
        <w:numPr>
          <w:ilvl w:val="2"/>
          <w:numId w:val="14"/>
        </w:numPr>
        <w:tabs>
          <w:tab w:val="left" w:pos="1080"/>
          <w:tab w:val="left" w:pos="1589"/>
          <w:tab w:val="left" w:pos="2035"/>
          <w:tab w:val="left" w:pos="2114"/>
        </w:tabs>
        <w:snapToGrid w:val="0"/>
        <w:spacing w:line="360" w:lineRule="auto"/>
        <w:ind w:left="2035"/>
        <w:rPr>
          <w:sz w:val="24"/>
          <w:highlight w:val="none"/>
        </w:rPr>
      </w:pPr>
      <w:r>
        <w:rPr>
          <w:sz w:val="24"/>
          <w:highlight w:val="none"/>
        </w:rPr>
        <w:t>修正后的报价经投标人书面确认后产生约束力，投标人不确认的，其</w:t>
      </w:r>
      <w:r>
        <w:rPr>
          <w:b/>
          <w:sz w:val="24"/>
          <w:highlight w:val="none"/>
        </w:rPr>
        <w:t>投标无效</w:t>
      </w:r>
      <w:r>
        <w:rPr>
          <w:sz w:val="24"/>
          <w:highlight w:val="none"/>
        </w:rPr>
        <w:t>。</w:t>
      </w:r>
    </w:p>
    <w:p w14:paraId="0C62358E">
      <w:pPr>
        <w:numPr>
          <w:ilvl w:val="1"/>
          <w:numId w:val="14"/>
        </w:numPr>
        <w:tabs>
          <w:tab w:val="left" w:pos="1080"/>
        </w:tabs>
        <w:snapToGrid w:val="0"/>
        <w:spacing w:line="360" w:lineRule="auto"/>
        <w:ind w:left="1077" w:hanging="720"/>
        <w:rPr>
          <w:sz w:val="24"/>
          <w:highlight w:val="none"/>
        </w:rPr>
      </w:pPr>
      <w:r>
        <w:rPr>
          <w:rFonts w:hint="eastAsia"/>
          <w:sz w:val="24"/>
          <w:highlight w:val="none"/>
        </w:rPr>
        <w:t>支持中小企业</w:t>
      </w:r>
      <w:r>
        <w:rPr>
          <w:sz w:val="24"/>
          <w:highlight w:val="none"/>
        </w:rPr>
        <w:t>政府采购政策的价格调整：只有符合第二章《投标人须知》5.3条规定情形的，可以享受中小企业扶持政策，用扣除后的价格参加评审；否则，评标时价格不予扣除。</w:t>
      </w:r>
    </w:p>
    <w:p w14:paraId="4C3DF85F">
      <w:pPr>
        <w:numPr>
          <w:ilvl w:val="2"/>
          <w:numId w:val="14"/>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对于未预留份额专门面向中小企业采购的采购项目，以及预留份额项目中的非预留部分采购包，对小微企业报价给予</w:t>
      </w:r>
      <w:r>
        <w:rPr>
          <w:rFonts w:hint="eastAsia"/>
          <w:sz w:val="24"/>
          <w:highlight w:val="none"/>
          <w:u w:val="single"/>
          <w:lang w:val="en-US" w:eastAsia="zh-CN"/>
        </w:rPr>
        <w:t xml:space="preserve"> 10 </w:t>
      </w:r>
      <w:r>
        <w:rPr>
          <w:sz w:val="24"/>
          <w:highlight w:val="none"/>
        </w:rPr>
        <w:t>%的扣除，用扣除后的价格参加评审。</w:t>
      </w:r>
    </w:p>
    <w:p w14:paraId="3EB2C1B7">
      <w:pPr>
        <w:numPr>
          <w:ilvl w:val="2"/>
          <w:numId w:val="14"/>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highlight w:val="none"/>
          <w:u w:val="single"/>
          <w:lang w:val="en-US" w:eastAsia="zh-CN"/>
        </w:rPr>
        <w:t xml:space="preserve"> / </w:t>
      </w:r>
      <w:r>
        <w:rPr>
          <w:sz w:val="24"/>
          <w:highlight w:val="none"/>
        </w:rPr>
        <w:t>%的扣除，用扣除后的价格参加评审。</w:t>
      </w:r>
    </w:p>
    <w:p w14:paraId="6BD95BF6">
      <w:pPr>
        <w:numPr>
          <w:ilvl w:val="2"/>
          <w:numId w:val="14"/>
        </w:numPr>
        <w:tabs>
          <w:tab w:val="left" w:pos="1080"/>
          <w:tab w:val="left" w:pos="1589"/>
          <w:tab w:val="left" w:pos="2035"/>
        </w:tabs>
        <w:snapToGrid w:val="0"/>
        <w:spacing w:line="360" w:lineRule="auto"/>
        <w:ind w:left="2035"/>
        <w:rPr>
          <w:sz w:val="24"/>
          <w:highlight w:val="none"/>
        </w:rPr>
      </w:pPr>
      <w:r>
        <w:rPr>
          <w:sz w:val="24"/>
          <w:highlight w:val="none"/>
        </w:rPr>
        <w:t>组成联合体或者接受分包的小微企业与联合体内其他企业、分包企业之间存在直接控股、管理关系的，不享受价格扣除优惠政策。</w:t>
      </w:r>
    </w:p>
    <w:p w14:paraId="1838E5B3">
      <w:pPr>
        <w:numPr>
          <w:ilvl w:val="2"/>
          <w:numId w:val="14"/>
        </w:numPr>
        <w:tabs>
          <w:tab w:val="left" w:pos="1080"/>
          <w:tab w:val="left" w:pos="1589"/>
          <w:tab w:val="left" w:pos="2035"/>
        </w:tabs>
        <w:snapToGrid w:val="0"/>
        <w:spacing w:line="360" w:lineRule="auto"/>
        <w:ind w:left="2035"/>
        <w:rPr>
          <w:sz w:val="24"/>
          <w:highlight w:val="none"/>
        </w:rPr>
      </w:pPr>
      <w:r>
        <w:rPr>
          <w:sz w:val="24"/>
          <w:highlight w:val="none"/>
        </w:rPr>
        <w:t>价格扣除比例对小型企业和微型企业同等对待，不作区分。</w:t>
      </w:r>
    </w:p>
    <w:p w14:paraId="662892B0">
      <w:pPr>
        <w:numPr>
          <w:ilvl w:val="2"/>
          <w:numId w:val="14"/>
        </w:numPr>
        <w:tabs>
          <w:tab w:val="left" w:pos="1080"/>
          <w:tab w:val="left" w:pos="1589"/>
          <w:tab w:val="left" w:pos="2035"/>
        </w:tabs>
        <w:snapToGrid w:val="0"/>
        <w:spacing w:line="360" w:lineRule="auto"/>
        <w:ind w:left="2035"/>
        <w:rPr>
          <w:sz w:val="24"/>
          <w:highlight w:val="none"/>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64062394">
      <w:pPr>
        <w:numPr>
          <w:ilvl w:val="2"/>
          <w:numId w:val="14"/>
        </w:numPr>
        <w:tabs>
          <w:tab w:val="left" w:pos="1080"/>
          <w:tab w:val="left" w:pos="1589"/>
          <w:tab w:val="left" w:pos="2035"/>
        </w:tabs>
        <w:snapToGrid w:val="0"/>
        <w:spacing w:line="360" w:lineRule="auto"/>
        <w:ind w:left="2035"/>
        <w:rPr>
          <w:sz w:val="24"/>
          <w:highlight w:val="none"/>
        </w:rPr>
      </w:pPr>
      <w:r>
        <w:rPr>
          <w:sz w:val="24"/>
          <w:highlight w:val="none"/>
        </w:rPr>
        <w:t>监狱企业提供了由省级以上监狱管理局、戒毒管理局（含新疆生产建设兵团）出具的属于监狱企业的证明文件的，视同小微企业。</w:t>
      </w:r>
    </w:p>
    <w:p w14:paraId="7A430887">
      <w:pPr>
        <w:numPr>
          <w:ilvl w:val="2"/>
          <w:numId w:val="14"/>
        </w:numPr>
        <w:tabs>
          <w:tab w:val="left" w:pos="1080"/>
          <w:tab w:val="left" w:pos="1589"/>
          <w:tab w:val="left" w:pos="2035"/>
        </w:tabs>
        <w:snapToGrid w:val="0"/>
        <w:spacing w:line="360" w:lineRule="auto"/>
        <w:ind w:left="2035"/>
        <w:rPr>
          <w:sz w:val="24"/>
          <w:highlight w:val="none"/>
        </w:rPr>
      </w:pPr>
      <w:r>
        <w:rPr>
          <w:sz w:val="24"/>
          <w:highlight w:val="none"/>
        </w:rPr>
        <w:t>残疾人福利性单位按招标文件要求提供了《残疾人福利性单位声明函》的，视同小微企业。</w:t>
      </w:r>
    </w:p>
    <w:p w14:paraId="11162C26">
      <w:pPr>
        <w:numPr>
          <w:ilvl w:val="2"/>
          <w:numId w:val="14"/>
        </w:numPr>
        <w:tabs>
          <w:tab w:val="left" w:pos="1080"/>
          <w:tab w:val="left" w:pos="1589"/>
          <w:tab w:val="left" w:pos="2014"/>
          <w:tab w:val="clear" w:pos="1980"/>
        </w:tabs>
        <w:snapToGrid w:val="0"/>
        <w:spacing w:line="360" w:lineRule="auto"/>
        <w:ind w:left="2035"/>
        <w:rPr>
          <w:sz w:val="24"/>
          <w:highlight w:val="none"/>
        </w:rPr>
      </w:pPr>
      <w:r>
        <w:rPr>
          <w:sz w:val="24"/>
          <w:highlight w:val="none"/>
        </w:rPr>
        <w:t>若投标人同时属于小型或微型企业、监狱企业、残疾人福利性单位中的两种及以上，将不重复享受小微企业价格扣减的优惠政策。</w:t>
      </w:r>
    </w:p>
    <w:p w14:paraId="3CABEE49">
      <w:pPr>
        <w:numPr>
          <w:ilvl w:val="1"/>
          <w:numId w:val="14"/>
        </w:numPr>
        <w:tabs>
          <w:tab w:val="left" w:pos="1080"/>
        </w:tabs>
        <w:snapToGrid w:val="0"/>
        <w:spacing w:line="360" w:lineRule="auto"/>
        <w:ind w:left="1077" w:hanging="720"/>
        <w:rPr>
          <w:sz w:val="24"/>
          <w:highlight w:val="none"/>
        </w:rPr>
      </w:pPr>
      <w:r>
        <w:rPr>
          <w:rFonts w:hint="eastAsia"/>
          <w:sz w:val="24"/>
          <w:highlight w:val="none"/>
        </w:rPr>
        <w:t>支持本国产品政府采购</w:t>
      </w:r>
      <w:r>
        <w:rPr>
          <w:sz w:val="24"/>
          <w:highlight w:val="none"/>
        </w:rPr>
        <w:t>的价格调整：只有符合第二章《投标人须知》5.2条规定情形的，可以享受</w:t>
      </w:r>
      <w:r>
        <w:rPr>
          <w:rFonts w:hint="eastAsia"/>
          <w:sz w:val="24"/>
          <w:highlight w:val="none"/>
        </w:rPr>
        <w:t>本国产品支持</w:t>
      </w:r>
      <w:r>
        <w:rPr>
          <w:sz w:val="24"/>
          <w:highlight w:val="none"/>
        </w:rPr>
        <w:t>政策，用扣除后的价格参加评审；否则，评标时价格不予扣除。</w:t>
      </w:r>
    </w:p>
    <w:p w14:paraId="61B9434B">
      <w:pPr>
        <w:numPr>
          <w:ilvl w:val="2"/>
          <w:numId w:val="14"/>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本项目既有本国产品又有非本国产品参与竞争的，依法对本国产品给予价格评审优惠，对本国产品的报价给予20%的价格扣除，用扣除后的价格参与评审。</w:t>
      </w:r>
    </w:p>
    <w:p w14:paraId="40426285">
      <w:pPr>
        <w:numPr>
          <w:ilvl w:val="2"/>
          <w:numId w:val="14"/>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当采购项目或者采购包中含有多种产品，</w:t>
      </w:r>
      <w:r>
        <w:rPr>
          <w:rFonts w:hint="eastAsia"/>
          <w:sz w:val="24"/>
          <w:highlight w:val="none"/>
          <w:lang w:eastAsia="zh-CN"/>
        </w:rPr>
        <w:t>投标人</w:t>
      </w:r>
      <w:r>
        <w:rPr>
          <w:rFonts w:hint="eastAsia"/>
          <w:sz w:val="24"/>
          <w:highlight w:val="none"/>
        </w:rPr>
        <w:t>为该采购项目或者采购包提供的符合本国产品标准的产品成本之和占该</w:t>
      </w:r>
      <w:r>
        <w:rPr>
          <w:rFonts w:hint="eastAsia"/>
          <w:sz w:val="24"/>
          <w:highlight w:val="none"/>
          <w:lang w:eastAsia="zh-CN"/>
        </w:rPr>
        <w:t>投标人</w:t>
      </w:r>
      <w:r>
        <w:rPr>
          <w:rFonts w:hint="eastAsia"/>
          <w:sz w:val="24"/>
          <w:highlight w:val="none"/>
        </w:rPr>
        <w:t>提供的全部产品成本之和的比例达到80%以上时，依法对该</w:t>
      </w:r>
      <w:r>
        <w:rPr>
          <w:rFonts w:hint="eastAsia"/>
          <w:sz w:val="24"/>
          <w:highlight w:val="none"/>
          <w:lang w:eastAsia="zh-CN"/>
        </w:rPr>
        <w:t>投标人</w:t>
      </w:r>
      <w:r>
        <w:rPr>
          <w:rFonts w:hint="eastAsia"/>
          <w:sz w:val="24"/>
          <w:highlight w:val="none"/>
        </w:rPr>
        <w:t>提供的全部产品给予价格评审优惠，即对该</w:t>
      </w:r>
      <w:r>
        <w:rPr>
          <w:rFonts w:hint="eastAsia"/>
          <w:sz w:val="24"/>
          <w:highlight w:val="none"/>
          <w:lang w:eastAsia="zh-CN"/>
        </w:rPr>
        <w:t>投标人</w:t>
      </w:r>
      <w:r>
        <w:rPr>
          <w:rFonts w:hint="eastAsia"/>
          <w:sz w:val="24"/>
          <w:highlight w:val="none"/>
        </w:rPr>
        <w:t>提供的全部产品的总报价给予20%的价格扣除，用扣除后的价格参与评审。</w:t>
      </w:r>
    </w:p>
    <w:p w14:paraId="0CC05C33">
      <w:pPr>
        <w:numPr>
          <w:ilvl w:val="2"/>
          <w:numId w:val="14"/>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lang w:eastAsia="zh-CN"/>
        </w:rPr>
        <w:t>投标人</w:t>
      </w:r>
      <w:r>
        <w:rPr>
          <w:rFonts w:hint="eastAsia"/>
          <w:sz w:val="24"/>
          <w:highlight w:val="none"/>
        </w:rPr>
        <w:t>提供本国产品参加政府采购活动的，</w:t>
      </w:r>
      <w:r>
        <w:rPr>
          <w:sz w:val="24"/>
          <w:highlight w:val="none"/>
        </w:rPr>
        <w:t>应当按照招标文件给定的格式出具《</w:t>
      </w:r>
      <w:r>
        <w:rPr>
          <w:rFonts w:hint="eastAsia"/>
          <w:sz w:val="24"/>
          <w:highlight w:val="none"/>
        </w:rPr>
        <w:t>关于符合本国产品标准的</w:t>
      </w:r>
      <w:r>
        <w:rPr>
          <w:sz w:val="24"/>
          <w:highlight w:val="none"/>
        </w:rPr>
        <w:t>声明函》</w:t>
      </w:r>
      <w:r>
        <w:rPr>
          <w:rFonts w:hint="eastAsia"/>
          <w:sz w:val="24"/>
          <w:highlight w:val="none"/>
        </w:rPr>
        <w:t>或提供财政部会同有关部门规定的有关证明文件</w:t>
      </w:r>
      <w:r>
        <w:rPr>
          <w:sz w:val="24"/>
          <w:highlight w:val="none"/>
        </w:rPr>
        <w:t>，否则</w:t>
      </w:r>
      <w:r>
        <w:rPr>
          <w:rFonts w:hint="eastAsia"/>
          <w:sz w:val="24"/>
          <w:highlight w:val="none"/>
        </w:rPr>
        <w:t>视为非本国产品。</w:t>
      </w:r>
    </w:p>
    <w:p w14:paraId="0C094B2E">
      <w:pPr>
        <w:numPr>
          <w:ilvl w:val="0"/>
          <w:numId w:val="14"/>
        </w:numPr>
        <w:tabs>
          <w:tab w:val="left" w:pos="360"/>
        </w:tabs>
        <w:snapToGrid w:val="0"/>
        <w:spacing w:line="360" w:lineRule="auto"/>
        <w:outlineLvl w:val="1"/>
        <w:rPr>
          <w:sz w:val="24"/>
          <w:highlight w:val="none"/>
        </w:rPr>
      </w:pPr>
      <w:r>
        <w:rPr>
          <w:sz w:val="24"/>
          <w:highlight w:val="none"/>
        </w:rPr>
        <w:t>投标文件的比较和评价</w:t>
      </w:r>
      <w:bookmarkEnd w:id="773"/>
      <w:bookmarkEnd w:id="774"/>
    </w:p>
    <w:p w14:paraId="79E445ED">
      <w:pPr>
        <w:numPr>
          <w:ilvl w:val="1"/>
          <w:numId w:val="14"/>
        </w:numPr>
        <w:tabs>
          <w:tab w:val="left" w:pos="1080"/>
        </w:tabs>
        <w:snapToGrid w:val="0"/>
        <w:spacing w:line="360" w:lineRule="auto"/>
        <w:ind w:left="1077" w:hanging="720"/>
        <w:rPr>
          <w:sz w:val="24"/>
          <w:highlight w:val="none"/>
        </w:rPr>
      </w:pPr>
      <w:r>
        <w:rPr>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125BBC5A">
      <w:pPr>
        <w:numPr>
          <w:ilvl w:val="1"/>
          <w:numId w:val="14"/>
        </w:numPr>
        <w:tabs>
          <w:tab w:val="left" w:pos="1080"/>
        </w:tabs>
        <w:snapToGrid w:val="0"/>
        <w:spacing w:line="360" w:lineRule="auto"/>
        <w:ind w:left="1077" w:hanging="720"/>
        <w:rPr>
          <w:sz w:val="24"/>
          <w:highlight w:val="none"/>
        </w:rPr>
      </w:pPr>
      <w:r>
        <w:rPr>
          <w:sz w:val="24"/>
          <w:highlight w:val="none"/>
        </w:rPr>
        <w:t>评标方法和评标标准</w:t>
      </w:r>
    </w:p>
    <w:p w14:paraId="1B8F73B6">
      <w:pPr>
        <w:numPr>
          <w:ilvl w:val="2"/>
          <w:numId w:val="14"/>
        </w:numPr>
        <w:tabs>
          <w:tab w:val="left" w:pos="1080"/>
          <w:tab w:val="left" w:pos="1589"/>
          <w:tab w:val="left" w:pos="2035"/>
        </w:tabs>
        <w:snapToGrid w:val="0"/>
        <w:spacing w:line="360" w:lineRule="auto"/>
        <w:ind w:left="2035"/>
        <w:rPr>
          <w:sz w:val="24"/>
          <w:highlight w:val="none"/>
        </w:rPr>
      </w:pPr>
      <w:r>
        <w:rPr>
          <w:sz w:val="24"/>
          <w:highlight w:val="none"/>
        </w:rPr>
        <w:t>本项目采用的评标方法为：</w:t>
      </w:r>
    </w:p>
    <w:p w14:paraId="39188165">
      <w:pPr>
        <w:tabs>
          <w:tab w:val="left" w:pos="900"/>
          <w:tab w:val="left" w:pos="1589"/>
          <w:tab w:val="left" w:pos="1701"/>
        </w:tabs>
        <w:snapToGrid w:val="0"/>
        <w:spacing w:line="360" w:lineRule="auto"/>
        <w:ind w:left="1985"/>
        <w:rPr>
          <w:sz w:val="24"/>
          <w:highlight w:val="none"/>
        </w:rPr>
      </w:pPr>
      <w:r>
        <w:rPr>
          <w:rFonts w:hint="eastAsia" w:ascii="宋体" w:hAnsi="宋体" w:eastAsia="宋体" w:cs="宋体"/>
          <w:sz w:val="24"/>
          <w:highlight w:val="none"/>
        </w:rPr>
        <w:t>■</w:t>
      </w:r>
      <w:r>
        <w:rPr>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0CC7F423">
      <w:pPr>
        <w:tabs>
          <w:tab w:val="left" w:pos="900"/>
          <w:tab w:val="left" w:pos="1589"/>
          <w:tab w:val="left" w:pos="1701"/>
        </w:tabs>
        <w:snapToGrid w:val="0"/>
        <w:spacing w:line="360" w:lineRule="auto"/>
        <w:ind w:left="1985"/>
        <w:rPr>
          <w:sz w:val="24"/>
          <w:highlight w:val="none"/>
        </w:rPr>
      </w:pPr>
      <w:r>
        <w:rPr>
          <w:sz w:val="24"/>
          <w:highlight w:val="none"/>
        </w:rPr>
        <w:t>□最低评标价法，指投标文件满足招标文件全部实质性要求，且投标报价最低的投标人为中标候选人的评标方法。</w:t>
      </w:r>
    </w:p>
    <w:p w14:paraId="566DF402">
      <w:pPr>
        <w:numPr>
          <w:ilvl w:val="2"/>
          <w:numId w:val="14"/>
        </w:numPr>
        <w:tabs>
          <w:tab w:val="left" w:pos="1080"/>
          <w:tab w:val="left" w:pos="1589"/>
          <w:tab w:val="left" w:pos="2035"/>
        </w:tabs>
        <w:snapToGrid w:val="0"/>
        <w:spacing w:line="360" w:lineRule="auto"/>
        <w:ind w:left="2035"/>
        <w:rPr>
          <w:sz w:val="24"/>
          <w:highlight w:val="none"/>
        </w:rPr>
      </w:pPr>
      <w:r>
        <w:rPr>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highlight w:val="none"/>
        </w:rPr>
        <w:t>投标无效</w:t>
      </w:r>
      <w:r>
        <w:rPr>
          <w:sz w:val="24"/>
          <w:highlight w:val="none"/>
        </w:rPr>
        <w:t>。</w:t>
      </w:r>
    </w:p>
    <w:p w14:paraId="03CB0D27">
      <w:pPr>
        <w:tabs>
          <w:tab w:val="left" w:pos="1080"/>
          <w:tab w:val="left" w:pos="1589"/>
          <w:tab w:val="left" w:pos="2035"/>
        </w:tabs>
        <w:snapToGrid w:val="0"/>
        <w:spacing w:line="360" w:lineRule="auto"/>
        <w:ind w:left="2035"/>
        <w:rPr>
          <w:sz w:val="24"/>
          <w:highlight w:val="none"/>
        </w:rPr>
      </w:pPr>
      <w:r>
        <w:rPr>
          <w:sz w:val="24"/>
          <w:highlight w:val="none"/>
        </w:rPr>
        <w:t>□随机抽取</w:t>
      </w:r>
    </w:p>
    <w:p w14:paraId="124D7BEA">
      <w:pPr>
        <w:tabs>
          <w:tab w:val="left" w:pos="1080"/>
          <w:tab w:val="left" w:pos="1589"/>
          <w:tab w:val="left" w:pos="2035"/>
        </w:tabs>
        <w:snapToGrid w:val="0"/>
        <w:spacing w:line="360" w:lineRule="auto"/>
        <w:ind w:left="2035"/>
        <w:rPr>
          <w:sz w:val="24"/>
          <w:highlight w:val="none"/>
          <w:u w:val="single"/>
        </w:rPr>
      </w:pPr>
      <w:r>
        <w:rPr>
          <w:sz w:val="24"/>
          <w:highlight w:val="none"/>
        </w:rPr>
        <w:t>□其他方式，具体要求：</w:t>
      </w:r>
      <w:r>
        <w:rPr>
          <w:rFonts w:hint="eastAsia"/>
          <w:sz w:val="24"/>
          <w:highlight w:val="none"/>
          <w:u w:val="single"/>
          <w:lang w:val="en-US" w:eastAsia="zh-CN"/>
        </w:rPr>
        <w:t xml:space="preserve"> / </w:t>
      </w:r>
    </w:p>
    <w:p w14:paraId="6305AE96">
      <w:pPr>
        <w:numPr>
          <w:ilvl w:val="2"/>
          <w:numId w:val="14"/>
        </w:numPr>
        <w:tabs>
          <w:tab w:val="left" w:pos="1080"/>
          <w:tab w:val="left" w:pos="1589"/>
          <w:tab w:val="left" w:pos="2035"/>
        </w:tabs>
        <w:snapToGrid w:val="0"/>
        <w:spacing w:line="360" w:lineRule="auto"/>
        <w:ind w:left="2035"/>
        <w:rPr>
          <w:sz w:val="24"/>
          <w:highlight w:val="none"/>
        </w:rPr>
      </w:pPr>
      <w:r>
        <w:rPr>
          <w:sz w:val="24"/>
          <w:highlight w:val="none"/>
        </w:rPr>
        <w:t>非政府强制采购的节能产品或环境标志产品，依据品目清单和认证证书实施政府优先采购。优先采购的具体规定（如涉及）</w:t>
      </w:r>
      <w:r>
        <w:rPr>
          <w:rFonts w:hint="eastAsia"/>
          <w:sz w:val="24"/>
          <w:highlight w:val="none"/>
          <w:u w:val="single"/>
          <w:lang w:val="en-US" w:eastAsia="zh-CN"/>
        </w:rPr>
        <w:t>见评分标准</w:t>
      </w:r>
      <w:r>
        <w:rPr>
          <w:sz w:val="24"/>
          <w:highlight w:val="none"/>
        </w:rPr>
        <w:t>。</w:t>
      </w:r>
    </w:p>
    <w:p w14:paraId="42DACC75">
      <w:pPr>
        <w:numPr>
          <w:ilvl w:val="0"/>
          <w:numId w:val="14"/>
        </w:numPr>
        <w:tabs>
          <w:tab w:val="left" w:pos="360"/>
        </w:tabs>
        <w:snapToGrid w:val="0"/>
        <w:spacing w:line="360" w:lineRule="auto"/>
        <w:outlineLvl w:val="1"/>
        <w:rPr>
          <w:sz w:val="24"/>
          <w:highlight w:val="none"/>
        </w:rPr>
      </w:pPr>
      <w:r>
        <w:rPr>
          <w:sz w:val="24"/>
          <w:highlight w:val="none"/>
        </w:rPr>
        <w:t>确定</w:t>
      </w:r>
      <w:bookmarkStart w:id="793" w:name="_Toc226965736"/>
      <w:bookmarkStart w:id="794" w:name="_Toc150509297"/>
      <w:bookmarkStart w:id="795" w:name="_Toc151193788"/>
      <w:bookmarkStart w:id="796" w:name="_Toc151193716"/>
      <w:bookmarkStart w:id="797" w:name="_Toc264969236"/>
      <w:bookmarkStart w:id="798" w:name="_Toc164351640"/>
      <w:bookmarkStart w:id="799" w:name="_Toc305158814"/>
      <w:bookmarkStart w:id="800" w:name="_Toc164229241"/>
      <w:bookmarkStart w:id="801" w:name="_Toc164229387"/>
      <w:bookmarkStart w:id="802" w:name="_Toc520356170"/>
      <w:bookmarkStart w:id="803" w:name="_Toc150774751"/>
      <w:bookmarkStart w:id="804" w:name="_Toc151193860"/>
      <w:bookmarkStart w:id="805" w:name="_Toc305158888"/>
      <w:bookmarkStart w:id="806" w:name="_Toc195842911"/>
      <w:bookmarkStart w:id="807" w:name="_Toc265228384"/>
      <w:bookmarkStart w:id="808" w:name="_Toc151190173"/>
      <w:bookmarkStart w:id="809" w:name="_Toc226309790"/>
      <w:bookmarkStart w:id="810" w:name="_Toc226965819"/>
      <w:bookmarkStart w:id="811" w:name="_Toc127151546"/>
      <w:bookmarkStart w:id="812" w:name="_Toc164608815"/>
      <w:bookmarkStart w:id="813" w:name="_Toc164608660"/>
      <w:bookmarkStart w:id="814" w:name="_Toc149720839"/>
      <w:bookmarkStart w:id="815" w:name="_Toc142311048"/>
      <w:bookmarkStart w:id="816" w:name="_Toc150774646"/>
      <w:bookmarkStart w:id="817" w:name="_Toc226337242"/>
      <w:bookmarkStart w:id="818" w:name="_Ref467307010"/>
      <w:bookmarkStart w:id="819" w:name="_Toc127151747"/>
      <w:bookmarkStart w:id="820" w:name="_Toc150480784"/>
      <w:bookmarkStart w:id="821" w:name="_Toc127161460"/>
      <w:bookmarkStart w:id="822" w:name="_Toc151193644"/>
      <w:bookmarkStart w:id="823" w:name="_Toc151193934"/>
      <w:r>
        <w:rPr>
          <w:sz w:val="24"/>
          <w:highlight w:val="none"/>
        </w:rPr>
        <w:t>中标候选人名单</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14:paraId="3B7CF588">
      <w:pPr>
        <w:numPr>
          <w:ilvl w:val="1"/>
          <w:numId w:val="14"/>
        </w:numPr>
        <w:tabs>
          <w:tab w:val="left" w:pos="1080"/>
        </w:tabs>
        <w:snapToGrid w:val="0"/>
        <w:spacing w:line="360" w:lineRule="auto"/>
        <w:ind w:left="1077" w:hanging="720"/>
        <w:rPr>
          <w:sz w:val="24"/>
          <w:highlight w:val="none"/>
        </w:rPr>
      </w:pPr>
      <w:r>
        <w:rPr>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ADF275D">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default" w:ascii="Times New Roman" w:hAnsi="Times New Roman"/>
          <w:sz w:val="24"/>
          <w:szCs w:val="24"/>
          <w:highlight w:val="none"/>
        </w:rPr>
        <w:t>□随机抽取</w:t>
      </w:r>
    </w:p>
    <w:p w14:paraId="666F9073">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eastAsia" w:ascii="宋体" w:hAnsi="宋体" w:eastAsia="宋体" w:cs="宋体"/>
          <w:sz w:val="24"/>
          <w:highlight w:val="none"/>
        </w:rPr>
        <w:t>■</w:t>
      </w:r>
      <w:r>
        <w:rPr>
          <w:rFonts w:hint="default" w:ascii="Times New Roman" w:hAnsi="Times New Roman"/>
          <w:sz w:val="24"/>
          <w:szCs w:val="24"/>
          <w:highlight w:val="none"/>
        </w:rPr>
        <w:t>其他方式，具体要求：</w:t>
      </w:r>
      <w:r>
        <w:rPr>
          <w:rFonts w:hint="eastAsia"/>
          <w:sz w:val="24"/>
          <w:highlight w:val="none"/>
          <w:u w:val="single"/>
          <w:lang w:val="en-US" w:eastAsia="zh-CN"/>
        </w:rPr>
        <w:t xml:space="preserve"> / </w:t>
      </w:r>
    </w:p>
    <w:p w14:paraId="548DB053">
      <w:pPr>
        <w:numPr>
          <w:ilvl w:val="1"/>
          <w:numId w:val="14"/>
        </w:numPr>
        <w:tabs>
          <w:tab w:val="left" w:pos="1080"/>
        </w:tabs>
        <w:snapToGrid w:val="0"/>
        <w:spacing w:line="360" w:lineRule="auto"/>
        <w:ind w:left="1077" w:hanging="720"/>
        <w:rPr>
          <w:sz w:val="24"/>
          <w:highlight w:val="none"/>
        </w:rPr>
      </w:pPr>
      <w:r>
        <w:rPr>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76E14F19">
      <w:pPr>
        <w:numPr>
          <w:ilvl w:val="1"/>
          <w:numId w:val="14"/>
        </w:numPr>
        <w:tabs>
          <w:tab w:val="left" w:pos="1080"/>
        </w:tabs>
        <w:snapToGrid w:val="0"/>
        <w:spacing w:line="360" w:lineRule="auto"/>
        <w:ind w:left="1077" w:hanging="720"/>
        <w:rPr>
          <w:sz w:val="24"/>
          <w:highlight w:val="none"/>
        </w:rPr>
      </w:pPr>
      <w:r>
        <w:rPr>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4EF18E6E">
      <w:pPr>
        <w:numPr>
          <w:ilvl w:val="1"/>
          <w:numId w:val="14"/>
        </w:numPr>
        <w:tabs>
          <w:tab w:val="left" w:pos="1080"/>
        </w:tabs>
        <w:snapToGrid w:val="0"/>
        <w:spacing w:line="360" w:lineRule="auto"/>
        <w:ind w:left="1077" w:hanging="720"/>
        <w:rPr>
          <w:sz w:val="24"/>
          <w:highlight w:val="none"/>
        </w:rPr>
      </w:pPr>
      <w:r>
        <w:rPr>
          <w:sz w:val="24"/>
          <w:highlight w:val="none"/>
        </w:rPr>
        <w:t>评标委员会要对评分汇总情况进行复核，特别是对排名第一的、报价最低的、投标或响应文件被认定为无效的情形进行重点复核。</w:t>
      </w:r>
    </w:p>
    <w:p w14:paraId="3F023EBF">
      <w:pPr>
        <w:numPr>
          <w:ilvl w:val="1"/>
          <w:numId w:val="14"/>
        </w:numPr>
        <w:tabs>
          <w:tab w:val="left" w:pos="1080"/>
        </w:tabs>
        <w:snapToGrid w:val="0"/>
        <w:spacing w:line="360" w:lineRule="auto"/>
        <w:ind w:left="1077" w:hanging="720"/>
        <w:rPr>
          <w:sz w:val="24"/>
          <w:highlight w:val="none"/>
        </w:rPr>
      </w:pPr>
      <w:r>
        <w:rPr>
          <w:sz w:val="24"/>
          <w:highlight w:val="none"/>
        </w:rPr>
        <w:t>评标委员会将根据各投标人的评标排序，依次推荐本项目（各采购包）的中标候选人，起草并签署评标报告。本项目（各采购包）评标委员会共（各）推荐</w:t>
      </w:r>
      <w:r>
        <w:rPr>
          <w:rFonts w:hint="eastAsia"/>
          <w:sz w:val="24"/>
          <w:highlight w:val="none"/>
          <w:u w:val="single"/>
          <w:lang w:val="en-US" w:eastAsia="zh-CN"/>
        </w:rPr>
        <w:t xml:space="preserve"> 3 </w:t>
      </w:r>
      <w:r>
        <w:rPr>
          <w:sz w:val="24"/>
          <w:highlight w:val="none"/>
        </w:rPr>
        <w:t>名中标候选人。</w:t>
      </w:r>
    </w:p>
    <w:p w14:paraId="64D87DB9">
      <w:pPr>
        <w:numPr>
          <w:ilvl w:val="0"/>
          <w:numId w:val="14"/>
        </w:numPr>
        <w:tabs>
          <w:tab w:val="left" w:pos="360"/>
        </w:tabs>
        <w:snapToGrid w:val="0"/>
        <w:spacing w:line="360" w:lineRule="auto"/>
        <w:outlineLvl w:val="1"/>
        <w:rPr>
          <w:sz w:val="24"/>
          <w:highlight w:val="none"/>
        </w:rPr>
      </w:pPr>
      <w:r>
        <w:rPr>
          <w:sz w:val="24"/>
          <w:highlight w:val="none"/>
        </w:rPr>
        <w:t>报告违法行为</w:t>
      </w:r>
    </w:p>
    <w:p w14:paraId="49D65F56">
      <w:pPr>
        <w:numPr>
          <w:ilvl w:val="1"/>
          <w:numId w:val="14"/>
        </w:numPr>
        <w:tabs>
          <w:tab w:val="left" w:pos="1080"/>
        </w:tabs>
        <w:snapToGrid w:val="0"/>
        <w:spacing w:line="360" w:lineRule="auto"/>
        <w:ind w:left="1077" w:hanging="720"/>
        <w:rPr>
          <w:sz w:val="24"/>
          <w:highlight w:val="none"/>
        </w:rPr>
      </w:pPr>
      <w:r>
        <w:rPr>
          <w:sz w:val="24"/>
          <w:highlight w:val="none"/>
        </w:rPr>
        <w:t>评标委员会在评标过程中发现投标人有行贿、提供虚假材料或者串通等违法行为时，应当及时向财政部门报告。</w:t>
      </w:r>
    </w:p>
    <w:p w14:paraId="1BDAD286">
      <w:pPr>
        <w:widowControl/>
        <w:jc w:val="left"/>
        <w:rPr>
          <w:b/>
          <w:sz w:val="24"/>
          <w:highlight w:val="none"/>
        </w:rPr>
      </w:pPr>
      <w:r>
        <w:rPr>
          <w:b/>
          <w:sz w:val="24"/>
          <w:highlight w:val="none"/>
        </w:rPr>
        <w:br w:type="page"/>
      </w:r>
    </w:p>
    <w:p w14:paraId="7BACF121">
      <w:pPr>
        <w:tabs>
          <w:tab w:val="left" w:pos="360"/>
          <w:tab w:val="left" w:pos="900"/>
        </w:tabs>
        <w:snapToGrid w:val="0"/>
        <w:spacing w:line="360" w:lineRule="auto"/>
        <w:jc w:val="center"/>
        <w:outlineLvl w:val="1"/>
        <w:rPr>
          <w:b/>
          <w:highlight w:val="none"/>
        </w:rPr>
      </w:pPr>
      <w:r>
        <w:rPr>
          <w:b/>
          <w:sz w:val="24"/>
          <w:highlight w:val="none"/>
        </w:rPr>
        <w:t>二、评标标准</w:t>
      </w:r>
    </w:p>
    <w:p w14:paraId="780E2DFD">
      <w:pPr>
        <w:tabs>
          <w:tab w:val="left" w:pos="360"/>
          <w:tab w:val="left" w:pos="900"/>
          <w:tab w:val="left" w:pos="1080"/>
          <w:tab w:val="left" w:pos="2014"/>
        </w:tabs>
        <w:snapToGrid w:val="0"/>
        <w:spacing w:line="360" w:lineRule="auto"/>
        <w:rPr>
          <w:sz w:val="24"/>
          <w:highlight w:val="none"/>
        </w:rPr>
      </w:pPr>
    </w:p>
    <w:tbl>
      <w:tblPr>
        <w:tblStyle w:val="42"/>
        <w:tblW w:w="9471" w:type="dxa"/>
        <w:tblInd w:w="-2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162"/>
        <w:gridCol w:w="851"/>
        <w:gridCol w:w="6662"/>
      </w:tblGrid>
      <w:tr w14:paraId="50F10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796" w:type="dxa"/>
            <w:vAlign w:val="center"/>
          </w:tcPr>
          <w:p w14:paraId="5A3C4A13">
            <w:pPr>
              <w:spacing w:line="380" w:lineRule="exact"/>
              <w:ind w:firstLine="28"/>
              <w:jc w:val="center"/>
              <w:rPr>
                <w:rFonts w:hint="eastAsia" w:ascii="宋体" w:hAnsi="宋体" w:cs="宋体"/>
                <w:b/>
                <w:sz w:val="24"/>
                <w:highlight w:val="none"/>
              </w:rPr>
            </w:pPr>
            <w:r>
              <w:rPr>
                <w:rFonts w:hint="eastAsia" w:ascii="宋体" w:hAnsi="宋体" w:cs="宋体"/>
                <w:b/>
                <w:sz w:val="24"/>
                <w:highlight w:val="none"/>
              </w:rPr>
              <w:t>序号</w:t>
            </w:r>
          </w:p>
        </w:tc>
        <w:tc>
          <w:tcPr>
            <w:tcW w:w="1162" w:type="dxa"/>
            <w:vAlign w:val="center"/>
          </w:tcPr>
          <w:p w14:paraId="55F2B376">
            <w:pPr>
              <w:spacing w:line="380" w:lineRule="exact"/>
              <w:ind w:firstLine="28"/>
              <w:jc w:val="center"/>
              <w:rPr>
                <w:rFonts w:hint="eastAsia" w:ascii="宋体" w:hAnsi="宋体" w:cs="宋体"/>
                <w:b/>
                <w:sz w:val="24"/>
                <w:highlight w:val="none"/>
              </w:rPr>
            </w:pPr>
            <w:r>
              <w:rPr>
                <w:rFonts w:hint="eastAsia" w:ascii="宋体" w:hAnsi="宋体" w:cs="宋体"/>
                <w:b/>
                <w:sz w:val="24"/>
                <w:highlight w:val="none"/>
              </w:rPr>
              <w:t>评分因素</w:t>
            </w:r>
          </w:p>
        </w:tc>
        <w:tc>
          <w:tcPr>
            <w:tcW w:w="851" w:type="dxa"/>
            <w:vAlign w:val="center"/>
          </w:tcPr>
          <w:p w14:paraId="5ADB99AC">
            <w:pPr>
              <w:spacing w:line="380" w:lineRule="exact"/>
              <w:ind w:firstLine="28"/>
              <w:jc w:val="center"/>
              <w:rPr>
                <w:rFonts w:hint="eastAsia" w:ascii="宋体" w:hAnsi="宋体" w:cs="宋体"/>
                <w:b/>
                <w:sz w:val="24"/>
                <w:highlight w:val="none"/>
              </w:rPr>
            </w:pPr>
            <w:r>
              <w:rPr>
                <w:rFonts w:hint="eastAsia" w:ascii="宋体" w:hAnsi="宋体" w:cs="宋体"/>
                <w:b/>
                <w:sz w:val="24"/>
                <w:highlight w:val="none"/>
              </w:rPr>
              <w:t>分值</w:t>
            </w:r>
          </w:p>
        </w:tc>
        <w:tc>
          <w:tcPr>
            <w:tcW w:w="6662" w:type="dxa"/>
            <w:vAlign w:val="center"/>
          </w:tcPr>
          <w:p w14:paraId="35A3333A">
            <w:pPr>
              <w:pStyle w:val="245"/>
              <w:spacing w:before="0" w:after="0" w:line="380" w:lineRule="exact"/>
              <w:rPr>
                <w:rFonts w:hint="eastAsia" w:ascii="宋体" w:hAnsi="宋体" w:eastAsia="宋体" w:cs="宋体"/>
                <w:szCs w:val="24"/>
                <w:highlight w:val="none"/>
              </w:rPr>
            </w:pPr>
            <w:r>
              <w:rPr>
                <w:rFonts w:hint="eastAsia" w:ascii="宋体" w:hAnsi="宋体" w:cs="宋体"/>
                <w:highlight w:val="none"/>
              </w:rPr>
              <w:t>评分标准</w:t>
            </w:r>
          </w:p>
        </w:tc>
      </w:tr>
      <w:tr w14:paraId="27EC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796" w:type="dxa"/>
            <w:vAlign w:val="center"/>
          </w:tcPr>
          <w:p w14:paraId="4A751C31">
            <w:pPr>
              <w:numPr>
                <w:ilvl w:val="0"/>
                <w:numId w:val="0"/>
              </w:numPr>
              <w:bidi w:val="0"/>
              <w:ind w:left="425" w:leftChars="0" w:hanging="425" w:firstLineChars="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kern w:val="2"/>
                <w:sz w:val="24"/>
                <w:szCs w:val="24"/>
                <w:highlight w:val="none"/>
                <w:lang w:val="en-US" w:eastAsia="zh-CN" w:bidi="ar-SA"/>
              </w:rPr>
              <w:t>1</w:t>
            </w:r>
          </w:p>
        </w:tc>
        <w:tc>
          <w:tcPr>
            <w:tcW w:w="1162" w:type="dxa"/>
            <w:vAlign w:val="center"/>
          </w:tcPr>
          <w:p w14:paraId="425BC6D0">
            <w:pPr>
              <w:spacing w:line="380" w:lineRule="exact"/>
              <w:ind w:firstLine="28"/>
              <w:jc w:val="center"/>
              <w:rPr>
                <w:rFonts w:hint="eastAsia" w:ascii="宋体" w:hAnsi="宋体" w:cs="宋体"/>
                <w:sz w:val="24"/>
                <w:highlight w:val="none"/>
              </w:rPr>
            </w:pPr>
            <w:r>
              <w:rPr>
                <w:rFonts w:hint="eastAsia" w:ascii="宋体" w:hAnsi="宋体" w:cs="宋体"/>
                <w:sz w:val="24"/>
                <w:highlight w:val="none"/>
              </w:rPr>
              <w:t>投标</w:t>
            </w:r>
          </w:p>
          <w:p w14:paraId="5F16588B">
            <w:pPr>
              <w:spacing w:line="380" w:lineRule="exact"/>
              <w:ind w:firstLine="28"/>
              <w:jc w:val="center"/>
              <w:rPr>
                <w:rFonts w:hint="eastAsia" w:ascii="宋体" w:hAnsi="宋体" w:cs="宋体"/>
                <w:b/>
                <w:sz w:val="24"/>
                <w:highlight w:val="none"/>
              </w:rPr>
            </w:pPr>
            <w:r>
              <w:rPr>
                <w:rFonts w:hint="eastAsia" w:ascii="宋体" w:hAnsi="宋体" w:cs="宋体"/>
                <w:sz w:val="24"/>
                <w:highlight w:val="none"/>
              </w:rPr>
              <w:t>报价</w:t>
            </w:r>
          </w:p>
        </w:tc>
        <w:tc>
          <w:tcPr>
            <w:tcW w:w="851" w:type="dxa"/>
            <w:vAlign w:val="center"/>
          </w:tcPr>
          <w:p w14:paraId="774FAE20">
            <w:pPr>
              <w:spacing w:line="380" w:lineRule="exact"/>
              <w:ind w:firstLine="28"/>
              <w:jc w:val="center"/>
              <w:rPr>
                <w:rFonts w:hint="eastAsia" w:ascii="宋体" w:hAnsi="宋体" w:cs="宋体"/>
                <w:b/>
                <w:sz w:val="24"/>
                <w:highlight w:val="none"/>
              </w:rPr>
            </w:pPr>
            <w:r>
              <w:rPr>
                <w:rFonts w:hint="eastAsia" w:ascii="宋体" w:hAnsi="宋体" w:cs="宋体"/>
                <w:sz w:val="24"/>
                <w:highlight w:val="none"/>
              </w:rPr>
              <w:t>10</w:t>
            </w:r>
          </w:p>
        </w:tc>
        <w:tc>
          <w:tcPr>
            <w:tcW w:w="6662" w:type="dxa"/>
            <w:vAlign w:val="center"/>
          </w:tcPr>
          <w:p w14:paraId="46D7F577">
            <w:pPr>
              <w:spacing w:line="380" w:lineRule="exact"/>
              <w:jc w:val="left"/>
              <w:rPr>
                <w:sz w:val="24"/>
                <w:highlight w:val="none"/>
              </w:rPr>
            </w:pPr>
            <w:r>
              <w:rPr>
                <w:rFonts w:hint="eastAsia"/>
                <w:sz w:val="24"/>
                <w:highlight w:val="none"/>
              </w:rPr>
              <w:t>满足招标文件要求且投标价格最低的投标报价为评标基准价，其价格分为满分。其他投标人的价格分统一按照下列公式计算：</w:t>
            </w:r>
          </w:p>
          <w:p w14:paraId="65F0A92D">
            <w:pPr>
              <w:spacing w:line="380" w:lineRule="exact"/>
              <w:jc w:val="left"/>
              <w:rPr>
                <w:sz w:val="24"/>
                <w:highlight w:val="none"/>
              </w:rPr>
            </w:pPr>
            <w:r>
              <w:rPr>
                <w:rFonts w:hint="eastAsia"/>
                <w:sz w:val="24"/>
                <w:highlight w:val="none"/>
              </w:rPr>
              <w:t>投标报价得分＝（评标基准价/投标报价）×分值</w:t>
            </w:r>
          </w:p>
          <w:p w14:paraId="5C97001C">
            <w:pPr>
              <w:pStyle w:val="245"/>
              <w:spacing w:before="0" w:after="0" w:line="380" w:lineRule="exact"/>
              <w:jc w:val="left"/>
              <w:rPr>
                <w:rFonts w:eastAsia="宋体"/>
                <w:b w:val="0"/>
                <w:szCs w:val="24"/>
                <w:highlight w:val="none"/>
              </w:rPr>
            </w:pPr>
            <w:r>
              <w:rPr>
                <w:rFonts w:hint="eastAsia" w:eastAsia="宋体"/>
                <w:b w:val="0"/>
                <w:szCs w:val="24"/>
                <w:highlight w:val="none"/>
              </w:rPr>
              <w:t>此处投标报价指经过报价修正，及因落实政府采购政策进行价格调整后的报价，详见第四章《评标方法和评标标准》2.4及2.5。</w:t>
            </w:r>
          </w:p>
        </w:tc>
      </w:tr>
      <w:tr w14:paraId="41D81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14:paraId="24D7E94D">
            <w:pPr>
              <w:pStyle w:val="74"/>
              <w:numPr>
                <w:ilvl w:val="0"/>
                <w:numId w:val="0"/>
              </w:numPr>
              <w:ind w:left="425" w:leftChars="0" w:hanging="425" w:firstLineChars="0"/>
              <w:jc w:val="center"/>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en-US" w:eastAsia="zh-CN"/>
              </w:rPr>
              <w:t>2</w:t>
            </w:r>
          </w:p>
        </w:tc>
        <w:tc>
          <w:tcPr>
            <w:tcW w:w="1162" w:type="dxa"/>
            <w:vAlign w:val="center"/>
          </w:tcPr>
          <w:p w14:paraId="0A1DE573">
            <w:pPr>
              <w:spacing w:line="380" w:lineRule="exact"/>
              <w:jc w:val="center"/>
              <w:rPr>
                <w:rFonts w:hint="eastAsia" w:ascii="宋体" w:hAnsi="宋体" w:cs="宋体"/>
                <w:sz w:val="24"/>
                <w:highlight w:val="none"/>
              </w:rPr>
            </w:pPr>
            <w:r>
              <w:rPr>
                <w:rFonts w:hint="eastAsia" w:ascii="宋体" w:hAnsi="宋体" w:cs="宋体"/>
                <w:sz w:val="24"/>
                <w:highlight w:val="none"/>
              </w:rPr>
              <w:t>业绩</w:t>
            </w:r>
          </w:p>
        </w:tc>
        <w:tc>
          <w:tcPr>
            <w:tcW w:w="851" w:type="dxa"/>
            <w:vAlign w:val="center"/>
          </w:tcPr>
          <w:p w14:paraId="37F82247">
            <w:pPr>
              <w:spacing w:line="380" w:lineRule="exact"/>
              <w:jc w:val="center"/>
              <w:rPr>
                <w:rFonts w:hint="eastAsia" w:ascii="宋体" w:hAnsi="宋体" w:cs="宋体"/>
                <w:sz w:val="24"/>
                <w:highlight w:val="none"/>
              </w:rPr>
            </w:pPr>
            <w:r>
              <w:rPr>
                <w:rFonts w:hint="eastAsia" w:ascii="宋体" w:hAnsi="宋体" w:cs="宋体"/>
                <w:sz w:val="24"/>
                <w:highlight w:val="none"/>
              </w:rPr>
              <w:t>10</w:t>
            </w:r>
          </w:p>
        </w:tc>
        <w:tc>
          <w:tcPr>
            <w:tcW w:w="6662" w:type="dxa"/>
            <w:vAlign w:val="center"/>
          </w:tcPr>
          <w:p w14:paraId="0F49C50B">
            <w:pPr>
              <w:spacing w:line="380" w:lineRule="exact"/>
              <w:rPr>
                <w:rFonts w:hint="eastAsia"/>
                <w:sz w:val="24"/>
                <w:highlight w:val="none"/>
                <w:lang w:eastAsia="zh-CN"/>
              </w:rPr>
            </w:pPr>
            <w:r>
              <w:rPr>
                <w:rFonts w:hint="eastAsia"/>
                <w:sz w:val="24"/>
                <w:highlight w:val="none"/>
              </w:rPr>
              <w:t>投标人202</w:t>
            </w:r>
            <w:r>
              <w:rPr>
                <w:rFonts w:hint="eastAsia"/>
                <w:sz w:val="24"/>
                <w:highlight w:val="none"/>
                <w:lang w:val="en-US" w:eastAsia="zh-CN"/>
              </w:rPr>
              <w:t>3</w:t>
            </w:r>
            <w:r>
              <w:rPr>
                <w:rFonts w:hint="eastAsia"/>
                <w:sz w:val="24"/>
                <w:highlight w:val="none"/>
              </w:rPr>
              <w:t>年</w:t>
            </w:r>
            <w:r>
              <w:rPr>
                <w:rFonts w:hint="eastAsia"/>
                <w:sz w:val="24"/>
                <w:highlight w:val="none"/>
                <w:lang w:val="en-US" w:eastAsia="zh-CN"/>
              </w:rPr>
              <w:t>09</w:t>
            </w:r>
            <w:r>
              <w:rPr>
                <w:rFonts w:hint="eastAsia"/>
                <w:sz w:val="24"/>
                <w:highlight w:val="none"/>
              </w:rPr>
              <w:t>月</w:t>
            </w:r>
            <w:r>
              <w:rPr>
                <w:rFonts w:hint="eastAsia"/>
                <w:sz w:val="24"/>
                <w:highlight w:val="none"/>
                <w:lang w:val="en-US" w:eastAsia="zh-CN"/>
              </w:rPr>
              <w:t>0</w:t>
            </w:r>
            <w:r>
              <w:rPr>
                <w:rFonts w:hint="eastAsia"/>
                <w:sz w:val="24"/>
                <w:highlight w:val="none"/>
              </w:rPr>
              <w:t>1日至202</w:t>
            </w:r>
            <w:r>
              <w:rPr>
                <w:rFonts w:hint="eastAsia"/>
                <w:sz w:val="24"/>
                <w:highlight w:val="none"/>
                <w:lang w:val="en-US" w:eastAsia="zh-CN"/>
              </w:rPr>
              <w:t>6</w:t>
            </w:r>
            <w:r>
              <w:rPr>
                <w:rFonts w:hint="eastAsia"/>
                <w:sz w:val="24"/>
                <w:highlight w:val="none"/>
              </w:rPr>
              <w:t>年</w:t>
            </w:r>
            <w:r>
              <w:rPr>
                <w:rFonts w:hint="eastAsia"/>
                <w:sz w:val="24"/>
                <w:highlight w:val="none"/>
                <w:lang w:val="en-US" w:eastAsia="zh-CN"/>
              </w:rPr>
              <w:t>08</w:t>
            </w:r>
            <w:r>
              <w:rPr>
                <w:rFonts w:hint="eastAsia"/>
                <w:sz w:val="24"/>
                <w:highlight w:val="none"/>
              </w:rPr>
              <w:t>月</w:t>
            </w:r>
            <w:r>
              <w:rPr>
                <w:rFonts w:hint="eastAsia"/>
                <w:sz w:val="24"/>
                <w:highlight w:val="none"/>
                <w:lang w:val="en-US" w:eastAsia="zh-CN"/>
              </w:rPr>
              <w:t>3</w:t>
            </w:r>
            <w:r>
              <w:rPr>
                <w:rFonts w:hint="eastAsia"/>
                <w:sz w:val="24"/>
                <w:highlight w:val="none"/>
              </w:rPr>
              <w:t>1日</w:t>
            </w:r>
            <w:r>
              <w:rPr>
                <w:rFonts w:hint="eastAsia"/>
                <w:sz w:val="24"/>
                <w:highlight w:val="none"/>
                <w:lang w:eastAsia="zh-CN"/>
              </w:rPr>
              <w:t>（</w:t>
            </w:r>
            <w:r>
              <w:rPr>
                <w:rFonts w:hint="eastAsia"/>
                <w:sz w:val="24"/>
                <w:highlight w:val="none"/>
              </w:rPr>
              <w:t>以合同签订时间为准</w:t>
            </w:r>
            <w:r>
              <w:rPr>
                <w:rFonts w:hint="eastAsia"/>
                <w:sz w:val="24"/>
                <w:highlight w:val="none"/>
                <w:lang w:eastAsia="zh-CN"/>
              </w:rPr>
              <w:t>）</w:t>
            </w:r>
            <w:r>
              <w:rPr>
                <w:rFonts w:hint="eastAsia"/>
                <w:sz w:val="24"/>
                <w:highlight w:val="none"/>
                <w:lang w:val="en-US" w:eastAsia="zh-CN"/>
              </w:rPr>
              <w:t>期间，</w:t>
            </w:r>
            <w:r>
              <w:rPr>
                <w:rFonts w:hint="eastAsia"/>
                <w:sz w:val="24"/>
                <w:highlight w:val="none"/>
              </w:rPr>
              <w:t>运营过的中国田径协会A1类赛事</w:t>
            </w:r>
            <w:r>
              <w:rPr>
                <w:rFonts w:hint="eastAsia"/>
                <w:sz w:val="24"/>
                <w:highlight w:val="none"/>
                <w:lang w:eastAsia="zh-CN"/>
              </w:rPr>
              <w:t>（</w:t>
            </w:r>
            <w:r>
              <w:rPr>
                <w:rFonts w:hint="eastAsia"/>
                <w:sz w:val="24"/>
                <w:highlight w:val="none"/>
              </w:rPr>
              <w:t>全程或半程马拉松赛事</w:t>
            </w:r>
            <w:r>
              <w:rPr>
                <w:rFonts w:hint="eastAsia"/>
                <w:sz w:val="24"/>
                <w:highlight w:val="none"/>
                <w:lang w:eastAsia="zh-CN"/>
              </w:rPr>
              <w:t>）</w:t>
            </w:r>
            <w:r>
              <w:rPr>
                <w:rFonts w:hint="eastAsia"/>
                <w:sz w:val="24"/>
                <w:highlight w:val="none"/>
              </w:rPr>
              <w:t>，提供合同复印件</w:t>
            </w:r>
            <w:r>
              <w:rPr>
                <w:rFonts w:hint="eastAsia"/>
                <w:sz w:val="24"/>
                <w:highlight w:val="none"/>
                <w:lang w:eastAsia="zh-CN"/>
              </w:rPr>
              <w:t>（</w:t>
            </w:r>
            <w:r>
              <w:rPr>
                <w:rFonts w:hint="eastAsia"/>
                <w:sz w:val="24"/>
                <w:highlight w:val="none"/>
              </w:rPr>
              <w:t>必须含关键</w:t>
            </w:r>
            <w:r>
              <w:rPr>
                <w:rFonts w:hint="eastAsia"/>
                <w:sz w:val="24"/>
                <w:highlight w:val="none"/>
                <w:lang w:val="en-US" w:eastAsia="zh-CN"/>
              </w:rPr>
              <w:t>信息</w:t>
            </w:r>
            <w:r>
              <w:rPr>
                <w:rFonts w:hint="eastAsia"/>
                <w:sz w:val="24"/>
                <w:highlight w:val="none"/>
              </w:rPr>
              <w:t>页</w:t>
            </w:r>
            <w:r>
              <w:rPr>
                <w:rFonts w:hint="eastAsia"/>
                <w:sz w:val="24"/>
                <w:highlight w:val="none"/>
                <w:lang w:val="en-US" w:eastAsia="zh-CN"/>
              </w:rPr>
              <w:t>及签章页</w:t>
            </w:r>
            <w:r>
              <w:rPr>
                <w:rFonts w:hint="eastAsia"/>
                <w:sz w:val="24"/>
                <w:highlight w:val="none"/>
                <w:lang w:eastAsia="zh-CN"/>
              </w:rPr>
              <w:t>）。</w:t>
            </w:r>
          </w:p>
          <w:p w14:paraId="51ECC43E">
            <w:pPr>
              <w:spacing w:line="380" w:lineRule="exact"/>
              <w:rPr>
                <w:rFonts w:hint="eastAsia" w:eastAsia="宋体"/>
                <w:sz w:val="24"/>
                <w:highlight w:val="none"/>
                <w:lang w:eastAsia="zh-CN"/>
              </w:rPr>
            </w:pPr>
            <w:r>
              <w:rPr>
                <w:rFonts w:hint="eastAsia"/>
                <w:sz w:val="24"/>
                <w:highlight w:val="none"/>
              </w:rPr>
              <w:t>每场全程马拉松有效业绩得3分</w:t>
            </w:r>
            <w:r>
              <w:rPr>
                <w:rFonts w:hint="eastAsia"/>
                <w:sz w:val="24"/>
                <w:highlight w:val="none"/>
                <w:lang w:eastAsia="zh-CN"/>
              </w:rPr>
              <w:t>。</w:t>
            </w:r>
          </w:p>
          <w:p w14:paraId="67B92BDD">
            <w:pPr>
              <w:spacing w:line="380" w:lineRule="exact"/>
              <w:rPr>
                <w:rFonts w:hint="eastAsia"/>
                <w:sz w:val="24"/>
                <w:highlight w:val="none"/>
                <w:lang w:eastAsia="zh-CN"/>
              </w:rPr>
            </w:pPr>
            <w:r>
              <w:rPr>
                <w:rFonts w:hint="eastAsia"/>
                <w:sz w:val="24"/>
                <w:highlight w:val="none"/>
              </w:rPr>
              <w:t>每场半程马拉松有效业绩得2分</w:t>
            </w:r>
            <w:r>
              <w:rPr>
                <w:rFonts w:hint="eastAsia"/>
                <w:sz w:val="24"/>
                <w:highlight w:val="none"/>
                <w:lang w:eastAsia="zh-CN"/>
              </w:rPr>
              <w:t>。</w:t>
            </w:r>
          </w:p>
          <w:p w14:paraId="4547CBCB">
            <w:pPr>
              <w:spacing w:line="380" w:lineRule="exact"/>
              <w:rPr>
                <w:rFonts w:hint="eastAsia"/>
                <w:sz w:val="24"/>
                <w:highlight w:val="none"/>
              </w:rPr>
            </w:pPr>
            <w:r>
              <w:rPr>
                <w:rFonts w:hint="eastAsia"/>
                <w:sz w:val="24"/>
                <w:highlight w:val="none"/>
                <w:lang w:val="en-US" w:eastAsia="zh-CN"/>
              </w:rPr>
              <w:t>两项合计</w:t>
            </w:r>
            <w:r>
              <w:rPr>
                <w:rFonts w:hint="eastAsia"/>
                <w:sz w:val="24"/>
                <w:highlight w:val="none"/>
              </w:rPr>
              <w:t>最高得10分。</w:t>
            </w:r>
          </w:p>
          <w:p w14:paraId="1BC61F41">
            <w:pPr>
              <w:spacing w:line="380" w:lineRule="exact"/>
              <w:rPr>
                <w:rFonts w:hint="default" w:eastAsia="宋体"/>
                <w:sz w:val="24"/>
                <w:highlight w:val="none"/>
                <w:lang w:val="en-US" w:eastAsia="zh-CN"/>
              </w:rPr>
            </w:pPr>
            <w:r>
              <w:rPr>
                <w:rFonts w:hint="default" w:eastAsia="宋体"/>
                <w:sz w:val="24"/>
                <w:highlight w:val="none"/>
                <w:lang w:val="en-US" w:eastAsia="zh-CN"/>
              </w:rPr>
              <w:t>同场赛事取最高分值，不重复计分。</w:t>
            </w:r>
          </w:p>
          <w:p w14:paraId="6E6207F4">
            <w:pPr>
              <w:spacing w:line="380" w:lineRule="exact"/>
              <w:rPr>
                <w:rFonts w:hint="eastAsia" w:ascii="宋体" w:hAnsi="宋体" w:cs="宋体"/>
                <w:sz w:val="24"/>
                <w:highlight w:val="none"/>
              </w:rPr>
            </w:pPr>
            <w:r>
              <w:rPr>
                <w:rFonts w:hint="eastAsia"/>
                <w:sz w:val="24"/>
                <w:highlight w:val="none"/>
              </w:rPr>
              <w:t>未按要求提供合同复印件或提供的合同复印件字迹模糊无法辨识的，不得分。</w:t>
            </w:r>
          </w:p>
        </w:tc>
      </w:tr>
      <w:tr w14:paraId="1669A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796" w:type="dxa"/>
            <w:vMerge w:val="restart"/>
            <w:vAlign w:val="center"/>
          </w:tcPr>
          <w:p w14:paraId="1A7781CE">
            <w:pPr>
              <w:pStyle w:val="74"/>
              <w:numPr>
                <w:ilvl w:val="0"/>
                <w:numId w:val="0"/>
              </w:numPr>
              <w:ind w:left="425" w:leftChars="0" w:hanging="425" w:firstLineChars="0"/>
              <w:jc w:val="center"/>
              <w:rPr>
                <w:rFonts w:hint="eastAsia" w:ascii="宋体" w:hAnsi="宋体" w:eastAsia="宋体" w:cs="宋体"/>
                <w:b w:val="0"/>
                <w:bCs w:val="0"/>
                <w:sz w:val="24"/>
                <w:szCs w:val="24"/>
                <w:highlight w:val="none"/>
              </w:rPr>
            </w:pPr>
            <w:r>
              <w:rPr>
                <w:rFonts w:hint="eastAsia" w:ascii="宋体" w:hAnsi="宋体" w:eastAsia="宋体" w:cs="宋体"/>
                <w:b w:val="0"/>
                <w:bCs w:val="0"/>
                <w:kern w:val="2"/>
                <w:sz w:val="24"/>
                <w:szCs w:val="24"/>
                <w:highlight w:val="none"/>
                <w:lang w:val="en-US" w:eastAsia="zh-CN" w:bidi="ar-SA"/>
              </w:rPr>
              <w:t>3</w:t>
            </w:r>
          </w:p>
        </w:tc>
        <w:tc>
          <w:tcPr>
            <w:tcW w:w="1162" w:type="dxa"/>
            <w:vMerge w:val="restart"/>
            <w:vAlign w:val="center"/>
          </w:tcPr>
          <w:p w14:paraId="75BB7B86">
            <w:pPr>
              <w:spacing w:line="380" w:lineRule="exact"/>
              <w:jc w:val="center"/>
              <w:rPr>
                <w:rFonts w:hint="eastAsia" w:ascii="宋体" w:hAnsi="宋体" w:cs="宋体"/>
                <w:sz w:val="24"/>
                <w:highlight w:val="none"/>
              </w:rPr>
            </w:pPr>
            <w:r>
              <w:rPr>
                <w:rFonts w:hint="eastAsia" w:ascii="宋体" w:hAnsi="宋体" w:cs="宋体"/>
                <w:sz w:val="24"/>
                <w:highlight w:val="none"/>
              </w:rPr>
              <w:t>团队项目人员配置</w:t>
            </w:r>
          </w:p>
        </w:tc>
        <w:tc>
          <w:tcPr>
            <w:tcW w:w="851" w:type="dxa"/>
            <w:vAlign w:val="center"/>
          </w:tcPr>
          <w:p w14:paraId="347EACA8">
            <w:pPr>
              <w:spacing w:line="380" w:lineRule="exact"/>
              <w:jc w:val="center"/>
              <w:rPr>
                <w:rFonts w:hint="eastAsia" w:ascii="宋体" w:hAnsi="宋体" w:eastAsia="宋体" w:cs="宋体"/>
                <w:sz w:val="24"/>
                <w:highlight w:val="none"/>
                <w:lang w:eastAsia="zh-CN"/>
              </w:rPr>
            </w:pPr>
            <w:r>
              <w:rPr>
                <w:rFonts w:hint="eastAsia" w:ascii="宋体" w:hAnsi="宋体" w:cs="宋体"/>
                <w:sz w:val="24"/>
                <w:highlight w:val="none"/>
                <w:lang w:val="en-US" w:eastAsia="zh-CN"/>
              </w:rPr>
              <w:t>6</w:t>
            </w:r>
          </w:p>
        </w:tc>
        <w:tc>
          <w:tcPr>
            <w:tcW w:w="6662" w:type="dxa"/>
            <w:vAlign w:val="center"/>
          </w:tcPr>
          <w:p w14:paraId="7F01AA53">
            <w:pPr>
              <w:numPr>
                <w:ilvl w:val="-1"/>
                <w:numId w:val="0"/>
              </w:numPr>
              <w:spacing w:line="380" w:lineRule="exact"/>
              <w:ind w:left="0" w:firstLine="0"/>
              <w:rPr>
                <w:rStyle w:val="46"/>
                <w:rFonts w:ascii="宋体" w:hAnsi="宋体" w:eastAsia="宋体" w:cs="宋体"/>
                <w:sz w:val="24"/>
                <w:szCs w:val="24"/>
                <w:highlight w:val="none"/>
              </w:rPr>
            </w:pPr>
            <w:r>
              <w:rPr>
                <w:rStyle w:val="46"/>
                <w:rFonts w:ascii="宋体" w:hAnsi="宋体" w:eastAsia="宋体" w:cs="宋体"/>
                <w:sz w:val="24"/>
                <w:szCs w:val="24"/>
                <w:highlight w:val="none"/>
              </w:rPr>
              <w:t>依据响应文件所提供项目团队情况、人员经验、人员数量及人员分工表进行评审。</w:t>
            </w:r>
          </w:p>
          <w:p w14:paraId="6E846464">
            <w:pPr>
              <w:numPr>
                <w:ilvl w:val="0"/>
                <w:numId w:val="16"/>
              </w:numPr>
              <w:spacing w:line="380" w:lineRule="exact"/>
              <w:ind w:left="425" w:hanging="425"/>
              <w:rPr>
                <w:rFonts w:ascii="宋体" w:hAnsi="宋体" w:eastAsia="宋体" w:cs="宋体"/>
                <w:sz w:val="24"/>
                <w:szCs w:val="24"/>
                <w:highlight w:val="none"/>
              </w:rPr>
            </w:pPr>
            <w:r>
              <w:rPr>
                <w:rStyle w:val="46"/>
                <w:rFonts w:ascii="宋体" w:hAnsi="宋体" w:eastAsia="宋体" w:cs="宋体"/>
                <w:sz w:val="24"/>
                <w:szCs w:val="24"/>
                <w:highlight w:val="none"/>
              </w:rPr>
              <w:t>完全满足：</w:t>
            </w:r>
            <w:r>
              <w:rPr>
                <w:rFonts w:ascii="宋体" w:hAnsi="宋体" w:eastAsia="宋体" w:cs="宋体"/>
                <w:sz w:val="24"/>
                <w:szCs w:val="24"/>
                <w:highlight w:val="none"/>
              </w:rPr>
              <w:t>拥有专业稳定的技术人员，针对本项目成立专项项目小组，成员分工明确、经验丰富，提供完整合理的人员分工表，人员分工设置科学合理，得</w:t>
            </w:r>
            <w:r>
              <w:rPr>
                <w:rFonts w:hint="eastAsia" w:ascii="宋体" w:hAnsi="宋体" w:cs="宋体"/>
                <w:sz w:val="24"/>
                <w:szCs w:val="24"/>
                <w:highlight w:val="none"/>
                <w:lang w:val="en-US" w:eastAsia="zh-CN"/>
              </w:rPr>
              <w:t>6</w:t>
            </w:r>
            <w:r>
              <w:rPr>
                <w:rFonts w:ascii="宋体" w:hAnsi="宋体" w:eastAsia="宋体" w:cs="宋体"/>
                <w:sz w:val="24"/>
                <w:szCs w:val="24"/>
                <w:highlight w:val="none"/>
              </w:rPr>
              <w:t>分；</w:t>
            </w:r>
          </w:p>
          <w:p w14:paraId="525E2DF1">
            <w:pPr>
              <w:numPr>
                <w:ilvl w:val="0"/>
                <w:numId w:val="16"/>
              </w:numPr>
              <w:spacing w:line="380" w:lineRule="exact"/>
              <w:ind w:left="425" w:hanging="425"/>
              <w:rPr>
                <w:rFonts w:hint="eastAsia" w:ascii="宋体" w:hAnsi="宋体" w:cs="宋体"/>
                <w:sz w:val="24"/>
                <w:highlight w:val="none"/>
                <w:lang w:eastAsia="zh-CN"/>
              </w:rPr>
            </w:pPr>
            <w:r>
              <w:rPr>
                <w:rStyle w:val="46"/>
                <w:rFonts w:ascii="宋体" w:hAnsi="宋体" w:eastAsia="宋体" w:cs="宋体"/>
                <w:sz w:val="24"/>
                <w:szCs w:val="24"/>
                <w:highlight w:val="none"/>
              </w:rPr>
              <w:t>基本满足：</w:t>
            </w:r>
            <w:r>
              <w:rPr>
                <w:rFonts w:ascii="宋体" w:hAnsi="宋体" w:eastAsia="宋体" w:cs="宋体"/>
                <w:sz w:val="24"/>
                <w:szCs w:val="24"/>
                <w:highlight w:val="none"/>
              </w:rPr>
              <w:t>人员配置基本满足项目实施需要，但人员经验、数量配备、分工安排一般，得</w:t>
            </w:r>
            <w:r>
              <w:rPr>
                <w:rFonts w:hint="eastAsia" w:ascii="宋体" w:hAnsi="宋体" w:cs="宋体"/>
                <w:sz w:val="24"/>
                <w:szCs w:val="24"/>
                <w:highlight w:val="none"/>
                <w:lang w:val="en-US" w:eastAsia="zh-CN"/>
              </w:rPr>
              <w:t>3</w:t>
            </w:r>
            <w:r>
              <w:rPr>
                <w:rFonts w:ascii="宋体" w:hAnsi="宋体" w:eastAsia="宋体" w:cs="宋体"/>
                <w:sz w:val="24"/>
                <w:szCs w:val="24"/>
                <w:highlight w:val="none"/>
              </w:rPr>
              <w:t>分；</w:t>
            </w:r>
          </w:p>
          <w:p w14:paraId="55D2B933">
            <w:pPr>
              <w:numPr>
                <w:ilvl w:val="0"/>
                <w:numId w:val="16"/>
              </w:numPr>
              <w:spacing w:line="380" w:lineRule="exact"/>
              <w:ind w:left="425" w:hanging="425"/>
              <w:rPr>
                <w:rFonts w:hint="eastAsia" w:ascii="宋体" w:hAnsi="宋体" w:cs="宋体"/>
                <w:sz w:val="24"/>
                <w:highlight w:val="none"/>
                <w:lang w:eastAsia="zh-CN"/>
              </w:rPr>
            </w:pPr>
            <w:r>
              <w:rPr>
                <w:rStyle w:val="46"/>
                <w:rFonts w:ascii="宋体" w:hAnsi="宋体" w:eastAsia="宋体" w:cs="宋体"/>
                <w:sz w:val="24"/>
                <w:szCs w:val="24"/>
                <w:highlight w:val="none"/>
              </w:rPr>
              <w:t>无法满足：</w:t>
            </w:r>
            <w:r>
              <w:rPr>
                <w:rFonts w:ascii="宋体" w:hAnsi="宋体" w:eastAsia="宋体" w:cs="宋体"/>
                <w:sz w:val="24"/>
                <w:szCs w:val="24"/>
                <w:highlight w:val="none"/>
              </w:rPr>
              <w:t>人员配置不能满足项目实施需要，人员经验欠缺、数量配备不足、分工不合理，得</w:t>
            </w:r>
            <w:r>
              <w:rPr>
                <w:rFonts w:hint="eastAsia" w:ascii="宋体" w:hAnsi="宋体" w:cs="宋体"/>
                <w:sz w:val="24"/>
                <w:szCs w:val="24"/>
                <w:highlight w:val="none"/>
                <w:lang w:val="en-US" w:eastAsia="zh-CN"/>
              </w:rPr>
              <w:t>1</w:t>
            </w:r>
            <w:r>
              <w:rPr>
                <w:rFonts w:ascii="宋体" w:hAnsi="宋体" w:eastAsia="宋体" w:cs="宋体"/>
                <w:sz w:val="24"/>
                <w:szCs w:val="24"/>
                <w:highlight w:val="none"/>
              </w:rPr>
              <w:t>分；</w:t>
            </w:r>
          </w:p>
          <w:p w14:paraId="099806EF">
            <w:pPr>
              <w:numPr>
                <w:ilvl w:val="0"/>
                <w:numId w:val="16"/>
              </w:numPr>
              <w:spacing w:line="380" w:lineRule="exact"/>
              <w:ind w:left="425" w:hanging="425"/>
              <w:rPr>
                <w:rFonts w:hint="default"/>
                <w:highlight w:val="none"/>
                <w:lang w:val="en-US" w:eastAsia="zh-CN"/>
              </w:rPr>
            </w:pPr>
            <w:r>
              <w:rPr>
                <w:rStyle w:val="46"/>
                <w:rFonts w:ascii="宋体" w:hAnsi="宋体" w:eastAsia="宋体" w:cs="宋体"/>
                <w:sz w:val="24"/>
                <w:szCs w:val="24"/>
                <w:highlight w:val="none"/>
              </w:rPr>
              <w:t>未响应：</w:t>
            </w:r>
            <w:r>
              <w:rPr>
                <w:rFonts w:ascii="宋体" w:hAnsi="宋体" w:eastAsia="宋体" w:cs="宋体"/>
                <w:sz w:val="24"/>
                <w:szCs w:val="24"/>
                <w:highlight w:val="none"/>
              </w:rPr>
              <w:t>未对本评审项进行响应的，得 0 分。</w:t>
            </w:r>
          </w:p>
        </w:tc>
      </w:tr>
      <w:tr w14:paraId="343DF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9" w:hRule="atLeast"/>
        </w:trPr>
        <w:tc>
          <w:tcPr>
            <w:tcW w:w="796" w:type="dxa"/>
            <w:vMerge w:val="continue"/>
            <w:vAlign w:val="center"/>
          </w:tcPr>
          <w:p w14:paraId="6EF9179A">
            <w:pPr>
              <w:pStyle w:val="74"/>
              <w:numPr>
                <w:ilvl w:val="0"/>
                <w:numId w:val="17"/>
              </w:numPr>
              <w:jc w:val="center"/>
              <w:rPr>
                <w:rFonts w:hint="eastAsia" w:ascii="宋体" w:hAnsi="宋体" w:eastAsia="宋体" w:cs="宋体"/>
                <w:b w:val="0"/>
                <w:bCs w:val="0"/>
                <w:sz w:val="24"/>
                <w:szCs w:val="24"/>
                <w:highlight w:val="none"/>
              </w:rPr>
            </w:pPr>
          </w:p>
        </w:tc>
        <w:tc>
          <w:tcPr>
            <w:tcW w:w="1162" w:type="dxa"/>
            <w:vMerge w:val="continue"/>
            <w:vAlign w:val="center"/>
          </w:tcPr>
          <w:p w14:paraId="650B5C57">
            <w:pPr>
              <w:spacing w:line="380" w:lineRule="exact"/>
              <w:jc w:val="center"/>
              <w:rPr>
                <w:rFonts w:hint="eastAsia" w:ascii="宋体" w:hAnsi="宋体" w:cs="宋体"/>
                <w:sz w:val="24"/>
                <w:highlight w:val="none"/>
              </w:rPr>
            </w:pPr>
          </w:p>
        </w:tc>
        <w:tc>
          <w:tcPr>
            <w:tcW w:w="851" w:type="dxa"/>
            <w:vAlign w:val="center"/>
          </w:tcPr>
          <w:p w14:paraId="7FE256EF">
            <w:pPr>
              <w:spacing w:line="380" w:lineRule="exact"/>
              <w:jc w:val="center"/>
              <w:rPr>
                <w:rFonts w:hint="eastAsia" w:ascii="宋体" w:hAnsi="宋体" w:eastAsia="宋体" w:cs="宋体"/>
                <w:sz w:val="24"/>
                <w:highlight w:val="none"/>
                <w:lang w:eastAsia="zh-CN"/>
              </w:rPr>
            </w:pPr>
            <w:r>
              <w:rPr>
                <w:rFonts w:hint="eastAsia" w:ascii="宋体" w:hAnsi="宋体" w:cs="宋体"/>
                <w:sz w:val="24"/>
                <w:highlight w:val="none"/>
                <w:lang w:val="en-US" w:eastAsia="zh-CN"/>
              </w:rPr>
              <w:t>4</w:t>
            </w:r>
          </w:p>
        </w:tc>
        <w:tc>
          <w:tcPr>
            <w:tcW w:w="6662" w:type="dxa"/>
            <w:vAlign w:val="center"/>
          </w:tcPr>
          <w:p w14:paraId="145BA31C">
            <w:pPr>
              <w:numPr>
                <w:ilvl w:val="-1"/>
                <w:numId w:val="0"/>
              </w:numPr>
              <w:spacing w:line="380" w:lineRule="exact"/>
              <w:ind w:left="0" w:firstLine="0"/>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人员证件：</w:t>
            </w:r>
          </w:p>
          <w:p w14:paraId="16821472">
            <w:pPr>
              <w:numPr>
                <w:ilvl w:val="0"/>
                <w:numId w:val="18"/>
              </w:numPr>
              <w:spacing w:line="380" w:lineRule="exact"/>
              <w:ind w:left="425" w:hanging="425"/>
              <w:rPr>
                <w:rFonts w:hint="eastAsia" w:ascii="宋体" w:hAnsi="宋体" w:cs="宋体"/>
                <w:sz w:val="24"/>
                <w:highlight w:val="none"/>
              </w:rPr>
            </w:pPr>
            <w:r>
              <w:rPr>
                <w:rFonts w:hint="eastAsia" w:ascii="宋体" w:hAnsi="宋体" w:cs="宋体"/>
                <w:sz w:val="24"/>
                <w:highlight w:val="none"/>
                <w:lang w:val="en-US" w:eastAsia="zh-CN"/>
              </w:rPr>
              <w:t>投标人</w:t>
            </w:r>
            <w:r>
              <w:rPr>
                <w:rFonts w:hint="eastAsia" w:ascii="宋体" w:hAnsi="宋体" w:cs="宋体"/>
                <w:sz w:val="24"/>
                <w:highlight w:val="none"/>
              </w:rPr>
              <w:t>拟投入人员中具有田径项目二级及以上裁判资质，每提供1名，得0.5 分，最高得2 分。</w:t>
            </w:r>
          </w:p>
          <w:p w14:paraId="5656C15D">
            <w:pPr>
              <w:numPr>
                <w:ilvl w:val="0"/>
                <w:numId w:val="18"/>
              </w:numPr>
              <w:spacing w:line="380" w:lineRule="exact"/>
              <w:ind w:left="425" w:hanging="425"/>
              <w:rPr>
                <w:rFonts w:hint="eastAsia" w:ascii="宋体" w:hAnsi="宋体" w:cs="宋体"/>
                <w:sz w:val="24"/>
                <w:highlight w:val="none"/>
              </w:rPr>
            </w:pPr>
            <w:r>
              <w:rPr>
                <w:rFonts w:hint="eastAsia" w:ascii="宋体" w:hAnsi="宋体" w:cs="宋体"/>
                <w:sz w:val="24"/>
                <w:highlight w:val="none"/>
                <w:lang w:val="en-US" w:eastAsia="zh-CN"/>
              </w:rPr>
              <w:t>投标人</w:t>
            </w:r>
            <w:r>
              <w:rPr>
                <w:rFonts w:hint="eastAsia" w:ascii="宋体" w:hAnsi="宋体" w:cs="宋体"/>
                <w:sz w:val="24"/>
                <w:highlight w:val="none"/>
              </w:rPr>
              <w:t>拟投入人员中具有中国田径协会“马拉松竞赛组织管理培训”、“路跑赛事医疗体系构建与急救管理”、“全媒体时代下的赛事传播”结业证书的，每提供1 份证书得0.5 分，最高得2 分。</w:t>
            </w:r>
          </w:p>
          <w:p w14:paraId="60AEFD73">
            <w:pPr>
              <w:numPr>
                <w:ilvl w:val="-1"/>
                <w:numId w:val="0"/>
              </w:numPr>
              <w:spacing w:line="380" w:lineRule="exact"/>
              <w:rPr>
                <w:rFonts w:hint="eastAsia" w:ascii="宋体" w:hAnsi="宋体" w:cs="宋体"/>
                <w:sz w:val="24"/>
                <w:highlight w:val="none"/>
              </w:rPr>
            </w:pPr>
            <w:r>
              <w:rPr>
                <w:rFonts w:hint="eastAsia" w:ascii="宋体" w:hAnsi="宋体" w:cs="宋体"/>
                <w:sz w:val="24"/>
                <w:highlight w:val="none"/>
              </w:rPr>
              <w:t>备注：</w:t>
            </w:r>
            <w:r>
              <w:rPr>
                <w:rFonts w:hint="eastAsia" w:ascii="宋体" w:hAnsi="宋体" w:cs="宋体"/>
                <w:sz w:val="24"/>
                <w:highlight w:val="none"/>
                <w:lang w:val="en-US" w:eastAsia="zh-CN"/>
              </w:rPr>
              <w:t>须按要求提供</w:t>
            </w:r>
            <w:r>
              <w:rPr>
                <w:rFonts w:hint="eastAsia" w:ascii="宋体" w:hAnsi="宋体" w:cs="宋体"/>
                <w:sz w:val="24"/>
                <w:highlight w:val="none"/>
              </w:rPr>
              <w:t>相关</w:t>
            </w:r>
            <w:r>
              <w:rPr>
                <w:rFonts w:hint="eastAsia" w:ascii="宋体" w:hAnsi="宋体" w:cs="宋体"/>
                <w:sz w:val="24"/>
                <w:highlight w:val="none"/>
                <w:lang w:val="en-US" w:eastAsia="zh-CN"/>
              </w:rPr>
              <w:t>人员</w:t>
            </w:r>
            <w:r>
              <w:rPr>
                <w:rFonts w:hint="eastAsia" w:ascii="宋体" w:hAnsi="宋体" w:cs="宋体"/>
                <w:sz w:val="24"/>
                <w:highlight w:val="none"/>
              </w:rPr>
              <w:t>证书扫描件</w:t>
            </w:r>
            <w:r>
              <w:rPr>
                <w:rFonts w:hint="eastAsia" w:ascii="宋体" w:hAnsi="宋体" w:cs="宋体"/>
                <w:sz w:val="24"/>
                <w:highlight w:val="none"/>
                <w:lang w:eastAsia="zh-CN"/>
              </w:rPr>
              <w:t>，</w:t>
            </w:r>
            <w:r>
              <w:rPr>
                <w:rFonts w:hint="eastAsia" w:ascii="宋体" w:hAnsi="宋体" w:cs="宋体"/>
                <w:sz w:val="24"/>
                <w:highlight w:val="none"/>
                <w:lang w:val="en-US" w:eastAsia="zh-CN"/>
              </w:rPr>
              <w:t>否则不予计分</w:t>
            </w:r>
            <w:r>
              <w:rPr>
                <w:rFonts w:hint="eastAsia" w:ascii="宋体" w:hAnsi="宋体" w:cs="宋体"/>
                <w:sz w:val="24"/>
                <w:highlight w:val="none"/>
              </w:rPr>
              <w:t>。</w:t>
            </w:r>
          </w:p>
        </w:tc>
      </w:tr>
      <w:tr w14:paraId="4FF93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4" w:hRule="atLeast"/>
        </w:trPr>
        <w:tc>
          <w:tcPr>
            <w:tcW w:w="796" w:type="dxa"/>
            <w:vAlign w:val="center"/>
          </w:tcPr>
          <w:p w14:paraId="49102890">
            <w:pPr>
              <w:pStyle w:val="74"/>
              <w:numPr>
                <w:ilvl w:val="0"/>
                <w:numId w:val="0"/>
              </w:numPr>
              <w:ind w:left="425" w:leftChars="0" w:hanging="425" w:firstLineChars="0"/>
              <w:jc w:val="center"/>
              <w:rPr>
                <w:rFonts w:hint="eastAsia" w:ascii="宋体" w:hAnsi="宋体" w:eastAsia="宋体" w:cs="宋体"/>
                <w:b w:val="0"/>
                <w:bCs w:val="0"/>
                <w:sz w:val="24"/>
                <w:szCs w:val="24"/>
                <w:highlight w:val="none"/>
              </w:rPr>
            </w:pPr>
            <w:r>
              <w:rPr>
                <w:rFonts w:hint="eastAsia" w:ascii="宋体" w:hAnsi="宋体" w:eastAsia="宋体" w:cs="宋体"/>
                <w:b w:val="0"/>
                <w:bCs w:val="0"/>
                <w:kern w:val="2"/>
                <w:sz w:val="24"/>
                <w:szCs w:val="24"/>
                <w:highlight w:val="none"/>
                <w:lang w:val="en-US" w:eastAsia="zh-CN" w:bidi="ar-SA"/>
              </w:rPr>
              <w:t>4</w:t>
            </w:r>
          </w:p>
        </w:tc>
        <w:tc>
          <w:tcPr>
            <w:tcW w:w="1162" w:type="dxa"/>
            <w:vAlign w:val="center"/>
          </w:tcPr>
          <w:p w14:paraId="0BF0F1E2">
            <w:pPr>
              <w:spacing w:line="380" w:lineRule="exact"/>
              <w:jc w:val="center"/>
              <w:rPr>
                <w:rFonts w:hint="eastAsia" w:ascii="宋体" w:hAnsi="宋体" w:cs="宋体"/>
                <w:sz w:val="24"/>
                <w:highlight w:val="none"/>
              </w:rPr>
            </w:pPr>
            <w:r>
              <w:rPr>
                <w:rFonts w:hint="eastAsia" w:ascii="宋体" w:hAnsi="宋体" w:cs="宋体"/>
                <w:sz w:val="24"/>
                <w:highlight w:val="none"/>
              </w:rPr>
              <w:t>总体服务方案</w:t>
            </w:r>
          </w:p>
        </w:tc>
        <w:tc>
          <w:tcPr>
            <w:tcW w:w="851" w:type="dxa"/>
            <w:vAlign w:val="center"/>
          </w:tcPr>
          <w:p w14:paraId="357C2F36">
            <w:pPr>
              <w:spacing w:line="380" w:lineRule="exact"/>
              <w:jc w:val="center"/>
              <w:rPr>
                <w:rFonts w:hint="eastAsia" w:ascii="宋体" w:hAnsi="宋体" w:eastAsia="宋体" w:cs="宋体"/>
                <w:sz w:val="24"/>
                <w:highlight w:val="none"/>
                <w:lang w:eastAsia="zh-CN"/>
              </w:rPr>
            </w:pPr>
            <w:r>
              <w:rPr>
                <w:rFonts w:hint="eastAsia" w:ascii="宋体" w:hAnsi="宋体" w:cs="宋体"/>
                <w:sz w:val="24"/>
                <w:highlight w:val="none"/>
              </w:rPr>
              <w:t>1</w:t>
            </w:r>
            <w:r>
              <w:rPr>
                <w:rFonts w:hint="eastAsia" w:ascii="宋体" w:hAnsi="宋体" w:cs="宋体"/>
                <w:sz w:val="24"/>
                <w:highlight w:val="none"/>
                <w:lang w:val="en-US" w:eastAsia="zh-CN"/>
              </w:rPr>
              <w:t>0</w:t>
            </w:r>
          </w:p>
        </w:tc>
        <w:tc>
          <w:tcPr>
            <w:tcW w:w="6662" w:type="dxa"/>
            <w:vAlign w:val="center"/>
          </w:tcPr>
          <w:p w14:paraId="4C57A6CE">
            <w:pPr>
              <w:spacing w:line="380" w:lineRule="exact"/>
              <w:rPr>
                <w:rFonts w:hint="eastAsia" w:ascii="宋体" w:hAnsi="宋体" w:cs="宋体"/>
                <w:sz w:val="24"/>
                <w:highlight w:val="none"/>
              </w:rPr>
            </w:pPr>
            <w:r>
              <w:rPr>
                <w:rFonts w:hint="eastAsia" w:ascii="Segoe UI" w:hAnsi="Segoe UI" w:cs="Segoe UI"/>
                <w:i w:val="0"/>
                <w:iCs w:val="0"/>
                <w:caps w:val="0"/>
                <w:color w:val="0F1115"/>
                <w:spacing w:val="0"/>
                <w:sz w:val="24"/>
                <w:szCs w:val="24"/>
                <w:highlight w:val="none"/>
                <w:shd w:val="clear" w:fill="FFFFFF"/>
                <w:lang w:val="en-US" w:eastAsia="zh-CN"/>
              </w:rPr>
              <w:t>对</w:t>
            </w:r>
            <w:r>
              <w:rPr>
                <w:rFonts w:ascii="Segoe UI" w:hAnsi="Segoe UI" w:eastAsia="Segoe UI" w:cs="Segoe UI"/>
                <w:i w:val="0"/>
                <w:iCs w:val="0"/>
                <w:caps w:val="0"/>
                <w:color w:val="0F1115"/>
                <w:spacing w:val="0"/>
                <w:sz w:val="24"/>
                <w:szCs w:val="24"/>
                <w:highlight w:val="none"/>
                <w:shd w:val="clear" w:fill="FFFFFF"/>
              </w:rPr>
              <w:t>投标人提供的</w:t>
            </w:r>
            <w:r>
              <w:rPr>
                <w:rFonts w:hint="eastAsia" w:ascii="Segoe UI" w:hAnsi="Segoe UI" w:eastAsia="Segoe UI" w:cs="Segoe UI"/>
                <w:i w:val="0"/>
                <w:iCs w:val="0"/>
                <w:caps w:val="0"/>
                <w:color w:val="0F1115"/>
                <w:spacing w:val="0"/>
                <w:sz w:val="24"/>
                <w:szCs w:val="24"/>
                <w:highlight w:val="none"/>
                <w:shd w:val="clear" w:fill="FFFFFF"/>
              </w:rPr>
              <w:t>总体服务方案</w:t>
            </w:r>
            <w:r>
              <w:rPr>
                <w:rFonts w:hint="eastAsia" w:ascii="Segoe UI" w:hAnsi="Segoe UI" w:cs="Segoe UI"/>
                <w:i w:val="0"/>
                <w:iCs w:val="0"/>
                <w:caps w:val="0"/>
                <w:color w:val="0F1115"/>
                <w:spacing w:val="0"/>
                <w:sz w:val="24"/>
                <w:szCs w:val="24"/>
                <w:highlight w:val="none"/>
                <w:shd w:val="clear" w:fill="FFFFFF"/>
                <w:lang w:val="en-US" w:eastAsia="zh-CN"/>
              </w:rPr>
              <w:t>进行综合</w:t>
            </w:r>
            <w:r>
              <w:rPr>
                <w:rFonts w:ascii="Segoe UI" w:hAnsi="Segoe UI" w:eastAsia="Segoe UI" w:cs="Segoe UI"/>
                <w:i w:val="0"/>
                <w:iCs w:val="0"/>
                <w:caps w:val="0"/>
                <w:color w:val="0F1115"/>
                <w:spacing w:val="0"/>
                <w:sz w:val="24"/>
                <w:szCs w:val="24"/>
                <w:highlight w:val="none"/>
                <w:shd w:val="clear" w:fill="FFFFFF"/>
              </w:rPr>
              <w:t>评审</w:t>
            </w:r>
            <w:r>
              <w:rPr>
                <w:rFonts w:hint="eastAsia" w:ascii="Segoe UI" w:hAnsi="Segoe UI" w:cs="Segoe UI"/>
                <w:i w:val="0"/>
                <w:iCs w:val="0"/>
                <w:caps w:val="0"/>
                <w:color w:val="0F1115"/>
                <w:spacing w:val="0"/>
                <w:sz w:val="24"/>
                <w:szCs w:val="24"/>
                <w:highlight w:val="none"/>
                <w:shd w:val="clear" w:fill="FFFFFF"/>
                <w:lang w:eastAsia="zh-CN"/>
              </w:rPr>
              <w:t>：</w:t>
            </w:r>
          </w:p>
          <w:p w14:paraId="59A70194">
            <w:pPr>
              <w:numPr>
                <w:ilvl w:val="0"/>
                <w:numId w:val="19"/>
              </w:numPr>
              <w:spacing w:line="380" w:lineRule="exact"/>
              <w:ind w:left="425" w:hanging="425"/>
              <w:rPr>
                <w:rFonts w:hint="eastAsia" w:ascii="宋体" w:hAnsi="宋体" w:cs="宋体"/>
                <w:sz w:val="24"/>
                <w:highlight w:val="none"/>
              </w:rPr>
            </w:pPr>
            <w:r>
              <w:rPr>
                <w:rFonts w:hint="eastAsia" w:ascii="宋体" w:hAnsi="宋体" w:cs="宋体"/>
                <w:sz w:val="24"/>
                <w:highlight w:val="none"/>
              </w:rPr>
              <w:t>项目分析透彻，理解精准；创意突出，科学合理，操作性强；紧密结合举办地实际，特色鲜明，各项措施切实可行，完全满足采购需求</w:t>
            </w:r>
            <w:r>
              <w:rPr>
                <w:rFonts w:hint="eastAsia" w:ascii="宋体" w:hAnsi="宋体" w:cs="宋体"/>
                <w:sz w:val="24"/>
                <w:highlight w:val="none"/>
                <w:lang w:eastAsia="zh-CN"/>
              </w:rPr>
              <w:t>，</w:t>
            </w:r>
            <w:r>
              <w:rPr>
                <w:rFonts w:hint="eastAsia" w:ascii="宋体" w:hAnsi="宋体" w:cs="宋体"/>
                <w:sz w:val="24"/>
                <w:highlight w:val="none"/>
              </w:rPr>
              <w:t>得</w:t>
            </w:r>
            <w:r>
              <w:rPr>
                <w:rFonts w:ascii="宋体" w:hAnsi="宋体" w:cs="宋体"/>
                <w:sz w:val="24"/>
                <w:highlight w:val="none"/>
              </w:rPr>
              <w:t>10</w:t>
            </w:r>
            <w:r>
              <w:rPr>
                <w:rFonts w:hint="eastAsia" w:ascii="宋体" w:hAnsi="宋体" w:cs="宋体"/>
                <w:sz w:val="24"/>
                <w:highlight w:val="none"/>
              </w:rPr>
              <w:t>分；</w:t>
            </w:r>
          </w:p>
          <w:p w14:paraId="76F47550">
            <w:pPr>
              <w:numPr>
                <w:ilvl w:val="0"/>
                <w:numId w:val="19"/>
              </w:numPr>
              <w:spacing w:line="380" w:lineRule="exact"/>
              <w:ind w:left="425" w:hanging="425"/>
              <w:rPr>
                <w:rFonts w:hint="eastAsia" w:ascii="宋体" w:hAnsi="宋体" w:cs="宋体"/>
                <w:sz w:val="24"/>
                <w:highlight w:val="none"/>
              </w:rPr>
            </w:pPr>
            <w:r>
              <w:rPr>
                <w:rFonts w:hint="eastAsia" w:ascii="宋体" w:hAnsi="宋体" w:cs="宋体"/>
                <w:sz w:val="24"/>
                <w:highlight w:val="none"/>
              </w:rPr>
              <w:t>项目分析基本正确，方案合理但创新不足；操作性尚可，能满足主要需求，但与举办地实际结合度或细节针对性一般</w:t>
            </w:r>
            <w:r>
              <w:rPr>
                <w:rFonts w:hint="eastAsia" w:ascii="宋体" w:hAnsi="宋体" w:cs="宋体"/>
                <w:sz w:val="24"/>
                <w:highlight w:val="none"/>
                <w:lang w:eastAsia="zh-CN"/>
              </w:rPr>
              <w:t>，</w:t>
            </w:r>
            <w:r>
              <w:rPr>
                <w:rFonts w:hint="eastAsia" w:ascii="宋体" w:hAnsi="宋体" w:cs="宋体"/>
                <w:sz w:val="24"/>
                <w:highlight w:val="none"/>
              </w:rPr>
              <w:t>得</w:t>
            </w:r>
            <w:r>
              <w:rPr>
                <w:rFonts w:ascii="宋体" w:hAnsi="宋体" w:cs="宋体"/>
                <w:sz w:val="24"/>
                <w:highlight w:val="none"/>
              </w:rPr>
              <w:t xml:space="preserve">7 </w:t>
            </w:r>
            <w:r>
              <w:rPr>
                <w:rFonts w:hint="eastAsia" w:ascii="宋体" w:hAnsi="宋体" w:cs="宋体"/>
                <w:sz w:val="24"/>
                <w:highlight w:val="none"/>
              </w:rPr>
              <w:t>分；</w:t>
            </w:r>
          </w:p>
          <w:p w14:paraId="1B456325">
            <w:pPr>
              <w:numPr>
                <w:ilvl w:val="0"/>
                <w:numId w:val="19"/>
              </w:numPr>
              <w:spacing w:line="380" w:lineRule="exact"/>
              <w:ind w:left="425" w:hanging="425"/>
              <w:rPr>
                <w:rFonts w:hint="eastAsia" w:ascii="宋体" w:hAnsi="宋体" w:cs="宋体"/>
                <w:sz w:val="24"/>
                <w:highlight w:val="none"/>
                <w:lang w:eastAsia="zh-CN"/>
              </w:rPr>
            </w:pPr>
            <w:r>
              <w:rPr>
                <w:rFonts w:ascii="Segoe UI" w:hAnsi="Segoe UI" w:eastAsia="Segoe UI" w:cs="Segoe UI"/>
                <w:i w:val="0"/>
                <w:iCs w:val="0"/>
                <w:caps w:val="0"/>
                <w:color w:val="0F1115"/>
                <w:spacing w:val="0"/>
                <w:sz w:val="24"/>
                <w:szCs w:val="24"/>
                <w:highlight w:val="none"/>
                <w:shd w:val="clear" w:fill="FFFFFF"/>
              </w:rPr>
              <w:t>项目分析粗浅，理解有偏差；方案合理性和可操作性较差，缺乏与举办地实际的有效关联，虽部分响应但质量不高</w:t>
            </w:r>
            <w:r>
              <w:rPr>
                <w:rFonts w:hint="eastAsia" w:ascii="Segoe UI" w:hAnsi="Segoe UI" w:cs="Segoe UI"/>
                <w:i w:val="0"/>
                <w:iCs w:val="0"/>
                <w:caps w:val="0"/>
                <w:color w:val="0F1115"/>
                <w:spacing w:val="0"/>
                <w:sz w:val="24"/>
                <w:szCs w:val="24"/>
                <w:highlight w:val="none"/>
                <w:shd w:val="clear" w:fill="FFFFFF"/>
                <w:lang w:eastAsia="zh-CN"/>
              </w:rPr>
              <w:t>，</w:t>
            </w:r>
            <w:r>
              <w:rPr>
                <w:rFonts w:hint="eastAsia" w:ascii="宋体" w:hAnsi="宋体" w:cs="宋体"/>
                <w:sz w:val="24"/>
                <w:highlight w:val="none"/>
              </w:rPr>
              <w:t>得</w:t>
            </w:r>
            <w:r>
              <w:rPr>
                <w:rFonts w:ascii="宋体" w:hAnsi="宋体" w:cs="宋体"/>
                <w:sz w:val="24"/>
                <w:highlight w:val="none"/>
              </w:rPr>
              <w:t xml:space="preserve">4 </w:t>
            </w:r>
            <w:r>
              <w:rPr>
                <w:rFonts w:hint="eastAsia" w:ascii="宋体" w:hAnsi="宋体" w:cs="宋体"/>
                <w:sz w:val="24"/>
                <w:highlight w:val="none"/>
              </w:rPr>
              <w:t>分</w:t>
            </w:r>
            <w:r>
              <w:rPr>
                <w:rFonts w:hint="eastAsia" w:ascii="宋体" w:hAnsi="宋体" w:cs="宋体"/>
                <w:sz w:val="24"/>
                <w:highlight w:val="none"/>
                <w:lang w:eastAsia="zh-CN"/>
              </w:rPr>
              <w:t>；</w:t>
            </w:r>
          </w:p>
          <w:p w14:paraId="1E7B0302">
            <w:pPr>
              <w:pStyle w:val="17"/>
              <w:numPr>
                <w:ilvl w:val="0"/>
                <w:numId w:val="19"/>
              </w:numPr>
              <w:ind w:left="425" w:hanging="425"/>
              <w:rPr>
                <w:rFonts w:hint="eastAsia"/>
                <w:highlight w:val="none"/>
                <w:lang w:eastAsia="zh-CN"/>
              </w:rPr>
            </w:pPr>
            <w:r>
              <w:rPr>
                <w:rFonts w:hint="eastAsia" w:ascii="宋体" w:hAnsi="宋体" w:cs="宋体"/>
                <w:sz w:val="24"/>
                <w:highlight w:val="none"/>
                <w:lang w:val="en-US" w:eastAsia="zh-CN"/>
              </w:rPr>
              <w:t>未响应相关内容的，得0分。</w:t>
            </w:r>
          </w:p>
        </w:tc>
      </w:tr>
      <w:tr w14:paraId="4C9E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96" w:type="dxa"/>
            <w:vAlign w:val="center"/>
          </w:tcPr>
          <w:p w14:paraId="26CA07B8">
            <w:pPr>
              <w:pStyle w:val="74"/>
              <w:numPr>
                <w:ilvl w:val="0"/>
                <w:numId w:val="0"/>
              </w:numPr>
              <w:ind w:left="425" w:leftChars="0" w:hanging="425" w:firstLineChars="0"/>
              <w:jc w:val="center"/>
              <w:rPr>
                <w:rFonts w:hint="eastAsia" w:ascii="宋体" w:hAnsi="宋体" w:eastAsia="宋体" w:cs="宋体"/>
                <w:b w:val="0"/>
                <w:bCs w:val="0"/>
                <w:sz w:val="24"/>
                <w:szCs w:val="24"/>
                <w:highlight w:val="none"/>
              </w:rPr>
            </w:pPr>
            <w:r>
              <w:rPr>
                <w:rFonts w:hint="eastAsia" w:ascii="宋体" w:hAnsi="宋体" w:eastAsia="宋体" w:cs="宋体"/>
                <w:b w:val="0"/>
                <w:bCs w:val="0"/>
                <w:kern w:val="2"/>
                <w:sz w:val="24"/>
                <w:szCs w:val="24"/>
                <w:highlight w:val="none"/>
                <w:lang w:val="en-US" w:eastAsia="zh-CN" w:bidi="ar-SA"/>
              </w:rPr>
              <w:t>5</w:t>
            </w:r>
          </w:p>
        </w:tc>
        <w:tc>
          <w:tcPr>
            <w:tcW w:w="1162" w:type="dxa"/>
            <w:vAlign w:val="center"/>
          </w:tcPr>
          <w:p w14:paraId="2F96D36B">
            <w:pPr>
              <w:spacing w:line="380" w:lineRule="exact"/>
              <w:jc w:val="center"/>
              <w:rPr>
                <w:rFonts w:hint="eastAsia" w:ascii="宋体" w:hAnsi="宋体" w:cs="宋体"/>
                <w:sz w:val="24"/>
                <w:highlight w:val="none"/>
              </w:rPr>
            </w:pPr>
            <w:r>
              <w:rPr>
                <w:rFonts w:hint="eastAsia" w:ascii="宋体" w:hAnsi="宋体" w:cs="宋体"/>
                <w:sz w:val="24"/>
                <w:highlight w:val="none"/>
              </w:rPr>
              <w:t>管理规章制度及措施</w:t>
            </w:r>
          </w:p>
        </w:tc>
        <w:tc>
          <w:tcPr>
            <w:tcW w:w="851" w:type="dxa"/>
            <w:vAlign w:val="center"/>
          </w:tcPr>
          <w:p w14:paraId="483984D7">
            <w:pPr>
              <w:spacing w:line="380" w:lineRule="exact"/>
              <w:jc w:val="center"/>
              <w:rPr>
                <w:rFonts w:hint="eastAsia" w:ascii="宋体" w:hAnsi="宋体" w:cs="宋体"/>
                <w:sz w:val="24"/>
                <w:highlight w:val="none"/>
              </w:rPr>
            </w:pPr>
            <w:r>
              <w:rPr>
                <w:rFonts w:hint="eastAsia" w:ascii="宋体" w:hAnsi="宋体" w:cs="宋体"/>
                <w:sz w:val="24"/>
                <w:highlight w:val="none"/>
              </w:rPr>
              <w:t>10</w:t>
            </w:r>
          </w:p>
        </w:tc>
        <w:tc>
          <w:tcPr>
            <w:tcW w:w="6662" w:type="dxa"/>
            <w:vAlign w:val="center"/>
          </w:tcPr>
          <w:p w14:paraId="61AA0532">
            <w:pPr>
              <w:spacing w:line="380" w:lineRule="exact"/>
              <w:rPr>
                <w:rFonts w:hint="eastAsia" w:ascii="宋体" w:hAnsi="宋体" w:eastAsia="宋体" w:cs="宋体"/>
                <w:sz w:val="24"/>
                <w:highlight w:val="none"/>
                <w:lang w:eastAsia="zh-CN"/>
              </w:rPr>
            </w:pPr>
            <w:r>
              <w:rPr>
                <w:rFonts w:hint="eastAsia" w:ascii="Segoe UI" w:hAnsi="Segoe UI" w:cs="Segoe UI"/>
                <w:i w:val="0"/>
                <w:iCs w:val="0"/>
                <w:caps w:val="0"/>
                <w:color w:val="0F1115"/>
                <w:spacing w:val="0"/>
                <w:sz w:val="24"/>
                <w:szCs w:val="24"/>
                <w:highlight w:val="none"/>
                <w:shd w:val="clear" w:fill="FFFFFF"/>
                <w:lang w:val="en-US" w:eastAsia="zh-CN"/>
              </w:rPr>
              <w:t>对</w:t>
            </w:r>
            <w:r>
              <w:rPr>
                <w:rFonts w:ascii="Segoe UI" w:hAnsi="Segoe UI" w:eastAsia="Segoe UI" w:cs="Segoe UI"/>
                <w:i w:val="0"/>
                <w:iCs w:val="0"/>
                <w:caps w:val="0"/>
                <w:color w:val="0F1115"/>
                <w:spacing w:val="0"/>
                <w:sz w:val="24"/>
                <w:szCs w:val="24"/>
                <w:highlight w:val="none"/>
                <w:shd w:val="clear" w:fill="FFFFFF"/>
              </w:rPr>
              <w:t>投标人提供的</w:t>
            </w:r>
            <w:r>
              <w:rPr>
                <w:rFonts w:hint="eastAsia" w:ascii="Segoe UI" w:hAnsi="Segoe UI" w:eastAsia="Segoe UI" w:cs="Segoe UI"/>
                <w:i w:val="0"/>
                <w:iCs w:val="0"/>
                <w:caps w:val="0"/>
                <w:color w:val="0F1115"/>
                <w:spacing w:val="0"/>
                <w:sz w:val="24"/>
                <w:szCs w:val="24"/>
                <w:highlight w:val="none"/>
                <w:shd w:val="clear" w:fill="FFFFFF"/>
              </w:rPr>
              <w:t>管理规章制度及措施方案</w:t>
            </w:r>
            <w:r>
              <w:rPr>
                <w:rFonts w:hint="eastAsia" w:ascii="Segoe UI" w:hAnsi="Segoe UI" w:cs="Segoe UI"/>
                <w:i w:val="0"/>
                <w:iCs w:val="0"/>
                <w:caps w:val="0"/>
                <w:color w:val="0F1115"/>
                <w:spacing w:val="0"/>
                <w:sz w:val="24"/>
                <w:szCs w:val="24"/>
                <w:highlight w:val="none"/>
                <w:shd w:val="clear" w:fill="FFFFFF"/>
                <w:lang w:val="en-US" w:eastAsia="zh-CN"/>
              </w:rPr>
              <w:t>进行综合</w:t>
            </w:r>
            <w:r>
              <w:rPr>
                <w:rFonts w:ascii="Segoe UI" w:hAnsi="Segoe UI" w:eastAsia="Segoe UI" w:cs="Segoe UI"/>
                <w:i w:val="0"/>
                <w:iCs w:val="0"/>
                <w:caps w:val="0"/>
                <w:color w:val="0F1115"/>
                <w:spacing w:val="0"/>
                <w:sz w:val="24"/>
                <w:szCs w:val="24"/>
                <w:highlight w:val="none"/>
                <w:shd w:val="clear" w:fill="FFFFFF"/>
              </w:rPr>
              <w:t>评审</w:t>
            </w:r>
            <w:r>
              <w:rPr>
                <w:rFonts w:hint="eastAsia" w:ascii="Segoe UI" w:hAnsi="Segoe UI" w:cs="Segoe UI"/>
                <w:i w:val="0"/>
                <w:iCs w:val="0"/>
                <w:caps w:val="0"/>
                <w:color w:val="0F1115"/>
                <w:spacing w:val="0"/>
                <w:sz w:val="24"/>
                <w:szCs w:val="24"/>
                <w:highlight w:val="none"/>
                <w:shd w:val="clear" w:fill="FFFFFF"/>
                <w:lang w:eastAsia="zh-CN"/>
              </w:rPr>
              <w:t>：</w:t>
            </w:r>
          </w:p>
          <w:p w14:paraId="529627E1">
            <w:pPr>
              <w:numPr>
                <w:ilvl w:val="0"/>
                <w:numId w:val="20"/>
              </w:numPr>
              <w:spacing w:line="380" w:lineRule="exact"/>
              <w:ind w:left="425" w:hanging="425"/>
              <w:rPr>
                <w:rFonts w:hint="eastAsia" w:ascii="宋体" w:hAnsi="宋体" w:cs="宋体"/>
                <w:sz w:val="24"/>
                <w:highlight w:val="none"/>
              </w:rPr>
            </w:pPr>
            <w:r>
              <w:rPr>
                <w:rFonts w:hint="eastAsia" w:ascii="宋体" w:hAnsi="宋体" w:cs="宋体"/>
                <w:sz w:val="24"/>
                <w:highlight w:val="none"/>
              </w:rPr>
              <w:t>管理措施完整、合理、有针对性，</w:t>
            </w:r>
            <w:r>
              <w:rPr>
                <w:rFonts w:hint="eastAsia" w:ascii="宋体" w:hAnsi="宋体" w:cs="宋体"/>
                <w:sz w:val="24"/>
                <w:highlight w:val="none"/>
                <w:lang w:val="en-US" w:eastAsia="zh-CN"/>
              </w:rPr>
              <w:t>完全</w:t>
            </w:r>
            <w:r>
              <w:rPr>
                <w:rFonts w:hint="eastAsia" w:ascii="宋体" w:hAnsi="宋体" w:cs="宋体"/>
                <w:sz w:val="24"/>
                <w:highlight w:val="none"/>
              </w:rPr>
              <w:t>满足采购人需要；方案内容详实、科学可行，且紧密结合项目实际，完全满足采购需求</w:t>
            </w:r>
            <w:r>
              <w:rPr>
                <w:rFonts w:hint="eastAsia" w:ascii="宋体" w:hAnsi="宋体" w:cs="宋体"/>
                <w:sz w:val="24"/>
                <w:highlight w:val="none"/>
                <w:lang w:eastAsia="zh-CN"/>
              </w:rPr>
              <w:t>，</w:t>
            </w:r>
            <w:r>
              <w:rPr>
                <w:rFonts w:hint="eastAsia" w:ascii="宋体" w:hAnsi="宋体" w:cs="宋体"/>
                <w:sz w:val="24"/>
                <w:highlight w:val="none"/>
              </w:rPr>
              <w:t>得</w:t>
            </w:r>
            <w:r>
              <w:rPr>
                <w:rFonts w:ascii="宋体" w:hAnsi="宋体" w:cs="宋体"/>
                <w:sz w:val="24"/>
                <w:highlight w:val="none"/>
              </w:rPr>
              <w:t xml:space="preserve">10 </w:t>
            </w:r>
            <w:r>
              <w:rPr>
                <w:rFonts w:hint="eastAsia" w:ascii="宋体" w:hAnsi="宋体" w:cs="宋体"/>
                <w:sz w:val="24"/>
                <w:highlight w:val="none"/>
              </w:rPr>
              <w:t>分；</w:t>
            </w:r>
          </w:p>
          <w:p w14:paraId="6584BEF9">
            <w:pPr>
              <w:numPr>
                <w:ilvl w:val="0"/>
                <w:numId w:val="20"/>
              </w:numPr>
              <w:spacing w:line="380" w:lineRule="exact"/>
              <w:ind w:left="425" w:hanging="425"/>
              <w:rPr>
                <w:rFonts w:hint="eastAsia" w:ascii="宋体" w:hAnsi="宋体" w:cs="宋体"/>
                <w:sz w:val="24"/>
                <w:highlight w:val="none"/>
              </w:rPr>
            </w:pPr>
            <w:r>
              <w:rPr>
                <w:rFonts w:ascii="Segoe UI" w:hAnsi="Segoe UI" w:eastAsia="Segoe UI" w:cs="Segoe UI"/>
                <w:i w:val="0"/>
                <w:iCs w:val="0"/>
                <w:caps w:val="0"/>
                <w:color w:val="0F1115"/>
                <w:spacing w:val="0"/>
                <w:sz w:val="24"/>
                <w:szCs w:val="24"/>
                <w:highlight w:val="none"/>
                <w:shd w:val="clear" w:fill="FFFFFF"/>
              </w:rPr>
              <w:t>管理措施常规、通用，基本符合要求，能满足主要需求，但与项目实际的结合度、细节针对性一般</w:t>
            </w:r>
            <w:r>
              <w:rPr>
                <w:rFonts w:hint="eastAsia" w:ascii="Segoe UI" w:hAnsi="Segoe UI" w:cs="Segoe UI"/>
                <w:i w:val="0"/>
                <w:iCs w:val="0"/>
                <w:caps w:val="0"/>
                <w:color w:val="0F1115"/>
                <w:spacing w:val="0"/>
                <w:sz w:val="24"/>
                <w:szCs w:val="24"/>
                <w:highlight w:val="none"/>
                <w:shd w:val="clear" w:fill="FFFFFF"/>
                <w:lang w:eastAsia="zh-CN"/>
              </w:rPr>
              <w:t>，</w:t>
            </w:r>
            <w:r>
              <w:rPr>
                <w:rFonts w:hint="eastAsia" w:ascii="宋体" w:hAnsi="宋体" w:cs="宋体"/>
                <w:sz w:val="24"/>
                <w:highlight w:val="none"/>
              </w:rPr>
              <w:t>得7分；</w:t>
            </w:r>
          </w:p>
          <w:p w14:paraId="309F474D">
            <w:pPr>
              <w:numPr>
                <w:ilvl w:val="0"/>
                <w:numId w:val="20"/>
              </w:numPr>
              <w:spacing w:line="380" w:lineRule="exact"/>
              <w:ind w:left="425" w:hanging="425"/>
              <w:rPr>
                <w:rFonts w:hint="eastAsia" w:ascii="宋体" w:hAnsi="宋体" w:cs="宋体"/>
                <w:sz w:val="24"/>
                <w:highlight w:val="none"/>
              </w:rPr>
            </w:pPr>
            <w:r>
              <w:rPr>
                <w:rFonts w:ascii="Segoe UI" w:hAnsi="Segoe UI" w:eastAsia="Segoe UI" w:cs="Segoe UI"/>
                <w:i w:val="0"/>
                <w:iCs w:val="0"/>
                <w:caps w:val="0"/>
                <w:color w:val="0F1115"/>
                <w:spacing w:val="0"/>
                <w:sz w:val="24"/>
                <w:szCs w:val="24"/>
                <w:highlight w:val="none"/>
                <w:shd w:val="clear" w:fill="FFFFFF"/>
              </w:rPr>
              <w:t>管理措施存在欠缺或明显问题，方案内容不完整，合理性或可操作性较差</w:t>
            </w:r>
            <w:r>
              <w:rPr>
                <w:rFonts w:hint="eastAsia" w:ascii="宋体" w:hAnsi="宋体" w:cs="宋体"/>
                <w:sz w:val="24"/>
                <w:highlight w:val="none"/>
              </w:rPr>
              <w:t>，得4</w:t>
            </w:r>
            <w:r>
              <w:rPr>
                <w:rFonts w:ascii="宋体" w:hAnsi="宋体" w:cs="宋体"/>
                <w:sz w:val="24"/>
                <w:highlight w:val="none"/>
              </w:rPr>
              <w:t xml:space="preserve"> </w:t>
            </w:r>
            <w:r>
              <w:rPr>
                <w:rFonts w:hint="eastAsia" w:ascii="宋体" w:hAnsi="宋体" w:cs="宋体"/>
                <w:sz w:val="24"/>
                <w:highlight w:val="none"/>
              </w:rPr>
              <w:t>分；</w:t>
            </w:r>
          </w:p>
          <w:p w14:paraId="697F1D93">
            <w:pPr>
              <w:numPr>
                <w:ilvl w:val="0"/>
                <w:numId w:val="20"/>
              </w:numPr>
              <w:spacing w:line="380" w:lineRule="exact"/>
              <w:ind w:left="425" w:hanging="425"/>
              <w:rPr>
                <w:rFonts w:hint="eastAsia" w:ascii="宋体" w:hAnsi="宋体" w:cs="宋体"/>
                <w:sz w:val="24"/>
                <w:highlight w:val="none"/>
              </w:rPr>
            </w:pPr>
            <w:r>
              <w:rPr>
                <w:rFonts w:hint="eastAsia" w:ascii="宋体" w:hAnsi="宋体" w:cs="宋体"/>
                <w:sz w:val="24"/>
                <w:highlight w:val="none"/>
                <w:lang w:val="en-US" w:eastAsia="zh-CN"/>
              </w:rPr>
              <w:t>未响应相关内容的，</w:t>
            </w:r>
            <w:r>
              <w:rPr>
                <w:rFonts w:hint="eastAsia" w:ascii="宋体" w:hAnsi="宋体" w:cs="宋体"/>
                <w:sz w:val="24"/>
                <w:highlight w:val="none"/>
              </w:rPr>
              <w:t>得</w:t>
            </w:r>
            <w:r>
              <w:rPr>
                <w:rFonts w:ascii="宋体" w:hAnsi="宋体" w:cs="宋体"/>
                <w:sz w:val="24"/>
                <w:highlight w:val="none"/>
              </w:rPr>
              <w:t xml:space="preserve">0 </w:t>
            </w:r>
            <w:r>
              <w:rPr>
                <w:rFonts w:hint="eastAsia" w:ascii="宋体" w:hAnsi="宋体" w:cs="宋体"/>
                <w:sz w:val="24"/>
                <w:highlight w:val="none"/>
              </w:rPr>
              <w:t>分；</w:t>
            </w:r>
          </w:p>
        </w:tc>
      </w:tr>
      <w:tr w14:paraId="7D468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96" w:type="dxa"/>
            <w:vAlign w:val="center"/>
          </w:tcPr>
          <w:p w14:paraId="7A2CBB55">
            <w:pPr>
              <w:pStyle w:val="74"/>
              <w:numPr>
                <w:ilvl w:val="0"/>
                <w:numId w:val="0"/>
              </w:numPr>
              <w:ind w:left="425" w:leftChars="0" w:hanging="425" w:firstLineChars="0"/>
              <w:jc w:val="center"/>
              <w:rPr>
                <w:rFonts w:hint="eastAsia" w:ascii="宋体" w:hAnsi="宋体" w:eastAsia="宋体" w:cs="宋体"/>
                <w:b w:val="0"/>
                <w:bCs w:val="0"/>
                <w:sz w:val="24"/>
                <w:szCs w:val="24"/>
                <w:highlight w:val="none"/>
              </w:rPr>
            </w:pPr>
            <w:r>
              <w:rPr>
                <w:rFonts w:hint="eastAsia" w:ascii="宋体" w:hAnsi="宋体" w:eastAsia="宋体" w:cs="宋体"/>
                <w:b w:val="0"/>
                <w:bCs w:val="0"/>
                <w:kern w:val="2"/>
                <w:sz w:val="24"/>
                <w:szCs w:val="24"/>
                <w:highlight w:val="none"/>
                <w:lang w:val="en-US" w:eastAsia="zh-CN" w:bidi="ar-SA"/>
              </w:rPr>
              <w:t>6</w:t>
            </w:r>
          </w:p>
        </w:tc>
        <w:tc>
          <w:tcPr>
            <w:tcW w:w="1162" w:type="dxa"/>
            <w:vAlign w:val="center"/>
          </w:tcPr>
          <w:p w14:paraId="211B9707">
            <w:pPr>
              <w:spacing w:line="380" w:lineRule="exact"/>
              <w:jc w:val="center"/>
              <w:rPr>
                <w:rFonts w:hint="eastAsia" w:ascii="宋体" w:hAnsi="宋体" w:cs="宋体"/>
                <w:sz w:val="24"/>
                <w:highlight w:val="none"/>
              </w:rPr>
            </w:pPr>
            <w:r>
              <w:rPr>
                <w:rFonts w:hint="eastAsia" w:ascii="宋体" w:hAnsi="宋体" w:cs="宋体"/>
                <w:sz w:val="24"/>
                <w:highlight w:val="none"/>
              </w:rPr>
              <w:t>赛道和场地布置方案</w:t>
            </w:r>
          </w:p>
        </w:tc>
        <w:tc>
          <w:tcPr>
            <w:tcW w:w="851" w:type="dxa"/>
            <w:vAlign w:val="center"/>
          </w:tcPr>
          <w:p w14:paraId="3A7DB7CB">
            <w:pPr>
              <w:spacing w:line="380" w:lineRule="exact"/>
              <w:jc w:val="center"/>
              <w:rPr>
                <w:rFonts w:hint="eastAsia" w:ascii="宋体" w:hAnsi="宋体" w:eastAsia="宋体" w:cs="宋体"/>
                <w:sz w:val="24"/>
                <w:highlight w:val="none"/>
                <w:lang w:eastAsia="zh-CN"/>
              </w:rPr>
            </w:pPr>
            <w:r>
              <w:rPr>
                <w:rFonts w:hint="eastAsia" w:ascii="宋体" w:hAnsi="宋体" w:cs="宋体"/>
                <w:sz w:val="24"/>
                <w:highlight w:val="none"/>
              </w:rPr>
              <w:t>1</w:t>
            </w:r>
            <w:r>
              <w:rPr>
                <w:rFonts w:hint="eastAsia" w:ascii="宋体" w:hAnsi="宋体" w:cs="宋体"/>
                <w:sz w:val="24"/>
                <w:highlight w:val="none"/>
                <w:lang w:val="en-US" w:eastAsia="zh-CN"/>
              </w:rPr>
              <w:t>2</w:t>
            </w:r>
          </w:p>
        </w:tc>
        <w:tc>
          <w:tcPr>
            <w:tcW w:w="6662" w:type="dxa"/>
            <w:vAlign w:val="center"/>
          </w:tcPr>
          <w:p w14:paraId="0DE337D5">
            <w:pPr>
              <w:spacing w:line="380" w:lineRule="exact"/>
              <w:rPr>
                <w:rFonts w:hint="eastAsia" w:ascii="宋体" w:hAnsi="宋体" w:eastAsia="宋体" w:cs="宋体"/>
                <w:sz w:val="24"/>
                <w:highlight w:val="none"/>
                <w:lang w:eastAsia="zh-CN"/>
              </w:rPr>
            </w:pPr>
            <w:r>
              <w:rPr>
                <w:rFonts w:hint="eastAsia" w:ascii="Segoe UI" w:hAnsi="Segoe UI" w:cs="Segoe UI"/>
                <w:i w:val="0"/>
                <w:iCs w:val="0"/>
                <w:caps w:val="0"/>
                <w:color w:val="0F1115"/>
                <w:spacing w:val="0"/>
                <w:sz w:val="24"/>
                <w:szCs w:val="24"/>
                <w:highlight w:val="none"/>
                <w:shd w:val="clear" w:fill="FFFFFF"/>
                <w:lang w:val="en-US" w:eastAsia="zh-CN"/>
              </w:rPr>
              <w:t>对</w:t>
            </w:r>
            <w:r>
              <w:rPr>
                <w:rFonts w:ascii="Segoe UI" w:hAnsi="Segoe UI" w:eastAsia="Segoe UI" w:cs="Segoe UI"/>
                <w:i w:val="0"/>
                <w:iCs w:val="0"/>
                <w:caps w:val="0"/>
                <w:color w:val="0F1115"/>
                <w:spacing w:val="0"/>
                <w:sz w:val="24"/>
                <w:szCs w:val="24"/>
                <w:highlight w:val="none"/>
                <w:shd w:val="clear" w:fill="FFFFFF"/>
              </w:rPr>
              <w:t>投标人提供的</w:t>
            </w:r>
            <w:r>
              <w:rPr>
                <w:rFonts w:hint="eastAsia" w:ascii="宋体" w:hAnsi="宋体" w:cs="宋体"/>
                <w:sz w:val="24"/>
                <w:highlight w:val="none"/>
              </w:rPr>
              <w:t>赛道和场地布置方案</w:t>
            </w:r>
            <w:r>
              <w:rPr>
                <w:rFonts w:hint="eastAsia" w:ascii="Segoe UI" w:hAnsi="Segoe UI" w:cs="Segoe UI"/>
                <w:i w:val="0"/>
                <w:iCs w:val="0"/>
                <w:caps w:val="0"/>
                <w:color w:val="0F1115"/>
                <w:spacing w:val="0"/>
                <w:sz w:val="24"/>
                <w:szCs w:val="24"/>
                <w:highlight w:val="none"/>
                <w:shd w:val="clear" w:fill="FFFFFF"/>
                <w:lang w:val="en-US" w:eastAsia="zh-CN"/>
              </w:rPr>
              <w:t>进行综合</w:t>
            </w:r>
            <w:r>
              <w:rPr>
                <w:rFonts w:ascii="Segoe UI" w:hAnsi="Segoe UI" w:eastAsia="Segoe UI" w:cs="Segoe UI"/>
                <w:i w:val="0"/>
                <w:iCs w:val="0"/>
                <w:caps w:val="0"/>
                <w:color w:val="0F1115"/>
                <w:spacing w:val="0"/>
                <w:sz w:val="24"/>
                <w:szCs w:val="24"/>
                <w:highlight w:val="none"/>
                <w:shd w:val="clear" w:fill="FFFFFF"/>
              </w:rPr>
              <w:t>评审</w:t>
            </w:r>
            <w:r>
              <w:rPr>
                <w:rFonts w:hint="eastAsia" w:ascii="Segoe UI" w:hAnsi="Segoe UI" w:cs="Segoe UI"/>
                <w:i w:val="0"/>
                <w:iCs w:val="0"/>
                <w:caps w:val="0"/>
                <w:color w:val="0F1115"/>
                <w:spacing w:val="0"/>
                <w:sz w:val="24"/>
                <w:szCs w:val="24"/>
                <w:highlight w:val="none"/>
                <w:shd w:val="clear" w:fill="FFFFFF"/>
                <w:lang w:eastAsia="zh-CN"/>
              </w:rPr>
              <w:t>：</w:t>
            </w:r>
          </w:p>
          <w:p w14:paraId="0400AED5">
            <w:pPr>
              <w:numPr>
                <w:ilvl w:val="0"/>
                <w:numId w:val="21"/>
              </w:numPr>
              <w:spacing w:line="380" w:lineRule="exact"/>
              <w:ind w:left="425" w:hanging="425"/>
              <w:rPr>
                <w:rFonts w:hint="eastAsia" w:ascii="宋体" w:hAnsi="宋体" w:cs="宋体"/>
                <w:sz w:val="24"/>
                <w:highlight w:val="none"/>
              </w:rPr>
            </w:pPr>
            <w:r>
              <w:rPr>
                <w:rFonts w:hint="eastAsia" w:ascii="宋体" w:hAnsi="宋体" w:cs="宋体"/>
                <w:sz w:val="24"/>
                <w:highlight w:val="none"/>
              </w:rPr>
              <w:t>赛道服务规划合理，起点封控兼顾社会出行及赛事筹备，方案具体、可行，可操作性强，完全能满足项目需要</w:t>
            </w:r>
            <w:r>
              <w:rPr>
                <w:rFonts w:hint="eastAsia" w:ascii="宋体" w:hAnsi="宋体" w:cs="宋体"/>
                <w:sz w:val="24"/>
                <w:highlight w:val="none"/>
                <w:lang w:eastAsia="zh-CN"/>
              </w:rPr>
              <w:t>，</w:t>
            </w:r>
            <w:r>
              <w:rPr>
                <w:rFonts w:hint="eastAsia" w:ascii="宋体" w:hAnsi="宋体" w:cs="宋体"/>
                <w:sz w:val="24"/>
                <w:highlight w:val="none"/>
              </w:rPr>
              <w:t>得</w:t>
            </w:r>
            <w:r>
              <w:rPr>
                <w:rFonts w:hint="eastAsia" w:ascii="宋体" w:hAnsi="宋体" w:cs="宋体"/>
                <w:sz w:val="24"/>
                <w:highlight w:val="none"/>
                <w:lang w:val="en-US" w:eastAsia="zh-CN"/>
              </w:rPr>
              <w:t>12</w:t>
            </w:r>
            <w:r>
              <w:rPr>
                <w:rFonts w:hint="eastAsia" w:ascii="宋体" w:hAnsi="宋体" w:cs="宋体"/>
                <w:sz w:val="24"/>
                <w:highlight w:val="none"/>
              </w:rPr>
              <w:t>分；</w:t>
            </w:r>
          </w:p>
          <w:p w14:paraId="293FCAD1">
            <w:pPr>
              <w:numPr>
                <w:ilvl w:val="0"/>
                <w:numId w:val="21"/>
              </w:numPr>
              <w:spacing w:line="380" w:lineRule="exact"/>
              <w:ind w:left="425" w:hanging="425"/>
              <w:rPr>
                <w:rFonts w:hint="eastAsia" w:ascii="宋体" w:hAnsi="宋体" w:cs="宋体"/>
                <w:sz w:val="24"/>
                <w:highlight w:val="none"/>
              </w:rPr>
            </w:pPr>
            <w:r>
              <w:rPr>
                <w:rFonts w:hint="eastAsia" w:ascii="宋体" w:hAnsi="宋体" w:cs="宋体"/>
                <w:sz w:val="24"/>
                <w:highlight w:val="none"/>
                <w:lang w:eastAsia="zh-CN"/>
              </w:rPr>
              <w:t>赛道服务规划基本合理，但方案不够具体，个别环节存在疏漏，可操作性一般，</w:t>
            </w:r>
            <w:r>
              <w:rPr>
                <w:rFonts w:hint="eastAsia" w:ascii="宋体" w:hAnsi="宋体" w:cs="宋体"/>
                <w:sz w:val="24"/>
                <w:highlight w:val="none"/>
              </w:rPr>
              <w:t>得</w:t>
            </w:r>
            <w:r>
              <w:rPr>
                <w:rFonts w:hint="eastAsia" w:ascii="宋体" w:hAnsi="宋体" w:cs="宋体"/>
                <w:sz w:val="24"/>
                <w:highlight w:val="none"/>
                <w:lang w:val="en-US" w:eastAsia="zh-CN"/>
              </w:rPr>
              <w:t>8</w:t>
            </w:r>
            <w:r>
              <w:rPr>
                <w:rFonts w:hint="eastAsia" w:ascii="宋体" w:hAnsi="宋体" w:cs="宋体"/>
                <w:sz w:val="24"/>
                <w:highlight w:val="none"/>
              </w:rPr>
              <w:t>分；</w:t>
            </w:r>
          </w:p>
          <w:p w14:paraId="0F547890">
            <w:pPr>
              <w:numPr>
                <w:ilvl w:val="0"/>
                <w:numId w:val="21"/>
              </w:numPr>
              <w:spacing w:line="380" w:lineRule="exact"/>
              <w:ind w:left="425" w:hanging="425"/>
              <w:rPr>
                <w:rFonts w:hint="eastAsia" w:ascii="宋体" w:hAnsi="宋体" w:cs="宋体"/>
                <w:sz w:val="24"/>
                <w:highlight w:val="none"/>
              </w:rPr>
            </w:pPr>
            <w:r>
              <w:rPr>
                <w:rFonts w:hint="eastAsia" w:ascii="宋体" w:hAnsi="宋体" w:cs="宋体"/>
                <w:sz w:val="24"/>
                <w:highlight w:val="none"/>
                <w:lang w:eastAsia="zh-CN"/>
              </w:rPr>
              <w:t>赛道服务规划存在明显不足，方案过于笼统或可操作性较差，</w:t>
            </w:r>
            <w:r>
              <w:rPr>
                <w:rFonts w:hint="eastAsia" w:ascii="宋体" w:hAnsi="宋体" w:cs="宋体"/>
                <w:sz w:val="24"/>
                <w:highlight w:val="none"/>
              </w:rPr>
              <w:t>得</w:t>
            </w:r>
            <w:r>
              <w:rPr>
                <w:rFonts w:ascii="宋体" w:hAnsi="宋体" w:cs="宋体"/>
                <w:sz w:val="24"/>
                <w:highlight w:val="none"/>
              </w:rPr>
              <w:t xml:space="preserve">4 </w:t>
            </w:r>
            <w:r>
              <w:rPr>
                <w:rFonts w:hint="eastAsia" w:ascii="宋体" w:hAnsi="宋体" w:cs="宋体"/>
                <w:sz w:val="24"/>
                <w:highlight w:val="none"/>
              </w:rPr>
              <w:t>分；</w:t>
            </w:r>
          </w:p>
          <w:p w14:paraId="36A1EE7A">
            <w:pPr>
              <w:numPr>
                <w:ilvl w:val="0"/>
                <w:numId w:val="21"/>
              </w:numPr>
              <w:spacing w:line="380" w:lineRule="exact"/>
              <w:ind w:left="425" w:hanging="425"/>
              <w:rPr>
                <w:rFonts w:hint="eastAsia" w:ascii="宋体" w:hAnsi="宋体" w:cs="宋体"/>
                <w:sz w:val="24"/>
                <w:highlight w:val="none"/>
              </w:rPr>
            </w:pPr>
            <w:r>
              <w:rPr>
                <w:rFonts w:hint="eastAsia" w:ascii="宋体" w:hAnsi="宋体" w:cs="宋体"/>
                <w:sz w:val="24"/>
                <w:highlight w:val="none"/>
                <w:lang w:val="en-US" w:eastAsia="zh-CN"/>
              </w:rPr>
              <w:t>未响应相关内容的，</w:t>
            </w:r>
            <w:r>
              <w:rPr>
                <w:rFonts w:hint="eastAsia" w:ascii="宋体" w:hAnsi="宋体" w:cs="宋体"/>
                <w:sz w:val="24"/>
                <w:highlight w:val="none"/>
              </w:rPr>
              <w:t>得</w:t>
            </w:r>
            <w:r>
              <w:rPr>
                <w:rFonts w:ascii="宋体" w:hAnsi="宋体" w:cs="宋体"/>
                <w:sz w:val="24"/>
                <w:highlight w:val="none"/>
              </w:rPr>
              <w:t xml:space="preserve">0 </w:t>
            </w:r>
            <w:r>
              <w:rPr>
                <w:rFonts w:hint="eastAsia" w:ascii="宋体" w:hAnsi="宋体" w:cs="宋体"/>
                <w:sz w:val="24"/>
                <w:highlight w:val="none"/>
              </w:rPr>
              <w:t>分。</w:t>
            </w:r>
          </w:p>
        </w:tc>
      </w:tr>
      <w:tr w14:paraId="5693E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96" w:type="dxa"/>
            <w:vAlign w:val="center"/>
          </w:tcPr>
          <w:p w14:paraId="14C4770C">
            <w:pPr>
              <w:pStyle w:val="74"/>
              <w:numPr>
                <w:ilvl w:val="0"/>
                <w:numId w:val="0"/>
              </w:numPr>
              <w:ind w:left="425" w:leftChars="0" w:hanging="425" w:firstLineChars="0"/>
              <w:jc w:val="center"/>
              <w:rPr>
                <w:rFonts w:hint="eastAsia" w:ascii="宋体" w:hAnsi="宋体" w:eastAsia="宋体" w:cs="宋体"/>
                <w:b w:val="0"/>
                <w:bCs w:val="0"/>
                <w:sz w:val="24"/>
                <w:szCs w:val="24"/>
                <w:highlight w:val="none"/>
              </w:rPr>
            </w:pPr>
            <w:r>
              <w:rPr>
                <w:rFonts w:hint="eastAsia" w:ascii="宋体" w:hAnsi="宋体" w:eastAsia="宋体" w:cs="宋体"/>
                <w:b w:val="0"/>
                <w:bCs w:val="0"/>
                <w:kern w:val="2"/>
                <w:sz w:val="24"/>
                <w:szCs w:val="24"/>
                <w:highlight w:val="none"/>
                <w:lang w:val="en-US" w:eastAsia="zh-CN" w:bidi="ar-SA"/>
              </w:rPr>
              <w:t>7</w:t>
            </w:r>
          </w:p>
        </w:tc>
        <w:tc>
          <w:tcPr>
            <w:tcW w:w="1162" w:type="dxa"/>
            <w:vAlign w:val="center"/>
          </w:tcPr>
          <w:p w14:paraId="5017D25D">
            <w:pPr>
              <w:spacing w:line="380" w:lineRule="exact"/>
              <w:jc w:val="center"/>
              <w:rPr>
                <w:rFonts w:hint="eastAsia" w:ascii="宋体" w:hAnsi="宋体" w:cs="宋体"/>
                <w:sz w:val="24"/>
                <w:highlight w:val="none"/>
              </w:rPr>
            </w:pPr>
            <w:r>
              <w:rPr>
                <w:rFonts w:hint="eastAsia" w:ascii="宋体" w:hAnsi="宋体" w:cs="宋体"/>
                <w:sz w:val="24"/>
                <w:highlight w:val="none"/>
              </w:rPr>
              <w:t>赛事人员报名、志愿者招募管理方案</w:t>
            </w:r>
          </w:p>
        </w:tc>
        <w:tc>
          <w:tcPr>
            <w:tcW w:w="851" w:type="dxa"/>
            <w:vAlign w:val="center"/>
          </w:tcPr>
          <w:p w14:paraId="3CEE0CCE">
            <w:pPr>
              <w:spacing w:line="380" w:lineRule="exact"/>
              <w:jc w:val="center"/>
              <w:rPr>
                <w:rFonts w:hint="eastAsia" w:ascii="宋体" w:hAnsi="宋体" w:cs="宋体"/>
                <w:sz w:val="24"/>
                <w:highlight w:val="none"/>
              </w:rPr>
            </w:pPr>
            <w:r>
              <w:rPr>
                <w:rFonts w:hint="eastAsia" w:ascii="宋体" w:hAnsi="宋体" w:cs="宋体"/>
                <w:sz w:val="24"/>
                <w:highlight w:val="none"/>
              </w:rPr>
              <w:t>10</w:t>
            </w:r>
          </w:p>
        </w:tc>
        <w:tc>
          <w:tcPr>
            <w:tcW w:w="6662" w:type="dxa"/>
            <w:vAlign w:val="center"/>
          </w:tcPr>
          <w:p w14:paraId="70FA69DF">
            <w:pPr>
              <w:spacing w:line="380" w:lineRule="exact"/>
              <w:rPr>
                <w:rFonts w:hint="eastAsia" w:ascii="宋体" w:hAnsi="宋体" w:eastAsia="宋体" w:cs="宋体"/>
                <w:sz w:val="24"/>
                <w:highlight w:val="none"/>
                <w:lang w:eastAsia="zh-CN"/>
              </w:rPr>
            </w:pPr>
            <w:r>
              <w:rPr>
                <w:rFonts w:hint="eastAsia" w:ascii="Segoe UI" w:hAnsi="Segoe UI" w:cs="Segoe UI"/>
                <w:i w:val="0"/>
                <w:iCs w:val="0"/>
                <w:caps w:val="0"/>
                <w:color w:val="0F1115"/>
                <w:spacing w:val="0"/>
                <w:sz w:val="24"/>
                <w:szCs w:val="24"/>
                <w:highlight w:val="none"/>
                <w:shd w:val="clear" w:fill="FFFFFF"/>
                <w:lang w:val="en-US" w:eastAsia="zh-CN"/>
              </w:rPr>
              <w:t>对</w:t>
            </w:r>
            <w:r>
              <w:rPr>
                <w:rFonts w:ascii="Segoe UI" w:hAnsi="Segoe UI" w:eastAsia="Segoe UI" w:cs="Segoe UI"/>
                <w:i w:val="0"/>
                <w:iCs w:val="0"/>
                <w:caps w:val="0"/>
                <w:color w:val="0F1115"/>
                <w:spacing w:val="0"/>
                <w:sz w:val="24"/>
                <w:szCs w:val="24"/>
                <w:highlight w:val="none"/>
                <w:shd w:val="clear" w:fill="FFFFFF"/>
              </w:rPr>
              <w:t>投标人提供的</w:t>
            </w:r>
            <w:r>
              <w:rPr>
                <w:rFonts w:hint="eastAsia" w:ascii="Segoe UI" w:hAnsi="Segoe UI" w:eastAsia="Segoe UI" w:cs="Segoe UI"/>
                <w:i w:val="0"/>
                <w:iCs w:val="0"/>
                <w:caps w:val="0"/>
                <w:color w:val="0F1115"/>
                <w:spacing w:val="0"/>
                <w:sz w:val="24"/>
                <w:szCs w:val="24"/>
                <w:highlight w:val="none"/>
                <w:shd w:val="clear" w:fill="FFFFFF"/>
              </w:rPr>
              <w:t>赛事人员报名、志愿者招募管理方案</w:t>
            </w:r>
            <w:r>
              <w:rPr>
                <w:rFonts w:hint="eastAsia" w:ascii="Segoe UI" w:hAnsi="Segoe UI" w:cs="Segoe UI"/>
                <w:i w:val="0"/>
                <w:iCs w:val="0"/>
                <w:caps w:val="0"/>
                <w:color w:val="0F1115"/>
                <w:spacing w:val="0"/>
                <w:sz w:val="24"/>
                <w:szCs w:val="24"/>
                <w:highlight w:val="none"/>
                <w:shd w:val="clear" w:fill="FFFFFF"/>
                <w:lang w:val="en-US" w:eastAsia="zh-CN"/>
              </w:rPr>
              <w:t>进行综合</w:t>
            </w:r>
            <w:r>
              <w:rPr>
                <w:rFonts w:ascii="Segoe UI" w:hAnsi="Segoe UI" w:eastAsia="Segoe UI" w:cs="Segoe UI"/>
                <w:i w:val="0"/>
                <w:iCs w:val="0"/>
                <w:caps w:val="0"/>
                <w:color w:val="0F1115"/>
                <w:spacing w:val="0"/>
                <w:sz w:val="24"/>
                <w:szCs w:val="24"/>
                <w:highlight w:val="none"/>
                <w:shd w:val="clear" w:fill="FFFFFF"/>
              </w:rPr>
              <w:t>评审</w:t>
            </w:r>
            <w:r>
              <w:rPr>
                <w:rFonts w:hint="eastAsia" w:ascii="Segoe UI" w:hAnsi="Segoe UI" w:cs="Segoe UI"/>
                <w:i w:val="0"/>
                <w:iCs w:val="0"/>
                <w:caps w:val="0"/>
                <w:color w:val="0F1115"/>
                <w:spacing w:val="0"/>
                <w:sz w:val="24"/>
                <w:szCs w:val="24"/>
                <w:highlight w:val="none"/>
                <w:shd w:val="clear" w:fill="FFFFFF"/>
                <w:lang w:eastAsia="zh-CN"/>
              </w:rPr>
              <w:t>：</w:t>
            </w:r>
          </w:p>
          <w:p w14:paraId="136E1E92">
            <w:pPr>
              <w:numPr>
                <w:ilvl w:val="0"/>
                <w:numId w:val="22"/>
              </w:numPr>
              <w:spacing w:line="380" w:lineRule="exact"/>
              <w:ind w:left="425" w:hanging="425"/>
              <w:rPr>
                <w:rFonts w:hint="eastAsia" w:ascii="宋体" w:hAnsi="宋体" w:cs="宋体"/>
                <w:sz w:val="24"/>
                <w:highlight w:val="none"/>
              </w:rPr>
            </w:pPr>
            <w:r>
              <w:rPr>
                <w:rFonts w:hint="eastAsia" w:ascii="宋体" w:hAnsi="宋体" w:cs="宋体"/>
                <w:sz w:val="24"/>
                <w:highlight w:val="none"/>
              </w:rPr>
              <w:t>赛事人员报名、志愿者招募、培训、管理方案及实施计划完全满足本采购项目需求，有针对性、具体、合理、可操作性强得10</w:t>
            </w:r>
            <w:r>
              <w:rPr>
                <w:rFonts w:ascii="宋体" w:hAnsi="宋体" w:cs="宋体"/>
                <w:sz w:val="24"/>
                <w:highlight w:val="none"/>
              </w:rPr>
              <w:t xml:space="preserve"> </w:t>
            </w:r>
            <w:r>
              <w:rPr>
                <w:rFonts w:hint="eastAsia" w:ascii="宋体" w:hAnsi="宋体" w:cs="宋体"/>
                <w:sz w:val="24"/>
                <w:highlight w:val="none"/>
              </w:rPr>
              <w:t>分；</w:t>
            </w:r>
          </w:p>
          <w:p w14:paraId="02977174">
            <w:pPr>
              <w:numPr>
                <w:ilvl w:val="0"/>
                <w:numId w:val="22"/>
              </w:numPr>
              <w:spacing w:line="380" w:lineRule="exact"/>
              <w:ind w:left="425" w:hanging="425"/>
              <w:rPr>
                <w:rFonts w:hint="eastAsia" w:ascii="宋体" w:hAnsi="宋体" w:cs="宋体"/>
                <w:sz w:val="24"/>
                <w:highlight w:val="none"/>
              </w:rPr>
            </w:pPr>
            <w:r>
              <w:rPr>
                <w:rFonts w:hint="eastAsia" w:ascii="宋体" w:hAnsi="宋体" w:cs="宋体"/>
                <w:sz w:val="24"/>
                <w:highlight w:val="none"/>
              </w:rPr>
              <w:t>基本能满足项目需要，但不够具体，可操作性一般的</w:t>
            </w:r>
            <w:r>
              <w:rPr>
                <w:rFonts w:hint="eastAsia" w:ascii="宋体" w:hAnsi="宋体" w:cs="宋体"/>
                <w:sz w:val="24"/>
                <w:highlight w:val="none"/>
                <w:lang w:eastAsia="zh-CN"/>
              </w:rPr>
              <w:t>，</w:t>
            </w:r>
            <w:r>
              <w:rPr>
                <w:rFonts w:hint="eastAsia" w:ascii="宋体" w:hAnsi="宋体" w:cs="宋体"/>
                <w:sz w:val="24"/>
                <w:highlight w:val="none"/>
                <w:lang w:val="en-US" w:eastAsia="zh-CN"/>
              </w:rPr>
              <w:t>得</w:t>
            </w:r>
            <w:r>
              <w:rPr>
                <w:rFonts w:hint="eastAsia" w:ascii="宋体" w:hAnsi="宋体" w:cs="宋体"/>
                <w:sz w:val="24"/>
                <w:highlight w:val="none"/>
              </w:rPr>
              <w:t>7</w:t>
            </w:r>
            <w:r>
              <w:rPr>
                <w:rFonts w:ascii="宋体" w:hAnsi="宋体" w:cs="宋体"/>
                <w:sz w:val="24"/>
                <w:highlight w:val="none"/>
              </w:rPr>
              <w:t xml:space="preserve"> </w:t>
            </w:r>
            <w:r>
              <w:rPr>
                <w:rFonts w:hint="eastAsia" w:ascii="宋体" w:hAnsi="宋体" w:cs="宋体"/>
                <w:sz w:val="24"/>
                <w:highlight w:val="none"/>
              </w:rPr>
              <w:t>分；</w:t>
            </w:r>
          </w:p>
          <w:p w14:paraId="06E81B47">
            <w:pPr>
              <w:numPr>
                <w:ilvl w:val="0"/>
                <w:numId w:val="22"/>
              </w:numPr>
              <w:spacing w:line="380" w:lineRule="exact"/>
              <w:ind w:left="425" w:hanging="425"/>
              <w:rPr>
                <w:rFonts w:hint="eastAsia" w:ascii="宋体" w:hAnsi="宋体" w:cs="宋体"/>
                <w:sz w:val="24"/>
                <w:highlight w:val="none"/>
              </w:rPr>
            </w:pPr>
            <w:r>
              <w:rPr>
                <w:rFonts w:hint="eastAsia" w:ascii="宋体" w:hAnsi="宋体" w:cs="宋体"/>
                <w:sz w:val="24"/>
                <w:highlight w:val="none"/>
              </w:rPr>
              <w:t>方案较差不满足项目</w:t>
            </w:r>
            <w:r>
              <w:rPr>
                <w:rFonts w:hint="eastAsia" w:ascii="宋体" w:hAnsi="宋体" w:cs="宋体"/>
                <w:sz w:val="24"/>
                <w:highlight w:val="none"/>
                <w:lang w:val="en-US" w:eastAsia="zh-CN"/>
              </w:rPr>
              <w:t>需求的，</w:t>
            </w:r>
            <w:r>
              <w:rPr>
                <w:rFonts w:hint="eastAsia" w:ascii="宋体" w:hAnsi="宋体" w:cs="宋体"/>
                <w:sz w:val="24"/>
                <w:highlight w:val="none"/>
              </w:rPr>
              <w:t>得4</w:t>
            </w:r>
            <w:r>
              <w:rPr>
                <w:rFonts w:ascii="宋体" w:hAnsi="宋体" w:cs="宋体"/>
                <w:sz w:val="24"/>
                <w:highlight w:val="none"/>
              </w:rPr>
              <w:t xml:space="preserve"> </w:t>
            </w:r>
            <w:r>
              <w:rPr>
                <w:rFonts w:hint="eastAsia" w:ascii="宋体" w:hAnsi="宋体" w:cs="宋体"/>
                <w:sz w:val="24"/>
                <w:highlight w:val="none"/>
              </w:rPr>
              <w:t>分；</w:t>
            </w:r>
          </w:p>
          <w:p w14:paraId="116B25C0">
            <w:pPr>
              <w:numPr>
                <w:ilvl w:val="0"/>
                <w:numId w:val="22"/>
              </w:numPr>
              <w:spacing w:line="380" w:lineRule="exact"/>
              <w:ind w:left="425" w:hanging="425"/>
              <w:rPr>
                <w:rFonts w:hint="eastAsia" w:ascii="宋体" w:hAnsi="宋体" w:cs="宋体"/>
                <w:sz w:val="24"/>
                <w:highlight w:val="none"/>
              </w:rPr>
            </w:pPr>
            <w:r>
              <w:rPr>
                <w:rFonts w:hint="eastAsia" w:ascii="宋体" w:hAnsi="宋体" w:cs="宋体"/>
                <w:sz w:val="24"/>
                <w:highlight w:val="none"/>
                <w:lang w:val="en-US" w:eastAsia="zh-CN"/>
              </w:rPr>
              <w:t>未响应相关内容的，</w:t>
            </w:r>
            <w:r>
              <w:rPr>
                <w:rFonts w:hint="eastAsia" w:ascii="宋体" w:hAnsi="宋体" w:cs="宋体"/>
                <w:sz w:val="24"/>
                <w:highlight w:val="none"/>
              </w:rPr>
              <w:t>得</w:t>
            </w:r>
            <w:r>
              <w:rPr>
                <w:rFonts w:ascii="宋体" w:hAnsi="宋体" w:cs="宋体"/>
                <w:sz w:val="24"/>
                <w:highlight w:val="none"/>
              </w:rPr>
              <w:t xml:space="preserve">0 </w:t>
            </w:r>
            <w:r>
              <w:rPr>
                <w:rFonts w:hint="eastAsia" w:ascii="宋体" w:hAnsi="宋体" w:cs="宋体"/>
                <w:sz w:val="24"/>
                <w:highlight w:val="none"/>
              </w:rPr>
              <w:t>分。</w:t>
            </w:r>
          </w:p>
        </w:tc>
      </w:tr>
      <w:tr w14:paraId="5910F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96" w:type="dxa"/>
            <w:vAlign w:val="center"/>
          </w:tcPr>
          <w:p w14:paraId="0436C124">
            <w:pPr>
              <w:pStyle w:val="74"/>
              <w:numPr>
                <w:ilvl w:val="0"/>
                <w:numId w:val="0"/>
              </w:numPr>
              <w:ind w:left="425" w:leftChars="0" w:hanging="425" w:firstLineChars="0"/>
              <w:jc w:val="center"/>
              <w:rPr>
                <w:rFonts w:hint="eastAsia" w:ascii="宋体" w:hAnsi="宋体" w:eastAsia="宋体" w:cs="宋体"/>
                <w:b w:val="0"/>
                <w:bCs w:val="0"/>
                <w:sz w:val="24"/>
                <w:szCs w:val="24"/>
                <w:highlight w:val="none"/>
              </w:rPr>
            </w:pPr>
            <w:r>
              <w:rPr>
                <w:rFonts w:hint="eastAsia" w:ascii="宋体" w:hAnsi="宋体" w:eastAsia="宋体" w:cs="宋体"/>
                <w:b w:val="0"/>
                <w:bCs w:val="0"/>
                <w:kern w:val="2"/>
                <w:sz w:val="24"/>
                <w:szCs w:val="24"/>
                <w:highlight w:val="none"/>
                <w:lang w:val="en-US" w:eastAsia="zh-CN" w:bidi="ar-SA"/>
              </w:rPr>
              <w:t>8</w:t>
            </w:r>
          </w:p>
        </w:tc>
        <w:tc>
          <w:tcPr>
            <w:tcW w:w="1162" w:type="dxa"/>
            <w:vAlign w:val="center"/>
          </w:tcPr>
          <w:p w14:paraId="439C3CAC">
            <w:pPr>
              <w:spacing w:line="380" w:lineRule="exact"/>
              <w:jc w:val="center"/>
              <w:rPr>
                <w:rFonts w:hint="eastAsia" w:ascii="宋体" w:hAnsi="宋体" w:cs="宋体"/>
                <w:sz w:val="24"/>
                <w:highlight w:val="none"/>
              </w:rPr>
            </w:pPr>
            <w:r>
              <w:rPr>
                <w:rFonts w:hint="eastAsia" w:ascii="宋体" w:hAnsi="宋体" w:cs="宋体"/>
                <w:sz w:val="24"/>
                <w:highlight w:val="none"/>
              </w:rPr>
              <w:t>赛事宣传、直播方案</w:t>
            </w:r>
          </w:p>
        </w:tc>
        <w:tc>
          <w:tcPr>
            <w:tcW w:w="851" w:type="dxa"/>
            <w:vAlign w:val="center"/>
          </w:tcPr>
          <w:p w14:paraId="5BD06DF8">
            <w:pPr>
              <w:spacing w:line="380" w:lineRule="exact"/>
              <w:jc w:val="center"/>
              <w:rPr>
                <w:rFonts w:hint="eastAsia" w:ascii="宋体" w:hAnsi="宋体" w:cs="宋体"/>
                <w:sz w:val="24"/>
                <w:highlight w:val="none"/>
              </w:rPr>
            </w:pPr>
            <w:r>
              <w:rPr>
                <w:rFonts w:hint="eastAsia" w:ascii="宋体" w:hAnsi="宋体" w:cs="宋体"/>
                <w:sz w:val="24"/>
                <w:highlight w:val="none"/>
              </w:rPr>
              <w:t>6</w:t>
            </w:r>
          </w:p>
        </w:tc>
        <w:tc>
          <w:tcPr>
            <w:tcW w:w="6662" w:type="dxa"/>
          </w:tcPr>
          <w:p w14:paraId="1B7E35E2">
            <w:pPr>
              <w:spacing w:line="380" w:lineRule="exact"/>
              <w:rPr>
                <w:rFonts w:hint="eastAsia" w:ascii="宋体" w:hAnsi="宋体" w:eastAsia="宋体" w:cs="宋体"/>
                <w:sz w:val="24"/>
                <w:highlight w:val="none"/>
                <w:lang w:eastAsia="zh-CN"/>
              </w:rPr>
            </w:pPr>
            <w:r>
              <w:rPr>
                <w:rFonts w:hint="eastAsia" w:ascii="Segoe UI" w:hAnsi="Segoe UI" w:cs="Segoe UI"/>
                <w:i w:val="0"/>
                <w:iCs w:val="0"/>
                <w:caps w:val="0"/>
                <w:color w:val="0F1115"/>
                <w:spacing w:val="0"/>
                <w:sz w:val="24"/>
                <w:szCs w:val="24"/>
                <w:highlight w:val="none"/>
                <w:shd w:val="clear" w:fill="FFFFFF"/>
                <w:lang w:val="en-US" w:eastAsia="zh-CN"/>
              </w:rPr>
              <w:t>对</w:t>
            </w:r>
            <w:r>
              <w:rPr>
                <w:rFonts w:ascii="Segoe UI" w:hAnsi="Segoe UI" w:eastAsia="Segoe UI" w:cs="Segoe UI"/>
                <w:i w:val="0"/>
                <w:iCs w:val="0"/>
                <w:caps w:val="0"/>
                <w:color w:val="0F1115"/>
                <w:spacing w:val="0"/>
                <w:sz w:val="24"/>
                <w:szCs w:val="24"/>
                <w:highlight w:val="none"/>
                <w:shd w:val="clear" w:fill="FFFFFF"/>
              </w:rPr>
              <w:t>投标人提供的</w:t>
            </w:r>
            <w:r>
              <w:rPr>
                <w:rFonts w:hint="eastAsia" w:ascii="宋体" w:hAnsi="宋体" w:cs="宋体"/>
                <w:sz w:val="24"/>
                <w:highlight w:val="none"/>
              </w:rPr>
              <w:t>赛事宣传、直播方案</w:t>
            </w:r>
            <w:r>
              <w:rPr>
                <w:rFonts w:hint="eastAsia" w:ascii="Segoe UI" w:hAnsi="Segoe UI" w:cs="Segoe UI"/>
                <w:i w:val="0"/>
                <w:iCs w:val="0"/>
                <w:caps w:val="0"/>
                <w:color w:val="0F1115"/>
                <w:spacing w:val="0"/>
                <w:sz w:val="24"/>
                <w:szCs w:val="24"/>
                <w:highlight w:val="none"/>
                <w:shd w:val="clear" w:fill="FFFFFF"/>
                <w:lang w:val="en-US" w:eastAsia="zh-CN"/>
              </w:rPr>
              <w:t>进行综合</w:t>
            </w:r>
            <w:r>
              <w:rPr>
                <w:rFonts w:ascii="Segoe UI" w:hAnsi="Segoe UI" w:eastAsia="Segoe UI" w:cs="Segoe UI"/>
                <w:i w:val="0"/>
                <w:iCs w:val="0"/>
                <w:caps w:val="0"/>
                <w:color w:val="0F1115"/>
                <w:spacing w:val="0"/>
                <w:sz w:val="24"/>
                <w:szCs w:val="24"/>
                <w:highlight w:val="none"/>
                <w:shd w:val="clear" w:fill="FFFFFF"/>
              </w:rPr>
              <w:t>评审</w:t>
            </w:r>
            <w:r>
              <w:rPr>
                <w:rFonts w:hint="eastAsia" w:ascii="Segoe UI" w:hAnsi="Segoe UI" w:cs="Segoe UI"/>
                <w:i w:val="0"/>
                <w:iCs w:val="0"/>
                <w:caps w:val="0"/>
                <w:color w:val="0F1115"/>
                <w:spacing w:val="0"/>
                <w:sz w:val="24"/>
                <w:szCs w:val="24"/>
                <w:highlight w:val="none"/>
                <w:shd w:val="clear" w:fill="FFFFFF"/>
                <w:lang w:eastAsia="zh-CN"/>
              </w:rPr>
              <w:t>：</w:t>
            </w:r>
          </w:p>
          <w:p w14:paraId="6617BAFA">
            <w:pPr>
              <w:numPr>
                <w:ilvl w:val="0"/>
                <w:numId w:val="23"/>
              </w:numPr>
              <w:spacing w:line="380" w:lineRule="exact"/>
              <w:ind w:left="425" w:hanging="425"/>
              <w:rPr>
                <w:rFonts w:hint="eastAsia" w:ascii="宋体" w:hAnsi="宋体" w:cs="宋体"/>
                <w:sz w:val="24"/>
                <w:highlight w:val="none"/>
              </w:rPr>
            </w:pPr>
            <w:r>
              <w:rPr>
                <w:rFonts w:hint="eastAsia" w:ascii="宋体" w:hAnsi="宋体" w:cs="宋体"/>
                <w:sz w:val="24"/>
                <w:highlight w:val="none"/>
              </w:rPr>
              <w:t>投标人的宣传方案（推广活动）、宣传范围广、力度大、覆盖主流媒体、灵活运用新媒体进行广泛传播、可操作性强，完全能满足项目需要得</w:t>
            </w:r>
            <w:r>
              <w:rPr>
                <w:rFonts w:hint="eastAsia" w:ascii="宋体" w:hAnsi="宋体" w:cs="宋体"/>
                <w:sz w:val="24"/>
                <w:highlight w:val="none"/>
                <w:lang w:val="en-US" w:eastAsia="zh-CN"/>
              </w:rPr>
              <w:t>6</w:t>
            </w:r>
            <w:r>
              <w:rPr>
                <w:rFonts w:hint="eastAsia" w:ascii="宋体" w:hAnsi="宋体" w:cs="宋体"/>
                <w:sz w:val="24"/>
                <w:highlight w:val="none"/>
              </w:rPr>
              <w:t>分；</w:t>
            </w:r>
          </w:p>
          <w:p w14:paraId="376CFAA3">
            <w:pPr>
              <w:numPr>
                <w:ilvl w:val="0"/>
                <w:numId w:val="23"/>
              </w:numPr>
              <w:spacing w:line="380" w:lineRule="exact"/>
              <w:ind w:left="425" w:hanging="425"/>
              <w:rPr>
                <w:rFonts w:hint="eastAsia" w:ascii="宋体" w:hAnsi="宋体" w:cs="宋体"/>
                <w:sz w:val="24"/>
                <w:highlight w:val="none"/>
              </w:rPr>
            </w:pPr>
            <w:r>
              <w:rPr>
                <w:rFonts w:hint="eastAsia" w:ascii="宋体" w:hAnsi="宋体" w:cs="宋体"/>
                <w:sz w:val="24"/>
                <w:highlight w:val="none"/>
              </w:rPr>
              <w:t>基本能满足项目需要，但宣传方式或媒体选择等方面有待改进得</w:t>
            </w:r>
            <w:r>
              <w:rPr>
                <w:rFonts w:hint="eastAsia" w:ascii="宋体" w:hAnsi="宋体" w:cs="宋体"/>
                <w:sz w:val="24"/>
                <w:highlight w:val="none"/>
                <w:lang w:val="en-US" w:eastAsia="zh-CN"/>
              </w:rPr>
              <w:t>4</w:t>
            </w:r>
            <w:r>
              <w:rPr>
                <w:rFonts w:hint="eastAsia" w:ascii="宋体" w:hAnsi="宋体" w:cs="宋体"/>
                <w:sz w:val="24"/>
                <w:highlight w:val="none"/>
              </w:rPr>
              <w:t>分；</w:t>
            </w:r>
          </w:p>
          <w:p w14:paraId="6AD815AE">
            <w:pPr>
              <w:numPr>
                <w:ilvl w:val="0"/>
                <w:numId w:val="23"/>
              </w:numPr>
              <w:spacing w:line="380" w:lineRule="exact"/>
              <w:ind w:left="425" w:hanging="425"/>
              <w:rPr>
                <w:rFonts w:hint="eastAsia" w:ascii="宋体" w:hAnsi="宋体" w:cs="宋体"/>
                <w:sz w:val="24"/>
                <w:highlight w:val="none"/>
              </w:rPr>
            </w:pPr>
            <w:r>
              <w:rPr>
                <w:rFonts w:hint="eastAsia" w:ascii="宋体" w:hAnsi="宋体" w:cs="宋体"/>
                <w:sz w:val="24"/>
                <w:highlight w:val="none"/>
              </w:rPr>
              <w:t>可操作性有待改进得</w:t>
            </w:r>
            <w:r>
              <w:rPr>
                <w:rFonts w:hint="eastAsia" w:ascii="宋体" w:hAnsi="宋体" w:cs="宋体"/>
                <w:sz w:val="24"/>
                <w:highlight w:val="none"/>
                <w:lang w:val="en-US" w:eastAsia="zh-CN"/>
              </w:rPr>
              <w:t>2</w:t>
            </w:r>
            <w:r>
              <w:rPr>
                <w:rFonts w:hint="eastAsia" w:ascii="宋体" w:hAnsi="宋体" w:cs="宋体"/>
                <w:sz w:val="24"/>
                <w:highlight w:val="none"/>
              </w:rPr>
              <w:t>分；</w:t>
            </w:r>
          </w:p>
          <w:p w14:paraId="7EC4A593">
            <w:pPr>
              <w:numPr>
                <w:ilvl w:val="0"/>
                <w:numId w:val="23"/>
              </w:numPr>
              <w:spacing w:line="380" w:lineRule="exact"/>
              <w:ind w:left="425" w:hanging="425"/>
              <w:rPr>
                <w:rFonts w:hint="eastAsia" w:ascii="宋体" w:hAnsi="宋体" w:cs="宋体"/>
                <w:sz w:val="24"/>
                <w:highlight w:val="none"/>
              </w:rPr>
            </w:pPr>
            <w:r>
              <w:rPr>
                <w:rFonts w:hint="eastAsia" w:ascii="宋体" w:hAnsi="宋体" w:cs="宋体"/>
                <w:sz w:val="24"/>
                <w:highlight w:val="none"/>
                <w:lang w:val="en-US" w:eastAsia="zh-CN"/>
              </w:rPr>
              <w:t>未响应相关内容的，</w:t>
            </w:r>
            <w:r>
              <w:rPr>
                <w:rFonts w:hint="eastAsia" w:ascii="宋体" w:hAnsi="宋体" w:cs="宋体"/>
                <w:sz w:val="24"/>
                <w:highlight w:val="none"/>
              </w:rPr>
              <w:t>得</w:t>
            </w:r>
            <w:r>
              <w:rPr>
                <w:rFonts w:ascii="宋体" w:hAnsi="宋体" w:cs="宋体"/>
                <w:sz w:val="24"/>
                <w:highlight w:val="none"/>
              </w:rPr>
              <w:t xml:space="preserve">0 </w:t>
            </w:r>
            <w:r>
              <w:rPr>
                <w:rFonts w:hint="eastAsia" w:ascii="宋体" w:hAnsi="宋体" w:cs="宋体"/>
                <w:sz w:val="24"/>
                <w:highlight w:val="none"/>
              </w:rPr>
              <w:t>分。</w:t>
            </w:r>
          </w:p>
        </w:tc>
      </w:tr>
      <w:tr w14:paraId="30C3C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96" w:type="dxa"/>
            <w:vAlign w:val="center"/>
          </w:tcPr>
          <w:p w14:paraId="7A1B6FB1">
            <w:pPr>
              <w:pStyle w:val="74"/>
              <w:numPr>
                <w:ilvl w:val="0"/>
                <w:numId w:val="0"/>
              </w:numPr>
              <w:ind w:left="425" w:leftChars="0" w:hanging="425" w:firstLineChars="0"/>
              <w:jc w:val="center"/>
              <w:rPr>
                <w:rFonts w:hint="eastAsia" w:ascii="宋体" w:hAnsi="宋体" w:eastAsia="宋体" w:cs="宋体"/>
                <w:b w:val="0"/>
                <w:bCs w:val="0"/>
                <w:sz w:val="24"/>
                <w:szCs w:val="24"/>
                <w:highlight w:val="none"/>
              </w:rPr>
            </w:pPr>
            <w:r>
              <w:rPr>
                <w:rFonts w:hint="eastAsia" w:ascii="宋体" w:hAnsi="宋体" w:eastAsia="宋体" w:cs="宋体"/>
                <w:b w:val="0"/>
                <w:bCs w:val="0"/>
                <w:kern w:val="2"/>
                <w:sz w:val="24"/>
                <w:szCs w:val="24"/>
                <w:highlight w:val="none"/>
                <w:lang w:val="en-US" w:eastAsia="zh-CN" w:bidi="ar-SA"/>
              </w:rPr>
              <w:t>9</w:t>
            </w:r>
          </w:p>
        </w:tc>
        <w:tc>
          <w:tcPr>
            <w:tcW w:w="1162" w:type="dxa"/>
            <w:vAlign w:val="center"/>
          </w:tcPr>
          <w:p w14:paraId="0998D34A">
            <w:pPr>
              <w:spacing w:line="380" w:lineRule="exact"/>
              <w:jc w:val="center"/>
              <w:rPr>
                <w:rFonts w:hint="eastAsia" w:ascii="宋体" w:hAnsi="宋体" w:cs="宋体"/>
                <w:sz w:val="24"/>
                <w:highlight w:val="none"/>
              </w:rPr>
            </w:pPr>
            <w:r>
              <w:rPr>
                <w:rFonts w:hint="eastAsia" w:ascii="宋体" w:hAnsi="宋体" w:cs="宋体"/>
                <w:sz w:val="24"/>
                <w:highlight w:val="none"/>
              </w:rPr>
              <w:t>应急保障方案</w:t>
            </w:r>
          </w:p>
        </w:tc>
        <w:tc>
          <w:tcPr>
            <w:tcW w:w="851" w:type="dxa"/>
            <w:vAlign w:val="center"/>
          </w:tcPr>
          <w:p w14:paraId="46EE6645">
            <w:pPr>
              <w:spacing w:line="380" w:lineRule="exact"/>
              <w:jc w:val="center"/>
              <w:rPr>
                <w:rFonts w:hint="eastAsia" w:ascii="宋体" w:hAnsi="宋体" w:eastAsia="宋体" w:cs="宋体"/>
                <w:sz w:val="24"/>
                <w:highlight w:val="none"/>
                <w:lang w:eastAsia="zh-CN"/>
              </w:rPr>
            </w:pPr>
            <w:r>
              <w:rPr>
                <w:rFonts w:hint="eastAsia" w:ascii="宋体" w:hAnsi="宋体" w:cs="宋体"/>
                <w:sz w:val="24"/>
                <w:highlight w:val="none"/>
                <w:lang w:val="en-US" w:eastAsia="zh-CN"/>
              </w:rPr>
              <w:t>6</w:t>
            </w:r>
          </w:p>
        </w:tc>
        <w:tc>
          <w:tcPr>
            <w:tcW w:w="6662" w:type="dxa"/>
          </w:tcPr>
          <w:p w14:paraId="4FC5D37E">
            <w:pPr>
              <w:spacing w:line="380" w:lineRule="exact"/>
              <w:rPr>
                <w:rFonts w:hint="eastAsia" w:ascii="宋体" w:hAnsi="宋体" w:eastAsia="宋体" w:cs="宋体"/>
                <w:sz w:val="24"/>
                <w:highlight w:val="none"/>
                <w:lang w:eastAsia="zh-CN"/>
              </w:rPr>
            </w:pPr>
            <w:r>
              <w:rPr>
                <w:rFonts w:hint="eastAsia" w:ascii="Segoe UI" w:hAnsi="Segoe UI" w:cs="Segoe UI"/>
                <w:i w:val="0"/>
                <w:iCs w:val="0"/>
                <w:caps w:val="0"/>
                <w:color w:val="0F1115"/>
                <w:spacing w:val="0"/>
                <w:sz w:val="24"/>
                <w:szCs w:val="24"/>
                <w:highlight w:val="none"/>
                <w:shd w:val="clear" w:fill="FFFFFF"/>
                <w:lang w:val="en-US" w:eastAsia="zh-CN"/>
              </w:rPr>
              <w:t>对</w:t>
            </w:r>
            <w:r>
              <w:rPr>
                <w:rFonts w:ascii="Segoe UI" w:hAnsi="Segoe UI" w:eastAsia="Segoe UI" w:cs="Segoe UI"/>
                <w:i w:val="0"/>
                <w:iCs w:val="0"/>
                <w:caps w:val="0"/>
                <w:color w:val="0F1115"/>
                <w:spacing w:val="0"/>
                <w:sz w:val="24"/>
                <w:szCs w:val="24"/>
                <w:highlight w:val="none"/>
                <w:shd w:val="clear" w:fill="FFFFFF"/>
              </w:rPr>
              <w:t>投标人提供的</w:t>
            </w:r>
            <w:r>
              <w:rPr>
                <w:rFonts w:hint="eastAsia" w:ascii="Segoe UI" w:hAnsi="Segoe UI" w:eastAsia="Segoe UI" w:cs="Segoe UI"/>
                <w:i w:val="0"/>
                <w:iCs w:val="0"/>
                <w:caps w:val="0"/>
                <w:color w:val="0F1115"/>
                <w:spacing w:val="0"/>
                <w:sz w:val="24"/>
                <w:szCs w:val="24"/>
                <w:highlight w:val="none"/>
                <w:shd w:val="clear" w:fill="FFFFFF"/>
              </w:rPr>
              <w:t>应急保障方案</w:t>
            </w:r>
            <w:r>
              <w:rPr>
                <w:rFonts w:hint="eastAsia" w:ascii="Segoe UI" w:hAnsi="Segoe UI" w:cs="Segoe UI"/>
                <w:i w:val="0"/>
                <w:iCs w:val="0"/>
                <w:caps w:val="0"/>
                <w:color w:val="0F1115"/>
                <w:spacing w:val="0"/>
                <w:sz w:val="24"/>
                <w:szCs w:val="24"/>
                <w:highlight w:val="none"/>
                <w:shd w:val="clear" w:fill="FFFFFF"/>
                <w:lang w:val="en-US" w:eastAsia="zh-CN"/>
              </w:rPr>
              <w:t>进行综合</w:t>
            </w:r>
            <w:r>
              <w:rPr>
                <w:rFonts w:ascii="Segoe UI" w:hAnsi="Segoe UI" w:eastAsia="Segoe UI" w:cs="Segoe UI"/>
                <w:i w:val="0"/>
                <w:iCs w:val="0"/>
                <w:caps w:val="0"/>
                <w:color w:val="0F1115"/>
                <w:spacing w:val="0"/>
                <w:sz w:val="24"/>
                <w:szCs w:val="24"/>
                <w:highlight w:val="none"/>
                <w:shd w:val="clear" w:fill="FFFFFF"/>
              </w:rPr>
              <w:t>评审</w:t>
            </w:r>
            <w:r>
              <w:rPr>
                <w:rFonts w:hint="eastAsia" w:ascii="Segoe UI" w:hAnsi="Segoe UI" w:cs="Segoe UI"/>
                <w:i w:val="0"/>
                <w:iCs w:val="0"/>
                <w:caps w:val="0"/>
                <w:color w:val="0F1115"/>
                <w:spacing w:val="0"/>
                <w:sz w:val="24"/>
                <w:szCs w:val="24"/>
                <w:highlight w:val="none"/>
                <w:shd w:val="clear" w:fill="FFFFFF"/>
                <w:lang w:eastAsia="zh-CN"/>
              </w:rPr>
              <w:t>：</w:t>
            </w:r>
          </w:p>
          <w:p w14:paraId="42D63B3C">
            <w:pPr>
              <w:numPr>
                <w:ilvl w:val="0"/>
                <w:numId w:val="24"/>
              </w:numPr>
              <w:spacing w:line="380" w:lineRule="exact"/>
              <w:ind w:left="425" w:hanging="425"/>
              <w:rPr>
                <w:rFonts w:hint="eastAsia" w:ascii="宋体" w:hAnsi="宋体" w:cs="宋体"/>
                <w:sz w:val="24"/>
                <w:highlight w:val="none"/>
              </w:rPr>
            </w:pPr>
            <w:r>
              <w:rPr>
                <w:rFonts w:hint="eastAsia" w:ascii="宋体" w:hAnsi="宋体" w:cs="宋体"/>
                <w:sz w:val="24"/>
                <w:highlight w:val="none"/>
              </w:rPr>
              <w:t>风险识别全面，应对措施周密详实；预案逻辑严密、资源调配合理，具备极强的落地可操作性</w:t>
            </w:r>
            <w:r>
              <w:rPr>
                <w:rFonts w:hint="eastAsia" w:ascii="宋体" w:hAnsi="宋体" w:cs="宋体"/>
                <w:sz w:val="24"/>
                <w:highlight w:val="none"/>
                <w:lang w:eastAsia="zh-CN"/>
              </w:rPr>
              <w:t>，</w:t>
            </w:r>
            <w:r>
              <w:rPr>
                <w:rFonts w:hint="eastAsia" w:ascii="宋体" w:hAnsi="宋体" w:cs="宋体"/>
                <w:sz w:val="24"/>
                <w:highlight w:val="none"/>
              </w:rPr>
              <w:t>得</w:t>
            </w:r>
            <w:r>
              <w:rPr>
                <w:rFonts w:hint="eastAsia" w:ascii="宋体" w:hAnsi="宋体" w:cs="宋体"/>
                <w:sz w:val="24"/>
                <w:highlight w:val="none"/>
                <w:lang w:val="en-US" w:eastAsia="zh-CN"/>
              </w:rPr>
              <w:t>6</w:t>
            </w:r>
            <w:r>
              <w:rPr>
                <w:rFonts w:hint="eastAsia" w:ascii="宋体" w:hAnsi="宋体" w:cs="宋体"/>
                <w:sz w:val="24"/>
                <w:highlight w:val="none"/>
              </w:rPr>
              <w:t>分；</w:t>
            </w:r>
          </w:p>
          <w:p w14:paraId="2FAB424B">
            <w:pPr>
              <w:numPr>
                <w:ilvl w:val="0"/>
                <w:numId w:val="24"/>
              </w:numPr>
              <w:spacing w:line="380" w:lineRule="exact"/>
              <w:ind w:left="425" w:hanging="425"/>
              <w:rPr>
                <w:rFonts w:hint="eastAsia" w:ascii="宋体" w:hAnsi="宋体" w:cs="宋体"/>
                <w:sz w:val="24"/>
                <w:highlight w:val="none"/>
              </w:rPr>
            </w:pPr>
            <w:r>
              <w:rPr>
                <w:rFonts w:hint="eastAsia" w:ascii="宋体" w:hAnsi="宋体" w:cs="宋体"/>
                <w:sz w:val="24"/>
                <w:highlight w:val="none"/>
              </w:rPr>
              <w:t>风险管控措施基本完整，应急预案具备一定可行性，可操作性一般，基本满足项目需求</w:t>
            </w:r>
            <w:r>
              <w:rPr>
                <w:rFonts w:hint="eastAsia" w:ascii="宋体" w:hAnsi="宋体" w:cs="宋体"/>
                <w:sz w:val="24"/>
                <w:highlight w:val="none"/>
                <w:lang w:eastAsia="zh-CN"/>
              </w:rPr>
              <w:t>，</w:t>
            </w:r>
            <w:r>
              <w:rPr>
                <w:rFonts w:hint="eastAsia" w:ascii="宋体" w:hAnsi="宋体" w:cs="宋体"/>
                <w:sz w:val="24"/>
                <w:highlight w:val="none"/>
              </w:rPr>
              <w:t>得</w:t>
            </w:r>
            <w:r>
              <w:rPr>
                <w:rFonts w:hint="eastAsia" w:ascii="宋体" w:hAnsi="宋体" w:cs="宋体"/>
                <w:sz w:val="24"/>
                <w:highlight w:val="none"/>
                <w:lang w:val="en-US" w:eastAsia="zh-CN"/>
              </w:rPr>
              <w:t>4</w:t>
            </w:r>
            <w:r>
              <w:rPr>
                <w:rFonts w:hint="eastAsia" w:ascii="宋体" w:hAnsi="宋体" w:cs="宋体"/>
                <w:sz w:val="24"/>
                <w:highlight w:val="none"/>
              </w:rPr>
              <w:t>分；</w:t>
            </w:r>
          </w:p>
          <w:p w14:paraId="581AF463">
            <w:pPr>
              <w:numPr>
                <w:ilvl w:val="0"/>
                <w:numId w:val="24"/>
              </w:numPr>
              <w:spacing w:line="380" w:lineRule="exact"/>
              <w:ind w:left="425" w:hanging="425"/>
              <w:rPr>
                <w:rFonts w:hint="eastAsia" w:ascii="宋体" w:hAnsi="宋体" w:cs="宋体"/>
                <w:sz w:val="24"/>
                <w:highlight w:val="none"/>
              </w:rPr>
            </w:pPr>
            <w:r>
              <w:rPr>
                <w:rFonts w:hint="eastAsia" w:ascii="宋体" w:hAnsi="宋体" w:cs="宋体"/>
                <w:sz w:val="24"/>
                <w:highlight w:val="none"/>
              </w:rPr>
              <w:t>风险管控措施存在缺漏，应急预案可行性不足，可操作性较差，勉强满足项目需求</w:t>
            </w:r>
            <w:r>
              <w:rPr>
                <w:rFonts w:hint="eastAsia" w:ascii="宋体" w:hAnsi="宋体" w:cs="宋体"/>
                <w:sz w:val="24"/>
                <w:highlight w:val="none"/>
                <w:lang w:eastAsia="zh-CN"/>
              </w:rPr>
              <w:t>，</w:t>
            </w:r>
            <w:r>
              <w:rPr>
                <w:rFonts w:hint="eastAsia" w:ascii="宋体" w:hAnsi="宋体" w:cs="宋体"/>
                <w:sz w:val="24"/>
                <w:highlight w:val="none"/>
              </w:rPr>
              <w:t>得</w:t>
            </w:r>
            <w:r>
              <w:rPr>
                <w:rFonts w:hint="eastAsia" w:ascii="宋体" w:hAnsi="宋体" w:cs="宋体"/>
                <w:sz w:val="24"/>
                <w:highlight w:val="none"/>
                <w:lang w:val="en-US" w:eastAsia="zh-CN"/>
              </w:rPr>
              <w:t>2</w:t>
            </w:r>
            <w:r>
              <w:rPr>
                <w:rFonts w:hint="eastAsia" w:ascii="宋体" w:hAnsi="宋体" w:cs="宋体"/>
                <w:sz w:val="24"/>
                <w:highlight w:val="none"/>
              </w:rPr>
              <w:t>分；</w:t>
            </w:r>
          </w:p>
          <w:p w14:paraId="1D1E5C33">
            <w:pPr>
              <w:numPr>
                <w:ilvl w:val="0"/>
                <w:numId w:val="24"/>
              </w:numPr>
              <w:spacing w:line="380" w:lineRule="exact"/>
              <w:ind w:left="425" w:hanging="425"/>
              <w:rPr>
                <w:rFonts w:hint="eastAsia" w:ascii="宋体" w:hAnsi="宋体" w:cs="宋体"/>
                <w:sz w:val="24"/>
                <w:highlight w:val="none"/>
              </w:rPr>
            </w:pPr>
            <w:r>
              <w:rPr>
                <w:rFonts w:hint="eastAsia" w:ascii="宋体" w:hAnsi="宋体" w:cs="宋体"/>
                <w:sz w:val="24"/>
                <w:highlight w:val="none"/>
                <w:lang w:val="en-US" w:eastAsia="zh-CN"/>
              </w:rPr>
              <w:t>未响应相关内容的，</w:t>
            </w:r>
            <w:r>
              <w:rPr>
                <w:rFonts w:hint="eastAsia" w:ascii="宋体" w:hAnsi="宋体" w:cs="宋体"/>
                <w:sz w:val="24"/>
                <w:highlight w:val="none"/>
              </w:rPr>
              <w:t>得</w:t>
            </w:r>
            <w:r>
              <w:rPr>
                <w:rFonts w:ascii="宋体" w:hAnsi="宋体" w:cs="宋体"/>
                <w:sz w:val="24"/>
                <w:highlight w:val="none"/>
              </w:rPr>
              <w:t xml:space="preserve">0 </w:t>
            </w:r>
            <w:r>
              <w:rPr>
                <w:rFonts w:hint="eastAsia" w:ascii="宋体" w:hAnsi="宋体" w:cs="宋体"/>
                <w:sz w:val="24"/>
                <w:highlight w:val="none"/>
              </w:rPr>
              <w:t>分。</w:t>
            </w:r>
          </w:p>
        </w:tc>
      </w:tr>
      <w:tr w14:paraId="6A33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96" w:type="dxa"/>
            <w:vAlign w:val="center"/>
          </w:tcPr>
          <w:p w14:paraId="6203C35E">
            <w:pPr>
              <w:pStyle w:val="74"/>
              <w:numPr>
                <w:ilvl w:val="0"/>
                <w:numId w:val="0"/>
              </w:numPr>
              <w:ind w:left="425" w:leftChars="0" w:hanging="425" w:firstLineChars="0"/>
              <w:jc w:val="center"/>
              <w:rPr>
                <w:rFonts w:hint="eastAsia" w:ascii="宋体" w:hAnsi="宋体" w:eastAsia="宋体" w:cs="宋体"/>
                <w:b w:val="0"/>
                <w:bCs w:val="0"/>
                <w:sz w:val="24"/>
                <w:szCs w:val="24"/>
                <w:highlight w:val="none"/>
                <w:lang w:val="en-US"/>
              </w:rPr>
            </w:pPr>
            <w:r>
              <w:rPr>
                <w:rFonts w:hint="eastAsia" w:ascii="宋体" w:hAnsi="宋体" w:eastAsia="宋体" w:cs="宋体"/>
                <w:b w:val="0"/>
                <w:bCs w:val="0"/>
                <w:kern w:val="2"/>
                <w:sz w:val="24"/>
                <w:szCs w:val="24"/>
                <w:highlight w:val="none"/>
                <w:lang w:val="en-US" w:eastAsia="zh-CN" w:bidi="ar-SA"/>
              </w:rPr>
              <w:t>10</w:t>
            </w:r>
          </w:p>
        </w:tc>
        <w:tc>
          <w:tcPr>
            <w:tcW w:w="1162" w:type="dxa"/>
            <w:vAlign w:val="center"/>
          </w:tcPr>
          <w:p w14:paraId="456AE555">
            <w:pPr>
              <w:spacing w:line="380" w:lineRule="exact"/>
              <w:jc w:val="center"/>
              <w:rPr>
                <w:rFonts w:hint="eastAsia" w:ascii="宋体" w:hAnsi="宋体" w:cs="宋体"/>
                <w:sz w:val="24"/>
                <w:highlight w:val="none"/>
              </w:rPr>
            </w:pPr>
            <w:r>
              <w:rPr>
                <w:rFonts w:hint="eastAsia" w:ascii="宋体" w:hAnsi="宋体" w:cs="宋体"/>
                <w:sz w:val="24"/>
                <w:highlight w:val="none"/>
              </w:rPr>
              <w:t>赛事安保方案</w:t>
            </w:r>
          </w:p>
        </w:tc>
        <w:tc>
          <w:tcPr>
            <w:tcW w:w="851" w:type="dxa"/>
            <w:vAlign w:val="center"/>
          </w:tcPr>
          <w:p w14:paraId="30ECD535">
            <w:pPr>
              <w:spacing w:line="380" w:lineRule="exact"/>
              <w:jc w:val="center"/>
              <w:rPr>
                <w:rFonts w:hint="eastAsia" w:ascii="宋体" w:hAnsi="宋体" w:cs="宋体"/>
                <w:sz w:val="24"/>
                <w:highlight w:val="none"/>
              </w:rPr>
            </w:pPr>
            <w:r>
              <w:rPr>
                <w:rFonts w:hint="eastAsia" w:ascii="宋体" w:hAnsi="宋体" w:cs="宋体"/>
                <w:sz w:val="24"/>
                <w:highlight w:val="none"/>
              </w:rPr>
              <w:t>5</w:t>
            </w:r>
          </w:p>
        </w:tc>
        <w:tc>
          <w:tcPr>
            <w:tcW w:w="6662" w:type="dxa"/>
          </w:tcPr>
          <w:p w14:paraId="50266447">
            <w:pPr>
              <w:spacing w:line="380" w:lineRule="exact"/>
              <w:rPr>
                <w:rFonts w:hint="eastAsia" w:ascii="宋体" w:hAnsi="宋体" w:eastAsia="宋体" w:cs="宋体"/>
                <w:sz w:val="24"/>
                <w:highlight w:val="none"/>
                <w:lang w:eastAsia="zh-CN"/>
              </w:rPr>
            </w:pPr>
            <w:r>
              <w:rPr>
                <w:rFonts w:hint="eastAsia" w:ascii="Segoe UI" w:hAnsi="Segoe UI" w:cs="Segoe UI"/>
                <w:i w:val="0"/>
                <w:iCs w:val="0"/>
                <w:caps w:val="0"/>
                <w:color w:val="0F1115"/>
                <w:spacing w:val="0"/>
                <w:sz w:val="24"/>
                <w:szCs w:val="24"/>
                <w:highlight w:val="none"/>
                <w:shd w:val="clear" w:fill="FFFFFF"/>
                <w:lang w:val="en-US" w:eastAsia="zh-CN"/>
              </w:rPr>
              <w:t>对</w:t>
            </w:r>
            <w:r>
              <w:rPr>
                <w:rFonts w:ascii="Segoe UI" w:hAnsi="Segoe UI" w:eastAsia="Segoe UI" w:cs="Segoe UI"/>
                <w:i w:val="0"/>
                <w:iCs w:val="0"/>
                <w:caps w:val="0"/>
                <w:color w:val="0F1115"/>
                <w:spacing w:val="0"/>
                <w:sz w:val="24"/>
                <w:szCs w:val="24"/>
                <w:highlight w:val="none"/>
                <w:shd w:val="clear" w:fill="FFFFFF"/>
              </w:rPr>
              <w:t>投标人提供的</w:t>
            </w:r>
            <w:r>
              <w:rPr>
                <w:rFonts w:hint="eastAsia" w:ascii="宋体" w:hAnsi="宋体" w:cs="宋体"/>
                <w:sz w:val="24"/>
                <w:highlight w:val="none"/>
              </w:rPr>
              <w:t>赛事安保方案</w:t>
            </w:r>
            <w:r>
              <w:rPr>
                <w:rFonts w:hint="eastAsia" w:ascii="Segoe UI" w:hAnsi="Segoe UI" w:cs="Segoe UI"/>
                <w:i w:val="0"/>
                <w:iCs w:val="0"/>
                <w:caps w:val="0"/>
                <w:color w:val="0F1115"/>
                <w:spacing w:val="0"/>
                <w:sz w:val="24"/>
                <w:szCs w:val="24"/>
                <w:highlight w:val="none"/>
                <w:shd w:val="clear" w:fill="FFFFFF"/>
                <w:lang w:val="en-US" w:eastAsia="zh-CN"/>
              </w:rPr>
              <w:t>进行综合</w:t>
            </w:r>
            <w:r>
              <w:rPr>
                <w:rFonts w:ascii="Segoe UI" w:hAnsi="Segoe UI" w:eastAsia="Segoe UI" w:cs="Segoe UI"/>
                <w:i w:val="0"/>
                <w:iCs w:val="0"/>
                <w:caps w:val="0"/>
                <w:color w:val="0F1115"/>
                <w:spacing w:val="0"/>
                <w:sz w:val="24"/>
                <w:szCs w:val="24"/>
                <w:highlight w:val="none"/>
                <w:shd w:val="clear" w:fill="FFFFFF"/>
              </w:rPr>
              <w:t>评审</w:t>
            </w:r>
            <w:r>
              <w:rPr>
                <w:rFonts w:hint="eastAsia" w:ascii="Segoe UI" w:hAnsi="Segoe UI" w:cs="Segoe UI"/>
                <w:i w:val="0"/>
                <w:iCs w:val="0"/>
                <w:caps w:val="0"/>
                <w:color w:val="0F1115"/>
                <w:spacing w:val="0"/>
                <w:sz w:val="24"/>
                <w:szCs w:val="24"/>
                <w:highlight w:val="none"/>
                <w:shd w:val="clear" w:fill="FFFFFF"/>
                <w:lang w:eastAsia="zh-CN"/>
              </w:rPr>
              <w:t>：</w:t>
            </w:r>
          </w:p>
          <w:p w14:paraId="08BC183E">
            <w:pPr>
              <w:numPr>
                <w:ilvl w:val="0"/>
                <w:numId w:val="25"/>
              </w:numPr>
              <w:spacing w:line="380" w:lineRule="exact"/>
              <w:ind w:left="425" w:hanging="425"/>
              <w:rPr>
                <w:rFonts w:hint="eastAsia" w:ascii="宋体" w:hAnsi="宋体" w:cs="宋体"/>
                <w:sz w:val="24"/>
                <w:highlight w:val="none"/>
              </w:rPr>
            </w:pPr>
            <w:r>
              <w:rPr>
                <w:rFonts w:hint="eastAsia" w:ascii="宋体" w:hAnsi="宋体" w:cs="宋体"/>
                <w:sz w:val="24"/>
                <w:highlight w:val="none"/>
              </w:rPr>
              <w:t>安保力量配置充足，点位设置科学；指挥作战图规划周密严谨，针对性强，完全满足项目需求且具备极强的可操作性</w:t>
            </w:r>
            <w:r>
              <w:rPr>
                <w:rFonts w:hint="eastAsia" w:ascii="宋体" w:hAnsi="宋体" w:cs="宋体"/>
                <w:sz w:val="24"/>
                <w:highlight w:val="none"/>
                <w:lang w:eastAsia="zh-CN"/>
              </w:rPr>
              <w:t>，</w:t>
            </w:r>
            <w:r>
              <w:rPr>
                <w:rFonts w:hint="eastAsia" w:ascii="宋体" w:hAnsi="宋体" w:cs="宋体"/>
                <w:sz w:val="24"/>
                <w:highlight w:val="none"/>
              </w:rPr>
              <w:t>得</w:t>
            </w:r>
            <w:r>
              <w:rPr>
                <w:rFonts w:hint="eastAsia" w:ascii="宋体" w:hAnsi="宋体" w:cs="宋体"/>
                <w:sz w:val="24"/>
                <w:highlight w:val="none"/>
                <w:lang w:val="en-US" w:eastAsia="zh-CN"/>
              </w:rPr>
              <w:t>5</w:t>
            </w:r>
            <w:r>
              <w:rPr>
                <w:rFonts w:hint="eastAsia" w:ascii="宋体" w:hAnsi="宋体" w:cs="宋体"/>
                <w:sz w:val="24"/>
                <w:highlight w:val="none"/>
              </w:rPr>
              <w:t>分；</w:t>
            </w:r>
          </w:p>
          <w:p w14:paraId="32FAA8AA">
            <w:pPr>
              <w:numPr>
                <w:ilvl w:val="0"/>
                <w:numId w:val="25"/>
              </w:numPr>
              <w:spacing w:line="380" w:lineRule="exact"/>
              <w:ind w:left="425" w:hanging="425"/>
              <w:rPr>
                <w:rFonts w:hint="eastAsia" w:ascii="宋体" w:hAnsi="宋体" w:cs="宋体"/>
                <w:sz w:val="24"/>
                <w:highlight w:val="none"/>
              </w:rPr>
            </w:pPr>
            <w:r>
              <w:rPr>
                <w:rFonts w:hint="eastAsia" w:ascii="宋体" w:hAnsi="宋体" w:cs="宋体"/>
                <w:sz w:val="24"/>
                <w:highlight w:val="none"/>
              </w:rPr>
              <w:t>安保力量及点位设置基本合理；指挥作战图基本完整，</w:t>
            </w:r>
            <w:r>
              <w:rPr>
                <w:rFonts w:hint="eastAsia" w:ascii="宋体" w:hAnsi="宋体" w:cs="宋体"/>
                <w:sz w:val="24"/>
                <w:highlight w:val="none"/>
                <w:lang w:val="en-US" w:eastAsia="zh-CN"/>
              </w:rPr>
              <w:t>基本</w:t>
            </w:r>
            <w:r>
              <w:rPr>
                <w:rFonts w:hint="eastAsia" w:ascii="宋体" w:hAnsi="宋体" w:cs="宋体"/>
                <w:sz w:val="24"/>
                <w:highlight w:val="none"/>
              </w:rPr>
              <w:t>满足项目基本需求，但具体细节和针对性略显不足，可操作性一般</w:t>
            </w:r>
            <w:r>
              <w:rPr>
                <w:rFonts w:hint="eastAsia" w:ascii="宋体" w:hAnsi="宋体" w:cs="宋体"/>
                <w:sz w:val="24"/>
                <w:highlight w:val="none"/>
                <w:lang w:eastAsia="zh-CN"/>
              </w:rPr>
              <w:t>，</w:t>
            </w:r>
            <w:r>
              <w:rPr>
                <w:rFonts w:hint="eastAsia" w:ascii="宋体" w:hAnsi="宋体" w:cs="宋体"/>
                <w:sz w:val="24"/>
                <w:highlight w:val="none"/>
              </w:rPr>
              <w:t>得</w:t>
            </w:r>
            <w:r>
              <w:rPr>
                <w:rFonts w:hint="eastAsia" w:ascii="宋体" w:hAnsi="宋体" w:cs="宋体"/>
                <w:sz w:val="24"/>
                <w:highlight w:val="none"/>
                <w:lang w:val="en-US" w:eastAsia="zh-CN"/>
              </w:rPr>
              <w:t>3</w:t>
            </w:r>
            <w:r>
              <w:rPr>
                <w:rFonts w:hint="eastAsia" w:ascii="宋体" w:hAnsi="宋体" w:cs="宋体"/>
                <w:sz w:val="24"/>
                <w:highlight w:val="none"/>
              </w:rPr>
              <w:t>分；</w:t>
            </w:r>
          </w:p>
          <w:p w14:paraId="552546B1">
            <w:pPr>
              <w:numPr>
                <w:ilvl w:val="0"/>
                <w:numId w:val="25"/>
              </w:numPr>
              <w:spacing w:line="380" w:lineRule="exact"/>
              <w:ind w:left="425" w:hanging="425"/>
              <w:rPr>
                <w:rFonts w:hint="eastAsia" w:ascii="宋体" w:hAnsi="宋体" w:cs="宋体"/>
                <w:sz w:val="24"/>
                <w:highlight w:val="none"/>
              </w:rPr>
            </w:pPr>
            <w:r>
              <w:rPr>
                <w:rFonts w:hint="eastAsia" w:ascii="宋体" w:hAnsi="宋体" w:cs="宋体"/>
                <w:sz w:val="24"/>
                <w:highlight w:val="none"/>
              </w:rPr>
              <w:t>安保力量配置或点位设置存在明显缺陷；指挥作战图规划不合理，无法满足项目实际需求</w:t>
            </w:r>
            <w:r>
              <w:rPr>
                <w:rFonts w:hint="eastAsia" w:ascii="宋体" w:hAnsi="宋体" w:cs="宋体"/>
                <w:sz w:val="24"/>
                <w:highlight w:val="none"/>
                <w:lang w:eastAsia="zh-CN"/>
              </w:rPr>
              <w:t>，</w:t>
            </w:r>
            <w:r>
              <w:rPr>
                <w:rFonts w:hint="eastAsia" w:ascii="宋体" w:hAnsi="宋体" w:cs="宋体"/>
                <w:sz w:val="24"/>
                <w:highlight w:val="none"/>
              </w:rPr>
              <w:t>得</w:t>
            </w:r>
            <w:r>
              <w:rPr>
                <w:rFonts w:hint="eastAsia" w:ascii="宋体" w:hAnsi="宋体" w:cs="宋体"/>
                <w:sz w:val="24"/>
                <w:highlight w:val="none"/>
                <w:lang w:val="en-US" w:eastAsia="zh-CN"/>
              </w:rPr>
              <w:t>1</w:t>
            </w:r>
            <w:r>
              <w:rPr>
                <w:rFonts w:hint="eastAsia" w:ascii="宋体" w:hAnsi="宋体" w:cs="宋体"/>
                <w:sz w:val="24"/>
                <w:highlight w:val="none"/>
              </w:rPr>
              <w:t>分；</w:t>
            </w:r>
          </w:p>
          <w:p w14:paraId="1215D257">
            <w:pPr>
              <w:numPr>
                <w:ilvl w:val="0"/>
                <w:numId w:val="25"/>
              </w:numPr>
              <w:spacing w:line="380" w:lineRule="exact"/>
              <w:ind w:left="425" w:hanging="425"/>
              <w:rPr>
                <w:rFonts w:hint="eastAsia" w:ascii="宋体" w:hAnsi="宋体" w:cs="宋体"/>
                <w:sz w:val="24"/>
                <w:highlight w:val="none"/>
              </w:rPr>
            </w:pPr>
            <w:r>
              <w:rPr>
                <w:rFonts w:hint="eastAsia" w:ascii="宋体" w:hAnsi="宋体" w:cs="宋体"/>
                <w:sz w:val="24"/>
                <w:highlight w:val="none"/>
                <w:lang w:val="en-US" w:eastAsia="zh-CN"/>
              </w:rPr>
              <w:t>未响应相关内容的，</w:t>
            </w:r>
            <w:r>
              <w:rPr>
                <w:rFonts w:hint="eastAsia" w:ascii="宋体" w:hAnsi="宋体" w:cs="宋体"/>
                <w:sz w:val="24"/>
                <w:highlight w:val="none"/>
              </w:rPr>
              <w:t>得</w:t>
            </w:r>
            <w:r>
              <w:rPr>
                <w:rFonts w:ascii="宋体" w:hAnsi="宋体" w:cs="宋体"/>
                <w:sz w:val="24"/>
                <w:highlight w:val="none"/>
              </w:rPr>
              <w:t xml:space="preserve">0 </w:t>
            </w:r>
            <w:r>
              <w:rPr>
                <w:rFonts w:hint="eastAsia" w:ascii="宋体" w:hAnsi="宋体" w:cs="宋体"/>
                <w:sz w:val="24"/>
                <w:highlight w:val="none"/>
              </w:rPr>
              <w:t>分。</w:t>
            </w:r>
          </w:p>
        </w:tc>
      </w:tr>
      <w:tr w14:paraId="0E86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96" w:type="dxa"/>
            <w:vAlign w:val="center"/>
          </w:tcPr>
          <w:p w14:paraId="42672504">
            <w:pPr>
              <w:pStyle w:val="74"/>
              <w:numPr>
                <w:ilvl w:val="0"/>
                <w:numId w:val="0"/>
              </w:numPr>
              <w:ind w:left="425" w:leftChars="0" w:hanging="425" w:firstLineChars="0"/>
              <w:jc w:val="center"/>
              <w:rPr>
                <w:rFonts w:hint="eastAsia" w:ascii="宋体" w:hAnsi="宋体" w:eastAsia="宋体" w:cs="宋体"/>
                <w:b w:val="0"/>
                <w:bCs w:val="0"/>
                <w:sz w:val="24"/>
                <w:szCs w:val="24"/>
                <w:highlight w:val="none"/>
                <w:lang w:val="en-US"/>
              </w:rPr>
            </w:pPr>
            <w:r>
              <w:rPr>
                <w:rFonts w:hint="eastAsia" w:ascii="宋体" w:hAnsi="宋体" w:eastAsia="宋体" w:cs="宋体"/>
                <w:b w:val="0"/>
                <w:bCs w:val="0"/>
                <w:kern w:val="2"/>
                <w:sz w:val="24"/>
                <w:szCs w:val="24"/>
                <w:highlight w:val="none"/>
                <w:lang w:val="en-US" w:eastAsia="zh-CN" w:bidi="ar-SA"/>
              </w:rPr>
              <w:t>11</w:t>
            </w:r>
          </w:p>
        </w:tc>
        <w:tc>
          <w:tcPr>
            <w:tcW w:w="1162" w:type="dxa"/>
            <w:vAlign w:val="center"/>
          </w:tcPr>
          <w:p w14:paraId="0A03EDA9">
            <w:pPr>
              <w:spacing w:line="380" w:lineRule="exact"/>
              <w:jc w:val="center"/>
              <w:rPr>
                <w:rFonts w:hint="eastAsia" w:ascii="宋体" w:hAnsi="宋体" w:cs="宋体"/>
                <w:sz w:val="24"/>
                <w:highlight w:val="none"/>
              </w:rPr>
            </w:pPr>
            <w:r>
              <w:rPr>
                <w:rFonts w:hint="eastAsia" w:ascii="宋体" w:hAnsi="宋体" w:cs="宋体"/>
                <w:sz w:val="24"/>
                <w:highlight w:val="none"/>
              </w:rPr>
              <w:t>赛事医疗方案</w:t>
            </w:r>
          </w:p>
        </w:tc>
        <w:tc>
          <w:tcPr>
            <w:tcW w:w="851" w:type="dxa"/>
            <w:vAlign w:val="center"/>
          </w:tcPr>
          <w:p w14:paraId="53C132C0">
            <w:pPr>
              <w:spacing w:line="380" w:lineRule="exact"/>
              <w:jc w:val="center"/>
              <w:rPr>
                <w:rFonts w:hint="eastAsia" w:ascii="宋体" w:hAnsi="宋体" w:eastAsia="宋体" w:cs="宋体"/>
                <w:sz w:val="24"/>
                <w:highlight w:val="none"/>
                <w:lang w:eastAsia="zh-CN"/>
              </w:rPr>
            </w:pPr>
            <w:r>
              <w:rPr>
                <w:rFonts w:hint="eastAsia" w:ascii="宋体" w:hAnsi="宋体" w:cs="宋体"/>
                <w:sz w:val="24"/>
                <w:highlight w:val="none"/>
                <w:lang w:val="en-US" w:eastAsia="zh-CN"/>
              </w:rPr>
              <w:t>6</w:t>
            </w:r>
          </w:p>
        </w:tc>
        <w:tc>
          <w:tcPr>
            <w:tcW w:w="6662" w:type="dxa"/>
          </w:tcPr>
          <w:p w14:paraId="79386D15">
            <w:pPr>
              <w:spacing w:line="380" w:lineRule="exact"/>
              <w:rPr>
                <w:rFonts w:hint="eastAsia" w:ascii="宋体" w:hAnsi="宋体" w:eastAsia="宋体" w:cs="宋体"/>
                <w:sz w:val="24"/>
                <w:highlight w:val="none"/>
                <w:lang w:eastAsia="zh-CN"/>
              </w:rPr>
            </w:pPr>
            <w:r>
              <w:rPr>
                <w:rFonts w:hint="eastAsia" w:ascii="Segoe UI" w:hAnsi="Segoe UI" w:cs="Segoe UI"/>
                <w:i w:val="0"/>
                <w:iCs w:val="0"/>
                <w:caps w:val="0"/>
                <w:color w:val="0F1115"/>
                <w:spacing w:val="0"/>
                <w:sz w:val="24"/>
                <w:szCs w:val="24"/>
                <w:highlight w:val="none"/>
                <w:shd w:val="clear" w:fill="FFFFFF"/>
                <w:lang w:val="en-US" w:eastAsia="zh-CN"/>
              </w:rPr>
              <w:t>对</w:t>
            </w:r>
            <w:r>
              <w:rPr>
                <w:rFonts w:ascii="Segoe UI" w:hAnsi="Segoe UI" w:eastAsia="Segoe UI" w:cs="Segoe UI"/>
                <w:i w:val="0"/>
                <w:iCs w:val="0"/>
                <w:caps w:val="0"/>
                <w:color w:val="0F1115"/>
                <w:spacing w:val="0"/>
                <w:sz w:val="24"/>
                <w:szCs w:val="24"/>
                <w:highlight w:val="none"/>
                <w:shd w:val="clear" w:fill="FFFFFF"/>
              </w:rPr>
              <w:t>投标人提供的</w:t>
            </w:r>
            <w:r>
              <w:rPr>
                <w:rFonts w:hint="eastAsia" w:ascii="宋体" w:hAnsi="宋体" w:cs="宋体"/>
                <w:sz w:val="24"/>
                <w:highlight w:val="none"/>
              </w:rPr>
              <w:t>赛事医疗方案</w:t>
            </w:r>
            <w:r>
              <w:rPr>
                <w:rFonts w:hint="eastAsia" w:ascii="Segoe UI" w:hAnsi="Segoe UI" w:cs="Segoe UI"/>
                <w:i w:val="0"/>
                <w:iCs w:val="0"/>
                <w:caps w:val="0"/>
                <w:color w:val="0F1115"/>
                <w:spacing w:val="0"/>
                <w:sz w:val="24"/>
                <w:szCs w:val="24"/>
                <w:highlight w:val="none"/>
                <w:shd w:val="clear" w:fill="FFFFFF"/>
                <w:lang w:val="en-US" w:eastAsia="zh-CN"/>
              </w:rPr>
              <w:t>进行综合</w:t>
            </w:r>
            <w:r>
              <w:rPr>
                <w:rFonts w:ascii="Segoe UI" w:hAnsi="Segoe UI" w:eastAsia="Segoe UI" w:cs="Segoe UI"/>
                <w:i w:val="0"/>
                <w:iCs w:val="0"/>
                <w:caps w:val="0"/>
                <w:color w:val="0F1115"/>
                <w:spacing w:val="0"/>
                <w:sz w:val="24"/>
                <w:szCs w:val="24"/>
                <w:highlight w:val="none"/>
                <w:shd w:val="clear" w:fill="FFFFFF"/>
              </w:rPr>
              <w:t>评审</w:t>
            </w:r>
            <w:r>
              <w:rPr>
                <w:rFonts w:hint="eastAsia" w:ascii="Segoe UI" w:hAnsi="Segoe UI" w:cs="Segoe UI"/>
                <w:i w:val="0"/>
                <w:iCs w:val="0"/>
                <w:caps w:val="0"/>
                <w:color w:val="0F1115"/>
                <w:spacing w:val="0"/>
                <w:sz w:val="24"/>
                <w:szCs w:val="24"/>
                <w:highlight w:val="none"/>
                <w:shd w:val="clear" w:fill="FFFFFF"/>
                <w:lang w:eastAsia="zh-CN"/>
              </w:rPr>
              <w:t>：</w:t>
            </w:r>
          </w:p>
          <w:p w14:paraId="35C4DF18">
            <w:pPr>
              <w:numPr>
                <w:ilvl w:val="0"/>
                <w:numId w:val="26"/>
              </w:numPr>
              <w:spacing w:line="380" w:lineRule="exact"/>
              <w:ind w:left="425" w:hanging="425"/>
              <w:rPr>
                <w:rFonts w:hint="eastAsia" w:ascii="宋体" w:hAnsi="宋体" w:cs="宋体"/>
                <w:sz w:val="24"/>
                <w:highlight w:val="none"/>
              </w:rPr>
            </w:pPr>
            <w:r>
              <w:rPr>
                <w:rFonts w:hint="eastAsia" w:ascii="宋体" w:hAnsi="宋体" w:cs="宋体"/>
                <w:sz w:val="24"/>
                <w:highlight w:val="none"/>
              </w:rPr>
              <w:t>投标人提供的医务急救人员来源及岗位设置、点位设置（图文结合）、急救用品、急救车辆、急救绿色通道、赛后康复医疗服务等，方案要素齐全，资源配置科学；急救与康复流程合理，针对性强，完全满足项目需求且具备极强的可操作性</w:t>
            </w:r>
            <w:r>
              <w:rPr>
                <w:rFonts w:hint="eastAsia" w:ascii="宋体" w:hAnsi="宋体" w:cs="宋体"/>
                <w:sz w:val="24"/>
                <w:highlight w:val="none"/>
                <w:lang w:eastAsia="zh-CN"/>
              </w:rPr>
              <w:t>，</w:t>
            </w:r>
            <w:r>
              <w:rPr>
                <w:rFonts w:hint="eastAsia" w:ascii="宋体" w:hAnsi="宋体" w:cs="宋体"/>
                <w:sz w:val="24"/>
                <w:highlight w:val="none"/>
              </w:rPr>
              <w:t>得</w:t>
            </w:r>
            <w:r>
              <w:rPr>
                <w:rFonts w:hint="eastAsia" w:ascii="宋体" w:hAnsi="宋体" w:cs="宋体"/>
                <w:sz w:val="24"/>
                <w:highlight w:val="none"/>
                <w:lang w:val="en-US" w:eastAsia="zh-CN"/>
              </w:rPr>
              <w:t>6</w:t>
            </w:r>
            <w:r>
              <w:rPr>
                <w:rFonts w:hint="eastAsia" w:ascii="宋体" w:hAnsi="宋体" w:cs="宋体"/>
                <w:sz w:val="24"/>
                <w:highlight w:val="none"/>
              </w:rPr>
              <w:t>分；</w:t>
            </w:r>
          </w:p>
          <w:p w14:paraId="5CAF7269">
            <w:pPr>
              <w:numPr>
                <w:ilvl w:val="0"/>
                <w:numId w:val="26"/>
              </w:numPr>
              <w:spacing w:line="380" w:lineRule="exact"/>
              <w:ind w:left="425" w:hanging="425"/>
              <w:rPr>
                <w:rFonts w:hint="eastAsia" w:ascii="宋体" w:hAnsi="宋体" w:cs="宋体"/>
                <w:sz w:val="24"/>
                <w:highlight w:val="none"/>
              </w:rPr>
            </w:pPr>
            <w:r>
              <w:rPr>
                <w:rFonts w:hint="eastAsia" w:ascii="宋体" w:hAnsi="宋体" w:cs="宋体"/>
                <w:sz w:val="24"/>
                <w:highlight w:val="none"/>
                <w:lang w:eastAsia="zh-CN"/>
              </w:rPr>
              <w:t>方案要素基本完整，资源配置基本合理；急救与康复流程基本可行，能满足项目常规需求，但针对性和可操作性一般，</w:t>
            </w:r>
            <w:r>
              <w:rPr>
                <w:rFonts w:hint="eastAsia" w:ascii="宋体" w:hAnsi="宋体" w:cs="宋体"/>
                <w:sz w:val="24"/>
                <w:highlight w:val="none"/>
              </w:rPr>
              <w:t>得</w:t>
            </w:r>
            <w:r>
              <w:rPr>
                <w:rFonts w:hint="eastAsia" w:ascii="宋体" w:hAnsi="宋体" w:cs="宋体"/>
                <w:sz w:val="24"/>
                <w:highlight w:val="none"/>
                <w:lang w:val="en-US" w:eastAsia="zh-CN"/>
              </w:rPr>
              <w:t>3</w:t>
            </w:r>
            <w:r>
              <w:rPr>
                <w:rFonts w:hint="eastAsia" w:ascii="宋体" w:hAnsi="宋体" w:cs="宋体"/>
                <w:sz w:val="24"/>
                <w:highlight w:val="none"/>
              </w:rPr>
              <w:t>分；</w:t>
            </w:r>
          </w:p>
          <w:p w14:paraId="75863D16">
            <w:pPr>
              <w:numPr>
                <w:ilvl w:val="0"/>
                <w:numId w:val="26"/>
              </w:numPr>
              <w:spacing w:line="380" w:lineRule="exact"/>
              <w:ind w:left="425" w:hanging="425"/>
              <w:rPr>
                <w:rFonts w:hint="eastAsia" w:ascii="宋体" w:hAnsi="宋体" w:cs="宋体"/>
                <w:sz w:val="24"/>
                <w:highlight w:val="none"/>
              </w:rPr>
            </w:pPr>
            <w:r>
              <w:rPr>
                <w:rFonts w:hint="eastAsia" w:ascii="宋体" w:hAnsi="宋体" w:cs="宋体"/>
                <w:sz w:val="24"/>
                <w:highlight w:val="none"/>
                <w:lang w:eastAsia="zh-CN"/>
              </w:rPr>
              <w:t>方案要素存在缺漏，资源配置欠缺；赛事医疗流程脱离实际，无法满足项目实际需求，</w:t>
            </w:r>
            <w:r>
              <w:rPr>
                <w:rFonts w:hint="eastAsia" w:ascii="宋体" w:hAnsi="宋体" w:cs="宋体"/>
                <w:sz w:val="24"/>
                <w:highlight w:val="none"/>
              </w:rPr>
              <w:t>得</w:t>
            </w:r>
            <w:r>
              <w:rPr>
                <w:rFonts w:hint="eastAsia" w:ascii="宋体" w:hAnsi="宋体" w:cs="宋体"/>
                <w:sz w:val="24"/>
                <w:highlight w:val="none"/>
                <w:lang w:val="en-US" w:eastAsia="zh-CN"/>
              </w:rPr>
              <w:t>1</w:t>
            </w:r>
            <w:r>
              <w:rPr>
                <w:rFonts w:hint="eastAsia" w:ascii="宋体" w:hAnsi="宋体" w:cs="宋体"/>
                <w:sz w:val="24"/>
                <w:highlight w:val="none"/>
              </w:rPr>
              <w:t>分；</w:t>
            </w:r>
          </w:p>
          <w:p w14:paraId="51C5060D">
            <w:pPr>
              <w:numPr>
                <w:ilvl w:val="0"/>
                <w:numId w:val="26"/>
              </w:numPr>
              <w:spacing w:line="380" w:lineRule="exact"/>
              <w:ind w:left="425" w:hanging="425"/>
              <w:rPr>
                <w:rFonts w:hint="eastAsia" w:ascii="宋体" w:hAnsi="宋体" w:cs="宋体"/>
                <w:sz w:val="24"/>
                <w:highlight w:val="none"/>
              </w:rPr>
            </w:pPr>
            <w:r>
              <w:rPr>
                <w:rFonts w:hint="eastAsia" w:ascii="宋体" w:hAnsi="宋体" w:cs="宋体"/>
                <w:sz w:val="24"/>
                <w:highlight w:val="none"/>
                <w:lang w:val="en-US" w:eastAsia="zh-CN"/>
              </w:rPr>
              <w:t>未响应相关内容的，</w:t>
            </w:r>
            <w:r>
              <w:rPr>
                <w:rFonts w:hint="eastAsia" w:ascii="宋体" w:hAnsi="宋体" w:cs="宋体"/>
                <w:sz w:val="24"/>
                <w:highlight w:val="none"/>
              </w:rPr>
              <w:t>得</w:t>
            </w:r>
            <w:r>
              <w:rPr>
                <w:rFonts w:ascii="宋体" w:hAnsi="宋体" w:cs="宋体"/>
                <w:sz w:val="24"/>
                <w:highlight w:val="none"/>
              </w:rPr>
              <w:t xml:space="preserve">0 </w:t>
            </w:r>
            <w:r>
              <w:rPr>
                <w:rFonts w:hint="eastAsia" w:ascii="宋体" w:hAnsi="宋体" w:cs="宋体"/>
                <w:sz w:val="24"/>
                <w:highlight w:val="none"/>
              </w:rPr>
              <w:t>分。</w:t>
            </w:r>
          </w:p>
        </w:tc>
      </w:tr>
      <w:tr w14:paraId="740DA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96" w:type="dxa"/>
            <w:vAlign w:val="center"/>
          </w:tcPr>
          <w:p w14:paraId="47CA16E0">
            <w:pPr>
              <w:pStyle w:val="74"/>
              <w:numPr>
                <w:ilvl w:val="0"/>
                <w:numId w:val="0"/>
              </w:numPr>
              <w:ind w:leftChars="0"/>
              <w:jc w:val="center"/>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12</w:t>
            </w:r>
          </w:p>
        </w:tc>
        <w:tc>
          <w:tcPr>
            <w:tcW w:w="1162" w:type="dxa"/>
            <w:vAlign w:val="center"/>
          </w:tcPr>
          <w:p w14:paraId="2EDC7BF3">
            <w:pPr>
              <w:spacing w:line="380" w:lineRule="exact"/>
              <w:jc w:val="center"/>
              <w:rPr>
                <w:rFonts w:hint="eastAsia" w:ascii="宋体" w:hAnsi="宋体" w:cs="宋体"/>
                <w:sz w:val="24"/>
                <w:highlight w:val="none"/>
              </w:rPr>
            </w:pPr>
            <w:r>
              <w:rPr>
                <w:rFonts w:hint="eastAsia" w:ascii="宋体" w:hAnsi="宋体" w:cs="宋体"/>
                <w:sz w:val="24"/>
                <w:highlight w:val="none"/>
              </w:rPr>
              <w:t>后勤保障方案</w:t>
            </w:r>
          </w:p>
        </w:tc>
        <w:tc>
          <w:tcPr>
            <w:tcW w:w="851" w:type="dxa"/>
            <w:vAlign w:val="center"/>
          </w:tcPr>
          <w:p w14:paraId="5B8BD452">
            <w:pPr>
              <w:spacing w:line="380" w:lineRule="exact"/>
              <w:jc w:val="center"/>
              <w:rPr>
                <w:rFonts w:hint="eastAsia" w:ascii="宋体" w:hAnsi="宋体" w:cs="宋体"/>
                <w:sz w:val="24"/>
                <w:highlight w:val="none"/>
              </w:rPr>
            </w:pPr>
            <w:r>
              <w:rPr>
                <w:rFonts w:hint="eastAsia" w:ascii="宋体" w:hAnsi="宋体" w:cs="宋体"/>
                <w:sz w:val="24"/>
                <w:highlight w:val="none"/>
              </w:rPr>
              <w:t>5</w:t>
            </w:r>
          </w:p>
        </w:tc>
        <w:tc>
          <w:tcPr>
            <w:tcW w:w="6662" w:type="dxa"/>
            <w:vAlign w:val="center"/>
          </w:tcPr>
          <w:p w14:paraId="08954A74">
            <w:pPr>
              <w:spacing w:line="380" w:lineRule="exact"/>
              <w:rPr>
                <w:rFonts w:hint="eastAsia" w:ascii="宋体" w:hAnsi="宋体" w:eastAsia="宋体" w:cs="宋体"/>
                <w:sz w:val="24"/>
                <w:highlight w:val="none"/>
                <w:lang w:eastAsia="zh-CN"/>
              </w:rPr>
            </w:pPr>
            <w:r>
              <w:rPr>
                <w:rFonts w:hint="eastAsia" w:ascii="Segoe UI" w:hAnsi="Segoe UI" w:cs="Segoe UI"/>
                <w:i w:val="0"/>
                <w:iCs w:val="0"/>
                <w:caps w:val="0"/>
                <w:color w:val="0F1115"/>
                <w:spacing w:val="0"/>
                <w:sz w:val="24"/>
                <w:szCs w:val="24"/>
                <w:highlight w:val="none"/>
                <w:shd w:val="clear" w:fill="FFFFFF"/>
                <w:lang w:val="en-US" w:eastAsia="zh-CN"/>
              </w:rPr>
              <w:t>对</w:t>
            </w:r>
            <w:r>
              <w:rPr>
                <w:rFonts w:ascii="Segoe UI" w:hAnsi="Segoe UI" w:eastAsia="Segoe UI" w:cs="Segoe UI"/>
                <w:i w:val="0"/>
                <w:iCs w:val="0"/>
                <w:caps w:val="0"/>
                <w:color w:val="0F1115"/>
                <w:spacing w:val="0"/>
                <w:sz w:val="24"/>
                <w:szCs w:val="24"/>
                <w:highlight w:val="none"/>
                <w:shd w:val="clear" w:fill="FFFFFF"/>
              </w:rPr>
              <w:t>投标人提供的</w:t>
            </w:r>
            <w:r>
              <w:rPr>
                <w:rFonts w:hint="eastAsia" w:ascii="宋体" w:hAnsi="宋体" w:cs="宋体"/>
                <w:sz w:val="24"/>
                <w:highlight w:val="none"/>
              </w:rPr>
              <w:t>后勤保障方案</w:t>
            </w:r>
            <w:r>
              <w:rPr>
                <w:rFonts w:hint="eastAsia" w:ascii="Segoe UI" w:hAnsi="Segoe UI" w:cs="Segoe UI"/>
                <w:i w:val="0"/>
                <w:iCs w:val="0"/>
                <w:caps w:val="0"/>
                <w:color w:val="0F1115"/>
                <w:spacing w:val="0"/>
                <w:sz w:val="24"/>
                <w:szCs w:val="24"/>
                <w:highlight w:val="none"/>
                <w:shd w:val="clear" w:fill="FFFFFF"/>
                <w:lang w:val="en-US" w:eastAsia="zh-CN"/>
              </w:rPr>
              <w:t>进行综合</w:t>
            </w:r>
            <w:r>
              <w:rPr>
                <w:rFonts w:ascii="Segoe UI" w:hAnsi="Segoe UI" w:eastAsia="Segoe UI" w:cs="Segoe UI"/>
                <w:i w:val="0"/>
                <w:iCs w:val="0"/>
                <w:caps w:val="0"/>
                <w:color w:val="0F1115"/>
                <w:spacing w:val="0"/>
                <w:sz w:val="24"/>
                <w:szCs w:val="24"/>
                <w:highlight w:val="none"/>
                <w:shd w:val="clear" w:fill="FFFFFF"/>
              </w:rPr>
              <w:t>评审</w:t>
            </w:r>
            <w:r>
              <w:rPr>
                <w:rFonts w:hint="eastAsia" w:ascii="Segoe UI" w:hAnsi="Segoe UI" w:cs="Segoe UI"/>
                <w:i w:val="0"/>
                <w:iCs w:val="0"/>
                <w:caps w:val="0"/>
                <w:color w:val="0F1115"/>
                <w:spacing w:val="0"/>
                <w:sz w:val="24"/>
                <w:szCs w:val="24"/>
                <w:highlight w:val="none"/>
                <w:shd w:val="clear" w:fill="FFFFFF"/>
                <w:lang w:eastAsia="zh-CN"/>
              </w:rPr>
              <w:t>：</w:t>
            </w:r>
          </w:p>
          <w:p w14:paraId="1E5D2CBA">
            <w:pPr>
              <w:numPr>
                <w:ilvl w:val="0"/>
                <w:numId w:val="27"/>
              </w:numPr>
              <w:spacing w:line="380" w:lineRule="exact"/>
              <w:ind w:left="425" w:hanging="425"/>
              <w:rPr>
                <w:rFonts w:hint="eastAsia" w:ascii="宋体" w:hAnsi="宋体" w:cs="宋体"/>
                <w:sz w:val="24"/>
                <w:highlight w:val="none"/>
              </w:rPr>
            </w:pPr>
            <w:r>
              <w:rPr>
                <w:rFonts w:hint="eastAsia" w:ascii="宋体" w:hAnsi="宋体" w:cs="宋体"/>
                <w:sz w:val="24"/>
                <w:highlight w:val="none"/>
              </w:rPr>
              <w:t>人员接待流程清晰，救援保障机制完善，赛事车辆调度周密。整体方案针对性强，可操作性极强，完全满足赛事标准要求，得</w:t>
            </w:r>
            <w:r>
              <w:rPr>
                <w:rFonts w:ascii="宋体" w:hAnsi="宋体" w:cs="宋体"/>
                <w:sz w:val="24"/>
                <w:highlight w:val="none"/>
              </w:rPr>
              <w:t xml:space="preserve">5 </w:t>
            </w:r>
            <w:r>
              <w:rPr>
                <w:rFonts w:hint="eastAsia" w:ascii="宋体" w:hAnsi="宋体" w:cs="宋体"/>
                <w:sz w:val="24"/>
                <w:highlight w:val="none"/>
              </w:rPr>
              <w:t>分；</w:t>
            </w:r>
          </w:p>
          <w:p w14:paraId="3B510952">
            <w:pPr>
              <w:numPr>
                <w:ilvl w:val="0"/>
                <w:numId w:val="27"/>
              </w:numPr>
              <w:spacing w:line="380" w:lineRule="exact"/>
              <w:ind w:left="425" w:hanging="425"/>
              <w:rPr>
                <w:rFonts w:hint="eastAsia" w:ascii="宋体" w:hAnsi="宋体" w:cs="宋体"/>
                <w:sz w:val="24"/>
                <w:highlight w:val="none"/>
              </w:rPr>
            </w:pPr>
            <w:r>
              <w:rPr>
                <w:rFonts w:hint="eastAsia" w:ascii="宋体" w:hAnsi="宋体" w:cs="宋体"/>
                <w:sz w:val="24"/>
                <w:highlight w:val="none"/>
              </w:rPr>
              <w:t>具备基本的人员接待、救援保障及车辆安排框架。但方案细节欠缺，针对本项目的深度细化不足，可操作性一般</w:t>
            </w:r>
            <w:r>
              <w:rPr>
                <w:rFonts w:hint="eastAsia" w:ascii="宋体" w:hAnsi="宋体" w:cs="宋体"/>
                <w:sz w:val="24"/>
                <w:highlight w:val="none"/>
                <w:lang w:eastAsia="zh-CN"/>
              </w:rPr>
              <w:t>，</w:t>
            </w:r>
            <w:r>
              <w:rPr>
                <w:rFonts w:hint="eastAsia" w:ascii="宋体" w:hAnsi="宋体" w:cs="宋体"/>
                <w:sz w:val="24"/>
                <w:highlight w:val="none"/>
              </w:rPr>
              <w:t>得</w:t>
            </w:r>
            <w:r>
              <w:rPr>
                <w:rFonts w:hint="eastAsia" w:ascii="宋体" w:hAnsi="宋体" w:cs="宋体"/>
                <w:sz w:val="24"/>
                <w:highlight w:val="none"/>
                <w:lang w:val="en-US" w:eastAsia="zh-CN"/>
              </w:rPr>
              <w:t>3</w:t>
            </w:r>
            <w:r>
              <w:rPr>
                <w:rFonts w:ascii="宋体" w:hAnsi="宋体" w:cs="宋体"/>
                <w:sz w:val="24"/>
                <w:highlight w:val="none"/>
              </w:rPr>
              <w:t xml:space="preserve"> </w:t>
            </w:r>
            <w:r>
              <w:rPr>
                <w:rFonts w:hint="eastAsia" w:ascii="宋体" w:hAnsi="宋体" w:cs="宋体"/>
                <w:sz w:val="24"/>
                <w:highlight w:val="none"/>
              </w:rPr>
              <w:t>分；</w:t>
            </w:r>
          </w:p>
          <w:p w14:paraId="16D85F97">
            <w:pPr>
              <w:pStyle w:val="17"/>
              <w:numPr>
                <w:ilvl w:val="0"/>
                <w:numId w:val="27"/>
              </w:numPr>
              <w:ind w:left="425" w:hanging="425"/>
              <w:rPr>
                <w:rFonts w:hint="eastAsia"/>
                <w:highlight w:val="none"/>
              </w:rPr>
            </w:pPr>
            <w:r>
              <w:rPr>
                <w:rFonts w:hint="eastAsia"/>
                <w:highlight w:val="none"/>
              </w:rPr>
              <w:t>人员接待、救援保障或车辆安排存在明显漏洞或逻辑不合理；方案笼统、不具体，无法满足赛事基本需求</w:t>
            </w:r>
            <w:r>
              <w:rPr>
                <w:rFonts w:hint="eastAsia" w:ascii="宋体" w:hAnsi="宋体" w:cs="宋体"/>
                <w:sz w:val="24"/>
                <w:highlight w:val="none"/>
                <w:lang w:eastAsia="zh-CN"/>
              </w:rPr>
              <w:t>，</w:t>
            </w:r>
            <w:r>
              <w:rPr>
                <w:rFonts w:hint="eastAsia" w:ascii="宋体" w:hAnsi="宋体" w:cs="宋体"/>
                <w:sz w:val="24"/>
                <w:highlight w:val="none"/>
              </w:rPr>
              <w:t>得</w:t>
            </w:r>
            <w:r>
              <w:rPr>
                <w:rFonts w:hint="eastAsia" w:ascii="宋体" w:hAnsi="宋体" w:cs="宋体"/>
                <w:sz w:val="24"/>
                <w:highlight w:val="none"/>
                <w:lang w:val="en-US" w:eastAsia="zh-CN"/>
              </w:rPr>
              <w:t>1</w:t>
            </w:r>
            <w:r>
              <w:rPr>
                <w:rFonts w:ascii="宋体" w:hAnsi="宋体" w:cs="宋体"/>
                <w:sz w:val="24"/>
                <w:highlight w:val="none"/>
              </w:rPr>
              <w:t xml:space="preserve"> </w:t>
            </w:r>
            <w:r>
              <w:rPr>
                <w:rFonts w:hint="eastAsia" w:ascii="宋体" w:hAnsi="宋体" w:cs="宋体"/>
                <w:sz w:val="24"/>
                <w:highlight w:val="none"/>
              </w:rPr>
              <w:t>分；</w:t>
            </w:r>
          </w:p>
          <w:p w14:paraId="7789945D">
            <w:pPr>
              <w:numPr>
                <w:ilvl w:val="0"/>
                <w:numId w:val="27"/>
              </w:numPr>
              <w:spacing w:line="380" w:lineRule="exact"/>
              <w:ind w:left="425" w:hanging="425"/>
              <w:rPr>
                <w:rFonts w:hint="eastAsia" w:ascii="宋体" w:hAnsi="宋体" w:cs="宋体"/>
                <w:sz w:val="24"/>
                <w:highlight w:val="none"/>
              </w:rPr>
            </w:pPr>
            <w:r>
              <w:rPr>
                <w:rFonts w:hint="eastAsia" w:ascii="宋体" w:hAnsi="宋体" w:cs="宋体"/>
                <w:sz w:val="24"/>
                <w:highlight w:val="none"/>
                <w:lang w:val="en-US" w:eastAsia="zh-CN"/>
              </w:rPr>
              <w:t>未响应相关内容的，</w:t>
            </w:r>
            <w:r>
              <w:rPr>
                <w:rFonts w:hint="eastAsia" w:ascii="宋体" w:hAnsi="宋体" w:cs="宋体"/>
                <w:sz w:val="24"/>
                <w:highlight w:val="none"/>
              </w:rPr>
              <w:t>得</w:t>
            </w:r>
            <w:r>
              <w:rPr>
                <w:rFonts w:ascii="宋体" w:hAnsi="宋体" w:cs="宋体"/>
                <w:sz w:val="24"/>
                <w:highlight w:val="none"/>
              </w:rPr>
              <w:t xml:space="preserve">0 </w:t>
            </w:r>
            <w:r>
              <w:rPr>
                <w:rFonts w:hint="eastAsia" w:ascii="宋体" w:hAnsi="宋体" w:cs="宋体"/>
                <w:sz w:val="24"/>
                <w:highlight w:val="none"/>
              </w:rPr>
              <w:t>分。</w:t>
            </w:r>
          </w:p>
        </w:tc>
      </w:tr>
      <w:tr w14:paraId="58D97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958" w:type="dxa"/>
            <w:gridSpan w:val="2"/>
            <w:vAlign w:val="center"/>
          </w:tcPr>
          <w:p w14:paraId="4AED179B">
            <w:pPr>
              <w:spacing w:line="380" w:lineRule="exact"/>
              <w:ind w:firstLine="28"/>
              <w:jc w:val="center"/>
              <w:rPr>
                <w:rFonts w:hint="eastAsia" w:ascii="宋体" w:hAnsi="宋体" w:cs="宋体"/>
                <w:sz w:val="24"/>
                <w:highlight w:val="none"/>
              </w:rPr>
            </w:pPr>
            <w:r>
              <w:rPr>
                <w:rFonts w:hint="eastAsia" w:ascii="宋体" w:hAnsi="宋体" w:cs="宋体"/>
                <w:sz w:val="24"/>
                <w:highlight w:val="none"/>
              </w:rPr>
              <w:t>合计</w:t>
            </w:r>
          </w:p>
        </w:tc>
        <w:tc>
          <w:tcPr>
            <w:tcW w:w="851" w:type="dxa"/>
            <w:vAlign w:val="center"/>
          </w:tcPr>
          <w:p w14:paraId="04AF852E">
            <w:pPr>
              <w:spacing w:line="380" w:lineRule="exact"/>
              <w:ind w:firstLine="28"/>
              <w:jc w:val="center"/>
              <w:rPr>
                <w:rFonts w:hint="eastAsia" w:ascii="宋体" w:hAnsi="宋体" w:cs="宋体"/>
                <w:sz w:val="24"/>
                <w:highlight w:val="none"/>
              </w:rPr>
            </w:pPr>
            <w:r>
              <w:rPr>
                <w:rFonts w:hint="eastAsia" w:ascii="宋体" w:hAnsi="宋体" w:cs="宋体"/>
                <w:sz w:val="24"/>
                <w:highlight w:val="none"/>
              </w:rPr>
              <w:t>100</w:t>
            </w:r>
          </w:p>
        </w:tc>
        <w:tc>
          <w:tcPr>
            <w:tcW w:w="6662" w:type="dxa"/>
            <w:vAlign w:val="center"/>
          </w:tcPr>
          <w:p w14:paraId="5C94F074">
            <w:pPr>
              <w:spacing w:line="380" w:lineRule="exact"/>
              <w:rPr>
                <w:rFonts w:hint="eastAsia" w:ascii="宋体" w:hAnsi="宋体" w:cs="宋体"/>
                <w:sz w:val="24"/>
                <w:highlight w:val="none"/>
              </w:rPr>
            </w:pPr>
          </w:p>
        </w:tc>
      </w:tr>
    </w:tbl>
    <w:p w14:paraId="14956945">
      <w:pPr>
        <w:tabs>
          <w:tab w:val="left" w:pos="360"/>
          <w:tab w:val="left" w:pos="1080"/>
        </w:tabs>
        <w:snapToGrid w:val="0"/>
        <w:spacing w:line="360" w:lineRule="auto"/>
        <w:rPr>
          <w:color w:val="000000"/>
          <w:sz w:val="24"/>
          <w:highlight w:val="none"/>
        </w:rPr>
      </w:pPr>
    </w:p>
    <w:p w14:paraId="03053E4E">
      <w:pPr>
        <w:widowControl/>
        <w:jc w:val="left"/>
        <w:rPr>
          <w:b/>
          <w:sz w:val="36"/>
          <w:szCs w:val="36"/>
          <w:highlight w:val="none"/>
        </w:rPr>
      </w:pPr>
    </w:p>
    <w:p w14:paraId="68EB9AA7">
      <w:pPr>
        <w:spacing w:line="360" w:lineRule="auto"/>
        <w:jc w:val="center"/>
        <w:outlineLvl w:val="0"/>
        <w:rPr>
          <w:b/>
          <w:sz w:val="36"/>
          <w:szCs w:val="36"/>
          <w:highlight w:val="none"/>
        </w:rPr>
      </w:pPr>
      <w:r>
        <w:rPr>
          <w:b/>
          <w:sz w:val="36"/>
          <w:szCs w:val="36"/>
          <w:highlight w:val="none"/>
        </w:rPr>
        <w:br w:type="page"/>
      </w:r>
      <w:bookmarkStart w:id="824" w:name="_Toc99301424"/>
      <w:r>
        <w:rPr>
          <w:b/>
          <w:sz w:val="36"/>
          <w:szCs w:val="36"/>
          <w:highlight w:val="none"/>
        </w:rPr>
        <w:t>第五章   采购需求</w:t>
      </w:r>
      <w:bookmarkEnd w:id="824"/>
    </w:p>
    <w:p w14:paraId="40CEB10F">
      <w:pPr>
        <w:rPr>
          <w:highlight w:val="none"/>
        </w:rPr>
      </w:pPr>
    </w:p>
    <w:p w14:paraId="0BD6705F">
      <w:pPr>
        <w:pStyle w:val="17"/>
        <w:keepNext w:val="0"/>
        <w:keepLines w:val="0"/>
        <w:pageBreakBefore w:val="0"/>
        <w:widowControl w:val="0"/>
        <w:numPr>
          <w:ilvl w:val="0"/>
          <w:numId w:val="28"/>
        </w:numPr>
        <w:kinsoku/>
        <w:wordWrap/>
        <w:overflowPunct/>
        <w:topLinePunct w:val="0"/>
        <w:autoSpaceDE/>
        <w:autoSpaceDN/>
        <w:bidi w:val="0"/>
        <w:adjustRightInd/>
        <w:snapToGrid/>
        <w:spacing w:before="233" w:beforeLines="50" w:after="233" w:afterLines="50" w:line="360" w:lineRule="auto"/>
        <w:ind w:left="0" w:leftChars="0" w:firstLine="420" w:firstLineChars="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项目基本情况</w:t>
      </w:r>
    </w:p>
    <w:p w14:paraId="3CA19CEA">
      <w:pPr>
        <w:pStyle w:val="74"/>
        <w:numPr>
          <w:ilvl w:val="0"/>
          <w:numId w:val="29"/>
        </w:numPr>
        <w:spacing w:line="360" w:lineRule="auto"/>
        <w:ind w:left="0" w:leftChars="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采购人：</w:t>
      </w:r>
      <w:bookmarkStart w:id="825" w:name="_Hlk206363977"/>
      <w:r>
        <w:rPr>
          <w:rFonts w:hint="eastAsia" w:ascii="宋体" w:hAnsi="宋体" w:eastAsia="宋体" w:cs="宋体"/>
          <w:sz w:val="24"/>
          <w:szCs w:val="24"/>
          <w:highlight w:val="none"/>
        </w:rPr>
        <w:t>北京市怀柔区体育局</w:t>
      </w:r>
      <w:bookmarkEnd w:id="825"/>
    </w:p>
    <w:p w14:paraId="1F0DA3E3">
      <w:pPr>
        <w:pStyle w:val="74"/>
        <w:numPr>
          <w:ilvl w:val="0"/>
          <w:numId w:val="29"/>
        </w:numPr>
        <w:spacing w:line="360" w:lineRule="auto"/>
        <w:ind w:left="0" w:leftChars="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项目名称：</w:t>
      </w:r>
      <w:r>
        <w:rPr>
          <w:rFonts w:hint="eastAsia" w:ascii="宋体" w:hAnsi="宋体" w:cs="宋体"/>
          <w:sz w:val="24"/>
          <w:szCs w:val="24"/>
          <w:highlight w:val="none"/>
          <w:lang w:eastAsia="zh-CN"/>
        </w:rPr>
        <w:t>提前下达2026年体育彩票公益金市对区专项转移支付资金怀柔长城马拉松赛事服务及保障服务</w:t>
      </w:r>
    </w:p>
    <w:p w14:paraId="5D2FCCD2">
      <w:pPr>
        <w:pStyle w:val="74"/>
        <w:numPr>
          <w:ilvl w:val="0"/>
          <w:numId w:val="29"/>
        </w:numPr>
        <w:spacing w:line="360" w:lineRule="auto"/>
        <w:ind w:left="0" w:leftChars="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预算金额：900.787650万元</w:t>
      </w:r>
    </w:p>
    <w:p w14:paraId="248DE24C">
      <w:pPr>
        <w:pStyle w:val="74"/>
        <w:numPr>
          <w:ilvl w:val="0"/>
          <w:numId w:val="0"/>
        </w:numPr>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cs="宋体"/>
          <w:sz w:val="24"/>
          <w:szCs w:val="24"/>
          <w:highlight w:val="none"/>
          <w:lang w:val="en-US" w:eastAsia="zh-CN"/>
        </w:rPr>
        <w:t>3.1</w:t>
      </w:r>
      <w:r>
        <w:rPr>
          <w:rFonts w:hint="eastAsia" w:ascii="宋体" w:hAnsi="宋体" w:eastAsia="宋体" w:cs="宋体"/>
          <w:sz w:val="24"/>
          <w:szCs w:val="24"/>
          <w:highlight w:val="none"/>
        </w:rPr>
        <w:t>本</w:t>
      </w:r>
      <w:r>
        <w:rPr>
          <w:rFonts w:hint="eastAsia" w:ascii="宋体" w:hAnsi="宋体" w:cs="宋体"/>
          <w:sz w:val="24"/>
          <w:szCs w:val="24"/>
          <w:highlight w:val="none"/>
          <w:lang w:val="en-US" w:eastAsia="zh-CN"/>
        </w:rPr>
        <w:t>项目</w:t>
      </w:r>
      <w:r>
        <w:rPr>
          <w:rFonts w:hint="eastAsia" w:ascii="宋体" w:hAnsi="宋体" w:eastAsia="宋体" w:cs="宋体"/>
          <w:sz w:val="24"/>
          <w:szCs w:val="24"/>
          <w:highlight w:val="none"/>
        </w:rPr>
        <w:t>不</w:t>
      </w:r>
      <w:r>
        <w:rPr>
          <w:rFonts w:hint="eastAsia" w:ascii="宋体" w:hAnsi="宋体" w:cs="宋体"/>
          <w:sz w:val="24"/>
          <w:szCs w:val="24"/>
          <w:highlight w:val="none"/>
          <w:lang w:val="en-US" w:eastAsia="zh-CN"/>
        </w:rPr>
        <w:t>提供</w:t>
      </w:r>
      <w:r>
        <w:rPr>
          <w:rFonts w:hint="eastAsia" w:ascii="宋体" w:hAnsi="宋体" w:eastAsia="宋体" w:cs="宋体"/>
          <w:sz w:val="24"/>
          <w:szCs w:val="24"/>
          <w:highlight w:val="none"/>
        </w:rPr>
        <w:t>固定明细预算表，</w:t>
      </w:r>
      <w:r>
        <w:rPr>
          <w:rFonts w:ascii="Segoe UI" w:hAnsi="Segoe UI" w:eastAsia="Segoe UI" w:cs="Segoe UI"/>
          <w:i w:val="0"/>
          <w:iCs w:val="0"/>
          <w:caps w:val="0"/>
          <w:color w:val="0F1115"/>
          <w:spacing w:val="0"/>
          <w:sz w:val="24"/>
          <w:szCs w:val="24"/>
          <w:highlight w:val="none"/>
          <w:shd w:val="clear" w:fill="FFFFFF"/>
        </w:rPr>
        <w:t>投标人应依据采购需求，自行编制分项报价明细</w:t>
      </w:r>
      <w:r>
        <w:rPr>
          <w:rFonts w:hint="eastAsia" w:ascii="宋体" w:hAnsi="宋体" w:eastAsia="宋体" w:cs="宋体"/>
          <w:sz w:val="24"/>
          <w:szCs w:val="24"/>
          <w:highlight w:val="none"/>
        </w:rPr>
        <w:t>，投标总价须涵盖本采购需求所涉及的全部服务内容</w:t>
      </w:r>
      <w:r>
        <w:rPr>
          <w:rFonts w:hint="eastAsia" w:ascii="宋体" w:hAnsi="宋体" w:cs="宋体"/>
          <w:sz w:val="24"/>
          <w:szCs w:val="24"/>
          <w:highlight w:val="none"/>
          <w:lang w:eastAsia="zh-CN"/>
        </w:rPr>
        <w:t>，</w:t>
      </w:r>
      <w:r>
        <w:rPr>
          <w:rFonts w:hint="eastAsia" w:ascii="宋体" w:hAnsi="宋体" w:cs="宋体"/>
          <w:b w:val="0"/>
          <w:bCs/>
          <w:sz w:val="24"/>
          <w:szCs w:val="24"/>
          <w:highlight w:val="none"/>
          <w:lang w:val="en-US" w:eastAsia="zh-CN"/>
        </w:rPr>
        <w:t>包括</w:t>
      </w:r>
      <w:r>
        <w:rPr>
          <w:rFonts w:hint="eastAsia" w:ascii="宋体" w:hAnsi="宋体" w:eastAsia="宋体" w:cs="宋体"/>
          <w:b w:val="0"/>
          <w:bCs/>
          <w:sz w:val="24"/>
          <w:szCs w:val="24"/>
          <w:highlight w:val="none"/>
        </w:rPr>
        <w:t>物资、设备、人员、</w:t>
      </w:r>
      <w:r>
        <w:rPr>
          <w:rFonts w:hint="eastAsia" w:ascii="宋体" w:hAnsi="宋体" w:cs="宋体"/>
          <w:b w:val="0"/>
          <w:bCs/>
          <w:sz w:val="24"/>
          <w:szCs w:val="24"/>
          <w:highlight w:val="none"/>
          <w:lang w:val="en-US" w:eastAsia="zh-CN"/>
        </w:rPr>
        <w:t>食宿、物流</w:t>
      </w:r>
      <w:r>
        <w:rPr>
          <w:rFonts w:hint="eastAsia" w:ascii="宋体" w:hAnsi="宋体" w:eastAsia="宋体" w:cs="宋体"/>
          <w:b w:val="0"/>
          <w:bCs/>
          <w:sz w:val="24"/>
          <w:szCs w:val="24"/>
          <w:highlight w:val="none"/>
        </w:rPr>
        <w:t>、保险、税费等一切费用</w:t>
      </w:r>
      <w:r>
        <w:rPr>
          <w:rFonts w:hint="eastAsia" w:ascii="宋体" w:hAnsi="宋体" w:cs="宋体"/>
          <w:b w:val="0"/>
          <w:bCs/>
          <w:sz w:val="24"/>
          <w:szCs w:val="24"/>
          <w:highlight w:val="none"/>
          <w:lang w:eastAsia="zh-CN"/>
        </w:rPr>
        <w:t>，即中标后为履行合同所发生的一切费用均包含在投标总价之内，采购人不再另行支付。</w:t>
      </w:r>
    </w:p>
    <w:p w14:paraId="744DD6C6">
      <w:pPr>
        <w:pStyle w:val="74"/>
        <w:numPr>
          <w:ilvl w:val="0"/>
          <w:numId w:val="0"/>
        </w:numPr>
        <w:spacing w:line="360" w:lineRule="auto"/>
        <w:ind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3.2</w:t>
      </w:r>
      <w:r>
        <w:rPr>
          <w:rFonts w:hint="eastAsia" w:ascii="宋体" w:hAnsi="宋体" w:eastAsia="宋体" w:cs="宋体"/>
          <w:sz w:val="24"/>
          <w:szCs w:val="24"/>
          <w:highlight w:val="none"/>
        </w:rPr>
        <w:t>公安、交通、卫健、消防等政府行政履职保障经费不在本</w:t>
      </w:r>
      <w:r>
        <w:rPr>
          <w:rFonts w:hint="eastAsia" w:ascii="宋体" w:hAnsi="宋体" w:cs="宋体"/>
          <w:sz w:val="24"/>
          <w:szCs w:val="24"/>
          <w:highlight w:val="none"/>
          <w:lang w:val="en-US" w:eastAsia="zh-CN"/>
        </w:rPr>
        <w:t>次</w:t>
      </w:r>
      <w:r>
        <w:rPr>
          <w:rFonts w:hint="eastAsia" w:ascii="宋体" w:hAnsi="宋体" w:eastAsia="宋体" w:cs="宋体"/>
          <w:sz w:val="24"/>
          <w:szCs w:val="24"/>
          <w:highlight w:val="none"/>
        </w:rPr>
        <w:t>采购范围内。﻿</w:t>
      </w:r>
    </w:p>
    <w:p w14:paraId="7CA12B3A">
      <w:pPr>
        <w:pStyle w:val="74"/>
        <w:numPr>
          <w:ilvl w:val="0"/>
          <w:numId w:val="29"/>
        </w:numPr>
        <w:spacing w:line="360" w:lineRule="auto"/>
        <w:ind w:left="0" w:leftChars="0"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合同履行期限：合同签订生效之日起，至赛事举办完成、场地复原、全部资料归档、项目验收完毕为止。</w:t>
      </w:r>
    </w:p>
    <w:p w14:paraId="49991B45">
      <w:pPr>
        <w:pStyle w:val="74"/>
        <w:numPr>
          <w:ilvl w:val="0"/>
          <w:numId w:val="29"/>
        </w:numPr>
        <w:spacing w:line="360" w:lineRule="auto"/>
        <w:ind w:left="0" w:leftChars="0" w:firstLine="480" w:firstLineChars="200"/>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w:t>
      </w:r>
      <w:r>
        <w:rPr>
          <w:rFonts w:hint="eastAsia" w:ascii="宋体" w:hAnsi="宋体" w:eastAsia="宋体" w:cs="宋体"/>
          <w:sz w:val="24"/>
          <w:szCs w:val="24"/>
          <w:highlight w:val="none"/>
        </w:rPr>
        <w:t>比赛</w:t>
      </w:r>
      <w:r>
        <w:rPr>
          <w:rFonts w:hint="eastAsia" w:ascii="宋体" w:hAnsi="宋体" w:cs="宋体"/>
          <w:sz w:val="24"/>
          <w:szCs w:val="24"/>
          <w:highlight w:val="none"/>
          <w:lang w:val="en-US" w:eastAsia="zh-CN"/>
        </w:rPr>
        <w:t>路线</w:t>
      </w:r>
      <w:r>
        <w:rPr>
          <w:rFonts w:hint="eastAsia" w:ascii="宋体" w:hAnsi="宋体" w:eastAsia="宋体" w:cs="宋体"/>
          <w:sz w:val="24"/>
          <w:szCs w:val="24"/>
          <w:highlight w:val="none"/>
        </w:rPr>
        <w:t>：</w:t>
      </w:r>
    </w:p>
    <w:p w14:paraId="6F2B14D2">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1</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马拉松路线</w:t>
      </w:r>
    </w:p>
    <w:p w14:paraId="5FDA982B">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北京雁栖湖国际会展中心西门（右转）—雁栖湖西路（右转）—雁山路—中国科学院大学西区（正门右转）—京漠线主路（逆行）（左转）—新峰街（右转）—明理路（右转）—永乐北一街（右转）—京漠线主路（逆行）（左转）—雁栖湖路（直行）—红螺路—红螺寺路（折返）（左转）—靶场路（右转）—怀黄路（右转）—慕田峪长城游客服务中心（终点）</w:t>
      </w:r>
    </w:p>
    <w:p w14:paraId="0D8850F5">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半程马拉松路线</w:t>
      </w:r>
    </w:p>
    <w:p w14:paraId="4390E3F3">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北京雁栖湖国际会展中心西门（右转）—雁栖湖西路（右转）—雁山路—中国科学院大学西区（正门右转）—京漠线主路（逆行）（左转）—新峰街（右转）—明理路（右转）—永乐北一街（右转）—京漠线主路（逆行）（左转）—雁栖湖路（左转）—雁栖湖西路（逆行）—北京雁栖湖国际会展中心西门（终点）</w:t>
      </w:r>
    </w:p>
    <w:p w14:paraId="4E04391F">
      <w:pPr>
        <w:keepNext w:val="0"/>
        <w:keepLines w:val="0"/>
        <w:pageBreakBefore w:val="0"/>
        <w:widowControl w:val="0"/>
        <w:kinsoku/>
        <w:wordWrap/>
        <w:overflowPunct/>
        <w:topLinePunct w:val="0"/>
        <w:autoSpaceDE/>
        <w:autoSpaceDN/>
        <w:bidi w:val="0"/>
        <w:adjustRightInd/>
        <w:snapToGrid/>
        <w:ind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br w:type="page"/>
      </w:r>
    </w:p>
    <w:p w14:paraId="08B4FA4A">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drawing>
          <wp:anchor distT="0" distB="0" distL="114300" distR="114300" simplePos="0" relativeHeight="251662336" behindDoc="0" locked="0" layoutInCell="1" allowOverlap="1">
            <wp:simplePos x="0" y="0"/>
            <wp:positionH relativeFrom="column">
              <wp:posOffset>121285</wp:posOffset>
            </wp:positionH>
            <wp:positionV relativeFrom="paragraph">
              <wp:posOffset>20320</wp:posOffset>
            </wp:positionV>
            <wp:extent cx="5501640" cy="3973830"/>
            <wp:effectExtent l="0" t="0" r="0" b="3810"/>
            <wp:wrapNone/>
            <wp:docPr id="1" name="图片 1" descr="039bd685b257df812d479fc84c2ec5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39bd685b257df812d479fc84c2ec5bf"/>
                    <pic:cNvPicPr>
                      <a:picLocks noChangeAspect="1"/>
                    </pic:cNvPicPr>
                  </pic:nvPicPr>
                  <pic:blipFill>
                    <a:blip r:embed="rId15"/>
                    <a:stretch>
                      <a:fillRect/>
                    </a:stretch>
                  </pic:blipFill>
                  <pic:spPr>
                    <a:xfrm>
                      <a:off x="0" y="0"/>
                      <a:ext cx="5501640" cy="3973830"/>
                    </a:xfrm>
                    <a:prstGeom prst="rect">
                      <a:avLst/>
                    </a:prstGeom>
                  </pic:spPr>
                </pic:pic>
              </a:graphicData>
            </a:graphic>
          </wp:anchor>
        </w:drawing>
      </w:r>
    </w:p>
    <w:p w14:paraId="6E93EACE">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lang w:eastAsia="zh-CN"/>
        </w:rPr>
      </w:pPr>
    </w:p>
    <w:p w14:paraId="75CDC04F">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lang w:eastAsia="zh-CN"/>
        </w:rPr>
      </w:pPr>
    </w:p>
    <w:p w14:paraId="28BDF3EA">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lang w:eastAsia="zh-CN"/>
        </w:rPr>
      </w:pPr>
    </w:p>
    <w:p w14:paraId="28F911CE">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lang w:eastAsia="zh-CN"/>
        </w:rPr>
      </w:pPr>
    </w:p>
    <w:p w14:paraId="2861687B">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lang w:eastAsia="zh-CN"/>
        </w:rPr>
      </w:pPr>
    </w:p>
    <w:p w14:paraId="1234E406">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lang w:eastAsia="zh-CN"/>
        </w:rPr>
      </w:pPr>
    </w:p>
    <w:p w14:paraId="5707AB00">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lang w:eastAsia="zh-CN"/>
        </w:rPr>
      </w:pPr>
    </w:p>
    <w:p w14:paraId="586B657E">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lang w:eastAsia="zh-CN"/>
        </w:rPr>
      </w:pPr>
    </w:p>
    <w:p w14:paraId="4ABAA5AC">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lang w:eastAsia="zh-CN"/>
        </w:rPr>
      </w:pPr>
    </w:p>
    <w:p w14:paraId="307EF08A">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lang w:eastAsia="zh-CN"/>
        </w:rPr>
      </w:pPr>
    </w:p>
    <w:p w14:paraId="167418BB">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lang w:eastAsia="zh-CN"/>
        </w:rPr>
      </w:pPr>
    </w:p>
    <w:p w14:paraId="2943572F">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lang w:eastAsia="zh-CN"/>
        </w:rPr>
      </w:pPr>
    </w:p>
    <w:p w14:paraId="1631D2A7">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sz w:val="24"/>
          <w:szCs w:val="24"/>
          <w:highlight w:val="none"/>
          <w:lang w:eastAsia="zh-CN"/>
        </w:rPr>
      </w:pPr>
    </w:p>
    <w:p w14:paraId="4B5FBAA4">
      <w:pPr>
        <w:pStyle w:val="74"/>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路线示意图</w:t>
      </w:r>
    </w:p>
    <w:p w14:paraId="7250DF78">
      <w:pPr>
        <w:pStyle w:val="74"/>
        <w:keepNext w:val="0"/>
        <w:keepLines w:val="0"/>
        <w:pageBreakBefore w:val="0"/>
        <w:widowControl w:val="0"/>
        <w:numPr>
          <w:ilvl w:val="0"/>
          <w:numId w:val="29"/>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赛事定位：</w:t>
      </w:r>
      <w:r>
        <w:rPr>
          <w:rFonts w:hint="eastAsia" w:ascii="宋体" w:hAnsi="宋体" w:cs="宋体"/>
          <w:sz w:val="24"/>
          <w:szCs w:val="24"/>
          <w:highlight w:val="none"/>
          <w:lang w:val="en-US" w:eastAsia="zh-CN"/>
        </w:rPr>
        <w:t>本项目为</w:t>
      </w:r>
      <w:r>
        <w:rPr>
          <w:rFonts w:hint="eastAsia" w:ascii="宋体" w:hAnsi="宋体" w:eastAsia="宋体" w:cs="宋体"/>
          <w:sz w:val="24"/>
          <w:szCs w:val="24"/>
          <w:highlight w:val="none"/>
        </w:rPr>
        <w:t>中国田径协会A类认证路跑赛事</w:t>
      </w:r>
      <w:r>
        <w:rPr>
          <w:rFonts w:hint="eastAsia" w:ascii="宋体" w:hAnsi="宋体" w:cs="宋体"/>
          <w:sz w:val="24"/>
          <w:szCs w:val="24"/>
          <w:highlight w:val="none"/>
          <w:lang w:eastAsia="zh-CN"/>
        </w:rPr>
        <w:t>，</w:t>
      </w:r>
      <w:r>
        <w:rPr>
          <w:rFonts w:hint="eastAsia" w:ascii="宋体" w:hAnsi="宋体" w:eastAsia="宋体" w:cs="宋体"/>
          <w:sz w:val="24"/>
          <w:szCs w:val="24"/>
          <w:highlight w:val="none"/>
        </w:rPr>
        <w:t>赛道串联雁栖湖、慕田峪长城、红螺寺文旅地标，突出长城文化、体旅融合、全民健身；设置全程马拉松、半程马拉松，参赛总规模</w:t>
      </w:r>
      <w:r>
        <w:rPr>
          <w:rFonts w:hint="eastAsia" w:ascii="宋体" w:hAnsi="宋体" w:cs="宋体"/>
          <w:sz w:val="24"/>
          <w:szCs w:val="24"/>
          <w:highlight w:val="none"/>
          <w:lang w:val="en-US" w:eastAsia="zh-CN"/>
        </w:rPr>
        <w:t>约</w:t>
      </w:r>
      <w:r>
        <w:rPr>
          <w:rFonts w:hint="eastAsia" w:ascii="宋体" w:hAnsi="宋体" w:eastAsia="宋体" w:cs="宋体"/>
          <w:sz w:val="24"/>
          <w:szCs w:val="24"/>
          <w:highlight w:val="none"/>
        </w:rPr>
        <w:t>15000人。</w:t>
      </w:r>
      <w:r>
        <w:rPr>
          <w:highlight w:val="none"/>
          <w:u w:color="auto"/>
        </w:rPr>
        <w:t>﻿</w:t>
      </w:r>
    </w:p>
    <w:p w14:paraId="4506ADAB">
      <w:pPr>
        <w:pStyle w:val="74"/>
        <w:keepNext w:val="0"/>
        <w:keepLines w:val="0"/>
        <w:pageBreakBefore w:val="0"/>
        <w:widowControl w:val="0"/>
        <w:numPr>
          <w:ilvl w:val="0"/>
          <w:numId w:val="29"/>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采购内容：赛事整体策划、中田协赛事认证申报、竞赛组织、官网及报名系统建设运维、新闻发布会、选手配套活动、计时记分、赛事物料采购制作、起终点及赛道搭建布置、医疗救援保障、安保技术支撑、媒体宣传、赛事直播、志愿者管理、后勤接驳保障、配套文体活动、赛后复盘归档等全流程赛事运营总包服务。﻿</w:t>
      </w:r>
    </w:p>
    <w:p w14:paraId="5B737D6F">
      <w:pPr>
        <w:pStyle w:val="74"/>
        <w:keepNext w:val="0"/>
        <w:keepLines w:val="0"/>
        <w:pageBreakBefore w:val="0"/>
        <w:widowControl w:val="0"/>
        <w:numPr>
          <w:ilvl w:val="0"/>
          <w:numId w:val="29"/>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项目目标：</w:t>
      </w:r>
      <w:r>
        <w:rPr>
          <w:rFonts w:ascii="宋体" w:hAnsi="宋体" w:eastAsia="宋体" w:cs="宋体"/>
          <w:sz w:val="24"/>
          <w:szCs w:val="24"/>
          <w:highlight w:val="none"/>
        </w:rPr>
        <w:t>全部工作严格遵循中国田径协会最新路跑赛事管理规范，实现安全零重大责任事故办赛，取得中国田径协会 A 类赛事认证；打造怀柔长城马拉松城市 IP，将赛事流量转化为文旅消费。</w:t>
      </w:r>
      <w:r>
        <w:rPr>
          <w:rFonts w:hint="eastAsia" w:ascii="宋体" w:hAnsi="宋体" w:eastAsia="宋体" w:cs="宋体"/>
          <w:sz w:val="24"/>
          <w:szCs w:val="24"/>
          <w:highlight w:val="none"/>
        </w:rPr>
        <w:t>。</w:t>
      </w:r>
    </w:p>
    <w:p w14:paraId="505AAD4E">
      <w:pPr>
        <w:pStyle w:val="74"/>
        <w:keepNext w:val="0"/>
        <w:keepLines w:val="0"/>
        <w:pageBreakBefore w:val="0"/>
        <w:widowControl w:val="0"/>
        <w:numPr>
          <w:ilvl w:val="0"/>
          <w:numId w:val="29"/>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比赛时间：202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09</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27</w:t>
      </w:r>
      <w:r>
        <w:rPr>
          <w:rFonts w:hint="eastAsia" w:ascii="宋体" w:hAnsi="宋体" w:eastAsia="宋体" w:cs="宋体"/>
          <w:sz w:val="24"/>
          <w:szCs w:val="24"/>
          <w:highlight w:val="none"/>
        </w:rPr>
        <w:t>日</w:t>
      </w:r>
      <w:r>
        <w:rPr>
          <w:rFonts w:hint="eastAsia" w:ascii="宋体" w:hAnsi="宋体" w:cs="宋体"/>
          <w:sz w:val="24"/>
          <w:szCs w:val="24"/>
          <w:highlight w:val="none"/>
          <w:lang w:eastAsia="zh-CN"/>
        </w:rPr>
        <w:t>（计划）</w:t>
      </w:r>
    </w:p>
    <w:p w14:paraId="3BA01E10">
      <w:pPr>
        <w:pStyle w:val="17"/>
        <w:keepNext w:val="0"/>
        <w:keepLines w:val="0"/>
        <w:pageBreakBefore w:val="0"/>
        <w:widowControl w:val="0"/>
        <w:numPr>
          <w:ilvl w:val="0"/>
          <w:numId w:val="28"/>
        </w:numPr>
        <w:kinsoku/>
        <w:wordWrap/>
        <w:overflowPunct/>
        <w:topLinePunct w:val="0"/>
        <w:autoSpaceDE/>
        <w:autoSpaceDN/>
        <w:bidi w:val="0"/>
        <w:adjustRightInd/>
        <w:snapToGrid/>
        <w:spacing w:before="233" w:beforeLines="50" w:after="233" w:afterLines="50" w:line="360" w:lineRule="auto"/>
        <w:ind w:left="0" w:leftChars="0" w:firstLine="420" w:firstLineChars="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总体服务要求</w:t>
      </w:r>
    </w:p>
    <w:p w14:paraId="24426E05">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w:t>
      </w:r>
      <w:r>
        <w:rPr>
          <w:rFonts w:hint="eastAsia" w:cs="宋体"/>
          <w:b w:val="0"/>
          <w:bCs/>
          <w:sz w:val="24"/>
          <w:szCs w:val="24"/>
          <w:highlight w:val="none"/>
          <w:lang w:val="en-US" w:eastAsia="zh-CN"/>
        </w:rPr>
        <w:t>投标人应</w:t>
      </w:r>
      <w:r>
        <w:rPr>
          <w:rFonts w:hint="eastAsia" w:ascii="宋体" w:hAnsi="宋体" w:eastAsia="宋体" w:cs="宋体"/>
          <w:b w:val="0"/>
          <w:bCs/>
          <w:sz w:val="24"/>
          <w:szCs w:val="24"/>
          <w:highlight w:val="none"/>
        </w:rPr>
        <w:t>具备大型马拉松赛事完整运营业绩，熟悉中国田径协会赛事申报、赛道丈量、赛前陈述、安全风险评估全部流程，能够独立完成赛事全链条落地执行。﻿</w:t>
      </w:r>
    </w:p>
    <w:p w14:paraId="7D2E9480">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w:t>
      </w:r>
      <w:r>
        <w:rPr>
          <w:rFonts w:hint="eastAsia" w:cs="宋体"/>
          <w:b w:val="0"/>
          <w:bCs/>
          <w:sz w:val="24"/>
          <w:szCs w:val="24"/>
          <w:highlight w:val="none"/>
          <w:lang w:val="en-US" w:eastAsia="zh-CN"/>
        </w:rPr>
        <w:t>投标人</w:t>
      </w:r>
      <w:r>
        <w:rPr>
          <w:rFonts w:hint="eastAsia" w:ascii="宋体" w:hAnsi="宋体" w:eastAsia="宋体" w:cs="宋体"/>
          <w:b w:val="0"/>
          <w:bCs/>
          <w:sz w:val="24"/>
          <w:szCs w:val="24"/>
          <w:highlight w:val="none"/>
        </w:rPr>
        <w:t>须编制全套实施方案，包括但不限于：竞赛组织方案、医疗保障方案、安全风险防控方案、应急处置预案、赛事熔断机制、赛道踏勘及风险处置方案、倒计时实施进度计划、志愿者实施方案、宣传推广方案、后勤保障方案；全部方案报采购人、公安、卫健、应急等主管部门审核通过后方可实施。﻿</w:t>
      </w:r>
    </w:p>
    <w:p w14:paraId="1023D620">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w:t>
      </w:r>
      <w:r>
        <w:rPr>
          <w:rFonts w:hint="eastAsia" w:cs="宋体"/>
          <w:b w:val="0"/>
          <w:bCs/>
          <w:sz w:val="24"/>
          <w:szCs w:val="24"/>
          <w:highlight w:val="none"/>
          <w:lang w:val="en-US" w:eastAsia="zh-CN"/>
        </w:rPr>
        <w:t>投标人须</w:t>
      </w:r>
      <w:r>
        <w:rPr>
          <w:rFonts w:hint="eastAsia" w:ascii="宋体" w:hAnsi="宋体" w:eastAsia="宋体" w:cs="宋体"/>
          <w:b w:val="0"/>
          <w:bCs/>
          <w:sz w:val="24"/>
          <w:szCs w:val="24"/>
          <w:highlight w:val="none"/>
        </w:rPr>
        <w:t>充分研判怀柔山地爬升赛道风险，对起终点集结区、补给站点、人员密集点位落实风险管控；赛事全过程服从采购人和属地各职能部门调度。﻿</w:t>
      </w:r>
    </w:p>
    <w:p w14:paraId="157759A4">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宋体"/>
          <w:b w:val="0"/>
          <w:bCs/>
          <w:sz w:val="24"/>
          <w:szCs w:val="24"/>
          <w:highlight w:val="none"/>
          <w:lang w:eastAsia="zh-CN"/>
        </w:rPr>
      </w:pPr>
      <w:r>
        <w:rPr>
          <w:rFonts w:hint="eastAsia" w:ascii="宋体" w:hAnsi="宋体" w:eastAsia="宋体" w:cs="宋体"/>
          <w:b w:val="0"/>
          <w:bCs/>
          <w:sz w:val="24"/>
          <w:szCs w:val="24"/>
          <w:highlight w:val="none"/>
        </w:rPr>
        <w:t>4.</w:t>
      </w:r>
      <w:r>
        <w:rPr>
          <w:rFonts w:hint="eastAsia" w:cs="宋体"/>
          <w:b w:val="0"/>
          <w:bCs/>
          <w:sz w:val="24"/>
          <w:szCs w:val="24"/>
          <w:highlight w:val="none"/>
          <w:lang w:val="en-US" w:eastAsia="zh-CN"/>
        </w:rPr>
        <w:t>项目实施方案应在</w:t>
      </w:r>
      <w:r>
        <w:rPr>
          <w:rFonts w:hint="eastAsia" w:ascii="宋体" w:hAnsi="宋体" w:eastAsia="宋体" w:cs="宋体"/>
          <w:b w:val="0"/>
          <w:bCs/>
          <w:sz w:val="24"/>
          <w:szCs w:val="24"/>
          <w:highlight w:val="none"/>
        </w:rPr>
        <w:t>赛事主视觉、物料设计、配套活动、宣传内容</w:t>
      </w:r>
      <w:r>
        <w:rPr>
          <w:rFonts w:hint="eastAsia" w:cs="宋体"/>
          <w:b w:val="0"/>
          <w:bCs/>
          <w:sz w:val="24"/>
          <w:szCs w:val="24"/>
          <w:highlight w:val="none"/>
          <w:lang w:val="en-US" w:eastAsia="zh-CN"/>
        </w:rPr>
        <w:t>方面，</w:t>
      </w:r>
      <w:r>
        <w:rPr>
          <w:rFonts w:hint="eastAsia" w:ascii="宋体" w:hAnsi="宋体" w:eastAsia="宋体" w:cs="宋体"/>
          <w:b w:val="0"/>
          <w:bCs/>
          <w:sz w:val="24"/>
          <w:szCs w:val="24"/>
          <w:highlight w:val="none"/>
        </w:rPr>
        <w:t>深度融合怀柔长城、山水文旅特色，推动“赛事+旅游”体旅融合落地</w:t>
      </w:r>
      <w:r>
        <w:rPr>
          <w:rFonts w:hint="eastAsia" w:cs="宋体"/>
          <w:b w:val="0"/>
          <w:bCs/>
          <w:sz w:val="24"/>
          <w:szCs w:val="24"/>
          <w:highlight w:val="none"/>
          <w:lang w:eastAsia="zh-CN"/>
        </w:rPr>
        <w:t>。</w:t>
      </w:r>
    </w:p>
    <w:p w14:paraId="06FC699F">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cs="宋体"/>
          <w:b w:val="0"/>
          <w:bCs/>
          <w:sz w:val="24"/>
          <w:szCs w:val="24"/>
          <w:highlight w:val="none"/>
          <w:lang w:val="en-US" w:eastAsia="zh-CN"/>
        </w:rPr>
        <w:t>5.投标人须</w:t>
      </w:r>
      <w:r>
        <w:rPr>
          <w:rFonts w:hint="eastAsia" w:ascii="宋体" w:hAnsi="宋体" w:eastAsia="宋体" w:cs="宋体"/>
          <w:b w:val="0"/>
          <w:bCs/>
          <w:sz w:val="24"/>
          <w:szCs w:val="24"/>
          <w:highlight w:val="none"/>
        </w:rPr>
        <w:t>落实文明办赛，防范替跑、赛道不文明</w:t>
      </w:r>
      <w:r>
        <w:rPr>
          <w:rFonts w:hint="eastAsia" w:cs="宋体"/>
          <w:b w:val="0"/>
          <w:bCs/>
          <w:sz w:val="24"/>
          <w:szCs w:val="24"/>
          <w:highlight w:val="none"/>
          <w:lang w:val="en-US" w:eastAsia="zh-CN"/>
        </w:rPr>
        <w:t>等</w:t>
      </w:r>
      <w:r>
        <w:rPr>
          <w:rFonts w:hint="eastAsia" w:ascii="宋体" w:hAnsi="宋体" w:eastAsia="宋体" w:cs="宋体"/>
          <w:b w:val="0"/>
          <w:bCs/>
          <w:sz w:val="24"/>
          <w:szCs w:val="24"/>
          <w:highlight w:val="none"/>
        </w:rPr>
        <w:t>行为，做好舆情监测与处置。</w:t>
      </w:r>
    </w:p>
    <w:p w14:paraId="45099868">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cs="宋体"/>
          <w:b w:val="0"/>
          <w:bCs/>
          <w:sz w:val="24"/>
          <w:szCs w:val="24"/>
          <w:highlight w:val="none"/>
          <w:lang w:val="en-US" w:eastAsia="zh-CN"/>
        </w:rPr>
        <w:t>6</w:t>
      </w:r>
      <w:r>
        <w:rPr>
          <w:rFonts w:hint="eastAsia" w:ascii="宋体" w:hAnsi="宋体" w:eastAsia="宋体" w:cs="宋体"/>
          <w:b w:val="0"/>
          <w:bCs/>
          <w:sz w:val="24"/>
          <w:szCs w:val="24"/>
          <w:highlight w:val="none"/>
        </w:rPr>
        <w:t>.</w:t>
      </w:r>
      <w:r>
        <w:rPr>
          <w:rFonts w:hint="eastAsia" w:cs="宋体"/>
          <w:b w:val="0"/>
          <w:bCs/>
          <w:sz w:val="24"/>
          <w:szCs w:val="24"/>
          <w:highlight w:val="none"/>
          <w:lang w:val="en-US" w:eastAsia="zh-CN"/>
        </w:rPr>
        <w:t>投标人须</w:t>
      </w:r>
      <w:r>
        <w:rPr>
          <w:rFonts w:hint="eastAsia" w:ascii="宋体" w:hAnsi="宋体" w:eastAsia="宋体" w:cs="宋体"/>
          <w:b w:val="0"/>
          <w:bCs/>
          <w:sz w:val="24"/>
          <w:szCs w:val="24"/>
          <w:highlight w:val="none"/>
        </w:rPr>
        <w:t>落实文明参赛、文明观赛引导，结合怀柔本地文化资源打造赛事差异化体验。﻿</w:t>
      </w:r>
    </w:p>
    <w:p w14:paraId="0F6F2741">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宋体"/>
          <w:b w:val="0"/>
          <w:bCs/>
          <w:sz w:val="24"/>
          <w:szCs w:val="24"/>
          <w:highlight w:val="none"/>
          <w:lang w:eastAsia="zh-CN"/>
        </w:rPr>
      </w:pPr>
      <w:r>
        <w:rPr>
          <w:rFonts w:hint="eastAsia" w:cs="宋体"/>
          <w:b w:val="0"/>
          <w:bCs/>
          <w:sz w:val="24"/>
          <w:szCs w:val="24"/>
          <w:highlight w:val="none"/>
          <w:lang w:val="en-US" w:eastAsia="zh-CN"/>
        </w:rPr>
        <w:t>7</w:t>
      </w:r>
      <w:r>
        <w:rPr>
          <w:rFonts w:hint="eastAsia" w:ascii="宋体" w:hAnsi="宋体" w:eastAsia="宋体" w:cs="宋体"/>
          <w:b w:val="0"/>
          <w:bCs/>
          <w:sz w:val="24"/>
          <w:szCs w:val="24"/>
          <w:highlight w:val="none"/>
        </w:rPr>
        <w:t>.赛事结束后</w:t>
      </w:r>
      <w:r>
        <w:rPr>
          <w:rFonts w:hint="eastAsia" w:cs="宋体"/>
          <w:b w:val="0"/>
          <w:bCs/>
          <w:sz w:val="24"/>
          <w:szCs w:val="24"/>
          <w:highlight w:val="none"/>
          <w:lang w:eastAsia="zh-CN"/>
        </w:rPr>
        <w:t>，</w:t>
      </w:r>
      <w:r>
        <w:rPr>
          <w:rFonts w:hint="eastAsia" w:cs="宋体"/>
          <w:b w:val="0"/>
          <w:bCs/>
          <w:sz w:val="24"/>
          <w:szCs w:val="24"/>
          <w:highlight w:val="none"/>
          <w:lang w:val="en-US" w:eastAsia="zh-CN"/>
        </w:rPr>
        <w:t>投标人须</w:t>
      </w:r>
      <w:r>
        <w:rPr>
          <w:rFonts w:hint="eastAsia" w:ascii="宋体" w:hAnsi="宋体" w:eastAsia="宋体" w:cs="宋体"/>
          <w:b w:val="0"/>
          <w:bCs/>
          <w:sz w:val="24"/>
          <w:szCs w:val="24"/>
          <w:highlight w:val="none"/>
        </w:rPr>
        <w:t>完成赛道清理、全部临时搭建物拆除、场地复原，无垃圾遗留</w:t>
      </w:r>
      <w:r>
        <w:rPr>
          <w:rFonts w:hint="eastAsia" w:cs="宋体"/>
          <w:b w:val="0"/>
          <w:bCs/>
          <w:sz w:val="24"/>
          <w:szCs w:val="24"/>
          <w:highlight w:val="none"/>
          <w:lang w:eastAsia="zh-CN"/>
        </w:rPr>
        <w:t>。</w:t>
      </w:r>
    </w:p>
    <w:p w14:paraId="2389795B">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cs="宋体"/>
          <w:b w:val="0"/>
          <w:bCs/>
          <w:sz w:val="24"/>
          <w:szCs w:val="24"/>
          <w:highlight w:val="none"/>
          <w:lang w:val="en-US" w:eastAsia="zh-CN"/>
        </w:rPr>
        <w:t>8.投标人须</w:t>
      </w:r>
      <w:r>
        <w:rPr>
          <w:rFonts w:hint="eastAsia" w:ascii="宋体" w:hAnsi="宋体" w:eastAsia="宋体" w:cs="宋体"/>
          <w:b w:val="0"/>
          <w:bCs/>
          <w:sz w:val="24"/>
          <w:szCs w:val="24"/>
          <w:highlight w:val="none"/>
        </w:rPr>
        <w:t>提交全套归档资料，配合采购人开展绩效自评、审计检查</w:t>
      </w:r>
      <w:r>
        <w:rPr>
          <w:rFonts w:hint="eastAsia" w:cs="宋体"/>
          <w:b w:val="0"/>
          <w:bCs/>
          <w:sz w:val="24"/>
          <w:szCs w:val="24"/>
          <w:highlight w:val="none"/>
          <w:lang w:val="en-US" w:eastAsia="zh-CN"/>
        </w:rPr>
        <w:t>及服务验收工作</w:t>
      </w:r>
      <w:r>
        <w:rPr>
          <w:rFonts w:hint="eastAsia" w:ascii="宋体" w:hAnsi="宋体" w:eastAsia="宋体" w:cs="宋体"/>
          <w:b w:val="0"/>
          <w:bCs/>
          <w:sz w:val="24"/>
          <w:szCs w:val="24"/>
          <w:highlight w:val="none"/>
        </w:rPr>
        <w:t>。﻿</w:t>
      </w:r>
    </w:p>
    <w:p w14:paraId="1EFC23F0">
      <w:pPr>
        <w:pStyle w:val="17"/>
        <w:keepNext w:val="0"/>
        <w:keepLines w:val="0"/>
        <w:pageBreakBefore w:val="0"/>
        <w:widowControl w:val="0"/>
        <w:numPr>
          <w:ilvl w:val="0"/>
          <w:numId w:val="28"/>
        </w:numPr>
        <w:kinsoku/>
        <w:wordWrap/>
        <w:overflowPunct/>
        <w:topLinePunct w:val="0"/>
        <w:autoSpaceDE/>
        <w:autoSpaceDN/>
        <w:bidi w:val="0"/>
        <w:adjustRightInd/>
        <w:snapToGrid/>
        <w:spacing w:before="233" w:beforeLines="50" w:after="233" w:afterLines="50" w:line="360" w:lineRule="auto"/>
        <w:ind w:left="0" w:leftChars="0" w:firstLine="420" w:firstLineChars="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各模块详细服务需求</w:t>
      </w:r>
    </w:p>
    <w:p w14:paraId="574DE0EA">
      <w:pPr>
        <w:pStyle w:val="30"/>
        <w:keepNext w:val="0"/>
        <w:keepLines w:val="0"/>
        <w:pageBreakBefore w:val="0"/>
        <w:widowControl w:val="0"/>
        <w:kinsoku/>
        <w:wordWrap/>
        <w:overflowPunct/>
        <w:topLinePunct w:val="0"/>
        <w:autoSpaceDE/>
        <w:autoSpaceDN/>
        <w:bidi w:val="0"/>
        <w:adjustRightInd/>
        <w:snapToGrid/>
        <w:spacing w:before="233" w:beforeLines="50" w:after="233" w:afterLines="50" w:line="360" w:lineRule="auto"/>
        <w:ind w:firstLine="482" w:firstLineChars="200"/>
        <w:textAlignment w:val="auto"/>
        <w:rPr>
          <w:rFonts w:hint="eastAsia" w:ascii="宋体" w:hAnsi="宋体" w:eastAsia="宋体" w:cs="宋体"/>
          <w:b w:val="0"/>
          <w:bCs/>
          <w:sz w:val="24"/>
          <w:szCs w:val="24"/>
          <w:highlight w:val="none"/>
        </w:rPr>
      </w:pPr>
      <w:r>
        <w:rPr>
          <w:rFonts w:hint="eastAsia" w:ascii="宋体" w:hAnsi="宋体" w:eastAsia="宋体" w:cs="宋体"/>
          <w:b/>
          <w:bCs w:val="0"/>
          <w:sz w:val="24"/>
          <w:szCs w:val="24"/>
          <w:highlight w:val="none"/>
        </w:rPr>
        <w:t>﻿（一）赛事认证与竞赛组织</w:t>
      </w:r>
      <w:r>
        <w:rPr>
          <w:rFonts w:hint="eastAsia" w:ascii="宋体" w:hAnsi="宋体" w:eastAsia="宋体" w:cs="宋体"/>
          <w:b w:val="0"/>
          <w:bCs/>
          <w:sz w:val="24"/>
          <w:szCs w:val="24"/>
          <w:highlight w:val="none"/>
        </w:rPr>
        <w:t>﻿</w:t>
      </w:r>
    </w:p>
    <w:p w14:paraId="58142113">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1.负责完成中国田径协会A类赛事申报、赛前陈述、赛道专业丈量、赛事认证，承担全部相关费用；完成赛事安全风险评估。</w:t>
      </w:r>
    </w:p>
    <w:p w14:paraId="40F2768C">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2.编制竞赛规程、参赛须知、参赛手册，组织赛事联席会议；负责裁判员选聘、培训、现场管理，承担裁判员、中田协国派官员、督导员劳务、差旅、食宿。﻿</w:t>
      </w:r>
    </w:p>
    <w:p w14:paraId="173FEB56">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3.负责配速员、医疗跑者的招募、筛选、赛前培训；配备足量官方配速员与医疗跑者，承担其服装、装备、住宿、补给相关全部费用。﻿</w:t>
      </w:r>
    </w:p>
    <w:p w14:paraId="3B970DAD">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4.提供完整计时记分系统：含计时芯片、号码布、计时毯、分段计时点、计时显示屏，具备计时录像、可疑成绩复核排查能力；保障成绩准确采集、统计、对外发布，完成电子完赛证书生成输出。﻿</w:t>
      </w:r>
    </w:p>
    <w:p w14:paraId="02E2AF26">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5.按中田协要求落实兴奋剂检测相关全部对接与配套服务。﻿</w:t>
      </w:r>
    </w:p>
    <w:p w14:paraId="268D0192">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6.组织起跑仪式、颁奖仪式，提供获奖选手奖杯、奖牌；负责特邀选手、获奖选手现场组织接待；完成秩序册、成绩册设计、编制、印刷。﻿</w:t>
      </w:r>
    </w:p>
    <w:p w14:paraId="034CD890">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7.开展多轮赛道踏勘、风险隐患排查，配合公安完成赛道封闭、管控方案落地。﻿</w:t>
      </w:r>
    </w:p>
    <w:p w14:paraId="6609932E">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8.设置赛事奖金（含破赛会记录奖金），奖金分配方案须报采购人审核确认，个税由获奖选手自行承担。﻿</w:t>
      </w:r>
    </w:p>
    <w:p w14:paraId="0E80DD93">
      <w:pPr>
        <w:pStyle w:val="30"/>
        <w:keepNext w:val="0"/>
        <w:keepLines w:val="0"/>
        <w:pageBreakBefore w:val="0"/>
        <w:widowControl w:val="0"/>
        <w:kinsoku/>
        <w:wordWrap/>
        <w:overflowPunct/>
        <w:topLinePunct w:val="0"/>
        <w:autoSpaceDE/>
        <w:autoSpaceDN/>
        <w:bidi w:val="0"/>
        <w:adjustRightInd/>
        <w:snapToGrid/>
        <w:spacing w:before="233" w:beforeLines="50" w:after="233" w:afterLines="50" w:line="360" w:lineRule="auto"/>
        <w:ind w:firstLine="482" w:firstLineChars="200"/>
        <w:textAlignment w:val="auto"/>
        <w:rPr>
          <w:rFonts w:hint="eastAsia" w:ascii="宋体" w:hAnsi="宋体" w:eastAsia="宋体" w:cs="宋体"/>
          <w:b/>
          <w:bCs w:val="0"/>
          <w:sz w:val="24"/>
          <w:szCs w:val="24"/>
          <w:highlight w:val="none"/>
        </w:rPr>
      </w:pPr>
      <w:r>
        <w:rPr>
          <w:rFonts w:hint="eastAsia" w:ascii="宋体" w:hAnsi="宋体" w:eastAsia="宋体" w:cs="宋体"/>
          <w:b/>
          <w:bCs w:val="0"/>
          <w:sz w:val="24"/>
          <w:szCs w:val="24"/>
          <w:highlight w:val="none"/>
          <w:lang w:eastAsia="zh-CN"/>
        </w:rPr>
        <w:t>（</w:t>
      </w:r>
      <w:r>
        <w:rPr>
          <w:rFonts w:hint="eastAsia" w:ascii="宋体" w:hAnsi="宋体" w:eastAsia="宋体" w:cs="宋体"/>
          <w:b/>
          <w:bCs w:val="0"/>
          <w:sz w:val="24"/>
          <w:szCs w:val="24"/>
          <w:highlight w:val="none"/>
          <w:lang w:val="en-US" w:eastAsia="zh-CN"/>
        </w:rPr>
        <w:t>二</w:t>
      </w:r>
      <w:r>
        <w:rPr>
          <w:rFonts w:hint="eastAsia" w:ascii="宋体" w:hAnsi="宋体" w:eastAsia="宋体" w:cs="宋体"/>
          <w:b/>
          <w:bCs w:val="0"/>
          <w:sz w:val="24"/>
          <w:szCs w:val="24"/>
          <w:highlight w:val="none"/>
          <w:lang w:eastAsia="zh-CN"/>
        </w:rPr>
        <w:t>）</w:t>
      </w:r>
      <w:r>
        <w:rPr>
          <w:rFonts w:hint="eastAsia" w:ascii="宋体" w:hAnsi="宋体" w:eastAsia="宋体" w:cs="宋体"/>
          <w:b/>
          <w:bCs w:val="0"/>
          <w:sz w:val="24"/>
          <w:szCs w:val="24"/>
          <w:highlight w:val="none"/>
        </w:rPr>
        <w:t>官网、报名系统及选手服务﻿</w:t>
      </w:r>
    </w:p>
    <w:p w14:paraId="1E35D114">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1.完成赛事官方网站搭建、域名办理、ICP备案，平台全周期运维。﻿</w:t>
      </w:r>
    </w:p>
    <w:p w14:paraId="49A09F54">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2.报名系统功能：包含个人选手报名、赞助商邀请码报名通道、报名状态查询、中签/缴费短信推送、参赛号码及领物单下载、完赛成绩查询、完赛证书下载</w:t>
      </w:r>
      <w:r>
        <w:rPr>
          <w:rFonts w:hint="eastAsia" w:cs="宋体"/>
          <w:b w:val="0"/>
          <w:bCs/>
          <w:sz w:val="24"/>
          <w:szCs w:val="24"/>
          <w:highlight w:val="none"/>
          <w:lang w:val="en-US" w:eastAsia="zh-CN"/>
        </w:rPr>
        <w:t>等</w:t>
      </w:r>
      <w:r>
        <w:rPr>
          <w:rFonts w:hint="eastAsia" w:ascii="宋体" w:hAnsi="宋体" w:eastAsia="宋体" w:cs="宋体"/>
          <w:b w:val="0"/>
          <w:bCs/>
          <w:sz w:val="24"/>
          <w:szCs w:val="24"/>
          <w:highlight w:val="none"/>
        </w:rPr>
        <w:t>。﻿</w:t>
      </w:r>
    </w:p>
    <w:p w14:paraId="60DA7DD8">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3.选手影像服务：为参赛选手提供赛事高清影像，每位选手可免费获取不少于</w:t>
      </w:r>
      <w:r>
        <w:rPr>
          <w:rFonts w:hint="eastAsia" w:cs="宋体"/>
          <w:b w:val="0"/>
          <w:bCs/>
          <w:sz w:val="24"/>
          <w:szCs w:val="24"/>
          <w:highlight w:val="none"/>
          <w:lang w:val="en-US" w:eastAsia="zh-CN"/>
        </w:rPr>
        <w:t>5</w:t>
      </w:r>
      <w:r>
        <w:rPr>
          <w:rFonts w:hint="eastAsia" w:ascii="宋体" w:hAnsi="宋体" w:eastAsia="宋体" w:cs="宋体"/>
          <w:b w:val="0"/>
          <w:bCs/>
          <w:sz w:val="24"/>
          <w:szCs w:val="24"/>
          <w:highlight w:val="none"/>
        </w:rPr>
        <w:t>张个人高清原图，影像系统对接官网供选手赛后下载，且不得就此服务向选手收取任何额外费用。</w:t>
      </w:r>
    </w:p>
    <w:p w14:paraId="3B52AA23">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cs="宋体"/>
          <w:b w:val="0"/>
          <w:bCs/>
          <w:sz w:val="24"/>
          <w:szCs w:val="24"/>
          <w:highlight w:val="none"/>
          <w:lang w:val="en-US" w:eastAsia="zh-CN"/>
        </w:rPr>
        <w:t>4</w:t>
      </w:r>
      <w:r>
        <w:rPr>
          <w:rFonts w:hint="eastAsia" w:ascii="宋体" w:hAnsi="宋体" w:eastAsia="宋体" w:cs="宋体"/>
          <w:b w:val="0"/>
          <w:bCs/>
          <w:sz w:val="24"/>
          <w:szCs w:val="24"/>
          <w:highlight w:val="none"/>
        </w:rPr>
        <w:t>.策划并落地系列跑者配套活动：赛前跑友训练营、配速员&amp;医疗跑者专项培训、官方赛道探班、赛道加油团组织实施。﻿</w:t>
      </w:r>
    </w:p>
    <w:p w14:paraId="7EEC4CE5">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5.统一投保：全体参赛选手、裁判员、志愿者、赛事工作人员人身意外伤害保险；购买赛事公众责任险，保险额度不低于行业路跑赛事通用标准。﻿</w:t>
      </w:r>
    </w:p>
    <w:p w14:paraId="2B2750C1">
      <w:pPr>
        <w:pStyle w:val="30"/>
        <w:keepNext w:val="0"/>
        <w:keepLines w:val="0"/>
        <w:pageBreakBefore w:val="0"/>
        <w:widowControl w:val="0"/>
        <w:kinsoku/>
        <w:wordWrap/>
        <w:overflowPunct/>
        <w:topLinePunct w:val="0"/>
        <w:autoSpaceDE/>
        <w:autoSpaceDN/>
        <w:bidi w:val="0"/>
        <w:adjustRightInd/>
        <w:snapToGrid/>
        <w:spacing w:before="233" w:beforeLines="50" w:after="233" w:afterLines="50" w:line="360" w:lineRule="auto"/>
        <w:ind w:firstLine="482" w:firstLineChars="200"/>
        <w:textAlignment w:val="auto"/>
        <w:rPr>
          <w:rFonts w:hint="eastAsia" w:ascii="宋体" w:hAnsi="宋体" w:eastAsia="宋体" w:cs="宋体"/>
          <w:b/>
          <w:bCs w:val="0"/>
          <w:sz w:val="24"/>
          <w:szCs w:val="24"/>
          <w:highlight w:val="none"/>
        </w:rPr>
      </w:pPr>
      <w:r>
        <w:rPr>
          <w:rFonts w:hint="eastAsia" w:ascii="宋体" w:hAnsi="宋体" w:eastAsia="宋体" w:cs="宋体"/>
          <w:b/>
          <w:bCs w:val="0"/>
          <w:sz w:val="24"/>
          <w:szCs w:val="24"/>
          <w:highlight w:val="none"/>
        </w:rPr>
        <w:t>﻿（三）新闻发布会服务﻿</w:t>
      </w:r>
    </w:p>
    <w:p w14:paraId="1FBFE0C4">
      <w:pPr>
        <w:pStyle w:val="30"/>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负责新闻发布会全流程执</w:t>
      </w:r>
      <w:r>
        <w:rPr>
          <w:rFonts w:hint="eastAsia"/>
          <w:b w:val="0"/>
          <w:bCs/>
          <w:highlight w:val="none"/>
        </w:rPr>
        <w:t>行</w:t>
      </w:r>
      <w:r>
        <w:rPr>
          <w:rFonts w:hint="eastAsia" w:ascii="宋体" w:hAnsi="宋体" w:eastAsia="宋体" w:cs="宋体"/>
          <w:b w:val="0"/>
          <w:bCs/>
          <w:sz w:val="24"/>
          <w:szCs w:val="24"/>
          <w:highlight w:val="none"/>
        </w:rPr>
        <w:t>：方案策划、通稿撰写、央媒及地方媒体邀约、图片拍摄修图；现场音响、LED大屏、启动装置、礼仪人员、签到背板、桌签授权牌、沙发茶几等全部物料设备租赁布置；准备发布会现场问答稿件，落实电视媒体采访报道。</w:t>
      </w:r>
    </w:p>
    <w:p w14:paraId="66A1EA7B">
      <w:pPr>
        <w:pStyle w:val="30"/>
        <w:keepNext w:val="0"/>
        <w:keepLines w:val="0"/>
        <w:pageBreakBefore w:val="0"/>
        <w:widowControl w:val="0"/>
        <w:kinsoku/>
        <w:wordWrap/>
        <w:overflowPunct/>
        <w:topLinePunct w:val="0"/>
        <w:autoSpaceDE/>
        <w:autoSpaceDN/>
        <w:bidi w:val="0"/>
        <w:adjustRightInd/>
        <w:snapToGrid/>
        <w:spacing w:before="233" w:beforeLines="50" w:after="233" w:afterLines="50" w:line="360" w:lineRule="auto"/>
        <w:ind w:firstLine="482" w:firstLineChars="200"/>
        <w:textAlignment w:val="auto"/>
        <w:rPr>
          <w:rFonts w:hint="eastAsia" w:ascii="宋体" w:hAnsi="宋体" w:eastAsia="宋体" w:cs="宋体"/>
          <w:b/>
          <w:bCs w:val="0"/>
          <w:sz w:val="24"/>
          <w:szCs w:val="24"/>
          <w:highlight w:val="none"/>
        </w:rPr>
      </w:pPr>
      <w:r>
        <w:rPr>
          <w:rFonts w:hint="eastAsia" w:ascii="宋体" w:hAnsi="宋体" w:eastAsia="宋体" w:cs="宋体"/>
          <w:b/>
          <w:bCs w:val="0"/>
          <w:sz w:val="24"/>
          <w:szCs w:val="24"/>
          <w:highlight w:val="none"/>
        </w:rPr>
        <w:t>﻿（四）赛事物料、设计、场地与赛道搭建布</w:t>
      </w:r>
    </w:p>
    <w:p w14:paraId="4C153E7A">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1.赛事全套视觉体系设计：赛事主视觉、奖牌、参赛服、完赛周边、证件、指示牌等全部物料设计，所有设计成果必须经采购人审核确认后方可制作。﻿</w:t>
      </w:r>
    </w:p>
    <w:p w14:paraId="05742773">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2.参赛物资：参赛T恤、参赛包、号码布（含计时芯片）；完赛物资：完赛奖牌、完赛包、完赛毛巾、完赛纪念周边；裁判、志愿者、医疗跑者、配速员、工作人员全套服装物资；按参赛人数1.05倍</w:t>
      </w:r>
      <w:r>
        <w:rPr>
          <w:rFonts w:hint="eastAsia" w:cs="宋体"/>
          <w:b w:val="0"/>
          <w:bCs/>
          <w:sz w:val="24"/>
          <w:szCs w:val="24"/>
          <w:highlight w:val="none"/>
          <w:lang w:val="en-US" w:eastAsia="zh-CN"/>
        </w:rPr>
        <w:t>准备</w:t>
      </w:r>
      <w:r>
        <w:rPr>
          <w:rFonts w:hint="eastAsia" w:ascii="宋体" w:hAnsi="宋体" w:eastAsia="宋体" w:cs="宋体"/>
          <w:b w:val="0"/>
          <w:bCs/>
          <w:sz w:val="24"/>
          <w:szCs w:val="24"/>
          <w:highlight w:val="none"/>
        </w:rPr>
        <w:t>安全备库。﻿</w:t>
      </w:r>
    </w:p>
    <w:p w14:paraId="14AC4B29">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3.起终点、领物博览会区域整体规划划分集结区、检录区、存衣区、完赛恢复区、媒体区、嘉宾VIP区、医疗区、补给区；完成舞台、音响、篷房、发电设备、龙门拱门、功能区桌椅租赁搭建。﻿</w:t>
      </w:r>
    </w:p>
    <w:p w14:paraId="78B6F596">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4.赛道布置：起点/终点龙门、公里牌、关门时间牌、赛道指引标识、硬隔离设施、补给站篷房、医疗站点帐篷、道旗、打卡点、赛道互动物料；赛道全部隔离设施满足公安安全要求。﻿</w:t>
      </w:r>
    </w:p>
    <w:p w14:paraId="1E543EE4">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5.赛事博览会/嘉年华策划实施，设置怀柔本地农特产品、文旅资源展示专区。﻿</w:t>
      </w:r>
    </w:p>
    <w:p w14:paraId="5C03E90D">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6.全部搭建物符合消防防火、抗风抗压相关技术要求；赛后全部设施拆除、物资回收、场地复原。﻿</w:t>
      </w:r>
    </w:p>
    <w:p w14:paraId="55DF8B63">
      <w:pPr>
        <w:pStyle w:val="30"/>
        <w:keepNext w:val="0"/>
        <w:keepLines w:val="0"/>
        <w:pageBreakBefore w:val="0"/>
        <w:widowControl w:val="0"/>
        <w:kinsoku/>
        <w:wordWrap/>
        <w:overflowPunct/>
        <w:topLinePunct w:val="0"/>
        <w:autoSpaceDE/>
        <w:autoSpaceDN/>
        <w:bidi w:val="0"/>
        <w:adjustRightInd/>
        <w:snapToGrid/>
        <w:spacing w:before="233" w:beforeLines="50" w:after="233" w:afterLines="50" w:line="360" w:lineRule="auto"/>
        <w:ind w:firstLine="482" w:firstLineChars="200"/>
        <w:textAlignment w:val="auto"/>
        <w:rPr>
          <w:rFonts w:hint="eastAsia" w:ascii="宋体" w:hAnsi="宋体" w:eastAsia="宋体" w:cs="宋体"/>
          <w:b w:val="0"/>
          <w:bCs/>
          <w:sz w:val="24"/>
          <w:szCs w:val="24"/>
          <w:highlight w:val="none"/>
        </w:rPr>
      </w:pPr>
      <w:r>
        <w:rPr>
          <w:rFonts w:hint="eastAsia" w:ascii="宋体" w:hAnsi="宋体" w:eastAsia="宋体" w:cs="宋体"/>
          <w:b/>
          <w:bCs w:val="0"/>
          <w:sz w:val="24"/>
          <w:szCs w:val="24"/>
          <w:highlight w:val="none"/>
        </w:rPr>
        <w:t>（五）医疗救援保障服务﻿</w:t>
      </w:r>
      <w:r>
        <w:rPr>
          <w:rFonts w:hint="eastAsia" w:ascii="宋体" w:hAnsi="宋体" w:eastAsia="宋体" w:cs="宋体"/>
          <w:b w:val="0"/>
          <w:bCs/>
          <w:sz w:val="24"/>
          <w:szCs w:val="24"/>
          <w:highlight w:val="none"/>
        </w:rPr>
        <w:t>﻿</w:t>
      </w:r>
    </w:p>
    <w:p w14:paraId="5173670B">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1.编制完整医疗保障及救援工作方案，搭建“固定医疗点+AED流动医疗志愿者+医疗跑者+救护车”立体化医疗体系；赛道实现AED全覆盖，对接定点医院开通急救绿色通道。﻿</w:t>
      </w:r>
    </w:p>
    <w:p w14:paraId="7D1442C7">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2.配置足量救护车、第三方急救机构人员、医疗点位医护人员；配备医疗急救包、急救药品、降温物资、冰袋、氧气瓶等全套医疗物资。﻿</w:t>
      </w:r>
    </w:p>
    <w:p w14:paraId="06F12420">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3.制定高温、极端天气、运动员受伤、突发疾病等场景处置流程，严格执行赛事熔断机制。﻿</w:t>
      </w:r>
    </w:p>
    <w:p w14:paraId="3F848578">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4.负责医疗志愿者招募、培训、岗位分配，承担医疗救援团队劳务、物资保障全部费用。﻿﻿</w:t>
      </w:r>
    </w:p>
    <w:p w14:paraId="65386275">
      <w:pPr>
        <w:pStyle w:val="30"/>
        <w:keepNext w:val="0"/>
        <w:keepLines w:val="0"/>
        <w:pageBreakBefore w:val="0"/>
        <w:widowControl w:val="0"/>
        <w:kinsoku/>
        <w:wordWrap/>
        <w:overflowPunct/>
        <w:topLinePunct w:val="0"/>
        <w:autoSpaceDE/>
        <w:autoSpaceDN/>
        <w:bidi w:val="0"/>
        <w:adjustRightInd/>
        <w:snapToGrid/>
        <w:spacing w:before="233" w:beforeLines="50" w:after="233" w:afterLines="50" w:line="360" w:lineRule="auto"/>
        <w:ind w:firstLine="482" w:firstLineChars="200"/>
        <w:textAlignment w:val="auto"/>
        <w:rPr>
          <w:rFonts w:hint="eastAsia" w:ascii="宋体" w:hAnsi="宋体" w:eastAsia="宋体" w:cs="宋体"/>
          <w:b w:val="0"/>
          <w:bCs/>
          <w:sz w:val="24"/>
          <w:szCs w:val="24"/>
          <w:highlight w:val="none"/>
        </w:rPr>
      </w:pPr>
      <w:r>
        <w:rPr>
          <w:rFonts w:hint="eastAsia" w:ascii="宋体" w:hAnsi="宋体" w:eastAsia="宋体" w:cs="宋体"/>
          <w:b/>
          <w:bCs w:val="0"/>
          <w:sz w:val="24"/>
          <w:szCs w:val="24"/>
          <w:highlight w:val="none"/>
        </w:rPr>
        <w:t>（六）安全与安保技术支撑服务﻿</w:t>
      </w:r>
      <w:r>
        <w:rPr>
          <w:rFonts w:hint="eastAsia" w:ascii="宋体" w:hAnsi="宋体" w:eastAsia="宋体" w:cs="宋体"/>
          <w:b w:val="0"/>
          <w:bCs/>
          <w:sz w:val="24"/>
          <w:szCs w:val="24"/>
          <w:highlight w:val="none"/>
        </w:rPr>
        <w:t>﻿</w:t>
      </w:r>
    </w:p>
    <w:p w14:paraId="05B0E718">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1.协助公安部门编制赛事安保、交通管制、应急处置方案；提供安保技术方案支撑。</w:t>
      </w:r>
    </w:p>
    <w:p w14:paraId="0D7EB59D">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2.提供安检门、手探、铁马、拒马、锥筒、警戒线、灭火器、防暴器材等隔离安检安防设备租赁布置。﻿</w:t>
      </w:r>
    </w:p>
    <w:p w14:paraId="057D0C46">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3.完成临时搭建物消电检报告、大型活动安全风险评估报告，满足公安报批要求。</w:t>
      </w:r>
    </w:p>
    <w:p w14:paraId="72A79447">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4.落实无人机反制、重点设备物资看护等相关技术保障，安保方案须经公安部门审核确认。﻿﻿</w:t>
      </w:r>
    </w:p>
    <w:p w14:paraId="3EC5D876">
      <w:pPr>
        <w:pStyle w:val="30"/>
        <w:keepNext w:val="0"/>
        <w:keepLines w:val="0"/>
        <w:pageBreakBefore w:val="0"/>
        <w:widowControl w:val="0"/>
        <w:kinsoku/>
        <w:wordWrap/>
        <w:overflowPunct/>
        <w:topLinePunct w:val="0"/>
        <w:autoSpaceDE/>
        <w:autoSpaceDN/>
        <w:bidi w:val="0"/>
        <w:adjustRightInd/>
        <w:snapToGrid/>
        <w:spacing w:before="233" w:beforeLines="50" w:after="233" w:afterLines="50" w:line="360" w:lineRule="auto"/>
        <w:ind w:firstLine="482" w:firstLineChars="200"/>
        <w:textAlignment w:val="auto"/>
        <w:rPr>
          <w:rFonts w:hint="eastAsia" w:ascii="宋体" w:hAnsi="宋体" w:eastAsia="宋体" w:cs="宋体"/>
          <w:b w:val="0"/>
          <w:bCs/>
          <w:sz w:val="24"/>
          <w:szCs w:val="24"/>
          <w:highlight w:val="none"/>
        </w:rPr>
      </w:pPr>
      <w:r>
        <w:rPr>
          <w:rFonts w:hint="eastAsia" w:ascii="宋体" w:hAnsi="宋体" w:eastAsia="宋体" w:cs="宋体"/>
          <w:b/>
          <w:bCs w:val="0"/>
          <w:sz w:val="24"/>
          <w:szCs w:val="24"/>
          <w:highlight w:val="none"/>
        </w:rPr>
        <w:t>（七）志愿者服务﻿</w:t>
      </w:r>
      <w:r>
        <w:rPr>
          <w:rFonts w:hint="eastAsia" w:ascii="宋体" w:hAnsi="宋体" w:eastAsia="宋体" w:cs="宋体"/>
          <w:b w:val="0"/>
          <w:bCs/>
          <w:sz w:val="24"/>
          <w:szCs w:val="24"/>
          <w:highlight w:val="none"/>
        </w:rPr>
        <w:t>﻿</w:t>
      </w:r>
    </w:p>
    <w:p w14:paraId="4E0ECE52">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1.完成志愿者招募、筛选、岗前培训、岗位分配、现场管理，志愿者总规模匹配</w:t>
      </w:r>
      <w:r>
        <w:rPr>
          <w:rFonts w:hint="eastAsia" w:cs="宋体"/>
          <w:b w:val="0"/>
          <w:bCs/>
          <w:sz w:val="24"/>
          <w:szCs w:val="24"/>
          <w:highlight w:val="none"/>
          <w:lang w:val="en-US" w:eastAsia="zh-CN"/>
        </w:rPr>
        <w:t>约</w:t>
      </w:r>
      <w:r>
        <w:rPr>
          <w:rFonts w:hint="eastAsia" w:ascii="宋体" w:hAnsi="宋体" w:eastAsia="宋体" w:cs="宋体"/>
          <w:b w:val="0"/>
          <w:bCs/>
          <w:sz w:val="24"/>
          <w:szCs w:val="24"/>
          <w:highlight w:val="none"/>
        </w:rPr>
        <w:t>15000人赛事规模。﻿</w:t>
      </w:r>
    </w:p>
    <w:p w14:paraId="28A57C2E">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2.承担志愿者服装、物资、保险、餐食；落实志愿者岗位引导、现场管理。﻿</w:t>
      </w:r>
    </w:p>
    <w:p w14:paraId="1BA58EFE">
      <w:pPr>
        <w:pStyle w:val="30"/>
        <w:keepNext w:val="0"/>
        <w:keepLines w:val="0"/>
        <w:pageBreakBefore w:val="0"/>
        <w:widowControl w:val="0"/>
        <w:kinsoku/>
        <w:wordWrap/>
        <w:overflowPunct/>
        <w:topLinePunct w:val="0"/>
        <w:autoSpaceDE/>
        <w:autoSpaceDN/>
        <w:bidi w:val="0"/>
        <w:adjustRightInd/>
        <w:snapToGrid/>
        <w:spacing w:before="233" w:beforeLines="50" w:after="233" w:afterLines="50" w:line="360" w:lineRule="auto"/>
        <w:ind w:firstLine="482" w:firstLineChars="200"/>
        <w:textAlignment w:val="auto"/>
        <w:rPr>
          <w:rFonts w:hint="eastAsia" w:ascii="宋体" w:hAnsi="宋体" w:eastAsia="宋体" w:cs="宋体"/>
          <w:b/>
          <w:bCs w:val="0"/>
          <w:sz w:val="24"/>
          <w:szCs w:val="24"/>
          <w:highlight w:val="none"/>
        </w:rPr>
      </w:pPr>
      <w:r>
        <w:rPr>
          <w:rFonts w:hint="eastAsia" w:ascii="宋体" w:hAnsi="宋体" w:eastAsia="宋体" w:cs="宋体"/>
          <w:b/>
          <w:bCs w:val="0"/>
          <w:sz w:val="24"/>
          <w:szCs w:val="24"/>
          <w:highlight w:val="none"/>
        </w:rPr>
        <w:t>（八）后勤综合保障﻿</w:t>
      </w:r>
    </w:p>
    <w:p w14:paraId="045B4CE0">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1.车辆保障：嘉宾VIP用车、裁判媒体用车、志愿者大巴、运动员收容接驳车、物资物流货车、存取包专用飞翼车、赛道清障车；编制完整车辆调度方案，全部车辆费用包含在内。﻿</w:t>
      </w:r>
    </w:p>
    <w:p w14:paraId="3C6B9FFC">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2.移动卫生间、小便池按照中国田协路跑标准足量配置。﻿</w:t>
      </w:r>
    </w:p>
    <w:p w14:paraId="5E3EC206">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3.赛道补给体系：饮用水、电解质饮料、香蕉、能量胶、盐丸、降温海绵、冰块、特色属地补给；结合怀柔爬升赛道特点加密高风险区段补给点位。﻿</w:t>
      </w:r>
    </w:p>
    <w:p w14:paraId="27C02AAE">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4.工作人员、裁判、志愿者、媒体、嘉宾餐食保障；赛后选手拉伸恢复服务区设置与人员配备。﻿</w:t>
      </w:r>
    </w:p>
    <w:p w14:paraId="3669AD94">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5.物资临时仓库租赁、仓库搬运力工、驻场工作人员食宿交通保障。﻿</w:t>
      </w:r>
    </w:p>
    <w:p w14:paraId="16F02C0D">
      <w:pPr>
        <w:pStyle w:val="30"/>
        <w:keepNext w:val="0"/>
        <w:keepLines w:val="0"/>
        <w:pageBreakBefore w:val="0"/>
        <w:widowControl w:val="0"/>
        <w:kinsoku/>
        <w:wordWrap/>
        <w:overflowPunct/>
        <w:topLinePunct w:val="0"/>
        <w:autoSpaceDE/>
        <w:autoSpaceDN/>
        <w:bidi w:val="0"/>
        <w:adjustRightInd/>
        <w:snapToGrid/>
        <w:spacing w:before="233" w:beforeLines="50" w:after="233" w:afterLines="50" w:line="360" w:lineRule="auto"/>
        <w:ind w:firstLine="482" w:firstLineChars="200"/>
        <w:textAlignment w:val="auto"/>
        <w:rPr>
          <w:rFonts w:hint="eastAsia" w:ascii="宋体" w:hAnsi="宋体" w:eastAsia="宋体" w:cs="宋体"/>
          <w:b w:val="0"/>
          <w:bCs/>
          <w:sz w:val="24"/>
          <w:szCs w:val="24"/>
          <w:highlight w:val="none"/>
        </w:rPr>
      </w:pPr>
      <w:r>
        <w:rPr>
          <w:rFonts w:hint="eastAsia" w:ascii="宋体" w:hAnsi="宋体" w:eastAsia="宋体" w:cs="宋体"/>
          <w:b/>
          <w:bCs w:val="0"/>
          <w:sz w:val="24"/>
          <w:szCs w:val="24"/>
          <w:highlight w:val="none"/>
        </w:rPr>
        <w:t>（九）媒体宣传、赛事直播服务﻿</w:t>
      </w:r>
    </w:p>
    <w:p w14:paraId="1D71DD86">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1.制定整体宣传推广方案，统筹公众号、微博、短视频自媒体矩阵运营；稿件策划发布，舆情监测处置。﻿</w:t>
      </w:r>
    </w:p>
    <w:p w14:paraId="6800B6DE">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2.邀请央媒、市属主流媒体、体育垂直媒体开展赛事报道；邀请体育达人、网红开展赛事宣传。﻿</w:t>
      </w:r>
    </w:p>
    <w:p w14:paraId="1DA044EA">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3.提供媒体工作区，做好媒体接待；完成赛事宣传片多版本剪辑制作。﻿</w:t>
      </w:r>
    </w:p>
    <w:p w14:paraId="111EED66">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4.完成赛事高清电视直播信号制作、专业解说，同步网络多平台直播；配置三网通讯信号保障车保障起终点通信。﻿</w:t>
      </w:r>
    </w:p>
    <w:p w14:paraId="6F34A93A">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5.赛后整理全套图片、音视频素材交付采购人。﻿</w:t>
      </w:r>
    </w:p>
    <w:p w14:paraId="2B3055D2">
      <w:pPr>
        <w:pStyle w:val="30"/>
        <w:keepNext w:val="0"/>
        <w:keepLines w:val="0"/>
        <w:pageBreakBefore w:val="0"/>
        <w:widowControl w:val="0"/>
        <w:kinsoku/>
        <w:wordWrap/>
        <w:overflowPunct/>
        <w:topLinePunct w:val="0"/>
        <w:autoSpaceDE/>
        <w:autoSpaceDN/>
        <w:bidi w:val="0"/>
        <w:adjustRightInd/>
        <w:snapToGrid/>
        <w:spacing w:before="233" w:beforeLines="50" w:after="233" w:afterLines="50" w:line="360" w:lineRule="auto"/>
        <w:ind w:firstLine="482" w:firstLineChars="200"/>
        <w:textAlignment w:val="auto"/>
        <w:rPr>
          <w:rFonts w:hint="eastAsia" w:ascii="宋体" w:hAnsi="宋体" w:eastAsia="宋体" w:cs="宋体"/>
          <w:b/>
          <w:bCs w:val="0"/>
          <w:sz w:val="24"/>
          <w:szCs w:val="24"/>
          <w:highlight w:val="none"/>
        </w:rPr>
      </w:pPr>
      <w:r>
        <w:rPr>
          <w:rFonts w:hint="eastAsia" w:ascii="宋体" w:hAnsi="宋体" w:eastAsia="宋体" w:cs="宋体"/>
          <w:b/>
          <w:bCs w:val="0"/>
          <w:sz w:val="24"/>
          <w:szCs w:val="24"/>
          <w:highlight w:val="none"/>
        </w:rPr>
        <w:t>（十）赛后工作﻿﻿</w:t>
      </w:r>
    </w:p>
    <w:p w14:paraId="08E64717">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1.赛道垃圾清理，所有临时设施拆除，场地复原。﻿</w:t>
      </w:r>
    </w:p>
    <w:p w14:paraId="22D77A41">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2.输出完整赛事总结报告、赛事绩效材料、成绩册、秩序册、全套影像素材。﻿</w:t>
      </w:r>
    </w:p>
    <w:p w14:paraId="013C03D7">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3.纸质、电子、影像资料整理归档，按照采购人要求完成移交。﻿</w:t>
      </w:r>
    </w:p>
    <w:p w14:paraId="63048607">
      <w:pPr>
        <w:pStyle w:val="30"/>
        <w:keepNext w:val="0"/>
        <w:keepLines w:val="0"/>
        <w:pageBreakBefore w:val="0"/>
        <w:widowControl w:val="0"/>
        <w:numPr>
          <w:ilvl w:val="0"/>
          <w:numId w:val="28"/>
        </w:numPr>
        <w:kinsoku/>
        <w:wordWrap/>
        <w:overflowPunct/>
        <w:topLinePunct w:val="0"/>
        <w:autoSpaceDE/>
        <w:autoSpaceDN/>
        <w:bidi w:val="0"/>
        <w:adjustRightInd/>
        <w:snapToGrid/>
        <w:spacing w:before="233" w:beforeLines="50" w:after="233" w:afterLines="50" w:line="360" w:lineRule="auto"/>
        <w:ind w:left="0" w:leftChars="0" w:firstLine="420" w:firstLineChars="0"/>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人员配置硬性要求﻿</w:t>
      </w:r>
    </w:p>
    <w:p w14:paraId="5349F430">
      <w:pPr>
        <w:pStyle w:val="30"/>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textAlignment w:val="auto"/>
        <w:rPr>
          <w:rFonts w:hint="eastAsia" w:ascii="宋体" w:hAnsi="宋体" w:eastAsia="宋体" w:cs="宋体"/>
          <w:b w:val="0"/>
          <w:bCs/>
          <w:sz w:val="24"/>
          <w:szCs w:val="24"/>
          <w:highlight w:val="none"/>
        </w:rPr>
      </w:pPr>
      <w:r>
        <w:rPr>
          <w:rFonts w:hint="eastAsia" w:cs="宋体"/>
          <w:b w:val="0"/>
          <w:bCs/>
          <w:sz w:val="24"/>
          <w:szCs w:val="24"/>
          <w:highlight w:val="none"/>
          <w:lang w:val="en-US" w:eastAsia="zh-CN"/>
        </w:rPr>
        <w:t>1.</w:t>
      </w:r>
      <w:r>
        <w:rPr>
          <w:rFonts w:hint="eastAsia" w:ascii="宋体" w:hAnsi="宋体" w:eastAsia="宋体" w:cs="宋体"/>
          <w:b w:val="0"/>
          <w:bCs/>
          <w:sz w:val="24"/>
          <w:szCs w:val="24"/>
          <w:highlight w:val="none"/>
        </w:rPr>
        <w:t>赛事筹备阶段：投入本项目常驻工作团队不少于30人。﻿</w:t>
      </w:r>
    </w:p>
    <w:p w14:paraId="774E7988">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2.</w:t>
      </w:r>
      <w:r>
        <w:rPr>
          <w:rFonts w:hint="eastAsia" w:ascii="宋体" w:hAnsi="宋体" w:eastAsia="宋体" w:cs="宋体"/>
          <w:b w:val="0"/>
          <w:bCs/>
          <w:sz w:val="24"/>
          <w:szCs w:val="24"/>
          <w:highlight w:val="none"/>
        </w:rPr>
        <w:t>须提供加盖公章的人员配置承诺函，作为投标文件组成部分</w:t>
      </w:r>
      <w:r>
        <w:rPr>
          <w:rFonts w:hint="eastAsia" w:ascii="宋体" w:hAnsi="宋体" w:eastAsia="宋体" w:cs="宋体"/>
          <w:b w:val="0"/>
          <w:bCs/>
          <w:sz w:val="24"/>
          <w:szCs w:val="24"/>
          <w:highlight w:val="none"/>
          <w:lang w:eastAsia="zh-CN"/>
        </w:rPr>
        <w:t>，</w:t>
      </w:r>
      <w:r>
        <w:rPr>
          <w:rFonts w:hint="eastAsia" w:ascii="宋体" w:hAnsi="宋体" w:eastAsia="宋体" w:cs="宋体"/>
          <w:b w:val="0"/>
          <w:bCs/>
          <w:sz w:val="24"/>
          <w:szCs w:val="24"/>
          <w:highlight w:val="none"/>
        </w:rPr>
        <w:t>否则</w:t>
      </w:r>
      <w:r>
        <w:rPr>
          <w:rFonts w:hint="eastAsia" w:ascii="宋体" w:hAnsi="宋体" w:eastAsia="宋体" w:cs="宋体"/>
          <w:b/>
          <w:bCs w:val="0"/>
          <w:sz w:val="24"/>
          <w:szCs w:val="24"/>
          <w:highlight w:val="none"/>
        </w:rPr>
        <w:t>投标无效</w:t>
      </w:r>
      <w:r>
        <w:rPr>
          <w:rFonts w:hint="eastAsia" w:ascii="宋体" w:hAnsi="宋体" w:eastAsia="宋体" w:cs="宋体"/>
          <w:b w:val="0"/>
          <w:bCs/>
          <w:sz w:val="24"/>
          <w:szCs w:val="24"/>
          <w:highlight w:val="none"/>
        </w:rPr>
        <w:t>。</w:t>
      </w:r>
    </w:p>
    <w:p w14:paraId="33864D38">
      <w:pPr>
        <w:pStyle w:val="30"/>
        <w:keepNext w:val="0"/>
        <w:keepLines w:val="0"/>
        <w:pageBreakBefore w:val="0"/>
        <w:widowControl w:val="0"/>
        <w:numPr>
          <w:ilvl w:val="0"/>
          <w:numId w:val="28"/>
        </w:numPr>
        <w:kinsoku/>
        <w:wordWrap/>
        <w:overflowPunct/>
        <w:topLinePunct w:val="0"/>
        <w:autoSpaceDE/>
        <w:autoSpaceDN/>
        <w:bidi w:val="0"/>
        <w:adjustRightInd/>
        <w:snapToGrid/>
        <w:spacing w:before="233" w:beforeLines="50" w:after="233" w:afterLines="50" w:line="360" w:lineRule="auto"/>
        <w:ind w:left="0" w:leftChars="0" w:firstLine="420" w:firstLineChars="0"/>
        <w:textAlignment w:val="auto"/>
        <w:rPr>
          <w:rFonts w:hint="eastAsia" w:ascii="宋体" w:hAnsi="宋体" w:eastAsia="宋体" w:cs="宋体"/>
          <w:b w:val="0"/>
          <w:bCs/>
          <w:sz w:val="24"/>
          <w:szCs w:val="24"/>
          <w:highlight w:val="none"/>
        </w:rPr>
      </w:pPr>
      <w:r>
        <w:rPr>
          <w:rFonts w:hint="eastAsia" w:ascii="宋体" w:hAnsi="宋体" w:eastAsia="宋体" w:cs="宋体"/>
          <w:b/>
          <w:bCs/>
          <w:kern w:val="2"/>
          <w:sz w:val="24"/>
          <w:szCs w:val="24"/>
          <w:highlight w:val="none"/>
          <w:lang w:val="en-US" w:eastAsia="zh-CN" w:bidi="ar-SA"/>
        </w:rPr>
        <w:t>★核心条款（实质性要求）﻿</w:t>
      </w:r>
      <w:r>
        <w:rPr>
          <w:rFonts w:hint="eastAsia" w:ascii="宋体" w:hAnsi="宋体" w:eastAsia="宋体" w:cs="宋体"/>
          <w:b w:val="0"/>
          <w:bCs/>
          <w:sz w:val="24"/>
          <w:szCs w:val="24"/>
          <w:highlight w:val="none"/>
        </w:rPr>
        <w:t>﻿</w:t>
      </w:r>
    </w:p>
    <w:p w14:paraId="6B7C78AB">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1.必须达到中国田径协会A类赛事全部办赛标准，完成赛事申报、赛道丈量、安全风险评估，取得A赛事认证。﻿</w:t>
      </w:r>
    </w:p>
    <w:p w14:paraId="731F3E2B">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2.医疗保障体系符合路跑赛事规范，赛道AED全覆盖，编制并落实赛事熔断机制。</w:t>
      </w:r>
    </w:p>
    <w:p w14:paraId="07CF2180">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3.所有赛道、起终点搭建、隔离、标识方案，须经公安、应急管理部门审核认可，服从属地管理。﻿</w:t>
      </w:r>
    </w:p>
    <w:p w14:paraId="01819B74">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4.全部赛事视觉、物料设计方案必须经采购人确认，充分体现怀柔长城文旅地方特色。﻿</w:t>
      </w:r>
    </w:p>
    <w:p w14:paraId="449DA325">
      <w:pPr>
        <w:pStyle w:val="30"/>
        <w:keepNext w:val="0"/>
        <w:keepLines w:val="0"/>
        <w:pageBreakBefore w:val="0"/>
        <w:widowControl w:val="0"/>
        <w:numPr>
          <w:ilvl w:val="0"/>
          <w:numId w:val="28"/>
        </w:numPr>
        <w:kinsoku/>
        <w:wordWrap/>
        <w:overflowPunct/>
        <w:topLinePunct w:val="0"/>
        <w:autoSpaceDE/>
        <w:autoSpaceDN/>
        <w:bidi w:val="0"/>
        <w:adjustRightInd/>
        <w:snapToGrid/>
        <w:spacing w:before="233" w:beforeLines="50" w:after="233" w:afterLines="50" w:line="360" w:lineRule="auto"/>
        <w:ind w:left="0" w:leftChars="0" w:firstLine="420" w:firstLineChars="0"/>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商务条款﻿﻿</w:t>
      </w:r>
    </w:p>
    <w:p w14:paraId="31AF580E">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（1）</w:t>
      </w:r>
      <w:r>
        <w:rPr>
          <w:rFonts w:hint="eastAsia" w:ascii="宋体" w:hAnsi="宋体" w:eastAsia="宋体" w:cs="宋体"/>
          <w:b w:val="0"/>
          <w:bCs/>
          <w:sz w:val="24"/>
          <w:szCs w:val="24"/>
          <w:highlight w:val="none"/>
        </w:rPr>
        <w:t>服务期限﻿</w:t>
      </w:r>
    </w:p>
    <w:p w14:paraId="69629185">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合同签订生效之日起，至赛事举办完成、场地复原、全部资料归档、项目验收完毕为止。﻿</w:t>
      </w:r>
    </w:p>
    <w:p w14:paraId="2A85345A">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lang w:val="en-US" w:eastAsia="zh-CN"/>
        </w:rPr>
        <w:t>（2）</w:t>
      </w:r>
      <w:r>
        <w:rPr>
          <w:rFonts w:hint="eastAsia" w:ascii="宋体" w:hAnsi="宋体" w:eastAsia="宋体" w:cs="宋体"/>
          <w:b w:val="0"/>
          <w:bCs/>
          <w:sz w:val="24"/>
          <w:szCs w:val="24"/>
          <w:highlight w:val="none"/>
        </w:rPr>
        <w:t>验收标准﻿</w:t>
      </w:r>
    </w:p>
    <w:p w14:paraId="7BA41773">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1.赛事无重大安全责任事故；﻿</w:t>
      </w:r>
    </w:p>
    <w:p w14:paraId="10CB515D">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2.获得中国田径协会A类赛事认证；﻿</w:t>
      </w:r>
    </w:p>
    <w:p w14:paraId="3307CB15">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3.全部采购需求服务内容均已完成；﻿</w:t>
      </w:r>
    </w:p>
    <w:p w14:paraId="0940B31D">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4.场地全部复原，无遗留搭建物与垃圾；﻿</w:t>
      </w:r>
    </w:p>
    <w:p w14:paraId="186C8938">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5.完整提交赛事总结、成绩册、秩序册、全套影像、电子</w:t>
      </w:r>
      <w:r>
        <w:rPr>
          <w:rFonts w:hint="eastAsia" w:cs="宋体"/>
          <w:b w:val="0"/>
          <w:bCs/>
          <w:sz w:val="24"/>
          <w:szCs w:val="24"/>
          <w:highlight w:val="none"/>
          <w:lang w:val="en-US" w:eastAsia="zh-CN"/>
        </w:rPr>
        <w:t>及</w:t>
      </w:r>
      <w:r>
        <w:rPr>
          <w:rFonts w:hint="eastAsia" w:ascii="宋体" w:hAnsi="宋体" w:eastAsia="宋体" w:cs="宋体"/>
          <w:b w:val="0"/>
          <w:bCs/>
          <w:sz w:val="24"/>
          <w:szCs w:val="24"/>
          <w:highlight w:val="none"/>
        </w:rPr>
        <w:t>纸质归档材料；﻿</w:t>
      </w:r>
    </w:p>
    <w:p w14:paraId="26A411EA">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6.全部方案、物料</w:t>
      </w:r>
      <w:r>
        <w:rPr>
          <w:rFonts w:hint="eastAsia" w:cs="宋体"/>
          <w:b w:val="0"/>
          <w:bCs/>
          <w:sz w:val="24"/>
          <w:szCs w:val="24"/>
          <w:highlight w:val="none"/>
          <w:lang w:val="en-US" w:eastAsia="zh-CN"/>
        </w:rPr>
        <w:t>及</w:t>
      </w:r>
      <w:r>
        <w:rPr>
          <w:rFonts w:hint="eastAsia" w:ascii="宋体" w:hAnsi="宋体" w:eastAsia="宋体" w:cs="宋体"/>
          <w:b w:val="0"/>
          <w:bCs/>
          <w:sz w:val="24"/>
          <w:szCs w:val="24"/>
          <w:highlight w:val="none"/>
        </w:rPr>
        <w:t>执行</w:t>
      </w:r>
      <w:r>
        <w:rPr>
          <w:rFonts w:hint="eastAsia" w:cs="宋体"/>
          <w:b w:val="0"/>
          <w:bCs/>
          <w:sz w:val="24"/>
          <w:szCs w:val="24"/>
          <w:highlight w:val="none"/>
          <w:lang w:val="en-US" w:eastAsia="zh-CN"/>
        </w:rPr>
        <w:t>均满足</w:t>
      </w:r>
      <w:r>
        <w:rPr>
          <w:rFonts w:hint="eastAsia" w:ascii="宋体" w:hAnsi="宋体" w:eastAsia="宋体" w:cs="宋体"/>
          <w:b w:val="0"/>
          <w:bCs/>
          <w:sz w:val="24"/>
          <w:szCs w:val="24"/>
          <w:highlight w:val="none"/>
        </w:rPr>
        <w:t>采购人及各主管部门审核意见。﻿</w:t>
      </w:r>
    </w:p>
    <w:p w14:paraId="2D8ECA78">
      <w:pPr>
        <w:pStyle w:val="30"/>
        <w:keepNext w:val="0"/>
        <w:keepLines w:val="0"/>
        <w:pageBreakBefore w:val="0"/>
        <w:widowControl w:val="0"/>
        <w:numPr>
          <w:ilvl w:val="0"/>
          <w:numId w:val="28"/>
        </w:numPr>
        <w:kinsoku/>
        <w:wordWrap/>
        <w:overflowPunct/>
        <w:topLinePunct w:val="0"/>
        <w:autoSpaceDE/>
        <w:autoSpaceDN/>
        <w:bidi w:val="0"/>
        <w:adjustRightInd/>
        <w:snapToGrid/>
        <w:spacing w:before="233" w:beforeLines="50" w:after="233" w:afterLines="50" w:line="360" w:lineRule="auto"/>
        <w:ind w:left="0" w:leftChars="0" w:firstLine="420" w:firstLineChars="0"/>
        <w:textAlignment w:val="auto"/>
        <w:rPr>
          <w:rFonts w:hint="eastAsia" w:ascii="宋体" w:hAnsi="宋体" w:eastAsia="宋体" w:cs="宋体"/>
          <w:b w:val="0"/>
          <w:bCs/>
          <w:sz w:val="24"/>
          <w:szCs w:val="24"/>
          <w:highlight w:val="none"/>
        </w:rPr>
      </w:pPr>
      <w:r>
        <w:rPr>
          <w:rFonts w:hint="eastAsia" w:ascii="宋体" w:hAnsi="宋体" w:eastAsia="宋体" w:cs="宋体"/>
          <w:b/>
          <w:bCs/>
          <w:kern w:val="2"/>
          <w:sz w:val="24"/>
          <w:szCs w:val="24"/>
          <w:highlight w:val="none"/>
          <w:lang w:val="en-US" w:eastAsia="zh-CN" w:bidi="ar-SA"/>
        </w:rPr>
        <w:t>知识产权、风险责任、归档约定﻿</w:t>
      </w:r>
    </w:p>
    <w:p w14:paraId="6901EB98">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1.本赛事全部所有权、知识产权归北京市怀柔区体育局所有；中标人在赛事筹备、执行期间产出的全部文件、图片、视频、设计稿、物料源文件等，须在赛事结束30日内完整移交采购人；未经采购人书面许可，不得将赛事相关知识产权用于任何商业用途，不得自行注册赛事相关商标。﻿</w:t>
      </w:r>
    </w:p>
    <w:p w14:paraId="18F3AA7D">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2.中标人自行承担赛事组织实施过程中产生的人身伤害、财产损失、侵权、舆情等全部法律责任；采购人不承担因中标人组织不当产生的相关责任。﻿</w:t>
      </w:r>
    </w:p>
    <w:p w14:paraId="738491F7">
      <w:pPr>
        <w:pStyle w:val="30"/>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szCs w:val="24"/>
          <w:highlight w:val="none"/>
        </w:rPr>
      </w:pPr>
      <w:r>
        <w:rPr>
          <w:rFonts w:hint="eastAsia" w:ascii="宋体" w:hAnsi="宋体" w:eastAsia="宋体" w:cs="宋体"/>
          <w:b w:val="0"/>
          <w:bCs/>
          <w:sz w:val="24"/>
          <w:szCs w:val="24"/>
          <w:highlight w:val="none"/>
        </w:rPr>
        <w:t>3.赛事结束60日内，中标人完整提交赛事总结、成绩册、秩序册、全套影像、电子</w:t>
      </w:r>
      <w:r>
        <w:rPr>
          <w:rFonts w:hint="eastAsia" w:cs="宋体"/>
          <w:b w:val="0"/>
          <w:bCs/>
          <w:sz w:val="24"/>
          <w:szCs w:val="24"/>
          <w:highlight w:val="none"/>
          <w:lang w:val="en-US" w:eastAsia="zh-CN"/>
        </w:rPr>
        <w:t>及</w:t>
      </w:r>
      <w:r>
        <w:rPr>
          <w:rFonts w:hint="eastAsia" w:ascii="宋体" w:hAnsi="宋体" w:eastAsia="宋体" w:cs="宋体"/>
          <w:b w:val="0"/>
          <w:bCs/>
          <w:sz w:val="24"/>
          <w:szCs w:val="24"/>
          <w:highlight w:val="none"/>
        </w:rPr>
        <w:t>纸质归档材料并移交采购人。﻿</w:t>
      </w:r>
    </w:p>
    <w:p w14:paraId="4F94613E">
      <w:pPr>
        <w:pStyle w:val="30"/>
        <w:keepNext w:val="0"/>
        <w:keepLines w:val="0"/>
        <w:pageBreakBefore w:val="0"/>
        <w:widowControl w:val="0"/>
        <w:numPr>
          <w:ilvl w:val="0"/>
          <w:numId w:val="28"/>
        </w:numPr>
        <w:kinsoku/>
        <w:wordWrap/>
        <w:overflowPunct/>
        <w:topLinePunct w:val="0"/>
        <w:autoSpaceDE/>
        <w:autoSpaceDN/>
        <w:bidi w:val="0"/>
        <w:adjustRightInd/>
        <w:snapToGrid/>
        <w:spacing w:before="233" w:beforeLines="50" w:after="233" w:afterLines="50" w:line="360" w:lineRule="auto"/>
        <w:ind w:left="0" w:leftChars="0" w:firstLine="420" w:firstLineChars="0"/>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知识产权、风险责任、归档约定</w:t>
      </w:r>
    </w:p>
    <w:p w14:paraId="5335F912">
      <w:pPr>
        <w:pStyle w:val="30"/>
        <w:widowControl w:val="0"/>
        <w:kinsoku/>
        <w:autoSpaceDE/>
        <w:autoSpaceDN/>
        <w:adjustRightInd/>
        <w:snapToGrid/>
        <w:spacing w:line="360" w:lineRule="auto"/>
        <w:ind w:firstLine="480" w:firstLineChars="200"/>
        <w:textAlignment w:val="auto"/>
        <w:rPr>
          <w:rFonts w:hint="eastAsia" w:ascii="宋体" w:hAnsi="宋体" w:eastAsia="宋体" w:cs="宋体"/>
          <w:b w:val="0"/>
          <w:bCs/>
          <w:spacing w:val="0"/>
          <w:w w:val="100"/>
          <w:sz w:val="24"/>
          <w:szCs w:val="24"/>
          <w:highlight w:val="none"/>
        </w:rPr>
      </w:pPr>
      <w:r>
        <w:rPr>
          <w:rFonts w:hint="eastAsia" w:cs="宋体"/>
          <w:b w:val="0"/>
          <w:bCs/>
          <w:spacing w:val="0"/>
          <w:w w:val="100"/>
          <w:sz w:val="24"/>
          <w:szCs w:val="24"/>
          <w:highlight w:val="none"/>
          <w:lang w:val="en-US" w:eastAsia="zh-CN"/>
        </w:rPr>
        <w:t>1.</w:t>
      </w:r>
      <w:r>
        <w:rPr>
          <w:rFonts w:hint="eastAsia" w:ascii="宋体" w:hAnsi="宋体" w:eastAsia="宋体" w:cs="宋体"/>
          <w:b w:val="0"/>
          <w:bCs/>
          <w:spacing w:val="0"/>
          <w:w w:val="100"/>
          <w:sz w:val="24"/>
          <w:szCs w:val="24"/>
          <w:highlight w:val="none"/>
        </w:rPr>
        <w:t>在合同签署后10</w:t>
      </w:r>
      <w:r>
        <w:rPr>
          <w:rFonts w:hint="eastAsia" w:ascii="宋体" w:hAnsi="宋体" w:cs="宋体"/>
          <w:b w:val="0"/>
          <w:bCs/>
          <w:spacing w:val="0"/>
          <w:w w:val="100"/>
          <w:sz w:val="24"/>
          <w:szCs w:val="24"/>
          <w:highlight w:val="none"/>
          <w:lang w:val="en-US" w:eastAsia="zh-CN"/>
        </w:rPr>
        <w:t>日</w:t>
      </w:r>
      <w:r>
        <w:rPr>
          <w:rFonts w:hint="eastAsia" w:ascii="宋体" w:hAnsi="宋体" w:eastAsia="宋体" w:cs="宋体"/>
          <w:b w:val="0"/>
          <w:bCs/>
          <w:spacing w:val="0"/>
          <w:w w:val="100"/>
          <w:sz w:val="24"/>
          <w:szCs w:val="24"/>
          <w:highlight w:val="none"/>
        </w:rPr>
        <w:t>内，采购人向中标人支付中标金额的50%作为项目前期筹备款。</w:t>
      </w:r>
    </w:p>
    <w:p w14:paraId="01746DC1">
      <w:pPr>
        <w:pStyle w:val="30"/>
        <w:ind w:firstLine="480" w:firstLineChars="200"/>
        <w:rPr>
          <w:rFonts w:hint="eastAsia" w:ascii="宋体" w:hAnsi="宋体" w:eastAsia="宋体" w:cs="宋体"/>
          <w:sz w:val="24"/>
          <w:szCs w:val="24"/>
          <w:highlight w:val="none"/>
        </w:rPr>
      </w:pPr>
      <w:r>
        <w:rPr>
          <w:rFonts w:hint="eastAsia" w:cs="宋体"/>
          <w:b w:val="0"/>
          <w:bCs/>
          <w:spacing w:val="0"/>
          <w:w w:val="100"/>
          <w:sz w:val="24"/>
          <w:szCs w:val="24"/>
          <w:highlight w:val="none"/>
          <w:lang w:val="en-US" w:eastAsia="zh-CN"/>
        </w:rPr>
        <w:t>2.</w:t>
      </w:r>
      <w:r>
        <w:rPr>
          <w:rFonts w:hint="eastAsia" w:ascii="宋体" w:hAnsi="宋体" w:eastAsia="宋体" w:cs="宋体"/>
          <w:b w:val="0"/>
          <w:bCs/>
          <w:spacing w:val="0"/>
          <w:w w:val="100"/>
          <w:sz w:val="24"/>
          <w:szCs w:val="24"/>
          <w:highlight w:val="none"/>
        </w:rPr>
        <w:t>项目完成并资料归集后30日内，按照中标人实际发生</w:t>
      </w:r>
      <w:r>
        <w:rPr>
          <w:rFonts w:hint="eastAsia" w:ascii="宋体" w:hAnsi="宋体" w:cs="宋体"/>
          <w:b w:val="0"/>
          <w:bCs/>
          <w:spacing w:val="0"/>
          <w:w w:val="100"/>
          <w:sz w:val="24"/>
          <w:szCs w:val="24"/>
          <w:highlight w:val="none"/>
          <w:lang w:eastAsia="zh-CN"/>
        </w:rPr>
        <w:t>（</w:t>
      </w:r>
      <w:r>
        <w:rPr>
          <w:rFonts w:hint="eastAsia" w:ascii="宋体" w:hAnsi="宋体" w:eastAsia="宋体" w:cs="宋体"/>
          <w:b w:val="0"/>
          <w:bCs/>
          <w:spacing w:val="0"/>
          <w:w w:val="100"/>
          <w:sz w:val="24"/>
          <w:szCs w:val="24"/>
          <w:highlight w:val="none"/>
        </w:rPr>
        <w:t>并经采购人审核确认</w:t>
      </w:r>
      <w:r>
        <w:rPr>
          <w:rFonts w:hint="eastAsia" w:ascii="宋体" w:hAnsi="宋体" w:cs="宋体"/>
          <w:b w:val="0"/>
          <w:bCs/>
          <w:spacing w:val="0"/>
          <w:w w:val="100"/>
          <w:sz w:val="24"/>
          <w:szCs w:val="24"/>
          <w:highlight w:val="none"/>
          <w:lang w:eastAsia="zh-CN"/>
        </w:rPr>
        <w:t>）</w:t>
      </w:r>
      <w:r>
        <w:rPr>
          <w:rFonts w:hint="eastAsia" w:ascii="宋体" w:hAnsi="宋体" w:eastAsia="宋体" w:cs="宋体"/>
          <w:b w:val="0"/>
          <w:bCs/>
          <w:spacing w:val="0"/>
          <w:w w:val="100"/>
          <w:sz w:val="24"/>
          <w:szCs w:val="24"/>
          <w:highlight w:val="none"/>
        </w:rPr>
        <w:t>的全部成本费用予以支付结算，且剩余款项在本合同预算总额范围内。</w:t>
      </w:r>
    </w:p>
    <w:p w14:paraId="4DE3C398">
      <w:pPr>
        <w:pStyle w:val="17"/>
        <w:numPr>
          <w:ilvl w:val="0"/>
          <w:numId w:val="0"/>
        </w:numPr>
        <w:spacing w:line="360" w:lineRule="auto"/>
        <w:ind w:firstLine="482" w:firstLineChars="200"/>
        <w:rPr>
          <w:rFonts w:hint="default" w:eastAsia="宋体"/>
          <w:highlight w:val="none"/>
          <w:lang w:val="en-US" w:eastAsia="zh-CN"/>
        </w:rPr>
      </w:pPr>
      <w:r>
        <w:rPr>
          <w:rFonts w:hint="eastAsia"/>
          <w:b/>
          <w:bCs/>
          <w:highlight w:val="none"/>
        </w:rPr>
        <w:t>“★”</w:t>
      </w:r>
      <w:r>
        <w:rPr>
          <w:rFonts w:hint="eastAsia"/>
          <w:b/>
          <w:bCs/>
          <w:highlight w:val="none"/>
          <w:lang w:val="en-US" w:eastAsia="zh-CN"/>
        </w:rPr>
        <w:t>号</w:t>
      </w:r>
      <w:r>
        <w:rPr>
          <w:rFonts w:hint="eastAsia"/>
          <w:b/>
          <w:bCs/>
          <w:highlight w:val="none"/>
        </w:rPr>
        <w:t>条款</w:t>
      </w:r>
      <w:r>
        <w:rPr>
          <w:rFonts w:hint="eastAsia"/>
          <w:b/>
          <w:bCs/>
          <w:highlight w:val="none"/>
          <w:lang w:val="en-US" w:eastAsia="zh-CN"/>
        </w:rPr>
        <w:t>响应说明：</w:t>
      </w:r>
    </w:p>
    <w:p w14:paraId="6AA33B82">
      <w:pPr>
        <w:pStyle w:val="17"/>
        <w:numPr>
          <w:ilvl w:val="0"/>
          <w:numId w:val="0"/>
        </w:numPr>
        <w:spacing w:line="360" w:lineRule="auto"/>
        <w:ind w:firstLine="480" w:firstLineChars="200"/>
        <w:rPr>
          <w:rFonts w:hint="eastAsia"/>
          <w:highlight w:val="none"/>
        </w:rPr>
      </w:pPr>
      <w:r>
        <w:rPr>
          <w:rFonts w:hint="eastAsia"/>
          <w:highlight w:val="none"/>
          <w:lang w:val="en-US" w:eastAsia="zh-CN"/>
        </w:rPr>
        <w:t>上述采购需求中</w:t>
      </w:r>
      <w:r>
        <w:rPr>
          <w:rFonts w:hint="eastAsia"/>
          <w:highlight w:val="none"/>
        </w:rPr>
        <w:t>标注“★”</w:t>
      </w:r>
      <w:r>
        <w:rPr>
          <w:rFonts w:hint="eastAsia"/>
          <w:highlight w:val="none"/>
          <w:lang w:val="en-US" w:eastAsia="zh-CN"/>
        </w:rPr>
        <w:t>号</w:t>
      </w:r>
      <w:r>
        <w:rPr>
          <w:rFonts w:hint="eastAsia"/>
          <w:highlight w:val="none"/>
        </w:rPr>
        <w:t>的条款</w:t>
      </w:r>
      <w:r>
        <w:rPr>
          <w:rFonts w:hint="eastAsia"/>
          <w:highlight w:val="none"/>
          <w:lang w:val="en-US" w:eastAsia="zh-CN"/>
        </w:rPr>
        <w:t>均</w:t>
      </w:r>
      <w:r>
        <w:rPr>
          <w:rFonts w:hint="eastAsia"/>
          <w:highlight w:val="none"/>
        </w:rPr>
        <w:t>为实质性响应要求，投标人须作出实质响应（可在偏离表中列明或单独出具承诺函），</w:t>
      </w:r>
      <w:r>
        <w:rPr>
          <w:rFonts w:hint="eastAsia"/>
          <w:highlight w:val="none"/>
          <w:lang w:val="en-US" w:eastAsia="zh-CN"/>
        </w:rPr>
        <w:t>且</w:t>
      </w:r>
      <w:r>
        <w:rPr>
          <w:rFonts w:hint="eastAsia"/>
          <w:highlight w:val="none"/>
        </w:rPr>
        <w:t>不得</w:t>
      </w:r>
      <w:r>
        <w:rPr>
          <w:rFonts w:hint="eastAsia"/>
          <w:highlight w:val="none"/>
          <w:lang w:val="en-US" w:eastAsia="zh-CN"/>
        </w:rPr>
        <w:t>出现</w:t>
      </w:r>
      <w:r>
        <w:rPr>
          <w:rFonts w:hint="eastAsia"/>
          <w:highlight w:val="none"/>
        </w:rPr>
        <w:t>负偏离；否则视为不满足实质性要求，</w:t>
      </w:r>
      <w:r>
        <w:rPr>
          <w:rFonts w:ascii="Segoe UI" w:hAnsi="Segoe UI" w:eastAsia="Segoe UI" w:cs="Segoe UI"/>
          <w:i w:val="0"/>
          <w:iCs w:val="0"/>
          <w:caps w:val="0"/>
          <w:color w:val="0F1115"/>
          <w:spacing w:val="0"/>
          <w:sz w:val="24"/>
          <w:szCs w:val="24"/>
          <w:highlight w:val="none"/>
          <w:shd w:val="clear" w:fill="FFFFFF"/>
        </w:rPr>
        <w:t>其投标将被认定为</w:t>
      </w:r>
      <w:r>
        <w:rPr>
          <w:rFonts w:ascii="Segoe UI" w:hAnsi="Segoe UI" w:eastAsia="Segoe UI" w:cs="Segoe UI"/>
          <w:b/>
          <w:bCs/>
          <w:i w:val="0"/>
          <w:iCs w:val="0"/>
          <w:caps w:val="0"/>
          <w:color w:val="0F1115"/>
          <w:spacing w:val="0"/>
          <w:sz w:val="24"/>
          <w:szCs w:val="24"/>
          <w:highlight w:val="none"/>
          <w:shd w:val="clear" w:fill="FFFFFF"/>
        </w:rPr>
        <w:t>无效投标</w:t>
      </w:r>
      <w:r>
        <w:rPr>
          <w:rFonts w:hint="eastAsia"/>
          <w:highlight w:val="none"/>
        </w:rPr>
        <w:t>。</w:t>
      </w:r>
    </w:p>
    <w:p w14:paraId="7C6E5EB8">
      <w:pPr>
        <w:spacing w:line="360" w:lineRule="auto"/>
        <w:jc w:val="center"/>
        <w:outlineLvl w:val="0"/>
        <w:rPr>
          <w:b/>
          <w:sz w:val="36"/>
          <w:szCs w:val="36"/>
          <w:highlight w:val="none"/>
        </w:rPr>
      </w:pPr>
      <w:r>
        <w:rPr>
          <w:b/>
          <w:sz w:val="36"/>
          <w:szCs w:val="36"/>
          <w:highlight w:val="none"/>
        </w:rPr>
        <w:br w:type="page"/>
      </w:r>
      <w:bookmarkStart w:id="826" w:name="_Toc99301425"/>
    </w:p>
    <w:p w14:paraId="2CC00D3B">
      <w:pPr>
        <w:spacing w:line="360" w:lineRule="auto"/>
        <w:jc w:val="center"/>
        <w:outlineLvl w:val="0"/>
        <w:rPr>
          <w:b/>
          <w:sz w:val="36"/>
          <w:szCs w:val="36"/>
          <w:highlight w:val="none"/>
        </w:rPr>
      </w:pPr>
    </w:p>
    <w:p w14:paraId="5A684FAC">
      <w:pPr>
        <w:spacing w:line="360" w:lineRule="auto"/>
        <w:jc w:val="center"/>
        <w:outlineLvl w:val="0"/>
        <w:rPr>
          <w:b/>
          <w:sz w:val="36"/>
          <w:szCs w:val="36"/>
          <w:highlight w:val="none"/>
        </w:rPr>
      </w:pPr>
      <w:r>
        <w:rPr>
          <w:b/>
          <w:sz w:val="36"/>
          <w:szCs w:val="36"/>
          <w:highlight w:val="none"/>
        </w:rPr>
        <w:t>第六章   拟签订的合同文本</w:t>
      </w:r>
      <w:bookmarkEnd w:id="826"/>
    </w:p>
    <w:p w14:paraId="0221E3DC">
      <w:pPr>
        <w:tabs>
          <w:tab w:val="left" w:pos="900"/>
          <w:tab w:val="left" w:pos="1080"/>
        </w:tabs>
        <w:snapToGrid w:val="0"/>
        <w:spacing w:line="360" w:lineRule="auto"/>
        <w:rPr>
          <w:kern w:val="0"/>
          <w:sz w:val="18"/>
          <w:szCs w:val="18"/>
          <w:highlight w:val="none"/>
        </w:rPr>
      </w:pPr>
    </w:p>
    <w:p w14:paraId="01603C44">
      <w:pPr>
        <w:spacing w:line="360" w:lineRule="auto"/>
        <w:jc w:val="center"/>
        <w:rPr>
          <w:rFonts w:hint="eastAsia" w:ascii="宋体" w:hAnsi="宋体" w:cs="宋体"/>
          <w:b/>
          <w:sz w:val="32"/>
          <w:szCs w:val="32"/>
          <w:highlight w:val="none"/>
          <w:lang w:bidi="ar"/>
        </w:rPr>
      </w:pPr>
    </w:p>
    <w:p w14:paraId="7B0C860D">
      <w:pPr>
        <w:spacing w:line="360" w:lineRule="auto"/>
        <w:jc w:val="center"/>
        <w:rPr>
          <w:rFonts w:hint="eastAsia" w:ascii="宋体" w:hAnsi="宋体" w:cs="宋体"/>
          <w:b/>
          <w:sz w:val="32"/>
          <w:szCs w:val="32"/>
          <w:highlight w:val="none"/>
          <w:lang w:eastAsia="zh-CN" w:bidi="ar"/>
        </w:rPr>
      </w:pPr>
    </w:p>
    <w:p w14:paraId="0BCF96F1">
      <w:pPr>
        <w:spacing w:line="360" w:lineRule="auto"/>
        <w:jc w:val="center"/>
        <w:rPr>
          <w:rFonts w:hint="eastAsia" w:ascii="宋体" w:hAnsi="宋体" w:cs="宋体"/>
          <w:b/>
          <w:sz w:val="32"/>
          <w:szCs w:val="32"/>
          <w:highlight w:val="none"/>
          <w:lang w:eastAsia="zh-CN" w:bidi="ar"/>
        </w:rPr>
      </w:pPr>
    </w:p>
    <w:p w14:paraId="4C505BA3">
      <w:pPr>
        <w:spacing w:line="360" w:lineRule="auto"/>
        <w:jc w:val="center"/>
        <w:rPr>
          <w:rFonts w:hint="eastAsia" w:ascii="宋体" w:hAnsi="宋体" w:eastAsia="宋体" w:cs="宋体"/>
          <w:b/>
          <w:sz w:val="32"/>
          <w:szCs w:val="32"/>
          <w:highlight w:val="none"/>
          <w:lang w:eastAsia="zh-CN" w:bidi="ar"/>
        </w:rPr>
      </w:pPr>
      <w:r>
        <w:rPr>
          <w:rFonts w:hint="eastAsia" w:ascii="宋体" w:hAnsi="宋体" w:cs="宋体"/>
          <w:b/>
          <w:sz w:val="32"/>
          <w:szCs w:val="32"/>
          <w:highlight w:val="none"/>
          <w:lang w:eastAsia="zh-CN" w:bidi="ar"/>
        </w:rPr>
        <w:t>提前下达2026年体育彩票公益金市对区专项转移支付资金怀柔长城马拉松赛事服务及保障服务</w:t>
      </w:r>
    </w:p>
    <w:p w14:paraId="41D85D2C">
      <w:pPr>
        <w:spacing w:line="360" w:lineRule="auto"/>
        <w:jc w:val="center"/>
        <w:rPr>
          <w:rFonts w:hint="eastAsia" w:ascii="宋体" w:hAnsi="宋体" w:cs="宋体"/>
          <w:b/>
          <w:sz w:val="32"/>
          <w:szCs w:val="32"/>
          <w:highlight w:val="none"/>
          <w:lang w:bidi="ar"/>
        </w:rPr>
      </w:pPr>
    </w:p>
    <w:p w14:paraId="247B3C79">
      <w:pPr>
        <w:spacing w:line="360" w:lineRule="auto"/>
        <w:jc w:val="center"/>
        <w:rPr>
          <w:rFonts w:hint="eastAsia" w:ascii="宋体" w:hAnsi="宋体" w:cs="宋体"/>
          <w:b/>
          <w:sz w:val="32"/>
          <w:szCs w:val="32"/>
          <w:highlight w:val="none"/>
          <w:lang w:bidi="ar"/>
        </w:rPr>
      </w:pPr>
    </w:p>
    <w:p w14:paraId="26CBBF7B">
      <w:pPr>
        <w:spacing w:line="360" w:lineRule="auto"/>
        <w:jc w:val="center"/>
        <w:rPr>
          <w:rFonts w:hint="eastAsia" w:ascii="宋体" w:hAnsi="宋体" w:cs="宋体"/>
          <w:b/>
          <w:sz w:val="32"/>
          <w:szCs w:val="32"/>
          <w:highlight w:val="none"/>
          <w:lang w:bidi="ar"/>
        </w:rPr>
      </w:pPr>
      <w:r>
        <w:rPr>
          <w:rFonts w:hint="eastAsia" w:ascii="宋体" w:hAnsi="宋体" w:cs="宋体"/>
          <w:b/>
          <w:sz w:val="32"/>
          <w:szCs w:val="32"/>
          <w:highlight w:val="none"/>
          <w:lang w:bidi="ar"/>
        </w:rPr>
        <w:t>服务合同</w:t>
      </w:r>
    </w:p>
    <w:p w14:paraId="717D9D22">
      <w:pPr>
        <w:spacing w:line="560" w:lineRule="exact"/>
        <w:jc w:val="left"/>
        <w:rPr>
          <w:rFonts w:hint="eastAsia" w:asciiTheme="minorEastAsia" w:hAnsiTheme="minorEastAsia" w:eastAsiaTheme="minorEastAsia"/>
          <w:b/>
          <w:bCs/>
          <w:sz w:val="28"/>
          <w:szCs w:val="28"/>
          <w:highlight w:val="none"/>
        </w:rPr>
      </w:pPr>
    </w:p>
    <w:p w14:paraId="1B4CBC3B">
      <w:pPr>
        <w:spacing w:line="560" w:lineRule="exact"/>
        <w:jc w:val="left"/>
        <w:rPr>
          <w:rFonts w:hint="eastAsia" w:asciiTheme="minorEastAsia" w:hAnsiTheme="minorEastAsia" w:eastAsiaTheme="minorEastAsia"/>
          <w:b/>
          <w:bCs/>
          <w:sz w:val="28"/>
          <w:szCs w:val="28"/>
          <w:highlight w:val="none"/>
        </w:rPr>
      </w:pPr>
    </w:p>
    <w:p w14:paraId="69DDDE1A">
      <w:pPr>
        <w:spacing w:line="560" w:lineRule="exact"/>
        <w:jc w:val="left"/>
        <w:rPr>
          <w:rFonts w:hint="eastAsia" w:asciiTheme="minorEastAsia" w:hAnsiTheme="minorEastAsia" w:eastAsiaTheme="minorEastAsia"/>
          <w:b/>
          <w:bCs/>
          <w:sz w:val="28"/>
          <w:szCs w:val="28"/>
          <w:highlight w:val="none"/>
        </w:rPr>
      </w:pPr>
    </w:p>
    <w:p w14:paraId="7F9E6DE6">
      <w:pPr>
        <w:spacing w:line="560" w:lineRule="exact"/>
        <w:jc w:val="left"/>
        <w:rPr>
          <w:rFonts w:hint="eastAsia" w:asciiTheme="minorEastAsia" w:hAnsiTheme="minorEastAsia" w:eastAsiaTheme="minorEastAsia"/>
          <w:b/>
          <w:bCs/>
          <w:sz w:val="28"/>
          <w:szCs w:val="28"/>
          <w:highlight w:val="none"/>
        </w:rPr>
      </w:pPr>
    </w:p>
    <w:p w14:paraId="198F677F">
      <w:pPr>
        <w:spacing w:line="560" w:lineRule="exact"/>
        <w:jc w:val="left"/>
        <w:rPr>
          <w:rFonts w:hint="eastAsia" w:asciiTheme="minorEastAsia" w:hAnsiTheme="minorEastAsia" w:eastAsiaTheme="minorEastAsia"/>
          <w:b/>
          <w:bCs/>
          <w:sz w:val="28"/>
          <w:szCs w:val="28"/>
          <w:highlight w:val="none"/>
        </w:rPr>
      </w:pPr>
    </w:p>
    <w:p w14:paraId="5A6FEA4D">
      <w:pPr>
        <w:spacing w:line="560" w:lineRule="exact"/>
        <w:jc w:val="left"/>
        <w:rPr>
          <w:rFonts w:hint="eastAsia" w:asciiTheme="minorEastAsia" w:hAnsiTheme="minorEastAsia" w:eastAsiaTheme="minorEastAsia"/>
          <w:b/>
          <w:bCs/>
          <w:sz w:val="28"/>
          <w:szCs w:val="28"/>
          <w:highlight w:val="none"/>
        </w:rPr>
      </w:pPr>
    </w:p>
    <w:p w14:paraId="3C793227">
      <w:pPr>
        <w:spacing w:line="560" w:lineRule="exact"/>
        <w:jc w:val="left"/>
        <w:rPr>
          <w:rFonts w:hint="eastAsia" w:asciiTheme="minorEastAsia" w:hAnsiTheme="minorEastAsia" w:eastAsiaTheme="minorEastAsia"/>
          <w:b/>
          <w:bCs/>
          <w:sz w:val="28"/>
          <w:szCs w:val="28"/>
          <w:highlight w:val="none"/>
        </w:rPr>
      </w:pPr>
      <w:r>
        <w:rPr>
          <w:rFonts w:hint="eastAsia" w:asciiTheme="minorEastAsia" w:hAnsiTheme="minorEastAsia" w:eastAsiaTheme="minorEastAsia"/>
          <w:b/>
          <w:bCs/>
          <w:sz w:val="28"/>
          <w:szCs w:val="28"/>
          <w:highlight w:val="none"/>
        </w:rPr>
        <w:t>甲方：北京市怀柔区体育局</w:t>
      </w:r>
    </w:p>
    <w:p w14:paraId="58C44B58">
      <w:pPr>
        <w:spacing w:line="560" w:lineRule="exact"/>
        <w:jc w:val="left"/>
        <w:rPr>
          <w:rFonts w:hint="eastAsia" w:asciiTheme="minorEastAsia" w:hAnsiTheme="minorEastAsia" w:eastAsiaTheme="minorEastAsia"/>
          <w:b/>
          <w:bCs/>
          <w:sz w:val="28"/>
          <w:szCs w:val="28"/>
          <w:highlight w:val="none"/>
        </w:rPr>
      </w:pPr>
    </w:p>
    <w:p w14:paraId="1085CBAD">
      <w:pPr>
        <w:spacing w:line="560" w:lineRule="exact"/>
        <w:jc w:val="left"/>
        <w:rPr>
          <w:rFonts w:hint="eastAsia" w:asciiTheme="minorEastAsia" w:hAnsiTheme="minorEastAsia" w:eastAsiaTheme="minorEastAsia"/>
          <w:b/>
          <w:bCs/>
          <w:sz w:val="28"/>
          <w:szCs w:val="28"/>
          <w:highlight w:val="none"/>
        </w:rPr>
      </w:pPr>
      <w:r>
        <w:rPr>
          <w:rFonts w:hint="eastAsia" w:asciiTheme="minorEastAsia" w:hAnsiTheme="minorEastAsia" w:eastAsiaTheme="minorEastAsia"/>
          <w:b/>
          <w:bCs/>
          <w:sz w:val="28"/>
          <w:szCs w:val="28"/>
          <w:highlight w:val="none"/>
        </w:rPr>
        <w:t>乙方：</w:t>
      </w:r>
    </w:p>
    <w:p w14:paraId="17A23EC4">
      <w:pPr>
        <w:spacing w:line="560" w:lineRule="exact"/>
        <w:jc w:val="left"/>
        <w:rPr>
          <w:rFonts w:hint="eastAsia" w:asciiTheme="minorEastAsia" w:hAnsiTheme="minorEastAsia" w:eastAsiaTheme="minorEastAsia"/>
          <w:b/>
          <w:bCs/>
          <w:sz w:val="28"/>
          <w:szCs w:val="28"/>
          <w:highlight w:val="none"/>
        </w:rPr>
      </w:pPr>
    </w:p>
    <w:p w14:paraId="77E36697">
      <w:pPr>
        <w:spacing w:line="560" w:lineRule="exact"/>
        <w:jc w:val="left"/>
        <w:rPr>
          <w:rFonts w:hint="eastAsia" w:asciiTheme="minorEastAsia" w:hAnsiTheme="minorEastAsia" w:eastAsiaTheme="minorEastAsia"/>
          <w:b/>
          <w:bCs/>
          <w:sz w:val="28"/>
          <w:szCs w:val="28"/>
          <w:highlight w:val="none"/>
        </w:rPr>
      </w:pPr>
      <w:r>
        <w:rPr>
          <w:rFonts w:hint="eastAsia" w:asciiTheme="minorEastAsia" w:hAnsiTheme="minorEastAsia" w:eastAsiaTheme="minorEastAsia"/>
          <w:b/>
          <w:bCs/>
          <w:sz w:val="28"/>
          <w:szCs w:val="28"/>
          <w:highlight w:val="none"/>
        </w:rPr>
        <w:t>签订日期：</w:t>
      </w:r>
    </w:p>
    <w:p w14:paraId="69E39847">
      <w:pPr>
        <w:widowControl/>
        <w:jc w:val="left"/>
        <w:rPr>
          <w:rFonts w:hint="eastAsia" w:asciiTheme="minorEastAsia" w:hAnsiTheme="minorEastAsia" w:eastAsiaTheme="minorEastAsia"/>
          <w:b/>
          <w:bCs/>
          <w:sz w:val="28"/>
          <w:szCs w:val="28"/>
          <w:highlight w:val="none"/>
        </w:rPr>
      </w:pPr>
      <w:r>
        <w:rPr>
          <w:rFonts w:hint="eastAsia" w:asciiTheme="minorEastAsia" w:hAnsiTheme="minorEastAsia" w:eastAsiaTheme="minorEastAsia"/>
          <w:b/>
          <w:bCs/>
          <w:sz w:val="28"/>
          <w:szCs w:val="28"/>
          <w:highlight w:val="none"/>
        </w:rPr>
        <w:br w:type="page"/>
      </w:r>
    </w:p>
    <w:p w14:paraId="5B55CB82">
      <w:pPr>
        <w:spacing w:line="560" w:lineRule="exact"/>
        <w:jc w:val="center"/>
        <w:rPr>
          <w:rFonts w:hint="eastAsia" w:asciiTheme="minorEastAsia" w:hAnsiTheme="minorEastAsia" w:eastAsiaTheme="minorEastAsia"/>
          <w:b/>
          <w:bCs/>
          <w:sz w:val="28"/>
          <w:szCs w:val="28"/>
          <w:highlight w:val="none"/>
          <w:lang w:eastAsia="zh-CN"/>
        </w:rPr>
      </w:pPr>
      <w:r>
        <w:rPr>
          <w:rFonts w:hint="eastAsia" w:asciiTheme="minorEastAsia" w:hAnsiTheme="minorEastAsia" w:eastAsiaTheme="minorEastAsia"/>
          <w:b/>
          <w:bCs/>
          <w:sz w:val="28"/>
          <w:szCs w:val="28"/>
          <w:highlight w:val="none"/>
          <w:lang w:eastAsia="zh-CN"/>
        </w:rPr>
        <w:t>提前下达2026年体育彩票公益金市对区专项转移支付资金怀柔长城马拉松赛事服务及保障服务</w:t>
      </w:r>
    </w:p>
    <w:p w14:paraId="6422EE33">
      <w:pPr>
        <w:spacing w:line="560" w:lineRule="exact"/>
        <w:jc w:val="center"/>
        <w:rPr>
          <w:rFonts w:hint="eastAsia" w:asciiTheme="minorEastAsia" w:hAnsiTheme="minorEastAsia" w:eastAsiaTheme="minorEastAsia"/>
          <w:b/>
          <w:bCs/>
          <w:sz w:val="28"/>
          <w:szCs w:val="28"/>
          <w:highlight w:val="none"/>
        </w:rPr>
      </w:pPr>
      <w:r>
        <w:rPr>
          <w:rFonts w:hint="eastAsia" w:asciiTheme="minorEastAsia" w:hAnsiTheme="minorEastAsia" w:eastAsiaTheme="minorEastAsia"/>
          <w:b/>
          <w:bCs/>
          <w:sz w:val="28"/>
          <w:szCs w:val="28"/>
          <w:highlight w:val="none"/>
        </w:rPr>
        <w:t>服务合同</w:t>
      </w:r>
    </w:p>
    <w:p w14:paraId="48972027">
      <w:pPr>
        <w:keepNext w:val="0"/>
        <w:keepLines w:val="0"/>
        <w:pageBreakBefore w:val="0"/>
        <w:widowControl/>
        <w:kinsoku/>
        <w:wordWrap/>
        <w:overflowPunct w:val="0"/>
        <w:topLinePunct w:val="0"/>
        <w:autoSpaceDE w:val="0"/>
        <w:autoSpaceDN w:val="0"/>
        <w:bidi w:val="0"/>
        <w:adjustRightInd w:val="0"/>
        <w:snapToGrid w:val="0"/>
        <w:spacing w:line="560" w:lineRule="exact"/>
        <w:ind w:firstLine="482" w:firstLineChars="200"/>
        <w:textAlignment w:val="baseline"/>
        <w:rPr>
          <w:rFonts w:hint="eastAsia" w:ascii="宋体" w:hAnsi="宋体" w:eastAsia="宋体" w:cs="宋体"/>
          <w:b/>
          <w:bCs/>
          <w:sz w:val="24"/>
          <w:szCs w:val="24"/>
          <w:highlight w:val="none"/>
          <w:u w:val="none"/>
        </w:rPr>
      </w:pPr>
      <w:r>
        <w:rPr>
          <w:rFonts w:hint="eastAsia" w:ascii="宋体" w:hAnsi="宋体" w:eastAsia="宋体" w:cs="宋体"/>
          <w:b/>
          <w:bCs/>
          <w:sz w:val="24"/>
          <w:szCs w:val="24"/>
          <w:highlight w:val="none"/>
          <w:u w:val="none"/>
        </w:rPr>
        <w:t>甲方：</w:t>
      </w:r>
    </w:p>
    <w:p w14:paraId="49B8BBC0">
      <w:pPr>
        <w:keepNext w:val="0"/>
        <w:keepLines w:val="0"/>
        <w:pageBreakBefore w:val="0"/>
        <w:widowControl/>
        <w:kinsoku/>
        <w:wordWrap/>
        <w:overflowPunct w:val="0"/>
        <w:topLinePunct w:val="0"/>
        <w:autoSpaceDE w:val="0"/>
        <w:autoSpaceDN w:val="0"/>
        <w:bidi w:val="0"/>
        <w:adjustRightInd w:val="0"/>
        <w:snapToGrid w:val="0"/>
        <w:spacing w:line="560" w:lineRule="exact"/>
        <w:ind w:firstLine="480" w:firstLineChars="200"/>
        <w:textAlignment w:val="baseline"/>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负责人：</w:t>
      </w:r>
    </w:p>
    <w:p w14:paraId="12554722">
      <w:pPr>
        <w:keepNext w:val="0"/>
        <w:keepLines w:val="0"/>
        <w:pageBreakBefore w:val="0"/>
        <w:widowControl/>
        <w:kinsoku/>
        <w:wordWrap/>
        <w:overflowPunct w:val="0"/>
        <w:topLinePunct w:val="0"/>
        <w:autoSpaceDE w:val="0"/>
        <w:autoSpaceDN w:val="0"/>
        <w:bidi w:val="0"/>
        <w:adjustRightInd w:val="0"/>
        <w:snapToGrid w:val="0"/>
        <w:spacing w:line="560" w:lineRule="exact"/>
        <w:ind w:firstLine="480" w:firstLineChars="200"/>
        <w:textAlignment w:val="baseline"/>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联系电话：</w:t>
      </w:r>
    </w:p>
    <w:p w14:paraId="7F89FCD1">
      <w:pPr>
        <w:keepNext w:val="0"/>
        <w:keepLines w:val="0"/>
        <w:pageBreakBefore w:val="0"/>
        <w:widowControl/>
        <w:kinsoku/>
        <w:wordWrap/>
        <w:overflowPunct w:val="0"/>
        <w:topLinePunct w:val="0"/>
        <w:autoSpaceDE w:val="0"/>
        <w:autoSpaceDN w:val="0"/>
        <w:bidi w:val="0"/>
        <w:adjustRightInd w:val="0"/>
        <w:snapToGrid w:val="0"/>
        <w:spacing w:line="560" w:lineRule="exact"/>
        <w:ind w:firstLine="480" w:firstLineChars="200"/>
        <w:textAlignment w:val="baseline"/>
        <w:rPr>
          <w:rFonts w:hint="eastAsia" w:ascii="宋体" w:hAnsi="宋体" w:eastAsia="宋体" w:cs="宋体"/>
          <w:sz w:val="24"/>
          <w:szCs w:val="24"/>
          <w:highlight w:val="none"/>
          <w:u w:val="none"/>
        </w:rPr>
      </w:pPr>
    </w:p>
    <w:p w14:paraId="24A2FA68">
      <w:pPr>
        <w:keepNext w:val="0"/>
        <w:keepLines w:val="0"/>
        <w:pageBreakBefore w:val="0"/>
        <w:widowControl/>
        <w:kinsoku/>
        <w:wordWrap/>
        <w:overflowPunct w:val="0"/>
        <w:topLinePunct w:val="0"/>
        <w:autoSpaceDE w:val="0"/>
        <w:autoSpaceDN w:val="0"/>
        <w:bidi w:val="0"/>
        <w:adjustRightInd w:val="0"/>
        <w:snapToGrid w:val="0"/>
        <w:spacing w:line="560" w:lineRule="exact"/>
        <w:ind w:firstLine="482" w:firstLineChars="200"/>
        <w:textAlignment w:val="baseline"/>
        <w:rPr>
          <w:rFonts w:hint="eastAsia" w:ascii="宋体" w:hAnsi="宋体" w:eastAsia="宋体" w:cs="宋体"/>
          <w:b/>
          <w:bCs/>
          <w:sz w:val="24"/>
          <w:szCs w:val="24"/>
          <w:highlight w:val="none"/>
          <w:u w:val="none"/>
        </w:rPr>
      </w:pPr>
      <w:r>
        <w:rPr>
          <w:rFonts w:hint="eastAsia" w:ascii="宋体" w:hAnsi="宋体" w:eastAsia="宋体" w:cs="宋体"/>
          <w:b/>
          <w:bCs/>
          <w:sz w:val="24"/>
          <w:szCs w:val="24"/>
          <w:highlight w:val="none"/>
          <w:u w:val="none"/>
        </w:rPr>
        <w:t>乙方：</w:t>
      </w:r>
    </w:p>
    <w:p w14:paraId="727993DF">
      <w:pPr>
        <w:keepNext w:val="0"/>
        <w:keepLines w:val="0"/>
        <w:pageBreakBefore w:val="0"/>
        <w:widowControl/>
        <w:kinsoku/>
        <w:wordWrap/>
        <w:overflowPunct w:val="0"/>
        <w:topLinePunct w:val="0"/>
        <w:autoSpaceDE w:val="0"/>
        <w:autoSpaceDN w:val="0"/>
        <w:bidi w:val="0"/>
        <w:adjustRightInd w:val="0"/>
        <w:snapToGrid w:val="0"/>
        <w:spacing w:line="560" w:lineRule="exact"/>
        <w:ind w:firstLine="480" w:firstLineChars="200"/>
        <w:textAlignment w:val="baseline"/>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法定代表人：</w:t>
      </w:r>
    </w:p>
    <w:p w14:paraId="61E7779F">
      <w:pPr>
        <w:keepNext w:val="0"/>
        <w:keepLines w:val="0"/>
        <w:pageBreakBefore w:val="0"/>
        <w:widowControl/>
        <w:kinsoku/>
        <w:wordWrap/>
        <w:overflowPunct w:val="0"/>
        <w:topLinePunct w:val="0"/>
        <w:autoSpaceDE w:val="0"/>
        <w:autoSpaceDN w:val="0"/>
        <w:bidi w:val="0"/>
        <w:adjustRightInd w:val="0"/>
        <w:snapToGrid w:val="0"/>
        <w:spacing w:line="560" w:lineRule="exact"/>
        <w:ind w:firstLine="480" w:firstLineChars="200"/>
        <w:textAlignment w:val="baseline"/>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联系电话：</w:t>
      </w:r>
    </w:p>
    <w:p w14:paraId="5425832A">
      <w:pPr>
        <w:keepNext w:val="0"/>
        <w:keepLines w:val="0"/>
        <w:pageBreakBefore w:val="0"/>
        <w:widowControl/>
        <w:kinsoku/>
        <w:wordWrap/>
        <w:overflowPunct w:val="0"/>
        <w:topLinePunct w:val="0"/>
        <w:autoSpaceDE w:val="0"/>
        <w:autoSpaceDN w:val="0"/>
        <w:bidi w:val="0"/>
        <w:adjustRightInd w:val="0"/>
        <w:snapToGrid w:val="0"/>
        <w:spacing w:line="560" w:lineRule="exact"/>
        <w:ind w:firstLine="480" w:firstLineChars="200"/>
        <w:textAlignment w:val="baseline"/>
        <w:rPr>
          <w:rFonts w:hint="eastAsia" w:ascii="宋体" w:hAnsi="宋体" w:eastAsia="宋体" w:cs="宋体"/>
          <w:sz w:val="24"/>
          <w:szCs w:val="24"/>
          <w:highlight w:val="none"/>
          <w:u w:val="none"/>
        </w:rPr>
      </w:pPr>
    </w:p>
    <w:p w14:paraId="45BB6128">
      <w:pPr>
        <w:keepNext w:val="0"/>
        <w:keepLines w:val="0"/>
        <w:pageBreakBefore w:val="0"/>
        <w:widowControl/>
        <w:kinsoku/>
        <w:wordWrap/>
        <w:overflowPunct w:val="0"/>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u w:val="none"/>
        </w:rPr>
        <w:t>根据《中华人民共和国民法典》等有关规定，甲乙双方本着平等、自愿、协商一致的</w:t>
      </w:r>
      <w:r>
        <w:rPr>
          <w:rFonts w:hint="eastAsia" w:ascii="宋体" w:hAnsi="宋体" w:eastAsia="宋体" w:cs="宋体"/>
          <w:sz w:val="24"/>
          <w:szCs w:val="24"/>
          <w:highlight w:val="none"/>
          <w:u w:val="none"/>
          <w:lang w:val="en-US" w:eastAsia="zh-CN"/>
        </w:rPr>
        <w:t>原则</w:t>
      </w:r>
      <w:r>
        <w:rPr>
          <w:rFonts w:hint="eastAsia" w:ascii="宋体" w:hAnsi="宋体" w:eastAsia="宋体" w:cs="宋体"/>
          <w:sz w:val="24"/>
          <w:szCs w:val="24"/>
          <w:highlight w:val="none"/>
          <w:u w:val="none"/>
        </w:rPr>
        <w:t>，就</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i/>
          <w:iCs/>
          <w:sz w:val="24"/>
          <w:szCs w:val="24"/>
          <w:highlight w:val="none"/>
          <w:u w:val="single"/>
          <w:lang w:val="en-US" w:eastAsia="zh-CN"/>
        </w:rPr>
        <w:t>项目名称</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none"/>
        </w:rPr>
        <w:t>活动进行策划、设计、竞赛组织、筹备执行等</w:t>
      </w:r>
      <w:r>
        <w:rPr>
          <w:rFonts w:ascii="Segoe UI" w:hAnsi="Segoe UI" w:eastAsia="Segoe UI" w:cs="Segoe UI"/>
          <w:i w:val="0"/>
          <w:iCs w:val="0"/>
          <w:caps w:val="0"/>
          <w:color w:val="0F1115"/>
          <w:spacing w:val="0"/>
          <w:sz w:val="24"/>
          <w:szCs w:val="24"/>
          <w:highlight w:val="none"/>
          <w:shd w:val="clear" w:fill="FFFFFF"/>
        </w:rPr>
        <w:t>事宜</w:t>
      </w:r>
      <w:r>
        <w:rPr>
          <w:rFonts w:hint="eastAsia" w:ascii="宋体" w:hAnsi="宋体" w:eastAsia="宋体" w:cs="宋体"/>
          <w:sz w:val="24"/>
          <w:szCs w:val="24"/>
          <w:highlight w:val="none"/>
          <w:u w:val="none"/>
          <w:lang w:eastAsia="zh-CN"/>
        </w:rPr>
        <w:t>，订立本协议，内容如下</w:t>
      </w:r>
      <w:r>
        <w:rPr>
          <w:rFonts w:hint="eastAsia" w:ascii="宋体" w:hAnsi="宋体" w:eastAsia="宋体" w:cs="宋体"/>
          <w:sz w:val="24"/>
          <w:szCs w:val="24"/>
          <w:highlight w:val="none"/>
        </w:rPr>
        <w:t>：</w:t>
      </w:r>
    </w:p>
    <w:p w14:paraId="655AD289">
      <w:pPr>
        <w:keepNext w:val="0"/>
        <w:keepLines w:val="0"/>
        <w:pageBreakBefore w:val="0"/>
        <w:widowControl/>
        <w:numPr>
          <w:ilvl w:val="0"/>
          <w:numId w:val="30"/>
        </w:numPr>
        <w:kinsoku w:val="0"/>
        <w:wordWrap/>
        <w:overflowPunct/>
        <w:topLinePunct w:val="0"/>
        <w:autoSpaceDE w:val="0"/>
        <w:autoSpaceDN w:val="0"/>
        <w:bidi w:val="0"/>
        <w:adjustRightInd w:val="0"/>
        <w:snapToGrid w:val="0"/>
        <w:spacing w:before="157" w:beforeLines="50" w:after="157" w:afterLines="50" w:line="520" w:lineRule="exact"/>
        <w:ind w:left="0" w:leftChars="0" w:firstLine="482" w:firstLineChars="200"/>
        <w:textAlignment w:val="baseline"/>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委托活动</w:t>
      </w:r>
    </w:p>
    <w:p w14:paraId="51D99266">
      <w:pPr>
        <w:keepNext w:val="0"/>
        <w:keepLines w:val="0"/>
        <w:pageBreakBefore w:val="0"/>
        <w:widowControl/>
        <w:wordWrap/>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1.活动名称：</w:t>
      </w:r>
    </w:p>
    <w:p w14:paraId="25CAB704">
      <w:pPr>
        <w:keepNext w:val="0"/>
        <w:keepLines w:val="0"/>
        <w:pageBreakBefore w:val="0"/>
        <w:widowControl/>
        <w:wordWrap/>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2.拟定日期：202</w:t>
      </w:r>
      <w:r>
        <w:rPr>
          <w:rFonts w:hint="eastAsia" w:ascii="宋体" w:hAnsi="宋体" w:cs="宋体"/>
          <w:sz w:val="24"/>
          <w:szCs w:val="24"/>
          <w:highlight w:val="none"/>
          <w:lang w:eastAsia="zh-CN"/>
        </w:rPr>
        <w:t>6</w:t>
      </w:r>
      <w:r>
        <w:rPr>
          <w:rFonts w:hint="eastAsia" w:ascii="宋体" w:hAnsi="宋体" w:eastAsia="宋体" w:cs="宋体"/>
          <w:sz w:val="24"/>
          <w:szCs w:val="24"/>
          <w:highlight w:val="none"/>
        </w:rPr>
        <w:t>年  月  日</w:t>
      </w:r>
    </w:p>
    <w:p w14:paraId="1DEA0E2B">
      <w:pPr>
        <w:keepNext w:val="0"/>
        <w:keepLines w:val="0"/>
        <w:pageBreakBefore w:val="0"/>
        <w:widowControl/>
        <w:wordWrap/>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3.出发地点：雁栖湖会展中心</w:t>
      </w:r>
    </w:p>
    <w:p w14:paraId="65F24DDC">
      <w:pPr>
        <w:keepNext w:val="0"/>
        <w:keepLines w:val="0"/>
        <w:pageBreakBefore w:val="0"/>
        <w:widowControl/>
        <w:wordWrap/>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4.规模：   </w:t>
      </w:r>
    </w:p>
    <w:p w14:paraId="6FD0882C">
      <w:pPr>
        <w:keepNext w:val="0"/>
        <w:keepLines w:val="0"/>
        <w:pageBreakBefore w:val="0"/>
        <w:widowControl/>
        <w:wordWrap/>
        <w:topLinePunct w:val="0"/>
        <w:autoSpaceDE w:val="0"/>
        <w:autoSpaceDN w:val="0"/>
        <w:bidi w:val="0"/>
        <w:adjustRightInd w:val="0"/>
        <w:snapToGrid w:val="0"/>
        <w:spacing w:line="520" w:lineRule="exact"/>
        <w:ind w:firstLine="480" w:firstLineChars="200"/>
        <w:textAlignment w:val="baseline"/>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5.项目类别：    </w:t>
      </w:r>
    </w:p>
    <w:p w14:paraId="35D3976A">
      <w:pPr>
        <w:keepNext w:val="0"/>
        <w:keepLines w:val="0"/>
        <w:pageBreakBefore w:val="0"/>
        <w:widowControl/>
        <w:numPr>
          <w:ilvl w:val="0"/>
          <w:numId w:val="30"/>
        </w:numPr>
        <w:kinsoku w:val="0"/>
        <w:wordWrap/>
        <w:overflowPunct/>
        <w:topLinePunct w:val="0"/>
        <w:autoSpaceDE w:val="0"/>
        <w:autoSpaceDN w:val="0"/>
        <w:bidi w:val="0"/>
        <w:adjustRightInd w:val="0"/>
        <w:snapToGrid w:val="0"/>
        <w:spacing w:before="157" w:beforeLines="50" w:after="157" w:afterLines="50" w:line="520" w:lineRule="exact"/>
        <w:ind w:left="0" w:leftChars="0" w:firstLine="482" w:firstLineChars="200"/>
        <w:textAlignment w:val="baseline"/>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项目基本情况</w:t>
      </w:r>
    </w:p>
    <w:p w14:paraId="75C7781C">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b w:val="0"/>
          <w:bCs w:val="0"/>
          <w:spacing w:val="0"/>
          <w:w w:val="100"/>
          <w:sz w:val="24"/>
          <w:szCs w:val="24"/>
          <w:highlight w:val="none"/>
        </w:rPr>
      </w:pPr>
      <w:r>
        <w:rPr>
          <w:rFonts w:ascii="宋体" w:hAnsi="宋体" w:eastAsia="宋体" w:cs="宋体"/>
          <w:b w:val="0"/>
          <w:bCs w:val="0"/>
          <w:spacing w:val="0"/>
          <w:w w:val="100"/>
          <w:sz w:val="24"/>
          <w:szCs w:val="24"/>
          <w:highlight w:val="none"/>
        </w:rPr>
        <w:t>委托服务构成细目详见《采购需求》。</w:t>
      </w:r>
    </w:p>
    <w:p w14:paraId="0E60B1A0">
      <w:pPr>
        <w:keepNext w:val="0"/>
        <w:keepLines w:val="0"/>
        <w:pageBreakBefore w:val="0"/>
        <w:widowControl/>
        <w:numPr>
          <w:ilvl w:val="0"/>
          <w:numId w:val="30"/>
        </w:numPr>
        <w:kinsoku w:val="0"/>
        <w:wordWrap/>
        <w:overflowPunct/>
        <w:topLinePunct w:val="0"/>
        <w:autoSpaceDE w:val="0"/>
        <w:autoSpaceDN w:val="0"/>
        <w:bidi w:val="0"/>
        <w:adjustRightInd w:val="0"/>
        <w:snapToGrid w:val="0"/>
        <w:spacing w:before="157" w:beforeLines="50" w:after="157" w:afterLines="50" w:line="520" w:lineRule="exact"/>
        <w:ind w:left="0" w:leftChars="0" w:firstLine="482" w:firstLineChars="200"/>
        <w:textAlignment w:val="baseline"/>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合同约束力</w:t>
      </w:r>
    </w:p>
    <w:p w14:paraId="1009B19E">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b w:val="0"/>
          <w:bCs w:val="0"/>
          <w:spacing w:val="0"/>
          <w:w w:val="100"/>
          <w:sz w:val="24"/>
          <w:szCs w:val="24"/>
          <w:highlight w:val="none"/>
        </w:rPr>
      </w:pPr>
      <w:r>
        <w:rPr>
          <w:rFonts w:ascii="宋体" w:hAnsi="宋体" w:eastAsia="宋体" w:cs="宋体"/>
          <w:b w:val="0"/>
          <w:bCs w:val="0"/>
          <w:spacing w:val="0"/>
          <w:w w:val="100"/>
          <w:sz w:val="24"/>
          <w:szCs w:val="24"/>
          <w:highlight w:val="none"/>
        </w:rPr>
        <w:t>委托合同依法签订后，即具有法律约束力，甲、乙双方必须严格遵守合同条款，履行合同规定的义务。</w:t>
      </w:r>
    </w:p>
    <w:p w14:paraId="6D3DEC3A">
      <w:pPr>
        <w:keepNext w:val="0"/>
        <w:keepLines w:val="0"/>
        <w:pageBreakBefore w:val="0"/>
        <w:widowControl/>
        <w:numPr>
          <w:ilvl w:val="0"/>
          <w:numId w:val="30"/>
        </w:numPr>
        <w:kinsoku w:val="0"/>
        <w:wordWrap/>
        <w:overflowPunct/>
        <w:topLinePunct w:val="0"/>
        <w:autoSpaceDE w:val="0"/>
        <w:autoSpaceDN w:val="0"/>
        <w:bidi w:val="0"/>
        <w:adjustRightInd w:val="0"/>
        <w:snapToGrid w:val="0"/>
        <w:spacing w:before="157" w:beforeLines="50" w:after="157" w:afterLines="50" w:line="520" w:lineRule="exact"/>
        <w:ind w:left="0" w:leftChars="0" w:firstLine="482" w:firstLineChars="200"/>
        <w:textAlignment w:val="baseline"/>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项目范围</w:t>
      </w:r>
    </w:p>
    <w:p w14:paraId="61BA8993">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1、</w:t>
      </w:r>
      <w:r>
        <w:rPr>
          <w:rFonts w:ascii="宋体" w:hAnsi="宋体" w:eastAsia="宋体" w:cs="宋体"/>
          <w:spacing w:val="0"/>
          <w:w w:val="100"/>
          <w:sz w:val="24"/>
          <w:szCs w:val="24"/>
          <w:highlight w:val="none"/>
          <w:u w:val="single" w:color="auto"/>
        </w:rPr>
        <w:t xml:space="preserve"> 招标文件《采购需求》规定的内容及范围</w:t>
      </w:r>
      <w:r>
        <w:rPr>
          <w:rFonts w:ascii="宋体" w:hAnsi="宋体" w:eastAsia="宋体" w:cs="宋体"/>
          <w:spacing w:val="0"/>
          <w:w w:val="100"/>
          <w:sz w:val="24"/>
          <w:szCs w:val="24"/>
          <w:highlight w:val="none"/>
        </w:rPr>
        <w:t>。</w:t>
      </w:r>
    </w:p>
    <w:p w14:paraId="2F00276D">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2、</w:t>
      </w:r>
      <w:r>
        <w:rPr>
          <w:rFonts w:ascii="宋体" w:hAnsi="宋体" w:eastAsia="宋体" w:cs="宋体"/>
          <w:spacing w:val="0"/>
          <w:w w:val="100"/>
          <w:sz w:val="24"/>
          <w:szCs w:val="24"/>
          <w:highlight w:val="none"/>
          <w:u w:val="single" w:color="auto"/>
        </w:rPr>
        <w:t xml:space="preserve"> 招标文件《采购需求》未提及的内容及范围。</w:t>
      </w:r>
    </w:p>
    <w:p w14:paraId="179BFC16">
      <w:pPr>
        <w:keepNext w:val="0"/>
        <w:keepLines w:val="0"/>
        <w:pageBreakBefore w:val="0"/>
        <w:widowControl/>
        <w:numPr>
          <w:ilvl w:val="0"/>
          <w:numId w:val="30"/>
        </w:numPr>
        <w:kinsoku w:val="0"/>
        <w:wordWrap/>
        <w:overflowPunct/>
        <w:topLinePunct w:val="0"/>
        <w:autoSpaceDE w:val="0"/>
        <w:autoSpaceDN w:val="0"/>
        <w:bidi w:val="0"/>
        <w:adjustRightInd w:val="0"/>
        <w:snapToGrid w:val="0"/>
        <w:spacing w:before="157" w:beforeLines="50" w:after="157" w:afterLines="50" w:line="520" w:lineRule="exact"/>
        <w:ind w:left="0" w:leftChars="0" w:firstLine="482" w:firstLineChars="200"/>
        <w:textAlignment w:val="baseline"/>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合同履行时间及验收标准</w:t>
      </w:r>
    </w:p>
    <w:p w14:paraId="6ABDF4FA">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1、本项目合同</w:t>
      </w:r>
      <w:r>
        <w:rPr>
          <w:rFonts w:hint="eastAsia" w:ascii="宋体" w:hAnsi="宋体" w:eastAsia="宋体" w:cs="宋体"/>
          <w:spacing w:val="0"/>
          <w:w w:val="100"/>
          <w:sz w:val="24"/>
          <w:szCs w:val="24"/>
          <w:highlight w:val="none"/>
        </w:rPr>
        <w:t>履行期限</w:t>
      </w:r>
      <w:r>
        <w:rPr>
          <w:rFonts w:hint="eastAsia" w:ascii="宋体" w:hAnsi="宋体" w:cs="宋体"/>
          <w:spacing w:val="0"/>
          <w:w w:val="100"/>
          <w:sz w:val="24"/>
          <w:szCs w:val="24"/>
          <w:highlight w:val="none"/>
          <w:lang w:eastAsia="zh-CN"/>
        </w:rPr>
        <w:t>：</w:t>
      </w:r>
      <w:r>
        <w:rPr>
          <w:rFonts w:hint="default" w:ascii="Times New Roman" w:hAnsi="Times New Roman" w:eastAsia="宋体" w:cs="Times New Roman"/>
          <w:sz w:val="24"/>
          <w:szCs w:val="24"/>
          <w:highlight w:val="none"/>
        </w:rPr>
        <w:t>合同签订生效之日起，至赛事举办完成、场地复原、全部资料归档、项目验收完毕为止</w:t>
      </w:r>
      <w:r>
        <w:rPr>
          <w:rFonts w:ascii="宋体" w:hAnsi="宋体" w:eastAsia="宋体" w:cs="宋体"/>
          <w:spacing w:val="0"/>
          <w:w w:val="100"/>
          <w:sz w:val="24"/>
          <w:szCs w:val="24"/>
          <w:highlight w:val="none"/>
        </w:rPr>
        <w:t>。</w:t>
      </w:r>
    </w:p>
    <w:p w14:paraId="48461CB8">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2、项目要求：详见“采购需求 ”部分。</w:t>
      </w:r>
    </w:p>
    <w:p w14:paraId="4B7F8D05">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3、验收标准：按照双方约定的标准进行验收。</w:t>
      </w:r>
    </w:p>
    <w:p w14:paraId="7D50E316">
      <w:pPr>
        <w:keepNext w:val="0"/>
        <w:keepLines w:val="0"/>
        <w:pageBreakBefore w:val="0"/>
        <w:widowControl/>
        <w:numPr>
          <w:ilvl w:val="0"/>
          <w:numId w:val="30"/>
        </w:numPr>
        <w:kinsoku w:val="0"/>
        <w:wordWrap/>
        <w:overflowPunct/>
        <w:topLinePunct w:val="0"/>
        <w:autoSpaceDE w:val="0"/>
        <w:autoSpaceDN w:val="0"/>
        <w:bidi w:val="0"/>
        <w:adjustRightInd w:val="0"/>
        <w:snapToGrid w:val="0"/>
        <w:spacing w:before="157" w:beforeLines="50" w:after="157" w:afterLines="50" w:line="520" w:lineRule="exact"/>
        <w:ind w:left="0" w:leftChars="0" w:firstLine="482" w:firstLineChars="200"/>
        <w:textAlignment w:val="baseline"/>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项目重点要求、双方的义务和权力</w:t>
      </w:r>
    </w:p>
    <w:p w14:paraId="68CBB8B5">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1、审核乙方提出的服务计划、由甲方进行监督实施并验收。</w:t>
      </w:r>
    </w:p>
    <w:p w14:paraId="3602891E">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2、甲方有权提出更换服务态度差、仪表差的管理人员、服务人员。</w:t>
      </w:r>
    </w:p>
    <w:p w14:paraId="576FA5A4">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3、甲方有权对不履行合同或违反甲方管理规定的乙方人员提出警告或有权要求乙方将其调离甲方的工作场地。</w:t>
      </w:r>
    </w:p>
    <w:p w14:paraId="355F3240">
      <w:pPr>
        <w:keepNext w:val="0"/>
        <w:keepLines w:val="0"/>
        <w:pageBreakBefore w:val="0"/>
        <w:widowControl/>
        <w:numPr>
          <w:ilvl w:val="0"/>
          <w:numId w:val="30"/>
        </w:numPr>
        <w:kinsoku w:val="0"/>
        <w:wordWrap/>
        <w:overflowPunct/>
        <w:topLinePunct w:val="0"/>
        <w:autoSpaceDE w:val="0"/>
        <w:autoSpaceDN w:val="0"/>
        <w:bidi w:val="0"/>
        <w:adjustRightInd w:val="0"/>
        <w:snapToGrid w:val="0"/>
        <w:spacing w:before="157" w:beforeLines="50" w:after="157" w:afterLines="50" w:line="520" w:lineRule="exact"/>
        <w:ind w:left="0" w:leftChars="0" w:firstLine="482" w:firstLineChars="200"/>
        <w:textAlignment w:val="baseline"/>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售后服务承诺</w:t>
      </w:r>
    </w:p>
    <w:p w14:paraId="4AC5E383">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1、乙方应承诺根据用户要求修改、完善实施方案及提交的成果，满足用户需求。</w:t>
      </w:r>
    </w:p>
    <w:p w14:paraId="769E8192">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2、乙方须对今后建设方案的实施、验收、培训、应用等提供协助和技术支持。</w:t>
      </w:r>
    </w:p>
    <w:p w14:paraId="438A2FBE">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3、招标文件所列以上未提及的内容。</w:t>
      </w:r>
    </w:p>
    <w:p w14:paraId="637CB310">
      <w:pPr>
        <w:keepNext w:val="0"/>
        <w:keepLines w:val="0"/>
        <w:pageBreakBefore w:val="0"/>
        <w:widowControl/>
        <w:numPr>
          <w:ilvl w:val="0"/>
          <w:numId w:val="30"/>
        </w:numPr>
        <w:kinsoku w:val="0"/>
        <w:wordWrap/>
        <w:overflowPunct/>
        <w:topLinePunct w:val="0"/>
        <w:autoSpaceDE w:val="0"/>
        <w:autoSpaceDN w:val="0"/>
        <w:bidi w:val="0"/>
        <w:adjustRightInd w:val="0"/>
        <w:snapToGrid w:val="0"/>
        <w:spacing w:before="157" w:beforeLines="50" w:after="157" w:afterLines="50" w:line="520" w:lineRule="exact"/>
        <w:ind w:left="0" w:leftChars="0" w:firstLine="482" w:firstLineChars="200"/>
        <w:textAlignment w:val="baseline"/>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合同价格</w:t>
      </w:r>
    </w:p>
    <w:p w14:paraId="3FF7519A">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b w:val="0"/>
          <w:bCs w:val="0"/>
          <w:spacing w:val="0"/>
          <w:w w:val="100"/>
          <w:sz w:val="24"/>
          <w:szCs w:val="24"/>
          <w:highlight w:val="none"/>
        </w:rPr>
      </w:pPr>
      <w:r>
        <w:rPr>
          <w:rFonts w:ascii="宋体" w:hAnsi="宋体" w:eastAsia="宋体" w:cs="宋体"/>
          <w:b w:val="0"/>
          <w:bCs w:val="0"/>
          <w:spacing w:val="0"/>
          <w:w w:val="100"/>
          <w:sz w:val="24"/>
          <w:szCs w:val="24"/>
          <w:highlight w:val="none"/>
        </w:rPr>
        <w:t>1、 合同总价：</w:t>
      </w:r>
    </w:p>
    <w:p w14:paraId="58EB422F">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b w:val="0"/>
          <w:bCs w:val="0"/>
          <w:spacing w:val="0"/>
          <w:w w:val="100"/>
          <w:sz w:val="24"/>
          <w:szCs w:val="24"/>
          <w:highlight w:val="none"/>
        </w:rPr>
      </w:pPr>
      <w:r>
        <w:rPr>
          <w:rFonts w:ascii="宋体" w:hAnsi="宋体" w:eastAsia="宋体" w:cs="宋体"/>
          <w:b w:val="0"/>
          <w:bCs w:val="0"/>
          <w:spacing w:val="0"/>
          <w:w w:val="100"/>
          <w:sz w:val="24"/>
          <w:szCs w:val="24"/>
          <w:highlight w:val="none"/>
        </w:rPr>
        <w:t>（人民币大写</w:t>
      </w:r>
      <w:r>
        <w:rPr>
          <w:rFonts w:ascii="宋体" w:hAnsi="宋体" w:eastAsia="宋体" w:cs="宋体"/>
          <w:b w:val="0"/>
          <w:bCs w:val="0"/>
          <w:spacing w:val="0"/>
          <w:w w:val="100"/>
          <w:sz w:val="24"/>
          <w:szCs w:val="24"/>
          <w:highlight w:val="none"/>
          <w:u w:val="single" w:color="auto"/>
        </w:rPr>
        <w:t xml:space="preserve">                                 </w:t>
      </w:r>
      <w:r>
        <w:rPr>
          <w:rFonts w:ascii="宋体" w:hAnsi="宋体" w:eastAsia="宋体" w:cs="宋体"/>
          <w:b w:val="0"/>
          <w:bCs w:val="0"/>
          <w:spacing w:val="0"/>
          <w:w w:val="100"/>
          <w:sz w:val="24"/>
          <w:szCs w:val="24"/>
          <w:highlight w:val="none"/>
        </w:rPr>
        <w:t xml:space="preserve"> </w:t>
      </w:r>
      <w:r>
        <w:rPr>
          <w:rFonts w:hint="eastAsia" w:ascii="宋体" w:hAnsi="宋体" w:eastAsia="宋体" w:cs="宋体"/>
          <w:b w:val="0"/>
          <w:bCs w:val="0"/>
          <w:spacing w:val="0"/>
          <w:w w:val="100"/>
          <w:sz w:val="24"/>
          <w:szCs w:val="24"/>
          <w:highlight w:val="none"/>
          <w:lang w:eastAsia="zh-CN"/>
        </w:rPr>
        <w:t>（</w:t>
      </w:r>
      <w:r>
        <w:rPr>
          <w:rFonts w:ascii="宋体" w:hAnsi="宋体" w:eastAsia="宋体" w:cs="宋体"/>
          <w:b w:val="0"/>
          <w:bCs w:val="0"/>
          <w:spacing w:val="0"/>
          <w:w w:val="100"/>
          <w:sz w:val="24"/>
          <w:szCs w:val="24"/>
          <w:highlight w:val="none"/>
        </w:rPr>
        <w:t xml:space="preserve">￥ </w:t>
      </w:r>
      <w:r>
        <w:rPr>
          <w:rFonts w:ascii="宋体" w:hAnsi="宋体" w:eastAsia="宋体" w:cs="宋体"/>
          <w:b w:val="0"/>
          <w:bCs w:val="0"/>
          <w:spacing w:val="0"/>
          <w:w w:val="100"/>
          <w:sz w:val="24"/>
          <w:szCs w:val="24"/>
          <w:highlight w:val="none"/>
          <w:u w:val="single" w:color="auto"/>
        </w:rPr>
        <w:t xml:space="preserve">              </w:t>
      </w:r>
      <w:r>
        <w:rPr>
          <w:rFonts w:hint="eastAsia" w:ascii="宋体" w:hAnsi="宋体" w:eastAsia="宋体" w:cs="宋体"/>
          <w:b w:val="0"/>
          <w:bCs w:val="0"/>
          <w:spacing w:val="0"/>
          <w:w w:val="100"/>
          <w:sz w:val="24"/>
          <w:szCs w:val="24"/>
          <w:highlight w:val="none"/>
          <w:lang w:eastAsia="zh-CN"/>
        </w:rPr>
        <w:t>）</w:t>
      </w:r>
      <w:r>
        <w:rPr>
          <w:rFonts w:ascii="宋体" w:hAnsi="宋体" w:eastAsia="宋体" w:cs="宋体"/>
          <w:b w:val="0"/>
          <w:bCs w:val="0"/>
          <w:spacing w:val="0"/>
          <w:w w:val="100"/>
          <w:sz w:val="24"/>
          <w:szCs w:val="24"/>
          <w:highlight w:val="none"/>
        </w:rPr>
        <w:t>。</w:t>
      </w:r>
    </w:p>
    <w:p w14:paraId="38B8AB96">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b w:val="0"/>
          <w:bCs w:val="0"/>
          <w:spacing w:val="0"/>
          <w:w w:val="100"/>
          <w:sz w:val="24"/>
          <w:szCs w:val="24"/>
          <w:highlight w:val="none"/>
        </w:rPr>
      </w:pPr>
      <w:r>
        <w:rPr>
          <w:rFonts w:hint="eastAsia" w:ascii="宋体" w:hAnsi="宋体" w:cs="宋体"/>
          <w:b w:val="0"/>
          <w:bCs w:val="0"/>
          <w:spacing w:val="0"/>
          <w:w w:val="100"/>
          <w:sz w:val="24"/>
          <w:szCs w:val="24"/>
          <w:highlight w:val="none"/>
          <w:lang w:val="en-US" w:eastAsia="zh-CN"/>
        </w:rPr>
        <w:t>2</w:t>
      </w:r>
      <w:r>
        <w:rPr>
          <w:rFonts w:ascii="宋体" w:hAnsi="宋体" w:eastAsia="宋体" w:cs="宋体"/>
          <w:b w:val="0"/>
          <w:bCs w:val="0"/>
          <w:spacing w:val="0"/>
          <w:w w:val="100"/>
          <w:sz w:val="24"/>
          <w:szCs w:val="24"/>
          <w:highlight w:val="none"/>
        </w:rPr>
        <w:t>、合同总价包括了全部费用</w:t>
      </w:r>
      <w:r>
        <w:rPr>
          <w:rFonts w:hint="eastAsia" w:ascii="宋体" w:hAnsi="宋体" w:cs="宋体"/>
          <w:b w:val="0"/>
          <w:bCs w:val="0"/>
          <w:spacing w:val="0"/>
          <w:w w:val="100"/>
          <w:sz w:val="24"/>
          <w:szCs w:val="24"/>
          <w:highlight w:val="none"/>
          <w:lang w:eastAsia="zh-CN"/>
        </w:rPr>
        <w:t>，</w:t>
      </w:r>
      <w:r>
        <w:rPr>
          <w:rFonts w:ascii="宋体" w:hAnsi="宋体" w:eastAsia="宋体" w:cs="宋体"/>
          <w:b w:val="0"/>
          <w:bCs w:val="0"/>
          <w:spacing w:val="0"/>
          <w:w w:val="100"/>
          <w:sz w:val="24"/>
          <w:szCs w:val="24"/>
          <w:highlight w:val="none"/>
        </w:rPr>
        <w:t>价格明细清单见合同附件。</w:t>
      </w:r>
    </w:p>
    <w:p w14:paraId="2FE6195F">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b w:val="0"/>
          <w:bCs w:val="0"/>
          <w:spacing w:val="0"/>
          <w:w w:val="100"/>
          <w:sz w:val="24"/>
          <w:szCs w:val="24"/>
          <w:highlight w:val="none"/>
        </w:rPr>
      </w:pPr>
      <w:r>
        <w:rPr>
          <w:rFonts w:hint="eastAsia" w:ascii="宋体" w:hAnsi="宋体" w:cs="宋体"/>
          <w:b w:val="0"/>
          <w:bCs w:val="0"/>
          <w:spacing w:val="0"/>
          <w:w w:val="100"/>
          <w:sz w:val="24"/>
          <w:szCs w:val="24"/>
          <w:highlight w:val="none"/>
          <w:lang w:val="en-US" w:eastAsia="zh-CN"/>
        </w:rPr>
        <w:t>3</w:t>
      </w:r>
      <w:r>
        <w:rPr>
          <w:rFonts w:ascii="宋体" w:hAnsi="宋体" w:eastAsia="宋体" w:cs="宋体"/>
          <w:b w:val="0"/>
          <w:bCs w:val="0"/>
          <w:spacing w:val="0"/>
          <w:w w:val="100"/>
          <w:sz w:val="24"/>
          <w:szCs w:val="24"/>
          <w:highlight w:val="none"/>
        </w:rPr>
        <w:t>、如果单价和数量的乘积与总价不一致时，以单价为准并修正总价。</w:t>
      </w:r>
    </w:p>
    <w:p w14:paraId="2418EC14">
      <w:pPr>
        <w:keepNext w:val="0"/>
        <w:keepLines w:val="0"/>
        <w:pageBreakBefore w:val="0"/>
        <w:widowControl/>
        <w:numPr>
          <w:ilvl w:val="0"/>
          <w:numId w:val="30"/>
        </w:numPr>
        <w:kinsoku w:val="0"/>
        <w:wordWrap/>
        <w:overflowPunct/>
        <w:topLinePunct w:val="0"/>
        <w:autoSpaceDE w:val="0"/>
        <w:autoSpaceDN w:val="0"/>
        <w:bidi w:val="0"/>
        <w:adjustRightInd w:val="0"/>
        <w:snapToGrid w:val="0"/>
        <w:spacing w:before="157" w:beforeLines="50" w:after="157" w:afterLines="50" w:line="520" w:lineRule="exact"/>
        <w:ind w:left="0" w:leftChars="0" w:firstLine="482" w:firstLineChars="200"/>
        <w:textAlignment w:val="baseline"/>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支付进度及方式</w:t>
      </w:r>
    </w:p>
    <w:p w14:paraId="2CD3FE28">
      <w:pPr>
        <w:keepNext w:val="0"/>
        <w:keepLines w:val="0"/>
        <w:pageBreakBefore w:val="0"/>
        <w:widowControl/>
        <w:numPr>
          <w:ilvl w:val="0"/>
          <w:numId w:val="31"/>
        </w:numPr>
        <w:kinsoku w:val="0"/>
        <w:wordWrap/>
        <w:overflowPunct/>
        <w:topLinePunct w:val="0"/>
        <w:autoSpaceDE w:val="0"/>
        <w:autoSpaceDN w:val="0"/>
        <w:bidi w:val="0"/>
        <w:adjustRightInd w:val="0"/>
        <w:snapToGrid w:val="0"/>
        <w:spacing w:line="520" w:lineRule="exact"/>
        <w:ind w:left="0" w:leftChars="0" w:right="0" w:firstLine="480" w:firstLineChars="200"/>
        <w:textAlignment w:val="baseline"/>
        <w:rPr>
          <w:rFonts w:hint="eastAsia" w:ascii="宋体" w:hAnsi="宋体" w:eastAsia="宋体" w:cs="宋体"/>
          <w:spacing w:val="0"/>
          <w:w w:val="100"/>
          <w:sz w:val="24"/>
          <w:szCs w:val="24"/>
          <w:highlight w:val="none"/>
        </w:rPr>
      </w:pPr>
      <w:r>
        <w:rPr>
          <w:rFonts w:hint="eastAsia" w:ascii="宋体" w:hAnsi="宋体" w:eastAsia="宋体" w:cs="宋体"/>
          <w:spacing w:val="0"/>
          <w:w w:val="100"/>
          <w:sz w:val="24"/>
          <w:szCs w:val="24"/>
          <w:highlight w:val="none"/>
        </w:rPr>
        <w:t>在合同签署后10</w:t>
      </w:r>
      <w:r>
        <w:rPr>
          <w:rFonts w:hint="eastAsia" w:ascii="宋体" w:hAnsi="宋体" w:cs="宋体"/>
          <w:spacing w:val="0"/>
          <w:w w:val="100"/>
          <w:sz w:val="24"/>
          <w:szCs w:val="24"/>
          <w:highlight w:val="none"/>
          <w:lang w:val="en-US" w:eastAsia="zh-CN"/>
        </w:rPr>
        <w:t>日</w:t>
      </w:r>
      <w:r>
        <w:rPr>
          <w:rFonts w:hint="eastAsia" w:ascii="宋体" w:hAnsi="宋体" w:eastAsia="宋体" w:cs="宋体"/>
          <w:spacing w:val="0"/>
          <w:w w:val="100"/>
          <w:sz w:val="24"/>
          <w:szCs w:val="24"/>
          <w:highlight w:val="none"/>
        </w:rPr>
        <w:t>内，采购人向中标人支付中标金额的50%作为项目前期筹备款。</w:t>
      </w:r>
    </w:p>
    <w:p w14:paraId="0628D0E6">
      <w:pPr>
        <w:keepNext w:val="0"/>
        <w:keepLines w:val="0"/>
        <w:pageBreakBefore w:val="0"/>
        <w:widowControl/>
        <w:numPr>
          <w:ilvl w:val="0"/>
          <w:numId w:val="31"/>
        </w:numPr>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hint="default" w:ascii="宋体" w:hAnsi="宋体" w:eastAsia="宋体" w:cs="宋体"/>
          <w:spacing w:val="0"/>
          <w:w w:val="100"/>
          <w:sz w:val="24"/>
          <w:szCs w:val="24"/>
          <w:highlight w:val="none"/>
        </w:rPr>
        <w:t>项目完成并资料归集后30日内，按照中标人实际发生</w:t>
      </w:r>
      <w:r>
        <w:rPr>
          <w:rFonts w:hint="eastAsia" w:ascii="宋体" w:hAnsi="宋体" w:cs="宋体"/>
          <w:spacing w:val="0"/>
          <w:w w:val="100"/>
          <w:sz w:val="24"/>
          <w:szCs w:val="24"/>
          <w:highlight w:val="none"/>
          <w:lang w:eastAsia="zh-CN"/>
        </w:rPr>
        <w:t>（</w:t>
      </w:r>
      <w:r>
        <w:rPr>
          <w:rFonts w:hint="default" w:ascii="宋体" w:hAnsi="宋体" w:eastAsia="宋体" w:cs="宋体"/>
          <w:spacing w:val="0"/>
          <w:w w:val="100"/>
          <w:sz w:val="24"/>
          <w:szCs w:val="24"/>
          <w:highlight w:val="none"/>
        </w:rPr>
        <w:t>并经采购人审核确认</w:t>
      </w:r>
      <w:r>
        <w:rPr>
          <w:rFonts w:hint="eastAsia" w:ascii="宋体" w:hAnsi="宋体" w:cs="宋体"/>
          <w:spacing w:val="0"/>
          <w:w w:val="100"/>
          <w:sz w:val="24"/>
          <w:szCs w:val="24"/>
          <w:highlight w:val="none"/>
          <w:lang w:eastAsia="zh-CN"/>
        </w:rPr>
        <w:t>）</w:t>
      </w:r>
      <w:r>
        <w:rPr>
          <w:rFonts w:hint="default" w:ascii="宋体" w:hAnsi="宋体" w:eastAsia="宋体" w:cs="宋体"/>
          <w:spacing w:val="0"/>
          <w:w w:val="100"/>
          <w:sz w:val="24"/>
          <w:szCs w:val="24"/>
          <w:highlight w:val="none"/>
        </w:rPr>
        <w:t>的全部成本费用予以支付结算，且剩余款项在本合同预算总额范围内。</w:t>
      </w:r>
    </w:p>
    <w:p w14:paraId="1A194CA2">
      <w:pPr>
        <w:keepNext w:val="0"/>
        <w:keepLines w:val="0"/>
        <w:pageBreakBefore w:val="0"/>
        <w:widowControl/>
        <w:numPr>
          <w:ilvl w:val="0"/>
          <w:numId w:val="30"/>
        </w:numPr>
        <w:kinsoku w:val="0"/>
        <w:wordWrap/>
        <w:overflowPunct/>
        <w:topLinePunct w:val="0"/>
        <w:autoSpaceDE w:val="0"/>
        <w:autoSpaceDN w:val="0"/>
        <w:bidi w:val="0"/>
        <w:adjustRightInd w:val="0"/>
        <w:snapToGrid w:val="0"/>
        <w:spacing w:before="157" w:beforeLines="50" w:after="157" w:afterLines="50" w:line="520" w:lineRule="exact"/>
        <w:ind w:left="0" w:leftChars="0" w:firstLine="482" w:firstLineChars="200"/>
        <w:textAlignment w:val="baseline"/>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技术资料</w:t>
      </w:r>
    </w:p>
    <w:p w14:paraId="103B482C">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1、乙方应按招标文件规定的时间向甲方提供有关技术资料。</w:t>
      </w:r>
    </w:p>
    <w:p w14:paraId="588C9B20">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jc w:val="both"/>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2、没有甲方事先书面同意，乙方不得将由甲方提供的有关合同或任何合同条文、规格、计划或资料提供给与履行本合同无关的任何其他人。即使向履行本合同有关的人员提供，也应注意保密并限于履行合同的必需范围。</w:t>
      </w:r>
    </w:p>
    <w:p w14:paraId="36A42EE3">
      <w:pPr>
        <w:keepNext w:val="0"/>
        <w:keepLines w:val="0"/>
        <w:pageBreakBefore w:val="0"/>
        <w:widowControl/>
        <w:numPr>
          <w:ilvl w:val="0"/>
          <w:numId w:val="30"/>
        </w:numPr>
        <w:kinsoku w:val="0"/>
        <w:wordWrap/>
        <w:overflowPunct/>
        <w:topLinePunct w:val="0"/>
        <w:autoSpaceDE w:val="0"/>
        <w:autoSpaceDN w:val="0"/>
        <w:bidi w:val="0"/>
        <w:adjustRightInd w:val="0"/>
        <w:snapToGrid w:val="0"/>
        <w:spacing w:before="157" w:beforeLines="50" w:after="157" w:afterLines="50" w:line="520" w:lineRule="exact"/>
        <w:ind w:left="0" w:leftChars="0" w:firstLine="482" w:firstLineChars="200"/>
        <w:textAlignment w:val="baseline"/>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保密条款</w:t>
      </w:r>
    </w:p>
    <w:p w14:paraId="6EA55752">
      <w:pPr>
        <w:keepNext w:val="0"/>
        <w:keepLines w:val="0"/>
        <w:pageBreakBefore w:val="0"/>
        <w:widowControl/>
        <w:kinsoku/>
        <w:wordWrap/>
        <w:overflowPunct w:val="0"/>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买、卖双方应永久恪守因签署或履行本合同而获知的对方秘密信息及其它秘密资料，特别是国家安全秘密。任何一方如将获知的对方秘密信息泄露给第三方，应赔偿因泄密而给对方造成的一切损失并承担相应的法律责任（包括刑事责任）。</w:t>
      </w:r>
    </w:p>
    <w:p w14:paraId="10D0041F">
      <w:pPr>
        <w:keepNext w:val="0"/>
        <w:keepLines w:val="0"/>
        <w:pageBreakBefore w:val="0"/>
        <w:widowControl/>
        <w:numPr>
          <w:ilvl w:val="0"/>
          <w:numId w:val="30"/>
        </w:numPr>
        <w:kinsoku w:val="0"/>
        <w:wordWrap/>
        <w:overflowPunct/>
        <w:topLinePunct w:val="0"/>
        <w:autoSpaceDE w:val="0"/>
        <w:autoSpaceDN w:val="0"/>
        <w:bidi w:val="0"/>
        <w:adjustRightInd w:val="0"/>
        <w:snapToGrid w:val="0"/>
        <w:spacing w:before="157" w:beforeLines="50" w:after="157" w:afterLines="50" w:line="520" w:lineRule="exact"/>
        <w:ind w:left="0" w:leftChars="0" w:firstLine="482" w:firstLineChars="200"/>
        <w:textAlignment w:val="baseline"/>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合同终止</w:t>
      </w:r>
    </w:p>
    <w:p w14:paraId="22236940">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jc w:val="both"/>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在合同期内，任何一方不得无故单方面终止合同，如任何一方无故终止合同，须提前一个月以书面形式通知对方，并且均须赔付对方损失相当于两个月的服务费金额，唯以下情况除外：</w:t>
      </w:r>
    </w:p>
    <w:p w14:paraId="6607CC94">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1、乙方服务质量严重下降，导致甲方环境不能达到合同要求标准，并经甲方多次警告及罚款（合同总额的 2%）均无效果，且已危害甲方公众形象及生活环境，但因不可抗力造成的，即自然灾害、人为恶意破坏等因素所引起的不在此列。</w:t>
      </w:r>
    </w:p>
    <w:p w14:paraId="20D4D0E4">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2、甲方未能如期付款而影响乙方服务工作，受资金不到位而导致作业难以展开。</w:t>
      </w:r>
    </w:p>
    <w:p w14:paraId="6676C4B1">
      <w:pPr>
        <w:keepNext w:val="0"/>
        <w:keepLines w:val="0"/>
        <w:pageBreakBefore w:val="0"/>
        <w:widowControl/>
        <w:numPr>
          <w:ilvl w:val="0"/>
          <w:numId w:val="30"/>
        </w:numPr>
        <w:kinsoku w:val="0"/>
        <w:wordWrap/>
        <w:overflowPunct/>
        <w:topLinePunct w:val="0"/>
        <w:autoSpaceDE w:val="0"/>
        <w:autoSpaceDN w:val="0"/>
        <w:bidi w:val="0"/>
        <w:adjustRightInd w:val="0"/>
        <w:snapToGrid w:val="0"/>
        <w:spacing w:before="157" w:beforeLines="50" w:after="157" w:afterLines="50" w:line="520" w:lineRule="exact"/>
        <w:ind w:left="0" w:leftChars="0" w:firstLine="482" w:firstLineChars="200"/>
        <w:textAlignment w:val="baseline"/>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违约与赔偿责任</w:t>
      </w:r>
    </w:p>
    <w:p w14:paraId="72F418BE">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1、交付违约</w:t>
      </w:r>
    </w:p>
    <w:p w14:paraId="4D0B7673">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1</w:t>
      </w:r>
      <w:r>
        <w:rPr>
          <w:rFonts w:hint="eastAsia" w:ascii="宋体" w:hAnsi="宋体" w:eastAsia="宋体" w:cs="宋体"/>
          <w:spacing w:val="0"/>
          <w:w w:val="100"/>
          <w:sz w:val="24"/>
          <w:szCs w:val="24"/>
          <w:highlight w:val="none"/>
          <w:lang w:eastAsia="zh-CN"/>
        </w:rPr>
        <w:t>）</w:t>
      </w:r>
      <w:r>
        <w:rPr>
          <w:rFonts w:ascii="宋体" w:hAnsi="宋体" w:eastAsia="宋体" w:cs="宋体"/>
          <w:spacing w:val="0"/>
          <w:w w:val="100"/>
          <w:sz w:val="24"/>
          <w:szCs w:val="24"/>
          <w:highlight w:val="none"/>
        </w:rPr>
        <w:t>乙方应在合同所规定的时间内完成和交付本合同规定的全部项目。如完成工作延时，甲方有权要求乙方作出补偿和采取补救措施，并继续履行本合同所规定的义务。</w:t>
      </w:r>
    </w:p>
    <w:p w14:paraId="29236505">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2</w:t>
      </w:r>
      <w:r>
        <w:rPr>
          <w:rFonts w:hint="eastAsia" w:ascii="宋体" w:hAnsi="宋体" w:eastAsia="宋体" w:cs="宋体"/>
          <w:spacing w:val="0"/>
          <w:w w:val="100"/>
          <w:sz w:val="24"/>
          <w:szCs w:val="24"/>
          <w:highlight w:val="none"/>
          <w:lang w:eastAsia="zh-CN"/>
        </w:rPr>
        <w:t>）</w:t>
      </w:r>
      <w:r>
        <w:rPr>
          <w:rFonts w:ascii="宋体" w:hAnsi="宋体" w:eastAsia="宋体" w:cs="宋体"/>
          <w:spacing w:val="0"/>
          <w:w w:val="100"/>
          <w:sz w:val="24"/>
          <w:szCs w:val="24"/>
          <w:highlight w:val="none"/>
        </w:rPr>
        <w:t>如因甲方原因而造成的延期乙方不负延期责任。</w:t>
      </w:r>
    </w:p>
    <w:p w14:paraId="65CEC89E">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hint="eastAsia" w:ascii="宋体" w:hAnsi="宋体" w:eastAsia="宋体" w:cs="宋体"/>
          <w:spacing w:val="0"/>
          <w:w w:val="100"/>
          <w:sz w:val="24"/>
          <w:szCs w:val="24"/>
          <w:highlight w:val="none"/>
          <w:lang w:val="en-US" w:eastAsia="zh-CN"/>
        </w:rPr>
      </w:pPr>
      <w:r>
        <w:rPr>
          <w:rFonts w:hint="eastAsia" w:ascii="宋体" w:hAnsi="宋体" w:eastAsia="宋体" w:cs="宋体"/>
          <w:spacing w:val="0"/>
          <w:w w:val="100"/>
          <w:sz w:val="24"/>
          <w:szCs w:val="24"/>
          <w:highlight w:val="none"/>
          <w:lang w:val="en-US" w:eastAsia="zh-CN"/>
        </w:rPr>
        <w:t>3）乙方无故解除或终止合同或者未能按照合同约定履行合同义务，应当向甲方承担合同金额20%的违约金。</w:t>
      </w:r>
    </w:p>
    <w:p w14:paraId="2A6F4826">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2、付款违约</w:t>
      </w:r>
    </w:p>
    <w:p w14:paraId="12D86B29">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如甲方付款延误，应当自规定支付最后期限起，应当向乙方补偿应支付的相应合同款项的利息。利息额按规定支付期限最后一日银行贷款利息率乘以拖欠相应合同款项的时间计算。</w:t>
      </w:r>
    </w:p>
    <w:p w14:paraId="69DAE9A0">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1）保密违约</w:t>
      </w:r>
    </w:p>
    <w:p w14:paraId="0869D8A7">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任何一方违反本合同所规定的保密义务，承担由此引起的责任，违约方应按本合同总价的5%支付违约金。</w:t>
      </w:r>
    </w:p>
    <w:p w14:paraId="0C289831">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jc w:val="both"/>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2）如发生以上违约事件，守约方应以书面方式通知违约方，内容包括违约事由、违约金口、支付时间和方式等。违约方在收到上述通知后，应在 15 日内书面答复对方；同意的，应当在收到违约通知书后 30 日内支付违约金并纠正违约行为。如双方不能就此达成一致意见，将按照本合同所规定的争议解决条款解决双方的纠纷，但任何一方不得采取非法手段或以损害本项目的方式实现违约金，因此而导致损失扩大的，由违约方承担。</w:t>
      </w:r>
    </w:p>
    <w:p w14:paraId="445A9FB4">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3、不可抗力</w:t>
      </w:r>
    </w:p>
    <w:p w14:paraId="73C8C980">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1）由于不可抗力，直接影响本合同的履行或者不能按照合同的约定履行时，遇有上述不可抗力的一方可以免除相关合同责任。但遇有上述不可抗力的一方应立即书面通知对方，并在 15 天之内提供不可抗力的详细情况及合同不能履行，或者部分不能履行，或者需要延期履行的理由和有效的证明文件。按不可抗力对履行合同影响的程度，由双方协商决定是否解除合同，或者部分免除履行合同 的义务，或者延期履行合同。一方迟延履行本合同时发生不可抗力的，迟延方的合同义务不能免除。</w:t>
      </w:r>
    </w:p>
    <w:p w14:paraId="4E99AE45">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2）受到不可抗力影响的一方，应尽可能地采取合理的行为和适当的措施减轻不可抗力对本合同的履行所造成的影响。没有采取适当措施致使损失扩大的，该方不得就扩大损失的部分要求免责或赔偿。</w:t>
      </w:r>
    </w:p>
    <w:p w14:paraId="53051740">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4、质量违约</w:t>
      </w:r>
    </w:p>
    <w:p w14:paraId="4F6E24C5">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如发生第十三条第（1）款情形的，甲方有权要求立即解除合同，并要求乙方退还所收合同款，并支付等同于合同总价款的违约金。</w:t>
      </w:r>
    </w:p>
    <w:p w14:paraId="6511F17E">
      <w:pPr>
        <w:keepNext w:val="0"/>
        <w:keepLines w:val="0"/>
        <w:pageBreakBefore w:val="0"/>
        <w:widowControl/>
        <w:numPr>
          <w:ilvl w:val="0"/>
          <w:numId w:val="30"/>
        </w:numPr>
        <w:kinsoku w:val="0"/>
        <w:wordWrap/>
        <w:overflowPunct/>
        <w:topLinePunct w:val="0"/>
        <w:autoSpaceDE w:val="0"/>
        <w:autoSpaceDN w:val="0"/>
        <w:bidi w:val="0"/>
        <w:adjustRightInd w:val="0"/>
        <w:snapToGrid w:val="0"/>
        <w:spacing w:before="157" w:beforeLines="50" w:after="157" w:afterLines="50" w:line="520" w:lineRule="exact"/>
        <w:ind w:left="0" w:leftChars="0" w:firstLine="482" w:firstLineChars="200"/>
        <w:textAlignment w:val="baseline"/>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争端的解决</w:t>
      </w:r>
    </w:p>
    <w:p w14:paraId="20F5B5C6">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1、凡与本合同有关而引起的一切争议，买卖双方应首先通过友好协商解决，如经协商后仍不能达成协议时，任何一方可以向甲方所在地法院提出诉讼。</w:t>
      </w:r>
    </w:p>
    <w:p w14:paraId="2BFCED55">
      <w:pPr>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2、本合同的诉讼管辖地为甲方所在地的法院。</w:t>
      </w:r>
    </w:p>
    <w:p w14:paraId="08E53A83">
      <w:pPr>
        <w:keepNext w:val="0"/>
        <w:keepLines w:val="0"/>
        <w:pageBreakBefore w:val="0"/>
        <w:widowControl/>
        <w:kinsoku/>
        <w:wordWrap/>
        <w:overflowPunct w:val="0"/>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3、在进行法院审理期间，除提交法院审理的事项外，合同其他部分仍应继续履行。</w:t>
      </w:r>
    </w:p>
    <w:p w14:paraId="78A8057C">
      <w:pPr>
        <w:keepNext w:val="0"/>
        <w:keepLines w:val="0"/>
        <w:pageBreakBefore w:val="0"/>
        <w:widowControl/>
        <w:kinsoku/>
        <w:wordWrap/>
        <w:overflowPunct w:val="0"/>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4、本合同按照中华人民共和国的法律进行解释。</w:t>
      </w:r>
    </w:p>
    <w:p w14:paraId="09A41CB0">
      <w:pPr>
        <w:keepNext w:val="0"/>
        <w:keepLines w:val="0"/>
        <w:pageBreakBefore w:val="0"/>
        <w:widowControl/>
        <w:numPr>
          <w:ilvl w:val="0"/>
          <w:numId w:val="30"/>
        </w:numPr>
        <w:kinsoku w:val="0"/>
        <w:wordWrap/>
        <w:overflowPunct/>
        <w:topLinePunct w:val="0"/>
        <w:autoSpaceDE w:val="0"/>
        <w:autoSpaceDN w:val="0"/>
        <w:bidi w:val="0"/>
        <w:adjustRightInd w:val="0"/>
        <w:snapToGrid w:val="0"/>
        <w:spacing w:before="157" w:beforeLines="50" w:after="157" w:afterLines="50" w:line="520" w:lineRule="exact"/>
        <w:ind w:left="0" w:leftChars="0" w:firstLine="482" w:firstLineChars="200"/>
        <w:textAlignment w:val="baseline"/>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其他约定</w:t>
      </w:r>
    </w:p>
    <w:p w14:paraId="0B8282F7">
      <w:pPr>
        <w:keepNext w:val="0"/>
        <w:keepLines w:val="0"/>
        <w:pageBreakBefore w:val="0"/>
        <w:widowControl/>
        <w:kinsoku/>
        <w:wordWrap/>
        <w:overflowPunct w:val="0"/>
        <w:topLinePunct w:val="0"/>
        <w:autoSpaceDE w:val="0"/>
        <w:autoSpaceDN w:val="0"/>
        <w:bidi w:val="0"/>
        <w:adjustRightInd w:val="0"/>
        <w:snapToGrid w:val="0"/>
        <w:spacing w:line="520" w:lineRule="exact"/>
        <w:ind w:left="0" w:right="0" w:firstLine="480"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未尽事宜可订立补充合同，与本合同具有同等法律效力</w:t>
      </w:r>
      <w:r>
        <w:rPr>
          <w:rFonts w:hint="eastAsia" w:ascii="宋体" w:hAnsi="宋体" w:eastAsia="宋体" w:cs="宋体"/>
          <w:sz w:val="24"/>
          <w:szCs w:val="24"/>
          <w:highlight w:val="none"/>
          <w:lang w:eastAsia="zh-CN"/>
        </w:rPr>
        <w:t>。</w:t>
      </w:r>
    </w:p>
    <w:p w14:paraId="6E2443BB">
      <w:pPr>
        <w:keepNext w:val="0"/>
        <w:keepLines w:val="0"/>
        <w:pageBreakBefore w:val="0"/>
        <w:widowControl/>
        <w:kinsoku/>
        <w:wordWrap/>
        <w:overflowPunct w:val="0"/>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本合同及其附件和补充协议中未规定的事宜，均遵照中华人民共和国有关法律、法规和规章执行。</w:t>
      </w:r>
    </w:p>
    <w:p w14:paraId="20CE4AA8">
      <w:pPr>
        <w:keepNext w:val="0"/>
        <w:keepLines w:val="0"/>
        <w:pageBreakBefore w:val="0"/>
        <w:widowControl/>
        <w:numPr>
          <w:ilvl w:val="0"/>
          <w:numId w:val="30"/>
        </w:numPr>
        <w:kinsoku w:val="0"/>
        <w:wordWrap/>
        <w:overflowPunct/>
        <w:topLinePunct w:val="0"/>
        <w:autoSpaceDE w:val="0"/>
        <w:autoSpaceDN w:val="0"/>
        <w:bidi w:val="0"/>
        <w:adjustRightInd w:val="0"/>
        <w:snapToGrid w:val="0"/>
        <w:spacing w:before="157" w:beforeLines="50" w:after="157" w:afterLines="50" w:line="520" w:lineRule="exact"/>
        <w:ind w:left="0" w:leftChars="0" w:firstLine="482" w:firstLineChars="200"/>
        <w:textAlignment w:val="baseline"/>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合同份数</w:t>
      </w:r>
    </w:p>
    <w:p w14:paraId="1116A46A">
      <w:pPr>
        <w:keepNext w:val="0"/>
        <w:keepLines w:val="0"/>
        <w:pageBreakBefore w:val="0"/>
        <w:widowControl/>
        <w:kinsoku/>
        <w:wordWrap/>
        <w:overflowPunct w:val="0"/>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hint="eastAsia" w:ascii="宋体" w:hAnsi="宋体" w:eastAsia="宋体" w:cs="宋体"/>
          <w:spacing w:val="0"/>
          <w:w w:val="100"/>
          <w:sz w:val="24"/>
          <w:szCs w:val="24"/>
          <w:highlight w:val="none"/>
        </w:rPr>
        <w:t>本合同一式</w:t>
      </w:r>
      <w:r>
        <w:rPr>
          <w:rFonts w:hint="eastAsia" w:ascii="宋体" w:hAnsi="宋体" w:eastAsia="宋体" w:cs="宋体"/>
          <w:spacing w:val="0"/>
          <w:w w:val="100"/>
          <w:sz w:val="24"/>
          <w:szCs w:val="24"/>
          <w:highlight w:val="none"/>
          <w:lang w:val="en-US" w:eastAsia="zh-CN"/>
        </w:rPr>
        <w:t>陆</w:t>
      </w:r>
      <w:r>
        <w:rPr>
          <w:rFonts w:hint="eastAsia" w:ascii="宋体" w:hAnsi="宋体" w:eastAsia="宋体" w:cs="宋体"/>
          <w:spacing w:val="0"/>
          <w:w w:val="100"/>
          <w:sz w:val="24"/>
          <w:szCs w:val="24"/>
          <w:highlight w:val="none"/>
        </w:rPr>
        <w:t>份，经双方签字盖章后生效，甲乙双方各执</w:t>
      </w:r>
      <w:r>
        <w:rPr>
          <w:rFonts w:hint="eastAsia" w:ascii="宋体" w:hAnsi="宋体" w:eastAsia="宋体" w:cs="宋体"/>
          <w:spacing w:val="0"/>
          <w:w w:val="100"/>
          <w:sz w:val="24"/>
          <w:szCs w:val="24"/>
          <w:highlight w:val="none"/>
          <w:lang w:val="en-US" w:eastAsia="zh-CN"/>
        </w:rPr>
        <w:t>叁</w:t>
      </w:r>
      <w:r>
        <w:rPr>
          <w:rFonts w:hint="eastAsia" w:ascii="宋体" w:hAnsi="宋体" w:eastAsia="宋体" w:cs="宋体"/>
          <w:spacing w:val="0"/>
          <w:w w:val="100"/>
          <w:sz w:val="24"/>
          <w:szCs w:val="24"/>
          <w:highlight w:val="none"/>
        </w:rPr>
        <w:t>份</w:t>
      </w:r>
      <w:r>
        <w:rPr>
          <w:rFonts w:ascii="宋体" w:hAnsi="宋体" w:eastAsia="宋体" w:cs="宋体"/>
          <w:spacing w:val="0"/>
          <w:w w:val="100"/>
          <w:sz w:val="24"/>
          <w:szCs w:val="24"/>
          <w:highlight w:val="none"/>
        </w:rPr>
        <w:t>。</w:t>
      </w:r>
      <w:r>
        <w:rPr>
          <w:rFonts w:hint="eastAsia" w:ascii="宋体" w:hAnsi="宋体" w:eastAsia="宋体" w:cs="宋体"/>
          <w:spacing w:val="0"/>
          <w:w w:val="100"/>
          <w:sz w:val="24"/>
          <w:szCs w:val="24"/>
          <w:highlight w:val="none"/>
          <w:lang w:val="en-US" w:eastAsia="zh-CN"/>
        </w:rPr>
        <w:t>每份均</w:t>
      </w:r>
      <w:r>
        <w:rPr>
          <w:rFonts w:ascii="宋体" w:hAnsi="宋体" w:eastAsia="宋体" w:cs="宋体"/>
          <w:spacing w:val="0"/>
          <w:w w:val="100"/>
          <w:sz w:val="24"/>
          <w:szCs w:val="24"/>
          <w:highlight w:val="none"/>
        </w:rPr>
        <w:t>具有同等法律效力。</w:t>
      </w:r>
    </w:p>
    <w:p w14:paraId="575F462C">
      <w:pPr>
        <w:keepNext w:val="0"/>
        <w:keepLines w:val="0"/>
        <w:pageBreakBefore w:val="0"/>
        <w:widowControl/>
        <w:numPr>
          <w:ilvl w:val="0"/>
          <w:numId w:val="30"/>
        </w:numPr>
        <w:kinsoku w:val="0"/>
        <w:wordWrap/>
        <w:overflowPunct/>
        <w:topLinePunct w:val="0"/>
        <w:autoSpaceDE w:val="0"/>
        <w:autoSpaceDN w:val="0"/>
        <w:bidi w:val="0"/>
        <w:adjustRightInd w:val="0"/>
        <w:snapToGrid w:val="0"/>
        <w:spacing w:before="157" w:beforeLines="50" w:after="157" w:afterLines="50" w:line="520" w:lineRule="exact"/>
        <w:ind w:left="0" w:leftChars="0" w:firstLine="482" w:firstLineChars="200"/>
        <w:textAlignment w:val="baseline"/>
        <w:rPr>
          <w:rFonts w:hint="eastAsia"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合同的生效、变更与终止</w:t>
      </w:r>
    </w:p>
    <w:p w14:paraId="4848FA27">
      <w:pPr>
        <w:keepNext w:val="0"/>
        <w:keepLines w:val="0"/>
        <w:pageBreakBefore w:val="0"/>
        <w:widowControl/>
        <w:kinsoku/>
        <w:wordWrap/>
        <w:overflowPunct w:val="0"/>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1、合同经甲乙双方代表签字盖章后生效。</w:t>
      </w:r>
    </w:p>
    <w:p w14:paraId="18AD2D15">
      <w:pPr>
        <w:keepNext w:val="0"/>
        <w:keepLines w:val="0"/>
        <w:pageBreakBefore w:val="0"/>
        <w:widowControl/>
        <w:kinsoku/>
        <w:wordWrap/>
        <w:overflowPunct w:val="0"/>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2、本合同在履行中如发生争议，双方应协商解决；报请相关管理行政部门进行调解；通过法律途径解决。</w:t>
      </w:r>
    </w:p>
    <w:p w14:paraId="52384951">
      <w:pPr>
        <w:keepNext w:val="0"/>
        <w:keepLines w:val="0"/>
        <w:pageBreakBefore w:val="0"/>
        <w:widowControl/>
        <w:kinsoku/>
        <w:wordWrap/>
        <w:overflowPunct w:val="0"/>
        <w:topLinePunct w:val="0"/>
        <w:autoSpaceDE w:val="0"/>
        <w:autoSpaceDN w:val="0"/>
        <w:bidi w:val="0"/>
        <w:adjustRightInd w:val="0"/>
        <w:snapToGrid w:val="0"/>
        <w:spacing w:line="520" w:lineRule="exact"/>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3、合同期满本合同自然终止。</w:t>
      </w:r>
    </w:p>
    <w:p w14:paraId="4B17AD9E">
      <w:pPr>
        <w:pStyle w:val="17"/>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0" w:right="0" w:firstLine="480" w:firstLineChars="200"/>
        <w:textAlignment w:val="baseline"/>
        <w:rPr>
          <w:spacing w:val="0"/>
          <w:w w:val="100"/>
          <w:highlight w:val="none"/>
        </w:rPr>
      </w:pPr>
    </w:p>
    <w:p w14:paraId="379BF84E">
      <w:pPr>
        <w:pStyle w:val="17"/>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0" w:right="0" w:firstLine="480" w:firstLineChars="200"/>
        <w:textAlignment w:val="baseline"/>
        <w:rPr>
          <w:spacing w:val="0"/>
          <w:w w:val="100"/>
          <w:highlight w:val="none"/>
        </w:rPr>
      </w:pPr>
    </w:p>
    <w:p w14:paraId="6F77FABD">
      <w:pPr>
        <w:pStyle w:val="17"/>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0" w:right="0" w:firstLine="480" w:firstLineChars="200"/>
        <w:textAlignment w:val="baseline"/>
        <w:rPr>
          <w:spacing w:val="0"/>
          <w:w w:val="100"/>
          <w:highlight w:val="none"/>
        </w:rPr>
      </w:pPr>
    </w:p>
    <w:p w14:paraId="55D3FF2C">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甲  方（盖章）：                           乙 方（盖章）：</w:t>
      </w:r>
    </w:p>
    <w:p w14:paraId="38823666">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代表人 （签字）：                          代表人（签字）：</w:t>
      </w:r>
    </w:p>
    <w:p w14:paraId="7D52B436">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地    址 ：                                地    址：</w:t>
      </w:r>
    </w:p>
    <w:p w14:paraId="65F17E08">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日    期 ：                                日     期：</w:t>
      </w:r>
    </w:p>
    <w:p w14:paraId="0C53FCC5">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邮政编码：                                 邮政编码：</w:t>
      </w:r>
    </w:p>
    <w:p w14:paraId="02B1B5CE">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电    话 ：                                电    话：</w:t>
      </w:r>
    </w:p>
    <w:p w14:paraId="4C698028">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传    真 ：                                传    真：</w:t>
      </w:r>
    </w:p>
    <w:p w14:paraId="2E0ECA16">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开户银行：                                 开户银行：</w:t>
      </w:r>
    </w:p>
    <w:p w14:paraId="77EA7018">
      <w:pPr>
        <w:keepNext w:val="0"/>
        <w:keepLines w:val="0"/>
        <w:pageBreakBefore w:val="0"/>
        <w:widowControl/>
        <w:kinsoku w:val="0"/>
        <w:wordWrap/>
        <w:overflowPunct/>
        <w:topLinePunct w:val="0"/>
        <w:autoSpaceDE w:val="0"/>
        <w:autoSpaceDN w:val="0"/>
        <w:bidi w:val="0"/>
        <w:adjustRightInd w:val="0"/>
        <w:snapToGrid w:val="0"/>
        <w:spacing w:before="0" w:beforeLines="50" w:after="0" w:afterLines="50" w:line="360" w:lineRule="auto"/>
        <w:ind w:left="0" w:right="0" w:firstLine="480" w:firstLineChars="200"/>
        <w:textAlignment w:val="baseline"/>
        <w:rPr>
          <w:rFonts w:ascii="宋体" w:hAnsi="宋体" w:eastAsia="宋体" w:cs="宋体"/>
          <w:spacing w:val="0"/>
          <w:w w:val="100"/>
          <w:sz w:val="24"/>
          <w:szCs w:val="24"/>
          <w:highlight w:val="none"/>
        </w:rPr>
      </w:pPr>
      <w:r>
        <w:rPr>
          <w:rFonts w:ascii="宋体" w:hAnsi="宋体" w:eastAsia="宋体" w:cs="宋体"/>
          <w:spacing w:val="0"/>
          <w:w w:val="100"/>
          <w:sz w:val="24"/>
          <w:szCs w:val="24"/>
          <w:highlight w:val="none"/>
        </w:rPr>
        <w:t>开户账号：                                 开户账号：</w:t>
      </w:r>
    </w:p>
    <w:p w14:paraId="5B191851">
      <w:pPr>
        <w:spacing w:line="360" w:lineRule="auto"/>
        <w:jc w:val="center"/>
        <w:outlineLvl w:val="0"/>
        <w:rPr>
          <w:b/>
          <w:sz w:val="36"/>
          <w:szCs w:val="36"/>
          <w:highlight w:val="none"/>
        </w:rPr>
      </w:pPr>
      <w:r>
        <w:rPr>
          <w:b/>
          <w:sz w:val="36"/>
          <w:szCs w:val="36"/>
          <w:highlight w:val="none"/>
        </w:rPr>
        <w:br w:type="page"/>
      </w:r>
      <w:bookmarkStart w:id="827" w:name="_Toc99301426"/>
      <w:r>
        <w:rPr>
          <w:b/>
          <w:sz w:val="36"/>
          <w:szCs w:val="36"/>
          <w:highlight w:val="none"/>
        </w:rPr>
        <w:t>第七章   投标文件格式</w:t>
      </w:r>
      <w:bookmarkEnd w:id="827"/>
    </w:p>
    <w:p w14:paraId="57DE2938">
      <w:pPr>
        <w:tabs>
          <w:tab w:val="left" w:pos="900"/>
          <w:tab w:val="left" w:pos="1980"/>
        </w:tabs>
        <w:snapToGrid w:val="0"/>
        <w:spacing w:line="360" w:lineRule="auto"/>
        <w:ind w:left="142"/>
        <w:rPr>
          <w:b/>
          <w:sz w:val="24"/>
          <w:highlight w:val="none"/>
        </w:rPr>
      </w:pPr>
    </w:p>
    <w:p w14:paraId="4E456B35">
      <w:pPr>
        <w:tabs>
          <w:tab w:val="left" w:pos="900"/>
          <w:tab w:val="left" w:pos="1980"/>
        </w:tabs>
        <w:snapToGrid w:val="0"/>
        <w:spacing w:line="360" w:lineRule="auto"/>
        <w:ind w:left="142"/>
        <w:rPr>
          <w:b/>
          <w:sz w:val="24"/>
          <w:highlight w:val="none"/>
        </w:rPr>
      </w:pPr>
    </w:p>
    <w:p w14:paraId="4771C10E">
      <w:pPr>
        <w:tabs>
          <w:tab w:val="left" w:pos="900"/>
          <w:tab w:val="left" w:pos="1980"/>
        </w:tabs>
        <w:snapToGrid w:val="0"/>
        <w:spacing w:line="360" w:lineRule="auto"/>
        <w:ind w:left="142"/>
        <w:rPr>
          <w:sz w:val="24"/>
          <w:highlight w:val="none"/>
        </w:rPr>
      </w:pPr>
      <w:r>
        <w:rPr>
          <w:b/>
          <w:sz w:val="24"/>
          <w:highlight w:val="none"/>
        </w:rPr>
        <w:t>投标人编制文件须知</w:t>
      </w:r>
    </w:p>
    <w:p w14:paraId="67D6FDB0">
      <w:pPr>
        <w:numPr>
          <w:ilvl w:val="0"/>
          <w:numId w:val="32"/>
        </w:numPr>
        <w:tabs>
          <w:tab w:val="left" w:pos="900"/>
          <w:tab w:val="left" w:pos="1980"/>
        </w:tabs>
        <w:snapToGrid w:val="0"/>
        <w:spacing w:line="360" w:lineRule="auto"/>
        <w:ind w:left="425" w:hanging="425"/>
        <w:rPr>
          <w:sz w:val="24"/>
          <w:highlight w:val="none"/>
        </w:rPr>
      </w:pPr>
      <w:r>
        <w:rPr>
          <w:sz w:val="24"/>
          <w:highlight w:val="none"/>
        </w:rPr>
        <w:t>投标人按照本部分的顺序编制投标文件（资格证明文件）、投标文件（商务技术文件），编制中涉及格式资料的，应按照本部分提供的内容和格式（所有表格的格式可扩展）填写提交。</w:t>
      </w:r>
    </w:p>
    <w:p w14:paraId="34D1A638">
      <w:pPr>
        <w:numPr>
          <w:ilvl w:val="0"/>
          <w:numId w:val="32"/>
        </w:numPr>
        <w:tabs>
          <w:tab w:val="left" w:pos="900"/>
          <w:tab w:val="left" w:pos="1980"/>
        </w:tabs>
        <w:snapToGrid w:val="0"/>
        <w:spacing w:line="360" w:lineRule="auto"/>
        <w:ind w:left="425" w:hanging="425"/>
        <w:rPr>
          <w:kern w:val="0"/>
          <w:sz w:val="24"/>
          <w:highlight w:val="none"/>
        </w:rPr>
      </w:pPr>
      <w:r>
        <w:rPr>
          <w:kern w:val="0"/>
          <w:sz w:val="24"/>
          <w:highlight w:val="none"/>
        </w:rPr>
        <w:t>对于招标文件中标记了</w:t>
      </w:r>
      <w:r>
        <w:rPr>
          <w:rFonts w:hint="eastAsia"/>
          <w:kern w:val="0"/>
          <w:sz w:val="24"/>
          <w:highlight w:val="none"/>
          <w:lang w:eastAsia="zh-CN"/>
        </w:rPr>
        <w:t>“</w:t>
      </w:r>
      <w:r>
        <w:rPr>
          <w:kern w:val="0"/>
          <w:sz w:val="24"/>
          <w:highlight w:val="none"/>
        </w:rPr>
        <w:t>实质性格式</w:t>
      </w:r>
      <w:r>
        <w:rPr>
          <w:rFonts w:hint="eastAsia"/>
          <w:kern w:val="0"/>
          <w:sz w:val="24"/>
          <w:highlight w:val="none"/>
          <w:lang w:eastAsia="zh-CN"/>
        </w:rPr>
        <w:t>”</w:t>
      </w:r>
      <w:r>
        <w:rPr>
          <w:kern w:val="0"/>
          <w:sz w:val="24"/>
          <w:highlight w:val="none"/>
        </w:rPr>
        <w:t>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w:t>
      </w:r>
      <w:r>
        <w:rPr>
          <w:rFonts w:hint="eastAsia"/>
          <w:kern w:val="0"/>
          <w:sz w:val="24"/>
          <w:highlight w:val="none"/>
          <w:lang w:eastAsia="zh-CN"/>
        </w:rPr>
        <w:t>“</w:t>
      </w:r>
      <w:r>
        <w:rPr>
          <w:kern w:val="0"/>
          <w:sz w:val="24"/>
          <w:highlight w:val="none"/>
        </w:rPr>
        <w:t>实质性格式</w:t>
      </w:r>
      <w:r>
        <w:rPr>
          <w:rFonts w:hint="eastAsia"/>
          <w:kern w:val="0"/>
          <w:sz w:val="24"/>
          <w:highlight w:val="none"/>
          <w:lang w:eastAsia="zh-CN"/>
        </w:rPr>
        <w:t>”</w:t>
      </w:r>
      <w:r>
        <w:rPr>
          <w:kern w:val="0"/>
          <w:sz w:val="24"/>
          <w:highlight w:val="none"/>
        </w:rPr>
        <w:t>的文件和招标文件未提供格式的内容，可由投标人自行编写。</w:t>
      </w:r>
    </w:p>
    <w:p w14:paraId="4992DFF6">
      <w:pPr>
        <w:numPr>
          <w:ilvl w:val="0"/>
          <w:numId w:val="32"/>
        </w:numPr>
        <w:tabs>
          <w:tab w:val="left" w:pos="900"/>
          <w:tab w:val="left" w:pos="1980"/>
        </w:tabs>
        <w:snapToGrid w:val="0"/>
        <w:spacing w:line="360" w:lineRule="auto"/>
        <w:ind w:left="425" w:hanging="425"/>
        <w:rPr>
          <w:sz w:val="24"/>
          <w:highlight w:val="none"/>
        </w:rPr>
      </w:pPr>
      <w:r>
        <w:rPr>
          <w:sz w:val="24"/>
          <w:highlight w:val="none"/>
        </w:rPr>
        <w:t>全部声明和问题的回答及所附材料必须是真实的、准确的和完整的。</w:t>
      </w:r>
    </w:p>
    <w:p w14:paraId="2E1102B1">
      <w:pPr>
        <w:widowControl/>
        <w:jc w:val="left"/>
        <w:rPr>
          <w:sz w:val="24"/>
          <w:highlight w:val="none"/>
        </w:rPr>
      </w:pPr>
      <w:r>
        <w:rPr>
          <w:sz w:val="24"/>
          <w:highlight w:val="none"/>
        </w:rPr>
        <w:br w:type="page"/>
      </w:r>
    </w:p>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14:paraId="3F3AC7E9">
      <w:pPr>
        <w:keepNext/>
        <w:keepLines/>
        <w:autoSpaceDE w:val="0"/>
        <w:autoSpaceDN w:val="0"/>
        <w:adjustRightInd w:val="0"/>
        <w:spacing w:before="120" w:line="300" w:lineRule="auto"/>
        <w:jc w:val="left"/>
        <w:outlineLvl w:val="1"/>
        <w:rPr>
          <w:b/>
          <w:kern w:val="0"/>
          <w:sz w:val="30"/>
          <w:szCs w:val="20"/>
          <w:highlight w:val="none"/>
        </w:rPr>
      </w:pPr>
      <w:r>
        <w:rPr>
          <w:b/>
          <w:spacing w:val="20"/>
          <w:sz w:val="24"/>
          <w:highlight w:val="none"/>
        </w:rPr>
        <w:t>一、资格证明文件格式</w:t>
      </w:r>
    </w:p>
    <w:p w14:paraId="0139E755">
      <w:pPr>
        <w:rPr>
          <w:b/>
          <w:spacing w:val="20"/>
          <w:szCs w:val="21"/>
          <w:highlight w:val="none"/>
        </w:rPr>
      </w:pPr>
    </w:p>
    <w:p w14:paraId="3CCEE0B0">
      <w:pPr>
        <w:rPr>
          <w:b/>
          <w:sz w:val="24"/>
          <w:highlight w:val="none"/>
        </w:rPr>
      </w:pPr>
      <w:r>
        <w:rPr>
          <w:b/>
          <w:spacing w:val="20"/>
          <w:sz w:val="24"/>
          <w:highlight w:val="none"/>
        </w:rPr>
        <w:t>投标文件（资格证明文件）</w:t>
      </w:r>
      <w:r>
        <w:rPr>
          <w:b/>
          <w:sz w:val="24"/>
          <w:highlight w:val="none"/>
        </w:rPr>
        <w:t>封面（非实质性格式）</w:t>
      </w:r>
    </w:p>
    <w:p w14:paraId="7CE5887F">
      <w:pPr>
        <w:jc w:val="center"/>
        <w:rPr>
          <w:szCs w:val="21"/>
          <w:highlight w:val="none"/>
        </w:rPr>
      </w:pPr>
    </w:p>
    <w:p w14:paraId="7E91C5D2">
      <w:pPr>
        <w:jc w:val="center"/>
        <w:rPr>
          <w:b/>
          <w:spacing w:val="60"/>
          <w:sz w:val="84"/>
          <w:szCs w:val="84"/>
          <w:highlight w:val="none"/>
        </w:rPr>
      </w:pPr>
    </w:p>
    <w:p w14:paraId="18BEB14E">
      <w:pPr>
        <w:jc w:val="center"/>
        <w:rPr>
          <w:b/>
          <w:spacing w:val="60"/>
          <w:sz w:val="84"/>
          <w:szCs w:val="84"/>
          <w:highlight w:val="none"/>
        </w:rPr>
      </w:pPr>
    </w:p>
    <w:p w14:paraId="706FA2BB">
      <w:pPr>
        <w:jc w:val="center"/>
        <w:rPr>
          <w:b/>
          <w:spacing w:val="60"/>
          <w:sz w:val="84"/>
          <w:szCs w:val="84"/>
          <w:highlight w:val="none"/>
        </w:rPr>
      </w:pPr>
      <w:r>
        <w:rPr>
          <w:b/>
          <w:spacing w:val="60"/>
          <w:sz w:val="84"/>
          <w:szCs w:val="84"/>
          <w:highlight w:val="none"/>
        </w:rPr>
        <w:t>投 标 文 件</w:t>
      </w:r>
    </w:p>
    <w:p w14:paraId="3D805D40">
      <w:pPr>
        <w:jc w:val="center"/>
        <w:rPr>
          <w:b/>
          <w:spacing w:val="60"/>
          <w:sz w:val="52"/>
          <w:szCs w:val="52"/>
          <w:highlight w:val="none"/>
        </w:rPr>
      </w:pPr>
      <w:r>
        <w:rPr>
          <w:b/>
          <w:spacing w:val="60"/>
          <w:sz w:val="52"/>
          <w:szCs w:val="52"/>
          <w:highlight w:val="none"/>
        </w:rPr>
        <w:t>（资格证明文件）</w:t>
      </w:r>
    </w:p>
    <w:p w14:paraId="65F5A220">
      <w:pPr>
        <w:ind w:firstLine="542" w:firstLineChars="150"/>
        <w:rPr>
          <w:b/>
          <w:spacing w:val="20"/>
          <w:sz w:val="32"/>
          <w:szCs w:val="32"/>
          <w:highlight w:val="none"/>
        </w:rPr>
      </w:pPr>
    </w:p>
    <w:p w14:paraId="76AD1FDE">
      <w:pPr>
        <w:ind w:firstLine="542" w:firstLineChars="150"/>
        <w:rPr>
          <w:b/>
          <w:spacing w:val="20"/>
          <w:sz w:val="32"/>
          <w:szCs w:val="32"/>
          <w:highlight w:val="none"/>
        </w:rPr>
      </w:pPr>
    </w:p>
    <w:p w14:paraId="7A633054">
      <w:pPr>
        <w:ind w:firstLine="542" w:firstLineChars="150"/>
        <w:rPr>
          <w:b/>
          <w:spacing w:val="20"/>
          <w:sz w:val="32"/>
          <w:szCs w:val="32"/>
          <w:highlight w:val="none"/>
        </w:rPr>
      </w:pPr>
    </w:p>
    <w:p w14:paraId="4EC9EAE2">
      <w:pPr>
        <w:ind w:firstLine="542" w:firstLineChars="150"/>
        <w:rPr>
          <w:b/>
          <w:spacing w:val="20"/>
          <w:sz w:val="32"/>
          <w:szCs w:val="32"/>
          <w:highlight w:val="none"/>
        </w:rPr>
      </w:pPr>
    </w:p>
    <w:p w14:paraId="155E43AB">
      <w:pPr>
        <w:ind w:firstLine="542" w:firstLineChars="150"/>
        <w:rPr>
          <w:b/>
          <w:spacing w:val="20"/>
          <w:sz w:val="32"/>
          <w:szCs w:val="32"/>
          <w:highlight w:val="none"/>
        </w:rPr>
      </w:pPr>
    </w:p>
    <w:p w14:paraId="572BA542">
      <w:pPr>
        <w:ind w:firstLine="542" w:firstLineChars="150"/>
        <w:rPr>
          <w:b/>
          <w:spacing w:val="20"/>
          <w:sz w:val="32"/>
          <w:szCs w:val="32"/>
          <w:highlight w:val="none"/>
        </w:rPr>
      </w:pPr>
    </w:p>
    <w:p w14:paraId="351A1176">
      <w:pPr>
        <w:ind w:firstLine="542" w:firstLineChars="150"/>
        <w:rPr>
          <w:b/>
          <w:spacing w:val="20"/>
          <w:sz w:val="32"/>
          <w:szCs w:val="32"/>
          <w:highlight w:val="none"/>
        </w:rPr>
      </w:pPr>
    </w:p>
    <w:p w14:paraId="03F9C50C">
      <w:pPr>
        <w:ind w:firstLine="542" w:firstLineChars="150"/>
        <w:rPr>
          <w:b/>
          <w:spacing w:val="20"/>
          <w:sz w:val="32"/>
          <w:szCs w:val="32"/>
          <w:highlight w:val="none"/>
        </w:rPr>
      </w:pPr>
    </w:p>
    <w:p w14:paraId="433925D7">
      <w:pPr>
        <w:ind w:firstLine="542" w:firstLineChars="150"/>
        <w:rPr>
          <w:b/>
          <w:spacing w:val="20"/>
          <w:sz w:val="32"/>
          <w:szCs w:val="32"/>
          <w:highlight w:val="none"/>
        </w:rPr>
      </w:pPr>
    </w:p>
    <w:p w14:paraId="644B76F0">
      <w:pPr>
        <w:ind w:firstLine="542" w:firstLineChars="150"/>
        <w:rPr>
          <w:b/>
          <w:spacing w:val="20"/>
          <w:sz w:val="32"/>
          <w:szCs w:val="32"/>
          <w:highlight w:val="none"/>
        </w:rPr>
      </w:pPr>
    </w:p>
    <w:p w14:paraId="1300A355">
      <w:pPr>
        <w:ind w:firstLine="542" w:firstLineChars="150"/>
        <w:rPr>
          <w:b/>
          <w:spacing w:val="20"/>
          <w:sz w:val="32"/>
          <w:szCs w:val="32"/>
          <w:highlight w:val="none"/>
        </w:rPr>
      </w:pPr>
    </w:p>
    <w:p w14:paraId="5E1531D4">
      <w:pPr>
        <w:ind w:firstLine="542" w:firstLineChars="150"/>
        <w:rPr>
          <w:b/>
          <w:spacing w:val="20"/>
          <w:sz w:val="32"/>
          <w:szCs w:val="32"/>
          <w:highlight w:val="none"/>
        </w:rPr>
      </w:pPr>
    </w:p>
    <w:p w14:paraId="626FE159">
      <w:pPr>
        <w:ind w:firstLine="542" w:firstLineChars="150"/>
        <w:rPr>
          <w:b/>
          <w:spacing w:val="20"/>
          <w:sz w:val="32"/>
          <w:szCs w:val="32"/>
          <w:highlight w:val="none"/>
        </w:rPr>
      </w:pPr>
    </w:p>
    <w:p w14:paraId="1476AFBD">
      <w:pPr>
        <w:ind w:firstLine="542" w:firstLineChars="150"/>
        <w:rPr>
          <w:b/>
          <w:spacing w:val="20"/>
          <w:sz w:val="32"/>
          <w:szCs w:val="32"/>
          <w:highlight w:val="none"/>
        </w:rPr>
      </w:pPr>
      <w:r>
        <w:rPr>
          <w:b/>
          <w:spacing w:val="20"/>
          <w:sz w:val="32"/>
          <w:szCs w:val="32"/>
          <w:highlight w:val="none"/>
        </w:rPr>
        <w:t>项目名称:</w:t>
      </w:r>
    </w:p>
    <w:p w14:paraId="134C33F0">
      <w:pPr>
        <w:ind w:firstLine="542" w:firstLineChars="150"/>
        <w:rPr>
          <w:b/>
          <w:spacing w:val="20"/>
          <w:sz w:val="32"/>
          <w:szCs w:val="32"/>
          <w:highlight w:val="none"/>
        </w:rPr>
      </w:pPr>
    </w:p>
    <w:p w14:paraId="429B7818">
      <w:pPr>
        <w:ind w:firstLine="542" w:firstLineChars="150"/>
        <w:rPr>
          <w:b/>
          <w:spacing w:val="20"/>
          <w:sz w:val="32"/>
          <w:szCs w:val="32"/>
          <w:highlight w:val="none"/>
        </w:rPr>
      </w:pPr>
      <w:r>
        <w:rPr>
          <w:b/>
          <w:spacing w:val="20"/>
          <w:sz w:val="32"/>
          <w:szCs w:val="32"/>
          <w:highlight w:val="none"/>
        </w:rPr>
        <w:t>项目编号：</w:t>
      </w:r>
    </w:p>
    <w:p w14:paraId="7A1C09B6">
      <w:pPr>
        <w:ind w:firstLine="542" w:firstLineChars="150"/>
        <w:rPr>
          <w:b/>
          <w:spacing w:val="20"/>
          <w:sz w:val="32"/>
          <w:szCs w:val="32"/>
          <w:highlight w:val="none"/>
        </w:rPr>
      </w:pPr>
    </w:p>
    <w:p w14:paraId="3DC8E125">
      <w:pPr>
        <w:spacing w:line="240" w:lineRule="auto"/>
        <w:ind w:firstLine="542" w:firstLineChars="150"/>
        <w:jc w:val="left"/>
        <w:rPr>
          <w:b/>
          <w:spacing w:val="20"/>
          <w:sz w:val="32"/>
          <w:szCs w:val="32"/>
          <w:highlight w:val="none"/>
        </w:rPr>
      </w:pPr>
      <w:r>
        <w:rPr>
          <w:b/>
          <w:spacing w:val="20"/>
          <w:sz w:val="32"/>
          <w:szCs w:val="32"/>
          <w:highlight w:val="none"/>
        </w:rPr>
        <w:t>投标人名称：</w:t>
      </w:r>
    </w:p>
    <w:p w14:paraId="5F8E25D8">
      <w:pPr>
        <w:spacing w:line="240" w:lineRule="auto"/>
        <w:ind w:firstLine="542" w:firstLineChars="150"/>
        <w:jc w:val="left"/>
        <w:rPr>
          <w:b/>
          <w:spacing w:val="20"/>
          <w:sz w:val="32"/>
          <w:szCs w:val="32"/>
          <w:highlight w:val="none"/>
        </w:rPr>
      </w:pPr>
    </w:p>
    <w:p w14:paraId="45B8B84B">
      <w:pPr>
        <w:spacing w:line="240" w:lineRule="auto"/>
        <w:ind w:firstLine="542" w:firstLineChars="150"/>
        <w:jc w:val="left"/>
        <w:rPr>
          <w:rFonts w:hint="eastAsia" w:eastAsia="宋体"/>
          <w:b/>
          <w:spacing w:val="20"/>
          <w:sz w:val="32"/>
          <w:szCs w:val="32"/>
          <w:highlight w:val="none"/>
          <w:lang w:val="en-US" w:eastAsia="zh-CN"/>
        </w:rPr>
      </w:pPr>
      <w:r>
        <w:rPr>
          <w:rFonts w:hint="eastAsia"/>
          <w:b/>
          <w:spacing w:val="20"/>
          <w:sz w:val="32"/>
          <w:szCs w:val="32"/>
          <w:highlight w:val="none"/>
          <w:lang w:val="en-US" w:eastAsia="zh-CN"/>
        </w:rPr>
        <w:t>日   期：</w:t>
      </w:r>
    </w:p>
    <w:p w14:paraId="7138DCC9">
      <w:pPr>
        <w:jc w:val="center"/>
        <w:rPr>
          <w:b/>
          <w:sz w:val="32"/>
          <w:szCs w:val="32"/>
          <w:highlight w:val="none"/>
        </w:rPr>
      </w:pPr>
    </w:p>
    <w:p w14:paraId="5A91719D">
      <w:pPr>
        <w:rPr>
          <w:b/>
          <w:highlight w:val="none"/>
        </w:rPr>
      </w:pPr>
      <w:r>
        <w:rPr>
          <w:b/>
          <w:spacing w:val="20"/>
          <w:sz w:val="32"/>
          <w:szCs w:val="32"/>
          <w:highlight w:val="none"/>
        </w:rPr>
        <w:br w:type="page"/>
      </w:r>
    </w:p>
    <w:p w14:paraId="0D81C758">
      <w:pPr>
        <w:numPr>
          <w:ilvl w:val="0"/>
          <w:numId w:val="33"/>
        </w:numPr>
        <w:tabs>
          <w:tab w:val="left" w:pos="360"/>
        </w:tabs>
        <w:snapToGrid w:val="0"/>
        <w:spacing w:line="360" w:lineRule="auto"/>
        <w:outlineLvl w:val="1"/>
        <w:rPr>
          <w:color w:val="000000"/>
          <w:sz w:val="24"/>
          <w:szCs w:val="20"/>
          <w:highlight w:val="none"/>
        </w:rPr>
      </w:pPr>
      <w:r>
        <w:rPr>
          <w:sz w:val="24"/>
          <w:highlight w:val="none"/>
        </w:rPr>
        <w:t>满足《中华人民共和国政府采购法》第二十二条规定</w:t>
      </w:r>
    </w:p>
    <w:p w14:paraId="7C39072D">
      <w:pPr>
        <w:spacing w:line="360" w:lineRule="auto"/>
        <w:outlineLvl w:val="2"/>
        <w:rPr>
          <w:color w:val="000000"/>
          <w:sz w:val="24"/>
          <w:szCs w:val="20"/>
          <w:highlight w:val="none"/>
        </w:rPr>
      </w:pPr>
      <w:r>
        <w:rPr>
          <w:color w:val="000000"/>
          <w:sz w:val="24"/>
          <w:szCs w:val="20"/>
          <w:highlight w:val="none"/>
        </w:rPr>
        <w:t>1-1 营业执照等证明文件</w:t>
      </w:r>
    </w:p>
    <w:p w14:paraId="264F6B78">
      <w:pPr>
        <w:tabs>
          <w:tab w:val="left" w:pos="1080"/>
        </w:tabs>
        <w:snapToGrid w:val="0"/>
        <w:rPr>
          <w:sz w:val="24"/>
          <w:highlight w:val="none"/>
        </w:rPr>
      </w:pPr>
    </w:p>
    <w:p w14:paraId="1589F0DA">
      <w:pPr>
        <w:widowControl/>
        <w:jc w:val="left"/>
        <w:rPr>
          <w:color w:val="000000"/>
          <w:sz w:val="24"/>
          <w:szCs w:val="20"/>
          <w:highlight w:val="none"/>
        </w:rPr>
      </w:pPr>
      <w:r>
        <w:rPr>
          <w:color w:val="000000"/>
          <w:sz w:val="24"/>
          <w:highlight w:val="none"/>
        </w:rPr>
        <w:br w:type="page"/>
      </w:r>
    </w:p>
    <w:p w14:paraId="15B6C373">
      <w:pPr>
        <w:pStyle w:val="5"/>
        <w:rPr>
          <w:rFonts w:ascii="Times New Roman"/>
          <w:b w:val="0"/>
          <w:bCs/>
          <w:color w:val="000000"/>
          <w:highlight w:val="none"/>
          <w:u w:val="none"/>
        </w:rPr>
      </w:pPr>
      <w:r>
        <w:rPr>
          <w:rFonts w:ascii="Times New Roman"/>
          <w:b w:val="0"/>
          <w:color w:val="000000"/>
          <w:highlight w:val="none"/>
          <w:u w:val="none"/>
        </w:rPr>
        <w:t>1-2 投标人资格声明书</w:t>
      </w:r>
    </w:p>
    <w:p w14:paraId="6A121B5F">
      <w:pPr>
        <w:jc w:val="center"/>
        <w:rPr>
          <w:b/>
          <w:color w:val="000000"/>
          <w:sz w:val="36"/>
          <w:szCs w:val="36"/>
          <w:highlight w:val="none"/>
        </w:rPr>
      </w:pPr>
      <w:r>
        <w:rPr>
          <w:b/>
          <w:color w:val="000000"/>
          <w:sz w:val="36"/>
          <w:szCs w:val="36"/>
          <w:highlight w:val="none"/>
        </w:rPr>
        <w:t>投标人资格声明书</w:t>
      </w:r>
    </w:p>
    <w:p w14:paraId="311E074D">
      <w:pPr>
        <w:tabs>
          <w:tab w:val="left" w:pos="5580"/>
        </w:tabs>
        <w:spacing w:line="360" w:lineRule="auto"/>
        <w:rPr>
          <w:sz w:val="24"/>
          <w:highlight w:val="none"/>
        </w:rPr>
      </w:pPr>
    </w:p>
    <w:p w14:paraId="74AE3908">
      <w:pPr>
        <w:tabs>
          <w:tab w:val="left" w:pos="5580"/>
        </w:tabs>
        <w:spacing w:line="360" w:lineRule="auto"/>
        <w:rPr>
          <w:sz w:val="24"/>
          <w:highlight w:val="none"/>
        </w:rPr>
      </w:pPr>
      <w:r>
        <w:rPr>
          <w:sz w:val="24"/>
          <w:highlight w:val="none"/>
        </w:rPr>
        <w:t>致：</w:t>
      </w:r>
      <w:r>
        <w:rPr>
          <w:sz w:val="24"/>
          <w:highlight w:val="none"/>
          <w:u w:val="single"/>
        </w:rPr>
        <w:t>采购人或采购代理机构</w:t>
      </w:r>
    </w:p>
    <w:p w14:paraId="156E4D8A">
      <w:pPr>
        <w:spacing w:line="360" w:lineRule="auto"/>
        <w:ind w:firstLine="480" w:firstLineChars="200"/>
        <w:rPr>
          <w:sz w:val="24"/>
          <w:highlight w:val="none"/>
        </w:rPr>
      </w:pPr>
      <w:r>
        <w:rPr>
          <w:sz w:val="24"/>
          <w:highlight w:val="none"/>
        </w:rPr>
        <w:t>在参与本次项目投标中，我单位承诺：</w:t>
      </w:r>
    </w:p>
    <w:p w14:paraId="19F0BDE5">
      <w:pPr>
        <w:numPr>
          <w:ilvl w:val="0"/>
          <w:numId w:val="34"/>
        </w:numPr>
        <w:spacing w:line="360" w:lineRule="auto"/>
        <w:ind w:left="1134"/>
        <w:rPr>
          <w:sz w:val="24"/>
          <w:szCs w:val="22"/>
          <w:highlight w:val="none"/>
        </w:rPr>
      </w:pPr>
      <w:r>
        <w:rPr>
          <w:sz w:val="24"/>
          <w:szCs w:val="22"/>
          <w:highlight w:val="none"/>
        </w:rPr>
        <w:t>具有良好的商业信誉和健全的财务会计制度；</w:t>
      </w:r>
    </w:p>
    <w:p w14:paraId="3FA0C6C6">
      <w:pPr>
        <w:numPr>
          <w:ilvl w:val="0"/>
          <w:numId w:val="34"/>
        </w:numPr>
        <w:spacing w:line="360" w:lineRule="auto"/>
        <w:ind w:left="1134"/>
        <w:rPr>
          <w:sz w:val="24"/>
          <w:szCs w:val="22"/>
          <w:highlight w:val="none"/>
        </w:rPr>
      </w:pPr>
      <w:r>
        <w:rPr>
          <w:sz w:val="24"/>
          <w:szCs w:val="22"/>
          <w:highlight w:val="none"/>
        </w:rPr>
        <w:t>具有履行合同所必需的设备和专业技术能力；</w:t>
      </w:r>
    </w:p>
    <w:p w14:paraId="4D8A8265">
      <w:pPr>
        <w:numPr>
          <w:ilvl w:val="0"/>
          <w:numId w:val="34"/>
        </w:numPr>
        <w:spacing w:line="360" w:lineRule="auto"/>
        <w:ind w:left="1134"/>
        <w:rPr>
          <w:sz w:val="24"/>
          <w:szCs w:val="22"/>
          <w:highlight w:val="none"/>
        </w:rPr>
      </w:pPr>
      <w:r>
        <w:rPr>
          <w:sz w:val="24"/>
          <w:szCs w:val="22"/>
          <w:highlight w:val="none"/>
        </w:rPr>
        <w:t>有依法缴纳税收和社会保障资金的良好记录；</w:t>
      </w:r>
    </w:p>
    <w:p w14:paraId="05F114C8">
      <w:pPr>
        <w:numPr>
          <w:ilvl w:val="0"/>
          <w:numId w:val="34"/>
        </w:numPr>
        <w:spacing w:line="360" w:lineRule="auto"/>
        <w:ind w:left="1134"/>
        <w:rPr>
          <w:sz w:val="24"/>
          <w:szCs w:val="22"/>
          <w:highlight w:val="none"/>
        </w:rPr>
      </w:pPr>
      <w:r>
        <w:rPr>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3111265">
      <w:pPr>
        <w:numPr>
          <w:ilvl w:val="0"/>
          <w:numId w:val="34"/>
        </w:numPr>
        <w:spacing w:line="360" w:lineRule="auto"/>
        <w:ind w:left="1134"/>
        <w:rPr>
          <w:sz w:val="24"/>
          <w:szCs w:val="22"/>
          <w:highlight w:val="none"/>
        </w:rPr>
      </w:pPr>
      <w:r>
        <w:rPr>
          <w:sz w:val="24"/>
          <w:szCs w:val="22"/>
          <w:highlight w:val="none"/>
        </w:rPr>
        <w:t>我单位不属于政府采购法律、行政法规规定的公益一类事业单位、或使用事业编制且由财政拨款保障的群团组织（仅适用于政府购买服务项目）；</w:t>
      </w:r>
    </w:p>
    <w:p w14:paraId="47252D8E">
      <w:pPr>
        <w:numPr>
          <w:ilvl w:val="0"/>
          <w:numId w:val="34"/>
        </w:numPr>
        <w:spacing w:line="360" w:lineRule="auto"/>
        <w:ind w:left="1134"/>
        <w:rPr>
          <w:sz w:val="24"/>
          <w:szCs w:val="22"/>
          <w:highlight w:val="none"/>
        </w:rPr>
      </w:pPr>
      <w:r>
        <w:rPr>
          <w:sz w:val="24"/>
          <w:szCs w:val="22"/>
          <w:highlight w:val="none"/>
        </w:rPr>
        <w:t>我单位不存在为采购项目提供整体设计、规范编制或者项目管理、监理、检测等服务后，再参加该采购项目的其他采购活动的情形（单一来源采购项目除外）；</w:t>
      </w:r>
    </w:p>
    <w:p w14:paraId="776A6FC6">
      <w:pPr>
        <w:numPr>
          <w:ilvl w:val="0"/>
          <w:numId w:val="34"/>
        </w:numPr>
        <w:spacing w:line="360" w:lineRule="auto"/>
        <w:ind w:left="1134"/>
        <w:rPr>
          <w:sz w:val="24"/>
          <w:szCs w:val="22"/>
          <w:highlight w:val="none"/>
        </w:rPr>
      </w:pPr>
      <w:r>
        <w:rPr>
          <w:sz w:val="24"/>
          <w:szCs w:val="22"/>
          <w:highlight w:val="none"/>
        </w:rPr>
        <w:t>与我单位存在</w:t>
      </w:r>
      <w:r>
        <w:rPr>
          <w:rFonts w:hint="eastAsia"/>
          <w:sz w:val="24"/>
          <w:szCs w:val="22"/>
          <w:highlight w:val="none"/>
          <w:lang w:eastAsia="zh-CN"/>
        </w:rPr>
        <w:t>“</w:t>
      </w:r>
      <w:r>
        <w:rPr>
          <w:sz w:val="24"/>
          <w:szCs w:val="22"/>
          <w:highlight w:val="none"/>
        </w:rPr>
        <w:t>单位负责人为同一人或者存在直接控股、管理关系</w:t>
      </w:r>
      <w:r>
        <w:rPr>
          <w:rFonts w:hint="eastAsia"/>
          <w:sz w:val="24"/>
          <w:szCs w:val="22"/>
          <w:highlight w:val="none"/>
          <w:lang w:eastAsia="zh-CN"/>
        </w:rPr>
        <w:t>”</w:t>
      </w:r>
      <w:r>
        <w:rPr>
          <w:sz w:val="24"/>
          <w:szCs w:val="22"/>
          <w:highlight w:val="none"/>
        </w:rPr>
        <w:t>的其他法人单位信息如下（如有，不论其是否参加同一合同项下的政府采购活动均</w:t>
      </w:r>
      <w:r>
        <w:rPr>
          <w:rFonts w:hint="eastAsia"/>
          <w:sz w:val="24"/>
          <w:szCs w:val="22"/>
          <w:highlight w:val="none"/>
          <w:lang w:val="en-US" w:eastAsia="zh-CN"/>
        </w:rPr>
        <w:t>应</w:t>
      </w:r>
      <w:r>
        <w:rPr>
          <w:sz w:val="24"/>
          <w:szCs w:val="22"/>
          <w:highlight w:val="none"/>
        </w:rPr>
        <w:t>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7068BD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97E2B56">
            <w:pPr>
              <w:jc w:val="center"/>
              <w:rPr>
                <w:sz w:val="24"/>
                <w:highlight w:val="none"/>
              </w:rPr>
            </w:pPr>
            <w:r>
              <w:rPr>
                <w:sz w:val="24"/>
                <w:highlight w:val="none"/>
              </w:rPr>
              <w:t>序号</w:t>
            </w:r>
          </w:p>
        </w:tc>
        <w:tc>
          <w:tcPr>
            <w:tcW w:w="4574" w:type="dxa"/>
            <w:vAlign w:val="center"/>
          </w:tcPr>
          <w:p w14:paraId="4BF3ED15">
            <w:pPr>
              <w:jc w:val="center"/>
              <w:rPr>
                <w:sz w:val="24"/>
                <w:highlight w:val="none"/>
              </w:rPr>
            </w:pPr>
            <w:r>
              <w:rPr>
                <w:sz w:val="24"/>
                <w:highlight w:val="none"/>
              </w:rPr>
              <w:t>单位名称</w:t>
            </w:r>
          </w:p>
        </w:tc>
        <w:tc>
          <w:tcPr>
            <w:tcW w:w="2976" w:type="dxa"/>
            <w:vAlign w:val="center"/>
          </w:tcPr>
          <w:p w14:paraId="12C90F5E">
            <w:pPr>
              <w:jc w:val="center"/>
              <w:rPr>
                <w:sz w:val="24"/>
                <w:highlight w:val="none"/>
              </w:rPr>
            </w:pPr>
            <w:r>
              <w:rPr>
                <w:sz w:val="24"/>
                <w:highlight w:val="none"/>
              </w:rPr>
              <w:t>相互关系</w:t>
            </w:r>
          </w:p>
        </w:tc>
      </w:tr>
      <w:tr w14:paraId="3CC593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7B1B9B6">
            <w:pPr>
              <w:jc w:val="center"/>
              <w:rPr>
                <w:sz w:val="24"/>
                <w:highlight w:val="none"/>
              </w:rPr>
            </w:pPr>
            <w:r>
              <w:rPr>
                <w:sz w:val="24"/>
                <w:highlight w:val="none"/>
              </w:rPr>
              <w:t>1</w:t>
            </w:r>
          </w:p>
        </w:tc>
        <w:tc>
          <w:tcPr>
            <w:tcW w:w="4574" w:type="dxa"/>
            <w:vAlign w:val="center"/>
          </w:tcPr>
          <w:p w14:paraId="36592553">
            <w:pPr>
              <w:jc w:val="center"/>
              <w:rPr>
                <w:sz w:val="24"/>
                <w:highlight w:val="none"/>
              </w:rPr>
            </w:pPr>
          </w:p>
        </w:tc>
        <w:tc>
          <w:tcPr>
            <w:tcW w:w="2976" w:type="dxa"/>
            <w:vAlign w:val="center"/>
          </w:tcPr>
          <w:p w14:paraId="024351FA">
            <w:pPr>
              <w:jc w:val="center"/>
              <w:rPr>
                <w:sz w:val="24"/>
                <w:highlight w:val="none"/>
              </w:rPr>
            </w:pPr>
          </w:p>
        </w:tc>
      </w:tr>
      <w:tr w14:paraId="08344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64C47A6">
            <w:pPr>
              <w:jc w:val="center"/>
              <w:rPr>
                <w:sz w:val="24"/>
                <w:highlight w:val="none"/>
              </w:rPr>
            </w:pPr>
            <w:r>
              <w:rPr>
                <w:sz w:val="24"/>
                <w:highlight w:val="none"/>
              </w:rPr>
              <w:t>2</w:t>
            </w:r>
          </w:p>
        </w:tc>
        <w:tc>
          <w:tcPr>
            <w:tcW w:w="4574" w:type="dxa"/>
            <w:vAlign w:val="center"/>
          </w:tcPr>
          <w:p w14:paraId="687DE39D">
            <w:pPr>
              <w:jc w:val="center"/>
              <w:rPr>
                <w:sz w:val="24"/>
                <w:highlight w:val="none"/>
              </w:rPr>
            </w:pPr>
          </w:p>
        </w:tc>
        <w:tc>
          <w:tcPr>
            <w:tcW w:w="2976" w:type="dxa"/>
            <w:vAlign w:val="center"/>
          </w:tcPr>
          <w:p w14:paraId="6A16D723">
            <w:pPr>
              <w:jc w:val="center"/>
              <w:rPr>
                <w:sz w:val="24"/>
                <w:highlight w:val="none"/>
              </w:rPr>
            </w:pPr>
          </w:p>
        </w:tc>
      </w:tr>
      <w:tr w14:paraId="5250F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CC5E9BD">
            <w:pPr>
              <w:jc w:val="center"/>
              <w:rPr>
                <w:sz w:val="24"/>
                <w:highlight w:val="none"/>
              </w:rPr>
            </w:pPr>
            <w:r>
              <w:rPr>
                <w:sz w:val="24"/>
                <w:highlight w:val="none"/>
              </w:rPr>
              <w:t>…</w:t>
            </w:r>
          </w:p>
        </w:tc>
        <w:tc>
          <w:tcPr>
            <w:tcW w:w="4574" w:type="dxa"/>
            <w:vAlign w:val="center"/>
          </w:tcPr>
          <w:p w14:paraId="477E011F">
            <w:pPr>
              <w:jc w:val="center"/>
              <w:rPr>
                <w:sz w:val="24"/>
                <w:highlight w:val="none"/>
              </w:rPr>
            </w:pPr>
          </w:p>
        </w:tc>
        <w:tc>
          <w:tcPr>
            <w:tcW w:w="2976" w:type="dxa"/>
            <w:vAlign w:val="center"/>
          </w:tcPr>
          <w:p w14:paraId="0BB0A144">
            <w:pPr>
              <w:jc w:val="center"/>
              <w:rPr>
                <w:sz w:val="24"/>
                <w:highlight w:val="none"/>
              </w:rPr>
            </w:pPr>
          </w:p>
        </w:tc>
      </w:tr>
    </w:tbl>
    <w:p w14:paraId="5D51F940">
      <w:pPr>
        <w:rPr>
          <w:highlight w:val="none"/>
        </w:rPr>
      </w:pPr>
    </w:p>
    <w:p w14:paraId="468839A3">
      <w:pPr>
        <w:ind w:firstLine="480" w:firstLineChars="200"/>
        <w:rPr>
          <w:sz w:val="24"/>
          <w:szCs w:val="22"/>
          <w:highlight w:val="none"/>
        </w:rPr>
      </w:pPr>
      <w:r>
        <w:rPr>
          <w:sz w:val="24"/>
          <w:highlight w:val="none"/>
        </w:rPr>
        <w:t>上述声明真实有效，否则我方负全部责任。</w:t>
      </w:r>
    </w:p>
    <w:p w14:paraId="0435CE42">
      <w:pPr>
        <w:spacing w:line="360" w:lineRule="auto"/>
        <w:rPr>
          <w:sz w:val="24"/>
          <w:highlight w:val="none"/>
        </w:rPr>
      </w:pPr>
    </w:p>
    <w:p w14:paraId="252498E8">
      <w:pPr>
        <w:autoSpaceDE w:val="0"/>
        <w:autoSpaceDN w:val="0"/>
        <w:adjustRightInd w:val="0"/>
        <w:snapToGrid w:val="0"/>
        <w:spacing w:before="25" w:after="25" w:line="360" w:lineRule="auto"/>
        <w:jc w:val="center"/>
        <w:rPr>
          <w:color w:val="000000"/>
          <w:sz w:val="24"/>
          <w:highlight w:val="none"/>
          <w:lang w:val="zh-CN"/>
        </w:rPr>
      </w:pPr>
      <w:r>
        <w:rPr>
          <w:rFonts w:hint="eastAsia"/>
          <w:color w:val="000000"/>
          <w:sz w:val="24"/>
          <w:highlight w:val="none"/>
          <w:lang w:val="en-US" w:eastAsia="zh-CN"/>
        </w:rPr>
        <w:t xml:space="preserve">            </w:t>
      </w:r>
      <w:r>
        <w:rPr>
          <w:color w:val="000000"/>
          <w:sz w:val="24"/>
          <w:highlight w:val="none"/>
        </w:rPr>
        <w:t>投标人名称（加盖公章）</w:t>
      </w:r>
      <w:r>
        <w:rPr>
          <w:color w:val="000000"/>
          <w:sz w:val="24"/>
          <w:highlight w:val="none"/>
          <w:lang w:val="zh-CN"/>
        </w:rPr>
        <w:t>： ____________</w:t>
      </w:r>
    </w:p>
    <w:p w14:paraId="00CBDBD9">
      <w:pPr>
        <w:spacing w:line="360" w:lineRule="auto"/>
        <w:ind w:right="360" w:firstLine="480"/>
        <w:jc w:val="center"/>
        <w:rPr>
          <w:sz w:val="24"/>
          <w:highlight w:val="none"/>
        </w:rPr>
      </w:pPr>
      <w:r>
        <w:rPr>
          <w:rFonts w:hint="eastAsia"/>
          <w:color w:val="000000"/>
          <w:sz w:val="24"/>
          <w:szCs w:val="20"/>
          <w:highlight w:val="none"/>
          <w:lang w:val="en-US" w:eastAsia="zh-CN"/>
        </w:rPr>
        <w:t xml:space="preserve">  </w:t>
      </w:r>
      <w:r>
        <w:rPr>
          <w:color w:val="000000"/>
          <w:sz w:val="24"/>
          <w:szCs w:val="20"/>
          <w:highlight w:val="none"/>
        </w:rPr>
        <w:t xml:space="preserve">日期：_____年______月______日   </w:t>
      </w:r>
    </w:p>
    <w:p w14:paraId="2DE089DD">
      <w:pPr>
        <w:spacing w:line="360" w:lineRule="auto"/>
        <w:rPr>
          <w:sz w:val="24"/>
          <w:highlight w:val="none"/>
        </w:rPr>
      </w:pPr>
      <w:r>
        <w:rPr>
          <w:sz w:val="24"/>
          <w:highlight w:val="none"/>
        </w:rPr>
        <w:t>说明：</w:t>
      </w:r>
      <w:r>
        <w:rPr>
          <w:rFonts w:hint="eastAsia"/>
          <w:sz w:val="24"/>
          <w:highlight w:val="none"/>
          <w:lang w:eastAsia="zh-CN"/>
        </w:rPr>
        <w:t>投标人</w:t>
      </w:r>
      <w:r>
        <w:rPr>
          <w:sz w:val="24"/>
          <w:highlight w:val="none"/>
        </w:rPr>
        <w:t>承诺不实的，依据《政府采购法》第七十七条</w:t>
      </w:r>
      <w:r>
        <w:rPr>
          <w:rFonts w:hint="eastAsia"/>
          <w:sz w:val="24"/>
          <w:highlight w:val="none"/>
          <w:lang w:eastAsia="zh-CN"/>
        </w:rPr>
        <w:t>“</w:t>
      </w:r>
      <w:r>
        <w:rPr>
          <w:sz w:val="24"/>
          <w:highlight w:val="none"/>
        </w:rPr>
        <w:t>提供虚假材料谋取中标、成交的</w:t>
      </w:r>
      <w:r>
        <w:rPr>
          <w:rFonts w:hint="eastAsia"/>
          <w:sz w:val="24"/>
          <w:highlight w:val="none"/>
          <w:lang w:eastAsia="zh-CN"/>
        </w:rPr>
        <w:t>”</w:t>
      </w:r>
      <w:r>
        <w:rPr>
          <w:sz w:val="24"/>
          <w:highlight w:val="none"/>
        </w:rPr>
        <w:t>有关规定予以处理。</w:t>
      </w:r>
    </w:p>
    <w:p w14:paraId="0AA147D7">
      <w:pPr>
        <w:tabs>
          <w:tab w:val="left" w:pos="5580"/>
        </w:tabs>
        <w:spacing w:line="360" w:lineRule="auto"/>
        <w:rPr>
          <w:sz w:val="24"/>
          <w:highlight w:val="none"/>
        </w:rPr>
        <w:sectPr>
          <w:pgSz w:w="11907" w:h="16840"/>
          <w:pgMar w:top="1418" w:right="1134" w:bottom="1418" w:left="1701" w:header="851" w:footer="851" w:gutter="0"/>
          <w:cols w:space="720" w:num="1"/>
          <w:docGrid w:linePitch="462" w:charSpace="0"/>
        </w:sectPr>
      </w:pPr>
    </w:p>
    <w:p w14:paraId="109A8D81">
      <w:pPr>
        <w:numPr>
          <w:ilvl w:val="0"/>
          <w:numId w:val="33"/>
        </w:numPr>
        <w:tabs>
          <w:tab w:val="left" w:pos="360"/>
        </w:tabs>
        <w:snapToGrid w:val="0"/>
        <w:spacing w:line="360" w:lineRule="auto"/>
        <w:outlineLvl w:val="1"/>
        <w:rPr>
          <w:color w:val="000000"/>
          <w:sz w:val="24"/>
          <w:szCs w:val="20"/>
          <w:highlight w:val="none"/>
        </w:rPr>
      </w:pPr>
      <w:r>
        <w:rPr>
          <w:color w:val="000000"/>
          <w:sz w:val="24"/>
          <w:szCs w:val="20"/>
          <w:highlight w:val="none"/>
        </w:rPr>
        <w:t>落实政府采购政策需满足的资格要求（如有）</w:t>
      </w:r>
    </w:p>
    <w:p w14:paraId="23BCE2F3">
      <w:pPr>
        <w:spacing w:line="360" w:lineRule="auto"/>
        <w:outlineLvl w:val="2"/>
        <w:rPr>
          <w:color w:val="000000"/>
          <w:sz w:val="24"/>
          <w:szCs w:val="20"/>
          <w:highlight w:val="none"/>
        </w:rPr>
      </w:pPr>
      <w:r>
        <w:rPr>
          <w:color w:val="000000"/>
          <w:sz w:val="24"/>
          <w:szCs w:val="20"/>
          <w:highlight w:val="none"/>
        </w:rPr>
        <w:t>2-1 中小企业政策证明文件</w:t>
      </w:r>
    </w:p>
    <w:p w14:paraId="07A3C649">
      <w:pPr>
        <w:tabs>
          <w:tab w:val="left" w:pos="5580"/>
        </w:tabs>
        <w:spacing w:line="360" w:lineRule="auto"/>
        <w:rPr>
          <w:sz w:val="24"/>
          <w:highlight w:val="none"/>
        </w:rPr>
      </w:pPr>
      <w:r>
        <w:rPr>
          <w:sz w:val="24"/>
          <w:highlight w:val="none"/>
        </w:rPr>
        <w:t>说明：</w:t>
      </w:r>
    </w:p>
    <w:p w14:paraId="661F5242">
      <w:pPr>
        <w:numPr>
          <w:ilvl w:val="0"/>
          <w:numId w:val="35"/>
        </w:numPr>
        <w:tabs>
          <w:tab w:val="left" w:pos="5580"/>
        </w:tabs>
        <w:spacing w:line="360" w:lineRule="auto"/>
        <w:ind w:left="425" w:hanging="425"/>
        <w:rPr>
          <w:sz w:val="24"/>
          <w:highlight w:val="none"/>
        </w:rPr>
      </w:pPr>
      <w:r>
        <w:rPr>
          <w:sz w:val="24"/>
          <w:highlight w:val="none"/>
        </w:rPr>
        <w:t>如本项目（包）不专门面向中小企业预留采购份额，资格证明文件部分无需提供《中小企业声明函》或《残疾人福利性单位声明函》或由省级以上监狱管理局、戒毒管理局（含新疆生产建设兵团）出具的属于监狱企业的证明文件；</w:t>
      </w:r>
      <w:r>
        <w:rPr>
          <w:rFonts w:hint="eastAsia"/>
          <w:sz w:val="24"/>
          <w:highlight w:val="none"/>
          <w:lang w:eastAsia="zh-CN"/>
        </w:rPr>
        <w:t>投标人</w:t>
      </w:r>
      <w:r>
        <w:rPr>
          <w:sz w:val="24"/>
          <w:highlight w:val="none"/>
        </w:rPr>
        <w:t>如具有上述证明文件，建议在商务技术文件中提供。</w:t>
      </w:r>
    </w:p>
    <w:p w14:paraId="6D9258A9">
      <w:pPr>
        <w:numPr>
          <w:ilvl w:val="0"/>
          <w:numId w:val="35"/>
        </w:numPr>
        <w:tabs>
          <w:tab w:val="left" w:pos="5580"/>
        </w:tabs>
        <w:spacing w:line="360" w:lineRule="auto"/>
        <w:ind w:left="425" w:hanging="425"/>
        <w:rPr>
          <w:sz w:val="24"/>
          <w:highlight w:val="none"/>
        </w:rPr>
      </w:pPr>
      <w:r>
        <w:rPr>
          <w:sz w:val="24"/>
          <w:highlight w:val="none"/>
        </w:rPr>
        <w:t>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96C8F99">
      <w:pPr>
        <w:numPr>
          <w:ilvl w:val="0"/>
          <w:numId w:val="35"/>
        </w:numPr>
        <w:tabs>
          <w:tab w:val="left" w:pos="5580"/>
        </w:tabs>
        <w:spacing w:line="360" w:lineRule="auto"/>
        <w:ind w:left="425" w:hanging="425"/>
        <w:rPr>
          <w:sz w:val="24"/>
          <w:highlight w:val="none"/>
        </w:rPr>
      </w:pPr>
      <w:r>
        <w:rPr>
          <w:sz w:val="24"/>
          <w:highlight w:val="none"/>
        </w:rPr>
        <w:t>中小企业声明函填写注意事项</w:t>
      </w:r>
    </w:p>
    <w:p w14:paraId="6BDDB118">
      <w:pPr>
        <w:numPr>
          <w:ilvl w:val="0"/>
          <w:numId w:val="36"/>
        </w:numPr>
        <w:spacing w:line="360" w:lineRule="auto"/>
        <w:ind w:left="825" w:hanging="405"/>
        <w:rPr>
          <w:sz w:val="24"/>
          <w:highlight w:val="none"/>
        </w:rPr>
      </w:pPr>
      <w:r>
        <w:rPr>
          <w:sz w:val="24"/>
          <w:highlight w:val="none"/>
        </w:rPr>
        <w:t>《中小企业声明函》由参加政府采购活动的投标人出具。联合体投标的，《中小企业声明函》可由牵头人出具。</w:t>
      </w:r>
    </w:p>
    <w:p w14:paraId="69CD1773">
      <w:pPr>
        <w:numPr>
          <w:ilvl w:val="0"/>
          <w:numId w:val="36"/>
        </w:numPr>
        <w:spacing w:line="360" w:lineRule="auto"/>
        <w:ind w:left="825" w:hanging="405"/>
        <w:rPr>
          <w:sz w:val="24"/>
          <w:highlight w:val="none"/>
        </w:rPr>
      </w:pPr>
      <w:r>
        <w:rPr>
          <w:sz w:val="24"/>
          <w:highlight w:val="none"/>
        </w:rPr>
        <w:t>对于联合体中由中小企业承担的部分，或者分包给中小企业的部分，必须全部由中小企业制造、承建或者承接。</w:t>
      </w:r>
      <w:r>
        <w:rPr>
          <w:rFonts w:hint="eastAsia"/>
          <w:sz w:val="24"/>
          <w:highlight w:val="none"/>
          <w:lang w:eastAsia="zh-CN"/>
        </w:rPr>
        <w:t>投标人</w:t>
      </w:r>
      <w:r>
        <w:rPr>
          <w:sz w:val="24"/>
          <w:highlight w:val="none"/>
        </w:rPr>
        <w:t>应当在声明函</w:t>
      </w:r>
      <w:r>
        <w:rPr>
          <w:rFonts w:hint="eastAsia"/>
          <w:sz w:val="24"/>
          <w:highlight w:val="none"/>
          <w:lang w:eastAsia="zh-CN"/>
        </w:rPr>
        <w:t>“</w:t>
      </w:r>
      <w:r>
        <w:rPr>
          <w:sz w:val="24"/>
          <w:highlight w:val="none"/>
        </w:rPr>
        <w:t>标的名称</w:t>
      </w:r>
      <w:r>
        <w:rPr>
          <w:rFonts w:hint="eastAsia"/>
          <w:sz w:val="24"/>
          <w:highlight w:val="none"/>
          <w:lang w:eastAsia="zh-CN"/>
        </w:rPr>
        <w:t>”</w:t>
      </w:r>
      <w:r>
        <w:rPr>
          <w:sz w:val="24"/>
          <w:highlight w:val="none"/>
        </w:rPr>
        <w:t>部分标明联合体中中小企业承担的具体内容或者中小企业的具体分包内容。</w:t>
      </w:r>
    </w:p>
    <w:p w14:paraId="18F7548F">
      <w:pPr>
        <w:numPr>
          <w:ilvl w:val="0"/>
          <w:numId w:val="36"/>
        </w:numPr>
        <w:spacing w:line="360" w:lineRule="auto"/>
        <w:ind w:left="825" w:hanging="405"/>
        <w:rPr>
          <w:sz w:val="24"/>
          <w:highlight w:val="none"/>
        </w:rPr>
      </w:pPr>
      <w:r>
        <w:rPr>
          <w:sz w:val="24"/>
          <w:highlight w:val="none"/>
        </w:rPr>
        <w:t>对于多标的采购项目，投标人应充分、准确地了解所提供货物的制造企业、提供服务的承接企业信息。对相关情况了解不清楚的，不建议填报本声明函。</w:t>
      </w:r>
    </w:p>
    <w:p w14:paraId="68ADFC21">
      <w:pPr>
        <w:numPr>
          <w:ilvl w:val="0"/>
          <w:numId w:val="35"/>
        </w:numPr>
        <w:tabs>
          <w:tab w:val="left" w:pos="5580"/>
        </w:tabs>
        <w:spacing w:line="360" w:lineRule="auto"/>
        <w:ind w:left="425" w:hanging="425"/>
        <w:rPr>
          <w:sz w:val="24"/>
          <w:highlight w:val="none"/>
        </w:rPr>
      </w:pPr>
      <w:r>
        <w:rPr>
          <w:sz w:val="24"/>
          <w:highlight w:val="none"/>
        </w:rPr>
        <w:t>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highlight w:val="none"/>
        </w:rPr>
        <w:t>《金融业企业划型标准规定》（银发〔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675BA789">
      <w:pPr>
        <w:tabs>
          <w:tab w:val="left" w:pos="5580"/>
        </w:tabs>
        <w:spacing w:line="360" w:lineRule="auto"/>
        <w:rPr>
          <w:sz w:val="24"/>
          <w:highlight w:val="none"/>
        </w:rPr>
      </w:pPr>
    </w:p>
    <w:p w14:paraId="4C384446">
      <w:pPr>
        <w:tabs>
          <w:tab w:val="left" w:pos="5580"/>
        </w:tabs>
        <w:spacing w:line="360" w:lineRule="auto"/>
        <w:rPr>
          <w:sz w:val="24"/>
          <w:highlight w:val="none"/>
        </w:rPr>
      </w:pPr>
      <w:r>
        <w:rPr>
          <w:sz w:val="24"/>
          <w:highlight w:val="none"/>
        </w:rPr>
        <w:br w:type="page"/>
      </w:r>
    </w:p>
    <w:p w14:paraId="009DC0E3">
      <w:pPr>
        <w:pStyle w:val="6"/>
        <w:rPr>
          <w:highlight w:val="none"/>
        </w:rPr>
      </w:pPr>
      <w:r>
        <w:rPr>
          <w:highlight w:val="none"/>
        </w:rPr>
        <w:t>2-1-1 中小企业证明文件</w:t>
      </w:r>
    </w:p>
    <w:p w14:paraId="7FDB5C17">
      <w:pPr>
        <w:spacing w:before="240" w:beforeLines="100" w:after="240" w:afterLines="100" w:line="360" w:lineRule="auto"/>
        <w:jc w:val="center"/>
        <w:rPr>
          <w:b/>
          <w:bCs/>
          <w:color w:val="000000"/>
          <w:sz w:val="36"/>
          <w:szCs w:val="36"/>
          <w:highlight w:val="none"/>
        </w:rPr>
      </w:pPr>
    </w:p>
    <w:p w14:paraId="3AEAD45B">
      <w:pPr>
        <w:spacing w:before="240" w:beforeLines="100" w:after="240" w:afterLines="100" w:line="360" w:lineRule="auto"/>
        <w:jc w:val="center"/>
        <w:rPr>
          <w:b/>
          <w:bCs/>
          <w:color w:val="000000"/>
          <w:sz w:val="36"/>
          <w:szCs w:val="36"/>
          <w:highlight w:val="none"/>
        </w:rPr>
      </w:pPr>
      <w:r>
        <w:rPr>
          <w:b/>
          <w:bCs/>
          <w:color w:val="000000"/>
          <w:sz w:val="36"/>
          <w:szCs w:val="36"/>
          <w:highlight w:val="none"/>
        </w:rPr>
        <w:t>中小企业声明函（服务）格式</w:t>
      </w:r>
    </w:p>
    <w:p w14:paraId="127283F2">
      <w:pPr>
        <w:spacing w:line="360" w:lineRule="auto"/>
        <w:ind w:firstLine="504"/>
        <w:rPr>
          <w:spacing w:val="6"/>
          <w:sz w:val="24"/>
          <w:highlight w:val="none"/>
        </w:rPr>
      </w:pPr>
      <w:r>
        <w:rPr>
          <w:spacing w:val="6"/>
          <w:sz w:val="24"/>
          <w:highlight w:val="none"/>
        </w:rPr>
        <w:t>本公司郑重声明，根据《政府采购促进中小企业发展管理办法》（财库﹝2020﹞46 号）的规定，本公司参加</w:t>
      </w:r>
      <w:r>
        <w:rPr>
          <w:spacing w:val="6"/>
          <w:sz w:val="24"/>
          <w:highlight w:val="none"/>
          <w:u w:val="single"/>
        </w:rPr>
        <w:t>（单位名称）</w:t>
      </w:r>
      <w:r>
        <w:rPr>
          <w:spacing w:val="6"/>
          <w:sz w:val="24"/>
          <w:highlight w:val="none"/>
        </w:rPr>
        <w:t>的</w:t>
      </w:r>
      <w:r>
        <w:rPr>
          <w:spacing w:val="6"/>
          <w:sz w:val="24"/>
          <w:highlight w:val="none"/>
          <w:u w:val="single"/>
        </w:rPr>
        <w:t>（项目名称）</w:t>
      </w:r>
      <w:r>
        <w:rPr>
          <w:spacing w:val="6"/>
          <w:sz w:val="24"/>
          <w:highlight w:val="none"/>
        </w:rPr>
        <w:t>采购活动，服务全部由符合政策要求的中小企业承接。相关企业的具体情况如下：</w:t>
      </w:r>
    </w:p>
    <w:p w14:paraId="2CF5D65D">
      <w:pPr>
        <w:spacing w:line="360" w:lineRule="auto"/>
        <w:ind w:firstLine="504"/>
        <w:rPr>
          <w:spacing w:val="6"/>
          <w:sz w:val="24"/>
          <w:highlight w:val="none"/>
        </w:rPr>
      </w:pPr>
      <w:r>
        <w:rPr>
          <w:spacing w:val="6"/>
          <w:sz w:val="24"/>
          <w:highlight w:val="none"/>
        </w:rPr>
        <w:t>1.</w:t>
      </w:r>
      <w:r>
        <w:rPr>
          <w:spacing w:val="6"/>
          <w:sz w:val="24"/>
          <w:highlight w:val="none"/>
          <w:u w:val="single"/>
        </w:rPr>
        <w:t>（</w:t>
      </w:r>
      <w:r>
        <w:rPr>
          <w:rFonts w:hint="eastAsia"/>
          <w:spacing w:val="6"/>
          <w:sz w:val="24"/>
          <w:highlight w:val="none"/>
          <w:u w:val="single"/>
        </w:rPr>
        <w:t>怀柔长城马拉松赛事服务及保障服务</w:t>
      </w:r>
      <w:r>
        <w:rPr>
          <w:spacing w:val="6"/>
          <w:sz w:val="24"/>
          <w:highlight w:val="none"/>
          <w:u w:val="single"/>
        </w:rPr>
        <w:t>）</w:t>
      </w:r>
      <w:r>
        <w:rPr>
          <w:spacing w:val="6"/>
          <w:sz w:val="24"/>
          <w:highlight w:val="none"/>
        </w:rPr>
        <w:t>，属于</w:t>
      </w:r>
      <w:r>
        <w:rPr>
          <w:spacing w:val="6"/>
          <w:sz w:val="24"/>
          <w:highlight w:val="none"/>
          <w:u w:val="single"/>
        </w:rPr>
        <w:t>（</w:t>
      </w:r>
      <w:r>
        <w:rPr>
          <w:rFonts w:hint="eastAsia"/>
          <w:bCs/>
          <w:iCs/>
          <w:sz w:val="24"/>
          <w:highlight w:val="none"/>
          <w:u w:val="single"/>
        </w:rPr>
        <w:t>其他未列明行业</w:t>
      </w:r>
      <w:r>
        <w:rPr>
          <w:spacing w:val="6"/>
          <w:sz w:val="24"/>
          <w:highlight w:val="none"/>
          <w:u w:val="single"/>
        </w:rPr>
        <w:t>）</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16CEE8CD">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3EC48F3B">
      <w:pPr>
        <w:spacing w:line="360" w:lineRule="auto"/>
        <w:ind w:firstLine="504"/>
        <w:rPr>
          <w:spacing w:val="6"/>
          <w:sz w:val="24"/>
          <w:highlight w:val="none"/>
        </w:rPr>
      </w:pPr>
    </w:p>
    <w:p w14:paraId="671160D4">
      <w:pPr>
        <w:spacing w:line="360" w:lineRule="auto"/>
        <w:ind w:firstLine="504"/>
        <w:rPr>
          <w:spacing w:val="6"/>
          <w:sz w:val="24"/>
          <w:highlight w:val="none"/>
        </w:rPr>
      </w:pPr>
      <w:r>
        <w:rPr>
          <w:spacing w:val="6"/>
          <w:sz w:val="24"/>
          <w:highlight w:val="none"/>
        </w:rPr>
        <w:t>……</w:t>
      </w:r>
    </w:p>
    <w:p w14:paraId="1B4D7897">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6E015ABB">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4A2D6DBF">
      <w:pPr>
        <w:spacing w:line="360" w:lineRule="auto"/>
        <w:ind w:right="360" w:firstLine="480"/>
        <w:jc w:val="right"/>
        <w:rPr>
          <w:color w:val="000000"/>
          <w:sz w:val="24"/>
          <w:highlight w:val="none"/>
        </w:rPr>
      </w:pPr>
    </w:p>
    <w:p w14:paraId="4EF03B07">
      <w:pPr>
        <w:spacing w:line="360" w:lineRule="auto"/>
        <w:ind w:right="360" w:firstLine="480"/>
        <w:jc w:val="right"/>
        <w:rPr>
          <w:color w:val="000000"/>
          <w:sz w:val="24"/>
          <w:highlight w:val="none"/>
        </w:rPr>
      </w:pPr>
      <w:r>
        <w:rPr>
          <w:color w:val="000000"/>
          <w:sz w:val="24"/>
          <w:highlight w:val="none"/>
        </w:rPr>
        <w:t>企业名称（盖章）：________</w:t>
      </w:r>
    </w:p>
    <w:p w14:paraId="311EC3D2">
      <w:pPr>
        <w:spacing w:line="360" w:lineRule="auto"/>
        <w:ind w:right="360" w:firstLine="480"/>
        <w:jc w:val="right"/>
        <w:rPr>
          <w:color w:val="000000"/>
          <w:sz w:val="24"/>
          <w:highlight w:val="none"/>
        </w:rPr>
      </w:pPr>
      <w:r>
        <w:rPr>
          <w:color w:val="000000"/>
          <w:sz w:val="24"/>
          <w:highlight w:val="none"/>
        </w:rPr>
        <w:t>日 期：________</w:t>
      </w:r>
    </w:p>
    <w:p w14:paraId="32F82D39">
      <w:pPr>
        <w:adjustRightInd w:val="0"/>
        <w:snapToGrid w:val="0"/>
        <w:jc w:val="left"/>
        <w:rPr>
          <w:color w:val="000000"/>
          <w:sz w:val="24"/>
          <w:szCs w:val="21"/>
          <w:highlight w:val="none"/>
        </w:rPr>
      </w:pPr>
    </w:p>
    <w:p w14:paraId="58D07D93">
      <w:pPr>
        <w:adjustRightInd w:val="0"/>
        <w:snapToGrid w:val="0"/>
        <w:jc w:val="left"/>
        <w:rPr>
          <w:color w:val="000000"/>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53F830FD">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5DCE1218">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34DA9D2D">
      <w:pPr>
        <w:adjustRightInd w:val="0"/>
        <w:snapToGrid w:val="0"/>
        <w:jc w:val="left"/>
        <w:rPr>
          <w:color w:val="000000"/>
          <w:szCs w:val="21"/>
          <w:highlight w:val="none"/>
          <w:vertAlign w:val="superscript"/>
        </w:rPr>
      </w:pPr>
    </w:p>
    <w:p w14:paraId="5F385EE5">
      <w:pPr>
        <w:spacing w:line="360" w:lineRule="auto"/>
        <w:ind w:right="360" w:firstLine="480"/>
        <w:jc w:val="right"/>
        <w:rPr>
          <w:color w:val="000000"/>
          <w:sz w:val="24"/>
          <w:highlight w:val="none"/>
        </w:rPr>
      </w:pPr>
    </w:p>
    <w:p w14:paraId="13AEB07B">
      <w:pPr>
        <w:spacing w:line="360" w:lineRule="auto"/>
        <w:ind w:right="360" w:firstLine="480"/>
        <w:jc w:val="right"/>
        <w:rPr>
          <w:color w:val="000000"/>
          <w:sz w:val="24"/>
          <w:highlight w:val="none"/>
        </w:rPr>
      </w:pPr>
    </w:p>
    <w:p w14:paraId="6D3E8E2F">
      <w:pPr>
        <w:spacing w:line="360" w:lineRule="auto"/>
        <w:outlineLvl w:val="2"/>
        <w:rPr>
          <w:color w:val="000000"/>
          <w:sz w:val="24"/>
          <w:szCs w:val="20"/>
          <w:highlight w:val="none"/>
        </w:rPr>
      </w:pPr>
      <w:r>
        <w:rPr>
          <w:color w:val="000000"/>
          <w:sz w:val="24"/>
          <w:szCs w:val="20"/>
          <w:highlight w:val="none"/>
        </w:rPr>
        <w:br w:type="page"/>
      </w:r>
    </w:p>
    <w:p w14:paraId="6691CFD7">
      <w:pPr>
        <w:spacing w:before="240" w:beforeLines="100" w:after="240" w:afterLines="100" w:line="360" w:lineRule="auto"/>
        <w:jc w:val="center"/>
        <w:rPr>
          <w:b/>
          <w:color w:val="000000"/>
          <w:sz w:val="36"/>
          <w:szCs w:val="36"/>
          <w:highlight w:val="none"/>
        </w:rPr>
      </w:pPr>
      <w:r>
        <w:rPr>
          <w:b/>
          <w:bCs/>
          <w:color w:val="000000"/>
          <w:sz w:val="36"/>
          <w:szCs w:val="36"/>
          <w:highlight w:val="none"/>
        </w:rPr>
        <w:t>残疾人福利性单位声明函格式</w:t>
      </w:r>
      <w:r>
        <w:rPr>
          <w:b/>
          <w:color w:val="000000"/>
          <w:sz w:val="36"/>
          <w:szCs w:val="36"/>
          <w:highlight w:val="none"/>
        </w:rPr>
        <w:t xml:space="preserve">       </w:t>
      </w:r>
    </w:p>
    <w:p w14:paraId="2F0142EC">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 141</w:t>
      </w:r>
      <w:r>
        <w:rPr>
          <w:spacing w:val="6"/>
          <w:sz w:val="24"/>
          <w:highlight w:val="none"/>
        </w:rPr>
        <w:t>号）的规定，本单位</w:t>
      </w:r>
      <w:r>
        <w:rPr>
          <w:b/>
          <w:sz w:val="24"/>
          <w:highlight w:val="none"/>
        </w:rPr>
        <w:t>（请进行选择）</w:t>
      </w:r>
      <w:r>
        <w:rPr>
          <w:spacing w:val="6"/>
          <w:sz w:val="24"/>
          <w:highlight w:val="none"/>
        </w:rPr>
        <w:t>：</w:t>
      </w:r>
    </w:p>
    <w:p w14:paraId="40B6E74D">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023465D7">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3085A8B2">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32A1D4A4">
      <w:pPr>
        <w:spacing w:line="588" w:lineRule="exact"/>
        <w:ind w:firstLine="504" w:firstLineChars="200"/>
        <w:rPr>
          <w:spacing w:val="6"/>
          <w:sz w:val="24"/>
          <w:highlight w:val="none"/>
        </w:rPr>
      </w:pPr>
    </w:p>
    <w:p w14:paraId="240E88BA">
      <w:pPr>
        <w:spacing w:line="588" w:lineRule="exact"/>
        <w:ind w:firstLine="504" w:firstLineChars="200"/>
        <w:rPr>
          <w:spacing w:val="6"/>
          <w:sz w:val="24"/>
          <w:highlight w:val="none"/>
        </w:rPr>
      </w:pPr>
    </w:p>
    <w:p w14:paraId="0FBDCCCB">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26828A1F">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599EE34A">
      <w:pPr>
        <w:widowControl/>
        <w:jc w:val="left"/>
        <w:rPr>
          <w:color w:val="000000"/>
          <w:sz w:val="24"/>
          <w:szCs w:val="20"/>
          <w:highlight w:val="none"/>
        </w:rPr>
      </w:pPr>
      <w:r>
        <w:rPr>
          <w:color w:val="000000"/>
          <w:sz w:val="24"/>
          <w:szCs w:val="20"/>
          <w:highlight w:val="none"/>
        </w:rPr>
        <w:br w:type="page"/>
      </w:r>
    </w:p>
    <w:p w14:paraId="3A26662B">
      <w:pPr>
        <w:spacing w:line="360" w:lineRule="auto"/>
        <w:outlineLvl w:val="2"/>
        <w:rPr>
          <w:color w:val="000000"/>
          <w:sz w:val="24"/>
          <w:szCs w:val="20"/>
          <w:highlight w:val="none"/>
        </w:rPr>
      </w:pPr>
      <w:r>
        <w:rPr>
          <w:color w:val="000000"/>
          <w:sz w:val="24"/>
          <w:szCs w:val="20"/>
          <w:highlight w:val="none"/>
        </w:rPr>
        <w:t xml:space="preserve">2-2 </w:t>
      </w:r>
      <w:r>
        <w:rPr>
          <w:sz w:val="24"/>
          <w:highlight w:val="none"/>
        </w:rPr>
        <w:t>其它落实政府采购政策的资格要求</w:t>
      </w:r>
      <w:r>
        <w:rPr>
          <w:color w:val="000000"/>
          <w:sz w:val="24"/>
          <w:szCs w:val="20"/>
          <w:highlight w:val="none"/>
        </w:rPr>
        <w:t>（如有）</w:t>
      </w:r>
    </w:p>
    <w:p w14:paraId="382C0E1E">
      <w:pPr>
        <w:widowControl/>
        <w:jc w:val="left"/>
        <w:rPr>
          <w:sz w:val="24"/>
          <w:highlight w:val="none"/>
        </w:rPr>
      </w:pPr>
    </w:p>
    <w:p w14:paraId="29A44BF2">
      <w:pPr>
        <w:widowControl/>
        <w:jc w:val="left"/>
        <w:rPr>
          <w:sz w:val="24"/>
          <w:highlight w:val="none"/>
        </w:rPr>
      </w:pPr>
      <w:r>
        <w:rPr>
          <w:sz w:val="24"/>
          <w:highlight w:val="none"/>
        </w:rPr>
        <w:br w:type="page"/>
      </w:r>
    </w:p>
    <w:p w14:paraId="3CE4ECCA">
      <w:pPr>
        <w:numPr>
          <w:ilvl w:val="0"/>
          <w:numId w:val="33"/>
        </w:numPr>
        <w:tabs>
          <w:tab w:val="left" w:pos="360"/>
        </w:tabs>
        <w:snapToGrid w:val="0"/>
        <w:spacing w:line="360" w:lineRule="auto"/>
        <w:outlineLvl w:val="1"/>
        <w:rPr>
          <w:sz w:val="24"/>
          <w:highlight w:val="none"/>
        </w:rPr>
      </w:pPr>
      <w:r>
        <w:rPr>
          <w:sz w:val="24"/>
          <w:highlight w:val="none"/>
        </w:rPr>
        <w:t>本项目的特定资格要求</w:t>
      </w:r>
      <w:r>
        <w:rPr>
          <w:color w:val="000000"/>
          <w:sz w:val="24"/>
          <w:szCs w:val="20"/>
          <w:highlight w:val="none"/>
        </w:rPr>
        <w:t>（如有）</w:t>
      </w:r>
    </w:p>
    <w:p w14:paraId="0D0847BE">
      <w:pPr>
        <w:spacing w:line="360" w:lineRule="auto"/>
        <w:outlineLvl w:val="2"/>
        <w:rPr>
          <w:color w:val="000000"/>
          <w:sz w:val="24"/>
          <w:szCs w:val="20"/>
          <w:highlight w:val="none"/>
        </w:rPr>
      </w:pPr>
      <w:r>
        <w:rPr>
          <w:color w:val="000000"/>
          <w:sz w:val="24"/>
          <w:szCs w:val="20"/>
          <w:highlight w:val="none"/>
        </w:rPr>
        <w:t xml:space="preserve">3-1 </w:t>
      </w:r>
      <w:r>
        <w:rPr>
          <w:rFonts w:hint="eastAsia"/>
          <w:color w:val="000000"/>
          <w:sz w:val="24"/>
          <w:szCs w:val="20"/>
          <w:highlight w:val="none"/>
        </w:rPr>
        <w:t>本项目对于联合体的要求</w:t>
      </w:r>
    </w:p>
    <w:p w14:paraId="5B297E50">
      <w:pPr>
        <w:spacing w:line="360" w:lineRule="auto"/>
        <w:jc w:val="center"/>
        <w:rPr>
          <w:sz w:val="24"/>
          <w:highlight w:val="none"/>
        </w:rPr>
      </w:pPr>
    </w:p>
    <w:p w14:paraId="6E9BA086">
      <w:pPr>
        <w:spacing w:line="360" w:lineRule="auto"/>
        <w:jc w:val="center"/>
        <w:rPr>
          <w:rFonts w:hint="eastAsia"/>
          <w:sz w:val="24"/>
          <w:highlight w:val="none"/>
          <w:lang w:eastAsia="zh-CN"/>
        </w:rPr>
      </w:pPr>
      <w:r>
        <w:rPr>
          <w:rFonts w:hint="eastAsia"/>
          <w:sz w:val="24"/>
          <w:highlight w:val="none"/>
        </w:rPr>
        <w:t>本项目不接受联合体投标，投标人不得为联合体</w:t>
      </w:r>
      <w:r>
        <w:rPr>
          <w:rFonts w:hint="eastAsia"/>
          <w:sz w:val="24"/>
          <w:highlight w:val="none"/>
          <w:lang w:eastAsia="zh-CN"/>
        </w:rPr>
        <w:t>，</w:t>
      </w:r>
    </w:p>
    <w:p w14:paraId="31B7D826">
      <w:pPr>
        <w:spacing w:line="360" w:lineRule="auto"/>
        <w:jc w:val="center"/>
        <w:rPr>
          <w:rFonts w:hint="default" w:eastAsia="宋体"/>
          <w:sz w:val="24"/>
          <w:highlight w:val="none"/>
          <w:lang w:val="en-US" w:eastAsia="zh-CN"/>
        </w:rPr>
      </w:pPr>
      <w:r>
        <w:rPr>
          <w:rFonts w:hint="eastAsia"/>
          <w:sz w:val="24"/>
          <w:highlight w:val="none"/>
          <w:lang w:val="en-US" w:eastAsia="zh-CN"/>
        </w:rPr>
        <w:t>无需提供其他承诺或声明。</w:t>
      </w:r>
    </w:p>
    <w:p w14:paraId="3DCF5664">
      <w:pPr>
        <w:pStyle w:val="17"/>
        <w:rPr>
          <w:highlight w:val="none"/>
        </w:rPr>
      </w:pPr>
    </w:p>
    <w:p w14:paraId="43AA042D">
      <w:pPr>
        <w:rPr>
          <w:color w:val="000000"/>
          <w:sz w:val="24"/>
          <w:szCs w:val="20"/>
          <w:highlight w:val="none"/>
        </w:rPr>
      </w:pPr>
      <w:r>
        <w:rPr>
          <w:color w:val="000000"/>
          <w:sz w:val="24"/>
          <w:szCs w:val="20"/>
          <w:highlight w:val="none"/>
        </w:rPr>
        <w:br w:type="page"/>
      </w:r>
    </w:p>
    <w:p w14:paraId="37AF5024">
      <w:pPr>
        <w:spacing w:line="360" w:lineRule="auto"/>
        <w:outlineLvl w:val="2"/>
        <w:rPr>
          <w:sz w:val="24"/>
          <w:szCs w:val="20"/>
          <w:highlight w:val="none"/>
        </w:rPr>
      </w:pPr>
      <w:r>
        <w:rPr>
          <w:color w:val="000000"/>
          <w:sz w:val="24"/>
          <w:szCs w:val="20"/>
          <w:highlight w:val="none"/>
        </w:rPr>
        <w:t>3-2 其他</w:t>
      </w:r>
      <w:r>
        <w:rPr>
          <w:sz w:val="24"/>
          <w:szCs w:val="20"/>
          <w:highlight w:val="none"/>
        </w:rPr>
        <w:t>特定资格要求</w:t>
      </w:r>
    </w:p>
    <w:p w14:paraId="0AE9E538">
      <w:pPr>
        <w:widowControl/>
        <w:jc w:val="left"/>
        <w:rPr>
          <w:sz w:val="24"/>
          <w:szCs w:val="20"/>
          <w:highlight w:val="none"/>
        </w:rPr>
      </w:pPr>
      <w:r>
        <w:rPr>
          <w:sz w:val="24"/>
          <w:szCs w:val="20"/>
          <w:highlight w:val="none"/>
        </w:rPr>
        <w:br w:type="page"/>
      </w:r>
    </w:p>
    <w:p w14:paraId="501BC6B5">
      <w:pPr>
        <w:numPr>
          <w:ilvl w:val="0"/>
          <w:numId w:val="33"/>
        </w:numPr>
        <w:tabs>
          <w:tab w:val="left" w:pos="360"/>
        </w:tabs>
        <w:snapToGrid w:val="0"/>
        <w:spacing w:line="360" w:lineRule="auto"/>
        <w:outlineLvl w:val="1"/>
        <w:rPr>
          <w:sz w:val="24"/>
          <w:szCs w:val="20"/>
          <w:highlight w:val="none"/>
        </w:rPr>
      </w:pPr>
      <w:r>
        <w:rPr>
          <w:color w:val="000000"/>
          <w:sz w:val="24"/>
          <w:szCs w:val="20"/>
          <w:highlight w:val="none"/>
        </w:rPr>
        <w:t>投标保证金凭证/交款单据电子件</w:t>
      </w:r>
    </w:p>
    <w:p w14:paraId="23941B95">
      <w:pPr>
        <w:spacing w:line="360" w:lineRule="auto"/>
        <w:rPr>
          <w:sz w:val="24"/>
          <w:szCs w:val="20"/>
          <w:highlight w:val="none"/>
        </w:rPr>
      </w:pPr>
    </w:p>
    <w:p w14:paraId="12D6103E">
      <w:pPr>
        <w:jc w:val="center"/>
        <w:rPr>
          <w:rFonts w:hint="default" w:eastAsia="宋体"/>
          <w:sz w:val="24"/>
          <w:szCs w:val="24"/>
          <w:highlight w:val="none"/>
          <w:lang w:val="en-US" w:eastAsia="zh-CN"/>
        </w:rPr>
      </w:pPr>
      <w:r>
        <w:rPr>
          <w:rFonts w:hint="eastAsia"/>
          <w:sz w:val="24"/>
          <w:szCs w:val="24"/>
          <w:highlight w:val="none"/>
          <w:lang w:val="en-US" w:eastAsia="zh-CN"/>
        </w:rPr>
        <w:t>本项目无需提交投标保证金</w:t>
      </w:r>
    </w:p>
    <w:p w14:paraId="61AA696E">
      <w:pPr>
        <w:rPr>
          <w:highlight w:val="none"/>
        </w:rPr>
      </w:pPr>
      <w:r>
        <w:rPr>
          <w:highlight w:val="none"/>
        </w:rPr>
        <w:br w:type="page"/>
      </w:r>
    </w:p>
    <w:p w14:paraId="63D91B63">
      <w:pPr>
        <w:keepNext/>
        <w:keepLines/>
        <w:autoSpaceDE w:val="0"/>
        <w:autoSpaceDN w:val="0"/>
        <w:adjustRightInd w:val="0"/>
        <w:spacing w:before="120" w:line="300" w:lineRule="auto"/>
        <w:jc w:val="left"/>
        <w:outlineLvl w:val="1"/>
        <w:rPr>
          <w:b/>
          <w:spacing w:val="20"/>
          <w:sz w:val="24"/>
          <w:highlight w:val="none"/>
        </w:rPr>
      </w:pPr>
      <w:r>
        <w:rPr>
          <w:b/>
          <w:spacing w:val="20"/>
          <w:sz w:val="24"/>
          <w:highlight w:val="none"/>
        </w:rPr>
        <w:t>二、商务技术文件格式</w:t>
      </w:r>
    </w:p>
    <w:p w14:paraId="5F53DF34">
      <w:pPr>
        <w:rPr>
          <w:b/>
          <w:spacing w:val="20"/>
          <w:szCs w:val="21"/>
          <w:highlight w:val="none"/>
        </w:rPr>
      </w:pPr>
    </w:p>
    <w:p w14:paraId="4DE1BA9B">
      <w:pPr>
        <w:rPr>
          <w:b/>
          <w:sz w:val="24"/>
          <w:highlight w:val="none"/>
        </w:rPr>
      </w:pPr>
      <w:r>
        <w:rPr>
          <w:b/>
          <w:spacing w:val="20"/>
          <w:sz w:val="24"/>
          <w:highlight w:val="none"/>
        </w:rPr>
        <w:t>投标文件（商务技术文件）</w:t>
      </w:r>
      <w:r>
        <w:rPr>
          <w:b/>
          <w:sz w:val="24"/>
          <w:highlight w:val="none"/>
        </w:rPr>
        <w:t>封面（非实质性格式）</w:t>
      </w:r>
    </w:p>
    <w:p w14:paraId="7577B522">
      <w:pPr>
        <w:jc w:val="center"/>
        <w:rPr>
          <w:szCs w:val="21"/>
          <w:highlight w:val="none"/>
        </w:rPr>
      </w:pPr>
    </w:p>
    <w:p w14:paraId="5DEE6A41">
      <w:pPr>
        <w:jc w:val="center"/>
        <w:rPr>
          <w:b/>
          <w:spacing w:val="60"/>
          <w:sz w:val="84"/>
          <w:szCs w:val="84"/>
          <w:highlight w:val="none"/>
        </w:rPr>
      </w:pPr>
    </w:p>
    <w:p w14:paraId="5F8C13A0">
      <w:pPr>
        <w:jc w:val="center"/>
        <w:rPr>
          <w:b/>
          <w:spacing w:val="60"/>
          <w:sz w:val="84"/>
          <w:szCs w:val="84"/>
          <w:highlight w:val="none"/>
        </w:rPr>
      </w:pPr>
    </w:p>
    <w:p w14:paraId="7DD864A7">
      <w:pPr>
        <w:jc w:val="center"/>
        <w:rPr>
          <w:b/>
          <w:spacing w:val="60"/>
          <w:sz w:val="84"/>
          <w:szCs w:val="84"/>
          <w:highlight w:val="none"/>
        </w:rPr>
      </w:pPr>
      <w:r>
        <w:rPr>
          <w:b/>
          <w:spacing w:val="60"/>
          <w:sz w:val="84"/>
          <w:szCs w:val="84"/>
          <w:highlight w:val="none"/>
        </w:rPr>
        <w:t>投 标 文 件</w:t>
      </w:r>
    </w:p>
    <w:p w14:paraId="12987241">
      <w:pPr>
        <w:jc w:val="center"/>
        <w:rPr>
          <w:b/>
          <w:spacing w:val="60"/>
          <w:sz w:val="52"/>
          <w:szCs w:val="52"/>
          <w:highlight w:val="none"/>
        </w:rPr>
      </w:pPr>
      <w:r>
        <w:rPr>
          <w:b/>
          <w:spacing w:val="60"/>
          <w:sz w:val="52"/>
          <w:szCs w:val="52"/>
          <w:highlight w:val="none"/>
        </w:rPr>
        <w:t>（商务技术文件）</w:t>
      </w:r>
    </w:p>
    <w:p w14:paraId="49BBEDB6">
      <w:pPr>
        <w:jc w:val="center"/>
        <w:rPr>
          <w:b/>
          <w:spacing w:val="60"/>
          <w:sz w:val="52"/>
          <w:szCs w:val="52"/>
          <w:highlight w:val="none"/>
        </w:rPr>
      </w:pPr>
    </w:p>
    <w:p w14:paraId="767422E5">
      <w:pPr>
        <w:jc w:val="center"/>
        <w:rPr>
          <w:b/>
          <w:spacing w:val="60"/>
          <w:sz w:val="52"/>
          <w:szCs w:val="52"/>
          <w:highlight w:val="none"/>
        </w:rPr>
      </w:pPr>
    </w:p>
    <w:p w14:paraId="347E164A">
      <w:pPr>
        <w:jc w:val="center"/>
        <w:rPr>
          <w:b/>
          <w:spacing w:val="60"/>
          <w:sz w:val="52"/>
          <w:szCs w:val="52"/>
          <w:highlight w:val="none"/>
        </w:rPr>
      </w:pPr>
    </w:p>
    <w:p w14:paraId="17BEF64C">
      <w:pPr>
        <w:jc w:val="center"/>
        <w:rPr>
          <w:b/>
          <w:spacing w:val="60"/>
          <w:sz w:val="52"/>
          <w:szCs w:val="52"/>
          <w:highlight w:val="none"/>
        </w:rPr>
      </w:pPr>
    </w:p>
    <w:p w14:paraId="3AD86154">
      <w:pPr>
        <w:jc w:val="center"/>
        <w:rPr>
          <w:b/>
          <w:spacing w:val="60"/>
          <w:sz w:val="52"/>
          <w:szCs w:val="52"/>
          <w:highlight w:val="none"/>
        </w:rPr>
      </w:pPr>
    </w:p>
    <w:p w14:paraId="3C11AACA">
      <w:pPr>
        <w:jc w:val="center"/>
        <w:rPr>
          <w:b/>
          <w:spacing w:val="60"/>
          <w:sz w:val="52"/>
          <w:szCs w:val="52"/>
          <w:highlight w:val="none"/>
        </w:rPr>
      </w:pPr>
    </w:p>
    <w:p w14:paraId="71576DE2">
      <w:pPr>
        <w:ind w:firstLine="542" w:firstLineChars="150"/>
        <w:rPr>
          <w:b/>
          <w:spacing w:val="20"/>
          <w:sz w:val="32"/>
          <w:szCs w:val="32"/>
          <w:highlight w:val="none"/>
        </w:rPr>
      </w:pPr>
    </w:p>
    <w:p w14:paraId="4E7CD9F6">
      <w:pPr>
        <w:ind w:firstLine="542" w:firstLineChars="150"/>
        <w:rPr>
          <w:b/>
          <w:spacing w:val="20"/>
          <w:sz w:val="32"/>
          <w:szCs w:val="32"/>
          <w:highlight w:val="none"/>
        </w:rPr>
      </w:pPr>
    </w:p>
    <w:p w14:paraId="7DF40AD6">
      <w:pPr>
        <w:ind w:firstLine="542" w:firstLineChars="150"/>
        <w:rPr>
          <w:b/>
          <w:spacing w:val="20"/>
          <w:sz w:val="32"/>
          <w:szCs w:val="32"/>
          <w:highlight w:val="none"/>
        </w:rPr>
      </w:pPr>
      <w:r>
        <w:rPr>
          <w:b/>
          <w:spacing w:val="20"/>
          <w:sz w:val="32"/>
          <w:szCs w:val="32"/>
          <w:highlight w:val="none"/>
        </w:rPr>
        <w:t>项目名称:</w:t>
      </w:r>
    </w:p>
    <w:p w14:paraId="6D30AE3A">
      <w:pPr>
        <w:ind w:firstLine="542" w:firstLineChars="150"/>
        <w:rPr>
          <w:b/>
          <w:spacing w:val="20"/>
          <w:sz w:val="32"/>
          <w:szCs w:val="32"/>
          <w:highlight w:val="none"/>
        </w:rPr>
      </w:pPr>
    </w:p>
    <w:p w14:paraId="1B56340F">
      <w:pPr>
        <w:ind w:firstLine="542" w:firstLineChars="150"/>
        <w:rPr>
          <w:b/>
          <w:spacing w:val="20"/>
          <w:sz w:val="32"/>
          <w:szCs w:val="32"/>
          <w:highlight w:val="none"/>
        </w:rPr>
      </w:pPr>
    </w:p>
    <w:p w14:paraId="4D520124">
      <w:pPr>
        <w:ind w:firstLine="542" w:firstLineChars="150"/>
        <w:jc w:val="left"/>
        <w:rPr>
          <w:b/>
          <w:spacing w:val="20"/>
          <w:sz w:val="32"/>
          <w:szCs w:val="32"/>
          <w:highlight w:val="none"/>
        </w:rPr>
      </w:pPr>
      <w:r>
        <w:rPr>
          <w:b/>
          <w:spacing w:val="20"/>
          <w:sz w:val="32"/>
          <w:szCs w:val="32"/>
          <w:highlight w:val="none"/>
        </w:rPr>
        <w:t>项目编号：</w:t>
      </w:r>
    </w:p>
    <w:p w14:paraId="79A70715">
      <w:pPr>
        <w:ind w:firstLine="542" w:firstLineChars="150"/>
        <w:jc w:val="left"/>
        <w:rPr>
          <w:b/>
          <w:spacing w:val="20"/>
          <w:sz w:val="32"/>
          <w:szCs w:val="32"/>
          <w:highlight w:val="none"/>
        </w:rPr>
      </w:pPr>
    </w:p>
    <w:p w14:paraId="4A4FD029">
      <w:pPr>
        <w:ind w:firstLine="542" w:firstLineChars="150"/>
        <w:jc w:val="left"/>
        <w:rPr>
          <w:b/>
          <w:spacing w:val="20"/>
          <w:sz w:val="32"/>
          <w:szCs w:val="32"/>
          <w:highlight w:val="none"/>
        </w:rPr>
      </w:pPr>
    </w:p>
    <w:p w14:paraId="6A2C1D77">
      <w:pPr>
        <w:spacing w:line="240" w:lineRule="auto"/>
        <w:ind w:firstLine="542" w:firstLineChars="150"/>
        <w:jc w:val="left"/>
        <w:rPr>
          <w:b/>
          <w:spacing w:val="20"/>
          <w:sz w:val="32"/>
          <w:szCs w:val="32"/>
          <w:highlight w:val="none"/>
        </w:rPr>
      </w:pPr>
      <w:r>
        <w:rPr>
          <w:b/>
          <w:spacing w:val="20"/>
          <w:sz w:val="32"/>
          <w:szCs w:val="32"/>
          <w:highlight w:val="none"/>
        </w:rPr>
        <w:t>投标人名称：</w:t>
      </w:r>
    </w:p>
    <w:p w14:paraId="178EA724">
      <w:pPr>
        <w:jc w:val="center"/>
        <w:rPr>
          <w:b/>
          <w:sz w:val="32"/>
          <w:szCs w:val="32"/>
          <w:highlight w:val="none"/>
        </w:rPr>
      </w:pPr>
    </w:p>
    <w:p w14:paraId="03F6F1EF">
      <w:pPr>
        <w:widowControl/>
        <w:jc w:val="left"/>
        <w:rPr>
          <w:b/>
          <w:sz w:val="24"/>
          <w:highlight w:val="none"/>
        </w:rPr>
      </w:pPr>
      <w:r>
        <w:rPr>
          <w:b/>
          <w:sz w:val="24"/>
          <w:highlight w:val="none"/>
        </w:rPr>
        <w:br w:type="page"/>
      </w:r>
    </w:p>
    <w:p w14:paraId="026ADEB3">
      <w:pPr>
        <w:numPr>
          <w:ilvl w:val="0"/>
          <w:numId w:val="37"/>
        </w:numPr>
        <w:tabs>
          <w:tab w:val="left" w:pos="360"/>
        </w:tabs>
        <w:snapToGrid w:val="0"/>
        <w:spacing w:line="360" w:lineRule="auto"/>
        <w:outlineLvl w:val="1"/>
        <w:rPr>
          <w:color w:val="000000"/>
          <w:sz w:val="24"/>
          <w:szCs w:val="20"/>
          <w:highlight w:val="none"/>
        </w:rPr>
      </w:pPr>
      <w:bookmarkStart w:id="828" w:name="_Hlt520271212"/>
      <w:bookmarkEnd w:id="828"/>
      <w:bookmarkStart w:id="829" w:name="_Hlt520274393"/>
      <w:bookmarkEnd w:id="829"/>
      <w:bookmarkStart w:id="830" w:name="_Hlt520355504"/>
      <w:bookmarkEnd w:id="830"/>
      <w:bookmarkStart w:id="831" w:name="_Hlt520274407"/>
      <w:bookmarkEnd w:id="831"/>
      <w:bookmarkStart w:id="832" w:name="_Hlt520274065"/>
      <w:bookmarkEnd w:id="832"/>
      <w:bookmarkStart w:id="833" w:name="_Hlt520350918"/>
      <w:bookmarkEnd w:id="833"/>
      <w:bookmarkStart w:id="834" w:name="_Hlt520274121"/>
      <w:bookmarkEnd w:id="834"/>
      <w:bookmarkStart w:id="835" w:name="_Hlt520343392"/>
      <w:bookmarkEnd w:id="835"/>
      <w:bookmarkStart w:id="836" w:name="_Hlt520343000"/>
      <w:bookmarkEnd w:id="836"/>
      <w:bookmarkStart w:id="837" w:name="_Hlt520273711"/>
      <w:bookmarkEnd w:id="837"/>
      <w:bookmarkStart w:id="838" w:name="_Ref467988698"/>
      <w:bookmarkStart w:id="839" w:name="_Toc480942349"/>
      <w:bookmarkStart w:id="840" w:name="_Toc150774761"/>
      <w:bookmarkStart w:id="841" w:name="_Toc127151556"/>
      <w:bookmarkStart w:id="842" w:name="_Toc150480794"/>
      <w:bookmarkStart w:id="843" w:name="_Toc520356217"/>
      <w:bookmarkStart w:id="844" w:name="_Toc226309800"/>
      <w:bookmarkStart w:id="845" w:name="_Toc142311058"/>
      <w:bookmarkStart w:id="846" w:name="_Toc195842921"/>
      <w:bookmarkStart w:id="847" w:name="_Toc226337252"/>
      <w:bookmarkStart w:id="848" w:name="_Toc226965746"/>
      <w:bookmarkStart w:id="849" w:name="_Toc226965829"/>
      <w:r>
        <w:rPr>
          <w:color w:val="000000"/>
          <w:sz w:val="24"/>
          <w:highlight w:val="none"/>
        </w:rPr>
        <w:t>投标</w:t>
      </w:r>
      <w:bookmarkEnd w:id="838"/>
      <w:bookmarkEnd w:id="839"/>
      <w:r>
        <w:rPr>
          <w:color w:val="000000"/>
          <w:sz w:val="24"/>
          <w:highlight w:val="none"/>
        </w:rPr>
        <w:t>书</w:t>
      </w:r>
      <w:bookmarkEnd w:id="840"/>
      <w:bookmarkEnd w:id="841"/>
      <w:bookmarkEnd w:id="842"/>
      <w:bookmarkEnd w:id="843"/>
      <w:bookmarkEnd w:id="844"/>
      <w:bookmarkEnd w:id="845"/>
      <w:bookmarkEnd w:id="846"/>
      <w:bookmarkEnd w:id="847"/>
      <w:bookmarkEnd w:id="848"/>
      <w:bookmarkEnd w:id="849"/>
      <w:r>
        <w:rPr>
          <w:color w:val="000000"/>
          <w:sz w:val="24"/>
          <w:szCs w:val="20"/>
          <w:highlight w:val="none"/>
        </w:rPr>
        <w:t>（实质性格式）</w:t>
      </w:r>
    </w:p>
    <w:p w14:paraId="4BE91F77">
      <w:pPr>
        <w:tabs>
          <w:tab w:val="left" w:pos="5580"/>
        </w:tabs>
        <w:spacing w:line="360" w:lineRule="auto"/>
        <w:rPr>
          <w:color w:val="000000"/>
          <w:sz w:val="24"/>
          <w:highlight w:val="none"/>
        </w:rPr>
      </w:pPr>
    </w:p>
    <w:p w14:paraId="135013F4">
      <w:pPr>
        <w:spacing w:line="360" w:lineRule="auto"/>
        <w:jc w:val="center"/>
        <w:rPr>
          <w:b/>
          <w:color w:val="000000"/>
          <w:sz w:val="36"/>
          <w:szCs w:val="36"/>
          <w:highlight w:val="none"/>
        </w:rPr>
      </w:pPr>
      <w:r>
        <w:rPr>
          <w:b/>
          <w:color w:val="000000"/>
          <w:sz w:val="36"/>
          <w:szCs w:val="36"/>
          <w:highlight w:val="none"/>
        </w:rPr>
        <w:t>投标书</w:t>
      </w:r>
    </w:p>
    <w:p w14:paraId="3154E9D3">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259D52F4">
      <w:pPr>
        <w:tabs>
          <w:tab w:val="left" w:pos="5580"/>
        </w:tabs>
        <w:spacing w:line="360" w:lineRule="auto"/>
        <w:rPr>
          <w:color w:val="000000"/>
          <w:sz w:val="24"/>
          <w:szCs w:val="20"/>
          <w:highlight w:val="none"/>
        </w:rPr>
      </w:pPr>
    </w:p>
    <w:p w14:paraId="6D3133BA">
      <w:pPr>
        <w:tabs>
          <w:tab w:val="left" w:pos="5580"/>
        </w:tabs>
        <w:spacing w:line="360" w:lineRule="auto"/>
        <w:ind w:firstLine="408"/>
        <w:rPr>
          <w:color w:val="000000"/>
          <w:sz w:val="24"/>
          <w:szCs w:val="20"/>
          <w:highlight w:val="none"/>
        </w:rPr>
      </w:pPr>
      <w:r>
        <w:rPr>
          <w:color w:val="000000"/>
          <w:sz w:val="24"/>
          <w:szCs w:val="20"/>
          <w:highlight w:val="none"/>
        </w:rPr>
        <w:t>我方参加你方就___________（项目名称，项目编号）组织的招标活动，并对此项目进行投标。</w:t>
      </w:r>
    </w:p>
    <w:p w14:paraId="48A862C9">
      <w:pPr>
        <w:tabs>
          <w:tab w:val="left" w:pos="5580"/>
        </w:tabs>
        <w:spacing w:line="360" w:lineRule="auto"/>
        <w:ind w:firstLine="408"/>
        <w:rPr>
          <w:color w:val="000000"/>
          <w:sz w:val="24"/>
          <w:szCs w:val="20"/>
          <w:highlight w:val="none"/>
        </w:rPr>
      </w:pPr>
      <w:r>
        <w:rPr>
          <w:color w:val="000000"/>
          <w:sz w:val="24"/>
          <w:szCs w:val="20"/>
          <w:highlight w:val="none"/>
        </w:rPr>
        <w:t>1. 我方</w:t>
      </w:r>
      <w:r>
        <w:rPr>
          <w:color w:val="000000"/>
          <w:sz w:val="24"/>
          <w:highlight w:val="none"/>
        </w:rPr>
        <w:t>已详细审查全部招标文件</w:t>
      </w:r>
      <w:r>
        <w:rPr>
          <w:color w:val="000000"/>
          <w:sz w:val="24"/>
          <w:szCs w:val="20"/>
          <w:highlight w:val="none"/>
        </w:rPr>
        <w:t>，自愿参与投标并承诺如下：</w:t>
      </w:r>
    </w:p>
    <w:p w14:paraId="4FADF70A">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（1）本投标有效期为自提交投标文件的截止之日起</w:t>
      </w:r>
      <w:r>
        <w:rPr>
          <w:sz w:val="24"/>
          <w:highlight w:val="none"/>
        </w:rPr>
        <w:t>_____</w:t>
      </w:r>
      <w:r>
        <w:rPr>
          <w:color w:val="000000"/>
          <w:sz w:val="24"/>
          <w:szCs w:val="20"/>
          <w:highlight w:val="none"/>
        </w:rPr>
        <w:t>个日历日。</w:t>
      </w:r>
    </w:p>
    <w:p w14:paraId="63369789">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（2）除合同条款及采购需求偏离表列出的偏离外，我方响应招标文件的全部要求。</w:t>
      </w:r>
    </w:p>
    <w:p w14:paraId="4FEE20CC">
      <w:pPr>
        <w:tabs>
          <w:tab w:val="left" w:pos="5580"/>
        </w:tabs>
        <w:spacing w:line="360" w:lineRule="auto"/>
        <w:ind w:firstLine="420" w:firstLineChars="175"/>
        <w:rPr>
          <w:color w:val="000000"/>
          <w:sz w:val="24"/>
          <w:szCs w:val="20"/>
          <w:highlight w:val="none"/>
        </w:rPr>
      </w:pPr>
      <w:r>
        <w:rPr>
          <w:color w:val="000000"/>
          <w:sz w:val="24"/>
          <w:szCs w:val="20"/>
          <w:highlight w:val="none"/>
        </w:rPr>
        <w:t>（3）我方已提供的全部文件资料是真实、准确的，并对此承担一切法律后果。</w:t>
      </w:r>
    </w:p>
    <w:p w14:paraId="46EBC7FF">
      <w:pPr>
        <w:tabs>
          <w:tab w:val="left" w:pos="5580"/>
        </w:tabs>
        <w:spacing w:line="360" w:lineRule="auto"/>
        <w:ind w:firstLine="420" w:firstLineChars="175"/>
        <w:rPr>
          <w:color w:val="000000"/>
          <w:sz w:val="24"/>
          <w:highlight w:val="none"/>
        </w:rPr>
      </w:pPr>
      <w:r>
        <w:rPr>
          <w:color w:val="000000"/>
          <w:sz w:val="24"/>
          <w:szCs w:val="20"/>
          <w:highlight w:val="none"/>
        </w:rPr>
        <w:t>（4）如我方中标，我方将在法律规定的期限内与你方签订合同，按照招标文件要求提交履约保证金，并在合同约定的期限内完成合同规定的全部义务。</w:t>
      </w:r>
    </w:p>
    <w:p w14:paraId="550CAD98">
      <w:pPr>
        <w:spacing w:line="360" w:lineRule="auto"/>
        <w:ind w:left="420"/>
        <w:rPr>
          <w:color w:val="000000"/>
          <w:sz w:val="24"/>
          <w:highlight w:val="none"/>
        </w:rPr>
      </w:pPr>
      <w:r>
        <w:rPr>
          <w:color w:val="000000"/>
          <w:sz w:val="24"/>
          <w:highlight w:val="none"/>
        </w:rPr>
        <w:t>2. 其他补充条款（如有）：</w:t>
      </w:r>
      <w:r>
        <w:rPr>
          <w:color w:val="000000"/>
          <w:sz w:val="24"/>
          <w:szCs w:val="20"/>
          <w:highlight w:val="none"/>
        </w:rPr>
        <w:t>___________</w:t>
      </w:r>
      <w:r>
        <w:rPr>
          <w:color w:val="000000"/>
          <w:sz w:val="24"/>
          <w:highlight w:val="none"/>
        </w:rPr>
        <w:t>。</w:t>
      </w:r>
    </w:p>
    <w:p w14:paraId="428CB395">
      <w:pPr>
        <w:spacing w:line="360" w:lineRule="auto"/>
        <w:ind w:firstLine="480" w:firstLineChars="200"/>
        <w:rPr>
          <w:color w:val="000000"/>
          <w:sz w:val="24"/>
          <w:highlight w:val="none"/>
        </w:rPr>
      </w:pPr>
      <w:r>
        <w:rPr>
          <w:color w:val="000000"/>
          <w:sz w:val="24"/>
          <w:highlight w:val="none"/>
        </w:rPr>
        <w:t>与本投标有关的一切正式往来信函请寄：</w:t>
      </w:r>
    </w:p>
    <w:p w14:paraId="05813446">
      <w:pPr>
        <w:tabs>
          <w:tab w:val="left" w:pos="5580"/>
        </w:tabs>
        <w:spacing w:line="360" w:lineRule="auto"/>
        <w:ind w:left="420"/>
        <w:rPr>
          <w:color w:val="000000"/>
          <w:sz w:val="24"/>
          <w:szCs w:val="20"/>
          <w:highlight w:val="none"/>
        </w:rPr>
      </w:pPr>
    </w:p>
    <w:p w14:paraId="53F9D59B">
      <w:pPr>
        <w:tabs>
          <w:tab w:val="left" w:pos="5580"/>
        </w:tabs>
        <w:spacing w:line="360" w:lineRule="auto"/>
        <w:ind w:left="420"/>
        <w:rPr>
          <w:color w:val="000000"/>
          <w:sz w:val="24"/>
          <w:szCs w:val="20"/>
          <w:highlight w:val="none"/>
        </w:rPr>
      </w:pPr>
      <w:r>
        <w:rPr>
          <w:color w:val="000000"/>
          <w:sz w:val="24"/>
          <w:szCs w:val="20"/>
          <w:highlight w:val="none"/>
        </w:rPr>
        <w:t>地址_________________________     传真____________________________</w:t>
      </w:r>
    </w:p>
    <w:p w14:paraId="18C2E51A">
      <w:pPr>
        <w:tabs>
          <w:tab w:val="left" w:pos="5580"/>
        </w:tabs>
        <w:spacing w:line="360" w:lineRule="auto"/>
        <w:ind w:left="420"/>
        <w:rPr>
          <w:color w:val="000000"/>
          <w:sz w:val="24"/>
          <w:szCs w:val="20"/>
          <w:highlight w:val="none"/>
        </w:rPr>
      </w:pPr>
      <w:r>
        <w:rPr>
          <w:color w:val="000000"/>
          <w:sz w:val="24"/>
          <w:szCs w:val="20"/>
          <w:highlight w:val="none"/>
        </w:rPr>
        <w:t>电话_________________________     电子函件________________________</w:t>
      </w:r>
    </w:p>
    <w:p w14:paraId="1DDEF4FB">
      <w:pPr>
        <w:tabs>
          <w:tab w:val="left" w:pos="5580"/>
        </w:tabs>
        <w:spacing w:line="360" w:lineRule="auto"/>
        <w:ind w:left="420"/>
        <w:rPr>
          <w:color w:val="000000"/>
          <w:sz w:val="24"/>
          <w:szCs w:val="20"/>
          <w:highlight w:val="none"/>
        </w:rPr>
      </w:pPr>
    </w:p>
    <w:p w14:paraId="532C84DB">
      <w:pPr>
        <w:tabs>
          <w:tab w:val="left" w:pos="5580"/>
        </w:tabs>
        <w:spacing w:line="360" w:lineRule="auto"/>
        <w:ind w:left="420"/>
        <w:rPr>
          <w:color w:val="000000"/>
          <w:sz w:val="24"/>
          <w:szCs w:val="20"/>
          <w:highlight w:val="none"/>
        </w:rPr>
      </w:pPr>
      <w:r>
        <w:rPr>
          <w:color w:val="000000"/>
          <w:sz w:val="24"/>
          <w:szCs w:val="20"/>
          <w:highlight w:val="none"/>
        </w:rPr>
        <w:t>投标人名称（加盖公章） ___________</w:t>
      </w:r>
    </w:p>
    <w:p w14:paraId="6AB594F5">
      <w:pPr>
        <w:tabs>
          <w:tab w:val="left" w:pos="5580"/>
        </w:tabs>
        <w:spacing w:line="360" w:lineRule="auto"/>
        <w:ind w:left="420"/>
        <w:rPr>
          <w:color w:val="000000"/>
          <w:sz w:val="24"/>
          <w:szCs w:val="20"/>
          <w:highlight w:val="none"/>
        </w:rPr>
      </w:pPr>
      <w:r>
        <w:rPr>
          <w:color w:val="000000"/>
          <w:sz w:val="24"/>
          <w:szCs w:val="20"/>
          <w:highlight w:val="none"/>
        </w:rPr>
        <w:t xml:space="preserve">日期：_____年______月______日    </w:t>
      </w:r>
    </w:p>
    <w:p w14:paraId="22B3F0F8">
      <w:pPr>
        <w:tabs>
          <w:tab w:val="left" w:pos="5580"/>
        </w:tabs>
        <w:spacing w:line="360" w:lineRule="auto"/>
        <w:ind w:left="420"/>
        <w:rPr>
          <w:color w:val="000000"/>
          <w:sz w:val="24"/>
          <w:szCs w:val="20"/>
          <w:highlight w:val="none"/>
          <w:u w:val="single"/>
        </w:rPr>
      </w:pPr>
    </w:p>
    <w:p w14:paraId="5CEBD54B">
      <w:pPr>
        <w:widowControl/>
        <w:jc w:val="left"/>
        <w:rPr>
          <w:color w:val="000000"/>
          <w:sz w:val="24"/>
          <w:highlight w:val="none"/>
        </w:rPr>
      </w:pPr>
      <w:bookmarkStart w:id="850" w:name="_Hlt520355938"/>
      <w:bookmarkEnd w:id="850"/>
      <w:bookmarkStart w:id="851" w:name="_Hlt520356243"/>
      <w:bookmarkEnd w:id="851"/>
      <w:bookmarkStart w:id="852" w:name="_Ref467988705"/>
      <w:bookmarkStart w:id="853" w:name="_Toc480942350"/>
      <w:bookmarkStart w:id="854" w:name="_Toc520356218"/>
      <w:bookmarkStart w:id="855" w:name="_Toc264969247"/>
      <w:bookmarkStart w:id="856" w:name="_Toc226309801"/>
      <w:bookmarkStart w:id="857" w:name="_Toc195842922"/>
      <w:bookmarkStart w:id="858" w:name="_Toc305158825"/>
      <w:bookmarkStart w:id="859" w:name="_Toc127151557"/>
      <w:bookmarkStart w:id="860" w:name="_Toc226965830"/>
      <w:bookmarkStart w:id="861" w:name="_Toc150480795"/>
      <w:bookmarkStart w:id="862" w:name="_Toc305158899"/>
      <w:bookmarkStart w:id="863" w:name="_Toc265228395"/>
      <w:bookmarkStart w:id="864" w:name="_Toc226337253"/>
      <w:bookmarkStart w:id="865" w:name="_Toc142311059"/>
      <w:bookmarkStart w:id="866" w:name="_Toc226965747"/>
      <w:bookmarkStart w:id="867" w:name="_Toc150774762"/>
      <w:r>
        <w:rPr>
          <w:color w:val="000000"/>
          <w:sz w:val="24"/>
          <w:highlight w:val="none"/>
        </w:rPr>
        <w:br w:type="page"/>
      </w:r>
    </w:p>
    <w:p w14:paraId="7D69B5CC">
      <w:pPr>
        <w:numPr>
          <w:ilvl w:val="0"/>
          <w:numId w:val="37"/>
        </w:numPr>
        <w:tabs>
          <w:tab w:val="left" w:pos="360"/>
        </w:tabs>
        <w:snapToGrid w:val="0"/>
        <w:spacing w:line="360" w:lineRule="auto"/>
        <w:outlineLvl w:val="1"/>
        <w:rPr>
          <w:color w:val="000000"/>
          <w:sz w:val="24"/>
          <w:highlight w:val="none"/>
        </w:rPr>
      </w:pPr>
      <w:r>
        <w:rPr>
          <w:color w:val="000000"/>
          <w:sz w:val="24"/>
          <w:highlight w:val="none"/>
        </w:rPr>
        <w:t>授权委托书（实质性格式）</w:t>
      </w:r>
    </w:p>
    <w:p w14:paraId="578FB04F">
      <w:pPr>
        <w:spacing w:line="360" w:lineRule="exact"/>
        <w:jc w:val="center"/>
        <w:rPr>
          <w:b/>
          <w:color w:val="000000"/>
          <w:sz w:val="36"/>
          <w:szCs w:val="36"/>
          <w:highlight w:val="none"/>
        </w:rPr>
      </w:pPr>
      <w:r>
        <w:rPr>
          <w:b/>
          <w:color w:val="000000"/>
          <w:sz w:val="36"/>
          <w:szCs w:val="36"/>
          <w:highlight w:val="none"/>
        </w:rPr>
        <w:t>授权委托书</w:t>
      </w:r>
    </w:p>
    <w:p w14:paraId="250C14C4">
      <w:pPr>
        <w:spacing w:line="360" w:lineRule="auto"/>
        <w:ind w:firstLine="420"/>
        <w:rPr>
          <w:color w:val="000000"/>
          <w:sz w:val="24"/>
          <w:szCs w:val="20"/>
          <w:highlight w:val="none"/>
        </w:rPr>
      </w:pPr>
    </w:p>
    <w:p w14:paraId="760EFD88">
      <w:pPr>
        <w:spacing w:line="360" w:lineRule="auto"/>
        <w:ind w:firstLine="420"/>
        <w:rPr>
          <w:color w:val="000000"/>
          <w:sz w:val="24"/>
          <w:szCs w:val="20"/>
          <w:highlight w:val="none"/>
        </w:rPr>
      </w:pPr>
      <w:r>
        <w:rPr>
          <w:color w:val="000000"/>
          <w:sz w:val="24"/>
          <w:szCs w:val="20"/>
          <w:highlight w:val="none"/>
        </w:rPr>
        <w:t>本人</w:t>
      </w:r>
      <w:r>
        <w:rPr>
          <w:color w:val="000000"/>
          <w:sz w:val="24"/>
          <w:highlight w:val="none"/>
          <w:lang w:val="zh-CN"/>
        </w:rPr>
        <w:t>_______</w:t>
      </w:r>
      <w:r>
        <w:rPr>
          <w:color w:val="000000"/>
          <w:sz w:val="24"/>
          <w:szCs w:val="20"/>
          <w:highlight w:val="none"/>
        </w:rPr>
        <w:t>（姓名）系</w:t>
      </w:r>
      <w:r>
        <w:rPr>
          <w:color w:val="000000"/>
          <w:sz w:val="24"/>
          <w:highlight w:val="none"/>
          <w:lang w:val="zh-CN"/>
        </w:rPr>
        <w:t>________________</w:t>
      </w:r>
      <w:r>
        <w:rPr>
          <w:color w:val="000000"/>
          <w:sz w:val="24"/>
          <w:szCs w:val="20"/>
          <w:highlight w:val="none"/>
        </w:rPr>
        <w:t>（投标人名称）的法定代表人（单位负责人），现委托</w:t>
      </w:r>
      <w:r>
        <w:rPr>
          <w:color w:val="000000"/>
          <w:sz w:val="24"/>
          <w:highlight w:val="none"/>
          <w:lang w:val="zh-CN"/>
        </w:rPr>
        <w:t>_______</w:t>
      </w:r>
      <w:r>
        <w:rPr>
          <w:color w:val="000000"/>
          <w:sz w:val="24"/>
          <w:szCs w:val="20"/>
          <w:highlight w:val="none"/>
        </w:rPr>
        <w:t>（姓名）为我方代理人。代理人根据授权，以我方名义签署、澄清确认、提交、撤回、修改</w:t>
      </w:r>
      <w:r>
        <w:rPr>
          <w:color w:val="000000"/>
          <w:sz w:val="24"/>
          <w:highlight w:val="none"/>
          <w:lang w:val="zh-CN"/>
        </w:rPr>
        <w:t>________________</w:t>
      </w:r>
      <w:r>
        <w:rPr>
          <w:color w:val="000000"/>
          <w:sz w:val="24"/>
          <w:szCs w:val="20"/>
          <w:highlight w:val="none"/>
        </w:rPr>
        <w:t>（项目名称）投标文件和处理有关事宜，其法律后果由我方承担。</w:t>
      </w:r>
    </w:p>
    <w:p w14:paraId="5F2F0C8E">
      <w:pPr>
        <w:spacing w:line="360" w:lineRule="auto"/>
        <w:ind w:firstLine="420"/>
        <w:rPr>
          <w:color w:val="000000"/>
          <w:sz w:val="24"/>
          <w:szCs w:val="20"/>
          <w:highlight w:val="none"/>
        </w:rPr>
      </w:pPr>
      <w:r>
        <w:rPr>
          <w:color w:val="000000"/>
          <w:sz w:val="24"/>
          <w:szCs w:val="20"/>
          <w:highlight w:val="none"/>
        </w:rPr>
        <w:t>委托期限：自本授权委托书签署之日起至投标有效期届满之日止。</w:t>
      </w:r>
    </w:p>
    <w:p w14:paraId="3CD7225D">
      <w:pPr>
        <w:spacing w:line="360" w:lineRule="auto"/>
        <w:ind w:firstLine="420"/>
        <w:rPr>
          <w:color w:val="000000"/>
          <w:sz w:val="24"/>
          <w:szCs w:val="20"/>
          <w:highlight w:val="none"/>
        </w:rPr>
      </w:pPr>
      <w:r>
        <w:rPr>
          <w:color w:val="000000"/>
          <w:sz w:val="24"/>
          <w:szCs w:val="20"/>
          <w:highlight w:val="none"/>
        </w:rPr>
        <w:t>代理人无转委托权。</w:t>
      </w:r>
      <w:r>
        <w:rPr>
          <w:color w:val="000000"/>
          <w:sz w:val="24"/>
          <w:szCs w:val="20"/>
          <w:highlight w:val="none"/>
        </w:rPr>
        <w:cr/>
      </w:r>
    </w:p>
    <w:p w14:paraId="42A95894">
      <w:pPr>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3FDAD4F8">
      <w:pPr>
        <w:spacing w:line="360" w:lineRule="auto"/>
        <w:rPr>
          <w:color w:val="000000"/>
          <w:sz w:val="24"/>
          <w:szCs w:val="20"/>
          <w:highlight w:val="none"/>
        </w:rPr>
      </w:pPr>
      <w:r>
        <w:rPr>
          <w:color w:val="000000"/>
          <w:sz w:val="24"/>
          <w:szCs w:val="20"/>
          <w:highlight w:val="none"/>
        </w:rPr>
        <w:t>法定代表人（单位负责人）（签字或签章）：</w:t>
      </w:r>
      <w:r>
        <w:rPr>
          <w:color w:val="000000"/>
          <w:sz w:val="24"/>
          <w:highlight w:val="none"/>
          <w:lang w:val="zh-CN"/>
        </w:rPr>
        <w:t>________________</w:t>
      </w:r>
    </w:p>
    <w:p w14:paraId="6EACC6FC">
      <w:pPr>
        <w:autoSpaceDE w:val="0"/>
        <w:autoSpaceDN w:val="0"/>
        <w:adjustRightInd w:val="0"/>
        <w:snapToGrid w:val="0"/>
        <w:spacing w:line="360" w:lineRule="auto"/>
        <w:rPr>
          <w:color w:val="000000"/>
          <w:sz w:val="24"/>
          <w:highlight w:val="none"/>
          <w:lang w:val="zh-CN"/>
        </w:rPr>
      </w:pPr>
      <w:r>
        <w:rPr>
          <w:color w:val="000000"/>
          <w:sz w:val="24"/>
          <w:highlight w:val="none"/>
        </w:rPr>
        <w:t>委托代理人（签字或签章）：</w:t>
      </w:r>
      <w:r>
        <w:rPr>
          <w:color w:val="000000"/>
          <w:sz w:val="24"/>
          <w:highlight w:val="none"/>
          <w:lang w:val="zh-CN"/>
        </w:rPr>
        <w:t>________________</w:t>
      </w:r>
      <w:r>
        <w:rPr>
          <w:color w:val="000000"/>
          <w:sz w:val="24"/>
          <w:highlight w:val="none"/>
        </w:rPr>
        <w:t xml:space="preserve">    </w:t>
      </w:r>
      <w:r>
        <w:rPr>
          <w:color w:val="000000"/>
          <w:sz w:val="24"/>
          <w:highlight w:val="none"/>
          <w:lang w:val="zh-CN"/>
        </w:rPr>
        <w:t xml:space="preserve">                      </w:t>
      </w:r>
    </w:p>
    <w:p w14:paraId="4FF67171">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2C410570">
      <w:pPr>
        <w:tabs>
          <w:tab w:val="left" w:pos="5580"/>
        </w:tabs>
        <w:spacing w:line="360" w:lineRule="auto"/>
        <w:ind w:firstLine="480" w:firstLineChars="200"/>
        <w:rPr>
          <w:color w:val="000000"/>
          <w:sz w:val="24"/>
          <w:szCs w:val="20"/>
          <w:highlight w:val="none"/>
        </w:rPr>
      </w:pPr>
    </w:p>
    <w:p w14:paraId="031033C1">
      <w:pPr>
        <w:tabs>
          <w:tab w:val="left" w:pos="5580"/>
        </w:tabs>
        <w:spacing w:line="360" w:lineRule="auto"/>
        <w:rPr>
          <w:color w:val="000000"/>
          <w:sz w:val="24"/>
          <w:szCs w:val="20"/>
          <w:highlight w:val="none"/>
        </w:rPr>
      </w:pPr>
      <w:r>
        <w:rPr>
          <w:color w:val="000000"/>
          <w:sz w:val="24"/>
          <w:szCs w:val="20"/>
          <w:highlight w:val="none"/>
        </w:rPr>
        <w:t>附：法定代表人</w:t>
      </w:r>
      <w:r>
        <w:rPr>
          <w:rFonts w:hint="eastAsia"/>
          <w:sz w:val="24"/>
          <w:szCs w:val="20"/>
          <w:highlight w:val="none"/>
        </w:rPr>
        <w:t>（单位负责人）</w:t>
      </w:r>
      <w:r>
        <w:rPr>
          <w:color w:val="000000"/>
          <w:sz w:val="24"/>
          <w:szCs w:val="20"/>
          <w:highlight w:val="none"/>
        </w:rPr>
        <w:t>及委托代理人身份证明文件电子件：</w:t>
      </w:r>
    </w:p>
    <w:p w14:paraId="0339DB4D">
      <w:pPr>
        <w:spacing w:before="79" w:line="220" w:lineRule="auto"/>
        <w:rPr>
          <w:rFonts w:ascii="宋体" w:hAnsi="宋体" w:eastAsia="宋体" w:cs="宋体"/>
          <w:color w:val="auto"/>
          <w:sz w:val="24"/>
          <w:szCs w:val="24"/>
          <w:highlight w:val="none"/>
        </w:rPr>
      </w:pPr>
      <w:r>
        <w:rPr>
          <w:color w:val="auto"/>
          <w:sz w:val="24"/>
          <w:szCs w:val="24"/>
          <w:highlight w:val="none"/>
        </w:rPr>
        <mc:AlternateContent>
          <mc:Choice Requires="wps">
            <w:drawing>
              <wp:anchor distT="0" distB="0" distL="114300" distR="114300" simplePos="0" relativeHeight="251659264" behindDoc="0" locked="0" layoutInCell="1" allowOverlap="1">
                <wp:simplePos x="0" y="0"/>
                <wp:positionH relativeFrom="column">
                  <wp:posOffset>2795905</wp:posOffset>
                </wp:positionH>
                <wp:positionV relativeFrom="paragraph">
                  <wp:posOffset>372110</wp:posOffset>
                </wp:positionV>
                <wp:extent cx="2276475" cy="1160780"/>
                <wp:effectExtent l="0" t="0" r="0" b="0"/>
                <wp:wrapNone/>
                <wp:docPr id="7" name="文本框 7"/>
                <wp:cNvGraphicFramePr/>
                <a:graphic xmlns:a="http://schemas.openxmlformats.org/drawingml/2006/main">
                  <a:graphicData uri="http://schemas.microsoft.com/office/word/2010/wordprocessingShape">
                    <wps:wsp>
                      <wps:cNvSpPr txBox="1"/>
                      <wps:spPr>
                        <a:xfrm>
                          <a:off x="0" y="0"/>
                          <a:ext cx="2276475" cy="1160780"/>
                        </a:xfrm>
                        <a:prstGeom prst="rect">
                          <a:avLst/>
                        </a:prstGeom>
                        <a:noFill/>
                        <a:ln>
                          <a:noFill/>
                        </a:ln>
                      </wps:spPr>
                      <wps:txbx>
                        <w:txbxContent>
                          <w:p w14:paraId="5E459F3F">
                            <w:pPr>
                              <w:spacing w:line="20" w:lineRule="exact"/>
                            </w:pPr>
                          </w:p>
                          <w:tbl>
                            <w:tblPr>
                              <w:tblStyle w:val="246"/>
                              <w:tblW w:w="3529"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9"/>
                            </w:tblGrid>
                            <w:tr w14:paraId="1ABC96F8">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9" w:type="dxa"/>
                                  <w:vAlign w:val="top"/>
                                </w:tcPr>
                                <w:p w14:paraId="05FD4CD3">
                                  <w:pPr>
                                    <w:autoSpaceDE w:val="0"/>
                                    <w:autoSpaceDN w:val="0"/>
                                    <w:spacing w:line="260" w:lineRule="auto"/>
                                    <w:rPr>
                                      <w:rFonts w:ascii="Arial"/>
                                      <w:sz w:val="21"/>
                                    </w:rPr>
                                  </w:pPr>
                                </w:p>
                                <w:p w14:paraId="3DEA398F">
                                  <w:pPr>
                                    <w:autoSpaceDE w:val="0"/>
                                    <w:autoSpaceDN w:val="0"/>
                                    <w:spacing w:line="260" w:lineRule="auto"/>
                                    <w:rPr>
                                      <w:rFonts w:ascii="Arial"/>
                                      <w:sz w:val="21"/>
                                    </w:rPr>
                                  </w:pPr>
                                </w:p>
                                <w:p w14:paraId="23360F72">
                                  <w:pPr>
                                    <w:pStyle w:val="253"/>
                                    <w:autoSpaceDE w:val="0"/>
                                    <w:autoSpaceDN w:val="0"/>
                                    <w:spacing w:before="78" w:line="220" w:lineRule="auto"/>
                                    <w:ind w:left="448"/>
                                    <w:rPr>
                                      <w:sz w:val="24"/>
                                      <w:szCs w:val="24"/>
                                    </w:rPr>
                                  </w:pPr>
                                  <w:r>
                                    <w:rPr>
                                      <w:spacing w:val="-1"/>
                                      <w:sz w:val="24"/>
                                      <w:szCs w:val="24"/>
                                    </w:rPr>
                                    <w:t>法定代表人身份证复印件</w:t>
                                  </w:r>
                                </w:p>
                                <w:p w14:paraId="7DEA305C">
                                  <w:pPr>
                                    <w:pStyle w:val="253"/>
                                    <w:autoSpaceDE w:val="0"/>
                                    <w:autoSpaceDN w:val="0"/>
                                    <w:spacing w:before="28" w:line="220" w:lineRule="auto"/>
                                    <w:ind w:left="1174"/>
                                    <w:rPr>
                                      <w:sz w:val="24"/>
                                      <w:szCs w:val="24"/>
                                    </w:rPr>
                                  </w:pPr>
                                  <w:r>
                                    <w:rPr>
                                      <w:spacing w:val="-6"/>
                                      <w:sz w:val="24"/>
                                      <w:szCs w:val="24"/>
                                    </w:rPr>
                                    <w:t>（人像面）</w:t>
                                  </w:r>
                                </w:p>
                              </w:tc>
                            </w:tr>
                          </w:tbl>
                          <w:p w14:paraId="6B83A1F1">
                            <w:pPr>
                              <w:pStyle w:val="17"/>
                            </w:pPr>
                          </w:p>
                        </w:txbxContent>
                      </wps:txbx>
                      <wps:bodyPr lIns="0" tIns="0" rIns="0" bIns="0" upright="1"/>
                    </wps:wsp>
                  </a:graphicData>
                </a:graphic>
              </wp:anchor>
            </w:drawing>
          </mc:Choice>
          <mc:Fallback>
            <w:pict>
              <v:shape id="_x0000_s1026" o:spid="_x0000_s1026" o:spt="202" type="#_x0000_t202" style="position:absolute;left:0pt;margin-left:220.15pt;margin-top:29.3pt;height:91.4pt;width:179.25pt;z-index:251659264;mso-width-relative:page;mso-height-relative:page;" filled="f" stroked="f" coordsize="21600,21600" o:gfxdata="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mc0rx2gAAAAoBAAAPAAAAAAAAAAEAIAAAACIAAABkcnMvZG93bnJldi54bWxQ&#10;SwECFAAUAAAACACHTuJAkdh+SbwBAABzAwAADgAAAAAAAAABACAAAAApAQAAZHJzL2Uyb0RvYy54&#10;bWxQSwUGAAAAAAYABgBZAQAAVwUAAAAA&#10;">
                <v:fill on="f" focussize="0,0"/>
                <v:stroke on="f"/>
                <v:imagedata o:title=""/>
                <o:lock v:ext="edit" aspectratio="f"/>
                <v:textbox inset="0mm,0mm,0mm,0mm">
                  <w:txbxContent>
                    <w:p w14:paraId="5E459F3F">
                      <w:pPr>
                        <w:spacing w:line="20" w:lineRule="exact"/>
                      </w:pPr>
                    </w:p>
                    <w:tbl>
                      <w:tblPr>
                        <w:tblStyle w:val="246"/>
                        <w:tblW w:w="3529"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9"/>
                      </w:tblGrid>
                      <w:tr w14:paraId="1ABC96F8">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9" w:type="dxa"/>
                            <w:vAlign w:val="top"/>
                          </w:tcPr>
                          <w:p w14:paraId="05FD4CD3">
                            <w:pPr>
                              <w:autoSpaceDE w:val="0"/>
                              <w:autoSpaceDN w:val="0"/>
                              <w:spacing w:line="260" w:lineRule="auto"/>
                              <w:rPr>
                                <w:rFonts w:ascii="Arial"/>
                                <w:sz w:val="21"/>
                              </w:rPr>
                            </w:pPr>
                          </w:p>
                          <w:p w14:paraId="3DEA398F">
                            <w:pPr>
                              <w:autoSpaceDE w:val="0"/>
                              <w:autoSpaceDN w:val="0"/>
                              <w:spacing w:line="260" w:lineRule="auto"/>
                              <w:rPr>
                                <w:rFonts w:ascii="Arial"/>
                                <w:sz w:val="21"/>
                              </w:rPr>
                            </w:pPr>
                          </w:p>
                          <w:p w14:paraId="23360F72">
                            <w:pPr>
                              <w:pStyle w:val="253"/>
                              <w:autoSpaceDE w:val="0"/>
                              <w:autoSpaceDN w:val="0"/>
                              <w:spacing w:before="78" w:line="220" w:lineRule="auto"/>
                              <w:ind w:left="448"/>
                              <w:rPr>
                                <w:sz w:val="24"/>
                                <w:szCs w:val="24"/>
                              </w:rPr>
                            </w:pPr>
                            <w:r>
                              <w:rPr>
                                <w:spacing w:val="-1"/>
                                <w:sz w:val="24"/>
                                <w:szCs w:val="24"/>
                              </w:rPr>
                              <w:t>法定代表人身份证复印件</w:t>
                            </w:r>
                          </w:p>
                          <w:p w14:paraId="7DEA305C">
                            <w:pPr>
                              <w:pStyle w:val="253"/>
                              <w:autoSpaceDE w:val="0"/>
                              <w:autoSpaceDN w:val="0"/>
                              <w:spacing w:before="28" w:line="220" w:lineRule="auto"/>
                              <w:ind w:left="1174"/>
                              <w:rPr>
                                <w:sz w:val="24"/>
                                <w:szCs w:val="24"/>
                              </w:rPr>
                            </w:pPr>
                            <w:r>
                              <w:rPr>
                                <w:spacing w:val="-6"/>
                                <w:sz w:val="24"/>
                                <w:szCs w:val="24"/>
                              </w:rPr>
                              <w:t>（人像面）</w:t>
                            </w:r>
                          </w:p>
                        </w:tc>
                      </w:tr>
                    </w:tbl>
                    <w:p w14:paraId="6B83A1F1">
                      <w:pPr>
                        <w:pStyle w:val="17"/>
                      </w:pPr>
                    </w:p>
                  </w:txbxContent>
                </v:textbox>
              </v:shape>
            </w:pict>
          </mc:Fallback>
        </mc:AlternateContent>
      </w:r>
      <w:r>
        <w:rPr>
          <w:rFonts w:hint="eastAsia"/>
          <w:color w:val="auto"/>
          <w:sz w:val="24"/>
          <w:szCs w:val="24"/>
          <w:highlight w:val="none"/>
          <w:lang w:val="en-US" w:eastAsia="zh-CN"/>
        </w:rPr>
        <w:t xml:space="preserve">    </w:t>
      </w:r>
      <w:r>
        <w:rPr>
          <w:rFonts w:ascii="宋体" w:hAnsi="宋体" w:eastAsia="宋体" w:cs="宋体"/>
          <w:color w:val="auto"/>
          <w:spacing w:val="-2"/>
          <w:sz w:val="24"/>
          <w:szCs w:val="24"/>
          <w:highlight w:val="none"/>
        </w:rPr>
        <w:t>法定代表人（单位负责人）有效期内的身份证</w:t>
      </w:r>
      <w:r>
        <w:rPr>
          <w:rFonts w:ascii="宋体" w:hAnsi="宋体" w:eastAsia="宋体" w:cs="宋体"/>
          <w:b/>
          <w:bCs/>
          <w:color w:val="auto"/>
          <w:spacing w:val="-2"/>
          <w:sz w:val="24"/>
          <w:szCs w:val="24"/>
          <w:highlight w:val="none"/>
        </w:rPr>
        <w:t>正反面</w:t>
      </w:r>
      <w:r>
        <w:rPr>
          <w:rFonts w:hint="eastAsia" w:ascii="宋体" w:hAnsi="宋体" w:eastAsia="宋体" w:cs="宋体"/>
          <w:color w:val="auto"/>
          <w:spacing w:val="-2"/>
          <w:sz w:val="24"/>
          <w:szCs w:val="24"/>
          <w:highlight w:val="none"/>
          <w:lang w:val="en-US" w:eastAsia="zh-CN"/>
        </w:rPr>
        <w:t>电子</w:t>
      </w:r>
      <w:r>
        <w:rPr>
          <w:rFonts w:ascii="宋体" w:hAnsi="宋体" w:eastAsia="宋体" w:cs="宋体"/>
          <w:color w:val="auto"/>
          <w:spacing w:val="-3"/>
          <w:sz w:val="24"/>
          <w:szCs w:val="24"/>
          <w:highlight w:val="none"/>
        </w:rPr>
        <w:t>件：</w:t>
      </w:r>
    </w:p>
    <w:p w14:paraId="5A35B09B">
      <w:pPr>
        <w:spacing w:before="1"/>
        <w:rPr>
          <w:color w:val="auto"/>
          <w:highlight w:val="none"/>
        </w:rPr>
      </w:pPr>
    </w:p>
    <w:tbl>
      <w:tblPr>
        <w:tblStyle w:val="246"/>
        <w:tblW w:w="3528" w:type="dxa"/>
        <w:tblInd w:w="471"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21BF49FF">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8" w:type="dxa"/>
            <w:vAlign w:val="top"/>
          </w:tcPr>
          <w:p w14:paraId="1771C2A3">
            <w:pPr>
              <w:autoSpaceDE w:val="0"/>
              <w:autoSpaceDN w:val="0"/>
              <w:spacing w:line="260" w:lineRule="auto"/>
              <w:rPr>
                <w:rFonts w:ascii="Arial"/>
                <w:color w:val="auto"/>
                <w:sz w:val="21"/>
                <w:highlight w:val="none"/>
              </w:rPr>
            </w:pPr>
          </w:p>
          <w:p w14:paraId="27AA371F">
            <w:pPr>
              <w:autoSpaceDE w:val="0"/>
              <w:autoSpaceDN w:val="0"/>
              <w:spacing w:line="260" w:lineRule="auto"/>
              <w:rPr>
                <w:rFonts w:ascii="Arial"/>
                <w:color w:val="auto"/>
                <w:sz w:val="21"/>
                <w:highlight w:val="none"/>
              </w:rPr>
            </w:pPr>
          </w:p>
          <w:p w14:paraId="5CAB048B">
            <w:pPr>
              <w:pStyle w:val="253"/>
              <w:autoSpaceDE w:val="0"/>
              <w:autoSpaceDN w:val="0"/>
              <w:spacing w:before="78" w:line="220" w:lineRule="auto"/>
              <w:ind w:left="447"/>
              <w:rPr>
                <w:color w:val="auto"/>
                <w:sz w:val="24"/>
                <w:szCs w:val="24"/>
                <w:highlight w:val="none"/>
              </w:rPr>
            </w:pPr>
            <w:r>
              <w:rPr>
                <w:color w:val="auto"/>
                <w:spacing w:val="-1"/>
                <w:sz w:val="24"/>
                <w:szCs w:val="24"/>
                <w:highlight w:val="none"/>
              </w:rPr>
              <w:t>法定代表人身份证复印件</w:t>
            </w:r>
          </w:p>
          <w:p w14:paraId="69CB8CFA">
            <w:pPr>
              <w:pStyle w:val="253"/>
              <w:autoSpaceDE w:val="0"/>
              <w:autoSpaceDN w:val="0"/>
              <w:spacing w:before="29" w:line="220" w:lineRule="auto"/>
              <w:ind w:left="1173"/>
              <w:rPr>
                <w:color w:val="auto"/>
                <w:sz w:val="24"/>
                <w:szCs w:val="24"/>
                <w:highlight w:val="none"/>
              </w:rPr>
            </w:pPr>
            <w:r>
              <w:rPr>
                <w:color w:val="auto"/>
                <w:spacing w:val="-6"/>
                <w:sz w:val="24"/>
                <w:szCs w:val="24"/>
                <w:highlight w:val="none"/>
              </w:rPr>
              <w:t>（国徽面）</w:t>
            </w:r>
          </w:p>
        </w:tc>
      </w:tr>
    </w:tbl>
    <w:p w14:paraId="2CCCC4AC">
      <w:pPr>
        <w:spacing w:before="221" w:line="220" w:lineRule="auto"/>
        <w:ind w:firstLine="480" w:firstLineChars="200"/>
        <w:rPr>
          <w:rFonts w:ascii="宋体" w:hAnsi="宋体" w:eastAsia="宋体" w:cs="宋体"/>
          <w:color w:val="auto"/>
          <w:sz w:val="24"/>
          <w:szCs w:val="24"/>
          <w:highlight w:val="none"/>
        </w:rPr>
      </w:pPr>
      <w:r>
        <w:rPr>
          <w:color w:val="auto"/>
          <w:sz w:val="24"/>
          <w:szCs w:val="24"/>
          <w:highlight w:val="none"/>
        </w:rPr>
        <mc:AlternateContent>
          <mc:Choice Requires="wps">
            <w:drawing>
              <wp:anchor distT="0" distB="0" distL="114300" distR="114300" simplePos="0" relativeHeight="251660288" behindDoc="0" locked="0" layoutInCell="1" allowOverlap="1">
                <wp:simplePos x="0" y="0"/>
                <wp:positionH relativeFrom="column">
                  <wp:posOffset>2854325</wp:posOffset>
                </wp:positionH>
                <wp:positionV relativeFrom="paragraph">
                  <wp:posOffset>412750</wp:posOffset>
                </wp:positionV>
                <wp:extent cx="2275840" cy="1161415"/>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5840" cy="1161415"/>
                        </a:xfrm>
                        <a:prstGeom prst="rect">
                          <a:avLst/>
                        </a:prstGeom>
                        <a:noFill/>
                        <a:ln>
                          <a:noFill/>
                        </a:ln>
                      </wps:spPr>
                      <wps:txbx>
                        <w:txbxContent>
                          <w:p w14:paraId="2E8224C5">
                            <w:pPr>
                              <w:spacing w:line="20" w:lineRule="exact"/>
                            </w:pPr>
                          </w:p>
                          <w:tbl>
                            <w:tblPr>
                              <w:tblStyle w:val="246"/>
                              <w:tblW w:w="3528"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45877B44">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8" w:hRule="atLeast"/>
                              </w:trPr>
                              <w:tc>
                                <w:tcPr>
                                  <w:tcW w:w="3528" w:type="dxa"/>
                                  <w:vAlign w:val="top"/>
                                </w:tcPr>
                                <w:p w14:paraId="54B1440E">
                                  <w:pPr>
                                    <w:autoSpaceDE w:val="0"/>
                                    <w:autoSpaceDN w:val="0"/>
                                    <w:spacing w:line="260" w:lineRule="auto"/>
                                    <w:rPr>
                                      <w:rFonts w:ascii="Arial"/>
                                      <w:sz w:val="21"/>
                                    </w:rPr>
                                  </w:pPr>
                                </w:p>
                                <w:p w14:paraId="0149C2F0">
                                  <w:pPr>
                                    <w:autoSpaceDE w:val="0"/>
                                    <w:autoSpaceDN w:val="0"/>
                                    <w:spacing w:line="261" w:lineRule="auto"/>
                                    <w:rPr>
                                      <w:rFonts w:ascii="Arial"/>
                                      <w:sz w:val="21"/>
                                    </w:rPr>
                                  </w:pPr>
                                </w:p>
                                <w:p w14:paraId="6002DFA7">
                                  <w:pPr>
                                    <w:pStyle w:val="253"/>
                                    <w:autoSpaceDE w:val="0"/>
                                    <w:autoSpaceDN w:val="0"/>
                                    <w:spacing w:before="78" w:line="220" w:lineRule="auto"/>
                                    <w:ind w:left="446"/>
                                    <w:rPr>
                                      <w:sz w:val="24"/>
                                      <w:szCs w:val="24"/>
                                    </w:rPr>
                                  </w:pPr>
                                  <w:r>
                                    <w:rPr>
                                      <w:spacing w:val="-1"/>
                                      <w:sz w:val="24"/>
                                      <w:szCs w:val="24"/>
                                    </w:rPr>
                                    <w:t>委托代理人身份证复印件</w:t>
                                  </w:r>
                                </w:p>
                                <w:p w14:paraId="4C310BB2">
                                  <w:pPr>
                                    <w:pStyle w:val="253"/>
                                    <w:autoSpaceDE w:val="0"/>
                                    <w:autoSpaceDN w:val="0"/>
                                    <w:spacing w:before="28" w:line="220" w:lineRule="auto"/>
                                    <w:ind w:left="1173"/>
                                    <w:rPr>
                                      <w:sz w:val="24"/>
                                      <w:szCs w:val="24"/>
                                    </w:rPr>
                                  </w:pPr>
                                  <w:r>
                                    <w:rPr>
                                      <w:spacing w:val="-6"/>
                                      <w:sz w:val="24"/>
                                      <w:szCs w:val="24"/>
                                    </w:rPr>
                                    <w:t>（人像面）</w:t>
                                  </w:r>
                                </w:p>
                              </w:tc>
                            </w:tr>
                          </w:tbl>
                          <w:p w14:paraId="7174A855">
                            <w:pPr>
                              <w:pStyle w:val="17"/>
                            </w:pPr>
                          </w:p>
                        </w:txbxContent>
                      </wps:txbx>
                      <wps:bodyPr lIns="0" tIns="0" rIns="0" bIns="0" upright="1"/>
                    </wps:wsp>
                  </a:graphicData>
                </a:graphic>
              </wp:anchor>
            </w:drawing>
          </mc:Choice>
          <mc:Fallback>
            <w:pict>
              <v:shape id="_x0000_s1026" o:spid="_x0000_s1026" o:spt="202" type="#_x0000_t202" style="position:absolute;left:0pt;margin-left:224.75pt;margin-top:32.5pt;height:91.45pt;width:179.2pt;z-index:251660288;mso-width-relative:page;mso-height-relative:page;" filled="f" stroked="f" coordsize="21600,21600" o:gfxdata="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n0AiCtkAAAAKAQAADwAAAAAAAAABACAAAAAiAAAAZHJzL2Rvd25yZXYueG1sUEsB&#10;AhQAFAAAAAgAh07iQL3kvRa7AQAAcwMAAA4AAAAAAAAAAQAgAAAAKAEAAGRycy9lMm9Eb2MueG1s&#10;UEsFBgAAAAAGAAYAWQEAAFUFAAAAAA==&#10;">
                <v:fill on="f" focussize="0,0"/>
                <v:stroke on="f"/>
                <v:imagedata o:title=""/>
                <o:lock v:ext="edit" aspectratio="f"/>
                <v:textbox inset="0mm,0mm,0mm,0mm">
                  <w:txbxContent>
                    <w:p w14:paraId="2E8224C5">
                      <w:pPr>
                        <w:spacing w:line="20" w:lineRule="exact"/>
                      </w:pPr>
                    </w:p>
                    <w:tbl>
                      <w:tblPr>
                        <w:tblStyle w:val="246"/>
                        <w:tblW w:w="3528"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45877B44">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8" w:hRule="atLeast"/>
                        </w:trPr>
                        <w:tc>
                          <w:tcPr>
                            <w:tcW w:w="3528" w:type="dxa"/>
                            <w:vAlign w:val="top"/>
                          </w:tcPr>
                          <w:p w14:paraId="54B1440E">
                            <w:pPr>
                              <w:autoSpaceDE w:val="0"/>
                              <w:autoSpaceDN w:val="0"/>
                              <w:spacing w:line="260" w:lineRule="auto"/>
                              <w:rPr>
                                <w:rFonts w:ascii="Arial"/>
                                <w:sz w:val="21"/>
                              </w:rPr>
                            </w:pPr>
                          </w:p>
                          <w:p w14:paraId="0149C2F0">
                            <w:pPr>
                              <w:autoSpaceDE w:val="0"/>
                              <w:autoSpaceDN w:val="0"/>
                              <w:spacing w:line="261" w:lineRule="auto"/>
                              <w:rPr>
                                <w:rFonts w:ascii="Arial"/>
                                <w:sz w:val="21"/>
                              </w:rPr>
                            </w:pPr>
                          </w:p>
                          <w:p w14:paraId="6002DFA7">
                            <w:pPr>
                              <w:pStyle w:val="253"/>
                              <w:autoSpaceDE w:val="0"/>
                              <w:autoSpaceDN w:val="0"/>
                              <w:spacing w:before="78" w:line="220" w:lineRule="auto"/>
                              <w:ind w:left="446"/>
                              <w:rPr>
                                <w:sz w:val="24"/>
                                <w:szCs w:val="24"/>
                              </w:rPr>
                            </w:pPr>
                            <w:r>
                              <w:rPr>
                                <w:spacing w:val="-1"/>
                                <w:sz w:val="24"/>
                                <w:szCs w:val="24"/>
                              </w:rPr>
                              <w:t>委托代理人身份证复印件</w:t>
                            </w:r>
                          </w:p>
                          <w:p w14:paraId="4C310BB2">
                            <w:pPr>
                              <w:pStyle w:val="253"/>
                              <w:autoSpaceDE w:val="0"/>
                              <w:autoSpaceDN w:val="0"/>
                              <w:spacing w:before="28" w:line="220" w:lineRule="auto"/>
                              <w:ind w:left="1173"/>
                              <w:rPr>
                                <w:sz w:val="24"/>
                                <w:szCs w:val="24"/>
                              </w:rPr>
                            </w:pPr>
                            <w:r>
                              <w:rPr>
                                <w:spacing w:val="-6"/>
                                <w:sz w:val="24"/>
                                <w:szCs w:val="24"/>
                              </w:rPr>
                              <w:t>（人像面）</w:t>
                            </w:r>
                          </w:p>
                        </w:tc>
                      </w:tr>
                    </w:tbl>
                    <w:p w14:paraId="7174A855">
                      <w:pPr>
                        <w:pStyle w:val="17"/>
                      </w:pPr>
                    </w:p>
                  </w:txbxContent>
                </v:textbox>
              </v:shape>
            </w:pict>
          </mc:Fallback>
        </mc:AlternateContent>
      </w:r>
      <w:r>
        <w:rPr>
          <w:rFonts w:ascii="宋体" w:hAnsi="宋体" w:eastAsia="宋体" w:cs="宋体"/>
          <w:color w:val="auto"/>
          <w:spacing w:val="-3"/>
          <w:sz w:val="24"/>
          <w:szCs w:val="24"/>
          <w:highlight w:val="none"/>
        </w:rPr>
        <w:t>委托代理人有效期内的身份证</w:t>
      </w:r>
      <w:r>
        <w:rPr>
          <w:rFonts w:ascii="宋体" w:hAnsi="宋体" w:eastAsia="宋体" w:cs="宋体"/>
          <w:b/>
          <w:bCs/>
          <w:color w:val="auto"/>
          <w:spacing w:val="-3"/>
          <w:sz w:val="24"/>
          <w:szCs w:val="24"/>
          <w:highlight w:val="none"/>
        </w:rPr>
        <w:t>正反面</w:t>
      </w:r>
      <w:r>
        <w:rPr>
          <w:rFonts w:hint="eastAsia" w:ascii="宋体" w:hAnsi="宋体" w:eastAsia="宋体" w:cs="宋体"/>
          <w:color w:val="auto"/>
          <w:spacing w:val="-3"/>
          <w:sz w:val="24"/>
          <w:szCs w:val="24"/>
          <w:highlight w:val="none"/>
          <w:lang w:val="en-US" w:eastAsia="zh-CN"/>
        </w:rPr>
        <w:t>电子</w:t>
      </w:r>
      <w:r>
        <w:rPr>
          <w:rFonts w:ascii="宋体" w:hAnsi="宋体" w:eastAsia="宋体" w:cs="宋体"/>
          <w:color w:val="auto"/>
          <w:spacing w:val="-3"/>
          <w:sz w:val="24"/>
          <w:szCs w:val="24"/>
          <w:highlight w:val="none"/>
        </w:rPr>
        <w:t>件：</w:t>
      </w:r>
    </w:p>
    <w:p w14:paraId="3A0E9B88">
      <w:pPr>
        <w:spacing w:line="164" w:lineRule="exact"/>
        <w:rPr>
          <w:color w:val="auto"/>
          <w:highlight w:val="none"/>
        </w:rPr>
      </w:pPr>
    </w:p>
    <w:tbl>
      <w:tblPr>
        <w:tblStyle w:val="246"/>
        <w:tblW w:w="3528" w:type="dxa"/>
        <w:tblInd w:w="471"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0B4B22E6">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8" w:hRule="atLeast"/>
        </w:trPr>
        <w:tc>
          <w:tcPr>
            <w:tcW w:w="3528" w:type="dxa"/>
            <w:vAlign w:val="top"/>
          </w:tcPr>
          <w:p w14:paraId="43608A98">
            <w:pPr>
              <w:autoSpaceDE w:val="0"/>
              <w:autoSpaceDN w:val="0"/>
              <w:spacing w:line="260" w:lineRule="auto"/>
              <w:rPr>
                <w:rFonts w:ascii="Arial"/>
                <w:color w:val="auto"/>
                <w:sz w:val="21"/>
                <w:highlight w:val="none"/>
              </w:rPr>
            </w:pPr>
          </w:p>
          <w:p w14:paraId="25FCD6BF">
            <w:pPr>
              <w:autoSpaceDE w:val="0"/>
              <w:autoSpaceDN w:val="0"/>
              <w:spacing w:line="261" w:lineRule="auto"/>
              <w:rPr>
                <w:rFonts w:ascii="Arial"/>
                <w:color w:val="auto"/>
                <w:sz w:val="21"/>
                <w:highlight w:val="none"/>
              </w:rPr>
            </w:pPr>
          </w:p>
          <w:p w14:paraId="52355951">
            <w:pPr>
              <w:pStyle w:val="253"/>
              <w:autoSpaceDE w:val="0"/>
              <w:autoSpaceDN w:val="0"/>
              <w:spacing w:before="78" w:line="220" w:lineRule="auto"/>
              <w:ind w:left="445"/>
              <w:rPr>
                <w:color w:val="auto"/>
                <w:sz w:val="24"/>
                <w:szCs w:val="24"/>
                <w:highlight w:val="none"/>
              </w:rPr>
            </w:pPr>
            <w:r>
              <w:rPr>
                <w:color w:val="auto"/>
                <w:spacing w:val="-1"/>
                <w:sz w:val="24"/>
                <w:szCs w:val="24"/>
                <w:highlight w:val="none"/>
              </w:rPr>
              <w:t>委托代理人身份证复印件</w:t>
            </w:r>
          </w:p>
          <w:p w14:paraId="568C7CE4">
            <w:pPr>
              <w:pStyle w:val="253"/>
              <w:autoSpaceDE w:val="0"/>
              <w:autoSpaceDN w:val="0"/>
              <w:spacing w:before="29" w:line="220" w:lineRule="auto"/>
              <w:ind w:left="1173"/>
              <w:rPr>
                <w:color w:val="auto"/>
                <w:sz w:val="24"/>
                <w:szCs w:val="24"/>
                <w:highlight w:val="none"/>
              </w:rPr>
            </w:pPr>
            <w:r>
              <w:rPr>
                <w:color w:val="auto"/>
                <w:spacing w:val="-6"/>
                <w:sz w:val="24"/>
                <w:szCs w:val="24"/>
                <w:highlight w:val="none"/>
              </w:rPr>
              <w:t>（国徽面）</w:t>
            </w:r>
          </w:p>
        </w:tc>
      </w:tr>
    </w:tbl>
    <w:p w14:paraId="7C979E8B">
      <w:pPr>
        <w:tabs>
          <w:tab w:val="left" w:pos="5580"/>
        </w:tabs>
        <w:spacing w:line="360" w:lineRule="auto"/>
        <w:jc w:val="left"/>
        <w:rPr>
          <w:color w:val="auto"/>
          <w:sz w:val="24"/>
          <w:szCs w:val="20"/>
          <w:highlight w:val="none"/>
        </w:rPr>
      </w:pPr>
    </w:p>
    <w:p w14:paraId="50E77062">
      <w:pPr>
        <w:spacing w:line="240" w:lineRule="auto"/>
        <w:jc w:val="left"/>
        <w:rPr>
          <w:color w:val="000000"/>
          <w:sz w:val="24"/>
          <w:szCs w:val="20"/>
          <w:highlight w:val="none"/>
        </w:rPr>
      </w:pPr>
      <w:r>
        <w:rPr>
          <w:color w:val="000000"/>
          <w:sz w:val="24"/>
          <w:szCs w:val="20"/>
          <w:highlight w:val="none"/>
        </w:rPr>
        <w:br w:type="page"/>
      </w:r>
    </w:p>
    <w:p w14:paraId="12609C36">
      <w:pPr>
        <w:tabs>
          <w:tab w:val="left" w:pos="5580"/>
        </w:tabs>
        <w:spacing w:line="360" w:lineRule="auto"/>
        <w:jc w:val="left"/>
        <w:rPr>
          <w:color w:val="000000"/>
          <w:sz w:val="24"/>
          <w:szCs w:val="20"/>
          <w:highlight w:val="none"/>
        </w:rPr>
      </w:pPr>
      <w:r>
        <w:rPr>
          <w:color w:val="000000"/>
          <w:sz w:val="24"/>
          <w:szCs w:val="20"/>
          <w:highlight w:val="none"/>
        </w:rPr>
        <w:t>说明：</w:t>
      </w:r>
    </w:p>
    <w:p w14:paraId="2DBC0B58">
      <w:pPr>
        <w:numPr>
          <w:ilvl w:val="0"/>
          <w:numId w:val="38"/>
        </w:numPr>
        <w:tabs>
          <w:tab w:val="left" w:pos="5580"/>
        </w:tabs>
        <w:spacing w:line="360" w:lineRule="auto"/>
        <w:ind w:left="240" w:hanging="240" w:hangingChars="100"/>
        <w:jc w:val="left"/>
        <w:rPr>
          <w:color w:val="000000"/>
          <w:sz w:val="24"/>
          <w:szCs w:val="20"/>
          <w:highlight w:val="none"/>
        </w:rPr>
      </w:pPr>
      <w:r>
        <w:rPr>
          <w:color w:val="000000"/>
          <w:sz w:val="24"/>
          <w:szCs w:val="20"/>
          <w:highlight w:val="none"/>
        </w:rPr>
        <w:t>若</w:t>
      </w:r>
      <w:r>
        <w:rPr>
          <w:rFonts w:hint="eastAsia"/>
          <w:color w:val="000000"/>
          <w:sz w:val="24"/>
          <w:szCs w:val="20"/>
          <w:highlight w:val="none"/>
          <w:lang w:eastAsia="zh-CN"/>
        </w:rPr>
        <w:t>投标人</w:t>
      </w:r>
      <w:r>
        <w:rPr>
          <w:color w:val="000000"/>
          <w:sz w:val="24"/>
          <w:szCs w:val="20"/>
          <w:highlight w:val="none"/>
        </w:rPr>
        <w:t>为事业单位或其他组织或分支机构，则法定代表人（单位负责人）处的签署人可为单位负责人。</w:t>
      </w:r>
    </w:p>
    <w:p w14:paraId="182F6834">
      <w:pPr>
        <w:numPr>
          <w:ilvl w:val="0"/>
          <w:numId w:val="38"/>
        </w:numPr>
        <w:tabs>
          <w:tab w:val="left" w:pos="5580"/>
        </w:tabs>
        <w:spacing w:line="360" w:lineRule="auto"/>
        <w:ind w:left="240" w:hanging="240" w:hangingChars="100"/>
        <w:jc w:val="left"/>
        <w:rPr>
          <w:color w:val="000000"/>
          <w:sz w:val="24"/>
          <w:szCs w:val="20"/>
          <w:highlight w:val="none"/>
        </w:rPr>
      </w:pPr>
      <w:r>
        <w:rPr>
          <w:color w:val="000000"/>
          <w:sz w:val="24"/>
          <w:szCs w:val="20"/>
          <w:highlight w:val="none"/>
        </w:rPr>
        <w:t>若投标文件中签字之处均为法定代表人（单位负责人）本人签署，则可不提供本《授权委托书》，但须提供《法定代表人（单位负责人）身份证明》；否则，不需要提供《法定代表人（单位负责人）身份证明》。</w:t>
      </w:r>
    </w:p>
    <w:p w14:paraId="603632B0">
      <w:pPr>
        <w:numPr>
          <w:ilvl w:val="0"/>
          <w:numId w:val="38"/>
        </w:numPr>
        <w:tabs>
          <w:tab w:val="left" w:pos="5580"/>
        </w:tabs>
        <w:spacing w:line="360" w:lineRule="auto"/>
        <w:ind w:left="240" w:hanging="240" w:hangingChars="100"/>
        <w:jc w:val="left"/>
        <w:rPr>
          <w:color w:val="000000"/>
          <w:sz w:val="24"/>
          <w:szCs w:val="20"/>
          <w:highlight w:val="none"/>
        </w:rPr>
      </w:pPr>
      <w:r>
        <w:rPr>
          <w:rFonts w:hint="eastAsia"/>
          <w:color w:val="000000"/>
          <w:sz w:val="24"/>
          <w:szCs w:val="20"/>
          <w:highlight w:val="none"/>
          <w:lang w:eastAsia="zh-CN"/>
        </w:rPr>
        <w:t>投标人</w:t>
      </w:r>
      <w:r>
        <w:rPr>
          <w:color w:val="000000"/>
          <w:sz w:val="24"/>
          <w:szCs w:val="20"/>
          <w:highlight w:val="none"/>
        </w:rPr>
        <w:t>为自然人的情形，可不提供本《授权委托书》。</w:t>
      </w:r>
    </w:p>
    <w:p w14:paraId="7552BAE8">
      <w:pPr>
        <w:numPr>
          <w:ilvl w:val="0"/>
          <w:numId w:val="38"/>
        </w:numPr>
        <w:tabs>
          <w:tab w:val="left" w:pos="5580"/>
        </w:tabs>
        <w:spacing w:line="360" w:lineRule="auto"/>
        <w:ind w:left="240" w:hanging="240" w:hangingChars="100"/>
        <w:jc w:val="left"/>
        <w:rPr>
          <w:color w:val="000000"/>
          <w:sz w:val="30"/>
          <w:szCs w:val="30"/>
          <w:highlight w:val="none"/>
        </w:rPr>
      </w:pPr>
      <w:r>
        <w:rPr>
          <w:rFonts w:hint="eastAsia"/>
          <w:color w:val="000000"/>
          <w:sz w:val="24"/>
          <w:szCs w:val="20"/>
          <w:highlight w:val="none"/>
          <w:lang w:eastAsia="zh-CN"/>
        </w:rPr>
        <w:t>投标人</w:t>
      </w:r>
      <w:r>
        <w:rPr>
          <w:color w:val="000000"/>
          <w:sz w:val="24"/>
          <w:szCs w:val="20"/>
          <w:highlight w:val="none"/>
        </w:rPr>
        <w:t>应随本《授权委托书》同时提供法定代表人（单位负责人）及委托代理人的有效的身份证等身份证明文件电子件。提供身份证的，应同时提供身份证</w:t>
      </w:r>
      <w:r>
        <w:rPr>
          <w:b/>
          <w:color w:val="000000"/>
          <w:sz w:val="24"/>
          <w:szCs w:val="20"/>
          <w:highlight w:val="none"/>
        </w:rPr>
        <w:t>双面</w:t>
      </w:r>
      <w:r>
        <w:rPr>
          <w:color w:val="000000"/>
          <w:sz w:val="24"/>
          <w:szCs w:val="20"/>
          <w:highlight w:val="none"/>
        </w:rPr>
        <w:t>电子件。</w:t>
      </w:r>
      <w:r>
        <w:rPr>
          <w:color w:val="000000"/>
          <w:sz w:val="30"/>
          <w:szCs w:val="30"/>
          <w:highlight w:val="none"/>
        </w:rPr>
        <w:br w:type="page"/>
      </w:r>
    </w:p>
    <w:p w14:paraId="60F37EE2">
      <w:pPr>
        <w:spacing w:line="360" w:lineRule="exact"/>
        <w:jc w:val="center"/>
        <w:rPr>
          <w:b/>
          <w:color w:val="000000"/>
          <w:sz w:val="36"/>
          <w:szCs w:val="36"/>
          <w:highlight w:val="none"/>
        </w:rPr>
      </w:pPr>
      <w:r>
        <w:rPr>
          <w:b/>
          <w:color w:val="000000"/>
          <w:sz w:val="36"/>
          <w:szCs w:val="36"/>
          <w:highlight w:val="none"/>
        </w:rPr>
        <w:t>法定代表人（单位负责人）身份证明</w:t>
      </w:r>
    </w:p>
    <w:p w14:paraId="1760E9E0">
      <w:pPr>
        <w:spacing w:line="360" w:lineRule="exact"/>
        <w:jc w:val="center"/>
        <w:rPr>
          <w:b/>
          <w:color w:val="000000"/>
          <w:sz w:val="36"/>
          <w:szCs w:val="36"/>
          <w:highlight w:val="none"/>
        </w:rPr>
      </w:pPr>
    </w:p>
    <w:p w14:paraId="7FABA536">
      <w:pPr>
        <w:kinsoku w:val="0"/>
        <w:overflowPunct w:val="0"/>
        <w:spacing w:line="200" w:lineRule="exact"/>
        <w:rPr>
          <w:sz w:val="20"/>
          <w:szCs w:val="20"/>
          <w:highlight w:val="none"/>
        </w:rPr>
      </w:pPr>
    </w:p>
    <w:p w14:paraId="13922659">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7FE1FBFE">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highlight w:val="none"/>
        </w:rPr>
      </w:pPr>
      <w:r>
        <w:rPr>
          <w:rFonts w:ascii="Times New Roman" w:hAnsi="Times New Roman"/>
          <w:highlight w:val="none"/>
        </w:rPr>
        <w:t>兹证明，</w:t>
      </w:r>
    </w:p>
    <w:p w14:paraId="0159C12F">
      <w:pPr>
        <w:pStyle w:val="17"/>
        <w:tabs>
          <w:tab w:val="left" w:pos="1690"/>
          <w:tab w:val="left" w:pos="3400"/>
          <w:tab w:val="left" w:pos="5110"/>
          <w:tab w:val="left" w:pos="6821"/>
        </w:tabs>
        <w:kinsoku w:val="0"/>
        <w:overflowPunct w:val="0"/>
        <w:spacing w:line="335" w:lineRule="exact"/>
        <w:rPr>
          <w:rFonts w:ascii="Times New Roman" w:hAnsi="Times New Roman"/>
          <w:highlight w:val="none"/>
        </w:rPr>
      </w:pPr>
      <w:r>
        <w:rPr>
          <w:rFonts w:ascii="Times New Roman" w:hAnsi="Times New Roman"/>
          <w:highlight w:val="none"/>
        </w:rPr>
        <w:t>姓名：____性别：____年龄：____职务：____</w:t>
      </w:r>
    </w:p>
    <w:p w14:paraId="22181925">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726858BA">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highlight w:val="none"/>
        </w:rPr>
      </w:pPr>
      <w:r>
        <w:rPr>
          <w:rFonts w:ascii="Times New Roman" w:hAnsi="Times New Roman"/>
          <w:highlight w:val="none"/>
        </w:rPr>
        <w:t>系</w:t>
      </w:r>
      <w:r>
        <w:rPr>
          <w:rFonts w:ascii="Times New Roman" w:hAnsi="Times New Roman"/>
          <w:highlight w:val="none"/>
          <w:u w:val="single"/>
        </w:rPr>
        <w:tab/>
      </w:r>
      <w:r>
        <w:rPr>
          <w:rFonts w:ascii="Times New Roman" w:hAnsi="Times New Roman"/>
          <w:highlight w:val="none"/>
        </w:rPr>
        <w:t>（投标人名称）的法定代表人（单位负责人）。</w:t>
      </w:r>
    </w:p>
    <w:p w14:paraId="244E2E01">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59CB671F">
      <w:pPr>
        <w:spacing w:before="78" w:line="219" w:lineRule="auto"/>
        <w:rPr>
          <w:rFonts w:hint="eastAsia" w:ascii="宋体" w:hAnsi="宋体" w:eastAsia="宋体" w:cs="宋体"/>
          <w:color w:val="auto"/>
          <w:sz w:val="24"/>
          <w:szCs w:val="24"/>
          <w:highlight w:val="none"/>
          <w:lang w:eastAsia="zh-CN"/>
        </w:rPr>
      </w:pPr>
      <w:r>
        <w:rPr>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347980</wp:posOffset>
                </wp:positionH>
                <wp:positionV relativeFrom="paragraph">
                  <wp:posOffset>424180</wp:posOffset>
                </wp:positionV>
                <wp:extent cx="2275840" cy="1160780"/>
                <wp:effectExtent l="0" t="0" r="0" b="0"/>
                <wp:wrapNone/>
                <wp:docPr id="2" name="文本框 2"/>
                <wp:cNvGraphicFramePr/>
                <a:graphic xmlns:a="http://schemas.openxmlformats.org/drawingml/2006/main">
                  <a:graphicData uri="http://schemas.microsoft.com/office/word/2010/wordprocessingShape">
                    <wps:wsp>
                      <wps:cNvSpPr txBox="1"/>
                      <wps:spPr>
                        <a:xfrm>
                          <a:off x="0" y="0"/>
                          <a:ext cx="2275840" cy="1160780"/>
                        </a:xfrm>
                        <a:prstGeom prst="rect">
                          <a:avLst/>
                        </a:prstGeom>
                        <a:noFill/>
                        <a:ln>
                          <a:noFill/>
                        </a:ln>
                      </wps:spPr>
                      <wps:txbx>
                        <w:txbxContent>
                          <w:p w14:paraId="4FED8C50">
                            <w:pPr>
                              <w:spacing w:line="20" w:lineRule="exact"/>
                            </w:pPr>
                          </w:p>
                          <w:tbl>
                            <w:tblPr>
                              <w:tblStyle w:val="246"/>
                              <w:tblW w:w="3528"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0033B5BC">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8" w:type="dxa"/>
                                  <w:vAlign w:val="top"/>
                                </w:tcPr>
                                <w:p w14:paraId="3B6F5C05">
                                  <w:pPr>
                                    <w:autoSpaceDE w:val="0"/>
                                    <w:autoSpaceDN w:val="0"/>
                                    <w:spacing w:line="259" w:lineRule="auto"/>
                                    <w:rPr>
                                      <w:rFonts w:ascii="Arial"/>
                                      <w:sz w:val="21"/>
                                    </w:rPr>
                                  </w:pPr>
                                </w:p>
                                <w:p w14:paraId="04FACB40">
                                  <w:pPr>
                                    <w:autoSpaceDE w:val="0"/>
                                    <w:autoSpaceDN w:val="0"/>
                                    <w:spacing w:line="260" w:lineRule="auto"/>
                                    <w:rPr>
                                      <w:rFonts w:ascii="Arial"/>
                                      <w:sz w:val="21"/>
                                    </w:rPr>
                                  </w:pPr>
                                </w:p>
                                <w:p w14:paraId="6136DA7C">
                                  <w:pPr>
                                    <w:pStyle w:val="253"/>
                                    <w:autoSpaceDE w:val="0"/>
                                    <w:autoSpaceDN w:val="0"/>
                                    <w:spacing w:before="78" w:line="220" w:lineRule="auto"/>
                                    <w:ind w:left="447"/>
                                    <w:rPr>
                                      <w:sz w:val="24"/>
                                      <w:szCs w:val="24"/>
                                    </w:rPr>
                                  </w:pPr>
                                  <w:r>
                                    <w:rPr>
                                      <w:spacing w:val="-1"/>
                                      <w:sz w:val="24"/>
                                      <w:szCs w:val="24"/>
                                    </w:rPr>
                                    <w:t>法定代表人身份证复印件</w:t>
                                  </w:r>
                                </w:p>
                                <w:p w14:paraId="4D5E316B">
                                  <w:pPr>
                                    <w:pStyle w:val="253"/>
                                    <w:autoSpaceDE w:val="0"/>
                                    <w:autoSpaceDN w:val="0"/>
                                    <w:spacing w:before="26" w:line="220" w:lineRule="auto"/>
                                    <w:ind w:left="1172"/>
                                    <w:rPr>
                                      <w:sz w:val="24"/>
                                      <w:szCs w:val="24"/>
                                    </w:rPr>
                                  </w:pPr>
                                  <w:r>
                                    <w:rPr>
                                      <w:spacing w:val="-6"/>
                                      <w:sz w:val="24"/>
                                      <w:szCs w:val="24"/>
                                    </w:rPr>
                                    <w:t>（国徽面）</w:t>
                                  </w:r>
                                </w:p>
                              </w:tc>
                            </w:tr>
                          </w:tbl>
                          <w:p w14:paraId="4A4263C4">
                            <w:pPr>
                              <w:pStyle w:val="17"/>
                            </w:pPr>
                          </w:p>
                        </w:txbxContent>
                      </wps:txbx>
                      <wps:bodyPr lIns="0" tIns="0" rIns="0" bIns="0" upright="1"/>
                    </wps:wsp>
                  </a:graphicData>
                </a:graphic>
              </wp:anchor>
            </w:drawing>
          </mc:Choice>
          <mc:Fallback>
            <w:pict>
              <v:shape id="_x0000_s1026" o:spid="_x0000_s1026" o:spt="202" type="#_x0000_t202" style="position:absolute;left:0pt;margin-left:27.4pt;margin-top:33.4pt;height:91.4pt;width:179.2pt;z-index:251661312;mso-width-relative:page;mso-height-relative:page;" filled="f" stroked="f" coordsize="21600,21600" o:gfxdata="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4UcXYdgAAAAJAQAADwAAAAAAAAABACAAAAAiAAAAZHJzL2Rvd25yZXYueG1sUEsB&#10;AhQAFAAAAAgAh07iQE6p1Zi8AQAAcwMAAA4AAAAAAAAAAQAgAAAAJwEAAGRycy9lMm9Eb2MueG1s&#10;UEsFBgAAAAAGAAYAWQEAAFUFAAAAAA==&#10;">
                <v:fill on="f" focussize="0,0"/>
                <v:stroke on="f"/>
                <v:imagedata o:title=""/>
                <o:lock v:ext="edit" aspectratio="f"/>
                <v:textbox inset="0mm,0mm,0mm,0mm">
                  <w:txbxContent>
                    <w:p w14:paraId="4FED8C50">
                      <w:pPr>
                        <w:spacing w:line="20" w:lineRule="exact"/>
                      </w:pPr>
                    </w:p>
                    <w:tbl>
                      <w:tblPr>
                        <w:tblStyle w:val="246"/>
                        <w:tblW w:w="3528" w:type="dxa"/>
                        <w:tblInd w:w="27"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0033B5BC">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8" w:type="dxa"/>
                            <w:vAlign w:val="top"/>
                          </w:tcPr>
                          <w:p w14:paraId="3B6F5C05">
                            <w:pPr>
                              <w:autoSpaceDE w:val="0"/>
                              <w:autoSpaceDN w:val="0"/>
                              <w:spacing w:line="259" w:lineRule="auto"/>
                              <w:rPr>
                                <w:rFonts w:ascii="Arial"/>
                                <w:sz w:val="21"/>
                              </w:rPr>
                            </w:pPr>
                          </w:p>
                          <w:p w14:paraId="04FACB40">
                            <w:pPr>
                              <w:autoSpaceDE w:val="0"/>
                              <w:autoSpaceDN w:val="0"/>
                              <w:spacing w:line="260" w:lineRule="auto"/>
                              <w:rPr>
                                <w:rFonts w:ascii="Arial"/>
                                <w:sz w:val="21"/>
                              </w:rPr>
                            </w:pPr>
                          </w:p>
                          <w:p w14:paraId="6136DA7C">
                            <w:pPr>
                              <w:pStyle w:val="253"/>
                              <w:autoSpaceDE w:val="0"/>
                              <w:autoSpaceDN w:val="0"/>
                              <w:spacing w:before="78" w:line="220" w:lineRule="auto"/>
                              <w:ind w:left="447"/>
                              <w:rPr>
                                <w:sz w:val="24"/>
                                <w:szCs w:val="24"/>
                              </w:rPr>
                            </w:pPr>
                            <w:r>
                              <w:rPr>
                                <w:spacing w:val="-1"/>
                                <w:sz w:val="24"/>
                                <w:szCs w:val="24"/>
                              </w:rPr>
                              <w:t>法定代表人身份证复印件</w:t>
                            </w:r>
                          </w:p>
                          <w:p w14:paraId="4D5E316B">
                            <w:pPr>
                              <w:pStyle w:val="253"/>
                              <w:autoSpaceDE w:val="0"/>
                              <w:autoSpaceDN w:val="0"/>
                              <w:spacing w:before="26" w:line="220" w:lineRule="auto"/>
                              <w:ind w:left="1172"/>
                              <w:rPr>
                                <w:sz w:val="24"/>
                                <w:szCs w:val="24"/>
                              </w:rPr>
                            </w:pPr>
                            <w:r>
                              <w:rPr>
                                <w:spacing w:val="-6"/>
                                <w:sz w:val="24"/>
                                <w:szCs w:val="24"/>
                              </w:rPr>
                              <w:t>（国徽面）</w:t>
                            </w:r>
                          </w:p>
                        </w:tc>
                      </w:tr>
                    </w:tbl>
                    <w:p w14:paraId="4A4263C4">
                      <w:pPr>
                        <w:pStyle w:val="17"/>
                      </w:pPr>
                    </w:p>
                  </w:txbxContent>
                </v:textbox>
              </v:shape>
            </w:pict>
          </mc:Fallback>
        </mc:AlternateContent>
      </w:r>
      <w:r>
        <w:rPr>
          <w:rFonts w:ascii="宋体" w:hAnsi="宋体" w:eastAsia="宋体" w:cs="宋体"/>
          <w:color w:val="auto"/>
          <w:spacing w:val="-5"/>
          <w:sz w:val="24"/>
          <w:szCs w:val="24"/>
          <w:highlight w:val="none"/>
        </w:rPr>
        <w:t>附：法定代表人（单位负责人）有效期内的身份证</w:t>
      </w:r>
      <w:r>
        <w:rPr>
          <w:rFonts w:ascii="宋体" w:hAnsi="宋体" w:eastAsia="宋体" w:cs="宋体"/>
          <w:b/>
          <w:bCs/>
          <w:color w:val="auto"/>
          <w:spacing w:val="-5"/>
          <w:sz w:val="24"/>
          <w:szCs w:val="24"/>
          <w:highlight w:val="none"/>
        </w:rPr>
        <w:t>正反面</w:t>
      </w:r>
      <w:r>
        <w:rPr>
          <w:rFonts w:hint="eastAsia" w:ascii="宋体" w:hAnsi="宋体" w:eastAsia="宋体" w:cs="宋体"/>
          <w:b w:val="0"/>
          <w:bCs w:val="0"/>
          <w:color w:val="auto"/>
          <w:spacing w:val="-5"/>
          <w:sz w:val="24"/>
          <w:szCs w:val="24"/>
          <w:highlight w:val="none"/>
          <w:lang w:val="en-US" w:eastAsia="zh-CN"/>
        </w:rPr>
        <w:t>电子</w:t>
      </w:r>
      <w:r>
        <w:rPr>
          <w:rFonts w:ascii="宋体" w:hAnsi="宋体" w:eastAsia="宋体" w:cs="宋体"/>
          <w:b w:val="0"/>
          <w:bCs w:val="0"/>
          <w:color w:val="auto"/>
          <w:spacing w:val="-5"/>
          <w:sz w:val="24"/>
          <w:szCs w:val="24"/>
          <w:highlight w:val="none"/>
        </w:rPr>
        <w:t>件</w:t>
      </w:r>
      <w:r>
        <w:rPr>
          <w:rFonts w:hint="eastAsia" w:ascii="宋体" w:hAnsi="宋体" w:eastAsia="宋体" w:cs="宋体"/>
          <w:color w:val="auto"/>
          <w:spacing w:val="-5"/>
          <w:sz w:val="24"/>
          <w:szCs w:val="24"/>
          <w:highlight w:val="none"/>
          <w:lang w:eastAsia="zh-CN"/>
        </w:rPr>
        <w:t>：</w:t>
      </w:r>
    </w:p>
    <w:p w14:paraId="3D9ECF21">
      <w:pPr>
        <w:spacing w:before="85"/>
        <w:rPr>
          <w:color w:val="auto"/>
          <w:highlight w:val="none"/>
        </w:rPr>
      </w:pPr>
    </w:p>
    <w:tbl>
      <w:tblPr>
        <w:tblStyle w:val="246"/>
        <w:tblW w:w="3528" w:type="dxa"/>
        <w:tblInd w:w="4722" w:type="dxa"/>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Layout w:type="fixed"/>
        <w:tblCellMar>
          <w:top w:w="0" w:type="dxa"/>
          <w:left w:w="0" w:type="dxa"/>
          <w:bottom w:w="0" w:type="dxa"/>
          <w:right w:w="0" w:type="dxa"/>
        </w:tblCellMar>
      </w:tblPr>
      <w:tblGrid>
        <w:gridCol w:w="3528"/>
      </w:tblGrid>
      <w:tr w14:paraId="0013C9BC">
        <w:tblPrEx>
          <w:tblBorders>
            <w:top w:val="dashed" w:color="000000" w:sz="6" w:space="0"/>
            <w:left w:val="dashed" w:color="000000" w:sz="6" w:space="0"/>
            <w:bottom w:val="dashed" w:color="000000" w:sz="6" w:space="0"/>
            <w:right w:val="dashed" w:color="000000" w:sz="6" w:space="0"/>
            <w:insideH w:val="none" w:color="auto" w:sz="0" w:space="0"/>
            <w:insideV w:val="none" w:color="auto" w:sz="0" w:space="0"/>
          </w:tblBorders>
          <w:tblCellMar>
            <w:top w:w="0" w:type="dxa"/>
            <w:left w:w="0" w:type="dxa"/>
            <w:bottom w:w="0" w:type="dxa"/>
            <w:right w:w="0" w:type="dxa"/>
          </w:tblCellMar>
        </w:tblPrEx>
        <w:trPr>
          <w:trHeight w:val="1757" w:hRule="atLeast"/>
        </w:trPr>
        <w:tc>
          <w:tcPr>
            <w:tcW w:w="3528" w:type="dxa"/>
            <w:vAlign w:val="top"/>
          </w:tcPr>
          <w:p w14:paraId="3A534711">
            <w:pPr>
              <w:autoSpaceDE w:val="0"/>
              <w:autoSpaceDN w:val="0"/>
              <w:spacing w:line="260" w:lineRule="auto"/>
              <w:rPr>
                <w:rFonts w:ascii="Arial"/>
                <w:color w:val="auto"/>
                <w:sz w:val="21"/>
                <w:highlight w:val="none"/>
              </w:rPr>
            </w:pPr>
          </w:p>
          <w:p w14:paraId="5ABDD7DA">
            <w:pPr>
              <w:autoSpaceDE w:val="0"/>
              <w:autoSpaceDN w:val="0"/>
              <w:spacing w:line="260" w:lineRule="auto"/>
              <w:rPr>
                <w:rFonts w:ascii="Arial"/>
                <w:color w:val="auto"/>
                <w:sz w:val="21"/>
                <w:highlight w:val="none"/>
              </w:rPr>
            </w:pPr>
          </w:p>
          <w:p w14:paraId="41F0B1CB">
            <w:pPr>
              <w:pStyle w:val="253"/>
              <w:autoSpaceDE w:val="0"/>
              <w:autoSpaceDN w:val="0"/>
              <w:spacing w:before="78" w:line="220" w:lineRule="auto"/>
              <w:ind w:left="448"/>
              <w:rPr>
                <w:color w:val="auto"/>
                <w:sz w:val="24"/>
                <w:szCs w:val="24"/>
                <w:highlight w:val="none"/>
              </w:rPr>
            </w:pPr>
            <w:r>
              <w:rPr>
                <w:color w:val="auto"/>
                <w:spacing w:val="-1"/>
                <w:sz w:val="24"/>
                <w:szCs w:val="24"/>
                <w:highlight w:val="none"/>
              </w:rPr>
              <w:t>法定代表人身份证复印件</w:t>
            </w:r>
          </w:p>
          <w:p w14:paraId="0DE3885D">
            <w:pPr>
              <w:pStyle w:val="253"/>
              <w:autoSpaceDE w:val="0"/>
              <w:autoSpaceDN w:val="0"/>
              <w:spacing w:before="28" w:line="220" w:lineRule="auto"/>
              <w:ind w:left="1173"/>
              <w:rPr>
                <w:color w:val="auto"/>
                <w:sz w:val="24"/>
                <w:szCs w:val="24"/>
                <w:highlight w:val="none"/>
              </w:rPr>
            </w:pPr>
            <w:r>
              <w:rPr>
                <w:color w:val="auto"/>
                <w:spacing w:val="-6"/>
                <w:sz w:val="24"/>
                <w:szCs w:val="24"/>
                <w:highlight w:val="none"/>
              </w:rPr>
              <w:t>（人像面）</w:t>
            </w:r>
          </w:p>
        </w:tc>
      </w:tr>
    </w:tbl>
    <w:p w14:paraId="4B683873">
      <w:pPr>
        <w:pStyle w:val="17"/>
        <w:spacing w:line="315" w:lineRule="auto"/>
        <w:rPr>
          <w:color w:val="auto"/>
          <w:highlight w:val="none"/>
        </w:rPr>
      </w:pPr>
    </w:p>
    <w:p w14:paraId="46A17511">
      <w:pPr>
        <w:pStyle w:val="17"/>
        <w:kinsoku w:val="0"/>
        <w:overflowPunct w:val="0"/>
        <w:spacing w:line="583" w:lineRule="auto"/>
        <w:ind w:right="4305"/>
        <w:rPr>
          <w:rFonts w:ascii="Times New Roman" w:hAnsi="Times New Roman"/>
          <w:spacing w:val="-3"/>
          <w:highlight w:val="none"/>
        </w:rPr>
      </w:pPr>
    </w:p>
    <w:p w14:paraId="60108D5F">
      <w:pPr>
        <w:autoSpaceDE w:val="0"/>
        <w:autoSpaceDN w:val="0"/>
        <w:adjustRightInd w:val="0"/>
        <w:snapToGrid w:val="0"/>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7E1AF2D2">
      <w:pPr>
        <w:pStyle w:val="17"/>
        <w:kinsoku w:val="0"/>
        <w:overflowPunct w:val="0"/>
        <w:spacing w:line="583" w:lineRule="auto"/>
        <w:ind w:right="95"/>
        <w:rPr>
          <w:rFonts w:ascii="Times New Roman" w:hAnsi="Times New Roman"/>
          <w:spacing w:val="-3"/>
          <w:highlight w:val="none"/>
        </w:rPr>
      </w:pPr>
      <w:r>
        <w:rPr>
          <w:rFonts w:ascii="Times New Roman" w:hAnsi="Times New Roman"/>
          <w:spacing w:val="-3"/>
          <w:highlight w:val="none"/>
        </w:rPr>
        <w:t>法定代表人（</w:t>
      </w:r>
      <w:r>
        <w:rPr>
          <w:rFonts w:ascii="Times New Roman" w:hAnsi="Times New Roman"/>
          <w:highlight w:val="none"/>
        </w:rPr>
        <w:t>单位负责人</w:t>
      </w:r>
      <w:r>
        <w:rPr>
          <w:rFonts w:ascii="Times New Roman" w:hAnsi="Times New Roman"/>
          <w:spacing w:val="-3"/>
          <w:highlight w:val="none"/>
        </w:rPr>
        <w:t>）（签字或签章）：_______</w:t>
      </w:r>
    </w:p>
    <w:p w14:paraId="111413DA">
      <w:pPr>
        <w:autoSpaceDE w:val="0"/>
        <w:autoSpaceDN w:val="0"/>
        <w:adjustRightInd w:val="0"/>
        <w:snapToGrid w:val="0"/>
        <w:spacing w:line="360" w:lineRule="auto"/>
        <w:rPr>
          <w:color w:val="000000"/>
          <w:sz w:val="24"/>
          <w:highlight w:val="none"/>
        </w:rPr>
      </w:pPr>
    </w:p>
    <w:p w14:paraId="78EB4F8D">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420C349A">
      <w:pPr>
        <w:widowControl/>
        <w:jc w:val="left"/>
        <w:rPr>
          <w:i/>
          <w:color w:val="000000"/>
          <w:sz w:val="24"/>
          <w:szCs w:val="20"/>
          <w:highlight w:val="none"/>
          <w:u w:val="single"/>
        </w:rPr>
      </w:pPr>
    </w:p>
    <w:p w14:paraId="33E67CBC">
      <w:pPr>
        <w:widowControl/>
        <w:jc w:val="left"/>
        <w:rPr>
          <w:color w:val="000000"/>
          <w:sz w:val="24"/>
          <w:szCs w:val="20"/>
          <w:highlight w:val="none"/>
        </w:rPr>
      </w:pPr>
      <w:r>
        <w:rPr>
          <w:color w:val="000000"/>
          <w:sz w:val="24"/>
          <w:szCs w:val="20"/>
          <w:highlight w:val="none"/>
        </w:rPr>
        <w:br w:type="page"/>
      </w:r>
    </w:p>
    <w:p w14:paraId="26C3CF27">
      <w:pPr>
        <w:numPr>
          <w:ilvl w:val="0"/>
          <w:numId w:val="39"/>
        </w:numPr>
        <w:tabs>
          <w:tab w:val="left" w:pos="360"/>
        </w:tabs>
        <w:snapToGrid w:val="0"/>
        <w:spacing w:line="360" w:lineRule="auto"/>
        <w:outlineLvl w:val="1"/>
        <w:rPr>
          <w:color w:val="000000"/>
          <w:sz w:val="24"/>
          <w:szCs w:val="20"/>
          <w:highlight w:val="none"/>
        </w:rPr>
      </w:pPr>
      <w:r>
        <w:rPr>
          <w:color w:val="000000"/>
          <w:sz w:val="24"/>
          <w:szCs w:val="20"/>
          <w:highlight w:val="none"/>
        </w:rPr>
        <w:t>开标一览表</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color w:val="000000"/>
          <w:sz w:val="24"/>
          <w:szCs w:val="20"/>
          <w:highlight w:val="none"/>
        </w:rPr>
        <w:t>（实质性格式）</w:t>
      </w:r>
    </w:p>
    <w:p w14:paraId="69C11E5B">
      <w:pPr>
        <w:spacing w:line="360" w:lineRule="exact"/>
        <w:jc w:val="center"/>
        <w:rPr>
          <w:b/>
          <w:color w:val="000000"/>
          <w:sz w:val="36"/>
          <w:szCs w:val="36"/>
          <w:highlight w:val="none"/>
        </w:rPr>
      </w:pPr>
      <w:bookmarkStart w:id="868" w:name="_Toc305158826"/>
      <w:bookmarkStart w:id="869" w:name="_Toc226965831"/>
      <w:bookmarkStart w:id="870" w:name="_Toc265228396"/>
      <w:bookmarkStart w:id="871" w:name="_Toc226309802"/>
      <w:bookmarkStart w:id="872" w:name="_Toc195842923"/>
      <w:bookmarkStart w:id="873" w:name="_Toc305158900"/>
      <w:bookmarkStart w:id="874" w:name="_Toc164608672"/>
      <w:bookmarkStart w:id="875" w:name="_Toc226337254"/>
      <w:bookmarkStart w:id="876" w:name="_Toc264969248"/>
      <w:bookmarkStart w:id="877" w:name="_Toc164608827"/>
      <w:bookmarkStart w:id="878" w:name="_Toc226965748"/>
    </w:p>
    <w:p w14:paraId="70496421">
      <w:pPr>
        <w:spacing w:line="360" w:lineRule="exact"/>
        <w:jc w:val="center"/>
        <w:rPr>
          <w:b/>
          <w:color w:val="000000"/>
          <w:sz w:val="36"/>
          <w:szCs w:val="36"/>
          <w:highlight w:val="none"/>
        </w:rPr>
      </w:pPr>
      <w:r>
        <w:rPr>
          <w:b/>
          <w:color w:val="000000"/>
          <w:sz w:val="36"/>
          <w:szCs w:val="36"/>
          <w:highlight w:val="none"/>
        </w:rPr>
        <w:t>开标一览表</w:t>
      </w:r>
      <w:bookmarkEnd w:id="868"/>
      <w:bookmarkEnd w:id="869"/>
      <w:bookmarkEnd w:id="870"/>
      <w:bookmarkEnd w:id="871"/>
      <w:bookmarkEnd w:id="872"/>
      <w:bookmarkEnd w:id="873"/>
      <w:bookmarkEnd w:id="874"/>
      <w:bookmarkEnd w:id="875"/>
      <w:bookmarkEnd w:id="876"/>
      <w:bookmarkEnd w:id="877"/>
      <w:bookmarkEnd w:id="878"/>
    </w:p>
    <w:p w14:paraId="2D73898E">
      <w:pPr>
        <w:tabs>
          <w:tab w:val="left" w:pos="1800"/>
          <w:tab w:val="left" w:pos="5580"/>
        </w:tabs>
        <w:spacing w:line="360" w:lineRule="auto"/>
        <w:jc w:val="left"/>
        <w:rPr>
          <w:i/>
          <w:color w:val="FF0000"/>
          <w:sz w:val="24"/>
          <w:highlight w:val="none"/>
        </w:rPr>
      </w:pPr>
    </w:p>
    <w:p w14:paraId="46040A9E">
      <w:pP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项目编号：_____________________     项目名称：____________</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90"/>
        <w:gridCol w:w="3709"/>
        <w:gridCol w:w="1989"/>
        <w:gridCol w:w="1984"/>
      </w:tblGrid>
      <w:tr w14:paraId="434EE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2C833D87">
            <w:pPr>
              <w:tabs>
                <w:tab w:val="left" w:pos="5580"/>
              </w:tabs>
              <w:jc w:val="center"/>
              <w:rPr>
                <w:b/>
                <w:sz w:val="24"/>
                <w:highlight w:val="none"/>
              </w:rPr>
            </w:pPr>
            <w:r>
              <w:rPr>
                <w:b/>
                <w:sz w:val="24"/>
                <w:highlight w:val="none"/>
              </w:rPr>
              <w:t>包号</w:t>
            </w:r>
          </w:p>
        </w:tc>
        <w:tc>
          <w:tcPr>
            <w:tcW w:w="2215" w:type="pct"/>
            <w:vMerge w:val="restart"/>
            <w:vAlign w:val="center"/>
          </w:tcPr>
          <w:p w14:paraId="791CE1DE">
            <w:pPr>
              <w:tabs>
                <w:tab w:val="left" w:pos="5580"/>
              </w:tabs>
              <w:jc w:val="center"/>
              <w:rPr>
                <w:b/>
                <w:sz w:val="24"/>
                <w:highlight w:val="none"/>
              </w:rPr>
            </w:pPr>
            <w:r>
              <w:rPr>
                <w:b/>
                <w:sz w:val="24"/>
                <w:highlight w:val="none"/>
              </w:rPr>
              <w:t>投标人名称</w:t>
            </w:r>
          </w:p>
        </w:tc>
        <w:tc>
          <w:tcPr>
            <w:tcW w:w="2373" w:type="pct"/>
            <w:gridSpan w:val="2"/>
            <w:vAlign w:val="center"/>
          </w:tcPr>
          <w:p w14:paraId="3CA96F8F">
            <w:pPr>
              <w:tabs>
                <w:tab w:val="left" w:pos="5580"/>
              </w:tabs>
              <w:jc w:val="center"/>
              <w:rPr>
                <w:b/>
                <w:sz w:val="24"/>
                <w:highlight w:val="none"/>
              </w:rPr>
            </w:pPr>
            <w:r>
              <w:rPr>
                <w:b/>
                <w:sz w:val="24"/>
                <w:highlight w:val="none"/>
              </w:rPr>
              <w:t>投标报价</w:t>
            </w:r>
          </w:p>
        </w:tc>
      </w:tr>
      <w:tr w14:paraId="347AC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40FBE3A9">
            <w:pPr>
              <w:tabs>
                <w:tab w:val="left" w:pos="5580"/>
              </w:tabs>
              <w:jc w:val="center"/>
              <w:rPr>
                <w:sz w:val="24"/>
                <w:highlight w:val="none"/>
              </w:rPr>
            </w:pPr>
          </w:p>
        </w:tc>
        <w:tc>
          <w:tcPr>
            <w:tcW w:w="2215" w:type="pct"/>
            <w:vMerge w:val="continue"/>
            <w:vAlign w:val="center"/>
          </w:tcPr>
          <w:p w14:paraId="532CCFAE">
            <w:pPr>
              <w:tabs>
                <w:tab w:val="left" w:pos="5580"/>
              </w:tabs>
              <w:jc w:val="center"/>
              <w:rPr>
                <w:sz w:val="24"/>
                <w:highlight w:val="none"/>
              </w:rPr>
            </w:pPr>
          </w:p>
        </w:tc>
        <w:tc>
          <w:tcPr>
            <w:tcW w:w="1188" w:type="pct"/>
            <w:vAlign w:val="center"/>
          </w:tcPr>
          <w:p w14:paraId="33B712FE">
            <w:pPr>
              <w:tabs>
                <w:tab w:val="left" w:pos="5580"/>
              </w:tabs>
              <w:jc w:val="center"/>
              <w:rPr>
                <w:b/>
                <w:sz w:val="24"/>
                <w:highlight w:val="none"/>
              </w:rPr>
            </w:pPr>
            <w:r>
              <w:rPr>
                <w:b/>
                <w:sz w:val="24"/>
                <w:highlight w:val="none"/>
              </w:rPr>
              <w:t>大写</w:t>
            </w:r>
          </w:p>
        </w:tc>
        <w:tc>
          <w:tcPr>
            <w:tcW w:w="1182" w:type="pct"/>
            <w:vAlign w:val="center"/>
          </w:tcPr>
          <w:p w14:paraId="4ECD02A2">
            <w:pPr>
              <w:tabs>
                <w:tab w:val="left" w:pos="5580"/>
              </w:tabs>
              <w:jc w:val="center"/>
              <w:rPr>
                <w:b/>
                <w:sz w:val="24"/>
                <w:highlight w:val="none"/>
              </w:rPr>
            </w:pPr>
            <w:r>
              <w:rPr>
                <w:b/>
                <w:sz w:val="24"/>
                <w:highlight w:val="none"/>
              </w:rPr>
              <w:t>小写</w:t>
            </w:r>
          </w:p>
        </w:tc>
      </w:tr>
      <w:tr w14:paraId="5308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2E1C4242">
            <w:pPr>
              <w:tabs>
                <w:tab w:val="left" w:pos="5580"/>
              </w:tabs>
              <w:jc w:val="center"/>
              <w:rPr>
                <w:sz w:val="24"/>
                <w:highlight w:val="none"/>
              </w:rPr>
            </w:pPr>
          </w:p>
        </w:tc>
        <w:tc>
          <w:tcPr>
            <w:tcW w:w="2215" w:type="pct"/>
            <w:vAlign w:val="center"/>
          </w:tcPr>
          <w:p w14:paraId="5ED6C918">
            <w:pPr>
              <w:tabs>
                <w:tab w:val="left" w:pos="5580"/>
              </w:tabs>
              <w:jc w:val="center"/>
              <w:rPr>
                <w:sz w:val="24"/>
                <w:highlight w:val="none"/>
              </w:rPr>
            </w:pPr>
          </w:p>
        </w:tc>
        <w:tc>
          <w:tcPr>
            <w:tcW w:w="1188" w:type="pct"/>
            <w:vAlign w:val="center"/>
          </w:tcPr>
          <w:p w14:paraId="18326485">
            <w:pPr>
              <w:tabs>
                <w:tab w:val="left" w:pos="5580"/>
              </w:tabs>
              <w:jc w:val="center"/>
              <w:rPr>
                <w:sz w:val="24"/>
                <w:highlight w:val="none"/>
              </w:rPr>
            </w:pPr>
          </w:p>
        </w:tc>
        <w:tc>
          <w:tcPr>
            <w:tcW w:w="1182" w:type="pct"/>
            <w:vAlign w:val="center"/>
          </w:tcPr>
          <w:p w14:paraId="42365F05">
            <w:pPr>
              <w:tabs>
                <w:tab w:val="left" w:pos="5580"/>
              </w:tabs>
              <w:jc w:val="center"/>
              <w:rPr>
                <w:sz w:val="24"/>
                <w:highlight w:val="none"/>
              </w:rPr>
            </w:pPr>
          </w:p>
        </w:tc>
      </w:tr>
    </w:tbl>
    <w:p w14:paraId="1F01023E">
      <w:pPr>
        <w:autoSpaceDE w:val="0"/>
        <w:autoSpaceDN w:val="0"/>
        <w:adjustRightInd w:val="0"/>
        <w:jc w:val="left"/>
        <w:rPr>
          <w:color w:val="000000"/>
          <w:kern w:val="0"/>
          <w:sz w:val="24"/>
          <w:highlight w:val="none"/>
        </w:rPr>
      </w:pPr>
    </w:p>
    <w:p w14:paraId="17B1DFAE">
      <w:pPr>
        <w:autoSpaceDE w:val="0"/>
        <w:autoSpaceDN w:val="0"/>
        <w:adjustRightInd w:val="0"/>
        <w:jc w:val="left"/>
        <w:rPr>
          <w:color w:val="000000"/>
          <w:sz w:val="24"/>
          <w:szCs w:val="20"/>
          <w:highlight w:val="none"/>
        </w:rPr>
      </w:pPr>
      <w:r>
        <w:rPr>
          <w:color w:val="000000"/>
          <w:kern w:val="0"/>
          <w:sz w:val="24"/>
          <w:highlight w:val="none"/>
        </w:rPr>
        <w:t>注：1</w:t>
      </w:r>
      <w:r>
        <w:rPr>
          <w:color w:val="000000"/>
          <w:sz w:val="24"/>
          <w:szCs w:val="20"/>
          <w:highlight w:val="none"/>
        </w:rPr>
        <w:t>.此表中，每包的投标报价应和《投标分项报价表》中的总价相一致。</w:t>
      </w:r>
    </w:p>
    <w:p w14:paraId="3E41D2FA">
      <w:pPr>
        <w:tabs>
          <w:tab w:val="left" w:pos="5580"/>
        </w:tabs>
        <w:ind w:firstLine="480" w:firstLineChars="200"/>
        <w:rPr>
          <w:color w:val="000000"/>
          <w:sz w:val="24"/>
          <w:szCs w:val="20"/>
          <w:highlight w:val="none"/>
        </w:rPr>
      </w:pPr>
      <w:r>
        <w:rPr>
          <w:color w:val="000000"/>
          <w:sz w:val="24"/>
          <w:szCs w:val="20"/>
          <w:highlight w:val="none"/>
        </w:rPr>
        <w:t>2.本表必须按包分别填写。</w:t>
      </w:r>
    </w:p>
    <w:p w14:paraId="36C642E0">
      <w:pPr>
        <w:autoSpaceDE w:val="0"/>
        <w:autoSpaceDN w:val="0"/>
        <w:adjustRightInd w:val="0"/>
        <w:snapToGrid w:val="0"/>
        <w:spacing w:before="25" w:after="25" w:line="360" w:lineRule="auto"/>
        <w:rPr>
          <w:color w:val="000000"/>
          <w:sz w:val="24"/>
          <w:highlight w:val="none"/>
          <w:lang w:val="zh-CN"/>
        </w:rPr>
      </w:pPr>
    </w:p>
    <w:p w14:paraId="0C09E5C9">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309E8E39">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2E31D99C">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182136F7">
      <w:pPr>
        <w:widowControl/>
        <w:jc w:val="left"/>
        <w:rPr>
          <w:color w:val="000000"/>
          <w:sz w:val="24"/>
          <w:szCs w:val="20"/>
          <w:highlight w:val="none"/>
        </w:rPr>
      </w:pPr>
      <w:bookmarkStart w:id="879" w:name="_Toc226965749"/>
      <w:bookmarkStart w:id="880" w:name="_Toc305158827"/>
      <w:bookmarkStart w:id="881" w:name="_Toc226337255"/>
      <w:bookmarkStart w:id="882" w:name="_Toc142311060"/>
      <w:bookmarkStart w:id="883" w:name="_Toc195842924"/>
      <w:bookmarkStart w:id="884" w:name="_Toc127151558"/>
      <w:bookmarkStart w:id="885" w:name="_Toc305158901"/>
      <w:bookmarkStart w:id="886" w:name="_Toc264969249"/>
      <w:bookmarkStart w:id="887" w:name="_Toc226309803"/>
      <w:bookmarkStart w:id="888" w:name="_Toc150480796"/>
      <w:bookmarkStart w:id="889" w:name="_Toc226965832"/>
      <w:bookmarkStart w:id="890" w:name="_Toc265228397"/>
      <w:bookmarkStart w:id="891" w:name="_Toc150774763"/>
    </w:p>
    <w:p w14:paraId="03BA3D97">
      <w:pPr>
        <w:widowControl/>
        <w:jc w:val="left"/>
        <w:rPr>
          <w:color w:val="000000"/>
          <w:sz w:val="24"/>
          <w:szCs w:val="20"/>
          <w:highlight w:val="none"/>
        </w:rPr>
      </w:pPr>
    </w:p>
    <w:p w14:paraId="00B9F8FB">
      <w:pPr>
        <w:numPr>
          <w:ilvl w:val="0"/>
          <w:numId w:val="37"/>
        </w:numPr>
        <w:tabs>
          <w:tab w:val="left" w:pos="360"/>
        </w:tabs>
        <w:snapToGrid w:val="0"/>
        <w:spacing w:line="360" w:lineRule="auto"/>
        <w:outlineLvl w:val="1"/>
        <w:rPr>
          <w:color w:val="000000"/>
          <w:sz w:val="24"/>
          <w:szCs w:val="20"/>
          <w:highlight w:val="none"/>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p w14:paraId="44A7E40A">
      <w:pPr>
        <w:numPr>
          <w:ilvl w:val="0"/>
          <w:numId w:val="39"/>
        </w:numPr>
        <w:tabs>
          <w:tab w:val="left" w:pos="360"/>
        </w:tabs>
        <w:snapToGrid w:val="0"/>
        <w:spacing w:line="360" w:lineRule="auto"/>
        <w:outlineLvl w:val="1"/>
        <w:rPr>
          <w:color w:val="000000"/>
          <w:sz w:val="24"/>
          <w:szCs w:val="20"/>
          <w:highlight w:val="none"/>
        </w:rPr>
      </w:pPr>
      <w:r>
        <w:rPr>
          <w:color w:val="000000"/>
          <w:sz w:val="24"/>
          <w:szCs w:val="20"/>
          <w:highlight w:val="none"/>
        </w:rPr>
        <w:t>投标分项报价表</w:t>
      </w:r>
      <w:bookmarkEnd w:id="879"/>
      <w:bookmarkEnd w:id="880"/>
      <w:bookmarkEnd w:id="881"/>
      <w:bookmarkEnd w:id="882"/>
      <w:bookmarkEnd w:id="883"/>
      <w:bookmarkEnd w:id="884"/>
      <w:bookmarkEnd w:id="885"/>
      <w:bookmarkEnd w:id="886"/>
      <w:bookmarkEnd w:id="887"/>
      <w:bookmarkEnd w:id="888"/>
      <w:bookmarkEnd w:id="889"/>
      <w:bookmarkEnd w:id="890"/>
      <w:bookmarkEnd w:id="891"/>
    </w:p>
    <w:p w14:paraId="621B9D69">
      <w:pPr>
        <w:spacing w:line="360" w:lineRule="exact"/>
        <w:jc w:val="center"/>
        <w:rPr>
          <w:color w:val="000000"/>
          <w:sz w:val="36"/>
          <w:szCs w:val="36"/>
          <w:highlight w:val="none"/>
        </w:rPr>
      </w:pPr>
    </w:p>
    <w:p w14:paraId="4416BEA4">
      <w:pPr>
        <w:spacing w:line="360" w:lineRule="auto"/>
        <w:jc w:val="center"/>
        <w:rPr>
          <w:b/>
          <w:color w:val="000000"/>
          <w:sz w:val="36"/>
          <w:szCs w:val="36"/>
          <w:highlight w:val="none"/>
        </w:rPr>
      </w:pPr>
      <w:r>
        <w:rPr>
          <w:b/>
          <w:color w:val="000000"/>
          <w:sz w:val="36"/>
          <w:szCs w:val="36"/>
          <w:highlight w:val="none"/>
        </w:rPr>
        <w:t>投标分项报价表</w:t>
      </w:r>
    </w:p>
    <w:p w14:paraId="76145454">
      <w:pPr>
        <w:adjustRightInd w:val="0"/>
        <w:snapToGrid w:val="0"/>
        <w:spacing w:before="240" w:beforeLines="100" w:after="240" w:afterLines="100"/>
        <w:jc w:val="left"/>
        <w:rPr>
          <w:b/>
          <w:i/>
          <w:color w:val="FF0000"/>
          <w:sz w:val="24"/>
          <w:highlight w:val="none"/>
        </w:rPr>
      </w:pPr>
    </w:p>
    <w:p w14:paraId="464AA574">
      <w:pPr>
        <w:tabs>
          <w:tab w:val="left" w:pos="1800"/>
          <w:tab w:val="left" w:pos="5580"/>
        </w:tabs>
        <w:rPr>
          <w:color w:val="000000"/>
          <w:sz w:val="24"/>
          <w:highlight w:val="none"/>
        </w:rPr>
      </w:pPr>
      <w:r>
        <w:rPr>
          <w:color w:val="000000"/>
          <w:sz w:val="24"/>
          <w:highlight w:val="none"/>
        </w:rPr>
        <w:t>项目编号：___________ 项目名称：__________报价单位：人民币元</w:t>
      </w:r>
    </w:p>
    <w:tbl>
      <w:tblPr>
        <w:tblStyle w:val="4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9"/>
        <w:gridCol w:w="2765"/>
        <w:gridCol w:w="1164"/>
        <w:gridCol w:w="834"/>
        <w:gridCol w:w="906"/>
        <w:gridCol w:w="1437"/>
        <w:gridCol w:w="1326"/>
      </w:tblGrid>
      <w:tr w14:paraId="727A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57" w:type="pct"/>
            <w:vAlign w:val="center"/>
          </w:tcPr>
          <w:p w14:paraId="389684E4">
            <w:pPr>
              <w:adjustRightInd w:val="0"/>
              <w:snapToGrid w:val="0"/>
              <w:jc w:val="left"/>
              <w:rPr>
                <w:b/>
                <w:color w:val="000000"/>
                <w:sz w:val="21"/>
                <w:szCs w:val="21"/>
                <w:highlight w:val="none"/>
              </w:rPr>
            </w:pPr>
            <w:r>
              <w:rPr>
                <w:b/>
                <w:color w:val="000000"/>
                <w:sz w:val="21"/>
                <w:szCs w:val="21"/>
                <w:highlight w:val="none"/>
              </w:rPr>
              <w:t>序号</w:t>
            </w:r>
          </w:p>
        </w:tc>
        <w:tc>
          <w:tcPr>
            <w:tcW w:w="1490" w:type="pct"/>
            <w:vAlign w:val="center"/>
          </w:tcPr>
          <w:p w14:paraId="265F0DD9">
            <w:pPr>
              <w:adjustRightInd w:val="0"/>
              <w:snapToGrid w:val="0"/>
              <w:jc w:val="center"/>
              <w:rPr>
                <w:b/>
                <w:color w:val="000000"/>
                <w:sz w:val="21"/>
                <w:szCs w:val="21"/>
                <w:highlight w:val="none"/>
              </w:rPr>
            </w:pPr>
            <w:r>
              <w:rPr>
                <w:b/>
                <w:color w:val="000000"/>
                <w:sz w:val="21"/>
                <w:szCs w:val="21"/>
                <w:highlight w:val="none"/>
              </w:rPr>
              <w:t>分项名称</w:t>
            </w:r>
          </w:p>
        </w:tc>
        <w:tc>
          <w:tcPr>
            <w:tcW w:w="626" w:type="pct"/>
            <w:vAlign w:val="center"/>
          </w:tcPr>
          <w:p w14:paraId="00278947">
            <w:pPr>
              <w:adjustRightInd w:val="0"/>
              <w:snapToGrid w:val="0"/>
              <w:jc w:val="center"/>
              <w:rPr>
                <w:b/>
                <w:color w:val="000000"/>
                <w:sz w:val="21"/>
                <w:szCs w:val="21"/>
                <w:highlight w:val="none"/>
              </w:rPr>
            </w:pPr>
            <w:r>
              <w:rPr>
                <w:rFonts w:hint="eastAsia"/>
                <w:b/>
                <w:color w:val="000000"/>
                <w:sz w:val="21"/>
                <w:szCs w:val="21"/>
                <w:highlight w:val="none"/>
                <w:lang w:val="en-US" w:eastAsia="zh-CN"/>
              </w:rPr>
              <w:t>含税</w:t>
            </w:r>
            <w:r>
              <w:rPr>
                <w:b/>
                <w:color w:val="000000"/>
                <w:sz w:val="21"/>
                <w:szCs w:val="21"/>
                <w:highlight w:val="none"/>
              </w:rPr>
              <w:t>单价（元）</w:t>
            </w:r>
          </w:p>
        </w:tc>
        <w:tc>
          <w:tcPr>
            <w:tcW w:w="449" w:type="pct"/>
            <w:vAlign w:val="center"/>
          </w:tcPr>
          <w:p w14:paraId="093FAE52">
            <w:pPr>
              <w:adjustRightInd w:val="0"/>
              <w:snapToGrid w:val="0"/>
              <w:jc w:val="center"/>
              <w:rPr>
                <w:rFonts w:hint="default" w:eastAsia="宋体"/>
                <w:b/>
                <w:color w:val="000000"/>
                <w:sz w:val="21"/>
                <w:szCs w:val="21"/>
                <w:highlight w:val="none"/>
                <w:lang w:val="en-US" w:eastAsia="zh-CN"/>
              </w:rPr>
            </w:pPr>
            <w:r>
              <w:rPr>
                <w:b/>
                <w:color w:val="000000"/>
                <w:sz w:val="21"/>
                <w:szCs w:val="21"/>
                <w:highlight w:val="none"/>
              </w:rPr>
              <w:t>数量</w:t>
            </w:r>
          </w:p>
        </w:tc>
        <w:tc>
          <w:tcPr>
            <w:tcW w:w="488" w:type="pct"/>
            <w:vAlign w:val="center"/>
          </w:tcPr>
          <w:p w14:paraId="0E9D626C">
            <w:pPr>
              <w:adjustRightInd w:val="0"/>
              <w:snapToGrid w:val="0"/>
              <w:jc w:val="center"/>
              <w:rPr>
                <w:rFonts w:hint="eastAsia"/>
                <w:b/>
                <w:color w:val="000000"/>
                <w:sz w:val="21"/>
                <w:szCs w:val="21"/>
                <w:highlight w:val="none"/>
                <w:lang w:val="en-US" w:eastAsia="zh-CN"/>
              </w:rPr>
            </w:pPr>
            <w:r>
              <w:rPr>
                <w:rFonts w:hint="eastAsia"/>
                <w:b/>
                <w:color w:val="000000"/>
                <w:sz w:val="21"/>
                <w:szCs w:val="21"/>
                <w:highlight w:val="none"/>
                <w:lang w:val="en-US" w:eastAsia="zh-CN"/>
              </w:rPr>
              <w:t>单位</w:t>
            </w:r>
          </w:p>
        </w:tc>
        <w:tc>
          <w:tcPr>
            <w:tcW w:w="774" w:type="pct"/>
            <w:vAlign w:val="center"/>
          </w:tcPr>
          <w:p w14:paraId="7858060A">
            <w:pPr>
              <w:adjustRightInd w:val="0"/>
              <w:snapToGrid w:val="0"/>
              <w:jc w:val="center"/>
              <w:rPr>
                <w:b/>
                <w:color w:val="000000"/>
                <w:sz w:val="21"/>
                <w:szCs w:val="21"/>
                <w:highlight w:val="none"/>
              </w:rPr>
            </w:pPr>
            <w:r>
              <w:rPr>
                <w:rFonts w:hint="eastAsia"/>
                <w:b/>
                <w:color w:val="000000"/>
                <w:sz w:val="21"/>
                <w:szCs w:val="21"/>
                <w:highlight w:val="none"/>
                <w:lang w:val="en-US" w:eastAsia="zh-CN"/>
              </w:rPr>
              <w:t>含税</w:t>
            </w:r>
            <w:r>
              <w:rPr>
                <w:b/>
                <w:color w:val="000000"/>
                <w:sz w:val="21"/>
                <w:szCs w:val="21"/>
                <w:highlight w:val="none"/>
              </w:rPr>
              <w:t>合价（元）</w:t>
            </w:r>
          </w:p>
        </w:tc>
        <w:tc>
          <w:tcPr>
            <w:tcW w:w="714" w:type="pct"/>
            <w:vAlign w:val="center"/>
          </w:tcPr>
          <w:p w14:paraId="3D6FAA0C">
            <w:pPr>
              <w:adjustRightInd w:val="0"/>
              <w:snapToGrid w:val="0"/>
              <w:jc w:val="center"/>
              <w:rPr>
                <w:b/>
                <w:color w:val="000000"/>
                <w:sz w:val="21"/>
                <w:szCs w:val="21"/>
                <w:highlight w:val="none"/>
              </w:rPr>
            </w:pPr>
            <w:r>
              <w:rPr>
                <w:b/>
                <w:color w:val="000000"/>
                <w:sz w:val="21"/>
                <w:szCs w:val="21"/>
                <w:highlight w:val="none"/>
              </w:rPr>
              <w:t>备注/说明</w:t>
            </w:r>
          </w:p>
        </w:tc>
      </w:tr>
      <w:tr w14:paraId="101E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57" w:type="pct"/>
            <w:vAlign w:val="center"/>
          </w:tcPr>
          <w:p w14:paraId="788AF2A9">
            <w:pPr>
              <w:adjustRightInd w:val="0"/>
              <w:snapToGrid w:val="0"/>
              <w:jc w:val="left"/>
              <w:rPr>
                <w:b/>
                <w:color w:val="000000"/>
                <w:sz w:val="21"/>
                <w:szCs w:val="21"/>
                <w:highlight w:val="none"/>
              </w:rPr>
            </w:pPr>
            <w:r>
              <w:rPr>
                <w:rFonts w:hint="eastAsia" w:ascii="宋体" w:hAnsi="宋体" w:eastAsia="宋体" w:cs="宋体"/>
                <w:b/>
                <w:bCs w:val="0"/>
                <w:sz w:val="21"/>
                <w:szCs w:val="21"/>
                <w:highlight w:val="none"/>
              </w:rPr>
              <w:t>（一）</w:t>
            </w:r>
          </w:p>
        </w:tc>
        <w:tc>
          <w:tcPr>
            <w:tcW w:w="1490" w:type="pct"/>
            <w:vAlign w:val="center"/>
          </w:tcPr>
          <w:p w14:paraId="134194DC">
            <w:pPr>
              <w:adjustRightInd w:val="0"/>
              <w:snapToGrid w:val="0"/>
              <w:jc w:val="center"/>
              <w:rPr>
                <w:b/>
                <w:color w:val="000000"/>
                <w:sz w:val="21"/>
                <w:szCs w:val="21"/>
                <w:highlight w:val="none"/>
              </w:rPr>
            </w:pPr>
            <w:r>
              <w:rPr>
                <w:rFonts w:hint="eastAsia" w:ascii="宋体" w:hAnsi="宋体" w:eastAsia="宋体" w:cs="宋体"/>
                <w:b/>
                <w:bCs w:val="0"/>
                <w:sz w:val="21"/>
                <w:szCs w:val="21"/>
                <w:highlight w:val="none"/>
              </w:rPr>
              <w:t>赛事认证与竞赛组</w:t>
            </w:r>
          </w:p>
        </w:tc>
        <w:tc>
          <w:tcPr>
            <w:tcW w:w="626" w:type="pct"/>
            <w:vAlign w:val="center"/>
          </w:tcPr>
          <w:p w14:paraId="5C7BE7FE">
            <w:pPr>
              <w:adjustRightInd w:val="0"/>
              <w:snapToGrid w:val="0"/>
              <w:jc w:val="center"/>
              <w:rPr>
                <w:b/>
                <w:color w:val="000000"/>
                <w:sz w:val="21"/>
                <w:szCs w:val="21"/>
                <w:highlight w:val="none"/>
              </w:rPr>
            </w:pPr>
          </w:p>
        </w:tc>
        <w:tc>
          <w:tcPr>
            <w:tcW w:w="449" w:type="pct"/>
            <w:vAlign w:val="center"/>
          </w:tcPr>
          <w:p w14:paraId="0945BB2E">
            <w:pPr>
              <w:adjustRightInd w:val="0"/>
              <w:snapToGrid w:val="0"/>
              <w:jc w:val="center"/>
              <w:rPr>
                <w:b/>
                <w:color w:val="000000"/>
                <w:sz w:val="21"/>
                <w:szCs w:val="21"/>
                <w:highlight w:val="none"/>
              </w:rPr>
            </w:pPr>
          </w:p>
        </w:tc>
        <w:tc>
          <w:tcPr>
            <w:tcW w:w="488" w:type="pct"/>
            <w:vAlign w:val="center"/>
          </w:tcPr>
          <w:p w14:paraId="21F75544">
            <w:pPr>
              <w:adjustRightInd w:val="0"/>
              <w:snapToGrid w:val="0"/>
              <w:jc w:val="center"/>
              <w:rPr>
                <w:b/>
                <w:color w:val="000000"/>
                <w:sz w:val="21"/>
                <w:szCs w:val="21"/>
                <w:highlight w:val="none"/>
              </w:rPr>
            </w:pPr>
          </w:p>
        </w:tc>
        <w:tc>
          <w:tcPr>
            <w:tcW w:w="774" w:type="pct"/>
            <w:vAlign w:val="center"/>
          </w:tcPr>
          <w:p w14:paraId="3643C63F">
            <w:pPr>
              <w:adjustRightInd w:val="0"/>
              <w:snapToGrid w:val="0"/>
              <w:jc w:val="center"/>
              <w:rPr>
                <w:b/>
                <w:color w:val="000000"/>
                <w:sz w:val="21"/>
                <w:szCs w:val="21"/>
                <w:highlight w:val="none"/>
              </w:rPr>
            </w:pPr>
          </w:p>
        </w:tc>
        <w:tc>
          <w:tcPr>
            <w:tcW w:w="714" w:type="pct"/>
            <w:vAlign w:val="center"/>
          </w:tcPr>
          <w:p w14:paraId="638C6362">
            <w:pPr>
              <w:adjustRightInd w:val="0"/>
              <w:snapToGrid w:val="0"/>
              <w:jc w:val="center"/>
              <w:rPr>
                <w:b/>
                <w:color w:val="000000"/>
                <w:sz w:val="21"/>
                <w:szCs w:val="21"/>
                <w:highlight w:val="none"/>
              </w:rPr>
            </w:pPr>
          </w:p>
        </w:tc>
      </w:tr>
      <w:tr w14:paraId="2A564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457" w:type="pct"/>
            <w:vAlign w:val="center"/>
          </w:tcPr>
          <w:p w14:paraId="7C7164C1">
            <w:pPr>
              <w:adjustRightInd w:val="0"/>
              <w:snapToGrid w:val="0"/>
              <w:jc w:val="center"/>
              <w:rPr>
                <w:color w:val="000000"/>
                <w:sz w:val="21"/>
                <w:szCs w:val="21"/>
                <w:highlight w:val="none"/>
              </w:rPr>
            </w:pPr>
            <w:r>
              <w:rPr>
                <w:color w:val="000000"/>
                <w:sz w:val="21"/>
                <w:szCs w:val="21"/>
                <w:highlight w:val="none"/>
              </w:rPr>
              <w:t>1</w:t>
            </w:r>
          </w:p>
        </w:tc>
        <w:tc>
          <w:tcPr>
            <w:tcW w:w="1490" w:type="pct"/>
            <w:vAlign w:val="center"/>
          </w:tcPr>
          <w:p w14:paraId="7223324F">
            <w:pPr>
              <w:adjustRightInd w:val="0"/>
              <w:snapToGrid w:val="0"/>
              <w:jc w:val="left"/>
              <w:rPr>
                <w:color w:val="000000"/>
                <w:sz w:val="21"/>
                <w:szCs w:val="21"/>
                <w:highlight w:val="none"/>
              </w:rPr>
            </w:pPr>
          </w:p>
        </w:tc>
        <w:tc>
          <w:tcPr>
            <w:tcW w:w="626" w:type="pct"/>
            <w:vAlign w:val="center"/>
          </w:tcPr>
          <w:p w14:paraId="14B821DE">
            <w:pPr>
              <w:adjustRightInd w:val="0"/>
              <w:snapToGrid w:val="0"/>
              <w:jc w:val="left"/>
              <w:rPr>
                <w:color w:val="000000"/>
                <w:sz w:val="21"/>
                <w:szCs w:val="21"/>
                <w:highlight w:val="none"/>
              </w:rPr>
            </w:pPr>
          </w:p>
        </w:tc>
        <w:tc>
          <w:tcPr>
            <w:tcW w:w="449" w:type="pct"/>
            <w:vAlign w:val="center"/>
          </w:tcPr>
          <w:p w14:paraId="34758337">
            <w:pPr>
              <w:adjustRightInd w:val="0"/>
              <w:snapToGrid w:val="0"/>
              <w:jc w:val="center"/>
              <w:rPr>
                <w:color w:val="000000"/>
                <w:sz w:val="21"/>
                <w:szCs w:val="21"/>
                <w:highlight w:val="none"/>
              </w:rPr>
            </w:pPr>
          </w:p>
        </w:tc>
        <w:tc>
          <w:tcPr>
            <w:tcW w:w="488" w:type="pct"/>
            <w:vAlign w:val="center"/>
          </w:tcPr>
          <w:p w14:paraId="6710695E">
            <w:pPr>
              <w:adjustRightInd w:val="0"/>
              <w:snapToGrid w:val="0"/>
              <w:jc w:val="left"/>
              <w:rPr>
                <w:color w:val="000000"/>
                <w:sz w:val="21"/>
                <w:szCs w:val="21"/>
                <w:highlight w:val="none"/>
              </w:rPr>
            </w:pPr>
          </w:p>
        </w:tc>
        <w:tc>
          <w:tcPr>
            <w:tcW w:w="774" w:type="pct"/>
            <w:vAlign w:val="center"/>
          </w:tcPr>
          <w:p w14:paraId="44F37A53">
            <w:pPr>
              <w:adjustRightInd w:val="0"/>
              <w:snapToGrid w:val="0"/>
              <w:jc w:val="left"/>
              <w:rPr>
                <w:color w:val="000000"/>
                <w:sz w:val="21"/>
                <w:szCs w:val="21"/>
                <w:highlight w:val="none"/>
              </w:rPr>
            </w:pPr>
          </w:p>
        </w:tc>
        <w:tc>
          <w:tcPr>
            <w:tcW w:w="714" w:type="pct"/>
            <w:vAlign w:val="center"/>
          </w:tcPr>
          <w:p w14:paraId="2EE17E84">
            <w:pPr>
              <w:adjustRightInd w:val="0"/>
              <w:snapToGrid w:val="0"/>
              <w:jc w:val="left"/>
              <w:rPr>
                <w:color w:val="000000"/>
                <w:sz w:val="21"/>
                <w:szCs w:val="21"/>
                <w:highlight w:val="none"/>
              </w:rPr>
            </w:pPr>
          </w:p>
        </w:tc>
      </w:tr>
      <w:tr w14:paraId="34FC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vAlign w:val="center"/>
          </w:tcPr>
          <w:p w14:paraId="4C452282">
            <w:pPr>
              <w:adjustRightInd w:val="0"/>
              <w:snapToGrid w:val="0"/>
              <w:jc w:val="center"/>
              <w:rPr>
                <w:rFonts w:hint="eastAsia" w:eastAsia="宋体"/>
                <w:color w:val="000000"/>
                <w:sz w:val="21"/>
                <w:szCs w:val="21"/>
                <w:highlight w:val="none"/>
                <w:lang w:eastAsia="zh-CN"/>
              </w:rPr>
            </w:pPr>
            <w:r>
              <w:rPr>
                <w:rFonts w:hint="eastAsia"/>
                <w:color w:val="000000"/>
                <w:sz w:val="21"/>
                <w:szCs w:val="21"/>
                <w:highlight w:val="none"/>
                <w:lang w:val="en-US" w:eastAsia="zh-CN"/>
              </w:rPr>
              <w:t>2</w:t>
            </w:r>
          </w:p>
        </w:tc>
        <w:tc>
          <w:tcPr>
            <w:tcW w:w="1490" w:type="pct"/>
            <w:vAlign w:val="center"/>
          </w:tcPr>
          <w:p w14:paraId="5CEEFC3F">
            <w:pPr>
              <w:adjustRightInd w:val="0"/>
              <w:snapToGrid w:val="0"/>
              <w:jc w:val="left"/>
              <w:rPr>
                <w:color w:val="000000"/>
                <w:sz w:val="21"/>
                <w:szCs w:val="21"/>
                <w:highlight w:val="none"/>
              </w:rPr>
            </w:pPr>
            <w:r>
              <w:rPr>
                <w:color w:val="000000"/>
                <w:sz w:val="21"/>
                <w:szCs w:val="21"/>
                <w:highlight w:val="none"/>
              </w:rPr>
              <w:t>…</w:t>
            </w:r>
          </w:p>
        </w:tc>
        <w:tc>
          <w:tcPr>
            <w:tcW w:w="626" w:type="pct"/>
            <w:vAlign w:val="center"/>
          </w:tcPr>
          <w:p w14:paraId="43CE0322">
            <w:pPr>
              <w:adjustRightInd w:val="0"/>
              <w:snapToGrid w:val="0"/>
              <w:jc w:val="left"/>
              <w:rPr>
                <w:color w:val="000000"/>
                <w:sz w:val="21"/>
                <w:szCs w:val="21"/>
                <w:highlight w:val="none"/>
              </w:rPr>
            </w:pPr>
          </w:p>
        </w:tc>
        <w:tc>
          <w:tcPr>
            <w:tcW w:w="449" w:type="pct"/>
            <w:vAlign w:val="center"/>
          </w:tcPr>
          <w:p w14:paraId="21948F30">
            <w:pPr>
              <w:adjustRightInd w:val="0"/>
              <w:snapToGrid w:val="0"/>
              <w:jc w:val="center"/>
              <w:rPr>
                <w:color w:val="000000"/>
                <w:sz w:val="21"/>
                <w:szCs w:val="21"/>
                <w:highlight w:val="none"/>
              </w:rPr>
            </w:pPr>
          </w:p>
        </w:tc>
        <w:tc>
          <w:tcPr>
            <w:tcW w:w="488" w:type="pct"/>
            <w:vAlign w:val="center"/>
          </w:tcPr>
          <w:p w14:paraId="6639BF72">
            <w:pPr>
              <w:adjustRightInd w:val="0"/>
              <w:snapToGrid w:val="0"/>
              <w:jc w:val="left"/>
              <w:rPr>
                <w:color w:val="000000"/>
                <w:sz w:val="21"/>
                <w:szCs w:val="21"/>
                <w:highlight w:val="none"/>
              </w:rPr>
            </w:pPr>
          </w:p>
        </w:tc>
        <w:tc>
          <w:tcPr>
            <w:tcW w:w="774" w:type="pct"/>
            <w:vAlign w:val="center"/>
          </w:tcPr>
          <w:p w14:paraId="7961167F">
            <w:pPr>
              <w:adjustRightInd w:val="0"/>
              <w:snapToGrid w:val="0"/>
              <w:jc w:val="left"/>
              <w:rPr>
                <w:color w:val="000000"/>
                <w:sz w:val="21"/>
                <w:szCs w:val="21"/>
                <w:highlight w:val="none"/>
              </w:rPr>
            </w:pPr>
          </w:p>
        </w:tc>
        <w:tc>
          <w:tcPr>
            <w:tcW w:w="714" w:type="pct"/>
            <w:vAlign w:val="center"/>
          </w:tcPr>
          <w:p w14:paraId="71CDF6D6">
            <w:pPr>
              <w:adjustRightInd w:val="0"/>
              <w:snapToGrid w:val="0"/>
              <w:jc w:val="left"/>
              <w:rPr>
                <w:color w:val="000000"/>
                <w:sz w:val="21"/>
                <w:szCs w:val="21"/>
                <w:highlight w:val="none"/>
              </w:rPr>
            </w:pPr>
          </w:p>
        </w:tc>
      </w:tr>
      <w:tr w14:paraId="00164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vAlign w:val="center"/>
          </w:tcPr>
          <w:p w14:paraId="0B8320DF">
            <w:pPr>
              <w:adjustRightInd w:val="0"/>
              <w:snapToGrid w:val="0"/>
              <w:jc w:val="center"/>
              <w:rPr>
                <w:color w:val="000000"/>
                <w:sz w:val="21"/>
                <w:szCs w:val="21"/>
                <w:highlight w:val="none"/>
              </w:rPr>
            </w:pPr>
            <w:r>
              <w:rPr>
                <w:rFonts w:hint="eastAsia" w:ascii="宋体" w:hAnsi="宋体" w:eastAsia="宋体" w:cs="宋体"/>
                <w:b/>
                <w:bCs w:val="0"/>
                <w:sz w:val="21"/>
                <w:szCs w:val="21"/>
                <w:highlight w:val="none"/>
              </w:rPr>
              <w:t>（</w:t>
            </w:r>
            <w:r>
              <w:rPr>
                <w:rFonts w:hint="eastAsia" w:ascii="宋体" w:hAnsi="宋体" w:cs="宋体"/>
                <w:b/>
                <w:bCs w:val="0"/>
                <w:sz w:val="21"/>
                <w:szCs w:val="21"/>
                <w:highlight w:val="none"/>
                <w:lang w:val="en-US" w:eastAsia="zh-CN"/>
              </w:rPr>
              <w:t>二</w:t>
            </w:r>
            <w:r>
              <w:rPr>
                <w:rFonts w:hint="eastAsia" w:ascii="宋体" w:hAnsi="宋体" w:eastAsia="宋体" w:cs="宋体"/>
                <w:b/>
                <w:bCs w:val="0"/>
                <w:sz w:val="21"/>
                <w:szCs w:val="21"/>
                <w:highlight w:val="none"/>
              </w:rPr>
              <w:t>）</w:t>
            </w:r>
          </w:p>
        </w:tc>
        <w:tc>
          <w:tcPr>
            <w:tcW w:w="1490" w:type="pct"/>
            <w:vAlign w:val="center"/>
          </w:tcPr>
          <w:p w14:paraId="1E70FBC9">
            <w:pPr>
              <w:adjustRightInd w:val="0"/>
              <w:snapToGrid w:val="0"/>
              <w:jc w:val="left"/>
              <w:rPr>
                <w:color w:val="000000"/>
                <w:sz w:val="21"/>
                <w:szCs w:val="21"/>
                <w:highlight w:val="none"/>
              </w:rPr>
            </w:pPr>
            <w:r>
              <w:rPr>
                <w:rFonts w:hint="eastAsia" w:ascii="宋体" w:hAnsi="宋体" w:eastAsia="宋体" w:cs="宋体"/>
                <w:b/>
                <w:bCs w:val="0"/>
                <w:sz w:val="21"/>
                <w:szCs w:val="21"/>
                <w:highlight w:val="none"/>
              </w:rPr>
              <w:t>官网、报名系统及选手服务</w:t>
            </w:r>
          </w:p>
        </w:tc>
        <w:tc>
          <w:tcPr>
            <w:tcW w:w="626" w:type="pct"/>
            <w:vAlign w:val="center"/>
          </w:tcPr>
          <w:p w14:paraId="352C2CFF">
            <w:pPr>
              <w:adjustRightInd w:val="0"/>
              <w:snapToGrid w:val="0"/>
              <w:jc w:val="left"/>
              <w:rPr>
                <w:color w:val="000000"/>
                <w:sz w:val="21"/>
                <w:szCs w:val="21"/>
                <w:highlight w:val="none"/>
              </w:rPr>
            </w:pPr>
          </w:p>
        </w:tc>
        <w:tc>
          <w:tcPr>
            <w:tcW w:w="449" w:type="pct"/>
            <w:vAlign w:val="center"/>
          </w:tcPr>
          <w:p w14:paraId="27EDDC23">
            <w:pPr>
              <w:adjustRightInd w:val="0"/>
              <w:snapToGrid w:val="0"/>
              <w:jc w:val="center"/>
              <w:rPr>
                <w:color w:val="000000"/>
                <w:sz w:val="21"/>
                <w:szCs w:val="21"/>
                <w:highlight w:val="none"/>
              </w:rPr>
            </w:pPr>
          </w:p>
        </w:tc>
        <w:tc>
          <w:tcPr>
            <w:tcW w:w="488" w:type="pct"/>
            <w:vAlign w:val="center"/>
          </w:tcPr>
          <w:p w14:paraId="23C217D3">
            <w:pPr>
              <w:adjustRightInd w:val="0"/>
              <w:snapToGrid w:val="0"/>
              <w:jc w:val="left"/>
              <w:rPr>
                <w:color w:val="000000"/>
                <w:sz w:val="21"/>
                <w:szCs w:val="21"/>
                <w:highlight w:val="none"/>
              </w:rPr>
            </w:pPr>
          </w:p>
        </w:tc>
        <w:tc>
          <w:tcPr>
            <w:tcW w:w="774" w:type="pct"/>
            <w:vAlign w:val="center"/>
          </w:tcPr>
          <w:p w14:paraId="54202C08">
            <w:pPr>
              <w:adjustRightInd w:val="0"/>
              <w:snapToGrid w:val="0"/>
              <w:jc w:val="left"/>
              <w:rPr>
                <w:color w:val="000000"/>
                <w:sz w:val="21"/>
                <w:szCs w:val="21"/>
                <w:highlight w:val="none"/>
              </w:rPr>
            </w:pPr>
          </w:p>
        </w:tc>
        <w:tc>
          <w:tcPr>
            <w:tcW w:w="714" w:type="pct"/>
            <w:vAlign w:val="center"/>
          </w:tcPr>
          <w:p w14:paraId="08429E61">
            <w:pPr>
              <w:adjustRightInd w:val="0"/>
              <w:snapToGrid w:val="0"/>
              <w:jc w:val="left"/>
              <w:rPr>
                <w:color w:val="000000"/>
                <w:sz w:val="21"/>
                <w:szCs w:val="21"/>
                <w:highlight w:val="none"/>
              </w:rPr>
            </w:pPr>
          </w:p>
        </w:tc>
      </w:tr>
      <w:tr w14:paraId="318A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vAlign w:val="center"/>
          </w:tcPr>
          <w:p w14:paraId="2402F3D1">
            <w:pPr>
              <w:adjustRightInd w:val="0"/>
              <w:snapToGrid w:val="0"/>
              <w:jc w:val="center"/>
              <w:rPr>
                <w:color w:val="000000"/>
                <w:sz w:val="21"/>
                <w:szCs w:val="21"/>
                <w:highlight w:val="none"/>
              </w:rPr>
            </w:pPr>
            <w:r>
              <w:rPr>
                <w:color w:val="000000"/>
                <w:sz w:val="21"/>
                <w:szCs w:val="21"/>
                <w:highlight w:val="none"/>
              </w:rPr>
              <w:t>1</w:t>
            </w:r>
          </w:p>
        </w:tc>
        <w:tc>
          <w:tcPr>
            <w:tcW w:w="1490" w:type="pct"/>
            <w:vAlign w:val="center"/>
          </w:tcPr>
          <w:p w14:paraId="6F4CB22F">
            <w:pPr>
              <w:adjustRightInd w:val="0"/>
              <w:snapToGrid w:val="0"/>
              <w:jc w:val="left"/>
              <w:rPr>
                <w:color w:val="000000"/>
                <w:sz w:val="21"/>
                <w:szCs w:val="21"/>
                <w:highlight w:val="none"/>
              </w:rPr>
            </w:pPr>
          </w:p>
        </w:tc>
        <w:tc>
          <w:tcPr>
            <w:tcW w:w="626" w:type="pct"/>
            <w:vAlign w:val="center"/>
          </w:tcPr>
          <w:p w14:paraId="0D8BEF9D">
            <w:pPr>
              <w:adjustRightInd w:val="0"/>
              <w:snapToGrid w:val="0"/>
              <w:jc w:val="left"/>
              <w:rPr>
                <w:color w:val="000000"/>
                <w:sz w:val="21"/>
                <w:szCs w:val="21"/>
                <w:highlight w:val="none"/>
              </w:rPr>
            </w:pPr>
          </w:p>
        </w:tc>
        <w:tc>
          <w:tcPr>
            <w:tcW w:w="449" w:type="pct"/>
            <w:vAlign w:val="center"/>
          </w:tcPr>
          <w:p w14:paraId="4D28DC75">
            <w:pPr>
              <w:adjustRightInd w:val="0"/>
              <w:snapToGrid w:val="0"/>
              <w:jc w:val="center"/>
              <w:rPr>
                <w:color w:val="000000"/>
                <w:sz w:val="21"/>
                <w:szCs w:val="21"/>
                <w:highlight w:val="none"/>
              </w:rPr>
            </w:pPr>
          </w:p>
        </w:tc>
        <w:tc>
          <w:tcPr>
            <w:tcW w:w="488" w:type="pct"/>
            <w:vAlign w:val="center"/>
          </w:tcPr>
          <w:p w14:paraId="1CF00F94">
            <w:pPr>
              <w:adjustRightInd w:val="0"/>
              <w:snapToGrid w:val="0"/>
              <w:jc w:val="left"/>
              <w:rPr>
                <w:color w:val="000000"/>
                <w:sz w:val="21"/>
                <w:szCs w:val="21"/>
                <w:highlight w:val="none"/>
              </w:rPr>
            </w:pPr>
          </w:p>
        </w:tc>
        <w:tc>
          <w:tcPr>
            <w:tcW w:w="774" w:type="pct"/>
            <w:vAlign w:val="center"/>
          </w:tcPr>
          <w:p w14:paraId="410F7A00">
            <w:pPr>
              <w:adjustRightInd w:val="0"/>
              <w:snapToGrid w:val="0"/>
              <w:jc w:val="left"/>
              <w:rPr>
                <w:color w:val="000000"/>
                <w:sz w:val="21"/>
                <w:szCs w:val="21"/>
                <w:highlight w:val="none"/>
              </w:rPr>
            </w:pPr>
          </w:p>
        </w:tc>
        <w:tc>
          <w:tcPr>
            <w:tcW w:w="714" w:type="pct"/>
            <w:vAlign w:val="center"/>
          </w:tcPr>
          <w:p w14:paraId="18523A17">
            <w:pPr>
              <w:adjustRightInd w:val="0"/>
              <w:snapToGrid w:val="0"/>
              <w:jc w:val="left"/>
              <w:rPr>
                <w:color w:val="000000"/>
                <w:sz w:val="21"/>
                <w:szCs w:val="21"/>
                <w:highlight w:val="none"/>
              </w:rPr>
            </w:pPr>
          </w:p>
        </w:tc>
      </w:tr>
      <w:tr w14:paraId="08FB0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vAlign w:val="center"/>
          </w:tcPr>
          <w:p w14:paraId="261037D2">
            <w:pPr>
              <w:jc w:val="center"/>
              <w:rPr>
                <w:rFonts w:hint="eastAsia" w:eastAsia="宋体"/>
                <w:color w:val="000000"/>
                <w:sz w:val="21"/>
                <w:szCs w:val="21"/>
                <w:highlight w:val="none"/>
                <w:lang w:val="en-US" w:eastAsia="zh-CN"/>
              </w:rPr>
            </w:pPr>
            <w:r>
              <w:rPr>
                <w:rFonts w:hint="eastAsia"/>
                <w:color w:val="000000"/>
                <w:sz w:val="21"/>
                <w:szCs w:val="21"/>
                <w:highlight w:val="none"/>
                <w:lang w:val="en-US" w:eastAsia="zh-CN"/>
              </w:rPr>
              <w:t>2</w:t>
            </w:r>
          </w:p>
        </w:tc>
        <w:tc>
          <w:tcPr>
            <w:tcW w:w="1490" w:type="pct"/>
            <w:vAlign w:val="center"/>
          </w:tcPr>
          <w:p w14:paraId="087B9379">
            <w:pPr>
              <w:rPr>
                <w:rFonts w:hint="eastAsia" w:eastAsia="宋体"/>
                <w:color w:val="000000"/>
                <w:sz w:val="21"/>
                <w:szCs w:val="21"/>
                <w:highlight w:val="none"/>
                <w:lang w:val="en-US" w:eastAsia="zh-CN"/>
              </w:rPr>
            </w:pPr>
            <w:r>
              <w:rPr>
                <w:color w:val="000000"/>
                <w:sz w:val="21"/>
                <w:szCs w:val="21"/>
                <w:highlight w:val="none"/>
              </w:rPr>
              <w:t>…</w:t>
            </w:r>
          </w:p>
        </w:tc>
        <w:tc>
          <w:tcPr>
            <w:tcW w:w="626" w:type="pct"/>
            <w:vAlign w:val="center"/>
          </w:tcPr>
          <w:p w14:paraId="33D4708D">
            <w:pPr>
              <w:adjustRightInd w:val="0"/>
              <w:snapToGrid w:val="0"/>
              <w:jc w:val="left"/>
              <w:rPr>
                <w:color w:val="000000"/>
                <w:sz w:val="21"/>
                <w:szCs w:val="21"/>
                <w:highlight w:val="none"/>
              </w:rPr>
            </w:pPr>
          </w:p>
        </w:tc>
        <w:tc>
          <w:tcPr>
            <w:tcW w:w="449" w:type="pct"/>
            <w:vAlign w:val="center"/>
          </w:tcPr>
          <w:p w14:paraId="4890FB95">
            <w:pPr>
              <w:adjustRightInd w:val="0"/>
              <w:snapToGrid w:val="0"/>
              <w:jc w:val="center"/>
              <w:rPr>
                <w:color w:val="000000"/>
                <w:sz w:val="21"/>
                <w:szCs w:val="21"/>
                <w:highlight w:val="none"/>
              </w:rPr>
            </w:pPr>
          </w:p>
        </w:tc>
        <w:tc>
          <w:tcPr>
            <w:tcW w:w="488" w:type="pct"/>
            <w:vAlign w:val="center"/>
          </w:tcPr>
          <w:p w14:paraId="2128F5C1">
            <w:pPr>
              <w:adjustRightInd w:val="0"/>
              <w:snapToGrid w:val="0"/>
              <w:jc w:val="left"/>
              <w:rPr>
                <w:color w:val="000000"/>
                <w:sz w:val="21"/>
                <w:szCs w:val="21"/>
                <w:highlight w:val="none"/>
              </w:rPr>
            </w:pPr>
          </w:p>
        </w:tc>
        <w:tc>
          <w:tcPr>
            <w:tcW w:w="774" w:type="pct"/>
            <w:vAlign w:val="center"/>
          </w:tcPr>
          <w:p w14:paraId="38FA4DB6">
            <w:pPr>
              <w:adjustRightInd w:val="0"/>
              <w:snapToGrid w:val="0"/>
              <w:jc w:val="left"/>
              <w:rPr>
                <w:color w:val="000000"/>
                <w:sz w:val="21"/>
                <w:szCs w:val="21"/>
                <w:highlight w:val="none"/>
              </w:rPr>
            </w:pPr>
          </w:p>
        </w:tc>
        <w:tc>
          <w:tcPr>
            <w:tcW w:w="714" w:type="pct"/>
            <w:vAlign w:val="center"/>
          </w:tcPr>
          <w:p w14:paraId="5A7A49AC">
            <w:pPr>
              <w:adjustRightInd w:val="0"/>
              <w:snapToGrid w:val="0"/>
              <w:jc w:val="left"/>
              <w:rPr>
                <w:color w:val="000000"/>
                <w:sz w:val="21"/>
                <w:szCs w:val="21"/>
                <w:highlight w:val="none"/>
              </w:rPr>
            </w:pPr>
          </w:p>
        </w:tc>
      </w:tr>
      <w:tr w14:paraId="78A5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vAlign w:val="center"/>
          </w:tcPr>
          <w:p w14:paraId="44994BF1">
            <w:pPr>
              <w:adjustRightInd w:val="0"/>
              <w:snapToGrid w:val="0"/>
              <w:jc w:val="center"/>
              <w:rPr>
                <w:color w:val="000000"/>
                <w:sz w:val="21"/>
                <w:szCs w:val="21"/>
                <w:highlight w:val="none"/>
              </w:rPr>
            </w:pPr>
            <w:r>
              <w:rPr>
                <w:rFonts w:hint="eastAsia" w:ascii="宋体" w:hAnsi="宋体" w:eastAsia="宋体" w:cs="宋体"/>
                <w:b/>
                <w:bCs w:val="0"/>
                <w:sz w:val="21"/>
                <w:szCs w:val="21"/>
                <w:highlight w:val="none"/>
              </w:rPr>
              <w:t>（</w:t>
            </w:r>
            <w:r>
              <w:rPr>
                <w:rFonts w:hint="eastAsia" w:ascii="宋体" w:hAnsi="宋体" w:cs="宋体"/>
                <w:b/>
                <w:bCs w:val="0"/>
                <w:sz w:val="21"/>
                <w:szCs w:val="21"/>
                <w:highlight w:val="none"/>
                <w:lang w:val="en-US" w:eastAsia="zh-CN"/>
              </w:rPr>
              <w:t>三</w:t>
            </w:r>
            <w:r>
              <w:rPr>
                <w:rFonts w:hint="eastAsia" w:ascii="宋体" w:hAnsi="宋体" w:eastAsia="宋体" w:cs="宋体"/>
                <w:b/>
                <w:bCs w:val="0"/>
                <w:sz w:val="21"/>
                <w:szCs w:val="21"/>
                <w:highlight w:val="none"/>
              </w:rPr>
              <w:t>）</w:t>
            </w:r>
          </w:p>
        </w:tc>
        <w:tc>
          <w:tcPr>
            <w:tcW w:w="1490" w:type="pct"/>
            <w:vAlign w:val="center"/>
          </w:tcPr>
          <w:p w14:paraId="541B0690">
            <w:pPr>
              <w:adjustRightInd w:val="0"/>
              <w:snapToGrid w:val="0"/>
              <w:jc w:val="left"/>
              <w:rPr>
                <w:color w:val="000000"/>
                <w:sz w:val="21"/>
                <w:szCs w:val="21"/>
                <w:highlight w:val="none"/>
              </w:rPr>
            </w:pPr>
            <w:r>
              <w:rPr>
                <w:rFonts w:hint="eastAsia" w:ascii="宋体" w:hAnsi="宋体" w:eastAsia="宋体" w:cs="宋体"/>
                <w:b/>
                <w:bCs w:val="0"/>
                <w:sz w:val="21"/>
                <w:szCs w:val="21"/>
                <w:highlight w:val="none"/>
              </w:rPr>
              <w:t>新闻发布会服</w:t>
            </w:r>
          </w:p>
        </w:tc>
        <w:tc>
          <w:tcPr>
            <w:tcW w:w="626" w:type="pct"/>
            <w:vAlign w:val="center"/>
          </w:tcPr>
          <w:p w14:paraId="291CD743">
            <w:pPr>
              <w:adjustRightInd w:val="0"/>
              <w:snapToGrid w:val="0"/>
              <w:jc w:val="left"/>
              <w:rPr>
                <w:color w:val="000000"/>
                <w:sz w:val="21"/>
                <w:szCs w:val="21"/>
                <w:highlight w:val="none"/>
              </w:rPr>
            </w:pPr>
          </w:p>
        </w:tc>
        <w:tc>
          <w:tcPr>
            <w:tcW w:w="449" w:type="pct"/>
            <w:vAlign w:val="center"/>
          </w:tcPr>
          <w:p w14:paraId="0C6A227C">
            <w:pPr>
              <w:adjustRightInd w:val="0"/>
              <w:snapToGrid w:val="0"/>
              <w:jc w:val="center"/>
              <w:rPr>
                <w:color w:val="000000"/>
                <w:sz w:val="21"/>
                <w:szCs w:val="21"/>
                <w:highlight w:val="none"/>
              </w:rPr>
            </w:pPr>
          </w:p>
        </w:tc>
        <w:tc>
          <w:tcPr>
            <w:tcW w:w="488" w:type="pct"/>
            <w:vAlign w:val="center"/>
          </w:tcPr>
          <w:p w14:paraId="44E729BA">
            <w:pPr>
              <w:adjustRightInd w:val="0"/>
              <w:snapToGrid w:val="0"/>
              <w:jc w:val="left"/>
              <w:rPr>
                <w:color w:val="000000"/>
                <w:sz w:val="21"/>
                <w:szCs w:val="21"/>
                <w:highlight w:val="none"/>
              </w:rPr>
            </w:pPr>
          </w:p>
        </w:tc>
        <w:tc>
          <w:tcPr>
            <w:tcW w:w="774" w:type="pct"/>
            <w:vAlign w:val="center"/>
          </w:tcPr>
          <w:p w14:paraId="4E036BEC">
            <w:pPr>
              <w:adjustRightInd w:val="0"/>
              <w:snapToGrid w:val="0"/>
              <w:jc w:val="left"/>
              <w:rPr>
                <w:color w:val="000000"/>
                <w:sz w:val="21"/>
                <w:szCs w:val="21"/>
                <w:highlight w:val="none"/>
              </w:rPr>
            </w:pPr>
          </w:p>
        </w:tc>
        <w:tc>
          <w:tcPr>
            <w:tcW w:w="714" w:type="pct"/>
            <w:vAlign w:val="center"/>
          </w:tcPr>
          <w:p w14:paraId="0315BBAC">
            <w:pPr>
              <w:adjustRightInd w:val="0"/>
              <w:snapToGrid w:val="0"/>
              <w:jc w:val="left"/>
              <w:rPr>
                <w:color w:val="000000"/>
                <w:sz w:val="21"/>
                <w:szCs w:val="21"/>
                <w:highlight w:val="none"/>
              </w:rPr>
            </w:pPr>
          </w:p>
        </w:tc>
      </w:tr>
      <w:tr w14:paraId="7241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178C5EDD">
            <w:pPr>
              <w:adjustRightInd w:val="0"/>
              <w:snapToGrid w:val="0"/>
              <w:jc w:val="center"/>
              <w:rPr>
                <w:rFonts w:ascii="Times New Roman" w:hAnsi="Times New Roman" w:eastAsia="宋体" w:cs="Times New Roman"/>
                <w:color w:val="000000"/>
                <w:kern w:val="2"/>
                <w:sz w:val="21"/>
                <w:szCs w:val="21"/>
                <w:highlight w:val="none"/>
                <w:lang w:val="en-US" w:eastAsia="zh-CN" w:bidi="ar-SA"/>
              </w:rPr>
            </w:pPr>
            <w:r>
              <w:rPr>
                <w:color w:val="000000"/>
                <w:sz w:val="21"/>
                <w:szCs w:val="21"/>
                <w:highlight w:val="none"/>
              </w:rPr>
              <w:t>1</w:t>
            </w:r>
          </w:p>
        </w:tc>
        <w:tc>
          <w:tcPr>
            <w:tcW w:w="1490" w:type="pct"/>
            <w:vAlign w:val="center"/>
          </w:tcPr>
          <w:p w14:paraId="5736920D">
            <w:pPr>
              <w:adjustRightInd w:val="0"/>
              <w:snapToGrid w:val="0"/>
              <w:jc w:val="left"/>
              <w:rPr>
                <w:color w:val="000000"/>
                <w:sz w:val="21"/>
                <w:szCs w:val="21"/>
                <w:highlight w:val="none"/>
              </w:rPr>
            </w:pPr>
          </w:p>
        </w:tc>
        <w:tc>
          <w:tcPr>
            <w:tcW w:w="626" w:type="pct"/>
            <w:vAlign w:val="center"/>
          </w:tcPr>
          <w:p w14:paraId="554D3583">
            <w:pPr>
              <w:adjustRightInd w:val="0"/>
              <w:snapToGrid w:val="0"/>
              <w:jc w:val="left"/>
              <w:rPr>
                <w:color w:val="000000"/>
                <w:sz w:val="21"/>
                <w:szCs w:val="21"/>
                <w:highlight w:val="none"/>
              </w:rPr>
            </w:pPr>
          </w:p>
        </w:tc>
        <w:tc>
          <w:tcPr>
            <w:tcW w:w="449" w:type="pct"/>
            <w:vAlign w:val="center"/>
          </w:tcPr>
          <w:p w14:paraId="4E0561C7">
            <w:pPr>
              <w:adjustRightInd w:val="0"/>
              <w:snapToGrid w:val="0"/>
              <w:jc w:val="center"/>
              <w:rPr>
                <w:color w:val="000000"/>
                <w:sz w:val="21"/>
                <w:szCs w:val="21"/>
                <w:highlight w:val="none"/>
              </w:rPr>
            </w:pPr>
          </w:p>
        </w:tc>
        <w:tc>
          <w:tcPr>
            <w:tcW w:w="488" w:type="pct"/>
            <w:vAlign w:val="center"/>
          </w:tcPr>
          <w:p w14:paraId="6920A506">
            <w:pPr>
              <w:adjustRightInd w:val="0"/>
              <w:snapToGrid w:val="0"/>
              <w:jc w:val="left"/>
              <w:rPr>
                <w:color w:val="000000"/>
                <w:sz w:val="21"/>
                <w:szCs w:val="21"/>
                <w:highlight w:val="none"/>
              </w:rPr>
            </w:pPr>
          </w:p>
        </w:tc>
        <w:tc>
          <w:tcPr>
            <w:tcW w:w="774" w:type="pct"/>
            <w:vAlign w:val="center"/>
          </w:tcPr>
          <w:p w14:paraId="4ECFF422">
            <w:pPr>
              <w:adjustRightInd w:val="0"/>
              <w:snapToGrid w:val="0"/>
              <w:jc w:val="left"/>
              <w:rPr>
                <w:color w:val="000000"/>
                <w:sz w:val="21"/>
                <w:szCs w:val="21"/>
                <w:highlight w:val="none"/>
              </w:rPr>
            </w:pPr>
          </w:p>
        </w:tc>
        <w:tc>
          <w:tcPr>
            <w:tcW w:w="714" w:type="pct"/>
            <w:vAlign w:val="center"/>
          </w:tcPr>
          <w:p w14:paraId="5CF11D24">
            <w:pPr>
              <w:adjustRightInd w:val="0"/>
              <w:snapToGrid w:val="0"/>
              <w:jc w:val="left"/>
              <w:rPr>
                <w:color w:val="000000"/>
                <w:sz w:val="21"/>
                <w:szCs w:val="21"/>
                <w:highlight w:val="none"/>
              </w:rPr>
            </w:pPr>
          </w:p>
        </w:tc>
      </w:tr>
      <w:tr w14:paraId="2D8E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6200F9A5">
            <w:pPr>
              <w:jc w:val="center"/>
              <w:rPr>
                <w:rFonts w:hint="eastAsia" w:ascii="Times New Roman" w:hAnsi="Times New Roman" w:eastAsia="宋体" w:cs="Times New Roman"/>
                <w:color w:val="000000"/>
                <w:kern w:val="2"/>
                <w:sz w:val="21"/>
                <w:szCs w:val="21"/>
                <w:highlight w:val="none"/>
                <w:lang w:val="en-US" w:eastAsia="zh-CN" w:bidi="ar-SA"/>
              </w:rPr>
            </w:pPr>
            <w:r>
              <w:rPr>
                <w:rFonts w:hint="eastAsia"/>
                <w:color w:val="000000"/>
                <w:sz w:val="21"/>
                <w:szCs w:val="21"/>
                <w:highlight w:val="none"/>
                <w:lang w:val="en-US" w:eastAsia="zh-CN"/>
              </w:rPr>
              <w:t>2</w:t>
            </w:r>
          </w:p>
        </w:tc>
        <w:tc>
          <w:tcPr>
            <w:tcW w:w="1490" w:type="pct"/>
            <w:vAlign w:val="center"/>
          </w:tcPr>
          <w:p w14:paraId="7E156D77">
            <w:pPr>
              <w:adjustRightInd w:val="0"/>
              <w:snapToGrid w:val="0"/>
              <w:jc w:val="left"/>
              <w:rPr>
                <w:color w:val="000000"/>
                <w:sz w:val="21"/>
                <w:szCs w:val="21"/>
                <w:highlight w:val="none"/>
              </w:rPr>
            </w:pPr>
          </w:p>
        </w:tc>
        <w:tc>
          <w:tcPr>
            <w:tcW w:w="626" w:type="pct"/>
            <w:vAlign w:val="center"/>
          </w:tcPr>
          <w:p w14:paraId="1C0ED3C9">
            <w:pPr>
              <w:adjustRightInd w:val="0"/>
              <w:snapToGrid w:val="0"/>
              <w:jc w:val="left"/>
              <w:rPr>
                <w:color w:val="000000"/>
                <w:sz w:val="21"/>
                <w:szCs w:val="21"/>
                <w:highlight w:val="none"/>
              </w:rPr>
            </w:pPr>
          </w:p>
        </w:tc>
        <w:tc>
          <w:tcPr>
            <w:tcW w:w="449" w:type="pct"/>
            <w:vAlign w:val="center"/>
          </w:tcPr>
          <w:p w14:paraId="457B3E9E">
            <w:pPr>
              <w:adjustRightInd w:val="0"/>
              <w:snapToGrid w:val="0"/>
              <w:jc w:val="center"/>
              <w:rPr>
                <w:color w:val="000000"/>
                <w:sz w:val="21"/>
                <w:szCs w:val="21"/>
                <w:highlight w:val="none"/>
              </w:rPr>
            </w:pPr>
          </w:p>
        </w:tc>
        <w:tc>
          <w:tcPr>
            <w:tcW w:w="488" w:type="pct"/>
            <w:vAlign w:val="center"/>
          </w:tcPr>
          <w:p w14:paraId="10877562">
            <w:pPr>
              <w:adjustRightInd w:val="0"/>
              <w:snapToGrid w:val="0"/>
              <w:jc w:val="left"/>
              <w:rPr>
                <w:color w:val="000000"/>
                <w:sz w:val="21"/>
                <w:szCs w:val="21"/>
                <w:highlight w:val="none"/>
              </w:rPr>
            </w:pPr>
          </w:p>
        </w:tc>
        <w:tc>
          <w:tcPr>
            <w:tcW w:w="774" w:type="pct"/>
            <w:vAlign w:val="center"/>
          </w:tcPr>
          <w:p w14:paraId="046E0D22">
            <w:pPr>
              <w:adjustRightInd w:val="0"/>
              <w:snapToGrid w:val="0"/>
              <w:jc w:val="left"/>
              <w:rPr>
                <w:color w:val="000000"/>
                <w:sz w:val="21"/>
                <w:szCs w:val="21"/>
                <w:highlight w:val="none"/>
              </w:rPr>
            </w:pPr>
          </w:p>
        </w:tc>
        <w:tc>
          <w:tcPr>
            <w:tcW w:w="714" w:type="pct"/>
            <w:vAlign w:val="center"/>
          </w:tcPr>
          <w:p w14:paraId="1A51B6FE">
            <w:pPr>
              <w:adjustRightInd w:val="0"/>
              <w:snapToGrid w:val="0"/>
              <w:jc w:val="left"/>
              <w:rPr>
                <w:color w:val="000000"/>
                <w:sz w:val="21"/>
                <w:szCs w:val="21"/>
                <w:highlight w:val="none"/>
              </w:rPr>
            </w:pPr>
          </w:p>
        </w:tc>
      </w:tr>
      <w:tr w14:paraId="6B679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vAlign w:val="center"/>
          </w:tcPr>
          <w:p w14:paraId="0C628980">
            <w:pPr>
              <w:adjustRightInd w:val="0"/>
              <w:snapToGrid w:val="0"/>
              <w:jc w:val="center"/>
              <w:rPr>
                <w:color w:val="000000"/>
                <w:sz w:val="21"/>
                <w:szCs w:val="21"/>
                <w:highlight w:val="none"/>
              </w:rPr>
            </w:pPr>
            <w:r>
              <w:rPr>
                <w:rFonts w:hint="eastAsia" w:ascii="宋体" w:hAnsi="宋体" w:eastAsia="宋体" w:cs="宋体"/>
                <w:b/>
                <w:bCs w:val="0"/>
                <w:sz w:val="21"/>
                <w:szCs w:val="21"/>
                <w:highlight w:val="none"/>
              </w:rPr>
              <w:t>（</w:t>
            </w:r>
            <w:r>
              <w:rPr>
                <w:rFonts w:hint="eastAsia" w:ascii="宋体" w:hAnsi="宋体" w:cs="宋体"/>
                <w:b/>
                <w:bCs w:val="0"/>
                <w:sz w:val="21"/>
                <w:szCs w:val="21"/>
                <w:highlight w:val="none"/>
                <w:lang w:val="en-US" w:eastAsia="zh-CN"/>
              </w:rPr>
              <w:t>四</w:t>
            </w:r>
            <w:r>
              <w:rPr>
                <w:rFonts w:hint="eastAsia" w:ascii="宋体" w:hAnsi="宋体" w:eastAsia="宋体" w:cs="宋体"/>
                <w:b/>
                <w:bCs w:val="0"/>
                <w:sz w:val="21"/>
                <w:szCs w:val="21"/>
                <w:highlight w:val="none"/>
              </w:rPr>
              <w:t>）</w:t>
            </w:r>
          </w:p>
        </w:tc>
        <w:tc>
          <w:tcPr>
            <w:tcW w:w="1490" w:type="pct"/>
            <w:vAlign w:val="center"/>
          </w:tcPr>
          <w:p w14:paraId="2ADAB82E">
            <w:pPr>
              <w:adjustRightInd w:val="0"/>
              <w:snapToGrid w:val="0"/>
              <w:jc w:val="left"/>
              <w:rPr>
                <w:color w:val="000000"/>
                <w:sz w:val="21"/>
                <w:szCs w:val="21"/>
                <w:highlight w:val="none"/>
              </w:rPr>
            </w:pPr>
            <w:r>
              <w:rPr>
                <w:rFonts w:hint="eastAsia" w:ascii="宋体" w:hAnsi="宋体" w:eastAsia="宋体" w:cs="宋体"/>
                <w:b/>
                <w:bCs w:val="0"/>
                <w:sz w:val="21"/>
                <w:szCs w:val="21"/>
                <w:highlight w:val="none"/>
              </w:rPr>
              <w:t>赛事物料、设计、场地与赛道搭建</w:t>
            </w:r>
          </w:p>
        </w:tc>
        <w:tc>
          <w:tcPr>
            <w:tcW w:w="626" w:type="pct"/>
            <w:vAlign w:val="center"/>
          </w:tcPr>
          <w:p w14:paraId="11EF189A">
            <w:pPr>
              <w:adjustRightInd w:val="0"/>
              <w:snapToGrid w:val="0"/>
              <w:jc w:val="left"/>
              <w:rPr>
                <w:color w:val="000000"/>
                <w:sz w:val="21"/>
                <w:szCs w:val="21"/>
                <w:highlight w:val="none"/>
              </w:rPr>
            </w:pPr>
          </w:p>
        </w:tc>
        <w:tc>
          <w:tcPr>
            <w:tcW w:w="449" w:type="pct"/>
            <w:vAlign w:val="center"/>
          </w:tcPr>
          <w:p w14:paraId="7EF51EF0">
            <w:pPr>
              <w:adjustRightInd w:val="0"/>
              <w:snapToGrid w:val="0"/>
              <w:jc w:val="center"/>
              <w:rPr>
                <w:color w:val="000000"/>
                <w:sz w:val="21"/>
                <w:szCs w:val="21"/>
                <w:highlight w:val="none"/>
              </w:rPr>
            </w:pPr>
          </w:p>
        </w:tc>
        <w:tc>
          <w:tcPr>
            <w:tcW w:w="488" w:type="pct"/>
            <w:vAlign w:val="center"/>
          </w:tcPr>
          <w:p w14:paraId="57235A4F">
            <w:pPr>
              <w:adjustRightInd w:val="0"/>
              <w:snapToGrid w:val="0"/>
              <w:jc w:val="left"/>
              <w:rPr>
                <w:color w:val="000000"/>
                <w:sz w:val="21"/>
                <w:szCs w:val="21"/>
                <w:highlight w:val="none"/>
              </w:rPr>
            </w:pPr>
          </w:p>
        </w:tc>
        <w:tc>
          <w:tcPr>
            <w:tcW w:w="774" w:type="pct"/>
            <w:vAlign w:val="center"/>
          </w:tcPr>
          <w:p w14:paraId="5D718CFC">
            <w:pPr>
              <w:adjustRightInd w:val="0"/>
              <w:snapToGrid w:val="0"/>
              <w:jc w:val="left"/>
              <w:rPr>
                <w:color w:val="000000"/>
                <w:sz w:val="21"/>
                <w:szCs w:val="21"/>
                <w:highlight w:val="none"/>
              </w:rPr>
            </w:pPr>
          </w:p>
        </w:tc>
        <w:tc>
          <w:tcPr>
            <w:tcW w:w="714" w:type="pct"/>
            <w:vAlign w:val="center"/>
          </w:tcPr>
          <w:p w14:paraId="28ED5B2B">
            <w:pPr>
              <w:adjustRightInd w:val="0"/>
              <w:snapToGrid w:val="0"/>
              <w:jc w:val="left"/>
              <w:rPr>
                <w:color w:val="000000"/>
                <w:sz w:val="21"/>
                <w:szCs w:val="21"/>
                <w:highlight w:val="none"/>
              </w:rPr>
            </w:pPr>
          </w:p>
        </w:tc>
      </w:tr>
      <w:tr w14:paraId="264F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6D45E41B">
            <w:pPr>
              <w:adjustRightInd w:val="0"/>
              <w:snapToGrid w:val="0"/>
              <w:jc w:val="center"/>
              <w:rPr>
                <w:rFonts w:ascii="Times New Roman" w:hAnsi="Times New Roman" w:eastAsia="宋体" w:cs="Times New Roman"/>
                <w:color w:val="000000"/>
                <w:kern w:val="2"/>
                <w:sz w:val="21"/>
                <w:szCs w:val="21"/>
                <w:highlight w:val="none"/>
                <w:lang w:val="en-US" w:eastAsia="zh-CN" w:bidi="ar-SA"/>
              </w:rPr>
            </w:pPr>
            <w:r>
              <w:rPr>
                <w:color w:val="000000"/>
                <w:sz w:val="21"/>
                <w:szCs w:val="21"/>
                <w:highlight w:val="none"/>
              </w:rPr>
              <w:t>1</w:t>
            </w:r>
          </w:p>
        </w:tc>
        <w:tc>
          <w:tcPr>
            <w:tcW w:w="1490" w:type="pct"/>
            <w:vAlign w:val="center"/>
          </w:tcPr>
          <w:p w14:paraId="1F05B943">
            <w:pPr>
              <w:adjustRightInd w:val="0"/>
              <w:snapToGrid w:val="0"/>
              <w:jc w:val="left"/>
              <w:rPr>
                <w:rFonts w:hint="eastAsia" w:ascii="宋体" w:hAnsi="宋体" w:eastAsia="宋体" w:cs="宋体"/>
                <w:b/>
                <w:bCs w:val="0"/>
                <w:sz w:val="21"/>
                <w:szCs w:val="21"/>
                <w:highlight w:val="none"/>
              </w:rPr>
            </w:pPr>
          </w:p>
        </w:tc>
        <w:tc>
          <w:tcPr>
            <w:tcW w:w="626" w:type="pct"/>
            <w:vAlign w:val="center"/>
          </w:tcPr>
          <w:p w14:paraId="08D96CC2">
            <w:pPr>
              <w:adjustRightInd w:val="0"/>
              <w:snapToGrid w:val="0"/>
              <w:jc w:val="left"/>
              <w:rPr>
                <w:color w:val="000000"/>
                <w:sz w:val="21"/>
                <w:szCs w:val="21"/>
                <w:highlight w:val="none"/>
              </w:rPr>
            </w:pPr>
          </w:p>
        </w:tc>
        <w:tc>
          <w:tcPr>
            <w:tcW w:w="449" w:type="pct"/>
            <w:vAlign w:val="center"/>
          </w:tcPr>
          <w:p w14:paraId="25A38CBF">
            <w:pPr>
              <w:adjustRightInd w:val="0"/>
              <w:snapToGrid w:val="0"/>
              <w:jc w:val="center"/>
              <w:rPr>
                <w:color w:val="000000"/>
                <w:sz w:val="21"/>
                <w:szCs w:val="21"/>
                <w:highlight w:val="none"/>
              </w:rPr>
            </w:pPr>
          </w:p>
        </w:tc>
        <w:tc>
          <w:tcPr>
            <w:tcW w:w="488" w:type="pct"/>
            <w:vAlign w:val="center"/>
          </w:tcPr>
          <w:p w14:paraId="73B457EB">
            <w:pPr>
              <w:adjustRightInd w:val="0"/>
              <w:snapToGrid w:val="0"/>
              <w:jc w:val="left"/>
              <w:rPr>
                <w:color w:val="000000"/>
                <w:sz w:val="21"/>
                <w:szCs w:val="21"/>
                <w:highlight w:val="none"/>
              </w:rPr>
            </w:pPr>
          </w:p>
        </w:tc>
        <w:tc>
          <w:tcPr>
            <w:tcW w:w="774" w:type="pct"/>
            <w:vAlign w:val="center"/>
          </w:tcPr>
          <w:p w14:paraId="4665DD20">
            <w:pPr>
              <w:adjustRightInd w:val="0"/>
              <w:snapToGrid w:val="0"/>
              <w:jc w:val="left"/>
              <w:rPr>
                <w:color w:val="000000"/>
                <w:sz w:val="21"/>
                <w:szCs w:val="21"/>
                <w:highlight w:val="none"/>
              </w:rPr>
            </w:pPr>
          </w:p>
        </w:tc>
        <w:tc>
          <w:tcPr>
            <w:tcW w:w="714" w:type="pct"/>
            <w:vAlign w:val="center"/>
          </w:tcPr>
          <w:p w14:paraId="13A715A4">
            <w:pPr>
              <w:adjustRightInd w:val="0"/>
              <w:snapToGrid w:val="0"/>
              <w:jc w:val="left"/>
              <w:rPr>
                <w:color w:val="000000"/>
                <w:sz w:val="21"/>
                <w:szCs w:val="21"/>
                <w:highlight w:val="none"/>
              </w:rPr>
            </w:pPr>
          </w:p>
        </w:tc>
      </w:tr>
      <w:tr w14:paraId="1D359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0B5EF1D0">
            <w:pPr>
              <w:jc w:val="center"/>
              <w:rPr>
                <w:rFonts w:hint="eastAsia" w:ascii="Times New Roman" w:hAnsi="Times New Roman" w:eastAsia="宋体" w:cs="Times New Roman"/>
                <w:color w:val="000000"/>
                <w:kern w:val="2"/>
                <w:sz w:val="21"/>
                <w:szCs w:val="21"/>
                <w:highlight w:val="none"/>
                <w:lang w:val="en-US" w:eastAsia="zh-CN" w:bidi="ar-SA"/>
              </w:rPr>
            </w:pPr>
            <w:r>
              <w:rPr>
                <w:rFonts w:hint="eastAsia"/>
                <w:color w:val="000000"/>
                <w:sz w:val="21"/>
                <w:szCs w:val="21"/>
                <w:highlight w:val="none"/>
                <w:lang w:val="en-US" w:eastAsia="zh-CN"/>
              </w:rPr>
              <w:t>2</w:t>
            </w:r>
          </w:p>
        </w:tc>
        <w:tc>
          <w:tcPr>
            <w:tcW w:w="1490" w:type="pct"/>
            <w:vAlign w:val="center"/>
          </w:tcPr>
          <w:p w14:paraId="5564CFEE">
            <w:pPr>
              <w:adjustRightInd w:val="0"/>
              <w:snapToGrid w:val="0"/>
              <w:jc w:val="left"/>
              <w:rPr>
                <w:rFonts w:hint="eastAsia" w:ascii="宋体" w:hAnsi="宋体" w:eastAsia="宋体" w:cs="宋体"/>
                <w:b/>
                <w:bCs w:val="0"/>
                <w:sz w:val="21"/>
                <w:szCs w:val="21"/>
                <w:highlight w:val="none"/>
              </w:rPr>
            </w:pPr>
            <w:r>
              <w:rPr>
                <w:color w:val="000000"/>
                <w:sz w:val="21"/>
                <w:szCs w:val="21"/>
                <w:highlight w:val="none"/>
              </w:rPr>
              <w:t>…</w:t>
            </w:r>
          </w:p>
        </w:tc>
        <w:tc>
          <w:tcPr>
            <w:tcW w:w="626" w:type="pct"/>
            <w:vAlign w:val="center"/>
          </w:tcPr>
          <w:p w14:paraId="039B4A99">
            <w:pPr>
              <w:adjustRightInd w:val="0"/>
              <w:snapToGrid w:val="0"/>
              <w:jc w:val="left"/>
              <w:rPr>
                <w:color w:val="000000"/>
                <w:sz w:val="21"/>
                <w:szCs w:val="21"/>
                <w:highlight w:val="none"/>
              </w:rPr>
            </w:pPr>
          </w:p>
        </w:tc>
        <w:tc>
          <w:tcPr>
            <w:tcW w:w="449" w:type="pct"/>
            <w:vAlign w:val="center"/>
          </w:tcPr>
          <w:p w14:paraId="16D02690">
            <w:pPr>
              <w:adjustRightInd w:val="0"/>
              <w:snapToGrid w:val="0"/>
              <w:jc w:val="center"/>
              <w:rPr>
                <w:color w:val="000000"/>
                <w:sz w:val="21"/>
                <w:szCs w:val="21"/>
                <w:highlight w:val="none"/>
              </w:rPr>
            </w:pPr>
          </w:p>
        </w:tc>
        <w:tc>
          <w:tcPr>
            <w:tcW w:w="488" w:type="pct"/>
            <w:vAlign w:val="center"/>
          </w:tcPr>
          <w:p w14:paraId="430B3D70">
            <w:pPr>
              <w:adjustRightInd w:val="0"/>
              <w:snapToGrid w:val="0"/>
              <w:jc w:val="left"/>
              <w:rPr>
                <w:color w:val="000000"/>
                <w:sz w:val="21"/>
                <w:szCs w:val="21"/>
                <w:highlight w:val="none"/>
              </w:rPr>
            </w:pPr>
          </w:p>
        </w:tc>
        <w:tc>
          <w:tcPr>
            <w:tcW w:w="774" w:type="pct"/>
            <w:vAlign w:val="center"/>
          </w:tcPr>
          <w:p w14:paraId="2D9A45C3">
            <w:pPr>
              <w:adjustRightInd w:val="0"/>
              <w:snapToGrid w:val="0"/>
              <w:jc w:val="left"/>
              <w:rPr>
                <w:color w:val="000000"/>
                <w:sz w:val="21"/>
                <w:szCs w:val="21"/>
                <w:highlight w:val="none"/>
              </w:rPr>
            </w:pPr>
          </w:p>
        </w:tc>
        <w:tc>
          <w:tcPr>
            <w:tcW w:w="714" w:type="pct"/>
            <w:vAlign w:val="center"/>
          </w:tcPr>
          <w:p w14:paraId="6983E5A9">
            <w:pPr>
              <w:adjustRightInd w:val="0"/>
              <w:snapToGrid w:val="0"/>
              <w:jc w:val="left"/>
              <w:rPr>
                <w:color w:val="000000"/>
                <w:sz w:val="21"/>
                <w:szCs w:val="21"/>
                <w:highlight w:val="none"/>
              </w:rPr>
            </w:pPr>
          </w:p>
        </w:tc>
      </w:tr>
      <w:tr w14:paraId="6E01F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vAlign w:val="center"/>
          </w:tcPr>
          <w:p w14:paraId="32582723">
            <w:pPr>
              <w:adjustRightInd w:val="0"/>
              <w:snapToGrid w:val="0"/>
              <w:jc w:val="center"/>
              <w:rPr>
                <w:color w:val="000000"/>
                <w:sz w:val="21"/>
                <w:szCs w:val="21"/>
                <w:highlight w:val="none"/>
              </w:rPr>
            </w:pPr>
            <w:r>
              <w:rPr>
                <w:rFonts w:hint="eastAsia" w:ascii="宋体" w:hAnsi="宋体" w:eastAsia="宋体" w:cs="宋体"/>
                <w:b/>
                <w:bCs w:val="0"/>
                <w:sz w:val="21"/>
                <w:szCs w:val="21"/>
                <w:highlight w:val="none"/>
              </w:rPr>
              <w:t>（</w:t>
            </w:r>
            <w:r>
              <w:rPr>
                <w:rFonts w:hint="eastAsia" w:ascii="宋体" w:hAnsi="宋体" w:cs="宋体"/>
                <w:b/>
                <w:bCs w:val="0"/>
                <w:sz w:val="21"/>
                <w:szCs w:val="21"/>
                <w:highlight w:val="none"/>
                <w:lang w:val="en-US" w:eastAsia="zh-CN"/>
              </w:rPr>
              <w:t>五</w:t>
            </w:r>
            <w:r>
              <w:rPr>
                <w:rFonts w:hint="eastAsia" w:ascii="宋体" w:hAnsi="宋体" w:eastAsia="宋体" w:cs="宋体"/>
                <w:b/>
                <w:bCs w:val="0"/>
                <w:sz w:val="21"/>
                <w:szCs w:val="21"/>
                <w:highlight w:val="none"/>
              </w:rPr>
              <w:t>）</w:t>
            </w:r>
          </w:p>
        </w:tc>
        <w:tc>
          <w:tcPr>
            <w:tcW w:w="1490" w:type="pct"/>
            <w:vAlign w:val="center"/>
          </w:tcPr>
          <w:p w14:paraId="60B0680A">
            <w:pPr>
              <w:adjustRightInd w:val="0"/>
              <w:snapToGrid w:val="0"/>
              <w:jc w:val="left"/>
              <w:rPr>
                <w:rFonts w:hint="eastAsia" w:ascii="宋体" w:hAnsi="宋体" w:eastAsia="宋体" w:cs="宋体"/>
                <w:b/>
                <w:bCs w:val="0"/>
                <w:sz w:val="21"/>
                <w:szCs w:val="21"/>
                <w:highlight w:val="none"/>
              </w:rPr>
            </w:pPr>
            <w:r>
              <w:rPr>
                <w:rFonts w:hint="eastAsia" w:ascii="宋体" w:hAnsi="宋体" w:eastAsia="宋体" w:cs="宋体"/>
                <w:b/>
                <w:bCs w:val="0"/>
                <w:sz w:val="21"/>
                <w:szCs w:val="21"/>
                <w:highlight w:val="none"/>
              </w:rPr>
              <w:t>医疗救援保障服务</w:t>
            </w:r>
          </w:p>
        </w:tc>
        <w:tc>
          <w:tcPr>
            <w:tcW w:w="626" w:type="pct"/>
            <w:vAlign w:val="center"/>
          </w:tcPr>
          <w:p w14:paraId="7D3EE663">
            <w:pPr>
              <w:adjustRightInd w:val="0"/>
              <w:snapToGrid w:val="0"/>
              <w:jc w:val="left"/>
              <w:rPr>
                <w:color w:val="000000"/>
                <w:sz w:val="21"/>
                <w:szCs w:val="21"/>
                <w:highlight w:val="none"/>
              </w:rPr>
            </w:pPr>
          </w:p>
        </w:tc>
        <w:tc>
          <w:tcPr>
            <w:tcW w:w="449" w:type="pct"/>
            <w:vAlign w:val="center"/>
          </w:tcPr>
          <w:p w14:paraId="2F3F68EA">
            <w:pPr>
              <w:adjustRightInd w:val="0"/>
              <w:snapToGrid w:val="0"/>
              <w:jc w:val="center"/>
              <w:rPr>
                <w:color w:val="000000"/>
                <w:sz w:val="21"/>
                <w:szCs w:val="21"/>
                <w:highlight w:val="none"/>
              </w:rPr>
            </w:pPr>
          </w:p>
        </w:tc>
        <w:tc>
          <w:tcPr>
            <w:tcW w:w="488" w:type="pct"/>
            <w:vAlign w:val="center"/>
          </w:tcPr>
          <w:p w14:paraId="3D5860FE">
            <w:pPr>
              <w:adjustRightInd w:val="0"/>
              <w:snapToGrid w:val="0"/>
              <w:jc w:val="left"/>
              <w:rPr>
                <w:color w:val="000000"/>
                <w:sz w:val="21"/>
                <w:szCs w:val="21"/>
                <w:highlight w:val="none"/>
              </w:rPr>
            </w:pPr>
          </w:p>
        </w:tc>
        <w:tc>
          <w:tcPr>
            <w:tcW w:w="774" w:type="pct"/>
            <w:vAlign w:val="center"/>
          </w:tcPr>
          <w:p w14:paraId="6663C24E">
            <w:pPr>
              <w:adjustRightInd w:val="0"/>
              <w:snapToGrid w:val="0"/>
              <w:jc w:val="left"/>
              <w:rPr>
                <w:color w:val="000000"/>
                <w:sz w:val="21"/>
                <w:szCs w:val="21"/>
                <w:highlight w:val="none"/>
              </w:rPr>
            </w:pPr>
          </w:p>
        </w:tc>
        <w:tc>
          <w:tcPr>
            <w:tcW w:w="714" w:type="pct"/>
            <w:vAlign w:val="center"/>
          </w:tcPr>
          <w:p w14:paraId="378CFC17">
            <w:pPr>
              <w:adjustRightInd w:val="0"/>
              <w:snapToGrid w:val="0"/>
              <w:jc w:val="left"/>
              <w:rPr>
                <w:color w:val="000000"/>
                <w:sz w:val="21"/>
                <w:szCs w:val="21"/>
                <w:highlight w:val="none"/>
              </w:rPr>
            </w:pPr>
          </w:p>
        </w:tc>
      </w:tr>
      <w:tr w14:paraId="3D0D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515DA65E">
            <w:pPr>
              <w:adjustRightInd w:val="0"/>
              <w:snapToGrid w:val="0"/>
              <w:jc w:val="center"/>
              <w:rPr>
                <w:rFonts w:ascii="Times New Roman" w:hAnsi="Times New Roman" w:eastAsia="宋体" w:cs="Times New Roman"/>
                <w:color w:val="000000"/>
                <w:kern w:val="2"/>
                <w:sz w:val="21"/>
                <w:szCs w:val="21"/>
                <w:highlight w:val="none"/>
                <w:lang w:val="en-US" w:eastAsia="zh-CN" w:bidi="ar-SA"/>
              </w:rPr>
            </w:pPr>
            <w:r>
              <w:rPr>
                <w:color w:val="000000"/>
                <w:sz w:val="21"/>
                <w:szCs w:val="21"/>
                <w:highlight w:val="none"/>
              </w:rPr>
              <w:t>1</w:t>
            </w:r>
          </w:p>
        </w:tc>
        <w:tc>
          <w:tcPr>
            <w:tcW w:w="1490" w:type="pct"/>
            <w:vAlign w:val="center"/>
          </w:tcPr>
          <w:p w14:paraId="1F39DFAE">
            <w:pPr>
              <w:adjustRightInd w:val="0"/>
              <w:snapToGrid w:val="0"/>
              <w:jc w:val="left"/>
              <w:rPr>
                <w:rFonts w:hint="eastAsia" w:ascii="宋体" w:hAnsi="宋体" w:eastAsia="宋体" w:cs="宋体"/>
                <w:b/>
                <w:bCs w:val="0"/>
                <w:sz w:val="21"/>
                <w:szCs w:val="21"/>
                <w:highlight w:val="none"/>
              </w:rPr>
            </w:pPr>
          </w:p>
        </w:tc>
        <w:tc>
          <w:tcPr>
            <w:tcW w:w="626" w:type="pct"/>
            <w:vAlign w:val="center"/>
          </w:tcPr>
          <w:p w14:paraId="1C9FB386">
            <w:pPr>
              <w:adjustRightInd w:val="0"/>
              <w:snapToGrid w:val="0"/>
              <w:jc w:val="left"/>
              <w:rPr>
                <w:color w:val="000000"/>
                <w:sz w:val="21"/>
                <w:szCs w:val="21"/>
                <w:highlight w:val="none"/>
              </w:rPr>
            </w:pPr>
          </w:p>
        </w:tc>
        <w:tc>
          <w:tcPr>
            <w:tcW w:w="449" w:type="pct"/>
            <w:vAlign w:val="center"/>
          </w:tcPr>
          <w:p w14:paraId="380D8477">
            <w:pPr>
              <w:adjustRightInd w:val="0"/>
              <w:snapToGrid w:val="0"/>
              <w:jc w:val="center"/>
              <w:rPr>
                <w:color w:val="000000"/>
                <w:sz w:val="21"/>
                <w:szCs w:val="21"/>
                <w:highlight w:val="none"/>
              </w:rPr>
            </w:pPr>
          </w:p>
        </w:tc>
        <w:tc>
          <w:tcPr>
            <w:tcW w:w="488" w:type="pct"/>
            <w:vAlign w:val="center"/>
          </w:tcPr>
          <w:p w14:paraId="2FC58EC2">
            <w:pPr>
              <w:adjustRightInd w:val="0"/>
              <w:snapToGrid w:val="0"/>
              <w:jc w:val="left"/>
              <w:rPr>
                <w:color w:val="000000"/>
                <w:sz w:val="21"/>
                <w:szCs w:val="21"/>
                <w:highlight w:val="none"/>
              </w:rPr>
            </w:pPr>
          </w:p>
        </w:tc>
        <w:tc>
          <w:tcPr>
            <w:tcW w:w="774" w:type="pct"/>
            <w:vAlign w:val="center"/>
          </w:tcPr>
          <w:p w14:paraId="37145149">
            <w:pPr>
              <w:adjustRightInd w:val="0"/>
              <w:snapToGrid w:val="0"/>
              <w:jc w:val="left"/>
              <w:rPr>
                <w:color w:val="000000"/>
                <w:sz w:val="21"/>
                <w:szCs w:val="21"/>
                <w:highlight w:val="none"/>
              </w:rPr>
            </w:pPr>
          </w:p>
        </w:tc>
        <w:tc>
          <w:tcPr>
            <w:tcW w:w="714" w:type="pct"/>
            <w:vAlign w:val="center"/>
          </w:tcPr>
          <w:p w14:paraId="7138D7D2">
            <w:pPr>
              <w:adjustRightInd w:val="0"/>
              <w:snapToGrid w:val="0"/>
              <w:jc w:val="left"/>
              <w:rPr>
                <w:color w:val="000000"/>
                <w:sz w:val="21"/>
                <w:szCs w:val="21"/>
                <w:highlight w:val="none"/>
              </w:rPr>
            </w:pPr>
          </w:p>
        </w:tc>
      </w:tr>
      <w:tr w14:paraId="799FE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11C752D7">
            <w:pPr>
              <w:jc w:val="center"/>
              <w:rPr>
                <w:rFonts w:hint="eastAsia" w:ascii="Times New Roman" w:hAnsi="Times New Roman" w:eastAsia="宋体" w:cs="Times New Roman"/>
                <w:color w:val="000000"/>
                <w:kern w:val="2"/>
                <w:sz w:val="21"/>
                <w:szCs w:val="21"/>
                <w:highlight w:val="none"/>
                <w:lang w:val="en-US" w:eastAsia="zh-CN" w:bidi="ar-SA"/>
              </w:rPr>
            </w:pPr>
            <w:r>
              <w:rPr>
                <w:rFonts w:hint="eastAsia"/>
                <w:color w:val="000000"/>
                <w:sz w:val="21"/>
                <w:szCs w:val="21"/>
                <w:highlight w:val="none"/>
                <w:lang w:val="en-US" w:eastAsia="zh-CN"/>
              </w:rPr>
              <w:t>2</w:t>
            </w:r>
          </w:p>
        </w:tc>
        <w:tc>
          <w:tcPr>
            <w:tcW w:w="1490" w:type="pct"/>
            <w:vAlign w:val="center"/>
          </w:tcPr>
          <w:p w14:paraId="20FD83F5">
            <w:pPr>
              <w:adjustRightInd w:val="0"/>
              <w:snapToGrid w:val="0"/>
              <w:jc w:val="left"/>
              <w:rPr>
                <w:rFonts w:hint="eastAsia" w:ascii="宋体" w:hAnsi="宋体" w:eastAsia="宋体" w:cs="宋体"/>
                <w:b/>
                <w:bCs w:val="0"/>
                <w:sz w:val="21"/>
                <w:szCs w:val="21"/>
                <w:highlight w:val="none"/>
              </w:rPr>
            </w:pPr>
            <w:r>
              <w:rPr>
                <w:color w:val="000000"/>
                <w:sz w:val="21"/>
                <w:szCs w:val="21"/>
                <w:highlight w:val="none"/>
              </w:rPr>
              <w:t>…</w:t>
            </w:r>
          </w:p>
        </w:tc>
        <w:tc>
          <w:tcPr>
            <w:tcW w:w="626" w:type="pct"/>
            <w:vAlign w:val="center"/>
          </w:tcPr>
          <w:p w14:paraId="14775C4B">
            <w:pPr>
              <w:adjustRightInd w:val="0"/>
              <w:snapToGrid w:val="0"/>
              <w:jc w:val="left"/>
              <w:rPr>
                <w:color w:val="000000"/>
                <w:sz w:val="21"/>
                <w:szCs w:val="21"/>
                <w:highlight w:val="none"/>
              </w:rPr>
            </w:pPr>
          </w:p>
        </w:tc>
        <w:tc>
          <w:tcPr>
            <w:tcW w:w="449" w:type="pct"/>
            <w:vAlign w:val="center"/>
          </w:tcPr>
          <w:p w14:paraId="0BB07B39">
            <w:pPr>
              <w:adjustRightInd w:val="0"/>
              <w:snapToGrid w:val="0"/>
              <w:jc w:val="center"/>
              <w:rPr>
                <w:color w:val="000000"/>
                <w:sz w:val="21"/>
                <w:szCs w:val="21"/>
                <w:highlight w:val="none"/>
              </w:rPr>
            </w:pPr>
          </w:p>
        </w:tc>
        <w:tc>
          <w:tcPr>
            <w:tcW w:w="488" w:type="pct"/>
            <w:vAlign w:val="center"/>
          </w:tcPr>
          <w:p w14:paraId="51AD02A5">
            <w:pPr>
              <w:adjustRightInd w:val="0"/>
              <w:snapToGrid w:val="0"/>
              <w:jc w:val="left"/>
              <w:rPr>
                <w:color w:val="000000"/>
                <w:sz w:val="21"/>
                <w:szCs w:val="21"/>
                <w:highlight w:val="none"/>
              </w:rPr>
            </w:pPr>
          </w:p>
        </w:tc>
        <w:tc>
          <w:tcPr>
            <w:tcW w:w="774" w:type="pct"/>
            <w:vAlign w:val="center"/>
          </w:tcPr>
          <w:p w14:paraId="1DCE359B">
            <w:pPr>
              <w:adjustRightInd w:val="0"/>
              <w:snapToGrid w:val="0"/>
              <w:jc w:val="left"/>
              <w:rPr>
                <w:color w:val="000000"/>
                <w:sz w:val="21"/>
                <w:szCs w:val="21"/>
                <w:highlight w:val="none"/>
              </w:rPr>
            </w:pPr>
          </w:p>
        </w:tc>
        <w:tc>
          <w:tcPr>
            <w:tcW w:w="714" w:type="pct"/>
            <w:vAlign w:val="center"/>
          </w:tcPr>
          <w:p w14:paraId="54C5B54B">
            <w:pPr>
              <w:adjustRightInd w:val="0"/>
              <w:snapToGrid w:val="0"/>
              <w:jc w:val="left"/>
              <w:rPr>
                <w:color w:val="000000"/>
                <w:sz w:val="21"/>
                <w:szCs w:val="21"/>
                <w:highlight w:val="none"/>
              </w:rPr>
            </w:pPr>
          </w:p>
        </w:tc>
      </w:tr>
      <w:tr w14:paraId="15109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vAlign w:val="center"/>
          </w:tcPr>
          <w:p w14:paraId="64055BF7">
            <w:pPr>
              <w:adjustRightInd w:val="0"/>
              <w:snapToGrid w:val="0"/>
              <w:jc w:val="center"/>
              <w:rPr>
                <w:color w:val="000000"/>
                <w:sz w:val="21"/>
                <w:szCs w:val="21"/>
                <w:highlight w:val="none"/>
              </w:rPr>
            </w:pPr>
            <w:r>
              <w:rPr>
                <w:rFonts w:hint="eastAsia" w:ascii="宋体" w:hAnsi="宋体" w:eastAsia="宋体" w:cs="宋体"/>
                <w:b/>
                <w:bCs w:val="0"/>
                <w:sz w:val="21"/>
                <w:szCs w:val="21"/>
                <w:highlight w:val="none"/>
              </w:rPr>
              <w:t>（</w:t>
            </w:r>
            <w:r>
              <w:rPr>
                <w:rFonts w:hint="eastAsia" w:ascii="宋体" w:hAnsi="宋体" w:cs="宋体"/>
                <w:b/>
                <w:bCs w:val="0"/>
                <w:sz w:val="21"/>
                <w:szCs w:val="21"/>
                <w:highlight w:val="none"/>
                <w:lang w:val="en-US" w:eastAsia="zh-CN"/>
              </w:rPr>
              <w:t>六</w:t>
            </w:r>
            <w:r>
              <w:rPr>
                <w:rFonts w:hint="eastAsia" w:ascii="宋体" w:hAnsi="宋体" w:eastAsia="宋体" w:cs="宋体"/>
                <w:b/>
                <w:bCs w:val="0"/>
                <w:sz w:val="21"/>
                <w:szCs w:val="21"/>
                <w:highlight w:val="none"/>
              </w:rPr>
              <w:t>）</w:t>
            </w:r>
          </w:p>
        </w:tc>
        <w:tc>
          <w:tcPr>
            <w:tcW w:w="1490" w:type="pct"/>
            <w:vAlign w:val="center"/>
          </w:tcPr>
          <w:p w14:paraId="4F893918">
            <w:pPr>
              <w:adjustRightInd w:val="0"/>
              <w:snapToGrid w:val="0"/>
              <w:jc w:val="left"/>
              <w:rPr>
                <w:rFonts w:hint="eastAsia" w:ascii="宋体" w:hAnsi="宋体" w:eastAsia="宋体" w:cs="宋体"/>
                <w:b/>
                <w:bCs w:val="0"/>
                <w:sz w:val="21"/>
                <w:szCs w:val="21"/>
                <w:highlight w:val="none"/>
              </w:rPr>
            </w:pPr>
            <w:r>
              <w:rPr>
                <w:rFonts w:hint="eastAsia" w:ascii="宋体" w:hAnsi="宋体" w:eastAsia="宋体" w:cs="宋体"/>
                <w:b/>
                <w:bCs w:val="0"/>
                <w:sz w:val="21"/>
                <w:szCs w:val="21"/>
                <w:highlight w:val="none"/>
              </w:rPr>
              <w:t>安全与安保技术支撑服务</w:t>
            </w:r>
          </w:p>
        </w:tc>
        <w:tc>
          <w:tcPr>
            <w:tcW w:w="626" w:type="pct"/>
            <w:vAlign w:val="center"/>
          </w:tcPr>
          <w:p w14:paraId="0F1F3B33">
            <w:pPr>
              <w:adjustRightInd w:val="0"/>
              <w:snapToGrid w:val="0"/>
              <w:jc w:val="left"/>
              <w:rPr>
                <w:color w:val="000000"/>
                <w:sz w:val="21"/>
                <w:szCs w:val="21"/>
                <w:highlight w:val="none"/>
              </w:rPr>
            </w:pPr>
          </w:p>
        </w:tc>
        <w:tc>
          <w:tcPr>
            <w:tcW w:w="449" w:type="pct"/>
            <w:vAlign w:val="center"/>
          </w:tcPr>
          <w:p w14:paraId="6C68568C">
            <w:pPr>
              <w:adjustRightInd w:val="0"/>
              <w:snapToGrid w:val="0"/>
              <w:jc w:val="center"/>
              <w:rPr>
                <w:color w:val="000000"/>
                <w:sz w:val="21"/>
                <w:szCs w:val="21"/>
                <w:highlight w:val="none"/>
              </w:rPr>
            </w:pPr>
          </w:p>
        </w:tc>
        <w:tc>
          <w:tcPr>
            <w:tcW w:w="488" w:type="pct"/>
            <w:vAlign w:val="center"/>
          </w:tcPr>
          <w:p w14:paraId="114C604F">
            <w:pPr>
              <w:adjustRightInd w:val="0"/>
              <w:snapToGrid w:val="0"/>
              <w:jc w:val="left"/>
              <w:rPr>
                <w:color w:val="000000"/>
                <w:sz w:val="21"/>
                <w:szCs w:val="21"/>
                <w:highlight w:val="none"/>
              </w:rPr>
            </w:pPr>
          </w:p>
        </w:tc>
        <w:tc>
          <w:tcPr>
            <w:tcW w:w="774" w:type="pct"/>
            <w:vAlign w:val="center"/>
          </w:tcPr>
          <w:p w14:paraId="7CBF78B1">
            <w:pPr>
              <w:adjustRightInd w:val="0"/>
              <w:snapToGrid w:val="0"/>
              <w:jc w:val="left"/>
              <w:rPr>
                <w:color w:val="000000"/>
                <w:sz w:val="21"/>
                <w:szCs w:val="21"/>
                <w:highlight w:val="none"/>
              </w:rPr>
            </w:pPr>
          </w:p>
        </w:tc>
        <w:tc>
          <w:tcPr>
            <w:tcW w:w="714" w:type="pct"/>
            <w:vAlign w:val="center"/>
          </w:tcPr>
          <w:p w14:paraId="15E92DC6">
            <w:pPr>
              <w:adjustRightInd w:val="0"/>
              <w:snapToGrid w:val="0"/>
              <w:jc w:val="left"/>
              <w:rPr>
                <w:color w:val="000000"/>
                <w:sz w:val="21"/>
                <w:szCs w:val="21"/>
                <w:highlight w:val="none"/>
              </w:rPr>
            </w:pPr>
          </w:p>
        </w:tc>
      </w:tr>
      <w:tr w14:paraId="0FD4A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1075890F">
            <w:pPr>
              <w:adjustRightInd w:val="0"/>
              <w:snapToGrid w:val="0"/>
              <w:jc w:val="center"/>
              <w:rPr>
                <w:rFonts w:ascii="Times New Roman" w:hAnsi="Times New Roman" w:eastAsia="宋体" w:cs="Times New Roman"/>
                <w:color w:val="000000"/>
                <w:kern w:val="2"/>
                <w:sz w:val="21"/>
                <w:szCs w:val="21"/>
                <w:highlight w:val="none"/>
                <w:lang w:val="en-US" w:eastAsia="zh-CN" w:bidi="ar-SA"/>
              </w:rPr>
            </w:pPr>
            <w:r>
              <w:rPr>
                <w:color w:val="000000"/>
                <w:sz w:val="21"/>
                <w:szCs w:val="21"/>
                <w:highlight w:val="none"/>
              </w:rPr>
              <w:t>1</w:t>
            </w:r>
          </w:p>
        </w:tc>
        <w:tc>
          <w:tcPr>
            <w:tcW w:w="1490" w:type="pct"/>
            <w:vAlign w:val="center"/>
          </w:tcPr>
          <w:p w14:paraId="051909E4">
            <w:pPr>
              <w:adjustRightInd w:val="0"/>
              <w:snapToGrid w:val="0"/>
              <w:jc w:val="left"/>
              <w:rPr>
                <w:rFonts w:hint="eastAsia" w:ascii="宋体" w:hAnsi="宋体" w:eastAsia="宋体" w:cs="宋体"/>
                <w:b/>
                <w:bCs w:val="0"/>
                <w:sz w:val="21"/>
                <w:szCs w:val="21"/>
                <w:highlight w:val="none"/>
              </w:rPr>
            </w:pPr>
          </w:p>
        </w:tc>
        <w:tc>
          <w:tcPr>
            <w:tcW w:w="626" w:type="pct"/>
            <w:vAlign w:val="center"/>
          </w:tcPr>
          <w:p w14:paraId="662E2FC3">
            <w:pPr>
              <w:adjustRightInd w:val="0"/>
              <w:snapToGrid w:val="0"/>
              <w:jc w:val="left"/>
              <w:rPr>
                <w:color w:val="000000"/>
                <w:sz w:val="21"/>
                <w:szCs w:val="21"/>
                <w:highlight w:val="none"/>
              </w:rPr>
            </w:pPr>
          </w:p>
        </w:tc>
        <w:tc>
          <w:tcPr>
            <w:tcW w:w="449" w:type="pct"/>
            <w:vAlign w:val="center"/>
          </w:tcPr>
          <w:p w14:paraId="32668EA5">
            <w:pPr>
              <w:adjustRightInd w:val="0"/>
              <w:snapToGrid w:val="0"/>
              <w:jc w:val="center"/>
              <w:rPr>
                <w:color w:val="000000"/>
                <w:sz w:val="21"/>
                <w:szCs w:val="21"/>
                <w:highlight w:val="none"/>
              </w:rPr>
            </w:pPr>
          </w:p>
        </w:tc>
        <w:tc>
          <w:tcPr>
            <w:tcW w:w="488" w:type="pct"/>
            <w:vAlign w:val="center"/>
          </w:tcPr>
          <w:p w14:paraId="3F23D95C">
            <w:pPr>
              <w:adjustRightInd w:val="0"/>
              <w:snapToGrid w:val="0"/>
              <w:jc w:val="left"/>
              <w:rPr>
                <w:color w:val="000000"/>
                <w:sz w:val="21"/>
                <w:szCs w:val="21"/>
                <w:highlight w:val="none"/>
              </w:rPr>
            </w:pPr>
          </w:p>
        </w:tc>
        <w:tc>
          <w:tcPr>
            <w:tcW w:w="774" w:type="pct"/>
            <w:vAlign w:val="center"/>
          </w:tcPr>
          <w:p w14:paraId="6E791477">
            <w:pPr>
              <w:adjustRightInd w:val="0"/>
              <w:snapToGrid w:val="0"/>
              <w:jc w:val="left"/>
              <w:rPr>
                <w:color w:val="000000"/>
                <w:sz w:val="21"/>
                <w:szCs w:val="21"/>
                <w:highlight w:val="none"/>
              </w:rPr>
            </w:pPr>
          </w:p>
        </w:tc>
        <w:tc>
          <w:tcPr>
            <w:tcW w:w="714" w:type="pct"/>
            <w:vAlign w:val="center"/>
          </w:tcPr>
          <w:p w14:paraId="6E9AA01B">
            <w:pPr>
              <w:adjustRightInd w:val="0"/>
              <w:snapToGrid w:val="0"/>
              <w:jc w:val="left"/>
              <w:rPr>
                <w:color w:val="000000"/>
                <w:sz w:val="21"/>
                <w:szCs w:val="21"/>
                <w:highlight w:val="none"/>
              </w:rPr>
            </w:pPr>
          </w:p>
        </w:tc>
      </w:tr>
      <w:tr w14:paraId="28CC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6B0F45CE">
            <w:pPr>
              <w:jc w:val="center"/>
              <w:rPr>
                <w:rFonts w:hint="eastAsia" w:ascii="Times New Roman" w:hAnsi="Times New Roman" w:eastAsia="宋体" w:cs="Times New Roman"/>
                <w:color w:val="000000"/>
                <w:kern w:val="2"/>
                <w:sz w:val="21"/>
                <w:szCs w:val="21"/>
                <w:highlight w:val="none"/>
                <w:lang w:val="en-US" w:eastAsia="zh-CN" w:bidi="ar-SA"/>
              </w:rPr>
            </w:pPr>
            <w:r>
              <w:rPr>
                <w:rFonts w:hint="eastAsia"/>
                <w:color w:val="000000"/>
                <w:sz w:val="21"/>
                <w:szCs w:val="21"/>
                <w:highlight w:val="none"/>
                <w:lang w:val="en-US" w:eastAsia="zh-CN"/>
              </w:rPr>
              <w:t>2</w:t>
            </w:r>
          </w:p>
        </w:tc>
        <w:tc>
          <w:tcPr>
            <w:tcW w:w="1490" w:type="pct"/>
            <w:vAlign w:val="center"/>
          </w:tcPr>
          <w:p w14:paraId="5ADFCF26">
            <w:pPr>
              <w:adjustRightInd w:val="0"/>
              <w:snapToGrid w:val="0"/>
              <w:jc w:val="left"/>
              <w:rPr>
                <w:rFonts w:hint="eastAsia" w:ascii="宋体" w:hAnsi="宋体" w:eastAsia="宋体" w:cs="宋体"/>
                <w:b/>
                <w:bCs w:val="0"/>
                <w:sz w:val="21"/>
                <w:szCs w:val="21"/>
                <w:highlight w:val="none"/>
              </w:rPr>
            </w:pPr>
            <w:r>
              <w:rPr>
                <w:color w:val="000000"/>
                <w:sz w:val="21"/>
                <w:szCs w:val="21"/>
                <w:highlight w:val="none"/>
              </w:rPr>
              <w:t>…</w:t>
            </w:r>
          </w:p>
        </w:tc>
        <w:tc>
          <w:tcPr>
            <w:tcW w:w="626" w:type="pct"/>
            <w:vAlign w:val="center"/>
          </w:tcPr>
          <w:p w14:paraId="0A157EC9">
            <w:pPr>
              <w:adjustRightInd w:val="0"/>
              <w:snapToGrid w:val="0"/>
              <w:jc w:val="left"/>
              <w:rPr>
                <w:color w:val="000000"/>
                <w:sz w:val="21"/>
                <w:szCs w:val="21"/>
                <w:highlight w:val="none"/>
              </w:rPr>
            </w:pPr>
          </w:p>
        </w:tc>
        <w:tc>
          <w:tcPr>
            <w:tcW w:w="449" w:type="pct"/>
            <w:vAlign w:val="center"/>
          </w:tcPr>
          <w:p w14:paraId="52E6AFEF">
            <w:pPr>
              <w:adjustRightInd w:val="0"/>
              <w:snapToGrid w:val="0"/>
              <w:jc w:val="center"/>
              <w:rPr>
                <w:color w:val="000000"/>
                <w:sz w:val="21"/>
                <w:szCs w:val="21"/>
                <w:highlight w:val="none"/>
              </w:rPr>
            </w:pPr>
          </w:p>
        </w:tc>
        <w:tc>
          <w:tcPr>
            <w:tcW w:w="488" w:type="pct"/>
            <w:vAlign w:val="center"/>
          </w:tcPr>
          <w:p w14:paraId="3C73D130">
            <w:pPr>
              <w:adjustRightInd w:val="0"/>
              <w:snapToGrid w:val="0"/>
              <w:jc w:val="left"/>
              <w:rPr>
                <w:color w:val="000000"/>
                <w:sz w:val="21"/>
                <w:szCs w:val="21"/>
                <w:highlight w:val="none"/>
              </w:rPr>
            </w:pPr>
          </w:p>
        </w:tc>
        <w:tc>
          <w:tcPr>
            <w:tcW w:w="774" w:type="pct"/>
            <w:vAlign w:val="center"/>
          </w:tcPr>
          <w:p w14:paraId="4CDBE041">
            <w:pPr>
              <w:adjustRightInd w:val="0"/>
              <w:snapToGrid w:val="0"/>
              <w:jc w:val="left"/>
              <w:rPr>
                <w:color w:val="000000"/>
                <w:sz w:val="21"/>
                <w:szCs w:val="21"/>
                <w:highlight w:val="none"/>
              </w:rPr>
            </w:pPr>
          </w:p>
        </w:tc>
        <w:tc>
          <w:tcPr>
            <w:tcW w:w="714" w:type="pct"/>
            <w:vAlign w:val="center"/>
          </w:tcPr>
          <w:p w14:paraId="5B4ADCBD">
            <w:pPr>
              <w:adjustRightInd w:val="0"/>
              <w:snapToGrid w:val="0"/>
              <w:jc w:val="left"/>
              <w:rPr>
                <w:color w:val="000000"/>
                <w:sz w:val="21"/>
                <w:szCs w:val="21"/>
                <w:highlight w:val="none"/>
              </w:rPr>
            </w:pPr>
          </w:p>
        </w:tc>
      </w:tr>
      <w:tr w14:paraId="10C2A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vAlign w:val="center"/>
          </w:tcPr>
          <w:p w14:paraId="15CCDF0F">
            <w:pPr>
              <w:adjustRightInd w:val="0"/>
              <w:snapToGrid w:val="0"/>
              <w:jc w:val="center"/>
              <w:rPr>
                <w:color w:val="000000"/>
                <w:sz w:val="21"/>
                <w:szCs w:val="21"/>
                <w:highlight w:val="none"/>
              </w:rPr>
            </w:pPr>
            <w:r>
              <w:rPr>
                <w:rFonts w:hint="eastAsia" w:ascii="宋体" w:hAnsi="宋体" w:eastAsia="宋体" w:cs="宋体"/>
                <w:b/>
                <w:bCs w:val="0"/>
                <w:sz w:val="21"/>
                <w:szCs w:val="21"/>
                <w:highlight w:val="none"/>
              </w:rPr>
              <w:t>（</w:t>
            </w:r>
            <w:r>
              <w:rPr>
                <w:rFonts w:hint="eastAsia" w:ascii="宋体" w:hAnsi="宋体" w:cs="宋体"/>
                <w:b/>
                <w:bCs w:val="0"/>
                <w:sz w:val="21"/>
                <w:szCs w:val="21"/>
                <w:highlight w:val="none"/>
                <w:lang w:val="en-US" w:eastAsia="zh-CN"/>
              </w:rPr>
              <w:t>七</w:t>
            </w:r>
            <w:r>
              <w:rPr>
                <w:rFonts w:hint="eastAsia" w:ascii="宋体" w:hAnsi="宋体" w:eastAsia="宋体" w:cs="宋体"/>
                <w:b/>
                <w:bCs w:val="0"/>
                <w:sz w:val="21"/>
                <w:szCs w:val="21"/>
                <w:highlight w:val="none"/>
              </w:rPr>
              <w:t>）</w:t>
            </w:r>
          </w:p>
        </w:tc>
        <w:tc>
          <w:tcPr>
            <w:tcW w:w="1490" w:type="pct"/>
            <w:vAlign w:val="center"/>
          </w:tcPr>
          <w:p w14:paraId="48E08638">
            <w:pPr>
              <w:adjustRightInd w:val="0"/>
              <w:snapToGrid w:val="0"/>
              <w:jc w:val="left"/>
              <w:rPr>
                <w:rFonts w:hint="eastAsia" w:ascii="宋体" w:hAnsi="宋体" w:eastAsia="宋体" w:cs="宋体"/>
                <w:b/>
                <w:bCs w:val="0"/>
                <w:sz w:val="21"/>
                <w:szCs w:val="21"/>
                <w:highlight w:val="none"/>
              </w:rPr>
            </w:pPr>
            <w:r>
              <w:rPr>
                <w:rFonts w:hint="eastAsia" w:ascii="宋体" w:hAnsi="宋体" w:eastAsia="宋体" w:cs="宋体"/>
                <w:b/>
                <w:bCs w:val="0"/>
                <w:sz w:val="21"/>
                <w:szCs w:val="21"/>
                <w:highlight w:val="none"/>
              </w:rPr>
              <w:t>志愿者服务</w:t>
            </w:r>
          </w:p>
        </w:tc>
        <w:tc>
          <w:tcPr>
            <w:tcW w:w="626" w:type="pct"/>
            <w:vAlign w:val="center"/>
          </w:tcPr>
          <w:p w14:paraId="78F76C35">
            <w:pPr>
              <w:adjustRightInd w:val="0"/>
              <w:snapToGrid w:val="0"/>
              <w:jc w:val="left"/>
              <w:rPr>
                <w:color w:val="000000"/>
                <w:sz w:val="21"/>
                <w:szCs w:val="21"/>
                <w:highlight w:val="none"/>
              </w:rPr>
            </w:pPr>
          </w:p>
        </w:tc>
        <w:tc>
          <w:tcPr>
            <w:tcW w:w="449" w:type="pct"/>
            <w:vAlign w:val="center"/>
          </w:tcPr>
          <w:p w14:paraId="6790C8F9">
            <w:pPr>
              <w:adjustRightInd w:val="0"/>
              <w:snapToGrid w:val="0"/>
              <w:jc w:val="center"/>
              <w:rPr>
                <w:color w:val="000000"/>
                <w:sz w:val="21"/>
                <w:szCs w:val="21"/>
                <w:highlight w:val="none"/>
              </w:rPr>
            </w:pPr>
          </w:p>
        </w:tc>
        <w:tc>
          <w:tcPr>
            <w:tcW w:w="488" w:type="pct"/>
            <w:vAlign w:val="center"/>
          </w:tcPr>
          <w:p w14:paraId="2CDF86BD">
            <w:pPr>
              <w:adjustRightInd w:val="0"/>
              <w:snapToGrid w:val="0"/>
              <w:jc w:val="left"/>
              <w:rPr>
                <w:color w:val="000000"/>
                <w:sz w:val="21"/>
                <w:szCs w:val="21"/>
                <w:highlight w:val="none"/>
              </w:rPr>
            </w:pPr>
          </w:p>
        </w:tc>
        <w:tc>
          <w:tcPr>
            <w:tcW w:w="774" w:type="pct"/>
            <w:vAlign w:val="center"/>
          </w:tcPr>
          <w:p w14:paraId="0CE9A311">
            <w:pPr>
              <w:adjustRightInd w:val="0"/>
              <w:snapToGrid w:val="0"/>
              <w:jc w:val="left"/>
              <w:rPr>
                <w:color w:val="000000"/>
                <w:sz w:val="21"/>
                <w:szCs w:val="21"/>
                <w:highlight w:val="none"/>
              </w:rPr>
            </w:pPr>
          </w:p>
        </w:tc>
        <w:tc>
          <w:tcPr>
            <w:tcW w:w="714" w:type="pct"/>
            <w:vAlign w:val="center"/>
          </w:tcPr>
          <w:p w14:paraId="6DCA38A9">
            <w:pPr>
              <w:adjustRightInd w:val="0"/>
              <w:snapToGrid w:val="0"/>
              <w:jc w:val="left"/>
              <w:rPr>
                <w:color w:val="000000"/>
                <w:sz w:val="21"/>
                <w:szCs w:val="21"/>
                <w:highlight w:val="none"/>
              </w:rPr>
            </w:pPr>
          </w:p>
        </w:tc>
      </w:tr>
      <w:tr w14:paraId="05B53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3BE8C2F6">
            <w:pPr>
              <w:adjustRightInd w:val="0"/>
              <w:snapToGrid w:val="0"/>
              <w:jc w:val="center"/>
              <w:rPr>
                <w:rFonts w:ascii="Times New Roman" w:hAnsi="Times New Roman" w:eastAsia="宋体" w:cs="Times New Roman"/>
                <w:color w:val="000000"/>
                <w:kern w:val="2"/>
                <w:sz w:val="21"/>
                <w:szCs w:val="21"/>
                <w:highlight w:val="none"/>
                <w:lang w:val="en-US" w:eastAsia="zh-CN" w:bidi="ar-SA"/>
              </w:rPr>
            </w:pPr>
            <w:r>
              <w:rPr>
                <w:color w:val="000000"/>
                <w:sz w:val="21"/>
                <w:szCs w:val="21"/>
                <w:highlight w:val="none"/>
              </w:rPr>
              <w:t>1</w:t>
            </w:r>
          </w:p>
        </w:tc>
        <w:tc>
          <w:tcPr>
            <w:tcW w:w="1490" w:type="pct"/>
            <w:vAlign w:val="center"/>
          </w:tcPr>
          <w:p w14:paraId="06817616">
            <w:pPr>
              <w:adjustRightInd w:val="0"/>
              <w:snapToGrid w:val="0"/>
              <w:jc w:val="left"/>
              <w:rPr>
                <w:rFonts w:hint="eastAsia" w:ascii="宋体" w:hAnsi="宋体" w:eastAsia="宋体" w:cs="宋体"/>
                <w:b/>
                <w:bCs w:val="0"/>
                <w:sz w:val="21"/>
                <w:szCs w:val="21"/>
                <w:highlight w:val="none"/>
              </w:rPr>
            </w:pPr>
          </w:p>
        </w:tc>
        <w:tc>
          <w:tcPr>
            <w:tcW w:w="626" w:type="pct"/>
            <w:vAlign w:val="center"/>
          </w:tcPr>
          <w:p w14:paraId="3820906C">
            <w:pPr>
              <w:adjustRightInd w:val="0"/>
              <w:snapToGrid w:val="0"/>
              <w:jc w:val="left"/>
              <w:rPr>
                <w:color w:val="000000"/>
                <w:sz w:val="21"/>
                <w:szCs w:val="21"/>
                <w:highlight w:val="none"/>
              </w:rPr>
            </w:pPr>
          </w:p>
        </w:tc>
        <w:tc>
          <w:tcPr>
            <w:tcW w:w="449" w:type="pct"/>
            <w:vAlign w:val="center"/>
          </w:tcPr>
          <w:p w14:paraId="1B038BBE">
            <w:pPr>
              <w:adjustRightInd w:val="0"/>
              <w:snapToGrid w:val="0"/>
              <w:jc w:val="center"/>
              <w:rPr>
                <w:color w:val="000000"/>
                <w:sz w:val="21"/>
                <w:szCs w:val="21"/>
                <w:highlight w:val="none"/>
              </w:rPr>
            </w:pPr>
          </w:p>
        </w:tc>
        <w:tc>
          <w:tcPr>
            <w:tcW w:w="488" w:type="pct"/>
            <w:vAlign w:val="center"/>
          </w:tcPr>
          <w:p w14:paraId="34F0E66C">
            <w:pPr>
              <w:adjustRightInd w:val="0"/>
              <w:snapToGrid w:val="0"/>
              <w:jc w:val="left"/>
              <w:rPr>
                <w:color w:val="000000"/>
                <w:sz w:val="21"/>
                <w:szCs w:val="21"/>
                <w:highlight w:val="none"/>
              </w:rPr>
            </w:pPr>
          </w:p>
        </w:tc>
        <w:tc>
          <w:tcPr>
            <w:tcW w:w="774" w:type="pct"/>
            <w:vAlign w:val="center"/>
          </w:tcPr>
          <w:p w14:paraId="3A50582A">
            <w:pPr>
              <w:adjustRightInd w:val="0"/>
              <w:snapToGrid w:val="0"/>
              <w:jc w:val="left"/>
              <w:rPr>
                <w:color w:val="000000"/>
                <w:sz w:val="21"/>
                <w:szCs w:val="21"/>
                <w:highlight w:val="none"/>
              </w:rPr>
            </w:pPr>
          </w:p>
        </w:tc>
        <w:tc>
          <w:tcPr>
            <w:tcW w:w="714" w:type="pct"/>
            <w:vAlign w:val="center"/>
          </w:tcPr>
          <w:p w14:paraId="4844885C">
            <w:pPr>
              <w:adjustRightInd w:val="0"/>
              <w:snapToGrid w:val="0"/>
              <w:jc w:val="left"/>
              <w:rPr>
                <w:color w:val="000000"/>
                <w:sz w:val="21"/>
                <w:szCs w:val="21"/>
                <w:highlight w:val="none"/>
              </w:rPr>
            </w:pPr>
          </w:p>
        </w:tc>
      </w:tr>
      <w:tr w14:paraId="2ADF6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719BB125">
            <w:pPr>
              <w:jc w:val="center"/>
              <w:rPr>
                <w:rFonts w:hint="eastAsia" w:ascii="Times New Roman" w:hAnsi="Times New Roman" w:eastAsia="宋体" w:cs="Times New Roman"/>
                <w:color w:val="000000"/>
                <w:kern w:val="2"/>
                <w:sz w:val="21"/>
                <w:szCs w:val="21"/>
                <w:highlight w:val="none"/>
                <w:lang w:val="en-US" w:eastAsia="zh-CN" w:bidi="ar-SA"/>
              </w:rPr>
            </w:pPr>
            <w:r>
              <w:rPr>
                <w:rFonts w:hint="eastAsia"/>
                <w:color w:val="000000"/>
                <w:sz w:val="21"/>
                <w:szCs w:val="21"/>
                <w:highlight w:val="none"/>
                <w:lang w:val="en-US" w:eastAsia="zh-CN"/>
              </w:rPr>
              <w:t>2</w:t>
            </w:r>
          </w:p>
        </w:tc>
        <w:tc>
          <w:tcPr>
            <w:tcW w:w="1490" w:type="pct"/>
            <w:vAlign w:val="center"/>
          </w:tcPr>
          <w:p w14:paraId="0D87D876">
            <w:pPr>
              <w:adjustRightInd w:val="0"/>
              <w:snapToGrid w:val="0"/>
              <w:jc w:val="left"/>
              <w:rPr>
                <w:rFonts w:hint="eastAsia" w:ascii="宋体" w:hAnsi="宋体" w:eastAsia="宋体" w:cs="宋体"/>
                <w:b/>
                <w:bCs w:val="0"/>
                <w:sz w:val="21"/>
                <w:szCs w:val="21"/>
                <w:highlight w:val="none"/>
              </w:rPr>
            </w:pPr>
            <w:r>
              <w:rPr>
                <w:color w:val="000000"/>
                <w:sz w:val="21"/>
                <w:szCs w:val="21"/>
                <w:highlight w:val="none"/>
              </w:rPr>
              <w:t>…</w:t>
            </w:r>
          </w:p>
        </w:tc>
        <w:tc>
          <w:tcPr>
            <w:tcW w:w="626" w:type="pct"/>
            <w:vAlign w:val="center"/>
          </w:tcPr>
          <w:p w14:paraId="122A4AFB">
            <w:pPr>
              <w:adjustRightInd w:val="0"/>
              <w:snapToGrid w:val="0"/>
              <w:jc w:val="left"/>
              <w:rPr>
                <w:color w:val="000000"/>
                <w:sz w:val="21"/>
                <w:szCs w:val="21"/>
                <w:highlight w:val="none"/>
              </w:rPr>
            </w:pPr>
          </w:p>
        </w:tc>
        <w:tc>
          <w:tcPr>
            <w:tcW w:w="449" w:type="pct"/>
            <w:vAlign w:val="center"/>
          </w:tcPr>
          <w:p w14:paraId="43D1F6FD">
            <w:pPr>
              <w:adjustRightInd w:val="0"/>
              <w:snapToGrid w:val="0"/>
              <w:jc w:val="center"/>
              <w:rPr>
                <w:color w:val="000000"/>
                <w:sz w:val="21"/>
                <w:szCs w:val="21"/>
                <w:highlight w:val="none"/>
              </w:rPr>
            </w:pPr>
          </w:p>
        </w:tc>
        <w:tc>
          <w:tcPr>
            <w:tcW w:w="488" w:type="pct"/>
            <w:vAlign w:val="center"/>
          </w:tcPr>
          <w:p w14:paraId="05BA26F0">
            <w:pPr>
              <w:adjustRightInd w:val="0"/>
              <w:snapToGrid w:val="0"/>
              <w:jc w:val="left"/>
              <w:rPr>
                <w:color w:val="000000"/>
                <w:sz w:val="21"/>
                <w:szCs w:val="21"/>
                <w:highlight w:val="none"/>
              </w:rPr>
            </w:pPr>
          </w:p>
        </w:tc>
        <w:tc>
          <w:tcPr>
            <w:tcW w:w="774" w:type="pct"/>
            <w:vAlign w:val="center"/>
          </w:tcPr>
          <w:p w14:paraId="7C0B27FA">
            <w:pPr>
              <w:adjustRightInd w:val="0"/>
              <w:snapToGrid w:val="0"/>
              <w:jc w:val="left"/>
              <w:rPr>
                <w:color w:val="000000"/>
                <w:sz w:val="21"/>
                <w:szCs w:val="21"/>
                <w:highlight w:val="none"/>
              </w:rPr>
            </w:pPr>
          </w:p>
        </w:tc>
        <w:tc>
          <w:tcPr>
            <w:tcW w:w="714" w:type="pct"/>
            <w:vAlign w:val="center"/>
          </w:tcPr>
          <w:p w14:paraId="4331DE90">
            <w:pPr>
              <w:adjustRightInd w:val="0"/>
              <w:snapToGrid w:val="0"/>
              <w:jc w:val="left"/>
              <w:rPr>
                <w:color w:val="000000"/>
                <w:sz w:val="21"/>
                <w:szCs w:val="21"/>
                <w:highlight w:val="none"/>
              </w:rPr>
            </w:pPr>
          </w:p>
        </w:tc>
      </w:tr>
      <w:tr w14:paraId="7C61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vAlign w:val="center"/>
          </w:tcPr>
          <w:p w14:paraId="6AF5AD94">
            <w:pPr>
              <w:adjustRightInd w:val="0"/>
              <w:snapToGrid w:val="0"/>
              <w:jc w:val="center"/>
              <w:rPr>
                <w:color w:val="000000"/>
                <w:sz w:val="21"/>
                <w:szCs w:val="21"/>
                <w:highlight w:val="none"/>
              </w:rPr>
            </w:pPr>
            <w:r>
              <w:rPr>
                <w:rFonts w:hint="eastAsia" w:ascii="宋体" w:hAnsi="宋体" w:eastAsia="宋体" w:cs="宋体"/>
                <w:b/>
                <w:bCs w:val="0"/>
                <w:sz w:val="21"/>
                <w:szCs w:val="21"/>
                <w:highlight w:val="none"/>
              </w:rPr>
              <w:t>（</w:t>
            </w:r>
            <w:r>
              <w:rPr>
                <w:rFonts w:hint="eastAsia" w:ascii="宋体" w:hAnsi="宋体" w:cs="宋体"/>
                <w:b/>
                <w:bCs w:val="0"/>
                <w:sz w:val="21"/>
                <w:szCs w:val="21"/>
                <w:highlight w:val="none"/>
                <w:lang w:val="en-US" w:eastAsia="zh-CN"/>
              </w:rPr>
              <w:t>八</w:t>
            </w:r>
            <w:r>
              <w:rPr>
                <w:rFonts w:hint="eastAsia" w:ascii="宋体" w:hAnsi="宋体" w:eastAsia="宋体" w:cs="宋体"/>
                <w:b/>
                <w:bCs w:val="0"/>
                <w:sz w:val="21"/>
                <w:szCs w:val="21"/>
                <w:highlight w:val="none"/>
              </w:rPr>
              <w:t>）</w:t>
            </w:r>
          </w:p>
        </w:tc>
        <w:tc>
          <w:tcPr>
            <w:tcW w:w="1490" w:type="pct"/>
            <w:vAlign w:val="center"/>
          </w:tcPr>
          <w:p w14:paraId="448EEB24">
            <w:pPr>
              <w:adjustRightInd w:val="0"/>
              <w:snapToGrid w:val="0"/>
              <w:jc w:val="left"/>
              <w:rPr>
                <w:rFonts w:hint="eastAsia" w:ascii="宋体" w:hAnsi="宋体" w:eastAsia="宋体" w:cs="宋体"/>
                <w:b/>
                <w:bCs w:val="0"/>
                <w:sz w:val="21"/>
                <w:szCs w:val="21"/>
                <w:highlight w:val="none"/>
              </w:rPr>
            </w:pPr>
            <w:r>
              <w:rPr>
                <w:rFonts w:hint="eastAsia" w:ascii="宋体" w:hAnsi="宋体" w:eastAsia="宋体" w:cs="宋体"/>
                <w:b/>
                <w:bCs w:val="0"/>
                <w:sz w:val="21"/>
                <w:szCs w:val="21"/>
                <w:highlight w:val="none"/>
              </w:rPr>
              <w:t>后勤综合保障</w:t>
            </w:r>
          </w:p>
        </w:tc>
        <w:tc>
          <w:tcPr>
            <w:tcW w:w="626" w:type="pct"/>
            <w:vAlign w:val="center"/>
          </w:tcPr>
          <w:p w14:paraId="4B5DB3BE">
            <w:pPr>
              <w:adjustRightInd w:val="0"/>
              <w:snapToGrid w:val="0"/>
              <w:jc w:val="left"/>
              <w:rPr>
                <w:color w:val="000000"/>
                <w:sz w:val="21"/>
                <w:szCs w:val="21"/>
                <w:highlight w:val="none"/>
              </w:rPr>
            </w:pPr>
          </w:p>
        </w:tc>
        <w:tc>
          <w:tcPr>
            <w:tcW w:w="449" w:type="pct"/>
            <w:vAlign w:val="center"/>
          </w:tcPr>
          <w:p w14:paraId="1B66C363">
            <w:pPr>
              <w:adjustRightInd w:val="0"/>
              <w:snapToGrid w:val="0"/>
              <w:jc w:val="center"/>
              <w:rPr>
                <w:color w:val="000000"/>
                <w:sz w:val="21"/>
                <w:szCs w:val="21"/>
                <w:highlight w:val="none"/>
              </w:rPr>
            </w:pPr>
          </w:p>
        </w:tc>
        <w:tc>
          <w:tcPr>
            <w:tcW w:w="488" w:type="pct"/>
            <w:vAlign w:val="center"/>
          </w:tcPr>
          <w:p w14:paraId="5F142F4C">
            <w:pPr>
              <w:adjustRightInd w:val="0"/>
              <w:snapToGrid w:val="0"/>
              <w:jc w:val="left"/>
              <w:rPr>
                <w:color w:val="000000"/>
                <w:sz w:val="21"/>
                <w:szCs w:val="21"/>
                <w:highlight w:val="none"/>
              </w:rPr>
            </w:pPr>
          </w:p>
        </w:tc>
        <w:tc>
          <w:tcPr>
            <w:tcW w:w="774" w:type="pct"/>
            <w:vAlign w:val="center"/>
          </w:tcPr>
          <w:p w14:paraId="0329B078">
            <w:pPr>
              <w:adjustRightInd w:val="0"/>
              <w:snapToGrid w:val="0"/>
              <w:jc w:val="left"/>
              <w:rPr>
                <w:color w:val="000000"/>
                <w:sz w:val="21"/>
                <w:szCs w:val="21"/>
                <w:highlight w:val="none"/>
              </w:rPr>
            </w:pPr>
          </w:p>
        </w:tc>
        <w:tc>
          <w:tcPr>
            <w:tcW w:w="714" w:type="pct"/>
            <w:vAlign w:val="center"/>
          </w:tcPr>
          <w:p w14:paraId="231C3736">
            <w:pPr>
              <w:adjustRightInd w:val="0"/>
              <w:snapToGrid w:val="0"/>
              <w:jc w:val="left"/>
              <w:rPr>
                <w:color w:val="000000"/>
                <w:sz w:val="21"/>
                <w:szCs w:val="21"/>
                <w:highlight w:val="none"/>
              </w:rPr>
            </w:pPr>
          </w:p>
        </w:tc>
      </w:tr>
      <w:tr w14:paraId="5863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44089975">
            <w:pPr>
              <w:adjustRightInd w:val="0"/>
              <w:snapToGrid w:val="0"/>
              <w:jc w:val="center"/>
              <w:rPr>
                <w:rFonts w:ascii="Times New Roman" w:hAnsi="Times New Roman" w:eastAsia="宋体" w:cs="Times New Roman"/>
                <w:color w:val="000000"/>
                <w:kern w:val="2"/>
                <w:sz w:val="21"/>
                <w:szCs w:val="21"/>
                <w:highlight w:val="none"/>
                <w:lang w:val="en-US" w:eastAsia="zh-CN" w:bidi="ar-SA"/>
              </w:rPr>
            </w:pPr>
            <w:r>
              <w:rPr>
                <w:color w:val="000000"/>
                <w:sz w:val="21"/>
                <w:szCs w:val="21"/>
                <w:highlight w:val="none"/>
              </w:rPr>
              <w:t>1</w:t>
            </w:r>
          </w:p>
        </w:tc>
        <w:tc>
          <w:tcPr>
            <w:tcW w:w="1490" w:type="pct"/>
            <w:vAlign w:val="center"/>
          </w:tcPr>
          <w:p w14:paraId="47600A3C">
            <w:pPr>
              <w:adjustRightInd w:val="0"/>
              <w:snapToGrid w:val="0"/>
              <w:jc w:val="left"/>
              <w:rPr>
                <w:rFonts w:hint="eastAsia" w:ascii="宋体" w:hAnsi="宋体" w:eastAsia="宋体" w:cs="宋体"/>
                <w:b/>
                <w:bCs w:val="0"/>
                <w:sz w:val="21"/>
                <w:szCs w:val="21"/>
                <w:highlight w:val="none"/>
              </w:rPr>
            </w:pPr>
          </w:p>
        </w:tc>
        <w:tc>
          <w:tcPr>
            <w:tcW w:w="626" w:type="pct"/>
            <w:vAlign w:val="center"/>
          </w:tcPr>
          <w:p w14:paraId="615251D6">
            <w:pPr>
              <w:adjustRightInd w:val="0"/>
              <w:snapToGrid w:val="0"/>
              <w:jc w:val="left"/>
              <w:rPr>
                <w:color w:val="000000"/>
                <w:sz w:val="21"/>
                <w:szCs w:val="21"/>
                <w:highlight w:val="none"/>
              </w:rPr>
            </w:pPr>
          </w:p>
        </w:tc>
        <w:tc>
          <w:tcPr>
            <w:tcW w:w="449" w:type="pct"/>
            <w:vAlign w:val="center"/>
          </w:tcPr>
          <w:p w14:paraId="423D538B">
            <w:pPr>
              <w:adjustRightInd w:val="0"/>
              <w:snapToGrid w:val="0"/>
              <w:jc w:val="center"/>
              <w:rPr>
                <w:color w:val="000000"/>
                <w:sz w:val="21"/>
                <w:szCs w:val="21"/>
                <w:highlight w:val="none"/>
              </w:rPr>
            </w:pPr>
          </w:p>
        </w:tc>
        <w:tc>
          <w:tcPr>
            <w:tcW w:w="488" w:type="pct"/>
            <w:vAlign w:val="center"/>
          </w:tcPr>
          <w:p w14:paraId="261036EE">
            <w:pPr>
              <w:adjustRightInd w:val="0"/>
              <w:snapToGrid w:val="0"/>
              <w:jc w:val="left"/>
              <w:rPr>
                <w:color w:val="000000"/>
                <w:sz w:val="21"/>
                <w:szCs w:val="21"/>
                <w:highlight w:val="none"/>
              </w:rPr>
            </w:pPr>
          </w:p>
        </w:tc>
        <w:tc>
          <w:tcPr>
            <w:tcW w:w="774" w:type="pct"/>
            <w:vAlign w:val="center"/>
          </w:tcPr>
          <w:p w14:paraId="7E031032">
            <w:pPr>
              <w:adjustRightInd w:val="0"/>
              <w:snapToGrid w:val="0"/>
              <w:jc w:val="left"/>
              <w:rPr>
                <w:color w:val="000000"/>
                <w:sz w:val="21"/>
                <w:szCs w:val="21"/>
                <w:highlight w:val="none"/>
              </w:rPr>
            </w:pPr>
          </w:p>
        </w:tc>
        <w:tc>
          <w:tcPr>
            <w:tcW w:w="714" w:type="pct"/>
            <w:vAlign w:val="center"/>
          </w:tcPr>
          <w:p w14:paraId="3E7E6D42">
            <w:pPr>
              <w:adjustRightInd w:val="0"/>
              <w:snapToGrid w:val="0"/>
              <w:jc w:val="left"/>
              <w:rPr>
                <w:color w:val="000000"/>
                <w:sz w:val="21"/>
                <w:szCs w:val="21"/>
                <w:highlight w:val="none"/>
              </w:rPr>
            </w:pPr>
          </w:p>
        </w:tc>
      </w:tr>
      <w:tr w14:paraId="1D28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20DA73D9">
            <w:pPr>
              <w:jc w:val="center"/>
              <w:rPr>
                <w:rFonts w:hint="eastAsia" w:ascii="Times New Roman" w:hAnsi="Times New Roman" w:eastAsia="宋体" w:cs="Times New Roman"/>
                <w:color w:val="000000"/>
                <w:kern w:val="2"/>
                <w:sz w:val="21"/>
                <w:szCs w:val="21"/>
                <w:highlight w:val="none"/>
                <w:lang w:val="en-US" w:eastAsia="zh-CN" w:bidi="ar-SA"/>
              </w:rPr>
            </w:pPr>
            <w:r>
              <w:rPr>
                <w:rFonts w:hint="eastAsia"/>
                <w:color w:val="000000"/>
                <w:sz w:val="21"/>
                <w:szCs w:val="21"/>
                <w:highlight w:val="none"/>
                <w:lang w:val="en-US" w:eastAsia="zh-CN"/>
              </w:rPr>
              <w:t>2</w:t>
            </w:r>
          </w:p>
        </w:tc>
        <w:tc>
          <w:tcPr>
            <w:tcW w:w="1490" w:type="pct"/>
            <w:vAlign w:val="center"/>
          </w:tcPr>
          <w:p w14:paraId="1044784D">
            <w:pPr>
              <w:adjustRightInd w:val="0"/>
              <w:snapToGrid w:val="0"/>
              <w:jc w:val="left"/>
              <w:rPr>
                <w:rFonts w:hint="eastAsia" w:ascii="宋体" w:hAnsi="宋体" w:eastAsia="宋体" w:cs="宋体"/>
                <w:b/>
                <w:bCs w:val="0"/>
                <w:sz w:val="21"/>
                <w:szCs w:val="21"/>
                <w:highlight w:val="none"/>
              </w:rPr>
            </w:pPr>
            <w:r>
              <w:rPr>
                <w:color w:val="000000"/>
                <w:sz w:val="21"/>
                <w:szCs w:val="21"/>
                <w:highlight w:val="none"/>
              </w:rPr>
              <w:t>……</w:t>
            </w:r>
          </w:p>
        </w:tc>
        <w:tc>
          <w:tcPr>
            <w:tcW w:w="626" w:type="pct"/>
            <w:vAlign w:val="center"/>
          </w:tcPr>
          <w:p w14:paraId="298C813A">
            <w:pPr>
              <w:adjustRightInd w:val="0"/>
              <w:snapToGrid w:val="0"/>
              <w:jc w:val="left"/>
              <w:rPr>
                <w:color w:val="000000"/>
                <w:sz w:val="21"/>
                <w:szCs w:val="21"/>
                <w:highlight w:val="none"/>
              </w:rPr>
            </w:pPr>
          </w:p>
        </w:tc>
        <w:tc>
          <w:tcPr>
            <w:tcW w:w="449" w:type="pct"/>
            <w:vAlign w:val="center"/>
          </w:tcPr>
          <w:p w14:paraId="157E86CA">
            <w:pPr>
              <w:adjustRightInd w:val="0"/>
              <w:snapToGrid w:val="0"/>
              <w:jc w:val="center"/>
              <w:rPr>
                <w:color w:val="000000"/>
                <w:sz w:val="21"/>
                <w:szCs w:val="21"/>
                <w:highlight w:val="none"/>
              </w:rPr>
            </w:pPr>
          </w:p>
        </w:tc>
        <w:tc>
          <w:tcPr>
            <w:tcW w:w="488" w:type="pct"/>
            <w:vAlign w:val="center"/>
          </w:tcPr>
          <w:p w14:paraId="2A047D82">
            <w:pPr>
              <w:adjustRightInd w:val="0"/>
              <w:snapToGrid w:val="0"/>
              <w:jc w:val="left"/>
              <w:rPr>
                <w:color w:val="000000"/>
                <w:sz w:val="21"/>
                <w:szCs w:val="21"/>
                <w:highlight w:val="none"/>
              </w:rPr>
            </w:pPr>
          </w:p>
        </w:tc>
        <w:tc>
          <w:tcPr>
            <w:tcW w:w="774" w:type="pct"/>
            <w:vAlign w:val="center"/>
          </w:tcPr>
          <w:p w14:paraId="51B8FE67">
            <w:pPr>
              <w:adjustRightInd w:val="0"/>
              <w:snapToGrid w:val="0"/>
              <w:jc w:val="left"/>
              <w:rPr>
                <w:color w:val="000000"/>
                <w:sz w:val="21"/>
                <w:szCs w:val="21"/>
                <w:highlight w:val="none"/>
              </w:rPr>
            </w:pPr>
          </w:p>
        </w:tc>
        <w:tc>
          <w:tcPr>
            <w:tcW w:w="714" w:type="pct"/>
            <w:vAlign w:val="center"/>
          </w:tcPr>
          <w:p w14:paraId="377DB4A4">
            <w:pPr>
              <w:adjustRightInd w:val="0"/>
              <w:snapToGrid w:val="0"/>
              <w:jc w:val="left"/>
              <w:rPr>
                <w:color w:val="000000"/>
                <w:sz w:val="21"/>
                <w:szCs w:val="21"/>
                <w:highlight w:val="none"/>
              </w:rPr>
            </w:pPr>
          </w:p>
        </w:tc>
      </w:tr>
      <w:tr w14:paraId="21D70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vAlign w:val="center"/>
          </w:tcPr>
          <w:p w14:paraId="79646889">
            <w:pPr>
              <w:adjustRightInd w:val="0"/>
              <w:snapToGrid w:val="0"/>
              <w:jc w:val="center"/>
              <w:rPr>
                <w:color w:val="000000"/>
                <w:sz w:val="21"/>
                <w:szCs w:val="21"/>
                <w:highlight w:val="none"/>
              </w:rPr>
            </w:pPr>
            <w:r>
              <w:rPr>
                <w:rFonts w:hint="eastAsia" w:ascii="宋体" w:hAnsi="宋体" w:eastAsia="宋体" w:cs="宋体"/>
                <w:b/>
                <w:bCs w:val="0"/>
                <w:sz w:val="21"/>
                <w:szCs w:val="21"/>
                <w:highlight w:val="none"/>
              </w:rPr>
              <w:t>（</w:t>
            </w:r>
            <w:r>
              <w:rPr>
                <w:rFonts w:hint="eastAsia" w:ascii="宋体" w:hAnsi="宋体" w:cs="宋体"/>
                <w:b/>
                <w:bCs w:val="0"/>
                <w:sz w:val="21"/>
                <w:szCs w:val="21"/>
                <w:highlight w:val="none"/>
                <w:lang w:val="en-US" w:eastAsia="zh-CN"/>
              </w:rPr>
              <w:t>九</w:t>
            </w:r>
            <w:r>
              <w:rPr>
                <w:rFonts w:hint="eastAsia" w:ascii="宋体" w:hAnsi="宋体" w:eastAsia="宋体" w:cs="宋体"/>
                <w:b/>
                <w:bCs w:val="0"/>
                <w:sz w:val="21"/>
                <w:szCs w:val="21"/>
                <w:highlight w:val="none"/>
              </w:rPr>
              <w:t>）</w:t>
            </w:r>
          </w:p>
        </w:tc>
        <w:tc>
          <w:tcPr>
            <w:tcW w:w="1490" w:type="pct"/>
            <w:vAlign w:val="center"/>
          </w:tcPr>
          <w:p w14:paraId="5F45FD25">
            <w:pPr>
              <w:adjustRightInd w:val="0"/>
              <w:snapToGrid w:val="0"/>
              <w:jc w:val="left"/>
              <w:rPr>
                <w:rFonts w:hint="eastAsia" w:ascii="宋体" w:hAnsi="宋体" w:eastAsia="宋体" w:cs="宋体"/>
                <w:b/>
                <w:bCs w:val="0"/>
                <w:sz w:val="21"/>
                <w:szCs w:val="21"/>
                <w:highlight w:val="none"/>
              </w:rPr>
            </w:pPr>
            <w:r>
              <w:rPr>
                <w:rFonts w:hint="eastAsia" w:ascii="宋体" w:hAnsi="宋体" w:eastAsia="宋体" w:cs="宋体"/>
                <w:b/>
                <w:bCs w:val="0"/>
                <w:sz w:val="21"/>
                <w:szCs w:val="21"/>
                <w:highlight w:val="none"/>
              </w:rPr>
              <w:t>媒体宣传、赛事直播服务</w:t>
            </w:r>
          </w:p>
        </w:tc>
        <w:tc>
          <w:tcPr>
            <w:tcW w:w="626" w:type="pct"/>
            <w:vAlign w:val="center"/>
          </w:tcPr>
          <w:p w14:paraId="557D9920">
            <w:pPr>
              <w:adjustRightInd w:val="0"/>
              <w:snapToGrid w:val="0"/>
              <w:jc w:val="left"/>
              <w:rPr>
                <w:color w:val="000000"/>
                <w:sz w:val="21"/>
                <w:szCs w:val="21"/>
                <w:highlight w:val="none"/>
              </w:rPr>
            </w:pPr>
          </w:p>
        </w:tc>
        <w:tc>
          <w:tcPr>
            <w:tcW w:w="449" w:type="pct"/>
            <w:vAlign w:val="center"/>
          </w:tcPr>
          <w:p w14:paraId="57FEDEBB">
            <w:pPr>
              <w:adjustRightInd w:val="0"/>
              <w:snapToGrid w:val="0"/>
              <w:jc w:val="center"/>
              <w:rPr>
                <w:color w:val="000000"/>
                <w:sz w:val="21"/>
                <w:szCs w:val="21"/>
                <w:highlight w:val="none"/>
              </w:rPr>
            </w:pPr>
          </w:p>
        </w:tc>
        <w:tc>
          <w:tcPr>
            <w:tcW w:w="488" w:type="pct"/>
            <w:vAlign w:val="center"/>
          </w:tcPr>
          <w:p w14:paraId="32F02E16">
            <w:pPr>
              <w:adjustRightInd w:val="0"/>
              <w:snapToGrid w:val="0"/>
              <w:jc w:val="left"/>
              <w:rPr>
                <w:color w:val="000000"/>
                <w:sz w:val="21"/>
                <w:szCs w:val="21"/>
                <w:highlight w:val="none"/>
              </w:rPr>
            </w:pPr>
          </w:p>
        </w:tc>
        <w:tc>
          <w:tcPr>
            <w:tcW w:w="774" w:type="pct"/>
            <w:vAlign w:val="center"/>
          </w:tcPr>
          <w:p w14:paraId="43423F25">
            <w:pPr>
              <w:adjustRightInd w:val="0"/>
              <w:snapToGrid w:val="0"/>
              <w:jc w:val="left"/>
              <w:rPr>
                <w:color w:val="000000"/>
                <w:sz w:val="21"/>
                <w:szCs w:val="21"/>
                <w:highlight w:val="none"/>
              </w:rPr>
            </w:pPr>
          </w:p>
        </w:tc>
        <w:tc>
          <w:tcPr>
            <w:tcW w:w="714" w:type="pct"/>
            <w:vAlign w:val="center"/>
          </w:tcPr>
          <w:p w14:paraId="704FE3C6">
            <w:pPr>
              <w:adjustRightInd w:val="0"/>
              <w:snapToGrid w:val="0"/>
              <w:jc w:val="left"/>
              <w:rPr>
                <w:color w:val="000000"/>
                <w:sz w:val="21"/>
                <w:szCs w:val="21"/>
                <w:highlight w:val="none"/>
              </w:rPr>
            </w:pPr>
          </w:p>
        </w:tc>
      </w:tr>
      <w:tr w14:paraId="352AE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0E749B2C">
            <w:pPr>
              <w:adjustRightInd w:val="0"/>
              <w:snapToGrid w:val="0"/>
              <w:jc w:val="center"/>
              <w:rPr>
                <w:rFonts w:ascii="Times New Roman" w:hAnsi="Times New Roman" w:eastAsia="宋体" w:cs="Times New Roman"/>
                <w:color w:val="000000"/>
                <w:kern w:val="2"/>
                <w:sz w:val="21"/>
                <w:szCs w:val="21"/>
                <w:highlight w:val="none"/>
                <w:lang w:val="en-US" w:eastAsia="zh-CN" w:bidi="ar-SA"/>
              </w:rPr>
            </w:pPr>
            <w:r>
              <w:rPr>
                <w:color w:val="000000"/>
                <w:sz w:val="21"/>
                <w:szCs w:val="21"/>
                <w:highlight w:val="none"/>
              </w:rPr>
              <w:t>1</w:t>
            </w:r>
          </w:p>
        </w:tc>
        <w:tc>
          <w:tcPr>
            <w:tcW w:w="1490" w:type="pct"/>
            <w:vAlign w:val="center"/>
          </w:tcPr>
          <w:p w14:paraId="568CC152">
            <w:pPr>
              <w:adjustRightInd w:val="0"/>
              <w:snapToGrid w:val="0"/>
              <w:jc w:val="left"/>
              <w:rPr>
                <w:rFonts w:hint="eastAsia" w:ascii="宋体" w:hAnsi="宋体" w:eastAsia="宋体" w:cs="宋体"/>
                <w:b/>
                <w:bCs w:val="0"/>
                <w:sz w:val="21"/>
                <w:szCs w:val="21"/>
                <w:highlight w:val="none"/>
              </w:rPr>
            </w:pPr>
          </w:p>
        </w:tc>
        <w:tc>
          <w:tcPr>
            <w:tcW w:w="626" w:type="pct"/>
            <w:vAlign w:val="center"/>
          </w:tcPr>
          <w:p w14:paraId="6465C009">
            <w:pPr>
              <w:adjustRightInd w:val="0"/>
              <w:snapToGrid w:val="0"/>
              <w:jc w:val="left"/>
              <w:rPr>
                <w:color w:val="000000"/>
                <w:sz w:val="21"/>
                <w:szCs w:val="21"/>
                <w:highlight w:val="none"/>
              </w:rPr>
            </w:pPr>
          </w:p>
        </w:tc>
        <w:tc>
          <w:tcPr>
            <w:tcW w:w="449" w:type="pct"/>
            <w:vAlign w:val="center"/>
          </w:tcPr>
          <w:p w14:paraId="28E51B8B">
            <w:pPr>
              <w:adjustRightInd w:val="0"/>
              <w:snapToGrid w:val="0"/>
              <w:jc w:val="center"/>
              <w:rPr>
                <w:color w:val="000000"/>
                <w:sz w:val="21"/>
                <w:szCs w:val="21"/>
                <w:highlight w:val="none"/>
              </w:rPr>
            </w:pPr>
          </w:p>
        </w:tc>
        <w:tc>
          <w:tcPr>
            <w:tcW w:w="488" w:type="pct"/>
            <w:vAlign w:val="center"/>
          </w:tcPr>
          <w:p w14:paraId="464A37BF">
            <w:pPr>
              <w:adjustRightInd w:val="0"/>
              <w:snapToGrid w:val="0"/>
              <w:jc w:val="left"/>
              <w:rPr>
                <w:color w:val="000000"/>
                <w:sz w:val="21"/>
                <w:szCs w:val="21"/>
                <w:highlight w:val="none"/>
              </w:rPr>
            </w:pPr>
          </w:p>
        </w:tc>
        <w:tc>
          <w:tcPr>
            <w:tcW w:w="774" w:type="pct"/>
            <w:vAlign w:val="center"/>
          </w:tcPr>
          <w:p w14:paraId="05BC4D01">
            <w:pPr>
              <w:adjustRightInd w:val="0"/>
              <w:snapToGrid w:val="0"/>
              <w:jc w:val="left"/>
              <w:rPr>
                <w:color w:val="000000"/>
                <w:sz w:val="21"/>
                <w:szCs w:val="21"/>
                <w:highlight w:val="none"/>
              </w:rPr>
            </w:pPr>
          </w:p>
        </w:tc>
        <w:tc>
          <w:tcPr>
            <w:tcW w:w="714" w:type="pct"/>
            <w:vAlign w:val="center"/>
          </w:tcPr>
          <w:p w14:paraId="6F570F3A">
            <w:pPr>
              <w:adjustRightInd w:val="0"/>
              <w:snapToGrid w:val="0"/>
              <w:jc w:val="left"/>
              <w:rPr>
                <w:color w:val="000000"/>
                <w:sz w:val="21"/>
                <w:szCs w:val="21"/>
                <w:highlight w:val="none"/>
              </w:rPr>
            </w:pPr>
          </w:p>
        </w:tc>
      </w:tr>
      <w:tr w14:paraId="6C64B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457" w:type="pct"/>
            <w:shd w:val="clear" w:color="auto" w:fill="auto"/>
            <w:vAlign w:val="center"/>
          </w:tcPr>
          <w:p w14:paraId="23FE75E3">
            <w:pPr>
              <w:jc w:val="center"/>
              <w:rPr>
                <w:rFonts w:hint="eastAsia" w:ascii="Times New Roman" w:hAnsi="Times New Roman" w:eastAsia="宋体" w:cs="Times New Roman"/>
                <w:color w:val="000000"/>
                <w:kern w:val="2"/>
                <w:sz w:val="21"/>
                <w:szCs w:val="21"/>
                <w:highlight w:val="none"/>
                <w:lang w:val="en-US" w:eastAsia="zh-CN" w:bidi="ar-SA"/>
              </w:rPr>
            </w:pPr>
            <w:r>
              <w:rPr>
                <w:rFonts w:hint="eastAsia"/>
                <w:color w:val="000000"/>
                <w:sz w:val="21"/>
                <w:szCs w:val="21"/>
                <w:highlight w:val="none"/>
                <w:lang w:val="en-US" w:eastAsia="zh-CN"/>
              </w:rPr>
              <w:t>2</w:t>
            </w:r>
          </w:p>
        </w:tc>
        <w:tc>
          <w:tcPr>
            <w:tcW w:w="1490" w:type="pct"/>
            <w:vAlign w:val="center"/>
          </w:tcPr>
          <w:p w14:paraId="3C317445">
            <w:pPr>
              <w:adjustRightInd w:val="0"/>
              <w:snapToGrid w:val="0"/>
              <w:jc w:val="left"/>
              <w:rPr>
                <w:rFonts w:hint="eastAsia" w:ascii="宋体" w:hAnsi="宋体" w:eastAsia="宋体" w:cs="宋体"/>
                <w:b/>
                <w:bCs w:val="0"/>
                <w:sz w:val="21"/>
                <w:szCs w:val="21"/>
                <w:highlight w:val="none"/>
              </w:rPr>
            </w:pPr>
            <w:r>
              <w:rPr>
                <w:color w:val="000000"/>
                <w:sz w:val="21"/>
                <w:szCs w:val="21"/>
                <w:highlight w:val="none"/>
              </w:rPr>
              <w:t>…</w:t>
            </w:r>
          </w:p>
        </w:tc>
        <w:tc>
          <w:tcPr>
            <w:tcW w:w="626" w:type="pct"/>
            <w:vAlign w:val="center"/>
          </w:tcPr>
          <w:p w14:paraId="1E2A4332">
            <w:pPr>
              <w:adjustRightInd w:val="0"/>
              <w:snapToGrid w:val="0"/>
              <w:jc w:val="left"/>
              <w:rPr>
                <w:color w:val="000000"/>
                <w:sz w:val="21"/>
                <w:szCs w:val="21"/>
                <w:highlight w:val="none"/>
              </w:rPr>
            </w:pPr>
          </w:p>
        </w:tc>
        <w:tc>
          <w:tcPr>
            <w:tcW w:w="449" w:type="pct"/>
            <w:vAlign w:val="center"/>
          </w:tcPr>
          <w:p w14:paraId="6A3ED7B5">
            <w:pPr>
              <w:adjustRightInd w:val="0"/>
              <w:snapToGrid w:val="0"/>
              <w:jc w:val="center"/>
              <w:rPr>
                <w:color w:val="000000"/>
                <w:sz w:val="21"/>
                <w:szCs w:val="21"/>
                <w:highlight w:val="none"/>
              </w:rPr>
            </w:pPr>
          </w:p>
        </w:tc>
        <w:tc>
          <w:tcPr>
            <w:tcW w:w="488" w:type="pct"/>
            <w:vAlign w:val="center"/>
          </w:tcPr>
          <w:p w14:paraId="3F07BA52">
            <w:pPr>
              <w:adjustRightInd w:val="0"/>
              <w:snapToGrid w:val="0"/>
              <w:jc w:val="left"/>
              <w:rPr>
                <w:color w:val="000000"/>
                <w:sz w:val="21"/>
                <w:szCs w:val="21"/>
                <w:highlight w:val="none"/>
              </w:rPr>
            </w:pPr>
          </w:p>
        </w:tc>
        <w:tc>
          <w:tcPr>
            <w:tcW w:w="774" w:type="pct"/>
            <w:vAlign w:val="center"/>
          </w:tcPr>
          <w:p w14:paraId="466BC04F">
            <w:pPr>
              <w:adjustRightInd w:val="0"/>
              <w:snapToGrid w:val="0"/>
              <w:jc w:val="left"/>
              <w:rPr>
                <w:color w:val="000000"/>
                <w:sz w:val="21"/>
                <w:szCs w:val="21"/>
                <w:highlight w:val="none"/>
              </w:rPr>
            </w:pPr>
          </w:p>
        </w:tc>
        <w:tc>
          <w:tcPr>
            <w:tcW w:w="714" w:type="pct"/>
            <w:vAlign w:val="center"/>
          </w:tcPr>
          <w:p w14:paraId="31A43C30">
            <w:pPr>
              <w:adjustRightInd w:val="0"/>
              <w:snapToGrid w:val="0"/>
              <w:jc w:val="left"/>
              <w:rPr>
                <w:color w:val="000000"/>
                <w:sz w:val="21"/>
                <w:szCs w:val="21"/>
                <w:highlight w:val="none"/>
              </w:rPr>
            </w:pPr>
          </w:p>
        </w:tc>
      </w:tr>
      <w:tr w14:paraId="1334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vAlign w:val="center"/>
          </w:tcPr>
          <w:p w14:paraId="325E76F6">
            <w:pPr>
              <w:adjustRightInd w:val="0"/>
              <w:snapToGrid w:val="0"/>
              <w:jc w:val="center"/>
              <w:rPr>
                <w:color w:val="000000"/>
                <w:sz w:val="21"/>
                <w:szCs w:val="21"/>
                <w:highlight w:val="none"/>
              </w:rPr>
            </w:pPr>
            <w:r>
              <w:rPr>
                <w:rFonts w:hint="eastAsia" w:ascii="宋体" w:hAnsi="宋体" w:eastAsia="宋体" w:cs="宋体"/>
                <w:b/>
                <w:bCs w:val="0"/>
                <w:sz w:val="21"/>
                <w:szCs w:val="21"/>
                <w:highlight w:val="none"/>
              </w:rPr>
              <w:t>（</w:t>
            </w:r>
            <w:r>
              <w:rPr>
                <w:rFonts w:hint="eastAsia" w:ascii="宋体" w:hAnsi="宋体" w:cs="宋体"/>
                <w:b/>
                <w:bCs w:val="0"/>
                <w:sz w:val="21"/>
                <w:szCs w:val="21"/>
                <w:highlight w:val="none"/>
                <w:lang w:val="en-US" w:eastAsia="zh-CN"/>
              </w:rPr>
              <w:t>十</w:t>
            </w:r>
            <w:r>
              <w:rPr>
                <w:rFonts w:hint="eastAsia" w:ascii="宋体" w:hAnsi="宋体" w:eastAsia="宋体" w:cs="宋体"/>
                <w:b/>
                <w:bCs w:val="0"/>
                <w:sz w:val="21"/>
                <w:szCs w:val="21"/>
                <w:highlight w:val="none"/>
              </w:rPr>
              <w:t>）</w:t>
            </w:r>
          </w:p>
        </w:tc>
        <w:tc>
          <w:tcPr>
            <w:tcW w:w="1490" w:type="pct"/>
            <w:vAlign w:val="center"/>
          </w:tcPr>
          <w:p w14:paraId="484F2A1F">
            <w:pPr>
              <w:adjustRightInd w:val="0"/>
              <w:snapToGrid w:val="0"/>
              <w:jc w:val="left"/>
              <w:rPr>
                <w:rFonts w:hint="eastAsia" w:ascii="宋体" w:hAnsi="宋体" w:eastAsia="宋体" w:cs="宋体"/>
                <w:b/>
                <w:bCs w:val="0"/>
                <w:sz w:val="21"/>
                <w:szCs w:val="21"/>
                <w:highlight w:val="none"/>
              </w:rPr>
            </w:pPr>
            <w:r>
              <w:rPr>
                <w:rFonts w:hint="eastAsia" w:ascii="宋体" w:hAnsi="宋体" w:eastAsia="宋体" w:cs="宋体"/>
                <w:b/>
                <w:bCs w:val="0"/>
                <w:sz w:val="21"/>
                <w:szCs w:val="21"/>
                <w:highlight w:val="none"/>
              </w:rPr>
              <w:t>赛后工作</w:t>
            </w:r>
          </w:p>
        </w:tc>
        <w:tc>
          <w:tcPr>
            <w:tcW w:w="626" w:type="pct"/>
            <w:vAlign w:val="center"/>
          </w:tcPr>
          <w:p w14:paraId="3FEC533D">
            <w:pPr>
              <w:adjustRightInd w:val="0"/>
              <w:snapToGrid w:val="0"/>
              <w:jc w:val="left"/>
              <w:rPr>
                <w:color w:val="000000"/>
                <w:sz w:val="21"/>
                <w:szCs w:val="21"/>
                <w:highlight w:val="none"/>
              </w:rPr>
            </w:pPr>
          </w:p>
        </w:tc>
        <w:tc>
          <w:tcPr>
            <w:tcW w:w="449" w:type="pct"/>
            <w:vAlign w:val="center"/>
          </w:tcPr>
          <w:p w14:paraId="208E6589">
            <w:pPr>
              <w:adjustRightInd w:val="0"/>
              <w:snapToGrid w:val="0"/>
              <w:jc w:val="center"/>
              <w:rPr>
                <w:color w:val="000000"/>
                <w:sz w:val="21"/>
                <w:szCs w:val="21"/>
                <w:highlight w:val="none"/>
              </w:rPr>
            </w:pPr>
          </w:p>
        </w:tc>
        <w:tc>
          <w:tcPr>
            <w:tcW w:w="488" w:type="pct"/>
            <w:vAlign w:val="center"/>
          </w:tcPr>
          <w:p w14:paraId="671043B5">
            <w:pPr>
              <w:adjustRightInd w:val="0"/>
              <w:snapToGrid w:val="0"/>
              <w:jc w:val="left"/>
              <w:rPr>
                <w:color w:val="000000"/>
                <w:sz w:val="21"/>
                <w:szCs w:val="21"/>
                <w:highlight w:val="none"/>
              </w:rPr>
            </w:pPr>
          </w:p>
        </w:tc>
        <w:tc>
          <w:tcPr>
            <w:tcW w:w="774" w:type="pct"/>
            <w:vAlign w:val="center"/>
          </w:tcPr>
          <w:p w14:paraId="1AE20C8B">
            <w:pPr>
              <w:adjustRightInd w:val="0"/>
              <w:snapToGrid w:val="0"/>
              <w:jc w:val="left"/>
              <w:rPr>
                <w:color w:val="000000"/>
                <w:sz w:val="21"/>
                <w:szCs w:val="21"/>
                <w:highlight w:val="none"/>
              </w:rPr>
            </w:pPr>
          </w:p>
        </w:tc>
        <w:tc>
          <w:tcPr>
            <w:tcW w:w="714" w:type="pct"/>
            <w:vAlign w:val="center"/>
          </w:tcPr>
          <w:p w14:paraId="19E6D340">
            <w:pPr>
              <w:adjustRightInd w:val="0"/>
              <w:snapToGrid w:val="0"/>
              <w:jc w:val="left"/>
              <w:rPr>
                <w:color w:val="000000"/>
                <w:sz w:val="21"/>
                <w:szCs w:val="21"/>
                <w:highlight w:val="none"/>
              </w:rPr>
            </w:pPr>
          </w:p>
        </w:tc>
      </w:tr>
      <w:tr w14:paraId="2E7A2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56C8371C">
            <w:pPr>
              <w:adjustRightInd w:val="0"/>
              <w:snapToGrid w:val="0"/>
              <w:jc w:val="center"/>
              <w:rPr>
                <w:rFonts w:ascii="Times New Roman" w:hAnsi="Times New Roman" w:eastAsia="宋体" w:cs="Times New Roman"/>
                <w:color w:val="000000"/>
                <w:kern w:val="2"/>
                <w:sz w:val="21"/>
                <w:szCs w:val="21"/>
                <w:highlight w:val="none"/>
                <w:lang w:val="en-US" w:eastAsia="zh-CN" w:bidi="ar-SA"/>
              </w:rPr>
            </w:pPr>
            <w:r>
              <w:rPr>
                <w:color w:val="000000"/>
                <w:sz w:val="21"/>
                <w:szCs w:val="21"/>
                <w:highlight w:val="none"/>
              </w:rPr>
              <w:t>1</w:t>
            </w:r>
          </w:p>
        </w:tc>
        <w:tc>
          <w:tcPr>
            <w:tcW w:w="1490" w:type="pct"/>
            <w:vAlign w:val="center"/>
          </w:tcPr>
          <w:p w14:paraId="48F1C4DB">
            <w:pPr>
              <w:adjustRightInd w:val="0"/>
              <w:snapToGrid w:val="0"/>
              <w:jc w:val="left"/>
              <w:rPr>
                <w:rFonts w:hint="eastAsia" w:ascii="宋体" w:hAnsi="宋体" w:eastAsia="宋体" w:cs="宋体"/>
                <w:b/>
                <w:bCs w:val="0"/>
                <w:sz w:val="21"/>
                <w:szCs w:val="21"/>
                <w:highlight w:val="none"/>
              </w:rPr>
            </w:pPr>
          </w:p>
        </w:tc>
        <w:tc>
          <w:tcPr>
            <w:tcW w:w="626" w:type="pct"/>
            <w:vAlign w:val="center"/>
          </w:tcPr>
          <w:p w14:paraId="7B564E44">
            <w:pPr>
              <w:adjustRightInd w:val="0"/>
              <w:snapToGrid w:val="0"/>
              <w:jc w:val="left"/>
              <w:rPr>
                <w:color w:val="000000"/>
                <w:sz w:val="21"/>
                <w:szCs w:val="21"/>
                <w:highlight w:val="none"/>
              </w:rPr>
            </w:pPr>
          </w:p>
        </w:tc>
        <w:tc>
          <w:tcPr>
            <w:tcW w:w="449" w:type="pct"/>
            <w:vAlign w:val="center"/>
          </w:tcPr>
          <w:p w14:paraId="20E65D74">
            <w:pPr>
              <w:adjustRightInd w:val="0"/>
              <w:snapToGrid w:val="0"/>
              <w:jc w:val="center"/>
              <w:rPr>
                <w:color w:val="000000"/>
                <w:sz w:val="21"/>
                <w:szCs w:val="21"/>
                <w:highlight w:val="none"/>
              </w:rPr>
            </w:pPr>
          </w:p>
        </w:tc>
        <w:tc>
          <w:tcPr>
            <w:tcW w:w="488" w:type="pct"/>
            <w:vAlign w:val="center"/>
          </w:tcPr>
          <w:p w14:paraId="1802D422">
            <w:pPr>
              <w:adjustRightInd w:val="0"/>
              <w:snapToGrid w:val="0"/>
              <w:jc w:val="left"/>
              <w:rPr>
                <w:color w:val="000000"/>
                <w:sz w:val="21"/>
                <w:szCs w:val="21"/>
                <w:highlight w:val="none"/>
              </w:rPr>
            </w:pPr>
          </w:p>
        </w:tc>
        <w:tc>
          <w:tcPr>
            <w:tcW w:w="774" w:type="pct"/>
            <w:vAlign w:val="center"/>
          </w:tcPr>
          <w:p w14:paraId="45EF2A63">
            <w:pPr>
              <w:adjustRightInd w:val="0"/>
              <w:snapToGrid w:val="0"/>
              <w:jc w:val="left"/>
              <w:rPr>
                <w:color w:val="000000"/>
                <w:sz w:val="21"/>
                <w:szCs w:val="21"/>
                <w:highlight w:val="none"/>
              </w:rPr>
            </w:pPr>
          </w:p>
        </w:tc>
        <w:tc>
          <w:tcPr>
            <w:tcW w:w="714" w:type="pct"/>
            <w:vAlign w:val="center"/>
          </w:tcPr>
          <w:p w14:paraId="16FF6959">
            <w:pPr>
              <w:adjustRightInd w:val="0"/>
              <w:snapToGrid w:val="0"/>
              <w:jc w:val="left"/>
              <w:rPr>
                <w:color w:val="000000"/>
                <w:sz w:val="21"/>
                <w:szCs w:val="21"/>
                <w:highlight w:val="none"/>
              </w:rPr>
            </w:pPr>
          </w:p>
        </w:tc>
      </w:tr>
      <w:tr w14:paraId="0306A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47A224BE">
            <w:pPr>
              <w:jc w:val="center"/>
              <w:rPr>
                <w:rFonts w:hint="eastAsia" w:ascii="Times New Roman" w:hAnsi="Times New Roman" w:eastAsia="宋体" w:cs="Times New Roman"/>
                <w:color w:val="000000"/>
                <w:kern w:val="2"/>
                <w:sz w:val="21"/>
                <w:szCs w:val="21"/>
                <w:highlight w:val="none"/>
                <w:lang w:val="en-US" w:eastAsia="zh-CN" w:bidi="ar-SA"/>
              </w:rPr>
            </w:pPr>
            <w:r>
              <w:rPr>
                <w:rFonts w:hint="eastAsia"/>
                <w:color w:val="000000"/>
                <w:sz w:val="21"/>
                <w:szCs w:val="21"/>
                <w:highlight w:val="none"/>
                <w:lang w:val="en-US" w:eastAsia="zh-CN"/>
              </w:rPr>
              <w:t>2</w:t>
            </w:r>
          </w:p>
        </w:tc>
        <w:tc>
          <w:tcPr>
            <w:tcW w:w="1490" w:type="pct"/>
            <w:vAlign w:val="center"/>
          </w:tcPr>
          <w:p w14:paraId="15350FC8">
            <w:pPr>
              <w:adjustRightInd w:val="0"/>
              <w:snapToGrid w:val="0"/>
              <w:jc w:val="left"/>
              <w:rPr>
                <w:rFonts w:hint="eastAsia" w:ascii="宋体" w:hAnsi="宋体" w:eastAsia="宋体" w:cs="宋体"/>
                <w:b/>
                <w:bCs w:val="0"/>
                <w:sz w:val="21"/>
                <w:szCs w:val="21"/>
                <w:highlight w:val="none"/>
              </w:rPr>
            </w:pPr>
            <w:r>
              <w:rPr>
                <w:color w:val="000000"/>
                <w:sz w:val="21"/>
                <w:szCs w:val="21"/>
                <w:highlight w:val="none"/>
              </w:rPr>
              <w:t>…</w:t>
            </w:r>
          </w:p>
        </w:tc>
        <w:tc>
          <w:tcPr>
            <w:tcW w:w="626" w:type="pct"/>
            <w:vAlign w:val="center"/>
          </w:tcPr>
          <w:p w14:paraId="2CC6B9AE">
            <w:pPr>
              <w:adjustRightInd w:val="0"/>
              <w:snapToGrid w:val="0"/>
              <w:jc w:val="left"/>
              <w:rPr>
                <w:color w:val="000000"/>
                <w:sz w:val="21"/>
                <w:szCs w:val="21"/>
                <w:highlight w:val="none"/>
              </w:rPr>
            </w:pPr>
          </w:p>
        </w:tc>
        <w:tc>
          <w:tcPr>
            <w:tcW w:w="449" w:type="pct"/>
            <w:vAlign w:val="center"/>
          </w:tcPr>
          <w:p w14:paraId="0D0CCCE8">
            <w:pPr>
              <w:adjustRightInd w:val="0"/>
              <w:snapToGrid w:val="0"/>
              <w:jc w:val="center"/>
              <w:rPr>
                <w:color w:val="000000"/>
                <w:sz w:val="21"/>
                <w:szCs w:val="21"/>
                <w:highlight w:val="none"/>
              </w:rPr>
            </w:pPr>
          </w:p>
        </w:tc>
        <w:tc>
          <w:tcPr>
            <w:tcW w:w="488" w:type="pct"/>
            <w:vAlign w:val="center"/>
          </w:tcPr>
          <w:p w14:paraId="46D7FFEA">
            <w:pPr>
              <w:adjustRightInd w:val="0"/>
              <w:snapToGrid w:val="0"/>
              <w:jc w:val="left"/>
              <w:rPr>
                <w:color w:val="000000"/>
                <w:sz w:val="21"/>
                <w:szCs w:val="21"/>
                <w:highlight w:val="none"/>
              </w:rPr>
            </w:pPr>
          </w:p>
        </w:tc>
        <w:tc>
          <w:tcPr>
            <w:tcW w:w="774" w:type="pct"/>
            <w:vAlign w:val="center"/>
          </w:tcPr>
          <w:p w14:paraId="10F4D8F7">
            <w:pPr>
              <w:adjustRightInd w:val="0"/>
              <w:snapToGrid w:val="0"/>
              <w:jc w:val="left"/>
              <w:rPr>
                <w:color w:val="000000"/>
                <w:sz w:val="21"/>
                <w:szCs w:val="21"/>
                <w:highlight w:val="none"/>
              </w:rPr>
            </w:pPr>
          </w:p>
        </w:tc>
        <w:tc>
          <w:tcPr>
            <w:tcW w:w="714" w:type="pct"/>
            <w:vAlign w:val="center"/>
          </w:tcPr>
          <w:p w14:paraId="123476F4">
            <w:pPr>
              <w:adjustRightInd w:val="0"/>
              <w:snapToGrid w:val="0"/>
              <w:jc w:val="left"/>
              <w:rPr>
                <w:color w:val="000000"/>
                <w:sz w:val="21"/>
                <w:szCs w:val="21"/>
                <w:highlight w:val="none"/>
              </w:rPr>
            </w:pPr>
          </w:p>
        </w:tc>
      </w:tr>
      <w:tr w14:paraId="02D12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0414277A">
            <w:pPr>
              <w:adjustRightInd w:val="0"/>
              <w:snapToGrid w:val="0"/>
              <w:jc w:val="center"/>
              <w:rPr>
                <w:rFonts w:hint="eastAsia"/>
                <w:color w:val="000000"/>
                <w:sz w:val="21"/>
                <w:szCs w:val="21"/>
                <w:highlight w:val="none"/>
                <w:lang w:val="en-US" w:eastAsia="zh-CN"/>
              </w:rPr>
            </w:pPr>
            <w:r>
              <w:rPr>
                <w:rFonts w:hint="eastAsia" w:ascii="宋体" w:hAnsi="宋体" w:eastAsia="宋体" w:cs="宋体"/>
                <w:b/>
                <w:bCs w:val="0"/>
                <w:sz w:val="21"/>
                <w:szCs w:val="21"/>
                <w:highlight w:val="none"/>
              </w:rPr>
              <w:t>（</w:t>
            </w:r>
            <w:r>
              <w:rPr>
                <w:rFonts w:hint="eastAsia" w:ascii="宋体" w:hAnsi="宋体" w:cs="宋体"/>
                <w:b/>
                <w:bCs w:val="0"/>
                <w:sz w:val="21"/>
                <w:szCs w:val="21"/>
                <w:highlight w:val="none"/>
                <w:lang w:val="en-US" w:eastAsia="zh-CN"/>
              </w:rPr>
              <w:t>十一</w:t>
            </w:r>
            <w:r>
              <w:rPr>
                <w:rFonts w:hint="eastAsia" w:ascii="宋体" w:hAnsi="宋体" w:eastAsia="宋体" w:cs="宋体"/>
                <w:b/>
                <w:bCs w:val="0"/>
                <w:sz w:val="21"/>
                <w:szCs w:val="21"/>
                <w:highlight w:val="none"/>
              </w:rPr>
              <w:t>）</w:t>
            </w:r>
          </w:p>
        </w:tc>
        <w:tc>
          <w:tcPr>
            <w:tcW w:w="1490" w:type="pct"/>
            <w:vAlign w:val="center"/>
          </w:tcPr>
          <w:p w14:paraId="5142192D">
            <w:pPr>
              <w:adjustRightInd w:val="0"/>
              <w:snapToGrid w:val="0"/>
              <w:jc w:val="left"/>
              <w:rPr>
                <w:rFonts w:hint="default" w:eastAsia="宋体"/>
                <w:color w:val="000000"/>
                <w:sz w:val="21"/>
                <w:szCs w:val="21"/>
                <w:highlight w:val="none"/>
                <w:lang w:val="en-US" w:eastAsia="zh-CN"/>
              </w:rPr>
            </w:pPr>
            <w:r>
              <w:rPr>
                <w:rFonts w:hint="eastAsia" w:ascii="宋体" w:hAnsi="宋体" w:eastAsia="宋体" w:cs="宋体"/>
                <w:b/>
                <w:bCs w:val="0"/>
                <w:sz w:val="21"/>
                <w:szCs w:val="21"/>
                <w:highlight w:val="none"/>
                <w:lang w:val="en-US" w:eastAsia="zh-CN"/>
              </w:rPr>
              <w:t>其他</w:t>
            </w:r>
          </w:p>
        </w:tc>
        <w:tc>
          <w:tcPr>
            <w:tcW w:w="626" w:type="pct"/>
            <w:vAlign w:val="center"/>
          </w:tcPr>
          <w:p w14:paraId="6537DB5E">
            <w:pPr>
              <w:adjustRightInd w:val="0"/>
              <w:snapToGrid w:val="0"/>
              <w:jc w:val="left"/>
              <w:rPr>
                <w:color w:val="000000"/>
                <w:sz w:val="21"/>
                <w:szCs w:val="21"/>
                <w:highlight w:val="none"/>
              </w:rPr>
            </w:pPr>
          </w:p>
        </w:tc>
        <w:tc>
          <w:tcPr>
            <w:tcW w:w="449" w:type="pct"/>
            <w:vAlign w:val="center"/>
          </w:tcPr>
          <w:p w14:paraId="40ACD86E">
            <w:pPr>
              <w:adjustRightInd w:val="0"/>
              <w:snapToGrid w:val="0"/>
              <w:jc w:val="center"/>
              <w:rPr>
                <w:color w:val="000000"/>
                <w:sz w:val="21"/>
                <w:szCs w:val="21"/>
                <w:highlight w:val="none"/>
              </w:rPr>
            </w:pPr>
          </w:p>
        </w:tc>
        <w:tc>
          <w:tcPr>
            <w:tcW w:w="488" w:type="pct"/>
            <w:vAlign w:val="center"/>
          </w:tcPr>
          <w:p w14:paraId="0F3A981C">
            <w:pPr>
              <w:adjustRightInd w:val="0"/>
              <w:snapToGrid w:val="0"/>
              <w:jc w:val="left"/>
              <w:rPr>
                <w:color w:val="000000"/>
                <w:sz w:val="21"/>
                <w:szCs w:val="21"/>
                <w:highlight w:val="none"/>
              </w:rPr>
            </w:pPr>
          </w:p>
        </w:tc>
        <w:tc>
          <w:tcPr>
            <w:tcW w:w="774" w:type="pct"/>
            <w:vAlign w:val="center"/>
          </w:tcPr>
          <w:p w14:paraId="52B2D04E">
            <w:pPr>
              <w:adjustRightInd w:val="0"/>
              <w:snapToGrid w:val="0"/>
              <w:jc w:val="left"/>
              <w:rPr>
                <w:color w:val="000000"/>
                <w:sz w:val="21"/>
                <w:szCs w:val="21"/>
                <w:highlight w:val="none"/>
              </w:rPr>
            </w:pPr>
          </w:p>
        </w:tc>
        <w:tc>
          <w:tcPr>
            <w:tcW w:w="714" w:type="pct"/>
            <w:vAlign w:val="center"/>
          </w:tcPr>
          <w:p w14:paraId="3D6F4E84">
            <w:pPr>
              <w:adjustRightInd w:val="0"/>
              <w:snapToGrid w:val="0"/>
              <w:jc w:val="left"/>
              <w:rPr>
                <w:color w:val="000000"/>
                <w:sz w:val="21"/>
                <w:szCs w:val="21"/>
                <w:highlight w:val="none"/>
              </w:rPr>
            </w:pPr>
          </w:p>
        </w:tc>
      </w:tr>
      <w:tr w14:paraId="50FF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00932C28">
            <w:pPr>
              <w:adjustRightInd w:val="0"/>
              <w:snapToGrid w:val="0"/>
              <w:jc w:val="center"/>
              <w:rPr>
                <w:rFonts w:hint="eastAsia" w:ascii="宋体" w:hAnsi="宋体" w:eastAsia="宋体" w:cs="宋体"/>
                <w:b/>
                <w:bCs w:val="0"/>
                <w:sz w:val="21"/>
                <w:szCs w:val="21"/>
                <w:highlight w:val="none"/>
              </w:rPr>
            </w:pPr>
            <w:r>
              <w:rPr>
                <w:color w:val="000000"/>
                <w:sz w:val="21"/>
                <w:szCs w:val="21"/>
                <w:highlight w:val="none"/>
              </w:rPr>
              <w:t>1</w:t>
            </w:r>
          </w:p>
        </w:tc>
        <w:tc>
          <w:tcPr>
            <w:tcW w:w="1490" w:type="pct"/>
            <w:vAlign w:val="center"/>
          </w:tcPr>
          <w:p w14:paraId="6E587004">
            <w:pPr>
              <w:adjustRightInd w:val="0"/>
              <w:snapToGrid w:val="0"/>
              <w:jc w:val="left"/>
              <w:rPr>
                <w:rFonts w:hint="eastAsia"/>
                <w:color w:val="000000"/>
                <w:sz w:val="21"/>
                <w:szCs w:val="21"/>
                <w:highlight w:val="none"/>
                <w:lang w:val="en-US" w:eastAsia="zh-CN"/>
              </w:rPr>
            </w:pPr>
          </w:p>
        </w:tc>
        <w:tc>
          <w:tcPr>
            <w:tcW w:w="626" w:type="pct"/>
            <w:vAlign w:val="center"/>
          </w:tcPr>
          <w:p w14:paraId="6181D2F8">
            <w:pPr>
              <w:adjustRightInd w:val="0"/>
              <w:snapToGrid w:val="0"/>
              <w:jc w:val="left"/>
              <w:rPr>
                <w:color w:val="000000"/>
                <w:sz w:val="21"/>
                <w:szCs w:val="21"/>
                <w:highlight w:val="none"/>
              </w:rPr>
            </w:pPr>
          </w:p>
        </w:tc>
        <w:tc>
          <w:tcPr>
            <w:tcW w:w="449" w:type="pct"/>
            <w:vAlign w:val="center"/>
          </w:tcPr>
          <w:p w14:paraId="1A3593C3">
            <w:pPr>
              <w:adjustRightInd w:val="0"/>
              <w:snapToGrid w:val="0"/>
              <w:jc w:val="center"/>
              <w:rPr>
                <w:color w:val="000000"/>
                <w:sz w:val="21"/>
                <w:szCs w:val="21"/>
                <w:highlight w:val="none"/>
              </w:rPr>
            </w:pPr>
          </w:p>
        </w:tc>
        <w:tc>
          <w:tcPr>
            <w:tcW w:w="488" w:type="pct"/>
            <w:vAlign w:val="center"/>
          </w:tcPr>
          <w:p w14:paraId="0B629564">
            <w:pPr>
              <w:adjustRightInd w:val="0"/>
              <w:snapToGrid w:val="0"/>
              <w:jc w:val="left"/>
              <w:rPr>
                <w:color w:val="000000"/>
                <w:sz w:val="21"/>
                <w:szCs w:val="21"/>
                <w:highlight w:val="none"/>
              </w:rPr>
            </w:pPr>
          </w:p>
        </w:tc>
        <w:tc>
          <w:tcPr>
            <w:tcW w:w="774" w:type="pct"/>
            <w:vAlign w:val="center"/>
          </w:tcPr>
          <w:p w14:paraId="533AF76E">
            <w:pPr>
              <w:adjustRightInd w:val="0"/>
              <w:snapToGrid w:val="0"/>
              <w:jc w:val="left"/>
              <w:rPr>
                <w:color w:val="000000"/>
                <w:sz w:val="21"/>
                <w:szCs w:val="21"/>
                <w:highlight w:val="none"/>
              </w:rPr>
            </w:pPr>
          </w:p>
        </w:tc>
        <w:tc>
          <w:tcPr>
            <w:tcW w:w="714" w:type="pct"/>
            <w:vAlign w:val="center"/>
          </w:tcPr>
          <w:p w14:paraId="71FFAE8B">
            <w:pPr>
              <w:adjustRightInd w:val="0"/>
              <w:snapToGrid w:val="0"/>
              <w:jc w:val="left"/>
              <w:rPr>
                <w:color w:val="000000"/>
                <w:sz w:val="21"/>
                <w:szCs w:val="21"/>
                <w:highlight w:val="none"/>
              </w:rPr>
            </w:pPr>
          </w:p>
        </w:tc>
      </w:tr>
      <w:tr w14:paraId="6ACEF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457" w:type="pct"/>
            <w:shd w:val="clear" w:color="auto" w:fill="auto"/>
            <w:vAlign w:val="center"/>
          </w:tcPr>
          <w:p w14:paraId="1294A000">
            <w:pPr>
              <w:jc w:val="center"/>
              <w:rPr>
                <w:rFonts w:hint="eastAsia" w:ascii="宋体" w:hAnsi="宋体" w:eastAsia="宋体" w:cs="宋体"/>
                <w:b/>
                <w:bCs w:val="0"/>
                <w:sz w:val="21"/>
                <w:szCs w:val="21"/>
                <w:highlight w:val="none"/>
              </w:rPr>
            </w:pPr>
            <w:r>
              <w:rPr>
                <w:rFonts w:hint="eastAsia"/>
                <w:color w:val="000000"/>
                <w:sz w:val="21"/>
                <w:szCs w:val="21"/>
                <w:highlight w:val="none"/>
                <w:lang w:val="en-US" w:eastAsia="zh-CN"/>
              </w:rPr>
              <w:t>2</w:t>
            </w:r>
          </w:p>
        </w:tc>
        <w:tc>
          <w:tcPr>
            <w:tcW w:w="1490" w:type="pct"/>
            <w:vAlign w:val="center"/>
          </w:tcPr>
          <w:p w14:paraId="60475FCB">
            <w:pPr>
              <w:adjustRightInd w:val="0"/>
              <w:snapToGrid w:val="0"/>
              <w:jc w:val="left"/>
              <w:rPr>
                <w:rFonts w:hint="eastAsia"/>
                <w:color w:val="000000"/>
                <w:sz w:val="21"/>
                <w:szCs w:val="21"/>
                <w:highlight w:val="none"/>
                <w:lang w:val="en-US" w:eastAsia="zh-CN"/>
              </w:rPr>
            </w:pPr>
            <w:r>
              <w:rPr>
                <w:color w:val="000000"/>
                <w:sz w:val="21"/>
                <w:szCs w:val="21"/>
                <w:highlight w:val="none"/>
              </w:rPr>
              <w:t>…</w:t>
            </w:r>
          </w:p>
        </w:tc>
        <w:tc>
          <w:tcPr>
            <w:tcW w:w="626" w:type="pct"/>
            <w:vAlign w:val="center"/>
          </w:tcPr>
          <w:p w14:paraId="6F00DAD7">
            <w:pPr>
              <w:adjustRightInd w:val="0"/>
              <w:snapToGrid w:val="0"/>
              <w:jc w:val="left"/>
              <w:rPr>
                <w:color w:val="000000"/>
                <w:sz w:val="21"/>
                <w:szCs w:val="21"/>
                <w:highlight w:val="none"/>
              </w:rPr>
            </w:pPr>
          </w:p>
        </w:tc>
        <w:tc>
          <w:tcPr>
            <w:tcW w:w="449" w:type="pct"/>
            <w:vAlign w:val="center"/>
          </w:tcPr>
          <w:p w14:paraId="3991D21A">
            <w:pPr>
              <w:adjustRightInd w:val="0"/>
              <w:snapToGrid w:val="0"/>
              <w:jc w:val="center"/>
              <w:rPr>
                <w:color w:val="000000"/>
                <w:sz w:val="21"/>
                <w:szCs w:val="21"/>
                <w:highlight w:val="none"/>
              </w:rPr>
            </w:pPr>
          </w:p>
        </w:tc>
        <w:tc>
          <w:tcPr>
            <w:tcW w:w="488" w:type="pct"/>
            <w:vAlign w:val="center"/>
          </w:tcPr>
          <w:p w14:paraId="20E59046">
            <w:pPr>
              <w:adjustRightInd w:val="0"/>
              <w:snapToGrid w:val="0"/>
              <w:jc w:val="left"/>
              <w:rPr>
                <w:color w:val="000000"/>
                <w:sz w:val="21"/>
                <w:szCs w:val="21"/>
                <w:highlight w:val="none"/>
              </w:rPr>
            </w:pPr>
          </w:p>
        </w:tc>
        <w:tc>
          <w:tcPr>
            <w:tcW w:w="774" w:type="pct"/>
            <w:vAlign w:val="center"/>
          </w:tcPr>
          <w:p w14:paraId="360115E0">
            <w:pPr>
              <w:adjustRightInd w:val="0"/>
              <w:snapToGrid w:val="0"/>
              <w:jc w:val="left"/>
              <w:rPr>
                <w:color w:val="000000"/>
                <w:sz w:val="21"/>
                <w:szCs w:val="21"/>
                <w:highlight w:val="none"/>
              </w:rPr>
            </w:pPr>
          </w:p>
        </w:tc>
        <w:tc>
          <w:tcPr>
            <w:tcW w:w="714" w:type="pct"/>
            <w:vAlign w:val="center"/>
          </w:tcPr>
          <w:p w14:paraId="44D25B02">
            <w:pPr>
              <w:adjustRightInd w:val="0"/>
              <w:snapToGrid w:val="0"/>
              <w:jc w:val="left"/>
              <w:rPr>
                <w:color w:val="000000"/>
                <w:sz w:val="21"/>
                <w:szCs w:val="21"/>
                <w:highlight w:val="none"/>
              </w:rPr>
            </w:pPr>
          </w:p>
        </w:tc>
      </w:tr>
      <w:tr w14:paraId="2A816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574" w:type="pct"/>
            <w:gridSpan w:val="3"/>
            <w:vAlign w:val="center"/>
          </w:tcPr>
          <w:p w14:paraId="4CC4DDCC">
            <w:pPr>
              <w:adjustRightInd w:val="0"/>
              <w:snapToGrid w:val="0"/>
              <w:jc w:val="center"/>
              <w:rPr>
                <w:color w:val="000000"/>
                <w:sz w:val="21"/>
                <w:szCs w:val="21"/>
                <w:highlight w:val="none"/>
              </w:rPr>
            </w:pPr>
            <w:r>
              <w:rPr>
                <w:b/>
                <w:color w:val="000000"/>
                <w:sz w:val="21"/>
                <w:szCs w:val="21"/>
                <w:highlight w:val="none"/>
              </w:rPr>
              <w:t>总价（元）</w:t>
            </w:r>
          </w:p>
        </w:tc>
        <w:tc>
          <w:tcPr>
            <w:tcW w:w="2425" w:type="pct"/>
            <w:gridSpan w:val="4"/>
            <w:vAlign w:val="center"/>
          </w:tcPr>
          <w:p w14:paraId="740A8B38">
            <w:pPr>
              <w:adjustRightInd w:val="0"/>
              <w:snapToGrid w:val="0"/>
              <w:jc w:val="left"/>
              <w:rPr>
                <w:color w:val="000000"/>
                <w:sz w:val="21"/>
                <w:szCs w:val="21"/>
                <w:highlight w:val="none"/>
              </w:rPr>
            </w:pPr>
            <w:bookmarkStart w:id="919" w:name="_GoBack"/>
            <w:bookmarkEnd w:id="919"/>
          </w:p>
        </w:tc>
      </w:tr>
    </w:tbl>
    <w:p w14:paraId="1FEB50A1">
      <w:pPr>
        <w:tabs>
          <w:tab w:val="left" w:pos="1800"/>
          <w:tab w:val="left" w:pos="5580"/>
        </w:tabs>
        <w:jc w:val="left"/>
        <w:rPr>
          <w:color w:val="000000"/>
          <w:sz w:val="24"/>
          <w:highlight w:val="none"/>
        </w:rPr>
      </w:pPr>
    </w:p>
    <w:p w14:paraId="60A75F2C">
      <w:pPr>
        <w:tabs>
          <w:tab w:val="left" w:pos="1800"/>
          <w:tab w:val="left" w:pos="5580"/>
        </w:tabs>
        <w:jc w:val="left"/>
        <w:rPr>
          <w:color w:val="000000"/>
          <w:sz w:val="24"/>
          <w:highlight w:val="none"/>
        </w:rPr>
      </w:pPr>
    </w:p>
    <w:p w14:paraId="6B23F4C3">
      <w:pPr>
        <w:tabs>
          <w:tab w:val="left" w:pos="1800"/>
          <w:tab w:val="left" w:pos="5580"/>
        </w:tabs>
        <w:jc w:val="left"/>
        <w:rPr>
          <w:color w:val="000000"/>
          <w:sz w:val="24"/>
          <w:highlight w:val="none"/>
        </w:rPr>
      </w:pPr>
    </w:p>
    <w:p w14:paraId="54C38DC3">
      <w:pPr>
        <w:tabs>
          <w:tab w:val="left" w:pos="1800"/>
          <w:tab w:val="left" w:pos="5580"/>
        </w:tabs>
        <w:jc w:val="left"/>
        <w:rPr>
          <w:color w:val="000000"/>
          <w:sz w:val="24"/>
          <w:highlight w:val="none"/>
        </w:rPr>
      </w:pPr>
    </w:p>
    <w:p w14:paraId="560F9C18">
      <w:pPr>
        <w:tabs>
          <w:tab w:val="left" w:pos="1800"/>
          <w:tab w:val="left" w:pos="5580"/>
        </w:tabs>
        <w:jc w:val="left"/>
        <w:rPr>
          <w:color w:val="000000"/>
          <w:sz w:val="24"/>
          <w:highlight w:val="none"/>
        </w:rPr>
      </w:pPr>
      <w:r>
        <w:rPr>
          <w:color w:val="000000"/>
          <w:sz w:val="24"/>
          <w:highlight w:val="none"/>
        </w:rPr>
        <w:t>注：1.本表应按</w:t>
      </w:r>
      <w:r>
        <w:rPr>
          <w:rFonts w:hint="eastAsia"/>
          <w:color w:val="000000"/>
          <w:sz w:val="24"/>
          <w:highlight w:val="none"/>
          <w:lang w:val="en-US" w:eastAsia="zh-CN"/>
        </w:rPr>
        <w:t>采购需求要求分项</w:t>
      </w:r>
      <w:r>
        <w:rPr>
          <w:color w:val="000000"/>
          <w:sz w:val="24"/>
          <w:highlight w:val="none"/>
        </w:rPr>
        <w:t>填写。</w:t>
      </w:r>
    </w:p>
    <w:p w14:paraId="58CF715B">
      <w:pPr>
        <w:tabs>
          <w:tab w:val="left" w:pos="1800"/>
          <w:tab w:val="left" w:pos="5580"/>
        </w:tabs>
        <w:ind w:firstLine="480" w:firstLineChars="200"/>
        <w:jc w:val="left"/>
        <w:rPr>
          <w:color w:val="000000"/>
          <w:sz w:val="24"/>
          <w:highlight w:val="none"/>
        </w:rPr>
      </w:pPr>
      <w:r>
        <w:rPr>
          <w:color w:val="000000"/>
          <w:sz w:val="24"/>
          <w:highlight w:val="none"/>
        </w:rPr>
        <w:t>2.如果不提供分项报价将视为没有实质性响应招标文件。</w:t>
      </w:r>
    </w:p>
    <w:p w14:paraId="47A7290C">
      <w:pPr>
        <w:tabs>
          <w:tab w:val="left" w:pos="1800"/>
          <w:tab w:val="left" w:pos="5580"/>
        </w:tabs>
        <w:ind w:firstLine="480" w:firstLineChars="200"/>
        <w:jc w:val="left"/>
        <w:rPr>
          <w:color w:val="000000"/>
          <w:sz w:val="24"/>
          <w:highlight w:val="none"/>
        </w:rPr>
      </w:pPr>
      <w:r>
        <w:rPr>
          <w:color w:val="000000"/>
          <w:sz w:val="24"/>
          <w:highlight w:val="none"/>
        </w:rPr>
        <w:t>3.上述各项的详细规格（如有），可另页描述。</w:t>
      </w:r>
    </w:p>
    <w:p w14:paraId="18E18742">
      <w:pPr>
        <w:tabs>
          <w:tab w:val="left" w:pos="1800"/>
          <w:tab w:val="left" w:pos="5580"/>
        </w:tabs>
        <w:ind w:firstLine="482" w:firstLineChars="200"/>
        <w:jc w:val="left"/>
        <w:rPr>
          <w:rFonts w:hint="default" w:eastAsia="宋体"/>
          <w:color w:val="000000"/>
          <w:sz w:val="24"/>
          <w:highlight w:val="none"/>
          <w:lang w:val="en-US" w:eastAsia="zh-CN"/>
        </w:rPr>
      </w:pPr>
      <w:r>
        <w:rPr>
          <w:rFonts w:hint="eastAsia"/>
          <w:b/>
          <w:bCs/>
          <w:color w:val="000000"/>
          <w:sz w:val="24"/>
          <w:highlight w:val="none"/>
          <w:lang w:val="en-US" w:eastAsia="zh-CN"/>
        </w:rPr>
        <w:t>4.投标人可根据本项目的具体特点与实际情况，对本表格格式进行调整。</w:t>
      </w:r>
    </w:p>
    <w:p w14:paraId="3889920A">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64212083">
      <w:pPr>
        <w:autoSpaceDE w:val="0"/>
        <w:autoSpaceDN w:val="0"/>
        <w:adjustRightInd w:val="0"/>
        <w:snapToGrid w:val="0"/>
        <w:spacing w:before="25" w:after="25" w:line="360" w:lineRule="auto"/>
        <w:rPr>
          <w:color w:val="000000"/>
          <w:sz w:val="24"/>
          <w:highlight w:val="none"/>
          <w:lang w:val="zh-CN"/>
        </w:rPr>
      </w:pPr>
    </w:p>
    <w:p w14:paraId="79F948CC">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626130DF">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029933A4">
      <w:pPr>
        <w:numPr>
          <w:ilvl w:val="0"/>
          <w:numId w:val="39"/>
        </w:numPr>
        <w:tabs>
          <w:tab w:val="left" w:pos="360"/>
        </w:tabs>
        <w:snapToGrid w:val="0"/>
        <w:spacing w:line="360" w:lineRule="auto"/>
        <w:outlineLvl w:val="1"/>
        <w:rPr>
          <w:color w:val="000000"/>
          <w:sz w:val="24"/>
          <w:szCs w:val="20"/>
          <w:highlight w:val="none"/>
        </w:rPr>
      </w:pPr>
      <w:bookmarkStart w:id="892" w:name="_Toc305158830"/>
      <w:bookmarkStart w:id="893" w:name="_Toc226965752"/>
      <w:bookmarkStart w:id="894" w:name="_Toc226309806"/>
      <w:bookmarkStart w:id="895" w:name="_Toc226965835"/>
      <w:bookmarkStart w:id="896" w:name="_Toc264969252"/>
      <w:bookmarkStart w:id="897" w:name="_Toc142311062"/>
      <w:bookmarkStart w:id="898" w:name="_Toc150480798"/>
      <w:bookmarkStart w:id="899" w:name="_Toc226337258"/>
      <w:bookmarkStart w:id="900" w:name="_Toc305158904"/>
      <w:bookmarkStart w:id="901" w:name="_Toc195842927"/>
      <w:bookmarkStart w:id="902" w:name="_Toc265228400"/>
      <w:bookmarkStart w:id="903" w:name="_Toc150774765"/>
      <w:bookmarkStart w:id="904" w:name="_Toc127151562"/>
      <w:bookmarkStart w:id="905" w:name="_Toc264969251"/>
      <w:bookmarkStart w:id="906" w:name="_Toc305158903"/>
      <w:bookmarkStart w:id="907" w:name="_Toc265228399"/>
      <w:bookmarkStart w:id="908" w:name="_Toc226309805"/>
      <w:bookmarkStart w:id="909" w:name="_Toc150480797"/>
      <w:bookmarkStart w:id="910" w:name="_Toc226965834"/>
      <w:bookmarkStart w:id="911" w:name="_Toc226337257"/>
      <w:bookmarkStart w:id="912" w:name="_Toc127151561"/>
      <w:bookmarkStart w:id="913" w:name="_Toc142311061"/>
      <w:bookmarkStart w:id="914" w:name="_Toc305158829"/>
      <w:bookmarkStart w:id="915" w:name="_Toc150774764"/>
      <w:bookmarkStart w:id="916" w:name="_Toc226965751"/>
      <w:bookmarkStart w:id="917" w:name="_Toc195842926"/>
      <w:r>
        <w:rPr>
          <w:color w:val="000000"/>
          <w:sz w:val="24"/>
          <w:szCs w:val="20"/>
          <w:highlight w:val="none"/>
        </w:rPr>
        <w:br w:type="page"/>
      </w:r>
      <w:r>
        <w:rPr>
          <w:color w:val="000000"/>
          <w:sz w:val="24"/>
          <w:szCs w:val="20"/>
          <w:highlight w:val="none"/>
        </w:rPr>
        <w:t>合同条款偏离表</w:t>
      </w:r>
      <w:bookmarkEnd w:id="892"/>
      <w:bookmarkEnd w:id="893"/>
      <w:bookmarkEnd w:id="894"/>
      <w:bookmarkEnd w:id="895"/>
      <w:bookmarkEnd w:id="896"/>
      <w:bookmarkEnd w:id="897"/>
      <w:bookmarkEnd w:id="898"/>
      <w:bookmarkEnd w:id="899"/>
      <w:bookmarkEnd w:id="900"/>
      <w:bookmarkEnd w:id="901"/>
      <w:bookmarkEnd w:id="902"/>
      <w:bookmarkEnd w:id="903"/>
      <w:bookmarkEnd w:id="904"/>
      <w:r>
        <w:rPr>
          <w:color w:val="000000"/>
          <w:sz w:val="24"/>
          <w:szCs w:val="20"/>
          <w:highlight w:val="none"/>
        </w:rPr>
        <w:t>（实质性格式）</w:t>
      </w:r>
    </w:p>
    <w:p w14:paraId="2E197584">
      <w:pPr>
        <w:spacing w:line="360" w:lineRule="auto"/>
        <w:rPr>
          <w:color w:val="000000"/>
          <w:sz w:val="24"/>
          <w:szCs w:val="20"/>
          <w:highlight w:val="none"/>
        </w:rPr>
      </w:pPr>
    </w:p>
    <w:p w14:paraId="27BA8464">
      <w:pPr>
        <w:tabs>
          <w:tab w:val="left" w:pos="2775"/>
          <w:tab w:val="center" w:pos="4153"/>
        </w:tabs>
        <w:autoSpaceDE w:val="0"/>
        <w:autoSpaceDN w:val="0"/>
        <w:adjustRightInd w:val="0"/>
        <w:spacing w:line="360" w:lineRule="auto"/>
        <w:jc w:val="center"/>
        <w:rPr>
          <w:b/>
          <w:color w:val="000000"/>
          <w:sz w:val="36"/>
          <w:szCs w:val="36"/>
          <w:highlight w:val="none"/>
        </w:rPr>
      </w:pPr>
      <w:r>
        <w:rPr>
          <w:b/>
          <w:color w:val="000000"/>
          <w:sz w:val="36"/>
          <w:szCs w:val="36"/>
          <w:highlight w:val="none"/>
        </w:rPr>
        <w:t>合同条款偏离表</w:t>
      </w:r>
    </w:p>
    <w:p w14:paraId="36C01E51">
      <w:pPr>
        <w:spacing w:line="360" w:lineRule="auto"/>
        <w:rPr>
          <w:color w:val="000000"/>
          <w:sz w:val="24"/>
          <w:szCs w:val="20"/>
          <w:highlight w:val="none"/>
        </w:rPr>
      </w:pPr>
    </w:p>
    <w:p w14:paraId="57420289">
      <w:pPr>
        <w:tabs>
          <w:tab w:val="left" w:pos="1800"/>
          <w:tab w:val="left" w:pos="5580"/>
        </w:tabs>
        <w:spacing w:line="360" w:lineRule="auto"/>
        <w:ind w:firstLine="360" w:firstLineChars="150"/>
        <w:jc w:val="left"/>
        <w:rPr>
          <w:color w:val="000000"/>
          <w:sz w:val="24"/>
          <w:highlight w:val="none"/>
        </w:rPr>
      </w:pPr>
      <w:r>
        <w:rPr>
          <w:color w:val="000000"/>
          <w:sz w:val="24"/>
          <w:highlight w:val="none"/>
        </w:rPr>
        <w:t>项目编号：_____________________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3A69A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9C359CC">
            <w:pPr>
              <w:adjustRightInd w:val="0"/>
              <w:snapToGrid w:val="0"/>
              <w:jc w:val="center"/>
              <w:rPr>
                <w:color w:val="000000"/>
                <w:sz w:val="24"/>
                <w:highlight w:val="none"/>
              </w:rPr>
            </w:pPr>
            <w:bookmarkStart w:id="918" w:name="_Hlk144279231"/>
            <w:r>
              <w:rPr>
                <w:color w:val="000000"/>
                <w:sz w:val="24"/>
                <w:highlight w:val="none"/>
              </w:rPr>
              <w:t>序号</w:t>
            </w:r>
          </w:p>
        </w:tc>
        <w:tc>
          <w:tcPr>
            <w:tcW w:w="1646" w:type="dxa"/>
            <w:vAlign w:val="center"/>
          </w:tcPr>
          <w:p w14:paraId="69A2022A">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条目号（页码）</w:t>
            </w:r>
          </w:p>
        </w:tc>
        <w:tc>
          <w:tcPr>
            <w:tcW w:w="1688" w:type="dxa"/>
            <w:vAlign w:val="center"/>
          </w:tcPr>
          <w:p w14:paraId="1BA9D129">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要求</w:t>
            </w:r>
          </w:p>
        </w:tc>
        <w:tc>
          <w:tcPr>
            <w:tcW w:w="1688" w:type="dxa"/>
            <w:vAlign w:val="center"/>
          </w:tcPr>
          <w:p w14:paraId="4A8116CD">
            <w:pPr>
              <w:adjustRightInd w:val="0"/>
              <w:snapToGrid w:val="0"/>
              <w:jc w:val="center"/>
              <w:rPr>
                <w:color w:val="000000"/>
                <w:sz w:val="24"/>
                <w:highlight w:val="none"/>
              </w:rPr>
            </w:pPr>
            <w:r>
              <w:rPr>
                <w:color w:val="000000"/>
                <w:sz w:val="24"/>
                <w:highlight w:val="none"/>
              </w:rPr>
              <w:t>投标文件内容</w:t>
            </w:r>
          </w:p>
        </w:tc>
        <w:tc>
          <w:tcPr>
            <w:tcW w:w="1925" w:type="dxa"/>
            <w:vAlign w:val="center"/>
          </w:tcPr>
          <w:p w14:paraId="0733F9B9">
            <w:pPr>
              <w:adjustRightInd w:val="0"/>
              <w:snapToGrid w:val="0"/>
              <w:jc w:val="center"/>
              <w:rPr>
                <w:color w:val="000000"/>
                <w:sz w:val="24"/>
                <w:highlight w:val="none"/>
              </w:rPr>
            </w:pPr>
            <w:r>
              <w:rPr>
                <w:color w:val="000000"/>
                <w:sz w:val="24"/>
                <w:highlight w:val="none"/>
              </w:rPr>
              <w:t>偏离情况</w:t>
            </w:r>
          </w:p>
        </w:tc>
        <w:tc>
          <w:tcPr>
            <w:tcW w:w="1045" w:type="dxa"/>
            <w:vAlign w:val="center"/>
          </w:tcPr>
          <w:p w14:paraId="55F09452">
            <w:pPr>
              <w:adjustRightInd w:val="0"/>
              <w:snapToGrid w:val="0"/>
              <w:jc w:val="center"/>
              <w:rPr>
                <w:color w:val="000000"/>
                <w:sz w:val="24"/>
                <w:highlight w:val="none"/>
              </w:rPr>
            </w:pPr>
            <w:r>
              <w:rPr>
                <w:color w:val="000000"/>
                <w:sz w:val="24"/>
                <w:highlight w:val="none"/>
              </w:rPr>
              <w:t>说明</w:t>
            </w:r>
          </w:p>
        </w:tc>
      </w:tr>
      <w:tr w14:paraId="2490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0A2D1DED">
            <w:pPr>
              <w:adjustRightInd w:val="0"/>
              <w:snapToGrid w:val="0"/>
              <w:jc w:val="left"/>
              <w:rPr>
                <w:bCs/>
                <w:color w:val="000000"/>
                <w:sz w:val="24"/>
                <w:highlight w:val="none"/>
              </w:rPr>
            </w:pPr>
            <w:r>
              <w:rPr>
                <w:b/>
                <w:color w:val="000000"/>
                <w:sz w:val="24"/>
                <w:highlight w:val="none"/>
              </w:rPr>
              <w:t>对本项目合同条款的偏离情况</w:t>
            </w:r>
            <w:r>
              <w:rPr>
                <w:bCs/>
                <w:color w:val="000000"/>
                <w:sz w:val="24"/>
                <w:highlight w:val="none"/>
              </w:rPr>
              <w:t>（应进行选择，未选择</w:t>
            </w:r>
            <w:r>
              <w:rPr>
                <w:b/>
                <w:color w:val="000000"/>
                <w:sz w:val="24"/>
                <w:highlight w:val="none"/>
              </w:rPr>
              <w:t>投标无效</w:t>
            </w:r>
            <w:r>
              <w:rPr>
                <w:bCs/>
                <w:color w:val="000000"/>
                <w:sz w:val="24"/>
                <w:highlight w:val="none"/>
              </w:rPr>
              <w:t>）：</w:t>
            </w:r>
          </w:p>
          <w:p w14:paraId="5AD77A42">
            <w:pPr>
              <w:adjustRightInd w:val="0"/>
              <w:snapToGrid w:val="0"/>
              <w:jc w:val="left"/>
              <w:rPr>
                <w:color w:val="000000"/>
                <w:sz w:val="24"/>
                <w:highlight w:val="none"/>
              </w:rPr>
            </w:pPr>
            <w:r>
              <w:rPr>
                <w:b/>
                <w:color w:val="000000"/>
                <w:sz w:val="24"/>
                <w:highlight w:val="none"/>
              </w:rPr>
              <w:t>□无偏离</w:t>
            </w:r>
            <w:r>
              <w:rPr>
                <w:color w:val="000000"/>
                <w:sz w:val="24"/>
                <w:highlight w:val="none"/>
              </w:rPr>
              <w:t>（</w:t>
            </w:r>
            <w:r>
              <w:rPr>
                <w:color w:val="000000"/>
                <w:sz w:val="24"/>
                <w:szCs w:val="21"/>
                <w:highlight w:val="none"/>
              </w:rPr>
              <w:t>如无偏离，仅选择无偏离即可；</w:t>
            </w:r>
            <w:r>
              <w:rPr>
                <w:bCs/>
                <w:color w:val="000000"/>
                <w:sz w:val="24"/>
                <w:highlight w:val="none"/>
              </w:rPr>
              <w:t>无偏离即为</w:t>
            </w:r>
            <w:r>
              <w:rPr>
                <w:sz w:val="24"/>
                <w:highlight w:val="none"/>
              </w:rPr>
              <w:t>对合同条款中的所有要求，均视作</w:t>
            </w:r>
            <w:r>
              <w:rPr>
                <w:rFonts w:hint="eastAsia"/>
                <w:sz w:val="24"/>
                <w:highlight w:val="none"/>
                <w:lang w:eastAsia="zh-CN"/>
              </w:rPr>
              <w:t>投标人</w:t>
            </w:r>
            <w:r>
              <w:rPr>
                <w:sz w:val="24"/>
                <w:highlight w:val="none"/>
              </w:rPr>
              <w:t>已对之理解和响应。</w:t>
            </w:r>
            <w:r>
              <w:rPr>
                <w:color w:val="000000"/>
                <w:sz w:val="24"/>
                <w:highlight w:val="none"/>
              </w:rPr>
              <w:t>）</w:t>
            </w:r>
          </w:p>
          <w:p w14:paraId="704F5152">
            <w:pPr>
              <w:adjustRightInd w:val="0"/>
              <w:snapToGrid w:val="0"/>
              <w:jc w:val="left"/>
              <w:rPr>
                <w:color w:val="000000"/>
                <w:sz w:val="24"/>
                <w:highlight w:val="none"/>
              </w:rPr>
            </w:pPr>
            <w:r>
              <w:rPr>
                <w:b/>
                <w:color w:val="000000"/>
                <w:sz w:val="24"/>
                <w:highlight w:val="none"/>
              </w:rPr>
              <w:t>□有偏离</w:t>
            </w:r>
            <w:r>
              <w:rPr>
                <w:color w:val="000000"/>
                <w:sz w:val="24"/>
                <w:highlight w:val="none"/>
              </w:rPr>
              <w:t>（</w:t>
            </w:r>
            <w:r>
              <w:rPr>
                <w:color w:val="000000"/>
                <w:sz w:val="24"/>
                <w:szCs w:val="21"/>
                <w:highlight w:val="none"/>
              </w:rPr>
              <w:t>如有偏离，</w:t>
            </w:r>
            <w:r>
              <w:rPr>
                <w:color w:val="000000"/>
                <w:sz w:val="24"/>
                <w:highlight w:val="none"/>
              </w:rPr>
              <w:t>则应在本表中对</w:t>
            </w:r>
            <w:r>
              <w:rPr>
                <w:rFonts w:hint="eastAsia"/>
                <w:color w:val="000000"/>
                <w:sz w:val="24"/>
                <w:highlight w:val="none"/>
              </w:rPr>
              <w:t>负</w:t>
            </w:r>
            <w:r>
              <w:rPr>
                <w:color w:val="000000"/>
                <w:sz w:val="24"/>
                <w:highlight w:val="none"/>
              </w:rPr>
              <w:t>偏离项逐一列明，否则</w:t>
            </w:r>
            <w:r>
              <w:rPr>
                <w:b/>
                <w:bCs/>
                <w:color w:val="000000"/>
                <w:sz w:val="24"/>
                <w:highlight w:val="none"/>
              </w:rPr>
              <w:t>投标无效</w:t>
            </w:r>
            <w:r>
              <w:rPr>
                <w:color w:val="000000"/>
                <w:sz w:val="24"/>
                <w:highlight w:val="none"/>
              </w:rPr>
              <w:t>；</w:t>
            </w:r>
            <w:r>
              <w:rPr>
                <w:sz w:val="24"/>
                <w:highlight w:val="none"/>
              </w:rPr>
              <w:t>对合同条款中的所有要求，除本表列明的偏离外，均视作</w:t>
            </w:r>
            <w:r>
              <w:rPr>
                <w:rFonts w:hint="eastAsia"/>
                <w:sz w:val="24"/>
                <w:highlight w:val="none"/>
                <w:lang w:eastAsia="zh-CN"/>
              </w:rPr>
              <w:t>投标人</w:t>
            </w:r>
            <w:r>
              <w:rPr>
                <w:sz w:val="24"/>
                <w:highlight w:val="none"/>
              </w:rPr>
              <w:t>已对之理解和响应。</w:t>
            </w:r>
            <w:r>
              <w:rPr>
                <w:color w:val="000000"/>
                <w:sz w:val="24"/>
                <w:highlight w:val="none"/>
              </w:rPr>
              <w:t>）</w:t>
            </w:r>
          </w:p>
        </w:tc>
      </w:tr>
      <w:tr w14:paraId="14A1E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9B68CE1">
            <w:pPr>
              <w:adjustRightInd w:val="0"/>
              <w:snapToGrid w:val="0"/>
              <w:jc w:val="center"/>
              <w:rPr>
                <w:color w:val="000000"/>
                <w:sz w:val="24"/>
                <w:highlight w:val="none"/>
              </w:rPr>
            </w:pPr>
          </w:p>
        </w:tc>
        <w:tc>
          <w:tcPr>
            <w:tcW w:w="1646" w:type="dxa"/>
            <w:vAlign w:val="center"/>
          </w:tcPr>
          <w:p w14:paraId="5186095B">
            <w:pPr>
              <w:adjustRightInd w:val="0"/>
              <w:snapToGrid w:val="0"/>
              <w:jc w:val="center"/>
              <w:rPr>
                <w:color w:val="000000"/>
                <w:sz w:val="24"/>
                <w:highlight w:val="none"/>
              </w:rPr>
            </w:pPr>
          </w:p>
        </w:tc>
        <w:tc>
          <w:tcPr>
            <w:tcW w:w="1688" w:type="dxa"/>
            <w:vAlign w:val="center"/>
          </w:tcPr>
          <w:p w14:paraId="408A17A9">
            <w:pPr>
              <w:adjustRightInd w:val="0"/>
              <w:snapToGrid w:val="0"/>
              <w:jc w:val="center"/>
              <w:rPr>
                <w:color w:val="000000"/>
                <w:sz w:val="24"/>
                <w:highlight w:val="none"/>
              </w:rPr>
            </w:pPr>
          </w:p>
        </w:tc>
        <w:tc>
          <w:tcPr>
            <w:tcW w:w="1688" w:type="dxa"/>
            <w:vAlign w:val="center"/>
          </w:tcPr>
          <w:p w14:paraId="269EA8F0">
            <w:pPr>
              <w:adjustRightInd w:val="0"/>
              <w:snapToGrid w:val="0"/>
              <w:jc w:val="center"/>
              <w:rPr>
                <w:color w:val="000000"/>
                <w:sz w:val="24"/>
                <w:highlight w:val="none"/>
              </w:rPr>
            </w:pPr>
          </w:p>
        </w:tc>
        <w:tc>
          <w:tcPr>
            <w:tcW w:w="1925" w:type="dxa"/>
            <w:vAlign w:val="center"/>
          </w:tcPr>
          <w:p w14:paraId="6317633D">
            <w:pPr>
              <w:adjustRightInd w:val="0"/>
              <w:snapToGrid w:val="0"/>
              <w:jc w:val="center"/>
              <w:rPr>
                <w:color w:val="000000"/>
                <w:sz w:val="24"/>
                <w:highlight w:val="none"/>
              </w:rPr>
            </w:pPr>
          </w:p>
        </w:tc>
        <w:tc>
          <w:tcPr>
            <w:tcW w:w="1045" w:type="dxa"/>
            <w:vAlign w:val="center"/>
          </w:tcPr>
          <w:p w14:paraId="448F26E6">
            <w:pPr>
              <w:adjustRightInd w:val="0"/>
              <w:snapToGrid w:val="0"/>
              <w:jc w:val="center"/>
              <w:rPr>
                <w:color w:val="000000"/>
                <w:sz w:val="24"/>
                <w:highlight w:val="none"/>
              </w:rPr>
            </w:pPr>
          </w:p>
        </w:tc>
      </w:tr>
      <w:tr w14:paraId="35D4B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B13C4A7">
            <w:pPr>
              <w:adjustRightInd w:val="0"/>
              <w:snapToGrid w:val="0"/>
              <w:jc w:val="center"/>
              <w:rPr>
                <w:color w:val="000000"/>
                <w:sz w:val="24"/>
                <w:highlight w:val="none"/>
              </w:rPr>
            </w:pPr>
          </w:p>
        </w:tc>
        <w:tc>
          <w:tcPr>
            <w:tcW w:w="1646" w:type="dxa"/>
            <w:vAlign w:val="center"/>
          </w:tcPr>
          <w:p w14:paraId="23B00C73">
            <w:pPr>
              <w:adjustRightInd w:val="0"/>
              <w:snapToGrid w:val="0"/>
              <w:jc w:val="center"/>
              <w:rPr>
                <w:color w:val="000000"/>
                <w:sz w:val="24"/>
                <w:highlight w:val="none"/>
              </w:rPr>
            </w:pPr>
          </w:p>
        </w:tc>
        <w:tc>
          <w:tcPr>
            <w:tcW w:w="1688" w:type="dxa"/>
            <w:vAlign w:val="center"/>
          </w:tcPr>
          <w:p w14:paraId="70575D53">
            <w:pPr>
              <w:adjustRightInd w:val="0"/>
              <w:snapToGrid w:val="0"/>
              <w:jc w:val="center"/>
              <w:rPr>
                <w:color w:val="000000"/>
                <w:sz w:val="24"/>
                <w:highlight w:val="none"/>
              </w:rPr>
            </w:pPr>
          </w:p>
        </w:tc>
        <w:tc>
          <w:tcPr>
            <w:tcW w:w="1688" w:type="dxa"/>
            <w:vAlign w:val="center"/>
          </w:tcPr>
          <w:p w14:paraId="33CB1830">
            <w:pPr>
              <w:adjustRightInd w:val="0"/>
              <w:snapToGrid w:val="0"/>
              <w:jc w:val="center"/>
              <w:rPr>
                <w:color w:val="000000"/>
                <w:sz w:val="24"/>
                <w:highlight w:val="none"/>
              </w:rPr>
            </w:pPr>
          </w:p>
        </w:tc>
        <w:tc>
          <w:tcPr>
            <w:tcW w:w="1925" w:type="dxa"/>
            <w:vAlign w:val="center"/>
          </w:tcPr>
          <w:p w14:paraId="6215A3C7">
            <w:pPr>
              <w:adjustRightInd w:val="0"/>
              <w:snapToGrid w:val="0"/>
              <w:jc w:val="center"/>
              <w:rPr>
                <w:color w:val="000000"/>
                <w:sz w:val="24"/>
                <w:highlight w:val="none"/>
              </w:rPr>
            </w:pPr>
          </w:p>
        </w:tc>
        <w:tc>
          <w:tcPr>
            <w:tcW w:w="1045" w:type="dxa"/>
            <w:vAlign w:val="center"/>
          </w:tcPr>
          <w:p w14:paraId="38FF9BC6">
            <w:pPr>
              <w:adjustRightInd w:val="0"/>
              <w:snapToGrid w:val="0"/>
              <w:jc w:val="center"/>
              <w:rPr>
                <w:color w:val="000000"/>
                <w:sz w:val="24"/>
                <w:highlight w:val="none"/>
              </w:rPr>
            </w:pPr>
          </w:p>
        </w:tc>
      </w:tr>
      <w:tr w14:paraId="21AA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D175720">
            <w:pPr>
              <w:adjustRightInd w:val="0"/>
              <w:snapToGrid w:val="0"/>
              <w:jc w:val="center"/>
              <w:rPr>
                <w:color w:val="000000"/>
                <w:sz w:val="24"/>
                <w:highlight w:val="none"/>
              </w:rPr>
            </w:pPr>
          </w:p>
        </w:tc>
        <w:tc>
          <w:tcPr>
            <w:tcW w:w="1646" w:type="dxa"/>
            <w:vAlign w:val="center"/>
          </w:tcPr>
          <w:p w14:paraId="2856A8D7">
            <w:pPr>
              <w:adjustRightInd w:val="0"/>
              <w:snapToGrid w:val="0"/>
              <w:jc w:val="center"/>
              <w:rPr>
                <w:color w:val="000000"/>
                <w:sz w:val="24"/>
                <w:highlight w:val="none"/>
              </w:rPr>
            </w:pPr>
          </w:p>
        </w:tc>
        <w:tc>
          <w:tcPr>
            <w:tcW w:w="1688" w:type="dxa"/>
            <w:vAlign w:val="center"/>
          </w:tcPr>
          <w:p w14:paraId="5CE22DF7">
            <w:pPr>
              <w:adjustRightInd w:val="0"/>
              <w:snapToGrid w:val="0"/>
              <w:jc w:val="center"/>
              <w:rPr>
                <w:color w:val="000000"/>
                <w:sz w:val="24"/>
                <w:highlight w:val="none"/>
              </w:rPr>
            </w:pPr>
          </w:p>
        </w:tc>
        <w:tc>
          <w:tcPr>
            <w:tcW w:w="1688" w:type="dxa"/>
            <w:vAlign w:val="center"/>
          </w:tcPr>
          <w:p w14:paraId="745CCA85">
            <w:pPr>
              <w:adjustRightInd w:val="0"/>
              <w:snapToGrid w:val="0"/>
              <w:jc w:val="center"/>
              <w:rPr>
                <w:color w:val="000000"/>
                <w:sz w:val="24"/>
                <w:highlight w:val="none"/>
              </w:rPr>
            </w:pPr>
          </w:p>
        </w:tc>
        <w:tc>
          <w:tcPr>
            <w:tcW w:w="1925" w:type="dxa"/>
            <w:vAlign w:val="center"/>
          </w:tcPr>
          <w:p w14:paraId="3A757F9C">
            <w:pPr>
              <w:adjustRightInd w:val="0"/>
              <w:snapToGrid w:val="0"/>
              <w:jc w:val="center"/>
              <w:rPr>
                <w:color w:val="000000"/>
                <w:sz w:val="24"/>
                <w:highlight w:val="none"/>
              </w:rPr>
            </w:pPr>
          </w:p>
        </w:tc>
        <w:tc>
          <w:tcPr>
            <w:tcW w:w="1045" w:type="dxa"/>
            <w:vAlign w:val="center"/>
          </w:tcPr>
          <w:p w14:paraId="47751814">
            <w:pPr>
              <w:adjustRightInd w:val="0"/>
              <w:snapToGrid w:val="0"/>
              <w:jc w:val="center"/>
              <w:rPr>
                <w:color w:val="000000"/>
                <w:sz w:val="24"/>
                <w:highlight w:val="none"/>
              </w:rPr>
            </w:pPr>
          </w:p>
        </w:tc>
      </w:tr>
      <w:tr w14:paraId="513C8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ED75BF8">
            <w:pPr>
              <w:adjustRightInd w:val="0"/>
              <w:snapToGrid w:val="0"/>
              <w:jc w:val="center"/>
              <w:rPr>
                <w:color w:val="000000"/>
                <w:sz w:val="24"/>
                <w:highlight w:val="none"/>
              </w:rPr>
            </w:pPr>
          </w:p>
        </w:tc>
        <w:tc>
          <w:tcPr>
            <w:tcW w:w="1646" w:type="dxa"/>
            <w:vAlign w:val="center"/>
          </w:tcPr>
          <w:p w14:paraId="00846817">
            <w:pPr>
              <w:adjustRightInd w:val="0"/>
              <w:snapToGrid w:val="0"/>
              <w:jc w:val="center"/>
              <w:rPr>
                <w:color w:val="000000"/>
                <w:sz w:val="24"/>
                <w:highlight w:val="none"/>
              </w:rPr>
            </w:pPr>
          </w:p>
        </w:tc>
        <w:tc>
          <w:tcPr>
            <w:tcW w:w="1688" w:type="dxa"/>
            <w:vAlign w:val="center"/>
          </w:tcPr>
          <w:p w14:paraId="5A089B93">
            <w:pPr>
              <w:adjustRightInd w:val="0"/>
              <w:snapToGrid w:val="0"/>
              <w:jc w:val="center"/>
              <w:rPr>
                <w:color w:val="000000"/>
                <w:sz w:val="24"/>
                <w:highlight w:val="none"/>
              </w:rPr>
            </w:pPr>
          </w:p>
        </w:tc>
        <w:tc>
          <w:tcPr>
            <w:tcW w:w="1688" w:type="dxa"/>
            <w:vAlign w:val="center"/>
          </w:tcPr>
          <w:p w14:paraId="52882425">
            <w:pPr>
              <w:adjustRightInd w:val="0"/>
              <w:snapToGrid w:val="0"/>
              <w:jc w:val="center"/>
              <w:rPr>
                <w:color w:val="000000"/>
                <w:sz w:val="24"/>
                <w:highlight w:val="none"/>
              </w:rPr>
            </w:pPr>
          </w:p>
        </w:tc>
        <w:tc>
          <w:tcPr>
            <w:tcW w:w="1925" w:type="dxa"/>
            <w:vAlign w:val="center"/>
          </w:tcPr>
          <w:p w14:paraId="6DA3C051">
            <w:pPr>
              <w:adjustRightInd w:val="0"/>
              <w:snapToGrid w:val="0"/>
              <w:jc w:val="center"/>
              <w:rPr>
                <w:color w:val="000000"/>
                <w:sz w:val="24"/>
                <w:highlight w:val="none"/>
              </w:rPr>
            </w:pPr>
          </w:p>
        </w:tc>
        <w:tc>
          <w:tcPr>
            <w:tcW w:w="1045" w:type="dxa"/>
            <w:vAlign w:val="center"/>
          </w:tcPr>
          <w:p w14:paraId="5037E4B1">
            <w:pPr>
              <w:adjustRightInd w:val="0"/>
              <w:snapToGrid w:val="0"/>
              <w:jc w:val="center"/>
              <w:rPr>
                <w:color w:val="000000"/>
                <w:sz w:val="24"/>
                <w:highlight w:val="none"/>
              </w:rPr>
            </w:pPr>
          </w:p>
        </w:tc>
      </w:tr>
      <w:bookmarkEnd w:id="918"/>
    </w:tbl>
    <w:p w14:paraId="219041A0">
      <w:pPr>
        <w:tabs>
          <w:tab w:val="left" w:pos="1800"/>
          <w:tab w:val="left" w:pos="5580"/>
        </w:tabs>
        <w:jc w:val="left"/>
        <w:rPr>
          <w:color w:val="000000"/>
          <w:sz w:val="24"/>
          <w:highlight w:val="none"/>
        </w:rPr>
      </w:pPr>
    </w:p>
    <w:p w14:paraId="4165D6F8">
      <w:pPr>
        <w:tabs>
          <w:tab w:val="left" w:pos="1800"/>
          <w:tab w:val="left" w:pos="5580"/>
        </w:tabs>
        <w:jc w:val="left"/>
        <w:rPr>
          <w:color w:val="000000"/>
          <w:sz w:val="24"/>
          <w:highlight w:val="none"/>
        </w:rPr>
      </w:pPr>
      <w:r>
        <w:rPr>
          <w:color w:val="000000"/>
          <w:sz w:val="24"/>
          <w:highlight w:val="none"/>
        </w:rPr>
        <w:t>注：</w:t>
      </w:r>
      <w:r>
        <w:rPr>
          <w:rFonts w:hint="eastAsia"/>
          <w:sz w:val="24"/>
          <w:highlight w:val="none"/>
          <w:lang w:eastAsia="zh-CN"/>
        </w:rPr>
        <w:t>“</w:t>
      </w:r>
      <w:r>
        <w:rPr>
          <w:sz w:val="24"/>
          <w:highlight w:val="none"/>
        </w:rPr>
        <w:t>偏离情况</w:t>
      </w:r>
      <w:r>
        <w:rPr>
          <w:rFonts w:hint="eastAsia"/>
          <w:sz w:val="24"/>
          <w:highlight w:val="none"/>
          <w:lang w:eastAsia="zh-CN"/>
        </w:rPr>
        <w:t>”</w:t>
      </w:r>
      <w:r>
        <w:rPr>
          <w:sz w:val="24"/>
          <w:highlight w:val="none"/>
        </w:rPr>
        <w:t>列应</w:t>
      </w:r>
      <w:r>
        <w:rPr>
          <w:color w:val="000000"/>
          <w:sz w:val="24"/>
          <w:highlight w:val="none"/>
        </w:rPr>
        <w:t>据实</w:t>
      </w:r>
      <w:r>
        <w:rPr>
          <w:sz w:val="24"/>
          <w:highlight w:val="none"/>
        </w:rPr>
        <w:t>填写</w:t>
      </w:r>
      <w:r>
        <w:rPr>
          <w:rFonts w:hint="eastAsia"/>
          <w:sz w:val="24"/>
          <w:highlight w:val="none"/>
          <w:lang w:eastAsia="zh-CN"/>
        </w:rPr>
        <w:t>“</w:t>
      </w:r>
      <w:r>
        <w:rPr>
          <w:sz w:val="24"/>
          <w:highlight w:val="none"/>
        </w:rPr>
        <w:t>正偏离</w:t>
      </w:r>
      <w:r>
        <w:rPr>
          <w:rFonts w:hint="eastAsia"/>
          <w:sz w:val="24"/>
          <w:highlight w:val="none"/>
          <w:lang w:eastAsia="zh-CN"/>
        </w:rPr>
        <w:t>”</w:t>
      </w:r>
      <w:r>
        <w:rPr>
          <w:sz w:val="24"/>
          <w:highlight w:val="none"/>
        </w:rPr>
        <w:t>或</w:t>
      </w:r>
      <w:r>
        <w:rPr>
          <w:rFonts w:hint="eastAsia"/>
          <w:sz w:val="24"/>
          <w:highlight w:val="none"/>
          <w:lang w:eastAsia="zh-CN"/>
        </w:rPr>
        <w:t>“</w:t>
      </w:r>
      <w:r>
        <w:rPr>
          <w:sz w:val="24"/>
          <w:highlight w:val="none"/>
        </w:rPr>
        <w:t>负偏离</w:t>
      </w:r>
      <w:r>
        <w:rPr>
          <w:rFonts w:hint="eastAsia"/>
          <w:sz w:val="24"/>
          <w:highlight w:val="none"/>
          <w:lang w:eastAsia="zh-CN"/>
        </w:rPr>
        <w:t>”</w:t>
      </w:r>
      <w:r>
        <w:rPr>
          <w:sz w:val="24"/>
          <w:highlight w:val="none"/>
        </w:rPr>
        <w:t>。</w:t>
      </w:r>
    </w:p>
    <w:p w14:paraId="013A63F4">
      <w:pPr>
        <w:spacing w:line="360" w:lineRule="auto"/>
        <w:rPr>
          <w:color w:val="000000"/>
          <w:sz w:val="24"/>
          <w:szCs w:val="20"/>
          <w:highlight w:val="none"/>
        </w:rPr>
      </w:pPr>
    </w:p>
    <w:p w14:paraId="7ABB528B">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56027C82">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4C8D1549">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08CFFE60">
      <w:pPr>
        <w:numPr>
          <w:ilvl w:val="0"/>
          <w:numId w:val="39"/>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bookmarkEnd w:id="905"/>
      <w:bookmarkEnd w:id="906"/>
      <w:bookmarkEnd w:id="907"/>
      <w:bookmarkEnd w:id="908"/>
      <w:bookmarkEnd w:id="909"/>
      <w:bookmarkEnd w:id="910"/>
      <w:bookmarkEnd w:id="911"/>
      <w:bookmarkEnd w:id="912"/>
      <w:bookmarkEnd w:id="913"/>
      <w:bookmarkEnd w:id="914"/>
      <w:bookmarkEnd w:id="915"/>
      <w:bookmarkEnd w:id="916"/>
      <w:bookmarkEnd w:id="917"/>
      <w:r>
        <w:rPr>
          <w:color w:val="000000"/>
          <w:sz w:val="24"/>
          <w:szCs w:val="20"/>
          <w:highlight w:val="none"/>
        </w:rPr>
        <w:t>采购需求偏离表（实质性格式）</w:t>
      </w:r>
    </w:p>
    <w:p w14:paraId="7EC6BB8B">
      <w:pPr>
        <w:autoSpaceDE w:val="0"/>
        <w:autoSpaceDN w:val="0"/>
        <w:adjustRightInd w:val="0"/>
        <w:spacing w:line="360" w:lineRule="auto"/>
        <w:jc w:val="center"/>
        <w:rPr>
          <w:b/>
          <w:color w:val="000000"/>
          <w:sz w:val="36"/>
          <w:szCs w:val="36"/>
          <w:highlight w:val="none"/>
        </w:rPr>
      </w:pPr>
      <w:r>
        <w:rPr>
          <w:b/>
          <w:color w:val="000000"/>
          <w:sz w:val="36"/>
          <w:szCs w:val="36"/>
          <w:highlight w:val="none"/>
        </w:rPr>
        <w:t>采购需求偏离表</w:t>
      </w:r>
    </w:p>
    <w:p w14:paraId="0004E320">
      <w:pPr>
        <w:tabs>
          <w:tab w:val="left" w:pos="1800"/>
          <w:tab w:val="left" w:pos="5580"/>
        </w:tabs>
        <w:spacing w:line="360" w:lineRule="auto"/>
        <w:ind w:firstLine="360" w:firstLineChars="150"/>
        <w:jc w:val="left"/>
        <w:rPr>
          <w:color w:val="000000"/>
          <w:sz w:val="24"/>
          <w:highlight w:val="none"/>
          <w:u w:val="single"/>
        </w:rPr>
      </w:pPr>
      <w:r>
        <w:rPr>
          <w:color w:val="000000"/>
          <w:sz w:val="24"/>
          <w:highlight w:val="none"/>
        </w:rPr>
        <w:t>项目编号：_____________________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4F7A5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6DC71AB4">
            <w:pPr>
              <w:adjustRightInd w:val="0"/>
              <w:snapToGrid w:val="0"/>
              <w:jc w:val="center"/>
              <w:rPr>
                <w:color w:val="000000"/>
                <w:sz w:val="24"/>
                <w:highlight w:val="none"/>
              </w:rPr>
            </w:pPr>
            <w:r>
              <w:rPr>
                <w:color w:val="000000"/>
                <w:sz w:val="24"/>
                <w:highlight w:val="none"/>
              </w:rPr>
              <w:t>序号</w:t>
            </w:r>
          </w:p>
        </w:tc>
        <w:tc>
          <w:tcPr>
            <w:tcW w:w="1482" w:type="dxa"/>
            <w:vAlign w:val="center"/>
          </w:tcPr>
          <w:p w14:paraId="15AD97FE">
            <w:pPr>
              <w:adjustRightInd w:val="0"/>
              <w:snapToGrid w:val="0"/>
              <w:jc w:val="center"/>
              <w:rPr>
                <w:rFonts w:hint="eastAsia" w:eastAsia="宋体"/>
                <w:color w:val="000000"/>
                <w:sz w:val="24"/>
                <w:highlight w:val="none"/>
                <w:lang w:eastAsia="zh-CN"/>
              </w:rPr>
            </w:pPr>
            <w:r>
              <w:rPr>
                <w:color w:val="000000"/>
                <w:sz w:val="24"/>
                <w:highlight w:val="none"/>
              </w:rPr>
              <w:t>招标文件条目号</w:t>
            </w:r>
            <w:r>
              <w:rPr>
                <w:rFonts w:hint="eastAsia"/>
                <w:color w:val="000000"/>
                <w:sz w:val="24"/>
                <w:highlight w:val="none"/>
                <w:lang w:eastAsia="zh-CN"/>
              </w:rPr>
              <w:t>（</w:t>
            </w:r>
            <w:r>
              <w:rPr>
                <w:color w:val="000000"/>
                <w:sz w:val="24"/>
                <w:highlight w:val="none"/>
              </w:rPr>
              <w:t>页码</w:t>
            </w:r>
            <w:r>
              <w:rPr>
                <w:rFonts w:hint="eastAsia"/>
                <w:color w:val="000000"/>
                <w:sz w:val="24"/>
                <w:highlight w:val="none"/>
                <w:lang w:eastAsia="zh-CN"/>
              </w:rPr>
              <w:t>）</w:t>
            </w:r>
          </w:p>
        </w:tc>
        <w:tc>
          <w:tcPr>
            <w:tcW w:w="2384" w:type="dxa"/>
            <w:vAlign w:val="center"/>
          </w:tcPr>
          <w:p w14:paraId="71EEA998">
            <w:pPr>
              <w:adjustRightInd w:val="0"/>
              <w:snapToGrid w:val="0"/>
              <w:jc w:val="center"/>
              <w:rPr>
                <w:color w:val="000000"/>
                <w:sz w:val="24"/>
                <w:highlight w:val="none"/>
              </w:rPr>
            </w:pPr>
            <w:r>
              <w:rPr>
                <w:color w:val="000000"/>
                <w:sz w:val="24"/>
                <w:highlight w:val="none"/>
              </w:rPr>
              <w:t>招标文件要求</w:t>
            </w:r>
          </w:p>
        </w:tc>
        <w:tc>
          <w:tcPr>
            <w:tcW w:w="2126" w:type="dxa"/>
            <w:vAlign w:val="center"/>
          </w:tcPr>
          <w:p w14:paraId="687821E2">
            <w:pPr>
              <w:adjustRightInd w:val="0"/>
              <w:snapToGrid w:val="0"/>
              <w:jc w:val="center"/>
              <w:rPr>
                <w:color w:val="000000"/>
                <w:sz w:val="24"/>
                <w:highlight w:val="none"/>
              </w:rPr>
            </w:pPr>
            <w:r>
              <w:rPr>
                <w:color w:val="000000"/>
                <w:sz w:val="24"/>
                <w:highlight w:val="none"/>
              </w:rPr>
              <w:t>投标响应内容</w:t>
            </w:r>
          </w:p>
        </w:tc>
        <w:tc>
          <w:tcPr>
            <w:tcW w:w="1875" w:type="dxa"/>
            <w:vAlign w:val="center"/>
          </w:tcPr>
          <w:p w14:paraId="026955F2">
            <w:pPr>
              <w:adjustRightInd w:val="0"/>
              <w:snapToGrid w:val="0"/>
              <w:jc w:val="center"/>
              <w:rPr>
                <w:color w:val="000000"/>
                <w:sz w:val="24"/>
                <w:highlight w:val="none"/>
              </w:rPr>
            </w:pPr>
            <w:r>
              <w:rPr>
                <w:color w:val="000000"/>
                <w:sz w:val="24"/>
                <w:highlight w:val="none"/>
              </w:rPr>
              <w:t>偏离情况</w:t>
            </w:r>
          </w:p>
        </w:tc>
        <w:tc>
          <w:tcPr>
            <w:tcW w:w="1009" w:type="dxa"/>
            <w:vAlign w:val="center"/>
          </w:tcPr>
          <w:p w14:paraId="4F48D63D">
            <w:pPr>
              <w:adjustRightInd w:val="0"/>
              <w:snapToGrid w:val="0"/>
              <w:jc w:val="center"/>
              <w:rPr>
                <w:color w:val="000000"/>
                <w:sz w:val="24"/>
                <w:highlight w:val="none"/>
              </w:rPr>
            </w:pPr>
            <w:r>
              <w:rPr>
                <w:color w:val="000000"/>
                <w:sz w:val="24"/>
                <w:highlight w:val="none"/>
              </w:rPr>
              <w:t>说明</w:t>
            </w:r>
          </w:p>
        </w:tc>
      </w:tr>
      <w:tr w14:paraId="6FDD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513458D">
            <w:pPr>
              <w:adjustRightInd w:val="0"/>
              <w:snapToGrid w:val="0"/>
              <w:jc w:val="center"/>
              <w:rPr>
                <w:color w:val="000000"/>
                <w:sz w:val="24"/>
                <w:highlight w:val="none"/>
              </w:rPr>
            </w:pPr>
          </w:p>
        </w:tc>
        <w:tc>
          <w:tcPr>
            <w:tcW w:w="1482" w:type="dxa"/>
            <w:vAlign w:val="center"/>
          </w:tcPr>
          <w:p w14:paraId="5D705965">
            <w:pPr>
              <w:adjustRightInd w:val="0"/>
              <w:snapToGrid w:val="0"/>
              <w:jc w:val="center"/>
              <w:rPr>
                <w:color w:val="000000"/>
                <w:sz w:val="24"/>
                <w:highlight w:val="none"/>
              </w:rPr>
            </w:pPr>
          </w:p>
        </w:tc>
        <w:tc>
          <w:tcPr>
            <w:tcW w:w="2384" w:type="dxa"/>
            <w:vAlign w:val="center"/>
          </w:tcPr>
          <w:p w14:paraId="1A0FFA47">
            <w:pPr>
              <w:adjustRightInd w:val="0"/>
              <w:snapToGrid w:val="0"/>
              <w:jc w:val="center"/>
              <w:rPr>
                <w:color w:val="000000"/>
                <w:sz w:val="24"/>
                <w:highlight w:val="none"/>
              </w:rPr>
            </w:pPr>
          </w:p>
        </w:tc>
        <w:tc>
          <w:tcPr>
            <w:tcW w:w="2126" w:type="dxa"/>
            <w:vAlign w:val="center"/>
          </w:tcPr>
          <w:p w14:paraId="2B392DF6">
            <w:pPr>
              <w:adjustRightInd w:val="0"/>
              <w:snapToGrid w:val="0"/>
              <w:jc w:val="center"/>
              <w:rPr>
                <w:color w:val="000000"/>
                <w:sz w:val="24"/>
                <w:highlight w:val="none"/>
              </w:rPr>
            </w:pPr>
          </w:p>
        </w:tc>
        <w:tc>
          <w:tcPr>
            <w:tcW w:w="1875" w:type="dxa"/>
            <w:vAlign w:val="center"/>
          </w:tcPr>
          <w:p w14:paraId="1259362C">
            <w:pPr>
              <w:adjustRightInd w:val="0"/>
              <w:snapToGrid w:val="0"/>
              <w:jc w:val="center"/>
              <w:rPr>
                <w:color w:val="000000"/>
                <w:sz w:val="24"/>
                <w:highlight w:val="none"/>
              </w:rPr>
            </w:pPr>
          </w:p>
        </w:tc>
        <w:tc>
          <w:tcPr>
            <w:tcW w:w="1009" w:type="dxa"/>
            <w:vAlign w:val="center"/>
          </w:tcPr>
          <w:p w14:paraId="02C027C8">
            <w:pPr>
              <w:adjustRightInd w:val="0"/>
              <w:snapToGrid w:val="0"/>
              <w:jc w:val="center"/>
              <w:rPr>
                <w:color w:val="000000"/>
                <w:sz w:val="24"/>
                <w:highlight w:val="none"/>
              </w:rPr>
            </w:pPr>
          </w:p>
        </w:tc>
      </w:tr>
      <w:tr w14:paraId="2BCA2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AABA691">
            <w:pPr>
              <w:adjustRightInd w:val="0"/>
              <w:snapToGrid w:val="0"/>
              <w:jc w:val="center"/>
              <w:rPr>
                <w:color w:val="000000"/>
                <w:sz w:val="24"/>
                <w:highlight w:val="none"/>
              </w:rPr>
            </w:pPr>
          </w:p>
        </w:tc>
        <w:tc>
          <w:tcPr>
            <w:tcW w:w="1482" w:type="dxa"/>
            <w:vAlign w:val="center"/>
          </w:tcPr>
          <w:p w14:paraId="6A015E65">
            <w:pPr>
              <w:adjustRightInd w:val="0"/>
              <w:snapToGrid w:val="0"/>
              <w:jc w:val="center"/>
              <w:rPr>
                <w:color w:val="000000"/>
                <w:sz w:val="24"/>
                <w:highlight w:val="none"/>
              </w:rPr>
            </w:pPr>
          </w:p>
        </w:tc>
        <w:tc>
          <w:tcPr>
            <w:tcW w:w="2384" w:type="dxa"/>
            <w:vAlign w:val="center"/>
          </w:tcPr>
          <w:p w14:paraId="66E8FB07">
            <w:pPr>
              <w:adjustRightInd w:val="0"/>
              <w:snapToGrid w:val="0"/>
              <w:jc w:val="center"/>
              <w:rPr>
                <w:color w:val="000000"/>
                <w:sz w:val="24"/>
                <w:highlight w:val="none"/>
              </w:rPr>
            </w:pPr>
          </w:p>
        </w:tc>
        <w:tc>
          <w:tcPr>
            <w:tcW w:w="2126" w:type="dxa"/>
            <w:vAlign w:val="center"/>
          </w:tcPr>
          <w:p w14:paraId="3EA6E1B8">
            <w:pPr>
              <w:adjustRightInd w:val="0"/>
              <w:snapToGrid w:val="0"/>
              <w:jc w:val="center"/>
              <w:rPr>
                <w:color w:val="000000"/>
                <w:sz w:val="24"/>
                <w:highlight w:val="none"/>
              </w:rPr>
            </w:pPr>
          </w:p>
        </w:tc>
        <w:tc>
          <w:tcPr>
            <w:tcW w:w="1875" w:type="dxa"/>
            <w:vAlign w:val="center"/>
          </w:tcPr>
          <w:p w14:paraId="7D40BE1F">
            <w:pPr>
              <w:adjustRightInd w:val="0"/>
              <w:snapToGrid w:val="0"/>
              <w:jc w:val="center"/>
              <w:rPr>
                <w:color w:val="000000"/>
                <w:sz w:val="24"/>
                <w:highlight w:val="none"/>
              </w:rPr>
            </w:pPr>
          </w:p>
        </w:tc>
        <w:tc>
          <w:tcPr>
            <w:tcW w:w="1009" w:type="dxa"/>
            <w:vAlign w:val="center"/>
          </w:tcPr>
          <w:p w14:paraId="18404DE5">
            <w:pPr>
              <w:adjustRightInd w:val="0"/>
              <w:snapToGrid w:val="0"/>
              <w:jc w:val="center"/>
              <w:rPr>
                <w:color w:val="000000"/>
                <w:sz w:val="24"/>
                <w:highlight w:val="none"/>
              </w:rPr>
            </w:pPr>
          </w:p>
        </w:tc>
      </w:tr>
      <w:tr w14:paraId="03C4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1BFCA79">
            <w:pPr>
              <w:adjustRightInd w:val="0"/>
              <w:snapToGrid w:val="0"/>
              <w:jc w:val="center"/>
              <w:rPr>
                <w:color w:val="000000"/>
                <w:sz w:val="24"/>
                <w:highlight w:val="none"/>
              </w:rPr>
            </w:pPr>
          </w:p>
        </w:tc>
        <w:tc>
          <w:tcPr>
            <w:tcW w:w="1482" w:type="dxa"/>
            <w:vAlign w:val="center"/>
          </w:tcPr>
          <w:p w14:paraId="74A14501">
            <w:pPr>
              <w:adjustRightInd w:val="0"/>
              <w:snapToGrid w:val="0"/>
              <w:jc w:val="center"/>
              <w:rPr>
                <w:color w:val="000000"/>
                <w:sz w:val="24"/>
                <w:highlight w:val="none"/>
              </w:rPr>
            </w:pPr>
          </w:p>
        </w:tc>
        <w:tc>
          <w:tcPr>
            <w:tcW w:w="2384" w:type="dxa"/>
            <w:vAlign w:val="center"/>
          </w:tcPr>
          <w:p w14:paraId="329B7C30">
            <w:pPr>
              <w:adjustRightInd w:val="0"/>
              <w:snapToGrid w:val="0"/>
              <w:jc w:val="center"/>
              <w:rPr>
                <w:color w:val="000000"/>
                <w:sz w:val="24"/>
                <w:highlight w:val="none"/>
              </w:rPr>
            </w:pPr>
          </w:p>
        </w:tc>
        <w:tc>
          <w:tcPr>
            <w:tcW w:w="2126" w:type="dxa"/>
            <w:vAlign w:val="center"/>
          </w:tcPr>
          <w:p w14:paraId="60B4C62E">
            <w:pPr>
              <w:adjustRightInd w:val="0"/>
              <w:snapToGrid w:val="0"/>
              <w:jc w:val="center"/>
              <w:rPr>
                <w:color w:val="000000"/>
                <w:sz w:val="24"/>
                <w:highlight w:val="none"/>
              </w:rPr>
            </w:pPr>
          </w:p>
        </w:tc>
        <w:tc>
          <w:tcPr>
            <w:tcW w:w="1875" w:type="dxa"/>
            <w:vAlign w:val="center"/>
          </w:tcPr>
          <w:p w14:paraId="57C2437E">
            <w:pPr>
              <w:adjustRightInd w:val="0"/>
              <w:snapToGrid w:val="0"/>
              <w:jc w:val="center"/>
              <w:rPr>
                <w:color w:val="000000"/>
                <w:sz w:val="24"/>
                <w:highlight w:val="none"/>
              </w:rPr>
            </w:pPr>
          </w:p>
        </w:tc>
        <w:tc>
          <w:tcPr>
            <w:tcW w:w="1009" w:type="dxa"/>
            <w:vAlign w:val="center"/>
          </w:tcPr>
          <w:p w14:paraId="0C6FC0C2">
            <w:pPr>
              <w:adjustRightInd w:val="0"/>
              <w:snapToGrid w:val="0"/>
              <w:jc w:val="center"/>
              <w:rPr>
                <w:color w:val="000000"/>
                <w:sz w:val="24"/>
                <w:highlight w:val="none"/>
              </w:rPr>
            </w:pPr>
          </w:p>
        </w:tc>
      </w:tr>
      <w:tr w14:paraId="58B87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88BD351">
            <w:pPr>
              <w:adjustRightInd w:val="0"/>
              <w:snapToGrid w:val="0"/>
              <w:jc w:val="center"/>
              <w:rPr>
                <w:color w:val="000000"/>
                <w:sz w:val="24"/>
                <w:highlight w:val="none"/>
              </w:rPr>
            </w:pPr>
          </w:p>
        </w:tc>
        <w:tc>
          <w:tcPr>
            <w:tcW w:w="1482" w:type="dxa"/>
            <w:vAlign w:val="center"/>
          </w:tcPr>
          <w:p w14:paraId="5938C7A8">
            <w:pPr>
              <w:adjustRightInd w:val="0"/>
              <w:snapToGrid w:val="0"/>
              <w:jc w:val="center"/>
              <w:rPr>
                <w:color w:val="000000"/>
                <w:sz w:val="24"/>
                <w:highlight w:val="none"/>
              </w:rPr>
            </w:pPr>
          </w:p>
        </w:tc>
        <w:tc>
          <w:tcPr>
            <w:tcW w:w="2384" w:type="dxa"/>
            <w:vAlign w:val="center"/>
          </w:tcPr>
          <w:p w14:paraId="6B51E71E">
            <w:pPr>
              <w:adjustRightInd w:val="0"/>
              <w:snapToGrid w:val="0"/>
              <w:jc w:val="center"/>
              <w:rPr>
                <w:color w:val="000000"/>
                <w:sz w:val="24"/>
                <w:highlight w:val="none"/>
              </w:rPr>
            </w:pPr>
          </w:p>
        </w:tc>
        <w:tc>
          <w:tcPr>
            <w:tcW w:w="2126" w:type="dxa"/>
            <w:vAlign w:val="center"/>
          </w:tcPr>
          <w:p w14:paraId="6F4C8B7D">
            <w:pPr>
              <w:adjustRightInd w:val="0"/>
              <w:snapToGrid w:val="0"/>
              <w:jc w:val="center"/>
              <w:rPr>
                <w:color w:val="000000"/>
                <w:sz w:val="24"/>
                <w:highlight w:val="none"/>
              </w:rPr>
            </w:pPr>
          </w:p>
        </w:tc>
        <w:tc>
          <w:tcPr>
            <w:tcW w:w="1875" w:type="dxa"/>
            <w:vAlign w:val="center"/>
          </w:tcPr>
          <w:p w14:paraId="44FC6BF0">
            <w:pPr>
              <w:adjustRightInd w:val="0"/>
              <w:snapToGrid w:val="0"/>
              <w:jc w:val="center"/>
              <w:rPr>
                <w:color w:val="000000"/>
                <w:sz w:val="24"/>
                <w:highlight w:val="none"/>
              </w:rPr>
            </w:pPr>
          </w:p>
        </w:tc>
        <w:tc>
          <w:tcPr>
            <w:tcW w:w="1009" w:type="dxa"/>
            <w:vAlign w:val="center"/>
          </w:tcPr>
          <w:p w14:paraId="6CEC9CE0">
            <w:pPr>
              <w:adjustRightInd w:val="0"/>
              <w:snapToGrid w:val="0"/>
              <w:jc w:val="center"/>
              <w:rPr>
                <w:color w:val="000000"/>
                <w:sz w:val="24"/>
                <w:highlight w:val="none"/>
              </w:rPr>
            </w:pPr>
          </w:p>
        </w:tc>
      </w:tr>
      <w:tr w14:paraId="4F90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0A1189E">
            <w:pPr>
              <w:adjustRightInd w:val="0"/>
              <w:snapToGrid w:val="0"/>
              <w:jc w:val="center"/>
              <w:rPr>
                <w:color w:val="000000"/>
                <w:sz w:val="24"/>
                <w:highlight w:val="none"/>
              </w:rPr>
            </w:pPr>
          </w:p>
        </w:tc>
        <w:tc>
          <w:tcPr>
            <w:tcW w:w="1482" w:type="dxa"/>
            <w:vAlign w:val="center"/>
          </w:tcPr>
          <w:p w14:paraId="1D45C1AF">
            <w:pPr>
              <w:adjustRightInd w:val="0"/>
              <w:snapToGrid w:val="0"/>
              <w:jc w:val="center"/>
              <w:rPr>
                <w:color w:val="000000"/>
                <w:sz w:val="24"/>
                <w:highlight w:val="none"/>
              </w:rPr>
            </w:pPr>
          </w:p>
        </w:tc>
        <w:tc>
          <w:tcPr>
            <w:tcW w:w="2384" w:type="dxa"/>
            <w:vAlign w:val="center"/>
          </w:tcPr>
          <w:p w14:paraId="7CA4E71B">
            <w:pPr>
              <w:adjustRightInd w:val="0"/>
              <w:snapToGrid w:val="0"/>
              <w:jc w:val="center"/>
              <w:rPr>
                <w:color w:val="000000"/>
                <w:sz w:val="24"/>
                <w:highlight w:val="none"/>
              </w:rPr>
            </w:pPr>
          </w:p>
        </w:tc>
        <w:tc>
          <w:tcPr>
            <w:tcW w:w="2126" w:type="dxa"/>
            <w:vAlign w:val="center"/>
          </w:tcPr>
          <w:p w14:paraId="41F45F47">
            <w:pPr>
              <w:adjustRightInd w:val="0"/>
              <w:snapToGrid w:val="0"/>
              <w:jc w:val="center"/>
              <w:rPr>
                <w:color w:val="000000"/>
                <w:sz w:val="24"/>
                <w:highlight w:val="none"/>
              </w:rPr>
            </w:pPr>
          </w:p>
        </w:tc>
        <w:tc>
          <w:tcPr>
            <w:tcW w:w="1875" w:type="dxa"/>
            <w:vAlign w:val="center"/>
          </w:tcPr>
          <w:p w14:paraId="0888AF1E">
            <w:pPr>
              <w:adjustRightInd w:val="0"/>
              <w:snapToGrid w:val="0"/>
              <w:jc w:val="center"/>
              <w:rPr>
                <w:color w:val="000000"/>
                <w:sz w:val="24"/>
                <w:highlight w:val="none"/>
              </w:rPr>
            </w:pPr>
          </w:p>
        </w:tc>
        <w:tc>
          <w:tcPr>
            <w:tcW w:w="1009" w:type="dxa"/>
            <w:vAlign w:val="center"/>
          </w:tcPr>
          <w:p w14:paraId="0A6A98A8">
            <w:pPr>
              <w:adjustRightInd w:val="0"/>
              <w:snapToGrid w:val="0"/>
              <w:jc w:val="center"/>
              <w:rPr>
                <w:color w:val="000000"/>
                <w:sz w:val="24"/>
                <w:highlight w:val="none"/>
              </w:rPr>
            </w:pPr>
          </w:p>
        </w:tc>
      </w:tr>
      <w:tr w14:paraId="7B574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333EFBF">
            <w:pPr>
              <w:adjustRightInd w:val="0"/>
              <w:snapToGrid w:val="0"/>
              <w:jc w:val="center"/>
              <w:rPr>
                <w:color w:val="000000"/>
                <w:sz w:val="24"/>
                <w:highlight w:val="none"/>
              </w:rPr>
            </w:pPr>
          </w:p>
        </w:tc>
        <w:tc>
          <w:tcPr>
            <w:tcW w:w="1482" w:type="dxa"/>
            <w:vAlign w:val="center"/>
          </w:tcPr>
          <w:p w14:paraId="3C65151D">
            <w:pPr>
              <w:adjustRightInd w:val="0"/>
              <w:snapToGrid w:val="0"/>
              <w:jc w:val="center"/>
              <w:rPr>
                <w:color w:val="000000"/>
                <w:sz w:val="24"/>
                <w:highlight w:val="none"/>
              </w:rPr>
            </w:pPr>
          </w:p>
        </w:tc>
        <w:tc>
          <w:tcPr>
            <w:tcW w:w="2384" w:type="dxa"/>
            <w:vAlign w:val="center"/>
          </w:tcPr>
          <w:p w14:paraId="19D02D74">
            <w:pPr>
              <w:adjustRightInd w:val="0"/>
              <w:snapToGrid w:val="0"/>
              <w:jc w:val="center"/>
              <w:rPr>
                <w:color w:val="000000"/>
                <w:sz w:val="24"/>
                <w:highlight w:val="none"/>
              </w:rPr>
            </w:pPr>
          </w:p>
        </w:tc>
        <w:tc>
          <w:tcPr>
            <w:tcW w:w="2126" w:type="dxa"/>
            <w:vAlign w:val="center"/>
          </w:tcPr>
          <w:p w14:paraId="251E2B3C">
            <w:pPr>
              <w:adjustRightInd w:val="0"/>
              <w:snapToGrid w:val="0"/>
              <w:jc w:val="center"/>
              <w:rPr>
                <w:color w:val="000000"/>
                <w:sz w:val="24"/>
                <w:highlight w:val="none"/>
              </w:rPr>
            </w:pPr>
          </w:p>
        </w:tc>
        <w:tc>
          <w:tcPr>
            <w:tcW w:w="1875" w:type="dxa"/>
            <w:vAlign w:val="center"/>
          </w:tcPr>
          <w:p w14:paraId="2B1BDB1A">
            <w:pPr>
              <w:adjustRightInd w:val="0"/>
              <w:snapToGrid w:val="0"/>
              <w:jc w:val="center"/>
              <w:rPr>
                <w:color w:val="000000"/>
                <w:sz w:val="24"/>
                <w:highlight w:val="none"/>
              </w:rPr>
            </w:pPr>
          </w:p>
        </w:tc>
        <w:tc>
          <w:tcPr>
            <w:tcW w:w="1009" w:type="dxa"/>
            <w:vAlign w:val="center"/>
          </w:tcPr>
          <w:p w14:paraId="49193100">
            <w:pPr>
              <w:adjustRightInd w:val="0"/>
              <w:snapToGrid w:val="0"/>
              <w:jc w:val="center"/>
              <w:rPr>
                <w:color w:val="000000"/>
                <w:sz w:val="24"/>
                <w:highlight w:val="none"/>
              </w:rPr>
            </w:pPr>
          </w:p>
        </w:tc>
      </w:tr>
    </w:tbl>
    <w:p w14:paraId="3A2861DA">
      <w:pPr>
        <w:tabs>
          <w:tab w:val="left" w:pos="1800"/>
          <w:tab w:val="left" w:pos="5580"/>
        </w:tabs>
        <w:spacing w:line="360" w:lineRule="auto"/>
        <w:ind w:firstLine="360" w:firstLineChars="150"/>
        <w:jc w:val="left"/>
        <w:rPr>
          <w:color w:val="000000"/>
          <w:sz w:val="24"/>
          <w:highlight w:val="none"/>
          <w:u w:val="single"/>
        </w:rPr>
      </w:pPr>
    </w:p>
    <w:p w14:paraId="2A3427E6">
      <w:pPr>
        <w:tabs>
          <w:tab w:val="left" w:pos="1800"/>
          <w:tab w:val="left" w:pos="5580"/>
        </w:tabs>
        <w:spacing w:line="360" w:lineRule="auto"/>
        <w:ind w:firstLine="360" w:firstLineChars="150"/>
        <w:jc w:val="left"/>
        <w:rPr>
          <w:color w:val="000000"/>
          <w:sz w:val="24"/>
          <w:highlight w:val="none"/>
          <w:u w:val="single"/>
        </w:rPr>
      </w:pPr>
    </w:p>
    <w:p w14:paraId="1D585142">
      <w:pPr>
        <w:tabs>
          <w:tab w:val="left" w:pos="1800"/>
          <w:tab w:val="left" w:pos="5580"/>
        </w:tabs>
        <w:jc w:val="left"/>
        <w:rPr>
          <w:color w:val="000000"/>
          <w:sz w:val="24"/>
          <w:highlight w:val="none"/>
        </w:rPr>
      </w:pPr>
      <w:r>
        <w:rPr>
          <w:color w:val="000000"/>
          <w:sz w:val="24"/>
          <w:highlight w:val="none"/>
        </w:rPr>
        <w:t>注：</w:t>
      </w:r>
    </w:p>
    <w:p w14:paraId="3EED1F63">
      <w:pPr>
        <w:tabs>
          <w:tab w:val="left" w:pos="1800"/>
          <w:tab w:val="left" w:pos="5580"/>
        </w:tabs>
        <w:jc w:val="left"/>
        <w:rPr>
          <w:sz w:val="24"/>
          <w:highlight w:val="none"/>
        </w:rPr>
      </w:pPr>
      <w:r>
        <w:rPr>
          <w:color w:val="000000"/>
          <w:sz w:val="24"/>
          <w:highlight w:val="none"/>
        </w:rPr>
        <w:t xml:space="preserve">1. </w:t>
      </w:r>
      <w:r>
        <w:rPr>
          <w:sz w:val="24"/>
          <w:highlight w:val="none"/>
        </w:rPr>
        <w:t>对招标文件中的所有商务、技术要求，除本表所列明的所有偏离外，均视作</w:t>
      </w:r>
      <w:r>
        <w:rPr>
          <w:rFonts w:hint="eastAsia"/>
          <w:sz w:val="24"/>
          <w:highlight w:val="none"/>
          <w:lang w:eastAsia="zh-CN"/>
        </w:rPr>
        <w:t>投标人</w:t>
      </w:r>
      <w:r>
        <w:rPr>
          <w:sz w:val="24"/>
          <w:highlight w:val="none"/>
        </w:rPr>
        <w:t>已对之理解和响应。此表中若无任何文字说明，内容为空白的，</w:t>
      </w:r>
      <w:r>
        <w:rPr>
          <w:b/>
          <w:sz w:val="24"/>
          <w:highlight w:val="none"/>
        </w:rPr>
        <w:t>投标无效。</w:t>
      </w:r>
    </w:p>
    <w:p w14:paraId="00CDD074">
      <w:pPr>
        <w:tabs>
          <w:tab w:val="left" w:pos="1800"/>
          <w:tab w:val="left" w:pos="5580"/>
        </w:tabs>
        <w:jc w:val="left"/>
        <w:rPr>
          <w:color w:val="000000"/>
          <w:sz w:val="24"/>
          <w:highlight w:val="none"/>
        </w:rPr>
      </w:pPr>
      <w:r>
        <w:rPr>
          <w:sz w:val="24"/>
          <w:highlight w:val="none"/>
        </w:rPr>
        <w:t>2.</w:t>
      </w:r>
      <w:r>
        <w:rPr>
          <w:rFonts w:hint="eastAsia"/>
          <w:sz w:val="24"/>
          <w:highlight w:val="none"/>
          <w:lang w:eastAsia="zh-CN"/>
        </w:rPr>
        <w:t>“</w:t>
      </w:r>
      <w:r>
        <w:rPr>
          <w:sz w:val="24"/>
          <w:highlight w:val="none"/>
        </w:rPr>
        <w:t>偏离情况</w:t>
      </w:r>
      <w:r>
        <w:rPr>
          <w:rFonts w:hint="eastAsia"/>
          <w:sz w:val="24"/>
          <w:highlight w:val="none"/>
          <w:lang w:eastAsia="zh-CN"/>
        </w:rPr>
        <w:t>”</w:t>
      </w:r>
      <w:r>
        <w:rPr>
          <w:sz w:val="24"/>
          <w:highlight w:val="none"/>
        </w:rPr>
        <w:t>列应</w:t>
      </w:r>
      <w:r>
        <w:rPr>
          <w:color w:val="000000"/>
          <w:sz w:val="24"/>
          <w:highlight w:val="none"/>
        </w:rPr>
        <w:t>据实</w:t>
      </w:r>
      <w:r>
        <w:rPr>
          <w:sz w:val="24"/>
          <w:highlight w:val="none"/>
        </w:rPr>
        <w:t>填写</w:t>
      </w:r>
      <w:r>
        <w:rPr>
          <w:rFonts w:hint="eastAsia"/>
          <w:sz w:val="24"/>
          <w:highlight w:val="none"/>
          <w:lang w:eastAsia="zh-CN"/>
        </w:rPr>
        <w:t>“</w:t>
      </w:r>
      <w:r>
        <w:rPr>
          <w:sz w:val="24"/>
          <w:highlight w:val="none"/>
        </w:rPr>
        <w:t>无偏离</w:t>
      </w:r>
      <w:r>
        <w:rPr>
          <w:rFonts w:hint="eastAsia"/>
          <w:sz w:val="24"/>
          <w:highlight w:val="none"/>
          <w:lang w:eastAsia="zh-CN"/>
        </w:rPr>
        <w:t>”</w:t>
      </w:r>
      <w:r>
        <w:rPr>
          <w:sz w:val="24"/>
          <w:highlight w:val="none"/>
        </w:rPr>
        <w:t>、</w:t>
      </w:r>
      <w:r>
        <w:rPr>
          <w:rFonts w:hint="eastAsia"/>
          <w:sz w:val="24"/>
          <w:highlight w:val="none"/>
          <w:lang w:eastAsia="zh-CN"/>
        </w:rPr>
        <w:t>“</w:t>
      </w:r>
      <w:r>
        <w:rPr>
          <w:sz w:val="24"/>
          <w:highlight w:val="none"/>
        </w:rPr>
        <w:t>正偏离</w:t>
      </w:r>
      <w:r>
        <w:rPr>
          <w:rFonts w:hint="eastAsia"/>
          <w:sz w:val="24"/>
          <w:highlight w:val="none"/>
          <w:lang w:eastAsia="zh-CN"/>
        </w:rPr>
        <w:t>”</w:t>
      </w:r>
      <w:r>
        <w:rPr>
          <w:sz w:val="24"/>
          <w:highlight w:val="none"/>
        </w:rPr>
        <w:t>或</w:t>
      </w:r>
      <w:r>
        <w:rPr>
          <w:rFonts w:hint="eastAsia"/>
          <w:sz w:val="24"/>
          <w:highlight w:val="none"/>
          <w:lang w:eastAsia="zh-CN"/>
        </w:rPr>
        <w:t>“</w:t>
      </w:r>
      <w:r>
        <w:rPr>
          <w:sz w:val="24"/>
          <w:highlight w:val="none"/>
        </w:rPr>
        <w:t>负偏离</w:t>
      </w:r>
      <w:r>
        <w:rPr>
          <w:rFonts w:hint="eastAsia"/>
          <w:sz w:val="24"/>
          <w:highlight w:val="none"/>
          <w:lang w:eastAsia="zh-CN"/>
        </w:rPr>
        <w:t>”</w:t>
      </w:r>
      <w:r>
        <w:rPr>
          <w:sz w:val="24"/>
          <w:highlight w:val="none"/>
        </w:rPr>
        <w:t>。</w:t>
      </w:r>
    </w:p>
    <w:p w14:paraId="471A7FAB">
      <w:pPr>
        <w:tabs>
          <w:tab w:val="left" w:pos="1800"/>
          <w:tab w:val="left" w:pos="5580"/>
        </w:tabs>
        <w:jc w:val="left"/>
        <w:rPr>
          <w:sz w:val="24"/>
          <w:highlight w:val="none"/>
        </w:rPr>
      </w:pPr>
    </w:p>
    <w:p w14:paraId="20FB66B1">
      <w:pPr>
        <w:tabs>
          <w:tab w:val="left" w:pos="1800"/>
          <w:tab w:val="left" w:pos="5580"/>
        </w:tabs>
        <w:jc w:val="left"/>
        <w:rPr>
          <w:color w:val="000000"/>
          <w:sz w:val="24"/>
          <w:highlight w:val="none"/>
        </w:rPr>
      </w:pPr>
    </w:p>
    <w:p w14:paraId="23830248">
      <w:pPr>
        <w:rPr>
          <w:color w:val="000000"/>
          <w:sz w:val="24"/>
          <w:szCs w:val="20"/>
          <w:highlight w:val="none"/>
        </w:rPr>
      </w:pPr>
    </w:p>
    <w:p w14:paraId="48561087">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40BE8D8B">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564CEC26">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3C378EB6">
      <w:pPr>
        <w:numPr>
          <w:ilvl w:val="0"/>
          <w:numId w:val="40"/>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rFonts w:hint="eastAsia"/>
          <w:color w:val="000000"/>
          <w:sz w:val="24"/>
          <w:szCs w:val="20"/>
          <w:highlight w:val="none"/>
        </w:rPr>
        <w:t>本国产品标准证明文件</w:t>
      </w:r>
    </w:p>
    <w:p w14:paraId="65D89437">
      <w:pPr>
        <w:pStyle w:val="37"/>
        <w:shd w:val="clear" w:color="auto" w:fill="FFFFFF"/>
        <w:spacing w:before="30" w:beforeAutospacing="0" w:after="30" w:afterAutospacing="0"/>
        <w:jc w:val="center"/>
        <w:rPr>
          <w:color w:val="333333"/>
          <w:sz w:val="36"/>
          <w:szCs w:val="36"/>
          <w:highlight w:val="none"/>
        </w:rPr>
      </w:pPr>
      <w:r>
        <w:rPr>
          <w:rStyle w:val="46"/>
          <w:rFonts w:hint="eastAsia"/>
          <w:color w:val="333333"/>
          <w:sz w:val="36"/>
          <w:szCs w:val="36"/>
          <w:highlight w:val="none"/>
          <w:shd w:val="clear" w:color="auto" w:fill="FFFFFF"/>
        </w:rPr>
        <w:t>关于符合本国产品标准的声明函</w:t>
      </w:r>
    </w:p>
    <w:p w14:paraId="68443819">
      <w:pPr>
        <w:pStyle w:val="37"/>
        <w:shd w:val="clear" w:color="auto" w:fill="FFFFFF"/>
        <w:spacing w:before="30" w:beforeAutospacing="0" w:after="30" w:afterAutospacing="0"/>
        <w:ind w:firstLine="420"/>
        <w:rPr>
          <w:color w:val="333333"/>
          <w:highlight w:val="none"/>
        </w:rPr>
      </w:pPr>
    </w:p>
    <w:p w14:paraId="42EE65BA">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94C551E">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49"/>
          <w:rFonts w:hint="eastAsia"/>
          <w:color w:val="333333"/>
          <w:highlight w:val="none"/>
          <w:u w:val="single"/>
          <w:shd w:val="clear" w:color="auto" w:fill="FFFFFF"/>
        </w:rPr>
        <w:t>（产品名称1）</w:t>
      </w:r>
      <w:r>
        <w:rPr>
          <w:rStyle w:val="49"/>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49"/>
          <w:rFonts w:hint="eastAsia"/>
          <w:color w:val="333333"/>
          <w:highlight w:val="none"/>
          <w:u w:val="single"/>
          <w:shd w:val="clear" w:color="auto" w:fill="FFFFFF"/>
        </w:rPr>
        <w:t>（厂名）</w:t>
      </w:r>
      <w:r>
        <w:rPr>
          <w:rStyle w:val="49"/>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49"/>
          <w:rFonts w:hint="eastAsia"/>
          <w:color w:val="333333"/>
          <w:highlight w:val="none"/>
          <w:u w:val="single"/>
          <w:shd w:val="clear" w:color="auto" w:fill="FFFFFF"/>
        </w:rPr>
        <w:t>（生产厂址）</w:t>
      </w:r>
      <w:r>
        <w:rPr>
          <w:rFonts w:hint="eastAsia"/>
          <w:color w:val="333333"/>
          <w:highlight w:val="none"/>
          <w:shd w:val="clear" w:color="auto" w:fill="FFFFFF"/>
        </w:rPr>
        <w:t>。</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49"/>
          <w:rFonts w:hint="eastAsia"/>
          <w:color w:val="333333"/>
          <w:highlight w:val="none"/>
          <w:u w:val="single"/>
          <w:shd w:val="clear" w:color="auto" w:fill="FFFFFF"/>
        </w:rPr>
        <w:t>（规定比例）</w:t>
      </w:r>
      <w:r>
        <w:rPr>
          <w:rStyle w:val="49"/>
          <w:rFonts w:hint="eastAsia"/>
          <w:color w:val="333333"/>
          <w:highlight w:val="none"/>
          <w:shd w:val="clear" w:color="auto" w:fill="FFFFFF"/>
          <w:vertAlign w:val="superscript"/>
        </w:rPr>
        <w:t>3</w:t>
      </w:r>
      <w:r>
        <w:rPr>
          <w:rFonts w:hint="eastAsia"/>
          <w:color w:val="333333"/>
          <w:highlight w:val="none"/>
          <w:shd w:val="clear" w:color="auto" w:fill="FFFFFF"/>
        </w:rPr>
        <w:t>。</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49"/>
          <w:rFonts w:hint="eastAsia"/>
          <w:color w:val="333333"/>
          <w:highlight w:val="none"/>
          <w:u w:val="single"/>
          <w:shd w:val="clear" w:color="auto" w:fill="FFFFFF"/>
        </w:rPr>
        <w:t>（关键组件）</w:t>
      </w:r>
      <w:r>
        <w:rPr>
          <w:rStyle w:val="49"/>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49"/>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49"/>
          <w:rFonts w:hint="eastAsia"/>
          <w:color w:val="333333"/>
          <w:highlight w:val="none"/>
          <w:u w:val="single"/>
          <w:shd w:val="clear" w:color="auto" w:fill="FFFFFF"/>
        </w:rPr>
        <w:t>（关键工序）</w:t>
      </w:r>
      <w:r>
        <w:rPr>
          <w:rStyle w:val="49"/>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14:paraId="0862B0CB">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49"/>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49"/>
          <w:rFonts w:hint="eastAsia"/>
          <w:color w:val="333333"/>
          <w:highlight w:val="none"/>
          <w:u w:val="single"/>
          <w:shd w:val="clear" w:color="auto" w:fill="FFFFFF"/>
        </w:rPr>
        <w:t>（生产厂址）</w:t>
      </w:r>
      <w:r>
        <w:rPr>
          <w:rFonts w:hint="eastAsia"/>
          <w:color w:val="333333"/>
          <w:highlight w:val="none"/>
          <w:shd w:val="clear" w:color="auto" w:fill="FFFFFF"/>
        </w:rPr>
        <w:t>。</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49"/>
          <w:rFonts w:hint="eastAsia"/>
          <w:color w:val="333333"/>
          <w:highlight w:val="none"/>
          <w:u w:val="single"/>
          <w:shd w:val="clear" w:color="auto" w:fill="FFFFFF"/>
        </w:rPr>
        <w:t>（规定比例）</w:t>
      </w:r>
      <w:r>
        <w:rPr>
          <w:rFonts w:hint="eastAsia"/>
          <w:color w:val="333333"/>
          <w:highlight w:val="none"/>
          <w:shd w:val="clear" w:color="auto" w:fill="FFFFFF"/>
        </w:rPr>
        <w:t>。</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49"/>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49"/>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49"/>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14:paraId="448CECA3">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14:paraId="0BFD75FB">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14:paraId="0B856524">
      <w:pPr>
        <w:pStyle w:val="37"/>
        <w:shd w:val="clear" w:color="auto" w:fill="FFFFFF"/>
        <w:spacing w:before="0" w:beforeAutospacing="0" w:after="0" w:afterAutospacing="0" w:line="360" w:lineRule="auto"/>
        <w:rPr>
          <w:color w:val="333333"/>
          <w:highlight w:val="none"/>
        </w:rPr>
      </w:pPr>
    </w:p>
    <w:p w14:paraId="2D880663">
      <w:pPr>
        <w:pStyle w:val="37"/>
        <w:shd w:val="clear" w:color="auto" w:fill="FFFFFF"/>
        <w:spacing w:before="0" w:beforeAutospacing="0" w:after="0" w:afterAutospacing="0" w:line="360" w:lineRule="auto"/>
        <w:jc w:val="right"/>
        <w:rPr>
          <w:color w:val="333333"/>
          <w:highlight w:val="none"/>
          <w:shd w:val="clear" w:color="auto" w:fill="FFFFFF"/>
        </w:rPr>
      </w:pPr>
    </w:p>
    <w:p w14:paraId="062885C1">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4DADF7DC">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14:paraId="71BB0274">
      <w:pPr>
        <w:pStyle w:val="37"/>
        <w:shd w:val="clear" w:color="auto" w:fill="FFFFFF"/>
        <w:spacing w:before="0" w:beforeAutospacing="0" w:after="0" w:afterAutospacing="0" w:line="360" w:lineRule="auto"/>
        <w:rPr>
          <w:color w:val="333333"/>
          <w:highlight w:val="none"/>
          <w:shd w:val="clear" w:color="auto" w:fill="FFFFFF"/>
        </w:rPr>
      </w:pPr>
    </w:p>
    <w:p w14:paraId="1D6EC3E9">
      <w:pPr>
        <w:pStyle w:val="37"/>
        <w:shd w:val="clear" w:color="auto" w:fill="FFFFFF"/>
        <w:spacing w:before="0" w:beforeAutospacing="0" w:after="0" w:afterAutospacing="0" w:line="360" w:lineRule="auto"/>
        <w:rPr>
          <w:color w:val="333333"/>
          <w:highlight w:val="none"/>
          <w:shd w:val="clear" w:color="auto" w:fill="FFFFFF"/>
        </w:rPr>
      </w:pPr>
    </w:p>
    <w:p w14:paraId="1EA44967">
      <w:pPr>
        <w:spacing w:line="360" w:lineRule="auto"/>
        <w:ind w:left="424" w:leftChars="1" w:hanging="422" w:hangingChars="201"/>
        <w:rPr>
          <w:color w:val="333333"/>
          <w:szCs w:val="21"/>
          <w:highlight w:val="none"/>
          <w:shd w:val="clear" w:color="auto" w:fill="FFFFFF"/>
        </w:rPr>
      </w:pPr>
      <w:r>
        <w:rPr>
          <w:color w:val="333333"/>
          <w:szCs w:val="21"/>
          <w:highlight w:val="none"/>
          <w:shd w:val="clear" w:color="auto" w:fill="FFFFFF"/>
        </w:rPr>
        <w:t>注：1.产品如有型号，请在</w:t>
      </w:r>
      <w:r>
        <w:rPr>
          <w:rFonts w:hint="eastAsia"/>
          <w:color w:val="333333"/>
          <w:szCs w:val="21"/>
          <w:highlight w:val="none"/>
          <w:shd w:val="clear" w:color="auto" w:fill="FFFFFF"/>
          <w:lang w:eastAsia="zh-CN"/>
        </w:rPr>
        <w:t>“</w:t>
      </w:r>
      <w:r>
        <w:rPr>
          <w:color w:val="333333"/>
          <w:szCs w:val="21"/>
          <w:highlight w:val="none"/>
          <w:shd w:val="clear" w:color="auto" w:fill="FFFFFF"/>
        </w:rPr>
        <w:t>产品名称</w:t>
      </w:r>
      <w:r>
        <w:rPr>
          <w:rFonts w:hint="eastAsia"/>
          <w:color w:val="333333"/>
          <w:szCs w:val="21"/>
          <w:highlight w:val="none"/>
          <w:shd w:val="clear" w:color="auto" w:fill="FFFFFF"/>
          <w:lang w:eastAsia="zh-CN"/>
        </w:rPr>
        <w:t>”</w:t>
      </w:r>
      <w:r>
        <w:rPr>
          <w:color w:val="333333"/>
          <w:szCs w:val="21"/>
          <w:highlight w:val="none"/>
          <w:shd w:val="clear" w:color="auto" w:fill="FFFFFF"/>
        </w:rPr>
        <w:t>栏一并填写。</w:t>
      </w:r>
    </w:p>
    <w:p w14:paraId="21819129">
      <w:pPr>
        <w:spacing w:line="360" w:lineRule="auto"/>
        <w:ind w:left="420" w:leftChars="200"/>
        <w:rPr>
          <w:color w:val="333333"/>
          <w:szCs w:val="21"/>
          <w:highlight w:val="none"/>
          <w:shd w:val="clear" w:color="auto" w:fill="FFFFFF"/>
        </w:rPr>
      </w:pPr>
      <w:r>
        <w:rPr>
          <w:color w:val="333333"/>
          <w:szCs w:val="21"/>
          <w:highlight w:val="none"/>
          <w:shd w:val="clear" w:color="auto" w:fill="FFFFFF"/>
        </w:rPr>
        <w:t>2.生产厂名与厂址应与生产厂营业执照载明的相关信息保持一致。</w:t>
      </w:r>
    </w:p>
    <w:p w14:paraId="3724CF10">
      <w:pPr>
        <w:spacing w:line="360" w:lineRule="auto"/>
        <w:ind w:left="420" w:leftChars="200"/>
        <w:rPr>
          <w:color w:val="333333"/>
          <w:szCs w:val="21"/>
          <w:highlight w:val="none"/>
          <w:shd w:val="clear" w:color="auto" w:fill="FFFFFF"/>
        </w:rPr>
      </w:pPr>
      <w:r>
        <w:rPr>
          <w:color w:val="333333"/>
          <w:szCs w:val="21"/>
          <w:highlight w:val="none"/>
          <w:shd w:val="clear" w:color="auto" w:fill="FFFFFF"/>
        </w:rPr>
        <w:t>3.该产品的中国境内生产的组件成本占比相关要求实施前，</w:t>
      </w:r>
      <w:r>
        <w:rPr>
          <w:rFonts w:hint="eastAsia"/>
          <w:color w:val="333333"/>
          <w:szCs w:val="21"/>
          <w:highlight w:val="none"/>
          <w:shd w:val="clear" w:color="auto" w:fill="FFFFFF"/>
          <w:lang w:eastAsia="zh-CN"/>
        </w:rPr>
        <w:t>“</w:t>
      </w:r>
      <w:r>
        <w:rPr>
          <w:color w:val="333333"/>
          <w:szCs w:val="21"/>
          <w:highlight w:val="none"/>
          <w:shd w:val="clear" w:color="auto" w:fill="FFFFFF"/>
        </w:rPr>
        <w:t>规定比例</w:t>
      </w:r>
      <w:r>
        <w:rPr>
          <w:rFonts w:hint="eastAsia"/>
          <w:color w:val="333333"/>
          <w:szCs w:val="21"/>
          <w:highlight w:val="none"/>
          <w:shd w:val="clear" w:color="auto" w:fill="FFFFFF"/>
          <w:lang w:eastAsia="zh-CN"/>
        </w:rPr>
        <w:t>”</w:t>
      </w:r>
      <w:r>
        <w:rPr>
          <w:color w:val="333333"/>
          <w:szCs w:val="21"/>
          <w:highlight w:val="none"/>
          <w:shd w:val="clear" w:color="auto" w:fill="FFFFFF"/>
        </w:rPr>
        <w:t>栏可不填。</w:t>
      </w:r>
    </w:p>
    <w:p w14:paraId="3F8F9E95">
      <w:pPr>
        <w:spacing w:line="360" w:lineRule="auto"/>
        <w:ind w:left="420" w:leftChars="200"/>
        <w:rPr>
          <w:color w:val="333333"/>
          <w:szCs w:val="21"/>
          <w:highlight w:val="none"/>
          <w:shd w:val="clear" w:color="auto" w:fill="FFFFFF"/>
        </w:rPr>
      </w:pPr>
      <w:r>
        <w:rPr>
          <w:color w:val="333333"/>
          <w:szCs w:val="21"/>
          <w:highlight w:val="none"/>
          <w:shd w:val="clear" w:color="auto" w:fill="FFFFFF"/>
        </w:rPr>
        <w:t>4.该产品的关键组件要求实施前，</w:t>
      </w:r>
      <w:r>
        <w:rPr>
          <w:rFonts w:hint="eastAsia"/>
          <w:color w:val="333333"/>
          <w:szCs w:val="21"/>
          <w:highlight w:val="none"/>
          <w:shd w:val="clear" w:color="auto" w:fill="FFFFFF"/>
          <w:lang w:eastAsia="zh-CN"/>
        </w:rPr>
        <w:t>“</w:t>
      </w:r>
      <w:r>
        <w:rPr>
          <w:color w:val="333333"/>
          <w:szCs w:val="21"/>
          <w:highlight w:val="none"/>
          <w:shd w:val="clear" w:color="auto" w:fill="FFFFFF"/>
        </w:rPr>
        <w:t>关键组件</w:t>
      </w:r>
      <w:r>
        <w:rPr>
          <w:rFonts w:hint="eastAsia"/>
          <w:color w:val="333333"/>
          <w:szCs w:val="21"/>
          <w:highlight w:val="none"/>
          <w:shd w:val="clear" w:color="auto" w:fill="FFFFFF"/>
          <w:lang w:eastAsia="zh-CN"/>
        </w:rPr>
        <w:t>”</w:t>
      </w:r>
      <w:r>
        <w:rPr>
          <w:color w:val="333333"/>
          <w:szCs w:val="21"/>
          <w:highlight w:val="none"/>
          <w:shd w:val="clear" w:color="auto" w:fill="FFFFFF"/>
        </w:rPr>
        <w:t>栏可不填。</w:t>
      </w:r>
    </w:p>
    <w:p w14:paraId="5D3284C0">
      <w:pPr>
        <w:spacing w:line="360" w:lineRule="auto"/>
        <w:ind w:left="420" w:leftChars="200"/>
        <w:rPr>
          <w:color w:val="333333"/>
          <w:szCs w:val="21"/>
          <w:highlight w:val="none"/>
          <w:shd w:val="clear" w:color="auto" w:fill="FFFFFF"/>
        </w:rPr>
      </w:pPr>
      <w:r>
        <w:rPr>
          <w:color w:val="333333"/>
          <w:szCs w:val="21"/>
          <w:highlight w:val="none"/>
          <w:shd w:val="clear" w:color="auto" w:fill="FFFFFF"/>
        </w:rPr>
        <w:t>5.该产品的关键工序要求实施前，</w:t>
      </w:r>
      <w:r>
        <w:rPr>
          <w:rFonts w:hint="eastAsia"/>
          <w:color w:val="333333"/>
          <w:szCs w:val="21"/>
          <w:highlight w:val="none"/>
          <w:shd w:val="clear" w:color="auto" w:fill="FFFFFF"/>
          <w:lang w:eastAsia="zh-CN"/>
        </w:rPr>
        <w:t>“</w:t>
      </w:r>
      <w:r>
        <w:rPr>
          <w:color w:val="333333"/>
          <w:szCs w:val="21"/>
          <w:highlight w:val="none"/>
          <w:shd w:val="clear" w:color="auto" w:fill="FFFFFF"/>
        </w:rPr>
        <w:t>关键工序</w:t>
      </w:r>
      <w:r>
        <w:rPr>
          <w:rFonts w:hint="eastAsia"/>
          <w:color w:val="333333"/>
          <w:szCs w:val="21"/>
          <w:highlight w:val="none"/>
          <w:shd w:val="clear" w:color="auto" w:fill="FFFFFF"/>
          <w:lang w:eastAsia="zh-CN"/>
        </w:rPr>
        <w:t>”</w:t>
      </w:r>
      <w:r>
        <w:rPr>
          <w:color w:val="333333"/>
          <w:szCs w:val="21"/>
          <w:highlight w:val="none"/>
          <w:shd w:val="clear" w:color="auto" w:fill="FFFFFF"/>
        </w:rPr>
        <w:t>栏可不填。</w:t>
      </w:r>
    </w:p>
    <w:p w14:paraId="577CECB0">
      <w:pPr>
        <w:widowControl/>
        <w:jc w:val="left"/>
        <w:rPr>
          <w:color w:val="333333"/>
          <w:szCs w:val="21"/>
          <w:highlight w:val="none"/>
          <w:shd w:val="clear" w:color="auto" w:fill="FFFFFF"/>
        </w:rPr>
      </w:pPr>
      <w:r>
        <w:rPr>
          <w:color w:val="333333"/>
          <w:szCs w:val="21"/>
          <w:highlight w:val="none"/>
          <w:shd w:val="clear" w:color="auto" w:fill="FFFFFF"/>
        </w:rPr>
        <w:br w:type="page"/>
      </w:r>
    </w:p>
    <w:p w14:paraId="42119050">
      <w:pPr>
        <w:pStyle w:val="37"/>
        <w:shd w:val="clear" w:color="auto" w:fill="FFFFFF"/>
        <w:spacing w:before="30" w:beforeAutospacing="0" w:after="30" w:afterAutospacing="0"/>
        <w:jc w:val="center"/>
        <w:rPr>
          <w:rStyle w:val="46"/>
          <w:sz w:val="36"/>
          <w:szCs w:val="36"/>
          <w:highlight w:val="none"/>
        </w:rPr>
      </w:pPr>
      <w:r>
        <w:rPr>
          <w:rStyle w:val="46"/>
          <w:rFonts w:hint="eastAsia"/>
          <w:sz w:val="36"/>
          <w:szCs w:val="36"/>
          <w:highlight w:val="none"/>
        </w:rPr>
        <w:t>产品成本占比承诺函</w:t>
      </w:r>
    </w:p>
    <w:p w14:paraId="2F9FEA5E">
      <w:pPr>
        <w:pStyle w:val="37"/>
        <w:shd w:val="clear" w:color="auto" w:fill="FFFFFF"/>
        <w:spacing w:before="30" w:beforeAutospacing="0" w:after="30" w:afterAutospacing="0"/>
        <w:rPr>
          <w:rStyle w:val="46"/>
          <w:sz w:val="36"/>
          <w:szCs w:val="36"/>
          <w:highlight w:val="none"/>
        </w:rPr>
      </w:pPr>
    </w:p>
    <w:p w14:paraId="0BC316BF">
      <w:pPr>
        <w:widowControl/>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14:paraId="38A368B0">
      <w:pPr>
        <w:widowControl/>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14:paraId="43D263CB">
      <w:pPr>
        <w:widowControl/>
        <w:spacing w:line="360" w:lineRule="auto"/>
        <w:ind w:firstLine="480" w:firstLineChars="200"/>
        <w:jc w:val="left"/>
        <w:rPr>
          <w:color w:val="000000"/>
          <w:sz w:val="24"/>
          <w:highlight w:val="none"/>
        </w:rPr>
      </w:pPr>
    </w:p>
    <w:p w14:paraId="1DA201A2">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42DE1A12">
      <w:pPr>
        <w:widowControl/>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14:paraId="313B2BB0">
      <w:pPr>
        <w:widowControl/>
        <w:spacing w:line="360" w:lineRule="auto"/>
        <w:jc w:val="left"/>
        <w:rPr>
          <w:color w:val="000000"/>
          <w:sz w:val="24"/>
          <w:highlight w:val="none"/>
        </w:rPr>
      </w:pPr>
    </w:p>
    <w:p w14:paraId="0F1451D4">
      <w:pPr>
        <w:widowControl/>
        <w:spacing w:line="360" w:lineRule="auto"/>
        <w:jc w:val="left"/>
        <w:rPr>
          <w:color w:val="000000"/>
          <w:sz w:val="24"/>
          <w:highlight w:val="none"/>
        </w:rPr>
      </w:pPr>
    </w:p>
    <w:p w14:paraId="4E69B2E4">
      <w:pPr>
        <w:spacing w:line="360" w:lineRule="auto"/>
        <w:rPr>
          <w:color w:val="000000"/>
          <w:sz w:val="22"/>
          <w:szCs w:val="22"/>
          <w:highlight w:val="none"/>
        </w:rPr>
      </w:pPr>
      <w:r>
        <w:rPr>
          <w:rFonts w:hint="eastAsia"/>
          <w:color w:val="000000"/>
          <w:sz w:val="22"/>
          <w:szCs w:val="22"/>
          <w:highlight w:val="none"/>
        </w:rPr>
        <w:t>注：</w:t>
      </w:r>
    </w:p>
    <w:p w14:paraId="10D57939">
      <w:pP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14:paraId="4DC8BEDD">
      <w:pP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w:t>
      </w:r>
      <w:r>
        <w:rPr>
          <w:rFonts w:hint="eastAsia"/>
          <w:color w:val="333333"/>
          <w:szCs w:val="21"/>
          <w:highlight w:val="none"/>
          <w:shd w:val="clear" w:color="auto" w:fill="FFFFFF"/>
          <w:lang w:eastAsia="zh-CN"/>
        </w:rPr>
        <w:t>投标人</w:t>
      </w:r>
      <w:r>
        <w:rPr>
          <w:rFonts w:hint="eastAsia"/>
          <w:color w:val="333333"/>
          <w:szCs w:val="21"/>
          <w:highlight w:val="none"/>
          <w:shd w:val="clear" w:color="auto" w:fill="FFFFFF"/>
        </w:rPr>
        <w:t>提供产品全部为本国产品，且提供了《关于符合本国产品标准的声明函》时，无须提供本承诺函。</w:t>
      </w:r>
    </w:p>
    <w:p w14:paraId="4F617395">
      <w:pPr>
        <w:spacing w:line="360" w:lineRule="auto"/>
        <w:rPr>
          <w:color w:val="333333"/>
          <w:szCs w:val="21"/>
          <w:highlight w:val="none"/>
          <w:shd w:val="clear" w:color="auto" w:fill="FFFFFF"/>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w:t>
      </w:r>
      <w:r>
        <w:rPr>
          <w:rFonts w:hint="eastAsia"/>
          <w:color w:val="333333"/>
          <w:szCs w:val="21"/>
          <w:highlight w:val="none"/>
          <w:shd w:val="clear" w:color="auto" w:fill="FFFFFF"/>
          <w:lang w:eastAsia="zh-CN"/>
        </w:rPr>
        <w:t>投标人</w:t>
      </w:r>
      <w:r>
        <w:rPr>
          <w:rFonts w:hint="eastAsia"/>
          <w:color w:val="333333"/>
          <w:szCs w:val="21"/>
          <w:highlight w:val="none"/>
          <w:shd w:val="clear" w:color="auto" w:fill="FFFFFF"/>
        </w:rPr>
        <w:t>提供的产品同时包含本国产品及非本国产品，则</w:t>
      </w:r>
      <w:r>
        <w:rPr>
          <w:rFonts w:hint="eastAsia"/>
          <w:color w:val="333333"/>
          <w:szCs w:val="21"/>
          <w:highlight w:val="none"/>
          <w:shd w:val="clear" w:color="auto" w:fill="FFFFFF"/>
          <w:lang w:eastAsia="zh-CN"/>
        </w:rPr>
        <w:t>投标人</w:t>
      </w:r>
      <w:r>
        <w:rPr>
          <w:rFonts w:hint="eastAsia"/>
          <w:color w:val="333333"/>
          <w:szCs w:val="21"/>
          <w:highlight w:val="none"/>
          <w:shd w:val="clear" w:color="auto" w:fill="FFFFFF"/>
        </w:rPr>
        <w:t>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14:paraId="327E41DA">
      <w:pPr>
        <w:widowControl/>
        <w:jc w:val="left"/>
        <w:rPr>
          <w:color w:val="000000"/>
          <w:sz w:val="24"/>
          <w:szCs w:val="20"/>
          <w:highlight w:val="none"/>
        </w:rPr>
      </w:pPr>
      <w:r>
        <w:rPr>
          <w:color w:val="000000"/>
          <w:sz w:val="24"/>
          <w:szCs w:val="20"/>
          <w:highlight w:val="none"/>
        </w:rPr>
        <w:br w:type="page"/>
      </w:r>
    </w:p>
    <w:p w14:paraId="73A340A6">
      <w:pPr>
        <w:numPr>
          <w:ilvl w:val="0"/>
          <w:numId w:val="41"/>
        </w:numPr>
        <w:tabs>
          <w:tab w:val="left" w:pos="360"/>
        </w:tabs>
        <w:snapToGrid w:val="0"/>
        <w:spacing w:line="360" w:lineRule="auto"/>
        <w:outlineLvl w:val="1"/>
        <w:rPr>
          <w:color w:val="000000"/>
          <w:sz w:val="24"/>
          <w:szCs w:val="20"/>
          <w:highlight w:val="none"/>
        </w:rPr>
      </w:pPr>
      <w:r>
        <w:rPr>
          <w:color w:val="000000"/>
          <w:sz w:val="24"/>
          <w:szCs w:val="20"/>
          <w:highlight w:val="none"/>
        </w:rPr>
        <w:t>中小企业证明文件</w:t>
      </w:r>
    </w:p>
    <w:p w14:paraId="4FE459F4">
      <w:pPr>
        <w:tabs>
          <w:tab w:val="left" w:pos="5580"/>
        </w:tabs>
        <w:spacing w:line="360" w:lineRule="auto"/>
        <w:rPr>
          <w:sz w:val="24"/>
          <w:highlight w:val="none"/>
        </w:rPr>
      </w:pPr>
      <w:r>
        <w:rPr>
          <w:sz w:val="24"/>
          <w:highlight w:val="none"/>
        </w:rPr>
        <w:t>说明：</w:t>
      </w:r>
    </w:p>
    <w:p w14:paraId="058131F9">
      <w:pPr>
        <w:tabs>
          <w:tab w:val="left" w:pos="5580"/>
        </w:tabs>
        <w:spacing w:line="360" w:lineRule="auto"/>
        <w:rPr>
          <w:sz w:val="24"/>
          <w:highlight w:val="none"/>
        </w:rPr>
      </w:pPr>
      <w:r>
        <w:rPr>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26F44C5A">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w:t>
      </w:r>
      <w:r>
        <w:rPr>
          <w:rFonts w:hint="eastAsia"/>
          <w:sz w:val="24"/>
          <w:highlight w:val="none"/>
          <w:lang w:eastAsia="zh-CN"/>
        </w:rPr>
        <w:t>投标人</w:t>
      </w:r>
      <w:r>
        <w:rPr>
          <w:sz w:val="24"/>
          <w:highlight w:val="none"/>
        </w:rPr>
        <w:t>应当在声明函</w:t>
      </w:r>
      <w:r>
        <w:rPr>
          <w:rFonts w:hint="eastAsia"/>
          <w:sz w:val="24"/>
          <w:highlight w:val="none"/>
          <w:lang w:eastAsia="zh-CN"/>
        </w:rPr>
        <w:t>“</w:t>
      </w:r>
      <w:r>
        <w:rPr>
          <w:sz w:val="24"/>
          <w:highlight w:val="none"/>
        </w:rPr>
        <w:t>标的名称</w:t>
      </w:r>
      <w:r>
        <w:rPr>
          <w:rFonts w:hint="eastAsia"/>
          <w:sz w:val="24"/>
          <w:highlight w:val="none"/>
          <w:lang w:eastAsia="zh-CN"/>
        </w:rPr>
        <w:t>”</w:t>
      </w:r>
      <w:r>
        <w:rPr>
          <w:sz w:val="24"/>
          <w:highlight w:val="none"/>
        </w:rPr>
        <w:t>部分标明联合体中中小企业承担的具体内容或者中小企业的具体分包内容。</w:t>
      </w:r>
    </w:p>
    <w:p w14:paraId="4A43D5FB">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2EC9C44B">
      <w:pPr>
        <w:tabs>
          <w:tab w:val="left" w:pos="5580"/>
        </w:tabs>
        <w:spacing w:line="360" w:lineRule="auto"/>
        <w:rPr>
          <w:sz w:val="24"/>
          <w:highlight w:val="none"/>
        </w:rPr>
      </w:pPr>
      <w:r>
        <w:rPr>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highlight w:val="none"/>
        </w:rPr>
        <w:t>及《金融业企业划型标准规定》（银发〔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3C73DE25">
      <w:pPr>
        <w:widowControl/>
        <w:jc w:val="left"/>
        <w:rPr>
          <w:b/>
          <w:bCs/>
          <w:color w:val="000000"/>
          <w:sz w:val="24"/>
          <w:highlight w:val="none"/>
        </w:rPr>
      </w:pPr>
      <w:r>
        <w:rPr>
          <w:b/>
          <w:bCs/>
          <w:color w:val="000000"/>
          <w:sz w:val="24"/>
          <w:highlight w:val="none"/>
        </w:rPr>
        <w:br w:type="page"/>
      </w:r>
    </w:p>
    <w:p w14:paraId="7B5DEC6E">
      <w:pPr>
        <w:spacing w:before="240" w:beforeLines="100" w:after="240" w:afterLines="100" w:line="360" w:lineRule="auto"/>
        <w:jc w:val="center"/>
        <w:rPr>
          <w:b/>
          <w:bCs/>
          <w:color w:val="000000"/>
          <w:sz w:val="36"/>
          <w:szCs w:val="36"/>
          <w:highlight w:val="none"/>
        </w:rPr>
      </w:pPr>
      <w:r>
        <w:rPr>
          <w:b/>
          <w:bCs/>
          <w:color w:val="000000"/>
          <w:sz w:val="36"/>
          <w:szCs w:val="36"/>
          <w:highlight w:val="none"/>
        </w:rPr>
        <w:t>中小企业声明函（服务）格式</w:t>
      </w:r>
    </w:p>
    <w:p w14:paraId="57F959B8">
      <w:pPr>
        <w:autoSpaceDE w:val="0"/>
        <w:autoSpaceDN w:val="0"/>
        <w:spacing w:line="360" w:lineRule="auto"/>
        <w:ind w:left="220" w:right="415" w:firstLine="640"/>
        <w:jc w:val="left"/>
        <w:rPr>
          <w:kern w:val="0"/>
          <w:sz w:val="24"/>
          <w:highlight w:val="none"/>
        </w:rPr>
      </w:pPr>
      <w:r>
        <w:rPr>
          <w:kern w:val="0"/>
          <w:sz w:val="24"/>
          <w:highlight w:val="none"/>
        </w:rPr>
        <w:t>本公司郑重声明，根据《政府采购促进中小企业发展管理办法》（财库﹝2020﹞46号）的规定，本公司参加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采购活动，服务全部由符合政策要求的中小企业承接。相关企业的具体情况如下：</w:t>
      </w:r>
    </w:p>
    <w:p w14:paraId="098F6883">
      <w:pPr>
        <w:numPr>
          <w:ilvl w:val="0"/>
          <w:numId w:val="42"/>
        </w:numPr>
        <w:tabs>
          <w:tab w:val="left" w:pos="1276"/>
          <w:tab w:val="left" w:pos="5005"/>
          <w:tab w:val="left" w:pos="7227"/>
        </w:tabs>
        <w:autoSpaceDE w:val="0"/>
        <w:autoSpaceDN w:val="0"/>
        <w:spacing w:line="360" w:lineRule="auto"/>
        <w:ind w:left="284" w:right="236" w:firstLine="576"/>
        <w:jc w:val="left"/>
        <w:rPr>
          <w:kern w:val="0"/>
          <w:sz w:val="24"/>
          <w:highlight w:val="none"/>
        </w:rPr>
      </w:pPr>
      <w:r>
        <w:rPr>
          <w:i w:val="0"/>
          <w:iCs/>
          <w:kern w:val="0"/>
          <w:sz w:val="24"/>
          <w:highlight w:val="none"/>
          <w:u w:val="single" w:color="000000"/>
        </w:rPr>
        <w:t>（</w:t>
      </w:r>
      <w:r>
        <w:rPr>
          <w:rFonts w:hint="eastAsia"/>
          <w:i w:val="0"/>
          <w:iCs/>
          <w:kern w:val="0"/>
          <w:sz w:val="24"/>
          <w:highlight w:val="none"/>
          <w:u w:val="single" w:color="000000"/>
        </w:rPr>
        <w:t>怀柔长城马拉松赛事服务及保障服务</w:t>
      </w:r>
      <w:r>
        <w:rPr>
          <w:i w:val="0"/>
          <w:iCs/>
          <w:kern w:val="0"/>
          <w:sz w:val="24"/>
          <w:highlight w:val="none"/>
          <w:u w:val="single" w:color="000000"/>
        </w:rPr>
        <w:t>）</w:t>
      </w:r>
      <w:r>
        <w:rPr>
          <w:kern w:val="0"/>
          <w:sz w:val="24"/>
          <w:highlight w:val="none"/>
          <w:u w:color="000000"/>
        </w:rPr>
        <w:t>，属于</w:t>
      </w:r>
      <w:r>
        <w:rPr>
          <w:i w:val="0"/>
          <w:iCs/>
          <w:kern w:val="0"/>
          <w:sz w:val="24"/>
          <w:highlight w:val="none"/>
          <w:u w:val="single" w:color="auto"/>
        </w:rPr>
        <w:t>（</w:t>
      </w:r>
      <w:r>
        <w:rPr>
          <w:rFonts w:hint="eastAsia"/>
          <w:bCs/>
          <w:iCs/>
          <w:sz w:val="24"/>
          <w:highlight w:val="none"/>
          <w:u w:val="single" w:color="auto"/>
        </w:rPr>
        <w:t>其他未列明行业</w:t>
      </w:r>
      <w:r>
        <w:rPr>
          <w:i w:val="0"/>
          <w:iCs/>
          <w:kern w:val="0"/>
          <w:sz w:val="24"/>
          <w:highlight w:val="none"/>
          <w:u w:val="single" w:color="auto"/>
        </w:rPr>
        <w:t>）</w:t>
      </w:r>
      <w:r>
        <w:rPr>
          <w:kern w:val="0"/>
          <w:sz w:val="24"/>
          <w:highlight w:val="none"/>
          <w:u w:color="000000"/>
        </w:rPr>
        <w:t>；</w:t>
      </w:r>
      <w:r>
        <w:rPr>
          <w:kern w:val="0"/>
          <w:sz w:val="24"/>
          <w:highlight w:val="none"/>
        </w:rPr>
        <w:t>承建（承接）企业为</w:t>
      </w:r>
      <w:r>
        <w:rPr>
          <w:i/>
          <w:kern w:val="0"/>
          <w:sz w:val="24"/>
          <w:highlight w:val="none"/>
          <w:u w:val="single"/>
        </w:rPr>
        <w:t>（企业名称）</w:t>
      </w:r>
      <w:r>
        <w:rPr>
          <w:kern w:val="0"/>
          <w:sz w:val="24"/>
          <w:highlight w:val="none"/>
        </w:rPr>
        <w:t>，从业人员</w:t>
      </w:r>
      <w:r>
        <w:rPr>
          <w:kern w:val="0"/>
          <w:sz w:val="24"/>
          <w:highlight w:val="none"/>
          <w:u w:val="single"/>
        </w:rPr>
        <w:tab/>
      </w:r>
      <w:r>
        <w:rPr>
          <w:kern w:val="0"/>
          <w:sz w:val="24"/>
          <w:highlight w:val="none"/>
        </w:rPr>
        <w:t>人，营业收入为</w:t>
      </w:r>
      <w:r>
        <w:rPr>
          <w:kern w:val="0"/>
          <w:sz w:val="24"/>
          <w:highlight w:val="none"/>
          <w:u w:val="single"/>
        </w:rPr>
        <w:tab/>
      </w:r>
      <w:r>
        <w:rPr>
          <w:kern w:val="0"/>
          <w:sz w:val="24"/>
          <w:highlight w:val="none"/>
        </w:rPr>
        <w:t>万元，资产总额为</w:t>
      </w:r>
      <w:r>
        <w:rPr>
          <w:kern w:val="0"/>
          <w:sz w:val="24"/>
          <w:highlight w:val="none"/>
          <w:u w:val="single"/>
        </w:rPr>
        <w:tab/>
      </w:r>
      <w:r>
        <w:rPr>
          <w:kern w:val="0"/>
          <w:sz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kern w:val="0"/>
          <w:position w:val="16"/>
          <w:sz w:val="24"/>
          <w:highlight w:val="none"/>
        </w:rPr>
        <w:t>1</w:t>
      </w:r>
      <w:r>
        <w:rPr>
          <w:kern w:val="0"/>
          <w:position w:val="16"/>
          <w:sz w:val="24"/>
          <w:highlight w:val="none"/>
        </w:rPr>
        <w:fldChar w:fldCharType="end"/>
      </w:r>
      <w:r>
        <w:rPr>
          <w:kern w:val="0"/>
          <w:sz w:val="24"/>
          <w:highlight w:val="none"/>
        </w:rPr>
        <w:t>，属于</w:t>
      </w:r>
      <w:r>
        <w:rPr>
          <w:i/>
          <w:kern w:val="0"/>
          <w:sz w:val="24"/>
          <w:highlight w:val="none"/>
          <w:u w:val="single"/>
        </w:rPr>
        <w:t>（中型企业、小型企业、微型企业）</w:t>
      </w:r>
      <w:r>
        <w:rPr>
          <w:kern w:val="0"/>
          <w:sz w:val="24"/>
          <w:highlight w:val="none"/>
        </w:rPr>
        <w:t>；</w:t>
      </w:r>
    </w:p>
    <w:p w14:paraId="328B4C7B">
      <w:pPr>
        <w:numPr>
          <w:ilvl w:val="0"/>
          <w:numId w:val="42"/>
        </w:numPr>
        <w:tabs>
          <w:tab w:val="left" w:pos="1243"/>
          <w:tab w:val="left" w:pos="1806"/>
          <w:tab w:val="left" w:pos="5005"/>
          <w:tab w:val="left" w:pos="7213"/>
        </w:tabs>
        <w:autoSpaceDE w:val="0"/>
        <w:autoSpaceDN w:val="0"/>
        <w:spacing w:line="360" w:lineRule="auto"/>
        <w:ind w:left="205" w:right="258" w:firstLine="655"/>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；承建（承接）企业为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2F2F43AA">
      <w:pPr>
        <w:autoSpaceDE w:val="0"/>
        <w:autoSpaceDN w:val="0"/>
        <w:spacing w:line="360" w:lineRule="auto"/>
        <w:ind w:left="860"/>
        <w:jc w:val="left"/>
        <w:rPr>
          <w:kern w:val="0"/>
          <w:sz w:val="24"/>
          <w:highlight w:val="none"/>
        </w:rPr>
      </w:pPr>
      <w:r>
        <w:rPr>
          <w:kern w:val="0"/>
          <w:sz w:val="24"/>
          <w:highlight w:val="none"/>
        </w:rPr>
        <w:t>……</w:t>
      </w:r>
    </w:p>
    <w:p w14:paraId="57C99463">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2D660E10">
      <w:pPr>
        <w:spacing w:line="360" w:lineRule="auto"/>
        <w:ind w:firstLine="504"/>
        <w:rPr>
          <w:spacing w:val="6"/>
          <w:sz w:val="24"/>
          <w:highlight w:val="none"/>
        </w:rPr>
      </w:pPr>
      <w:r>
        <w:rPr>
          <w:kern w:val="0"/>
          <w:sz w:val="24"/>
          <w:highlight w:val="none"/>
        </w:rPr>
        <w:t>本企业对上述声明内容的真实性负责。如有虚假，将依法承担相应责任。</w:t>
      </w:r>
    </w:p>
    <w:p w14:paraId="35E4BE6F">
      <w:pPr>
        <w:spacing w:line="360" w:lineRule="auto"/>
        <w:ind w:firstLine="504"/>
        <w:rPr>
          <w:spacing w:val="6"/>
          <w:sz w:val="24"/>
          <w:highlight w:val="none"/>
        </w:rPr>
      </w:pPr>
    </w:p>
    <w:p w14:paraId="3B62789A">
      <w:pPr>
        <w:spacing w:line="360" w:lineRule="auto"/>
        <w:ind w:right="360" w:firstLine="480"/>
        <w:jc w:val="right"/>
        <w:rPr>
          <w:color w:val="000000"/>
          <w:sz w:val="24"/>
          <w:highlight w:val="none"/>
        </w:rPr>
      </w:pPr>
    </w:p>
    <w:p w14:paraId="09363A1C">
      <w:pPr>
        <w:spacing w:line="360" w:lineRule="auto"/>
        <w:ind w:right="360" w:firstLine="480"/>
        <w:jc w:val="right"/>
        <w:rPr>
          <w:color w:val="000000"/>
          <w:sz w:val="24"/>
          <w:highlight w:val="none"/>
        </w:rPr>
      </w:pPr>
      <w:r>
        <w:rPr>
          <w:color w:val="000000"/>
          <w:sz w:val="24"/>
          <w:highlight w:val="none"/>
        </w:rPr>
        <w:t>企业名称（盖章）：________</w:t>
      </w:r>
    </w:p>
    <w:p w14:paraId="7383CAE7">
      <w:pPr>
        <w:spacing w:line="360" w:lineRule="auto"/>
        <w:ind w:right="360" w:firstLine="480"/>
        <w:jc w:val="right"/>
        <w:rPr>
          <w:color w:val="000000"/>
          <w:sz w:val="24"/>
          <w:highlight w:val="none"/>
        </w:rPr>
      </w:pPr>
      <w:r>
        <w:rPr>
          <w:color w:val="000000"/>
          <w:sz w:val="24"/>
          <w:highlight w:val="none"/>
        </w:rPr>
        <w:t>日 期：________</w:t>
      </w:r>
    </w:p>
    <w:p w14:paraId="1BACDB6D">
      <w:pPr>
        <w:spacing w:line="360" w:lineRule="auto"/>
        <w:ind w:right="360" w:firstLine="480"/>
        <w:jc w:val="right"/>
        <w:rPr>
          <w:color w:val="000000"/>
          <w:sz w:val="24"/>
          <w:highlight w:val="none"/>
        </w:rPr>
      </w:pPr>
    </w:p>
    <w:p w14:paraId="50E3EAA8">
      <w:pPr>
        <w:adjustRightInd w:val="0"/>
        <w:snapToGrid w:val="0"/>
        <w:jc w:val="left"/>
        <w:rPr>
          <w:color w:val="000000"/>
          <w:sz w:val="24"/>
          <w:szCs w:val="21"/>
          <w:highlight w:val="none"/>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45CAFB7">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7291890">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56BAAA68">
      <w:pPr>
        <w:adjustRightInd w:val="0"/>
        <w:snapToGrid w:val="0"/>
        <w:jc w:val="left"/>
        <w:rPr>
          <w:color w:val="000000"/>
          <w:szCs w:val="21"/>
          <w:highlight w:val="none"/>
          <w:vertAlign w:val="superscript"/>
        </w:rPr>
      </w:pPr>
    </w:p>
    <w:p w14:paraId="6B9A9EDB">
      <w:pPr>
        <w:spacing w:line="360" w:lineRule="auto"/>
        <w:ind w:right="360" w:firstLine="480"/>
        <w:jc w:val="right"/>
        <w:rPr>
          <w:color w:val="000000"/>
          <w:sz w:val="24"/>
          <w:highlight w:val="none"/>
        </w:rPr>
      </w:pPr>
    </w:p>
    <w:p w14:paraId="01345B30">
      <w:pPr>
        <w:spacing w:line="360" w:lineRule="auto"/>
        <w:ind w:right="360" w:firstLine="480"/>
        <w:jc w:val="right"/>
        <w:rPr>
          <w:color w:val="000000"/>
          <w:sz w:val="24"/>
          <w:highlight w:val="none"/>
        </w:rPr>
      </w:pPr>
    </w:p>
    <w:p w14:paraId="395B6E25">
      <w:pPr>
        <w:spacing w:line="360" w:lineRule="auto"/>
        <w:outlineLvl w:val="2"/>
        <w:rPr>
          <w:color w:val="000000"/>
          <w:sz w:val="24"/>
          <w:szCs w:val="20"/>
          <w:highlight w:val="none"/>
        </w:rPr>
      </w:pPr>
      <w:r>
        <w:rPr>
          <w:color w:val="000000"/>
          <w:sz w:val="24"/>
          <w:szCs w:val="20"/>
          <w:highlight w:val="none"/>
        </w:rPr>
        <w:br w:type="page"/>
      </w:r>
    </w:p>
    <w:p w14:paraId="29B51BBC">
      <w:pPr>
        <w:spacing w:before="240" w:beforeLines="100" w:after="240" w:afterLines="100" w:line="360" w:lineRule="auto"/>
        <w:jc w:val="center"/>
        <w:rPr>
          <w:color w:val="000000"/>
          <w:sz w:val="36"/>
          <w:szCs w:val="36"/>
          <w:highlight w:val="none"/>
        </w:rPr>
      </w:pPr>
      <w:r>
        <w:rPr>
          <w:b/>
          <w:bCs/>
          <w:color w:val="000000"/>
          <w:sz w:val="36"/>
          <w:szCs w:val="36"/>
          <w:highlight w:val="none"/>
        </w:rPr>
        <w:t>残疾人福利性单位声明函格式</w:t>
      </w:r>
      <w:r>
        <w:rPr>
          <w:color w:val="000000"/>
          <w:sz w:val="36"/>
          <w:szCs w:val="36"/>
          <w:highlight w:val="none"/>
        </w:rPr>
        <w:t xml:space="preserve"> </w:t>
      </w:r>
    </w:p>
    <w:p w14:paraId="56B8DD4C">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〔2017〕141</w:t>
      </w:r>
      <w:r>
        <w:rPr>
          <w:spacing w:val="6"/>
          <w:sz w:val="24"/>
          <w:highlight w:val="none"/>
        </w:rPr>
        <w:t>号）的规定，本单位</w:t>
      </w:r>
      <w:r>
        <w:rPr>
          <w:b/>
          <w:sz w:val="24"/>
          <w:highlight w:val="none"/>
        </w:rPr>
        <w:t>（请进行选择）</w:t>
      </w:r>
      <w:r>
        <w:rPr>
          <w:spacing w:val="6"/>
          <w:sz w:val="24"/>
          <w:highlight w:val="none"/>
        </w:rPr>
        <w:t>：</w:t>
      </w:r>
    </w:p>
    <w:p w14:paraId="4D7E732F">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6C9E1167">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1B512E30">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7F50A539">
      <w:pPr>
        <w:spacing w:line="588" w:lineRule="exact"/>
        <w:ind w:firstLine="504" w:firstLineChars="200"/>
        <w:rPr>
          <w:spacing w:val="6"/>
          <w:sz w:val="24"/>
          <w:highlight w:val="none"/>
        </w:rPr>
      </w:pPr>
    </w:p>
    <w:p w14:paraId="2B682D0A">
      <w:pPr>
        <w:spacing w:line="588" w:lineRule="exact"/>
        <w:ind w:firstLine="504" w:firstLineChars="200"/>
        <w:rPr>
          <w:spacing w:val="6"/>
          <w:sz w:val="24"/>
          <w:highlight w:val="none"/>
        </w:rPr>
      </w:pPr>
    </w:p>
    <w:p w14:paraId="4310D445">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3EC3C0E6">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718F4F04">
      <w:pPr>
        <w:numPr>
          <w:ilvl w:val="0"/>
          <w:numId w:val="41"/>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r>
        <w:rPr>
          <w:color w:val="000000"/>
          <w:sz w:val="24"/>
          <w:szCs w:val="20"/>
          <w:highlight w:val="none"/>
        </w:rPr>
        <w:t>招标文件要求提供或投标人认为应附的其他材料</w:t>
      </w:r>
    </w:p>
    <w:p w14:paraId="159EFE34">
      <w:pPr>
        <w:widowControl/>
        <w:jc w:val="left"/>
        <w:rPr>
          <w:color w:val="000000"/>
          <w:sz w:val="24"/>
          <w:szCs w:val="20"/>
          <w:highlight w:val="none"/>
        </w:rPr>
      </w:pPr>
      <w:r>
        <w:rPr>
          <w:rFonts w:hint="eastAsia"/>
          <w:color w:val="000000"/>
          <w:sz w:val="24"/>
          <w:szCs w:val="20"/>
          <w:highlight w:val="none"/>
          <w:lang w:val="en-US" w:eastAsia="zh-CN"/>
        </w:rPr>
        <w:t>9</w:t>
      </w:r>
      <w:r>
        <w:rPr>
          <w:color w:val="000000"/>
          <w:sz w:val="24"/>
          <w:szCs w:val="20"/>
          <w:highlight w:val="none"/>
        </w:rPr>
        <w:t>-1</w:t>
      </w:r>
      <w:r>
        <w:rPr>
          <w:rFonts w:hint="eastAsia"/>
          <w:color w:val="000000"/>
          <w:sz w:val="24"/>
          <w:szCs w:val="20"/>
          <w:highlight w:val="none"/>
          <w:lang w:eastAsia="zh-CN"/>
        </w:rPr>
        <w:t>投标人</w:t>
      </w:r>
      <w:r>
        <w:rPr>
          <w:rFonts w:hint="eastAsia"/>
          <w:color w:val="000000"/>
          <w:sz w:val="24"/>
          <w:szCs w:val="20"/>
          <w:highlight w:val="none"/>
        </w:rPr>
        <w:t>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22343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34BFDF5B">
            <w:pPr>
              <w:rPr>
                <w:sz w:val="24"/>
                <w:highlight w:val="none"/>
              </w:rPr>
            </w:pPr>
            <w:r>
              <w:rPr>
                <w:rFonts w:hint="eastAsia"/>
                <w:sz w:val="24"/>
                <w:highlight w:val="none"/>
                <w:lang w:eastAsia="zh-CN"/>
              </w:rPr>
              <w:t>投标人</w:t>
            </w:r>
            <w:r>
              <w:rPr>
                <w:rFonts w:hint="eastAsia"/>
                <w:sz w:val="24"/>
                <w:highlight w:val="none"/>
              </w:rPr>
              <w:t>名称</w:t>
            </w:r>
          </w:p>
        </w:tc>
        <w:tc>
          <w:tcPr>
            <w:tcW w:w="1667" w:type="pct"/>
          </w:tcPr>
          <w:p w14:paraId="64D1ADD8">
            <w:pPr>
              <w:rPr>
                <w:sz w:val="24"/>
                <w:highlight w:val="none"/>
              </w:rPr>
            </w:pPr>
            <w:r>
              <w:rPr>
                <w:rFonts w:hint="eastAsia"/>
                <w:sz w:val="24"/>
                <w:highlight w:val="none"/>
                <w:lang w:eastAsia="zh-CN"/>
              </w:rPr>
              <w:t>投标人</w:t>
            </w:r>
            <w:r>
              <w:rPr>
                <w:rFonts w:hint="eastAsia"/>
                <w:sz w:val="24"/>
                <w:highlight w:val="none"/>
              </w:rPr>
              <w:t>所属性别</w:t>
            </w:r>
          </w:p>
        </w:tc>
        <w:tc>
          <w:tcPr>
            <w:tcW w:w="1667" w:type="pct"/>
          </w:tcPr>
          <w:p w14:paraId="5A9E90FD">
            <w:pPr>
              <w:rPr>
                <w:sz w:val="24"/>
                <w:highlight w:val="none"/>
              </w:rPr>
            </w:pPr>
            <w:r>
              <w:rPr>
                <w:rFonts w:hint="eastAsia"/>
                <w:sz w:val="24"/>
                <w:highlight w:val="none"/>
              </w:rPr>
              <w:t>外商投资类型</w:t>
            </w:r>
          </w:p>
        </w:tc>
      </w:tr>
      <w:tr w14:paraId="74E5E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2656FD93">
            <w:pPr>
              <w:rPr>
                <w:sz w:val="24"/>
                <w:highlight w:val="none"/>
              </w:rPr>
            </w:pPr>
          </w:p>
        </w:tc>
        <w:tc>
          <w:tcPr>
            <w:tcW w:w="1667" w:type="pct"/>
          </w:tcPr>
          <w:p w14:paraId="5E5ACB30">
            <w:pPr>
              <w:rPr>
                <w:sz w:val="24"/>
                <w:highlight w:val="none"/>
              </w:rPr>
            </w:pPr>
          </w:p>
        </w:tc>
        <w:tc>
          <w:tcPr>
            <w:tcW w:w="1667" w:type="pct"/>
          </w:tcPr>
          <w:p w14:paraId="2ECE5B5F">
            <w:pPr>
              <w:rPr>
                <w:sz w:val="24"/>
                <w:highlight w:val="none"/>
              </w:rPr>
            </w:pPr>
          </w:p>
        </w:tc>
      </w:tr>
      <w:tr w14:paraId="37D86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EF428BF">
            <w:pPr>
              <w:rPr>
                <w:sz w:val="24"/>
                <w:highlight w:val="none"/>
              </w:rPr>
            </w:pPr>
          </w:p>
        </w:tc>
        <w:tc>
          <w:tcPr>
            <w:tcW w:w="1667" w:type="pct"/>
          </w:tcPr>
          <w:p w14:paraId="569FC1D4">
            <w:pPr>
              <w:rPr>
                <w:sz w:val="24"/>
                <w:highlight w:val="none"/>
              </w:rPr>
            </w:pPr>
          </w:p>
        </w:tc>
        <w:tc>
          <w:tcPr>
            <w:tcW w:w="1667" w:type="pct"/>
          </w:tcPr>
          <w:p w14:paraId="04E43F2D">
            <w:pPr>
              <w:rPr>
                <w:sz w:val="24"/>
                <w:highlight w:val="none"/>
              </w:rPr>
            </w:pPr>
          </w:p>
        </w:tc>
      </w:tr>
      <w:tr w14:paraId="2FABB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7B530D6">
            <w:pPr>
              <w:rPr>
                <w:sz w:val="24"/>
                <w:highlight w:val="none"/>
              </w:rPr>
            </w:pPr>
          </w:p>
        </w:tc>
        <w:tc>
          <w:tcPr>
            <w:tcW w:w="1667" w:type="pct"/>
          </w:tcPr>
          <w:p w14:paraId="14D9C4D5">
            <w:pPr>
              <w:rPr>
                <w:sz w:val="24"/>
                <w:highlight w:val="none"/>
              </w:rPr>
            </w:pPr>
          </w:p>
        </w:tc>
        <w:tc>
          <w:tcPr>
            <w:tcW w:w="1667" w:type="pct"/>
          </w:tcPr>
          <w:p w14:paraId="55685DD1">
            <w:pPr>
              <w:rPr>
                <w:sz w:val="24"/>
                <w:highlight w:val="none"/>
              </w:rPr>
            </w:pPr>
          </w:p>
        </w:tc>
      </w:tr>
      <w:tr w14:paraId="2D50F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4D7BFFA0">
            <w:pPr>
              <w:rPr>
                <w:sz w:val="24"/>
                <w:highlight w:val="none"/>
              </w:rPr>
            </w:pPr>
          </w:p>
        </w:tc>
        <w:tc>
          <w:tcPr>
            <w:tcW w:w="1667" w:type="pct"/>
          </w:tcPr>
          <w:p w14:paraId="6352A0CB">
            <w:pPr>
              <w:rPr>
                <w:sz w:val="24"/>
                <w:highlight w:val="none"/>
              </w:rPr>
            </w:pPr>
          </w:p>
        </w:tc>
        <w:tc>
          <w:tcPr>
            <w:tcW w:w="1667" w:type="pct"/>
          </w:tcPr>
          <w:p w14:paraId="0864CA08">
            <w:pPr>
              <w:rPr>
                <w:sz w:val="24"/>
                <w:highlight w:val="none"/>
              </w:rPr>
            </w:pPr>
          </w:p>
        </w:tc>
      </w:tr>
    </w:tbl>
    <w:p w14:paraId="46CD1FA7">
      <w:pPr>
        <w:tabs>
          <w:tab w:val="left" w:pos="1800"/>
          <w:tab w:val="left" w:pos="5580"/>
        </w:tabs>
        <w:jc w:val="left"/>
        <w:rPr>
          <w:color w:val="000000"/>
          <w:sz w:val="24"/>
          <w:highlight w:val="none"/>
        </w:rPr>
      </w:pPr>
      <w:r>
        <w:rPr>
          <w:color w:val="000000"/>
          <w:sz w:val="24"/>
          <w:highlight w:val="none"/>
        </w:rPr>
        <w:t>注：1.</w:t>
      </w:r>
      <w:r>
        <w:rPr>
          <w:rFonts w:hint="eastAsia"/>
          <w:color w:val="000000"/>
          <w:sz w:val="24"/>
          <w:highlight w:val="none"/>
          <w:lang w:eastAsia="zh-CN"/>
        </w:rPr>
        <w:t>投标人</w:t>
      </w:r>
      <w:r>
        <w:rPr>
          <w:color w:val="000000"/>
          <w:sz w:val="24"/>
          <w:highlight w:val="none"/>
        </w:rPr>
        <w:t>如为联合体，则应填写联合体各成员信息。</w:t>
      </w:r>
    </w:p>
    <w:p w14:paraId="71BCE8D7">
      <w:pPr>
        <w:tabs>
          <w:tab w:val="left" w:pos="1800"/>
          <w:tab w:val="left" w:pos="5580"/>
        </w:tabs>
        <w:ind w:firstLine="480" w:firstLineChars="200"/>
        <w:jc w:val="left"/>
        <w:rPr>
          <w:color w:val="000000"/>
          <w:sz w:val="24"/>
          <w:highlight w:val="none"/>
        </w:rPr>
      </w:pPr>
      <w:r>
        <w:rPr>
          <w:color w:val="000000"/>
          <w:sz w:val="24"/>
          <w:highlight w:val="none"/>
        </w:rPr>
        <w:t>2.</w:t>
      </w:r>
      <w:r>
        <w:rPr>
          <w:rFonts w:hint="eastAsia"/>
          <w:color w:val="000000"/>
          <w:sz w:val="24"/>
          <w:highlight w:val="none"/>
          <w:lang w:eastAsia="zh-CN"/>
        </w:rPr>
        <w:t>投标人</w:t>
      </w:r>
      <w:r>
        <w:rPr>
          <w:color w:val="000000"/>
          <w:sz w:val="24"/>
          <w:highlight w:val="none"/>
        </w:rPr>
        <w:t>所属性别请填写</w:t>
      </w:r>
      <w:r>
        <w:rPr>
          <w:rFonts w:hint="eastAsia"/>
          <w:color w:val="000000"/>
          <w:sz w:val="24"/>
          <w:highlight w:val="none"/>
          <w:lang w:eastAsia="zh-CN"/>
        </w:rPr>
        <w:t>“</w:t>
      </w:r>
      <w:r>
        <w:rPr>
          <w:color w:val="000000"/>
          <w:sz w:val="24"/>
          <w:highlight w:val="none"/>
        </w:rPr>
        <w:t>男</w:t>
      </w:r>
      <w:r>
        <w:rPr>
          <w:rFonts w:hint="eastAsia"/>
          <w:color w:val="000000"/>
          <w:sz w:val="24"/>
          <w:highlight w:val="none"/>
          <w:lang w:eastAsia="zh-CN"/>
        </w:rPr>
        <w:t>”</w:t>
      </w:r>
      <w:r>
        <w:rPr>
          <w:rFonts w:hint="eastAsia"/>
          <w:color w:val="000000"/>
          <w:sz w:val="24"/>
          <w:highlight w:val="none"/>
        </w:rPr>
        <w:t>或</w:t>
      </w:r>
      <w:r>
        <w:rPr>
          <w:rFonts w:hint="eastAsia"/>
          <w:color w:val="000000"/>
          <w:sz w:val="24"/>
          <w:highlight w:val="none"/>
          <w:lang w:eastAsia="zh-CN"/>
        </w:rPr>
        <w:t>“</w:t>
      </w:r>
      <w:r>
        <w:rPr>
          <w:color w:val="000000"/>
          <w:sz w:val="24"/>
          <w:highlight w:val="none"/>
        </w:rPr>
        <w:t>女</w:t>
      </w:r>
      <w:r>
        <w:rPr>
          <w:rFonts w:hint="eastAsia"/>
          <w:color w:val="000000"/>
          <w:sz w:val="24"/>
          <w:highlight w:val="none"/>
          <w:lang w:eastAsia="zh-CN"/>
        </w:rPr>
        <w:t>”</w:t>
      </w:r>
      <w:r>
        <w:rPr>
          <w:color w:val="000000"/>
          <w:sz w:val="24"/>
          <w:highlight w:val="none"/>
        </w:rPr>
        <w:t>，</w:t>
      </w:r>
      <w:r>
        <w:rPr>
          <w:rFonts w:hint="eastAsia"/>
          <w:color w:val="000000"/>
          <w:sz w:val="24"/>
          <w:highlight w:val="none"/>
        </w:rPr>
        <w:t>指拥有</w:t>
      </w:r>
      <w:r>
        <w:rPr>
          <w:rFonts w:hint="eastAsia"/>
          <w:color w:val="000000"/>
          <w:sz w:val="24"/>
          <w:highlight w:val="none"/>
          <w:lang w:eastAsia="zh-CN"/>
        </w:rPr>
        <w:t>投标人</w:t>
      </w:r>
      <w:r>
        <w:rPr>
          <w:rFonts w:hint="eastAsia"/>
          <w:color w:val="000000"/>
          <w:sz w:val="24"/>
          <w:highlight w:val="none"/>
        </w:rPr>
        <w:t>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color w:val="000000"/>
          <w:sz w:val="24"/>
          <w:highlight w:val="none"/>
        </w:rPr>
        <w:t>。</w:t>
      </w:r>
    </w:p>
    <w:p w14:paraId="220234C2">
      <w:pPr>
        <w:tabs>
          <w:tab w:val="left" w:pos="1800"/>
          <w:tab w:val="left" w:pos="5580"/>
        </w:tabs>
        <w:ind w:firstLine="480" w:firstLineChars="200"/>
        <w:jc w:val="left"/>
        <w:rPr>
          <w:color w:val="000000"/>
          <w:sz w:val="24"/>
          <w:highlight w:val="none"/>
        </w:rPr>
      </w:pPr>
      <w:r>
        <w:rPr>
          <w:color w:val="000000"/>
          <w:sz w:val="24"/>
          <w:highlight w:val="none"/>
        </w:rPr>
        <w:t>3.外商投资类型请填写</w:t>
      </w:r>
      <w:r>
        <w:rPr>
          <w:rFonts w:hint="eastAsia"/>
          <w:color w:val="000000"/>
          <w:sz w:val="24"/>
          <w:highlight w:val="none"/>
          <w:lang w:eastAsia="zh-CN"/>
        </w:rPr>
        <w:t>“</w:t>
      </w:r>
      <w:r>
        <w:rPr>
          <w:color w:val="000000"/>
          <w:sz w:val="24"/>
          <w:highlight w:val="none"/>
        </w:rPr>
        <w:t>外商单独投资</w:t>
      </w:r>
      <w:r>
        <w:rPr>
          <w:rFonts w:hint="eastAsia"/>
          <w:color w:val="000000"/>
          <w:sz w:val="24"/>
          <w:highlight w:val="none"/>
          <w:lang w:eastAsia="zh-CN"/>
        </w:rPr>
        <w:t>”</w:t>
      </w:r>
      <w:r>
        <w:rPr>
          <w:color w:val="000000"/>
          <w:sz w:val="24"/>
          <w:highlight w:val="none"/>
        </w:rPr>
        <w:t>、</w:t>
      </w:r>
      <w:r>
        <w:rPr>
          <w:rFonts w:hint="eastAsia"/>
          <w:color w:val="000000"/>
          <w:sz w:val="24"/>
          <w:highlight w:val="none"/>
          <w:lang w:eastAsia="zh-CN"/>
        </w:rPr>
        <w:t>“</w:t>
      </w:r>
      <w:r>
        <w:rPr>
          <w:color w:val="000000"/>
          <w:sz w:val="24"/>
          <w:highlight w:val="none"/>
        </w:rPr>
        <w:t>外商部分投资</w:t>
      </w:r>
      <w:r>
        <w:rPr>
          <w:rFonts w:hint="eastAsia"/>
          <w:color w:val="000000"/>
          <w:sz w:val="24"/>
          <w:highlight w:val="none"/>
          <w:lang w:eastAsia="zh-CN"/>
        </w:rPr>
        <w:t>”</w:t>
      </w:r>
      <w:r>
        <w:rPr>
          <w:rFonts w:hint="eastAsia"/>
          <w:color w:val="000000"/>
          <w:sz w:val="24"/>
          <w:highlight w:val="none"/>
        </w:rPr>
        <w:t>或</w:t>
      </w:r>
      <w:r>
        <w:rPr>
          <w:rFonts w:hint="eastAsia"/>
          <w:color w:val="000000"/>
          <w:sz w:val="24"/>
          <w:highlight w:val="none"/>
          <w:lang w:eastAsia="zh-CN"/>
        </w:rPr>
        <w:t>“</w:t>
      </w:r>
      <w:r>
        <w:rPr>
          <w:color w:val="000000"/>
          <w:sz w:val="24"/>
          <w:highlight w:val="none"/>
        </w:rPr>
        <w:t>内资</w:t>
      </w:r>
      <w:r>
        <w:rPr>
          <w:rFonts w:hint="eastAsia"/>
          <w:color w:val="000000"/>
          <w:sz w:val="24"/>
          <w:highlight w:val="none"/>
          <w:lang w:eastAsia="zh-CN"/>
        </w:rPr>
        <w:t>”</w:t>
      </w:r>
      <w:r>
        <w:rPr>
          <w:color w:val="000000"/>
          <w:sz w:val="24"/>
          <w:highlight w:val="none"/>
        </w:rPr>
        <w:t>。</w:t>
      </w:r>
    </w:p>
    <w:p w14:paraId="27F46764">
      <w:pPr>
        <w:widowControl/>
        <w:jc w:val="left"/>
        <w:rPr>
          <w:b/>
          <w:sz w:val="36"/>
          <w:szCs w:val="36"/>
          <w:highlight w:val="none"/>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ˎ̥">
    <w:altName w:val="Noto Serif SC"/>
    <w:panose1 w:val="00000000000000000000"/>
    <w:charset w:val="00"/>
    <w:family w:val="roman"/>
    <w:pitch w:val="default"/>
    <w:sig w:usb0="00000000" w:usb1="00000000" w:usb2="00000000" w:usb3="00000000" w:csb0="00040001" w:csb1="00000000"/>
  </w:font>
  <w:font w:name="Noto Serif SC">
    <w:panose1 w:val="0202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docPartObj>
        <w:docPartGallery w:val="autotext"/>
      </w:docPartObj>
    </w:sdtPr>
    <w:sdtContent>
      <w:p w14:paraId="78399957">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28F2B">
    <w:pPr>
      <w:pStyle w:val="28"/>
      <w:framePr w:wrap="around" w:vAnchor="text" w:hAnchor="margin" w:xAlign="right" w:y="1"/>
      <w:rPr>
        <w:rStyle w:val="47"/>
      </w:rPr>
    </w:pPr>
  </w:p>
  <w:p w14:paraId="05DBC828">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E0EC1">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38273817">
    <w:pPr>
      <w:pStyle w:val="2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1C9FB">
    <w:pPr>
      <w:pStyle w:val="2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25DD1">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1EA6C789">
    <w:pPr>
      <w:pStyle w:val="28"/>
      <w:ind w:right="360"/>
    </w:pPr>
  </w:p>
  <w:p w14:paraId="2937E425"/>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ACB54">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CD390">
    <w:pPr>
      <w:pStyle w:val="29"/>
      <w:jc w:val="right"/>
    </w:pPr>
    <w:r>
      <w:drawing>
        <wp:inline distT="0" distB="0" distL="0" distR="0">
          <wp:extent cx="1259205" cy="539750"/>
          <wp:effectExtent l="0" t="0" r="5715" b="8890"/>
          <wp:docPr id="199820919" name="图片 199820919" descr="QQ图片20160503104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20919" name="图片 199820919" descr="QQ图片201605031043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59205" cy="53975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B7B29">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DB7A0">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E3697">
    <w:pPr>
      <w:pStyle w:val="29"/>
    </w:pPr>
  </w:p>
  <w:p w14:paraId="7D915291"/>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E9BF4">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6C2EB3"/>
    <w:multiLevelType w:val="singleLevel"/>
    <w:tmpl w:val="836C2EB3"/>
    <w:lvl w:ilvl="0" w:tentative="0">
      <w:start w:val="1"/>
      <w:numFmt w:val="decimal"/>
      <w:lvlText w:val="%1."/>
      <w:lvlJc w:val="left"/>
      <w:pPr>
        <w:ind w:left="425" w:hanging="425"/>
      </w:pPr>
      <w:rPr>
        <w:rFonts w:hint="default"/>
      </w:rPr>
    </w:lvl>
  </w:abstractNum>
  <w:abstractNum w:abstractNumId="1">
    <w:nsid w:val="873D8714"/>
    <w:multiLevelType w:val="singleLevel"/>
    <w:tmpl w:val="873D8714"/>
    <w:lvl w:ilvl="0" w:tentative="0">
      <w:start w:val="1"/>
      <w:numFmt w:val="decimal"/>
      <w:lvlText w:val="%1."/>
      <w:lvlJc w:val="left"/>
      <w:pPr>
        <w:ind w:left="425" w:hanging="425"/>
      </w:pPr>
      <w:rPr>
        <w:rFonts w:hint="default"/>
      </w:rPr>
    </w:lvl>
  </w:abstractNum>
  <w:abstractNum w:abstractNumId="2">
    <w:nsid w:val="9BA9F621"/>
    <w:multiLevelType w:val="singleLevel"/>
    <w:tmpl w:val="9BA9F621"/>
    <w:lvl w:ilvl="0" w:tentative="0">
      <w:start w:val="1"/>
      <w:numFmt w:val="chineseCounting"/>
      <w:suff w:val="nothing"/>
      <w:lvlText w:val="%1、"/>
      <w:lvlJc w:val="left"/>
      <w:pPr>
        <w:ind w:left="0" w:firstLine="420"/>
      </w:pPr>
      <w:rPr>
        <w:rFonts w:hint="eastAsia"/>
        <w:b/>
        <w:bCs/>
        <w:sz w:val="24"/>
        <w:szCs w:val="24"/>
      </w:rPr>
    </w:lvl>
  </w:abstractNum>
  <w:abstractNum w:abstractNumId="3">
    <w:nsid w:val="9BE290A9"/>
    <w:multiLevelType w:val="singleLevel"/>
    <w:tmpl w:val="9BE290A9"/>
    <w:lvl w:ilvl="0" w:tentative="0">
      <w:start w:val="1"/>
      <w:numFmt w:val="decimal"/>
      <w:lvlText w:val="%1."/>
      <w:lvlJc w:val="left"/>
      <w:pPr>
        <w:ind w:left="425" w:hanging="425"/>
      </w:pPr>
      <w:rPr>
        <w:rFonts w:hint="default"/>
      </w:rPr>
    </w:lvl>
  </w:abstractNum>
  <w:abstractNum w:abstractNumId="4">
    <w:nsid w:val="A78A486C"/>
    <w:multiLevelType w:val="singleLevel"/>
    <w:tmpl w:val="A78A486C"/>
    <w:lvl w:ilvl="0" w:tentative="0">
      <w:start w:val="1"/>
      <w:numFmt w:val="decimal"/>
      <w:lvlText w:val="%1)"/>
      <w:lvlJc w:val="left"/>
      <w:pPr>
        <w:ind w:left="425" w:hanging="425"/>
      </w:pPr>
      <w:rPr>
        <w:rFonts w:hint="default"/>
      </w:rPr>
    </w:lvl>
  </w:abstractNum>
  <w:abstractNum w:abstractNumId="5">
    <w:nsid w:val="B58E15F5"/>
    <w:multiLevelType w:val="singleLevel"/>
    <w:tmpl w:val="B58E15F5"/>
    <w:lvl w:ilvl="0" w:tentative="0">
      <w:start w:val="1"/>
      <w:numFmt w:val="decimal"/>
      <w:lvlText w:val="(%1)"/>
      <w:lvlJc w:val="left"/>
      <w:pPr>
        <w:ind w:left="425" w:hanging="425"/>
      </w:pPr>
      <w:rPr>
        <w:rFonts w:hint="default"/>
      </w:rPr>
    </w:lvl>
  </w:abstractNum>
  <w:abstractNum w:abstractNumId="6">
    <w:nsid w:val="BC9D0E3E"/>
    <w:multiLevelType w:val="singleLevel"/>
    <w:tmpl w:val="BC9D0E3E"/>
    <w:lvl w:ilvl="0" w:tentative="0">
      <w:start w:val="1"/>
      <w:numFmt w:val="decimal"/>
      <w:lvlText w:val="%1."/>
      <w:lvlJc w:val="left"/>
      <w:pPr>
        <w:ind w:left="425" w:hanging="425"/>
      </w:pPr>
      <w:rPr>
        <w:rFonts w:hint="default"/>
      </w:rPr>
    </w:lvl>
  </w:abstractNum>
  <w:abstractNum w:abstractNumId="7">
    <w:nsid w:val="D84AC518"/>
    <w:multiLevelType w:val="singleLevel"/>
    <w:tmpl w:val="D84AC518"/>
    <w:lvl w:ilvl="0" w:tentative="0">
      <w:start w:val="1"/>
      <w:numFmt w:val="decimal"/>
      <w:lvlText w:val="%1."/>
      <w:lvlJc w:val="left"/>
      <w:pPr>
        <w:ind w:left="425" w:hanging="425"/>
      </w:pPr>
      <w:rPr>
        <w:rFonts w:hint="default"/>
      </w:rPr>
    </w:lvl>
  </w:abstractNum>
  <w:abstractNum w:abstractNumId="8">
    <w:nsid w:val="E32418BA"/>
    <w:multiLevelType w:val="singleLevel"/>
    <w:tmpl w:val="E32418BA"/>
    <w:lvl w:ilvl="0" w:tentative="0">
      <w:start w:val="1"/>
      <w:numFmt w:val="decimal"/>
      <w:lvlText w:val="%1."/>
      <w:lvlJc w:val="left"/>
      <w:pPr>
        <w:ind w:left="425" w:hanging="425"/>
      </w:pPr>
      <w:rPr>
        <w:rFonts w:hint="default"/>
      </w:rPr>
    </w:lvl>
  </w:abstractNum>
  <w:abstractNum w:abstractNumId="9">
    <w:nsid w:val="E9687BAE"/>
    <w:multiLevelType w:val="singleLevel"/>
    <w:tmpl w:val="E9687BAE"/>
    <w:lvl w:ilvl="0" w:tentative="0">
      <w:start w:val="1"/>
      <w:numFmt w:val="decimal"/>
      <w:suff w:val="nothing"/>
      <w:lvlText w:val="%1、"/>
      <w:lvlJc w:val="left"/>
    </w:lvl>
  </w:abstractNum>
  <w:abstractNum w:abstractNumId="10">
    <w:nsid w:val="ED7CB006"/>
    <w:multiLevelType w:val="singleLevel"/>
    <w:tmpl w:val="ED7CB006"/>
    <w:lvl w:ilvl="0" w:tentative="0">
      <w:start w:val="1"/>
      <w:numFmt w:val="chineseCounting"/>
      <w:suff w:val="nothing"/>
      <w:lvlText w:val="%1、"/>
      <w:lvlJc w:val="left"/>
      <w:pPr>
        <w:ind w:left="0" w:firstLine="420"/>
      </w:pPr>
      <w:rPr>
        <w:rFonts w:hint="eastAsia"/>
      </w:rPr>
    </w:lvl>
  </w:abstractNum>
  <w:abstractNum w:abstractNumId="11">
    <w:nsid w:val="F5D1C69C"/>
    <w:multiLevelType w:val="singleLevel"/>
    <w:tmpl w:val="F5D1C69C"/>
    <w:lvl w:ilvl="0" w:tentative="0">
      <w:start w:val="1"/>
      <w:numFmt w:val="decimal"/>
      <w:lvlText w:val="%1."/>
      <w:lvlJc w:val="left"/>
      <w:pPr>
        <w:ind w:left="425" w:hanging="425"/>
      </w:pPr>
      <w:rPr>
        <w:rFonts w:hint="default"/>
      </w:rPr>
    </w:lvl>
  </w:abstractNum>
  <w:abstractNum w:abstractNumId="1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3">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5">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16">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1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1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21">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22">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3">
    <w:nsid w:val="15741166"/>
    <w:multiLevelType w:val="singleLevel"/>
    <w:tmpl w:val="15741166"/>
    <w:lvl w:ilvl="0" w:tentative="0">
      <w:start w:val="1"/>
      <w:numFmt w:val="decimal"/>
      <w:suff w:val="nothing"/>
      <w:lvlText w:val="%1．"/>
      <w:lvlJc w:val="left"/>
      <w:pPr>
        <w:ind w:left="0" w:firstLine="400"/>
      </w:pPr>
      <w:rPr>
        <w:rFonts w:hint="default"/>
      </w:rPr>
    </w:lvl>
  </w:abstractNum>
  <w:abstractNum w:abstractNumId="24">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1DE4ACB4"/>
    <w:multiLevelType w:val="multilevel"/>
    <w:tmpl w:val="1DE4ACB4"/>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6">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7">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8">
    <w:nsid w:val="31D063E4"/>
    <w:multiLevelType w:val="singleLevel"/>
    <w:tmpl w:val="31D063E4"/>
    <w:lvl w:ilvl="0" w:tentative="0">
      <w:start w:val="1"/>
      <w:numFmt w:val="decimal"/>
      <w:lvlText w:val="%1."/>
      <w:lvlJc w:val="left"/>
      <w:pPr>
        <w:ind w:left="425" w:hanging="425"/>
      </w:pPr>
      <w:rPr>
        <w:rFonts w:hint="default"/>
      </w:rPr>
    </w:lvl>
  </w:abstractNum>
  <w:abstractNum w:abstractNumId="29">
    <w:nsid w:val="355A6577"/>
    <w:multiLevelType w:val="singleLevel"/>
    <w:tmpl w:val="355A6577"/>
    <w:lvl w:ilvl="0" w:tentative="0">
      <w:start w:val="1"/>
      <w:numFmt w:val="decimal"/>
      <w:lvlText w:val="%1."/>
      <w:lvlJc w:val="left"/>
      <w:pPr>
        <w:ind w:left="425" w:hanging="425"/>
      </w:pPr>
      <w:rPr>
        <w:rFonts w:hint="default"/>
      </w:rPr>
    </w:lvl>
  </w:abstractNum>
  <w:abstractNum w:abstractNumId="30">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1">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2">
    <w:nsid w:val="502CA940"/>
    <w:multiLevelType w:val="singleLevel"/>
    <w:tmpl w:val="502CA940"/>
    <w:lvl w:ilvl="0" w:tentative="0">
      <w:start w:val="1"/>
      <w:numFmt w:val="decimal"/>
      <w:suff w:val="nothing"/>
      <w:lvlText w:val="%1."/>
      <w:lvlJc w:val="left"/>
      <w:pPr>
        <w:ind w:left="425" w:hanging="425"/>
      </w:pPr>
      <w:rPr>
        <w:rFonts w:hint="default" w:ascii="宋体" w:hAnsi="宋体" w:eastAsia="宋体" w:cs="宋体"/>
        <w:sz w:val="24"/>
        <w:szCs w:val="24"/>
      </w:rPr>
    </w:lvl>
  </w:abstractNum>
  <w:abstractNum w:abstractNumId="33">
    <w:nsid w:val="584D538B"/>
    <w:multiLevelType w:val="singleLevel"/>
    <w:tmpl w:val="584D538B"/>
    <w:lvl w:ilvl="0" w:tentative="0">
      <w:start w:val="1"/>
      <w:numFmt w:val="decimal"/>
      <w:lvlText w:val="%1."/>
      <w:lvlJc w:val="left"/>
      <w:pPr>
        <w:ind w:left="425" w:hanging="425"/>
      </w:pPr>
      <w:rPr>
        <w:rFonts w:hint="default"/>
      </w:rPr>
    </w:lvl>
  </w:abstractNum>
  <w:abstractNum w:abstractNumId="34">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5">
    <w:nsid w:val="6A6867E8"/>
    <w:multiLevelType w:val="singleLevel"/>
    <w:tmpl w:val="6A6867E8"/>
    <w:lvl w:ilvl="0" w:tentative="0">
      <w:start w:val="1"/>
      <w:numFmt w:val="decimal"/>
      <w:lvlText w:val="%1."/>
      <w:lvlJc w:val="left"/>
      <w:pPr>
        <w:ind w:left="425" w:hanging="425"/>
      </w:pPr>
      <w:rPr>
        <w:rFonts w:hint="default"/>
      </w:rPr>
    </w:lvl>
  </w:abstractNum>
  <w:abstractNum w:abstractNumId="36">
    <w:nsid w:val="6D8BBA25"/>
    <w:multiLevelType w:val="singleLevel"/>
    <w:tmpl w:val="6D8BBA25"/>
    <w:lvl w:ilvl="0" w:tentative="0">
      <w:start w:val="1"/>
      <w:numFmt w:val="decimal"/>
      <w:lvlText w:val="%1."/>
      <w:lvlJc w:val="left"/>
      <w:pPr>
        <w:ind w:left="425" w:hanging="425"/>
      </w:pPr>
      <w:rPr>
        <w:rFonts w:hint="default"/>
      </w:rPr>
    </w:lvl>
  </w:abstractNum>
  <w:abstractNum w:abstractNumId="37">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8">
    <w:nsid w:val="77714E1C"/>
    <w:multiLevelType w:val="singleLevel"/>
    <w:tmpl w:val="77714E1C"/>
    <w:lvl w:ilvl="0" w:tentative="0">
      <w:start w:val="1"/>
      <w:numFmt w:val="decimal"/>
      <w:lvlText w:val="%1."/>
      <w:lvlJc w:val="left"/>
      <w:pPr>
        <w:ind w:left="425" w:hanging="425"/>
      </w:pPr>
      <w:rPr>
        <w:rFonts w:hint="default"/>
      </w:rPr>
    </w:lvl>
  </w:abstractNum>
  <w:abstractNum w:abstractNumId="39">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40">
    <w:nsid w:val="7838B611"/>
    <w:multiLevelType w:val="singleLevel"/>
    <w:tmpl w:val="7838B611"/>
    <w:lvl w:ilvl="0" w:tentative="0">
      <w:start w:val="1"/>
      <w:numFmt w:val="decimal"/>
      <w:lvlText w:val="%1."/>
      <w:lvlJc w:val="left"/>
      <w:pPr>
        <w:ind w:left="425" w:hanging="425"/>
      </w:pPr>
      <w:rPr>
        <w:rFonts w:hint="default"/>
      </w:rPr>
    </w:lvl>
  </w:abstractNum>
  <w:abstractNum w:abstractNumId="41">
    <w:nsid w:val="7AA9673F"/>
    <w:multiLevelType w:val="multilevel"/>
    <w:tmpl w:val="7AA9673F"/>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6"/>
  </w:num>
  <w:num w:numId="2">
    <w:abstractNumId w:val="19"/>
  </w:num>
  <w:num w:numId="3">
    <w:abstractNumId w:val="13"/>
  </w:num>
  <w:num w:numId="4">
    <w:abstractNumId w:val="17"/>
  </w:num>
  <w:num w:numId="5">
    <w:abstractNumId w:val="15"/>
  </w:num>
  <w:num w:numId="6">
    <w:abstractNumId w:val="14"/>
  </w:num>
  <w:num w:numId="7">
    <w:abstractNumId w:val="21"/>
  </w:num>
  <w:num w:numId="8">
    <w:abstractNumId w:val="7"/>
  </w:num>
  <w:num w:numId="9">
    <w:abstractNumId w:val="8"/>
  </w:num>
  <w:num w:numId="10">
    <w:abstractNumId w:val="18"/>
  </w:num>
  <w:num w:numId="11">
    <w:abstractNumId w:val="24"/>
  </w:num>
  <w:num w:numId="12">
    <w:abstractNumId w:val="12"/>
  </w:num>
  <w:num w:numId="13">
    <w:abstractNumId w:val="31"/>
  </w:num>
  <w:num w:numId="14">
    <w:abstractNumId w:val="22"/>
  </w:num>
  <w:num w:numId="15">
    <w:abstractNumId w:val="37"/>
  </w:num>
  <w:num w:numId="16">
    <w:abstractNumId w:val="35"/>
  </w:num>
  <w:num w:numId="17">
    <w:abstractNumId w:val="41"/>
  </w:num>
  <w:num w:numId="18">
    <w:abstractNumId w:val="6"/>
  </w:num>
  <w:num w:numId="19">
    <w:abstractNumId w:val="33"/>
  </w:num>
  <w:num w:numId="20">
    <w:abstractNumId w:val="28"/>
  </w:num>
  <w:num w:numId="21">
    <w:abstractNumId w:val="1"/>
  </w:num>
  <w:num w:numId="22">
    <w:abstractNumId w:val="29"/>
  </w:num>
  <w:num w:numId="23">
    <w:abstractNumId w:val="36"/>
  </w:num>
  <w:num w:numId="24">
    <w:abstractNumId w:val="40"/>
  </w:num>
  <w:num w:numId="25">
    <w:abstractNumId w:val="11"/>
  </w:num>
  <w:num w:numId="26">
    <w:abstractNumId w:val="3"/>
  </w:num>
  <w:num w:numId="27">
    <w:abstractNumId w:val="38"/>
  </w:num>
  <w:num w:numId="28">
    <w:abstractNumId w:val="2"/>
  </w:num>
  <w:num w:numId="29">
    <w:abstractNumId w:val="23"/>
  </w:num>
  <w:num w:numId="30">
    <w:abstractNumId w:val="10"/>
  </w:num>
  <w:num w:numId="31">
    <w:abstractNumId w:val="9"/>
  </w:num>
  <w:num w:numId="32">
    <w:abstractNumId w:val="0"/>
  </w:num>
  <w:num w:numId="33">
    <w:abstractNumId w:val="34"/>
  </w:num>
  <w:num w:numId="34">
    <w:abstractNumId w:val="27"/>
  </w:num>
  <w:num w:numId="35">
    <w:abstractNumId w:val="5"/>
  </w:num>
  <w:num w:numId="36">
    <w:abstractNumId w:val="4"/>
  </w:num>
  <w:num w:numId="37">
    <w:abstractNumId w:val="30"/>
  </w:num>
  <w:num w:numId="38">
    <w:abstractNumId w:val="32"/>
  </w:num>
  <w:num w:numId="39">
    <w:abstractNumId w:val="25"/>
  </w:num>
  <w:num w:numId="40">
    <w:abstractNumId w:val="26"/>
  </w:num>
  <w:num w:numId="41">
    <w:abstractNumId w:val="39"/>
  </w:num>
  <w:num w:numId="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927"/>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57B6B12"/>
    <w:rsid w:val="0B660C1A"/>
    <w:rsid w:val="0E9B1965"/>
    <w:rsid w:val="161D5555"/>
    <w:rsid w:val="17F93E0B"/>
    <w:rsid w:val="1B7029B7"/>
    <w:rsid w:val="1C455CA5"/>
    <w:rsid w:val="1D1A5C51"/>
    <w:rsid w:val="1D2C69D2"/>
    <w:rsid w:val="1DEE62FB"/>
    <w:rsid w:val="20DC558C"/>
    <w:rsid w:val="239E00B4"/>
    <w:rsid w:val="245D458D"/>
    <w:rsid w:val="248835B3"/>
    <w:rsid w:val="251E74A4"/>
    <w:rsid w:val="25473095"/>
    <w:rsid w:val="27843CE5"/>
    <w:rsid w:val="285C67F5"/>
    <w:rsid w:val="28D63EF3"/>
    <w:rsid w:val="29606095"/>
    <w:rsid w:val="2C5C44D6"/>
    <w:rsid w:val="2FDB3EAC"/>
    <w:rsid w:val="32EB653A"/>
    <w:rsid w:val="3BCB6780"/>
    <w:rsid w:val="42CD0A98"/>
    <w:rsid w:val="42F23813"/>
    <w:rsid w:val="431A0C09"/>
    <w:rsid w:val="436901B5"/>
    <w:rsid w:val="480E2158"/>
    <w:rsid w:val="4B65373A"/>
    <w:rsid w:val="4D00163A"/>
    <w:rsid w:val="4EC70B00"/>
    <w:rsid w:val="4ED80FF1"/>
    <w:rsid w:val="4F0F5BE3"/>
    <w:rsid w:val="52422029"/>
    <w:rsid w:val="55040901"/>
    <w:rsid w:val="56DF05DE"/>
    <w:rsid w:val="57FC6189"/>
    <w:rsid w:val="58A54FDF"/>
    <w:rsid w:val="5F073306"/>
    <w:rsid w:val="5F5F73B9"/>
    <w:rsid w:val="6838144E"/>
    <w:rsid w:val="68AA7398"/>
    <w:rsid w:val="72E36D0B"/>
    <w:rsid w:val="742C597A"/>
    <w:rsid w:val="746C7962"/>
    <w:rsid w:val="78043542"/>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3"/>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3"/>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3"/>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8"/>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3"/>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9"/>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1 字符"/>
    <w:basedOn w:val="45"/>
    <w:link w:val="2"/>
    <w:qFormat/>
    <w:uiPriority w:val="0"/>
    <w:rPr>
      <w:rFonts w:ascii="宋体"/>
      <w:b/>
      <w:kern w:val="44"/>
      <w:sz w:val="32"/>
    </w:rPr>
  </w:style>
  <w:style w:type="character" w:customStyle="1" w:styleId="54">
    <w:name w:val="标题 2 Char"/>
    <w:qFormat/>
    <w:uiPriority w:val="0"/>
    <w:rPr>
      <w:rFonts w:ascii="Arial" w:hAnsi="Arial" w:eastAsia="黑体"/>
      <w:b/>
      <w:sz w:val="30"/>
      <w:lang w:val="en-US" w:eastAsia="zh-CN" w:bidi="ar-SA"/>
    </w:rPr>
  </w:style>
  <w:style w:type="character" w:customStyle="1" w:styleId="55">
    <w:name w:val="标题 2 字符"/>
    <w:link w:val="3"/>
    <w:qFormat/>
    <w:uiPriority w:val="0"/>
    <w:rPr>
      <w:rFonts w:ascii="Arial" w:hAnsi="Arial" w:eastAsia="黑体"/>
      <w:b/>
      <w:sz w:val="30"/>
      <w:lang w:val="en-US" w:eastAsia="zh-CN" w:bidi="ar-SA"/>
    </w:rPr>
  </w:style>
  <w:style w:type="character" w:customStyle="1" w:styleId="56">
    <w:name w:val="标题 3 字符"/>
    <w:link w:val="5"/>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5"/>
    <w:qFormat/>
    <w:uiPriority w:val="0"/>
  </w:style>
  <w:style w:type="character" w:customStyle="1" w:styleId="62">
    <w:name w:val="locality"/>
    <w:basedOn w:val="45"/>
    <w:qFormat/>
    <w:uiPriority w:val="0"/>
  </w:style>
  <w:style w:type="character" w:customStyle="1" w:styleId="63">
    <w:name w:val="正文缩进 字符"/>
    <w:link w:val="4"/>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5"/>
    <w:qFormat/>
    <w:uiPriority w:val="0"/>
  </w:style>
  <w:style w:type="character" w:customStyle="1" w:styleId="68">
    <w:name w:val="正文文本缩进 字符"/>
    <w:link w:val="18"/>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表段落 字符"/>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字符"/>
    <w:link w:val="29"/>
    <w:qFormat/>
    <w:uiPriority w:val="0"/>
    <w:rPr>
      <w:rFonts w:eastAsia="宋体"/>
      <w:kern w:val="2"/>
      <w:sz w:val="18"/>
      <w:szCs w:val="18"/>
      <w:lang w:val="en-US" w:eastAsia="zh-CN" w:bidi="ar-SA"/>
    </w:rPr>
  </w:style>
  <w:style w:type="character" w:customStyle="1" w:styleId="78">
    <w:name w:val="chanpin拷贝"/>
    <w:basedOn w:val="45"/>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2">
    <w:name w:val="Char Char1"/>
    <w:basedOn w:val="14"/>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38"/>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字符"/>
    <w:link w:val="28"/>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15"/>
    <w:qFormat/>
    <w:uiPriority w:val="99"/>
    <w:rPr>
      <w:kern w:val="2"/>
      <w:sz w:val="21"/>
      <w:szCs w:val="24"/>
    </w:rPr>
  </w:style>
  <w:style w:type="paragraph" w:customStyle="1" w:styleId="184">
    <w:name w:val="标题1-附件"/>
    <w:basedOn w:val="2"/>
    <w:qFormat/>
    <w:uiPriority w:val="0"/>
    <w:pPr>
      <w:jc w:val="left"/>
    </w:pPr>
    <w:rPr>
      <w:sz w:val="24"/>
      <w:szCs w:val="24"/>
    </w:rPr>
  </w:style>
  <w:style w:type="paragraph" w:customStyle="1" w:styleId="185">
    <w:name w:val="正文小标题"/>
    <w:basedOn w:val="1"/>
    <w:next w:val="4"/>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4"/>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39"/>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5"/>
    <w:link w:val="23"/>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4 字符"/>
    <w:basedOn w:val="45"/>
    <w:link w:val="6"/>
    <w:qFormat/>
    <w:uiPriority w:val="0"/>
    <w:rPr>
      <w:sz w:val="24"/>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5"/>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8"/>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character" w:customStyle="1" w:styleId="252">
    <w:name w:val="无"/>
    <w:qFormat/>
    <w:uiPriority w:val="0"/>
  </w:style>
  <w:style w:type="paragraph" w:customStyle="1" w:styleId="253">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77</Pages>
  <Words>13128</Words>
  <Characters>13663</Characters>
  <Lines>1296</Lines>
  <Paragraphs>1101</Paragraphs>
  <TotalTime>3</TotalTime>
  <ScaleCrop>false</ScaleCrop>
  <LinksUpToDate>false</LinksUpToDate>
  <CharactersWithSpaces>13808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zhong</cp:lastModifiedBy>
  <cp:lastPrinted>2020-04-02T03:13:00Z</cp:lastPrinted>
  <dcterms:modified xsi:type="dcterms:W3CDTF">2026-09-02T12:28:06Z</dcterms:modified>
  <dc:title>政府采购示范文本（2023）</dc:title>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F3520C2C3FFD4834B5DB803767D569F4_13</vt:lpwstr>
  </property>
  <property fmtid="{D5CDD505-2E9C-101B-9397-08002B2CF9AE}" pid="4" name="KSOTemplateDocerSaveRecord">
    <vt:lpwstr>eyJoZGlkIjoiYjA2MTNlOTY4MzgxMDYwZmMwMzhkZjkwZTRjOWMzOTEiLCJ1c2VySWQiOiIzNjAyNzA0NzYifQ==</vt:lpwstr>
  </property>
</Properties>
</file>