
<file path=[Content_Types].xml><?xml version="1.0" encoding="utf-8"?>
<Types xmlns="http://schemas.openxmlformats.org/package/2006/content-types">
  <Default Extension="xml" ContentType="application/xml"/>
  <Default Extension="bin" ContentType="application/vnd.openxmlformats-officedocument.oleObject"/>
  <Default Extension="jpeg" ContentType="image/jpeg"/>
  <Default Extension="JPG" ContentType="image/.jp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6D745326">
      <w:pPr>
        <w:spacing w:line="360" w:lineRule="auto"/>
        <w:ind w:firstLine="300" w:firstLineChars="50"/>
        <w:rPr>
          <w:rFonts w:eastAsiaTheme="minorEastAsia"/>
          <w:color w:val="auto"/>
          <w:sz w:val="60"/>
          <w:szCs w:val="60"/>
        </w:rPr>
      </w:pPr>
    </w:p>
    <w:p w14:paraId="55D5C3BD">
      <w:pPr>
        <w:spacing w:line="360" w:lineRule="auto"/>
        <w:jc w:val="center"/>
        <w:rPr>
          <w:rFonts w:eastAsiaTheme="minorEastAsia"/>
          <w:b/>
          <w:bCs/>
          <w:color w:val="auto"/>
          <w:sz w:val="60"/>
          <w:szCs w:val="60"/>
        </w:rPr>
      </w:pPr>
      <w:r>
        <w:rPr>
          <w:rFonts w:eastAsiaTheme="minorEastAsia"/>
          <w:b/>
          <w:bCs/>
          <w:color w:val="auto"/>
          <w:sz w:val="60"/>
          <w:szCs w:val="60"/>
        </w:rPr>
        <w:t>北京市政府采购项目</w:t>
      </w:r>
    </w:p>
    <w:p w14:paraId="48DC0D9A">
      <w:pPr>
        <w:spacing w:line="360" w:lineRule="auto"/>
        <w:jc w:val="center"/>
        <w:rPr>
          <w:b/>
          <w:bCs/>
          <w:color w:val="auto"/>
          <w:sz w:val="60"/>
          <w:szCs w:val="60"/>
        </w:rPr>
      </w:pPr>
      <w:r>
        <w:rPr>
          <w:rFonts w:eastAsiaTheme="minorEastAsia"/>
          <w:b/>
          <w:bCs/>
          <w:color w:val="auto"/>
          <w:sz w:val="60"/>
          <w:szCs w:val="60"/>
        </w:rPr>
        <w:t>竞争性磋商文件</w:t>
      </w:r>
    </w:p>
    <w:p w14:paraId="39C56505">
      <w:pPr>
        <w:spacing w:line="360" w:lineRule="auto"/>
        <w:jc w:val="center"/>
        <w:rPr>
          <w:rFonts w:eastAsiaTheme="majorEastAsia"/>
          <w:b/>
          <w:bCs/>
          <w:color w:val="auto"/>
          <w:sz w:val="60"/>
          <w:szCs w:val="60"/>
        </w:rPr>
      </w:pPr>
    </w:p>
    <w:p w14:paraId="59156C4A">
      <w:pPr>
        <w:spacing w:line="360" w:lineRule="auto"/>
        <w:jc w:val="center"/>
        <w:rPr>
          <w:rFonts w:eastAsiaTheme="majorEastAsia"/>
          <w:b/>
          <w:bCs/>
          <w:color w:val="auto"/>
          <w:sz w:val="60"/>
          <w:szCs w:val="60"/>
        </w:rPr>
      </w:pPr>
      <w:r>
        <w:rPr>
          <w:rFonts w:hint="eastAsia" w:ascii="黑体" w:eastAsia="黑体"/>
          <w:b/>
          <w:bCs/>
          <w:color w:val="auto"/>
          <w:sz w:val="36"/>
          <w:u w:val="single"/>
          <w:lang w:eastAsia="zh-CN"/>
        </w:rPr>
        <w:drawing>
          <wp:anchor distT="0" distB="0" distL="114300" distR="114300" simplePos="0" relativeHeight="251662336" behindDoc="0" locked="0" layoutInCell="1" allowOverlap="1">
            <wp:simplePos x="0" y="0"/>
            <wp:positionH relativeFrom="column">
              <wp:posOffset>1354455</wp:posOffset>
            </wp:positionH>
            <wp:positionV relativeFrom="paragraph">
              <wp:posOffset>85725</wp:posOffset>
            </wp:positionV>
            <wp:extent cx="2710180" cy="1279525"/>
            <wp:effectExtent l="0" t="0" r="13970" b="15875"/>
            <wp:wrapNone/>
            <wp:docPr id="1" name="图片 2" descr="源文件-01副本"/>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2" descr="源文件-01副本"/>
                    <pic:cNvPicPr>
                      <a:picLocks noChangeAspect="1"/>
                    </pic:cNvPicPr>
                  </pic:nvPicPr>
                  <pic:blipFill>
                    <a:blip r:embed="rId24">
                      <a:lum bright="6000" contrast="17999"/>
                    </a:blip>
                    <a:srcRect b="386"/>
                    <a:stretch>
                      <a:fillRect/>
                    </a:stretch>
                  </pic:blipFill>
                  <pic:spPr>
                    <a:xfrm>
                      <a:off x="0" y="0"/>
                      <a:ext cx="2710180" cy="1279525"/>
                    </a:xfrm>
                    <a:prstGeom prst="rect">
                      <a:avLst/>
                    </a:prstGeom>
                    <a:noFill/>
                    <a:ln>
                      <a:noFill/>
                    </a:ln>
                  </pic:spPr>
                </pic:pic>
              </a:graphicData>
            </a:graphic>
          </wp:anchor>
        </w:drawing>
      </w:r>
    </w:p>
    <w:p w14:paraId="36A6BDB6">
      <w:pPr>
        <w:spacing w:line="360" w:lineRule="auto"/>
        <w:jc w:val="center"/>
        <w:rPr>
          <w:rFonts w:eastAsiaTheme="majorEastAsia"/>
          <w:b/>
          <w:bCs/>
          <w:color w:val="auto"/>
          <w:sz w:val="60"/>
          <w:szCs w:val="60"/>
        </w:rPr>
      </w:pPr>
    </w:p>
    <w:p w14:paraId="43A0C05B">
      <w:pPr>
        <w:spacing w:line="360" w:lineRule="auto"/>
        <w:jc w:val="center"/>
        <w:rPr>
          <w:rFonts w:eastAsiaTheme="majorEastAsia"/>
          <w:b/>
          <w:bCs/>
          <w:color w:val="auto"/>
          <w:sz w:val="60"/>
          <w:szCs w:val="60"/>
        </w:rPr>
      </w:pPr>
    </w:p>
    <w:p w14:paraId="690B5ECC">
      <w:pPr>
        <w:spacing w:line="360" w:lineRule="auto"/>
        <w:jc w:val="center"/>
        <w:rPr>
          <w:rFonts w:eastAsiaTheme="majorEastAsia"/>
          <w:b/>
          <w:bCs/>
          <w:color w:val="auto"/>
          <w:sz w:val="60"/>
          <w:szCs w:val="60"/>
        </w:rPr>
      </w:pPr>
    </w:p>
    <w:p w14:paraId="6109C71E">
      <w:pPr>
        <w:keepNext w:val="0"/>
        <w:keepLines w:val="0"/>
        <w:pageBreakBefore w:val="0"/>
        <w:widowControl w:val="0"/>
        <w:tabs>
          <w:tab w:val="left" w:pos="5609"/>
        </w:tabs>
        <w:kinsoku/>
        <w:wordWrap/>
        <w:overflowPunct/>
        <w:topLinePunct w:val="0"/>
        <w:autoSpaceDE/>
        <w:autoSpaceDN/>
        <w:bidi w:val="0"/>
        <w:adjustRightInd/>
        <w:snapToGrid/>
        <w:spacing w:line="520" w:lineRule="exact"/>
        <w:ind w:firstLine="360" w:firstLineChars="100"/>
        <w:jc w:val="left"/>
        <w:textAlignment w:val="auto"/>
        <w:rPr>
          <w:rFonts w:hint="eastAsia" w:eastAsiaTheme="minorEastAsia"/>
          <w:bCs/>
          <w:color w:val="auto"/>
          <w:sz w:val="36"/>
          <w:szCs w:val="36"/>
        </w:rPr>
      </w:pPr>
      <w:r>
        <w:rPr>
          <w:rFonts w:eastAsiaTheme="minorEastAsia"/>
          <w:bCs/>
          <w:color w:val="auto"/>
          <w:sz w:val="36"/>
          <w:szCs w:val="36"/>
        </w:rPr>
        <w:t>项目名称：</w:t>
      </w:r>
      <w:r>
        <w:rPr>
          <w:rFonts w:hint="eastAsia" w:eastAsiaTheme="minorEastAsia"/>
          <w:bCs/>
          <w:color w:val="auto"/>
          <w:sz w:val="36"/>
          <w:szCs w:val="36"/>
        </w:rPr>
        <w:t>共建美好家园项目-文慧园社区7-9号楼周边</w:t>
      </w:r>
    </w:p>
    <w:p w14:paraId="3D9DCD77">
      <w:pPr>
        <w:keepNext w:val="0"/>
        <w:keepLines w:val="0"/>
        <w:pageBreakBefore w:val="0"/>
        <w:widowControl w:val="0"/>
        <w:tabs>
          <w:tab w:val="left" w:pos="5609"/>
        </w:tabs>
        <w:kinsoku/>
        <w:wordWrap/>
        <w:overflowPunct/>
        <w:topLinePunct w:val="0"/>
        <w:autoSpaceDE/>
        <w:autoSpaceDN/>
        <w:bidi w:val="0"/>
        <w:adjustRightInd/>
        <w:snapToGrid/>
        <w:spacing w:line="520" w:lineRule="exact"/>
        <w:ind w:firstLine="2160" w:firstLineChars="600"/>
        <w:jc w:val="left"/>
        <w:textAlignment w:val="auto"/>
        <w:rPr>
          <w:rFonts w:eastAsiaTheme="minorEastAsia"/>
          <w:bCs/>
          <w:color w:val="auto"/>
          <w:sz w:val="36"/>
          <w:szCs w:val="36"/>
        </w:rPr>
      </w:pPr>
      <w:r>
        <w:rPr>
          <w:rFonts w:hint="eastAsia" w:eastAsiaTheme="minorEastAsia"/>
          <w:bCs/>
          <w:color w:val="auto"/>
          <w:sz w:val="36"/>
          <w:szCs w:val="36"/>
        </w:rPr>
        <w:t>焕新升级改造项目</w:t>
      </w:r>
      <w:r>
        <w:rPr>
          <w:rFonts w:eastAsiaTheme="minorEastAsia"/>
          <w:bCs/>
          <w:color w:val="auto"/>
          <w:sz w:val="36"/>
          <w:szCs w:val="36"/>
        </w:rPr>
        <w:tab/>
      </w:r>
    </w:p>
    <w:p w14:paraId="6F481766">
      <w:pPr>
        <w:keepNext w:val="0"/>
        <w:keepLines w:val="0"/>
        <w:pageBreakBefore w:val="0"/>
        <w:widowControl w:val="0"/>
        <w:tabs>
          <w:tab w:val="left" w:pos="3240"/>
          <w:tab w:val="left" w:pos="3420"/>
        </w:tabs>
        <w:kinsoku/>
        <w:wordWrap/>
        <w:overflowPunct/>
        <w:topLinePunct w:val="0"/>
        <w:autoSpaceDE/>
        <w:autoSpaceDN/>
        <w:bidi w:val="0"/>
        <w:adjustRightInd/>
        <w:snapToGrid/>
        <w:spacing w:before="313" w:beforeLines="100" w:line="360" w:lineRule="auto"/>
        <w:ind w:firstLine="360" w:firstLineChars="100"/>
        <w:jc w:val="left"/>
        <w:textAlignment w:val="auto"/>
        <w:rPr>
          <w:rFonts w:hint="eastAsia" w:eastAsiaTheme="minorEastAsia"/>
          <w:bCs/>
          <w:color w:val="auto"/>
          <w:sz w:val="36"/>
          <w:szCs w:val="36"/>
          <w:lang w:eastAsia="zh-CN"/>
        </w:rPr>
      </w:pPr>
      <w:r>
        <w:rPr>
          <w:rFonts w:eastAsiaTheme="minorEastAsia"/>
          <w:bCs/>
          <w:color w:val="auto"/>
          <w:sz w:val="36"/>
          <w:szCs w:val="36"/>
        </w:rPr>
        <w:t>项目编号：</w:t>
      </w:r>
      <w:r>
        <w:rPr>
          <w:rFonts w:hint="eastAsia" w:eastAsiaTheme="minorEastAsia"/>
          <w:bCs/>
          <w:color w:val="auto"/>
          <w:sz w:val="36"/>
          <w:szCs w:val="36"/>
          <w:lang w:eastAsia="zh-CN"/>
        </w:rPr>
        <w:t>JZD-AS07-GP-20262209</w:t>
      </w:r>
    </w:p>
    <w:p w14:paraId="20840C88">
      <w:pPr>
        <w:tabs>
          <w:tab w:val="left" w:pos="3240"/>
          <w:tab w:val="left" w:pos="3420"/>
        </w:tabs>
        <w:spacing w:line="360" w:lineRule="auto"/>
        <w:ind w:firstLine="360" w:firstLineChars="100"/>
        <w:jc w:val="left"/>
        <w:rPr>
          <w:rFonts w:eastAsiaTheme="minorEastAsia"/>
          <w:bCs/>
          <w:color w:val="auto"/>
          <w:sz w:val="36"/>
          <w:szCs w:val="36"/>
        </w:rPr>
      </w:pPr>
      <w:r>
        <w:rPr>
          <w:rFonts w:eastAsiaTheme="minorEastAsia"/>
          <w:bCs/>
          <w:color w:val="auto"/>
          <w:sz w:val="36"/>
          <w:szCs w:val="36"/>
        </w:rPr>
        <w:t>采 购 人：</w:t>
      </w:r>
      <w:r>
        <w:rPr>
          <w:rFonts w:hint="eastAsia" w:eastAsiaTheme="minorEastAsia"/>
          <w:bCs/>
          <w:color w:val="auto"/>
          <w:sz w:val="36"/>
          <w:szCs w:val="36"/>
        </w:rPr>
        <w:t>北京市海淀区人民政府北太平庄街道办事处</w:t>
      </w:r>
    </w:p>
    <w:p w14:paraId="7F633B40">
      <w:pPr>
        <w:tabs>
          <w:tab w:val="left" w:pos="3240"/>
          <w:tab w:val="left" w:pos="3420"/>
        </w:tabs>
        <w:spacing w:line="360" w:lineRule="auto"/>
        <w:ind w:firstLine="360" w:firstLineChars="100"/>
        <w:jc w:val="left"/>
        <w:rPr>
          <w:rFonts w:eastAsiaTheme="minorEastAsia"/>
          <w:bCs/>
          <w:color w:val="auto"/>
          <w:sz w:val="36"/>
          <w:szCs w:val="36"/>
        </w:rPr>
      </w:pPr>
      <w:r>
        <w:rPr>
          <w:rFonts w:eastAsiaTheme="minorEastAsia"/>
          <w:bCs/>
          <w:color w:val="auto"/>
          <w:sz w:val="36"/>
          <w:szCs w:val="36"/>
        </w:rPr>
        <w:t>采购代理机构：</w:t>
      </w:r>
      <w:r>
        <w:rPr>
          <w:rFonts w:hint="eastAsia" w:eastAsiaTheme="minorEastAsia"/>
          <w:bCs/>
          <w:color w:val="auto"/>
          <w:sz w:val="36"/>
          <w:szCs w:val="36"/>
        </w:rPr>
        <w:t>北京建智达工程管理股份有限公司</w:t>
      </w:r>
    </w:p>
    <w:p w14:paraId="20A6549B">
      <w:pPr>
        <w:widowControl/>
        <w:jc w:val="left"/>
        <w:rPr>
          <w:rFonts w:eastAsiaTheme="minorEastAsia"/>
          <w:color w:val="auto"/>
        </w:rPr>
        <w:sectPr>
          <w:headerReference r:id="rId3" w:type="default"/>
          <w:type w:val="nextColumn"/>
          <w:pgSz w:w="11906" w:h="16838"/>
          <w:pgMar w:top="1304" w:right="1134" w:bottom="1304" w:left="1474" w:header="851" w:footer="992" w:gutter="0"/>
          <w:cols w:space="0" w:num="1"/>
          <w:rtlGutter w:val="0"/>
          <w:docGrid w:linePitch="312" w:charSpace="0"/>
        </w:sectPr>
      </w:pPr>
      <w:r>
        <w:rPr>
          <w:rFonts w:eastAsiaTheme="minorEastAsia"/>
          <w:b/>
          <w:bCs/>
          <w:color w:val="auto"/>
          <w:sz w:val="44"/>
        </w:rPr>
        <w:br w:type="page"/>
      </w:r>
    </w:p>
    <w:p w14:paraId="2DACFF49">
      <w:pPr>
        <w:pStyle w:val="160"/>
        <w:spacing w:line="360" w:lineRule="auto"/>
        <w:ind w:firstLine="723" w:firstLineChars="200"/>
        <w:rPr>
          <w:rFonts w:hint="eastAsia" w:eastAsiaTheme="minorEastAsia"/>
          <w:b/>
          <w:color w:val="auto"/>
          <w:sz w:val="36"/>
          <w:szCs w:val="36"/>
        </w:rPr>
      </w:pPr>
      <w:bookmarkStart w:id="0" w:name="_Toc74227630"/>
    </w:p>
    <w:bookmarkEnd w:id="0"/>
    <w:p w14:paraId="55E30318">
      <w:pPr>
        <w:pStyle w:val="160"/>
        <w:spacing w:line="360" w:lineRule="auto"/>
        <w:rPr>
          <w:rFonts w:ascii="Times New Roman" w:hAnsi="Times New Roman" w:cs="Times New Roman" w:eastAsiaTheme="minorEastAsia"/>
          <w:color w:val="auto"/>
        </w:rPr>
      </w:pPr>
    </w:p>
    <w:p w14:paraId="11209F12">
      <w:pPr>
        <w:spacing w:line="360" w:lineRule="auto"/>
        <w:jc w:val="center"/>
        <w:outlineLvl w:val="0"/>
        <w:rPr>
          <w:rFonts w:eastAsiaTheme="minorEastAsia"/>
          <w:b/>
          <w:color w:val="auto"/>
          <w:sz w:val="36"/>
          <w:szCs w:val="36"/>
        </w:rPr>
      </w:pPr>
      <w:bookmarkStart w:id="1" w:name="_Toc8874"/>
      <w:bookmarkStart w:id="2" w:name="_Toc31393"/>
      <w:r>
        <w:rPr>
          <w:rFonts w:eastAsiaTheme="minorEastAsia"/>
          <w:b/>
          <w:color w:val="auto"/>
          <w:sz w:val="36"/>
          <w:szCs w:val="36"/>
        </w:rPr>
        <w:t>目      录</w:t>
      </w:r>
      <w:bookmarkEnd w:id="1"/>
      <w:bookmarkEnd w:id="2"/>
    </w:p>
    <w:p w14:paraId="3B7D4E79">
      <w:pPr>
        <w:rPr>
          <w:rFonts w:eastAsiaTheme="minorEastAsia"/>
          <w:color w:val="auto"/>
        </w:rPr>
      </w:pPr>
    </w:p>
    <w:p w14:paraId="76D5DFA8">
      <w:pPr>
        <w:rPr>
          <w:rFonts w:eastAsiaTheme="minorEastAsia"/>
          <w:color w:val="auto"/>
        </w:rPr>
      </w:pPr>
    </w:p>
    <w:p w14:paraId="700E4439">
      <w:pPr>
        <w:rPr>
          <w:rFonts w:eastAsiaTheme="minorEastAsia"/>
          <w:color w:val="auto"/>
        </w:rPr>
      </w:pPr>
    </w:p>
    <w:p w14:paraId="480728DF">
      <w:pPr>
        <w:rPr>
          <w:rFonts w:eastAsiaTheme="minorEastAsia"/>
          <w:color w:val="auto"/>
        </w:rPr>
      </w:pPr>
    </w:p>
    <w:p w14:paraId="6A04F653">
      <w:pPr>
        <w:pStyle w:val="30"/>
        <w:tabs>
          <w:tab w:val="right" w:leader="dot" w:pos="9072"/>
          <w:tab w:val="clear" w:pos="1050"/>
          <w:tab w:val="clear" w:pos="8937"/>
        </w:tabs>
        <w:spacing w:line="480" w:lineRule="auto"/>
        <w:rPr>
          <w:rFonts w:hint="eastAsia" w:ascii="宋体" w:hAnsi="宋体" w:eastAsia="宋体" w:cs="宋体"/>
          <w:color w:val="auto"/>
          <w:sz w:val="28"/>
          <w:szCs w:val="28"/>
        </w:rPr>
      </w:pPr>
      <w:r>
        <w:rPr>
          <w:rFonts w:hint="eastAsia" w:ascii="宋体" w:hAnsi="宋体" w:eastAsia="宋体" w:cs="宋体"/>
          <w:b w:val="0"/>
          <w:color w:val="auto"/>
          <w:sz w:val="28"/>
          <w:szCs w:val="28"/>
        </w:rPr>
        <w:fldChar w:fldCharType="begin"/>
      </w:r>
      <w:r>
        <w:rPr>
          <w:rFonts w:hint="eastAsia" w:ascii="宋体" w:hAnsi="宋体" w:eastAsia="宋体" w:cs="宋体"/>
          <w:b w:val="0"/>
          <w:color w:val="auto"/>
          <w:sz w:val="28"/>
          <w:szCs w:val="28"/>
        </w:rPr>
        <w:instrText xml:space="preserve"> TOC \o "1-1" \h \z \u </w:instrText>
      </w:r>
      <w:r>
        <w:rPr>
          <w:rFonts w:hint="eastAsia" w:ascii="宋体" w:hAnsi="宋体" w:eastAsia="宋体" w:cs="宋体"/>
          <w:b w:val="0"/>
          <w:color w:val="auto"/>
          <w:sz w:val="28"/>
          <w:szCs w:val="28"/>
        </w:rPr>
        <w:fldChar w:fldCharType="separate"/>
      </w:r>
      <w:r>
        <w:rPr>
          <w:rFonts w:hint="eastAsia" w:ascii="宋体" w:hAnsi="宋体" w:eastAsia="宋体" w:cs="宋体"/>
          <w:color w:val="auto"/>
          <w:sz w:val="28"/>
          <w:szCs w:val="28"/>
        </w:rPr>
        <w:fldChar w:fldCharType="begin"/>
      </w:r>
      <w:r>
        <w:rPr>
          <w:rFonts w:hint="eastAsia" w:ascii="宋体" w:hAnsi="宋体" w:eastAsia="宋体" w:cs="宋体"/>
          <w:color w:val="auto"/>
          <w:sz w:val="28"/>
          <w:szCs w:val="28"/>
        </w:rPr>
        <w:instrText xml:space="preserve"> HYPERLINK \l _Toc20958 </w:instrText>
      </w:r>
      <w:r>
        <w:rPr>
          <w:rFonts w:hint="eastAsia" w:ascii="宋体" w:hAnsi="宋体" w:eastAsia="宋体" w:cs="宋体"/>
          <w:color w:val="auto"/>
          <w:sz w:val="28"/>
          <w:szCs w:val="28"/>
        </w:rPr>
        <w:fldChar w:fldCharType="separate"/>
      </w:r>
      <w:r>
        <w:rPr>
          <w:rFonts w:hint="eastAsia" w:ascii="宋体" w:hAnsi="宋体" w:eastAsia="宋体" w:cs="宋体"/>
          <w:color w:val="auto"/>
          <w:sz w:val="28"/>
          <w:szCs w:val="28"/>
        </w:rPr>
        <w:t>第一章   采购邀请</w:t>
      </w:r>
      <w:r>
        <w:rPr>
          <w:rFonts w:hint="eastAsia" w:ascii="宋体" w:hAnsi="宋体" w:eastAsia="宋体" w:cs="宋体"/>
          <w:color w:val="auto"/>
          <w:sz w:val="28"/>
          <w:szCs w:val="28"/>
        </w:rPr>
        <w:tab/>
      </w:r>
      <w:r>
        <w:rPr>
          <w:rFonts w:hint="eastAsia" w:ascii="宋体" w:hAnsi="宋体" w:eastAsia="宋体" w:cs="宋体"/>
          <w:color w:val="auto"/>
          <w:sz w:val="28"/>
          <w:szCs w:val="28"/>
        </w:rPr>
        <w:fldChar w:fldCharType="begin"/>
      </w:r>
      <w:r>
        <w:rPr>
          <w:rFonts w:hint="eastAsia" w:ascii="宋体" w:hAnsi="宋体" w:eastAsia="宋体" w:cs="宋体"/>
          <w:color w:val="auto"/>
          <w:sz w:val="28"/>
          <w:szCs w:val="28"/>
        </w:rPr>
        <w:instrText xml:space="preserve"> PAGEREF _Toc20958 \h </w:instrText>
      </w:r>
      <w:r>
        <w:rPr>
          <w:rFonts w:hint="eastAsia" w:ascii="宋体" w:hAnsi="宋体" w:eastAsia="宋体" w:cs="宋体"/>
          <w:color w:val="auto"/>
          <w:sz w:val="28"/>
          <w:szCs w:val="28"/>
        </w:rPr>
        <w:fldChar w:fldCharType="separate"/>
      </w:r>
      <w:r>
        <w:rPr>
          <w:rFonts w:hint="eastAsia" w:ascii="宋体" w:hAnsi="宋体" w:eastAsia="宋体" w:cs="宋体"/>
          <w:color w:val="auto"/>
          <w:sz w:val="28"/>
          <w:szCs w:val="28"/>
        </w:rPr>
        <w:t>1</w:t>
      </w:r>
      <w:r>
        <w:rPr>
          <w:rFonts w:hint="eastAsia" w:ascii="宋体" w:hAnsi="宋体" w:eastAsia="宋体" w:cs="宋体"/>
          <w:color w:val="auto"/>
          <w:sz w:val="28"/>
          <w:szCs w:val="28"/>
        </w:rPr>
        <w:fldChar w:fldCharType="end"/>
      </w:r>
      <w:r>
        <w:rPr>
          <w:rFonts w:hint="eastAsia" w:ascii="宋体" w:hAnsi="宋体" w:eastAsia="宋体" w:cs="宋体"/>
          <w:color w:val="auto"/>
          <w:sz w:val="28"/>
          <w:szCs w:val="28"/>
        </w:rPr>
        <w:fldChar w:fldCharType="end"/>
      </w:r>
    </w:p>
    <w:p w14:paraId="5E360299">
      <w:pPr>
        <w:pStyle w:val="30"/>
        <w:tabs>
          <w:tab w:val="right" w:leader="dot" w:pos="9072"/>
          <w:tab w:val="clear" w:pos="1050"/>
          <w:tab w:val="clear" w:pos="8937"/>
        </w:tabs>
        <w:spacing w:line="480" w:lineRule="auto"/>
        <w:rPr>
          <w:rFonts w:hint="eastAsia" w:ascii="宋体" w:hAnsi="宋体" w:eastAsia="宋体" w:cs="宋体"/>
          <w:color w:val="auto"/>
          <w:sz w:val="28"/>
          <w:szCs w:val="28"/>
        </w:rPr>
      </w:pPr>
      <w:r>
        <w:rPr>
          <w:rFonts w:hint="eastAsia" w:ascii="宋体" w:hAnsi="宋体" w:eastAsia="宋体" w:cs="宋体"/>
          <w:color w:val="auto"/>
          <w:sz w:val="28"/>
          <w:szCs w:val="28"/>
        </w:rPr>
        <w:fldChar w:fldCharType="begin"/>
      </w:r>
      <w:r>
        <w:rPr>
          <w:rFonts w:hint="eastAsia" w:ascii="宋体" w:hAnsi="宋体" w:eastAsia="宋体" w:cs="宋体"/>
          <w:color w:val="auto"/>
          <w:sz w:val="28"/>
          <w:szCs w:val="28"/>
        </w:rPr>
        <w:instrText xml:space="preserve"> HYPERLINK \l _Toc749 </w:instrText>
      </w:r>
      <w:r>
        <w:rPr>
          <w:rFonts w:hint="eastAsia" w:ascii="宋体" w:hAnsi="宋体" w:eastAsia="宋体" w:cs="宋体"/>
          <w:color w:val="auto"/>
          <w:sz w:val="28"/>
          <w:szCs w:val="28"/>
        </w:rPr>
        <w:fldChar w:fldCharType="separate"/>
      </w:r>
      <w:r>
        <w:rPr>
          <w:rFonts w:hint="eastAsia" w:ascii="宋体" w:hAnsi="宋体" w:eastAsia="宋体" w:cs="宋体"/>
          <w:color w:val="auto"/>
          <w:sz w:val="28"/>
          <w:szCs w:val="28"/>
        </w:rPr>
        <w:t>第二章   供应商须知</w:t>
      </w:r>
      <w:r>
        <w:rPr>
          <w:rFonts w:hint="eastAsia" w:ascii="宋体" w:hAnsi="宋体" w:eastAsia="宋体" w:cs="宋体"/>
          <w:color w:val="auto"/>
          <w:sz w:val="28"/>
          <w:szCs w:val="28"/>
        </w:rPr>
        <w:tab/>
      </w:r>
      <w:r>
        <w:rPr>
          <w:rFonts w:hint="eastAsia" w:ascii="宋体" w:hAnsi="宋体" w:eastAsia="宋体" w:cs="宋体"/>
          <w:color w:val="auto"/>
          <w:sz w:val="28"/>
          <w:szCs w:val="28"/>
        </w:rPr>
        <w:fldChar w:fldCharType="begin"/>
      </w:r>
      <w:r>
        <w:rPr>
          <w:rFonts w:hint="eastAsia" w:ascii="宋体" w:hAnsi="宋体" w:eastAsia="宋体" w:cs="宋体"/>
          <w:color w:val="auto"/>
          <w:sz w:val="28"/>
          <w:szCs w:val="28"/>
        </w:rPr>
        <w:instrText xml:space="preserve"> PAGEREF _Toc749 \h </w:instrText>
      </w:r>
      <w:r>
        <w:rPr>
          <w:rFonts w:hint="eastAsia" w:ascii="宋体" w:hAnsi="宋体" w:eastAsia="宋体" w:cs="宋体"/>
          <w:color w:val="auto"/>
          <w:sz w:val="28"/>
          <w:szCs w:val="28"/>
        </w:rPr>
        <w:fldChar w:fldCharType="separate"/>
      </w:r>
      <w:r>
        <w:rPr>
          <w:rFonts w:hint="eastAsia" w:ascii="宋体" w:hAnsi="宋体" w:eastAsia="宋体" w:cs="宋体"/>
          <w:color w:val="auto"/>
          <w:sz w:val="28"/>
          <w:szCs w:val="28"/>
        </w:rPr>
        <w:t>5</w:t>
      </w:r>
      <w:r>
        <w:rPr>
          <w:rFonts w:hint="eastAsia" w:ascii="宋体" w:hAnsi="宋体" w:eastAsia="宋体" w:cs="宋体"/>
          <w:color w:val="auto"/>
          <w:sz w:val="28"/>
          <w:szCs w:val="28"/>
        </w:rPr>
        <w:fldChar w:fldCharType="end"/>
      </w:r>
      <w:r>
        <w:rPr>
          <w:rFonts w:hint="eastAsia" w:ascii="宋体" w:hAnsi="宋体" w:eastAsia="宋体" w:cs="宋体"/>
          <w:color w:val="auto"/>
          <w:sz w:val="28"/>
          <w:szCs w:val="28"/>
        </w:rPr>
        <w:fldChar w:fldCharType="end"/>
      </w:r>
    </w:p>
    <w:p w14:paraId="0517FB8D">
      <w:pPr>
        <w:pStyle w:val="30"/>
        <w:tabs>
          <w:tab w:val="right" w:leader="dot" w:pos="9072"/>
          <w:tab w:val="clear" w:pos="1050"/>
          <w:tab w:val="clear" w:pos="8937"/>
        </w:tabs>
        <w:spacing w:line="480" w:lineRule="auto"/>
        <w:rPr>
          <w:rFonts w:hint="eastAsia" w:ascii="宋体" w:hAnsi="宋体" w:eastAsia="宋体" w:cs="宋体"/>
          <w:color w:val="auto"/>
          <w:sz w:val="28"/>
          <w:szCs w:val="28"/>
        </w:rPr>
      </w:pPr>
      <w:r>
        <w:rPr>
          <w:rFonts w:hint="eastAsia" w:ascii="宋体" w:hAnsi="宋体" w:eastAsia="宋体" w:cs="宋体"/>
          <w:color w:val="auto"/>
          <w:sz w:val="28"/>
          <w:szCs w:val="28"/>
        </w:rPr>
        <w:fldChar w:fldCharType="begin"/>
      </w:r>
      <w:r>
        <w:rPr>
          <w:rFonts w:hint="eastAsia" w:ascii="宋体" w:hAnsi="宋体" w:eastAsia="宋体" w:cs="宋体"/>
          <w:color w:val="auto"/>
          <w:sz w:val="28"/>
          <w:szCs w:val="28"/>
        </w:rPr>
        <w:instrText xml:space="preserve"> HYPERLINK \l _Toc16815 </w:instrText>
      </w:r>
      <w:r>
        <w:rPr>
          <w:rFonts w:hint="eastAsia" w:ascii="宋体" w:hAnsi="宋体" w:eastAsia="宋体" w:cs="宋体"/>
          <w:color w:val="auto"/>
          <w:sz w:val="28"/>
          <w:szCs w:val="28"/>
        </w:rPr>
        <w:fldChar w:fldCharType="separate"/>
      </w:r>
      <w:r>
        <w:rPr>
          <w:rFonts w:hint="eastAsia" w:ascii="宋体" w:hAnsi="宋体" w:eastAsia="宋体" w:cs="宋体"/>
          <w:color w:val="auto"/>
          <w:sz w:val="28"/>
          <w:szCs w:val="28"/>
        </w:rPr>
        <w:t>第三章   评审方法和评审标准</w:t>
      </w:r>
      <w:r>
        <w:rPr>
          <w:rFonts w:hint="eastAsia" w:ascii="宋体" w:hAnsi="宋体" w:eastAsia="宋体" w:cs="宋体"/>
          <w:color w:val="auto"/>
          <w:sz w:val="28"/>
          <w:szCs w:val="28"/>
        </w:rPr>
        <w:tab/>
      </w:r>
      <w:r>
        <w:rPr>
          <w:rFonts w:hint="eastAsia" w:ascii="宋体" w:hAnsi="宋体" w:eastAsia="宋体" w:cs="宋体"/>
          <w:color w:val="auto"/>
          <w:sz w:val="28"/>
          <w:szCs w:val="28"/>
        </w:rPr>
        <w:fldChar w:fldCharType="begin"/>
      </w:r>
      <w:r>
        <w:rPr>
          <w:rFonts w:hint="eastAsia" w:ascii="宋体" w:hAnsi="宋体" w:eastAsia="宋体" w:cs="宋体"/>
          <w:color w:val="auto"/>
          <w:sz w:val="28"/>
          <w:szCs w:val="28"/>
        </w:rPr>
        <w:instrText xml:space="preserve"> PAGEREF _Toc16815 \h </w:instrText>
      </w:r>
      <w:r>
        <w:rPr>
          <w:rFonts w:hint="eastAsia" w:ascii="宋体" w:hAnsi="宋体" w:eastAsia="宋体" w:cs="宋体"/>
          <w:color w:val="auto"/>
          <w:sz w:val="28"/>
          <w:szCs w:val="28"/>
        </w:rPr>
        <w:fldChar w:fldCharType="separate"/>
      </w:r>
      <w:r>
        <w:rPr>
          <w:rFonts w:hint="eastAsia" w:ascii="宋体" w:hAnsi="宋体" w:eastAsia="宋体" w:cs="宋体"/>
          <w:color w:val="auto"/>
          <w:sz w:val="28"/>
          <w:szCs w:val="28"/>
        </w:rPr>
        <w:t>20</w:t>
      </w:r>
      <w:r>
        <w:rPr>
          <w:rFonts w:hint="eastAsia" w:ascii="宋体" w:hAnsi="宋体" w:eastAsia="宋体" w:cs="宋体"/>
          <w:color w:val="auto"/>
          <w:sz w:val="28"/>
          <w:szCs w:val="28"/>
        </w:rPr>
        <w:fldChar w:fldCharType="end"/>
      </w:r>
      <w:r>
        <w:rPr>
          <w:rFonts w:hint="eastAsia" w:ascii="宋体" w:hAnsi="宋体" w:eastAsia="宋体" w:cs="宋体"/>
          <w:color w:val="auto"/>
          <w:sz w:val="28"/>
          <w:szCs w:val="28"/>
        </w:rPr>
        <w:fldChar w:fldCharType="end"/>
      </w:r>
    </w:p>
    <w:p w14:paraId="5CEEA301">
      <w:pPr>
        <w:pStyle w:val="30"/>
        <w:tabs>
          <w:tab w:val="right" w:leader="dot" w:pos="9072"/>
          <w:tab w:val="clear" w:pos="1050"/>
          <w:tab w:val="clear" w:pos="8937"/>
        </w:tabs>
        <w:spacing w:line="480" w:lineRule="auto"/>
        <w:rPr>
          <w:rFonts w:hint="eastAsia" w:ascii="宋体" w:hAnsi="宋体" w:eastAsia="宋体" w:cs="宋体"/>
          <w:color w:val="auto"/>
          <w:sz w:val="28"/>
          <w:szCs w:val="28"/>
        </w:rPr>
      </w:pPr>
      <w:r>
        <w:rPr>
          <w:rFonts w:hint="eastAsia" w:ascii="宋体" w:hAnsi="宋体" w:eastAsia="宋体" w:cs="宋体"/>
          <w:color w:val="auto"/>
          <w:sz w:val="28"/>
          <w:szCs w:val="28"/>
        </w:rPr>
        <w:fldChar w:fldCharType="begin"/>
      </w:r>
      <w:r>
        <w:rPr>
          <w:rFonts w:hint="eastAsia" w:ascii="宋体" w:hAnsi="宋体" w:eastAsia="宋体" w:cs="宋体"/>
          <w:color w:val="auto"/>
          <w:sz w:val="28"/>
          <w:szCs w:val="28"/>
        </w:rPr>
        <w:instrText xml:space="preserve"> HYPERLINK \l _Toc9673 </w:instrText>
      </w:r>
      <w:r>
        <w:rPr>
          <w:rFonts w:hint="eastAsia" w:ascii="宋体" w:hAnsi="宋体" w:eastAsia="宋体" w:cs="宋体"/>
          <w:color w:val="auto"/>
          <w:sz w:val="28"/>
          <w:szCs w:val="28"/>
        </w:rPr>
        <w:fldChar w:fldCharType="separate"/>
      </w:r>
      <w:r>
        <w:rPr>
          <w:rFonts w:hint="eastAsia" w:ascii="宋体" w:hAnsi="宋体" w:eastAsia="宋体" w:cs="宋体"/>
          <w:color w:val="auto"/>
          <w:sz w:val="28"/>
          <w:szCs w:val="28"/>
        </w:rPr>
        <w:t>第四章   采购需求</w:t>
      </w:r>
      <w:r>
        <w:rPr>
          <w:rFonts w:hint="eastAsia" w:ascii="宋体" w:hAnsi="宋体" w:eastAsia="宋体" w:cs="宋体"/>
          <w:color w:val="auto"/>
          <w:sz w:val="28"/>
          <w:szCs w:val="28"/>
        </w:rPr>
        <w:tab/>
      </w:r>
      <w:r>
        <w:rPr>
          <w:rFonts w:hint="eastAsia" w:ascii="宋体" w:hAnsi="宋体" w:eastAsia="宋体" w:cs="宋体"/>
          <w:color w:val="auto"/>
          <w:sz w:val="28"/>
          <w:szCs w:val="28"/>
        </w:rPr>
        <w:fldChar w:fldCharType="begin"/>
      </w:r>
      <w:r>
        <w:rPr>
          <w:rFonts w:hint="eastAsia" w:ascii="宋体" w:hAnsi="宋体" w:eastAsia="宋体" w:cs="宋体"/>
          <w:color w:val="auto"/>
          <w:sz w:val="28"/>
          <w:szCs w:val="28"/>
        </w:rPr>
        <w:instrText xml:space="preserve"> PAGEREF _Toc9673 \h </w:instrText>
      </w:r>
      <w:r>
        <w:rPr>
          <w:rFonts w:hint="eastAsia" w:ascii="宋体" w:hAnsi="宋体" w:eastAsia="宋体" w:cs="宋体"/>
          <w:color w:val="auto"/>
          <w:sz w:val="28"/>
          <w:szCs w:val="28"/>
        </w:rPr>
        <w:fldChar w:fldCharType="separate"/>
      </w:r>
      <w:r>
        <w:rPr>
          <w:rFonts w:hint="eastAsia" w:ascii="宋体" w:hAnsi="宋体" w:eastAsia="宋体" w:cs="宋体"/>
          <w:color w:val="auto"/>
          <w:sz w:val="28"/>
          <w:szCs w:val="28"/>
        </w:rPr>
        <w:t>32</w:t>
      </w:r>
      <w:r>
        <w:rPr>
          <w:rFonts w:hint="eastAsia" w:ascii="宋体" w:hAnsi="宋体" w:eastAsia="宋体" w:cs="宋体"/>
          <w:color w:val="auto"/>
          <w:sz w:val="28"/>
          <w:szCs w:val="28"/>
        </w:rPr>
        <w:fldChar w:fldCharType="end"/>
      </w:r>
      <w:r>
        <w:rPr>
          <w:rFonts w:hint="eastAsia" w:ascii="宋体" w:hAnsi="宋体" w:eastAsia="宋体" w:cs="宋体"/>
          <w:color w:val="auto"/>
          <w:sz w:val="28"/>
          <w:szCs w:val="28"/>
        </w:rPr>
        <w:fldChar w:fldCharType="end"/>
      </w:r>
    </w:p>
    <w:p w14:paraId="1BE46E40">
      <w:pPr>
        <w:pStyle w:val="30"/>
        <w:tabs>
          <w:tab w:val="right" w:leader="dot" w:pos="9072"/>
          <w:tab w:val="clear" w:pos="1050"/>
          <w:tab w:val="clear" w:pos="8937"/>
        </w:tabs>
        <w:spacing w:line="480" w:lineRule="auto"/>
        <w:rPr>
          <w:rFonts w:hint="eastAsia" w:ascii="宋体" w:hAnsi="宋体" w:eastAsia="宋体" w:cs="宋体"/>
          <w:color w:val="auto"/>
          <w:sz w:val="28"/>
          <w:szCs w:val="28"/>
        </w:rPr>
      </w:pPr>
      <w:r>
        <w:rPr>
          <w:rFonts w:hint="eastAsia" w:ascii="宋体" w:hAnsi="宋体" w:eastAsia="宋体" w:cs="宋体"/>
          <w:color w:val="auto"/>
          <w:sz w:val="28"/>
          <w:szCs w:val="28"/>
        </w:rPr>
        <w:fldChar w:fldCharType="begin"/>
      </w:r>
      <w:r>
        <w:rPr>
          <w:rFonts w:hint="eastAsia" w:ascii="宋体" w:hAnsi="宋体" w:eastAsia="宋体" w:cs="宋体"/>
          <w:color w:val="auto"/>
          <w:sz w:val="28"/>
          <w:szCs w:val="28"/>
        </w:rPr>
        <w:instrText xml:space="preserve"> HYPERLINK \l _Toc5576 </w:instrText>
      </w:r>
      <w:r>
        <w:rPr>
          <w:rFonts w:hint="eastAsia" w:ascii="宋体" w:hAnsi="宋体" w:eastAsia="宋体" w:cs="宋体"/>
          <w:color w:val="auto"/>
          <w:sz w:val="28"/>
          <w:szCs w:val="28"/>
        </w:rPr>
        <w:fldChar w:fldCharType="separate"/>
      </w:r>
      <w:r>
        <w:rPr>
          <w:rFonts w:hint="eastAsia" w:ascii="宋体" w:hAnsi="宋体" w:eastAsia="宋体" w:cs="宋体"/>
          <w:color w:val="auto"/>
          <w:sz w:val="28"/>
          <w:szCs w:val="28"/>
        </w:rPr>
        <w:t>第五章   合同草案条款</w:t>
      </w:r>
      <w:r>
        <w:rPr>
          <w:rFonts w:hint="eastAsia" w:ascii="宋体" w:hAnsi="宋体" w:eastAsia="宋体" w:cs="宋体"/>
          <w:color w:val="auto"/>
          <w:sz w:val="28"/>
          <w:szCs w:val="28"/>
        </w:rPr>
        <w:tab/>
      </w:r>
      <w:r>
        <w:rPr>
          <w:rFonts w:hint="eastAsia" w:ascii="宋体" w:hAnsi="宋体" w:eastAsia="宋体" w:cs="宋体"/>
          <w:color w:val="auto"/>
          <w:sz w:val="28"/>
          <w:szCs w:val="28"/>
        </w:rPr>
        <w:fldChar w:fldCharType="begin"/>
      </w:r>
      <w:r>
        <w:rPr>
          <w:rFonts w:hint="eastAsia" w:ascii="宋体" w:hAnsi="宋体" w:eastAsia="宋体" w:cs="宋体"/>
          <w:color w:val="auto"/>
          <w:sz w:val="28"/>
          <w:szCs w:val="28"/>
        </w:rPr>
        <w:instrText xml:space="preserve"> PAGEREF _Toc5576 \h </w:instrText>
      </w:r>
      <w:r>
        <w:rPr>
          <w:rFonts w:hint="eastAsia" w:ascii="宋体" w:hAnsi="宋体" w:eastAsia="宋体" w:cs="宋体"/>
          <w:color w:val="auto"/>
          <w:sz w:val="28"/>
          <w:szCs w:val="28"/>
        </w:rPr>
        <w:fldChar w:fldCharType="separate"/>
      </w:r>
      <w:r>
        <w:rPr>
          <w:rFonts w:hint="eastAsia" w:ascii="宋体" w:hAnsi="宋体" w:eastAsia="宋体" w:cs="宋体"/>
          <w:color w:val="auto"/>
          <w:sz w:val="28"/>
          <w:szCs w:val="28"/>
        </w:rPr>
        <w:t>38</w:t>
      </w:r>
      <w:r>
        <w:rPr>
          <w:rFonts w:hint="eastAsia" w:ascii="宋体" w:hAnsi="宋体" w:eastAsia="宋体" w:cs="宋体"/>
          <w:color w:val="auto"/>
          <w:sz w:val="28"/>
          <w:szCs w:val="28"/>
        </w:rPr>
        <w:fldChar w:fldCharType="end"/>
      </w:r>
      <w:r>
        <w:rPr>
          <w:rFonts w:hint="eastAsia" w:ascii="宋体" w:hAnsi="宋体" w:eastAsia="宋体" w:cs="宋体"/>
          <w:color w:val="auto"/>
          <w:sz w:val="28"/>
          <w:szCs w:val="28"/>
        </w:rPr>
        <w:fldChar w:fldCharType="end"/>
      </w:r>
    </w:p>
    <w:p w14:paraId="56D5D025">
      <w:pPr>
        <w:pStyle w:val="30"/>
        <w:tabs>
          <w:tab w:val="right" w:leader="dot" w:pos="9072"/>
          <w:tab w:val="clear" w:pos="1050"/>
          <w:tab w:val="clear" w:pos="8937"/>
        </w:tabs>
        <w:spacing w:line="480" w:lineRule="auto"/>
        <w:rPr>
          <w:rFonts w:hint="eastAsia" w:ascii="宋体" w:hAnsi="宋体" w:eastAsia="宋体" w:cs="宋体"/>
          <w:color w:val="auto"/>
          <w:sz w:val="28"/>
          <w:szCs w:val="28"/>
        </w:rPr>
      </w:pPr>
      <w:r>
        <w:rPr>
          <w:rFonts w:hint="eastAsia" w:ascii="宋体" w:hAnsi="宋体" w:eastAsia="宋体" w:cs="宋体"/>
          <w:color w:val="auto"/>
          <w:sz w:val="28"/>
          <w:szCs w:val="28"/>
        </w:rPr>
        <w:fldChar w:fldCharType="begin"/>
      </w:r>
      <w:r>
        <w:rPr>
          <w:rFonts w:hint="eastAsia" w:ascii="宋体" w:hAnsi="宋体" w:eastAsia="宋体" w:cs="宋体"/>
          <w:color w:val="auto"/>
          <w:sz w:val="28"/>
          <w:szCs w:val="28"/>
        </w:rPr>
        <w:instrText xml:space="preserve"> HYPERLINK \l _Toc14482 </w:instrText>
      </w:r>
      <w:r>
        <w:rPr>
          <w:rFonts w:hint="eastAsia" w:ascii="宋体" w:hAnsi="宋体" w:eastAsia="宋体" w:cs="宋体"/>
          <w:color w:val="auto"/>
          <w:sz w:val="28"/>
          <w:szCs w:val="28"/>
        </w:rPr>
        <w:fldChar w:fldCharType="separate"/>
      </w:r>
      <w:r>
        <w:rPr>
          <w:rFonts w:hint="eastAsia" w:ascii="宋体" w:hAnsi="宋体" w:eastAsia="宋体" w:cs="宋体"/>
          <w:color w:val="auto"/>
          <w:sz w:val="28"/>
          <w:szCs w:val="28"/>
        </w:rPr>
        <w:t>第六章   响应文件格式</w:t>
      </w:r>
      <w:r>
        <w:rPr>
          <w:rFonts w:hint="eastAsia" w:ascii="宋体" w:hAnsi="宋体" w:eastAsia="宋体" w:cs="宋体"/>
          <w:color w:val="auto"/>
          <w:sz w:val="28"/>
          <w:szCs w:val="28"/>
        </w:rPr>
        <w:tab/>
      </w:r>
      <w:r>
        <w:rPr>
          <w:rFonts w:hint="eastAsia" w:ascii="宋体" w:hAnsi="宋体" w:eastAsia="宋体" w:cs="宋体"/>
          <w:color w:val="auto"/>
          <w:sz w:val="28"/>
          <w:szCs w:val="28"/>
        </w:rPr>
        <w:fldChar w:fldCharType="begin"/>
      </w:r>
      <w:r>
        <w:rPr>
          <w:rFonts w:hint="eastAsia" w:ascii="宋体" w:hAnsi="宋体" w:eastAsia="宋体" w:cs="宋体"/>
          <w:color w:val="auto"/>
          <w:sz w:val="28"/>
          <w:szCs w:val="28"/>
        </w:rPr>
        <w:instrText xml:space="preserve"> PAGEREF _Toc14482 \h </w:instrText>
      </w:r>
      <w:r>
        <w:rPr>
          <w:rFonts w:hint="eastAsia" w:ascii="宋体" w:hAnsi="宋体" w:eastAsia="宋体" w:cs="宋体"/>
          <w:color w:val="auto"/>
          <w:sz w:val="28"/>
          <w:szCs w:val="28"/>
        </w:rPr>
        <w:fldChar w:fldCharType="separate"/>
      </w:r>
      <w:r>
        <w:rPr>
          <w:rFonts w:hint="eastAsia" w:ascii="宋体" w:hAnsi="宋体" w:eastAsia="宋体" w:cs="宋体"/>
          <w:color w:val="auto"/>
          <w:sz w:val="28"/>
          <w:szCs w:val="28"/>
        </w:rPr>
        <w:t>100</w:t>
      </w:r>
      <w:r>
        <w:rPr>
          <w:rFonts w:hint="eastAsia" w:ascii="宋体" w:hAnsi="宋体" w:eastAsia="宋体" w:cs="宋体"/>
          <w:color w:val="auto"/>
          <w:sz w:val="28"/>
          <w:szCs w:val="28"/>
        </w:rPr>
        <w:fldChar w:fldCharType="end"/>
      </w:r>
      <w:r>
        <w:rPr>
          <w:rFonts w:hint="eastAsia" w:ascii="宋体" w:hAnsi="宋体" w:eastAsia="宋体" w:cs="宋体"/>
          <w:color w:val="auto"/>
          <w:sz w:val="28"/>
          <w:szCs w:val="28"/>
        </w:rPr>
        <w:fldChar w:fldCharType="end"/>
      </w:r>
    </w:p>
    <w:p w14:paraId="0829E2A6">
      <w:pPr>
        <w:pStyle w:val="30"/>
        <w:keepNext w:val="0"/>
        <w:keepLines w:val="0"/>
        <w:pageBreakBefore w:val="0"/>
        <w:widowControl w:val="0"/>
        <w:kinsoku/>
        <w:wordWrap/>
        <w:overflowPunct/>
        <w:topLinePunct w:val="0"/>
        <w:autoSpaceDE/>
        <w:autoSpaceDN/>
        <w:bidi w:val="0"/>
        <w:adjustRightInd/>
        <w:snapToGrid/>
        <w:spacing w:before="233" w:beforeLines="50" w:after="233" w:afterLines="50" w:line="480" w:lineRule="auto"/>
        <w:textAlignment w:val="auto"/>
        <w:rPr>
          <w:rFonts w:ascii="Times New Roman" w:hAnsi="Times New Roman" w:eastAsiaTheme="minorEastAsia"/>
          <w:b w:val="0"/>
          <w:color w:val="auto"/>
        </w:rPr>
      </w:pPr>
      <w:r>
        <w:rPr>
          <w:rFonts w:hint="eastAsia" w:ascii="宋体" w:hAnsi="宋体" w:eastAsia="宋体" w:cs="宋体"/>
          <w:color w:val="auto"/>
          <w:sz w:val="28"/>
          <w:szCs w:val="28"/>
        </w:rPr>
        <w:fldChar w:fldCharType="end"/>
      </w:r>
    </w:p>
    <w:p w14:paraId="1F2F90BE">
      <w:pPr>
        <w:rPr>
          <w:color w:val="auto"/>
        </w:rPr>
      </w:pPr>
    </w:p>
    <w:p w14:paraId="60C6C19A">
      <w:pPr>
        <w:pStyle w:val="30"/>
        <w:spacing w:line="360" w:lineRule="auto"/>
        <w:rPr>
          <w:rFonts w:ascii="Times New Roman" w:hAnsi="Times New Roman" w:eastAsiaTheme="minorEastAsia"/>
          <w:b w:val="0"/>
          <w:color w:val="auto"/>
        </w:rPr>
      </w:pPr>
    </w:p>
    <w:p w14:paraId="353D4171">
      <w:pPr>
        <w:pStyle w:val="30"/>
        <w:spacing w:line="360" w:lineRule="auto"/>
        <w:rPr>
          <w:rFonts w:ascii="Times New Roman" w:hAnsi="Times New Roman" w:eastAsiaTheme="minorEastAsia"/>
          <w:b w:val="0"/>
          <w:color w:val="auto"/>
          <w:sz w:val="36"/>
          <w:szCs w:val="36"/>
        </w:rPr>
      </w:pPr>
    </w:p>
    <w:p w14:paraId="4F7E0FB1">
      <w:pPr>
        <w:spacing w:line="360" w:lineRule="auto"/>
        <w:jc w:val="center"/>
        <w:outlineLvl w:val="0"/>
        <w:rPr>
          <w:rFonts w:eastAsiaTheme="minorEastAsia"/>
          <w:b/>
          <w:color w:val="auto"/>
          <w:sz w:val="36"/>
          <w:szCs w:val="36"/>
        </w:rPr>
        <w:sectPr>
          <w:headerReference r:id="rId5" w:type="first"/>
          <w:footerReference r:id="rId8" w:type="first"/>
          <w:headerReference r:id="rId4" w:type="default"/>
          <w:footerReference r:id="rId6" w:type="default"/>
          <w:footerReference r:id="rId7" w:type="even"/>
          <w:type w:val="nextColumn"/>
          <w:pgSz w:w="11907" w:h="16840"/>
          <w:pgMar w:top="1418" w:right="1134" w:bottom="1418" w:left="1701" w:header="851" w:footer="851" w:gutter="0"/>
          <w:pgNumType w:start="1"/>
          <w:cols w:space="720" w:num="1"/>
          <w:titlePg/>
          <w:docGrid w:linePitch="462" w:charSpace="0"/>
        </w:sectPr>
      </w:pPr>
    </w:p>
    <w:p w14:paraId="44D0274F">
      <w:pPr>
        <w:spacing w:line="360" w:lineRule="auto"/>
        <w:jc w:val="center"/>
        <w:outlineLvl w:val="0"/>
        <w:rPr>
          <w:rFonts w:eastAsiaTheme="minorEastAsia"/>
          <w:b/>
          <w:color w:val="auto"/>
          <w:sz w:val="36"/>
          <w:szCs w:val="36"/>
        </w:rPr>
      </w:pPr>
      <w:bookmarkStart w:id="3" w:name="_Toc20958"/>
      <w:r>
        <w:rPr>
          <w:rFonts w:eastAsiaTheme="minorEastAsia"/>
          <w:b/>
          <w:color w:val="auto"/>
          <w:sz w:val="36"/>
          <w:szCs w:val="36"/>
        </w:rPr>
        <w:t>第一章   采购邀请</w:t>
      </w:r>
      <w:bookmarkEnd w:id="3"/>
      <w:bookmarkStart w:id="4" w:name="_Toc28359002"/>
      <w:bookmarkStart w:id="5" w:name="_Toc28359079"/>
      <w:bookmarkStart w:id="6" w:name="_Toc35393790"/>
      <w:bookmarkStart w:id="7" w:name="_Toc35393621"/>
      <w:bookmarkStart w:id="8" w:name="_Hlk24379207"/>
    </w:p>
    <w:p w14:paraId="0F8F326C">
      <w:pPr>
        <w:spacing w:line="360" w:lineRule="auto"/>
        <w:ind w:firstLine="480" w:firstLineChars="200"/>
        <w:rPr>
          <w:rFonts w:eastAsiaTheme="minorEastAsia"/>
          <w:color w:val="auto"/>
          <w:sz w:val="24"/>
        </w:rPr>
      </w:pPr>
    </w:p>
    <w:p w14:paraId="41ACAC36">
      <w:pPr>
        <w:pStyle w:val="3"/>
        <w:spacing w:before="0" w:line="360" w:lineRule="auto"/>
        <w:jc w:val="left"/>
        <w:rPr>
          <w:rFonts w:ascii="Times New Roman" w:hAnsi="Times New Roman" w:eastAsiaTheme="minorEastAsia"/>
          <w:color w:val="auto"/>
          <w:sz w:val="24"/>
          <w:szCs w:val="24"/>
        </w:rPr>
      </w:pPr>
      <w:r>
        <w:rPr>
          <w:rFonts w:ascii="Times New Roman" w:hAnsi="Times New Roman" w:eastAsiaTheme="minorEastAsia"/>
          <w:color w:val="auto"/>
          <w:sz w:val="24"/>
          <w:szCs w:val="24"/>
        </w:rPr>
        <w:t>一、项目基本情况</w:t>
      </w:r>
      <w:bookmarkEnd w:id="4"/>
      <w:bookmarkEnd w:id="5"/>
      <w:bookmarkEnd w:id="6"/>
      <w:bookmarkEnd w:id="7"/>
    </w:p>
    <w:p w14:paraId="6373D0D8">
      <w:pPr>
        <w:spacing w:line="360" w:lineRule="auto"/>
        <w:ind w:firstLine="480" w:firstLineChars="200"/>
        <w:rPr>
          <w:rFonts w:hint="eastAsia" w:eastAsiaTheme="minorEastAsia"/>
          <w:color w:val="auto"/>
          <w:sz w:val="24"/>
          <w:lang w:eastAsia="zh-CN"/>
        </w:rPr>
      </w:pPr>
      <w:r>
        <w:rPr>
          <w:rFonts w:eastAsiaTheme="minorEastAsia"/>
          <w:color w:val="auto"/>
          <w:sz w:val="24"/>
        </w:rPr>
        <w:t>1.项目编号：</w:t>
      </w:r>
      <w:r>
        <w:rPr>
          <w:rFonts w:hint="eastAsia" w:eastAsiaTheme="minorEastAsia"/>
          <w:color w:val="auto"/>
          <w:sz w:val="24"/>
          <w:lang w:eastAsia="zh-CN"/>
        </w:rPr>
        <w:t>JZD-AS07-GP-20262209</w:t>
      </w:r>
    </w:p>
    <w:p w14:paraId="71ECF07A">
      <w:pPr>
        <w:spacing w:line="360" w:lineRule="auto"/>
        <w:ind w:firstLine="480" w:firstLineChars="200"/>
        <w:rPr>
          <w:rFonts w:hint="eastAsia" w:eastAsiaTheme="minorEastAsia"/>
          <w:color w:val="auto"/>
          <w:sz w:val="24"/>
          <w:lang w:eastAsia="zh-CN"/>
        </w:rPr>
      </w:pPr>
      <w:r>
        <w:rPr>
          <w:rFonts w:eastAsiaTheme="minorEastAsia"/>
          <w:color w:val="auto"/>
          <w:sz w:val="24"/>
        </w:rPr>
        <w:t>2.项目名称：</w:t>
      </w:r>
      <w:r>
        <w:rPr>
          <w:rFonts w:hint="eastAsia" w:eastAsiaTheme="minorEastAsia"/>
          <w:color w:val="auto"/>
          <w:sz w:val="24"/>
          <w:lang w:eastAsia="zh-CN"/>
        </w:rPr>
        <w:t>共建美好家园项目-文慧园社区7-9号楼周边焕新升级改造项目</w:t>
      </w:r>
    </w:p>
    <w:p w14:paraId="5498F5DC">
      <w:pPr>
        <w:spacing w:line="360" w:lineRule="auto"/>
        <w:ind w:firstLine="480" w:firstLineChars="200"/>
        <w:rPr>
          <w:rFonts w:eastAsiaTheme="minorEastAsia"/>
          <w:color w:val="auto"/>
          <w:sz w:val="24"/>
        </w:rPr>
      </w:pPr>
      <w:r>
        <w:rPr>
          <w:rFonts w:eastAsiaTheme="minorEastAsia"/>
          <w:color w:val="auto"/>
          <w:sz w:val="24"/>
        </w:rPr>
        <w:t>3.采购方式：竞争性磋商</w:t>
      </w:r>
    </w:p>
    <w:bookmarkEnd w:id="8"/>
    <w:p w14:paraId="5D64F1CA">
      <w:pPr>
        <w:spacing w:line="360" w:lineRule="auto"/>
        <w:ind w:firstLine="480" w:firstLineChars="200"/>
        <w:rPr>
          <w:rFonts w:eastAsiaTheme="minorEastAsia"/>
          <w:color w:val="auto"/>
          <w:sz w:val="24"/>
        </w:rPr>
      </w:pPr>
      <w:r>
        <w:rPr>
          <w:rFonts w:eastAsiaTheme="minorEastAsia"/>
          <w:color w:val="auto"/>
          <w:sz w:val="24"/>
        </w:rPr>
        <w:t>4.项目预算金额：</w:t>
      </w:r>
      <w:r>
        <w:rPr>
          <w:rFonts w:hint="eastAsia" w:eastAsiaTheme="minorEastAsia"/>
          <w:color w:val="auto"/>
          <w:sz w:val="24"/>
          <w:lang w:eastAsia="zh-CN"/>
        </w:rPr>
        <w:t>172.768848</w:t>
      </w:r>
      <w:r>
        <w:rPr>
          <w:rFonts w:eastAsiaTheme="minorEastAsia"/>
          <w:color w:val="auto"/>
          <w:sz w:val="24"/>
        </w:rPr>
        <w:t>万元、项目最高限价（如有）：</w:t>
      </w:r>
      <w:r>
        <w:rPr>
          <w:rFonts w:hint="eastAsia" w:eastAsiaTheme="minorEastAsia"/>
          <w:color w:val="auto"/>
          <w:sz w:val="24"/>
          <w:lang w:eastAsia="zh-CN"/>
        </w:rPr>
        <w:t>172.768848</w:t>
      </w:r>
      <w:r>
        <w:rPr>
          <w:rFonts w:eastAsiaTheme="minorEastAsia"/>
          <w:color w:val="auto"/>
          <w:sz w:val="24"/>
        </w:rPr>
        <w:t>万元</w:t>
      </w:r>
    </w:p>
    <w:p w14:paraId="23AFC04C">
      <w:pPr>
        <w:spacing w:line="360" w:lineRule="auto"/>
        <w:ind w:firstLine="480" w:firstLineChars="200"/>
        <w:rPr>
          <w:rFonts w:eastAsiaTheme="minorEastAsia"/>
          <w:color w:val="auto"/>
          <w:sz w:val="24"/>
        </w:rPr>
      </w:pPr>
      <w:r>
        <w:rPr>
          <w:rFonts w:eastAsiaTheme="minorEastAsia"/>
          <w:color w:val="auto"/>
          <w:sz w:val="24"/>
        </w:rPr>
        <w:t>5.采购需求：</w:t>
      </w:r>
    </w:p>
    <w:tbl>
      <w:tblPr>
        <w:tblStyle w:val="42"/>
        <w:tblW w:w="4972"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84"/>
        <w:gridCol w:w="2155"/>
        <w:gridCol w:w="1947"/>
        <w:gridCol w:w="1010"/>
        <w:gridCol w:w="3215"/>
      </w:tblGrid>
      <w:tr w14:paraId="4811D6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80" w:type="pct"/>
            <w:vAlign w:val="center"/>
          </w:tcPr>
          <w:p w14:paraId="4544A82C">
            <w:pPr>
              <w:jc w:val="center"/>
              <w:rPr>
                <w:rFonts w:eastAsiaTheme="minorEastAsia"/>
                <w:bCs/>
                <w:color w:val="auto"/>
                <w:sz w:val="24"/>
                <w:szCs w:val="24"/>
              </w:rPr>
            </w:pPr>
            <w:r>
              <w:rPr>
                <w:rFonts w:eastAsiaTheme="minorEastAsia"/>
                <w:bCs/>
                <w:color w:val="auto"/>
                <w:sz w:val="24"/>
                <w:szCs w:val="24"/>
              </w:rPr>
              <w:t>包号</w:t>
            </w:r>
          </w:p>
        </w:tc>
        <w:tc>
          <w:tcPr>
            <w:tcW w:w="1195" w:type="pct"/>
            <w:vAlign w:val="center"/>
          </w:tcPr>
          <w:p w14:paraId="68183C72">
            <w:pPr>
              <w:jc w:val="center"/>
              <w:rPr>
                <w:rFonts w:eastAsiaTheme="minorEastAsia"/>
                <w:bCs/>
                <w:color w:val="auto"/>
                <w:sz w:val="24"/>
                <w:szCs w:val="24"/>
              </w:rPr>
            </w:pPr>
            <w:r>
              <w:rPr>
                <w:rFonts w:eastAsiaTheme="minorEastAsia"/>
                <w:bCs/>
                <w:color w:val="auto"/>
                <w:sz w:val="24"/>
                <w:szCs w:val="24"/>
              </w:rPr>
              <w:t>标的名称</w:t>
            </w:r>
          </w:p>
        </w:tc>
        <w:tc>
          <w:tcPr>
            <w:tcW w:w="1080" w:type="pct"/>
            <w:vAlign w:val="center"/>
          </w:tcPr>
          <w:p w14:paraId="316D33D0">
            <w:pPr>
              <w:jc w:val="center"/>
              <w:rPr>
                <w:rFonts w:eastAsiaTheme="minorEastAsia"/>
                <w:bCs/>
                <w:color w:val="auto"/>
                <w:sz w:val="24"/>
                <w:szCs w:val="24"/>
              </w:rPr>
            </w:pPr>
            <w:r>
              <w:rPr>
                <w:rFonts w:eastAsiaTheme="minorEastAsia"/>
                <w:bCs/>
                <w:color w:val="auto"/>
                <w:sz w:val="24"/>
                <w:szCs w:val="24"/>
              </w:rPr>
              <w:t>采购包预算金额</w:t>
            </w:r>
          </w:p>
          <w:p w14:paraId="5301924D">
            <w:pPr>
              <w:jc w:val="center"/>
              <w:rPr>
                <w:rFonts w:eastAsiaTheme="minorEastAsia"/>
                <w:bCs/>
                <w:color w:val="auto"/>
                <w:sz w:val="24"/>
                <w:szCs w:val="24"/>
              </w:rPr>
            </w:pPr>
            <w:r>
              <w:rPr>
                <w:rFonts w:eastAsiaTheme="minorEastAsia"/>
                <w:bCs/>
                <w:color w:val="auto"/>
                <w:sz w:val="24"/>
                <w:szCs w:val="24"/>
              </w:rPr>
              <w:t>（万元）</w:t>
            </w:r>
          </w:p>
        </w:tc>
        <w:tc>
          <w:tcPr>
            <w:tcW w:w="560" w:type="pct"/>
            <w:vAlign w:val="center"/>
          </w:tcPr>
          <w:p w14:paraId="120B9A18">
            <w:pPr>
              <w:jc w:val="center"/>
              <w:rPr>
                <w:rFonts w:eastAsiaTheme="minorEastAsia"/>
                <w:bCs/>
                <w:color w:val="auto"/>
                <w:sz w:val="24"/>
                <w:szCs w:val="24"/>
              </w:rPr>
            </w:pPr>
            <w:r>
              <w:rPr>
                <w:rFonts w:eastAsiaTheme="minorEastAsia"/>
                <w:bCs/>
                <w:color w:val="auto"/>
                <w:sz w:val="24"/>
                <w:szCs w:val="24"/>
              </w:rPr>
              <w:t>数量</w:t>
            </w:r>
          </w:p>
        </w:tc>
        <w:tc>
          <w:tcPr>
            <w:tcW w:w="1783" w:type="pct"/>
            <w:vAlign w:val="center"/>
          </w:tcPr>
          <w:p w14:paraId="5EDC2D52">
            <w:pPr>
              <w:jc w:val="center"/>
              <w:rPr>
                <w:rFonts w:eastAsiaTheme="minorEastAsia"/>
                <w:color w:val="auto"/>
                <w:sz w:val="24"/>
                <w:szCs w:val="24"/>
              </w:rPr>
            </w:pPr>
            <w:r>
              <w:rPr>
                <w:rFonts w:eastAsiaTheme="minorEastAsia"/>
                <w:color w:val="auto"/>
                <w:sz w:val="24"/>
                <w:szCs w:val="24"/>
              </w:rPr>
              <w:t>简要技术需求或服务要求</w:t>
            </w:r>
          </w:p>
        </w:tc>
      </w:tr>
      <w:tr w14:paraId="227E11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80" w:type="pct"/>
            <w:vAlign w:val="center"/>
          </w:tcPr>
          <w:p w14:paraId="6E2A7E9F">
            <w:pPr>
              <w:jc w:val="center"/>
              <w:rPr>
                <w:rFonts w:eastAsiaTheme="minorEastAsia"/>
                <w:bCs/>
                <w:color w:val="auto"/>
                <w:sz w:val="24"/>
                <w:szCs w:val="24"/>
              </w:rPr>
            </w:pPr>
            <w:r>
              <w:rPr>
                <w:rFonts w:eastAsiaTheme="minorEastAsia"/>
                <w:bCs/>
                <w:color w:val="auto"/>
                <w:sz w:val="24"/>
                <w:szCs w:val="24"/>
              </w:rPr>
              <w:t>01</w:t>
            </w:r>
          </w:p>
        </w:tc>
        <w:tc>
          <w:tcPr>
            <w:tcW w:w="1195" w:type="pct"/>
            <w:vAlign w:val="center"/>
          </w:tcPr>
          <w:p w14:paraId="485F6F0B">
            <w:pPr>
              <w:jc w:val="center"/>
              <w:rPr>
                <w:rFonts w:hint="eastAsia" w:eastAsiaTheme="minorEastAsia"/>
                <w:bCs/>
                <w:color w:val="auto"/>
                <w:sz w:val="24"/>
                <w:szCs w:val="24"/>
                <w:lang w:eastAsia="zh-CN"/>
              </w:rPr>
            </w:pPr>
            <w:r>
              <w:rPr>
                <w:rFonts w:hint="eastAsia" w:eastAsiaTheme="minorEastAsia"/>
                <w:bCs/>
                <w:color w:val="auto"/>
                <w:sz w:val="24"/>
                <w:szCs w:val="24"/>
                <w:lang w:eastAsia="zh-CN"/>
              </w:rPr>
              <w:t>共建美好家园项目-文慧园社区7-9号楼周边焕新升级改造项目</w:t>
            </w:r>
          </w:p>
        </w:tc>
        <w:tc>
          <w:tcPr>
            <w:tcW w:w="1080" w:type="pct"/>
            <w:vAlign w:val="center"/>
          </w:tcPr>
          <w:p w14:paraId="02446E13">
            <w:pPr>
              <w:jc w:val="center"/>
              <w:rPr>
                <w:rFonts w:hint="eastAsia" w:eastAsiaTheme="minorEastAsia"/>
                <w:bCs/>
                <w:color w:val="auto"/>
                <w:sz w:val="24"/>
                <w:szCs w:val="24"/>
                <w:lang w:eastAsia="zh-CN"/>
              </w:rPr>
            </w:pPr>
            <w:r>
              <w:rPr>
                <w:rFonts w:hint="eastAsia" w:eastAsiaTheme="minorEastAsia"/>
                <w:bCs/>
                <w:color w:val="auto"/>
                <w:sz w:val="24"/>
                <w:szCs w:val="24"/>
                <w:lang w:eastAsia="zh-CN"/>
              </w:rPr>
              <w:t>172.768848</w:t>
            </w:r>
          </w:p>
        </w:tc>
        <w:tc>
          <w:tcPr>
            <w:tcW w:w="560" w:type="pct"/>
            <w:vAlign w:val="center"/>
          </w:tcPr>
          <w:p w14:paraId="0B58E38E">
            <w:pPr>
              <w:jc w:val="center"/>
              <w:rPr>
                <w:rFonts w:hint="default" w:eastAsiaTheme="minorEastAsia"/>
                <w:bCs/>
                <w:color w:val="auto"/>
                <w:sz w:val="24"/>
                <w:szCs w:val="24"/>
                <w:lang w:val="en-US" w:eastAsia="zh-CN"/>
              </w:rPr>
            </w:pPr>
            <w:r>
              <w:rPr>
                <w:rFonts w:hint="eastAsia" w:eastAsiaTheme="minorEastAsia"/>
                <w:bCs/>
                <w:color w:val="auto"/>
                <w:sz w:val="24"/>
                <w:szCs w:val="24"/>
                <w:lang w:val="en-US" w:eastAsia="zh-CN"/>
              </w:rPr>
              <w:t>1项</w:t>
            </w:r>
          </w:p>
        </w:tc>
        <w:tc>
          <w:tcPr>
            <w:tcW w:w="1783" w:type="pct"/>
            <w:vAlign w:val="center"/>
          </w:tcPr>
          <w:p w14:paraId="623B9D7F">
            <w:pPr>
              <w:jc w:val="center"/>
              <w:rPr>
                <w:rFonts w:eastAsiaTheme="minorEastAsia"/>
                <w:color w:val="auto"/>
                <w:kern w:val="0"/>
                <w:sz w:val="24"/>
                <w:szCs w:val="24"/>
              </w:rPr>
            </w:pPr>
            <w:r>
              <w:rPr>
                <w:rFonts w:hint="eastAsia" w:eastAsiaTheme="minorEastAsia"/>
                <w:color w:val="auto"/>
                <w:kern w:val="0"/>
                <w:sz w:val="24"/>
                <w:szCs w:val="24"/>
              </w:rPr>
              <w:t>对文慧园社区7-9号楼周边焕新升级改造，包括拆除</w:t>
            </w:r>
            <w:r>
              <w:rPr>
                <w:rFonts w:hint="eastAsia" w:eastAsiaTheme="minorEastAsia"/>
                <w:color w:val="auto"/>
                <w:kern w:val="0"/>
                <w:sz w:val="24"/>
                <w:szCs w:val="24"/>
                <w:lang w:eastAsia="zh-CN"/>
              </w:rPr>
              <w:t>、</w:t>
            </w:r>
            <w:r>
              <w:rPr>
                <w:rFonts w:hint="eastAsia" w:eastAsiaTheme="minorEastAsia"/>
                <w:color w:val="auto"/>
                <w:kern w:val="0"/>
                <w:sz w:val="24"/>
                <w:szCs w:val="24"/>
                <w:lang w:val="en-US" w:eastAsia="zh-CN"/>
              </w:rPr>
              <w:t>新建、绿化</w:t>
            </w:r>
            <w:r>
              <w:rPr>
                <w:rFonts w:hint="eastAsia" w:eastAsiaTheme="minorEastAsia"/>
                <w:color w:val="auto"/>
                <w:kern w:val="0"/>
                <w:sz w:val="24"/>
                <w:szCs w:val="24"/>
              </w:rPr>
              <w:t>等图纸及工程量清单范围内的全部内容</w:t>
            </w:r>
          </w:p>
        </w:tc>
      </w:tr>
    </w:tbl>
    <w:p w14:paraId="798A4865">
      <w:pPr>
        <w:spacing w:line="360" w:lineRule="auto"/>
        <w:ind w:firstLine="480" w:firstLineChars="200"/>
        <w:rPr>
          <w:rFonts w:eastAsiaTheme="minorEastAsia"/>
          <w:color w:val="auto"/>
          <w:sz w:val="24"/>
        </w:rPr>
      </w:pPr>
    </w:p>
    <w:p w14:paraId="213AAC82">
      <w:pPr>
        <w:spacing w:line="360" w:lineRule="auto"/>
        <w:ind w:firstLine="480" w:firstLineChars="200"/>
        <w:rPr>
          <w:rFonts w:hint="default" w:eastAsiaTheme="minorEastAsia"/>
          <w:color w:val="auto"/>
          <w:sz w:val="24"/>
          <w:highlight w:val="none"/>
          <w:u w:val="single"/>
          <w:lang w:val="en-US" w:eastAsia="zh-CN"/>
        </w:rPr>
      </w:pPr>
      <w:r>
        <w:rPr>
          <w:rFonts w:eastAsiaTheme="minorEastAsia"/>
          <w:color w:val="auto"/>
          <w:sz w:val="24"/>
          <w:highlight w:val="none"/>
        </w:rPr>
        <w:t>6.合同履行期限：</w:t>
      </w:r>
      <w:r>
        <w:rPr>
          <w:rFonts w:hint="eastAsia" w:eastAsiaTheme="minorEastAsia"/>
          <w:color w:val="auto"/>
          <w:sz w:val="24"/>
          <w:highlight w:val="none"/>
          <w:lang w:val="en-US" w:eastAsia="zh-CN"/>
        </w:rPr>
        <w:t>总</w:t>
      </w:r>
      <w:r>
        <w:rPr>
          <w:rFonts w:hint="eastAsia" w:eastAsiaTheme="minorEastAsia"/>
          <w:color w:val="auto"/>
          <w:sz w:val="24"/>
          <w:highlight w:val="none"/>
        </w:rPr>
        <w:t>工期</w:t>
      </w:r>
      <w:r>
        <w:rPr>
          <w:rFonts w:hint="eastAsia" w:eastAsiaTheme="minorEastAsia"/>
          <w:color w:val="auto"/>
          <w:sz w:val="24"/>
          <w:highlight w:val="none"/>
          <w:lang w:val="en-US" w:eastAsia="zh-CN"/>
        </w:rPr>
        <w:t>90</w:t>
      </w:r>
      <w:r>
        <w:rPr>
          <w:rFonts w:hint="eastAsia" w:eastAsiaTheme="minorEastAsia"/>
          <w:color w:val="auto"/>
          <w:sz w:val="24"/>
          <w:highlight w:val="none"/>
        </w:rPr>
        <w:t>日历天</w:t>
      </w:r>
      <w:r>
        <w:rPr>
          <w:rFonts w:hint="eastAsia" w:eastAsiaTheme="minorEastAsia"/>
          <w:color w:val="auto"/>
          <w:sz w:val="24"/>
          <w:highlight w:val="none"/>
          <w:lang w:eastAsia="zh-CN"/>
        </w:rPr>
        <w:t>（拆除工程和新建工程</w:t>
      </w:r>
      <w:r>
        <w:rPr>
          <w:rFonts w:hint="eastAsia" w:eastAsiaTheme="minorEastAsia"/>
          <w:color w:val="auto"/>
          <w:sz w:val="24"/>
          <w:highlight w:val="none"/>
          <w:lang w:val="en-US" w:eastAsia="zh-CN"/>
        </w:rPr>
        <w:t>60</w:t>
      </w:r>
      <w:r>
        <w:rPr>
          <w:rFonts w:hint="eastAsia" w:eastAsiaTheme="minorEastAsia"/>
          <w:color w:val="auto"/>
          <w:sz w:val="24"/>
          <w:highlight w:val="none"/>
        </w:rPr>
        <w:t>日历天</w:t>
      </w:r>
      <w:r>
        <w:rPr>
          <w:rFonts w:hint="eastAsia" w:eastAsiaTheme="minorEastAsia"/>
          <w:color w:val="auto"/>
          <w:sz w:val="24"/>
          <w:highlight w:val="none"/>
          <w:lang w:eastAsia="zh-CN"/>
        </w:rPr>
        <w:t>，绿化工程</w:t>
      </w:r>
      <w:r>
        <w:rPr>
          <w:rFonts w:hint="eastAsia" w:eastAsiaTheme="minorEastAsia"/>
          <w:color w:val="auto"/>
          <w:sz w:val="24"/>
          <w:highlight w:val="none"/>
          <w:lang w:val="en-US" w:eastAsia="zh-CN"/>
        </w:rPr>
        <w:t>30</w:t>
      </w:r>
      <w:r>
        <w:rPr>
          <w:rFonts w:hint="eastAsia" w:eastAsiaTheme="minorEastAsia"/>
          <w:color w:val="auto"/>
          <w:sz w:val="24"/>
          <w:highlight w:val="none"/>
        </w:rPr>
        <w:t>日历天</w:t>
      </w:r>
      <w:r>
        <w:rPr>
          <w:rFonts w:hint="eastAsia" w:eastAsiaTheme="minorEastAsia"/>
          <w:color w:val="auto"/>
          <w:sz w:val="24"/>
          <w:highlight w:val="none"/>
          <w:lang w:eastAsia="zh-CN"/>
        </w:rPr>
        <w:t>）</w:t>
      </w:r>
      <w:r>
        <w:rPr>
          <w:rFonts w:hint="eastAsia" w:eastAsiaTheme="minorEastAsia"/>
          <w:color w:val="auto"/>
          <w:sz w:val="24"/>
          <w:highlight w:val="none"/>
        </w:rPr>
        <w:t>，</w:t>
      </w:r>
      <w:r>
        <w:rPr>
          <w:rFonts w:hint="eastAsia" w:eastAsiaTheme="minorEastAsia"/>
          <w:color w:val="auto"/>
          <w:sz w:val="24"/>
          <w:highlight w:val="none"/>
          <w:lang w:val="en-US" w:eastAsia="zh-CN"/>
        </w:rPr>
        <w:t>分阶段施工</w:t>
      </w:r>
      <w:r>
        <w:rPr>
          <w:rFonts w:hint="eastAsia" w:eastAsiaTheme="minorEastAsia"/>
          <w:color w:val="auto"/>
          <w:sz w:val="24"/>
          <w:highlight w:val="none"/>
          <w:lang w:eastAsia="zh-CN"/>
        </w:rPr>
        <w:t>；</w:t>
      </w:r>
      <w:r>
        <w:rPr>
          <w:rFonts w:hint="eastAsia" w:ascii="宋体" w:hAnsi="宋体"/>
          <w:color w:val="auto"/>
          <w:sz w:val="24"/>
          <w:highlight w:val="none"/>
          <w:lang w:eastAsia="zh-CN"/>
        </w:rPr>
        <w:t>工程质量保修期限</w:t>
      </w:r>
      <w:r>
        <w:rPr>
          <w:rFonts w:hint="eastAsia" w:ascii="宋体" w:hAnsi="宋体"/>
          <w:color w:val="auto"/>
          <w:sz w:val="24"/>
          <w:highlight w:val="none"/>
          <w:lang w:val="en-US" w:eastAsia="zh-CN"/>
        </w:rPr>
        <w:t>壹年。</w:t>
      </w:r>
    </w:p>
    <w:p w14:paraId="7D2777AA">
      <w:pPr>
        <w:spacing w:line="360" w:lineRule="auto"/>
        <w:ind w:firstLine="480" w:firstLineChars="200"/>
        <w:rPr>
          <w:rFonts w:eastAsiaTheme="minorEastAsia"/>
          <w:color w:val="auto"/>
          <w:sz w:val="24"/>
          <w:highlight w:val="none"/>
        </w:rPr>
      </w:pPr>
      <w:r>
        <w:rPr>
          <w:rFonts w:eastAsiaTheme="minorEastAsia"/>
          <w:color w:val="auto"/>
          <w:sz w:val="24"/>
          <w:highlight w:val="none"/>
        </w:rPr>
        <w:t>7.本项目是否接受联合体：</w:t>
      </w:r>
      <w:r>
        <w:rPr>
          <w:rFonts w:hint="eastAsia" w:ascii="宋体" w:hAnsi="宋体" w:eastAsia="宋体" w:cs="宋体"/>
          <w:color w:val="auto"/>
          <w:sz w:val="24"/>
          <w:highlight w:val="none"/>
        </w:rPr>
        <w:t>■</w:t>
      </w:r>
      <w:r>
        <w:rPr>
          <w:rFonts w:eastAsiaTheme="minorEastAsia"/>
          <w:color w:val="auto"/>
          <w:sz w:val="24"/>
          <w:highlight w:val="none"/>
        </w:rPr>
        <w:t>否。</w:t>
      </w:r>
    </w:p>
    <w:p w14:paraId="38E8CF62">
      <w:pPr>
        <w:spacing w:line="360" w:lineRule="auto"/>
        <w:ind w:firstLine="480" w:firstLineChars="200"/>
        <w:rPr>
          <w:rFonts w:eastAsiaTheme="minorEastAsia"/>
          <w:color w:val="auto"/>
          <w:sz w:val="24"/>
          <w:highlight w:val="none"/>
        </w:rPr>
      </w:pPr>
    </w:p>
    <w:p w14:paraId="773967C3">
      <w:pPr>
        <w:pStyle w:val="3"/>
        <w:spacing w:before="0" w:line="360" w:lineRule="auto"/>
        <w:jc w:val="left"/>
        <w:rPr>
          <w:rFonts w:ascii="Times New Roman" w:hAnsi="Times New Roman" w:eastAsiaTheme="minorEastAsia"/>
          <w:color w:val="auto"/>
          <w:sz w:val="24"/>
          <w:szCs w:val="24"/>
          <w:highlight w:val="none"/>
        </w:rPr>
      </w:pPr>
      <w:bookmarkStart w:id="9" w:name="_Toc28359080"/>
      <w:bookmarkStart w:id="10" w:name="_Toc28359003"/>
      <w:bookmarkStart w:id="11" w:name="_Toc35393791"/>
      <w:bookmarkStart w:id="12" w:name="_Toc35393622"/>
      <w:r>
        <w:rPr>
          <w:rFonts w:ascii="Times New Roman" w:hAnsi="Times New Roman" w:eastAsiaTheme="minorEastAsia"/>
          <w:color w:val="auto"/>
          <w:sz w:val="24"/>
          <w:szCs w:val="24"/>
          <w:highlight w:val="none"/>
        </w:rPr>
        <w:t>二、申请人的资格要求（须同时满足）</w:t>
      </w:r>
      <w:bookmarkEnd w:id="9"/>
      <w:bookmarkEnd w:id="10"/>
      <w:bookmarkEnd w:id="11"/>
      <w:bookmarkEnd w:id="12"/>
    </w:p>
    <w:p w14:paraId="50B99129">
      <w:pPr>
        <w:spacing w:line="360" w:lineRule="auto"/>
        <w:ind w:firstLine="480" w:firstLineChars="200"/>
        <w:rPr>
          <w:rFonts w:eastAsiaTheme="minorEastAsia"/>
          <w:color w:val="auto"/>
          <w:sz w:val="24"/>
          <w:highlight w:val="none"/>
        </w:rPr>
      </w:pPr>
      <w:r>
        <w:rPr>
          <w:rFonts w:eastAsiaTheme="minorEastAsia"/>
          <w:color w:val="auto"/>
          <w:sz w:val="24"/>
          <w:highlight w:val="none"/>
        </w:rPr>
        <w:t>1.满足《中华人民共和国政府采购法》第二十二条规定；</w:t>
      </w:r>
    </w:p>
    <w:p w14:paraId="6448C4A9">
      <w:pPr>
        <w:spacing w:line="360" w:lineRule="auto"/>
        <w:ind w:firstLine="480" w:firstLineChars="200"/>
        <w:rPr>
          <w:rFonts w:eastAsiaTheme="minorEastAsia"/>
          <w:color w:val="auto"/>
          <w:sz w:val="24"/>
          <w:highlight w:val="none"/>
        </w:rPr>
      </w:pPr>
      <w:bookmarkStart w:id="13" w:name="_Toc28359081"/>
      <w:bookmarkStart w:id="14" w:name="_Toc28359004"/>
      <w:r>
        <w:rPr>
          <w:rFonts w:eastAsiaTheme="minorEastAsia"/>
          <w:color w:val="auto"/>
          <w:sz w:val="24"/>
          <w:highlight w:val="none"/>
        </w:rPr>
        <w:t>2.落实政府采购政策需满足的资格要求：</w:t>
      </w:r>
    </w:p>
    <w:p w14:paraId="18128130">
      <w:pPr>
        <w:spacing w:line="360" w:lineRule="auto"/>
        <w:ind w:firstLine="480" w:firstLineChars="200"/>
        <w:rPr>
          <w:rFonts w:eastAsiaTheme="minorEastAsia"/>
          <w:color w:val="auto"/>
          <w:sz w:val="24"/>
          <w:highlight w:val="none"/>
        </w:rPr>
      </w:pPr>
      <w:r>
        <w:rPr>
          <w:rFonts w:eastAsiaTheme="minorEastAsia"/>
          <w:color w:val="auto"/>
          <w:sz w:val="24"/>
          <w:highlight w:val="none"/>
        </w:rPr>
        <w:t>2.1 中小企业政策</w:t>
      </w:r>
    </w:p>
    <w:p w14:paraId="386F4935">
      <w:pPr>
        <w:spacing w:line="360" w:lineRule="auto"/>
        <w:ind w:firstLine="420" w:firstLineChars="200"/>
        <w:rPr>
          <w:rFonts w:eastAsiaTheme="minorEastAsia"/>
          <w:color w:val="auto"/>
          <w:sz w:val="24"/>
          <w:highlight w:val="none"/>
        </w:rPr>
      </w:pPr>
      <w:r>
        <w:rPr>
          <w:rFonts w:hint="eastAsia" w:ascii="宋体" w:hAnsi="宋体" w:eastAsia="宋体" w:cs="宋体"/>
          <w:color w:val="auto"/>
          <w:highlight w:val="none"/>
        </w:rPr>
        <w:t>■</w:t>
      </w:r>
      <w:r>
        <w:rPr>
          <w:rFonts w:eastAsiaTheme="minorEastAsia"/>
          <w:color w:val="auto"/>
          <w:sz w:val="24"/>
          <w:highlight w:val="none"/>
        </w:rPr>
        <w:t>本项目专门面向 小微企业</w:t>
      </w:r>
      <w:r>
        <w:rPr>
          <w:rFonts w:hint="eastAsia" w:eastAsiaTheme="minorEastAsia"/>
          <w:color w:val="auto"/>
          <w:sz w:val="24"/>
          <w:highlight w:val="none"/>
          <w:lang w:val="en-US" w:eastAsia="zh-CN"/>
        </w:rPr>
        <w:t xml:space="preserve"> </w:t>
      </w:r>
      <w:r>
        <w:rPr>
          <w:rFonts w:eastAsiaTheme="minorEastAsia"/>
          <w:color w:val="auto"/>
          <w:sz w:val="24"/>
          <w:highlight w:val="none"/>
        </w:rPr>
        <w:t>采购。即：提供的服务全部由符合政策要求的小微企业承接。</w:t>
      </w:r>
    </w:p>
    <w:p w14:paraId="2F03320D">
      <w:pPr>
        <w:spacing w:line="360" w:lineRule="auto"/>
        <w:ind w:firstLine="480" w:firstLineChars="200"/>
        <w:rPr>
          <w:rFonts w:eastAsiaTheme="minorEastAsia"/>
          <w:color w:val="auto"/>
          <w:sz w:val="24"/>
          <w:highlight w:val="none"/>
        </w:rPr>
      </w:pPr>
      <w:r>
        <w:rPr>
          <w:rFonts w:eastAsiaTheme="minorEastAsia"/>
          <w:color w:val="auto"/>
          <w:sz w:val="24"/>
          <w:highlight w:val="none"/>
        </w:rPr>
        <w:t>2.2 其它落实政府采购政策的资格要求（如有）：</w:t>
      </w:r>
      <w:r>
        <w:rPr>
          <w:rFonts w:hint="eastAsia" w:eastAsiaTheme="minorEastAsia"/>
          <w:color w:val="auto"/>
          <w:sz w:val="24"/>
          <w:highlight w:val="none"/>
          <w:u w:val="single"/>
          <w:lang w:val="en-US" w:eastAsia="zh-CN"/>
        </w:rPr>
        <w:t xml:space="preserve">  /  </w:t>
      </w:r>
      <w:r>
        <w:rPr>
          <w:rFonts w:hint="eastAsia" w:eastAsiaTheme="minorEastAsia"/>
          <w:color w:val="auto"/>
          <w:sz w:val="24"/>
          <w:highlight w:val="none"/>
          <w:lang w:val="en-US" w:eastAsia="zh-CN"/>
        </w:rPr>
        <w:t xml:space="preserve"> </w:t>
      </w:r>
      <w:r>
        <w:rPr>
          <w:rFonts w:eastAsiaTheme="minorEastAsia"/>
          <w:color w:val="auto"/>
          <w:sz w:val="24"/>
          <w:highlight w:val="none"/>
        </w:rPr>
        <w:t>。</w:t>
      </w:r>
    </w:p>
    <w:p w14:paraId="10BB468A">
      <w:pPr>
        <w:spacing w:line="360" w:lineRule="auto"/>
        <w:ind w:firstLine="480" w:firstLineChars="200"/>
        <w:rPr>
          <w:rFonts w:eastAsiaTheme="minorEastAsia"/>
          <w:i/>
          <w:iCs/>
          <w:color w:val="auto"/>
          <w:sz w:val="24"/>
          <w:highlight w:val="none"/>
          <w:u w:val="single"/>
        </w:rPr>
      </w:pPr>
      <w:r>
        <w:rPr>
          <w:rFonts w:eastAsiaTheme="minorEastAsia"/>
          <w:color w:val="auto"/>
          <w:sz w:val="24"/>
          <w:highlight w:val="none"/>
        </w:rPr>
        <w:t>3.本项目的特定资格要求：</w:t>
      </w:r>
    </w:p>
    <w:p w14:paraId="2826D02A">
      <w:pPr>
        <w:tabs>
          <w:tab w:val="left" w:pos="900"/>
          <w:tab w:val="left" w:pos="1134"/>
          <w:tab w:val="left" w:pos="1589"/>
          <w:tab w:val="left" w:pos="5521"/>
        </w:tabs>
        <w:snapToGrid w:val="0"/>
        <w:spacing w:line="360" w:lineRule="auto"/>
        <w:ind w:firstLine="480" w:firstLineChars="200"/>
        <w:rPr>
          <w:rFonts w:eastAsiaTheme="minorEastAsia"/>
          <w:color w:val="auto"/>
          <w:sz w:val="24"/>
          <w:highlight w:val="none"/>
        </w:rPr>
      </w:pPr>
      <w:r>
        <w:rPr>
          <w:rFonts w:eastAsiaTheme="minorEastAsia"/>
          <w:color w:val="auto"/>
          <w:sz w:val="24"/>
          <w:highlight w:val="none"/>
        </w:rPr>
        <w:t>3.1本项目是否属于政府购买服务：</w:t>
      </w:r>
      <w:r>
        <w:rPr>
          <w:rFonts w:hint="eastAsia" w:ascii="宋体" w:hAnsi="宋体" w:eastAsia="宋体" w:cs="宋体"/>
          <w:color w:val="auto"/>
          <w:highlight w:val="none"/>
        </w:rPr>
        <w:t>■</w:t>
      </w:r>
      <w:r>
        <w:rPr>
          <w:rFonts w:eastAsiaTheme="minorEastAsia"/>
          <w:color w:val="auto"/>
          <w:sz w:val="24"/>
          <w:highlight w:val="none"/>
        </w:rPr>
        <w:t>否</w:t>
      </w:r>
    </w:p>
    <w:p w14:paraId="061D321E">
      <w:pPr>
        <w:tabs>
          <w:tab w:val="left" w:pos="900"/>
          <w:tab w:val="left" w:pos="1134"/>
          <w:tab w:val="left" w:pos="1589"/>
          <w:tab w:val="left" w:pos="5521"/>
        </w:tabs>
        <w:snapToGrid w:val="0"/>
        <w:spacing w:line="360" w:lineRule="auto"/>
        <w:ind w:firstLine="480" w:firstLineChars="200"/>
        <w:rPr>
          <w:rFonts w:eastAsiaTheme="minorEastAsia"/>
          <w:color w:val="auto"/>
          <w:sz w:val="24"/>
        </w:rPr>
      </w:pPr>
      <w:r>
        <w:rPr>
          <w:rFonts w:eastAsiaTheme="minorEastAsia"/>
          <w:color w:val="auto"/>
          <w:sz w:val="24"/>
        </w:rPr>
        <w:t>3.2其他特定资格要求：</w:t>
      </w:r>
    </w:p>
    <w:p w14:paraId="7A868FBE">
      <w:pPr>
        <w:spacing w:line="360" w:lineRule="auto"/>
        <w:ind w:firstLine="480" w:firstLineChars="200"/>
        <w:rPr>
          <w:rFonts w:hint="eastAsia" w:ascii="宋体" w:hAnsi="宋体" w:eastAsia="宋体" w:cs="宋体"/>
          <w:color w:val="auto"/>
          <w:sz w:val="24"/>
          <w:highlight w:val="none"/>
          <w:lang w:eastAsia="zh-CN"/>
        </w:rPr>
      </w:pPr>
      <w:r>
        <w:rPr>
          <w:rFonts w:hint="eastAsia" w:ascii="宋体" w:hAnsi="宋体" w:cs="宋体"/>
          <w:color w:val="auto"/>
          <w:sz w:val="24"/>
          <w:highlight w:val="none"/>
          <w:lang w:val="en-US" w:eastAsia="zh-CN"/>
        </w:rPr>
        <w:t>3.2.1供应商</w:t>
      </w:r>
      <w:r>
        <w:rPr>
          <w:rFonts w:hint="eastAsia" w:ascii="宋体" w:hAnsi="宋体" w:cs="宋体"/>
          <w:color w:val="auto"/>
          <w:sz w:val="24"/>
          <w:highlight w:val="none"/>
        </w:rPr>
        <w:t>须具备</w:t>
      </w:r>
      <w:r>
        <w:rPr>
          <w:rFonts w:hint="eastAsia" w:ascii="宋体" w:hAnsi="宋体" w:cs="宋体"/>
          <w:b/>
          <w:bCs/>
          <w:color w:val="auto"/>
          <w:sz w:val="24"/>
          <w:highlight w:val="none"/>
        </w:rPr>
        <w:t xml:space="preserve"> </w:t>
      </w:r>
      <w:r>
        <w:rPr>
          <w:rFonts w:hint="eastAsia" w:ascii="宋体" w:hAnsi="宋体" w:cs="宋体"/>
          <w:b/>
          <w:bCs/>
          <w:color w:val="auto"/>
          <w:sz w:val="24"/>
          <w:highlight w:val="none"/>
          <w:lang w:val="en-US" w:eastAsia="zh-CN"/>
        </w:rPr>
        <w:t xml:space="preserve">市政公用工程施工总承包叁级 </w:t>
      </w:r>
      <w:r>
        <w:rPr>
          <w:rFonts w:hint="eastAsia" w:ascii="宋体" w:hAnsi="宋体" w:cs="宋体"/>
          <w:color w:val="auto"/>
          <w:sz w:val="24"/>
          <w:highlight w:val="none"/>
          <w:lang w:val="en-US" w:eastAsia="zh-CN"/>
        </w:rPr>
        <w:t>及以上</w:t>
      </w:r>
      <w:r>
        <w:rPr>
          <w:rFonts w:hint="eastAsia" w:ascii="宋体" w:hAnsi="宋体" w:cs="宋体"/>
          <w:color w:val="auto"/>
          <w:sz w:val="24"/>
          <w:highlight w:val="none"/>
        </w:rPr>
        <w:t>资质</w:t>
      </w:r>
      <w:r>
        <w:rPr>
          <w:rFonts w:hint="eastAsia" w:ascii="宋体" w:hAnsi="宋体" w:cs="宋体"/>
          <w:color w:val="auto"/>
          <w:sz w:val="24"/>
          <w:highlight w:val="none"/>
          <w:lang w:eastAsia="zh-CN"/>
        </w:rPr>
        <w:t>，建设行政主管部门核发的安全生产许可证；</w:t>
      </w:r>
    </w:p>
    <w:p w14:paraId="0B89D68F">
      <w:pPr>
        <w:spacing w:line="360" w:lineRule="auto"/>
        <w:ind w:firstLine="480" w:firstLineChars="200"/>
        <w:rPr>
          <w:rFonts w:hint="eastAsia" w:ascii="宋体" w:hAnsi="宋体" w:eastAsia="宋体" w:cs="宋体"/>
          <w:color w:val="auto"/>
          <w:sz w:val="24"/>
          <w:highlight w:val="none"/>
          <w:lang w:eastAsia="zh-CN"/>
        </w:rPr>
      </w:pPr>
      <w:r>
        <w:rPr>
          <w:rFonts w:hint="eastAsia" w:ascii="宋体" w:hAnsi="宋体" w:cs="宋体"/>
          <w:color w:val="auto"/>
          <w:sz w:val="24"/>
          <w:highlight w:val="none"/>
          <w:lang w:val="en-US" w:eastAsia="zh-CN"/>
        </w:rPr>
        <w:t>3.2.2</w:t>
      </w:r>
      <w:r>
        <w:rPr>
          <w:rFonts w:hint="eastAsia" w:ascii="宋体" w:hAnsi="宋体" w:cs="宋体"/>
          <w:color w:val="auto"/>
          <w:sz w:val="24"/>
          <w:highlight w:val="none"/>
        </w:rPr>
        <w:t>投标人拟派项目经理须具备</w:t>
      </w:r>
      <w:r>
        <w:rPr>
          <w:rFonts w:hint="eastAsia" w:ascii="宋体" w:hAnsi="宋体" w:cs="宋体"/>
          <w:color w:val="auto"/>
          <w:sz w:val="24"/>
          <w:highlight w:val="none"/>
          <w:lang w:val="en-US" w:eastAsia="zh-CN"/>
        </w:rPr>
        <w:t xml:space="preserve"> </w:t>
      </w:r>
      <w:r>
        <w:rPr>
          <w:rFonts w:hint="eastAsia" w:ascii="宋体" w:hAnsi="宋体" w:cs="宋体"/>
          <w:b/>
          <w:bCs/>
          <w:color w:val="auto"/>
          <w:sz w:val="24"/>
          <w:highlight w:val="none"/>
          <w:lang w:val="en-US" w:eastAsia="zh-CN"/>
        </w:rPr>
        <w:t>市政公用工程</w:t>
      </w:r>
      <w:r>
        <w:rPr>
          <w:rFonts w:hint="eastAsia" w:ascii="宋体" w:hAnsi="宋体" w:cs="宋体"/>
          <w:b/>
          <w:bCs/>
          <w:color w:val="auto"/>
          <w:sz w:val="24"/>
          <w:highlight w:val="none"/>
        </w:rPr>
        <w:t>专业</w:t>
      </w:r>
      <w:r>
        <w:rPr>
          <w:rFonts w:hint="eastAsia" w:ascii="宋体" w:hAnsi="宋体" w:cs="宋体"/>
          <w:b/>
          <w:bCs/>
          <w:color w:val="auto"/>
          <w:sz w:val="24"/>
          <w:highlight w:val="none"/>
          <w:lang w:val="en-US" w:eastAsia="zh-CN"/>
        </w:rPr>
        <w:t>贰</w:t>
      </w:r>
      <w:r>
        <w:rPr>
          <w:rFonts w:hint="eastAsia" w:ascii="宋体" w:hAnsi="宋体" w:cs="宋体"/>
          <w:b/>
          <w:bCs/>
          <w:color w:val="auto"/>
          <w:sz w:val="24"/>
          <w:highlight w:val="none"/>
        </w:rPr>
        <w:t>级</w:t>
      </w:r>
      <w:r>
        <w:rPr>
          <w:rFonts w:hint="eastAsia" w:ascii="宋体" w:hAnsi="宋体" w:cs="宋体"/>
          <w:b/>
          <w:bCs/>
          <w:color w:val="auto"/>
          <w:sz w:val="24"/>
          <w:highlight w:val="none"/>
          <w:lang w:val="en-US" w:eastAsia="zh-CN"/>
        </w:rPr>
        <w:t xml:space="preserve"> </w:t>
      </w:r>
      <w:r>
        <w:rPr>
          <w:rFonts w:hint="eastAsia" w:ascii="宋体" w:hAnsi="宋体" w:cs="宋体"/>
          <w:b w:val="0"/>
          <w:bCs w:val="0"/>
          <w:color w:val="auto"/>
          <w:sz w:val="24"/>
          <w:highlight w:val="none"/>
        </w:rPr>
        <w:t>及以上</w:t>
      </w:r>
      <w:r>
        <w:rPr>
          <w:rFonts w:hint="eastAsia" w:ascii="宋体" w:hAnsi="宋体" w:cs="宋体"/>
          <w:color w:val="auto"/>
          <w:sz w:val="24"/>
          <w:highlight w:val="none"/>
        </w:rPr>
        <w:t>注册建造师执业资格，具备有效的安全生产考核合格证书（B本）</w:t>
      </w:r>
      <w:r>
        <w:rPr>
          <w:rFonts w:hint="eastAsia" w:ascii="宋体" w:hAnsi="宋体" w:cs="宋体"/>
          <w:color w:val="auto"/>
          <w:sz w:val="24"/>
          <w:highlight w:val="none"/>
          <w:lang w:eastAsia="zh-CN"/>
        </w:rPr>
        <w:t>；</w:t>
      </w:r>
    </w:p>
    <w:p w14:paraId="52B3B3D8">
      <w:pPr>
        <w:spacing w:line="360" w:lineRule="auto"/>
        <w:ind w:firstLine="480" w:firstLineChars="200"/>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3.2.3外地建筑企业已完成企业进京备案及注册建造师备案手续（如涉及）。</w:t>
      </w:r>
    </w:p>
    <w:p w14:paraId="0BCF8276">
      <w:pPr>
        <w:spacing w:line="360" w:lineRule="auto"/>
        <w:ind w:firstLine="480" w:firstLineChars="200"/>
        <w:rPr>
          <w:rFonts w:eastAsiaTheme="minorEastAsia"/>
          <w:i/>
          <w:iCs/>
          <w:color w:val="auto"/>
          <w:sz w:val="24"/>
          <w:u w:val="single"/>
        </w:rPr>
      </w:pPr>
    </w:p>
    <w:bookmarkEnd w:id="13"/>
    <w:bookmarkEnd w:id="14"/>
    <w:p w14:paraId="37699261">
      <w:pPr>
        <w:pStyle w:val="3"/>
        <w:widowControl/>
        <w:spacing w:before="0" w:line="360" w:lineRule="auto"/>
        <w:jc w:val="left"/>
        <w:rPr>
          <w:rFonts w:ascii="Times New Roman" w:hAnsi="Times New Roman" w:eastAsiaTheme="minorEastAsia"/>
          <w:color w:val="auto"/>
          <w:sz w:val="24"/>
          <w:szCs w:val="24"/>
        </w:rPr>
      </w:pPr>
      <w:bookmarkStart w:id="15" w:name="_Toc35393623"/>
      <w:bookmarkStart w:id="16" w:name="_Toc35393792"/>
      <w:r>
        <w:rPr>
          <w:rFonts w:ascii="Times New Roman" w:hAnsi="Times New Roman" w:eastAsiaTheme="minorEastAsia"/>
          <w:color w:val="auto"/>
          <w:sz w:val="24"/>
          <w:szCs w:val="24"/>
        </w:rPr>
        <w:t>三、获取采购文件</w:t>
      </w:r>
      <w:bookmarkEnd w:id="15"/>
      <w:bookmarkEnd w:id="16"/>
    </w:p>
    <w:p w14:paraId="124DCDBA">
      <w:pPr>
        <w:adjustRightInd w:val="0"/>
        <w:snapToGrid w:val="0"/>
        <w:spacing w:line="360" w:lineRule="auto"/>
        <w:ind w:firstLine="480" w:firstLineChars="200"/>
        <w:rPr>
          <w:rFonts w:eastAsiaTheme="minorEastAsia"/>
          <w:color w:val="auto"/>
          <w:sz w:val="24"/>
          <w:lang w:bidi="ar"/>
        </w:rPr>
      </w:pPr>
      <w:r>
        <w:rPr>
          <w:rFonts w:eastAsiaTheme="minorEastAsia"/>
          <w:color w:val="auto"/>
          <w:sz w:val="24"/>
          <w:lang w:bidi="ar"/>
        </w:rPr>
        <w:t>1.时间：</w:t>
      </w:r>
      <w:r>
        <w:rPr>
          <w:rFonts w:hint="eastAsia" w:eastAsiaTheme="minorEastAsia"/>
          <w:color w:val="auto"/>
          <w:sz w:val="24"/>
          <w:highlight w:val="none"/>
        </w:rPr>
        <w:t>202</w:t>
      </w:r>
      <w:r>
        <w:rPr>
          <w:rFonts w:hint="eastAsia" w:eastAsiaTheme="minorEastAsia"/>
          <w:color w:val="auto"/>
          <w:sz w:val="24"/>
          <w:highlight w:val="none"/>
          <w:lang w:val="en-US" w:eastAsia="zh-CN"/>
        </w:rPr>
        <w:t>6</w:t>
      </w:r>
      <w:r>
        <w:rPr>
          <w:rFonts w:hint="eastAsia" w:eastAsiaTheme="minorEastAsia"/>
          <w:color w:val="auto"/>
          <w:sz w:val="24"/>
          <w:highlight w:val="none"/>
        </w:rPr>
        <w:t>年</w:t>
      </w:r>
      <w:r>
        <w:rPr>
          <w:rFonts w:hint="eastAsia" w:eastAsiaTheme="minorEastAsia"/>
          <w:color w:val="auto"/>
          <w:sz w:val="24"/>
          <w:highlight w:val="none"/>
          <w:lang w:val="en-US" w:eastAsia="zh-CN"/>
        </w:rPr>
        <w:t>9</w:t>
      </w:r>
      <w:r>
        <w:rPr>
          <w:rFonts w:hint="eastAsia" w:eastAsiaTheme="minorEastAsia"/>
          <w:color w:val="auto"/>
          <w:sz w:val="24"/>
          <w:highlight w:val="none"/>
        </w:rPr>
        <w:t>月</w:t>
      </w:r>
      <w:r>
        <w:rPr>
          <w:rFonts w:hint="eastAsia" w:eastAsiaTheme="minorEastAsia"/>
          <w:color w:val="auto"/>
          <w:sz w:val="24"/>
          <w:highlight w:val="none"/>
          <w:lang w:val="en-US" w:eastAsia="zh-CN"/>
        </w:rPr>
        <w:t>7</w:t>
      </w:r>
      <w:r>
        <w:rPr>
          <w:rFonts w:hint="eastAsia" w:eastAsiaTheme="minorEastAsia"/>
          <w:color w:val="auto"/>
          <w:sz w:val="24"/>
          <w:highlight w:val="none"/>
        </w:rPr>
        <w:t>日</w:t>
      </w:r>
      <w:r>
        <w:rPr>
          <w:rFonts w:eastAsiaTheme="minorEastAsia"/>
          <w:color w:val="auto"/>
          <w:sz w:val="24"/>
          <w:lang w:bidi="ar"/>
        </w:rPr>
        <w:t>至</w:t>
      </w:r>
      <w:r>
        <w:rPr>
          <w:rFonts w:hint="eastAsia" w:eastAsiaTheme="minorEastAsia"/>
          <w:color w:val="auto"/>
          <w:sz w:val="24"/>
          <w:highlight w:val="none"/>
        </w:rPr>
        <w:t>202</w:t>
      </w:r>
      <w:r>
        <w:rPr>
          <w:rFonts w:hint="eastAsia" w:eastAsiaTheme="minorEastAsia"/>
          <w:color w:val="auto"/>
          <w:sz w:val="24"/>
          <w:highlight w:val="none"/>
          <w:lang w:val="en-US" w:eastAsia="zh-CN"/>
        </w:rPr>
        <w:t>6</w:t>
      </w:r>
      <w:r>
        <w:rPr>
          <w:rFonts w:hint="eastAsia" w:eastAsiaTheme="minorEastAsia"/>
          <w:color w:val="auto"/>
          <w:sz w:val="24"/>
          <w:highlight w:val="none"/>
        </w:rPr>
        <w:t>年</w:t>
      </w:r>
      <w:r>
        <w:rPr>
          <w:rFonts w:hint="eastAsia" w:eastAsiaTheme="minorEastAsia"/>
          <w:color w:val="auto"/>
          <w:sz w:val="24"/>
          <w:highlight w:val="none"/>
          <w:lang w:val="en-US" w:eastAsia="zh-CN"/>
        </w:rPr>
        <w:t>9</w:t>
      </w:r>
      <w:r>
        <w:rPr>
          <w:rFonts w:hint="eastAsia" w:eastAsiaTheme="minorEastAsia"/>
          <w:color w:val="auto"/>
          <w:sz w:val="24"/>
          <w:highlight w:val="none"/>
        </w:rPr>
        <w:t>月</w:t>
      </w:r>
      <w:r>
        <w:rPr>
          <w:rFonts w:hint="eastAsia" w:eastAsiaTheme="minorEastAsia"/>
          <w:color w:val="auto"/>
          <w:sz w:val="24"/>
          <w:highlight w:val="none"/>
          <w:lang w:val="en-US" w:eastAsia="zh-CN"/>
        </w:rPr>
        <w:t>14</w:t>
      </w:r>
      <w:r>
        <w:rPr>
          <w:rFonts w:hint="eastAsia" w:eastAsiaTheme="minorEastAsia"/>
          <w:color w:val="auto"/>
          <w:sz w:val="24"/>
          <w:highlight w:val="none"/>
        </w:rPr>
        <w:t>日</w:t>
      </w:r>
      <w:r>
        <w:rPr>
          <w:rFonts w:eastAsiaTheme="minorEastAsia"/>
          <w:color w:val="auto"/>
          <w:sz w:val="24"/>
          <w:lang w:bidi="ar"/>
        </w:rPr>
        <w:t>，每天上午</w:t>
      </w:r>
      <w:r>
        <w:rPr>
          <w:rFonts w:hint="eastAsia" w:eastAsiaTheme="minorEastAsia"/>
          <w:color w:val="auto"/>
          <w:sz w:val="24"/>
          <w:lang w:val="en-US" w:eastAsia="zh-CN"/>
        </w:rPr>
        <w:t>09:00</w:t>
      </w:r>
      <w:r>
        <w:rPr>
          <w:rFonts w:eastAsiaTheme="minorEastAsia"/>
          <w:color w:val="auto"/>
          <w:sz w:val="24"/>
          <w:lang w:bidi="ar"/>
        </w:rPr>
        <w:t>至</w:t>
      </w:r>
      <w:r>
        <w:rPr>
          <w:rFonts w:hint="eastAsia" w:eastAsiaTheme="minorEastAsia"/>
          <w:color w:val="auto"/>
          <w:sz w:val="24"/>
          <w:lang w:val="en-US" w:eastAsia="zh-CN"/>
        </w:rPr>
        <w:t>12:00</w:t>
      </w:r>
      <w:r>
        <w:rPr>
          <w:rFonts w:eastAsiaTheme="minorEastAsia"/>
          <w:color w:val="auto"/>
          <w:sz w:val="24"/>
          <w:lang w:bidi="ar"/>
        </w:rPr>
        <w:t>，下午</w:t>
      </w:r>
      <w:r>
        <w:rPr>
          <w:rFonts w:hint="eastAsia" w:eastAsiaTheme="minorEastAsia"/>
          <w:color w:val="auto"/>
          <w:sz w:val="24"/>
          <w:lang w:val="en-US" w:eastAsia="zh-CN"/>
        </w:rPr>
        <w:t>13:00</w:t>
      </w:r>
      <w:r>
        <w:rPr>
          <w:rFonts w:eastAsiaTheme="minorEastAsia"/>
          <w:color w:val="auto"/>
          <w:sz w:val="24"/>
          <w:lang w:bidi="ar"/>
        </w:rPr>
        <w:t>至</w:t>
      </w:r>
      <w:r>
        <w:rPr>
          <w:rFonts w:hint="eastAsia" w:eastAsiaTheme="minorEastAsia"/>
          <w:color w:val="auto"/>
          <w:sz w:val="24"/>
          <w:lang w:val="en-US" w:eastAsia="zh-CN"/>
        </w:rPr>
        <w:t>17:00</w:t>
      </w:r>
      <w:r>
        <w:rPr>
          <w:rFonts w:eastAsiaTheme="minorEastAsia"/>
          <w:color w:val="auto"/>
          <w:sz w:val="24"/>
          <w:lang w:bidi="ar"/>
        </w:rPr>
        <w:t>（北京时间，法定节假日除外）。</w:t>
      </w:r>
    </w:p>
    <w:p w14:paraId="625BF28A">
      <w:pPr>
        <w:adjustRightInd w:val="0"/>
        <w:snapToGrid w:val="0"/>
        <w:spacing w:line="360" w:lineRule="auto"/>
        <w:ind w:firstLine="480" w:firstLineChars="200"/>
        <w:rPr>
          <w:rFonts w:eastAsiaTheme="minorEastAsia"/>
          <w:color w:val="auto"/>
          <w:sz w:val="24"/>
        </w:rPr>
      </w:pPr>
      <w:r>
        <w:rPr>
          <w:rFonts w:eastAsiaTheme="minorEastAsia"/>
          <w:color w:val="auto"/>
          <w:sz w:val="24"/>
          <w:lang w:bidi="ar"/>
        </w:rPr>
        <w:t>2.地点：北京市政府采购电子交易平台</w:t>
      </w:r>
    </w:p>
    <w:p w14:paraId="66EEF20D">
      <w:pPr>
        <w:widowControl/>
        <w:adjustRightInd w:val="0"/>
        <w:snapToGrid w:val="0"/>
        <w:spacing w:line="360" w:lineRule="auto"/>
        <w:ind w:firstLine="480" w:firstLineChars="200"/>
        <w:jc w:val="left"/>
        <w:rPr>
          <w:rFonts w:eastAsiaTheme="minorEastAsia"/>
          <w:color w:val="auto"/>
          <w:sz w:val="24"/>
          <w:lang w:bidi="ar"/>
        </w:rPr>
      </w:pPr>
      <w:r>
        <w:rPr>
          <w:rFonts w:eastAsiaTheme="minorEastAsia"/>
          <w:color w:val="auto"/>
          <w:sz w:val="24"/>
          <w:lang w:bidi="ar"/>
        </w:rPr>
        <w:t>3.方式：供应商使用CA数字证书</w:t>
      </w:r>
      <w:r>
        <w:rPr>
          <w:color w:val="auto"/>
          <w:sz w:val="24"/>
          <w:lang w:bidi="ar"/>
        </w:rPr>
        <w:t>或电子营业执照</w:t>
      </w:r>
      <w:r>
        <w:rPr>
          <w:rFonts w:eastAsiaTheme="minorEastAsia"/>
          <w:color w:val="auto"/>
          <w:sz w:val="24"/>
          <w:lang w:bidi="ar"/>
        </w:rPr>
        <w:t>登录北京市政府采购电子交易平台（http://zbcg-bjzc.zhongcy.com/bjczj-portal-site/index.html#/home）获取电子版竞争性磋商文件。</w:t>
      </w:r>
    </w:p>
    <w:p w14:paraId="43BA4411">
      <w:pPr>
        <w:widowControl/>
        <w:adjustRightInd w:val="0"/>
        <w:snapToGrid w:val="0"/>
        <w:spacing w:line="360" w:lineRule="auto"/>
        <w:ind w:firstLine="480" w:firstLineChars="200"/>
        <w:jc w:val="left"/>
        <w:rPr>
          <w:rFonts w:eastAsiaTheme="minorEastAsia"/>
          <w:color w:val="auto"/>
          <w:sz w:val="24"/>
        </w:rPr>
      </w:pPr>
      <w:r>
        <w:rPr>
          <w:rFonts w:eastAsiaTheme="minorEastAsia"/>
          <w:color w:val="auto"/>
          <w:sz w:val="24"/>
          <w:lang w:bidi="ar"/>
        </w:rPr>
        <w:t>4.售价：0元。</w:t>
      </w:r>
    </w:p>
    <w:p w14:paraId="641BDF23">
      <w:pPr>
        <w:tabs>
          <w:tab w:val="left" w:pos="900"/>
          <w:tab w:val="left" w:pos="1980"/>
        </w:tabs>
        <w:snapToGrid w:val="0"/>
        <w:spacing w:line="360" w:lineRule="auto"/>
        <w:ind w:left="840"/>
        <w:rPr>
          <w:rFonts w:eastAsiaTheme="minorEastAsia"/>
          <w:color w:val="auto"/>
          <w:sz w:val="24"/>
        </w:rPr>
      </w:pPr>
    </w:p>
    <w:p w14:paraId="10C3A784">
      <w:pPr>
        <w:pStyle w:val="3"/>
        <w:widowControl/>
        <w:spacing w:before="0" w:line="360" w:lineRule="auto"/>
        <w:jc w:val="left"/>
        <w:rPr>
          <w:rFonts w:ascii="Times New Roman" w:hAnsi="Times New Roman" w:eastAsiaTheme="minorEastAsia"/>
          <w:color w:val="auto"/>
          <w:sz w:val="24"/>
          <w:szCs w:val="24"/>
        </w:rPr>
      </w:pPr>
      <w:bookmarkStart w:id="17" w:name="_Toc35393793"/>
      <w:bookmarkStart w:id="18" w:name="_Toc28359005"/>
      <w:bookmarkStart w:id="19" w:name="_Toc28359082"/>
      <w:bookmarkStart w:id="20" w:name="_Toc35393624"/>
      <w:r>
        <w:rPr>
          <w:rFonts w:ascii="Times New Roman" w:hAnsi="Times New Roman" w:eastAsiaTheme="minorEastAsia"/>
          <w:color w:val="auto"/>
          <w:sz w:val="24"/>
          <w:szCs w:val="24"/>
        </w:rPr>
        <w:t>四、</w:t>
      </w:r>
      <w:bookmarkEnd w:id="17"/>
      <w:bookmarkEnd w:id="18"/>
      <w:bookmarkEnd w:id="19"/>
      <w:bookmarkEnd w:id="20"/>
      <w:r>
        <w:rPr>
          <w:rFonts w:ascii="Times New Roman" w:hAnsi="Times New Roman" w:eastAsiaTheme="minorEastAsia"/>
          <w:color w:val="auto"/>
          <w:sz w:val="24"/>
          <w:szCs w:val="24"/>
        </w:rPr>
        <w:t>响应文件提交</w:t>
      </w:r>
    </w:p>
    <w:p w14:paraId="20E801EB">
      <w:pPr>
        <w:spacing w:line="360" w:lineRule="auto"/>
        <w:ind w:firstLine="480" w:firstLineChars="200"/>
        <w:rPr>
          <w:rFonts w:eastAsiaTheme="minorEastAsia"/>
          <w:bCs/>
          <w:color w:val="auto"/>
          <w:sz w:val="24"/>
          <w:u w:val="single"/>
        </w:rPr>
      </w:pPr>
      <w:r>
        <w:rPr>
          <w:rFonts w:eastAsiaTheme="minorEastAsia"/>
          <w:color w:val="auto"/>
          <w:sz w:val="24"/>
          <w:lang w:bidi="ar"/>
        </w:rPr>
        <w:t>截止时间：</w:t>
      </w:r>
      <w:r>
        <w:rPr>
          <w:rFonts w:hint="eastAsia" w:eastAsiaTheme="minorEastAsia"/>
          <w:color w:val="auto"/>
          <w:sz w:val="24"/>
          <w:highlight w:val="none"/>
          <w:lang w:eastAsia="zh-CN"/>
        </w:rPr>
        <w:t>2026年9月</w:t>
      </w:r>
      <w:r>
        <w:rPr>
          <w:rFonts w:hint="eastAsia" w:eastAsiaTheme="minorEastAsia"/>
          <w:color w:val="auto"/>
          <w:sz w:val="24"/>
          <w:highlight w:val="none"/>
          <w:lang w:val="en-US" w:eastAsia="zh-CN"/>
        </w:rPr>
        <w:t>18</w:t>
      </w:r>
      <w:r>
        <w:rPr>
          <w:rFonts w:hint="eastAsia" w:eastAsiaTheme="minorEastAsia"/>
          <w:color w:val="auto"/>
          <w:sz w:val="24"/>
          <w:highlight w:val="none"/>
          <w:lang w:eastAsia="zh-CN"/>
        </w:rPr>
        <w:t>日</w:t>
      </w:r>
      <w:r>
        <w:rPr>
          <w:rFonts w:hint="eastAsia" w:eastAsiaTheme="minorEastAsia"/>
          <w:color w:val="auto"/>
          <w:sz w:val="24"/>
          <w:lang w:val="en-US" w:eastAsia="zh-CN"/>
        </w:rPr>
        <w:t>9</w:t>
      </w:r>
      <w:r>
        <w:rPr>
          <w:rFonts w:eastAsiaTheme="minorEastAsia"/>
          <w:color w:val="auto"/>
          <w:sz w:val="24"/>
          <w:lang w:bidi="ar"/>
        </w:rPr>
        <w:t>点</w:t>
      </w:r>
      <w:r>
        <w:rPr>
          <w:rFonts w:hint="eastAsia" w:eastAsiaTheme="minorEastAsia"/>
          <w:color w:val="auto"/>
          <w:sz w:val="24"/>
          <w:lang w:val="en-US" w:eastAsia="zh-CN"/>
        </w:rPr>
        <w:t>0</w:t>
      </w:r>
      <w:r>
        <w:rPr>
          <w:rFonts w:eastAsiaTheme="minorEastAsia"/>
          <w:color w:val="auto"/>
          <w:sz w:val="24"/>
          <w:lang w:bidi="ar"/>
        </w:rPr>
        <w:t>分</w:t>
      </w:r>
      <w:r>
        <w:rPr>
          <w:rFonts w:eastAsiaTheme="minorEastAsia"/>
          <w:bCs/>
          <w:color w:val="auto"/>
          <w:sz w:val="24"/>
          <w:lang w:bidi="ar"/>
        </w:rPr>
        <w:t>（北京时间）</w:t>
      </w:r>
      <w:r>
        <w:rPr>
          <w:rFonts w:eastAsiaTheme="minorEastAsia"/>
          <w:iCs/>
          <w:color w:val="auto"/>
          <w:sz w:val="24"/>
          <w:lang w:bidi="ar"/>
        </w:rPr>
        <w:t>。</w:t>
      </w:r>
    </w:p>
    <w:p w14:paraId="40708E34">
      <w:pPr>
        <w:spacing w:line="360" w:lineRule="auto"/>
        <w:ind w:firstLine="480" w:firstLineChars="200"/>
        <w:rPr>
          <w:rFonts w:eastAsiaTheme="minorEastAsia"/>
          <w:color w:val="auto"/>
          <w:sz w:val="24"/>
          <w:lang w:val="zh-TW" w:bidi="ar"/>
        </w:rPr>
      </w:pPr>
      <w:r>
        <w:rPr>
          <w:rFonts w:eastAsiaTheme="minorEastAsia"/>
          <w:color w:val="auto"/>
          <w:sz w:val="24"/>
          <w:lang w:bidi="ar"/>
        </w:rPr>
        <w:t>地点：北京市政府采购电子交易平台</w:t>
      </w:r>
      <w:r>
        <w:rPr>
          <w:rFonts w:eastAsiaTheme="minorEastAsia"/>
          <w:color w:val="auto"/>
          <w:sz w:val="24"/>
          <w:lang w:val="zh-TW" w:bidi="ar"/>
        </w:rPr>
        <w:t>。</w:t>
      </w:r>
    </w:p>
    <w:p w14:paraId="3B19FEDF">
      <w:pPr>
        <w:spacing w:line="360" w:lineRule="auto"/>
        <w:ind w:firstLine="480" w:firstLineChars="200"/>
        <w:rPr>
          <w:rFonts w:eastAsiaTheme="minorEastAsia"/>
          <w:color w:val="auto"/>
          <w:sz w:val="24"/>
          <w:lang w:val="zh-TW" w:bidi="ar"/>
        </w:rPr>
      </w:pPr>
    </w:p>
    <w:p w14:paraId="722B295C">
      <w:pPr>
        <w:pStyle w:val="3"/>
        <w:spacing w:before="0" w:line="360" w:lineRule="auto"/>
        <w:jc w:val="left"/>
        <w:rPr>
          <w:rFonts w:ascii="Times New Roman" w:hAnsi="Times New Roman" w:eastAsiaTheme="minorEastAsia"/>
          <w:color w:val="auto"/>
          <w:sz w:val="24"/>
          <w:szCs w:val="24"/>
        </w:rPr>
      </w:pPr>
      <w:r>
        <w:rPr>
          <w:rFonts w:ascii="Times New Roman" w:hAnsi="Times New Roman" w:eastAsiaTheme="minorEastAsia"/>
          <w:color w:val="auto"/>
          <w:sz w:val="24"/>
          <w:szCs w:val="24"/>
        </w:rPr>
        <w:t>五、开启</w:t>
      </w:r>
    </w:p>
    <w:p w14:paraId="3DB81EBA">
      <w:pPr>
        <w:spacing w:line="360" w:lineRule="auto"/>
        <w:ind w:firstLine="480" w:firstLineChars="200"/>
        <w:rPr>
          <w:rFonts w:eastAsiaTheme="minorEastAsia"/>
          <w:bCs/>
          <w:color w:val="auto"/>
          <w:sz w:val="24"/>
          <w:u w:val="single"/>
        </w:rPr>
      </w:pPr>
      <w:r>
        <w:rPr>
          <w:rFonts w:eastAsiaTheme="minorEastAsia"/>
          <w:color w:val="auto"/>
          <w:sz w:val="24"/>
          <w:lang w:bidi="ar"/>
        </w:rPr>
        <w:t>时间：</w:t>
      </w:r>
      <w:r>
        <w:rPr>
          <w:rFonts w:hint="eastAsia" w:eastAsiaTheme="minorEastAsia"/>
          <w:color w:val="auto"/>
          <w:sz w:val="24"/>
          <w:highlight w:val="none"/>
          <w:lang w:eastAsia="zh-CN"/>
        </w:rPr>
        <w:t>2026年9月</w:t>
      </w:r>
      <w:r>
        <w:rPr>
          <w:rFonts w:hint="eastAsia" w:eastAsiaTheme="minorEastAsia"/>
          <w:color w:val="auto"/>
          <w:sz w:val="24"/>
          <w:highlight w:val="none"/>
          <w:lang w:val="en-US" w:eastAsia="zh-CN"/>
        </w:rPr>
        <w:t>18</w:t>
      </w:r>
      <w:r>
        <w:rPr>
          <w:rFonts w:hint="eastAsia" w:eastAsiaTheme="minorEastAsia"/>
          <w:color w:val="auto"/>
          <w:sz w:val="24"/>
          <w:highlight w:val="none"/>
          <w:lang w:eastAsia="zh-CN"/>
        </w:rPr>
        <w:t>日</w:t>
      </w:r>
      <w:r>
        <w:rPr>
          <w:rFonts w:hint="eastAsia" w:eastAsiaTheme="minorEastAsia"/>
          <w:color w:val="auto"/>
          <w:sz w:val="24"/>
          <w:lang w:val="en-US" w:eastAsia="zh-CN"/>
        </w:rPr>
        <w:t>9</w:t>
      </w:r>
      <w:r>
        <w:rPr>
          <w:rFonts w:eastAsiaTheme="minorEastAsia"/>
          <w:color w:val="auto"/>
          <w:sz w:val="24"/>
          <w:lang w:bidi="ar"/>
        </w:rPr>
        <w:t>点</w:t>
      </w:r>
      <w:r>
        <w:rPr>
          <w:rFonts w:hint="eastAsia" w:eastAsiaTheme="minorEastAsia"/>
          <w:color w:val="auto"/>
          <w:sz w:val="24"/>
          <w:lang w:val="en-US" w:eastAsia="zh-CN"/>
        </w:rPr>
        <w:t>0</w:t>
      </w:r>
      <w:r>
        <w:rPr>
          <w:rFonts w:eastAsiaTheme="minorEastAsia"/>
          <w:color w:val="auto"/>
          <w:sz w:val="24"/>
          <w:lang w:bidi="ar"/>
        </w:rPr>
        <w:t>分</w:t>
      </w:r>
      <w:r>
        <w:rPr>
          <w:rFonts w:eastAsiaTheme="minorEastAsia"/>
          <w:bCs/>
          <w:color w:val="auto"/>
          <w:sz w:val="24"/>
          <w:lang w:bidi="ar"/>
        </w:rPr>
        <w:t>（北京时间）</w:t>
      </w:r>
      <w:r>
        <w:rPr>
          <w:rFonts w:eastAsiaTheme="minorEastAsia"/>
          <w:iCs/>
          <w:color w:val="auto"/>
          <w:sz w:val="24"/>
          <w:lang w:bidi="ar"/>
        </w:rPr>
        <w:t>。</w:t>
      </w:r>
    </w:p>
    <w:p w14:paraId="2859CB50">
      <w:pPr>
        <w:spacing w:line="360" w:lineRule="auto"/>
        <w:ind w:firstLine="480" w:firstLineChars="200"/>
        <w:rPr>
          <w:rFonts w:eastAsiaTheme="minorEastAsia"/>
          <w:color w:val="auto"/>
          <w:sz w:val="24"/>
          <w:lang w:val="zh-TW" w:bidi="ar"/>
        </w:rPr>
      </w:pPr>
      <w:r>
        <w:rPr>
          <w:rFonts w:eastAsiaTheme="minorEastAsia"/>
          <w:color w:val="auto"/>
          <w:sz w:val="24"/>
          <w:lang w:bidi="ar"/>
        </w:rPr>
        <w:t>地点：北京市政府采购电子交易平台</w:t>
      </w:r>
      <w:r>
        <w:rPr>
          <w:rFonts w:eastAsiaTheme="minorEastAsia"/>
          <w:color w:val="auto"/>
          <w:sz w:val="24"/>
          <w:lang w:val="zh-TW" w:bidi="ar"/>
        </w:rPr>
        <w:t>。</w:t>
      </w:r>
    </w:p>
    <w:p w14:paraId="194016B7">
      <w:pPr>
        <w:spacing w:line="360" w:lineRule="auto"/>
        <w:ind w:firstLine="480" w:firstLineChars="200"/>
        <w:rPr>
          <w:rFonts w:eastAsiaTheme="minorEastAsia"/>
          <w:bCs/>
          <w:color w:val="auto"/>
          <w:sz w:val="24"/>
          <w:u w:val="single"/>
        </w:rPr>
      </w:pPr>
    </w:p>
    <w:p w14:paraId="327A9DE0">
      <w:pPr>
        <w:pStyle w:val="3"/>
        <w:spacing w:before="0" w:line="360" w:lineRule="auto"/>
        <w:jc w:val="left"/>
        <w:rPr>
          <w:rFonts w:ascii="Times New Roman" w:hAnsi="Times New Roman" w:eastAsiaTheme="minorEastAsia"/>
          <w:color w:val="auto"/>
          <w:sz w:val="24"/>
          <w:szCs w:val="24"/>
        </w:rPr>
      </w:pPr>
      <w:bookmarkStart w:id="21" w:name="_Toc35393794"/>
      <w:bookmarkStart w:id="22" w:name="_Toc35393625"/>
      <w:bookmarkStart w:id="23" w:name="_Toc28359084"/>
      <w:bookmarkStart w:id="24" w:name="_Toc28359007"/>
      <w:r>
        <w:rPr>
          <w:rFonts w:ascii="Times New Roman" w:hAnsi="Times New Roman" w:eastAsiaTheme="minorEastAsia"/>
          <w:color w:val="auto"/>
          <w:sz w:val="24"/>
          <w:szCs w:val="24"/>
        </w:rPr>
        <w:t>六、公告期限</w:t>
      </w:r>
      <w:bookmarkEnd w:id="21"/>
      <w:bookmarkEnd w:id="22"/>
      <w:bookmarkEnd w:id="23"/>
      <w:bookmarkEnd w:id="24"/>
    </w:p>
    <w:p w14:paraId="5234FE46">
      <w:pPr>
        <w:spacing w:line="360" w:lineRule="auto"/>
        <w:ind w:firstLine="480" w:firstLineChars="200"/>
        <w:rPr>
          <w:rFonts w:eastAsiaTheme="minorEastAsia"/>
          <w:color w:val="auto"/>
          <w:kern w:val="0"/>
          <w:sz w:val="24"/>
        </w:rPr>
      </w:pPr>
      <w:r>
        <w:rPr>
          <w:rFonts w:eastAsiaTheme="minorEastAsia"/>
          <w:color w:val="auto"/>
          <w:kern w:val="0"/>
          <w:sz w:val="24"/>
        </w:rPr>
        <w:t>自本公告发布之日起3个工作日。</w:t>
      </w:r>
    </w:p>
    <w:p w14:paraId="268ED983">
      <w:pPr>
        <w:spacing w:line="360" w:lineRule="auto"/>
        <w:ind w:firstLine="480" w:firstLineChars="200"/>
        <w:rPr>
          <w:rFonts w:eastAsiaTheme="minorEastAsia"/>
          <w:color w:val="auto"/>
          <w:kern w:val="0"/>
          <w:sz w:val="24"/>
        </w:rPr>
      </w:pPr>
    </w:p>
    <w:p w14:paraId="65D5402E">
      <w:pPr>
        <w:pStyle w:val="3"/>
        <w:spacing w:before="0" w:line="360" w:lineRule="auto"/>
        <w:jc w:val="left"/>
        <w:rPr>
          <w:rFonts w:ascii="Times New Roman" w:hAnsi="Times New Roman" w:eastAsiaTheme="minorEastAsia"/>
          <w:color w:val="auto"/>
          <w:sz w:val="24"/>
          <w:szCs w:val="24"/>
        </w:rPr>
      </w:pPr>
      <w:bookmarkStart w:id="25" w:name="_Toc35393795"/>
      <w:bookmarkStart w:id="26" w:name="_Toc35393626"/>
      <w:r>
        <w:rPr>
          <w:rFonts w:ascii="Times New Roman" w:hAnsi="Times New Roman" w:eastAsiaTheme="minorEastAsia"/>
          <w:color w:val="auto"/>
          <w:sz w:val="24"/>
          <w:szCs w:val="24"/>
        </w:rPr>
        <w:t>七、其他补充事宜</w:t>
      </w:r>
      <w:bookmarkEnd w:id="25"/>
      <w:bookmarkEnd w:id="26"/>
    </w:p>
    <w:p w14:paraId="12B7ABC0">
      <w:pPr>
        <w:spacing w:line="360" w:lineRule="auto"/>
        <w:ind w:firstLine="480" w:firstLineChars="200"/>
        <w:rPr>
          <w:rFonts w:eastAsiaTheme="minorEastAsia"/>
          <w:color w:val="auto"/>
          <w:sz w:val="24"/>
        </w:rPr>
      </w:pPr>
      <w:r>
        <w:rPr>
          <w:rFonts w:eastAsiaTheme="minorEastAsia"/>
          <w:color w:val="auto"/>
          <w:sz w:val="24"/>
        </w:rPr>
        <w:t>1.本项目需要落实的政府采购政策：</w:t>
      </w:r>
      <w:r>
        <w:rPr>
          <w:rFonts w:hint="eastAsia" w:eastAsiaTheme="minorEastAsia"/>
          <w:color w:val="auto"/>
          <w:sz w:val="24"/>
        </w:rPr>
        <w:t>政府强制采购的节能产品、环境标志产品、政府采购促进中小企业发展、政府采购项目支持监狱企业发展、政府采购促进残疾人就业、政府采购信用担保等相关政策详见招标文件</w:t>
      </w:r>
      <w:r>
        <w:rPr>
          <w:rFonts w:eastAsiaTheme="minorEastAsia"/>
          <w:color w:val="auto"/>
          <w:sz w:val="24"/>
          <w:lang w:bidi="ar"/>
        </w:rPr>
        <w:t>。</w:t>
      </w:r>
    </w:p>
    <w:p w14:paraId="2E7C037A">
      <w:pPr>
        <w:widowControl/>
        <w:adjustRightInd w:val="0"/>
        <w:snapToGrid w:val="0"/>
        <w:spacing w:line="360" w:lineRule="auto"/>
        <w:ind w:firstLine="480" w:firstLineChars="200"/>
        <w:jc w:val="left"/>
        <w:rPr>
          <w:rFonts w:eastAsiaTheme="minorEastAsia"/>
          <w:bCs/>
          <w:color w:val="auto"/>
          <w:sz w:val="24"/>
          <w:lang w:bidi="ar"/>
        </w:rPr>
      </w:pPr>
      <w:r>
        <w:rPr>
          <w:rFonts w:hint="eastAsia" w:eastAsiaTheme="minorEastAsia"/>
          <w:color w:val="auto"/>
          <w:sz w:val="24"/>
          <w:lang w:val="en-US" w:eastAsia="zh-CN" w:bidi="ar"/>
        </w:rPr>
        <w:t>2</w:t>
      </w:r>
      <w:r>
        <w:rPr>
          <w:rFonts w:eastAsiaTheme="minorEastAsia"/>
          <w:color w:val="auto"/>
          <w:sz w:val="24"/>
          <w:lang w:bidi="ar"/>
        </w:rPr>
        <w:t>.</w:t>
      </w:r>
      <w:r>
        <w:rPr>
          <w:rFonts w:eastAsiaTheme="minorEastAsia"/>
          <w:b/>
          <w:bCs/>
          <w:color w:val="auto"/>
          <w:sz w:val="24"/>
          <w:lang w:bidi="ar"/>
        </w:rPr>
        <w:t>本项目采用全流程电子化采购方式</w:t>
      </w:r>
      <w:r>
        <w:rPr>
          <w:rFonts w:eastAsiaTheme="minorEastAsia"/>
          <w:color w:val="auto"/>
          <w:sz w:val="24"/>
          <w:lang w:bidi="ar"/>
        </w:rPr>
        <w:t>，请供应商认真学习北京市政府采购电子交易平台发布的相关操作手册</w:t>
      </w:r>
      <w:r>
        <w:rPr>
          <w:color w:val="auto"/>
          <w:sz w:val="24"/>
          <w:lang w:bidi="ar"/>
        </w:rPr>
        <w:t>（供应商可在交易平台下载相关手册）</w:t>
      </w:r>
      <w:r>
        <w:rPr>
          <w:rFonts w:eastAsiaTheme="minorEastAsia"/>
          <w:color w:val="auto"/>
          <w:sz w:val="24"/>
          <w:lang w:bidi="ar"/>
        </w:rPr>
        <w:t>，办理CA数字证书</w:t>
      </w:r>
      <w:r>
        <w:rPr>
          <w:color w:val="auto"/>
          <w:sz w:val="24"/>
          <w:lang w:bidi="ar"/>
        </w:rPr>
        <w:t>或电子营业执照</w:t>
      </w:r>
      <w:r>
        <w:rPr>
          <w:rFonts w:eastAsiaTheme="minorEastAsia"/>
          <w:color w:val="auto"/>
          <w:sz w:val="24"/>
          <w:lang w:bidi="ar"/>
        </w:rPr>
        <w:t>、进行北京市政府采购电子交易平台注册绑定，并认真核实</w:t>
      </w:r>
      <w:r>
        <w:rPr>
          <w:rFonts w:eastAsiaTheme="minorEastAsia"/>
          <w:bCs/>
          <w:color w:val="auto"/>
          <w:sz w:val="24"/>
          <w:lang w:bidi="ar"/>
        </w:rPr>
        <w:t>CA数字证书</w:t>
      </w:r>
      <w:r>
        <w:rPr>
          <w:color w:val="auto"/>
          <w:sz w:val="24"/>
          <w:lang w:bidi="ar"/>
        </w:rPr>
        <w:t>或电子营业执照</w:t>
      </w:r>
      <w:r>
        <w:rPr>
          <w:rFonts w:eastAsiaTheme="minorEastAsia"/>
          <w:bCs/>
          <w:color w:val="auto"/>
          <w:sz w:val="24"/>
          <w:lang w:bidi="ar"/>
        </w:rPr>
        <w:t>情况确认是否符合本项目电子化采购流程要求。</w:t>
      </w:r>
    </w:p>
    <w:p w14:paraId="314AE36D">
      <w:pPr>
        <w:adjustRightInd w:val="0"/>
        <w:snapToGrid w:val="0"/>
        <w:spacing w:line="360" w:lineRule="auto"/>
        <w:ind w:firstLine="480" w:firstLineChars="200"/>
        <w:rPr>
          <w:rFonts w:eastAsiaTheme="minorEastAsia"/>
          <w:color w:val="auto"/>
          <w:sz w:val="24"/>
        </w:rPr>
      </w:pPr>
      <w:r>
        <w:rPr>
          <w:rFonts w:eastAsiaTheme="minorEastAsia"/>
          <w:color w:val="auto"/>
          <w:sz w:val="24"/>
          <w:lang w:bidi="ar"/>
        </w:rPr>
        <w:t>CA数字证书服务热线 010-58511086</w:t>
      </w:r>
    </w:p>
    <w:p w14:paraId="3C1D7F4D">
      <w:pPr>
        <w:adjustRightInd w:val="0"/>
        <w:snapToGrid w:val="0"/>
        <w:spacing w:line="360" w:lineRule="auto"/>
        <w:ind w:firstLine="480" w:firstLineChars="200"/>
        <w:rPr>
          <w:color w:val="auto"/>
          <w:sz w:val="24"/>
        </w:rPr>
      </w:pPr>
      <w:r>
        <w:rPr>
          <w:color w:val="auto"/>
          <w:sz w:val="24"/>
          <w:lang w:bidi="ar"/>
        </w:rPr>
        <w:t>电子营业执照服务热线 400-699-7000</w:t>
      </w:r>
    </w:p>
    <w:p w14:paraId="06C3AF78">
      <w:pPr>
        <w:adjustRightInd w:val="0"/>
        <w:snapToGrid w:val="0"/>
        <w:spacing w:line="360" w:lineRule="auto"/>
        <w:ind w:firstLine="480" w:firstLineChars="200"/>
        <w:rPr>
          <w:rFonts w:eastAsiaTheme="minorEastAsia"/>
          <w:color w:val="auto"/>
          <w:sz w:val="24"/>
        </w:rPr>
      </w:pPr>
      <w:r>
        <w:rPr>
          <w:rFonts w:eastAsiaTheme="minorEastAsia"/>
          <w:color w:val="auto"/>
          <w:sz w:val="24"/>
          <w:lang w:bidi="ar"/>
        </w:rPr>
        <w:t xml:space="preserve">技术支持服务热线    010-86483801    </w:t>
      </w:r>
    </w:p>
    <w:p w14:paraId="1932A8E4">
      <w:pPr>
        <w:widowControl/>
        <w:adjustRightInd w:val="0"/>
        <w:snapToGrid w:val="0"/>
        <w:spacing w:line="360" w:lineRule="auto"/>
        <w:ind w:firstLine="480" w:firstLineChars="200"/>
        <w:jc w:val="left"/>
        <w:rPr>
          <w:rFonts w:eastAsiaTheme="minorEastAsia"/>
          <w:color w:val="auto"/>
          <w:sz w:val="24"/>
          <w:lang w:bidi="ar"/>
        </w:rPr>
      </w:pPr>
      <w:r>
        <w:rPr>
          <w:rFonts w:hint="eastAsia" w:eastAsiaTheme="minorEastAsia"/>
          <w:color w:val="auto"/>
          <w:sz w:val="24"/>
          <w:lang w:val="en-US" w:eastAsia="zh-CN" w:bidi="ar"/>
        </w:rPr>
        <w:t>2</w:t>
      </w:r>
      <w:r>
        <w:rPr>
          <w:rFonts w:eastAsiaTheme="minorEastAsia"/>
          <w:color w:val="auto"/>
          <w:sz w:val="24"/>
          <w:lang w:bidi="ar"/>
        </w:rPr>
        <w:t>.1办理CA数字证书</w:t>
      </w:r>
      <w:r>
        <w:rPr>
          <w:color w:val="auto"/>
          <w:sz w:val="24"/>
          <w:lang w:bidi="ar"/>
        </w:rPr>
        <w:t>或电子营业执照</w:t>
      </w:r>
    </w:p>
    <w:p w14:paraId="1EABF196">
      <w:pPr>
        <w:widowControl/>
        <w:adjustRightInd w:val="0"/>
        <w:snapToGrid w:val="0"/>
        <w:spacing w:line="360" w:lineRule="auto"/>
        <w:ind w:firstLine="480" w:firstLineChars="200"/>
        <w:jc w:val="left"/>
        <w:rPr>
          <w:rFonts w:eastAsiaTheme="minorEastAsia"/>
          <w:color w:val="auto"/>
          <w:sz w:val="24"/>
        </w:rPr>
      </w:pPr>
      <w:r>
        <w:rPr>
          <w:rFonts w:eastAsiaTheme="minorEastAsia"/>
          <w:color w:val="auto"/>
          <w:sz w:val="24"/>
          <w:lang w:bidi="ar"/>
        </w:rPr>
        <w:t xml:space="preserve">供应商登录北京市政府采购电子交易平台查阅 </w:t>
      </w:r>
      <w:r>
        <w:rPr>
          <w:rFonts w:hint="eastAsia" w:eastAsiaTheme="minorEastAsia"/>
          <w:color w:val="auto"/>
          <w:sz w:val="24"/>
          <w:lang w:eastAsia="zh-CN" w:bidi="ar"/>
        </w:rPr>
        <w:t>“</w:t>
      </w:r>
      <w:r>
        <w:rPr>
          <w:rFonts w:eastAsiaTheme="minorEastAsia"/>
          <w:color w:val="auto"/>
          <w:sz w:val="24"/>
          <w:lang w:bidi="ar"/>
        </w:rPr>
        <w:t>用户指南</w:t>
      </w:r>
      <w:r>
        <w:rPr>
          <w:rFonts w:hint="eastAsia" w:eastAsiaTheme="minorEastAsia"/>
          <w:color w:val="auto"/>
          <w:sz w:val="24"/>
          <w:lang w:eastAsia="zh-CN" w:bidi="ar"/>
        </w:rPr>
        <w:t>”</w:t>
      </w:r>
      <w:r>
        <w:rPr>
          <w:rFonts w:eastAsiaTheme="minorEastAsia"/>
          <w:color w:val="auto"/>
          <w:sz w:val="24"/>
          <w:lang w:bidi="ar"/>
        </w:rPr>
        <w:t>—</w:t>
      </w:r>
      <w:r>
        <w:rPr>
          <w:rFonts w:hint="eastAsia" w:eastAsiaTheme="minorEastAsia"/>
          <w:color w:val="auto"/>
          <w:sz w:val="24"/>
          <w:lang w:eastAsia="zh-CN" w:bidi="ar"/>
        </w:rPr>
        <w:t>“</w:t>
      </w:r>
      <w:r>
        <w:rPr>
          <w:rFonts w:eastAsiaTheme="minorEastAsia"/>
          <w:color w:val="auto"/>
          <w:sz w:val="24"/>
          <w:lang w:bidi="ar"/>
        </w:rPr>
        <w:t>操作指南</w:t>
      </w:r>
      <w:r>
        <w:rPr>
          <w:rFonts w:hint="eastAsia" w:eastAsiaTheme="minorEastAsia"/>
          <w:color w:val="auto"/>
          <w:sz w:val="24"/>
          <w:lang w:eastAsia="zh-CN" w:bidi="ar"/>
        </w:rPr>
        <w:t>”</w:t>
      </w:r>
      <w:r>
        <w:rPr>
          <w:rFonts w:eastAsiaTheme="minorEastAsia"/>
          <w:color w:val="auto"/>
          <w:sz w:val="24"/>
          <w:lang w:bidi="ar"/>
        </w:rPr>
        <w:t>—</w:t>
      </w:r>
      <w:r>
        <w:rPr>
          <w:rFonts w:hint="eastAsia" w:eastAsiaTheme="minorEastAsia"/>
          <w:color w:val="auto"/>
          <w:sz w:val="24"/>
          <w:lang w:eastAsia="zh-CN" w:bidi="ar"/>
        </w:rPr>
        <w:t>“</w:t>
      </w:r>
      <w:r>
        <w:rPr>
          <w:rFonts w:eastAsiaTheme="minorEastAsia"/>
          <w:color w:val="auto"/>
          <w:sz w:val="24"/>
          <w:lang w:bidi="ar"/>
        </w:rPr>
        <w:t>市场主体CA办理操作流程指引</w:t>
      </w:r>
      <w:r>
        <w:rPr>
          <w:rFonts w:hint="eastAsia" w:eastAsiaTheme="minorEastAsia"/>
          <w:color w:val="auto"/>
          <w:sz w:val="24"/>
          <w:lang w:eastAsia="zh-CN" w:bidi="ar"/>
        </w:rPr>
        <w:t>”</w:t>
      </w:r>
      <w:r>
        <w:rPr>
          <w:color w:val="auto"/>
          <w:sz w:val="24"/>
          <w:lang w:bidi="ar"/>
        </w:rPr>
        <w:t xml:space="preserve"> /</w:t>
      </w:r>
      <w:r>
        <w:rPr>
          <w:rFonts w:hint="eastAsia"/>
          <w:color w:val="auto"/>
          <w:sz w:val="24"/>
          <w:lang w:eastAsia="zh-CN" w:bidi="ar"/>
        </w:rPr>
        <w:t>“</w:t>
      </w:r>
      <w:r>
        <w:rPr>
          <w:color w:val="auto"/>
          <w:sz w:val="24"/>
          <w:lang w:bidi="ar"/>
        </w:rPr>
        <w:t>电子营业执照使用指南</w:t>
      </w:r>
      <w:r>
        <w:rPr>
          <w:rFonts w:hint="eastAsia"/>
          <w:color w:val="auto"/>
          <w:sz w:val="24"/>
          <w:lang w:eastAsia="zh-CN" w:bidi="ar"/>
        </w:rPr>
        <w:t>”</w:t>
      </w:r>
      <w:r>
        <w:rPr>
          <w:rFonts w:eastAsiaTheme="minorEastAsia"/>
          <w:color w:val="auto"/>
          <w:sz w:val="24"/>
          <w:lang w:bidi="ar"/>
        </w:rPr>
        <w:t>，按照程序要求办理。</w:t>
      </w:r>
    </w:p>
    <w:p w14:paraId="22AEC0DA">
      <w:pPr>
        <w:adjustRightInd w:val="0"/>
        <w:snapToGrid w:val="0"/>
        <w:spacing w:line="360" w:lineRule="auto"/>
        <w:ind w:firstLine="480" w:firstLineChars="200"/>
        <w:rPr>
          <w:rFonts w:eastAsiaTheme="minorEastAsia"/>
          <w:color w:val="auto"/>
          <w:sz w:val="24"/>
          <w:lang w:bidi="ar"/>
        </w:rPr>
      </w:pPr>
      <w:r>
        <w:rPr>
          <w:rFonts w:hint="eastAsia" w:eastAsiaTheme="minorEastAsia"/>
          <w:color w:val="auto"/>
          <w:sz w:val="24"/>
          <w:lang w:val="en-US" w:eastAsia="zh-CN" w:bidi="ar"/>
        </w:rPr>
        <w:t>2</w:t>
      </w:r>
      <w:r>
        <w:rPr>
          <w:rFonts w:eastAsiaTheme="minorEastAsia"/>
          <w:color w:val="auto"/>
          <w:sz w:val="24"/>
          <w:lang w:bidi="ar"/>
        </w:rPr>
        <w:t>.2注册</w:t>
      </w:r>
    </w:p>
    <w:p w14:paraId="1665387C">
      <w:pPr>
        <w:adjustRightInd w:val="0"/>
        <w:snapToGrid w:val="0"/>
        <w:spacing w:line="360" w:lineRule="auto"/>
        <w:ind w:firstLine="480" w:firstLineChars="200"/>
        <w:rPr>
          <w:rFonts w:eastAsiaTheme="minorEastAsia"/>
          <w:color w:val="auto"/>
          <w:sz w:val="24"/>
        </w:rPr>
      </w:pPr>
      <w:r>
        <w:rPr>
          <w:rFonts w:eastAsiaTheme="minorEastAsia"/>
          <w:color w:val="auto"/>
          <w:sz w:val="24"/>
          <w:lang w:bidi="ar"/>
        </w:rPr>
        <w:t>供应商登录北京市政府采购电子交易平台</w:t>
      </w:r>
      <w:r>
        <w:rPr>
          <w:rFonts w:hint="eastAsia" w:eastAsiaTheme="minorEastAsia"/>
          <w:color w:val="auto"/>
          <w:sz w:val="24"/>
          <w:lang w:eastAsia="zh-CN" w:bidi="ar"/>
        </w:rPr>
        <w:t>“</w:t>
      </w:r>
      <w:r>
        <w:rPr>
          <w:rFonts w:eastAsiaTheme="minorEastAsia"/>
          <w:color w:val="auto"/>
          <w:sz w:val="24"/>
          <w:lang w:bidi="ar"/>
        </w:rPr>
        <w:t>用户指南</w:t>
      </w:r>
      <w:r>
        <w:rPr>
          <w:rFonts w:hint="eastAsia" w:eastAsiaTheme="minorEastAsia"/>
          <w:color w:val="auto"/>
          <w:sz w:val="24"/>
          <w:lang w:eastAsia="zh-CN" w:bidi="ar"/>
        </w:rPr>
        <w:t>”</w:t>
      </w:r>
      <w:r>
        <w:rPr>
          <w:rFonts w:eastAsiaTheme="minorEastAsia"/>
          <w:color w:val="auto"/>
          <w:sz w:val="24"/>
          <w:lang w:bidi="ar"/>
        </w:rPr>
        <w:t>—</w:t>
      </w:r>
      <w:r>
        <w:rPr>
          <w:rFonts w:hint="eastAsia" w:eastAsiaTheme="minorEastAsia"/>
          <w:color w:val="auto"/>
          <w:sz w:val="24"/>
          <w:lang w:eastAsia="zh-CN" w:bidi="ar"/>
        </w:rPr>
        <w:t>“</w:t>
      </w:r>
      <w:r>
        <w:rPr>
          <w:rFonts w:eastAsiaTheme="minorEastAsia"/>
          <w:color w:val="auto"/>
          <w:sz w:val="24"/>
          <w:lang w:bidi="ar"/>
        </w:rPr>
        <w:t>操作指南</w:t>
      </w:r>
      <w:r>
        <w:rPr>
          <w:rFonts w:hint="eastAsia" w:eastAsiaTheme="minorEastAsia"/>
          <w:color w:val="auto"/>
          <w:sz w:val="24"/>
          <w:lang w:eastAsia="zh-CN" w:bidi="ar"/>
        </w:rPr>
        <w:t>”</w:t>
      </w:r>
      <w:r>
        <w:rPr>
          <w:rFonts w:eastAsiaTheme="minorEastAsia"/>
          <w:color w:val="auto"/>
          <w:sz w:val="24"/>
          <w:lang w:bidi="ar"/>
        </w:rPr>
        <w:t>—</w:t>
      </w:r>
      <w:r>
        <w:rPr>
          <w:rFonts w:hint="eastAsia" w:eastAsiaTheme="minorEastAsia"/>
          <w:color w:val="auto"/>
          <w:sz w:val="24"/>
          <w:lang w:eastAsia="zh-CN" w:bidi="ar"/>
        </w:rPr>
        <w:t>“</w:t>
      </w:r>
      <w:r>
        <w:rPr>
          <w:rFonts w:eastAsiaTheme="minorEastAsia"/>
          <w:color w:val="auto"/>
          <w:sz w:val="24"/>
          <w:lang w:bidi="ar"/>
        </w:rPr>
        <w:t>市场主体注册入库操作流程指引</w:t>
      </w:r>
      <w:r>
        <w:rPr>
          <w:rFonts w:hint="eastAsia" w:eastAsiaTheme="minorEastAsia"/>
          <w:color w:val="auto"/>
          <w:sz w:val="24"/>
          <w:lang w:eastAsia="zh-CN" w:bidi="ar"/>
        </w:rPr>
        <w:t>”</w:t>
      </w:r>
      <w:r>
        <w:rPr>
          <w:rFonts w:eastAsiaTheme="minorEastAsia"/>
          <w:color w:val="auto"/>
          <w:sz w:val="24"/>
          <w:lang w:bidi="ar"/>
        </w:rPr>
        <w:t>进行自助注册绑定。</w:t>
      </w:r>
    </w:p>
    <w:p w14:paraId="001F8D25">
      <w:pPr>
        <w:widowControl/>
        <w:adjustRightInd w:val="0"/>
        <w:snapToGrid w:val="0"/>
        <w:spacing w:line="360" w:lineRule="auto"/>
        <w:ind w:firstLine="480" w:firstLineChars="200"/>
        <w:jc w:val="left"/>
        <w:rPr>
          <w:rFonts w:eastAsiaTheme="minorEastAsia"/>
          <w:color w:val="auto"/>
          <w:sz w:val="24"/>
          <w:lang w:bidi="ar"/>
        </w:rPr>
      </w:pPr>
      <w:r>
        <w:rPr>
          <w:rFonts w:hint="eastAsia" w:eastAsiaTheme="minorEastAsia"/>
          <w:color w:val="auto"/>
          <w:sz w:val="24"/>
          <w:lang w:val="en-US" w:eastAsia="zh-CN" w:bidi="ar"/>
        </w:rPr>
        <w:t>2</w:t>
      </w:r>
      <w:r>
        <w:rPr>
          <w:rFonts w:eastAsiaTheme="minorEastAsia"/>
          <w:color w:val="auto"/>
          <w:sz w:val="24"/>
          <w:lang w:bidi="ar"/>
        </w:rPr>
        <w:t>.3驱动、客户端下载</w:t>
      </w:r>
    </w:p>
    <w:p w14:paraId="5D800FED">
      <w:pPr>
        <w:widowControl/>
        <w:adjustRightInd w:val="0"/>
        <w:snapToGrid w:val="0"/>
        <w:spacing w:line="360" w:lineRule="auto"/>
        <w:ind w:firstLine="480" w:firstLineChars="200"/>
        <w:jc w:val="left"/>
        <w:rPr>
          <w:rFonts w:eastAsiaTheme="minorEastAsia"/>
          <w:color w:val="auto"/>
          <w:sz w:val="24"/>
        </w:rPr>
      </w:pPr>
      <w:r>
        <w:rPr>
          <w:rFonts w:eastAsiaTheme="minorEastAsia"/>
          <w:color w:val="auto"/>
          <w:sz w:val="24"/>
          <w:lang w:bidi="ar"/>
        </w:rPr>
        <w:t>供应商登录北京市政府采购电子交易平台</w:t>
      </w:r>
      <w:r>
        <w:rPr>
          <w:rFonts w:hint="eastAsia" w:eastAsiaTheme="minorEastAsia"/>
          <w:color w:val="auto"/>
          <w:sz w:val="24"/>
          <w:lang w:eastAsia="zh-CN" w:bidi="ar"/>
        </w:rPr>
        <w:t>“</w:t>
      </w:r>
      <w:r>
        <w:rPr>
          <w:rFonts w:eastAsiaTheme="minorEastAsia"/>
          <w:color w:val="auto"/>
          <w:sz w:val="24"/>
          <w:lang w:bidi="ar"/>
        </w:rPr>
        <w:t>用户指南</w:t>
      </w:r>
      <w:r>
        <w:rPr>
          <w:rFonts w:hint="eastAsia" w:eastAsiaTheme="minorEastAsia"/>
          <w:color w:val="auto"/>
          <w:sz w:val="24"/>
          <w:lang w:eastAsia="zh-CN" w:bidi="ar"/>
        </w:rPr>
        <w:t>”</w:t>
      </w:r>
      <w:r>
        <w:rPr>
          <w:rFonts w:eastAsiaTheme="minorEastAsia"/>
          <w:color w:val="auto"/>
          <w:sz w:val="24"/>
          <w:lang w:bidi="ar"/>
        </w:rPr>
        <w:t>—</w:t>
      </w:r>
      <w:r>
        <w:rPr>
          <w:rFonts w:hint="eastAsia" w:eastAsiaTheme="minorEastAsia"/>
          <w:color w:val="auto"/>
          <w:sz w:val="24"/>
          <w:lang w:eastAsia="zh-CN" w:bidi="ar"/>
        </w:rPr>
        <w:t>“</w:t>
      </w:r>
      <w:r>
        <w:rPr>
          <w:rFonts w:eastAsiaTheme="minorEastAsia"/>
          <w:color w:val="auto"/>
          <w:sz w:val="24"/>
          <w:lang w:bidi="ar"/>
        </w:rPr>
        <w:t>工具下载</w:t>
      </w:r>
      <w:r>
        <w:rPr>
          <w:rFonts w:hint="eastAsia" w:eastAsiaTheme="minorEastAsia"/>
          <w:color w:val="auto"/>
          <w:sz w:val="24"/>
          <w:lang w:eastAsia="zh-CN" w:bidi="ar"/>
        </w:rPr>
        <w:t>”</w:t>
      </w:r>
      <w:r>
        <w:rPr>
          <w:rFonts w:eastAsiaTheme="minorEastAsia"/>
          <w:color w:val="auto"/>
          <w:sz w:val="24"/>
          <w:lang w:bidi="ar"/>
        </w:rPr>
        <w:t>—</w:t>
      </w:r>
      <w:r>
        <w:rPr>
          <w:rFonts w:hint="eastAsia" w:eastAsiaTheme="minorEastAsia"/>
          <w:color w:val="auto"/>
          <w:sz w:val="24"/>
          <w:lang w:eastAsia="zh-CN" w:bidi="ar"/>
        </w:rPr>
        <w:t>“</w:t>
      </w:r>
      <w:r>
        <w:rPr>
          <w:rFonts w:eastAsiaTheme="minorEastAsia"/>
          <w:color w:val="auto"/>
          <w:sz w:val="24"/>
          <w:lang w:bidi="ar"/>
        </w:rPr>
        <w:t>招标采购系统文件驱动安装包</w:t>
      </w:r>
      <w:r>
        <w:rPr>
          <w:rFonts w:hint="eastAsia" w:eastAsiaTheme="minorEastAsia"/>
          <w:color w:val="auto"/>
          <w:sz w:val="24"/>
          <w:lang w:eastAsia="zh-CN" w:bidi="ar"/>
        </w:rPr>
        <w:t>”</w:t>
      </w:r>
      <w:r>
        <w:rPr>
          <w:rFonts w:eastAsiaTheme="minorEastAsia"/>
          <w:color w:val="auto"/>
          <w:sz w:val="24"/>
          <w:lang w:bidi="ar"/>
        </w:rPr>
        <w:t>下载相关驱动。</w:t>
      </w:r>
    </w:p>
    <w:p w14:paraId="53A5ACF5">
      <w:pPr>
        <w:adjustRightInd w:val="0"/>
        <w:snapToGrid w:val="0"/>
        <w:spacing w:line="360" w:lineRule="auto"/>
        <w:ind w:firstLine="480" w:firstLineChars="200"/>
        <w:rPr>
          <w:rFonts w:eastAsiaTheme="minorEastAsia"/>
          <w:color w:val="auto"/>
          <w:sz w:val="24"/>
          <w:lang w:bidi="ar"/>
        </w:rPr>
      </w:pPr>
      <w:r>
        <w:rPr>
          <w:rFonts w:eastAsiaTheme="minorEastAsia"/>
          <w:color w:val="auto"/>
          <w:sz w:val="24"/>
          <w:lang w:bidi="ar"/>
        </w:rPr>
        <w:t>供应商登录北京市政府采购电子交易平台</w:t>
      </w:r>
      <w:r>
        <w:rPr>
          <w:rFonts w:hint="eastAsia" w:eastAsiaTheme="minorEastAsia"/>
          <w:color w:val="auto"/>
          <w:sz w:val="24"/>
          <w:lang w:eastAsia="zh-CN" w:bidi="ar"/>
        </w:rPr>
        <w:t>“</w:t>
      </w:r>
      <w:r>
        <w:rPr>
          <w:rFonts w:eastAsiaTheme="minorEastAsia"/>
          <w:color w:val="auto"/>
          <w:sz w:val="24"/>
          <w:lang w:bidi="ar"/>
        </w:rPr>
        <w:t>用户指南</w:t>
      </w:r>
      <w:r>
        <w:rPr>
          <w:rFonts w:hint="eastAsia" w:eastAsiaTheme="minorEastAsia"/>
          <w:color w:val="auto"/>
          <w:sz w:val="24"/>
          <w:lang w:eastAsia="zh-CN" w:bidi="ar"/>
        </w:rPr>
        <w:t>”</w:t>
      </w:r>
      <w:r>
        <w:rPr>
          <w:rFonts w:eastAsiaTheme="minorEastAsia"/>
          <w:color w:val="auto"/>
          <w:sz w:val="24"/>
          <w:lang w:bidi="ar"/>
        </w:rPr>
        <w:t>—</w:t>
      </w:r>
      <w:r>
        <w:rPr>
          <w:rFonts w:hint="eastAsia" w:eastAsiaTheme="minorEastAsia"/>
          <w:color w:val="auto"/>
          <w:sz w:val="24"/>
          <w:lang w:eastAsia="zh-CN" w:bidi="ar"/>
        </w:rPr>
        <w:t>“</w:t>
      </w:r>
      <w:r>
        <w:rPr>
          <w:rFonts w:eastAsiaTheme="minorEastAsia"/>
          <w:color w:val="auto"/>
          <w:sz w:val="24"/>
          <w:lang w:bidi="ar"/>
        </w:rPr>
        <w:t>工具下载</w:t>
      </w:r>
      <w:r>
        <w:rPr>
          <w:rFonts w:hint="eastAsia" w:eastAsiaTheme="minorEastAsia"/>
          <w:color w:val="auto"/>
          <w:sz w:val="24"/>
          <w:lang w:eastAsia="zh-CN" w:bidi="ar"/>
        </w:rPr>
        <w:t>”</w:t>
      </w:r>
      <w:r>
        <w:rPr>
          <w:rFonts w:eastAsiaTheme="minorEastAsia"/>
          <w:color w:val="auto"/>
          <w:sz w:val="24"/>
          <w:lang w:bidi="ar"/>
        </w:rPr>
        <w:t>—</w:t>
      </w:r>
      <w:r>
        <w:rPr>
          <w:rFonts w:hint="eastAsia" w:eastAsiaTheme="minorEastAsia"/>
          <w:color w:val="auto"/>
          <w:sz w:val="24"/>
          <w:lang w:eastAsia="zh-CN" w:bidi="ar"/>
        </w:rPr>
        <w:t>“</w:t>
      </w:r>
      <w:r>
        <w:rPr>
          <w:rFonts w:eastAsiaTheme="minorEastAsia"/>
          <w:color w:val="auto"/>
          <w:sz w:val="24"/>
          <w:lang w:bidi="ar"/>
        </w:rPr>
        <w:t>投标文件编制工具</w:t>
      </w:r>
      <w:r>
        <w:rPr>
          <w:rFonts w:hint="eastAsia" w:eastAsiaTheme="minorEastAsia"/>
          <w:color w:val="auto"/>
          <w:sz w:val="24"/>
          <w:lang w:eastAsia="zh-CN" w:bidi="ar"/>
        </w:rPr>
        <w:t>”</w:t>
      </w:r>
      <w:r>
        <w:rPr>
          <w:rFonts w:eastAsiaTheme="minorEastAsia"/>
          <w:color w:val="auto"/>
          <w:sz w:val="24"/>
          <w:lang w:bidi="ar"/>
        </w:rPr>
        <w:t>下载相关客户端。</w:t>
      </w:r>
    </w:p>
    <w:p w14:paraId="44B6F463">
      <w:pPr>
        <w:adjustRightInd w:val="0"/>
        <w:snapToGrid w:val="0"/>
        <w:spacing w:line="360" w:lineRule="auto"/>
        <w:ind w:firstLine="480" w:firstLineChars="200"/>
        <w:rPr>
          <w:rFonts w:eastAsiaTheme="minorEastAsia"/>
          <w:color w:val="auto"/>
          <w:sz w:val="24"/>
          <w:lang w:bidi="ar"/>
        </w:rPr>
      </w:pPr>
      <w:r>
        <w:rPr>
          <w:rFonts w:hint="eastAsia" w:eastAsiaTheme="minorEastAsia"/>
          <w:color w:val="auto"/>
          <w:sz w:val="24"/>
          <w:lang w:val="en-US" w:eastAsia="zh-CN" w:bidi="ar"/>
        </w:rPr>
        <w:t>2</w:t>
      </w:r>
      <w:r>
        <w:rPr>
          <w:rFonts w:eastAsiaTheme="minorEastAsia"/>
          <w:color w:val="auto"/>
          <w:sz w:val="24"/>
          <w:lang w:bidi="ar"/>
        </w:rPr>
        <w:t>.4 获取电子竞争性磋商文件</w:t>
      </w:r>
    </w:p>
    <w:p w14:paraId="05EB3362">
      <w:pPr>
        <w:adjustRightInd w:val="0"/>
        <w:snapToGrid w:val="0"/>
        <w:spacing w:line="360" w:lineRule="auto"/>
        <w:ind w:firstLine="480" w:firstLineChars="200"/>
        <w:rPr>
          <w:rFonts w:eastAsiaTheme="minorEastAsia"/>
          <w:color w:val="auto"/>
          <w:sz w:val="24"/>
          <w:lang w:bidi="ar"/>
        </w:rPr>
      </w:pPr>
      <w:r>
        <w:rPr>
          <w:rFonts w:eastAsiaTheme="minorEastAsia"/>
          <w:color w:val="auto"/>
          <w:sz w:val="24"/>
          <w:lang w:bidi="ar"/>
        </w:rPr>
        <w:t>供应商使用CA数字证书</w:t>
      </w:r>
      <w:r>
        <w:rPr>
          <w:color w:val="auto"/>
          <w:sz w:val="24"/>
          <w:lang w:bidi="ar"/>
        </w:rPr>
        <w:t>或电子营业执照</w:t>
      </w:r>
      <w:r>
        <w:rPr>
          <w:rFonts w:eastAsiaTheme="minorEastAsia"/>
          <w:color w:val="auto"/>
          <w:sz w:val="24"/>
          <w:lang w:bidi="ar"/>
        </w:rPr>
        <w:t>登录北京市政府采购电子交易平台获取电子竞争性磋商文件。</w:t>
      </w:r>
    </w:p>
    <w:p w14:paraId="000403AD">
      <w:pPr>
        <w:adjustRightInd w:val="0"/>
        <w:snapToGrid w:val="0"/>
        <w:spacing w:line="360" w:lineRule="auto"/>
        <w:ind w:firstLine="480" w:firstLineChars="200"/>
        <w:rPr>
          <w:rFonts w:eastAsiaTheme="minorEastAsia"/>
          <w:color w:val="auto"/>
          <w:sz w:val="24"/>
          <w:lang w:bidi="ar"/>
        </w:rPr>
      </w:pPr>
      <w:r>
        <w:rPr>
          <w:color w:val="auto"/>
          <w:sz w:val="24"/>
          <w:lang w:bidi="ar"/>
        </w:rPr>
        <w:t>供应商如计划参与多个采购包的响应，应在登录北京市政府采购电子交易平台后，在【我的项目】栏目依次选择对应采购包，进入项目工作台招标/采购文件环节分别按采购包下载采购文件电子版。未在规定期限内按上述操作获取文件的采购包，供应商无法提交相应包的电子响应文件。</w:t>
      </w:r>
    </w:p>
    <w:p w14:paraId="5D6A066A">
      <w:pPr>
        <w:adjustRightInd w:val="0"/>
        <w:snapToGrid w:val="0"/>
        <w:spacing w:line="360" w:lineRule="auto"/>
        <w:ind w:firstLine="480" w:firstLineChars="200"/>
        <w:rPr>
          <w:rFonts w:eastAsiaTheme="minorEastAsia"/>
          <w:color w:val="auto"/>
          <w:sz w:val="24"/>
          <w:lang w:bidi="ar"/>
        </w:rPr>
      </w:pPr>
      <w:r>
        <w:rPr>
          <w:rFonts w:hint="eastAsia" w:eastAsiaTheme="minorEastAsia"/>
          <w:color w:val="auto"/>
          <w:sz w:val="24"/>
          <w:lang w:val="en-US" w:eastAsia="zh-CN" w:bidi="ar"/>
        </w:rPr>
        <w:t>2</w:t>
      </w:r>
      <w:r>
        <w:rPr>
          <w:rFonts w:eastAsiaTheme="minorEastAsia"/>
          <w:color w:val="auto"/>
          <w:sz w:val="24"/>
          <w:lang w:bidi="ar"/>
        </w:rPr>
        <w:t>.5编制电子响应文件</w:t>
      </w:r>
    </w:p>
    <w:p w14:paraId="714F28E4">
      <w:pPr>
        <w:adjustRightInd w:val="0"/>
        <w:snapToGrid w:val="0"/>
        <w:spacing w:line="360" w:lineRule="auto"/>
        <w:ind w:firstLine="480" w:firstLineChars="200"/>
        <w:rPr>
          <w:rFonts w:eastAsiaTheme="minorEastAsia"/>
          <w:color w:val="auto"/>
          <w:sz w:val="24"/>
          <w:lang w:bidi="ar"/>
        </w:rPr>
      </w:pPr>
      <w:r>
        <w:rPr>
          <w:rFonts w:eastAsiaTheme="minorEastAsia"/>
          <w:color w:val="auto"/>
          <w:sz w:val="24"/>
          <w:lang w:bidi="ar"/>
        </w:rPr>
        <w:t>供应商应使用电子投标客户端编制电子响应文件并进行线上响应，供应商电子响应文件需要加密并加盖电子签章</w:t>
      </w:r>
      <w:r>
        <w:rPr>
          <w:rFonts w:eastAsiaTheme="minorEastAsia"/>
          <w:bCs/>
          <w:color w:val="auto"/>
          <w:sz w:val="24"/>
          <w:lang w:bidi="ar"/>
        </w:rPr>
        <w:t>，如无法按照要求在电子响应文件中加盖电子签章和加密，请及时通过技术支持服务热线联系技术人员</w:t>
      </w:r>
      <w:r>
        <w:rPr>
          <w:rFonts w:eastAsiaTheme="minorEastAsia"/>
          <w:color w:val="auto"/>
          <w:sz w:val="24"/>
          <w:lang w:bidi="ar"/>
        </w:rPr>
        <w:t>。</w:t>
      </w:r>
    </w:p>
    <w:p w14:paraId="1F8291C8">
      <w:pPr>
        <w:widowControl/>
        <w:spacing w:line="360" w:lineRule="auto"/>
        <w:ind w:firstLine="480" w:firstLineChars="200"/>
        <w:jc w:val="left"/>
        <w:rPr>
          <w:rFonts w:eastAsiaTheme="minorEastAsia"/>
          <w:color w:val="auto"/>
          <w:sz w:val="24"/>
          <w:lang w:val="zh-TW" w:bidi="ar"/>
        </w:rPr>
      </w:pPr>
      <w:r>
        <w:rPr>
          <w:rFonts w:hint="eastAsia" w:eastAsiaTheme="minorEastAsia"/>
          <w:color w:val="auto"/>
          <w:sz w:val="24"/>
          <w:lang w:val="en-US" w:eastAsia="zh-CN" w:bidi="ar"/>
        </w:rPr>
        <w:t>2</w:t>
      </w:r>
      <w:r>
        <w:rPr>
          <w:rFonts w:eastAsiaTheme="minorEastAsia"/>
          <w:color w:val="auto"/>
          <w:sz w:val="24"/>
          <w:lang w:val="zh-TW" w:eastAsia="zh-TW" w:bidi="ar"/>
        </w:rPr>
        <w:t>.6</w:t>
      </w:r>
      <w:r>
        <w:rPr>
          <w:rFonts w:eastAsiaTheme="minorEastAsia"/>
          <w:color w:val="auto"/>
          <w:sz w:val="24"/>
          <w:lang w:val="zh-TW" w:bidi="ar"/>
        </w:rPr>
        <w:t>提交电子响应文件</w:t>
      </w:r>
    </w:p>
    <w:p w14:paraId="43F0CE22">
      <w:pPr>
        <w:widowControl/>
        <w:spacing w:line="360" w:lineRule="auto"/>
        <w:ind w:firstLine="480" w:firstLineChars="200"/>
        <w:jc w:val="left"/>
        <w:rPr>
          <w:rFonts w:eastAsiaTheme="minorEastAsia"/>
          <w:color w:val="auto"/>
          <w:sz w:val="24"/>
          <w:lang w:bidi="ar"/>
        </w:rPr>
      </w:pPr>
      <w:r>
        <w:rPr>
          <w:rFonts w:eastAsiaTheme="minorEastAsia"/>
          <w:color w:val="auto"/>
          <w:sz w:val="24"/>
          <w:lang w:bidi="ar"/>
        </w:rPr>
        <w:t>供应商应于</w:t>
      </w:r>
      <w:r>
        <w:rPr>
          <w:rFonts w:eastAsiaTheme="minorEastAsia"/>
          <w:color w:val="auto"/>
          <w:sz w:val="24"/>
        </w:rPr>
        <w:t>响应文件提交</w:t>
      </w:r>
      <w:r>
        <w:rPr>
          <w:rFonts w:eastAsiaTheme="minorEastAsia"/>
          <w:color w:val="auto"/>
          <w:sz w:val="24"/>
          <w:lang w:bidi="ar"/>
        </w:rPr>
        <w:t>截止时间前在</w:t>
      </w:r>
      <w:r>
        <w:rPr>
          <w:color w:val="auto"/>
          <w:sz w:val="24"/>
          <w:lang w:bidi="ar"/>
        </w:rPr>
        <w:t>北京市政府采购电子交易平台</w:t>
      </w:r>
      <w:r>
        <w:rPr>
          <w:rFonts w:eastAsiaTheme="minorEastAsia"/>
          <w:color w:val="auto"/>
          <w:sz w:val="24"/>
          <w:lang w:bidi="ar"/>
        </w:rPr>
        <w:t>提交电子响应文件，上传电子响应文件过程中请保持与互联网的连接畅通。</w:t>
      </w:r>
    </w:p>
    <w:p w14:paraId="7B9D7891">
      <w:pPr>
        <w:spacing w:line="360" w:lineRule="auto"/>
        <w:ind w:firstLine="480" w:firstLineChars="200"/>
        <w:rPr>
          <w:rFonts w:eastAsiaTheme="minorEastAsia"/>
          <w:color w:val="auto"/>
          <w:sz w:val="24"/>
          <w:lang w:eastAsia="zh-TW"/>
        </w:rPr>
      </w:pPr>
      <w:r>
        <w:rPr>
          <w:rFonts w:hint="eastAsia" w:eastAsiaTheme="minorEastAsia"/>
          <w:color w:val="auto"/>
          <w:sz w:val="24"/>
          <w:lang w:val="en-US" w:eastAsia="zh-CN" w:bidi="ar"/>
        </w:rPr>
        <w:t>2</w:t>
      </w:r>
      <w:r>
        <w:rPr>
          <w:rFonts w:eastAsiaTheme="minorEastAsia"/>
          <w:color w:val="auto"/>
          <w:sz w:val="24"/>
          <w:lang w:val="zh-TW" w:bidi="ar"/>
        </w:rPr>
        <w:t>.</w:t>
      </w:r>
      <w:r>
        <w:rPr>
          <w:rFonts w:eastAsiaTheme="minorEastAsia"/>
          <w:color w:val="auto"/>
          <w:sz w:val="24"/>
          <w:lang w:val="zh-TW" w:eastAsia="zh-TW" w:bidi="ar"/>
        </w:rPr>
        <w:t xml:space="preserve">7 </w:t>
      </w:r>
      <w:r>
        <w:rPr>
          <w:rFonts w:eastAsiaTheme="minorEastAsia"/>
          <w:color w:val="auto"/>
          <w:sz w:val="24"/>
          <w:lang w:val="zh-TW" w:bidi="ar"/>
        </w:rPr>
        <w:t>开启响应文件</w:t>
      </w:r>
    </w:p>
    <w:p w14:paraId="7713B756">
      <w:pPr>
        <w:spacing w:line="360" w:lineRule="auto"/>
        <w:ind w:firstLine="480" w:firstLineChars="200"/>
        <w:rPr>
          <w:rFonts w:eastAsiaTheme="minorEastAsia"/>
          <w:color w:val="auto"/>
          <w:sz w:val="24"/>
          <w:lang w:bidi="ar"/>
        </w:rPr>
      </w:pPr>
      <w:r>
        <w:rPr>
          <w:rFonts w:eastAsiaTheme="minorEastAsia"/>
          <w:color w:val="auto"/>
          <w:sz w:val="24"/>
        </w:rPr>
        <w:t>供应商于</w:t>
      </w:r>
      <w:r>
        <w:rPr>
          <w:rFonts w:eastAsiaTheme="minorEastAsia"/>
          <w:color w:val="auto"/>
          <w:sz w:val="24"/>
          <w:lang w:val="zh-TW" w:bidi="ar"/>
        </w:rPr>
        <w:t>磋商文件规定的开启时间、在开启地点使用</w:t>
      </w:r>
      <w:r>
        <w:rPr>
          <w:rFonts w:eastAsiaTheme="minorEastAsia"/>
          <w:color w:val="auto"/>
          <w:sz w:val="24"/>
          <w:lang w:bidi="ar"/>
        </w:rPr>
        <w:t>CA数字证书</w:t>
      </w:r>
      <w:r>
        <w:rPr>
          <w:color w:val="auto"/>
          <w:sz w:val="24"/>
          <w:lang w:bidi="ar"/>
        </w:rPr>
        <w:t>或电子营业执照</w:t>
      </w:r>
      <w:r>
        <w:rPr>
          <w:rFonts w:eastAsiaTheme="minorEastAsia"/>
          <w:color w:val="auto"/>
          <w:sz w:val="24"/>
          <w:lang w:val="zh-TW" w:bidi="ar"/>
        </w:rPr>
        <w:t>登录</w:t>
      </w:r>
      <w:r>
        <w:rPr>
          <w:rFonts w:eastAsiaTheme="minorEastAsia"/>
          <w:color w:val="auto"/>
          <w:sz w:val="24"/>
          <w:lang w:bidi="ar"/>
        </w:rPr>
        <w:t>北京市政府采购电子交易平台解密并开启响应文件。如因供应商问题，解密不成功，则</w:t>
      </w:r>
      <w:r>
        <w:rPr>
          <w:rFonts w:eastAsiaTheme="minorEastAsia"/>
          <w:b/>
          <w:color w:val="auto"/>
          <w:sz w:val="24"/>
          <w:lang w:bidi="ar"/>
        </w:rPr>
        <w:t>响应无效</w:t>
      </w:r>
      <w:r>
        <w:rPr>
          <w:rFonts w:eastAsiaTheme="minorEastAsia"/>
          <w:color w:val="auto"/>
          <w:sz w:val="24"/>
          <w:lang w:bidi="ar"/>
        </w:rPr>
        <w:t>。</w:t>
      </w:r>
    </w:p>
    <w:p w14:paraId="2DD4C6E3">
      <w:pPr>
        <w:spacing w:line="360" w:lineRule="auto"/>
        <w:ind w:firstLine="480" w:firstLineChars="200"/>
        <w:rPr>
          <w:rFonts w:hint="eastAsia" w:ascii="宋体" w:hAnsi="宋体" w:eastAsia="宋体" w:cs="宋体"/>
          <w:color w:val="auto"/>
          <w:sz w:val="24"/>
          <w:lang w:eastAsia="zh-CN" w:bidi="ar"/>
        </w:rPr>
      </w:pPr>
      <w:r>
        <w:rPr>
          <w:rFonts w:hint="eastAsia" w:ascii="宋体" w:hAnsi="宋体" w:cs="宋体"/>
          <w:color w:val="auto"/>
          <w:sz w:val="24"/>
          <w:lang w:val="en-US" w:eastAsia="zh-CN" w:bidi="ar"/>
        </w:rPr>
        <w:t>3</w:t>
      </w:r>
      <w:r>
        <w:rPr>
          <w:rFonts w:hint="eastAsia" w:ascii="宋体" w:hAnsi="宋体" w:eastAsia="宋体" w:cs="宋体"/>
          <w:color w:val="auto"/>
          <w:sz w:val="24"/>
          <w:lang w:bidi="ar"/>
        </w:rPr>
        <w:t>.监督管理部门联系人：</w:t>
      </w:r>
      <w:r>
        <w:rPr>
          <w:rFonts w:hint="eastAsia" w:ascii="宋体" w:hAnsi="宋体" w:eastAsia="宋体" w:cs="宋体"/>
          <w:color w:val="auto"/>
          <w:sz w:val="24"/>
          <w:lang w:val="en-US" w:eastAsia="zh-CN" w:bidi="ar"/>
        </w:rPr>
        <w:t>曹雅倩</w:t>
      </w:r>
      <w:r>
        <w:rPr>
          <w:rFonts w:hint="eastAsia" w:ascii="宋体" w:hAnsi="宋体" w:eastAsia="宋体" w:cs="宋体"/>
          <w:color w:val="auto"/>
          <w:sz w:val="24"/>
          <w:lang w:bidi="ar"/>
        </w:rPr>
        <w:t>，联系电话：</w:t>
      </w:r>
      <w:r>
        <w:rPr>
          <w:rFonts w:hint="eastAsia" w:ascii="宋体" w:hAnsi="宋体" w:eastAsia="宋体" w:cs="宋体"/>
          <w:color w:val="auto"/>
          <w:sz w:val="24"/>
          <w:lang w:val="en-US" w:eastAsia="zh-CN" w:bidi="ar"/>
        </w:rPr>
        <w:t>010-82210652</w:t>
      </w:r>
      <w:r>
        <w:rPr>
          <w:rFonts w:hint="eastAsia" w:ascii="宋体" w:hAnsi="宋体" w:cs="宋体"/>
          <w:color w:val="auto"/>
          <w:sz w:val="24"/>
          <w:lang w:eastAsia="zh-CN" w:bidi="ar"/>
        </w:rPr>
        <w:t>。</w:t>
      </w:r>
    </w:p>
    <w:p w14:paraId="1B9D2B0E">
      <w:pPr>
        <w:spacing w:line="360" w:lineRule="auto"/>
        <w:ind w:firstLine="480" w:firstLineChars="200"/>
        <w:rPr>
          <w:rFonts w:eastAsiaTheme="minorEastAsia"/>
          <w:color w:val="auto"/>
          <w:sz w:val="24"/>
        </w:rPr>
      </w:pPr>
    </w:p>
    <w:p w14:paraId="381302CE">
      <w:pPr>
        <w:pStyle w:val="3"/>
        <w:spacing w:before="0" w:line="360" w:lineRule="auto"/>
        <w:jc w:val="left"/>
        <w:rPr>
          <w:rFonts w:ascii="Times New Roman" w:hAnsi="Times New Roman" w:eastAsiaTheme="minorEastAsia"/>
          <w:color w:val="auto"/>
          <w:sz w:val="24"/>
          <w:szCs w:val="24"/>
        </w:rPr>
      </w:pPr>
      <w:bookmarkStart w:id="27" w:name="_Toc35393796"/>
      <w:bookmarkStart w:id="28" w:name="_Toc28359085"/>
      <w:bookmarkStart w:id="29" w:name="_Toc28359008"/>
      <w:bookmarkStart w:id="30" w:name="_Toc35393627"/>
      <w:r>
        <w:rPr>
          <w:rFonts w:ascii="Times New Roman" w:hAnsi="Times New Roman" w:eastAsiaTheme="minorEastAsia"/>
          <w:color w:val="auto"/>
          <w:sz w:val="24"/>
          <w:szCs w:val="24"/>
        </w:rPr>
        <w:t>八、对本次采购提出询问，请按以下方式联系。</w:t>
      </w:r>
      <w:bookmarkEnd w:id="27"/>
      <w:bookmarkEnd w:id="28"/>
      <w:bookmarkEnd w:id="29"/>
      <w:bookmarkEnd w:id="30"/>
    </w:p>
    <w:p w14:paraId="217BAFD8">
      <w:pPr>
        <w:widowControl/>
        <w:spacing w:line="360" w:lineRule="auto"/>
        <w:jc w:val="left"/>
        <w:rPr>
          <w:rFonts w:eastAsiaTheme="minorEastAsia"/>
          <w:b/>
          <w:color w:val="auto"/>
          <w:sz w:val="24"/>
        </w:rPr>
      </w:pPr>
      <w:r>
        <w:rPr>
          <w:rFonts w:eastAsiaTheme="minorEastAsia"/>
          <w:color w:val="auto"/>
          <w:sz w:val="24"/>
        </w:rPr>
        <w:t>　　　</w:t>
      </w:r>
      <w:r>
        <w:rPr>
          <w:rFonts w:eastAsiaTheme="minorEastAsia"/>
          <w:b/>
          <w:color w:val="auto"/>
          <w:sz w:val="24"/>
        </w:rPr>
        <w:t>1.采购人信息</w:t>
      </w:r>
    </w:p>
    <w:p w14:paraId="6D1E8DA9">
      <w:pPr>
        <w:spacing w:line="360" w:lineRule="auto"/>
        <w:ind w:left="1079" w:leftChars="371" w:hanging="300" w:hangingChars="125"/>
        <w:jc w:val="left"/>
        <w:rPr>
          <w:rFonts w:hint="eastAsia" w:ascii="宋体" w:hAnsi="宋体" w:eastAsia="宋体" w:cs="宋体"/>
          <w:color w:val="auto"/>
          <w:sz w:val="24"/>
        </w:rPr>
      </w:pPr>
      <w:bookmarkStart w:id="31" w:name="_Toc28359009"/>
      <w:bookmarkStart w:id="32" w:name="_Toc28359086"/>
      <w:r>
        <w:rPr>
          <w:rFonts w:hint="eastAsia" w:ascii="宋体" w:hAnsi="宋体" w:eastAsia="宋体" w:cs="宋体"/>
          <w:color w:val="auto"/>
          <w:sz w:val="24"/>
        </w:rPr>
        <w:t>名    称：</w:t>
      </w:r>
      <w:r>
        <w:rPr>
          <w:rFonts w:hint="eastAsia" w:ascii="宋体" w:hAnsi="宋体" w:cs="宋体"/>
          <w:color w:val="auto"/>
          <w:sz w:val="24"/>
          <w:szCs w:val="24"/>
          <w:lang w:eastAsia="zh-CN"/>
        </w:rPr>
        <w:t>北京市海淀区人民政府北太平庄街道办事处</w:t>
      </w:r>
    </w:p>
    <w:p w14:paraId="3F19C5ED">
      <w:pPr>
        <w:spacing w:line="360" w:lineRule="auto"/>
        <w:ind w:left="1079" w:leftChars="371" w:hanging="300" w:hangingChars="125"/>
        <w:jc w:val="left"/>
        <w:rPr>
          <w:rFonts w:hint="eastAsia" w:ascii="宋体" w:hAnsi="宋体" w:eastAsia="宋体" w:cs="宋体"/>
          <w:color w:val="auto"/>
          <w:sz w:val="24"/>
        </w:rPr>
      </w:pPr>
      <w:r>
        <w:rPr>
          <w:rFonts w:hint="eastAsia" w:ascii="宋体" w:hAnsi="宋体" w:eastAsia="宋体" w:cs="宋体"/>
          <w:color w:val="auto"/>
          <w:sz w:val="24"/>
        </w:rPr>
        <w:t>地    址：</w:t>
      </w:r>
      <w:r>
        <w:rPr>
          <w:rFonts w:hint="eastAsia" w:ascii="宋体" w:hAnsi="宋体" w:cs="宋体"/>
          <w:color w:val="auto"/>
          <w:sz w:val="24"/>
          <w:szCs w:val="24"/>
          <w:lang w:eastAsia="zh-CN"/>
        </w:rPr>
        <w:t>北京市海淀区文慧园68号</w:t>
      </w:r>
    </w:p>
    <w:p w14:paraId="4C301633">
      <w:pPr>
        <w:spacing w:line="360" w:lineRule="auto"/>
        <w:ind w:left="1079" w:leftChars="371" w:hanging="300" w:hangingChars="125"/>
        <w:jc w:val="left"/>
        <w:rPr>
          <w:rFonts w:hint="eastAsia" w:ascii="宋体" w:hAnsi="宋体" w:eastAsia="宋体" w:cs="宋体"/>
          <w:color w:val="auto"/>
          <w:sz w:val="24"/>
          <w:u w:val="single"/>
        </w:rPr>
      </w:pPr>
      <w:r>
        <w:rPr>
          <w:rFonts w:hint="eastAsia" w:ascii="宋体" w:hAnsi="宋体" w:eastAsia="宋体" w:cs="宋体"/>
          <w:color w:val="auto"/>
          <w:sz w:val="24"/>
        </w:rPr>
        <w:t>联系方式：王洁</w:t>
      </w:r>
      <w:r>
        <w:rPr>
          <w:rFonts w:hint="eastAsia" w:ascii="宋体" w:hAnsi="宋体" w:eastAsia="宋体" w:cs="宋体"/>
          <w:color w:val="auto"/>
          <w:sz w:val="24"/>
          <w:szCs w:val="24"/>
          <w:highlight w:val="none"/>
          <w:lang w:val="en-US" w:eastAsia="zh-CN"/>
        </w:rPr>
        <w:t>，010-82210667</w:t>
      </w:r>
    </w:p>
    <w:p w14:paraId="39B0FBFA">
      <w:pPr>
        <w:spacing w:line="360" w:lineRule="auto"/>
        <w:ind w:left="1078" w:leftChars="371" w:hanging="299" w:hangingChars="124"/>
        <w:jc w:val="left"/>
        <w:rPr>
          <w:rFonts w:eastAsiaTheme="minorEastAsia"/>
          <w:b/>
          <w:color w:val="auto"/>
          <w:sz w:val="24"/>
        </w:rPr>
      </w:pPr>
      <w:r>
        <w:rPr>
          <w:rFonts w:eastAsiaTheme="minorEastAsia"/>
          <w:b/>
          <w:color w:val="auto"/>
          <w:sz w:val="24"/>
        </w:rPr>
        <w:t>2.采购代理机构信息</w:t>
      </w:r>
      <w:bookmarkEnd w:id="31"/>
      <w:bookmarkEnd w:id="32"/>
    </w:p>
    <w:p w14:paraId="568391C8">
      <w:pPr>
        <w:spacing w:line="360" w:lineRule="auto"/>
        <w:ind w:left="1076" w:leftChars="371" w:hanging="297" w:hangingChars="124"/>
        <w:jc w:val="left"/>
        <w:rPr>
          <w:rFonts w:hint="eastAsia" w:ascii="宋体" w:hAnsi="宋体" w:eastAsia="宋体" w:cs="宋体"/>
          <w:color w:val="auto"/>
          <w:sz w:val="24"/>
        </w:rPr>
      </w:pPr>
      <w:bookmarkStart w:id="33" w:name="_Toc28359010"/>
      <w:bookmarkStart w:id="34" w:name="_Toc28359087"/>
      <w:r>
        <w:rPr>
          <w:rFonts w:hint="eastAsia" w:ascii="宋体" w:hAnsi="宋体" w:eastAsia="宋体" w:cs="宋体"/>
          <w:color w:val="auto"/>
          <w:sz w:val="24"/>
        </w:rPr>
        <w:t>名    称：</w:t>
      </w:r>
      <w:r>
        <w:rPr>
          <w:rFonts w:hint="eastAsia" w:ascii="宋体" w:hAnsi="宋体" w:eastAsia="宋体" w:cs="宋体"/>
          <w:color w:val="auto"/>
          <w:sz w:val="24"/>
          <w:szCs w:val="24"/>
        </w:rPr>
        <w:t>北京建智达工程管理股份有限公司</w:t>
      </w:r>
    </w:p>
    <w:p w14:paraId="42A72179">
      <w:pPr>
        <w:spacing w:line="360" w:lineRule="auto"/>
        <w:ind w:left="1076" w:leftChars="371" w:hanging="297" w:hangingChars="124"/>
        <w:jc w:val="left"/>
        <w:rPr>
          <w:rFonts w:hint="eastAsia" w:ascii="宋体" w:hAnsi="宋体" w:eastAsia="宋体" w:cs="宋体"/>
          <w:color w:val="auto"/>
          <w:sz w:val="24"/>
        </w:rPr>
      </w:pPr>
      <w:r>
        <w:rPr>
          <w:rFonts w:hint="eastAsia" w:ascii="宋体" w:hAnsi="宋体" w:eastAsia="宋体" w:cs="宋体"/>
          <w:color w:val="auto"/>
          <w:sz w:val="24"/>
        </w:rPr>
        <w:t>地    址：</w:t>
      </w:r>
      <w:r>
        <w:rPr>
          <w:rStyle w:val="249"/>
          <w:rFonts w:hint="eastAsia" w:ascii="宋体" w:hAnsi="宋体" w:eastAsia="宋体" w:cs="宋体"/>
          <w:color w:val="auto"/>
          <w:sz w:val="24"/>
          <w:szCs w:val="24"/>
          <w:lang w:val="zh-TW"/>
        </w:rPr>
        <w:t>北京市海鹰路1号院2号楼</w:t>
      </w:r>
      <w:r>
        <w:rPr>
          <w:rStyle w:val="249"/>
          <w:rFonts w:hint="eastAsia" w:ascii="宋体" w:hAnsi="宋体" w:eastAsia="宋体" w:cs="宋体"/>
          <w:color w:val="auto"/>
          <w:sz w:val="24"/>
          <w:szCs w:val="24"/>
        </w:rPr>
        <w:t>5层</w:t>
      </w:r>
    </w:p>
    <w:p w14:paraId="02809A71">
      <w:pPr>
        <w:spacing w:line="360" w:lineRule="auto"/>
        <w:ind w:left="1076" w:leftChars="371" w:hanging="297" w:hangingChars="124"/>
        <w:jc w:val="left"/>
        <w:rPr>
          <w:rFonts w:hint="eastAsia" w:ascii="宋体" w:hAnsi="宋体" w:eastAsia="宋体" w:cs="宋体"/>
          <w:color w:val="auto"/>
          <w:sz w:val="24"/>
          <w:u w:val="single"/>
        </w:rPr>
      </w:pPr>
      <w:r>
        <w:rPr>
          <w:rFonts w:hint="eastAsia" w:ascii="宋体" w:hAnsi="宋体" w:eastAsia="宋体" w:cs="宋体"/>
          <w:color w:val="auto"/>
          <w:sz w:val="24"/>
        </w:rPr>
        <w:t>联系方式：</w:t>
      </w:r>
      <w:r>
        <w:rPr>
          <w:rFonts w:hint="eastAsia" w:ascii="宋体" w:hAnsi="宋体" w:eastAsia="宋体" w:cs="宋体"/>
          <w:color w:val="auto"/>
          <w:sz w:val="24"/>
          <w:szCs w:val="24"/>
          <w:lang w:eastAsia="zh-CN"/>
        </w:rPr>
        <w:t>010-63760661，</w:t>
      </w:r>
      <w:r>
        <w:rPr>
          <w:rFonts w:hint="eastAsia" w:ascii="宋体" w:hAnsi="宋体" w:eastAsia="宋体" w:cs="宋体"/>
          <w:color w:val="auto"/>
          <w:sz w:val="24"/>
          <w:szCs w:val="24"/>
        </w:rPr>
        <w:t>18800004544</w:t>
      </w:r>
    </w:p>
    <w:p w14:paraId="7DF2EFBF">
      <w:pPr>
        <w:spacing w:line="360" w:lineRule="auto"/>
        <w:ind w:left="1078" w:leftChars="371" w:hanging="299" w:hangingChars="124"/>
        <w:rPr>
          <w:rFonts w:eastAsiaTheme="minorEastAsia"/>
          <w:b/>
          <w:color w:val="auto"/>
          <w:sz w:val="24"/>
          <w:u w:val="single"/>
        </w:rPr>
      </w:pPr>
      <w:r>
        <w:rPr>
          <w:rFonts w:eastAsiaTheme="minorEastAsia"/>
          <w:b/>
          <w:color w:val="auto"/>
          <w:sz w:val="24"/>
        </w:rPr>
        <w:t>3.项目联系方式</w:t>
      </w:r>
      <w:bookmarkEnd w:id="33"/>
      <w:bookmarkEnd w:id="34"/>
    </w:p>
    <w:p w14:paraId="28629ED4">
      <w:pPr>
        <w:pStyle w:val="23"/>
        <w:spacing w:line="360" w:lineRule="auto"/>
        <w:ind w:left="1076" w:leftChars="371" w:hanging="297" w:hangingChars="124"/>
        <w:rPr>
          <w:rFonts w:hint="eastAsia" w:ascii="宋体" w:hAnsi="宋体" w:eastAsia="宋体" w:cs="宋体"/>
          <w:color w:val="auto"/>
          <w:sz w:val="24"/>
          <w:u w:val="single"/>
          <w:lang w:bidi="ar"/>
        </w:rPr>
      </w:pPr>
      <w:r>
        <w:rPr>
          <w:rFonts w:hint="eastAsia" w:ascii="宋体" w:hAnsi="宋体" w:eastAsia="宋体" w:cs="宋体"/>
          <w:color w:val="auto"/>
          <w:sz w:val="24"/>
          <w:szCs w:val="24"/>
        </w:rPr>
        <w:t>项目联系人：</w:t>
      </w:r>
      <w:r>
        <w:rPr>
          <w:rFonts w:hint="eastAsia" w:ascii="宋体" w:hAnsi="宋体" w:eastAsia="宋体" w:cs="宋体"/>
          <w:color w:val="auto"/>
          <w:sz w:val="24"/>
          <w:szCs w:val="24"/>
          <w:lang w:val="en-US" w:eastAsia="zh-CN"/>
        </w:rPr>
        <w:t>曹雄</w:t>
      </w:r>
    </w:p>
    <w:p w14:paraId="052E6CD0">
      <w:pPr>
        <w:pStyle w:val="23"/>
        <w:spacing w:line="360" w:lineRule="auto"/>
        <w:ind w:left="1076" w:leftChars="371" w:hanging="297" w:hangingChars="124"/>
        <w:rPr>
          <w:rFonts w:hint="eastAsia" w:ascii="宋体" w:hAnsi="宋体" w:eastAsia="宋体" w:cs="宋体"/>
          <w:color w:val="auto"/>
          <w:sz w:val="24"/>
          <w:szCs w:val="24"/>
        </w:rPr>
      </w:pPr>
      <w:r>
        <w:rPr>
          <w:rFonts w:hint="eastAsia" w:ascii="宋体" w:hAnsi="宋体" w:eastAsia="宋体" w:cs="宋体"/>
          <w:color w:val="auto"/>
          <w:sz w:val="24"/>
        </w:rPr>
        <w:t>电      话：</w:t>
      </w:r>
      <w:r>
        <w:rPr>
          <w:rFonts w:hint="eastAsia" w:ascii="宋体" w:hAnsi="宋体" w:eastAsia="宋体" w:cs="宋体"/>
          <w:color w:val="auto"/>
          <w:sz w:val="24"/>
          <w:szCs w:val="24"/>
          <w:lang w:eastAsia="zh-CN"/>
        </w:rPr>
        <w:t>010-63760661，</w:t>
      </w:r>
      <w:r>
        <w:rPr>
          <w:rFonts w:hint="eastAsia" w:ascii="宋体" w:hAnsi="宋体" w:eastAsia="宋体" w:cs="宋体"/>
          <w:color w:val="auto"/>
          <w:sz w:val="24"/>
          <w:szCs w:val="24"/>
        </w:rPr>
        <w:t>18800004544</w:t>
      </w:r>
    </w:p>
    <w:p w14:paraId="03FE4FF8">
      <w:pPr>
        <w:spacing w:line="360" w:lineRule="auto"/>
        <w:ind w:firstLine="5880" w:firstLineChars="2450"/>
        <w:jc w:val="right"/>
        <w:rPr>
          <w:rFonts w:eastAsiaTheme="minorEastAsia"/>
          <w:color w:val="auto"/>
          <w:sz w:val="24"/>
        </w:rPr>
      </w:pPr>
    </w:p>
    <w:p w14:paraId="3EC0EA11">
      <w:pPr>
        <w:spacing w:line="360" w:lineRule="auto"/>
        <w:jc w:val="center"/>
        <w:outlineLvl w:val="0"/>
        <w:rPr>
          <w:rFonts w:eastAsiaTheme="minorEastAsia"/>
          <w:b/>
          <w:color w:val="auto"/>
          <w:sz w:val="32"/>
          <w:szCs w:val="32"/>
        </w:rPr>
      </w:pPr>
      <w:r>
        <w:rPr>
          <w:rFonts w:eastAsiaTheme="minorEastAsia"/>
          <w:color w:val="auto"/>
          <w:sz w:val="24"/>
        </w:rPr>
        <w:br w:type="page"/>
      </w:r>
      <w:bookmarkStart w:id="35" w:name="_Toc749"/>
      <w:bookmarkStart w:id="36" w:name="_Toc353825548"/>
      <w:bookmarkStart w:id="37" w:name="_Toc512937850"/>
      <w:bookmarkStart w:id="38" w:name="_Toc305158928"/>
      <w:bookmarkStart w:id="39" w:name="_Toc353873938"/>
      <w:bookmarkStart w:id="40" w:name="_Toc127161488"/>
      <w:bookmarkStart w:id="41" w:name="_Toc150774783"/>
      <w:bookmarkStart w:id="42" w:name="_Toc264969275"/>
      <w:bookmarkStart w:id="43" w:name="_Toc226965856"/>
      <w:bookmarkStart w:id="44" w:name="_Toc127151777"/>
      <w:bookmarkStart w:id="45" w:name="_Toc305158854"/>
      <w:bookmarkStart w:id="46" w:name="_Toc265228423"/>
      <w:bookmarkStart w:id="47" w:name="_Toc195842950"/>
      <w:r>
        <w:rPr>
          <w:rFonts w:eastAsiaTheme="minorEastAsia"/>
          <w:b/>
          <w:color w:val="auto"/>
          <w:sz w:val="36"/>
          <w:szCs w:val="36"/>
        </w:rPr>
        <w:t>第二章   供应商须知</w:t>
      </w:r>
      <w:bookmarkEnd w:id="35"/>
      <w:bookmarkEnd w:id="36"/>
      <w:bookmarkEnd w:id="37"/>
      <w:bookmarkEnd w:id="38"/>
      <w:bookmarkEnd w:id="39"/>
      <w:bookmarkEnd w:id="40"/>
      <w:bookmarkEnd w:id="41"/>
      <w:bookmarkEnd w:id="42"/>
      <w:bookmarkEnd w:id="43"/>
      <w:bookmarkEnd w:id="44"/>
      <w:bookmarkEnd w:id="45"/>
      <w:bookmarkEnd w:id="46"/>
      <w:bookmarkEnd w:id="47"/>
    </w:p>
    <w:p w14:paraId="53752AE9">
      <w:pPr>
        <w:pStyle w:val="3"/>
        <w:tabs>
          <w:tab w:val="center" w:pos="4592"/>
          <w:tab w:val="left" w:pos="7860"/>
        </w:tabs>
        <w:spacing w:before="0" w:line="360" w:lineRule="auto"/>
        <w:rPr>
          <w:rFonts w:ascii="Times New Roman" w:hAnsi="Times New Roman" w:eastAsiaTheme="minorEastAsia"/>
          <w:b w:val="0"/>
          <w:color w:val="auto"/>
          <w:sz w:val="28"/>
        </w:rPr>
      </w:pPr>
      <w:bookmarkStart w:id="48" w:name="_Toc164608788"/>
      <w:bookmarkStart w:id="49" w:name="_Toc164608633"/>
      <w:bookmarkStart w:id="50" w:name="_Toc151190146"/>
      <w:bookmarkStart w:id="51" w:name="_Toc151193761"/>
      <w:bookmarkStart w:id="52" w:name="_Toc226309763"/>
      <w:bookmarkStart w:id="53" w:name="_Toc164229214"/>
      <w:bookmarkStart w:id="54" w:name="_Toc226337215"/>
      <w:bookmarkStart w:id="55" w:name="_Toc226965792"/>
      <w:bookmarkStart w:id="56" w:name="_Toc149720812"/>
      <w:bookmarkStart w:id="57" w:name="_Toc164229360"/>
      <w:bookmarkStart w:id="58" w:name="_Toc150480757"/>
      <w:bookmarkStart w:id="59" w:name="_Toc150509270"/>
      <w:bookmarkStart w:id="60" w:name="_Toc151193833"/>
      <w:bookmarkStart w:id="61" w:name="_Toc150774619"/>
      <w:bookmarkStart w:id="62" w:name="_Toc127151519"/>
      <w:bookmarkStart w:id="63" w:name="_Toc195842884"/>
      <w:bookmarkStart w:id="64" w:name="_Toc151193617"/>
      <w:bookmarkStart w:id="65" w:name="_Toc520356144"/>
      <w:bookmarkStart w:id="66" w:name="_Toc127151720"/>
      <w:bookmarkStart w:id="67" w:name="_Toc127161433"/>
      <w:bookmarkStart w:id="68" w:name="_Toc142311021"/>
      <w:bookmarkStart w:id="69" w:name="_Toc164351613"/>
      <w:bookmarkStart w:id="70" w:name="_Toc150774724"/>
      <w:bookmarkStart w:id="71" w:name="_Toc151193689"/>
      <w:bookmarkStart w:id="72" w:name="_Toc151193907"/>
      <w:bookmarkStart w:id="73" w:name="_Toc226965709"/>
      <w:r>
        <w:rPr>
          <w:rFonts w:ascii="Times New Roman" w:hAnsi="Times New Roman" w:eastAsiaTheme="minorEastAsia"/>
          <w:color w:val="auto"/>
          <w:sz w:val="28"/>
        </w:rPr>
        <w:t>供应商须知资料表</w:t>
      </w:r>
    </w:p>
    <w:p w14:paraId="0653E87D">
      <w:pPr>
        <w:jc w:val="center"/>
        <w:rPr>
          <w:rFonts w:eastAsiaTheme="minorEastAsia"/>
          <w:b/>
          <w:color w:val="auto"/>
          <w:sz w:val="28"/>
          <w:szCs w:val="28"/>
        </w:rPr>
      </w:pPr>
    </w:p>
    <w:p w14:paraId="79FB9837">
      <w:pPr>
        <w:spacing w:line="360" w:lineRule="auto"/>
        <w:ind w:firstLine="480"/>
        <w:rPr>
          <w:rFonts w:eastAsiaTheme="minorEastAsia"/>
          <w:color w:val="auto"/>
          <w:sz w:val="24"/>
        </w:rPr>
      </w:pPr>
      <w:r>
        <w:rPr>
          <w:rFonts w:eastAsiaTheme="minorEastAsia"/>
          <w:color w:val="auto"/>
          <w:sz w:val="24"/>
        </w:rPr>
        <w:t>本表是对供应商须知的具体补充和修改，如有矛盾，均以本资料表为准。</w:t>
      </w:r>
    </w:p>
    <w:tbl>
      <w:tblPr>
        <w:tblStyle w:val="42"/>
        <w:tblW w:w="994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8"/>
        <w:gridCol w:w="1701"/>
        <w:gridCol w:w="7253"/>
      </w:tblGrid>
      <w:tr w14:paraId="7F89ED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4" w:hRule="atLeast"/>
          <w:tblHeader/>
          <w:jc w:val="center"/>
        </w:trPr>
        <w:tc>
          <w:tcPr>
            <w:tcW w:w="988" w:type="dxa"/>
            <w:vAlign w:val="center"/>
          </w:tcPr>
          <w:p w14:paraId="5FA284F0">
            <w:pPr>
              <w:keepNext w:val="0"/>
              <w:keepLines w:val="0"/>
              <w:pageBreakBefore w:val="0"/>
              <w:widowControl w:val="0"/>
              <w:kinsoku/>
              <w:wordWrap/>
              <w:overflowPunct/>
              <w:topLinePunct w:val="0"/>
              <w:autoSpaceDE/>
              <w:autoSpaceDN/>
              <w:bidi w:val="0"/>
              <w:adjustRightInd/>
              <w:snapToGrid/>
              <w:spacing w:before="233" w:beforeLines="50" w:after="233" w:afterLines="50"/>
              <w:jc w:val="center"/>
              <w:textAlignment w:val="auto"/>
              <w:rPr>
                <w:rFonts w:eastAsiaTheme="minorEastAsia"/>
                <w:b/>
                <w:bCs/>
                <w:color w:val="auto"/>
                <w:sz w:val="24"/>
              </w:rPr>
            </w:pPr>
            <w:r>
              <w:rPr>
                <w:rFonts w:eastAsiaTheme="minorEastAsia"/>
                <w:b/>
                <w:color w:val="auto"/>
                <w:sz w:val="24"/>
              </w:rPr>
              <w:t>条款号</w:t>
            </w:r>
          </w:p>
        </w:tc>
        <w:tc>
          <w:tcPr>
            <w:tcW w:w="1701" w:type="dxa"/>
            <w:vAlign w:val="center"/>
          </w:tcPr>
          <w:p w14:paraId="1630AF05">
            <w:pPr>
              <w:keepNext w:val="0"/>
              <w:keepLines w:val="0"/>
              <w:pageBreakBefore w:val="0"/>
              <w:widowControl w:val="0"/>
              <w:kinsoku/>
              <w:wordWrap/>
              <w:overflowPunct/>
              <w:topLinePunct w:val="0"/>
              <w:autoSpaceDE/>
              <w:autoSpaceDN/>
              <w:bidi w:val="0"/>
              <w:adjustRightInd/>
              <w:snapToGrid/>
              <w:spacing w:before="233" w:beforeLines="50" w:after="233" w:afterLines="50"/>
              <w:jc w:val="center"/>
              <w:textAlignment w:val="auto"/>
              <w:rPr>
                <w:rFonts w:eastAsiaTheme="minorEastAsia"/>
                <w:b/>
                <w:bCs/>
                <w:color w:val="auto"/>
                <w:sz w:val="24"/>
              </w:rPr>
            </w:pPr>
            <w:r>
              <w:rPr>
                <w:rFonts w:eastAsiaTheme="minorEastAsia"/>
                <w:b/>
                <w:bCs/>
                <w:color w:val="auto"/>
                <w:sz w:val="24"/>
              </w:rPr>
              <w:t>条目</w:t>
            </w:r>
          </w:p>
        </w:tc>
        <w:tc>
          <w:tcPr>
            <w:tcW w:w="7253" w:type="dxa"/>
            <w:vAlign w:val="center"/>
          </w:tcPr>
          <w:p w14:paraId="2F906CC2">
            <w:pPr>
              <w:keepNext w:val="0"/>
              <w:keepLines w:val="0"/>
              <w:pageBreakBefore w:val="0"/>
              <w:widowControl w:val="0"/>
              <w:kinsoku/>
              <w:wordWrap/>
              <w:overflowPunct/>
              <w:topLinePunct w:val="0"/>
              <w:autoSpaceDE/>
              <w:autoSpaceDN/>
              <w:bidi w:val="0"/>
              <w:adjustRightInd/>
              <w:snapToGrid/>
              <w:spacing w:before="233" w:beforeLines="50" w:after="233" w:afterLines="50"/>
              <w:jc w:val="center"/>
              <w:textAlignment w:val="auto"/>
              <w:rPr>
                <w:rFonts w:eastAsiaTheme="minorEastAsia"/>
                <w:b/>
                <w:bCs/>
                <w:color w:val="auto"/>
                <w:sz w:val="24"/>
              </w:rPr>
            </w:pPr>
            <w:r>
              <w:rPr>
                <w:rFonts w:eastAsiaTheme="minorEastAsia"/>
                <w:b/>
                <w:bCs/>
                <w:color w:val="auto"/>
                <w:sz w:val="24"/>
              </w:rPr>
              <w:t>内容</w:t>
            </w:r>
          </w:p>
        </w:tc>
      </w:tr>
      <w:tr w14:paraId="360635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6" w:hRule="atLeast"/>
          <w:jc w:val="center"/>
        </w:trPr>
        <w:tc>
          <w:tcPr>
            <w:tcW w:w="988" w:type="dxa"/>
            <w:vAlign w:val="center"/>
          </w:tcPr>
          <w:p w14:paraId="469E4361">
            <w:pPr>
              <w:pStyle w:val="23"/>
              <w:keepNext w:val="0"/>
              <w:keepLines w:val="0"/>
              <w:pageBreakBefore w:val="0"/>
              <w:widowControl w:val="0"/>
              <w:kinsoku/>
              <w:wordWrap/>
              <w:overflowPunct/>
              <w:topLinePunct w:val="0"/>
              <w:autoSpaceDE/>
              <w:autoSpaceDN/>
              <w:bidi w:val="0"/>
              <w:adjustRightInd w:val="0"/>
              <w:snapToGrid w:val="0"/>
              <w:spacing w:before="233" w:beforeLines="50" w:after="233" w:afterLines="50"/>
              <w:jc w:val="center"/>
              <w:textAlignment w:val="auto"/>
              <w:rPr>
                <w:rFonts w:hint="default" w:ascii="Times New Roman" w:hAnsi="Times New Roman" w:eastAsiaTheme="minorEastAsia"/>
                <w:color w:val="auto"/>
                <w:sz w:val="24"/>
                <w:szCs w:val="24"/>
              </w:rPr>
            </w:pPr>
            <w:r>
              <w:rPr>
                <w:rFonts w:hint="default" w:ascii="Times New Roman" w:hAnsi="Times New Roman" w:eastAsiaTheme="minorEastAsia"/>
                <w:color w:val="auto"/>
                <w:sz w:val="24"/>
                <w:szCs w:val="24"/>
              </w:rPr>
              <w:t>2.2</w:t>
            </w:r>
          </w:p>
        </w:tc>
        <w:tc>
          <w:tcPr>
            <w:tcW w:w="1701" w:type="dxa"/>
            <w:vAlign w:val="center"/>
          </w:tcPr>
          <w:p w14:paraId="4999C0C8">
            <w:pPr>
              <w:keepNext w:val="0"/>
              <w:keepLines w:val="0"/>
              <w:pageBreakBefore w:val="0"/>
              <w:widowControl w:val="0"/>
              <w:kinsoku/>
              <w:wordWrap/>
              <w:overflowPunct/>
              <w:topLinePunct w:val="0"/>
              <w:autoSpaceDE/>
              <w:autoSpaceDN/>
              <w:bidi w:val="0"/>
              <w:spacing w:before="233" w:beforeLines="50" w:after="233" w:afterLines="50"/>
              <w:jc w:val="center"/>
              <w:textAlignment w:val="auto"/>
              <w:rPr>
                <w:rFonts w:eastAsiaTheme="minorEastAsia"/>
                <w:color w:val="auto"/>
                <w:sz w:val="24"/>
              </w:rPr>
            </w:pPr>
            <w:r>
              <w:rPr>
                <w:rFonts w:eastAsiaTheme="minorEastAsia"/>
                <w:color w:val="auto"/>
                <w:sz w:val="24"/>
              </w:rPr>
              <w:t>项目属性</w:t>
            </w:r>
          </w:p>
        </w:tc>
        <w:tc>
          <w:tcPr>
            <w:tcW w:w="7253" w:type="dxa"/>
            <w:vAlign w:val="center"/>
          </w:tcPr>
          <w:p w14:paraId="584D24BB">
            <w:pPr>
              <w:keepNext w:val="0"/>
              <w:keepLines w:val="0"/>
              <w:pageBreakBefore w:val="0"/>
              <w:widowControl w:val="0"/>
              <w:kinsoku/>
              <w:wordWrap/>
              <w:overflowPunct/>
              <w:topLinePunct w:val="0"/>
              <w:autoSpaceDE/>
              <w:autoSpaceDN/>
              <w:bidi w:val="0"/>
              <w:spacing w:before="233" w:beforeLines="50" w:after="233" w:afterLines="50"/>
              <w:jc w:val="left"/>
              <w:textAlignment w:val="auto"/>
              <w:rPr>
                <w:rFonts w:eastAsiaTheme="minorEastAsia"/>
                <w:color w:val="auto"/>
                <w:sz w:val="24"/>
              </w:rPr>
            </w:pPr>
            <w:r>
              <w:rPr>
                <w:rFonts w:eastAsiaTheme="minorEastAsia"/>
                <w:color w:val="auto"/>
                <w:sz w:val="24"/>
              </w:rPr>
              <w:t>项目属性：</w:t>
            </w:r>
            <w:r>
              <w:rPr>
                <w:rFonts w:hint="eastAsia" w:ascii="宋体" w:hAnsi="宋体" w:eastAsia="宋体" w:cs="宋体"/>
                <w:color w:val="auto"/>
                <w:sz w:val="24"/>
              </w:rPr>
              <w:t>■</w:t>
            </w:r>
            <w:r>
              <w:rPr>
                <w:color w:val="auto"/>
                <w:sz w:val="24"/>
              </w:rPr>
              <w:t>工程</w:t>
            </w:r>
          </w:p>
        </w:tc>
      </w:tr>
      <w:tr w14:paraId="2549C0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1" w:hRule="atLeast"/>
          <w:jc w:val="center"/>
        </w:trPr>
        <w:tc>
          <w:tcPr>
            <w:tcW w:w="988" w:type="dxa"/>
            <w:vAlign w:val="center"/>
          </w:tcPr>
          <w:p w14:paraId="235DDA97">
            <w:pPr>
              <w:pStyle w:val="23"/>
              <w:keepNext w:val="0"/>
              <w:keepLines w:val="0"/>
              <w:pageBreakBefore w:val="0"/>
              <w:widowControl w:val="0"/>
              <w:kinsoku/>
              <w:wordWrap/>
              <w:overflowPunct/>
              <w:topLinePunct w:val="0"/>
              <w:autoSpaceDE/>
              <w:autoSpaceDN/>
              <w:bidi w:val="0"/>
              <w:adjustRightInd w:val="0"/>
              <w:snapToGrid w:val="0"/>
              <w:spacing w:before="233" w:beforeLines="50" w:after="233" w:afterLines="50"/>
              <w:jc w:val="center"/>
              <w:textAlignment w:val="auto"/>
              <w:rPr>
                <w:rFonts w:hint="default" w:ascii="Times New Roman" w:hAnsi="Times New Roman" w:eastAsiaTheme="minorEastAsia"/>
                <w:color w:val="auto"/>
                <w:sz w:val="24"/>
                <w:szCs w:val="24"/>
              </w:rPr>
            </w:pPr>
            <w:r>
              <w:rPr>
                <w:rFonts w:hint="default" w:ascii="Times New Roman" w:hAnsi="Times New Roman" w:eastAsiaTheme="minorEastAsia"/>
                <w:color w:val="auto"/>
                <w:sz w:val="24"/>
                <w:szCs w:val="24"/>
              </w:rPr>
              <w:t>2.3</w:t>
            </w:r>
          </w:p>
        </w:tc>
        <w:tc>
          <w:tcPr>
            <w:tcW w:w="1701" w:type="dxa"/>
            <w:vAlign w:val="center"/>
          </w:tcPr>
          <w:p w14:paraId="27660765">
            <w:pPr>
              <w:keepNext w:val="0"/>
              <w:keepLines w:val="0"/>
              <w:pageBreakBefore w:val="0"/>
              <w:widowControl w:val="0"/>
              <w:kinsoku/>
              <w:wordWrap/>
              <w:overflowPunct/>
              <w:topLinePunct w:val="0"/>
              <w:autoSpaceDE/>
              <w:autoSpaceDN/>
              <w:bidi w:val="0"/>
              <w:spacing w:before="233" w:beforeLines="50" w:after="233" w:afterLines="50"/>
              <w:jc w:val="center"/>
              <w:textAlignment w:val="auto"/>
              <w:rPr>
                <w:rFonts w:eastAsiaTheme="minorEastAsia"/>
                <w:color w:val="auto"/>
                <w:sz w:val="24"/>
              </w:rPr>
            </w:pPr>
            <w:r>
              <w:rPr>
                <w:rFonts w:eastAsiaTheme="minorEastAsia"/>
                <w:color w:val="auto"/>
                <w:sz w:val="24"/>
              </w:rPr>
              <w:t>科研仪器设备</w:t>
            </w:r>
          </w:p>
        </w:tc>
        <w:tc>
          <w:tcPr>
            <w:tcW w:w="7253" w:type="dxa"/>
            <w:vAlign w:val="center"/>
          </w:tcPr>
          <w:p w14:paraId="2EC8FFA4">
            <w:pPr>
              <w:keepNext w:val="0"/>
              <w:keepLines w:val="0"/>
              <w:pageBreakBefore w:val="0"/>
              <w:widowControl w:val="0"/>
              <w:kinsoku/>
              <w:wordWrap/>
              <w:overflowPunct/>
              <w:topLinePunct w:val="0"/>
              <w:autoSpaceDE/>
              <w:autoSpaceDN/>
              <w:bidi w:val="0"/>
              <w:spacing w:before="233" w:beforeLines="50" w:after="233" w:afterLines="50"/>
              <w:jc w:val="left"/>
              <w:textAlignment w:val="auto"/>
              <w:rPr>
                <w:rFonts w:eastAsiaTheme="minorEastAsia"/>
                <w:color w:val="auto"/>
                <w:sz w:val="24"/>
              </w:rPr>
            </w:pPr>
            <w:r>
              <w:rPr>
                <w:rFonts w:eastAsiaTheme="minorEastAsia"/>
                <w:color w:val="auto"/>
                <w:sz w:val="24"/>
              </w:rPr>
              <w:t>是否属于科研仪器设备采购项目：</w:t>
            </w:r>
            <w:r>
              <w:rPr>
                <w:rFonts w:hint="eastAsia" w:ascii="宋体" w:hAnsi="宋体" w:eastAsia="宋体" w:cs="宋体"/>
                <w:color w:val="auto"/>
                <w:sz w:val="24"/>
              </w:rPr>
              <w:t>■</w:t>
            </w:r>
            <w:r>
              <w:rPr>
                <w:rFonts w:eastAsiaTheme="minorEastAsia"/>
                <w:color w:val="auto"/>
                <w:sz w:val="24"/>
              </w:rPr>
              <w:t>否</w:t>
            </w:r>
          </w:p>
        </w:tc>
      </w:tr>
      <w:tr w14:paraId="4E8262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1" w:hRule="atLeast"/>
          <w:jc w:val="center"/>
        </w:trPr>
        <w:tc>
          <w:tcPr>
            <w:tcW w:w="988" w:type="dxa"/>
            <w:vMerge w:val="restart"/>
            <w:vAlign w:val="center"/>
          </w:tcPr>
          <w:p w14:paraId="04DEAABA">
            <w:pPr>
              <w:pStyle w:val="23"/>
              <w:keepNext w:val="0"/>
              <w:keepLines w:val="0"/>
              <w:pageBreakBefore w:val="0"/>
              <w:widowControl w:val="0"/>
              <w:kinsoku/>
              <w:wordWrap/>
              <w:overflowPunct/>
              <w:topLinePunct w:val="0"/>
              <w:autoSpaceDE/>
              <w:autoSpaceDN/>
              <w:bidi w:val="0"/>
              <w:adjustRightInd w:val="0"/>
              <w:snapToGrid w:val="0"/>
              <w:spacing w:before="233" w:beforeLines="50" w:after="233" w:afterLines="50"/>
              <w:jc w:val="center"/>
              <w:textAlignment w:val="auto"/>
              <w:rPr>
                <w:rFonts w:hint="default" w:ascii="Times New Roman" w:hAnsi="Times New Roman" w:eastAsiaTheme="minorEastAsia"/>
                <w:color w:val="auto"/>
                <w:sz w:val="24"/>
                <w:szCs w:val="24"/>
              </w:rPr>
            </w:pPr>
            <w:r>
              <w:rPr>
                <w:rFonts w:hint="default" w:ascii="Times New Roman" w:hAnsi="Times New Roman" w:eastAsiaTheme="minorEastAsia"/>
                <w:color w:val="auto"/>
                <w:sz w:val="24"/>
                <w:szCs w:val="24"/>
              </w:rPr>
              <w:t>3.1</w:t>
            </w:r>
          </w:p>
        </w:tc>
        <w:tc>
          <w:tcPr>
            <w:tcW w:w="1701" w:type="dxa"/>
            <w:vAlign w:val="center"/>
          </w:tcPr>
          <w:p w14:paraId="0E91748F">
            <w:pPr>
              <w:keepNext w:val="0"/>
              <w:keepLines w:val="0"/>
              <w:pageBreakBefore w:val="0"/>
              <w:widowControl w:val="0"/>
              <w:kinsoku/>
              <w:wordWrap/>
              <w:overflowPunct/>
              <w:topLinePunct w:val="0"/>
              <w:autoSpaceDE/>
              <w:autoSpaceDN/>
              <w:bidi w:val="0"/>
              <w:spacing w:before="233" w:beforeLines="50" w:after="233" w:afterLines="50"/>
              <w:jc w:val="center"/>
              <w:textAlignment w:val="auto"/>
              <w:rPr>
                <w:rFonts w:eastAsiaTheme="minorEastAsia"/>
                <w:color w:val="auto"/>
                <w:sz w:val="24"/>
              </w:rPr>
            </w:pPr>
            <w:r>
              <w:rPr>
                <w:rFonts w:eastAsiaTheme="minorEastAsia"/>
                <w:color w:val="auto"/>
                <w:sz w:val="24"/>
              </w:rPr>
              <w:t>现场考察</w:t>
            </w:r>
          </w:p>
        </w:tc>
        <w:tc>
          <w:tcPr>
            <w:tcW w:w="7253" w:type="dxa"/>
            <w:vAlign w:val="center"/>
          </w:tcPr>
          <w:p w14:paraId="6B264FAA">
            <w:pPr>
              <w:keepNext w:val="0"/>
              <w:keepLines w:val="0"/>
              <w:pageBreakBefore w:val="0"/>
              <w:widowControl w:val="0"/>
              <w:kinsoku/>
              <w:wordWrap/>
              <w:overflowPunct/>
              <w:topLinePunct w:val="0"/>
              <w:autoSpaceDE/>
              <w:autoSpaceDN/>
              <w:bidi w:val="0"/>
              <w:spacing w:before="233" w:beforeLines="50" w:after="233" w:afterLines="50"/>
              <w:jc w:val="left"/>
              <w:textAlignment w:val="auto"/>
              <w:rPr>
                <w:rFonts w:hint="default" w:ascii="Times New Roman" w:hAnsi="Times New Roman" w:eastAsiaTheme="minorEastAsia"/>
                <w:color w:val="auto"/>
                <w:sz w:val="24"/>
              </w:rPr>
            </w:pPr>
            <w:r>
              <w:rPr>
                <w:rFonts w:hint="eastAsia" w:ascii="宋体" w:hAnsi="宋体" w:eastAsia="宋体" w:cs="宋体"/>
                <w:color w:val="auto"/>
                <w:sz w:val="24"/>
              </w:rPr>
              <w:t>■</w:t>
            </w:r>
            <w:r>
              <w:rPr>
                <w:rFonts w:eastAsiaTheme="minorEastAsia"/>
                <w:color w:val="auto"/>
                <w:sz w:val="24"/>
              </w:rPr>
              <w:t>不组织</w:t>
            </w:r>
          </w:p>
        </w:tc>
      </w:tr>
      <w:tr w14:paraId="0795CC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 w:hRule="atLeast"/>
          <w:jc w:val="center"/>
        </w:trPr>
        <w:tc>
          <w:tcPr>
            <w:tcW w:w="988" w:type="dxa"/>
            <w:vMerge w:val="continue"/>
            <w:vAlign w:val="center"/>
          </w:tcPr>
          <w:p w14:paraId="63E46E36">
            <w:pPr>
              <w:pStyle w:val="23"/>
              <w:keepNext w:val="0"/>
              <w:keepLines w:val="0"/>
              <w:pageBreakBefore w:val="0"/>
              <w:widowControl w:val="0"/>
              <w:kinsoku/>
              <w:wordWrap/>
              <w:overflowPunct/>
              <w:topLinePunct w:val="0"/>
              <w:autoSpaceDE/>
              <w:autoSpaceDN/>
              <w:bidi w:val="0"/>
              <w:adjustRightInd w:val="0"/>
              <w:snapToGrid w:val="0"/>
              <w:spacing w:before="233" w:beforeLines="50" w:after="233" w:afterLines="50"/>
              <w:jc w:val="center"/>
              <w:textAlignment w:val="auto"/>
              <w:rPr>
                <w:rFonts w:hint="default" w:ascii="Times New Roman" w:hAnsi="Times New Roman" w:eastAsiaTheme="minorEastAsia"/>
                <w:color w:val="auto"/>
                <w:sz w:val="24"/>
                <w:szCs w:val="24"/>
              </w:rPr>
            </w:pPr>
          </w:p>
        </w:tc>
        <w:tc>
          <w:tcPr>
            <w:tcW w:w="1701" w:type="dxa"/>
            <w:vAlign w:val="center"/>
          </w:tcPr>
          <w:p w14:paraId="6FADAC4D">
            <w:pPr>
              <w:keepNext w:val="0"/>
              <w:keepLines w:val="0"/>
              <w:pageBreakBefore w:val="0"/>
              <w:widowControl w:val="0"/>
              <w:kinsoku/>
              <w:wordWrap/>
              <w:overflowPunct/>
              <w:topLinePunct w:val="0"/>
              <w:autoSpaceDE/>
              <w:autoSpaceDN/>
              <w:bidi w:val="0"/>
              <w:spacing w:before="233" w:beforeLines="50" w:after="233" w:afterLines="50"/>
              <w:jc w:val="center"/>
              <w:textAlignment w:val="auto"/>
              <w:rPr>
                <w:rFonts w:eastAsiaTheme="minorEastAsia"/>
                <w:color w:val="auto"/>
                <w:sz w:val="24"/>
              </w:rPr>
            </w:pPr>
            <w:r>
              <w:rPr>
                <w:rFonts w:eastAsiaTheme="minorEastAsia"/>
                <w:color w:val="auto"/>
                <w:sz w:val="24"/>
              </w:rPr>
              <w:t>磋商前答疑会</w:t>
            </w:r>
          </w:p>
        </w:tc>
        <w:tc>
          <w:tcPr>
            <w:tcW w:w="7253" w:type="dxa"/>
            <w:vAlign w:val="center"/>
          </w:tcPr>
          <w:p w14:paraId="77273D80">
            <w:pPr>
              <w:keepNext w:val="0"/>
              <w:keepLines w:val="0"/>
              <w:pageBreakBefore w:val="0"/>
              <w:widowControl w:val="0"/>
              <w:kinsoku/>
              <w:wordWrap/>
              <w:overflowPunct/>
              <w:topLinePunct w:val="0"/>
              <w:autoSpaceDE/>
              <w:autoSpaceDN/>
              <w:bidi w:val="0"/>
              <w:spacing w:before="233" w:beforeLines="50" w:after="233" w:afterLines="50"/>
              <w:jc w:val="left"/>
              <w:textAlignment w:val="auto"/>
              <w:rPr>
                <w:rFonts w:eastAsiaTheme="minorEastAsia"/>
                <w:color w:val="auto"/>
                <w:sz w:val="24"/>
              </w:rPr>
            </w:pPr>
            <w:r>
              <w:rPr>
                <w:rFonts w:hint="eastAsia" w:ascii="宋体" w:hAnsi="宋体" w:eastAsia="宋体" w:cs="宋体"/>
                <w:color w:val="auto"/>
                <w:sz w:val="24"/>
              </w:rPr>
              <w:t>■</w:t>
            </w:r>
            <w:r>
              <w:rPr>
                <w:rFonts w:eastAsiaTheme="minorEastAsia"/>
                <w:color w:val="auto"/>
                <w:sz w:val="24"/>
              </w:rPr>
              <w:t>不召开</w:t>
            </w:r>
          </w:p>
        </w:tc>
      </w:tr>
      <w:tr w14:paraId="615866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35" w:hRule="atLeast"/>
          <w:jc w:val="center"/>
        </w:trPr>
        <w:tc>
          <w:tcPr>
            <w:tcW w:w="988" w:type="dxa"/>
            <w:vAlign w:val="center"/>
          </w:tcPr>
          <w:p w14:paraId="01CD96C1">
            <w:pPr>
              <w:pStyle w:val="23"/>
              <w:keepNext w:val="0"/>
              <w:keepLines w:val="0"/>
              <w:pageBreakBefore w:val="0"/>
              <w:widowControl w:val="0"/>
              <w:kinsoku/>
              <w:wordWrap/>
              <w:overflowPunct/>
              <w:topLinePunct w:val="0"/>
              <w:autoSpaceDE/>
              <w:autoSpaceDN/>
              <w:bidi w:val="0"/>
              <w:adjustRightInd w:val="0"/>
              <w:snapToGrid w:val="0"/>
              <w:spacing w:before="233" w:beforeLines="50" w:after="233" w:afterLines="50"/>
              <w:jc w:val="center"/>
              <w:textAlignment w:val="auto"/>
              <w:rPr>
                <w:rFonts w:hint="default" w:ascii="Times New Roman" w:hAnsi="Times New Roman" w:eastAsiaTheme="minorEastAsia"/>
                <w:color w:val="auto"/>
                <w:sz w:val="24"/>
                <w:szCs w:val="24"/>
              </w:rPr>
            </w:pPr>
            <w:r>
              <w:rPr>
                <w:rFonts w:hint="default" w:ascii="Times New Roman" w:hAnsi="Times New Roman" w:eastAsiaTheme="minorEastAsia"/>
                <w:color w:val="auto"/>
                <w:sz w:val="24"/>
                <w:szCs w:val="24"/>
              </w:rPr>
              <w:t>4.3.5</w:t>
            </w:r>
          </w:p>
        </w:tc>
        <w:tc>
          <w:tcPr>
            <w:tcW w:w="1701" w:type="dxa"/>
            <w:vAlign w:val="center"/>
          </w:tcPr>
          <w:p w14:paraId="71312F04">
            <w:pPr>
              <w:keepNext w:val="0"/>
              <w:keepLines w:val="0"/>
              <w:pageBreakBefore w:val="0"/>
              <w:widowControl w:val="0"/>
              <w:kinsoku/>
              <w:wordWrap/>
              <w:overflowPunct/>
              <w:topLinePunct w:val="0"/>
              <w:autoSpaceDE/>
              <w:autoSpaceDN/>
              <w:bidi w:val="0"/>
              <w:spacing w:before="233" w:beforeLines="50" w:after="233" w:afterLines="50"/>
              <w:jc w:val="center"/>
              <w:textAlignment w:val="auto"/>
              <w:rPr>
                <w:rFonts w:eastAsiaTheme="minorEastAsia"/>
                <w:color w:val="auto"/>
                <w:sz w:val="24"/>
              </w:rPr>
            </w:pPr>
            <w:r>
              <w:rPr>
                <w:rFonts w:eastAsiaTheme="minorEastAsia"/>
                <w:color w:val="auto"/>
                <w:sz w:val="24"/>
              </w:rPr>
              <w:t>标的所属行业</w:t>
            </w:r>
          </w:p>
        </w:tc>
        <w:tc>
          <w:tcPr>
            <w:tcW w:w="7253" w:type="dxa"/>
            <w:vAlign w:val="center"/>
          </w:tcPr>
          <w:p w14:paraId="7532D421">
            <w:pPr>
              <w:keepNext w:val="0"/>
              <w:keepLines w:val="0"/>
              <w:pageBreakBefore w:val="0"/>
              <w:widowControl w:val="0"/>
              <w:kinsoku/>
              <w:wordWrap/>
              <w:overflowPunct/>
              <w:topLinePunct w:val="0"/>
              <w:autoSpaceDE/>
              <w:autoSpaceDN/>
              <w:bidi w:val="0"/>
              <w:spacing w:before="233" w:beforeLines="50" w:after="233" w:afterLines="50"/>
              <w:jc w:val="left"/>
              <w:textAlignment w:val="auto"/>
              <w:rPr>
                <w:rFonts w:eastAsiaTheme="minorEastAsia"/>
                <w:color w:val="auto"/>
                <w:sz w:val="24"/>
              </w:rPr>
            </w:pPr>
            <w:r>
              <w:rPr>
                <w:rFonts w:eastAsiaTheme="minorEastAsia"/>
                <w:color w:val="auto"/>
                <w:sz w:val="24"/>
              </w:rPr>
              <w:t>本项目采购标的对应的中小企业划分标准所属行业：</w:t>
            </w:r>
          </w:p>
          <w:tbl>
            <w:tblPr>
              <w:tblStyle w:val="42"/>
              <w:tblW w:w="465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3"/>
              <w:gridCol w:w="2690"/>
              <w:gridCol w:w="3112"/>
            </w:tblGrid>
            <w:tr w14:paraId="30EB1B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61" w:type="pct"/>
                  <w:tcBorders>
                    <w:top w:val="single" w:color="auto" w:sz="4" w:space="0"/>
                    <w:left w:val="single" w:color="auto" w:sz="4" w:space="0"/>
                    <w:bottom w:val="single" w:color="auto" w:sz="4" w:space="0"/>
                    <w:right w:val="single" w:color="auto" w:sz="4" w:space="0"/>
                  </w:tcBorders>
                  <w:vAlign w:val="center"/>
                </w:tcPr>
                <w:p w14:paraId="66771E5E">
                  <w:pPr>
                    <w:keepNext w:val="0"/>
                    <w:keepLines w:val="0"/>
                    <w:pageBreakBefore w:val="0"/>
                    <w:widowControl w:val="0"/>
                    <w:kinsoku/>
                    <w:wordWrap/>
                    <w:overflowPunct/>
                    <w:topLinePunct w:val="0"/>
                    <w:autoSpaceDE/>
                    <w:autoSpaceDN/>
                    <w:bidi w:val="0"/>
                    <w:spacing w:before="233" w:beforeLines="50" w:after="233" w:afterLines="50"/>
                    <w:jc w:val="center"/>
                    <w:textAlignment w:val="auto"/>
                    <w:rPr>
                      <w:rFonts w:eastAsiaTheme="minorEastAsia"/>
                      <w:bCs/>
                      <w:color w:val="auto"/>
                      <w:sz w:val="24"/>
                    </w:rPr>
                  </w:pPr>
                  <w:r>
                    <w:rPr>
                      <w:rFonts w:eastAsiaTheme="minorEastAsia"/>
                      <w:bCs/>
                      <w:color w:val="auto"/>
                      <w:sz w:val="24"/>
                    </w:rPr>
                    <w:t>包号</w:t>
                  </w:r>
                </w:p>
              </w:tc>
              <w:tc>
                <w:tcPr>
                  <w:tcW w:w="2058" w:type="pct"/>
                  <w:tcBorders>
                    <w:top w:val="single" w:color="auto" w:sz="4" w:space="0"/>
                    <w:left w:val="single" w:color="auto" w:sz="4" w:space="0"/>
                    <w:bottom w:val="single" w:color="auto" w:sz="4" w:space="0"/>
                    <w:right w:val="single" w:color="auto" w:sz="4" w:space="0"/>
                  </w:tcBorders>
                  <w:vAlign w:val="center"/>
                </w:tcPr>
                <w:p w14:paraId="29913499">
                  <w:pPr>
                    <w:keepNext w:val="0"/>
                    <w:keepLines w:val="0"/>
                    <w:pageBreakBefore w:val="0"/>
                    <w:widowControl w:val="0"/>
                    <w:kinsoku/>
                    <w:wordWrap/>
                    <w:overflowPunct/>
                    <w:topLinePunct w:val="0"/>
                    <w:autoSpaceDE/>
                    <w:autoSpaceDN/>
                    <w:bidi w:val="0"/>
                    <w:spacing w:before="233" w:beforeLines="50" w:after="233" w:afterLines="50"/>
                    <w:jc w:val="center"/>
                    <w:textAlignment w:val="auto"/>
                    <w:rPr>
                      <w:rFonts w:eastAsiaTheme="minorEastAsia"/>
                      <w:bCs/>
                      <w:color w:val="auto"/>
                      <w:sz w:val="24"/>
                    </w:rPr>
                  </w:pPr>
                  <w:r>
                    <w:rPr>
                      <w:rFonts w:eastAsiaTheme="minorEastAsia"/>
                      <w:bCs/>
                      <w:color w:val="auto"/>
                      <w:sz w:val="24"/>
                    </w:rPr>
                    <w:t>标的名称</w:t>
                  </w:r>
                </w:p>
              </w:tc>
              <w:tc>
                <w:tcPr>
                  <w:tcW w:w="2382" w:type="pct"/>
                  <w:tcBorders>
                    <w:top w:val="single" w:color="auto" w:sz="4" w:space="0"/>
                    <w:left w:val="single" w:color="auto" w:sz="4" w:space="0"/>
                    <w:bottom w:val="single" w:color="auto" w:sz="4" w:space="0"/>
                    <w:right w:val="single" w:color="auto" w:sz="4" w:space="0"/>
                  </w:tcBorders>
                  <w:vAlign w:val="center"/>
                </w:tcPr>
                <w:p w14:paraId="5DD3110C">
                  <w:pPr>
                    <w:keepNext w:val="0"/>
                    <w:keepLines w:val="0"/>
                    <w:pageBreakBefore w:val="0"/>
                    <w:widowControl w:val="0"/>
                    <w:kinsoku/>
                    <w:wordWrap/>
                    <w:overflowPunct/>
                    <w:topLinePunct w:val="0"/>
                    <w:autoSpaceDE/>
                    <w:autoSpaceDN/>
                    <w:bidi w:val="0"/>
                    <w:spacing w:before="233" w:beforeLines="50" w:after="233" w:afterLines="50"/>
                    <w:jc w:val="center"/>
                    <w:textAlignment w:val="auto"/>
                    <w:rPr>
                      <w:rFonts w:eastAsiaTheme="minorEastAsia"/>
                      <w:color w:val="auto"/>
                      <w:sz w:val="24"/>
                    </w:rPr>
                  </w:pPr>
                  <w:r>
                    <w:rPr>
                      <w:rFonts w:eastAsiaTheme="minorEastAsia"/>
                      <w:color w:val="auto"/>
                      <w:sz w:val="24"/>
                    </w:rPr>
                    <w:t>中小企业划分标准所属行业</w:t>
                  </w:r>
                </w:p>
              </w:tc>
            </w:tr>
            <w:tr w14:paraId="1F8D0D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61" w:type="pct"/>
                  <w:tcBorders>
                    <w:top w:val="single" w:color="auto" w:sz="4" w:space="0"/>
                    <w:left w:val="single" w:color="auto" w:sz="4" w:space="0"/>
                    <w:bottom w:val="single" w:color="auto" w:sz="4" w:space="0"/>
                    <w:right w:val="single" w:color="auto" w:sz="4" w:space="0"/>
                  </w:tcBorders>
                  <w:vAlign w:val="center"/>
                </w:tcPr>
                <w:p w14:paraId="5570E3B5">
                  <w:pPr>
                    <w:keepNext w:val="0"/>
                    <w:keepLines w:val="0"/>
                    <w:pageBreakBefore w:val="0"/>
                    <w:widowControl w:val="0"/>
                    <w:kinsoku/>
                    <w:wordWrap/>
                    <w:overflowPunct/>
                    <w:topLinePunct w:val="0"/>
                    <w:autoSpaceDE/>
                    <w:autoSpaceDN/>
                    <w:bidi w:val="0"/>
                    <w:spacing w:before="233" w:beforeLines="50" w:after="233" w:afterLines="50"/>
                    <w:jc w:val="center"/>
                    <w:textAlignment w:val="auto"/>
                    <w:rPr>
                      <w:rFonts w:hint="default" w:eastAsiaTheme="minorEastAsia"/>
                      <w:bCs/>
                      <w:color w:val="auto"/>
                      <w:sz w:val="24"/>
                      <w:lang w:val="en-US" w:eastAsia="zh-CN"/>
                    </w:rPr>
                  </w:pPr>
                  <w:r>
                    <w:rPr>
                      <w:rFonts w:hint="eastAsia" w:eastAsiaTheme="minorEastAsia"/>
                      <w:bCs/>
                      <w:color w:val="auto"/>
                      <w:sz w:val="24"/>
                      <w:lang w:val="en-US" w:eastAsia="zh-CN"/>
                    </w:rPr>
                    <w:t>01</w:t>
                  </w:r>
                </w:p>
              </w:tc>
              <w:tc>
                <w:tcPr>
                  <w:tcW w:w="2058" w:type="pct"/>
                  <w:tcBorders>
                    <w:top w:val="single" w:color="auto" w:sz="4" w:space="0"/>
                    <w:left w:val="single" w:color="auto" w:sz="4" w:space="0"/>
                    <w:bottom w:val="single" w:color="auto" w:sz="4" w:space="0"/>
                    <w:right w:val="single" w:color="auto" w:sz="4" w:space="0"/>
                  </w:tcBorders>
                  <w:vAlign w:val="center"/>
                </w:tcPr>
                <w:p w14:paraId="15CFCA2B">
                  <w:pPr>
                    <w:keepNext w:val="0"/>
                    <w:keepLines w:val="0"/>
                    <w:pageBreakBefore w:val="0"/>
                    <w:widowControl w:val="0"/>
                    <w:kinsoku/>
                    <w:wordWrap/>
                    <w:overflowPunct/>
                    <w:topLinePunct w:val="0"/>
                    <w:autoSpaceDE/>
                    <w:autoSpaceDN/>
                    <w:bidi w:val="0"/>
                    <w:spacing w:before="233" w:beforeLines="50" w:after="233" w:afterLines="50"/>
                    <w:jc w:val="center"/>
                    <w:textAlignment w:val="auto"/>
                    <w:rPr>
                      <w:rFonts w:hint="eastAsia" w:eastAsiaTheme="minorEastAsia"/>
                      <w:bCs/>
                      <w:color w:val="auto"/>
                      <w:sz w:val="24"/>
                      <w:lang w:eastAsia="zh-CN"/>
                    </w:rPr>
                  </w:pPr>
                  <w:r>
                    <w:rPr>
                      <w:rFonts w:hint="eastAsia" w:eastAsiaTheme="minorEastAsia"/>
                      <w:bCs/>
                      <w:color w:val="auto"/>
                      <w:sz w:val="24"/>
                      <w:lang w:eastAsia="zh-CN"/>
                    </w:rPr>
                    <w:t>共建美好家园项目-文慧园社区7-9号楼周边焕新升级改造项目</w:t>
                  </w:r>
                </w:p>
              </w:tc>
              <w:tc>
                <w:tcPr>
                  <w:tcW w:w="2382" w:type="pct"/>
                  <w:tcBorders>
                    <w:top w:val="single" w:color="auto" w:sz="4" w:space="0"/>
                    <w:left w:val="single" w:color="auto" w:sz="4" w:space="0"/>
                    <w:bottom w:val="single" w:color="auto" w:sz="4" w:space="0"/>
                    <w:right w:val="single" w:color="auto" w:sz="4" w:space="0"/>
                  </w:tcBorders>
                  <w:vAlign w:val="center"/>
                </w:tcPr>
                <w:p w14:paraId="63EEFE1B">
                  <w:pPr>
                    <w:keepNext w:val="0"/>
                    <w:keepLines w:val="0"/>
                    <w:pageBreakBefore w:val="0"/>
                    <w:widowControl w:val="0"/>
                    <w:kinsoku/>
                    <w:wordWrap/>
                    <w:overflowPunct/>
                    <w:topLinePunct w:val="0"/>
                    <w:autoSpaceDE/>
                    <w:autoSpaceDN/>
                    <w:bidi w:val="0"/>
                    <w:spacing w:before="233" w:beforeLines="50" w:after="233" w:afterLines="50"/>
                    <w:jc w:val="center"/>
                    <w:textAlignment w:val="auto"/>
                    <w:rPr>
                      <w:rFonts w:hint="eastAsia" w:eastAsiaTheme="minorEastAsia"/>
                      <w:color w:val="auto"/>
                      <w:kern w:val="0"/>
                      <w:sz w:val="24"/>
                      <w:lang w:val="en-US" w:eastAsia="zh-CN"/>
                    </w:rPr>
                  </w:pPr>
                  <w:r>
                    <w:rPr>
                      <w:rFonts w:hint="eastAsia" w:eastAsiaTheme="minorEastAsia"/>
                      <w:color w:val="auto"/>
                      <w:kern w:val="0"/>
                      <w:sz w:val="24"/>
                      <w:lang w:val="en-US" w:eastAsia="zh-CN"/>
                    </w:rPr>
                    <w:t>建筑业</w:t>
                  </w:r>
                </w:p>
              </w:tc>
            </w:tr>
          </w:tbl>
          <w:p w14:paraId="1707CE2C">
            <w:pPr>
              <w:keepNext w:val="0"/>
              <w:keepLines w:val="0"/>
              <w:pageBreakBefore w:val="0"/>
              <w:widowControl w:val="0"/>
              <w:kinsoku/>
              <w:wordWrap/>
              <w:overflowPunct/>
              <w:topLinePunct w:val="0"/>
              <w:autoSpaceDE/>
              <w:autoSpaceDN/>
              <w:bidi w:val="0"/>
              <w:spacing w:before="233" w:beforeLines="50" w:after="233" w:afterLines="50"/>
              <w:jc w:val="left"/>
              <w:textAlignment w:val="auto"/>
              <w:rPr>
                <w:rFonts w:eastAsiaTheme="minorEastAsia"/>
                <w:color w:val="auto"/>
                <w:sz w:val="24"/>
              </w:rPr>
            </w:pPr>
          </w:p>
        </w:tc>
      </w:tr>
      <w:tr w14:paraId="73B557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5" w:hRule="atLeast"/>
          <w:jc w:val="center"/>
        </w:trPr>
        <w:tc>
          <w:tcPr>
            <w:tcW w:w="988" w:type="dxa"/>
            <w:vAlign w:val="center"/>
          </w:tcPr>
          <w:p w14:paraId="36A1FC43">
            <w:pPr>
              <w:pStyle w:val="23"/>
              <w:keepNext w:val="0"/>
              <w:keepLines w:val="0"/>
              <w:pageBreakBefore w:val="0"/>
              <w:widowControl w:val="0"/>
              <w:kinsoku/>
              <w:wordWrap/>
              <w:overflowPunct/>
              <w:topLinePunct w:val="0"/>
              <w:autoSpaceDE/>
              <w:autoSpaceDN/>
              <w:bidi w:val="0"/>
              <w:adjustRightInd w:val="0"/>
              <w:snapToGrid w:val="0"/>
              <w:spacing w:before="233" w:beforeLines="50" w:after="233" w:afterLines="50"/>
              <w:jc w:val="center"/>
              <w:textAlignment w:val="auto"/>
              <w:rPr>
                <w:rFonts w:hint="default" w:ascii="Times New Roman" w:hAnsi="Times New Roman" w:eastAsiaTheme="minorEastAsia"/>
                <w:color w:val="auto"/>
                <w:sz w:val="24"/>
                <w:szCs w:val="24"/>
              </w:rPr>
            </w:pPr>
            <w:r>
              <w:rPr>
                <w:rFonts w:hint="default" w:ascii="Times New Roman" w:hAnsi="Times New Roman" w:eastAsiaTheme="minorEastAsia"/>
                <w:color w:val="auto"/>
                <w:sz w:val="24"/>
                <w:szCs w:val="24"/>
              </w:rPr>
              <w:t>10.2</w:t>
            </w:r>
          </w:p>
        </w:tc>
        <w:tc>
          <w:tcPr>
            <w:tcW w:w="1701" w:type="dxa"/>
            <w:vAlign w:val="center"/>
          </w:tcPr>
          <w:p w14:paraId="6ECEDF7F">
            <w:pPr>
              <w:keepNext w:val="0"/>
              <w:keepLines w:val="0"/>
              <w:pageBreakBefore w:val="0"/>
              <w:widowControl w:val="0"/>
              <w:kinsoku/>
              <w:wordWrap/>
              <w:overflowPunct/>
              <w:topLinePunct w:val="0"/>
              <w:autoSpaceDE/>
              <w:autoSpaceDN/>
              <w:bidi w:val="0"/>
              <w:spacing w:before="233" w:beforeLines="50" w:after="233" w:afterLines="50"/>
              <w:jc w:val="center"/>
              <w:textAlignment w:val="auto"/>
              <w:rPr>
                <w:rFonts w:eastAsiaTheme="minorEastAsia"/>
                <w:color w:val="auto"/>
                <w:sz w:val="24"/>
              </w:rPr>
            </w:pPr>
            <w:r>
              <w:rPr>
                <w:rFonts w:eastAsiaTheme="minorEastAsia"/>
                <w:color w:val="auto"/>
                <w:sz w:val="24"/>
              </w:rPr>
              <w:t>报价</w:t>
            </w:r>
          </w:p>
        </w:tc>
        <w:tc>
          <w:tcPr>
            <w:tcW w:w="7253" w:type="dxa"/>
            <w:vAlign w:val="center"/>
          </w:tcPr>
          <w:p w14:paraId="6E1F4BE5">
            <w:pPr>
              <w:keepNext w:val="0"/>
              <w:keepLines w:val="0"/>
              <w:pageBreakBefore w:val="0"/>
              <w:widowControl w:val="0"/>
              <w:kinsoku/>
              <w:wordWrap/>
              <w:overflowPunct/>
              <w:topLinePunct w:val="0"/>
              <w:autoSpaceDE/>
              <w:autoSpaceDN/>
              <w:bidi w:val="0"/>
              <w:spacing w:before="233" w:beforeLines="50" w:after="233" w:afterLines="50"/>
              <w:jc w:val="left"/>
              <w:textAlignment w:val="auto"/>
              <w:rPr>
                <w:rFonts w:eastAsiaTheme="minorEastAsia"/>
                <w:color w:val="auto"/>
                <w:sz w:val="24"/>
              </w:rPr>
            </w:pPr>
            <w:r>
              <w:rPr>
                <w:rFonts w:eastAsiaTheme="minorEastAsia"/>
                <w:color w:val="auto"/>
                <w:sz w:val="24"/>
              </w:rPr>
              <w:t>报价的特殊规定：</w:t>
            </w:r>
            <w:r>
              <w:rPr>
                <w:rFonts w:hint="eastAsia" w:ascii="宋体" w:hAnsi="宋体" w:eastAsia="宋体" w:cs="宋体"/>
                <w:color w:val="auto"/>
                <w:sz w:val="24"/>
              </w:rPr>
              <w:t>■</w:t>
            </w:r>
            <w:r>
              <w:rPr>
                <w:rFonts w:eastAsiaTheme="minorEastAsia"/>
                <w:color w:val="auto"/>
                <w:sz w:val="24"/>
              </w:rPr>
              <w:t>无</w:t>
            </w:r>
          </w:p>
        </w:tc>
      </w:tr>
      <w:tr w14:paraId="337878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520BA64D">
            <w:pPr>
              <w:pStyle w:val="23"/>
              <w:keepNext w:val="0"/>
              <w:keepLines w:val="0"/>
              <w:pageBreakBefore w:val="0"/>
              <w:widowControl w:val="0"/>
              <w:kinsoku/>
              <w:wordWrap/>
              <w:overflowPunct/>
              <w:topLinePunct w:val="0"/>
              <w:autoSpaceDE/>
              <w:autoSpaceDN/>
              <w:bidi w:val="0"/>
              <w:adjustRightInd w:val="0"/>
              <w:snapToGrid w:val="0"/>
              <w:spacing w:before="233" w:beforeLines="50" w:after="233" w:afterLines="50"/>
              <w:jc w:val="center"/>
              <w:textAlignment w:val="auto"/>
              <w:rPr>
                <w:rFonts w:hint="default" w:ascii="Times New Roman" w:hAnsi="Times New Roman" w:eastAsiaTheme="minorEastAsia"/>
                <w:color w:val="auto"/>
                <w:sz w:val="24"/>
                <w:szCs w:val="24"/>
              </w:rPr>
            </w:pPr>
            <w:r>
              <w:rPr>
                <w:rFonts w:hint="default" w:ascii="Times New Roman" w:hAnsi="Times New Roman" w:eastAsiaTheme="minorEastAsia"/>
                <w:color w:val="auto"/>
                <w:sz w:val="24"/>
                <w:szCs w:val="24"/>
              </w:rPr>
              <w:t>11.1</w:t>
            </w:r>
          </w:p>
        </w:tc>
        <w:tc>
          <w:tcPr>
            <w:tcW w:w="1701" w:type="dxa"/>
            <w:vMerge w:val="restart"/>
            <w:vAlign w:val="center"/>
          </w:tcPr>
          <w:p w14:paraId="63057F1C">
            <w:pPr>
              <w:keepNext w:val="0"/>
              <w:keepLines w:val="0"/>
              <w:pageBreakBefore w:val="0"/>
              <w:widowControl w:val="0"/>
              <w:kinsoku/>
              <w:wordWrap/>
              <w:overflowPunct/>
              <w:topLinePunct w:val="0"/>
              <w:autoSpaceDE/>
              <w:autoSpaceDN/>
              <w:bidi w:val="0"/>
              <w:spacing w:before="233" w:beforeLines="50" w:after="233" w:afterLines="50"/>
              <w:jc w:val="center"/>
              <w:textAlignment w:val="auto"/>
              <w:rPr>
                <w:rFonts w:eastAsiaTheme="minorEastAsia"/>
                <w:color w:val="auto"/>
                <w:sz w:val="24"/>
              </w:rPr>
            </w:pPr>
            <w:r>
              <w:rPr>
                <w:rFonts w:eastAsiaTheme="minorEastAsia"/>
                <w:color w:val="auto"/>
                <w:sz w:val="24"/>
              </w:rPr>
              <w:t>磋商保证金</w:t>
            </w:r>
          </w:p>
        </w:tc>
        <w:tc>
          <w:tcPr>
            <w:tcW w:w="7253" w:type="dxa"/>
            <w:vAlign w:val="center"/>
          </w:tcPr>
          <w:p w14:paraId="035FC880">
            <w:pPr>
              <w:pStyle w:val="23"/>
              <w:keepNext w:val="0"/>
              <w:keepLines w:val="0"/>
              <w:pageBreakBefore w:val="0"/>
              <w:widowControl w:val="0"/>
              <w:kinsoku/>
              <w:wordWrap/>
              <w:overflowPunct/>
              <w:topLinePunct w:val="0"/>
              <w:autoSpaceDE/>
              <w:autoSpaceDN/>
              <w:bidi w:val="0"/>
              <w:adjustRightInd w:val="0"/>
              <w:snapToGrid w:val="0"/>
              <w:spacing w:before="233" w:beforeLines="50" w:after="233" w:afterLines="50"/>
              <w:textAlignment w:val="auto"/>
              <w:rPr>
                <w:rFonts w:hint="eastAsia" w:ascii="Times New Roman" w:hAnsi="Times New Roman" w:eastAsiaTheme="minorEastAsia"/>
                <w:color w:val="auto"/>
                <w:sz w:val="24"/>
                <w:szCs w:val="24"/>
                <w:lang w:val="en-US" w:eastAsia="zh-CN"/>
              </w:rPr>
            </w:pPr>
            <w:r>
              <w:rPr>
                <w:rFonts w:hint="default" w:ascii="Times New Roman" w:hAnsi="Times New Roman" w:eastAsiaTheme="minorEastAsia"/>
                <w:color w:val="auto"/>
                <w:sz w:val="24"/>
                <w:szCs w:val="24"/>
              </w:rPr>
              <w:t>磋商保证金金额：</w:t>
            </w:r>
            <w:r>
              <w:rPr>
                <w:rFonts w:hint="eastAsia" w:ascii="Times New Roman" w:hAnsi="Times New Roman" w:eastAsiaTheme="minorEastAsia"/>
                <w:color w:val="auto"/>
                <w:sz w:val="24"/>
                <w:szCs w:val="24"/>
                <w:lang w:val="en-US" w:eastAsia="zh-CN"/>
              </w:rPr>
              <w:t>玖仟元整</w:t>
            </w:r>
          </w:p>
          <w:p w14:paraId="3DBD424F">
            <w:pPr>
              <w:keepNext w:val="0"/>
              <w:keepLines w:val="0"/>
              <w:pageBreakBefore w:val="0"/>
              <w:widowControl w:val="0"/>
              <w:kinsoku/>
              <w:wordWrap/>
              <w:overflowPunct/>
              <w:topLinePunct w:val="0"/>
              <w:autoSpaceDE/>
              <w:autoSpaceDN/>
              <w:bidi w:val="0"/>
              <w:spacing w:before="233" w:beforeLines="50" w:after="233" w:afterLines="50" w:line="240" w:lineRule="auto"/>
              <w:jc w:val="left"/>
              <w:textAlignment w:val="auto"/>
              <w:rPr>
                <w:rFonts w:hint="eastAsia"/>
                <w:color w:val="auto"/>
                <w:sz w:val="24"/>
                <w:highlight w:val="none"/>
              </w:rPr>
            </w:pPr>
            <w:r>
              <w:rPr>
                <w:rFonts w:hint="eastAsia"/>
                <w:color w:val="auto"/>
                <w:sz w:val="24"/>
                <w:highlight w:val="none"/>
              </w:rPr>
              <w:t>开户行名称：北京建智达工程管理股份有限公司</w:t>
            </w:r>
          </w:p>
          <w:p w14:paraId="5340C9E4">
            <w:pPr>
              <w:keepNext w:val="0"/>
              <w:keepLines w:val="0"/>
              <w:pageBreakBefore w:val="0"/>
              <w:widowControl w:val="0"/>
              <w:kinsoku/>
              <w:wordWrap/>
              <w:overflowPunct/>
              <w:topLinePunct w:val="0"/>
              <w:autoSpaceDE/>
              <w:autoSpaceDN/>
              <w:bidi w:val="0"/>
              <w:spacing w:before="233" w:beforeLines="50" w:after="233" w:afterLines="50" w:line="240" w:lineRule="auto"/>
              <w:jc w:val="left"/>
              <w:textAlignment w:val="auto"/>
              <w:rPr>
                <w:rFonts w:hint="eastAsia"/>
                <w:color w:val="auto"/>
                <w:sz w:val="24"/>
                <w:highlight w:val="none"/>
              </w:rPr>
            </w:pPr>
            <w:r>
              <w:rPr>
                <w:rFonts w:hint="eastAsia"/>
                <w:color w:val="auto"/>
                <w:sz w:val="24"/>
                <w:highlight w:val="none"/>
              </w:rPr>
              <w:t>开 户 行：交通银行北京丰台支行</w:t>
            </w:r>
          </w:p>
          <w:p w14:paraId="487130C7">
            <w:pPr>
              <w:keepNext w:val="0"/>
              <w:keepLines w:val="0"/>
              <w:pageBreakBefore w:val="0"/>
              <w:widowControl w:val="0"/>
              <w:kinsoku/>
              <w:wordWrap/>
              <w:overflowPunct/>
              <w:topLinePunct w:val="0"/>
              <w:autoSpaceDE/>
              <w:autoSpaceDN/>
              <w:bidi w:val="0"/>
              <w:spacing w:before="233" w:beforeLines="50" w:after="233" w:afterLines="50"/>
              <w:jc w:val="left"/>
              <w:textAlignment w:val="auto"/>
              <w:rPr>
                <w:rFonts w:eastAsiaTheme="minorEastAsia"/>
                <w:color w:val="auto"/>
                <w:sz w:val="24"/>
              </w:rPr>
            </w:pPr>
            <w:r>
              <w:rPr>
                <w:rFonts w:hint="eastAsia"/>
                <w:color w:val="auto"/>
                <w:sz w:val="24"/>
                <w:highlight w:val="none"/>
              </w:rPr>
              <w:t>账    号：110061242013006384723</w:t>
            </w:r>
          </w:p>
        </w:tc>
      </w:tr>
      <w:tr w14:paraId="5A29A6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46EDD9D6">
            <w:pPr>
              <w:pStyle w:val="23"/>
              <w:keepNext w:val="0"/>
              <w:keepLines w:val="0"/>
              <w:pageBreakBefore w:val="0"/>
              <w:widowControl w:val="0"/>
              <w:kinsoku/>
              <w:wordWrap/>
              <w:overflowPunct/>
              <w:topLinePunct w:val="0"/>
              <w:autoSpaceDE/>
              <w:autoSpaceDN/>
              <w:bidi w:val="0"/>
              <w:adjustRightInd w:val="0"/>
              <w:snapToGrid w:val="0"/>
              <w:spacing w:before="233" w:beforeLines="50" w:after="233" w:afterLines="50"/>
              <w:jc w:val="center"/>
              <w:textAlignment w:val="auto"/>
              <w:rPr>
                <w:rFonts w:hint="default" w:ascii="Times New Roman" w:hAnsi="Times New Roman" w:eastAsiaTheme="minorEastAsia"/>
                <w:color w:val="auto"/>
                <w:sz w:val="24"/>
                <w:szCs w:val="24"/>
              </w:rPr>
            </w:pPr>
            <w:r>
              <w:rPr>
                <w:rFonts w:hint="default" w:ascii="Times New Roman" w:hAnsi="Times New Roman" w:eastAsiaTheme="minorEastAsia"/>
                <w:color w:val="auto"/>
                <w:sz w:val="24"/>
                <w:szCs w:val="24"/>
              </w:rPr>
              <w:t>11.</w:t>
            </w:r>
            <w:r>
              <w:rPr>
                <w:rFonts w:ascii="Times New Roman" w:hAnsi="Times New Roman" w:eastAsiaTheme="minorEastAsia"/>
                <w:color w:val="auto"/>
                <w:sz w:val="24"/>
                <w:szCs w:val="24"/>
              </w:rPr>
              <w:t>8</w:t>
            </w:r>
            <w:r>
              <w:rPr>
                <w:rFonts w:hint="default" w:ascii="Times New Roman" w:hAnsi="Times New Roman" w:eastAsiaTheme="minorEastAsia"/>
                <w:color w:val="auto"/>
                <w:sz w:val="24"/>
                <w:szCs w:val="24"/>
              </w:rPr>
              <w:t>.5</w:t>
            </w:r>
          </w:p>
        </w:tc>
        <w:tc>
          <w:tcPr>
            <w:tcW w:w="1701" w:type="dxa"/>
            <w:vMerge w:val="continue"/>
            <w:vAlign w:val="center"/>
          </w:tcPr>
          <w:p w14:paraId="6A2E6BD9">
            <w:pPr>
              <w:keepNext w:val="0"/>
              <w:keepLines w:val="0"/>
              <w:pageBreakBefore w:val="0"/>
              <w:widowControl w:val="0"/>
              <w:kinsoku/>
              <w:wordWrap/>
              <w:overflowPunct/>
              <w:topLinePunct w:val="0"/>
              <w:autoSpaceDE/>
              <w:autoSpaceDN/>
              <w:bidi w:val="0"/>
              <w:spacing w:before="233" w:beforeLines="50" w:after="233" w:afterLines="50"/>
              <w:jc w:val="center"/>
              <w:textAlignment w:val="auto"/>
              <w:rPr>
                <w:rFonts w:eastAsiaTheme="minorEastAsia"/>
                <w:color w:val="auto"/>
                <w:sz w:val="24"/>
              </w:rPr>
            </w:pPr>
          </w:p>
        </w:tc>
        <w:tc>
          <w:tcPr>
            <w:tcW w:w="7253" w:type="dxa"/>
            <w:vAlign w:val="center"/>
          </w:tcPr>
          <w:p w14:paraId="0B865079">
            <w:pPr>
              <w:keepNext w:val="0"/>
              <w:keepLines w:val="0"/>
              <w:pageBreakBefore w:val="0"/>
              <w:widowControl w:val="0"/>
              <w:kinsoku/>
              <w:wordWrap/>
              <w:overflowPunct/>
              <w:topLinePunct w:val="0"/>
              <w:autoSpaceDE/>
              <w:autoSpaceDN/>
              <w:bidi w:val="0"/>
              <w:spacing w:before="233" w:beforeLines="50" w:after="233" w:afterLines="50"/>
              <w:jc w:val="left"/>
              <w:textAlignment w:val="auto"/>
              <w:rPr>
                <w:rFonts w:eastAsiaTheme="minorEastAsia"/>
                <w:color w:val="auto"/>
                <w:sz w:val="24"/>
              </w:rPr>
            </w:pPr>
            <w:r>
              <w:rPr>
                <w:rFonts w:eastAsiaTheme="minorEastAsia"/>
                <w:color w:val="auto"/>
                <w:sz w:val="24"/>
              </w:rPr>
              <w:t>磋商保证金不予退还的其他情形：</w:t>
            </w:r>
          </w:p>
          <w:p w14:paraId="73DC006F">
            <w:pPr>
              <w:pStyle w:val="23"/>
              <w:keepNext w:val="0"/>
              <w:keepLines w:val="0"/>
              <w:pageBreakBefore w:val="0"/>
              <w:widowControl w:val="0"/>
              <w:kinsoku/>
              <w:wordWrap/>
              <w:overflowPunct/>
              <w:topLinePunct w:val="0"/>
              <w:autoSpaceDE/>
              <w:autoSpaceDN/>
              <w:bidi w:val="0"/>
              <w:adjustRightInd w:val="0"/>
              <w:snapToGrid w:val="0"/>
              <w:spacing w:before="233" w:beforeLines="50" w:after="233" w:afterLines="50"/>
              <w:textAlignment w:val="auto"/>
              <w:rPr>
                <w:rFonts w:hint="default" w:ascii="Times New Roman" w:hAnsi="Times New Roman" w:eastAsia="宋体"/>
                <w:color w:val="auto"/>
                <w:sz w:val="24"/>
              </w:rPr>
            </w:pPr>
            <w:r>
              <w:rPr>
                <w:rFonts w:hint="eastAsia" w:ascii="宋体" w:hAnsi="宋体" w:eastAsia="宋体" w:cs="宋体"/>
                <w:color w:val="auto"/>
                <w:sz w:val="24"/>
              </w:rPr>
              <w:t>■</w:t>
            </w:r>
            <w:r>
              <w:rPr>
                <w:rFonts w:hint="default" w:ascii="Times New Roman" w:hAnsi="Times New Roman" w:eastAsia="宋体"/>
                <w:color w:val="auto"/>
                <w:sz w:val="24"/>
              </w:rPr>
              <w:t>有，具体情形：</w:t>
            </w:r>
          </w:p>
          <w:p w14:paraId="45954448">
            <w:pPr>
              <w:pStyle w:val="23"/>
              <w:keepNext w:val="0"/>
              <w:keepLines w:val="0"/>
              <w:pageBreakBefore w:val="0"/>
              <w:widowControl w:val="0"/>
              <w:kinsoku/>
              <w:wordWrap/>
              <w:overflowPunct/>
              <w:topLinePunct w:val="0"/>
              <w:autoSpaceDE/>
              <w:autoSpaceDN/>
              <w:bidi w:val="0"/>
              <w:adjustRightInd w:val="0"/>
              <w:snapToGrid w:val="0"/>
              <w:spacing w:before="233" w:beforeLines="50" w:after="233" w:afterLines="50" w:line="240" w:lineRule="auto"/>
              <w:textAlignment w:val="auto"/>
              <w:rPr>
                <w:rFonts w:hint="default" w:ascii="Times New Roman" w:hAnsi="Times New Roman"/>
                <w:color w:val="auto"/>
                <w:sz w:val="24"/>
              </w:rPr>
            </w:pPr>
            <w:r>
              <w:rPr>
                <w:rFonts w:hint="default" w:ascii="Times New Roman" w:hAnsi="Times New Roman"/>
                <w:color w:val="auto"/>
                <w:sz w:val="24"/>
                <w:lang w:val="zh-TW"/>
              </w:rPr>
              <w:t>（</w:t>
            </w:r>
            <w:r>
              <w:rPr>
                <w:rFonts w:hint="default" w:ascii="Times New Roman" w:hAnsi="Times New Roman"/>
                <w:color w:val="auto"/>
                <w:sz w:val="24"/>
              </w:rPr>
              <w:t>1</w:t>
            </w:r>
            <w:r>
              <w:rPr>
                <w:rFonts w:hint="default" w:ascii="Times New Roman" w:hAnsi="Times New Roman"/>
                <w:color w:val="auto"/>
                <w:sz w:val="24"/>
                <w:lang w:val="zh-TW"/>
              </w:rPr>
              <w:t>）</w:t>
            </w:r>
            <w:r>
              <w:rPr>
                <w:rFonts w:ascii="Times New Roman" w:hAnsi="Times New Roman"/>
                <w:color w:val="auto"/>
                <w:sz w:val="24"/>
              </w:rPr>
              <w:t>响应</w:t>
            </w:r>
            <w:r>
              <w:rPr>
                <w:rFonts w:hint="default" w:ascii="Times New Roman" w:hAnsi="Times New Roman"/>
                <w:color w:val="auto"/>
                <w:sz w:val="24"/>
                <w:lang w:val="zh-TW"/>
              </w:rPr>
              <w:t>有效期内</w:t>
            </w:r>
            <w:r>
              <w:rPr>
                <w:rFonts w:ascii="Times New Roman" w:hAnsi="Times New Roman"/>
                <w:color w:val="auto"/>
                <w:sz w:val="24"/>
              </w:rPr>
              <w:t>供应商</w:t>
            </w:r>
            <w:r>
              <w:rPr>
                <w:rFonts w:hint="default" w:ascii="Times New Roman" w:hAnsi="Times New Roman"/>
                <w:color w:val="auto"/>
                <w:sz w:val="24"/>
                <w:lang w:val="zh-TW"/>
              </w:rPr>
              <w:t>撤销</w:t>
            </w:r>
            <w:r>
              <w:rPr>
                <w:rFonts w:ascii="Times New Roman" w:hAnsi="Times New Roman"/>
                <w:color w:val="auto"/>
                <w:sz w:val="24"/>
              </w:rPr>
              <w:t>响应</w:t>
            </w:r>
            <w:r>
              <w:rPr>
                <w:rFonts w:hint="default" w:ascii="Times New Roman" w:hAnsi="Times New Roman"/>
                <w:color w:val="auto"/>
                <w:sz w:val="24"/>
                <w:lang w:val="zh-TW"/>
              </w:rPr>
              <w:t>文件的；</w:t>
            </w:r>
          </w:p>
          <w:p w14:paraId="3AE9193A">
            <w:pPr>
              <w:pStyle w:val="23"/>
              <w:keepNext w:val="0"/>
              <w:keepLines w:val="0"/>
              <w:pageBreakBefore w:val="0"/>
              <w:widowControl w:val="0"/>
              <w:kinsoku/>
              <w:wordWrap/>
              <w:overflowPunct/>
              <w:topLinePunct w:val="0"/>
              <w:autoSpaceDE/>
              <w:autoSpaceDN/>
              <w:bidi w:val="0"/>
              <w:adjustRightInd w:val="0"/>
              <w:snapToGrid w:val="0"/>
              <w:spacing w:before="233" w:beforeLines="50" w:after="233" w:afterLines="50" w:line="240" w:lineRule="auto"/>
              <w:textAlignment w:val="auto"/>
              <w:rPr>
                <w:rFonts w:hint="default" w:ascii="Times New Roman" w:hAnsi="Times New Roman"/>
                <w:color w:val="auto"/>
                <w:sz w:val="24"/>
              </w:rPr>
            </w:pPr>
            <w:r>
              <w:rPr>
                <w:rFonts w:hint="default" w:ascii="Times New Roman" w:hAnsi="Times New Roman"/>
                <w:color w:val="auto"/>
                <w:sz w:val="24"/>
                <w:lang w:val="zh-TW"/>
              </w:rPr>
              <w:t>（</w:t>
            </w:r>
            <w:r>
              <w:rPr>
                <w:rFonts w:hint="default" w:ascii="Times New Roman" w:hAnsi="Times New Roman"/>
                <w:color w:val="auto"/>
                <w:sz w:val="24"/>
              </w:rPr>
              <w:t>2</w:t>
            </w:r>
            <w:r>
              <w:rPr>
                <w:rFonts w:hint="default" w:ascii="Times New Roman" w:hAnsi="Times New Roman"/>
                <w:color w:val="auto"/>
                <w:sz w:val="24"/>
                <w:lang w:val="zh-TW"/>
              </w:rPr>
              <w:t>）成交供应商无正当理由不与</w:t>
            </w:r>
            <w:r>
              <w:rPr>
                <w:rFonts w:ascii="Times New Roman" w:hAnsi="Times New Roman"/>
                <w:color w:val="auto"/>
                <w:sz w:val="24"/>
              </w:rPr>
              <w:t>采购</w:t>
            </w:r>
            <w:r>
              <w:rPr>
                <w:rFonts w:hint="default" w:ascii="Times New Roman" w:hAnsi="Times New Roman"/>
                <w:color w:val="auto"/>
                <w:sz w:val="24"/>
                <w:lang w:val="zh-TW"/>
              </w:rPr>
              <w:t>人订立合同，在签订合同时向</w:t>
            </w:r>
            <w:r>
              <w:rPr>
                <w:rFonts w:ascii="Times New Roman" w:hAnsi="Times New Roman"/>
                <w:color w:val="auto"/>
                <w:sz w:val="24"/>
              </w:rPr>
              <w:t>采购</w:t>
            </w:r>
            <w:r>
              <w:rPr>
                <w:rFonts w:hint="default" w:ascii="Times New Roman" w:hAnsi="Times New Roman"/>
                <w:color w:val="auto"/>
                <w:sz w:val="24"/>
                <w:lang w:val="zh-TW"/>
              </w:rPr>
              <w:t>人提出附加条件的；</w:t>
            </w:r>
          </w:p>
          <w:p w14:paraId="2DBC8C84">
            <w:pPr>
              <w:pStyle w:val="23"/>
              <w:keepNext w:val="0"/>
              <w:keepLines w:val="0"/>
              <w:pageBreakBefore w:val="0"/>
              <w:widowControl w:val="0"/>
              <w:kinsoku/>
              <w:wordWrap/>
              <w:overflowPunct/>
              <w:topLinePunct w:val="0"/>
              <w:autoSpaceDE/>
              <w:autoSpaceDN/>
              <w:bidi w:val="0"/>
              <w:adjustRightInd w:val="0"/>
              <w:snapToGrid w:val="0"/>
              <w:spacing w:before="233" w:beforeLines="50" w:after="233" w:afterLines="50" w:line="240" w:lineRule="auto"/>
              <w:textAlignment w:val="auto"/>
              <w:rPr>
                <w:rFonts w:hint="default" w:ascii="Times New Roman" w:hAnsi="Times New Roman"/>
                <w:color w:val="auto"/>
                <w:sz w:val="24"/>
              </w:rPr>
            </w:pPr>
            <w:r>
              <w:rPr>
                <w:rFonts w:hint="default" w:ascii="Times New Roman" w:hAnsi="Times New Roman"/>
                <w:color w:val="auto"/>
                <w:sz w:val="24"/>
                <w:lang w:val="zh-TW"/>
              </w:rPr>
              <w:t>（</w:t>
            </w:r>
            <w:r>
              <w:rPr>
                <w:rFonts w:hint="default" w:ascii="Times New Roman" w:hAnsi="Times New Roman"/>
                <w:color w:val="auto"/>
                <w:sz w:val="24"/>
              </w:rPr>
              <w:t>3</w:t>
            </w:r>
            <w:r>
              <w:rPr>
                <w:rFonts w:hint="default" w:ascii="Times New Roman" w:hAnsi="Times New Roman"/>
                <w:color w:val="auto"/>
                <w:sz w:val="24"/>
                <w:lang w:val="zh-TW"/>
              </w:rPr>
              <w:t>）成交供应商不按照</w:t>
            </w:r>
            <w:r>
              <w:rPr>
                <w:rFonts w:ascii="Times New Roman" w:hAnsi="Times New Roman"/>
                <w:color w:val="auto"/>
                <w:sz w:val="24"/>
              </w:rPr>
              <w:t>竞争性磋商</w:t>
            </w:r>
            <w:r>
              <w:rPr>
                <w:rFonts w:hint="default" w:ascii="Times New Roman" w:hAnsi="Times New Roman"/>
                <w:color w:val="auto"/>
                <w:sz w:val="24"/>
                <w:lang w:val="zh-TW"/>
              </w:rPr>
              <w:t>文件要求提交履约保证金的</w:t>
            </w:r>
            <w:r>
              <w:rPr>
                <w:rFonts w:hint="eastAsia" w:ascii="Times New Roman" w:hAnsi="Times New Roman"/>
                <w:color w:val="auto"/>
                <w:sz w:val="24"/>
                <w:lang w:val="zh-TW" w:eastAsia="zh-CN"/>
              </w:rPr>
              <w:t>（</w:t>
            </w:r>
            <w:r>
              <w:rPr>
                <w:rFonts w:hint="eastAsia" w:ascii="Times New Roman" w:hAnsi="Times New Roman"/>
                <w:color w:val="auto"/>
                <w:sz w:val="24"/>
                <w:lang w:val="en-US" w:eastAsia="zh-CN"/>
              </w:rPr>
              <w:t>如要求</w:t>
            </w:r>
            <w:r>
              <w:rPr>
                <w:rFonts w:hint="eastAsia" w:ascii="Times New Roman" w:hAnsi="Times New Roman"/>
                <w:color w:val="auto"/>
                <w:sz w:val="24"/>
                <w:lang w:val="zh-TW" w:eastAsia="zh-CN"/>
              </w:rPr>
              <w:t>）</w:t>
            </w:r>
            <w:r>
              <w:rPr>
                <w:rFonts w:hint="default" w:ascii="Times New Roman" w:hAnsi="Times New Roman"/>
                <w:color w:val="auto"/>
                <w:sz w:val="24"/>
                <w:lang w:val="zh-TW"/>
              </w:rPr>
              <w:t>；</w:t>
            </w:r>
          </w:p>
          <w:p w14:paraId="0A3D0EDE">
            <w:pPr>
              <w:pStyle w:val="23"/>
              <w:keepNext w:val="0"/>
              <w:keepLines w:val="0"/>
              <w:pageBreakBefore w:val="0"/>
              <w:widowControl w:val="0"/>
              <w:kinsoku/>
              <w:wordWrap/>
              <w:overflowPunct/>
              <w:topLinePunct w:val="0"/>
              <w:autoSpaceDE/>
              <w:autoSpaceDN/>
              <w:bidi w:val="0"/>
              <w:adjustRightInd w:val="0"/>
              <w:snapToGrid w:val="0"/>
              <w:spacing w:before="233" w:beforeLines="50" w:after="233" w:afterLines="50"/>
              <w:textAlignment w:val="auto"/>
              <w:rPr>
                <w:rFonts w:hint="default" w:ascii="Times New Roman" w:hAnsi="Times New Roman" w:eastAsiaTheme="minorEastAsia"/>
                <w:color w:val="auto"/>
                <w:sz w:val="24"/>
                <w:szCs w:val="24"/>
              </w:rPr>
            </w:pPr>
            <w:r>
              <w:rPr>
                <w:rFonts w:hint="default" w:ascii="Times New Roman" w:hAnsi="Times New Roman"/>
                <w:color w:val="auto"/>
                <w:sz w:val="24"/>
                <w:lang w:val="zh-TW"/>
              </w:rPr>
              <w:t>（</w:t>
            </w:r>
            <w:r>
              <w:rPr>
                <w:rFonts w:hint="default" w:ascii="Times New Roman" w:hAnsi="Times New Roman"/>
                <w:color w:val="auto"/>
                <w:sz w:val="24"/>
              </w:rPr>
              <w:t>4</w:t>
            </w:r>
            <w:r>
              <w:rPr>
                <w:rFonts w:hint="default" w:ascii="Times New Roman" w:hAnsi="Times New Roman"/>
                <w:color w:val="auto"/>
                <w:sz w:val="24"/>
                <w:lang w:val="zh-TW"/>
              </w:rPr>
              <w:t>）成交供应商擅自放弃</w:t>
            </w:r>
            <w:r>
              <w:rPr>
                <w:rFonts w:ascii="Times New Roman" w:hAnsi="Times New Roman"/>
                <w:color w:val="auto"/>
                <w:sz w:val="24"/>
              </w:rPr>
              <w:t>成交</w:t>
            </w:r>
            <w:r>
              <w:rPr>
                <w:rFonts w:hint="default" w:ascii="Times New Roman" w:hAnsi="Times New Roman"/>
                <w:color w:val="auto"/>
                <w:sz w:val="24"/>
                <w:lang w:val="zh-TW"/>
              </w:rPr>
              <w:t>的。</w:t>
            </w:r>
          </w:p>
        </w:tc>
      </w:tr>
      <w:tr w14:paraId="42981A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01D4ADF6">
            <w:pPr>
              <w:pStyle w:val="23"/>
              <w:keepNext w:val="0"/>
              <w:keepLines w:val="0"/>
              <w:pageBreakBefore w:val="0"/>
              <w:widowControl w:val="0"/>
              <w:kinsoku/>
              <w:wordWrap/>
              <w:overflowPunct/>
              <w:topLinePunct w:val="0"/>
              <w:autoSpaceDE/>
              <w:autoSpaceDN/>
              <w:bidi w:val="0"/>
              <w:adjustRightInd w:val="0"/>
              <w:snapToGrid w:val="0"/>
              <w:spacing w:before="233" w:beforeLines="50" w:after="233" w:afterLines="50"/>
              <w:jc w:val="center"/>
              <w:textAlignment w:val="auto"/>
              <w:rPr>
                <w:rFonts w:hint="default" w:ascii="Times New Roman" w:hAnsi="Times New Roman" w:eastAsiaTheme="minorEastAsia"/>
                <w:color w:val="auto"/>
                <w:sz w:val="24"/>
                <w:szCs w:val="24"/>
              </w:rPr>
            </w:pPr>
            <w:r>
              <w:rPr>
                <w:rFonts w:hint="default" w:ascii="Times New Roman" w:hAnsi="Times New Roman" w:eastAsiaTheme="minorEastAsia"/>
                <w:color w:val="auto"/>
                <w:sz w:val="24"/>
                <w:szCs w:val="24"/>
              </w:rPr>
              <w:t>12.1</w:t>
            </w:r>
          </w:p>
        </w:tc>
        <w:tc>
          <w:tcPr>
            <w:tcW w:w="1701" w:type="dxa"/>
            <w:vAlign w:val="center"/>
          </w:tcPr>
          <w:p w14:paraId="4A2556E6">
            <w:pPr>
              <w:keepNext w:val="0"/>
              <w:keepLines w:val="0"/>
              <w:pageBreakBefore w:val="0"/>
              <w:widowControl w:val="0"/>
              <w:kinsoku/>
              <w:wordWrap/>
              <w:overflowPunct/>
              <w:topLinePunct w:val="0"/>
              <w:autoSpaceDE/>
              <w:autoSpaceDN/>
              <w:bidi w:val="0"/>
              <w:spacing w:before="233" w:beforeLines="50" w:after="233" w:afterLines="50"/>
              <w:jc w:val="center"/>
              <w:textAlignment w:val="auto"/>
              <w:rPr>
                <w:rFonts w:eastAsiaTheme="minorEastAsia"/>
                <w:color w:val="auto"/>
                <w:sz w:val="24"/>
              </w:rPr>
            </w:pPr>
            <w:r>
              <w:rPr>
                <w:rFonts w:eastAsiaTheme="minorEastAsia"/>
                <w:color w:val="auto"/>
                <w:sz w:val="24"/>
              </w:rPr>
              <w:t>响应有效期</w:t>
            </w:r>
          </w:p>
        </w:tc>
        <w:tc>
          <w:tcPr>
            <w:tcW w:w="7253" w:type="dxa"/>
            <w:vAlign w:val="center"/>
          </w:tcPr>
          <w:p w14:paraId="5D0D369F">
            <w:pPr>
              <w:keepNext w:val="0"/>
              <w:keepLines w:val="0"/>
              <w:pageBreakBefore w:val="0"/>
              <w:widowControl w:val="0"/>
              <w:kinsoku/>
              <w:wordWrap/>
              <w:overflowPunct/>
              <w:topLinePunct w:val="0"/>
              <w:autoSpaceDE/>
              <w:autoSpaceDN/>
              <w:bidi w:val="0"/>
              <w:spacing w:before="233" w:beforeLines="50" w:after="233" w:afterLines="50"/>
              <w:jc w:val="left"/>
              <w:textAlignment w:val="auto"/>
              <w:rPr>
                <w:rFonts w:eastAsiaTheme="minorEastAsia"/>
                <w:color w:val="auto"/>
                <w:sz w:val="24"/>
              </w:rPr>
            </w:pPr>
            <w:r>
              <w:rPr>
                <w:rFonts w:eastAsiaTheme="minorEastAsia"/>
                <w:color w:val="auto"/>
                <w:sz w:val="24"/>
              </w:rPr>
              <w:t>自响应文件提交截止之日起算</w:t>
            </w:r>
            <w:r>
              <w:rPr>
                <w:rFonts w:hint="eastAsia" w:eastAsiaTheme="minorEastAsia"/>
                <w:color w:val="auto"/>
                <w:sz w:val="24"/>
                <w:u w:val="single"/>
                <w:lang w:val="en-US" w:eastAsia="zh-CN"/>
              </w:rPr>
              <w:t xml:space="preserve"> 90 </w:t>
            </w:r>
            <w:r>
              <w:rPr>
                <w:rFonts w:eastAsiaTheme="minorEastAsia"/>
                <w:color w:val="auto"/>
                <w:sz w:val="24"/>
              </w:rPr>
              <w:t>日历天。</w:t>
            </w:r>
          </w:p>
        </w:tc>
      </w:tr>
      <w:tr w14:paraId="35F898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257A9807">
            <w:pPr>
              <w:pStyle w:val="23"/>
              <w:keepNext w:val="0"/>
              <w:keepLines w:val="0"/>
              <w:pageBreakBefore w:val="0"/>
              <w:widowControl w:val="0"/>
              <w:kinsoku/>
              <w:wordWrap/>
              <w:overflowPunct/>
              <w:topLinePunct w:val="0"/>
              <w:autoSpaceDE/>
              <w:autoSpaceDN/>
              <w:bidi w:val="0"/>
              <w:adjustRightInd w:val="0"/>
              <w:snapToGrid w:val="0"/>
              <w:spacing w:before="233" w:beforeLines="50" w:after="233" w:afterLines="50"/>
              <w:jc w:val="center"/>
              <w:textAlignment w:val="auto"/>
              <w:rPr>
                <w:rFonts w:hint="default" w:ascii="Times New Roman" w:hAnsi="Times New Roman" w:eastAsiaTheme="minorEastAsia"/>
                <w:color w:val="auto"/>
                <w:sz w:val="24"/>
                <w:szCs w:val="24"/>
              </w:rPr>
            </w:pPr>
            <w:r>
              <w:rPr>
                <w:rFonts w:ascii="Times New Roman" w:hAnsi="Times New Roman" w:eastAsiaTheme="minorEastAsia"/>
                <w:color w:val="auto"/>
                <w:sz w:val="24"/>
                <w:szCs w:val="24"/>
              </w:rPr>
              <w:t>17.2</w:t>
            </w:r>
          </w:p>
        </w:tc>
        <w:tc>
          <w:tcPr>
            <w:tcW w:w="1701" w:type="dxa"/>
            <w:vAlign w:val="center"/>
          </w:tcPr>
          <w:p w14:paraId="7EF22C16">
            <w:pPr>
              <w:keepNext w:val="0"/>
              <w:keepLines w:val="0"/>
              <w:pageBreakBefore w:val="0"/>
              <w:widowControl w:val="0"/>
              <w:kinsoku/>
              <w:wordWrap/>
              <w:overflowPunct/>
              <w:topLinePunct w:val="0"/>
              <w:autoSpaceDE/>
              <w:autoSpaceDN/>
              <w:bidi w:val="0"/>
              <w:spacing w:before="233" w:beforeLines="50" w:after="233" w:afterLines="50"/>
              <w:jc w:val="center"/>
              <w:textAlignment w:val="auto"/>
              <w:rPr>
                <w:rFonts w:eastAsiaTheme="minorEastAsia"/>
                <w:color w:val="auto"/>
                <w:sz w:val="24"/>
              </w:rPr>
            </w:pPr>
            <w:r>
              <w:rPr>
                <w:rFonts w:hint="eastAsia" w:eastAsiaTheme="minorEastAsia"/>
                <w:color w:val="auto"/>
                <w:sz w:val="24"/>
              </w:rPr>
              <w:t>解密时间</w:t>
            </w:r>
          </w:p>
        </w:tc>
        <w:tc>
          <w:tcPr>
            <w:tcW w:w="7253" w:type="dxa"/>
            <w:vAlign w:val="center"/>
          </w:tcPr>
          <w:p w14:paraId="5B4C9EC3">
            <w:pPr>
              <w:keepNext w:val="0"/>
              <w:keepLines w:val="0"/>
              <w:pageBreakBefore w:val="0"/>
              <w:widowControl w:val="0"/>
              <w:kinsoku/>
              <w:wordWrap/>
              <w:overflowPunct/>
              <w:topLinePunct w:val="0"/>
              <w:autoSpaceDE/>
              <w:autoSpaceDN/>
              <w:bidi w:val="0"/>
              <w:spacing w:before="233" w:beforeLines="50" w:after="233" w:afterLines="50"/>
              <w:jc w:val="left"/>
              <w:textAlignment w:val="auto"/>
              <w:rPr>
                <w:rFonts w:eastAsiaTheme="minorEastAsia"/>
                <w:color w:val="auto"/>
                <w:sz w:val="24"/>
              </w:rPr>
            </w:pPr>
            <w:r>
              <w:rPr>
                <w:rFonts w:hint="eastAsia" w:ascii="宋体" w:hAnsi="宋体"/>
                <w:color w:val="auto"/>
                <w:sz w:val="24"/>
              </w:rPr>
              <w:t>解密时间：</w:t>
            </w:r>
            <w:r>
              <w:rPr>
                <w:rFonts w:hint="eastAsia" w:ascii="宋体" w:hAnsi="宋体"/>
                <w:color w:val="auto"/>
                <w:sz w:val="24"/>
                <w:u w:val="single"/>
              </w:rPr>
              <w:t xml:space="preserve"> </w:t>
            </w:r>
            <w:r>
              <w:rPr>
                <w:rFonts w:hint="eastAsia" w:ascii="宋体" w:hAnsi="宋体"/>
                <w:color w:val="auto"/>
                <w:sz w:val="24"/>
                <w:u w:val="single"/>
                <w:lang w:val="en-US" w:eastAsia="zh-CN"/>
              </w:rPr>
              <w:t>15</w:t>
            </w:r>
            <w:r>
              <w:rPr>
                <w:rFonts w:hint="eastAsia" w:ascii="宋体" w:hAnsi="宋体"/>
                <w:color w:val="auto"/>
                <w:sz w:val="24"/>
                <w:u w:val="single"/>
              </w:rPr>
              <w:t xml:space="preserve"> </w:t>
            </w:r>
            <w:r>
              <w:rPr>
                <w:rFonts w:hint="eastAsia" w:ascii="宋体" w:hAnsi="宋体"/>
                <w:color w:val="auto"/>
                <w:sz w:val="24"/>
              </w:rPr>
              <w:t>分钟</w:t>
            </w:r>
          </w:p>
        </w:tc>
      </w:tr>
      <w:tr w14:paraId="1E7854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02F2772D">
            <w:pPr>
              <w:pStyle w:val="23"/>
              <w:keepNext w:val="0"/>
              <w:keepLines w:val="0"/>
              <w:pageBreakBefore w:val="0"/>
              <w:widowControl w:val="0"/>
              <w:kinsoku/>
              <w:wordWrap/>
              <w:overflowPunct/>
              <w:topLinePunct w:val="0"/>
              <w:autoSpaceDE/>
              <w:autoSpaceDN/>
              <w:bidi w:val="0"/>
              <w:adjustRightInd w:val="0"/>
              <w:snapToGrid w:val="0"/>
              <w:spacing w:before="233" w:beforeLines="50" w:after="233" w:afterLines="50"/>
              <w:jc w:val="center"/>
              <w:textAlignment w:val="auto"/>
              <w:rPr>
                <w:rFonts w:hint="default" w:ascii="Times New Roman" w:hAnsi="Times New Roman" w:eastAsiaTheme="minorEastAsia"/>
                <w:color w:val="auto"/>
                <w:sz w:val="24"/>
                <w:szCs w:val="24"/>
              </w:rPr>
            </w:pPr>
            <w:r>
              <w:rPr>
                <w:rFonts w:hint="default" w:ascii="Times New Roman" w:hAnsi="Times New Roman" w:eastAsiaTheme="minorEastAsia"/>
                <w:color w:val="auto"/>
                <w:sz w:val="24"/>
                <w:szCs w:val="24"/>
              </w:rPr>
              <w:t>20.1</w:t>
            </w:r>
          </w:p>
        </w:tc>
        <w:tc>
          <w:tcPr>
            <w:tcW w:w="1701" w:type="dxa"/>
            <w:vAlign w:val="center"/>
          </w:tcPr>
          <w:p w14:paraId="1561B5AF">
            <w:pPr>
              <w:keepNext w:val="0"/>
              <w:keepLines w:val="0"/>
              <w:pageBreakBefore w:val="0"/>
              <w:widowControl w:val="0"/>
              <w:kinsoku/>
              <w:wordWrap/>
              <w:overflowPunct/>
              <w:topLinePunct w:val="0"/>
              <w:autoSpaceDE/>
              <w:autoSpaceDN/>
              <w:bidi w:val="0"/>
              <w:spacing w:before="233" w:beforeLines="50" w:after="233" w:afterLines="50"/>
              <w:jc w:val="center"/>
              <w:textAlignment w:val="auto"/>
              <w:rPr>
                <w:rFonts w:eastAsiaTheme="minorEastAsia"/>
                <w:color w:val="auto"/>
                <w:sz w:val="24"/>
              </w:rPr>
            </w:pPr>
            <w:r>
              <w:rPr>
                <w:color w:val="auto"/>
                <w:sz w:val="24"/>
              </w:rPr>
              <w:t>确定成交供应商</w:t>
            </w:r>
          </w:p>
        </w:tc>
        <w:tc>
          <w:tcPr>
            <w:tcW w:w="7253" w:type="dxa"/>
            <w:vAlign w:val="center"/>
          </w:tcPr>
          <w:p w14:paraId="61280DCA">
            <w:pPr>
              <w:pStyle w:val="23"/>
              <w:keepNext w:val="0"/>
              <w:keepLines w:val="0"/>
              <w:pageBreakBefore w:val="0"/>
              <w:widowControl w:val="0"/>
              <w:kinsoku/>
              <w:wordWrap/>
              <w:overflowPunct/>
              <w:topLinePunct w:val="0"/>
              <w:autoSpaceDE/>
              <w:autoSpaceDN/>
              <w:bidi w:val="0"/>
              <w:adjustRightInd w:val="0"/>
              <w:snapToGrid w:val="0"/>
              <w:spacing w:before="233" w:beforeLines="50" w:after="233" w:afterLines="50"/>
              <w:textAlignment w:val="auto"/>
              <w:rPr>
                <w:rFonts w:eastAsiaTheme="minorEastAsia"/>
                <w:color w:val="auto"/>
                <w:sz w:val="24"/>
              </w:rPr>
            </w:pPr>
            <w:r>
              <w:rPr>
                <w:rFonts w:hint="default" w:ascii="Times New Roman" w:hAnsi="Times New Roman" w:eastAsiaTheme="minorEastAsia"/>
                <w:color w:val="auto"/>
                <w:sz w:val="24"/>
              </w:rPr>
              <w:t>采购人是否授权磋商小组直接确定成交供应商：</w:t>
            </w:r>
            <w:r>
              <w:rPr>
                <w:rFonts w:hint="eastAsia" w:ascii="宋体" w:hAnsi="宋体" w:eastAsia="宋体" w:cs="宋体"/>
                <w:color w:val="auto"/>
              </w:rPr>
              <w:t>■</w:t>
            </w:r>
            <w:r>
              <w:rPr>
                <w:rFonts w:hint="default" w:ascii="Times New Roman" w:hAnsi="Times New Roman" w:eastAsiaTheme="minorEastAsia"/>
                <w:color w:val="auto"/>
                <w:sz w:val="24"/>
              </w:rPr>
              <w:t>否</w:t>
            </w:r>
          </w:p>
          <w:p w14:paraId="0D684568">
            <w:pPr>
              <w:keepNext w:val="0"/>
              <w:keepLines w:val="0"/>
              <w:pageBreakBefore w:val="0"/>
              <w:widowControl w:val="0"/>
              <w:kinsoku/>
              <w:wordWrap/>
              <w:overflowPunct/>
              <w:topLinePunct w:val="0"/>
              <w:autoSpaceDE/>
              <w:autoSpaceDN/>
              <w:bidi w:val="0"/>
              <w:spacing w:before="233" w:beforeLines="50" w:after="233" w:afterLines="50"/>
              <w:jc w:val="left"/>
              <w:textAlignment w:val="auto"/>
              <w:rPr>
                <w:rFonts w:eastAsiaTheme="minorEastAsia"/>
                <w:color w:val="auto"/>
                <w:sz w:val="24"/>
                <w:u w:val="single"/>
              </w:rPr>
            </w:pPr>
            <w:r>
              <w:rPr>
                <w:rFonts w:eastAsiaTheme="minorEastAsia"/>
                <w:color w:val="auto"/>
                <w:sz w:val="24"/>
              </w:rPr>
              <w:t>成交候选人并列的，按照以下方式确定成交供应商：</w:t>
            </w:r>
            <w:r>
              <w:rPr>
                <w:rFonts w:hint="eastAsia" w:eastAsiaTheme="minorEastAsia"/>
                <w:color w:val="auto"/>
                <w:sz w:val="24"/>
                <w:u w:val="single"/>
                <w:lang w:val="en-US" w:eastAsia="zh-CN"/>
              </w:rPr>
              <w:t xml:space="preserve"> </w:t>
            </w:r>
            <w:r>
              <w:rPr>
                <w:rFonts w:hint="eastAsia" w:eastAsiaTheme="minorEastAsia"/>
                <w:color w:val="auto"/>
                <w:sz w:val="24"/>
                <w:u w:val="single"/>
              </w:rPr>
              <w:t>得分且最后报价均相同的，以技术指标得分高者为成交供应商</w:t>
            </w:r>
            <w:r>
              <w:rPr>
                <w:rFonts w:hint="eastAsia" w:eastAsiaTheme="minorEastAsia"/>
                <w:color w:val="auto"/>
                <w:sz w:val="24"/>
                <w:u w:val="single"/>
                <w:lang w:val="en-US" w:eastAsia="zh-CN"/>
              </w:rPr>
              <w:t xml:space="preserve"> </w:t>
            </w:r>
            <w:r>
              <w:rPr>
                <w:rFonts w:eastAsiaTheme="minorEastAsia"/>
                <w:color w:val="auto"/>
                <w:sz w:val="24"/>
              </w:rPr>
              <w:t>。</w:t>
            </w:r>
          </w:p>
        </w:tc>
      </w:tr>
      <w:tr w14:paraId="1B15A0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48EE9DAA">
            <w:pPr>
              <w:pStyle w:val="23"/>
              <w:keepNext w:val="0"/>
              <w:keepLines w:val="0"/>
              <w:pageBreakBefore w:val="0"/>
              <w:widowControl w:val="0"/>
              <w:kinsoku/>
              <w:wordWrap/>
              <w:overflowPunct/>
              <w:topLinePunct w:val="0"/>
              <w:autoSpaceDE/>
              <w:autoSpaceDN/>
              <w:bidi w:val="0"/>
              <w:adjustRightInd w:val="0"/>
              <w:snapToGrid w:val="0"/>
              <w:spacing w:before="233" w:beforeLines="50" w:after="233" w:afterLines="50"/>
              <w:jc w:val="center"/>
              <w:textAlignment w:val="auto"/>
              <w:rPr>
                <w:rFonts w:hint="default" w:ascii="Times New Roman" w:hAnsi="Times New Roman" w:eastAsiaTheme="minorEastAsia"/>
                <w:color w:val="auto"/>
                <w:sz w:val="24"/>
                <w:szCs w:val="24"/>
              </w:rPr>
            </w:pPr>
            <w:r>
              <w:rPr>
                <w:rFonts w:hint="default" w:ascii="Times New Roman" w:hAnsi="Times New Roman" w:eastAsiaTheme="minorEastAsia"/>
                <w:color w:val="auto"/>
                <w:sz w:val="24"/>
                <w:szCs w:val="24"/>
              </w:rPr>
              <w:t>23.5</w:t>
            </w:r>
          </w:p>
        </w:tc>
        <w:tc>
          <w:tcPr>
            <w:tcW w:w="1701" w:type="dxa"/>
            <w:vAlign w:val="center"/>
          </w:tcPr>
          <w:p w14:paraId="13926A13">
            <w:pPr>
              <w:keepNext w:val="0"/>
              <w:keepLines w:val="0"/>
              <w:pageBreakBefore w:val="0"/>
              <w:widowControl w:val="0"/>
              <w:kinsoku/>
              <w:wordWrap/>
              <w:overflowPunct/>
              <w:topLinePunct w:val="0"/>
              <w:autoSpaceDE/>
              <w:autoSpaceDN/>
              <w:bidi w:val="0"/>
              <w:spacing w:before="233" w:beforeLines="50" w:after="233" w:afterLines="50"/>
              <w:jc w:val="center"/>
              <w:textAlignment w:val="auto"/>
              <w:rPr>
                <w:rFonts w:eastAsiaTheme="minorEastAsia"/>
                <w:color w:val="auto"/>
                <w:sz w:val="24"/>
              </w:rPr>
            </w:pPr>
            <w:r>
              <w:rPr>
                <w:rFonts w:eastAsiaTheme="minorEastAsia"/>
                <w:color w:val="auto"/>
                <w:sz w:val="24"/>
              </w:rPr>
              <w:t>分包</w:t>
            </w:r>
          </w:p>
        </w:tc>
        <w:tc>
          <w:tcPr>
            <w:tcW w:w="7253" w:type="dxa"/>
            <w:vAlign w:val="center"/>
          </w:tcPr>
          <w:p w14:paraId="54FAE120">
            <w:pPr>
              <w:keepNext w:val="0"/>
              <w:keepLines w:val="0"/>
              <w:pageBreakBefore w:val="0"/>
              <w:widowControl w:val="0"/>
              <w:kinsoku/>
              <w:wordWrap/>
              <w:overflowPunct/>
              <w:topLinePunct w:val="0"/>
              <w:autoSpaceDE/>
              <w:autoSpaceDN/>
              <w:bidi w:val="0"/>
              <w:spacing w:before="233" w:beforeLines="50" w:after="233" w:afterLines="50"/>
              <w:jc w:val="left"/>
              <w:textAlignment w:val="auto"/>
              <w:rPr>
                <w:rFonts w:eastAsiaTheme="minorEastAsia"/>
                <w:color w:val="auto"/>
                <w:sz w:val="24"/>
                <w:u w:val="single"/>
              </w:rPr>
            </w:pPr>
            <w:r>
              <w:rPr>
                <w:rFonts w:eastAsiaTheme="minorEastAsia"/>
                <w:color w:val="auto"/>
                <w:sz w:val="24"/>
              </w:rPr>
              <w:t>本项目是否允许分包：</w:t>
            </w:r>
            <w:r>
              <w:rPr>
                <w:rFonts w:hint="eastAsia" w:ascii="宋体" w:hAnsi="宋体" w:eastAsia="宋体" w:cs="宋体"/>
                <w:color w:val="auto"/>
              </w:rPr>
              <w:t>■</w:t>
            </w:r>
            <w:r>
              <w:rPr>
                <w:rFonts w:eastAsiaTheme="minorEastAsia"/>
                <w:color w:val="auto"/>
                <w:sz w:val="24"/>
              </w:rPr>
              <w:t>不允许</w:t>
            </w:r>
          </w:p>
        </w:tc>
      </w:tr>
      <w:tr w14:paraId="2822B9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2FC500FF">
            <w:pPr>
              <w:pStyle w:val="23"/>
              <w:keepNext w:val="0"/>
              <w:keepLines w:val="0"/>
              <w:pageBreakBefore w:val="0"/>
              <w:widowControl w:val="0"/>
              <w:kinsoku/>
              <w:wordWrap/>
              <w:overflowPunct/>
              <w:topLinePunct w:val="0"/>
              <w:autoSpaceDE/>
              <w:autoSpaceDN/>
              <w:bidi w:val="0"/>
              <w:adjustRightInd w:val="0"/>
              <w:snapToGrid w:val="0"/>
              <w:spacing w:before="233" w:beforeLines="50" w:after="233" w:afterLines="50"/>
              <w:jc w:val="center"/>
              <w:textAlignment w:val="auto"/>
              <w:rPr>
                <w:rFonts w:hint="default" w:ascii="Times New Roman" w:hAnsi="Times New Roman" w:eastAsiaTheme="minorEastAsia"/>
                <w:color w:val="auto"/>
                <w:sz w:val="24"/>
                <w:szCs w:val="24"/>
              </w:rPr>
            </w:pPr>
            <w:r>
              <w:rPr>
                <w:rFonts w:ascii="Times New Roman" w:hAnsi="Times New Roman"/>
                <w:color w:val="auto"/>
                <w:sz w:val="24"/>
                <w:szCs w:val="24"/>
              </w:rPr>
              <w:t>2</w:t>
            </w:r>
            <w:r>
              <w:rPr>
                <w:rFonts w:hint="default" w:ascii="Times New Roman" w:hAnsi="Times New Roman"/>
                <w:color w:val="auto"/>
                <w:sz w:val="24"/>
                <w:szCs w:val="24"/>
              </w:rPr>
              <w:t>3</w:t>
            </w:r>
            <w:r>
              <w:rPr>
                <w:rFonts w:ascii="Times New Roman" w:hAnsi="Times New Roman"/>
                <w:color w:val="auto"/>
                <w:sz w:val="24"/>
                <w:szCs w:val="24"/>
              </w:rPr>
              <w:t>.6</w:t>
            </w:r>
          </w:p>
        </w:tc>
        <w:tc>
          <w:tcPr>
            <w:tcW w:w="1701" w:type="dxa"/>
            <w:vAlign w:val="center"/>
          </w:tcPr>
          <w:p w14:paraId="2C969D36">
            <w:pPr>
              <w:keepNext w:val="0"/>
              <w:keepLines w:val="0"/>
              <w:pageBreakBefore w:val="0"/>
              <w:widowControl w:val="0"/>
              <w:kinsoku/>
              <w:wordWrap/>
              <w:overflowPunct/>
              <w:topLinePunct w:val="0"/>
              <w:autoSpaceDE/>
              <w:autoSpaceDN/>
              <w:bidi w:val="0"/>
              <w:spacing w:before="233" w:beforeLines="50" w:after="233" w:afterLines="50"/>
              <w:jc w:val="center"/>
              <w:textAlignment w:val="auto"/>
              <w:rPr>
                <w:rFonts w:eastAsiaTheme="minorEastAsia"/>
                <w:color w:val="auto"/>
                <w:sz w:val="24"/>
              </w:rPr>
            </w:pPr>
            <w:r>
              <w:rPr>
                <w:rFonts w:hint="eastAsia"/>
                <w:color w:val="auto"/>
                <w:sz w:val="24"/>
              </w:rPr>
              <w:t>政采贷</w:t>
            </w:r>
          </w:p>
        </w:tc>
        <w:tc>
          <w:tcPr>
            <w:tcW w:w="7253" w:type="dxa"/>
            <w:vAlign w:val="center"/>
          </w:tcPr>
          <w:p w14:paraId="4F09422A">
            <w:pPr>
              <w:keepNext w:val="0"/>
              <w:keepLines w:val="0"/>
              <w:pageBreakBefore w:val="0"/>
              <w:widowControl w:val="0"/>
              <w:kinsoku/>
              <w:wordWrap/>
              <w:overflowPunct/>
              <w:topLinePunct w:val="0"/>
              <w:autoSpaceDE/>
              <w:autoSpaceDN/>
              <w:bidi w:val="0"/>
              <w:spacing w:before="233" w:beforeLines="50" w:after="233" w:afterLines="50"/>
              <w:jc w:val="left"/>
              <w:textAlignment w:val="auto"/>
              <w:rPr>
                <w:rFonts w:eastAsiaTheme="minorEastAsia"/>
                <w:color w:val="auto"/>
                <w:sz w:val="24"/>
              </w:rPr>
            </w:pPr>
            <w:r>
              <w:rPr>
                <w:color w:val="auto"/>
                <w:kern w:val="0"/>
                <w:sz w:val="24"/>
              </w:rPr>
              <w:t>为更大力度激发市场活力和社会创造力，增强发展动力，按照《北京市全面优化营商环境助力企业高质量发展实施方案》（京政办发〔2023〕8号）部署，进一步加强政府采购合同线上融资</w:t>
            </w:r>
            <w:r>
              <w:rPr>
                <w:rFonts w:hint="eastAsia"/>
                <w:color w:val="auto"/>
                <w:kern w:val="0"/>
                <w:sz w:val="24"/>
                <w:lang w:eastAsia="zh-CN"/>
              </w:rPr>
              <w:t>“</w:t>
            </w:r>
            <w:r>
              <w:rPr>
                <w:color w:val="auto"/>
                <w:kern w:val="0"/>
                <w:sz w:val="24"/>
              </w:rPr>
              <w:t>一站式</w:t>
            </w:r>
            <w:r>
              <w:rPr>
                <w:rFonts w:hint="eastAsia"/>
                <w:color w:val="auto"/>
                <w:kern w:val="0"/>
                <w:sz w:val="24"/>
                <w:lang w:eastAsia="zh-CN"/>
              </w:rPr>
              <w:t>”</w:t>
            </w:r>
            <w:r>
              <w:rPr>
                <w:color w:val="auto"/>
                <w:kern w:val="0"/>
                <w:sz w:val="24"/>
              </w:rPr>
              <w:t>服务（以下简称</w:t>
            </w:r>
            <w:r>
              <w:rPr>
                <w:rFonts w:hint="eastAsia"/>
                <w:color w:val="auto"/>
                <w:kern w:val="0"/>
                <w:sz w:val="24"/>
                <w:lang w:eastAsia="zh-CN"/>
              </w:rPr>
              <w:t>“</w:t>
            </w:r>
            <w:r>
              <w:rPr>
                <w:color w:val="auto"/>
                <w:kern w:val="0"/>
                <w:sz w:val="24"/>
              </w:rPr>
              <w:t>政采贷</w:t>
            </w:r>
            <w:r>
              <w:rPr>
                <w:rFonts w:hint="eastAsia"/>
                <w:color w:val="auto"/>
                <w:kern w:val="0"/>
                <w:sz w:val="24"/>
                <w:lang w:eastAsia="zh-CN"/>
              </w:rPr>
              <w:t>”</w:t>
            </w:r>
            <w:r>
              <w:rPr>
                <w:color w:val="auto"/>
                <w:kern w:val="0"/>
                <w:sz w:val="24"/>
              </w:rPr>
              <w:t>），北京市财政局、中国人民银行营业管理部联合发布《关于推进政府采购合同线上融资有关工作的通知》（京财采购〔2023〕637号）。有需求的供应商，可按上述通知要求办理</w:t>
            </w:r>
            <w:r>
              <w:rPr>
                <w:rFonts w:hint="eastAsia"/>
                <w:color w:val="auto"/>
                <w:kern w:val="0"/>
                <w:sz w:val="24"/>
                <w:lang w:eastAsia="zh-CN"/>
              </w:rPr>
              <w:t>“</w:t>
            </w:r>
            <w:r>
              <w:rPr>
                <w:color w:val="auto"/>
                <w:kern w:val="0"/>
                <w:sz w:val="24"/>
              </w:rPr>
              <w:t>政采贷</w:t>
            </w:r>
            <w:r>
              <w:rPr>
                <w:rFonts w:hint="eastAsia"/>
                <w:color w:val="auto"/>
                <w:kern w:val="0"/>
                <w:sz w:val="24"/>
                <w:lang w:eastAsia="zh-CN"/>
              </w:rPr>
              <w:t>”</w:t>
            </w:r>
            <w:r>
              <w:rPr>
                <w:color w:val="auto"/>
                <w:kern w:val="0"/>
                <w:sz w:val="24"/>
              </w:rPr>
              <w:t>。</w:t>
            </w:r>
          </w:p>
        </w:tc>
      </w:tr>
      <w:tr w14:paraId="0305B7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718EB424">
            <w:pPr>
              <w:pStyle w:val="23"/>
              <w:keepNext w:val="0"/>
              <w:keepLines w:val="0"/>
              <w:pageBreakBefore w:val="0"/>
              <w:widowControl w:val="0"/>
              <w:kinsoku/>
              <w:wordWrap/>
              <w:overflowPunct/>
              <w:topLinePunct w:val="0"/>
              <w:autoSpaceDE/>
              <w:autoSpaceDN/>
              <w:bidi w:val="0"/>
              <w:adjustRightInd w:val="0"/>
              <w:snapToGrid w:val="0"/>
              <w:spacing w:before="233" w:beforeLines="50" w:after="233" w:afterLines="50"/>
              <w:jc w:val="center"/>
              <w:textAlignment w:val="auto"/>
              <w:rPr>
                <w:rFonts w:hint="default" w:ascii="Times New Roman" w:hAnsi="Times New Roman" w:eastAsiaTheme="minorEastAsia"/>
                <w:color w:val="auto"/>
                <w:sz w:val="24"/>
                <w:szCs w:val="24"/>
              </w:rPr>
            </w:pPr>
            <w:r>
              <w:rPr>
                <w:rFonts w:hint="default" w:ascii="Times New Roman" w:hAnsi="Times New Roman" w:eastAsiaTheme="minorEastAsia"/>
                <w:color w:val="auto"/>
                <w:sz w:val="24"/>
                <w:szCs w:val="24"/>
              </w:rPr>
              <w:t>24.1.1</w:t>
            </w:r>
          </w:p>
        </w:tc>
        <w:tc>
          <w:tcPr>
            <w:tcW w:w="1701" w:type="dxa"/>
            <w:vAlign w:val="center"/>
          </w:tcPr>
          <w:p w14:paraId="3BB44EA2">
            <w:pPr>
              <w:keepNext w:val="0"/>
              <w:keepLines w:val="0"/>
              <w:pageBreakBefore w:val="0"/>
              <w:widowControl w:val="0"/>
              <w:kinsoku/>
              <w:wordWrap/>
              <w:overflowPunct/>
              <w:topLinePunct w:val="0"/>
              <w:autoSpaceDE/>
              <w:autoSpaceDN/>
              <w:bidi w:val="0"/>
              <w:spacing w:before="233" w:beforeLines="50" w:after="233" w:afterLines="50"/>
              <w:jc w:val="center"/>
              <w:textAlignment w:val="auto"/>
              <w:rPr>
                <w:rFonts w:eastAsiaTheme="minorEastAsia"/>
                <w:color w:val="auto"/>
                <w:sz w:val="24"/>
              </w:rPr>
            </w:pPr>
            <w:r>
              <w:rPr>
                <w:rFonts w:eastAsiaTheme="minorEastAsia"/>
                <w:color w:val="auto"/>
                <w:sz w:val="24"/>
              </w:rPr>
              <w:t>询问</w:t>
            </w:r>
          </w:p>
        </w:tc>
        <w:tc>
          <w:tcPr>
            <w:tcW w:w="7253" w:type="dxa"/>
            <w:vAlign w:val="center"/>
          </w:tcPr>
          <w:p w14:paraId="2EB22351">
            <w:pPr>
              <w:keepNext w:val="0"/>
              <w:keepLines w:val="0"/>
              <w:pageBreakBefore w:val="0"/>
              <w:widowControl w:val="0"/>
              <w:kinsoku/>
              <w:wordWrap/>
              <w:overflowPunct/>
              <w:topLinePunct w:val="0"/>
              <w:autoSpaceDE/>
              <w:autoSpaceDN/>
              <w:bidi w:val="0"/>
              <w:spacing w:before="233" w:beforeLines="50" w:after="233" w:afterLines="50"/>
              <w:jc w:val="left"/>
              <w:textAlignment w:val="auto"/>
              <w:rPr>
                <w:rFonts w:eastAsiaTheme="minorEastAsia"/>
                <w:color w:val="auto"/>
                <w:sz w:val="24"/>
              </w:rPr>
            </w:pPr>
            <w:r>
              <w:rPr>
                <w:rFonts w:eastAsiaTheme="minorEastAsia"/>
                <w:color w:val="auto"/>
                <w:sz w:val="24"/>
              </w:rPr>
              <w:t>询问</w:t>
            </w:r>
            <w:r>
              <w:rPr>
                <w:rFonts w:hint="eastAsia" w:eastAsiaTheme="minorEastAsia"/>
                <w:color w:val="auto"/>
                <w:sz w:val="24"/>
              </w:rPr>
              <w:t>提出</w:t>
            </w:r>
            <w:r>
              <w:rPr>
                <w:rFonts w:eastAsiaTheme="minorEastAsia"/>
                <w:color w:val="auto"/>
                <w:sz w:val="24"/>
              </w:rPr>
              <w:t>形式：</w:t>
            </w:r>
            <w:r>
              <w:rPr>
                <w:rFonts w:hint="eastAsia"/>
                <w:color w:val="auto"/>
                <w:sz w:val="24"/>
                <w:u w:val="single"/>
                <w:lang w:val="en-US" w:eastAsia="zh-CN"/>
              </w:rPr>
              <w:t xml:space="preserve"> </w:t>
            </w:r>
            <w:r>
              <w:rPr>
                <w:rFonts w:hint="eastAsia" w:eastAsia="宋体"/>
                <w:color w:val="auto"/>
                <w:sz w:val="24"/>
                <w:u w:val="single"/>
              </w:rPr>
              <w:t>书面文件（加盖单位公章）</w:t>
            </w:r>
            <w:r>
              <w:rPr>
                <w:rFonts w:hint="eastAsia"/>
                <w:color w:val="auto"/>
                <w:sz w:val="24"/>
                <w:u w:val="single"/>
                <w:lang w:val="en-US" w:eastAsia="zh-CN"/>
              </w:rPr>
              <w:t xml:space="preserve"> </w:t>
            </w:r>
            <w:r>
              <w:rPr>
                <w:rFonts w:eastAsiaTheme="minorEastAsia"/>
                <w:color w:val="auto"/>
                <w:sz w:val="24"/>
              </w:rPr>
              <w:t>。</w:t>
            </w:r>
          </w:p>
        </w:tc>
      </w:tr>
      <w:tr w14:paraId="6D6D14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15BDBA2F">
            <w:pPr>
              <w:pStyle w:val="23"/>
              <w:keepNext w:val="0"/>
              <w:keepLines w:val="0"/>
              <w:pageBreakBefore w:val="0"/>
              <w:widowControl w:val="0"/>
              <w:kinsoku/>
              <w:wordWrap/>
              <w:overflowPunct/>
              <w:topLinePunct w:val="0"/>
              <w:autoSpaceDE/>
              <w:autoSpaceDN/>
              <w:bidi w:val="0"/>
              <w:adjustRightInd w:val="0"/>
              <w:snapToGrid w:val="0"/>
              <w:spacing w:before="233" w:beforeLines="50" w:after="233" w:afterLines="50"/>
              <w:jc w:val="center"/>
              <w:textAlignment w:val="auto"/>
              <w:rPr>
                <w:rFonts w:hint="default" w:ascii="Times New Roman" w:hAnsi="Times New Roman" w:eastAsiaTheme="minorEastAsia"/>
                <w:color w:val="auto"/>
                <w:sz w:val="24"/>
                <w:szCs w:val="24"/>
              </w:rPr>
            </w:pPr>
            <w:r>
              <w:rPr>
                <w:rFonts w:hint="default" w:ascii="Times New Roman" w:hAnsi="Times New Roman" w:eastAsiaTheme="minorEastAsia"/>
                <w:color w:val="auto"/>
                <w:sz w:val="24"/>
                <w:szCs w:val="24"/>
              </w:rPr>
              <w:t>24.3</w:t>
            </w:r>
          </w:p>
        </w:tc>
        <w:tc>
          <w:tcPr>
            <w:tcW w:w="1701" w:type="dxa"/>
            <w:vAlign w:val="center"/>
          </w:tcPr>
          <w:p w14:paraId="16DEE9A0">
            <w:pPr>
              <w:keepNext w:val="0"/>
              <w:keepLines w:val="0"/>
              <w:pageBreakBefore w:val="0"/>
              <w:widowControl w:val="0"/>
              <w:kinsoku/>
              <w:wordWrap/>
              <w:overflowPunct/>
              <w:topLinePunct w:val="0"/>
              <w:autoSpaceDE/>
              <w:autoSpaceDN/>
              <w:bidi w:val="0"/>
              <w:spacing w:before="233" w:beforeLines="50" w:after="233" w:afterLines="50"/>
              <w:jc w:val="center"/>
              <w:textAlignment w:val="auto"/>
              <w:rPr>
                <w:rFonts w:eastAsiaTheme="minorEastAsia"/>
                <w:color w:val="auto"/>
                <w:sz w:val="24"/>
              </w:rPr>
            </w:pPr>
            <w:r>
              <w:rPr>
                <w:rFonts w:eastAsiaTheme="minorEastAsia"/>
                <w:color w:val="auto"/>
                <w:sz w:val="24"/>
              </w:rPr>
              <w:t>联系方式</w:t>
            </w:r>
          </w:p>
        </w:tc>
        <w:tc>
          <w:tcPr>
            <w:tcW w:w="7253" w:type="dxa"/>
            <w:vAlign w:val="center"/>
          </w:tcPr>
          <w:p w14:paraId="484074A0">
            <w:pPr>
              <w:keepNext w:val="0"/>
              <w:keepLines w:val="0"/>
              <w:pageBreakBefore w:val="0"/>
              <w:widowControl w:val="0"/>
              <w:kinsoku/>
              <w:wordWrap/>
              <w:overflowPunct/>
              <w:topLinePunct w:val="0"/>
              <w:autoSpaceDE/>
              <w:autoSpaceDN/>
              <w:bidi w:val="0"/>
              <w:spacing w:before="233" w:beforeLines="50" w:after="233" w:afterLines="50"/>
              <w:jc w:val="left"/>
              <w:textAlignment w:val="auto"/>
              <w:rPr>
                <w:rFonts w:eastAsiaTheme="minorEastAsia"/>
                <w:color w:val="auto"/>
                <w:sz w:val="24"/>
              </w:rPr>
            </w:pPr>
            <w:r>
              <w:rPr>
                <w:rFonts w:eastAsiaTheme="minorEastAsia"/>
                <w:color w:val="auto"/>
                <w:sz w:val="24"/>
              </w:rPr>
              <w:t>接收询问和质疑的联系方式</w:t>
            </w:r>
          </w:p>
          <w:p w14:paraId="1B43AA7D">
            <w:pPr>
              <w:keepNext w:val="0"/>
              <w:keepLines w:val="0"/>
              <w:pageBreakBefore w:val="0"/>
              <w:widowControl w:val="0"/>
              <w:kinsoku/>
              <w:wordWrap/>
              <w:overflowPunct/>
              <w:topLinePunct w:val="0"/>
              <w:autoSpaceDE/>
              <w:autoSpaceDN/>
              <w:bidi w:val="0"/>
              <w:spacing w:before="233" w:beforeLines="50" w:after="233" w:afterLines="50" w:line="240" w:lineRule="auto"/>
              <w:jc w:val="left"/>
              <w:textAlignment w:val="auto"/>
              <w:rPr>
                <w:color w:val="auto"/>
                <w:sz w:val="24"/>
              </w:rPr>
            </w:pPr>
            <w:r>
              <w:rPr>
                <w:color w:val="auto"/>
                <w:sz w:val="24"/>
              </w:rPr>
              <w:t>联系部门：</w:t>
            </w:r>
            <w:r>
              <w:rPr>
                <w:rFonts w:hint="eastAsia" w:ascii="宋体" w:hAnsi="宋体"/>
                <w:color w:val="auto"/>
                <w:sz w:val="24"/>
                <w:u w:val="single"/>
              </w:rPr>
              <w:t>北京建智达工程管理股份有限公司</w:t>
            </w:r>
            <w:r>
              <w:rPr>
                <w:color w:val="auto"/>
                <w:sz w:val="24"/>
              </w:rPr>
              <w:t>；</w:t>
            </w:r>
          </w:p>
          <w:p w14:paraId="269E3BBD">
            <w:pPr>
              <w:keepNext w:val="0"/>
              <w:keepLines w:val="0"/>
              <w:pageBreakBefore w:val="0"/>
              <w:widowControl w:val="0"/>
              <w:kinsoku/>
              <w:wordWrap/>
              <w:overflowPunct/>
              <w:topLinePunct w:val="0"/>
              <w:autoSpaceDE/>
              <w:autoSpaceDN/>
              <w:bidi w:val="0"/>
              <w:spacing w:before="233" w:beforeLines="50" w:after="233" w:afterLines="50" w:line="240" w:lineRule="auto"/>
              <w:jc w:val="left"/>
              <w:textAlignment w:val="auto"/>
              <w:rPr>
                <w:color w:val="auto"/>
                <w:sz w:val="24"/>
              </w:rPr>
            </w:pPr>
            <w:r>
              <w:rPr>
                <w:color w:val="auto"/>
                <w:sz w:val="24"/>
              </w:rPr>
              <w:t>联系电话：</w:t>
            </w:r>
            <w:r>
              <w:rPr>
                <w:rFonts w:hint="eastAsia"/>
                <w:color w:val="auto"/>
                <w:sz w:val="24"/>
              </w:rPr>
              <w:t>010-63760661、18800004544</w:t>
            </w:r>
            <w:r>
              <w:rPr>
                <w:color w:val="auto"/>
                <w:sz w:val="24"/>
              </w:rPr>
              <w:t>；</w:t>
            </w:r>
          </w:p>
          <w:p w14:paraId="5D9A36F3">
            <w:pPr>
              <w:keepNext w:val="0"/>
              <w:keepLines w:val="0"/>
              <w:pageBreakBefore w:val="0"/>
              <w:widowControl w:val="0"/>
              <w:kinsoku/>
              <w:wordWrap/>
              <w:overflowPunct/>
              <w:topLinePunct w:val="0"/>
              <w:autoSpaceDE/>
              <w:autoSpaceDN/>
              <w:bidi w:val="0"/>
              <w:spacing w:before="233" w:beforeLines="50" w:after="233" w:afterLines="50"/>
              <w:jc w:val="left"/>
              <w:textAlignment w:val="auto"/>
              <w:rPr>
                <w:rFonts w:eastAsiaTheme="minorEastAsia"/>
                <w:color w:val="auto"/>
                <w:sz w:val="24"/>
              </w:rPr>
            </w:pPr>
            <w:r>
              <w:rPr>
                <w:color w:val="auto"/>
                <w:sz w:val="24"/>
              </w:rPr>
              <w:t>通讯地址：</w:t>
            </w:r>
            <w:r>
              <w:rPr>
                <w:rFonts w:hint="eastAsia"/>
                <w:color w:val="auto"/>
                <w:sz w:val="24"/>
                <w:highlight w:val="none"/>
                <w:u w:val="single"/>
                <w:lang w:eastAsia="zh-CN" w:bidi="ar"/>
              </w:rPr>
              <w:t>北京市</w:t>
            </w:r>
            <w:r>
              <w:rPr>
                <w:rFonts w:hint="eastAsia"/>
                <w:color w:val="auto"/>
                <w:sz w:val="24"/>
                <w:highlight w:val="none"/>
                <w:u w:val="single"/>
                <w:lang w:val="en-US" w:eastAsia="zh-CN" w:bidi="ar"/>
              </w:rPr>
              <w:t>丰台区</w:t>
            </w:r>
            <w:r>
              <w:rPr>
                <w:rFonts w:hint="eastAsia" w:ascii="宋体" w:hAnsi="宋体" w:cs="宋体"/>
                <w:color w:val="auto"/>
                <w:sz w:val="24"/>
                <w:u w:val="single"/>
              </w:rPr>
              <w:t>海鹰路1号院2号楼5层</w:t>
            </w:r>
            <w:r>
              <w:rPr>
                <w:color w:val="auto"/>
                <w:sz w:val="24"/>
              </w:rPr>
              <w:t>。</w:t>
            </w:r>
          </w:p>
        </w:tc>
      </w:tr>
      <w:tr w14:paraId="440760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4A32681C">
            <w:pPr>
              <w:pStyle w:val="23"/>
              <w:keepNext w:val="0"/>
              <w:keepLines w:val="0"/>
              <w:pageBreakBefore w:val="0"/>
              <w:widowControl w:val="0"/>
              <w:kinsoku/>
              <w:wordWrap/>
              <w:overflowPunct/>
              <w:topLinePunct w:val="0"/>
              <w:autoSpaceDE/>
              <w:autoSpaceDN/>
              <w:bidi w:val="0"/>
              <w:adjustRightInd w:val="0"/>
              <w:snapToGrid w:val="0"/>
              <w:spacing w:before="233" w:beforeLines="50" w:after="233" w:afterLines="50"/>
              <w:jc w:val="center"/>
              <w:textAlignment w:val="auto"/>
              <w:rPr>
                <w:rFonts w:hint="default" w:ascii="Times New Roman" w:hAnsi="Times New Roman" w:eastAsiaTheme="minorEastAsia"/>
                <w:color w:val="auto"/>
                <w:sz w:val="24"/>
                <w:szCs w:val="24"/>
              </w:rPr>
            </w:pPr>
            <w:r>
              <w:rPr>
                <w:rFonts w:hint="default" w:ascii="Times New Roman" w:hAnsi="Times New Roman" w:eastAsiaTheme="minorEastAsia"/>
                <w:color w:val="auto"/>
                <w:sz w:val="24"/>
                <w:szCs w:val="24"/>
              </w:rPr>
              <w:t>25</w:t>
            </w:r>
          </w:p>
        </w:tc>
        <w:tc>
          <w:tcPr>
            <w:tcW w:w="1701" w:type="dxa"/>
            <w:vAlign w:val="center"/>
          </w:tcPr>
          <w:p w14:paraId="4004D7FF">
            <w:pPr>
              <w:keepNext w:val="0"/>
              <w:keepLines w:val="0"/>
              <w:pageBreakBefore w:val="0"/>
              <w:widowControl w:val="0"/>
              <w:kinsoku/>
              <w:wordWrap/>
              <w:overflowPunct/>
              <w:topLinePunct w:val="0"/>
              <w:autoSpaceDE/>
              <w:autoSpaceDN/>
              <w:bidi w:val="0"/>
              <w:spacing w:before="233" w:beforeLines="50" w:after="233" w:afterLines="50"/>
              <w:jc w:val="center"/>
              <w:textAlignment w:val="auto"/>
              <w:rPr>
                <w:rFonts w:eastAsiaTheme="minorEastAsia"/>
                <w:color w:val="auto"/>
                <w:sz w:val="24"/>
              </w:rPr>
            </w:pPr>
            <w:r>
              <w:rPr>
                <w:rFonts w:eastAsiaTheme="minorEastAsia"/>
                <w:color w:val="auto"/>
                <w:sz w:val="24"/>
              </w:rPr>
              <w:t>代理费</w:t>
            </w:r>
          </w:p>
        </w:tc>
        <w:tc>
          <w:tcPr>
            <w:tcW w:w="7253" w:type="dxa"/>
            <w:vAlign w:val="center"/>
          </w:tcPr>
          <w:p w14:paraId="1DE90789">
            <w:pPr>
              <w:keepNext w:val="0"/>
              <w:keepLines w:val="0"/>
              <w:pageBreakBefore w:val="0"/>
              <w:widowControl w:val="0"/>
              <w:kinsoku/>
              <w:wordWrap/>
              <w:overflowPunct/>
              <w:topLinePunct w:val="0"/>
              <w:autoSpaceDE/>
              <w:autoSpaceDN/>
              <w:bidi w:val="0"/>
              <w:spacing w:before="233" w:beforeLines="50" w:after="233" w:afterLines="50"/>
              <w:jc w:val="left"/>
              <w:textAlignment w:val="auto"/>
              <w:rPr>
                <w:rFonts w:hint="eastAsia" w:eastAsia="宋体"/>
                <w:color w:val="auto"/>
                <w:sz w:val="24"/>
                <w:lang w:eastAsia="zh-CN"/>
              </w:rPr>
            </w:pPr>
            <w:r>
              <w:rPr>
                <w:rFonts w:eastAsia="宋体"/>
                <w:color w:val="auto"/>
                <w:sz w:val="24"/>
              </w:rPr>
              <w:t>收费对象：成交供应商</w:t>
            </w:r>
            <w:r>
              <w:rPr>
                <w:rFonts w:hint="eastAsia" w:eastAsia="宋体"/>
                <w:color w:val="auto"/>
                <w:sz w:val="24"/>
                <w:lang w:eastAsia="zh-CN"/>
              </w:rPr>
              <w:t>；</w:t>
            </w:r>
          </w:p>
          <w:p w14:paraId="41D61BB9">
            <w:pPr>
              <w:keepNext w:val="0"/>
              <w:keepLines w:val="0"/>
              <w:pageBreakBefore w:val="0"/>
              <w:widowControl w:val="0"/>
              <w:kinsoku/>
              <w:wordWrap/>
              <w:overflowPunct/>
              <w:topLinePunct w:val="0"/>
              <w:autoSpaceDE/>
              <w:autoSpaceDN/>
              <w:bidi w:val="0"/>
              <w:spacing w:before="233" w:beforeLines="50" w:after="233" w:afterLines="50"/>
              <w:jc w:val="left"/>
              <w:textAlignment w:val="auto"/>
              <w:rPr>
                <w:rFonts w:eastAsia="宋体"/>
                <w:color w:val="auto"/>
                <w:sz w:val="24"/>
                <w:u w:val="single"/>
              </w:rPr>
            </w:pPr>
            <w:r>
              <w:rPr>
                <w:rFonts w:eastAsia="宋体"/>
                <w:color w:val="auto"/>
                <w:sz w:val="24"/>
              </w:rPr>
              <w:t>收费标准：</w:t>
            </w:r>
            <w:r>
              <w:rPr>
                <w:rFonts w:hint="eastAsia" w:eastAsia="宋体"/>
                <w:color w:val="auto"/>
                <w:sz w:val="24"/>
              </w:rPr>
              <w:t>成交金额的0.5%，经计算后不足伍仟元的按伍仟元计收</w:t>
            </w:r>
            <w:r>
              <w:rPr>
                <w:rFonts w:eastAsia="宋体"/>
                <w:color w:val="auto"/>
                <w:sz w:val="24"/>
              </w:rPr>
              <w:t>；</w:t>
            </w:r>
          </w:p>
          <w:p w14:paraId="364536F3">
            <w:pPr>
              <w:keepNext w:val="0"/>
              <w:keepLines w:val="0"/>
              <w:pageBreakBefore w:val="0"/>
              <w:widowControl w:val="0"/>
              <w:kinsoku/>
              <w:wordWrap/>
              <w:overflowPunct/>
              <w:topLinePunct w:val="0"/>
              <w:autoSpaceDE/>
              <w:autoSpaceDN/>
              <w:bidi w:val="0"/>
              <w:spacing w:before="233" w:beforeLines="50" w:after="233" w:afterLines="50"/>
              <w:jc w:val="left"/>
              <w:textAlignment w:val="auto"/>
              <w:rPr>
                <w:rFonts w:eastAsiaTheme="minorEastAsia"/>
                <w:color w:val="auto"/>
                <w:sz w:val="24"/>
              </w:rPr>
            </w:pPr>
            <w:r>
              <w:rPr>
                <w:rFonts w:eastAsia="宋体"/>
                <w:color w:val="auto"/>
                <w:sz w:val="24"/>
              </w:rPr>
              <w:t>缴纳时间：</w:t>
            </w:r>
            <w:r>
              <w:rPr>
                <w:rFonts w:hint="eastAsia" w:eastAsia="宋体"/>
                <w:color w:val="auto"/>
                <w:sz w:val="24"/>
              </w:rPr>
              <w:t>领取成交通知书时一次性支付</w:t>
            </w:r>
            <w:r>
              <w:rPr>
                <w:rFonts w:eastAsia="宋体"/>
                <w:color w:val="auto"/>
                <w:sz w:val="24"/>
              </w:rPr>
              <w:t>。</w:t>
            </w:r>
          </w:p>
        </w:tc>
      </w:tr>
    </w:tbl>
    <w:p w14:paraId="24AB61A4">
      <w:pPr>
        <w:tabs>
          <w:tab w:val="left" w:pos="5580"/>
        </w:tabs>
        <w:adjustRightInd w:val="0"/>
        <w:spacing w:line="360" w:lineRule="auto"/>
        <w:jc w:val="distribute"/>
        <w:rPr>
          <w:rFonts w:eastAsiaTheme="minorEastAsia"/>
          <w:color w:val="auto"/>
          <w:sz w:val="24"/>
        </w:rPr>
        <w:sectPr>
          <w:footerReference r:id="rId10" w:type="first"/>
          <w:footerReference r:id="rId9" w:type="default"/>
          <w:pgSz w:w="11907" w:h="16840"/>
          <w:pgMar w:top="1418" w:right="1134" w:bottom="1418" w:left="1701" w:header="851" w:footer="851" w:gutter="0"/>
          <w:pgNumType w:start="1"/>
          <w:cols w:space="720" w:num="1"/>
          <w:titlePg/>
          <w:docGrid w:linePitch="462" w:charSpace="0"/>
        </w:sectPr>
      </w:pPr>
    </w:p>
    <w:p w14:paraId="1B33ECFC">
      <w:pPr>
        <w:spacing w:before="240" w:beforeLines="100" w:after="240" w:afterLines="100"/>
        <w:jc w:val="center"/>
        <w:rPr>
          <w:rFonts w:eastAsiaTheme="minorEastAsia"/>
          <w:b/>
          <w:color w:val="auto"/>
          <w:sz w:val="28"/>
          <w:szCs w:val="28"/>
        </w:rPr>
      </w:pPr>
      <w:r>
        <w:rPr>
          <w:rFonts w:eastAsiaTheme="minorEastAsia"/>
          <w:b/>
          <w:color w:val="auto"/>
          <w:sz w:val="28"/>
          <w:szCs w:val="28"/>
        </w:rPr>
        <w:t>供应商须知</w:t>
      </w:r>
    </w:p>
    <w:p w14:paraId="1536FEC4">
      <w:pPr>
        <w:pStyle w:val="3"/>
        <w:tabs>
          <w:tab w:val="center" w:pos="4592"/>
          <w:tab w:val="left" w:pos="7860"/>
        </w:tabs>
        <w:spacing w:before="0" w:line="360" w:lineRule="auto"/>
        <w:jc w:val="left"/>
        <w:rPr>
          <w:rFonts w:ascii="Times New Roman" w:hAnsi="Times New Roman" w:eastAsiaTheme="minorEastAsia"/>
          <w:color w:val="auto"/>
          <w:sz w:val="28"/>
        </w:rPr>
      </w:pPr>
      <w:bookmarkStart w:id="74" w:name="_Toc127151518"/>
      <w:bookmarkStart w:id="75" w:name="_Toc520356143"/>
      <w:r>
        <w:rPr>
          <w:rFonts w:ascii="Times New Roman" w:hAnsi="Times New Roman" w:eastAsiaTheme="minorEastAsia"/>
          <w:color w:val="auto"/>
          <w:sz w:val="28"/>
        </w:rPr>
        <w:tab/>
      </w:r>
      <w:bookmarkStart w:id="76" w:name="_Toc151193760"/>
      <w:bookmarkStart w:id="77" w:name="_Toc142311020"/>
      <w:bookmarkStart w:id="78" w:name="_Toc151193832"/>
      <w:bookmarkStart w:id="79" w:name="_Toc151193688"/>
      <w:bookmarkStart w:id="80" w:name="_Toc150774723"/>
      <w:bookmarkStart w:id="81" w:name="_Toc264969208"/>
      <w:bookmarkStart w:id="82" w:name="_Toc150774618"/>
      <w:bookmarkStart w:id="83" w:name="_Toc226309762"/>
      <w:bookmarkStart w:id="84" w:name="_Toc151193616"/>
      <w:bookmarkStart w:id="85" w:name="_Toc151193906"/>
      <w:bookmarkStart w:id="86" w:name="_Toc195842883"/>
      <w:bookmarkStart w:id="87" w:name="_Toc226965791"/>
      <w:bookmarkStart w:id="88" w:name="_Toc226965708"/>
      <w:bookmarkStart w:id="89" w:name="_Toc265228356"/>
      <w:bookmarkStart w:id="90" w:name="_Toc151190145"/>
      <w:bookmarkStart w:id="91" w:name="_Toc150509269"/>
      <w:bookmarkStart w:id="92" w:name="_Toc226337214"/>
      <w:bookmarkStart w:id="93" w:name="_Toc305158860"/>
      <w:bookmarkStart w:id="94" w:name="_Toc305158786"/>
      <w:bookmarkStart w:id="95" w:name="_Toc150480756"/>
      <w:r>
        <w:rPr>
          <w:rFonts w:ascii="Times New Roman" w:hAnsi="Times New Roman" w:eastAsiaTheme="minorEastAsia"/>
          <w:color w:val="auto"/>
          <w:sz w:val="28"/>
        </w:rPr>
        <w:t>一   说  明</w:t>
      </w:r>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r>
        <w:rPr>
          <w:rFonts w:ascii="Times New Roman" w:hAnsi="Times New Roman" w:eastAsiaTheme="minorEastAsia"/>
          <w:color w:val="auto"/>
          <w:sz w:val="28"/>
        </w:rPr>
        <w:tab/>
      </w:r>
    </w:p>
    <w:p w14:paraId="19EF5CA9">
      <w:pPr>
        <w:numPr>
          <w:ilvl w:val="0"/>
          <w:numId w:val="8"/>
        </w:numPr>
        <w:tabs>
          <w:tab w:val="left" w:pos="360"/>
          <w:tab w:val="clear" w:pos="900"/>
        </w:tabs>
        <w:snapToGrid w:val="0"/>
        <w:spacing w:line="360" w:lineRule="auto"/>
        <w:ind w:left="357" w:hanging="357"/>
        <w:outlineLvl w:val="1"/>
        <w:rPr>
          <w:rFonts w:eastAsiaTheme="minorEastAsia"/>
          <w:color w:val="auto"/>
          <w:sz w:val="24"/>
        </w:rPr>
      </w:pPr>
      <w:bookmarkStart w:id="96" w:name="_Toc264969209"/>
      <w:bookmarkStart w:id="97" w:name="_Toc265228357"/>
      <w:bookmarkStart w:id="98" w:name="_Toc305158861"/>
      <w:bookmarkStart w:id="99" w:name="_Toc305158787"/>
      <w:r>
        <w:rPr>
          <w:rFonts w:eastAsiaTheme="minorEastAsia"/>
          <w:color w:val="auto"/>
          <w:sz w:val="24"/>
        </w:rPr>
        <w:t>采购人、采购代理机构、供应商</w:t>
      </w:r>
      <w:bookmarkEnd w:id="96"/>
      <w:bookmarkEnd w:id="97"/>
      <w:bookmarkEnd w:id="98"/>
      <w:bookmarkEnd w:id="99"/>
      <w:r>
        <w:rPr>
          <w:rFonts w:eastAsiaTheme="minorEastAsia"/>
          <w:color w:val="auto"/>
          <w:sz w:val="24"/>
        </w:rPr>
        <w:t>、联合体</w:t>
      </w:r>
    </w:p>
    <w:p w14:paraId="20408671">
      <w:pPr>
        <w:numPr>
          <w:ilvl w:val="1"/>
          <w:numId w:val="8"/>
        </w:numPr>
        <w:tabs>
          <w:tab w:val="left" w:pos="1080"/>
          <w:tab w:val="left" w:pos="2014"/>
          <w:tab w:val="left" w:pos="5521"/>
        </w:tabs>
        <w:snapToGrid w:val="0"/>
        <w:spacing w:line="360" w:lineRule="auto"/>
        <w:ind w:left="1080" w:hanging="720"/>
        <w:rPr>
          <w:rFonts w:eastAsiaTheme="minorEastAsia"/>
          <w:color w:val="auto"/>
          <w:sz w:val="24"/>
        </w:rPr>
      </w:pPr>
      <w:r>
        <w:rPr>
          <w:rFonts w:eastAsiaTheme="minorEastAsia"/>
          <w:color w:val="auto"/>
          <w:sz w:val="24"/>
        </w:rPr>
        <w:t>采购人、采购代理机构：指依法进行政府采购的国家机关、事业单位、团体组织，及其委托的采购代理机构。本项目采购人、采购代理机构见第一章《采购邀请》。</w:t>
      </w:r>
    </w:p>
    <w:p w14:paraId="7016984E">
      <w:pPr>
        <w:numPr>
          <w:ilvl w:val="1"/>
          <w:numId w:val="8"/>
        </w:numPr>
        <w:tabs>
          <w:tab w:val="left" w:pos="1080"/>
          <w:tab w:val="left" w:pos="2014"/>
          <w:tab w:val="left" w:pos="5521"/>
        </w:tabs>
        <w:snapToGrid w:val="0"/>
        <w:spacing w:line="360" w:lineRule="auto"/>
        <w:ind w:left="1080" w:hanging="720"/>
        <w:rPr>
          <w:rFonts w:eastAsiaTheme="minorEastAsia"/>
          <w:color w:val="auto"/>
          <w:sz w:val="24"/>
        </w:rPr>
      </w:pPr>
      <w:r>
        <w:rPr>
          <w:rFonts w:eastAsiaTheme="minorEastAsia"/>
          <w:color w:val="auto"/>
          <w:sz w:val="24"/>
        </w:rPr>
        <w:t>供应商（也称</w:t>
      </w:r>
      <w:r>
        <w:rPr>
          <w:rFonts w:hint="eastAsia" w:eastAsiaTheme="minorEastAsia"/>
          <w:color w:val="auto"/>
          <w:sz w:val="24"/>
          <w:lang w:eastAsia="zh-CN"/>
        </w:rPr>
        <w:t>“</w:t>
      </w:r>
      <w:r>
        <w:rPr>
          <w:rFonts w:eastAsiaTheme="minorEastAsia"/>
          <w:color w:val="auto"/>
          <w:sz w:val="24"/>
        </w:rPr>
        <w:t>申请人</w:t>
      </w:r>
      <w:r>
        <w:rPr>
          <w:rFonts w:hint="eastAsia" w:eastAsiaTheme="minorEastAsia"/>
          <w:color w:val="auto"/>
          <w:sz w:val="24"/>
          <w:lang w:eastAsia="zh-CN"/>
        </w:rPr>
        <w:t>”</w:t>
      </w:r>
      <w:r>
        <w:rPr>
          <w:rFonts w:eastAsiaTheme="minorEastAsia"/>
          <w:color w:val="auto"/>
          <w:sz w:val="24"/>
        </w:rPr>
        <w:t>）：指向采购人提供货物、工程或者服务的法人、其他组织或者自然人。</w:t>
      </w:r>
    </w:p>
    <w:p w14:paraId="5A63112D">
      <w:pPr>
        <w:numPr>
          <w:ilvl w:val="1"/>
          <w:numId w:val="8"/>
        </w:numPr>
        <w:tabs>
          <w:tab w:val="left" w:pos="1080"/>
          <w:tab w:val="left" w:pos="2014"/>
          <w:tab w:val="left" w:pos="5521"/>
        </w:tabs>
        <w:snapToGrid w:val="0"/>
        <w:spacing w:line="360" w:lineRule="auto"/>
        <w:ind w:left="1080" w:hanging="720"/>
        <w:rPr>
          <w:rFonts w:eastAsiaTheme="minorEastAsia"/>
          <w:color w:val="auto"/>
          <w:sz w:val="24"/>
        </w:rPr>
      </w:pPr>
      <w:r>
        <w:rPr>
          <w:rFonts w:eastAsiaTheme="minorEastAsia"/>
          <w:color w:val="auto"/>
          <w:sz w:val="24"/>
        </w:rPr>
        <w:t>联合体：指两个以上的自然人、法人或者其他组织组成一个联合体，以一个供应商的身份共同参加政府采购。</w:t>
      </w:r>
    </w:p>
    <w:p w14:paraId="35216A3B">
      <w:pPr>
        <w:numPr>
          <w:ilvl w:val="0"/>
          <w:numId w:val="8"/>
        </w:numPr>
        <w:tabs>
          <w:tab w:val="left" w:pos="360"/>
          <w:tab w:val="clear" w:pos="900"/>
        </w:tabs>
        <w:snapToGrid w:val="0"/>
        <w:spacing w:line="360" w:lineRule="auto"/>
        <w:ind w:left="357" w:hanging="357"/>
        <w:outlineLvl w:val="1"/>
        <w:rPr>
          <w:rFonts w:eastAsiaTheme="minorEastAsia"/>
          <w:color w:val="auto"/>
          <w:sz w:val="24"/>
        </w:rPr>
      </w:pPr>
      <w:bookmarkStart w:id="100" w:name="_Toc150774725"/>
      <w:bookmarkStart w:id="101" w:name="_Toc151193908"/>
      <w:bookmarkStart w:id="102" w:name="_Toc164351614"/>
      <w:bookmarkStart w:id="103" w:name="_Toc127161434"/>
      <w:bookmarkStart w:id="104" w:name="_Toc127151721"/>
      <w:bookmarkStart w:id="105" w:name="_Toc151190147"/>
      <w:bookmarkStart w:id="106" w:name="_Toc127151520"/>
      <w:bookmarkStart w:id="107" w:name="_Toc305158862"/>
      <w:bookmarkStart w:id="108" w:name="_Toc164229361"/>
      <w:bookmarkStart w:id="109" w:name="_Toc226965793"/>
      <w:bookmarkStart w:id="110" w:name="_Toc150509271"/>
      <w:bookmarkStart w:id="111" w:name="_Toc150774620"/>
      <w:bookmarkStart w:id="112" w:name="_Toc164608789"/>
      <w:bookmarkStart w:id="113" w:name="_Toc195842885"/>
      <w:bookmarkStart w:id="114" w:name="_Toc150480758"/>
      <w:bookmarkStart w:id="115" w:name="_Toc226965710"/>
      <w:bookmarkStart w:id="116" w:name="_Toc226337216"/>
      <w:bookmarkStart w:id="117" w:name="_Toc149720813"/>
      <w:bookmarkStart w:id="118" w:name="_Toc226309764"/>
      <w:bookmarkStart w:id="119" w:name="_Toc265228358"/>
      <w:bookmarkStart w:id="120" w:name="_Toc151193618"/>
      <w:bookmarkStart w:id="121" w:name="_Toc151193834"/>
      <w:bookmarkStart w:id="122" w:name="_Toc151193762"/>
      <w:bookmarkStart w:id="123" w:name="_Toc164229215"/>
      <w:bookmarkStart w:id="124" w:name="_Toc151193690"/>
      <w:bookmarkStart w:id="125" w:name="_Toc142311022"/>
      <w:bookmarkStart w:id="126" w:name="_Toc305158788"/>
      <w:bookmarkStart w:id="127" w:name="_Toc164608634"/>
      <w:bookmarkStart w:id="128" w:name="_Toc264969210"/>
      <w:r>
        <w:rPr>
          <w:rFonts w:eastAsiaTheme="minorEastAsia"/>
          <w:color w:val="auto"/>
          <w:sz w:val="24"/>
        </w:rPr>
        <w:t>资金来源</w:t>
      </w:r>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r>
        <w:rPr>
          <w:rFonts w:eastAsiaTheme="minorEastAsia"/>
          <w:color w:val="auto"/>
          <w:sz w:val="24"/>
        </w:rPr>
        <w:t>、项目属性、科研仪器设备采购</w:t>
      </w:r>
    </w:p>
    <w:p w14:paraId="3C130F42">
      <w:pPr>
        <w:numPr>
          <w:ilvl w:val="1"/>
          <w:numId w:val="8"/>
        </w:numPr>
        <w:tabs>
          <w:tab w:val="left" w:pos="1080"/>
          <w:tab w:val="left" w:pos="2014"/>
        </w:tabs>
        <w:snapToGrid w:val="0"/>
        <w:spacing w:line="360" w:lineRule="auto"/>
        <w:ind w:left="1080" w:hanging="720"/>
        <w:rPr>
          <w:rFonts w:eastAsiaTheme="minorEastAsia"/>
          <w:color w:val="auto"/>
          <w:sz w:val="24"/>
        </w:rPr>
      </w:pPr>
      <w:r>
        <w:rPr>
          <w:rFonts w:eastAsiaTheme="minorEastAsia"/>
          <w:color w:val="auto"/>
          <w:sz w:val="24"/>
        </w:rPr>
        <w:t>资金来源为财政性资金和/或本项目采购中无法与财政性资金分割的非财政性资金。</w:t>
      </w:r>
    </w:p>
    <w:p w14:paraId="5F0393C9">
      <w:pPr>
        <w:numPr>
          <w:ilvl w:val="1"/>
          <w:numId w:val="8"/>
        </w:numPr>
        <w:tabs>
          <w:tab w:val="left" w:pos="1080"/>
          <w:tab w:val="left" w:pos="2014"/>
        </w:tabs>
        <w:snapToGrid w:val="0"/>
        <w:spacing w:line="360" w:lineRule="auto"/>
        <w:ind w:left="1080" w:hanging="720"/>
        <w:rPr>
          <w:rFonts w:eastAsiaTheme="minorEastAsia"/>
          <w:color w:val="auto"/>
          <w:sz w:val="24"/>
        </w:rPr>
      </w:pPr>
      <w:r>
        <w:rPr>
          <w:rFonts w:eastAsiaTheme="minorEastAsia"/>
          <w:color w:val="auto"/>
          <w:sz w:val="24"/>
        </w:rPr>
        <w:t>项目属性见《供应商须知资料表》。</w:t>
      </w:r>
    </w:p>
    <w:p w14:paraId="6325173F">
      <w:pPr>
        <w:numPr>
          <w:ilvl w:val="1"/>
          <w:numId w:val="8"/>
        </w:numPr>
        <w:tabs>
          <w:tab w:val="left" w:pos="1080"/>
          <w:tab w:val="left" w:pos="2014"/>
        </w:tabs>
        <w:snapToGrid w:val="0"/>
        <w:spacing w:line="360" w:lineRule="auto"/>
        <w:ind w:left="1080" w:hanging="720"/>
        <w:rPr>
          <w:rFonts w:eastAsiaTheme="minorEastAsia"/>
          <w:color w:val="auto"/>
          <w:sz w:val="24"/>
        </w:rPr>
      </w:pPr>
      <w:r>
        <w:rPr>
          <w:rFonts w:eastAsiaTheme="minorEastAsia"/>
          <w:color w:val="auto"/>
          <w:sz w:val="24"/>
        </w:rPr>
        <w:t>是否属于科研仪器设备采购见《供应商须知资料表》。</w:t>
      </w:r>
    </w:p>
    <w:p w14:paraId="3AE9BA6A">
      <w:pPr>
        <w:numPr>
          <w:ilvl w:val="0"/>
          <w:numId w:val="8"/>
        </w:numPr>
        <w:tabs>
          <w:tab w:val="left" w:pos="360"/>
        </w:tabs>
        <w:snapToGrid w:val="0"/>
        <w:spacing w:line="360" w:lineRule="auto"/>
        <w:ind w:left="357" w:hanging="357"/>
        <w:outlineLvl w:val="1"/>
        <w:rPr>
          <w:rFonts w:eastAsiaTheme="minorEastAsia"/>
          <w:color w:val="auto"/>
          <w:sz w:val="24"/>
        </w:rPr>
      </w:pPr>
      <w:r>
        <w:rPr>
          <w:rFonts w:eastAsiaTheme="minorEastAsia"/>
          <w:color w:val="auto"/>
          <w:sz w:val="24"/>
        </w:rPr>
        <w:t>现场考察、磋商前答疑会</w:t>
      </w:r>
    </w:p>
    <w:p w14:paraId="60B4FEEC">
      <w:pPr>
        <w:numPr>
          <w:ilvl w:val="1"/>
          <w:numId w:val="8"/>
        </w:numPr>
        <w:tabs>
          <w:tab w:val="left" w:pos="1080"/>
          <w:tab w:val="left" w:pos="2014"/>
        </w:tabs>
        <w:snapToGrid w:val="0"/>
        <w:spacing w:line="360" w:lineRule="auto"/>
        <w:ind w:left="1080" w:hanging="720"/>
        <w:rPr>
          <w:rFonts w:eastAsiaTheme="minorEastAsia"/>
          <w:color w:val="auto"/>
          <w:sz w:val="28"/>
        </w:rPr>
      </w:pPr>
      <w:r>
        <w:rPr>
          <w:rFonts w:eastAsiaTheme="minorEastAsia"/>
          <w:color w:val="auto"/>
          <w:sz w:val="24"/>
        </w:rPr>
        <w:t>若《供应商须知资料表》中规定了组织现场考察、召开磋商前答疑会，则供应商应按要求在规定的时间和地点参加。</w:t>
      </w:r>
      <w:bookmarkStart w:id="129" w:name="_Toc305158864"/>
      <w:bookmarkStart w:id="130" w:name="_Toc151193764"/>
      <w:bookmarkStart w:id="131" w:name="_Toc226965712"/>
      <w:bookmarkStart w:id="132" w:name="_Toc151193620"/>
      <w:bookmarkStart w:id="133" w:name="_Toc226309766"/>
      <w:bookmarkStart w:id="134" w:name="_Toc520356146"/>
      <w:bookmarkStart w:id="135" w:name="_Toc150774622"/>
      <w:bookmarkStart w:id="136" w:name="_Toc265228360"/>
      <w:bookmarkStart w:id="137" w:name="_Toc151193910"/>
      <w:bookmarkStart w:id="138" w:name="_Toc151190149"/>
      <w:bookmarkStart w:id="139" w:name="_Toc226337218"/>
      <w:bookmarkStart w:id="140" w:name="_Toc127151522"/>
      <w:bookmarkStart w:id="141" w:name="_Toc150509273"/>
      <w:bookmarkStart w:id="142" w:name="_Toc151193692"/>
      <w:bookmarkStart w:id="143" w:name="_Toc226965795"/>
      <w:bookmarkStart w:id="144" w:name="_Toc195842887"/>
      <w:bookmarkStart w:id="145" w:name="_Toc150774727"/>
      <w:bookmarkStart w:id="146" w:name="_Toc142311024"/>
      <w:bookmarkStart w:id="147" w:name="_Toc305158790"/>
      <w:bookmarkStart w:id="148" w:name="_Toc150480760"/>
      <w:bookmarkStart w:id="149" w:name="_Toc264969212"/>
      <w:bookmarkStart w:id="150" w:name="_Toc151193836"/>
    </w:p>
    <w:p w14:paraId="2F1A65D3">
      <w:pPr>
        <w:numPr>
          <w:ilvl w:val="1"/>
          <w:numId w:val="8"/>
        </w:numPr>
        <w:tabs>
          <w:tab w:val="left" w:pos="1080"/>
          <w:tab w:val="left" w:pos="2014"/>
        </w:tabs>
        <w:snapToGrid w:val="0"/>
        <w:spacing w:line="360" w:lineRule="auto"/>
        <w:ind w:left="1080" w:hanging="720"/>
        <w:rPr>
          <w:rFonts w:eastAsiaTheme="minorEastAsia"/>
          <w:color w:val="auto"/>
          <w:sz w:val="24"/>
        </w:rPr>
      </w:pPr>
      <w:r>
        <w:rPr>
          <w:rFonts w:eastAsiaTheme="minorEastAsia"/>
          <w:color w:val="auto"/>
          <w:sz w:val="24"/>
        </w:rPr>
        <w:t>由于未参加现场考察或磋商前答疑会而导致对项目实际情况不了解，影响响应文件编制、报价准确性、综合因素响应不全面等问题的，由供应商自行承担不利评审后果。</w:t>
      </w:r>
    </w:p>
    <w:p w14:paraId="12EF4960">
      <w:pPr>
        <w:numPr>
          <w:ilvl w:val="0"/>
          <w:numId w:val="8"/>
        </w:numPr>
        <w:tabs>
          <w:tab w:val="left" w:pos="360"/>
          <w:tab w:val="clear" w:pos="900"/>
        </w:tabs>
        <w:snapToGrid w:val="0"/>
        <w:spacing w:line="360" w:lineRule="auto"/>
        <w:ind w:left="357" w:hanging="357"/>
        <w:outlineLvl w:val="1"/>
        <w:rPr>
          <w:rFonts w:eastAsiaTheme="minorEastAsia"/>
          <w:color w:val="auto"/>
          <w:sz w:val="24"/>
        </w:rPr>
      </w:pPr>
      <w:r>
        <w:rPr>
          <w:rFonts w:eastAsiaTheme="minorEastAsia"/>
          <w:color w:val="auto"/>
          <w:sz w:val="24"/>
        </w:rPr>
        <w:t>政府采购政策（包括但不限于下列具体政策要求）</w:t>
      </w:r>
    </w:p>
    <w:p w14:paraId="43BAF870">
      <w:pPr>
        <w:numPr>
          <w:ilvl w:val="1"/>
          <w:numId w:val="8"/>
        </w:numPr>
        <w:tabs>
          <w:tab w:val="left" w:pos="1080"/>
          <w:tab w:val="left" w:pos="2014"/>
        </w:tabs>
        <w:snapToGrid w:val="0"/>
        <w:spacing w:line="360" w:lineRule="auto"/>
        <w:ind w:left="1080" w:hanging="720"/>
        <w:rPr>
          <w:rFonts w:eastAsiaTheme="minorEastAsia"/>
          <w:color w:val="auto"/>
          <w:sz w:val="24"/>
        </w:rPr>
      </w:pPr>
      <w:r>
        <w:rPr>
          <w:color w:val="auto"/>
          <w:sz w:val="24"/>
        </w:rPr>
        <w:t>采购本国货物、工程和服务</w:t>
      </w:r>
    </w:p>
    <w:p w14:paraId="730A3D5E">
      <w:pPr>
        <w:numPr>
          <w:ilvl w:val="2"/>
          <w:numId w:val="8"/>
        </w:numPr>
        <w:tabs>
          <w:tab w:val="left" w:pos="2014"/>
        </w:tabs>
        <w:snapToGrid w:val="0"/>
        <w:spacing w:line="360" w:lineRule="auto"/>
        <w:rPr>
          <w:rFonts w:eastAsiaTheme="minorEastAsia"/>
          <w:color w:val="auto"/>
          <w:sz w:val="24"/>
        </w:rPr>
      </w:pPr>
      <w:r>
        <w:rPr>
          <w:color w:val="auto"/>
          <w:kern w:val="0"/>
          <w:sz w:val="24"/>
        </w:rPr>
        <w:t>政府采购应当采购本国货物、工程和服务。但有《</w:t>
      </w:r>
      <w:r>
        <w:rPr>
          <w:b/>
          <w:color w:val="auto"/>
          <w:kern w:val="0"/>
          <w:sz w:val="24"/>
        </w:rPr>
        <w:t>中华人民共和国政府采购法</w:t>
      </w:r>
      <w:r>
        <w:rPr>
          <w:color w:val="auto"/>
          <w:kern w:val="0"/>
          <w:sz w:val="24"/>
        </w:rPr>
        <w:t>》第十条规定情形的除外。</w:t>
      </w:r>
    </w:p>
    <w:p w14:paraId="470EDC96">
      <w:pPr>
        <w:numPr>
          <w:ilvl w:val="2"/>
          <w:numId w:val="8"/>
        </w:numPr>
        <w:tabs>
          <w:tab w:val="left" w:pos="2014"/>
        </w:tabs>
        <w:snapToGrid w:val="0"/>
        <w:spacing w:line="360" w:lineRule="auto"/>
        <w:rPr>
          <w:rFonts w:eastAsiaTheme="minorEastAsia"/>
          <w:color w:val="auto"/>
          <w:sz w:val="24"/>
        </w:rPr>
      </w:pPr>
      <w:r>
        <w:rPr>
          <w:color w:val="auto"/>
          <w:sz w:val="24"/>
        </w:rPr>
        <w:t>本项目如接受非本国货物、工程、服务参与</w:t>
      </w:r>
      <w:r>
        <w:rPr>
          <w:rFonts w:hint="eastAsia"/>
          <w:color w:val="auto"/>
          <w:sz w:val="24"/>
        </w:rPr>
        <w:t>响应</w:t>
      </w:r>
      <w:r>
        <w:rPr>
          <w:color w:val="auto"/>
          <w:sz w:val="24"/>
        </w:rPr>
        <w:t>，则具体要求见第四章《采购需求》。</w:t>
      </w:r>
    </w:p>
    <w:p w14:paraId="29168318">
      <w:pPr>
        <w:numPr>
          <w:ilvl w:val="2"/>
          <w:numId w:val="8"/>
        </w:numPr>
        <w:tabs>
          <w:tab w:val="left" w:pos="2014"/>
        </w:tabs>
        <w:snapToGrid w:val="0"/>
        <w:spacing w:line="360" w:lineRule="auto"/>
        <w:rPr>
          <w:rFonts w:eastAsiaTheme="minorEastAsia"/>
          <w:color w:val="auto"/>
          <w:sz w:val="24"/>
        </w:rPr>
      </w:pPr>
      <w:r>
        <w:rPr>
          <w:rFonts w:eastAsiaTheme="minorEastAsia"/>
          <w:color w:val="auto"/>
          <w:sz w:val="24"/>
        </w:rPr>
        <w:t>进口产品指通过中国海关报关验放进入中国境内且产自关境外的产品，包括已经进入中国境内的进口产品。关于进口产品的相关规定依据《政府采购进口产品管理办法》（财库〔2007〕119号文）、《关于政府采购进口产品管理有关问题的通知》（财办库〔2008〕248号文）。</w:t>
      </w:r>
    </w:p>
    <w:p w14:paraId="35AA143B">
      <w:pPr>
        <w:numPr>
          <w:ilvl w:val="1"/>
          <w:numId w:val="8"/>
        </w:numPr>
        <w:tabs>
          <w:tab w:val="left" w:pos="1080"/>
        </w:tabs>
        <w:snapToGrid w:val="0"/>
        <w:spacing w:line="360" w:lineRule="auto"/>
        <w:rPr>
          <w:color w:val="auto"/>
          <w:sz w:val="24"/>
        </w:rPr>
      </w:pPr>
      <w:r>
        <w:rPr>
          <w:rFonts w:hint="eastAsia"/>
          <w:color w:val="auto"/>
          <w:sz w:val="24"/>
        </w:rPr>
        <w:t>本国产品</w:t>
      </w:r>
    </w:p>
    <w:p w14:paraId="2899CB8E">
      <w:pPr>
        <w:tabs>
          <w:tab w:val="left" w:pos="1080"/>
          <w:tab w:val="left" w:pos="2014"/>
        </w:tabs>
        <w:snapToGrid w:val="0"/>
        <w:spacing w:line="360" w:lineRule="auto"/>
        <w:ind w:left="1080"/>
        <w:rPr>
          <w:color w:val="auto"/>
          <w:sz w:val="24"/>
        </w:rPr>
      </w:pPr>
      <w:r>
        <w:rPr>
          <w:rFonts w:hint="eastAsia"/>
          <w:color w:val="auto"/>
          <w:sz w:val="24"/>
        </w:rPr>
        <w:t>本项目按照《国务院办公厅关于在政府采购中实施本国产品标准及相关政策的通知》（国办发〔2025〕34号）和《关于贯彻落实&lt;国务院办公厅关于在政府采购中实施本国产品标准及相关政策的通知&gt;的意见》（财库〔2025〕30号）有关要求，落实本国产品</w:t>
      </w:r>
      <w:r>
        <w:rPr>
          <w:rFonts w:hint="eastAsia"/>
          <w:color w:val="auto"/>
          <w:sz w:val="24"/>
          <w:lang w:eastAsia="zh-CN"/>
        </w:rPr>
        <w:t>标准</w:t>
      </w:r>
      <w:r>
        <w:rPr>
          <w:rFonts w:hint="eastAsia"/>
          <w:color w:val="auto"/>
          <w:sz w:val="24"/>
        </w:rPr>
        <w:t>。</w:t>
      </w:r>
    </w:p>
    <w:p w14:paraId="334ABA04">
      <w:pPr>
        <w:numPr>
          <w:ilvl w:val="1"/>
          <w:numId w:val="8"/>
        </w:numPr>
        <w:tabs>
          <w:tab w:val="left" w:pos="1080"/>
          <w:tab w:val="left" w:pos="2014"/>
        </w:tabs>
        <w:snapToGrid w:val="0"/>
        <w:spacing w:line="360" w:lineRule="auto"/>
        <w:ind w:left="1080" w:hanging="720"/>
        <w:rPr>
          <w:rFonts w:eastAsiaTheme="minorEastAsia"/>
          <w:color w:val="auto"/>
          <w:sz w:val="24"/>
        </w:rPr>
      </w:pPr>
      <w:r>
        <w:rPr>
          <w:rFonts w:eastAsiaTheme="minorEastAsia"/>
          <w:color w:val="auto"/>
          <w:sz w:val="24"/>
        </w:rPr>
        <w:t>中小企业、监狱企业及残疾人福利性单位</w:t>
      </w:r>
    </w:p>
    <w:p w14:paraId="74E0FB04">
      <w:pPr>
        <w:numPr>
          <w:ilvl w:val="2"/>
          <w:numId w:val="8"/>
        </w:numPr>
        <w:snapToGrid w:val="0"/>
        <w:spacing w:line="360" w:lineRule="auto"/>
        <w:rPr>
          <w:rFonts w:eastAsiaTheme="minorEastAsia"/>
          <w:color w:val="auto"/>
          <w:sz w:val="24"/>
        </w:rPr>
      </w:pPr>
      <w:r>
        <w:rPr>
          <w:rFonts w:eastAsiaTheme="minorEastAsia"/>
          <w:color w:val="auto"/>
          <w:sz w:val="24"/>
        </w:rPr>
        <w:t>中小企业定义：</w:t>
      </w:r>
    </w:p>
    <w:p w14:paraId="60EC78AC">
      <w:pPr>
        <w:pStyle w:val="75"/>
        <w:numPr>
          <w:ilvl w:val="0"/>
          <w:numId w:val="9"/>
        </w:numPr>
        <w:tabs>
          <w:tab w:val="left" w:pos="1589"/>
          <w:tab w:val="left" w:pos="1980"/>
          <w:tab w:val="left" w:pos="2035"/>
          <w:tab w:val="left" w:pos="2977"/>
        </w:tabs>
        <w:snapToGrid w:val="0"/>
        <w:spacing w:line="360" w:lineRule="auto"/>
        <w:ind w:firstLineChars="0"/>
        <w:rPr>
          <w:rFonts w:ascii="Times New Roman" w:hAnsi="Times New Roman" w:eastAsiaTheme="minorEastAsia"/>
          <w:vanish/>
          <w:color w:val="auto"/>
          <w:sz w:val="24"/>
          <w:szCs w:val="24"/>
        </w:rPr>
      </w:pPr>
    </w:p>
    <w:p w14:paraId="02C0E19C">
      <w:pPr>
        <w:pStyle w:val="75"/>
        <w:numPr>
          <w:ilvl w:val="0"/>
          <w:numId w:val="9"/>
        </w:numPr>
        <w:tabs>
          <w:tab w:val="left" w:pos="1589"/>
          <w:tab w:val="left" w:pos="1980"/>
          <w:tab w:val="left" w:pos="2035"/>
          <w:tab w:val="left" w:pos="2977"/>
        </w:tabs>
        <w:snapToGrid w:val="0"/>
        <w:spacing w:line="360" w:lineRule="auto"/>
        <w:ind w:firstLineChars="0"/>
        <w:rPr>
          <w:rFonts w:ascii="Times New Roman" w:hAnsi="Times New Roman" w:eastAsiaTheme="minorEastAsia"/>
          <w:vanish/>
          <w:color w:val="auto"/>
          <w:sz w:val="24"/>
          <w:szCs w:val="24"/>
        </w:rPr>
      </w:pPr>
    </w:p>
    <w:p w14:paraId="1B64AE96">
      <w:pPr>
        <w:pStyle w:val="75"/>
        <w:numPr>
          <w:ilvl w:val="0"/>
          <w:numId w:val="9"/>
        </w:numPr>
        <w:tabs>
          <w:tab w:val="left" w:pos="1589"/>
          <w:tab w:val="left" w:pos="1980"/>
          <w:tab w:val="left" w:pos="2035"/>
          <w:tab w:val="left" w:pos="2977"/>
        </w:tabs>
        <w:snapToGrid w:val="0"/>
        <w:spacing w:line="360" w:lineRule="auto"/>
        <w:ind w:firstLineChars="0"/>
        <w:rPr>
          <w:rFonts w:ascii="Times New Roman" w:hAnsi="Times New Roman" w:eastAsiaTheme="minorEastAsia"/>
          <w:vanish/>
          <w:color w:val="auto"/>
          <w:sz w:val="24"/>
          <w:szCs w:val="24"/>
        </w:rPr>
      </w:pPr>
    </w:p>
    <w:p w14:paraId="272F306C">
      <w:pPr>
        <w:pStyle w:val="75"/>
        <w:numPr>
          <w:ilvl w:val="0"/>
          <w:numId w:val="9"/>
        </w:numPr>
        <w:tabs>
          <w:tab w:val="left" w:pos="1589"/>
          <w:tab w:val="left" w:pos="1980"/>
          <w:tab w:val="left" w:pos="2035"/>
          <w:tab w:val="left" w:pos="2977"/>
        </w:tabs>
        <w:snapToGrid w:val="0"/>
        <w:spacing w:line="360" w:lineRule="auto"/>
        <w:ind w:firstLineChars="0"/>
        <w:rPr>
          <w:rFonts w:ascii="Times New Roman" w:hAnsi="Times New Roman" w:eastAsiaTheme="minorEastAsia"/>
          <w:vanish/>
          <w:color w:val="auto"/>
          <w:sz w:val="24"/>
          <w:szCs w:val="24"/>
        </w:rPr>
      </w:pPr>
    </w:p>
    <w:p w14:paraId="0457DB26">
      <w:pPr>
        <w:pStyle w:val="75"/>
        <w:numPr>
          <w:ilvl w:val="1"/>
          <w:numId w:val="9"/>
        </w:numPr>
        <w:tabs>
          <w:tab w:val="left" w:pos="900"/>
          <w:tab w:val="left" w:pos="1980"/>
          <w:tab w:val="left" w:pos="2035"/>
          <w:tab w:val="left" w:pos="2977"/>
        </w:tabs>
        <w:snapToGrid w:val="0"/>
        <w:spacing w:line="360" w:lineRule="auto"/>
        <w:ind w:firstLineChars="0"/>
        <w:rPr>
          <w:rFonts w:ascii="Times New Roman" w:hAnsi="Times New Roman" w:eastAsiaTheme="minorEastAsia"/>
          <w:vanish/>
          <w:color w:val="auto"/>
          <w:sz w:val="24"/>
          <w:szCs w:val="24"/>
        </w:rPr>
      </w:pPr>
    </w:p>
    <w:p w14:paraId="15C4B722">
      <w:pPr>
        <w:pStyle w:val="75"/>
        <w:numPr>
          <w:ilvl w:val="1"/>
          <w:numId w:val="9"/>
        </w:numPr>
        <w:tabs>
          <w:tab w:val="left" w:pos="900"/>
          <w:tab w:val="left" w:pos="1980"/>
          <w:tab w:val="left" w:pos="2035"/>
          <w:tab w:val="left" w:pos="2977"/>
        </w:tabs>
        <w:snapToGrid w:val="0"/>
        <w:spacing w:line="360" w:lineRule="auto"/>
        <w:ind w:firstLineChars="0"/>
        <w:rPr>
          <w:rFonts w:ascii="Times New Roman" w:hAnsi="Times New Roman" w:eastAsiaTheme="minorEastAsia"/>
          <w:vanish/>
          <w:color w:val="auto"/>
          <w:sz w:val="24"/>
          <w:szCs w:val="24"/>
        </w:rPr>
      </w:pPr>
    </w:p>
    <w:p w14:paraId="08878E41">
      <w:pPr>
        <w:pStyle w:val="75"/>
        <w:numPr>
          <w:ilvl w:val="1"/>
          <w:numId w:val="9"/>
        </w:numPr>
        <w:tabs>
          <w:tab w:val="left" w:pos="900"/>
          <w:tab w:val="left" w:pos="1980"/>
          <w:tab w:val="left" w:pos="2035"/>
          <w:tab w:val="left" w:pos="2977"/>
        </w:tabs>
        <w:snapToGrid w:val="0"/>
        <w:spacing w:line="360" w:lineRule="auto"/>
        <w:ind w:firstLineChars="0"/>
        <w:rPr>
          <w:rFonts w:ascii="Times New Roman" w:hAnsi="Times New Roman" w:eastAsiaTheme="minorEastAsia"/>
          <w:vanish/>
          <w:color w:val="auto"/>
          <w:sz w:val="24"/>
          <w:szCs w:val="24"/>
        </w:rPr>
      </w:pPr>
    </w:p>
    <w:p w14:paraId="74B61B0F">
      <w:pPr>
        <w:pStyle w:val="75"/>
        <w:numPr>
          <w:ilvl w:val="2"/>
          <w:numId w:val="9"/>
        </w:numPr>
        <w:tabs>
          <w:tab w:val="left" w:pos="900"/>
          <w:tab w:val="left" w:pos="1589"/>
          <w:tab w:val="left" w:pos="2035"/>
          <w:tab w:val="left" w:pos="2977"/>
        </w:tabs>
        <w:snapToGrid w:val="0"/>
        <w:spacing w:line="360" w:lineRule="auto"/>
        <w:ind w:firstLineChars="0"/>
        <w:rPr>
          <w:rFonts w:ascii="Times New Roman" w:hAnsi="Times New Roman" w:eastAsiaTheme="minorEastAsia"/>
          <w:vanish/>
          <w:color w:val="auto"/>
          <w:sz w:val="24"/>
          <w:szCs w:val="24"/>
        </w:rPr>
      </w:pPr>
    </w:p>
    <w:p w14:paraId="63229921">
      <w:pPr>
        <w:numPr>
          <w:ilvl w:val="3"/>
          <w:numId w:val="9"/>
        </w:numPr>
        <w:tabs>
          <w:tab w:val="left" w:pos="1589"/>
          <w:tab w:val="left" w:pos="1988"/>
          <w:tab w:val="left" w:pos="2035"/>
          <w:tab w:val="left" w:pos="2977"/>
        </w:tabs>
        <w:snapToGrid w:val="0"/>
        <w:spacing w:line="360" w:lineRule="auto"/>
        <w:ind w:left="2885"/>
        <w:rPr>
          <w:rFonts w:eastAsiaTheme="minorEastAsia"/>
          <w:color w:val="auto"/>
          <w:sz w:val="24"/>
        </w:rPr>
      </w:pPr>
      <w:r>
        <w:rPr>
          <w:rFonts w:eastAsiaTheme="minorEastAsia"/>
          <w:color w:val="auto"/>
          <w:sz w:val="24"/>
        </w:rPr>
        <w:t>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关于中小企业的</w:t>
      </w:r>
      <w:r>
        <w:rPr>
          <w:rFonts w:hint="eastAsia" w:eastAsiaTheme="minorEastAsia"/>
          <w:color w:val="auto"/>
          <w:sz w:val="24"/>
        </w:rPr>
        <w:t>判定</w:t>
      </w:r>
      <w:r>
        <w:rPr>
          <w:rFonts w:eastAsiaTheme="minorEastAsia"/>
          <w:color w:val="auto"/>
          <w:sz w:val="24"/>
        </w:rPr>
        <w:t>依据《中华人民共和国中小企业促进法》、</w:t>
      </w:r>
      <w:r>
        <w:rPr>
          <w:color w:val="auto"/>
          <w:sz w:val="24"/>
        </w:rPr>
        <w:t>《关于进一步加大政府采购支持中小企业力度的通知》（财库〔2022〕19号）、</w:t>
      </w:r>
      <w:r>
        <w:rPr>
          <w:rFonts w:eastAsiaTheme="minorEastAsia"/>
          <w:color w:val="auto"/>
          <w:sz w:val="24"/>
        </w:rPr>
        <w:t>《政府采购促进中小企业发展管理办法》（财库〔2020〕46号）、《关于印发中小企业划型标准规定的通知》（工信部联企业〔2011〕300 号）</w:t>
      </w:r>
      <w:r>
        <w:rPr>
          <w:rFonts w:hint="eastAsia"/>
          <w:color w:val="auto"/>
          <w:sz w:val="24"/>
        </w:rPr>
        <w:t>、《金融业企业划型标准规定》（银发〔</w:t>
      </w:r>
      <w:r>
        <w:rPr>
          <w:color w:val="auto"/>
          <w:sz w:val="24"/>
        </w:rPr>
        <w:t>2015</w:t>
      </w:r>
      <w:r>
        <w:rPr>
          <w:rFonts w:hint="eastAsia"/>
          <w:color w:val="auto"/>
          <w:sz w:val="24"/>
        </w:rPr>
        <w:t>〕</w:t>
      </w:r>
      <w:r>
        <w:rPr>
          <w:color w:val="auto"/>
          <w:sz w:val="24"/>
        </w:rPr>
        <w:t xml:space="preserve">309 </w:t>
      </w:r>
      <w:r>
        <w:rPr>
          <w:rFonts w:hint="eastAsia"/>
          <w:color w:val="auto"/>
          <w:sz w:val="24"/>
        </w:rPr>
        <w:t>号）等国务院批准的中小企业划分标准执行</w:t>
      </w:r>
      <w:r>
        <w:rPr>
          <w:rFonts w:eastAsiaTheme="minorEastAsia"/>
          <w:color w:val="auto"/>
          <w:sz w:val="24"/>
        </w:rPr>
        <w:t>。</w:t>
      </w:r>
    </w:p>
    <w:p w14:paraId="138B8680">
      <w:pPr>
        <w:numPr>
          <w:ilvl w:val="3"/>
          <w:numId w:val="9"/>
        </w:numPr>
        <w:tabs>
          <w:tab w:val="left" w:pos="1980"/>
          <w:tab w:val="left" w:pos="2035"/>
          <w:tab w:val="left" w:pos="2885"/>
          <w:tab w:val="left" w:pos="2977"/>
          <w:tab w:val="clear" w:pos="900"/>
        </w:tabs>
        <w:snapToGrid w:val="0"/>
        <w:spacing w:line="360" w:lineRule="auto"/>
        <w:ind w:left="2885"/>
        <w:rPr>
          <w:rFonts w:eastAsiaTheme="minorEastAsia"/>
          <w:color w:val="auto"/>
          <w:sz w:val="24"/>
        </w:rPr>
      </w:pPr>
      <w:r>
        <w:rPr>
          <w:rFonts w:eastAsiaTheme="minorEastAsia"/>
          <w:color w:val="auto"/>
          <w:sz w:val="24"/>
        </w:rPr>
        <w:t>供应商提供的货物、工程或者服务符合下列情形的，享受中小企业扶持政策：</w:t>
      </w:r>
    </w:p>
    <w:p w14:paraId="49EF4052">
      <w:pPr>
        <w:tabs>
          <w:tab w:val="left" w:pos="1980"/>
        </w:tabs>
        <w:snapToGrid w:val="0"/>
        <w:spacing w:line="360" w:lineRule="auto"/>
        <w:ind w:left="2835" w:leftChars="1350"/>
        <w:rPr>
          <w:rFonts w:eastAsiaTheme="minorEastAsia"/>
          <w:color w:val="auto"/>
          <w:sz w:val="24"/>
        </w:rPr>
      </w:pPr>
      <w:r>
        <w:rPr>
          <w:rFonts w:eastAsiaTheme="minorEastAsia"/>
          <w:color w:val="auto"/>
          <w:sz w:val="24"/>
        </w:rPr>
        <w:t>（1）在货物采购项目中，货物由中小企业制造，即货物由中小企业生产且使用该中小企业商号或者注册商标；</w:t>
      </w:r>
    </w:p>
    <w:p w14:paraId="2447F176">
      <w:pPr>
        <w:tabs>
          <w:tab w:val="left" w:pos="1980"/>
        </w:tabs>
        <w:snapToGrid w:val="0"/>
        <w:spacing w:line="360" w:lineRule="auto"/>
        <w:ind w:left="2835" w:leftChars="1350"/>
        <w:rPr>
          <w:rFonts w:eastAsiaTheme="minorEastAsia"/>
          <w:color w:val="auto"/>
          <w:sz w:val="24"/>
        </w:rPr>
      </w:pPr>
      <w:r>
        <w:rPr>
          <w:rFonts w:eastAsiaTheme="minorEastAsia"/>
          <w:color w:val="auto"/>
          <w:sz w:val="24"/>
        </w:rPr>
        <w:t>（2）在工程采购项目中，工程由中小企业承建，即工程施工单位为中小企业；</w:t>
      </w:r>
    </w:p>
    <w:p w14:paraId="27ADB86A">
      <w:pPr>
        <w:tabs>
          <w:tab w:val="left" w:pos="1980"/>
        </w:tabs>
        <w:snapToGrid w:val="0"/>
        <w:spacing w:line="360" w:lineRule="auto"/>
        <w:ind w:left="2835" w:leftChars="1350"/>
        <w:rPr>
          <w:rFonts w:eastAsiaTheme="minorEastAsia"/>
          <w:color w:val="auto"/>
          <w:sz w:val="24"/>
        </w:rPr>
      </w:pPr>
      <w:r>
        <w:rPr>
          <w:rFonts w:eastAsiaTheme="minorEastAsia"/>
          <w:color w:val="auto"/>
          <w:sz w:val="24"/>
        </w:rPr>
        <w:t>（3）在服务采购项目中，服务由中小企业承接，即提供服务的人员为中小企业依照《中华人民共和国劳动合同法》订立劳动合同的从业人员。</w:t>
      </w:r>
    </w:p>
    <w:p w14:paraId="135C9E35">
      <w:pPr>
        <w:numPr>
          <w:ilvl w:val="3"/>
          <w:numId w:val="9"/>
        </w:numPr>
        <w:tabs>
          <w:tab w:val="left" w:pos="1980"/>
          <w:tab w:val="left" w:pos="2035"/>
          <w:tab w:val="left" w:pos="2885"/>
          <w:tab w:val="left" w:pos="2977"/>
          <w:tab w:val="clear" w:pos="900"/>
        </w:tabs>
        <w:snapToGrid w:val="0"/>
        <w:spacing w:line="360" w:lineRule="auto"/>
        <w:ind w:left="2885"/>
        <w:rPr>
          <w:rFonts w:eastAsiaTheme="minorEastAsia"/>
          <w:color w:val="auto"/>
          <w:sz w:val="24"/>
        </w:rPr>
      </w:pPr>
      <w:r>
        <w:rPr>
          <w:rFonts w:eastAsiaTheme="minorEastAsia"/>
          <w:color w:val="auto"/>
          <w:sz w:val="24"/>
        </w:rPr>
        <w:t>在货物采购项目中，供应商提供的货物既有中小企业制造货物，也有大型企业制造货物的，不享受中小企业扶持政策。</w:t>
      </w:r>
    </w:p>
    <w:p w14:paraId="06AB1A9D">
      <w:pPr>
        <w:numPr>
          <w:ilvl w:val="3"/>
          <w:numId w:val="9"/>
        </w:numPr>
        <w:tabs>
          <w:tab w:val="left" w:pos="1980"/>
          <w:tab w:val="left" w:pos="2035"/>
          <w:tab w:val="left" w:pos="2885"/>
          <w:tab w:val="left" w:pos="2977"/>
          <w:tab w:val="clear" w:pos="900"/>
        </w:tabs>
        <w:snapToGrid w:val="0"/>
        <w:spacing w:line="360" w:lineRule="auto"/>
        <w:ind w:left="2885"/>
        <w:rPr>
          <w:rFonts w:eastAsiaTheme="minorEastAsia"/>
          <w:color w:val="auto"/>
          <w:sz w:val="24"/>
        </w:rPr>
      </w:pPr>
      <w:r>
        <w:rPr>
          <w:rFonts w:eastAsiaTheme="minorEastAsia"/>
          <w:color w:val="auto"/>
          <w:sz w:val="24"/>
        </w:rPr>
        <w:t>以联合体形式参加政府采购活动，联合体各方均为中小企业的，联合体视同中小企业。其中，联合体各方均为小微企业的，联合体视同小微企业。</w:t>
      </w:r>
    </w:p>
    <w:p w14:paraId="09100C2C">
      <w:pPr>
        <w:numPr>
          <w:ilvl w:val="2"/>
          <w:numId w:val="8"/>
        </w:numPr>
        <w:snapToGrid w:val="0"/>
        <w:spacing w:line="360" w:lineRule="auto"/>
        <w:rPr>
          <w:rFonts w:eastAsiaTheme="minorEastAsia"/>
          <w:color w:val="auto"/>
          <w:sz w:val="24"/>
        </w:rPr>
      </w:pPr>
      <w:r>
        <w:rPr>
          <w:color w:val="auto"/>
          <w:sz w:val="24"/>
        </w:rPr>
        <w:t>在政府采购活动中，监狱企业视同小型、微型企业，享受预留份额、评审中价格扣除等政府采购促进中小企业发展的政府采购政策。</w:t>
      </w:r>
      <w:r>
        <w:rPr>
          <w:rFonts w:eastAsiaTheme="minorEastAsia"/>
          <w:color w:val="auto"/>
          <w:sz w:val="24"/>
        </w:rPr>
        <w:t>监狱企业定义：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w:t>
      </w:r>
    </w:p>
    <w:p w14:paraId="55E3DC50">
      <w:pPr>
        <w:numPr>
          <w:ilvl w:val="2"/>
          <w:numId w:val="8"/>
        </w:numPr>
        <w:snapToGrid w:val="0"/>
        <w:spacing w:line="360" w:lineRule="auto"/>
        <w:rPr>
          <w:rFonts w:eastAsiaTheme="minorEastAsia"/>
          <w:color w:val="auto"/>
          <w:sz w:val="24"/>
        </w:rPr>
      </w:pPr>
      <w:r>
        <w:rPr>
          <w:color w:val="auto"/>
          <w:sz w:val="24"/>
        </w:rPr>
        <w:t>在政府采购活动中，残疾人福利性单位视同小型、微型企业，享受预留份额、评审中价格扣除等促进中小企业发展的政府采购政策。</w:t>
      </w:r>
      <w:r>
        <w:rPr>
          <w:rFonts w:eastAsiaTheme="minorEastAsia"/>
          <w:color w:val="auto"/>
          <w:sz w:val="24"/>
        </w:rPr>
        <w:t>残疾人福利性单位定义：享受政府采购支持政策的残疾人福利性单位应当同时满足以下条件：</w:t>
      </w:r>
    </w:p>
    <w:p w14:paraId="7790AF9C">
      <w:pPr>
        <w:pStyle w:val="75"/>
        <w:numPr>
          <w:ilvl w:val="2"/>
          <w:numId w:val="9"/>
        </w:numPr>
        <w:tabs>
          <w:tab w:val="left" w:pos="2035"/>
          <w:tab w:val="left" w:pos="2977"/>
        </w:tabs>
        <w:snapToGrid w:val="0"/>
        <w:spacing w:line="360" w:lineRule="auto"/>
        <w:ind w:firstLineChars="0"/>
        <w:rPr>
          <w:rFonts w:ascii="Times New Roman" w:hAnsi="Times New Roman" w:eastAsiaTheme="minorEastAsia"/>
          <w:vanish/>
          <w:color w:val="auto"/>
          <w:sz w:val="24"/>
          <w:szCs w:val="24"/>
        </w:rPr>
      </w:pPr>
    </w:p>
    <w:p w14:paraId="4601F190">
      <w:pPr>
        <w:pStyle w:val="75"/>
        <w:numPr>
          <w:ilvl w:val="2"/>
          <w:numId w:val="9"/>
        </w:numPr>
        <w:tabs>
          <w:tab w:val="left" w:pos="2035"/>
          <w:tab w:val="left" w:pos="2977"/>
        </w:tabs>
        <w:snapToGrid w:val="0"/>
        <w:spacing w:line="360" w:lineRule="auto"/>
        <w:ind w:firstLineChars="0"/>
        <w:rPr>
          <w:rFonts w:ascii="Times New Roman" w:hAnsi="Times New Roman" w:eastAsiaTheme="minorEastAsia"/>
          <w:vanish/>
          <w:color w:val="auto"/>
          <w:sz w:val="24"/>
          <w:szCs w:val="24"/>
        </w:rPr>
      </w:pPr>
    </w:p>
    <w:p w14:paraId="3A7BC68D">
      <w:pPr>
        <w:numPr>
          <w:ilvl w:val="3"/>
          <w:numId w:val="9"/>
        </w:numPr>
        <w:tabs>
          <w:tab w:val="left" w:pos="1980"/>
          <w:tab w:val="left" w:pos="2035"/>
          <w:tab w:val="left" w:pos="2885"/>
          <w:tab w:val="left" w:pos="2977"/>
          <w:tab w:val="clear" w:pos="900"/>
        </w:tabs>
        <w:snapToGrid w:val="0"/>
        <w:spacing w:line="360" w:lineRule="auto"/>
        <w:ind w:left="2885"/>
        <w:rPr>
          <w:rFonts w:eastAsiaTheme="minorEastAsia"/>
          <w:color w:val="auto"/>
          <w:sz w:val="24"/>
        </w:rPr>
      </w:pPr>
      <w:r>
        <w:rPr>
          <w:rFonts w:eastAsiaTheme="minorEastAsia"/>
          <w:color w:val="auto"/>
          <w:sz w:val="24"/>
        </w:rPr>
        <w:t>安置的残疾人占本单位在职职工人数的比例不低于25%（含25%），并且安置的残疾人人数不少于10 人（含10 人）；</w:t>
      </w:r>
    </w:p>
    <w:p w14:paraId="480790DD">
      <w:pPr>
        <w:numPr>
          <w:ilvl w:val="3"/>
          <w:numId w:val="9"/>
        </w:numPr>
        <w:tabs>
          <w:tab w:val="left" w:pos="1980"/>
          <w:tab w:val="left" w:pos="2035"/>
          <w:tab w:val="left" w:pos="2885"/>
          <w:tab w:val="left" w:pos="2977"/>
          <w:tab w:val="clear" w:pos="900"/>
        </w:tabs>
        <w:snapToGrid w:val="0"/>
        <w:spacing w:line="360" w:lineRule="auto"/>
        <w:ind w:left="2885"/>
        <w:rPr>
          <w:rFonts w:eastAsiaTheme="minorEastAsia"/>
          <w:color w:val="auto"/>
          <w:sz w:val="24"/>
        </w:rPr>
      </w:pPr>
      <w:r>
        <w:rPr>
          <w:rFonts w:eastAsiaTheme="minorEastAsia"/>
          <w:color w:val="auto"/>
          <w:sz w:val="24"/>
        </w:rPr>
        <w:t>依法与安置的每位残疾人签订了一年以上（含一年）的劳动合同或服务协议；</w:t>
      </w:r>
    </w:p>
    <w:p w14:paraId="5BC8958D">
      <w:pPr>
        <w:numPr>
          <w:ilvl w:val="3"/>
          <w:numId w:val="9"/>
        </w:numPr>
        <w:tabs>
          <w:tab w:val="left" w:pos="1980"/>
          <w:tab w:val="left" w:pos="2035"/>
          <w:tab w:val="left" w:pos="2885"/>
          <w:tab w:val="left" w:pos="2977"/>
          <w:tab w:val="clear" w:pos="900"/>
        </w:tabs>
        <w:snapToGrid w:val="0"/>
        <w:spacing w:line="360" w:lineRule="auto"/>
        <w:ind w:left="2885"/>
        <w:rPr>
          <w:rFonts w:eastAsiaTheme="minorEastAsia"/>
          <w:color w:val="auto"/>
          <w:sz w:val="24"/>
        </w:rPr>
      </w:pPr>
      <w:r>
        <w:rPr>
          <w:rFonts w:eastAsiaTheme="minorEastAsia"/>
          <w:color w:val="auto"/>
          <w:sz w:val="24"/>
        </w:rPr>
        <w:t>为安置的每位残疾人按月足额缴纳了基本养老保险、基本医疗保险、失业保险、工伤保险和生育保险等社会保险费；</w:t>
      </w:r>
    </w:p>
    <w:p w14:paraId="3C8BEE81">
      <w:pPr>
        <w:numPr>
          <w:ilvl w:val="3"/>
          <w:numId w:val="9"/>
        </w:numPr>
        <w:tabs>
          <w:tab w:val="left" w:pos="1980"/>
          <w:tab w:val="left" w:pos="2035"/>
          <w:tab w:val="left" w:pos="2885"/>
          <w:tab w:val="left" w:pos="2977"/>
          <w:tab w:val="clear" w:pos="900"/>
        </w:tabs>
        <w:snapToGrid w:val="0"/>
        <w:spacing w:line="360" w:lineRule="auto"/>
        <w:ind w:left="2885"/>
        <w:rPr>
          <w:rFonts w:eastAsiaTheme="minorEastAsia"/>
          <w:color w:val="auto"/>
          <w:sz w:val="24"/>
        </w:rPr>
      </w:pPr>
      <w:r>
        <w:rPr>
          <w:rFonts w:eastAsiaTheme="minorEastAsia"/>
          <w:color w:val="auto"/>
          <w:sz w:val="24"/>
        </w:rPr>
        <w:t>通过银行等金融机构向安置的每位残疾人，按月支付了不低于单位所在区县适用的经省级人民政府批准的月最低工资标准的工资；</w:t>
      </w:r>
    </w:p>
    <w:p w14:paraId="21E2C5C9">
      <w:pPr>
        <w:numPr>
          <w:ilvl w:val="3"/>
          <w:numId w:val="9"/>
        </w:numPr>
        <w:tabs>
          <w:tab w:val="left" w:pos="1980"/>
          <w:tab w:val="left" w:pos="2035"/>
          <w:tab w:val="left" w:pos="2885"/>
          <w:tab w:val="left" w:pos="2977"/>
          <w:tab w:val="clear" w:pos="900"/>
        </w:tabs>
        <w:snapToGrid w:val="0"/>
        <w:spacing w:line="360" w:lineRule="auto"/>
        <w:ind w:left="2885"/>
        <w:rPr>
          <w:rFonts w:eastAsiaTheme="minorEastAsia"/>
          <w:color w:val="auto"/>
          <w:sz w:val="24"/>
        </w:rPr>
      </w:pPr>
      <w:r>
        <w:rPr>
          <w:rFonts w:eastAsiaTheme="minorEastAsia"/>
          <w:color w:val="auto"/>
          <w:sz w:val="24"/>
        </w:rPr>
        <w:t>提供本单位制造的货物、承担的工程或者服务（以下简称产品），或者提供其他残疾人福利性单位制造的货物（不包括使用非残疾人福利性单位注册商标的货物）；</w:t>
      </w:r>
    </w:p>
    <w:p w14:paraId="5E5A25E3">
      <w:pPr>
        <w:numPr>
          <w:ilvl w:val="3"/>
          <w:numId w:val="9"/>
        </w:numPr>
        <w:tabs>
          <w:tab w:val="left" w:pos="1980"/>
          <w:tab w:val="left" w:pos="2035"/>
          <w:tab w:val="left" w:pos="2885"/>
          <w:tab w:val="left" w:pos="2977"/>
          <w:tab w:val="clear" w:pos="900"/>
        </w:tabs>
        <w:snapToGrid w:val="0"/>
        <w:spacing w:line="360" w:lineRule="auto"/>
        <w:ind w:left="2885"/>
        <w:rPr>
          <w:rFonts w:eastAsiaTheme="minorEastAsia"/>
          <w:color w:val="auto"/>
          <w:sz w:val="24"/>
        </w:rPr>
      </w:pPr>
      <w:r>
        <w:rPr>
          <w:rFonts w:eastAsiaTheme="minorEastAsia"/>
          <w:color w:val="auto"/>
          <w:sz w:val="24"/>
        </w:rPr>
        <w:t>前款所称残疾人是指法定劳动年龄内，持有《中华人民共和国残疾人证》或者《中华人民共和国残疾军人证（1 至8 级）》的自然人，包括具有劳动条件和劳动意愿的精神残疾人。在职职工人数是指与残疾人福利性单位建立劳动关系并依法签订劳动合同或服务协议的雇员人数。</w:t>
      </w:r>
    </w:p>
    <w:p w14:paraId="6C41A0BA">
      <w:pPr>
        <w:numPr>
          <w:ilvl w:val="2"/>
          <w:numId w:val="8"/>
        </w:numPr>
        <w:snapToGrid w:val="0"/>
        <w:spacing w:line="360" w:lineRule="auto"/>
        <w:rPr>
          <w:rFonts w:eastAsiaTheme="minorEastAsia"/>
          <w:color w:val="auto"/>
          <w:sz w:val="24"/>
        </w:rPr>
      </w:pPr>
      <w:r>
        <w:rPr>
          <w:rFonts w:eastAsiaTheme="minorEastAsia"/>
          <w:color w:val="auto"/>
          <w:sz w:val="24"/>
        </w:rPr>
        <w:t>本项目是否专门面向中小企业预留采购份额见第一章《采购邀请》。</w:t>
      </w:r>
    </w:p>
    <w:p w14:paraId="132050BF">
      <w:pPr>
        <w:numPr>
          <w:ilvl w:val="2"/>
          <w:numId w:val="8"/>
        </w:numPr>
        <w:snapToGrid w:val="0"/>
        <w:spacing w:line="360" w:lineRule="auto"/>
        <w:rPr>
          <w:rFonts w:eastAsiaTheme="minorEastAsia"/>
          <w:color w:val="auto"/>
          <w:sz w:val="24"/>
        </w:rPr>
      </w:pPr>
      <w:r>
        <w:rPr>
          <w:rFonts w:eastAsiaTheme="minorEastAsia"/>
          <w:color w:val="auto"/>
          <w:sz w:val="24"/>
        </w:rPr>
        <w:t>采购标的对应的中小企业划分标准所属行业见《供应商须知资料表》。</w:t>
      </w:r>
    </w:p>
    <w:p w14:paraId="324208B0">
      <w:pPr>
        <w:numPr>
          <w:ilvl w:val="2"/>
          <w:numId w:val="8"/>
        </w:numPr>
        <w:snapToGrid w:val="0"/>
        <w:spacing w:line="360" w:lineRule="auto"/>
        <w:rPr>
          <w:rFonts w:eastAsiaTheme="minorEastAsia"/>
          <w:color w:val="auto"/>
          <w:sz w:val="24"/>
        </w:rPr>
      </w:pPr>
      <w:r>
        <w:rPr>
          <w:rFonts w:eastAsiaTheme="minorEastAsia"/>
          <w:color w:val="auto"/>
          <w:sz w:val="24"/>
        </w:rPr>
        <w:t>小微企业价格评审优惠的政策调整：见第三章《评审方法和评审标准》。</w:t>
      </w:r>
    </w:p>
    <w:p w14:paraId="7C5F77D0">
      <w:pPr>
        <w:numPr>
          <w:ilvl w:val="1"/>
          <w:numId w:val="8"/>
        </w:numPr>
        <w:tabs>
          <w:tab w:val="left" w:pos="1080"/>
          <w:tab w:val="left" w:pos="2014"/>
        </w:tabs>
        <w:snapToGrid w:val="0"/>
        <w:spacing w:line="360" w:lineRule="auto"/>
        <w:ind w:left="1080" w:hanging="720"/>
        <w:rPr>
          <w:rFonts w:eastAsiaTheme="minorEastAsia"/>
          <w:color w:val="auto"/>
          <w:sz w:val="24"/>
        </w:rPr>
      </w:pPr>
      <w:r>
        <w:rPr>
          <w:rFonts w:eastAsiaTheme="minorEastAsia"/>
          <w:color w:val="auto"/>
          <w:sz w:val="24"/>
        </w:rPr>
        <w:t>政府采购节能产品、环境标志产品</w:t>
      </w:r>
    </w:p>
    <w:p w14:paraId="2D8B8737">
      <w:pPr>
        <w:numPr>
          <w:ilvl w:val="2"/>
          <w:numId w:val="8"/>
        </w:numPr>
        <w:snapToGrid w:val="0"/>
        <w:spacing w:line="360" w:lineRule="auto"/>
        <w:rPr>
          <w:rFonts w:eastAsiaTheme="minorEastAsia"/>
          <w:color w:val="auto"/>
          <w:sz w:val="24"/>
        </w:rPr>
      </w:pPr>
      <w:r>
        <w:rPr>
          <w:rFonts w:eastAsiaTheme="minorEastAsia"/>
          <w:color w:val="auto"/>
          <w:sz w:val="24"/>
        </w:rPr>
        <w:t>政府采购节能产品、环境标志产品实施品目清单管理。财政部、发展改革委、生态环境部等部门根据产品节能环保性能、技术水平和市场成熟程度等因素，确定实施政府优先采购和强制采购的产品类别及所依据的相关标准规范，以品目清单的形式发布并适时调整。依据品目清单和认证证书实施政府优先采购和强制采购。</w:t>
      </w:r>
    </w:p>
    <w:p w14:paraId="3F2D292A">
      <w:pPr>
        <w:numPr>
          <w:ilvl w:val="2"/>
          <w:numId w:val="8"/>
        </w:numPr>
        <w:snapToGrid w:val="0"/>
        <w:spacing w:line="360" w:lineRule="auto"/>
        <w:rPr>
          <w:rFonts w:eastAsiaTheme="minorEastAsia"/>
          <w:color w:val="auto"/>
          <w:sz w:val="24"/>
        </w:rPr>
      </w:pPr>
      <w:r>
        <w:rPr>
          <w:rFonts w:eastAsiaTheme="minorEastAsia"/>
          <w:color w:val="auto"/>
          <w:sz w:val="24"/>
        </w:rPr>
        <w:t xml:space="preserve">采购人拟采购的产品属于品目清单范围的，采购人及其委托的采购代理机构依据国家确定的认证机构出具的、处于有效期之内的节能产品、环境标志产品认证证书，对获得证书的产品实施政府优先采购或强制采购。关于政府采购节能产品、环境标志产品的相关规定依据《关于调整优化节能产品、环境标志产品政府采购执行机制的通知》（财库〔2019〕9号）。 </w:t>
      </w:r>
    </w:p>
    <w:p w14:paraId="781F53B6">
      <w:pPr>
        <w:numPr>
          <w:ilvl w:val="2"/>
          <w:numId w:val="8"/>
        </w:numPr>
        <w:snapToGrid w:val="0"/>
        <w:spacing w:line="360" w:lineRule="auto"/>
        <w:rPr>
          <w:rFonts w:eastAsiaTheme="minorEastAsia"/>
          <w:color w:val="auto"/>
          <w:sz w:val="24"/>
        </w:rPr>
      </w:pPr>
      <w:r>
        <w:rPr>
          <w:rFonts w:eastAsiaTheme="minorEastAsia"/>
          <w:color w:val="auto"/>
          <w:sz w:val="24"/>
        </w:rPr>
        <w:t>如本项目采购产品属于实施政府强制采购品目清单范围的节能产品，则供应商所报产品必须获得国家确定的认证机构出具的、处于有效期之内的节能产品认证证书，</w:t>
      </w:r>
      <w:r>
        <w:rPr>
          <w:rFonts w:eastAsiaTheme="minorEastAsia"/>
          <w:color w:val="auto"/>
          <w:kern w:val="0"/>
          <w:sz w:val="24"/>
        </w:rPr>
        <w:t>否则</w:t>
      </w:r>
      <w:r>
        <w:rPr>
          <w:rFonts w:eastAsiaTheme="minorEastAsia"/>
          <w:b/>
          <w:color w:val="auto"/>
          <w:kern w:val="0"/>
          <w:sz w:val="24"/>
        </w:rPr>
        <w:t>响应无效</w:t>
      </w:r>
      <w:r>
        <w:rPr>
          <w:rFonts w:eastAsiaTheme="minorEastAsia"/>
          <w:color w:val="auto"/>
          <w:sz w:val="24"/>
        </w:rPr>
        <w:t>；</w:t>
      </w:r>
    </w:p>
    <w:p w14:paraId="78B70DFA">
      <w:pPr>
        <w:numPr>
          <w:ilvl w:val="2"/>
          <w:numId w:val="8"/>
        </w:numPr>
        <w:snapToGrid w:val="0"/>
        <w:spacing w:line="360" w:lineRule="auto"/>
        <w:rPr>
          <w:rFonts w:eastAsiaTheme="minorEastAsia"/>
          <w:color w:val="auto"/>
          <w:sz w:val="24"/>
        </w:rPr>
      </w:pPr>
      <w:r>
        <w:rPr>
          <w:rFonts w:eastAsiaTheme="minorEastAsia"/>
          <w:color w:val="auto"/>
          <w:sz w:val="24"/>
        </w:rPr>
        <w:t>非政府强制采购的节能产品或环境标志产品，依据品目清单和认证证书实施政府优先采购。优先采购的具体规定见第三章《评审方法和评审标准》（如涉及）。</w:t>
      </w:r>
    </w:p>
    <w:p w14:paraId="0DE14C16">
      <w:pPr>
        <w:numPr>
          <w:ilvl w:val="1"/>
          <w:numId w:val="8"/>
        </w:numPr>
        <w:tabs>
          <w:tab w:val="left" w:pos="1080"/>
          <w:tab w:val="left" w:pos="2014"/>
        </w:tabs>
        <w:snapToGrid w:val="0"/>
        <w:spacing w:line="360" w:lineRule="auto"/>
        <w:ind w:left="1080" w:hanging="720"/>
        <w:rPr>
          <w:rFonts w:eastAsiaTheme="minorEastAsia"/>
          <w:color w:val="auto"/>
          <w:sz w:val="24"/>
        </w:rPr>
      </w:pPr>
      <w:r>
        <w:rPr>
          <w:rFonts w:eastAsiaTheme="minorEastAsia"/>
          <w:color w:val="auto"/>
          <w:sz w:val="24"/>
        </w:rPr>
        <w:t>正版软件</w:t>
      </w:r>
    </w:p>
    <w:p w14:paraId="689C7235">
      <w:pPr>
        <w:numPr>
          <w:ilvl w:val="2"/>
          <w:numId w:val="8"/>
        </w:numPr>
        <w:snapToGrid w:val="0"/>
        <w:spacing w:line="360" w:lineRule="auto"/>
        <w:rPr>
          <w:rFonts w:eastAsiaTheme="minorEastAsia"/>
          <w:color w:val="auto"/>
          <w:sz w:val="24"/>
        </w:rPr>
      </w:pPr>
      <w:r>
        <w:rPr>
          <w:rFonts w:eastAsiaTheme="minorEastAsia"/>
          <w:color w:val="auto"/>
          <w:sz w:val="24"/>
        </w:rPr>
        <w:t>各级政府部门在购置计算机办公设备时，必须采购预装正版操作系统软件的计算机产品，相关规定依据《国家版权局、信息产业部、财政部、国务院机关事务管理局关于政府部门购置计算机办公设备必须采购已预装正版操作系统软件产品的通知》（国权联〔2006〕1 号）、《国务院办公厅关于进一步做好政府机关使用正版软件工作的通知》（国办发〔2010〕47 号）、《财政部关于进一步做好政府机关使用正版软件工作的通知》（财预〔2010〕536 号）。</w:t>
      </w:r>
    </w:p>
    <w:p w14:paraId="539CEA94">
      <w:pPr>
        <w:numPr>
          <w:ilvl w:val="1"/>
          <w:numId w:val="8"/>
        </w:numPr>
        <w:tabs>
          <w:tab w:val="left" w:pos="1080"/>
          <w:tab w:val="left" w:pos="2014"/>
        </w:tabs>
        <w:snapToGrid w:val="0"/>
        <w:spacing w:line="360" w:lineRule="auto"/>
        <w:ind w:left="1080" w:hanging="720"/>
        <w:rPr>
          <w:rFonts w:eastAsiaTheme="minorEastAsia"/>
          <w:color w:val="auto"/>
          <w:sz w:val="24"/>
        </w:rPr>
      </w:pPr>
      <w:r>
        <w:rPr>
          <w:rFonts w:eastAsiaTheme="minorEastAsia"/>
          <w:color w:val="auto"/>
          <w:sz w:val="24"/>
        </w:rPr>
        <w:t>网络安全专用产品</w:t>
      </w:r>
    </w:p>
    <w:p w14:paraId="05D412E8">
      <w:pPr>
        <w:numPr>
          <w:ilvl w:val="2"/>
          <w:numId w:val="8"/>
        </w:numPr>
        <w:tabs>
          <w:tab w:val="left" w:pos="900"/>
          <w:tab w:val="left" w:pos="2014"/>
        </w:tabs>
        <w:snapToGrid w:val="0"/>
        <w:spacing w:line="360" w:lineRule="auto"/>
        <w:rPr>
          <w:rFonts w:eastAsiaTheme="minorEastAsia"/>
          <w:color w:val="auto"/>
          <w:sz w:val="24"/>
        </w:rPr>
      </w:pPr>
      <w:r>
        <w:rPr>
          <w:rFonts w:hint="eastAsia"/>
          <w:color w:val="auto"/>
          <w:sz w:val="24"/>
        </w:rPr>
        <w:t>根据《关于调整网络安全专用产品安全管理有关事项的公告》（2023年第1号），</w:t>
      </w:r>
      <w:r>
        <w:rPr>
          <w:color w:val="auto"/>
          <w:sz w:val="24"/>
        </w:rPr>
        <w:t>所</w:t>
      </w:r>
      <w:r>
        <w:rPr>
          <w:rFonts w:hint="eastAsia"/>
          <w:color w:val="auto"/>
          <w:sz w:val="24"/>
        </w:rPr>
        <w:t>提供</w:t>
      </w:r>
      <w:r>
        <w:rPr>
          <w:color w:val="auto"/>
          <w:sz w:val="24"/>
        </w:rPr>
        <w:t>产品属于列入《网络关键设备和网络安全专用产品目录》的网络安全专用产品时，应当按照《信息安全技术网络安全专用产品安全技术要求》等相关国家标准的强制性要求，由具备资格的机构安全认证合格或者安全检测符合要求</w:t>
      </w:r>
      <w:r>
        <w:rPr>
          <w:rFonts w:hint="eastAsia"/>
          <w:color w:val="auto"/>
          <w:sz w:val="24"/>
        </w:rPr>
        <w:t>。</w:t>
      </w:r>
    </w:p>
    <w:p w14:paraId="5E2B66B8">
      <w:pPr>
        <w:numPr>
          <w:ilvl w:val="1"/>
          <w:numId w:val="8"/>
        </w:numPr>
        <w:tabs>
          <w:tab w:val="left" w:pos="1080"/>
          <w:tab w:val="left" w:pos="2014"/>
        </w:tabs>
        <w:snapToGrid w:val="0"/>
        <w:spacing w:line="360" w:lineRule="auto"/>
        <w:ind w:left="1080" w:hanging="720"/>
        <w:rPr>
          <w:rFonts w:eastAsiaTheme="minorEastAsia"/>
          <w:color w:val="auto"/>
          <w:sz w:val="24"/>
        </w:rPr>
      </w:pPr>
      <w:r>
        <w:rPr>
          <w:rFonts w:eastAsiaTheme="minorEastAsia"/>
          <w:color w:val="auto"/>
          <w:sz w:val="24"/>
        </w:rPr>
        <w:t>推广使用低挥发性有机化合物（VOCs）</w:t>
      </w:r>
    </w:p>
    <w:p w14:paraId="2B6485CA">
      <w:pPr>
        <w:numPr>
          <w:ilvl w:val="2"/>
          <w:numId w:val="8"/>
        </w:numPr>
        <w:snapToGrid w:val="0"/>
        <w:spacing w:line="360" w:lineRule="auto"/>
        <w:rPr>
          <w:rFonts w:eastAsiaTheme="minorEastAsia"/>
          <w:color w:val="auto"/>
          <w:sz w:val="24"/>
        </w:rPr>
      </w:pPr>
      <w:r>
        <w:rPr>
          <w:rFonts w:eastAsiaTheme="minorEastAsia"/>
          <w:color w:val="auto"/>
          <w:sz w:val="24"/>
        </w:rPr>
        <w:t>为全面推进本市挥发性有机物（VOCs）治理，贯彻落实挥发性有机物污染治理专项行动有关要求，相关规定依据《北京市财政局北京市生态环境局关于政府采购推广使用低挥发性有机化合物（VOCs）有关事项的通知》（京财采购〔2020〕2381 号）。本项目中涉及涂料、胶黏剂、油墨、清洗剂等挥发性有机物产品的，属于强制性标准的，供应商应执行符合本市和国家的VOCs 含量限制标准（具体标准见第四章《采购需求》），</w:t>
      </w:r>
      <w:r>
        <w:rPr>
          <w:rFonts w:eastAsiaTheme="minorEastAsia"/>
          <w:color w:val="auto"/>
          <w:kern w:val="0"/>
          <w:sz w:val="24"/>
        </w:rPr>
        <w:t>否则</w:t>
      </w:r>
      <w:r>
        <w:rPr>
          <w:rFonts w:eastAsiaTheme="minorEastAsia"/>
          <w:b/>
          <w:color w:val="auto"/>
          <w:kern w:val="0"/>
          <w:sz w:val="24"/>
        </w:rPr>
        <w:t>响应无效</w:t>
      </w:r>
      <w:r>
        <w:rPr>
          <w:rFonts w:eastAsiaTheme="minorEastAsia"/>
          <w:color w:val="auto"/>
          <w:sz w:val="24"/>
        </w:rPr>
        <w:t>；属于推荐性标准的，优先采购，具体见第三章《评审方法和评审标准》。</w:t>
      </w:r>
    </w:p>
    <w:p w14:paraId="6D14FD78">
      <w:pPr>
        <w:numPr>
          <w:ilvl w:val="1"/>
          <w:numId w:val="8"/>
        </w:numPr>
        <w:tabs>
          <w:tab w:val="left" w:pos="1080"/>
        </w:tabs>
        <w:snapToGrid w:val="0"/>
        <w:spacing w:line="360" w:lineRule="auto"/>
        <w:rPr>
          <w:color w:val="auto"/>
          <w:sz w:val="24"/>
        </w:rPr>
      </w:pPr>
      <w:r>
        <w:rPr>
          <w:color w:val="auto"/>
          <w:sz w:val="24"/>
        </w:rPr>
        <w:t>采购需求标准</w:t>
      </w:r>
    </w:p>
    <w:p w14:paraId="1FABB9BE">
      <w:pPr>
        <w:numPr>
          <w:ilvl w:val="2"/>
          <w:numId w:val="8"/>
        </w:numPr>
        <w:snapToGrid w:val="0"/>
        <w:spacing w:line="360" w:lineRule="auto"/>
        <w:rPr>
          <w:color w:val="auto"/>
          <w:sz w:val="24"/>
        </w:rPr>
      </w:pPr>
      <w:r>
        <w:rPr>
          <w:color w:val="auto"/>
          <w:sz w:val="24"/>
        </w:rPr>
        <w:t>商品包装、快递包装政府采购需求标准（试行）</w:t>
      </w:r>
    </w:p>
    <w:p w14:paraId="3C37D72E">
      <w:pPr>
        <w:tabs>
          <w:tab w:val="left" w:pos="900"/>
          <w:tab w:val="left" w:pos="1980"/>
        </w:tabs>
        <w:snapToGrid w:val="0"/>
        <w:spacing w:line="360" w:lineRule="auto"/>
        <w:ind w:left="1985"/>
        <w:rPr>
          <w:color w:val="auto"/>
          <w:sz w:val="24"/>
        </w:rPr>
      </w:pPr>
      <w:r>
        <w:rPr>
          <w:color w:val="auto"/>
          <w:sz w:val="24"/>
        </w:rPr>
        <w:t>为助力打好污染防治攻坚战，推广使用绿色包装，根据财政部关于印发《商品包装政府采购需求标准（试行）》、《快递包装政府采购需求标准（试行）》的通知（财办库〔2020〕123号），本项目如涉及商品包装和快递包装的，则其具体要求见第四章《采购需求》。</w:t>
      </w:r>
    </w:p>
    <w:p w14:paraId="1D900327">
      <w:pPr>
        <w:numPr>
          <w:ilvl w:val="2"/>
          <w:numId w:val="8"/>
        </w:numPr>
        <w:tabs>
          <w:tab w:val="left" w:pos="2014"/>
        </w:tabs>
        <w:snapToGrid w:val="0"/>
        <w:spacing w:line="360" w:lineRule="auto"/>
        <w:rPr>
          <w:color w:val="auto"/>
          <w:sz w:val="24"/>
        </w:rPr>
      </w:pPr>
      <w:r>
        <w:rPr>
          <w:rFonts w:hint="eastAsia"/>
          <w:color w:val="auto"/>
          <w:sz w:val="24"/>
        </w:rPr>
        <w:t>其他</w:t>
      </w:r>
      <w:r>
        <w:rPr>
          <w:color w:val="auto"/>
          <w:sz w:val="24"/>
        </w:rPr>
        <w:t>政府采购需求标准</w:t>
      </w:r>
      <w:r>
        <w:rPr>
          <w:rFonts w:hint="eastAsia"/>
          <w:color w:val="auto"/>
          <w:sz w:val="24"/>
        </w:rPr>
        <w:t xml:space="preserve"> </w:t>
      </w:r>
    </w:p>
    <w:p w14:paraId="219D6C0B">
      <w:pPr>
        <w:tabs>
          <w:tab w:val="left" w:pos="900"/>
          <w:tab w:val="left" w:pos="1980"/>
        </w:tabs>
        <w:snapToGrid w:val="0"/>
        <w:spacing w:line="360" w:lineRule="auto"/>
        <w:ind w:left="1980"/>
        <w:rPr>
          <w:rFonts w:eastAsiaTheme="minorEastAsia"/>
          <w:color w:val="auto"/>
          <w:sz w:val="24"/>
        </w:rPr>
      </w:pPr>
      <w:r>
        <w:rPr>
          <w:rFonts w:hint="eastAsia"/>
          <w:color w:val="auto"/>
          <w:sz w:val="24"/>
        </w:rPr>
        <w:t>为贯彻落实《深化政府采购制度改革方案》有关要求，推动政府采购需求标准建设，</w:t>
      </w:r>
      <w:bookmarkStart w:id="151" w:name="_Hlk168431650"/>
      <w:r>
        <w:rPr>
          <w:rFonts w:hint="eastAsia"/>
          <w:color w:val="auto"/>
          <w:sz w:val="24"/>
        </w:rPr>
        <w:t>财政部门会同有关部门制定发布的</w:t>
      </w:r>
      <w:bookmarkEnd w:id="151"/>
      <w:r>
        <w:rPr>
          <w:rFonts w:hint="eastAsia"/>
          <w:color w:val="auto"/>
          <w:sz w:val="24"/>
        </w:rPr>
        <w:t>其他政府采购需求标准，</w:t>
      </w:r>
      <w:r>
        <w:rPr>
          <w:color w:val="auto"/>
          <w:sz w:val="24"/>
        </w:rPr>
        <w:t>本项目如涉及，则具体要求见第四章《采购需求》。</w:t>
      </w:r>
    </w:p>
    <w:p w14:paraId="21ACC310">
      <w:pPr>
        <w:numPr>
          <w:ilvl w:val="0"/>
          <w:numId w:val="8"/>
        </w:numPr>
        <w:tabs>
          <w:tab w:val="left" w:pos="360"/>
        </w:tabs>
        <w:snapToGrid w:val="0"/>
        <w:spacing w:line="360" w:lineRule="auto"/>
        <w:ind w:left="357" w:hanging="357"/>
        <w:outlineLvl w:val="1"/>
        <w:rPr>
          <w:rFonts w:eastAsiaTheme="minorEastAsia"/>
          <w:color w:val="auto"/>
          <w:sz w:val="24"/>
        </w:rPr>
      </w:pPr>
      <w:r>
        <w:rPr>
          <w:rFonts w:eastAsiaTheme="minorEastAsia"/>
          <w:color w:val="auto"/>
          <w:sz w:val="24"/>
        </w:rPr>
        <w:t>响应费用</w:t>
      </w:r>
    </w:p>
    <w:p w14:paraId="1B5AD3F8">
      <w:pPr>
        <w:numPr>
          <w:ilvl w:val="1"/>
          <w:numId w:val="8"/>
        </w:numPr>
        <w:tabs>
          <w:tab w:val="left" w:pos="1080"/>
          <w:tab w:val="left" w:pos="2014"/>
        </w:tabs>
        <w:snapToGrid w:val="0"/>
        <w:spacing w:line="360" w:lineRule="auto"/>
        <w:ind w:left="1080" w:hanging="720"/>
        <w:rPr>
          <w:rFonts w:eastAsiaTheme="minorEastAsia"/>
          <w:color w:val="auto"/>
          <w:sz w:val="24"/>
        </w:rPr>
      </w:pPr>
      <w:r>
        <w:rPr>
          <w:rFonts w:eastAsiaTheme="minorEastAsia"/>
          <w:color w:val="auto"/>
          <w:sz w:val="24"/>
        </w:rPr>
        <w:t>供应商应自行承担所有与准备和参加磋商有关的费用，无论磋商的结果如何，采购人或采购代理机构在任何情况下均无承担这些费用的义务和责任。</w:t>
      </w:r>
    </w:p>
    <w:p w14:paraId="2DE98F2B">
      <w:pPr>
        <w:tabs>
          <w:tab w:val="left" w:pos="1080"/>
        </w:tabs>
        <w:snapToGrid w:val="0"/>
        <w:spacing w:line="360" w:lineRule="auto"/>
        <w:ind w:left="1080"/>
        <w:rPr>
          <w:rFonts w:eastAsiaTheme="minorEastAsia"/>
          <w:color w:val="auto"/>
          <w:sz w:val="28"/>
        </w:rPr>
      </w:pPr>
      <w:bookmarkStart w:id="152" w:name="_1.8_计量单位"/>
      <w:bookmarkEnd w:id="152"/>
    </w:p>
    <w:p w14:paraId="18DE571D">
      <w:pPr>
        <w:pStyle w:val="3"/>
        <w:spacing w:before="0" w:line="360" w:lineRule="auto"/>
        <w:rPr>
          <w:rFonts w:ascii="Times New Roman" w:hAnsi="Times New Roman" w:eastAsiaTheme="minorEastAsia"/>
          <w:color w:val="auto"/>
          <w:sz w:val="28"/>
        </w:rPr>
      </w:pPr>
      <w:r>
        <w:rPr>
          <w:rFonts w:ascii="Times New Roman" w:hAnsi="Times New Roman" w:eastAsiaTheme="minorEastAsia"/>
          <w:color w:val="auto"/>
          <w:sz w:val="28"/>
        </w:rPr>
        <w:t>二   竞争性磋商文件</w:t>
      </w:r>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p>
    <w:p w14:paraId="70A6631F">
      <w:pPr>
        <w:numPr>
          <w:ilvl w:val="0"/>
          <w:numId w:val="8"/>
        </w:numPr>
        <w:tabs>
          <w:tab w:val="left" w:pos="360"/>
        </w:tabs>
        <w:snapToGrid w:val="0"/>
        <w:spacing w:line="360" w:lineRule="auto"/>
        <w:ind w:left="357" w:hanging="357"/>
        <w:outlineLvl w:val="1"/>
        <w:rPr>
          <w:rFonts w:eastAsiaTheme="minorEastAsia"/>
          <w:color w:val="auto"/>
          <w:sz w:val="24"/>
        </w:rPr>
      </w:pPr>
      <w:bookmarkStart w:id="153" w:name="_Toc265228361"/>
      <w:bookmarkStart w:id="154" w:name="_Toc520356147"/>
      <w:bookmarkStart w:id="155" w:name="_Toc164229364"/>
      <w:bookmarkStart w:id="156" w:name="_Toc150774728"/>
      <w:bookmarkStart w:id="157" w:name="_Toc151193693"/>
      <w:bookmarkStart w:id="158" w:name="_Toc150480761"/>
      <w:bookmarkStart w:id="159" w:name="_Toc142311025"/>
      <w:bookmarkStart w:id="160" w:name="_Toc151193765"/>
      <w:bookmarkStart w:id="161" w:name="_Toc195842888"/>
      <w:bookmarkStart w:id="162" w:name="_Toc164608637"/>
      <w:bookmarkStart w:id="163" w:name="_Toc149720816"/>
      <w:bookmarkStart w:id="164" w:name="_Toc127151523"/>
      <w:bookmarkStart w:id="165" w:name="_Toc151193621"/>
      <w:bookmarkStart w:id="166" w:name="_Toc226337219"/>
      <w:bookmarkStart w:id="167" w:name="_Toc127161437"/>
      <w:bookmarkStart w:id="168" w:name="_Toc151190150"/>
      <w:bookmarkStart w:id="169" w:name="_Toc151193837"/>
      <w:bookmarkStart w:id="170" w:name="_Toc164351617"/>
      <w:bookmarkStart w:id="171" w:name="_Toc150509274"/>
      <w:bookmarkStart w:id="172" w:name="_Toc226309767"/>
      <w:bookmarkStart w:id="173" w:name="_Toc305158791"/>
      <w:bookmarkStart w:id="174" w:name="_Toc264969213"/>
      <w:bookmarkStart w:id="175" w:name="_Toc151193911"/>
      <w:bookmarkStart w:id="176" w:name="_Toc305158865"/>
      <w:bookmarkStart w:id="177" w:name="_Toc127151724"/>
      <w:bookmarkStart w:id="178" w:name="_Toc164608792"/>
      <w:bookmarkStart w:id="179" w:name="_Toc226965713"/>
      <w:bookmarkStart w:id="180" w:name="_Toc226965796"/>
      <w:bookmarkStart w:id="181" w:name="_Toc150774623"/>
      <w:bookmarkStart w:id="182" w:name="_Toc164229218"/>
      <w:r>
        <w:rPr>
          <w:rFonts w:eastAsiaTheme="minorEastAsia"/>
          <w:color w:val="auto"/>
          <w:sz w:val="24"/>
        </w:rPr>
        <w:t>竞争性磋商文件构</w:t>
      </w:r>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r>
        <w:rPr>
          <w:rFonts w:eastAsiaTheme="minorEastAsia"/>
          <w:color w:val="auto"/>
          <w:sz w:val="24"/>
        </w:rPr>
        <w:t>成</w:t>
      </w:r>
    </w:p>
    <w:p w14:paraId="255F88C6">
      <w:pPr>
        <w:numPr>
          <w:ilvl w:val="1"/>
          <w:numId w:val="8"/>
        </w:numPr>
        <w:tabs>
          <w:tab w:val="left" w:pos="1080"/>
          <w:tab w:val="left" w:pos="2014"/>
        </w:tabs>
        <w:snapToGrid w:val="0"/>
        <w:spacing w:line="360" w:lineRule="auto"/>
        <w:ind w:left="1080" w:hanging="720"/>
        <w:rPr>
          <w:rFonts w:eastAsiaTheme="minorEastAsia"/>
          <w:color w:val="auto"/>
          <w:sz w:val="24"/>
        </w:rPr>
      </w:pPr>
      <w:r>
        <w:rPr>
          <w:rFonts w:eastAsiaTheme="minorEastAsia"/>
          <w:color w:val="auto"/>
          <w:sz w:val="24"/>
        </w:rPr>
        <w:t>竞争性磋商文件包括以下部分：</w:t>
      </w:r>
    </w:p>
    <w:p w14:paraId="1AD52F27">
      <w:pPr>
        <w:numPr>
          <w:ilvl w:val="0"/>
          <w:numId w:val="10"/>
        </w:numPr>
        <w:tabs>
          <w:tab w:val="left" w:pos="1980"/>
          <w:tab w:val="left" w:pos="2520"/>
        </w:tabs>
        <w:snapToGrid w:val="0"/>
        <w:spacing w:line="360" w:lineRule="auto"/>
        <w:ind w:left="1440" w:firstLine="5"/>
        <w:rPr>
          <w:rFonts w:eastAsiaTheme="minorEastAsia"/>
          <w:color w:val="auto"/>
          <w:sz w:val="24"/>
        </w:rPr>
      </w:pPr>
      <w:r>
        <w:rPr>
          <w:rFonts w:eastAsiaTheme="minorEastAsia"/>
          <w:color w:val="auto"/>
          <w:sz w:val="24"/>
        </w:rPr>
        <w:t>采购邀请</w:t>
      </w:r>
    </w:p>
    <w:p w14:paraId="3CB6F2BF">
      <w:pPr>
        <w:numPr>
          <w:ilvl w:val="0"/>
          <w:numId w:val="10"/>
        </w:numPr>
        <w:tabs>
          <w:tab w:val="left" w:pos="1980"/>
          <w:tab w:val="left" w:pos="2520"/>
        </w:tabs>
        <w:snapToGrid w:val="0"/>
        <w:spacing w:line="360" w:lineRule="auto"/>
        <w:ind w:left="1440" w:firstLine="5"/>
        <w:rPr>
          <w:rFonts w:eastAsiaTheme="minorEastAsia"/>
          <w:color w:val="auto"/>
          <w:sz w:val="24"/>
        </w:rPr>
      </w:pPr>
      <w:r>
        <w:rPr>
          <w:rFonts w:eastAsiaTheme="minorEastAsia"/>
          <w:color w:val="auto"/>
          <w:sz w:val="24"/>
        </w:rPr>
        <w:t>供应商须知</w:t>
      </w:r>
    </w:p>
    <w:p w14:paraId="08037076">
      <w:pPr>
        <w:numPr>
          <w:ilvl w:val="0"/>
          <w:numId w:val="10"/>
        </w:numPr>
        <w:tabs>
          <w:tab w:val="left" w:pos="1980"/>
          <w:tab w:val="left" w:pos="2520"/>
        </w:tabs>
        <w:snapToGrid w:val="0"/>
        <w:spacing w:line="360" w:lineRule="auto"/>
        <w:ind w:left="1440" w:firstLine="5"/>
        <w:rPr>
          <w:rFonts w:eastAsiaTheme="minorEastAsia"/>
          <w:color w:val="auto"/>
          <w:sz w:val="24"/>
        </w:rPr>
      </w:pPr>
      <w:r>
        <w:rPr>
          <w:rFonts w:eastAsiaTheme="minorEastAsia"/>
          <w:color w:val="auto"/>
          <w:sz w:val="24"/>
        </w:rPr>
        <w:t>评审方法和评审标准</w:t>
      </w:r>
    </w:p>
    <w:p w14:paraId="622855BE">
      <w:pPr>
        <w:numPr>
          <w:ilvl w:val="0"/>
          <w:numId w:val="10"/>
        </w:numPr>
        <w:tabs>
          <w:tab w:val="left" w:pos="1980"/>
          <w:tab w:val="left" w:pos="2520"/>
        </w:tabs>
        <w:snapToGrid w:val="0"/>
        <w:spacing w:line="360" w:lineRule="auto"/>
        <w:ind w:left="1440" w:firstLine="5"/>
        <w:rPr>
          <w:rFonts w:eastAsiaTheme="minorEastAsia"/>
          <w:color w:val="auto"/>
          <w:sz w:val="24"/>
        </w:rPr>
      </w:pPr>
      <w:r>
        <w:rPr>
          <w:rFonts w:eastAsiaTheme="minorEastAsia"/>
          <w:color w:val="auto"/>
          <w:sz w:val="24"/>
        </w:rPr>
        <w:t>采购需求</w:t>
      </w:r>
    </w:p>
    <w:p w14:paraId="50F5877F">
      <w:pPr>
        <w:numPr>
          <w:ilvl w:val="0"/>
          <w:numId w:val="10"/>
        </w:numPr>
        <w:tabs>
          <w:tab w:val="left" w:pos="1980"/>
          <w:tab w:val="left" w:pos="2520"/>
        </w:tabs>
        <w:snapToGrid w:val="0"/>
        <w:spacing w:line="360" w:lineRule="auto"/>
        <w:ind w:left="1440" w:firstLine="5"/>
        <w:rPr>
          <w:rFonts w:eastAsiaTheme="minorEastAsia"/>
          <w:color w:val="auto"/>
          <w:sz w:val="24"/>
        </w:rPr>
      </w:pPr>
      <w:r>
        <w:rPr>
          <w:rFonts w:eastAsiaTheme="minorEastAsia"/>
          <w:color w:val="auto"/>
          <w:sz w:val="24"/>
        </w:rPr>
        <w:t>合同草案条款</w:t>
      </w:r>
    </w:p>
    <w:p w14:paraId="22093337">
      <w:pPr>
        <w:numPr>
          <w:ilvl w:val="0"/>
          <w:numId w:val="10"/>
        </w:numPr>
        <w:tabs>
          <w:tab w:val="left" w:pos="1980"/>
          <w:tab w:val="left" w:pos="2520"/>
        </w:tabs>
        <w:snapToGrid w:val="0"/>
        <w:spacing w:line="360" w:lineRule="auto"/>
        <w:ind w:left="1440" w:firstLine="5"/>
        <w:rPr>
          <w:rFonts w:eastAsiaTheme="minorEastAsia"/>
          <w:color w:val="auto"/>
          <w:sz w:val="24"/>
        </w:rPr>
      </w:pPr>
      <w:r>
        <w:rPr>
          <w:rFonts w:eastAsiaTheme="minorEastAsia"/>
          <w:color w:val="auto"/>
          <w:sz w:val="24"/>
        </w:rPr>
        <w:t>响应文件格式</w:t>
      </w:r>
    </w:p>
    <w:p w14:paraId="59089BED">
      <w:pPr>
        <w:numPr>
          <w:ilvl w:val="1"/>
          <w:numId w:val="8"/>
        </w:numPr>
        <w:tabs>
          <w:tab w:val="left" w:pos="1080"/>
          <w:tab w:val="left" w:pos="2014"/>
        </w:tabs>
        <w:snapToGrid w:val="0"/>
        <w:spacing w:line="360" w:lineRule="auto"/>
        <w:ind w:left="1080" w:hanging="720"/>
        <w:rPr>
          <w:rFonts w:eastAsiaTheme="minorEastAsia"/>
          <w:color w:val="auto"/>
          <w:sz w:val="24"/>
        </w:rPr>
      </w:pPr>
      <w:r>
        <w:rPr>
          <w:rFonts w:eastAsiaTheme="minorEastAsia"/>
          <w:color w:val="auto"/>
          <w:sz w:val="24"/>
        </w:rPr>
        <w:t>供应商应认真阅读竞争性磋商文件的全部内容。供应商应按照竞争性磋商文件要求提交响应文件并保证所提供的全部资料的真实性，并对竞争性磋商文件做出实质性响应，否则</w:t>
      </w:r>
      <w:r>
        <w:rPr>
          <w:rFonts w:eastAsiaTheme="minorEastAsia"/>
          <w:b/>
          <w:color w:val="auto"/>
          <w:sz w:val="24"/>
        </w:rPr>
        <w:t>响应无效</w:t>
      </w:r>
      <w:r>
        <w:rPr>
          <w:rFonts w:eastAsiaTheme="minorEastAsia"/>
          <w:color w:val="auto"/>
          <w:sz w:val="24"/>
        </w:rPr>
        <w:t>。</w:t>
      </w:r>
    </w:p>
    <w:p w14:paraId="314E232C">
      <w:pPr>
        <w:numPr>
          <w:ilvl w:val="0"/>
          <w:numId w:val="8"/>
        </w:numPr>
        <w:tabs>
          <w:tab w:val="left" w:pos="1080"/>
          <w:tab w:val="left" w:pos="2014"/>
        </w:tabs>
        <w:snapToGrid w:val="0"/>
        <w:spacing w:line="360" w:lineRule="auto"/>
        <w:ind w:left="357" w:hanging="357"/>
        <w:outlineLvl w:val="1"/>
        <w:rPr>
          <w:rFonts w:eastAsiaTheme="minorEastAsia"/>
          <w:color w:val="auto"/>
          <w:sz w:val="24"/>
        </w:rPr>
      </w:pPr>
      <w:r>
        <w:rPr>
          <w:rFonts w:eastAsiaTheme="minorEastAsia"/>
          <w:color w:val="auto"/>
          <w:sz w:val="24"/>
        </w:rPr>
        <w:t>对竞争性磋商文件的澄清或修改</w:t>
      </w:r>
    </w:p>
    <w:p w14:paraId="536A2921">
      <w:pPr>
        <w:numPr>
          <w:ilvl w:val="1"/>
          <w:numId w:val="8"/>
        </w:numPr>
        <w:tabs>
          <w:tab w:val="left" w:pos="1080"/>
          <w:tab w:val="left" w:pos="1561"/>
          <w:tab w:val="left" w:pos="2014"/>
        </w:tabs>
        <w:snapToGrid w:val="0"/>
        <w:spacing w:line="360" w:lineRule="auto"/>
        <w:ind w:left="1080" w:hanging="720"/>
        <w:rPr>
          <w:rFonts w:eastAsiaTheme="minorEastAsia"/>
          <w:color w:val="auto"/>
          <w:sz w:val="24"/>
        </w:rPr>
      </w:pPr>
      <w:r>
        <w:rPr>
          <w:rFonts w:eastAsiaTheme="minorEastAsia"/>
          <w:color w:val="auto"/>
          <w:sz w:val="24"/>
        </w:rPr>
        <w:t>采购人、采购代理机构或者磋商小组对已发出的竞争性磋商文件进行必要澄清或者修改的，将以书面形式通知所有获取竞争性磋商文件的潜在供应商。采用公告方式邀请供应商参与的，还将在原公告发布媒体上发布更正公告。</w:t>
      </w:r>
    </w:p>
    <w:p w14:paraId="47B7C659">
      <w:pPr>
        <w:numPr>
          <w:ilvl w:val="1"/>
          <w:numId w:val="8"/>
        </w:numPr>
        <w:tabs>
          <w:tab w:val="left" w:pos="1080"/>
          <w:tab w:val="left" w:pos="1561"/>
          <w:tab w:val="left" w:pos="2014"/>
        </w:tabs>
        <w:snapToGrid w:val="0"/>
        <w:spacing w:line="360" w:lineRule="auto"/>
        <w:ind w:left="1080" w:hanging="720"/>
        <w:rPr>
          <w:rFonts w:eastAsiaTheme="minorEastAsia"/>
          <w:color w:val="auto"/>
          <w:sz w:val="24"/>
        </w:rPr>
      </w:pPr>
      <w:r>
        <w:rPr>
          <w:rFonts w:eastAsiaTheme="minorEastAsia"/>
          <w:color w:val="auto"/>
          <w:sz w:val="24"/>
        </w:rPr>
        <w:t>上述书面通知，按照获取竞争性磋商文件的潜在供应商提供的联系方式发出，因提供的信息有误导致通知延迟或无法通知的，采购人或采购代理机构不承担责任。</w:t>
      </w:r>
    </w:p>
    <w:p w14:paraId="179F7C74">
      <w:pPr>
        <w:numPr>
          <w:ilvl w:val="1"/>
          <w:numId w:val="8"/>
        </w:numPr>
        <w:tabs>
          <w:tab w:val="left" w:pos="1080"/>
          <w:tab w:val="left" w:pos="1561"/>
          <w:tab w:val="left" w:pos="2014"/>
        </w:tabs>
        <w:snapToGrid w:val="0"/>
        <w:spacing w:line="360" w:lineRule="auto"/>
        <w:ind w:left="1080" w:hanging="720"/>
        <w:rPr>
          <w:rFonts w:eastAsiaTheme="minorEastAsia"/>
          <w:color w:val="auto"/>
          <w:sz w:val="24"/>
        </w:rPr>
      </w:pPr>
      <w:r>
        <w:rPr>
          <w:rFonts w:eastAsiaTheme="minorEastAsia"/>
          <w:color w:val="auto"/>
          <w:sz w:val="24"/>
        </w:rPr>
        <w:t>澄清或者修改的内容为竞争性磋商文件的组成部分，并对所有获取竞争性磋商文件的潜在供应商具有约束力。澄清或者修改的内容可能影响响应文件编制的，将在提交首次响应文件截止之日3个工作日前，</w:t>
      </w:r>
      <w:r>
        <w:rPr>
          <w:color w:val="auto"/>
          <w:kern w:val="0"/>
          <w:sz w:val="24"/>
        </w:rPr>
        <w:t>以书面形式通知所有获取磋商文件的供应商</w:t>
      </w:r>
      <w:r>
        <w:rPr>
          <w:rFonts w:eastAsiaTheme="minorEastAsia"/>
          <w:color w:val="auto"/>
          <w:sz w:val="24"/>
        </w:rPr>
        <w:t>；不足上述时间的，将顺延提交</w:t>
      </w:r>
      <w:r>
        <w:rPr>
          <w:rFonts w:hint="eastAsia" w:eastAsiaTheme="minorEastAsia"/>
          <w:color w:val="auto"/>
          <w:sz w:val="24"/>
        </w:rPr>
        <w:t>首次</w:t>
      </w:r>
      <w:r>
        <w:rPr>
          <w:rFonts w:eastAsiaTheme="minorEastAsia"/>
          <w:color w:val="auto"/>
          <w:sz w:val="24"/>
        </w:rPr>
        <w:t>响应文件截止时间。</w:t>
      </w:r>
    </w:p>
    <w:p w14:paraId="4ED271D2">
      <w:pPr>
        <w:tabs>
          <w:tab w:val="left" w:pos="1080"/>
          <w:tab w:val="left" w:pos="1561"/>
        </w:tabs>
        <w:snapToGrid w:val="0"/>
        <w:spacing w:line="360" w:lineRule="auto"/>
        <w:ind w:left="1080"/>
        <w:rPr>
          <w:rFonts w:eastAsiaTheme="minorEastAsia"/>
          <w:color w:val="auto"/>
          <w:sz w:val="28"/>
        </w:rPr>
      </w:pPr>
      <w:bookmarkStart w:id="183" w:name="_Toc516367020"/>
      <w:bookmarkStart w:id="184" w:name="_Toc264969216"/>
      <w:bookmarkStart w:id="185" w:name="_Toc226337222"/>
      <w:bookmarkStart w:id="186" w:name="_Toc150480764"/>
      <w:bookmarkStart w:id="187" w:name="_Toc305158794"/>
      <w:bookmarkStart w:id="188" w:name="_Toc150774626"/>
      <w:bookmarkStart w:id="189" w:name="_Toc151190153"/>
      <w:bookmarkStart w:id="190" w:name="_Toc305158868"/>
      <w:bookmarkStart w:id="191" w:name="_Toc151193624"/>
      <w:bookmarkStart w:id="192" w:name="_Toc151193696"/>
      <w:bookmarkStart w:id="193" w:name="_Toc150774731"/>
      <w:bookmarkStart w:id="194" w:name="_Toc226309770"/>
      <w:bookmarkStart w:id="195" w:name="_Toc150509277"/>
      <w:bookmarkStart w:id="196" w:name="_Toc226965716"/>
      <w:bookmarkStart w:id="197" w:name="_Toc151193914"/>
      <w:bookmarkStart w:id="198" w:name="_Toc520356150"/>
      <w:bookmarkStart w:id="199" w:name="_Toc127151526"/>
      <w:bookmarkStart w:id="200" w:name="_Toc226965799"/>
      <w:bookmarkStart w:id="201" w:name="_Toc265228364"/>
      <w:bookmarkStart w:id="202" w:name="_Toc151193840"/>
      <w:bookmarkStart w:id="203" w:name="_Toc195842891"/>
      <w:bookmarkStart w:id="204" w:name="_Toc142311028"/>
      <w:bookmarkStart w:id="205" w:name="_Toc151193768"/>
    </w:p>
    <w:p w14:paraId="75A73830">
      <w:pPr>
        <w:pStyle w:val="3"/>
        <w:spacing w:before="0" w:line="360" w:lineRule="auto"/>
        <w:rPr>
          <w:rFonts w:ascii="Times New Roman" w:hAnsi="Times New Roman" w:eastAsiaTheme="minorEastAsia"/>
          <w:color w:val="auto"/>
          <w:sz w:val="28"/>
        </w:rPr>
      </w:pPr>
      <w:r>
        <w:rPr>
          <w:rFonts w:ascii="Times New Roman" w:hAnsi="Times New Roman" w:eastAsiaTheme="minorEastAsia"/>
          <w:color w:val="auto"/>
          <w:sz w:val="28"/>
        </w:rPr>
        <w:t>三   响应文件</w:t>
      </w:r>
      <w:bookmarkEnd w:id="183"/>
      <w:r>
        <w:rPr>
          <w:rFonts w:ascii="Times New Roman" w:hAnsi="Times New Roman" w:eastAsiaTheme="minorEastAsia"/>
          <w:color w:val="auto"/>
          <w:sz w:val="28"/>
        </w:rPr>
        <w:t>的编制</w:t>
      </w:r>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p>
    <w:p w14:paraId="0BD381C1">
      <w:pPr>
        <w:numPr>
          <w:ilvl w:val="0"/>
          <w:numId w:val="8"/>
        </w:numPr>
        <w:tabs>
          <w:tab w:val="left" w:pos="360"/>
        </w:tabs>
        <w:snapToGrid w:val="0"/>
        <w:spacing w:line="360" w:lineRule="auto"/>
        <w:ind w:left="357" w:hanging="357"/>
        <w:outlineLvl w:val="1"/>
        <w:rPr>
          <w:rFonts w:eastAsiaTheme="minorEastAsia"/>
          <w:color w:val="auto"/>
          <w:sz w:val="24"/>
        </w:rPr>
      </w:pPr>
      <w:bookmarkStart w:id="206" w:name="_Toc127161441"/>
      <w:bookmarkStart w:id="207" w:name="_Toc264969217"/>
      <w:bookmarkStart w:id="208" w:name="_Toc151193769"/>
      <w:bookmarkStart w:id="209" w:name="_Toc516367021"/>
      <w:bookmarkStart w:id="210" w:name="_Toc164229368"/>
      <w:bookmarkStart w:id="211" w:name="_Toc150480765"/>
      <w:bookmarkStart w:id="212" w:name="_Toc164608641"/>
      <w:bookmarkStart w:id="213" w:name="_Toc305158795"/>
      <w:bookmarkStart w:id="214" w:name="_Toc164351621"/>
      <w:bookmarkStart w:id="215" w:name="_Toc151193697"/>
      <w:bookmarkStart w:id="216" w:name="_Toc127151527"/>
      <w:bookmarkStart w:id="217" w:name="_Toc151193625"/>
      <w:bookmarkStart w:id="218" w:name="_Toc127151728"/>
      <w:bookmarkStart w:id="219" w:name="_Toc150509278"/>
      <w:bookmarkStart w:id="220" w:name="_Toc226309771"/>
      <w:bookmarkStart w:id="221" w:name="_Toc151193841"/>
      <w:bookmarkStart w:id="222" w:name="_Toc150774732"/>
      <w:bookmarkStart w:id="223" w:name="_Toc226337223"/>
      <w:bookmarkStart w:id="224" w:name="_Toc305158869"/>
      <w:bookmarkStart w:id="225" w:name="_Toc142311029"/>
      <w:bookmarkStart w:id="226" w:name="_Toc195842892"/>
      <w:bookmarkStart w:id="227" w:name="_Toc164229222"/>
      <w:bookmarkStart w:id="228" w:name="_Toc149720820"/>
      <w:bookmarkStart w:id="229" w:name="_Toc226965717"/>
      <w:bookmarkStart w:id="230" w:name="_Toc151190154"/>
      <w:bookmarkStart w:id="231" w:name="_Toc520356151"/>
      <w:bookmarkStart w:id="232" w:name="_Toc164608796"/>
      <w:bookmarkStart w:id="233" w:name="_Toc150774627"/>
      <w:bookmarkStart w:id="234" w:name="_Toc226965800"/>
      <w:bookmarkStart w:id="235" w:name="_Toc265228365"/>
      <w:bookmarkStart w:id="236" w:name="_Toc151193915"/>
      <w:r>
        <w:rPr>
          <w:rFonts w:eastAsiaTheme="minorEastAsia"/>
          <w:color w:val="auto"/>
          <w:sz w:val="24"/>
        </w:rPr>
        <w:t>响应范围、竞争性磋商文件中计量单位的使用</w:t>
      </w:r>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r>
        <w:rPr>
          <w:rFonts w:eastAsiaTheme="minorEastAsia"/>
          <w:color w:val="auto"/>
          <w:sz w:val="24"/>
        </w:rPr>
        <w:t>及磋商语言</w:t>
      </w:r>
    </w:p>
    <w:p w14:paraId="554DC881">
      <w:pPr>
        <w:numPr>
          <w:ilvl w:val="1"/>
          <w:numId w:val="8"/>
        </w:numPr>
        <w:tabs>
          <w:tab w:val="left" w:pos="1080"/>
          <w:tab w:val="left" w:pos="2014"/>
        </w:tabs>
        <w:snapToGrid w:val="0"/>
        <w:spacing w:line="360" w:lineRule="auto"/>
        <w:ind w:left="1080" w:hanging="720"/>
        <w:rPr>
          <w:rFonts w:eastAsiaTheme="minorEastAsia"/>
          <w:color w:val="auto"/>
          <w:sz w:val="24"/>
        </w:rPr>
      </w:pPr>
      <w:r>
        <w:rPr>
          <w:rFonts w:eastAsiaTheme="minorEastAsia"/>
          <w:color w:val="auto"/>
          <w:sz w:val="24"/>
        </w:rPr>
        <w:t>本项目如划分采购包，供应商可以对本项目的其中一个采购包进行响应，也可同时对多个采购包进行响应。供应商应当对所参与采购包对应第四章《采购需求》所列的全部内容进行响应，不得将一个采购包中的内容拆分响应，否则其对该采购包的响应将被认定为</w:t>
      </w:r>
      <w:r>
        <w:rPr>
          <w:rFonts w:eastAsiaTheme="minorEastAsia"/>
          <w:b/>
          <w:color w:val="auto"/>
          <w:sz w:val="24"/>
        </w:rPr>
        <w:t>无效响应</w:t>
      </w:r>
      <w:r>
        <w:rPr>
          <w:rFonts w:eastAsiaTheme="minorEastAsia"/>
          <w:color w:val="auto"/>
          <w:sz w:val="24"/>
        </w:rPr>
        <w:t>。</w:t>
      </w:r>
    </w:p>
    <w:p w14:paraId="6D2A10E6">
      <w:pPr>
        <w:numPr>
          <w:ilvl w:val="1"/>
          <w:numId w:val="8"/>
        </w:numPr>
        <w:tabs>
          <w:tab w:val="left" w:pos="1080"/>
          <w:tab w:val="left" w:pos="2014"/>
        </w:tabs>
        <w:snapToGrid w:val="0"/>
        <w:spacing w:line="360" w:lineRule="auto"/>
        <w:ind w:left="1080" w:hanging="720"/>
        <w:rPr>
          <w:rFonts w:eastAsiaTheme="minorEastAsia"/>
          <w:color w:val="auto"/>
          <w:sz w:val="24"/>
        </w:rPr>
      </w:pPr>
      <w:r>
        <w:rPr>
          <w:rFonts w:eastAsiaTheme="minorEastAsia"/>
          <w:color w:val="auto"/>
          <w:sz w:val="24"/>
        </w:rPr>
        <w:t>除竞争性磋商文件有特殊要求外，本项目磋商所使用的计量单位，应采用中华人民共和国法定计量单位。</w:t>
      </w:r>
    </w:p>
    <w:p w14:paraId="506E49DD">
      <w:pPr>
        <w:numPr>
          <w:ilvl w:val="1"/>
          <w:numId w:val="8"/>
        </w:numPr>
        <w:tabs>
          <w:tab w:val="left" w:pos="1080"/>
          <w:tab w:val="left" w:pos="2014"/>
        </w:tabs>
        <w:snapToGrid w:val="0"/>
        <w:spacing w:line="360" w:lineRule="auto"/>
        <w:ind w:left="1080" w:hanging="720"/>
        <w:rPr>
          <w:rFonts w:eastAsiaTheme="minorEastAsia"/>
          <w:color w:val="auto"/>
          <w:sz w:val="24"/>
        </w:rPr>
      </w:pPr>
      <w:r>
        <w:rPr>
          <w:rFonts w:eastAsiaTheme="minorEastAsia"/>
          <w:color w:val="auto"/>
          <w:sz w:val="24"/>
        </w:rPr>
        <w:t>除专用术语外，响应文件及来往函电均应使用中文书写。必要时专用术语应附有中文解释。供应商提交的支持资料和已印制的文献可以用外文，但相应内容应附有中文翻译本，在解释响应文件时以中文翻译本为准。未附中文翻译本或翻译本中文内容明显与外文内容不一致的，其不利后果由供应商自行承担。</w:t>
      </w:r>
    </w:p>
    <w:p w14:paraId="6514285B">
      <w:pPr>
        <w:numPr>
          <w:ilvl w:val="0"/>
          <w:numId w:val="8"/>
        </w:numPr>
        <w:tabs>
          <w:tab w:val="left" w:pos="360"/>
        </w:tabs>
        <w:snapToGrid w:val="0"/>
        <w:spacing w:line="360" w:lineRule="auto"/>
        <w:ind w:left="357" w:hanging="357"/>
        <w:outlineLvl w:val="1"/>
        <w:rPr>
          <w:rFonts w:eastAsiaTheme="minorEastAsia"/>
          <w:color w:val="auto"/>
          <w:sz w:val="24"/>
        </w:rPr>
      </w:pPr>
      <w:bookmarkStart w:id="237" w:name="_Ref467306676"/>
      <w:bookmarkStart w:id="238" w:name="_Toc516367022"/>
      <w:bookmarkStart w:id="239" w:name="_Ref467306195"/>
      <w:bookmarkStart w:id="240" w:name="_Toc164229369"/>
      <w:bookmarkStart w:id="241" w:name="_Toc520356152"/>
      <w:bookmarkStart w:id="242" w:name="_Toc164608642"/>
      <w:bookmarkStart w:id="243" w:name="_Toc150774733"/>
      <w:bookmarkStart w:id="244" w:name="_Toc305158870"/>
      <w:bookmarkStart w:id="245" w:name="_Toc151193626"/>
      <w:bookmarkStart w:id="246" w:name="_Toc127161442"/>
      <w:bookmarkStart w:id="247" w:name="_Toc226337224"/>
      <w:bookmarkStart w:id="248" w:name="_Toc195842893"/>
      <w:bookmarkStart w:id="249" w:name="_Toc142311030"/>
      <w:bookmarkStart w:id="250" w:name="_Toc265228366"/>
      <w:bookmarkStart w:id="251" w:name="_Toc151193770"/>
      <w:bookmarkStart w:id="252" w:name="_Toc127151729"/>
      <w:bookmarkStart w:id="253" w:name="_Toc150509279"/>
      <w:bookmarkStart w:id="254" w:name="_Toc151193842"/>
      <w:bookmarkStart w:id="255" w:name="_Toc164608797"/>
      <w:bookmarkStart w:id="256" w:name="_Toc127151528"/>
      <w:bookmarkStart w:id="257" w:name="_Toc151193698"/>
      <w:bookmarkStart w:id="258" w:name="_Toc164351622"/>
      <w:bookmarkStart w:id="259" w:name="_Toc226965801"/>
      <w:bookmarkStart w:id="260" w:name="_Toc226965718"/>
      <w:bookmarkStart w:id="261" w:name="_Toc149720821"/>
      <w:bookmarkStart w:id="262" w:name="_Toc264969218"/>
      <w:bookmarkStart w:id="263" w:name="_Toc151193916"/>
      <w:bookmarkStart w:id="264" w:name="_Toc150480766"/>
      <w:bookmarkStart w:id="265" w:name="_Toc164229223"/>
      <w:bookmarkStart w:id="266" w:name="_Toc150774628"/>
      <w:bookmarkStart w:id="267" w:name="_Toc151190155"/>
      <w:bookmarkStart w:id="268" w:name="_Toc226309772"/>
      <w:bookmarkStart w:id="269" w:name="_Toc305158796"/>
      <w:r>
        <w:rPr>
          <w:rFonts w:eastAsiaTheme="minorEastAsia"/>
          <w:color w:val="auto"/>
          <w:sz w:val="24"/>
        </w:rPr>
        <w:t>响应文件</w:t>
      </w:r>
      <w:bookmarkEnd w:id="237"/>
      <w:bookmarkEnd w:id="238"/>
      <w:bookmarkEnd w:id="239"/>
      <w:r>
        <w:rPr>
          <w:rFonts w:eastAsiaTheme="minorEastAsia"/>
          <w:color w:val="auto"/>
          <w:sz w:val="24"/>
        </w:rPr>
        <w:t>构成</w:t>
      </w:r>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p>
    <w:p w14:paraId="3BEB7E88">
      <w:pPr>
        <w:numPr>
          <w:ilvl w:val="1"/>
          <w:numId w:val="8"/>
        </w:numPr>
        <w:tabs>
          <w:tab w:val="left" w:pos="1080"/>
          <w:tab w:val="left" w:pos="2014"/>
        </w:tabs>
        <w:snapToGrid w:val="0"/>
        <w:spacing w:line="360" w:lineRule="auto"/>
        <w:ind w:left="1077" w:hanging="720"/>
        <w:rPr>
          <w:rFonts w:eastAsiaTheme="minorEastAsia"/>
          <w:color w:val="auto"/>
          <w:sz w:val="24"/>
        </w:rPr>
      </w:pPr>
      <w:bookmarkStart w:id="270" w:name="_Ref467052588"/>
      <w:r>
        <w:rPr>
          <w:rFonts w:eastAsiaTheme="minorEastAsia"/>
          <w:color w:val="auto"/>
          <w:sz w:val="24"/>
        </w:rPr>
        <w:t>供应商应当按照竞争性磋商文件的要求编制响应文件，</w:t>
      </w:r>
      <w:r>
        <w:rPr>
          <w:rFonts w:eastAsiaTheme="minorEastAsia"/>
          <w:color w:val="auto"/>
          <w:kern w:val="0"/>
          <w:sz w:val="24"/>
        </w:rPr>
        <w:t>并对其提交的响应文件的真实性、合法性承担法律责任</w:t>
      </w:r>
      <w:r>
        <w:rPr>
          <w:rFonts w:eastAsiaTheme="minorEastAsia"/>
          <w:color w:val="auto"/>
          <w:sz w:val="24"/>
        </w:rPr>
        <w:t>。响应文件的部分格式要求，见第六章《响应文件格式》。</w:t>
      </w:r>
    </w:p>
    <w:p w14:paraId="2E6DCC44">
      <w:pPr>
        <w:numPr>
          <w:ilvl w:val="1"/>
          <w:numId w:val="8"/>
        </w:numPr>
        <w:tabs>
          <w:tab w:val="left" w:pos="1080"/>
          <w:tab w:val="left" w:pos="2014"/>
        </w:tabs>
        <w:snapToGrid w:val="0"/>
        <w:spacing w:line="360" w:lineRule="auto"/>
        <w:ind w:left="1077" w:hanging="720"/>
        <w:rPr>
          <w:rFonts w:eastAsiaTheme="minorEastAsia"/>
          <w:color w:val="auto"/>
          <w:sz w:val="24"/>
        </w:rPr>
      </w:pPr>
      <w:r>
        <w:rPr>
          <w:rFonts w:eastAsiaTheme="minorEastAsia"/>
          <w:color w:val="auto"/>
          <w:kern w:val="0"/>
          <w:sz w:val="24"/>
        </w:rPr>
        <w:t>对于竞争性磋商文件中标记了</w:t>
      </w:r>
      <w:r>
        <w:rPr>
          <w:rFonts w:hint="eastAsia" w:eastAsiaTheme="minorEastAsia"/>
          <w:color w:val="auto"/>
          <w:kern w:val="0"/>
          <w:sz w:val="24"/>
          <w:lang w:eastAsia="zh-CN"/>
        </w:rPr>
        <w:t>“</w:t>
      </w:r>
      <w:r>
        <w:rPr>
          <w:rFonts w:eastAsiaTheme="minorEastAsia"/>
          <w:color w:val="auto"/>
          <w:kern w:val="0"/>
          <w:sz w:val="24"/>
        </w:rPr>
        <w:t>实质性格式</w:t>
      </w:r>
      <w:r>
        <w:rPr>
          <w:rFonts w:hint="eastAsia" w:eastAsiaTheme="minorEastAsia"/>
          <w:color w:val="auto"/>
          <w:kern w:val="0"/>
          <w:sz w:val="24"/>
          <w:lang w:eastAsia="zh-CN"/>
        </w:rPr>
        <w:t>”</w:t>
      </w:r>
      <w:r>
        <w:rPr>
          <w:rFonts w:eastAsiaTheme="minorEastAsia"/>
          <w:color w:val="auto"/>
          <w:kern w:val="0"/>
          <w:sz w:val="24"/>
        </w:rPr>
        <w:t>文件的，</w:t>
      </w:r>
      <w:r>
        <w:rPr>
          <w:rFonts w:eastAsiaTheme="minorEastAsia"/>
          <w:color w:val="auto"/>
          <w:sz w:val="24"/>
        </w:rPr>
        <w:t>供应商不得改变格式中给定的文字所表达的含义，不得删减格式中的实质性内容，不得自行添加与格式中给定的文字内容相矛盾的内容，不得对应当填写的空格不填写或不实质性响应，</w:t>
      </w:r>
      <w:r>
        <w:rPr>
          <w:rFonts w:eastAsiaTheme="minorEastAsia"/>
          <w:b/>
          <w:color w:val="auto"/>
          <w:kern w:val="0"/>
          <w:sz w:val="24"/>
        </w:rPr>
        <w:t>否则响应无效</w:t>
      </w:r>
      <w:r>
        <w:rPr>
          <w:rFonts w:eastAsiaTheme="minorEastAsia"/>
          <w:color w:val="auto"/>
          <w:kern w:val="0"/>
          <w:sz w:val="24"/>
        </w:rPr>
        <w:t>。未标记</w:t>
      </w:r>
      <w:r>
        <w:rPr>
          <w:rFonts w:hint="eastAsia" w:eastAsiaTheme="minorEastAsia"/>
          <w:color w:val="auto"/>
          <w:kern w:val="0"/>
          <w:sz w:val="24"/>
          <w:lang w:eastAsia="zh-CN"/>
        </w:rPr>
        <w:t>“</w:t>
      </w:r>
      <w:r>
        <w:rPr>
          <w:rFonts w:eastAsiaTheme="minorEastAsia"/>
          <w:color w:val="auto"/>
          <w:kern w:val="0"/>
          <w:sz w:val="24"/>
        </w:rPr>
        <w:t>实质性格式</w:t>
      </w:r>
      <w:r>
        <w:rPr>
          <w:rFonts w:hint="eastAsia" w:eastAsiaTheme="minorEastAsia"/>
          <w:color w:val="auto"/>
          <w:kern w:val="0"/>
          <w:sz w:val="24"/>
          <w:lang w:eastAsia="zh-CN"/>
        </w:rPr>
        <w:t>”</w:t>
      </w:r>
      <w:r>
        <w:rPr>
          <w:rFonts w:eastAsiaTheme="minorEastAsia"/>
          <w:color w:val="auto"/>
          <w:kern w:val="0"/>
          <w:sz w:val="24"/>
        </w:rPr>
        <w:t>的文件和竞争性磋商文件未提供格式的内容，可由供应商自行编写。</w:t>
      </w:r>
    </w:p>
    <w:p w14:paraId="17650D6C">
      <w:pPr>
        <w:numPr>
          <w:ilvl w:val="1"/>
          <w:numId w:val="8"/>
        </w:numPr>
        <w:tabs>
          <w:tab w:val="left" w:pos="1080"/>
          <w:tab w:val="left" w:pos="2014"/>
        </w:tabs>
        <w:snapToGrid w:val="0"/>
        <w:spacing w:line="360" w:lineRule="auto"/>
        <w:ind w:left="1077" w:hanging="720"/>
        <w:rPr>
          <w:rFonts w:eastAsiaTheme="minorEastAsia"/>
          <w:color w:val="auto"/>
          <w:sz w:val="24"/>
        </w:rPr>
      </w:pPr>
      <w:r>
        <w:rPr>
          <w:rFonts w:eastAsiaTheme="minorEastAsia"/>
          <w:color w:val="auto"/>
          <w:sz w:val="24"/>
        </w:rPr>
        <w:t>第三章《评审方法和评审标准》中涉及的证明文件。</w:t>
      </w:r>
    </w:p>
    <w:p w14:paraId="11258ECA">
      <w:pPr>
        <w:numPr>
          <w:ilvl w:val="1"/>
          <w:numId w:val="8"/>
        </w:numPr>
        <w:tabs>
          <w:tab w:val="left" w:pos="1080"/>
          <w:tab w:val="left" w:pos="2014"/>
        </w:tabs>
        <w:snapToGrid w:val="0"/>
        <w:spacing w:line="360" w:lineRule="auto"/>
        <w:ind w:left="1077" w:hanging="720"/>
        <w:rPr>
          <w:rFonts w:eastAsiaTheme="minorEastAsia"/>
          <w:color w:val="auto"/>
          <w:sz w:val="24"/>
        </w:rPr>
      </w:pPr>
      <w:r>
        <w:rPr>
          <w:rFonts w:eastAsiaTheme="minorEastAsia"/>
          <w:color w:val="auto"/>
          <w:sz w:val="24"/>
        </w:rPr>
        <w:t>对照第四章《采购需求》，说明所提供货物和服务已对第四章《采购需求》做出了响应，或申明与第四章《采购需求》的偏差和例外。如第四章《采购需求》中要求提供证明文件的，供应商应当按具体要求提供证明文件。</w:t>
      </w:r>
    </w:p>
    <w:p w14:paraId="1CD9F5CE">
      <w:pPr>
        <w:numPr>
          <w:ilvl w:val="1"/>
          <w:numId w:val="8"/>
        </w:numPr>
        <w:tabs>
          <w:tab w:val="left" w:pos="1080"/>
          <w:tab w:val="left" w:pos="2014"/>
        </w:tabs>
        <w:snapToGrid w:val="0"/>
        <w:spacing w:line="360" w:lineRule="auto"/>
        <w:ind w:left="1077" w:hanging="720"/>
        <w:rPr>
          <w:rFonts w:eastAsiaTheme="minorEastAsia"/>
          <w:color w:val="auto"/>
          <w:sz w:val="24"/>
        </w:rPr>
      </w:pPr>
      <w:r>
        <w:rPr>
          <w:rFonts w:eastAsiaTheme="minorEastAsia"/>
          <w:color w:val="auto"/>
          <w:sz w:val="24"/>
        </w:rPr>
        <w:t>供应商认为应附的其他材料。</w:t>
      </w:r>
      <w:bookmarkEnd w:id="270"/>
    </w:p>
    <w:p w14:paraId="1CAC9B5E">
      <w:pPr>
        <w:numPr>
          <w:ilvl w:val="0"/>
          <w:numId w:val="8"/>
        </w:numPr>
        <w:tabs>
          <w:tab w:val="left" w:pos="360"/>
        </w:tabs>
        <w:snapToGrid w:val="0"/>
        <w:spacing w:line="360" w:lineRule="auto"/>
        <w:ind w:left="357" w:hanging="357"/>
        <w:outlineLvl w:val="1"/>
        <w:rPr>
          <w:rFonts w:eastAsiaTheme="minorEastAsia"/>
          <w:color w:val="auto"/>
          <w:sz w:val="24"/>
        </w:rPr>
      </w:pPr>
      <w:bookmarkStart w:id="271" w:name="_Toc142311032"/>
      <w:bookmarkStart w:id="272" w:name="_Toc164351624"/>
      <w:bookmarkStart w:id="273" w:name="_Toc150774630"/>
      <w:bookmarkStart w:id="274" w:name="_Toc150509281"/>
      <w:bookmarkStart w:id="275" w:name="_Toc195842895"/>
      <w:bookmarkStart w:id="276" w:name="_Toc151193772"/>
      <w:bookmarkStart w:id="277" w:name="_Toc164229225"/>
      <w:bookmarkStart w:id="278" w:name="_Toc164608644"/>
      <w:bookmarkStart w:id="279" w:name="_Toc151193918"/>
      <w:bookmarkStart w:id="280" w:name="_Toc164608799"/>
      <w:bookmarkStart w:id="281" w:name="_Toc151193700"/>
      <w:bookmarkStart w:id="282" w:name="_Toc520356155"/>
      <w:bookmarkStart w:id="283" w:name="_Toc150480768"/>
      <w:bookmarkStart w:id="284" w:name="_Toc150774735"/>
      <w:bookmarkStart w:id="285" w:name="_Toc164229371"/>
      <w:bookmarkStart w:id="286" w:name="_Toc151193628"/>
      <w:bookmarkStart w:id="287" w:name="_Toc127151731"/>
      <w:bookmarkStart w:id="288" w:name="_Toc149720823"/>
      <w:bookmarkStart w:id="289" w:name="_Toc151193844"/>
      <w:bookmarkStart w:id="290" w:name="_Toc127151530"/>
      <w:bookmarkStart w:id="291" w:name="_Toc127161444"/>
      <w:bookmarkStart w:id="292" w:name="_Toc151190157"/>
      <w:r>
        <w:rPr>
          <w:rFonts w:eastAsiaTheme="minorEastAsia"/>
          <w:color w:val="auto"/>
          <w:sz w:val="24"/>
        </w:rPr>
        <w:t>报价</w:t>
      </w:r>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p>
    <w:p w14:paraId="071E83E4">
      <w:pPr>
        <w:numPr>
          <w:ilvl w:val="1"/>
          <w:numId w:val="8"/>
        </w:numPr>
        <w:tabs>
          <w:tab w:val="left" w:pos="1080"/>
          <w:tab w:val="left" w:pos="2014"/>
        </w:tabs>
        <w:snapToGrid w:val="0"/>
        <w:spacing w:line="360" w:lineRule="auto"/>
        <w:ind w:left="1077" w:hanging="720"/>
        <w:rPr>
          <w:rFonts w:eastAsiaTheme="minorEastAsia"/>
          <w:color w:val="auto"/>
          <w:sz w:val="24"/>
        </w:rPr>
      </w:pPr>
      <w:r>
        <w:rPr>
          <w:rFonts w:eastAsiaTheme="minorEastAsia"/>
          <w:color w:val="auto"/>
          <w:sz w:val="24"/>
        </w:rPr>
        <w:t>所有响应均以人民币</w:t>
      </w:r>
      <w:r>
        <w:rPr>
          <w:rFonts w:hint="eastAsia" w:eastAsiaTheme="minorEastAsia"/>
          <w:color w:val="auto"/>
          <w:sz w:val="24"/>
        </w:rPr>
        <w:t>为计价货币</w:t>
      </w:r>
      <w:r>
        <w:rPr>
          <w:rFonts w:eastAsiaTheme="minorEastAsia"/>
          <w:color w:val="auto"/>
          <w:sz w:val="24"/>
        </w:rPr>
        <w:t>。</w:t>
      </w:r>
    </w:p>
    <w:p w14:paraId="542B7BAC">
      <w:pPr>
        <w:numPr>
          <w:ilvl w:val="1"/>
          <w:numId w:val="8"/>
        </w:numPr>
        <w:tabs>
          <w:tab w:val="left" w:pos="1080"/>
        </w:tabs>
        <w:snapToGrid w:val="0"/>
        <w:spacing w:line="360" w:lineRule="auto"/>
        <w:rPr>
          <w:rFonts w:eastAsiaTheme="minorEastAsia"/>
          <w:color w:val="auto"/>
          <w:sz w:val="24"/>
        </w:rPr>
      </w:pPr>
      <w:r>
        <w:rPr>
          <w:rFonts w:eastAsiaTheme="minorEastAsia"/>
          <w:color w:val="auto"/>
          <w:sz w:val="24"/>
        </w:rPr>
        <w:t>供应商的报价应包括为完成本项目所发生的一切费用和税费，采购人将不再支付报价以外的任何费用。供应商的报价应包括但不限于下列内容，《供应商须知资料表》中有特殊规定的，从其规定。</w:t>
      </w:r>
    </w:p>
    <w:p w14:paraId="3B382B14">
      <w:pPr>
        <w:numPr>
          <w:ilvl w:val="2"/>
          <w:numId w:val="8"/>
        </w:numPr>
        <w:snapToGrid w:val="0"/>
        <w:spacing w:line="360" w:lineRule="auto"/>
        <w:rPr>
          <w:rFonts w:eastAsiaTheme="minorEastAsia"/>
          <w:color w:val="auto"/>
          <w:sz w:val="24"/>
        </w:rPr>
      </w:pPr>
      <w:r>
        <w:rPr>
          <w:rFonts w:eastAsiaTheme="minorEastAsia"/>
          <w:color w:val="auto"/>
          <w:sz w:val="24"/>
        </w:rPr>
        <w:t>响应货物及标准附件、备品备件、专用工具等的出厂价（包括已在中国国内的进口货物完税后的仓库交货价、展室交货价或货架交货价）和运至最终目的地的运输费和保险费，安装调试、检验、技术服务、培训、质量保证、售后服务、税费等；</w:t>
      </w:r>
    </w:p>
    <w:p w14:paraId="4BEC53F1">
      <w:pPr>
        <w:numPr>
          <w:ilvl w:val="2"/>
          <w:numId w:val="8"/>
        </w:numPr>
        <w:snapToGrid w:val="0"/>
        <w:spacing w:line="360" w:lineRule="auto"/>
        <w:rPr>
          <w:rFonts w:eastAsiaTheme="minorEastAsia"/>
          <w:color w:val="auto"/>
          <w:sz w:val="24"/>
        </w:rPr>
      </w:pPr>
      <w:r>
        <w:rPr>
          <w:rFonts w:eastAsiaTheme="minorEastAsia"/>
          <w:color w:val="auto"/>
          <w:sz w:val="24"/>
        </w:rPr>
        <w:t>按照竞争性磋商文件要求完成本项目的全部相关费用。</w:t>
      </w:r>
    </w:p>
    <w:p w14:paraId="2EB229C4">
      <w:pPr>
        <w:numPr>
          <w:ilvl w:val="1"/>
          <w:numId w:val="8"/>
        </w:numPr>
        <w:tabs>
          <w:tab w:val="left" w:pos="1080"/>
          <w:tab w:val="left" w:pos="2014"/>
        </w:tabs>
        <w:snapToGrid w:val="0"/>
        <w:spacing w:line="360" w:lineRule="auto"/>
        <w:ind w:left="1077" w:hanging="720"/>
        <w:rPr>
          <w:rFonts w:eastAsiaTheme="minorEastAsia"/>
          <w:color w:val="auto"/>
          <w:sz w:val="24"/>
        </w:rPr>
      </w:pPr>
      <w:r>
        <w:rPr>
          <w:rFonts w:eastAsiaTheme="minorEastAsia"/>
          <w:color w:val="auto"/>
          <w:sz w:val="24"/>
        </w:rPr>
        <w:t>采购人不得向供应商索要或者接受其给予的赠品、回扣或者与采购无关的其他商品、服务。</w:t>
      </w:r>
    </w:p>
    <w:p w14:paraId="197FC5B4">
      <w:pPr>
        <w:numPr>
          <w:ilvl w:val="1"/>
          <w:numId w:val="8"/>
        </w:numPr>
        <w:tabs>
          <w:tab w:val="left" w:pos="1080"/>
          <w:tab w:val="left" w:pos="2014"/>
        </w:tabs>
        <w:snapToGrid w:val="0"/>
        <w:spacing w:line="360" w:lineRule="auto"/>
        <w:ind w:left="1080" w:hanging="720"/>
        <w:rPr>
          <w:rFonts w:eastAsiaTheme="minorEastAsia"/>
          <w:color w:val="auto"/>
          <w:sz w:val="24"/>
        </w:rPr>
      </w:pPr>
      <w:r>
        <w:rPr>
          <w:rFonts w:eastAsiaTheme="minorEastAsia"/>
          <w:color w:val="auto"/>
          <w:sz w:val="24"/>
        </w:rPr>
        <w:t>供应商不能提供任何有选择性或可调整的最后报价（</w:t>
      </w:r>
      <w:r>
        <w:rPr>
          <w:rFonts w:eastAsiaTheme="minorEastAsia"/>
          <w:color w:val="auto"/>
          <w:kern w:val="0"/>
          <w:sz w:val="24"/>
        </w:rPr>
        <w:t>竞争性磋商文件</w:t>
      </w:r>
      <w:r>
        <w:rPr>
          <w:rFonts w:eastAsiaTheme="minorEastAsia"/>
          <w:color w:val="auto"/>
          <w:sz w:val="24"/>
        </w:rPr>
        <w:t>另有规定的除外），否则其</w:t>
      </w:r>
      <w:r>
        <w:rPr>
          <w:rFonts w:eastAsiaTheme="minorEastAsia"/>
          <w:b/>
          <w:color w:val="auto"/>
          <w:sz w:val="24"/>
        </w:rPr>
        <w:t>响应无效</w:t>
      </w:r>
      <w:r>
        <w:rPr>
          <w:rFonts w:eastAsiaTheme="minorEastAsia"/>
          <w:color w:val="auto"/>
          <w:sz w:val="24"/>
        </w:rPr>
        <w:t>。</w:t>
      </w:r>
    </w:p>
    <w:p w14:paraId="7782169F">
      <w:pPr>
        <w:numPr>
          <w:ilvl w:val="0"/>
          <w:numId w:val="8"/>
        </w:numPr>
        <w:tabs>
          <w:tab w:val="left" w:pos="360"/>
        </w:tabs>
        <w:snapToGrid w:val="0"/>
        <w:spacing w:line="360" w:lineRule="auto"/>
        <w:ind w:left="357" w:hanging="357"/>
        <w:outlineLvl w:val="1"/>
        <w:rPr>
          <w:rFonts w:eastAsiaTheme="minorEastAsia"/>
          <w:color w:val="auto"/>
          <w:sz w:val="24"/>
        </w:rPr>
      </w:pPr>
      <w:r>
        <w:rPr>
          <w:rFonts w:eastAsiaTheme="minorEastAsia"/>
          <w:color w:val="auto"/>
          <w:sz w:val="24"/>
        </w:rPr>
        <w:t>磋商保证金</w:t>
      </w:r>
    </w:p>
    <w:p w14:paraId="3AA82940">
      <w:pPr>
        <w:numPr>
          <w:ilvl w:val="1"/>
          <w:numId w:val="8"/>
        </w:numPr>
        <w:tabs>
          <w:tab w:val="left" w:pos="1080"/>
          <w:tab w:val="left" w:pos="2014"/>
        </w:tabs>
        <w:snapToGrid w:val="0"/>
        <w:spacing w:line="360" w:lineRule="auto"/>
        <w:ind w:left="1077" w:hanging="720"/>
        <w:rPr>
          <w:rFonts w:eastAsiaTheme="minorEastAsia"/>
          <w:color w:val="auto"/>
          <w:sz w:val="24"/>
        </w:rPr>
      </w:pPr>
      <w:bookmarkStart w:id="293" w:name="_Ref467306302"/>
      <w:r>
        <w:rPr>
          <w:rFonts w:eastAsiaTheme="minorEastAsia"/>
          <w:color w:val="auto"/>
          <w:sz w:val="24"/>
        </w:rPr>
        <w:t>供应商应按《供应商须知资料表》中规定的金额及要求交纳磋商保证金</w:t>
      </w:r>
      <w:bookmarkEnd w:id="293"/>
      <w:r>
        <w:rPr>
          <w:rFonts w:eastAsiaTheme="minorEastAsia"/>
          <w:color w:val="auto"/>
          <w:sz w:val="24"/>
        </w:rPr>
        <w:t>。</w:t>
      </w:r>
      <w:r>
        <w:rPr>
          <w:rFonts w:hint="eastAsia" w:eastAsiaTheme="minorEastAsia"/>
          <w:color w:val="auto"/>
          <w:sz w:val="24"/>
        </w:rPr>
        <w:t>供应商自愿超额缴纳磋商保证金的，响应文件不做无效处理。</w:t>
      </w:r>
    </w:p>
    <w:p w14:paraId="40BE5A5F">
      <w:pPr>
        <w:numPr>
          <w:ilvl w:val="1"/>
          <w:numId w:val="8"/>
        </w:numPr>
        <w:tabs>
          <w:tab w:val="left" w:pos="1080"/>
          <w:tab w:val="left" w:pos="2014"/>
        </w:tabs>
        <w:snapToGrid w:val="0"/>
        <w:spacing w:line="360" w:lineRule="auto"/>
        <w:ind w:left="1077" w:hanging="720"/>
        <w:rPr>
          <w:rFonts w:eastAsiaTheme="minorEastAsia"/>
          <w:color w:val="auto"/>
          <w:sz w:val="24"/>
        </w:rPr>
      </w:pPr>
      <w:r>
        <w:rPr>
          <w:rFonts w:eastAsiaTheme="minorEastAsia"/>
          <w:color w:val="auto"/>
          <w:sz w:val="24"/>
        </w:rPr>
        <w:t>交纳磋商保证金可采用的形式：政府采购法律法规接受的支票、汇票、本票、网上银行支付或者金融机构、担保机构出具的保函等非现金形式。</w:t>
      </w:r>
    </w:p>
    <w:p w14:paraId="54A515A4">
      <w:pPr>
        <w:numPr>
          <w:ilvl w:val="1"/>
          <w:numId w:val="8"/>
        </w:numPr>
        <w:tabs>
          <w:tab w:val="left" w:pos="1080"/>
          <w:tab w:val="left" w:pos="2014"/>
        </w:tabs>
        <w:snapToGrid w:val="0"/>
        <w:spacing w:line="360" w:lineRule="auto"/>
        <w:ind w:left="1077" w:hanging="720"/>
        <w:rPr>
          <w:rFonts w:eastAsiaTheme="minorEastAsia"/>
          <w:color w:val="auto"/>
          <w:sz w:val="24"/>
        </w:rPr>
      </w:pPr>
      <w:r>
        <w:rPr>
          <w:rFonts w:eastAsiaTheme="minorEastAsia"/>
          <w:color w:val="auto"/>
          <w:sz w:val="24"/>
        </w:rPr>
        <w:t>磋商保证金到账（保函提交）截止时间同首次响应文件提交截止时间。以支票、汇票、本票、</w:t>
      </w:r>
      <w:r>
        <w:rPr>
          <w:color w:val="auto"/>
          <w:sz w:val="24"/>
        </w:rPr>
        <w:t>网上银行支付</w:t>
      </w:r>
      <w:r>
        <w:rPr>
          <w:rFonts w:eastAsiaTheme="minorEastAsia"/>
          <w:color w:val="auto"/>
          <w:sz w:val="24"/>
        </w:rPr>
        <w:t>等形式提交磋商保证金的，应在首次响应文件提交截止时间前到账；</w:t>
      </w:r>
      <w:r>
        <w:rPr>
          <w:color w:val="auto"/>
          <w:sz w:val="24"/>
        </w:rPr>
        <w:t>以金融机构、担保机构出具的</w:t>
      </w:r>
      <w:r>
        <w:rPr>
          <w:rFonts w:hint="eastAsia"/>
          <w:color w:val="auto"/>
          <w:sz w:val="24"/>
        </w:rPr>
        <w:t>纸质</w:t>
      </w:r>
      <w:r>
        <w:rPr>
          <w:color w:val="auto"/>
          <w:sz w:val="24"/>
        </w:rPr>
        <w:t>保函等形式提交磋商保证金的，应在</w:t>
      </w:r>
      <w:r>
        <w:rPr>
          <w:rFonts w:eastAsiaTheme="minorEastAsia"/>
          <w:color w:val="auto"/>
          <w:sz w:val="24"/>
        </w:rPr>
        <w:t>首次响应文件提交</w:t>
      </w:r>
      <w:r>
        <w:rPr>
          <w:color w:val="auto"/>
          <w:sz w:val="24"/>
        </w:rPr>
        <w:t>截止时间前</w:t>
      </w:r>
      <w:r>
        <w:rPr>
          <w:rFonts w:eastAsiaTheme="minorEastAsia"/>
          <w:color w:val="auto"/>
          <w:sz w:val="24"/>
        </w:rPr>
        <w:t>将原件提交至采购代理机构；</w:t>
      </w:r>
      <w:bookmarkStart w:id="294" w:name="_Hlk164959831"/>
      <w:r>
        <w:rPr>
          <w:rFonts w:hint="eastAsia"/>
          <w:color w:val="auto"/>
          <w:sz w:val="24"/>
        </w:rPr>
        <w:t>以电子保函形式提交磋商保证金的，应在</w:t>
      </w:r>
      <w:r>
        <w:rPr>
          <w:color w:val="auto"/>
          <w:sz w:val="24"/>
        </w:rPr>
        <w:t>首次响应文件提交截止时间前</w:t>
      </w:r>
      <w:r>
        <w:rPr>
          <w:rFonts w:hint="eastAsia"/>
          <w:color w:val="auto"/>
          <w:sz w:val="24"/>
        </w:rPr>
        <w:t>通过</w:t>
      </w:r>
      <w:r>
        <w:rPr>
          <w:color w:val="auto"/>
          <w:sz w:val="24"/>
          <w:lang w:bidi="ar"/>
        </w:rPr>
        <w:t>北京市政府采购电子交易平台</w:t>
      </w:r>
      <w:r>
        <w:rPr>
          <w:rFonts w:hint="eastAsia"/>
          <w:color w:val="auto"/>
          <w:sz w:val="24"/>
          <w:lang w:bidi="ar"/>
        </w:rPr>
        <w:t>完成电子保函在线办理。</w:t>
      </w:r>
      <w:bookmarkEnd w:id="294"/>
      <w:r>
        <w:rPr>
          <w:rFonts w:hint="eastAsia"/>
          <w:color w:val="auto"/>
          <w:sz w:val="24"/>
        </w:rPr>
        <w:t>未按上述要求缴纳保证金的</w:t>
      </w:r>
      <w:r>
        <w:rPr>
          <w:rFonts w:eastAsiaTheme="minorEastAsia"/>
          <w:color w:val="auto"/>
          <w:sz w:val="24"/>
        </w:rPr>
        <w:t>，其</w:t>
      </w:r>
      <w:r>
        <w:rPr>
          <w:rFonts w:eastAsiaTheme="minorEastAsia"/>
          <w:b/>
          <w:color w:val="auto"/>
          <w:sz w:val="24"/>
        </w:rPr>
        <w:t>响应无效</w:t>
      </w:r>
      <w:r>
        <w:rPr>
          <w:rFonts w:eastAsiaTheme="minorEastAsia"/>
          <w:color w:val="auto"/>
          <w:sz w:val="24"/>
        </w:rPr>
        <w:t>。</w:t>
      </w:r>
    </w:p>
    <w:p w14:paraId="07219724">
      <w:pPr>
        <w:numPr>
          <w:ilvl w:val="1"/>
          <w:numId w:val="8"/>
        </w:numPr>
        <w:tabs>
          <w:tab w:val="left" w:pos="1080"/>
          <w:tab w:val="left" w:pos="2014"/>
        </w:tabs>
        <w:snapToGrid w:val="0"/>
        <w:spacing w:line="360" w:lineRule="auto"/>
        <w:ind w:left="1077" w:hanging="720"/>
        <w:rPr>
          <w:color w:val="auto"/>
          <w:sz w:val="24"/>
        </w:rPr>
      </w:pPr>
      <w:bookmarkStart w:id="295" w:name="_Hlk168432698"/>
      <w:r>
        <w:rPr>
          <w:rFonts w:hint="eastAsia"/>
          <w:color w:val="auto"/>
          <w:sz w:val="24"/>
        </w:rPr>
        <w:t>供应商</w:t>
      </w:r>
      <w:r>
        <w:rPr>
          <w:color w:val="auto"/>
          <w:sz w:val="24"/>
        </w:rPr>
        <w:t>除</w:t>
      </w:r>
      <w:r>
        <w:rPr>
          <w:rFonts w:hint="eastAsia"/>
          <w:color w:val="auto"/>
          <w:sz w:val="24"/>
        </w:rPr>
        <w:t>需在响应</w:t>
      </w:r>
      <w:r>
        <w:rPr>
          <w:color w:val="auto"/>
          <w:sz w:val="24"/>
        </w:rPr>
        <w:t>文件中</w:t>
      </w:r>
      <w:r>
        <w:rPr>
          <w:rFonts w:hint="eastAsia"/>
          <w:color w:val="auto"/>
          <w:sz w:val="24"/>
        </w:rPr>
        <w:t>提供</w:t>
      </w:r>
      <w:r>
        <w:rPr>
          <w:rFonts w:hint="eastAsia"/>
          <w:color w:val="auto"/>
          <w:sz w:val="24"/>
          <w:lang w:eastAsia="zh-CN"/>
        </w:rPr>
        <w:t>“</w:t>
      </w:r>
      <w:r>
        <w:rPr>
          <w:rFonts w:hint="eastAsia"/>
          <w:color w:val="auto"/>
          <w:sz w:val="24"/>
          <w:szCs w:val="20"/>
        </w:rPr>
        <w:t>磋商</w:t>
      </w:r>
      <w:r>
        <w:rPr>
          <w:color w:val="auto"/>
          <w:sz w:val="24"/>
          <w:szCs w:val="20"/>
        </w:rPr>
        <w:t>保证金凭证/交款单据电子件</w:t>
      </w:r>
      <w:r>
        <w:rPr>
          <w:rFonts w:hint="eastAsia"/>
          <w:color w:val="auto"/>
          <w:sz w:val="24"/>
          <w:lang w:eastAsia="zh-CN"/>
        </w:rPr>
        <w:t>”</w:t>
      </w:r>
      <w:r>
        <w:rPr>
          <w:color w:val="auto"/>
          <w:sz w:val="24"/>
        </w:rPr>
        <w:t>，</w:t>
      </w:r>
      <w:r>
        <w:rPr>
          <w:rFonts w:hint="eastAsia"/>
          <w:color w:val="auto"/>
          <w:sz w:val="24"/>
        </w:rPr>
        <w:t>还需在</w:t>
      </w:r>
      <w:r>
        <w:rPr>
          <w:color w:val="auto"/>
          <w:sz w:val="24"/>
        </w:rPr>
        <w:t>首次响应文件提交截止时间</w:t>
      </w:r>
      <w:r>
        <w:rPr>
          <w:rFonts w:hint="eastAsia"/>
          <w:color w:val="auto"/>
          <w:sz w:val="24"/>
        </w:rPr>
        <w:t>前，通过电子交易平台上传</w:t>
      </w:r>
      <w:r>
        <w:rPr>
          <w:rFonts w:hint="eastAsia"/>
          <w:color w:val="auto"/>
          <w:sz w:val="24"/>
          <w:lang w:eastAsia="zh-CN"/>
        </w:rPr>
        <w:t>“</w:t>
      </w:r>
      <w:r>
        <w:rPr>
          <w:rFonts w:hint="eastAsia"/>
          <w:color w:val="auto"/>
          <w:sz w:val="24"/>
          <w:szCs w:val="20"/>
        </w:rPr>
        <w:t>磋商</w:t>
      </w:r>
      <w:r>
        <w:rPr>
          <w:color w:val="auto"/>
          <w:sz w:val="24"/>
          <w:szCs w:val="20"/>
        </w:rPr>
        <w:t>保证金凭证/交款单据电子件</w:t>
      </w:r>
      <w:r>
        <w:rPr>
          <w:rFonts w:hint="eastAsia"/>
          <w:color w:val="auto"/>
          <w:sz w:val="24"/>
          <w:lang w:eastAsia="zh-CN"/>
        </w:rPr>
        <w:t>”</w:t>
      </w:r>
      <w:r>
        <w:rPr>
          <w:rFonts w:hint="eastAsia"/>
          <w:color w:val="auto"/>
          <w:sz w:val="24"/>
        </w:rPr>
        <w:t>。</w:t>
      </w:r>
    </w:p>
    <w:bookmarkEnd w:id="295"/>
    <w:p w14:paraId="40985884">
      <w:pPr>
        <w:numPr>
          <w:ilvl w:val="1"/>
          <w:numId w:val="8"/>
        </w:numPr>
        <w:tabs>
          <w:tab w:val="left" w:pos="1080"/>
          <w:tab w:val="left" w:pos="2014"/>
        </w:tabs>
        <w:snapToGrid w:val="0"/>
        <w:spacing w:line="360" w:lineRule="auto"/>
        <w:ind w:left="1077" w:hanging="720"/>
        <w:rPr>
          <w:rFonts w:eastAsiaTheme="minorEastAsia"/>
          <w:color w:val="auto"/>
          <w:sz w:val="24"/>
        </w:rPr>
      </w:pPr>
      <w:r>
        <w:rPr>
          <w:rFonts w:eastAsiaTheme="minorEastAsia"/>
          <w:color w:val="auto"/>
          <w:sz w:val="24"/>
        </w:rPr>
        <w:t>磋商保证金有效期同响应有效期。</w:t>
      </w:r>
    </w:p>
    <w:p w14:paraId="2473286C">
      <w:pPr>
        <w:numPr>
          <w:ilvl w:val="1"/>
          <w:numId w:val="8"/>
        </w:numPr>
        <w:tabs>
          <w:tab w:val="left" w:pos="1080"/>
          <w:tab w:val="left" w:pos="2014"/>
        </w:tabs>
        <w:snapToGrid w:val="0"/>
        <w:spacing w:line="360" w:lineRule="auto"/>
        <w:ind w:left="1077" w:hanging="720"/>
        <w:rPr>
          <w:rFonts w:eastAsiaTheme="minorEastAsia"/>
          <w:color w:val="auto"/>
          <w:sz w:val="24"/>
        </w:rPr>
      </w:pPr>
      <w:r>
        <w:rPr>
          <w:rFonts w:eastAsiaTheme="minorEastAsia"/>
          <w:color w:val="auto"/>
          <w:sz w:val="24"/>
        </w:rPr>
        <w:t>供应商为联合体的，可以由联合体中的一方或者多方共同交纳磋商保证金，其交纳的保证金对联合体各方均具有约束力。</w:t>
      </w:r>
    </w:p>
    <w:p w14:paraId="6A15F938">
      <w:pPr>
        <w:numPr>
          <w:ilvl w:val="1"/>
          <w:numId w:val="8"/>
        </w:numPr>
        <w:tabs>
          <w:tab w:val="left" w:pos="1080"/>
          <w:tab w:val="left" w:pos="2014"/>
        </w:tabs>
        <w:snapToGrid w:val="0"/>
        <w:spacing w:line="360" w:lineRule="auto"/>
        <w:ind w:left="1077" w:hanging="720"/>
        <w:rPr>
          <w:rFonts w:eastAsiaTheme="minorEastAsia"/>
          <w:color w:val="auto"/>
          <w:sz w:val="24"/>
        </w:rPr>
      </w:pPr>
      <w:r>
        <w:rPr>
          <w:rFonts w:eastAsiaTheme="minorEastAsia"/>
          <w:color w:val="auto"/>
          <w:sz w:val="24"/>
        </w:rPr>
        <w:t>采购人、采购代理机构将及时退还供应商的保证金，采用银行保函、担保机构担保函等形式递交的保证金，经供应商同意后采购人、采购代理机构可以不再退还，但因供应商自身原因导致无法及时退还的除外：</w:t>
      </w:r>
    </w:p>
    <w:p w14:paraId="3DCA6826">
      <w:pPr>
        <w:numPr>
          <w:ilvl w:val="2"/>
          <w:numId w:val="8"/>
        </w:numPr>
        <w:snapToGrid w:val="0"/>
        <w:spacing w:line="360" w:lineRule="auto"/>
        <w:rPr>
          <w:rFonts w:eastAsiaTheme="minorEastAsia"/>
          <w:color w:val="auto"/>
          <w:sz w:val="24"/>
        </w:rPr>
      </w:pPr>
      <w:r>
        <w:rPr>
          <w:rFonts w:eastAsiaTheme="minorEastAsia"/>
          <w:snapToGrid w:val="0"/>
          <w:color w:val="auto"/>
          <w:kern w:val="0"/>
          <w:sz w:val="24"/>
        </w:rPr>
        <w:t>已提交响应文件的供应商，在提交最后报价之前，可以根据磋商情况退出磋商。采购人、采购代理机构将退还退出磋商的供应商的磋商保证金；</w:t>
      </w:r>
    </w:p>
    <w:p w14:paraId="425D48DD">
      <w:pPr>
        <w:numPr>
          <w:ilvl w:val="2"/>
          <w:numId w:val="8"/>
        </w:numPr>
        <w:snapToGrid w:val="0"/>
        <w:spacing w:line="360" w:lineRule="auto"/>
        <w:rPr>
          <w:rFonts w:eastAsiaTheme="minorEastAsia"/>
          <w:color w:val="auto"/>
          <w:sz w:val="24"/>
        </w:rPr>
      </w:pPr>
      <w:r>
        <w:rPr>
          <w:rFonts w:eastAsiaTheme="minorEastAsia"/>
          <w:color w:val="auto"/>
          <w:sz w:val="24"/>
        </w:rPr>
        <w:t>成交供应商的磋商保证金，在采购合同签订后5个工作日内退还成交供应商；</w:t>
      </w:r>
    </w:p>
    <w:p w14:paraId="7EAE54E8">
      <w:pPr>
        <w:numPr>
          <w:ilvl w:val="2"/>
          <w:numId w:val="8"/>
        </w:numPr>
        <w:snapToGrid w:val="0"/>
        <w:spacing w:line="360" w:lineRule="auto"/>
        <w:rPr>
          <w:rFonts w:eastAsiaTheme="minorEastAsia"/>
          <w:color w:val="auto"/>
          <w:sz w:val="24"/>
        </w:rPr>
      </w:pPr>
      <w:r>
        <w:rPr>
          <w:rFonts w:eastAsiaTheme="minorEastAsia"/>
          <w:color w:val="auto"/>
          <w:sz w:val="24"/>
        </w:rPr>
        <w:t>未成交供应商的磋商保证金，在成交通知书发出后5个工作日内退还。</w:t>
      </w:r>
    </w:p>
    <w:p w14:paraId="10ACD8D9">
      <w:pPr>
        <w:numPr>
          <w:ilvl w:val="1"/>
          <w:numId w:val="8"/>
        </w:numPr>
        <w:tabs>
          <w:tab w:val="left" w:pos="1080"/>
          <w:tab w:val="left" w:pos="2014"/>
        </w:tabs>
        <w:snapToGrid w:val="0"/>
        <w:spacing w:line="360" w:lineRule="auto"/>
        <w:ind w:left="1077" w:hanging="720"/>
        <w:rPr>
          <w:rFonts w:eastAsiaTheme="minorEastAsia"/>
          <w:color w:val="auto"/>
          <w:sz w:val="24"/>
        </w:rPr>
      </w:pPr>
      <w:r>
        <w:rPr>
          <w:rFonts w:eastAsiaTheme="minorEastAsia"/>
          <w:color w:val="auto"/>
          <w:sz w:val="24"/>
        </w:rPr>
        <w:t>有下列情形之一的，采购人或采购代理机构不予退还磋商保证金：</w:t>
      </w:r>
    </w:p>
    <w:p w14:paraId="342EA109">
      <w:pPr>
        <w:numPr>
          <w:ilvl w:val="2"/>
          <w:numId w:val="8"/>
        </w:numPr>
        <w:snapToGrid w:val="0"/>
        <w:spacing w:line="360" w:lineRule="auto"/>
        <w:rPr>
          <w:rFonts w:eastAsiaTheme="minorEastAsia"/>
          <w:color w:val="auto"/>
          <w:sz w:val="24"/>
        </w:rPr>
      </w:pPr>
      <w:r>
        <w:rPr>
          <w:rFonts w:eastAsiaTheme="minorEastAsia"/>
          <w:color w:val="auto"/>
          <w:sz w:val="24"/>
        </w:rPr>
        <w:t>供应商在响应文件提交截止时间后撤回响应文件的；</w:t>
      </w:r>
    </w:p>
    <w:p w14:paraId="60C29072">
      <w:pPr>
        <w:numPr>
          <w:ilvl w:val="2"/>
          <w:numId w:val="8"/>
        </w:numPr>
        <w:snapToGrid w:val="0"/>
        <w:spacing w:line="360" w:lineRule="auto"/>
        <w:rPr>
          <w:rFonts w:eastAsiaTheme="minorEastAsia"/>
          <w:color w:val="auto"/>
          <w:sz w:val="24"/>
        </w:rPr>
      </w:pPr>
      <w:r>
        <w:rPr>
          <w:rFonts w:eastAsiaTheme="minorEastAsia"/>
          <w:color w:val="auto"/>
          <w:sz w:val="24"/>
        </w:rPr>
        <w:t>供应商在响应文件中提供虚假材料的；</w:t>
      </w:r>
    </w:p>
    <w:p w14:paraId="03AAAE7A">
      <w:pPr>
        <w:numPr>
          <w:ilvl w:val="2"/>
          <w:numId w:val="8"/>
        </w:numPr>
        <w:snapToGrid w:val="0"/>
        <w:spacing w:line="360" w:lineRule="auto"/>
        <w:rPr>
          <w:rFonts w:eastAsiaTheme="minorEastAsia"/>
          <w:color w:val="auto"/>
          <w:sz w:val="24"/>
        </w:rPr>
      </w:pPr>
      <w:r>
        <w:rPr>
          <w:rFonts w:eastAsiaTheme="minorEastAsia"/>
          <w:color w:val="auto"/>
          <w:sz w:val="24"/>
        </w:rPr>
        <w:t>除因不可抗力或磋商文件认可的情形以外，成交供应商不与采购人签订合同的；</w:t>
      </w:r>
    </w:p>
    <w:p w14:paraId="0267E39A">
      <w:pPr>
        <w:numPr>
          <w:ilvl w:val="2"/>
          <w:numId w:val="8"/>
        </w:numPr>
        <w:snapToGrid w:val="0"/>
        <w:spacing w:line="360" w:lineRule="auto"/>
        <w:rPr>
          <w:rFonts w:eastAsiaTheme="minorEastAsia"/>
          <w:color w:val="auto"/>
          <w:sz w:val="24"/>
        </w:rPr>
      </w:pPr>
      <w:r>
        <w:rPr>
          <w:rFonts w:eastAsiaTheme="minorEastAsia"/>
          <w:color w:val="auto"/>
          <w:sz w:val="24"/>
        </w:rPr>
        <w:t>供应商与采购人、其他供应商或者采购代理机构恶意串通的；</w:t>
      </w:r>
    </w:p>
    <w:p w14:paraId="36F60BFD">
      <w:pPr>
        <w:numPr>
          <w:ilvl w:val="2"/>
          <w:numId w:val="8"/>
        </w:numPr>
        <w:snapToGrid w:val="0"/>
        <w:spacing w:line="360" w:lineRule="auto"/>
        <w:rPr>
          <w:rFonts w:eastAsiaTheme="minorEastAsia"/>
          <w:color w:val="auto"/>
          <w:sz w:val="24"/>
        </w:rPr>
      </w:pPr>
      <w:r>
        <w:rPr>
          <w:rFonts w:eastAsiaTheme="minorEastAsia"/>
          <w:color w:val="auto"/>
          <w:sz w:val="24"/>
        </w:rPr>
        <w:t>《供应商须知资料表》规定的其他情形。</w:t>
      </w:r>
    </w:p>
    <w:p w14:paraId="75349EA0">
      <w:pPr>
        <w:numPr>
          <w:ilvl w:val="0"/>
          <w:numId w:val="8"/>
        </w:numPr>
        <w:tabs>
          <w:tab w:val="left" w:pos="360"/>
        </w:tabs>
        <w:snapToGrid w:val="0"/>
        <w:spacing w:line="360" w:lineRule="auto"/>
        <w:ind w:left="357" w:hanging="357"/>
        <w:outlineLvl w:val="1"/>
        <w:rPr>
          <w:rFonts w:eastAsiaTheme="minorEastAsia"/>
          <w:color w:val="auto"/>
          <w:sz w:val="24"/>
        </w:rPr>
      </w:pPr>
      <w:r>
        <w:rPr>
          <w:rFonts w:eastAsiaTheme="minorEastAsia"/>
          <w:color w:val="auto"/>
          <w:sz w:val="24"/>
        </w:rPr>
        <w:t>响应有效期</w:t>
      </w:r>
    </w:p>
    <w:p w14:paraId="687DC497">
      <w:pPr>
        <w:numPr>
          <w:ilvl w:val="1"/>
          <w:numId w:val="8"/>
        </w:numPr>
        <w:tabs>
          <w:tab w:val="left" w:pos="1080"/>
          <w:tab w:val="left" w:pos="2014"/>
        </w:tabs>
        <w:snapToGrid w:val="0"/>
        <w:spacing w:line="360" w:lineRule="auto"/>
        <w:ind w:left="1077" w:hanging="720"/>
        <w:rPr>
          <w:rFonts w:eastAsiaTheme="minorEastAsia"/>
          <w:color w:val="auto"/>
          <w:sz w:val="24"/>
        </w:rPr>
      </w:pPr>
      <w:r>
        <w:rPr>
          <w:rFonts w:eastAsiaTheme="minorEastAsia"/>
          <w:color w:val="auto"/>
          <w:sz w:val="24"/>
        </w:rPr>
        <w:t>响应文件应在本竞争性磋商文件《供应商须知资料表》中规定的响应有效期内保持有效，响应有效期少于竞争性磋商文件规定期限的，其</w:t>
      </w:r>
      <w:r>
        <w:rPr>
          <w:rFonts w:eastAsiaTheme="minorEastAsia"/>
          <w:b/>
          <w:color w:val="auto"/>
          <w:sz w:val="24"/>
        </w:rPr>
        <w:t>响应无效</w:t>
      </w:r>
      <w:r>
        <w:rPr>
          <w:rFonts w:eastAsiaTheme="minorEastAsia"/>
          <w:color w:val="auto"/>
          <w:sz w:val="24"/>
        </w:rPr>
        <w:t>。</w:t>
      </w:r>
    </w:p>
    <w:p w14:paraId="4C964E27">
      <w:pPr>
        <w:numPr>
          <w:ilvl w:val="0"/>
          <w:numId w:val="8"/>
        </w:numPr>
        <w:tabs>
          <w:tab w:val="left" w:pos="360"/>
        </w:tabs>
        <w:snapToGrid w:val="0"/>
        <w:spacing w:line="360" w:lineRule="auto"/>
        <w:ind w:left="357" w:hanging="357"/>
        <w:outlineLvl w:val="1"/>
        <w:rPr>
          <w:rFonts w:eastAsiaTheme="minorEastAsia"/>
          <w:color w:val="auto"/>
          <w:sz w:val="24"/>
        </w:rPr>
      </w:pPr>
      <w:bookmarkStart w:id="296" w:name="_Toc164229374"/>
      <w:bookmarkStart w:id="297" w:name="_Toc164608802"/>
      <w:bookmarkStart w:id="298" w:name="_Toc164351627"/>
      <w:bookmarkStart w:id="299" w:name="_Toc151193703"/>
      <w:bookmarkStart w:id="300" w:name="_Toc164229228"/>
      <w:bookmarkStart w:id="301" w:name="_Toc150774633"/>
      <w:bookmarkStart w:id="302" w:name="_Toc127151533"/>
      <w:bookmarkStart w:id="303" w:name="_Toc127151734"/>
      <w:bookmarkStart w:id="304" w:name="_Toc305158875"/>
      <w:bookmarkStart w:id="305" w:name="_Toc150480771"/>
      <w:bookmarkStart w:id="306" w:name="_Toc151193631"/>
      <w:bookmarkStart w:id="307" w:name="_Toc226309777"/>
      <w:bookmarkStart w:id="308" w:name="_Toc164608647"/>
      <w:bookmarkStart w:id="309" w:name="_Toc151193921"/>
      <w:bookmarkStart w:id="310" w:name="_Toc151193775"/>
      <w:bookmarkStart w:id="311" w:name="_Toc151193847"/>
      <w:bookmarkStart w:id="312" w:name="_Toc226965723"/>
      <w:bookmarkStart w:id="313" w:name="_Toc195842898"/>
      <w:bookmarkStart w:id="314" w:name="_Toc226965806"/>
      <w:bookmarkStart w:id="315" w:name="_Toc265228371"/>
      <w:bookmarkStart w:id="316" w:name="_Toc305158801"/>
      <w:bookmarkStart w:id="317" w:name="_Toc226337229"/>
      <w:bookmarkStart w:id="318" w:name="_Toc149720826"/>
      <w:bookmarkStart w:id="319" w:name="_Toc520356158"/>
      <w:bookmarkStart w:id="320" w:name="_Toc151190160"/>
      <w:bookmarkStart w:id="321" w:name="_Toc264969223"/>
      <w:bookmarkStart w:id="322" w:name="_Toc127161447"/>
      <w:bookmarkStart w:id="323" w:name="_Toc150774738"/>
      <w:bookmarkStart w:id="324" w:name="_Toc150509284"/>
      <w:bookmarkStart w:id="325" w:name="_Toc142311035"/>
      <w:r>
        <w:rPr>
          <w:rFonts w:eastAsiaTheme="minorEastAsia"/>
          <w:color w:val="auto"/>
          <w:sz w:val="24"/>
        </w:rPr>
        <w:t>响应文件的签署</w:t>
      </w:r>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r>
        <w:rPr>
          <w:rFonts w:eastAsiaTheme="minorEastAsia"/>
          <w:color w:val="auto"/>
          <w:sz w:val="24"/>
        </w:rPr>
        <w:t>、盖章</w:t>
      </w:r>
    </w:p>
    <w:p w14:paraId="16B2AA0F">
      <w:pPr>
        <w:numPr>
          <w:ilvl w:val="1"/>
          <w:numId w:val="8"/>
        </w:numPr>
        <w:tabs>
          <w:tab w:val="left" w:pos="1080"/>
          <w:tab w:val="left" w:pos="2014"/>
        </w:tabs>
        <w:snapToGrid w:val="0"/>
        <w:spacing w:line="360" w:lineRule="auto"/>
        <w:ind w:left="1077" w:hanging="720"/>
        <w:rPr>
          <w:rFonts w:ascii="Times New Roman" w:hAnsi="Times New Roman" w:cs="Times New Roman" w:eastAsiaTheme="minorEastAsia"/>
          <w:color w:val="auto"/>
          <w:sz w:val="24"/>
        </w:rPr>
      </w:pPr>
      <w:bookmarkStart w:id="326" w:name="_Toc150774634"/>
      <w:bookmarkStart w:id="327" w:name="_Toc151193704"/>
      <w:bookmarkStart w:id="328" w:name="_Toc264969224"/>
      <w:bookmarkStart w:id="329" w:name="_Toc151193776"/>
      <w:bookmarkStart w:id="330" w:name="_Toc226965724"/>
      <w:bookmarkStart w:id="331" w:name="_Toc150774739"/>
      <w:bookmarkStart w:id="332" w:name="_Toc226309778"/>
      <w:bookmarkStart w:id="333" w:name="_Toc127151534"/>
      <w:bookmarkStart w:id="334" w:name="_Toc151193632"/>
      <w:bookmarkStart w:id="335" w:name="_Toc265228372"/>
      <w:bookmarkStart w:id="336" w:name="_Toc142311036"/>
      <w:bookmarkStart w:id="337" w:name="_Toc151190161"/>
      <w:bookmarkStart w:id="338" w:name="_Toc151193922"/>
      <w:bookmarkStart w:id="339" w:name="_Toc226337230"/>
      <w:bookmarkStart w:id="340" w:name="_Toc195842899"/>
      <w:bookmarkStart w:id="341" w:name="_Toc226965807"/>
      <w:bookmarkStart w:id="342" w:name="_Toc150480772"/>
      <w:bookmarkStart w:id="343" w:name="_Toc305158802"/>
      <w:bookmarkStart w:id="344" w:name="_Toc305158876"/>
      <w:bookmarkStart w:id="345" w:name="_Toc151193848"/>
      <w:bookmarkStart w:id="346" w:name="_Toc150509285"/>
      <w:bookmarkStart w:id="347" w:name="_Toc520356159"/>
      <w:r>
        <w:rPr>
          <w:rFonts w:ascii="Times New Roman" w:hAnsi="Times New Roman" w:cs="Times New Roman" w:eastAsiaTheme="minorEastAsia"/>
          <w:color w:val="auto"/>
          <w:sz w:val="24"/>
        </w:rPr>
        <w:t>竞争性磋商文件要求签字的内容（如授权委托书等），可以使用电子签章或使用原件的电子件（电子件指扫描件、照片等形式电子文件）；要求第三方出具的盖章件原件（如联合协议、分包意向协议、制造商授权书等），响应文件中应使用原件的电子件。</w:t>
      </w:r>
    </w:p>
    <w:p w14:paraId="0217431C">
      <w:pPr>
        <w:numPr>
          <w:ilvl w:val="1"/>
          <w:numId w:val="8"/>
        </w:numPr>
        <w:tabs>
          <w:tab w:val="left" w:pos="1080"/>
          <w:tab w:val="left" w:pos="2014"/>
        </w:tabs>
        <w:snapToGrid w:val="0"/>
        <w:spacing w:line="360" w:lineRule="auto"/>
        <w:ind w:left="1077" w:hanging="720"/>
        <w:rPr>
          <w:rFonts w:eastAsiaTheme="minorEastAsia"/>
          <w:color w:val="auto"/>
          <w:sz w:val="24"/>
        </w:rPr>
      </w:pPr>
      <w:r>
        <w:rPr>
          <w:rFonts w:eastAsiaTheme="minorEastAsia"/>
          <w:color w:val="auto"/>
          <w:sz w:val="24"/>
        </w:rPr>
        <w:t>竞争性磋商文件要求盖章的内容，一般通过投标文件编制工具加盖电子签章。</w:t>
      </w:r>
    </w:p>
    <w:p w14:paraId="6B974ED6">
      <w:pPr>
        <w:tabs>
          <w:tab w:val="left" w:pos="900"/>
          <w:tab w:val="left" w:pos="1080"/>
        </w:tabs>
        <w:snapToGrid w:val="0"/>
        <w:spacing w:line="360" w:lineRule="auto"/>
        <w:ind w:left="357"/>
        <w:rPr>
          <w:rFonts w:eastAsiaTheme="minorEastAsia"/>
          <w:color w:val="auto"/>
        </w:rPr>
      </w:pPr>
    </w:p>
    <w:p w14:paraId="565287EE">
      <w:pPr>
        <w:pStyle w:val="3"/>
        <w:spacing w:before="0" w:line="360" w:lineRule="auto"/>
        <w:rPr>
          <w:rFonts w:ascii="Times New Roman" w:hAnsi="Times New Roman" w:eastAsiaTheme="minorEastAsia"/>
          <w:color w:val="auto"/>
          <w:sz w:val="28"/>
        </w:rPr>
      </w:pPr>
      <w:r>
        <w:rPr>
          <w:rFonts w:ascii="Times New Roman" w:hAnsi="Times New Roman" w:eastAsiaTheme="minorEastAsia"/>
          <w:color w:val="auto"/>
          <w:sz w:val="28"/>
        </w:rPr>
        <w:t>四   响应文件的提交</w:t>
      </w:r>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p>
    <w:p w14:paraId="50F5D11E">
      <w:pPr>
        <w:numPr>
          <w:ilvl w:val="0"/>
          <w:numId w:val="8"/>
        </w:numPr>
        <w:tabs>
          <w:tab w:val="left" w:pos="360"/>
        </w:tabs>
        <w:snapToGrid w:val="0"/>
        <w:spacing w:line="360" w:lineRule="auto"/>
        <w:ind w:left="357" w:hanging="357"/>
        <w:outlineLvl w:val="1"/>
        <w:rPr>
          <w:rFonts w:eastAsiaTheme="minorEastAsia"/>
          <w:color w:val="auto"/>
          <w:sz w:val="24"/>
        </w:rPr>
      </w:pPr>
      <w:bookmarkStart w:id="348" w:name="_Toc127151736"/>
      <w:bookmarkStart w:id="349" w:name="_Toc127161449"/>
      <w:bookmarkStart w:id="350" w:name="_Toc151193633"/>
      <w:bookmarkStart w:id="351" w:name="_Toc164608649"/>
      <w:bookmarkStart w:id="352" w:name="_Toc164229376"/>
      <w:bookmarkStart w:id="353" w:name="_Toc149720828"/>
      <w:bookmarkStart w:id="354" w:name="_Toc520356160"/>
      <w:bookmarkStart w:id="355" w:name="_Toc151193705"/>
      <w:bookmarkStart w:id="356" w:name="_Toc150774740"/>
      <w:bookmarkStart w:id="357" w:name="_Toc151193849"/>
      <w:bookmarkStart w:id="358" w:name="_Toc164229230"/>
      <w:bookmarkStart w:id="359" w:name="_Toc150509286"/>
      <w:bookmarkStart w:id="360" w:name="_Toc264969225"/>
      <w:bookmarkStart w:id="361" w:name="_Toc226337231"/>
      <w:bookmarkStart w:id="362" w:name="_Toc127151535"/>
      <w:bookmarkStart w:id="363" w:name="_Toc164351629"/>
      <w:bookmarkStart w:id="364" w:name="_Toc142311037"/>
      <w:bookmarkStart w:id="365" w:name="_Toc151193923"/>
      <w:bookmarkStart w:id="366" w:name="_Toc164608804"/>
      <w:bookmarkStart w:id="367" w:name="_Toc151193777"/>
      <w:bookmarkStart w:id="368" w:name="_Toc265228373"/>
      <w:bookmarkStart w:id="369" w:name="_Toc151190162"/>
      <w:bookmarkStart w:id="370" w:name="_Toc226965725"/>
      <w:bookmarkStart w:id="371" w:name="_Toc305158877"/>
      <w:bookmarkStart w:id="372" w:name="_Toc305158803"/>
      <w:bookmarkStart w:id="373" w:name="_Toc226965808"/>
      <w:bookmarkStart w:id="374" w:name="_Toc226309779"/>
      <w:bookmarkStart w:id="375" w:name="_Toc150480773"/>
      <w:bookmarkStart w:id="376" w:name="_Toc195842900"/>
      <w:bookmarkStart w:id="377" w:name="_Toc150774635"/>
      <w:r>
        <w:rPr>
          <w:rFonts w:eastAsiaTheme="minorEastAsia"/>
          <w:color w:val="auto"/>
          <w:sz w:val="24"/>
        </w:rPr>
        <w:t>响应文件的</w:t>
      </w:r>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r>
        <w:rPr>
          <w:rFonts w:eastAsiaTheme="minorEastAsia"/>
          <w:color w:val="auto"/>
          <w:sz w:val="24"/>
        </w:rPr>
        <w:t>提交</w:t>
      </w:r>
    </w:p>
    <w:p w14:paraId="197FE7CA">
      <w:pPr>
        <w:numPr>
          <w:ilvl w:val="1"/>
          <w:numId w:val="8"/>
        </w:numPr>
        <w:tabs>
          <w:tab w:val="left" w:pos="1080"/>
          <w:tab w:val="left" w:pos="2014"/>
        </w:tabs>
        <w:snapToGrid w:val="0"/>
        <w:spacing w:line="360" w:lineRule="auto"/>
        <w:ind w:left="1077" w:hanging="720"/>
        <w:rPr>
          <w:rFonts w:eastAsiaTheme="minorEastAsia"/>
          <w:color w:val="auto"/>
          <w:sz w:val="24"/>
        </w:rPr>
      </w:pPr>
      <w:r>
        <w:rPr>
          <w:rFonts w:eastAsiaTheme="minorEastAsia"/>
          <w:color w:val="auto"/>
          <w:sz w:val="24"/>
        </w:rPr>
        <w:t>本项目使用北京市政府采购电子交易平台。供应商根据竞争性磋商文件及电子交易平台供应商操作手册要求编制、生成并提交电子响应文件。</w:t>
      </w:r>
    </w:p>
    <w:p w14:paraId="75A6D191">
      <w:pPr>
        <w:numPr>
          <w:ilvl w:val="1"/>
          <w:numId w:val="8"/>
        </w:numPr>
        <w:tabs>
          <w:tab w:val="left" w:pos="1080"/>
          <w:tab w:val="left" w:pos="2014"/>
        </w:tabs>
        <w:snapToGrid w:val="0"/>
        <w:spacing w:line="360" w:lineRule="auto"/>
        <w:ind w:left="1077" w:hanging="720"/>
        <w:rPr>
          <w:rFonts w:eastAsiaTheme="minorEastAsia"/>
          <w:color w:val="auto"/>
          <w:sz w:val="24"/>
        </w:rPr>
      </w:pPr>
      <w:r>
        <w:rPr>
          <w:rFonts w:eastAsiaTheme="minorEastAsia"/>
          <w:color w:val="auto"/>
          <w:sz w:val="24"/>
        </w:rPr>
        <w:t>采购人及采购代理机构拒绝接受通过电子交易平台以外任何形式提交的</w:t>
      </w:r>
      <w:r>
        <w:rPr>
          <w:rFonts w:hint="eastAsia" w:eastAsiaTheme="minorEastAsia"/>
          <w:color w:val="auto"/>
          <w:sz w:val="24"/>
        </w:rPr>
        <w:t>首次</w:t>
      </w:r>
      <w:r>
        <w:rPr>
          <w:rFonts w:eastAsiaTheme="minorEastAsia"/>
          <w:color w:val="auto"/>
          <w:sz w:val="24"/>
        </w:rPr>
        <w:t>响应文件，磋商保证金除外。</w:t>
      </w:r>
    </w:p>
    <w:p w14:paraId="0D77189F">
      <w:pPr>
        <w:numPr>
          <w:ilvl w:val="0"/>
          <w:numId w:val="8"/>
        </w:numPr>
        <w:tabs>
          <w:tab w:val="left" w:pos="360"/>
        </w:tabs>
        <w:snapToGrid w:val="0"/>
        <w:spacing w:line="360" w:lineRule="auto"/>
        <w:ind w:left="357" w:hanging="357"/>
        <w:outlineLvl w:val="1"/>
        <w:rPr>
          <w:rFonts w:eastAsiaTheme="minorEastAsia"/>
          <w:color w:val="auto"/>
          <w:sz w:val="24"/>
        </w:rPr>
      </w:pPr>
      <w:bookmarkStart w:id="378" w:name="_Toc151193850"/>
      <w:bookmarkStart w:id="379" w:name="_Toc164229231"/>
      <w:bookmarkStart w:id="380" w:name="_Toc151193778"/>
      <w:bookmarkStart w:id="381" w:name="_Toc127151737"/>
      <w:bookmarkStart w:id="382" w:name="_Toc150480774"/>
      <w:bookmarkStart w:id="383" w:name="_Toc151193634"/>
      <w:bookmarkStart w:id="384" w:name="_Toc226965809"/>
      <w:bookmarkStart w:id="385" w:name="_Toc127161450"/>
      <w:bookmarkStart w:id="386" w:name="_Toc150774636"/>
      <w:bookmarkStart w:id="387" w:name="_Toc127151536"/>
      <w:bookmarkStart w:id="388" w:name="_Toc164351630"/>
      <w:bookmarkStart w:id="389" w:name="_Toc305158804"/>
      <w:bookmarkStart w:id="390" w:name="_Toc149720829"/>
      <w:bookmarkStart w:id="391" w:name="_Toc264969226"/>
      <w:bookmarkStart w:id="392" w:name="_Toc142311038"/>
      <w:bookmarkStart w:id="393" w:name="_Toc164608650"/>
      <w:bookmarkStart w:id="394" w:name="_Toc195842901"/>
      <w:bookmarkStart w:id="395" w:name="_Toc226309780"/>
      <w:bookmarkStart w:id="396" w:name="_Toc226965726"/>
      <w:bookmarkStart w:id="397" w:name="_Toc164608805"/>
      <w:bookmarkStart w:id="398" w:name="_Toc164229377"/>
      <w:bookmarkStart w:id="399" w:name="_Toc226337232"/>
      <w:bookmarkStart w:id="400" w:name="_Toc520356161"/>
      <w:bookmarkStart w:id="401" w:name="_Toc150774741"/>
      <w:bookmarkStart w:id="402" w:name="_Toc151193706"/>
      <w:bookmarkStart w:id="403" w:name="_Toc151193924"/>
      <w:bookmarkStart w:id="404" w:name="_Toc265228374"/>
      <w:bookmarkStart w:id="405" w:name="_Toc150509287"/>
      <w:bookmarkStart w:id="406" w:name="_Toc305158878"/>
      <w:bookmarkStart w:id="407" w:name="_Toc151190163"/>
      <w:r>
        <w:rPr>
          <w:rFonts w:eastAsiaTheme="minorEastAsia"/>
          <w:color w:val="auto"/>
          <w:sz w:val="24"/>
        </w:rPr>
        <w:t>响应文件提交截止</w:t>
      </w:r>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r>
        <w:rPr>
          <w:rFonts w:eastAsiaTheme="minorEastAsia"/>
          <w:color w:val="auto"/>
          <w:sz w:val="24"/>
        </w:rPr>
        <w:t>时间</w:t>
      </w:r>
    </w:p>
    <w:p w14:paraId="5687986A">
      <w:pPr>
        <w:numPr>
          <w:ilvl w:val="1"/>
          <w:numId w:val="8"/>
        </w:numPr>
        <w:tabs>
          <w:tab w:val="left" w:pos="1080"/>
          <w:tab w:val="left" w:pos="2014"/>
        </w:tabs>
        <w:snapToGrid w:val="0"/>
        <w:spacing w:line="360" w:lineRule="auto"/>
        <w:ind w:left="1077" w:hanging="720"/>
        <w:rPr>
          <w:rFonts w:eastAsiaTheme="minorEastAsia"/>
          <w:color w:val="auto"/>
          <w:sz w:val="24"/>
        </w:rPr>
      </w:pPr>
      <w:r>
        <w:rPr>
          <w:rFonts w:eastAsiaTheme="minorEastAsia"/>
          <w:color w:val="auto"/>
          <w:sz w:val="24"/>
        </w:rPr>
        <w:t>供应商应在竞争性磋商文件要求响应文件提交截止时间前，将电子响应文件提交至电子交易平台。</w:t>
      </w:r>
    </w:p>
    <w:p w14:paraId="481DCE47">
      <w:pPr>
        <w:numPr>
          <w:ilvl w:val="0"/>
          <w:numId w:val="8"/>
        </w:numPr>
        <w:tabs>
          <w:tab w:val="left" w:pos="360"/>
        </w:tabs>
        <w:snapToGrid w:val="0"/>
        <w:spacing w:line="360" w:lineRule="auto"/>
        <w:ind w:left="357" w:hanging="357"/>
        <w:outlineLvl w:val="1"/>
        <w:rPr>
          <w:rFonts w:eastAsiaTheme="minorEastAsia"/>
          <w:color w:val="auto"/>
          <w:sz w:val="24"/>
        </w:rPr>
      </w:pPr>
      <w:bookmarkStart w:id="408" w:name="_Toc150774637"/>
      <w:bookmarkStart w:id="409" w:name="_Toc305158879"/>
      <w:bookmarkStart w:id="410" w:name="_Toc164229232"/>
      <w:bookmarkStart w:id="411" w:name="_Toc226965810"/>
      <w:bookmarkStart w:id="412" w:name="_Toc127161451"/>
      <w:bookmarkStart w:id="413" w:name="_Toc195842902"/>
      <w:bookmarkStart w:id="414" w:name="_Toc151193707"/>
      <w:bookmarkStart w:id="415" w:name="_Toc150509288"/>
      <w:bookmarkStart w:id="416" w:name="_Toc151193779"/>
      <w:bookmarkStart w:id="417" w:name="_Toc151193851"/>
      <w:bookmarkStart w:id="418" w:name="_Toc265228375"/>
      <w:bookmarkStart w:id="419" w:name="_Toc305158805"/>
      <w:bookmarkStart w:id="420" w:name="_Toc226337233"/>
      <w:bookmarkStart w:id="421" w:name="_Toc226309781"/>
      <w:bookmarkStart w:id="422" w:name="_Toc127151738"/>
      <w:bookmarkStart w:id="423" w:name="_Toc151193635"/>
      <w:bookmarkStart w:id="424" w:name="_Toc164229378"/>
      <w:bookmarkStart w:id="425" w:name="_Toc151190164"/>
      <w:bookmarkStart w:id="426" w:name="_Toc150480775"/>
      <w:bookmarkStart w:id="427" w:name="_Toc164608806"/>
      <w:bookmarkStart w:id="428" w:name="_Toc151193925"/>
      <w:bookmarkStart w:id="429" w:name="_Toc149720830"/>
      <w:bookmarkStart w:id="430" w:name="_Toc150774742"/>
      <w:bookmarkStart w:id="431" w:name="_Toc127151537"/>
      <w:bookmarkStart w:id="432" w:name="_Toc226965727"/>
      <w:bookmarkStart w:id="433" w:name="_Toc164608651"/>
      <w:bookmarkStart w:id="434" w:name="_Toc264969227"/>
      <w:bookmarkStart w:id="435" w:name="_Toc164351631"/>
      <w:bookmarkStart w:id="436" w:name="_Toc142311039"/>
      <w:bookmarkStart w:id="437" w:name="_Toc520356162"/>
      <w:r>
        <w:rPr>
          <w:rFonts w:eastAsiaTheme="minorEastAsia"/>
          <w:color w:val="auto"/>
          <w:sz w:val="24"/>
        </w:rPr>
        <w:t>响应文件的修改与撤回</w:t>
      </w:r>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p>
    <w:p w14:paraId="1CD0BCAE">
      <w:pPr>
        <w:numPr>
          <w:ilvl w:val="1"/>
          <w:numId w:val="8"/>
        </w:numPr>
        <w:tabs>
          <w:tab w:val="left" w:pos="1080"/>
          <w:tab w:val="left" w:pos="2014"/>
        </w:tabs>
        <w:snapToGrid w:val="0"/>
        <w:spacing w:line="360" w:lineRule="auto"/>
        <w:ind w:left="1077" w:hanging="720"/>
        <w:rPr>
          <w:rFonts w:eastAsiaTheme="minorEastAsia"/>
          <w:color w:val="auto"/>
          <w:sz w:val="24"/>
        </w:rPr>
      </w:pPr>
      <w:r>
        <w:rPr>
          <w:rFonts w:eastAsiaTheme="minorEastAsia"/>
          <w:color w:val="auto"/>
          <w:sz w:val="24"/>
        </w:rPr>
        <w:t>响应文件提交截止时间前，供应商可以通过电子交易平台对所提交的响应文件进行补充、修改或者撤回。磋商保证金的补充、修改或者撤回</w:t>
      </w:r>
      <w:r>
        <w:rPr>
          <w:color w:val="auto"/>
          <w:sz w:val="24"/>
        </w:rPr>
        <w:t>无需通过电子交易平台，但应就其补充、修改或者撤回通知采购人或采购代理机构</w:t>
      </w:r>
      <w:r>
        <w:rPr>
          <w:rFonts w:eastAsiaTheme="minorEastAsia"/>
          <w:color w:val="auto"/>
          <w:sz w:val="24"/>
        </w:rPr>
        <w:t>。</w:t>
      </w:r>
    </w:p>
    <w:p w14:paraId="29C8C8F8">
      <w:pPr>
        <w:numPr>
          <w:ilvl w:val="1"/>
          <w:numId w:val="8"/>
        </w:numPr>
        <w:tabs>
          <w:tab w:val="left" w:pos="1080"/>
          <w:tab w:val="left" w:pos="2014"/>
        </w:tabs>
        <w:snapToGrid w:val="0"/>
        <w:spacing w:line="360" w:lineRule="auto"/>
        <w:ind w:left="1077" w:hanging="720"/>
        <w:rPr>
          <w:rFonts w:eastAsiaTheme="minorEastAsia"/>
          <w:color w:val="auto"/>
          <w:sz w:val="24"/>
        </w:rPr>
      </w:pPr>
      <w:r>
        <w:rPr>
          <w:rFonts w:eastAsiaTheme="minorEastAsia"/>
          <w:color w:val="auto"/>
          <w:sz w:val="24"/>
        </w:rPr>
        <w:t>供应商对响应文件的补充、修改的内容应当按照竞争性磋商文件要求签署、盖章，作为响应文件的组成部分。</w:t>
      </w:r>
      <w:r>
        <w:rPr>
          <w:rFonts w:eastAsiaTheme="minorEastAsia"/>
          <w:color w:val="auto"/>
          <w:kern w:val="0"/>
          <w:sz w:val="24"/>
        </w:rPr>
        <w:t>补充、修改的内容与响应文件不一致的，以补充、修改的内容为准。</w:t>
      </w:r>
    </w:p>
    <w:p w14:paraId="0263C2E0">
      <w:pPr>
        <w:tabs>
          <w:tab w:val="left" w:pos="900"/>
          <w:tab w:val="left" w:pos="1080"/>
          <w:tab w:val="left" w:pos="1589"/>
        </w:tabs>
        <w:snapToGrid w:val="0"/>
        <w:spacing w:line="360" w:lineRule="auto"/>
        <w:ind w:left="357"/>
        <w:rPr>
          <w:rFonts w:eastAsiaTheme="minorEastAsia"/>
          <w:color w:val="auto"/>
          <w:sz w:val="24"/>
        </w:rPr>
      </w:pPr>
    </w:p>
    <w:p w14:paraId="1349B61E">
      <w:pPr>
        <w:pStyle w:val="3"/>
        <w:spacing w:before="0" w:line="360" w:lineRule="auto"/>
        <w:rPr>
          <w:rFonts w:ascii="Times New Roman" w:hAnsi="Times New Roman" w:eastAsiaTheme="minorEastAsia"/>
          <w:color w:val="auto"/>
          <w:sz w:val="28"/>
        </w:rPr>
      </w:pPr>
      <w:bookmarkStart w:id="438" w:name="_Toc142311040"/>
      <w:bookmarkStart w:id="439" w:name="_Toc226337234"/>
      <w:bookmarkStart w:id="440" w:name="_Toc127151538"/>
      <w:bookmarkStart w:id="441" w:name="_Toc305158880"/>
      <w:bookmarkStart w:id="442" w:name="_Toc150774638"/>
      <w:bookmarkStart w:id="443" w:name="_Toc265228376"/>
      <w:bookmarkStart w:id="444" w:name="_Toc151193708"/>
      <w:bookmarkStart w:id="445" w:name="_Toc305158806"/>
      <w:bookmarkStart w:id="446" w:name="_Toc195842903"/>
      <w:bookmarkStart w:id="447" w:name="_Toc150774743"/>
      <w:bookmarkStart w:id="448" w:name="_Toc151190165"/>
      <w:bookmarkStart w:id="449" w:name="_Toc150480776"/>
      <w:bookmarkStart w:id="450" w:name="_Toc226965728"/>
      <w:bookmarkStart w:id="451" w:name="_Toc226309782"/>
      <w:bookmarkStart w:id="452" w:name="_Toc151193780"/>
      <w:bookmarkStart w:id="453" w:name="_Toc264969228"/>
      <w:bookmarkStart w:id="454" w:name="_Toc150509289"/>
      <w:bookmarkStart w:id="455" w:name="_Toc520356163"/>
      <w:bookmarkStart w:id="456" w:name="_Toc151193852"/>
      <w:bookmarkStart w:id="457" w:name="_Toc151193926"/>
      <w:bookmarkStart w:id="458" w:name="_Toc151193636"/>
      <w:bookmarkStart w:id="459" w:name="_Toc226965811"/>
      <w:r>
        <w:rPr>
          <w:rFonts w:ascii="Times New Roman" w:hAnsi="Times New Roman" w:eastAsiaTheme="minorEastAsia"/>
          <w:color w:val="auto"/>
          <w:sz w:val="28"/>
        </w:rPr>
        <w:t xml:space="preserve">五   </w:t>
      </w:r>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r>
        <w:rPr>
          <w:rFonts w:ascii="Times New Roman" w:hAnsi="Times New Roman" w:eastAsiaTheme="minorEastAsia"/>
          <w:color w:val="auto"/>
          <w:sz w:val="28"/>
        </w:rPr>
        <w:t>评审</w:t>
      </w:r>
    </w:p>
    <w:p w14:paraId="363DEEB2">
      <w:pPr>
        <w:numPr>
          <w:ilvl w:val="0"/>
          <w:numId w:val="8"/>
        </w:numPr>
        <w:tabs>
          <w:tab w:val="left" w:pos="360"/>
        </w:tabs>
        <w:snapToGrid w:val="0"/>
        <w:spacing w:line="360" w:lineRule="auto"/>
        <w:ind w:left="357" w:hanging="357"/>
        <w:outlineLvl w:val="1"/>
        <w:rPr>
          <w:rFonts w:eastAsiaTheme="minorEastAsia"/>
          <w:color w:val="auto"/>
          <w:sz w:val="24"/>
        </w:rPr>
      </w:pPr>
      <w:r>
        <w:rPr>
          <w:rFonts w:eastAsiaTheme="minorEastAsia"/>
          <w:color w:val="auto"/>
          <w:sz w:val="24"/>
        </w:rPr>
        <w:t>响应文件的解密与开启</w:t>
      </w:r>
    </w:p>
    <w:p w14:paraId="392CD414">
      <w:pPr>
        <w:numPr>
          <w:ilvl w:val="1"/>
          <w:numId w:val="8"/>
        </w:numPr>
        <w:tabs>
          <w:tab w:val="left" w:pos="1080"/>
          <w:tab w:val="left" w:pos="2014"/>
        </w:tabs>
        <w:snapToGrid w:val="0"/>
        <w:spacing w:line="360" w:lineRule="auto"/>
        <w:ind w:left="1077" w:hanging="720"/>
        <w:rPr>
          <w:rFonts w:eastAsiaTheme="minorEastAsia"/>
          <w:color w:val="auto"/>
          <w:sz w:val="24"/>
        </w:rPr>
      </w:pPr>
      <w:r>
        <w:rPr>
          <w:rFonts w:eastAsiaTheme="minorEastAsia"/>
          <w:color w:val="auto"/>
          <w:sz w:val="24"/>
        </w:rPr>
        <w:t>采购人或采购代理机构将按竞争性磋商文件的规定，在响应文件提交截止时间的同一时间和竞争性磋商文件预先确定的地点开启响应文件。</w:t>
      </w:r>
    </w:p>
    <w:p w14:paraId="0CFE0F90">
      <w:pPr>
        <w:numPr>
          <w:ilvl w:val="1"/>
          <w:numId w:val="8"/>
        </w:numPr>
        <w:tabs>
          <w:tab w:val="left" w:pos="1080"/>
          <w:tab w:val="left" w:pos="2014"/>
        </w:tabs>
        <w:snapToGrid w:val="0"/>
        <w:spacing w:line="360" w:lineRule="auto"/>
        <w:ind w:left="1077" w:hanging="720"/>
        <w:rPr>
          <w:rFonts w:eastAsiaTheme="minorEastAsia"/>
          <w:color w:val="auto"/>
          <w:sz w:val="24"/>
        </w:rPr>
      </w:pPr>
      <w:r>
        <w:rPr>
          <w:rFonts w:eastAsiaTheme="minorEastAsia"/>
          <w:color w:val="auto"/>
          <w:sz w:val="24"/>
        </w:rPr>
        <w:t>本项目解密使用北京市政府采购电子交易平台。供应商应在《供应商须知资料表》规定的时间内对响应文件进行解密，因非系统原因导致的解密失败，视为</w:t>
      </w:r>
      <w:r>
        <w:rPr>
          <w:rFonts w:eastAsiaTheme="minorEastAsia"/>
          <w:b/>
          <w:color w:val="auto"/>
          <w:sz w:val="24"/>
        </w:rPr>
        <w:t>无效响应</w:t>
      </w:r>
      <w:r>
        <w:rPr>
          <w:rFonts w:eastAsiaTheme="minorEastAsia"/>
          <w:color w:val="auto"/>
          <w:sz w:val="24"/>
        </w:rPr>
        <w:t>。</w:t>
      </w:r>
    </w:p>
    <w:p w14:paraId="2CC3E30D">
      <w:pPr>
        <w:numPr>
          <w:ilvl w:val="1"/>
          <w:numId w:val="8"/>
        </w:numPr>
        <w:tabs>
          <w:tab w:val="left" w:pos="1080"/>
          <w:tab w:val="left" w:pos="2014"/>
        </w:tabs>
        <w:snapToGrid w:val="0"/>
        <w:spacing w:line="360" w:lineRule="auto"/>
        <w:ind w:left="1077" w:hanging="720"/>
        <w:rPr>
          <w:rFonts w:eastAsiaTheme="minorEastAsia"/>
          <w:color w:val="auto"/>
          <w:sz w:val="24"/>
        </w:rPr>
      </w:pPr>
      <w:r>
        <w:rPr>
          <w:rFonts w:eastAsiaTheme="minorEastAsia"/>
          <w:color w:val="auto"/>
          <w:sz w:val="24"/>
        </w:rPr>
        <w:t>供应商认为采购人员及相关人员与其他供应商有利害关系的，可以向采购人或采购代理机构书面提出回避申请，并说明理由。采购人或采购代理机构将及时询问被申请回避人员，有利害关系的被申请回避人员将回避。</w:t>
      </w:r>
    </w:p>
    <w:p w14:paraId="497D2C85">
      <w:pPr>
        <w:numPr>
          <w:ilvl w:val="1"/>
          <w:numId w:val="8"/>
        </w:numPr>
        <w:tabs>
          <w:tab w:val="left" w:pos="1080"/>
          <w:tab w:val="left" w:pos="2014"/>
        </w:tabs>
        <w:snapToGrid w:val="0"/>
        <w:spacing w:line="360" w:lineRule="auto"/>
        <w:ind w:left="1077" w:hanging="720"/>
        <w:rPr>
          <w:rFonts w:eastAsiaTheme="minorEastAsia"/>
          <w:color w:val="auto"/>
          <w:sz w:val="24"/>
        </w:rPr>
      </w:pPr>
      <w:r>
        <w:rPr>
          <w:rFonts w:eastAsiaTheme="minorEastAsia"/>
          <w:color w:val="auto"/>
          <w:sz w:val="24"/>
        </w:rPr>
        <w:t>供应商不足3家的，不予解密。</w:t>
      </w:r>
    </w:p>
    <w:p w14:paraId="4EC72D9E">
      <w:pPr>
        <w:numPr>
          <w:ilvl w:val="1"/>
          <w:numId w:val="8"/>
        </w:numPr>
        <w:tabs>
          <w:tab w:val="left" w:pos="1080"/>
          <w:tab w:val="left" w:pos="2014"/>
        </w:tabs>
        <w:snapToGrid w:val="0"/>
        <w:spacing w:line="360" w:lineRule="auto"/>
        <w:ind w:left="1077" w:hanging="720"/>
        <w:rPr>
          <w:rFonts w:eastAsiaTheme="minorEastAsia"/>
          <w:color w:val="auto"/>
          <w:sz w:val="24"/>
        </w:rPr>
      </w:pPr>
      <w:bookmarkStart w:id="460" w:name="_Toc520356165"/>
      <w:r>
        <w:rPr>
          <w:rFonts w:eastAsiaTheme="minorEastAsia"/>
          <w:color w:val="auto"/>
          <w:sz w:val="24"/>
        </w:rPr>
        <w:t>本项目不公开报价。</w:t>
      </w:r>
    </w:p>
    <w:bookmarkEnd w:id="460"/>
    <w:p w14:paraId="6870FBB7">
      <w:pPr>
        <w:numPr>
          <w:ilvl w:val="0"/>
          <w:numId w:val="8"/>
        </w:numPr>
        <w:tabs>
          <w:tab w:val="left" w:pos="360"/>
        </w:tabs>
        <w:snapToGrid w:val="0"/>
        <w:spacing w:line="360" w:lineRule="auto"/>
        <w:ind w:left="357" w:hanging="357"/>
        <w:outlineLvl w:val="1"/>
        <w:rPr>
          <w:rFonts w:eastAsiaTheme="minorEastAsia"/>
          <w:color w:val="auto"/>
          <w:sz w:val="24"/>
        </w:rPr>
      </w:pPr>
      <w:r>
        <w:rPr>
          <w:rFonts w:eastAsiaTheme="minorEastAsia"/>
          <w:color w:val="auto"/>
          <w:sz w:val="24"/>
        </w:rPr>
        <w:t>磋商小组</w:t>
      </w:r>
    </w:p>
    <w:p w14:paraId="43BC2425">
      <w:pPr>
        <w:numPr>
          <w:ilvl w:val="1"/>
          <w:numId w:val="8"/>
        </w:numPr>
        <w:tabs>
          <w:tab w:val="left" w:pos="1080"/>
          <w:tab w:val="left" w:pos="2014"/>
        </w:tabs>
        <w:snapToGrid w:val="0"/>
        <w:spacing w:line="360" w:lineRule="auto"/>
        <w:ind w:left="1077" w:hanging="720"/>
        <w:rPr>
          <w:rFonts w:eastAsiaTheme="minorEastAsia"/>
          <w:color w:val="auto"/>
          <w:sz w:val="24"/>
        </w:rPr>
      </w:pPr>
      <w:r>
        <w:rPr>
          <w:rFonts w:eastAsiaTheme="minorEastAsia"/>
          <w:color w:val="auto"/>
          <w:sz w:val="24"/>
        </w:rPr>
        <w:t>磋商小组根据政府采购有关规定和本次采购项目的特点进行组建，并负责具体评审</w:t>
      </w:r>
      <w:r>
        <w:rPr>
          <w:rFonts w:hint="eastAsia" w:eastAsiaTheme="minorEastAsia"/>
          <w:color w:val="auto"/>
          <w:sz w:val="24"/>
        </w:rPr>
        <w:t>与磋商</w:t>
      </w:r>
      <w:r>
        <w:rPr>
          <w:rFonts w:eastAsiaTheme="minorEastAsia"/>
          <w:color w:val="auto"/>
          <w:sz w:val="24"/>
        </w:rPr>
        <w:t>事务，独立履行职责。</w:t>
      </w:r>
      <w:bookmarkStart w:id="461" w:name="_Toc520356166"/>
    </w:p>
    <w:p w14:paraId="7DAADDE2">
      <w:pPr>
        <w:numPr>
          <w:ilvl w:val="1"/>
          <w:numId w:val="8"/>
        </w:numPr>
        <w:tabs>
          <w:tab w:val="left" w:pos="1080"/>
          <w:tab w:val="left" w:pos="2014"/>
        </w:tabs>
        <w:snapToGrid w:val="0"/>
        <w:spacing w:line="360" w:lineRule="auto"/>
        <w:ind w:left="1077" w:hanging="720"/>
        <w:rPr>
          <w:rFonts w:eastAsiaTheme="minorEastAsia"/>
          <w:color w:val="auto"/>
          <w:sz w:val="24"/>
        </w:rPr>
      </w:pPr>
      <w:r>
        <w:rPr>
          <w:rFonts w:eastAsiaTheme="minorEastAsia"/>
          <w:color w:val="auto"/>
          <w:sz w:val="24"/>
        </w:rPr>
        <w:t>评审专家须符合《财政部关于在政府采购活动中查询及使用信用记录有关问题的通知》（财库〔2016〕125号）的规定。依法自行选定评审专家的，采购人和采购代理机构将查询有关信用记录，对具有行贿、受贿、欺诈等不良信用记录的人员，拒绝其参与政府采购活动。</w:t>
      </w:r>
      <w:bookmarkEnd w:id="461"/>
      <w:bookmarkStart w:id="462" w:name="_Toc520356169"/>
    </w:p>
    <w:p w14:paraId="67EE7CA4">
      <w:pPr>
        <w:numPr>
          <w:ilvl w:val="0"/>
          <w:numId w:val="8"/>
        </w:numPr>
        <w:tabs>
          <w:tab w:val="left" w:pos="360"/>
        </w:tabs>
        <w:snapToGrid w:val="0"/>
        <w:spacing w:line="360" w:lineRule="auto"/>
        <w:outlineLvl w:val="1"/>
        <w:rPr>
          <w:rFonts w:eastAsiaTheme="minorEastAsia"/>
          <w:color w:val="auto"/>
          <w:sz w:val="24"/>
        </w:rPr>
      </w:pPr>
      <w:r>
        <w:rPr>
          <w:rFonts w:eastAsiaTheme="minorEastAsia"/>
          <w:color w:val="auto"/>
          <w:sz w:val="24"/>
        </w:rPr>
        <w:t>评审方法和评审标准</w:t>
      </w:r>
    </w:p>
    <w:p w14:paraId="4F7CED4C">
      <w:pPr>
        <w:numPr>
          <w:ilvl w:val="1"/>
          <w:numId w:val="8"/>
        </w:numPr>
        <w:tabs>
          <w:tab w:val="left" w:pos="1080"/>
          <w:tab w:val="left" w:pos="2014"/>
        </w:tabs>
        <w:snapToGrid w:val="0"/>
        <w:spacing w:line="360" w:lineRule="auto"/>
        <w:ind w:left="1077" w:hanging="720"/>
        <w:rPr>
          <w:rFonts w:eastAsiaTheme="minorEastAsia"/>
          <w:color w:val="auto"/>
          <w:sz w:val="24"/>
        </w:rPr>
      </w:pPr>
      <w:r>
        <w:rPr>
          <w:rFonts w:eastAsiaTheme="minorEastAsia"/>
          <w:color w:val="auto"/>
          <w:sz w:val="24"/>
        </w:rPr>
        <w:t>见第三章《评审方法和评审标准》。</w:t>
      </w:r>
    </w:p>
    <w:p w14:paraId="24776A28">
      <w:pPr>
        <w:tabs>
          <w:tab w:val="left" w:pos="360"/>
          <w:tab w:val="left" w:pos="1080"/>
        </w:tabs>
        <w:snapToGrid w:val="0"/>
        <w:spacing w:line="360" w:lineRule="auto"/>
        <w:ind w:left="1080"/>
        <w:rPr>
          <w:rFonts w:eastAsiaTheme="minorEastAsia"/>
          <w:color w:val="auto"/>
          <w:sz w:val="24"/>
        </w:rPr>
      </w:pPr>
    </w:p>
    <w:p w14:paraId="3B5E80A2">
      <w:pPr>
        <w:pStyle w:val="3"/>
        <w:spacing w:before="0" w:line="360" w:lineRule="auto"/>
        <w:rPr>
          <w:rFonts w:ascii="Times New Roman" w:hAnsi="Times New Roman" w:eastAsiaTheme="minorEastAsia"/>
          <w:color w:val="auto"/>
          <w:sz w:val="28"/>
        </w:rPr>
      </w:pPr>
      <w:bookmarkStart w:id="463" w:name="_Toc264969235"/>
      <w:bookmarkStart w:id="464" w:name="_Toc226309789"/>
      <w:bookmarkStart w:id="465" w:name="_Toc151193787"/>
      <w:bookmarkStart w:id="466" w:name="_Toc151193933"/>
      <w:bookmarkStart w:id="467" w:name="_Toc226337241"/>
      <w:bookmarkStart w:id="468" w:name="_Toc127151545"/>
      <w:bookmarkStart w:id="469" w:name="_Toc151193859"/>
      <w:bookmarkStart w:id="470" w:name="_Toc226965735"/>
      <w:bookmarkStart w:id="471" w:name="_Toc150774645"/>
      <w:bookmarkStart w:id="472" w:name="_Toc265228383"/>
      <w:bookmarkStart w:id="473" w:name="_Toc151193643"/>
      <w:bookmarkStart w:id="474" w:name="_Toc226965818"/>
      <w:bookmarkStart w:id="475" w:name="_Toc150480783"/>
      <w:bookmarkStart w:id="476" w:name="_Toc151190172"/>
      <w:bookmarkStart w:id="477" w:name="_Toc305158813"/>
      <w:bookmarkStart w:id="478" w:name="_Toc305158887"/>
      <w:bookmarkStart w:id="479" w:name="_Toc195842910"/>
      <w:bookmarkStart w:id="480" w:name="_Toc150509296"/>
      <w:bookmarkStart w:id="481" w:name="_Toc151193715"/>
      <w:bookmarkStart w:id="482" w:name="_Toc142311047"/>
      <w:bookmarkStart w:id="483" w:name="_Toc150774750"/>
      <w:r>
        <w:rPr>
          <w:rFonts w:ascii="Times New Roman" w:hAnsi="Times New Roman" w:eastAsiaTheme="minorEastAsia"/>
          <w:color w:val="auto"/>
          <w:sz w:val="28"/>
        </w:rPr>
        <w:t xml:space="preserve">六   </w:t>
      </w:r>
      <w:bookmarkEnd w:id="462"/>
      <w:r>
        <w:rPr>
          <w:rFonts w:ascii="Times New Roman" w:hAnsi="Times New Roman" w:eastAsiaTheme="minorEastAsia"/>
          <w:color w:val="auto"/>
          <w:sz w:val="28"/>
        </w:rPr>
        <w:t>确定</w:t>
      </w:r>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r>
        <w:rPr>
          <w:rFonts w:ascii="Times New Roman" w:hAnsi="Times New Roman" w:eastAsiaTheme="minorEastAsia"/>
          <w:color w:val="auto"/>
          <w:sz w:val="28"/>
        </w:rPr>
        <w:t>成交</w:t>
      </w:r>
    </w:p>
    <w:p w14:paraId="1095B9FB">
      <w:pPr>
        <w:numPr>
          <w:ilvl w:val="0"/>
          <w:numId w:val="8"/>
        </w:numPr>
        <w:tabs>
          <w:tab w:val="left" w:pos="360"/>
        </w:tabs>
        <w:snapToGrid w:val="0"/>
        <w:spacing w:line="360" w:lineRule="auto"/>
        <w:ind w:left="357" w:hanging="357"/>
        <w:outlineLvl w:val="1"/>
        <w:rPr>
          <w:rFonts w:eastAsiaTheme="minorEastAsia"/>
          <w:color w:val="auto"/>
          <w:sz w:val="24"/>
        </w:rPr>
      </w:pPr>
      <w:bookmarkStart w:id="484" w:name="_Toc226965737"/>
      <w:bookmarkStart w:id="485" w:name="_Toc151193935"/>
      <w:bookmarkStart w:id="486" w:name="_Toc164608816"/>
      <w:bookmarkStart w:id="487" w:name="_Toc226337243"/>
      <w:bookmarkStart w:id="488" w:name="_Toc150480785"/>
      <w:bookmarkStart w:id="489" w:name="_Toc164229242"/>
      <w:bookmarkStart w:id="490" w:name="_Toc195842912"/>
      <w:bookmarkStart w:id="491" w:name="_Toc149720840"/>
      <w:bookmarkStart w:id="492" w:name="_Toc151190174"/>
      <w:bookmarkStart w:id="493" w:name="_Toc164229388"/>
      <w:bookmarkStart w:id="494" w:name="_Toc127151748"/>
      <w:bookmarkStart w:id="495" w:name="_Toc264969237"/>
      <w:bookmarkStart w:id="496" w:name="_Toc151193789"/>
      <w:bookmarkStart w:id="497" w:name="_Toc265228385"/>
      <w:bookmarkStart w:id="498" w:name="_Toc142311049"/>
      <w:bookmarkStart w:id="499" w:name="_Toc164351641"/>
      <w:bookmarkStart w:id="500" w:name="_Toc127151547"/>
      <w:bookmarkStart w:id="501" w:name="_Toc150774752"/>
      <w:bookmarkStart w:id="502" w:name="_Toc151193645"/>
      <w:bookmarkStart w:id="503" w:name="_Toc151193717"/>
      <w:bookmarkStart w:id="504" w:name="_Toc127161461"/>
      <w:bookmarkStart w:id="505" w:name="_Toc226309791"/>
      <w:bookmarkStart w:id="506" w:name="_Toc151193861"/>
      <w:bookmarkStart w:id="507" w:name="_Toc226965820"/>
      <w:bookmarkStart w:id="508" w:name="_Toc164608661"/>
      <w:bookmarkStart w:id="509" w:name="_Toc305158815"/>
      <w:bookmarkStart w:id="510" w:name="_Toc150774647"/>
      <w:bookmarkStart w:id="511" w:name="_Toc305158889"/>
      <w:bookmarkStart w:id="512" w:name="_Toc150509298"/>
      <w:r>
        <w:rPr>
          <w:rFonts w:eastAsiaTheme="minorEastAsia"/>
          <w:color w:val="auto"/>
          <w:sz w:val="24"/>
        </w:rPr>
        <w:t>确定成交供应商</w:t>
      </w:r>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p>
    <w:p w14:paraId="6D294621">
      <w:pPr>
        <w:numPr>
          <w:ilvl w:val="1"/>
          <w:numId w:val="8"/>
        </w:numPr>
        <w:tabs>
          <w:tab w:val="left" w:pos="1080"/>
          <w:tab w:val="left" w:pos="2014"/>
        </w:tabs>
        <w:snapToGrid w:val="0"/>
        <w:spacing w:line="360" w:lineRule="auto"/>
        <w:ind w:left="1077" w:hanging="720"/>
        <w:rPr>
          <w:rFonts w:eastAsiaTheme="minorEastAsia"/>
          <w:color w:val="auto"/>
          <w:sz w:val="24"/>
        </w:rPr>
      </w:pPr>
      <w:r>
        <w:rPr>
          <w:rFonts w:eastAsiaTheme="minorEastAsia"/>
          <w:color w:val="auto"/>
          <w:sz w:val="24"/>
        </w:rPr>
        <w:t>采购人将在收到评审报告后，从评审报告提出的成交候选供应商中，按照排序由高到低的原则确定成交供应商。采购人是否授权磋商小组直接确定成交供应商，见《供应商须知资料表》。成交候选人并列的，按照《供应商须知资料表》要求确定成交供应商。</w:t>
      </w:r>
    </w:p>
    <w:p w14:paraId="578436ED">
      <w:pPr>
        <w:numPr>
          <w:ilvl w:val="0"/>
          <w:numId w:val="8"/>
        </w:numPr>
        <w:tabs>
          <w:tab w:val="left" w:pos="360"/>
        </w:tabs>
        <w:snapToGrid w:val="0"/>
        <w:spacing w:line="360" w:lineRule="auto"/>
        <w:ind w:left="357" w:hanging="357"/>
        <w:outlineLvl w:val="1"/>
        <w:rPr>
          <w:rFonts w:eastAsiaTheme="minorEastAsia"/>
          <w:color w:val="auto"/>
          <w:sz w:val="24"/>
        </w:rPr>
      </w:pPr>
      <w:bookmarkStart w:id="513" w:name="_Toc305158817"/>
      <w:bookmarkStart w:id="514" w:name="_Toc305158891"/>
      <w:bookmarkStart w:id="515" w:name="_Toc164608663"/>
      <w:bookmarkStart w:id="516" w:name="_Toc127151750"/>
      <w:bookmarkStart w:id="517" w:name="_Toc150509300"/>
      <w:bookmarkStart w:id="518" w:name="_Toc151193791"/>
      <w:bookmarkStart w:id="519" w:name="_Toc142311051"/>
      <w:bookmarkStart w:id="520" w:name="_Toc150774649"/>
      <w:bookmarkStart w:id="521" w:name="_Toc164608818"/>
      <w:bookmarkStart w:id="522" w:name="_Toc164229390"/>
      <w:bookmarkStart w:id="523" w:name="_Toc195842914"/>
      <w:bookmarkStart w:id="524" w:name="_Toc150774754"/>
      <w:bookmarkStart w:id="525" w:name="_Toc164351643"/>
      <w:bookmarkStart w:id="526" w:name="_Toc151190176"/>
      <w:bookmarkStart w:id="527" w:name="_Toc226309793"/>
      <w:bookmarkStart w:id="528" w:name="_Toc151193647"/>
      <w:bookmarkStart w:id="529" w:name="_Toc265228387"/>
      <w:bookmarkStart w:id="530" w:name="_Toc264969239"/>
      <w:bookmarkStart w:id="531" w:name="_Toc151193719"/>
      <w:bookmarkStart w:id="532" w:name="_Toc150480787"/>
      <w:bookmarkStart w:id="533" w:name="_Toc164229244"/>
      <w:bookmarkStart w:id="534" w:name="_Toc226965739"/>
      <w:bookmarkStart w:id="535" w:name="_Toc226965822"/>
      <w:bookmarkStart w:id="536" w:name="_Toc151193863"/>
      <w:bookmarkStart w:id="537" w:name="_Toc127161463"/>
      <w:bookmarkStart w:id="538" w:name="_Toc151193937"/>
      <w:bookmarkStart w:id="539" w:name="_Toc127151549"/>
      <w:bookmarkStart w:id="540" w:name="_Toc226337245"/>
      <w:bookmarkStart w:id="541" w:name="_Toc149720842"/>
      <w:bookmarkStart w:id="542" w:name="_Toc520356176"/>
      <w:bookmarkStart w:id="543" w:name="_Ref467307090"/>
      <w:bookmarkStart w:id="544" w:name="_Ref467306425"/>
      <w:r>
        <w:rPr>
          <w:rFonts w:eastAsiaTheme="minorEastAsia"/>
          <w:color w:val="auto"/>
          <w:sz w:val="24"/>
        </w:rPr>
        <w:t>成交公告与成交通知书</w:t>
      </w:r>
      <w:bookmarkEnd w:id="513"/>
      <w:bookmarkEnd w:id="514"/>
    </w:p>
    <w:p w14:paraId="6086561D">
      <w:pPr>
        <w:numPr>
          <w:ilvl w:val="1"/>
          <w:numId w:val="8"/>
        </w:numPr>
        <w:tabs>
          <w:tab w:val="left" w:pos="1080"/>
          <w:tab w:val="left" w:pos="2014"/>
        </w:tabs>
        <w:snapToGrid w:val="0"/>
        <w:spacing w:line="360" w:lineRule="auto"/>
        <w:ind w:left="1077" w:hanging="720"/>
        <w:rPr>
          <w:rFonts w:eastAsiaTheme="minorEastAsia"/>
          <w:color w:val="auto"/>
          <w:sz w:val="24"/>
        </w:rPr>
      </w:pPr>
      <w:r>
        <w:rPr>
          <w:rFonts w:eastAsiaTheme="minorEastAsia"/>
          <w:color w:val="auto"/>
          <w:sz w:val="24"/>
        </w:rPr>
        <w:t>采购人或采购代理机构将</w:t>
      </w:r>
      <w:r>
        <w:rPr>
          <w:rFonts w:eastAsiaTheme="minorEastAsia"/>
          <w:color w:val="auto"/>
          <w:kern w:val="0"/>
          <w:sz w:val="24"/>
        </w:rPr>
        <w:t>在成交供应商确定后2个工作日内，在</w:t>
      </w:r>
      <w:r>
        <w:rPr>
          <w:rFonts w:eastAsiaTheme="minorEastAsia"/>
          <w:color w:val="auto"/>
          <w:sz w:val="24"/>
        </w:rPr>
        <w:t>北京市政府采购网</w:t>
      </w:r>
      <w:r>
        <w:rPr>
          <w:rFonts w:eastAsiaTheme="minorEastAsia"/>
          <w:color w:val="auto"/>
          <w:kern w:val="0"/>
          <w:sz w:val="24"/>
        </w:rPr>
        <w:t>公告成交结果，同时向成交供应商发出成交通知书，</w:t>
      </w:r>
      <w:r>
        <w:rPr>
          <w:rFonts w:eastAsiaTheme="minorEastAsia"/>
          <w:color w:val="auto"/>
          <w:sz w:val="24"/>
        </w:rPr>
        <w:t>成交公告期限为1个工作日。</w:t>
      </w:r>
    </w:p>
    <w:p w14:paraId="09542DD5">
      <w:pPr>
        <w:numPr>
          <w:ilvl w:val="1"/>
          <w:numId w:val="8"/>
        </w:numPr>
        <w:tabs>
          <w:tab w:val="left" w:pos="1080"/>
          <w:tab w:val="left" w:pos="2014"/>
        </w:tabs>
        <w:snapToGrid w:val="0"/>
        <w:spacing w:line="360" w:lineRule="auto"/>
        <w:ind w:left="1080" w:hanging="720"/>
        <w:rPr>
          <w:rFonts w:eastAsiaTheme="minorEastAsia"/>
          <w:color w:val="auto"/>
          <w:sz w:val="24"/>
        </w:rPr>
      </w:pPr>
      <w:r>
        <w:rPr>
          <w:rFonts w:eastAsiaTheme="minorEastAsia"/>
          <w:color w:val="auto"/>
          <w:sz w:val="24"/>
        </w:rPr>
        <w:t>成交通知书对采购人和成交供应商均具有法律效力。成交通知书发出后，采购人改变成交结果的，或者成交供应商放弃成交项目的，应当依法承担法律责任。</w:t>
      </w:r>
    </w:p>
    <w:p w14:paraId="3436244E">
      <w:pPr>
        <w:numPr>
          <w:ilvl w:val="0"/>
          <w:numId w:val="8"/>
        </w:numPr>
        <w:tabs>
          <w:tab w:val="left" w:pos="360"/>
        </w:tabs>
        <w:snapToGrid w:val="0"/>
        <w:spacing w:line="360" w:lineRule="auto"/>
        <w:ind w:left="357" w:hanging="357"/>
        <w:outlineLvl w:val="1"/>
        <w:rPr>
          <w:rFonts w:eastAsiaTheme="minorEastAsia"/>
          <w:color w:val="auto"/>
          <w:sz w:val="24"/>
        </w:rPr>
      </w:pPr>
      <w:r>
        <w:rPr>
          <w:rFonts w:eastAsiaTheme="minorEastAsia"/>
          <w:color w:val="auto"/>
          <w:sz w:val="24"/>
        </w:rPr>
        <w:t>终止</w:t>
      </w:r>
    </w:p>
    <w:p w14:paraId="06F35529">
      <w:pPr>
        <w:numPr>
          <w:ilvl w:val="1"/>
          <w:numId w:val="8"/>
        </w:numPr>
        <w:tabs>
          <w:tab w:val="left" w:pos="1080"/>
          <w:tab w:val="left" w:pos="2014"/>
        </w:tabs>
        <w:snapToGrid w:val="0"/>
        <w:spacing w:line="360" w:lineRule="auto"/>
        <w:ind w:left="1077" w:hanging="720"/>
        <w:rPr>
          <w:rFonts w:eastAsiaTheme="minorEastAsia"/>
          <w:color w:val="auto"/>
          <w:sz w:val="24"/>
        </w:rPr>
      </w:pPr>
      <w:r>
        <w:rPr>
          <w:rFonts w:eastAsiaTheme="minorEastAsia"/>
          <w:color w:val="auto"/>
          <w:sz w:val="24"/>
        </w:rPr>
        <w:t>出现下列情形之一的，采购人或采购代理机构将终止竞争性磋商采购活动，发布项目终止公告并说明原因，重新开展采购活动：</w:t>
      </w:r>
    </w:p>
    <w:p w14:paraId="3ACC3BB8">
      <w:pPr>
        <w:numPr>
          <w:ilvl w:val="2"/>
          <w:numId w:val="8"/>
        </w:numPr>
        <w:snapToGrid w:val="0"/>
        <w:spacing w:line="360" w:lineRule="auto"/>
        <w:rPr>
          <w:rFonts w:eastAsiaTheme="minorEastAsia"/>
          <w:color w:val="auto"/>
          <w:sz w:val="24"/>
        </w:rPr>
      </w:pPr>
      <w:r>
        <w:rPr>
          <w:rFonts w:eastAsiaTheme="minorEastAsia"/>
          <w:color w:val="auto"/>
          <w:sz w:val="24"/>
        </w:rPr>
        <w:t>因情况变化，不再符合规定的竞争性磋商采购方式适用情形的；</w:t>
      </w:r>
    </w:p>
    <w:p w14:paraId="77AB5623">
      <w:pPr>
        <w:numPr>
          <w:ilvl w:val="2"/>
          <w:numId w:val="8"/>
        </w:numPr>
        <w:snapToGrid w:val="0"/>
        <w:spacing w:line="360" w:lineRule="auto"/>
        <w:rPr>
          <w:rFonts w:eastAsiaTheme="minorEastAsia"/>
          <w:color w:val="auto"/>
          <w:sz w:val="24"/>
        </w:rPr>
      </w:pPr>
      <w:r>
        <w:rPr>
          <w:rFonts w:eastAsiaTheme="minorEastAsia"/>
          <w:color w:val="auto"/>
          <w:sz w:val="24"/>
        </w:rPr>
        <w:t>出现影响采购公正的违法、违规行为的；</w:t>
      </w:r>
    </w:p>
    <w:p w14:paraId="2CB653D8">
      <w:pPr>
        <w:numPr>
          <w:ilvl w:val="2"/>
          <w:numId w:val="8"/>
        </w:numPr>
        <w:snapToGrid w:val="0"/>
        <w:spacing w:line="360" w:lineRule="auto"/>
        <w:rPr>
          <w:rFonts w:eastAsiaTheme="minorEastAsia"/>
          <w:color w:val="auto"/>
          <w:sz w:val="24"/>
        </w:rPr>
      </w:pPr>
      <w:r>
        <w:rPr>
          <w:rFonts w:eastAsiaTheme="minorEastAsia"/>
          <w:snapToGrid w:val="0"/>
          <w:color w:val="auto"/>
          <w:kern w:val="0"/>
          <w:sz w:val="24"/>
          <w:szCs w:val="20"/>
        </w:rPr>
        <w:t>除了</w:t>
      </w:r>
      <w:r>
        <w:rPr>
          <w:rFonts w:hint="eastAsia" w:eastAsiaTheme="minorEastAsia"/>
          <w:snapToGrid w:val="0"/>
          <w:color w:val="auto"/>
          <w:kern w:val="0"/>
          <w:sz w:val="24"/>
          <w:szCs w:val="20"/>
          <w:lang w:eastAsia="zh-CN"/>
        </w:rPr>
        <w:t>“</w:t>
      </w:r>
      <w:r>
        <w:rPr>
          <w:rFonts w:eastAsiaTheme="minorEastAsia"/>
          <w:snapToGrid w:val="0"/>
          <w:color w:val="auto"/>
          <w:kern w:val="0"/>
          <w:sz w:val="24"/>
          <w:szCs w:val="20"/>
        </w:rPr>
        <w:t>市场竞争不充分的科研项目，以及需要扶持的科技成果转化项目，提交最后报价的供应商可以为2家；政府购买服务项目（含政府和社会资本合作项目），在采购过程中符合要求的供应商（社会资本）只有2家的，竞争性磋商采购活动可以继续进行</w:t>
      </w:r>
      <w:r>
        <w:rPr>
          <w:rFonts w:hint="eastAsia" w:eastAsiaTheme="minorEastAsia"/>
          <w:snapToGrid w:val="0"/>
          <w:color w:val="auto"/>
          <w:kern w:val="0"/>
          <w:sz w:val="24"/>
          <w:szCs w:val="20"/>
          <w:lang w:eastAsia="zh-CN"/>
        </w:rPr>
        <w:t>”</w:t>
      </w:r>
      <w:r>
        <w:rPr>
          <w:rFonts w:eastAsiaTheme="minorEastAsia"/>
          <w:snapToGrid w:val="0"/>
          <w:color w:val="auto"/>
          <w:kern w:val="0"/>
          <w:sz w:val="24"/>
          <w:szCs w:val="20"/>
        </w:rPr>
        <w:t>的情形外，在采购过程中符合要求的供应商或者报价未超过采购预算的供应商不足3家的。</w:t>
      </w:r>
    </w:p>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p w14:paraId="71120C52">
      <w:pPr>
        <w:numPr>
          <w:ilvl w:val="0"/>
          <w:numId w:val="8"/>
        </w:numPr>
        <w:tabs>
          <w:tab w:val="left" w:pos="360"/>
        </w:tabs>
        <w:snapToGrid w:val="0"/>
        <w:spacing w:line="360" w:lineRule="auto"/>
        <w:ind w:left="357" w:hanging="357"/>
        <w:outlineLvl w:val="1"/>
        <w:rPr>
          <w:rFonts w:eastAsiaTheme="minorEastAsia"/>
          <w:color w:val="auto"/>
          <w:sz w:val="24"/>
        </w:rPr>
      </w:pPr>
      <w:bookmarkStart w:id="545" w:name="_Toc151193720"/>
      <w:bookmarkStart w:id="546" w:name="_Toc150774650"/>
      <w:bookmarkStart w:id="547" w:name="_Toc150774755"/>
      <w:bookmarkStart w:id="548" w:name="_Toc151193792"/>
      <w:bookmarkStart w:id="549" w:name="_Toc164229391"/>
      <w:bookmarkStart w:id="550" w:name="_Toc149720843"/>
      <w:bookmarkStart w:id="551" w:name="_Toc264969240"/>
      <w:bookmarkStart w:id="552" w:name="_Toc150509301"/>
      <w:bookmarkStart w:id="553" w:name="_Toc195842915"/>
      <w:bookmarkStart w:id="554" w:name="_Toc164351644"/>
      <w:bookmarkStart w:id="555" w:name="_Toc127151751"/>
      <w:bookmarkStart w:id="556" w:name="_Ref467306377"/>
      <w:bookmarkStart w:id="557" w:name="_Toc151193864"/>
      <w:bookmarkStart w:id="558" w:name="_Toc226965823"/>
      <w:bookmarkStart w:id="559" w:name="_Toc226965740"/>
      <w:bookmarkStart w:id="560" w:name="_Toc305158818"/>
      <w:bookmarkStart w:id="561" w:name="_Ref467306978"/>
      <w:bookmarkStart w:id="562" w:name="_Toc151193648"/>
      <w:bookmarkStart w:id="563" w:name="_Ref467307204"/>
      <w:bookmarkStart w:id="564" w:name="_Toc151190177"/>
      <w:bookmarkStart w:id="565" w:name="_Toc127161464"/>
      <w:bookmarkStart w:id="566" w:name="_Toc226337246"/>
      <w:bookmarkStart w:id="567" w:name="_Toc164608664"/>
      <w:bookmarkStart w:id="568" w:name="_Ref467307062"/>
      <w:bookmarkStart w:id="569" w:name="_Toc142311052"/>
      <w:bookmarkStart w:id="570" w:name="_Toc520356175"/>
      <w:bookmarkStart w:id="571" w:name="_Toc226309794"/>
      <w:bookmarkStart w:id="572" w:name="_Toc150480788"/>
      <w:bookmarkStart w:id="573" w:name="_Toc164229245"/>
      <w:bookmarkStart w:id="574" w:name="_Toc265228388"/>
      <w:bookmarkStart w:id="575" w:name="_Toc164608819"/>
      <w:bookmarkStart w:id="576" w:name="_Toc127151550"/>
      <w:bookmarkStart w:id="577" w:name="_Toc305158892"/>
      <w:bookmarkStart w:id="578" w:name="_Toc151193938"/>
      <w:r>
        <w:rPr>
          <w:rFonts w:eastAsiaTheme="minorEastAsia"/>
          <w:color w:val="auto"/>
          <w:sz w:val="24"/>
        </w:rPr>
        <w:t>签订合同</w:t>
      </w:r>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p>
    <w:p w14:paraId="6B8CF571">
      <w:pPr>
        <w:numPr>
          <w:ilvl w:val="1"/>
          <w:numId w:val="8"/>
        </w:numPr>
        <w:tabs>
          <w:tab w:val="left" w:pos="1080"/>
          <w:tab w:val="left" w:pos="2014"/>
        </w:tabs>
        <w:snapToGrid w:val="0"/>
        <w:spacing w:line="360" w:lineRule="auto"/>
        <w:ind w:left="1077" w:hanging="720"/>
        <w:rPr>
          <w:rFonts w:eastAsiaTheme="minorEastAsia"/>
          <w:color w:val="auto"/>
          <w:sz w:val="24"/>
        </w:rPr>
      </w:pPr>
      <w:r>
        <w:rPr>
          <w:rFonts w:eastAsiaTheme="minorEastAsia"/>
          <w:color w:val="auto"/>
          <w:sz w:val="24"/>
        </w:rPr>
        <w:t>采购人与成交供应商应当在成交通知书发出之日起30日内，按照磋商文件确定的合同文本以及采购标的、规格型号、采购金额、采购数量、技术和服务要求等事项签订政府采购合同。</w:t>
      </w:r>
    </w:p>
    <w:p w14:paraId="7B97DAA1">
      <w:pPr>
        <w:numPr>
          <w:ilvl w:val="1"/>
          <w:numId w:val="8"/>
        </w:numPr>
        <w:tabs>
          <w:tab w:val="left" w:pos="1080"/>
          <w:tab w:val="left" w:pos="2014"/>
        </w:tabs>
        <w:snapToGrid w:val="0"/>
        <w:spacing w:line="360" w:lineRule="auto"/>
        <w:ind w:left="1077" w:hanging="720"/>
        <w:rPr>
          <w:rFonts w:eastAsiaTheme="minorEastAsia"/>
          <w:color w:val="auto"/>
          <w:sz w:val="24"/>
        </w:rPr>
      </w:pPr>
      <w:r>
        <w:rPr>
          <w:rFonts w:eastAsiaTheme="minorEastAsia"/>
          <w:color w:val="auto"/>
          <w:sz w:val="24"/>
        </w:rPr>
        <w:t>成交供应商拒绝签订政府采购合同的，采购人可以按照评审报告推荐的成交候选人名单排序，确定下一候选人为成交供应商，也可以重新开展采购活动。拒绝签订政府采购合同的成交供应商不得参加对该项目重新开展的采购活动。</w:t>
      </w:r>
    </w:p>
    <w:p w14:paraId="55360ABB">
      <w:pPr>
        <w:numPr>
          <w:ilvl w:val="1"/>
          <w:numId w:val="8"/>
        </w:numPr>
        <w:tabs>
          <w:tab w:val="left" w:pos="1080"/>
          <w:tab w:val="left" w:pos="2014"/>
        </w:tabs>
        <w:snapToGrid w:val="0"/>
        <w:spacing w:line="360" w:lineRule="auto"/>
        <w:ind w:left="1077" w:hanging="720"/>
        <w:rPr>
          <w:rFonts w:eastAsiaTheme="minorEastAsia"/>
          <w:color w:val="auto"/>
          <w:sz w:val="24"/>
        </w:rPr>
      </w:pPr>
      <w:r>
        <w:rPr>
          <w:rFonts w:eastAsiaTheme="minorEastAsia"/>
          <w:color w:val="auto"/>
          <w:sz w:val="24"/>
        </w:rPr>
        <w:t>联合体成交的，联合体各方应当共同与采购人签订合同，就</w:t>
      </w:r>
      <w:r>
        <w:rPr>
          <w:color w:val="auto"/>
          <w:sz w:val="24"/>
        </w:rPr>
        <w:t>采购合同约定的事项</w:t>
      </w:r>
      <w:r>
        <w:rPr>
          <w:rFonts w:eastAsiaTheme="minorEastAsia"/>
          <w:color w:val="auto"/>
          <w:sz w:val="24"/>
        </w:rPr>
        <w:t>向采购人承担连带责任。</w:t>
      </w:r>
    </w:p>
    <w:p w14:paraId="32553EC9">
      <w:pPr>
        <w:numPr>
          <w:ilvl w:val="1"/>
          <w:numId w:val="8"/>
        </w:numPr>
        <w:tabs>
          <w:tab w:val="left" w:pos="1080"/>
          <w:tab w:val="left" w:pos="2014"/>
        </w:tabs>
        <w:snapToGrid w:val="0"/>
        <w:spacing w:line="360" w:lineRule="auto"/>
        <w:ind w:left="1077" w:hanging="720"/>
        <w:rPr>
          <w:rFonts w:eastAsiaTheme="minorEastAsia"/>
          <w:color w:val="auto"/>
          <w:sz w:val="24"/>
        </w:rPr>
      </w:pPr>
      <w:r>
        <w:rPr>
          <w:rFonts w:eastAsiaTheme="minorEastAsia"/>
          <w:color w:val="auto"/>
          <w:sz w:val="24"/>
        </w:rPr>
        <w:t>政府采购合同不能转包。</w:t>
      </w:r>
    </w:p>
    <w:p w14:paraId="225D90EE">
      <w:pPr>
        <w:numPr>
          <w:ilvl w:val="1"/>
          <w:numId w:val="8"/>
        </w:numPr>
        <w:tabs>
          <w:tab w:val="left" w:pos="1080"/>
          <w:tab w:val="left" w:pos="2014"/>
        </w:tabs>
        <w:snapToGrid w:val="0"/>
        <w:spacing w:line="360" w:lineRule="auto"/>
        <w:ind w:left="1077" w:hanging="720"/>
        <w:rPr>
          <w:rFonts w:eastAsiaTheme="minorEastAsia"/>
          <w:color w:val="auto"/>
          <w:sz w:val="24"/>
        </w:rPr>
      </w:pPr>
      <w:r>
        <w:rPr>
          <w:rFonts w:eastAsiaTheme="minorEastAsia"/>
          <w:color w:val="auto"/>
          <w:sz w:val="24"/>
        </w:rPr>
        <w:t>采购人允许采用分包方式履行合同的，成交供应商可以依法采取分包方式履行合同。本项目是否允许分包，见《供应商须知资料表》。政府采购合同分包履行的，应当在响应文件中载明分包承担主体，分包承担主体应当具备相应资质条件且不得再次分包，</w:t>
      </w:r>
      <w:r>
        <w:rPr>
          <w:rFonts w:eastAsiaTheme="minorEastAsia"/>
          <w:b/>
          <w:color w:val="auto"/>
          <w:sz w:val="24"/>
        </w:rPr>
        <w:t>否则响应无效</w:t>
      </w:r>
      <w:r>
        <w:rPr>
          <w:rFonts w:eastAsiaTheme="minorEastAsia"/>
          <w:color w:val="auto"/>
          <w:sz w:val="24"/>
        </w:rPr>
        <w:t>。成交供应商就采购项目和分包项目向采购人负责，分包供应商就分包项目承担责任。</w:t>
      </w:r>
    </w:p>
    <w:p w14:paraId="6D4D4C55">
      <w:pPr>
        <w:numPr>
          <w:ilvl w:val="1"/>
          <w:numId w:val="8"/>
        </w:numPr>
        <w:tabs>
          <w:tab w:val="left" w:pos="1080"/>
          <w:tab w:val="left" w:pos="2014"/>
        </w:tabs>
        <w:snapToGrid w:val="0"/>
        <w:spacing w:line="360" w:lineRule="auto"/>
        <w:ind w:left="1077" w:hanging="720"/>
        <w:rPr>
          <w:color w:val="auto"/>
          <w:sz w:val="24"/>
        </w:rPr>
      </w:pPr>
      <w:r>
        <w:rPr>
          <w:rFonts w:hint="eastAsia" w:ascii="宋体" w:hAnsi="宋体"/>
          <w:color w:val="auto"/>
          <w:sz w:val="24"/>
          <w:lang w:eastAsia="zh-CN"/>
        </w:rPr>
        <w:t>“</w:t>
      </w:r>
      <w:r>
        <w:rPr>
          <w:rFonts w:hint="eastAsia" w:ascii="宋体" w:hAnsi="宋体"/>
          <w:color w:val="auto"/>
          <w:sz w:val="24"/>
        </w:rPr>
        <w:t>政采贷</w:t>
      </w:r>
      <w:r>
        <w:rPr>
          <w:rFonts w:hint="eastAsia" w:ascii="宋体" w:hAnsi="宋体"/>
          <w:color w:val="auto"/>
          <w:sz w:val="24"/>
          <w:lang w:eastAsia="zh-CN"/>
        </w:rPr>
        <w:t>”</w:t>
      </w:r>
      <w:r>
        <w:rPr>
          <w:rFonts w:hint="eastAsia" w:ascii="宋体" w:hAnsi="宋体"/>
          <w:color w:val="auto"/>
          <w:sz w:val="24"/>
        </w:rPr>
        <w:t>融资指引：详见</w:t>
      </w:r>
      <w:r>
        <w:rPr>
          <w:rFonts w:eastAsiaTheme="minorEastAsia"/>
          <w:color w:val="auto"/>
          <w:sz w:val="24"/>
        </w:rPr>
        <w:t>《</w:t>
      </w:r>
      <w:r>
        <w:rPr>
          <w:rFonts w:hint="eastAsia" w:eastAsiaTheme="minorEastAsia"/>
          <w:color w:val="auto"/>
          <w:sz w:val="24"/>
        </w:rPr>
        <w:t>供应商</w:t>
      </w:r>
      <w:r>
        <w:rPr>
          <w:rFonts w:eastAsiaTheme="minorEastAsia"/>
          <w:color w:val="auto"/>
          <w:sz w:val="24"/>
        </w:rPr>
        <w:t>须知资料表》</w:t>
      </w:r>
      <w:r>
        <w:rPr>
          <w:rFonts w:hint="eastAsia" w:eastAsiaTheme="minorEastAsia"/>
          <w:color w:val="auto"/>
          <w:sz w:val="24"/>
        </w:rPr>
        <w:t>。</w:t>
      </w:r>
    </w:p>
    <w:bookmarkEnd w:id="542"/>
    <w:bookmarkEnd w:id="543"/>
    <w:bookmarkEnd w:id="544"/>
    <w:p w14:paraId="0C00A707">
      <w:pPr>
        <w:numPr>
          <w:ilvl w:val="0"/>
          <w:numId w:val="8"/>
        </w:numPr>
        <w:tabs>
          <w:tab w:val="left" w:pos="360"/>
        </w:tabs>
        <w:snapToGrid w:val="0"/>
        <w:spacing w:line="360" w:lineRule="auto"/>
        <w:ind w:left="357" w:hanging="357"/>
        <w:outlineLvl w:val="1"/>
        <w:rPr>
          <w:rFonts w:eastAsiaTheme="minorEastAsia"/>
          <w:color w:val="auto"/>
          <w:sz w:val="24"/>
        </w:rPr>
      </w:pPr>
      <w:r>
        <w:rPr>
          <w:rFonts w:eastAsiaTheme="minorEastAsia"/>
          <w:color w:val="auto"/>
          <w:sz w:val="24"/>
        </w:rPr>
        <w:t>询问与质疑</w:t>
      </w:r>
    </w:p>
    <w:p w14:paraId="1F3AF6C0">
      <w:pPr>
        <w:numPr>
          <w:ilvl w:val="1"/>
          <w:numId w:val="8"/>
        </w:numPr>
        <w:tabs>
          <w:tab w:val="left" w:pos="1080"/>
          <w:tab w:val="left" w:pos="2014"/>
        </w:tabs>
        <w:snapToGrid w:val="0"/>
        <w:spacing w:line="360" w:lineRule="auto"/>
        <w:ind w:left="1077" w:hanging="720"/>
        <w:rPr>
          <w:rFonts w:eastAsiaTheme="minorEastAsia"/>
          <w:color w:val="auto"/>
          <w:sz w:val="24"/>
        </w:rPr>
      </w:pPr>
      <w:r>
        <w:rPr>
          <w:rFonts w:eastAsiaTheme="minorEastAsia"/>
          <w:color w:val="auto"/>
          <w:sz w:val="24"/>
        </w:rPr>
        <w:t>询问</w:t>
      </w:r>
    </w:p>
    <w:p w14:paraId="19B7C4A1">
      <w:pPr>
        <w:numPr>
          <w:ilvl w:val="2"/>
          <w:numId w:val="8"/>
        </w:numPr>
        <w:snapToGrid w:val="0"/>
        <w:spacing w:line="360" w:lineRule="auto"/>
        <w:rPr>
          <w:rFonts w:eastAsiaTheme="minorEastAsia"/>
          <w:color w:val="auto"/>
          <w:sz w:val="24"/>
        </w:rPr>
      </w:pPr>
      <w:bookmarkStart w:id="579" w:name="_Hlk179293422"/>
      <w:r>
        <w:rPr>
          <w:rFonts w:eastAsiaTheme="minorEastAsia"/>
          <w:color w:val="auto"/>
          <w:sz w:val="24"/>
        </w:rPr>
        <w:t>供应商</w:t>
      </w:r>
      <w:r>
        <w:rPr>
          <w:color w:val="auto"/>
          <w:sz w:val="24"/>
        </w:rPr>
        <w:t>对政府采购活动事项有疑问的，可依法</w:t>
      </w:r>
      <w:r>
        <w:rPr>
          <w:rFonts w:hint="eastAsia"/>
          <w:color w:val="auto"/>
          <w:sz w:val="24"/>
        </w:rPr>
        <w:t>向采购人或采购代理机构</w:t>
      </w:r>
      <w:r>
        <w:rPr>
          <w:color w:val="auto"/>
          <w:sz w:val="24"/>
        </w:rPr>
        <w:t>提出询问，</w:t>
      </w:r>
      <w:r>
        <w:rPr>
          <w:rFonts w:hint="eastAsia"/>
          <w:color w:val="auto"/>
          <w:sz w:val="24"/>
        </w:rPr>
        <w:t>提出形式见</w:t>
      </w:r>
      <w:r>
        <w:rPr>
          <w:color w:val="auto"/>
          <w:sz w:val="24"/>
        </w:rPr>
        <w:t>《</w:t>
      </w:r>
      <w:r>
        <w:rPr>
          <w:rFonts w:hint="eastAsia"/>
          <w:color w:val="auto"/>
          <w:sz w:val="24"/>
        </w:rPr>
        <w:t>供应商</w:t>
      </w:r>
      <w:r>
        <w:rPr>
          <w:color w:val="auto"/>
          <w:sz w:val="24"/>
        </w:rPr>
        <w:t>须知资料表》。</w:t>
      </w:r>
      <w:bookmarkEnd w:id="579"/>
    </w:p>
    <w:p w14:paraId="74E5229E">
      <w:pPr>
        <w:numPr>
          <w:ilvl w:val="2"/>
          <w:numId w:val="8"/>
        </w:numPr>
        <w:snapToGrid w:val="0"/>
        <w:spacing w:line="360" w:lineRule="auto"/>
        <w:rPr>
          <w:rFonts w:eastAsiaTheme="minorEastAsia"/>
          <w:color w:val="auto"/>
          <w:sz w:val="24"/>
        </w:rPr>
      </w:pPr>
      <w:r>
        <w:rPr>
          <w:rFonts w:eastAsiaTheme="minorEastAsia"/>
          <w:color w:val="auto"/>
          <w:sz w:val="24"/>
        </w:rPr>
        <w:t>采购人或采购代理机构对供应商依法提出的询问，在3个工作日内作出答复，但答复的内容不得涉及商业秘密。</w:t>
      </w:r>
    </w:p>
    <w:p w14:paraId="37DF990F">
      <w:pPr>
        <w:numPr>
          <w:ilvl w:val="1"/>
          <w:numId w:val="8"/>
        </w:numPr>
        <w:tabs>
          <w:tab w:val="left" w:pos="1080"/>
          <w:tab w:val="left" w:pos="2014"/>
        </w:tabs>
        <w:snapToGrid w:val="0"/>
        <w:spacing w:line="360" w:lineRule="auto"/>
        <w:ind w:left="1077" w:hanging="720"/>
        <w:rPr>
          <w:rFonts w:eastAsiaTheme="minorEastAsia"/>
          <w:color w:val="auto"/>
          <w:sz w:val="24"/>
        </w:rPr>
      </w:pPr>
      <w:r>
        <w:rPr>
          <w:rFonts w:eastAsiaTheme="minorEastAsia"/>
          <w:color w:val="auto"/>
          <w:sz w:val="24"/>
        </w:rPr>
        <w:t>质疑</w:t>
      </w:r>
    </w:p>
    <w:p w14:paraId="5BB87B15">
      <w:pPr>
        <w:numPr>
          <w:ilvl w:val="2"/>
          <w:numId w:val="8"/>
        </w:numPr>
        <w:snapToGrid w:val="0"/>
        <w:spacing w:line="360" w:lineRule="auto"/>
        <w:rPr>
          <w:rFonts w:eastAsiaTheme="minorEastAsia"/>
          <w:color w:val="auto"/>
          <w:sz w:val="24"/>
        </w:rPr>
      </w:pPr>
      <w:r>
        <w:rPr>
          <w:rFonts w:eastAsiaTheme="minorEastAsia"/>
          <w:color w:val="auto"/>
          <w:sz w:val="24"/>
        </w:rPr>
        <w:t>供应商认为竞争性磋商文件、采购过程、成交结果使自己的权益受到损害的，可以在知道或者应知其权益受到损害之日起7个工作日内，以书面形式向采购人、采购代理机构提出质疑。采购人、采购代理机构在收到质疑函后7个工作日内作出答复。</w:t>
      </w:r>
    </w:p>
    <w:p w14:paraId="3344B7C0">
      <w:pPr>
        <w:numPr>
          <w:ilvl w:val="2"/>
          <w:numId w:val="8"/>
        </w:numPr>
        <w:snapToGrid w:val="0"/>
        <w:spacing w:line="360" w:lineRule="auto"/>
        <w:rPr>
          <w:rFonts w:eastAsiaTheme="minorEastAsia"/>
          <w:color w:val="auto"/>
          <w:sz w:val="24"/>
        </w:rPr>
      </w:pPr>
      <w:r>
        <w:rPr>
          <w:rFonts w:eastAsiaTheme="minorEastAsia"/>
          <w:color w:val="auto"/>
          <w:sz w:val="24"/>
        </w:rPr>
        <w:t>质疑函须使用财政部制定的范本文件。供应商为自然人的，质疑函应当由本人签字；供应商为法人或者其他组织的，质疑函应当由法定代表人、主要负责人，或者其授权代表签字或者盖章，并加盖公章。</w:t>
      </w:r>
    </w:p>
    <w:p w14:paraId="268B0C5E">
      <w:pPr>
        <w:numPr>
          <w:ilvl w:val="2"/>
          <w:numId w:val="8"/>
        </w:numPr>
        <w:snapToGrid w:val="0"/>
        <w:spacing w:line="360" w:lineRule="auto"/>
        <w:rPr>
          <w:rFonts w:eastAsiaTheme="minorEastAsia"/>
          <w:color w:val="auto"/>
          <w:sz w:val="24"/>
        </w:rPr>
      </w:pPr>
      <w:r>
        <w:rPr>
          <w:rFonts w:eastAsiaTheme="minorEastAsia"/>
          <w:color w:val="auto"/>
          <w:sz w:val="24"/>
        </w:rPr>
        <w:t>供应商</w:t>
      </w:r>
      <w:r>
        <w:rPr>
          <w:color w:val="auto"/>
          <w:sz w:val="24"/>
        </w:rPr>
        <w:t>委托代理人进行质疑的，应当随质疑函同时提交供应商签署的授权委托书。授权委托书应当载明代理人的姓名或者名称、代理事项、具体权限、期限和相关事项。供应商为自然人的，应当由本人签字；供应商为法人或者其他组织的，应当由法定代表人、主要负责人签字或者盖章，并加盖公章。</w:t>
      </w:r>
    </w:p>
    <w:p w14:paraId="5F865A79">
      <w:pPr>
        <w:numPr>
          <w:ilvl w:val="2"/>
          <w:numId w:val="8"/>
        </w:numPr>
        <w:snapToGrid w:val="0"/>
        <w:spacing w:line="360" w:lineRule="auto"/>
        <w:rPr>
          <w:rFonts w:eastAsiaTheme="minorEastAsia"/>
          <w:color w:val="auto"/>
          <w:sz w:val="24"/>
        </w:rPr>
      </w:pPr>
      <w:r>
        <w:rPr>
          <w:rFonts w:eastAsiaTheme="minorEastAsia"/>
          <w:color w:val="auto"/>
          <w:sz w:val="24"/>
        </w:rPr>
        <w:t>供应商应在法定质疑期内一次性提出针对同一采购程序环节的质疑，法定质疑期内针对同一采购程序环节再次提出的质疑，采购人、采购代理机构有权不予答复。</w:t>
      </w:r>
    </w:p>
    <w:p w14:paraId="120A0537">
      <w:pPr>
        <w:numPr>
          <w:ilvl w:val="1"/>
          <w:numId w:val="8"/>
        </w:numPr>
        <w:tabs>
          <w:tab w:val="left" w:pos="1080"/>
          <w:tab w:val="left" w:pos="2014"/>
        </w:tabs>
        <w:snapToGrid w:val="0"/>
        <w:spacing w:line="360" w:lineRule="auto"/>
        <w:ind w:left="1077" w:hanging="720"/>
        <w:rPr>
          <w:rFonts w:eastAsiaTheme="minorEastAsia"/>
          <w:color w:val="auto"/>
          <w:sz w:val="24"/>
        </w:rPr>
      </w:pPr>
      <w:r>
        <w:rPr>
          <w:rFonts w:eastAsiaTheme="minorEastAsia"/>
          <w:color w:val="auto"/>
          <w:sz w:val="24"/>
        </w:rPr>
        <w:t>接收询问和质疑的联系部门、联系电话和通讯地址见《供应商须知资料表》。</w:t>
      </w:r>
    </w:p>
    <w:p w14:paraId="22FA2B46">
      <w:pPr>
        <w:numPr>
          <w:ilvl w:val="0"/>
          <w:numId w:val="8"/>
        </w:numPr>
        <w:tabs>
          <w:tab w:val="left" w:pos="360"/>
        </w:tabs>
        <w:snapToGrid w:val="0"/>
        <w:spacing w:line="360" w:lineRule="auto"/>
        <w:ind w:left="357" w:hanging="357"/>
        <w:outlineLvl w:val="1"/>
        <w:rPr>
          <w:rFonts w:eastAsiaTheme="minorEastAsia"/>
          <w:color w:val="auto"/>
          <w:sz w:val="24"/>
        </w:rPr>
      </w:pPr>
      <w:r>
        <w:rPr>
          <w:rFonts w:eastAsiaTheme="minorEastAsia"/>
          <w:color w:val="auto"/>
          <w:sz w:val="24"/>
        </w:rPr>
        <w:t>代理费</w:t>
      </w:r>
    </w:p>
    <w:p w14:paraId="4C128934">
      <w:pPr>
        <w:numPr>
          <w:ilvl w:val="1"/>
          <w:numId w:val="8"/>
        </w:numPr>
        <w:tabs>
          <w:tab w:val="left" w:pos="1080"/>
          <w:tab w:val="left" w:pos="2014"/>
        </w:tabs>
        <w:snapToGrid w:val="0"/>
        <w:spacing w:line="360" w:lineRule="auto"/>
        <w:ind w:left="1077" w:hanging="720"/>
        <w:rPr>
          <w:rFonts w:eastAsiaTheme="minorEastAsia"/>
          <w:color w:val="auto"/>
          <w:sz w:val="24"/>
        </w:rPr>
      </w:pPr>
      <w:r>
        <w:rPr>
          <w:rFonts w:eastAsiaTheme="minorEastAsia"/>
          <w:color w:val="auto"/>
          <w:sz w:val="24"/>
        </w:rPr>
        <w:t>收费对象、收费标准及缴纳时间见《供应商须知资料表》。由成交供应商支付的，成交供应商须一次性向采购代理机构缴纳代理费，报价应包含代理费用。</w:t>
      </w:r>
    </w:p>
    <w:p w14:paraId="59AB117E">
      <w:pPr>
        <w:tabs>
          <w:tab w:val="left" w:pos="360"/>
          <w:tab w:val="left" w:pos="1080"/>
        </w:tabs>
        <w:snapToGrid w:val="0"/>
        <w:spacing w:line="360" w:lineRule="auto"/>
        <w:ind w:left="360"/>
        <w:rPr>
          <w:rFonts w:eastAsiaTheme="minorEastAsia"/>
          <w:color w:val="auto"/>
          <w:sz w:val="24"/>
        </w:rPr>
      </w:pPr>
    </w:p>
    <w:p w14:paraId="6B8C0866">
      <w:pPr>
        <w:spacing w:line="360" w:lineRule="auto"/>
        <w:jc w:val="center"/>
        <w:outlineLvl w:val="0"/>
        <w:rPr>
          <w:rFonts w:eastAsiaTheme="minorEastAsia"/>
          <w:b/>
          <w:color w:val="auto"/>
          <w:sz w:val="36"/>
          <w:szCs w:val="36"/>
        </w:rPr>
      </w:pPr>
      <w:bookmarkStart w:id="580" w:name="_Toc353825544"/>
      <w:bookmarkStart w:id="581" w:name="_Toc353873664"/>
      <w:bookmarkStart w:id="582" w:name="_Toc305158822"/>
      <w:bookmarkStart w:id="583" w:name="_Toc127151554"/>
      <w:bookmarkStart w:id="584" w:name="_Toc142311056"/>
      <w:bookmarkStart w:id="585" w:name="_Toc150774759"/>
      <w:bookmarkStart w:id="586" w:name="_Toc150480792"/>
      <w:bookmarkStart w:id="587" w:name="_Toc226965827"/>
      <w:bookmarkStart w:id="588" w:name="_Toc265228392"/>
      <w:bookmarkStart w:id="589" w:name="_Toc226337250"/>
      <w:bookmarkStart w:id="590" w:name="_Toc305158896"/>
      <w:bookmarkStart w:id="591" w:name="_Toc353873934"/>
      <w:bookmarkStart w:id="592" w:name="_Toc264969244"/>
      <w:r>
        <w:rPr>
          <w:rFonts w:eastAsiaTheme="minorEastAsia"/>
          <w:color w:val="auto"/>
          <w:sz w:val="24"/>
        </w:rPr>
        <w:br w:type="page"/>
      </w:r>
      <w:bookmarkStart w:id="593" w:name="_Toc16815"/>
      <w:r>
        <w:rPr>
          <w:rFonts w:eastAsiaTheme="minorEastAsia"/>
          <w:b/>
          <w:color w:val="auto"/>
          <w:sz w:val="36"/>
          <w:szCs w:val="36"/>
        </w:rPr>
        <w:t xml:space="preserve">第三章   </w:t>
      </w:r>
      <w:bookmarkEnd w:id="580"/>
      <w:bookmarkEnd w:id="581"/>
      <w:bookmarkEnd w:id="582"/>
      <w:bookmarkEnd w:id="583"/>
      <w:bookmarkEnd w:id="584"/>
      <w:bookmarkEnd w:id="585"/>
      <w:bookmarkEnd w:id="586"/>
      <w:bookmarkEnd w:id="587"/>
      <w:bookmarkEnd w:id="588"/>
      <w:bookmarkEnd w:id="589"/>
      <w:bookmarkEnd w:id="590"/>
      <w:bookmarkEnd w:id="591"/>
      <w:bookmarkEnd w:id="592"/>
      <w:r>
        <w:rPr>
          <w:rFonts w:eastAsiaTheme="minorEastAsia"/>
          <w:b/>
          <w:color w:val="auto"/>
          <w:sz w:val="36"/>
          <w:szCs w:val="36"/>
        </w:rPr>
        <w:t>评审方法和评审标准</w:t>
      </w:r>
      <w:bookmarkEnd w:id="593"/>
      <w:bookmarkStart w:id="594" w:name="_Toc487900382"/>
    </w:p>
    <w:p w14:paraId="76DDB8A8">
      <w:pPr>
        <w:pStyle w:val="3"/>
        <w:spacing w:before="0" w:line="360" w:lineRule="auto"/>
        <w:rPr>
          <w:rFonts w:ascii="Times New Roman" w:hAnsi="Times New Roman" w:eastAsiaTheme="minorEastAsia"/>
          <w:color w:val="auto"/>
          <w:sz w:val="24"/>
          <w:szCs w:val="24"/>
        </w:rPr>
      </w:pPr>
      <w:r>
        <w:rPr>
          <w:rFonts w:ascii="Times New Roman" w:hAnsi="Times New Roman" w:eastAsiaTheme="minorEastAsia"/>
          <w:color w:val="auto"/>
          <w:sz w:val="24"/>
          <w:szCs w:val="24"/>
        </w:rPr>
        <w:t>一、</w:t>
      </w:r>
      <w:r>
        <w:rPr>
          <w:rFonts w:hint="eastAsia" w:ascii="Times New Roman" w:hAnsi="Times New Roman" w:eastAsiaTheme="minorEastAsia"/>
          <w:color w:val="auto"/>
          <w:sz w:val="24"/>
          <w:szCs w:val="24"/>
        </w:rPr>
        <w:t>评审程序和方法</w:t>
      </w:r>
    </w:p>
    <w:p w14:paraId="113F7A3A">
      <w:pPr>
        <w:tabs>
          <w:tab w:val="left" w:pos="1080"/>
        </w:tabs>
        <w:snapToGrid w:val="0"/>
        <w:jc w:val="left"/>
        <w:rPr>
          <w:rFonts w:eastAsiaTheme="minorEastAsia"/>
          <w:b/>
          <w:color w:val="auto"/>
          <w:sz w:val="24"/>
        </w:rPr>
      </w:pPr>
      <w:r>
        <w:rPr>
          <w:rFonts w:eastAsiaTheme="minorEastAsia"/>
          <w:b/>
          <w:color w:val="auto"/>
          <w:sz w:val="24"/>
        </w:rPr>
        <w:tab/>
      </w:r>
    </w:p>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594"/>
    <w:p w14:paraId="0FC9AD92">
      <w:pPr>
        <w:numPr>
          <w:ilvl w:val="0"/>
          <w:numId w:val="11"/>
        </w:numPr>
        <w:tabs>
          <w:tab w:val="left" w:pos="360"/>
        </w:tabs>
        <w:snapToGrid w:val="0"/>
        <w:spacing w:line="360" w:lineRule="auto"/>
        <w:outlineLvl w:val="1"/>
        <w:rPr>
          <w:rFonts w:eastAsiaTheme="minorEastAsia"/>
          <w:color w:val="auto"/>
          <w:sz w:val="24"/>
        </w:rPr>
      </w:pPr>
      <w:bookmarkStart w:id="595" w:name="_Toc164608810"/>
      <w:bookmarkStart w:id="596" w:name="_Toc164351635"/>
      <w:bookmarkStart w:id="597" w:name="_Toc151190168"/>
      <w:bookmarkStart w:id="598" w:name="_Toc305158883"/>
      <w:bookmarkStart w:id="599" w:name="_Toc149720834"/>
      <w:bookmarkStart w:id="600" w:name="_Toc195842906"/>
      <w:bookmarkStart w:id="601" w:name="_Toc164229382"/>
      <w:bookmarkStart w:id="602" w:name="_Toc127151541"/>
      <w:bookmarkStart w:id="603" w:name="_Toc226965731"/>
      <w:bookmarkStart w:id="604" w:name="_Toc150774746"/>
      <w:bookmarkStart w:id="605" w:name="_Toc265228379"/>
      <w:bookmarkStart w:id="606" w:name="_Toc264969231"/>
      <w:bookmarkStart w:id="607" w:name="_Toc142311043"/>
      <w:bookmarkStart w:id="608" w:name="_Toc226965814"/>
      <w:bookmarkStart w:id="609" w:name="_Toc151193783"/>
      <w:bookmarkStart w:id="610" w:name="_Toc151193929"/>
      <w:bookmarkStart w:id="611" w:name="_Toc150480779"/>
      <w:bookmarkStart w:id="612" w:name="_Toc150509292"/>
      <w:bookmarkStart w:id="613" w:name="_Toc164608655"/>
      <w:bookmarkStart w:id="614" w:name="_Toc151193639"/>
      <w:bookmarkStart w:id="615" w:name="_Toc151193855"/>
      <w:bookmarkStart w:id="616" w:name="_Toc226309785"/>
      <w:bookmarkStart w:id="617" w:name="_Toc127151742"/>
      <w:bookmarkStart w:id="618" w:name="_Toc226337237"/>
      <w:bookmarkStart w:id="619" w:name="_Toc150774641"/>
      <w:bookmarkStart w:id="620" w:name="_Toc164229236"/>
      <w:bookmarkStart w:id="621" w:name="_Toc305158809"/>
      <w:bookmarkStart w:id="622" w:name="_Toc151193711"/>
      <w:bookmarkStart w:id="623" w:name="_Toc127161455"/>
      <w:bookmarkStart w:id="624" w:name="_Toc353825551"/>
      <w:bookmarkStart w:id="625" w:name="_Toc353873941"/>
      <w:bookmarkStart w:id="626" w:name="_Toc142311057"/>
      <w:bookmarkStart w:id="627" w:name="_Toc353873935"/>
      <w:bookmarkStart w:id="628" w:name="_Toc150480793"/>
      <w:bookmarkStart w:id="629" w:name="_Toc226337251"/>
      <w:bookmarkStart w:id="630" w:name="_Toc226965828"/>
      <w:bookmarkStart w:id="631" w:name="_Toc265228393"/>
      <w:bookmarkStart w:id="632" w:name="_Toc195842920"/>
      <w:bookmarkStart w:id="633" w:name="_Toc353873665"/>
      <w:bookmarkStart w:id="634" w:name="_Toc127151555"/>
      <w:bookmarkStart w:id="635" w:name="_Toc353825545"/>
      <w:bookmarkStart w:id="636" w:name="_Toc305158823"/>
      <w:bookmarkStart w:id="637" w:name="_Toc305158897"/>
      <w:bookmarkStart w:id="638" w:name="_Toc264969245"/>
      <w:bookmarkStart w:id="639" w:name="_Toc150774760"/>
      <w:r>
        <w:rPr>
          <w:rFonts w:eastAsiaTheme="minorEastAsia"/>
          <w:color w:val="auto"/>
          <w:sz w:val="24"/>
        </w:rPr>
        <w:t>响应文件的</w:t>
      </w:r>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r>
        <w:rPr>
          <w:rFonts w:eastAsiaTheme="minorEastAsia"/>
          <w:color w:val="auto"/>
          <w:sz w:val="24"/>
        </w:rPr>
        <w:t>资格审查和符合性审查</w:t>
      </w:r>
    </w:p>
    <w:p w14:paraId="2EBE1B38">
      <w:pPr>
        <w:numPr>
          <w:ilvl w:val="1"/>
          <w:numId w:val="11"/>
        </w:numPr>
        <w:tabs>
          <w:tab w:val="left" w:pos="1080"/>
        </w:tabs>
        <w:snapToGrid w:val="0"/>
        <w:spacing w:line="360" w:lineRule="auto"/>
        <w:ind w:left="1077" w:hanging="720"/>
        <w:rPr>
          <w:rFonts w:eastAsiaTheme="minorEastAsia"/>
          <w:color w:val="auto"/>
          <w:sz w:val="24"/>
        </w:rPr>
      </w:pPr>
      <w:r>
        <w:rPr>
          <w:rFonts w:eastAsiaTheme="minorEastAsia"/>
          <w:color w:val="auto"/>
          <w:sz w:val="24"/>
        </w:rPr>
        <w:t>磋商小组将根据《资格审查要求》和《符合性审查要求》中规定的内容，对供应商进行检查，并形成检查结果。供应商《响应文件》有任何一项不符合《资格审查要求》和《符合性审查要求》要求的，视为未实质性响应磋商文件。未实质性响应磋商文件的响应文件按</w:t>
      </w:r>
      <w:r>
        <w:rPr>
          <w:rFonts w:eastAsiaTheme="minorEastAsia"/>
          <w:b/>
          <w:color w:val="auto"/>
          <w:sz w:val="24"/>
        </w:rPr>
        <w:t>无效响应</w:t>
      </w:r>
      <w:r>
        <w:rPr>
          <w:rFonts w:hint="eastAsia" w:eastAsiaTheme="minorEastAsia"/>
          <w:color w:val="auto"/>
          <w:sz w:val="24"/>
        </w:rPr>
        <w:t>处理</w:t>
      </w:r>
      <w:r>
        <w:rPr>
          <w:rFonts w:eastAsiaTheme="minorEastAsia"/>
          <w:color w:val="auto"/>
          <w:sz w:val="24"/>
        </w:rPr>
        <w:t>，磋商小组应当告知提交响应文件的供应商。</w:t>
      </w:r>
    </w:p>
    <w:p w14:paraId="59AC88E5">
      <w:pPr>
        <w:numPr>
          <w:ilvl w:val="1"/>
          <w:numId w:val="11"/>
        </w:numPr>
        <w:tabs>
          <w:tab w:val="left" w:pos="1080"/>
        </w:tabs>
        <w:snapToGrid w:val="0"/>
        <w:spacing w:line="360" w:lineRule="auto"/>
        <w:ind w:left="1077" w:hanging="720"/>
        <w:rPr>
          <w:rFonts w:eastAsiaTheme="minorEastAsia"/>
          <w:color w:val="auto"/>
          <w:sz w:val="24"/>
        </w:rPr>
      </w:pPr>
      <w:r>
        <w:rPr>
          <w:rFonts w:eastAsiaTheme="minorEastAsia"/>
          <w:color w:val="auto"/>
          <w:sz w:val="24"/>
        </w:rPr>
        <w:t>《资格审查要求》中对格式有要求的，除竞争性磋商文件另有规定外，均为</w:t>
      </w:r>
      <w:r>
        <w:rPr>
          <w:rFonts w:hint="eastAsia" w:eastAsiaTheme="minorEastAsia"/>
          <w:color w:val="auto"/>
          <w:sz w:val="24"/>
          <w:lang w:eastAsia="zh-CN"/>
        </w:rPr>
        <w:t>“</w:t>
      </w:r>
      <w:r>
        <w:rPr>
          <w:rFonts w:eastAsiaTheme="minorEastAsia"/>
          <w:color w:val="auto"/>
          <w:sz w:val="24"/>
        </w:rPr>
        <w:t>实质性格式</w:t>
      </w:r>
      <w:r>
        <w:rPr>
          <w:rFonts w:hint="eastAsia" w:eastAsiaTheme="minorEastAsia"/>
          <w:color w:val="auto"/>
          <w:sz w:val="24"/>
          <w:lang w:eastAsia="zh-CN"/>
        </w:rPr>
        <w:t>”</w:t>
      </w:r>
      <w:r>
        <w:rPr>
          <w:rFonts w:eastAsiaTheme="minorEastAsia"/>
          <w:color w:val="auto"/>
          <w:sz w:val="24"/>
        </w:rPr>
        <w:t>文件。</w:t>
      </w:r>
    </w:p>
    <w:p w14:paraId="4A2D1A6B">
      <w:pPr>
        <w:numPr>
          <w:ilvl w:val="1"/>
          <w:numId w:val="11"/>
        </w:numPr>
        <w:tabs>
          <w:tab w:val="left" w:pos="1080"/>
        </w:tabs>
        <w:snapToGrid w:val="0"/>
        <w:spacing w:line="360" w:lineRule="auto"/>
        <w:ind w:left="1077" w:hanging="720"/>
        <w:rPr>
          <w:rFonts w:eastAsiaTheme="minorEastAsia"/>
          <w:color w:val="auto"/>
          <w:sz w:val="24"/>
        </w:rPr>
      </w:pPr>
      <w:r>
        <w:rPr>
          <w:rFonts w:eastAsiaTheme="minorEastAsia"/>
          <w:color w:val="auto"/>
          <w:sz w:val="24"/>
        </w:rPr>
        <w:t>《资格审查要求》见下表：</w:t>
      </w:r>
    </w:p>
    <w:p w14:paraId="4F5AFD51">
      <w:pPr>
        <w:tabs>
          <w:tab w:val="left" w:pos="900"/>
          <w:tab w:val="left" w:pos="1080"/>
        </w:tabs>
        <w:snapToGrid w:val="0"/>
        <w:spacing w:line="360" w:lineRule="auto"/>
        <w:ind w:left="1077" w:firstLine="2650" w:firstLineChars="1100"/>
        <w:rPr>
          <w:rFonts w:eastAsiaTheme="minorEastAsia"/>
          <w:b/>
          <w:color w:val="auto"/>
          <w:sz w:val="24"/>
        </w:rPr>
      </w:pPr>
      <w:r>
        <w:rPr>
          <w:rFonts w:eastAsiaTheme="minorEastAsia"/>
          <w:b/>
          <w:color w:val="auto"/>
          <w:sz w:val="24"/>
        </w:rPr>
        <w:t>资格审查要求</w:t>
      </w:r>
    </w:p>
    <w:tbl>
      <w:tblPr>
        <w:tblStyle w:val="42"/>
        <w:tblW w:w="5000"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25"/>
        <w:gridCol w:w="1700"/>
        <w:gridCol w:w="4674"/>
        <w:gridCol w:w="1863"/>
      </w:tblGrid>
      <w:tr w14:paraId="2A74C73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blHeader/>
        </w:trPr>
        <w:tc>
          <w:tcPr>
            <w:tcW w:w="455" w:type="pct"/>
            <w:vAlign w:val="center"/>
          </w:tcPr>
          <w:p w14:paraId="3DC8EF2B">
            <w:pPr>
              <w:tabs>
                <w:tab w:val="left" w:pos="1080"/>
              </w:tabs>
              <w:snapToGrid w:val="0"/>
              <w:jc w:val="center"/>
              <w:rPr>
                <w:rFonts w:eastAsiaTheme="minorEastAsia"/>
                <w:b/>
                <w:color w:val="auto"/>
                <w:sz w:val="24"/>
              </w:rPr>
            </w:pPr>
            <w:bookmarkStart w:id="640" w:name="_Hlt487972895"/>
            <w:bookmarkEnd w:id="640"/>
            <w:r>
              <w:rPr>
                <w:rFonts w:eastAsiaTheme="minorEastAsia"/>
                <w:b/>
                <w:color w:val="auto"/>
                <w:sz w:val="24"/>
              </w:rPr>
              <w:t>序号</w:t>
            </w:r>
          </w:p>
        </w:tc>
        <w:tc>
          <w:tcPr>
            <w:tcW w:w="937" w:type="pct"/>
            <w:vAlign w:val="center"/>
          </w:tcPr>
          <w:p w14:paraId="281FE6F5">
            <w:pPr>
              <w:tabs>
                <w:tab w:val="left" w:pos="1080"/>
              </w:tabs>
              <w:snapToGrid w:val="0"/>
              <w:jc w:val="center"/>
              <w:rPr>
                <w:rFonts w:eastAsiaTheme="minorEastAsia"/>
                <w:b/>
                <w:color w:val="auto"/>
                <w:sz w:val="24"/>
              </w:rPr>
            </w:pPr>
            <w:r>
              <w:rPr>
                <w:rFonts w:eastAsiaTheme="minorEastAsia"/>
                <w:b/>
                <w:color w:val="auto"/>
                <w:sz w:val="24"/>
              </w:rPr>
              <w:t>检查因素</w:t>
            </w:r>
          </w:p>
        </w:tc>
        <w:tc>
          <w:tcPr>
            <w:tcW w:w="2579" w:type="pct"/>
            <w:vAlign w:val="center"/>
          </w:tcPr>
          <w:p w14:paraId="03972337">
            <w:pPr>
              <w:tabs>
                <w:tab w:val="left" w:pos="1080"/>
              </w:tabs>
              <w:snapToGrid w:val="0"/>
              <w:jc w:val="center"/>
              <w:rPr>
                <w:rFonts w:eastAsiaTheme="minorEastAsia"/>
                <w:b/>
                <w:color w:val="auto"/>
                <w:sz w:val="24"/>
              </w:rPr>
            </w:pPr>
            <w:r>
              <w:rPr>
                <w:rFonts w:eastAsiaTheme="minorEastAsia"/>
                <w:b/>
                <w:color w:val="auto"/>
                <w:sz w:val="24"/>
              </w:rPr>
              <w:t>检查内容</w:t>
            </w:r>
          </w:p>
        </w:tc>
        <w:tc>
          <w:tcPr>
            <w:tcW w:w="1027" w:type="pct"/>
            <w:vAlign w:val="center"/>
          </w:tcPr>
          <w:p w14:paraId="63D1B0D6">
            <w:pPr>
              <w:tabs>
                <w:tab w:val="left" w:pos="1080"/>
              </w:tabs>
              <w:snapToGrid w:val="0"/>
              <w:jc w:val="center"/>
              <w:rPr>
                <w:rFonts w:eastAsiaTheme="minorEastAsia"/>
                <w:b/>
                <w:color w:val="auto"/>
                <w:sz w:val="24"/>
              </w:rPr>
            </w:pPr>
            <w:r>
              <w:rPr>
                <w:rFonts w:eastAsiaTheme="minorEastAsia"/>
                <w:b/>
                <w:color w:val="auto"/>
                <w:sz w:val="24"/>
              </w:rPr>
              <w:t>格式要求</w:t>
            </w:r>
          </w:p>
        </w:tc>
      </w:tr>
      <w:tr w14:paraId="214F0A5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71679A54">
            <w:pPr>
              <w:tabs>
                <w:tab w:val="left" w:pos="1080"/>
              </w:tabs>
              <w:snapToGrid w:val="0"/>
              <w:jc w:val="center"/>
              <w:rPr>
                <w:rFonts w:eastAsiaTheme="minorEastAsia"/>
                <w:color w:val="auto"/>
                <w:sz w:val="24"/>
              </w:rPr>
            </w:pPr>
            <w:r>
              <w:rPr>
                <w:rFonts w:eastAsiaTheme="minorEastAsia"/>
                <w:color w:val="auto"/>
                <w:sz w:val="24"/>
              </w:rPr>
              <w:t>1</w:t>
            </w:r>
          </w:p>
        </w:tc>
        <w:tc>
          <w:tcPr>
            <w:tcW w:w="937" w:type="pct"/>
            <w:vAlign w:val="center"/>
          </w:tcPr>
          <w:p w14:paraId="12714153">
            <w:pPr>
              <w:tabs>
                <w:tab w:val="left" w:pos="1080"/>
              </w:tabs>
              <w:snapToGrid w:val="0"/>
              <w:jc w:val="left"/>
              <w:rPr>
                <w:rFonts w:eastAsiaTheme="minorEastAsia"/>
                <w:color w:val="auto"/>
                <w:sz w:val="24"/>
              </w:rPr>
            </w:pPr>
            <w:r>
              <w:rPr>
                <w:rFonts w:eastAsiaTheme="minorEastAsia"/>
                <w:color w:val="auto"/>
                <w:sz w:val="24"/>
              </w:rPr>
              <w:t>满足《中华人民共和国政府采购法》第二十二条规定</w:t>
            </w:r>
          </w:p>
        </w:tc>
        <w:tc>
          <w:tcPr>
            <w:tcW w:w="2579" w:type="pct"/>
            <w:vAlign w:val="center"/>
          </w:tcPr>
          <w:p w14:paraId="38F8531B">
            <w:pPr>
              <w:tabs>
                <w:tab w:val="left" w:pos="1080"/>
              </w:tabs>
              <w:snapToGrid w:val="0"/>
              <w:jc w:val="left"/>
              <w:rPr>
                <w:rFonts w:eastAsiaTheme="minorEastAsia"/>
                <w:color w:val="auto"/>
                <w:sz w:val="24"/>
              </w:rPr>
            </w:pPr>
            <w:r>
              <w:rPr>
                <w:rFonts w:eastAsiaTheme="minorEastAsia"/>
                <w:color w:val="auto"/>
                <w:sz w:val="24"/>
              </w:rPr>
              <w:t>具体规定见第一章《采购邀请》</w:t>
            </w:r>
          </w:p>
        </w:tc>
        <w:tc>
          <w:tcPr>
            <w:tcW w:w="1027" w:type="pct"/>
            <w:vAlign w:val="center"/>
          </w:tcPr>
          <w:p w14:paraId="39945F59">
            <w:pPr>
              <w:tabs>
                <w:tab w:val="left" w:pos="1080"/>
              </w:tabs>
              <w:snapToGrid w:val="0"/>
              <w:jc w:val="left"/>
              <w:rPr>
                <w:rFonts w:eastAsiaTheme="minorEastAsia"/>
                <w:color w:val="auto"/>
                <w:sz w:val="24"/>
              </w:rPr>
            </w:pPr>
          </w:p>
        </w:tc>
      </w:tr>
      <w:tr w14:paraId="2698E73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7319FA5C">
            <w:pPr>
              <w:tabs>
                <w:tab w:val="left" w:pos="1080"/>
              </w:tabs>
              <w:snapToGrid w:val="0"/>
              <w:jc w:val="center"/>
              <w:rPr>
                <w:rFonts w:eastAsiaTheme="minorEastAsia"/>
                <w:color w:val="auto"/>
                <w:sz w:val="24"/>
              </w:rPr>
            </w:pPr>
            <w:r>
              <w:rPr>
                <w:rFonts w:eastAsiaTheme="minorEastAsia"/>
                <w:color w:val="auto"/>
                <w:sz w:val="24"/>
              </w:rPr>
              <w:t>1-1</w:t>
            </w:r>
          </w:p>
        </w:tc>
        <w:tc>
          <w:tcPr>
            <w:tcW w:w="937" w:type="pct"/>
            <w:vAlign w:val="center"/>
          </w:tcPr>
          <w:p w14:paraId="23DA9E1C">
            <w:pPr>
              <w:tabs>
                <w:tab w:val="left" w:pos="1080"/>
              </w:tabs>
              <w:snapToGrid w:val="0"/>
              <w:jc w:val="left"/>
              <w:rPr>
                <w:rFonts w:eastAsiaTheme="minorEastAsia"/>
                <w:color w:val="auto"/>
                <w:sz w:val="24"/>
              </w:rPr>
            </w:pPr>
            <w:r>
              <w:rPr>
                <w:rFonts w:eastAsiaTheme="minorEastAsia"/>
                <w:color w:val="auto"/>
                <w:sz w:val="24"/>
              </w:rPr>
              <w:t>营业执照等证明文件</w:t>
            </w:r>
          </w:p>
        </w:tc>
        <w:tc>
          <w:tcPr>
            <w:tcW w:w="2579" w:type="pct"/>
            <w:vAlign w:val="center"/>
          </w:tcPr>
          <w:p w14:paraId="571D807B">
            <w:pPr>
              <w:tabs>
                <w:tab w:val="left" w:pos="1080"/>
              </w:tabs>
              <w:snapToGrid w:val="0"/>
              <w:jc w:val="left"/>
              <w:rPr>
                <w:rFonts w:eastAsiaTheme="minorEastAsia"/>
                <w:color w:val="auto"/>
                <w:sz w:val="24"/>
              </w:rPr>
            </w:pPr>
            <w:r>
              <w:rPr>
                <w:rFonts w:eastAsiaTheme="minorEastAsia"/>
                <w:color w:val="auto"/>
                <w:sz w:val="24"/>
              </w:rPr>
              <w:t>供应商为企业（包括合伙企业）的，应提供有效的</w:t>
            </w:r>
            <w:r>
              <w:rPr>
                <w:rFonts w:hint="eastAsia" w:eastAsiaTheme="minorEastAsia"/>
                <w:color w:val="auto"/>
                <w:sz w:val="24"/>
                <w:lang w:eastAsia="zh-CN"/>
              </w:rPr>
              <w:t>“</w:t>
            </w:r>
            <w:r>
              <w:rPr>
                <w:rFonts w:eastAsiaTheme="minorEastAsia"/>
                <w:color w:val="auto"/>
                <w:sz w:val="24"/>
              </w:rPr>
              <w:t>营业执照</w:t>
            </w:r>
            <w:r>
              <w:rPr>
                <w:rFonts w:hint="eastAsia" w:eastAsiaTheme="minorEastAsia"/>
                <w:color w:val="auto"/>
                <w:sz w:val="24"/>
                <w:lang w:eastAsia="zh-CN"/>
              </w:rPr>
              <w:t>”</w:t>
            </w:r>
            <w:r>
              <w:rPr>
                <w:rFonts w:eastAsiaTheme="minorEastAsia"/>
                <w:color w:val="auto"/>
                <w:sz w:val="24"/>
              </w:rPr>
              <w:t>；</w:t>
            </w:r>
          </w:p>
          <w:p w14:paraId="56EA7216">
            <w:pPr>
              <w:tabs>
                <w:tab w:val="left" w:pos="1080"/>
              </w:tabs>
              <w:snapToGrid w:val="0"/>
              <w:jc w:val="left"/>
              <w:rPr>
                <w:rFonts w:eastAsiaTheme="minorEastAsia"/>
                <w:color w:val="auto"/>
                <w:sz w:val="24"/>
              </w:rPr>
            </w:pPr>
            <w:r>
              <w:rPr>
                <w:rFonts w:eastAsiaTheme="minorEastAsia"/>
                <w:color w:val="auto"/>
                <w:sz w:val="24"/>
              </w:rPr>
              <w:t>供应商为事业单位的，应提供有效的</w:t>
            </w:r>
            <w:r>
              <w:rPr>
                <w:rFonts w:hint="eastAsia" w:eastAsiaTheme="minorEastAsia"/>
                <w:color w:val="auto"/>
                <w:sz w:val="24"/>
                <w:lang w:eastAsia="zh-CN"/>
              </w:rPr>
              <w:t>“</w:t>
            </w:r>
            <w:r>
              <w:rPr>
                <w:rFonts w:eastAsiaTheme="minorEastAsia"/>
                <w:color w:val="auto"/>
                <w:sz w:val="24"/>
              </w:rPr>
              <w:t>事业单位法人证书</w:t>
            </w:r>
            <w:r>
              <w:rPr>
                <w:rFonts w:hint="eastAsia" w:eastAsiaTheme="minorEastAsia"/>
                <w:color w:val="auto"/>
                <w:sz w:val="24"/>
                <w:lang w:eastAsia="zh-CN"/>
              </w:rPr>
              <w:t>”</w:t>
            </w:r>
            <w:r>
              <w:rPr>
                <w:rFonts w:eastAsiaTheme="minorEastAsia"/>
                <w:color w:val="auto"/>
                <w:sz w:val="24"/>
              </w:rPr>
              <w:t>；</w:t>
            </w:r>
          </w:p>
          <w:p w14:paraId="00FB28D9">
            <w:pPr>
              <w:tabs>
                <w:tab w:val="left" w:pos="1080"/>
              </w:tabs>
              <w:snapToGrid w:val="0"/>
              <w:jc w:val="left"/>
              <w:rPr>
                <w:rFonts w:eastAsiaTheme="minorEastAsia"/>
                <w:color w:val="auto"/>
                <w:sz w:val="24"/>
              </w:rPr>
            </w:pPr>
            <w:r>
              <w:rPr>
                <w:rFonts w:eastAsiaTheme="minorEastAsia"/>
                <w:color w:val="auto"/>
                <w:sz w:val="24"/>
              </w:rPr>
              <w:t>供应商</w:t>
            </w:r>
            <w:r>
              <w:rPr>
                <w:color w:val="auto"/>
                <w:sz w:val="24"/>
              </w:rPr>
              <w:t>是非企业机构的，应提供有效的</w:t>
            </w:r>
            <w:r>
              <w:rPr>
                <w:rFonts w:hint="eastAsia"/>
                <w:color w:val="auto"/>
                <w:sz w:val="24"/>
                <w:lang w:eastAsia="zh-CN"/>
              </w:rPr>
              <w:t>“</w:t>
            </w:r>
            <w:r>
              <w:rPr>
                <w:color w:val="auto"/>
                <w:sz w:val="24"/>
              </w:rPr>
              <w:t>执业许可证</w:t>
            </w:r>
            <w:r>
              <w:rPr>
                <w:rFonts w:hint="eastAsia"/>
                <w:color w:val="auto"/>
                <w:sz w:val="24"/>
                <w:lang w:eastAsia="zh-CN"/>
              </w:rPr>
              <w:t>”</w:t>
            </w:r>
            <w:r>
              <w:rPr>
                <w:color w:val="auto"/>
                <w:sz w:val="24"/>
              </w:rPr>
              <w:t>、</w:t>
            </w:r>
            <w:r>
              <w:rPr>
                <w:rFonts w:hint="eastAsia"/>
                <w:color w:val="auto"/>
                <w:sz w:val="24"/>
                <w:lang w:eastAsia="zh-CN"/>
              </w:rPr>
              <w:t>“</w:t>
            </w:r>
            <w:r>
              <w:rPr>
                <w:color w:val="auto"/>
                <w:sz w:val="24"/>
              </w:rPr>
              <w:t>登记证书</w:t>
            </w:r>
            <w:r>
              <w:rPr>
                <w:rFonts w:hint="eastAsia"/>
                <w:color w:val="auto"/>
                <w:sz w:val="24"/>
                <w:lang w:eastAsia="zh-CN"/>
              </w:rPr>
              <w:t>”</w:t>
            </w:r>
            <w:r>
              <w:rPr>
                <w:color w:val="auto"/>
                <w:sz w:val="24"/>
              </w:rPr>
              <w:t>等证明文件</w:t>
            </w:r>
            <w:r>
              <w:rPr>
                <w:rFonts w:eastAsiaTheme="minorEastAsia"/>
                <w:color w:val="auto"/>
                <w:sz w:val="24"/>
              </w:rPr>
              <w:t>；</w:t>
            </w:r>
          </w:p>
          <w:p w14:paraId="3B00EDFC">
            <w:pPr>
              <w:tabs>
                <w:tab w:val="left" w:pos="1080"/>
              </w:tabs>
              <w:snapToGrid w:val="0"/>
              <w:jc w:val="left"/>
              <w:rPr>
                <w:rFonts w:eastAsiaTheme="minorEastAsia"/>
                <w:color w:val="auto"/>
                <w:sz w:val="24"/>
              </w:rPr>
            </w:pPr>
            <w:r>
              <w:rPr>
                <w:rFonts w:eastAsiaTheme="minorEastAsia"/>
                <w:color w:val="auto"/>
                <w:sz w:val="24"/>
              </w:rPr>
              <w:t>供应商是个体工商户的，应提供有效的</w:t>
            </w:r>
            <w:r>
              <w:rPr>
                <w:rFonts w:hint="eastAsia" w:eastAsiaTheme="minorEastAsia"/>
                <w:color w:val="auto"/>
                <w:sz w:val="24"/>
                <w:lang w:eastAsia="zh-CN"/>
              </w:rPr>
              <w:t>“</w:t>
            </w:r>
            <w:r>
              <w:rPr>
                <w:rFonts w:eastAsiaTheme="minorEastAsia"/>
                <w:color w:val="auto"/>
                <w:sz w:val="24"/>
              </w:rPr>
              <w:t>个体工商户营业执照</w:t>
            </w:r>
            <w:r>
              <w:rPr>
                <w:rFonts w:hint="eastAsia" w:eastAsiaTheme="minorEastAsia"/>
                <w:color w:val="auto"/>
                <w:sz w:val="24"/>
                <w:lang w:eastAsia="zh-CN"/>
              </w:rPr>
              <w:t>”</w:t>
            </w:r>
            <w:r>
              <w:rPr>
                <w:rFonts w:eastAsiaTheme="minorEastAsia"/>
                <w:color w:val="auto"/>
                <w:sz w:val="24"/>
              </w:rPr>
              <w:t>；</w:t>
            </w:r>
          </w:p>
          <w:p w14:paraId="4934EFC4">
            <w:pPr>
              <w:tabs>
                <w:tab w:val="left" w:pos="1080"/>
              </w:tabs>
              <w:snapToGrid w:val="0"/>
              <w:jc w:val="left"/>
              <w:rPr>
                <w:rFonts w:eastAsiaTheme="minorEastAsia"/>
                <w:color w:val="auto"/>
                <w:sz w:val="24"/>
              </w:rPr>
            </w:pPr>
            <w:r>
              <w:rPr>
                <w:rFonts w:eastAsiaTheme="minorEastAsia"/>
                <w:color w:val="auto"/>
                <w:sz w:val="24"/>
              </w:rPr>
              <w:t>供应商是自然人的，应提供有效的自然人身份证明。</w:t>
            </w:r>
          </w:p>
          <w:p w14:paraId="0C1AA203">
            <w:pPr>
              <w:tabs>
                <w:tab w:val="left" w:pos="1080"/>
              </w:tabs>
              <w:snapToGrid w:val="0"/>
              <w:jc w:val="left"/>
              <w:rPr>
                <w:rFonts w:eastAsiaTheme="minorEastAsia"/>
                <w:color w:val="auto"/>
                <w:sz w:val="24"/>
              </w:rPr>
            </w:pPr>
            <w:r>
              <w:rPr>
                <w:color w:val="auto"/>
                <w:sz w:val="24"/>
              </w:rPr>
              <w:t>分支机构参加响应的，应提供该分支机构或其所属法人</w:t>
            </w:r>
            <w:r>
              <w:rPr>
                <w:rFonts w:hint="eastAsia"/>
                <w:color w:val="auto"/>
                <w:sz w:val="24"/>
              </w:rPr>
              <w:t>/</w:t>
            </w:r>
            <w:r>
              <w:rPr>
                <w:color w:val="auto"/>
                <w:sz w:val="24"/>
              </w:rPr>
              <w:t>其他组织的相应证明文件；同时还应提供其所属法人/其他组织出具的授权其参与本项目的授权书（格式自拟，须加盖其所属法人/其他组织的公章）；对于</w:t>
            </w:r>
            <w:r>
              <w:rPr>
                <w:iCs/>
                <w:color w:val="auto"/>
                <w:sz w:val="24"/>
              </w:rPr>
              <w:t>银行、保险、石油石化、电力、电信等行业的分支机构，可以提供上述</w:t>
            </w:r>
            <w:r>
              <w:rPr>
                <w:color w:val="auto"/>
                <w:sz w:val="24"/>
              </w:rPr>
              <w:t>授权，也可以提供其所属法人/其他组织的有关文件或制度等能够证明授权其独立开展业务的证明材料。</w:t>
            </w:r>
          </w:p>
        </w:tc>
        <w:tc>
          <w:tcPr>
            <w:tcW w:w="1027" w:type="pct"/>
            <w:vAlign w:val="center"/>
          </w:tcPr>
          <w:p w14:paraId="59D77ADB">
            <w:pPr>
              <w:tabs>
                <w:tab w:val="left" w:pos="1080"/>
              </w:tabs>
              <w:snapToGrid w:val="0"/>
              <w:jc w:val="left"/>
              <w:rPr>
                <w:rFonts w:eastAsiaTheme="minorEastAsia"/>
                <w:color w:val="auto"/>
                <w:sz w:val="24"/>
              </w:rPr>
            </w:pPr>
            <w:r>
              <w:rPr>
                <w:rFonts w:eastAsiaTheme="minorEastAsia"/>
                <w:color w:val="auto"/>
                <w:sz w:val="24"/>
              </w:rPr>
              <w:t>提供证明文件的电子件或电子证照</w:t>
            </w:r>
          </w:p>
        </w:tc>
      </w:tr>
      <w:tr w14:paraId="13E1A3D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3841F79B">
            <w:pPr>
              <w:tabs>
                <w:tab w:val="left" w:pos="1080"/>
              </w:tabs>
              <w:snapToGrid w:val="0"/>
              <w:jc w:val="center"/>
              <w:rPr>
                <w:rFonts w:eastAsiaTheme="minorEastAsia"/>
                <w:color w:val="auto"/>
                <w:sz w:val="24"/>
              </w:rPr>
            </w:pPr>
            <w:r>
              <w:rPr>
                <w:rFonts w:eastAsiaTheme="minorEastAsia"/>
                <w:color w:val="auto"/>
                <w:sz w:val="24"/>
              </w:rPr>
              <w:t>1-2</w:t>
            </w:r>
          </w:p>
        </w:tc>
        <w:tc>
          <w:tcPr>
            <w:tcW w:w="937" w:type="pct"/>
            <w:vAlign w:val="center"/>
          </w:tcPr>
          <w:p w14:paraId="2B599D18">
            <w:pPr>
              <w:tabs>
                <w:tab w:val="left" w:pos="1080"/>
              </w:tabs>
              <w:snapToGrid w:val="0"/>
              <w:jc w:val="left"/>
              <w:rPr>
                <w:rFonts w:eastAsiaTheme="minorEastAsia"/>
                <w:color w:val="auto"/>
                <w:sz w:val="24"/>
              </w:rPr>
            </w:pPr>
            <w:r>
              <w:rPr>
                <w:rFonts w:eastAsiaTheme="minorEastAsia"/>
                <w:color w:val="auto"/>
                <w:sz w:val="24"/>
              </w:rPr>
              <w:t>供应商资格声明书</w:t>
            </w:r>
          </w:p>
        </w:tc>
        <w:tc>
          <w:tcPr>
            <w:tcW w:w="2579" w:type="pct"/>
            <w:vAlign w:val="center"/>
          </w:tcPr>
          <w:p w14:paraId="3A470ED6">
            <w:pPr>
              <w:tabs>
                <w:tab w:val="left" w:pos="1080"/>
              </w:tabs>
              <w:snapToGrid w:val="0"/>
              <w:jc w:val="left"/>
              <w:rPr>
                <w:rFonts w:eastAsiaTheme="minorEastAsia"/>
                <w:color w:val="auto"/>
                <w:sz w:val="24"/>
              </w:rPr>
            </w:pPr>
            <w:r>
              <w:rPr>
                <w:rFonts w:eastAsiaTheme="minorEastAsia"/>
                <w:color w:val="auto"/>
                <w:sz w:val="24"/>
              </w:rPr>
              <w:t>提供了符合竞争性磋商文件要求的《供应商资格声明书》。</w:t>
            </w:r>
          </w:p>
        </w:tc>
        <w:tc>
          <w:tcPr>
            <w:tcW w:w="1027" w:type="pct"/>
            <w:vAlign w:val="center"/>
          </w:tcPr>
          <w:p w14:paraId="6A069A40">
            <w:pPr>
              <w:tabs>
                <w:tab w:val="left" w:pos="1080"/>
              </w:tabs>
              <w:snapToGrid w:val="0"/>
              <w:jc w:val="left"/>
              <w:rPr>
                <w:rFonts w:eastAsiaTheme="minorEastAsia"/>
                <w:color w:val="auto"/>
                <w:sz w:val="24"/>
              </w:rPr>
            </w:pPr>
            <w:r>
              <w:rPr>
                <w:rFonts w:eastAsiaTheme="minorEastAsia"/>
                <w:color w:val="auto"/>
                <w:sz w:val="24"/>
              </w:rPr>
              <w:t>格式见《响应文件格式》</w:t>
            </w:r>
          </w:p>
        </w:tc>
      </w:tr>
      <w:tr w14:paraId="0728065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63078C4E">
            <w:pPr>
              <w:tabs>
                <w:tab w:val="left" w:pos="1080"/>
              </w:tabs>
              <w:snapToGrid w:val="0"/>
              <w:jc w:val="center"/>
              <w:rPr>
                <w:rFonts w:eastAsiaTheme="minorEastAsia"/>
                <w:color w:val="auto"/>
                <w:sz w:val="24"/>
              </w:rPr>
            </w:pPr>
            <w:r>
              <w:rPr>
                <w:rFonts w:eastAsiaTheme="minorEastAsia"/>
                <w:color w:val="auto"/>
                <w:sz w:val="24"/>
              </w:rPr>
              <w:t>1-3</w:t>
            </w:r>
          </w:p>
        </w:tc>
        <w:tc>
          <w:tcPr>
            <w:tcW w:w="937" w:type="pct"/>
            <w:vAlign w:val="center"/>
          </w:tcPr>
          <w:p w14:paraId="4CDC5DA7">
            <w:pPr>
              <w:tabs>
                <w:tab w:val="left" w:pos="1080"/>
              </w:tabs>
              <w:snapToGrid w:val="0"/>
              <w:rPr>
                <w:rFonts w:eastAsiaTheme="minorEastAsia"/>
                <w:color w:val="auto"/>
                <w:sz w:val="24"/>
              </w:rPr>
            </w:pPr>
            <w:r>
              <w:rPr>
                <w:rFonts w:eastAsiaTheme="minorEastAsia"/>
                <w:color w:val="auto"/>
                <w:sz w:val="24"/>
              </w:rPr>
              <w:t>供应商信用记录</w:t>
            </w:r>
          </w:p>
        </w:tc>
        <w:tc>
          <w:tcPr>
            <w:tcW w:w="2579" w:type="pct"/>
            <w:vAlign w:val="center"/>
          </w:tcPr>
          <w:p w14:paraId="487D3C09">
            <w:pPr>
              <w:tabs>
                <w:tab w:val="left" w:pos="1080"/>
              </w:tabs>
              <w:snapToGrid w:val="0"/>
              <w:rPr>
                <w:rFonts w:eastAsiaTheme="minorEastAsia"/>
                <w:color w:val="auto"/>
                <w:sz w:val="24"/>
              </w:rPr>
            </w:pPr>
            <w:r>
              <w:rPr>
                <w:rFonts w:eastAsiaTheme="minorEastAsia"/>
                <w:color w:val="auto"/>
                <w:sz w:val="24"/>
              </w:rPr>
              <w:t>查询渠道：信用中国网站和中国政府采购网（</w:t>
            </w:r>
            <w:r>
              <w:rPr>
                <w:rFonts w:eastAsiaTheme="minorEastAsia"/>
                <w:color w:val="auto"/>
              </w:rPr>
              <w:t>www.creditchina.gov.cn</w:t>
            </w:r>
            <w:r>
              <w:rPr>
                <w:rFonts w:eastAsiaTheme="minorEastAsia"/>
                <w:color w:val="auto"/>
                <w:sz w:val="24"/>
              </w:rPr>
              <w:t>、</w:t>
            </w:r>
            <w:r>
              <w:rPr>
                <w:rFonts w:eastAsiaTheme="minorEastAsia"/>
                <w:color w:val="auto"/>
              </w:rPr>
              <w:t>www.ccgp.gov.cn</w:t>
            </w:r>
            <w:r>
              <w:rPr>
                <w:rFonts w:eastAsiaTheme="minorEastAsia"/>
                <w:color w:val="auto"/>
                <w:sz w:val="24"/>
              </w:rPr>
              <w:t>）；</w:t>
            </w:r>
          </w:p>
          <w:p w14:paraId="6B39BB4E">
            <w:pPr>
              <w:tabs>
                <w:tab w:val="left" w:pos="900"/>
                <w:tab w:val="left" w:pos="1980"/>
              </w:tabs>
              <w:snapToGrid w:val="0"/>
              <w:rPr>
                <w:rFonts w:eastAsiaTheme="minorEastAsia"/>
                <w:color w:val="auto"/>
                <w:sz w:val="24"/>
              </w:rPr>
            </w:pPr>
            <w:r>
              <w:rPr>
                <w:rFonts w:eastAsiaTheme="minorEastAsia"/>
                <w:color w:val="auto"/>
                <w:sz w:val="24"/>
              </w:rPr>
              <w:t>截止时点：</w:t>
            </w:r>
            <w:r>
              <w:rPr>
                <w:rFonts w:eastAsiaTheme="minorEastAsia"/>
                <w:color w:val="auto"/>
                <w:kern w:val="0"/>
                <w:sz w:val="24"/>
                <w:szCs w:val="20"/>
              </w:rPr>
              <w:t>首次响应文件提交截止时间以后</w:t>
            </w:r>
            <w:r>
              <w:rPr>
                <w:rFonts w:eastAsiaTheme="minorEastAsia"/>
                <w:color w:val="auto"/>
                <w:sz w:val="24"/>
              </w:rPr>
              <w:t>、资格审查阶段采购人或采购代理机构的实际查询时间；</w:t>
            </w:r>
          </w:p>
          <w:p w14:paraId="21A7B6E4">
            <w:pPr>
              <w:tabs>
                <w:tab w:val="left" w:pos="900"/>
                <w:tab w:val="left" w:pos="1980"/>
              </w:tabs>
              <w:snapToGrid w:val="0"/>
              <w:rPr>
                <w:rFonts w:eastAsiaTheme="minorEastAsia"/>
                <w:color w:val="auto"/>
                <w:sz w:val="24"/>
              </w:rPr>
            </w:pPr>
            <w:r>
              <w:rPr>
                <w:rFonts w:eastAsiaTheme="minorEastAsia"/>
                <w:color w:val="auto"/>
                <w:sz w:val="24"/>
              </w:rPr>
              <w:t>信用信息查询记录和证据留存具体方式：查询结果网页打印页作为查询记录和证据，与其他竞争性磋商文件一并保存；</w:t>
            </w:r>
          </w:p>
          <w:p w14:paraId="6A6E3546">
            <w:pPr>
              <w:tabs>
                <w:tab w:val="left" w:pos="1080"/>
              </w:tabs>
              <w:snapToGrid w:val="0"/>
              <w:rPr>
                <w:rFonts w:eastAsiaTheme="minorEastAsia"/>
                <w:color w:val="auto"/>
                <w:sz w:val="24"/>
              </w:rPr>
            </w:pPr>
            <w:r>
              <w:rPr>
                <w:rFonts w:eastAsiaTheme="minorEastAsia"/>
                <w:color w:val="auto"/>
                <w:sz w:val="24"/>
              </w:rPr>
              <w:t>信用信息的使用原则：经认定的被列入失信被执行人、重大税收违法案件当事人名单、政府采购严重违法失信行为记录名单的供应商，其</w:t>
            </w:r>
            <w:r>
              <w:rPr>
                <w:rFonts w:eastAsiaTheme="minorEastAsia"/>
                <w:b/>
                <w:color w:val="auto"/>
                <w:sz w:val="24"/>
              </w:rPr>
              <w:t>响应无效</w:t>
            </w:r>
            <w:r>
              <w:rPr>
                <w:rFonts w:eastAsiaTheme="minorEastAsia"/>
                <w:color w:val="auto"/>
                <w:sz w:val="24"/>
              </w:rPr>
              <w:t>。</w:t>
            </w:r>
          </w:p>
        </w:tc>
        <w:tc>
          <w:tcPr>
            <w:tcW w:w="1027" w:type="pct"/>
            <w:vAlign w:val="center"/>
          </w:tcPr>
          <w:p w14:paraId="11400732">
            <w:pPr>
              <w:tabs>
                <w:tab w:val="left" w:pos="1080"/>
              </w:tabs>
              <w:snapToGrid w:val="0"/>
              <w:rPr>
                <w:rFonts w:eastAsiaTheme="minorEastAsia"/>
                <w:color w:val="auto"/>
                <w:sz w:val="24"/>
              </w:rPr>
            </w:pPr>
            <w:r>
              <w:rPr>
                <w:rFonts w:eastAsiaTheme="minorEastAsia"/>
                <w:color w:val="auto"/>
                <w:sz w:val="24"/>
              </w:rPr>
              <w:t>无须供应商提供，由采购人或采购代理机构查询。</w:t>
            </w:r>
          </w:p>
        </w:tc>
      </w:tr>
      <w:tr w14:paraId="1746B5E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1B2EBBD9">
            <w:pPr>
              <w:tabs>
                <w:tab w:val="left" w:pos="1080"/>
              </w:tabs>
              <w:snapToGrid w:val="0"/>
              <w:jc w:val="center"/>
              <w:rPr>
                <w:rFonts w:eastAsiaTheme="minorEastAsia"/>
                <w:color w:val="auto"/>
                <w:sz w:val="24"/>
              </w:rPr>
            </w:pPr>
            <w:r>
              <w:rPr>
                <w:color w:val="auto"/>
                <w:sz w:val="24"/>
              </w:rPr>
              <w:t>1-4</w:t>
            </w:r>
          </w:p>
        </w:tc>
        <w:tc>
          <w:tcPr>
            <w:tcW w:w="937" w:type="pct"/>
            <w:vAlign w:val="center"/>
          </w:tcPr>
          <w:p w14:paraId="71591746">
            <w:pPr>
              <w:tabs>
                <w:tab w:val="left" w:pos="1080"/>
              </w:tabs>
              <w:snapToGrid w:val="0"/>
              <w:rPr>
                <w:rFonts w:eastAsiaTheme="minorEastAsia"/>
                <w:color w:val="auto"/>
                <w:sz w:val="24"/>
              </w:rPr>
            </w:pPr>
            <w:r>
              <w:rPr>
                <w:color w:val="auto"/>
                <w:sz w:val="24"/>
              </w:rPr>
              <w:t>法律、行政法规规定的其他条件</w:t>
            </w:r>
          </w:p>
        </w:tc>
        <w:tc>
          <w:tcPr>
            <w:tcW w:w="2579" w:type="pct"/>
            <w:vAlign w:val="center"/>
          </w:tcPr>
          <w:p w14:paraId="4984E816">
            <w:pPr>
              <w:tabs>
                <w:tab w:val="left" w:pos="1080"/>
              </w:tabs>
              <w:snapToGrid w:val="0"/>
              <w:rPr>
                <w:rFonts w:eastAsiaTheme="minorEastAsia"/>
                <w:color w:val="auto"/>
                <w:sz w:val="24"/>
              </w:rPr>
            </w:pPr>
            <w:r>
              <w:rPr>
                <w:color w:val="auto"/>
                <w:sz w:val="24"/>
              </w:rPr>
              <w:t>法律、行政法规规定的其他条件</w:t>
            </w:r>
          </w:p>
        </w:tc>
        <w:tc>
          <w:tcPr>
            <w:tcW w:w="1027" w:type="pct"/>
            <w:vAlign w:val="center"/>
          </w:tcPr>
          <w:p w14:paraId="73F89137">
            <w:pPr>
              <w:tabs>
                <w:tab w:val="left" w:pos="1080"/>
              </w:tabs>
              <w:snapToGrid w:val="0"/>
              <w:jc w:val="center"/>
              <w:rPr>
                <w:rFonts w:eastAsiaTheme="minorEastAsia"/>
                <w:color w:val="auto"/>
                <w:sz w:val="24"/>
              </w:rPr>
            </w:pPr>
            <w:r>
              <w:rPr>
                <w:color w:val="auto"/>
                <w:sz w:val="24"/>
              </w:rPr>
              <w:t>/</w:t>
            </w:r>
          </w:p>
        </w:tc>
      </w:tr>
      <w:tr w14:paraId="3290361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2E011257">
            <w:pPr>
              <w:tabs>
                <w:tab w:val="left" w:pos="1080"/>
              </w:tabs>
              <w:snapToGrid w:val="0"/>
              <w:jc w:val="center"/>
              <w:rPr>
                <w:rFonts w:eastAsiaTheme="minorEastAsia"/>
                <w:color w:val="auto"/>
                <w:sz w:val="24"/>
              </w:rPr>
            </w:pPr>
            <w:r>
              <w:rPr>
                <w:rFonts w:eastAsiaTheme="minorEastAsia"/>
                <w:color w:val="auto"/>
                <w:sz w:val="24"/>
              </w:rPr>
              <w:t>2</w:t>
            </w:r>
          </w:p>
        </w:tc>
        <w:tc>
          <w:tcPr>
            <w:tcW w:w="937" w:type="pct"/>
            <w:vAlign w:val="center"/>
          </w:tcPr>
          <w:p w14:paraId="3E3B41F8">
            <w:pPr>
              <w:tabs>
                <w:tab w:val="left" w:pos="1080"/>
              </w:tabs>
              <w:snapToGrid w:val="0"/>
              <w:jc w:val="left"/>
              <w:rPr>
                <w:rFonts w:eastAsiaTheme="minorEastAsia"/>
                <w:color w:val="auto"/>
                <w:sz w:val="24"/>
              </w:rPr>
            </w:pPr>
            <w:r>
              <w:rPr>
                <w:rFonts w:eastAsiaTheme="minorEastAsia"/>
                <w:color w:val="auto"/>
                <w:sz w:val="24"/>
              </w:rPr>
              <w:t>落实政府采购政策需满足的资格要求</w:t>
            </w:r>
          </w:p>
        </w:tc>
        <w:tc>
          <w:tcPr>
            <w:tcW w:w="2579" w:type="pct"/>
            <w:vAlign w:val="center"/>
          </w:tcPr>
          <w:p w14:paraId="636A45E3">
            <w:pPr>
              <w:tabs>
                <w:tab w:val="left" w:pos="1080"/>
              </w:tabs>
              <w:snapToGrid w:val="0"/>
              <w:jc w:val="left"/>
              <w:rPr>
                <w:rFonts w:eastAsiaTheme="minorEastAsia"/>
                <w:color w:val="auto"/>
                <w:sz w:val="24"/>
              </w:rPr>
            </w:pPr>
            <w:r>
              <w:rPr>
                <w:rFonts w:eastAsiaTheme="minorEastAsia"/>
                <w:color w:val="auto"/>
                <w:sz w:val="24"/>
              </w:rPr>
              <w:t>具体要求见第一章《采购邀请》</w:t>
            </w:r>
          </w:p>
        </w:tc>
        <w:tc>
          <w:tcPr>
            <w:tcW w:w="1027" w:type="pct"/>
            <w:vAlign w:val="center"/>
          </w:tcPr>
          <w:p w14:paraId="3DE46538">
            <w:pPr>
              <w:tabs>
                <w:tab w:val="left" w:pos="1080"/>
              </w:tabs>
              <w:snapToGrid w:val="0"/>
              <w:jc w:val="left"/>
              <w:rPr>
                <w:rFonts w:eastAsiaTheme="minorEastAsia"/>
                <w:color w:val="auto"/>
                <w:sz w:val="24"/>
              </w:rPr>
            </w:pPr>
          </w:p>
        </w:tc>
      </w:tr>
      <w:tr w14:paraId="11E5248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4749CA4E">
            <w:pPr>
              <w:tabs>
                <w:tab w:val="left" w:pos="1080"/>
              </w:tabs>
              <w:snapToGrid w:val="0"/>
              <w:jc w:val="center"/>
              <w:rPr>
                <w:rFonts w:eastAsiaTheme="minorEastAsia"/>
                <w:color w:val="auto"/>
                <w:sz w:val="24"/>
              </w:rPr>
            </w:pPr>
            <w:r>
              <w:rPr>
                <w:rFonts w:eastAsiaTheme="minorEastAsia"/>
                <w:color w:val="auto"/>
                <w:sz w:val="24"/>
              </w:rPr>
              <w:t>2-1</w:t>
            </w:r>
          </w:p>
        </w:tc>
        <w:tc>
          <w:tcPr>
            <w:tcW w:w="937" w:type="pct"/>
            <w:vAlign w:val="center"/>
          </w:tcPr>
          <w:p w14:paraId="75B31E6A">
            <w:pPr>
              <w:tabs>
                <w:tab w:val="left" w:pos="1080"/>
              </w:tabs>
              <w:snapToGrid w:val="0"/>
              <w:jc w:val="left"/>
              <w:rPr>
                <w:rFonts w:eastAsiaTheme="minorEastAsia"/>
                <w:color w:val="auto"/>
                <w:sz w:val="24"/>
              </w:rPr>
            </w:pPr>
            <w:r>
              <w:rPr>
                <w:rFonts w:eastAsiaTheme="minorEastAsia"/>
                <w:color w:val="auto"/>
                <w:sz w:val="24"/>
              </w:rPr>
              <w:t>中小企业政策</w:t>
            </w:r>
            <w:r>
              <w:rPr>
                <w:rFonts w:hint="eastAsia" w:eastAsiaTheme="minorEastAsia"/>
                <w:color w:val="auto"/>
                <w:sz w:val="24"/>
              </w:rPr>
              <w:t>证明文件</w:t>
            </w:r>
          </w:p>
        </w:tc>
        <w:tc>
          <w:tcPr>
            <w:tcW w:w="2579" w:type="pct"/>
            <w:vAlign w:val="center"/>
          </w:tcPr>
          <w:p w14:paraId="72B90170">
            <w:pPr>
              <w:tabs>
                <w:tab w:val="left" w:pos="1080"/>
              </w:tabs>
              <w:snapToGrid w:val="0"/>
              <w:jc w:val="left"/>
              <w:rPr>
                <w:rFonts w:eastAsiaTheme="minorEastAsia"/>
                <w:color w:val="auto"/>
                <w:sz w:val="24"/>
              </w:rPr>
            </w:pPr>
            <w:r>
              <w:rPr>
                <w:rFonts w:eastAsiaTheme="minorEastAsia"/>
                <w:color w:val="auto"/>
                <w:sz w:val="24"/>
              </w:rPr>
              <w:t>具体要求见第一章《采购邀请》</w:t>
            </w:r>
          </w:p>
        </w:tc>
        <w:tc>
          <w:tcPr>
            <w:tcW w:w="1027" w:type="pct"/>
            <w:vAlign w:val="center"/>
          </w:tcPr>
          <w:p w14:paraId="382F6EDA">
            <w:pPr>
              <w:tabs>
                <w:tab w:val="left" w:pos="1080"/>
              </w:tabs>
              <w:snapToGrid w:val="0"/>
              <w:jc w:val="left"/>
              <w:rPr>
                <w:rFonts w:eastAsiaTheme="minorEastAsia"/>
                <w:color w:val="auto"/>
                <w:sz w:val="24"/>
              </w:rPr>
            </w:pPr>
          </w:p>
        </w:tc>
      </w:tr>
      <w:tr w14:paraId="1825E2F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6587BC08">
            <w:pPr>
              <w:tabs>
                <w:tab w:val="left" w:pos="1080"/>
              </w:tabs>
              <w:snapToGrid w:val="0"/>
              <w:jc w:val="center"/>
              <w:rPr>
                <w:rFonts w:eastAsiaTheme="minorEastAsia"/>
                <w:color w:val="auto"/>
                <w:sz w:val="24"/>
              </w:rPr>
            </w:pPr>
            <w:r>
              <w:rPr>
                <w:rFonts w:eastAsiaTheme="minorEastAsia"/>
                <w:color w:val="auto"/>
                <w:sz w:val="24"/>
              </w:rPr>
              <w:t>2-1-1</w:t>
            </w:r>
          </w:p>
        </w:tc>
        <w:tc>
          <w:tcPr>
            <w:tcW w:w="937" w:type="pct"/>
            <w:vAlign w:val="center"/>
          </w:tcPr>
          <w:p w14:paraId="426BA00D">
            <w:pPr>
              <w:tabs>
                <w:tab w:val="left" w:pos="1080"/>
              </w:tabs>
              <w:snapToGrid w:val="0"/>
              <w:jc w:val="left"/>
              <w:rPr>
                <w:rFonts w:eastAsiaTheme="minorEastAsia"/>
                <w:color w:val="auto"/>
                <w:sz w:val="24"/>
              </w:rPr>
            </w:pPr>
            <w:r>
              <w:rPr>
                <w:rFonts w:eastAsiaTheme="minorEastAsia"/>
                <w:color w:val="auto"/>
                <w:sz w:val="24"/>
              </w:rPr>
              <w:t>中小企业证明文件</w:t>
            </w:r>
          </w:p>
        </w:tc>
        <w:tc>
          <w:tcPr>
            <w:tcW w:w="2579" w:type="pct"/>
            <w:vAlign w:val="center"/>
          </w:tcPr>
          <w:p w14:paraId="7CA7E486">
            <w:pPr>
              <w:tabs>
                <w:tab w:val="left" w:pos="1080"/>
              </w:tabs>
              <w:snapToGrid w:val="0"/>
              <w:jc w:val="left"/>
              <w:rPr>
                <w:rFonts w:eastAsiaTheme="minorEastAsia"/>
                <w:color w:val="auto"/>
                <w:sz w:val="24"/>
                <w:highlight w:val="none"/>
              </w:rPr>
            </w:pPr>
            <w:r>
              <w:rPr>
                <w:rFonts w:eastAsiaTheme="minorEastAsia"/>
                <w:color w:val="auto"/>
                <w:sz w:val="24"/>
                <w:highlight w:val="none"/>
              </w:rPr>
              <w:t>当本项目（包）涉及预留份额专门面向</w:t>
            </w:r>
            <w:r>
              <w:rPr>
                <w:rFonts w:hint="eastAsia" w:eastAsiaTheme="minorEastAsia"/>
                <w:color w:val="auto"/>
                <w:sz w:val="24"/>
                <w:highlight w:val="none"/>
                <w:lang w:val="en-US" w:eastAsia="zh-CN"/>
              </w:rPr>
              <w:t>小微</w:t>
            </w:r>
            <w:r>
              <w:rPr>
                <w:rFonts w:eastAsiaTheme="minorEastAsia"/>
                <w:color w:val="auto"/>
                <w:sz w:val="24"/>
                <w:highlight w:val="none"/>
              </w:rPr>
              <w:t xml:space="preserve">企业采购，提供如下资料： </w:t>
            </w:r>
          </w:p>
          <w:p w14:paraId="4F6FD8E3">
            <w:pPr>
              <w:tabs>
                <w:tab w:val="left" w:pos="1080"/>
              </w:tabs>
              <w:snapToGrid w:val="0"/>
              <w:jc w:val="left"/>
              <w:rPr>
                <w:rFonts w:eastAsiaTheme="minorEastAsia"/>
                <w:color w:val="auto"/>
                <w:sz w:val="24"/>
              </w:rPr>
            </w:pPr>
            <w:r>
              <w:rPr>
                <w:rFonts w:eastAsiaTheme="minorEastAsia"/>
                <w:color w:val="auto"/>
                <w:sz w:val="24"/>
                <w:highlight w:val="none"/>
              </w:rPr>
              <w:t>供应商单独响应的，应提供</w:t>
            </w:r>
            <w:r>
              <w:rPr>
                <w:color w:val="auto"/>
                <w:sz w:val="24"/>
                <w:highlight w:val="none"/>
              </w:rPr>
              <w:t>《中小</w:t>
            </w:r>
            <w:r>
              <w:rPr>
                <w:color w:val="auto"/>
                <w:sz w:val="24"/>
              </w:rPr>
              <w:t>企业声明函》或《残疾人福利性单位声明函》或由省级以上监狱管理局、戒毒管理局（含新疆生产建设兵团）出具的属于监狱企业的证明文件</w:t>
            </w:r>
            <w:r>
              <w:rPr>
                <w:rFonts w:eastAsiaTheme="minorEastAsia"/>
                <w:color w:val="auto"/>
                <w:sz w:val="24"/>
              </w:rPr>
              <w:t>。</w:t>
            </w:r>
          </w:p>
        </w:tc>
        <w:tc>
          <w:tcPr>
            <w:tcW w:w="1027" w:type="pct"/>
            <w:vAlign w:val="center"/>
          </w:tcPr>
          <w:p w14:paraId="2AE2F349">
            <w:pPr>
              <w:tabs>
                <w:tab w:val="left" w:pos="1080"/>
              </w:tabs>
              <w:snapToGrid w:val="0"/>
              <w:jc w:val="left"/>
              <w:rPr>
                <w:rFonts w:eastAsiaTheme="minorEastAsia"/>
                <w:color w:val="auto"/>
                <w:sz w:val="24"/>
              </w:rPr>
            </w:pPr>
            <w:r>
              <w:rPr>
                <w:rFonts w:eastAsiaTheme="minorEastAsia"/>
                <w:color w:val="auto"/>
                <w:sz w:val="24"/>
              </w:rPr>
              <w:t>格式见《响应文件格式》</w:t>
            </w:r>
          </w:p>
        </w:tc>
      </w:tr>
      <w:tr w14:paraId="0600D28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18FBBE7E">
            <w:pPr>
              <w:tabs>
                <w:tab w:val="left" w:pos="1080"/>
              </w:tabs>
              <w:snapToGrid w:val="0"/>
              <w:jc w:val="center"/>
              <w:rPr>
                <w:rFonts w:eastAsiaTheme="minorEastAsia"/>
                <w:color w:val="auto"/>
                <w:sz w:val="24"/>
              </w:rPr>
            </w:pPr>
            <w:r>
              <w:rPr>
                <w:rFonts w:eastAsiaTheme="minorEastAsia"/>
                <w:color w:val="auto"/>
                <w:sz w:val="24"/>
              </w:rPr>
              <w:t>2-2</w:t>
            </w:r>
          </w:p>
        </w:tc>
        <w:tc>
          <w:tcPr>
            <w:tcW w:w="937" w:type="pct"/>
            <w:vAlign w:val="center"/>
          </w:tcPr>
          <w:p w14:paraId="0C31895C">
            <w:pPr>
              <w:tabs>
                <w:tab w:val="left" w:pos="1080"/>
              </w:tabs>
              <w:snapToGrid w:val="0"/>
              <w:jc w:val="left"/>
              <w:rPr>
                <w:rFonts w:eastAsiaTheme="minorEastAsia"/>
                <w:color w:val="auto"/>
                <w:sz w:val="24"/>
              </w:rPr>
            </w:pPr>
            <w:r>
              <w:rPr>
                <w:rFonts w:eastAsiaTheme="minorEastAsia"/>
                <w:color w:val="auto"/>
                <w:sz w:val="24"/>
              </w:rPr>
              <w:t>其它落实政府采购政策的资格要求</w:t>
            </w:r>
          </w:p>
        </w:tc>
        <w:tc>
          <w:tcPr>
            <w:tcW w:w="2579" w:type="pct"/>
            <w:vAlign w:val="center"/>
          </w:tcPr>
          <w:p w14:paraId="47EE17DA">
            <w:pPr>
              <w:tabs>
                <w:tab w:val="left" w:pos="1080"/>
              </w:tabs>
              <w:snapToGrid w:val="0"/>
              <w:jc w:val="left"/>
              <w:rPr>
                <w:rFonts w:eastAsiaTheme="minorEastAsia"/>
                <w:color w:val="auto"/>
                <w:sz w:val="24"/>
              </w:rPr>
            </w:pPr>
            <w:r>
              <w:rPr>
                <w:rFonts w:eastAsiaTheme="minorEastAsia"/>
                <w:color w:val="auto"/>
                <w:sz w:val="24"/>
              </w:rPr>
              <w:t>如有，见第一章《采购邀请》</w:t>
            </w:r>
          </w:p>
        </w:tc>
        <w:tc>
          <w:tcPr>
            <w:tcW w:w="1027" w:type="pct"/>
            <w:vAlign w:val="center"/>
          </w:tcPr>
          <w:p w14:paraId="0384A948">
            <w:pPr>
              <w:tabs>
                <w:tab w:val="left" w:pos="1080"/>
              </w:tabs>
              <w:snapToGrid w:val="0"/>
              <w:jc w:val="left"/>
              <w:rPr>
                <w:rFonts w:eastAsiaTheme="minorEastAsia"/>
                <w:color w:val="auto"/>
                <w:sz w:val="24"/>
              </w:rPr>
            </w:pPr>
            <w:r>
              <w:rPr>
                <w:rFonts w:eastAsiaTheme="minorEastAsia"/>
                <w:color w:val="auto"/>
                <w:sz w:val="24"/>
              </w:rPr>
              <w:t>提供证明文件的电子件或电子证照</w:t>
            </w:r>
          </w:p>
        </w:tc>
      </w:tr>
      <w:tr w14:paraId="6CD8439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627D7961">
            <w:pPr>
              <w:tabs>
                <w:tab w:val="left" w:pos="1080"/>
              </w:tabs>
              <w:snapToGrid w:val="0"/>
              <w:jc w:val="center"/>
              <w:rPr>
                <w:rFonts w:eastAsiaTheme="minorEastAsia"/>
                <w:color w:val="auto"/>
                <w:sz w:val="24"/>
              </w:rPr>
            </w:pPr>
            <w:r>
              <w:rPr>
                <w:rFonts w:eastAsiaTheme="minorEastAsia"/>
                <w:color w:val="auto"/>
                <w:sz w:val="24"/>
              </w:rPr>
              <w:t>3</w:t>
            </w:r>
          </w:p>
        </w:tc>
        <w:tc>
          <w:tcPr>
            <w:tcW w:w="937" w:type="pct"/>
            <w:vAlign w:val="center"/>
          </w:tcPr>
          <w:p w14:paraId="181B95AA">
            <w:pPr>
              <w:tabs>
                <w:tab w:val="left" w:pos="1080"/>
              </w:tabs>
              <w:snapToGrid w:val="0"/>
              <w:jc w:val="left"/>
              <w:rPr>
                <w:rFonts w:eastAsiaTheme="minorEastAsia"/>
                <w:color w:val="auto"/>
                <w:sz w:val="24"/>
              </w:rPr>
            </w:pPr>
            <w:r>
              <w:rPr>
                <w:rFonts w:eastAsiaTheme="minorEastAsia"/>
                <w:color w:val="auto"/>
                <w:sz w:val="24"/>
              </w:rPr>
              <w:t>本项目的特定资格要求</w:t>
            </w:r>
          </w:p>
        </w:tc>
        <w:tc>
          <w:tcPr>
            <w:tcW w:w="2579" w:type="pct"/>
            <w:vAlign w:val="center"/>
          </w:tcPr>
          <w:p w14:paraId="55766E26">
            <w:pPr>
              <w:tabs>
                <w:tab w:val="left" w:pos="1080"/>
              </w:tabs>
              <w:snapToGrid w:val="0"/>
              <w:jc w:val="left"/>
              <w:rPr>
                <w:rFonts w:eastAsiaTheme="minorEastAsia"/>
                <w:color w:val="auto"/>
                <w:sz w:val="24"/>
              </w:rPr>
            </w:pPr>
            <w:r>
              <w:rPr>
                <w:rFonts w:eastAsiaTheme="minorEastAsia"/>
                <w:color w:val="auto"/>
                <w:sz w:val="24"/>
              </w:rPr>
              <w:t>如有，见第一章《采购邀请》</w:t>
            </w:r>
          </w:p>
        </w:tc>
        <w:tc>
          <w:tcPr>
            <w:tcW w:w="1027" w:type="pct"/>
            <w:vAlign w:val="center"/>
          </w:tcPr>
          <w:p w14:paraId="63C0BF86">
            <w:pPr>
              <w:tabs>
                <w:tab w:val="left" w:pos="1080"/>
              </w:tabs>
              <w:snapToGrid w:val="0"/>
              <w:jc w:val="left"/>
              <w:rPr>
                <w:rFonts w:eastAsiaTheme="minorEastAsia"/>
                <w:color w:val="auto"/>
                <w:sz w:val="24"/>
              </w:rPr>
            </w:pPr>
          </w:p>
        </w:tc>
      </w:tr>
      <w:tr w14:paraId="19B44BE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56FCFA48">
            <w:pPr>
              <w:tabs>
                <w:tab w:val="left" w:pos="1080"/>
              </w:tabs>
              <w:snapToGrid w:val="0"/>
              <w:jc w:val="center"/>
              <w:rPr>
                <w:rFonts w:eastAsiaTheme="minorEastAsia"/>
                <w:color w:val="auto"/>
                <w:sz w:val="24"/>
              </w:rPr>
            </w:pPr>
            <w:r>
              <w:rPr>
                <w:rFonts w:eastAsiaTheme="minorEastAsia"/>
                <w:color w:val="auto"/>
                <w:sz w:val="24"/>
              </w:rPr>
              <w:t>3-1</w:t>
            </w:r>
          </w:p>
        </w:tc>
        <w:tc>
          <w:tcPr>
            <w:tcW w:w="937" w:type="pct"/>
            <w:vAlign w:val="center"/>
          </w:tcPr>
          <w:p w14:paraId="0B9AD1C8">
            <w:pPr>
              <w:tabs>
                <w:tab w:val="left" w:pos="1080"/>
              </w:tabs>
              <w:snapToGrid w:val="0"/>
              <w:rPr>
                <w:rFonts w:eastAsiaTheme="minorEastAsia"/>
                <w:color w:val="auto"/>
                <w:sz w:val="24"/>
              </w:rPr>
            </w:pPr>
            <w:r>
              <w:rPr>
                <w:color w:val="auto"/>
                <w:sz w:val="24"/>
              </w:rPr>
              <w:t>本项目对于联合体的要求</w:t>
            </w:r>
          </w:p>
        </w:tc>
        <w:tc>
          <w:tcPr>
            <w:tcW w:w="2579" w:type="pct"/>
            <w:vAlign w:val="center"/>
          </w:tcPr>
          <w:p w14:paraId="3C12E439">
            <w:pPr>
              <w:tabs>
                <w:tab w:val="left" w:pos="1080"/>
              </w:tabs>
              <w:snapToGrid w:val="0"/>
              <w:rPr>
                <w:rFonts w:eastAsiaTheme="minorEastAsia"/>
                <w:color w:val="auto"/>
                <w:sz w:val="24"/>
              </w:rPr>
            </w:pPr>
            <w:r>
              <w:rPr>
                <w:rFonts w:eastAsiaTheme="minorEastAsia"/>
                <w:color w:val="auto"/>
                <w:sz w:val="24"/>
              </w:rPr>
              <w:t xml:space="preserve">本项目不接受联合体响应时，供应商不得为联合体。 </w:t>
            </w:r>
          </w:p>
        </w:tc>
        <w:tc>
          <w:tcPr>
            <w:tcW w:w="1027" w:type="pct"/>
            <w:vAlign w:val="center"/>
          </w:tcPr>
          <w:p w14:paraId="23AE19B3">
            <w:pPr>
              <w:tabs>
                <w:tab w:val="left" w:pos="1080"/>
              </w:tabs>
              <w:snapToGrid w:val="0"/>
              <w:jc w:val="center"/>
              <w:rPr>
                <w:rFonts w:hint="default" w:eastAsiaTheme="minorEastAsia"/>
                <w:color w:val="auto"/>
                <w:sz w:val="24"/>
                <w:lang w:val="en-US" w:eastAsia="zh-CN"/>
              </w:rPr>
            </w:pPr>
            <w:r>
              <w:rPr>
                <w:rFonts w:hint="eastAsia" w:eastAsiaTheme="minorEastAsia"/>
                <w:color w:val="auto"/>
                <w:sz w:val="24"/>
                <w:lang w:val="en-US" w:eastAsia="zh-CN"/>
              </w:rPr>
              <w:t>/</w:t>
            </w:r>
          </w:p>
        </w:tc>
      </w:tr>
      <w:tr w14:paraId="596CAE6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0F9D35BF">
            <w:pPr>
              <w:tabs>
                <w:tab w:val="left" w:pos="1080"/>
              </w:tabs>
              <w:snapToGrid w:val="0"/>
              <w:jc w:val="center"/>
              <w:rPr>
                <w:rFonts w:hint="eastAsia" w:eastAsiaTheme="minorEastAsia"/>
                <w:color w:val="auto"/>
                <w:sz w:val="24"/>
                <w:lang w:eastAsia="zh-CN"/>
              </w:rPr>
            </w:pPr>
            <w:r>
              <w:rPr>
                <w:rFonts w:eastAsiaTheme="minorEastAsia"/>
                <w:color w:val="auto"/>
                <w:sz w:val="24"/>
              </w:rPr>
              <w:t>3-</w:t>
            </w:r>
            <w:r>
              <w:rPr>
                <w:rFonts w:hint="eastAsia" w:eastAsiaTheme="minorEastAsia"/>
                <w:color w:val="auto"/>
                <w:sz w:val="24"/>
                <w:lang w:val="en-US" w:eastAsia="zh-CN"/>
              </w:rPr>
              <w:t>2</w:t>
            </w:r>
          </w:p>
        </w:tc>
        <w:tc>
          <w:tcPr>
            <w:tcW w:w="937" w:type="pct"/>
            <w:vAlign w:val="center"/>
          </w:tcPr>
          <w:p w14:paraId="3D10ABB7">
            <w:pPr>
              <w:tabs>
                <w:tab w:val="left" w:pos="1080"/>
              </w:tabs>
              <w:snapToGrid w:val="0"/>
              <w:rPr>
                <w:rFonts w:eastAsiaTheme="minorEastAsia"/>
                <w:color w:val="auto"/>
                <w:sz w:val="24"/>
              </w:rPr>
            </w:pPr>
            <w:r>
              <w:rPr>
                <w:rFonts w:eastAsiaTheme="minorEastAsia"/>
                <w:color w:val="auto"/>
                <w:sz w:val="24"/>
              </w:rPr>
              <w:t>其他特定资格要求</w:t>
            </w:r>
          </w:p>
        </w:tc>
        <w:tc>
          <w:tcPr>
            <w:tcW w:w="2579" w:type="pct"/>
            <w:vAlign w:val="center"/>
          </w:tcPr>
          <w:p w14:paraId="2671BD37">
            <w:pPr>
              <w:tabs>
                <w:tab w:val="left" w:pos="1080"/>
              </w:tabs>
              <w:snapToGrid w:val="0"/>
              <w:rPr>
                <w:rFonts w:eastAsiaTheme="minorEastAsia"/>
                <w:color w:val="auto"/>
                <w:sz w:val="24"/>
              </w:rPr>
            </w:pPr>
            <w:r>
              <w:rPr>
                <w:rFonts w:eastAsiaTheme="minorEastAsia"/>
                <w:color w:val="auto"/>
                <w:sz w:val="24"/>
              </w:rPr>
              <w:t>如有，见第一章《采购邀请》</w:t>
            </w:r>
          </w:p>
        </w:tc>
        <w:tc>
          <w:tcPr>
            <w:tcW w:w="1027" w:type="pct"/>
            <w:vAlign w:val="center"/>
          </w:tcPr>
          <w:p w14:paraId="127774F5">
            <w:pPr>
              <w:tabs>
                <w:tab w:val="left" w:pos="1080"/>
              </w:tabs>
              <w:snapToGrid w:val="0"/>
              <w:rPr>
                <w:rFonts w:eastAsiaTheme="minorEastAsia"/>
                <w:color w:val="auto"/>
                <w:sz w:val="24"/>
              </w:rPr>
            </w:pPr>
            <w:r>
              <w:rPr>
                <w:rFonts w:eastAsiaTheme="minorEastAsia"/>
                <w:color w:val="auto"/>
                <w:sz w:val="24"/>
              </w:rPr>
              <w:t>提供证明文件的电子件或电子证照</w:t>
            </w:r>
          </w:p>
        </w:tc>
      </w:tr>
      <w:tr w14:paraId="3F2D8CC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2A34855A">
            <w:pPr>
              <w:tabs>
                <w:tab w:val="left" w:pos="1080"/>
              </w:tabs>
              <w:snapToGrid w:val="0"/>
              <w:jc w:val="center"/>
              <w:rPr>
                <w:rFonts w:eastAsiaTheme="minorEastAsia"/>
                <w:color w:val="auto"/>
                <w:sz w:val="24"/>
              </w:rPr>
            </w:pPr>
            <w:r>
              <w:rPr>
                <w:rFonts w:eastAsiaTheme="minorEastAsia"/>
                <w:color w:val="auto"/>
                <w:sz w:val="24"/>
              </w:rPr>
              <w:t>4</w:t>
            </w:r>
          </w:p>
        </w:tc>
        <w:tc>
          <w:tcPr>
            <w:tcW w:w="937" w:type="pct"/>
            <w:vAlign w:val="center"/>
          </w:tcPr>
          <w:p w14:paraId="7966D5FD">
            <w:pPr>
              <w:tabs>
                <w:tab w:val="left" w:pos="1080"/>
              </w:tabs>
              <w:snapToGrid w:val="0"/>
              <w:rPr>
                <w:rFonts w:eastAsiaTheme="minorEastAsia"/>
                <w:color w:val="auto"/>
                <w:sz w:val="24"/>
              </w:rPr>
            </w:pPr>
            <w:r>
              <w:rPr>
                <w:rFonts w:eastAsiaTheme="minorEastAsia"/>
                <w:color w:val="auto"/>
                <w:kern w:val="0"/>
                <w:sz w:val="24"/>
              </w:rPr>
              <w:t>磋商保证金</w:t>
            </w:r>
          </w:p>
        </w:tc>
        <w:tc>
          <w:tcPr>
            <w:tcW w:w="2579" w:type="pct"/>
            <w:vAlign w:val="center"/>
          </w:tcPr>
          <w:p w14:paraId="12EA48F3">
            <w:pPr>
              <w:tabs>
                <w:tab w:val="left" w:pos="1080"/>
              </w:tabs>
              <w:snapToGrid w:val="0"/>
              <w:rPr>
                <w:rFonts w:eastAsiaTheme="minorEastAsia"/>
                <w:color w:val="auto"/>
                <w:sz w:val="24"/>
              </w:rPr>
            </w:pPr>
            <w:r>
              <w:rPr>
                <w:rFonts w:eastAsiaTheme="minorEastAsia"/>
                <w:color w:val="auto"/>
                <w:kern w:val="0"/>
                <w:sz w:val="24"/>
              </w:rPr>
              <w:t>按照竞争性磋商文件的要求提交磋商保证金。</w:t>
            </w:r>
          </w:p>
        </w:tc>
        <w:tc>
          <w:tcPr>
            <w:tcW w:w="1027" w:type="pct"/>
            <w:vAlign w:val="center"/>
          </w:tcPr>
          <w:p w14:paraId="3E02B466">
            <w:pPr>
              <w:tabs>
                <w:tab w:val="left" w:pos="1080"/>
              </w:tabs>
              <w:snapToGrid w:val="0"/>
              <w:rPr>
                <w:rFonts w:eastAsiaTheme="minorEastAsia"/>
                <w:color w:val="auto"/>
                <w:sz w:val="24"/>
              </w:rPr>
            </w:pPr>
            <w:r>
              <w:rPr>
                <w:rFonts w:eastAsiaTheme="minorEastAsia"/>
                <w:color w:val="auto"/>
                <w:sz w:val="24"/>
              </w:rPr>
              <w:t>提供证明文件的电子件或电子证照</w:t>
            </w:r>
          </w:p>
        </w:tc>
      </w:tr>
      <w:tr w14:paraId="6523A45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649EE250">
            <w:pPr>
              <w:tabs>
                <w:tab w:val="left" w:pos="1080"/>
              </w:tabs>
              <w:snapToGrid w:val="0"/>
              <w:jc w:val="center"/>
              <w:rPr>
                <w:rFonts w:eastAsiaTheme="minorEastAsia"/>
                <w:color w:val="auto"/>
                <w:sz w:val="24"/>
              </w:rPr>
            </w:pPr>
            <w:r>
              <w:rPr>
                <w:rFonts w:hint="eastAsia" w:eastAsiaTheme="minorEastAsia"/>
                <w:color w:val="auto"/>
                <w:sz w:val="24"/>
              </w:rPr>
              <w:t>5</w:t>
            </w:r>
          </w:p>
        </w:tc>
        <w:tc>
          <w:tcPr>
            <w:tcW w:w="937" w:type="pct"/>
            <w:vAlign w:val="center"/>
          </w:tcPr>
          <w:p w14:paraId="44C4D7AF">
            <w:pPr>
              <w:tabs>
                <w:tab w:val="left" w:pos="1080"/>
              </w:tabs>
              <w:snapToGrid w:val="0"/>
              <w:rPr>
                <w:rFonts w:eastAsiaTheme="minorEastAsia"/>
                <w:color w:val="auto"/>
                <w:kern w:val="0"/>
                <w:sz w:val="24"/>
              </w:rPr>
            </w:pPr>
            <w:r>
              <w:rPr>
                <w:rFonts w:hint="eastAsia" w:eastAsiaTheme="minorEastAsia"/>
                <w:color w:val="auto"/>
                <w:kern w:val="0"/>
                <w:sz w:val="24"/>
              </w:rPr>
              <w:t>获取磋商文件</w:t>
            </w:r>
          </w:p>
        </w:tc>
        <w:tc>
          <w:tcPr>
            <w:tcW w:w="2579" w:type="pct"/>
            <w:vAlign w:val="center"/>
          </w:tcPr>
          <w:p w14:paraId="0611A846">
            <w:pPr>
              <w:tabs>
                <w:tab w:val="left" w:pos="1080"/>
              </w:tabs>
              <w:snapToGrid w:val="0"/>
              <w:rPr>
                <w:rFonts w:eastAsiaTheme="minorEastAsia"/>
                <w:color w:val="auto"/>
                <w:kern w:val="0"/>
                <w:sz w:val="24"/>
              </w:rPr>
            </w:pPr>
            <w:r>
              <w:rPr>
                <w:rFonts w:hint="eastAsia"/>
                <w:color w:val="auto"/>
                <w:kern w:val="0"/>
                <w:sz w:val="24"/>
              </w:rPr>
              <w:t>在规定期限内通过北京市政府采购电子交易平台获取所参与包的磋商文件。</w:t>
            </w:r>
          </w:p>
        </w:tc>
        <w:tc>
          <w:tcPr>
            <w:tcW w:w="1027" w:type="pct"/>
            <w:vAlign w:val="center"/>
          </w:tcPr>
          <w:p w14:paraId="0F438E5C">
            <w:pPr>
              <w:tabs>
                <w:tab w:val="left" w:pos="1080"/>
              </w:tabs>
              <w:snapToGrid w:val="0"/>
              <w:rPr>
                <w:rFonts w:eastAsiaTheme="minorEastAsia"/>
                <w:color w:val="auto"/>
                <w:sz w:val="24"/>
              </w:rPr>
            </w:pPr>
          </w:p>
        </w:tc>
      </w:tr>
    </w:tbl>
    <w:p w14:paraId="644308B1">
      <w:pPr>
        <w:widowControl/>
        <w:jc w:val="left"/>
        <w:rPr>
          <w:rFonts w:eastAsiaTheme="minorEastAsia"/>
          <w:color w:val="auto"/>
          <w:sz w:val="24"/>
        </w:rPr>
      </w:pPr>
    </w:p>
    <w:p w14:paraId="62FCE3BF">
      <w:pPr>
        <w:numPr>
          <w:ilvl w:val="1"/>
          <w:numId w:val="11"/>
        </w:numPr>
        <w:tabs>
          <w:tab w:val="left" w:pos="1080"/>
        </w:tabs>
        <w:snapToGrid w:val="0"/>
        <w:spacing w:line="360" w:lineRule="auto"/>
        <w:ind w:left="1077" w:hanging="720"/>
        <w:rPr>
          <w:rFonts w:eastAsiaTheme="minorEastAsia"/>
          <w:color w:val="auto"/>
          <w:sz w:val="24"/>
        </w:rPr>
      </w:pPr>
      <w:r>
        <w:rPr>
          <w:rFonts w:eastAsiaTheme="minorEastAsia"/>
          <w:color w:val="auto"/>
          <w:sz w:val="24"/>
        </w:rPr>
        <w:t>《符合性审查要求》见下表：</w:t>
      </w:r>
    </w:p>
    <w:p w14:paraId="4D176A54">
      <w:pPr>
        <w:widowControl/>
        <w:spacing w:line="360" w:lineRule="auto"/>
        <w:jc w:val="center"/>
        <w:rPr>
          <w:rFonts w:eastAsiaTheme="minorEastAsia"/>
          <w:b/>
          <w:color w:val="auto"/>
          <w:kern w:val="0"/>
          <w:sz w:val="24"/>
        </w:rPr>
      </w:pPr>
      <w:r>
        <w:rPr>
          <w:rFonts w:eastAsiaTheme="minorEastAsia"/>
          <w:b/>
          <w:color w:val="auto"/>
          <w:kern w:val="0"/>
          <w:sz w:val="24"/>
        </w:rPr>
        <w:t>符合性审查要求</w:t>
      </w:r>
    </w:p>
    <w:tbl>
      <w:tblPr>
        <w:tblStyle w:val="4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21"/>
        <w:gridCol w:w="1679"/>
        <w:gridCol w:w="4601"/>
        <w:gridCol w:w="1860"/>
      </w:tblGrid>
      <w:tr w14:paraId="47380E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2" w:hRule="atLeast"/>
        </w:trPr>
        <w:tc>
          <w:tcPr>
            <w:tcW w:w="921" w:type="dxa"/>
            <w:shd w:val="clear" w:color="000000" w:fill="FFFFFF"/>
            <w:noWrap w:val="0"/>
            <w:vAlign w:val="center"/>
          </w:tcPr>
          <w:p w14:paraId="1F88E379">
            <w:pPr>
              <w:widowControl/>
              <w:jc w:val="center"/>
              <w:rPr>
                <w:rFonts w:eastAsia="宋体"/>
                <w:b/>
                <w:color w:val="auto"/>
                <w:kern w:val="0"/>
                <w:sz w:val="24"/>
                <w:highlight w:val="none"/>
              </w:rPr>
            </w:pPr>
            <w:r>
              <w:rPr>
                <w:rFonts w:eastAsia="宋体"/>
                <w:b/>
                <w:color w:val="auto"/>
                <w:kern w:val="0"/>
                <w:sz w:val="24"/>
                <w:highlight w:val="none"/>
              </w:rPr>
              <w:t>序号</w:t>
            </w:r>
          </w:p>
        </w:tc>
        <w:tc>
          <w:tcPr>
            <w:tcW w:w="1679" w:type="dxa"/>
            <w:shd w:val="clear" w:color="000000" w:fill="FFFFFF"/>
            <w:noWrap w:val="0"/>
            <w:vAlign w:val="center"/>
          </w:tcPr>
          <w:p w14:paraId="256D3AF4">
            <w:pPr>
              <w:widowControl/>
              <w:jc w:val="center"/>
              <w:rPr>
                <w:rFonts w:eastAsia="宋体"/>
                <w:b/>
                <w:color w:val="auto"/>
                <w:kern w:val="0"/>
                <w:sz w:val="24"/>
                <w:highlight w:val="none"/>
              </w:rPr>
            </w:pPr>
            <w:r>
              <w:rPr>
                <w:rFonts w:eastAsia="宋体"/>
                <w:b/>
                <w:color w:val="auto"/>
                <w:sz w:val="24"/>
                <w:highlight w:val="none"/>
              </w:rPr>
              <w:t>检查</w:t>
            </w:r>
            <w:r>
              <w:rPr>
                <w:rFonts w:eastAsia="宋体"/>
                <w:b/>
                <w:color w:val="auto"/>
                <w:kern w:val="0"/>
                <w:sz w:val="24"/>
                <w:highlight w:val="none"/>
              </w:rPr>
              <w:t>因素</w:t>
            </w:r>
          </w:p>
        </w:tc>
        <w:tc>
          <w:tcPr>
            <w:tcW w:w="4601" w:type="dxa"/>
            <w:shd w:val="clear" w:color="000000" w:fill="FFFFFF"/>
            <w:noWrap w:val="0"/>
            <w:vAlign w:val="center"/>
          </w:tcPr>
          <w:p w14:paraId="4BBB674B">
            <w:pPr>
              <w:widowControl/>
              <w:jc w:val="center"/>
              <w:rPr>
                <w:rFonts w:eastAsia="宋体"/>
                <w:b/>
                <w:color w:val="auto"/>
                <w:kern w:val="0"/>
                <w:sz w:val="24"/>
                <w:highlight w:val="none"/>
              </w:rPr>
            </w:pPr>
            <w:r>
              <w:rPr>
                <w:rFonts w:eastAsia="宋体"/>
                <w:b/>
                <w:color w:val="auto"/>
                <w:sz w:val="24"/>
                <w:highlight w:val="none"/>
              </w:rPr>
              <w:t>检查</w:t>
            </w:r>
            <w:r>
              <w:rPr>
                <w:rFonts w:eastAsia="宋体"/>
                <w:b/>
                <w:color w:val="auto"/>
                <w:kern w:val="0"/>
                <w:sz w:val="24"/>
                <w:highlight w:val="none"/>
              </w:rPr>
              <w:t>内容</w:t>
            </w:r>
          </w:p>
        </w:tc>
        <w:tc>
          <w:tcPr>
            <w:tcW w:w="1860" w:type="dxa"/>
            <w:shd w:val="clear" w:color="000000" w:fill="FFFFFF"/>
            <w:noWrap w:val="0"/>
            <w:vAlign w:val="center"/>
          </w:tcPr>
          <w:p w14:paraId="1906208B">
            <w:pPr>
              <w:widowControl/>
              <w:jc w:val="center"/>
              <w:rPr>
                <w:rFonts w:eastAsia="宋体"/>
                <w:b/>
                <w:color w:val="auto"/>
                <w:kern w:val="0"/>
                <w:sz w:val="24"/>
                <w:highlight w:val="none"/>
              </w:rPr>
            </w:pPr>
            <w:r>
              <w:rPr>
                <w:rFonts w:eastAsia="宋体"/>
                <w:b/>
                <w:color w:val="auto"/>
                <w:kern w:val="0"/>
                <w:sz w:val="24"/>
                <w:highlight w:val="none"/>
              </w:rPr>
              <w:t>是否允许澄清、说明或者更正</w:t>
            </w:r>
          </w:p>
        </w:tc>
      </w:tr>
      <w:tr w14:paraId="527891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5" w:hRule="atLeast"/>
        </w:trPr>
        <w:tc>
          <w:tcPr>
            <w:tcW w:w="921" w:type="dxa"/>
            <w:shd w:val="clear" w:color="000000" w:fill="FFFFFF"/>
            <w:noWrap w:val="0"/>
            <w:vAlign w:val="center"/>
          </w:tcPr>
          <w:p w14:paraId="7969435A">
            <w:pPr>
              <w:widowControl/>
              <w:jc w:val="center"/>
              <w:rPr>
                <w:rFonts w:ascii="Times New Roman" w:hAnsi="Times New Roman" w:eastAsia="宋体" w:cs="Times New Roman"/>
                <w:color w:val="auto"/>
                <w:kern w:val="0"/>
                <w:sz w:val="24"/>
                <w:szCs w:val="24"/>
                <w:highlight w:val="none"/>
                <w:lang w:val="en-US" w:eastAsia="zh-CN" w:bidi="ar-SA"/>
              </w:rPr>
            </w:pPr>
            <w:r>
              <w:rPr>
                <w:color w:val="auto"/>
                <w:kern w:val="0"/>
                <w:sz w:val="24"/>
                <w:highlight w:val="none"/>
              </w:rPr>
              <w:t>1</w:t>
            </w:r>
          </w:p>
        </w:tc>
        <w:tc>
          <w:tcPr>
            <w:tcW w:w="1679" w:type="dxa"/>
            <w:shd w:val="clear" w:color="000000" w:fill="FFFFFF"/>
            <w:noWrap w:val="0"/>
            <w:vAlign w:val="center"/>
          </w:tcPr>
          <w:p w14:paraId="045E7C3F">
            <w:pPr>
              <w:widowControl/>
              <w:jc w:val="left"/>
              <w:rPr>
                <w:rFonts w:ascii="Times New Roman" w:hAnsi="Times New Roman" w:eastAsia="宋体" w:cs="Times New Roman"/>
                <w:color w:val="auto"/>
                <w:kern w:val="0"/>
                <w:sz w:val="24"/>
                <w:szCs w:val="24"/>
                <w:highlight w:val="none"/>
                <w:lang w:val="en-US" w:eastAsia="zh-CN" w:bidi="ar-SA"/>
              </w:rPr>
            </w:pPr>
            <w:r>
              <w:rPr>
                <w:color w:val="auto"/>
                <w:kern w:val="0"/>
                <w:sz w:val="24"/>
                <w:highlight w:val="none"/>
              </w:rPr>
              <w:t>授权委托书</w:t>
            </w:r>
          </w:p>
        </w:tc>
        <w:tc>
          <w:tcPr>
            <w:tcW w:w="4601" w:type="dxa"/>
            <w:shd w:val="clear" w:color="000000" w:fill="FFFFFF"/>
            <w:noWrap w:val="0"/>
            <w:vAlign w:val="center"/>
          </w:tcPr>
          <w:p w14:paraId="1A9BE4C7">
            <w:pPr>
              <w:widowControl/>
              <w:jc w:val="left"/>
              <w:rPr>
                <w:rFonts w:ascii="Times New Roman" w:hAnsi="Times New Roman" w:eastAsia="宋体" w:cs="Times New Roman"/>
                <w:color w:val="auto"/>
                <w:kern w:val="0"/>
                <w:sz w:val="24"/>
                <w:szCs w:val="24"/>
                <w:highlight w:val="none"/>
                <w:lang w:val="en-US" w:eastAsia="zh-CN" w:bidi="ar-SA"/>
              </w:rPr>
            </w:pPr>
            <w:r>
              <w:rPr>
                <w:color w:val="auto"/>
                <w:kern w:val="0"/>
                <w:sz w:val="24"/>
                <w:highlight w:val="none"/>
              </w:rPr>
              <w:t>按</w:t>
            </w:r>
            <w:r>
              <w:rPr>
                <w:rFonts w:hint="eastAsia"/>
                <w:color w:val="auto"/>
                <w:kern w:val="0"/>
                <w:sz w:val="24"/>
                <w:highlight w:val="none"/>
                <w:lang w:eastAsia="zh-CN"/>
              </w:rPr>
              <w:t>磋商文件</w:t>
            </w:r>
            <w:r>
              <w:rPr>
                <w:color w:val="auto"/>
                <w:kern w:val="0"/>
                <w:sz w:val="24"/>
                <w:highlight w:val="none"/>
              </w:rPr>
              <w:t>要求提供授权委托书；</w:t>
            </w:r>
          </w:p>
        </w:tc>
        <w:tc>
          <w:tcPr>
            <w:tcW w:w="1860" w:type="dxa"/>
            <w:shd w:val="clear" w:color="000000" w:fill="FFFFFF"/>
            <w:noWrap w:val="0"/>
            <w:vAlign w:val="center"/>
          </w:tcPr>
          <w:p w14:paraId="72BFB297">
            <w:pPr>
              <w:widowControl/>
              <w:jc w:val="center"/>
              <w:rPr>
                <w:rFonts w:hint="eastAsia" w:eastAsia="宋体"/>
                <w:color w:val="auto"/>
                <w:kern w:val="0"/>
                <w:sz w:val="24"/>
                <w:highlight w:val="none"/>
                <w:lang w:val="en-US" w:eastAsia="zh-CN"/>
              </w:rPr>
            </w:pPr>
            <w:r>
              <w:rPr>
                <w:rFonts w:hint="eastAsia" w:eastAsia="宋体"/>
                <w:color w:val="auto"/>
                <w:kern w:val="0"/>
                <w:sz w:val="24"/>
                <w:highlight w:val="none"/>
                <w:lang w:val="en-US" w:eastAsia="zh-CN"/>
              </w:rPr>
              <w:t>否</w:t>
            </w:r>
          </w:p>
        </w:tc>
      </w:tr>
      <w:tr w14:paraId="1D1DF6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5" w:hRule="atLeast"/>
        </w:trPr>
        <w:tc>
          <w:tcPr>
            <w:tcW w:w="921" w:type="dxa"/>
            <w:shd w:val="clear" w:color="000000" w:fill="FFFFFF"/>
            <w:noWrap w:val="0"/>
            <w:vAlign w:val="center"/>
          </w:tcPr>
          <w:p w14:paraId="7C836C71">
            <w:pPr>
              <w:widowControl/>
              <w:jc w:val="center"/>
              <w:rPr>
                <w:rFonts w:hint="eastAsia" w:ascii="Times New Roman" w:hAnsi="Times New Roman" w:eastAsia="宋体" w:cs="Times New Roman"/>
                <w:color w:val="auto"/>
                <w:kern w:val="0"/>
                <w:sz w:val="24"/>
                <w:szCs w:val="24"/>
                <w:highlight w:val="none"/>
                <w:lang w:val="en-US" w:eastAsia="zh-CN" w:bidi="ar-SA"/>
              </w:rPr>
            </w:pPr>
            <w:r>
              <w:rPr>
                <w:rFonts w:hint="eastAsia" w:eastAsia="宋体"/>
                <w:color w:val="auto"/>
                <w:kern w:val="0"/>
                <w:sz w:val="24"/>
                <w:highlight w:val="none"/>
                <w:lang w:val="en-US" w:eastAsia="zh-CN"/>
              </w:rPr>
              <w:t>2</w:t>
            </w:r>
          </w:p>
        </w:tc>
        <w:tc>
          <w:tcPr>
            <w:tcW w:w="1679" w:type="dxa"/>
            <w:shd w:val="clear" w:color="000000" w:fill="FFFFFF"/>
            <w:noWrap w:val="0"/>
            <w:vAlign w:val="center"/>
          </w:tcPr>
          <w:p w14:paraId="2609116D">
            <w:pPr>
              <w:widowControl/>
              <w:jc w:val="left"/>
              <w:rPr>
                <w:rFonts w:ascii="Times New Roman" w:hAnsi="Times New Roman" w:eastAsia="宋体" w:cs="Times New Roman"/>
                <w:color w:val="auto"/>
                <w:kern w:val="0"/>
                <w:sz w:val="24"/>
                <w:szCs w:val="24"/>
                <w:highlight w:val="none"/>
                <w:lang w:val="en-US" w:eastAsia="zh-CN" w:bidi="ar-SA"/>
              </w:rPr>
            </w:pPr>
            <w:r>
              <w:rPr>
                <w:color w:val="auto"/>
                <w:kern w:val="0"/>
                <w:sz w:val="24"/>
                <w:highlight w:val="none"/>
              </w:rPr>
              <w:t>报价</w:t>
            </w:r>
          </w:p>
        </w:tc>
        <w:tc>
          <w:tcPr>
            <w:tcW w:w="4601" w:type="dxa"/>
            <w:shd w:val="clear" w:color="000000" w:fill="FFFFFF"/>
            <w:noWrap w:val="0"/>
            <w:vAlign w:val="center"/>
          </w:tcPr>
          <w:p w14:paraId="5C4D68B3">
            <w:pPr>
              <w:widowControl/>
              <w:jc w:val="left"/>
              <w:rPr>
                <w:rFonts w:ascii="Times New Roman" w:hAnsi="Times New Roman" w:eastAsia="宋体" w:cs="Times New Roman"/>
                <w:color w:val="auto"/>
                <w:kern w:val="0"/>
                <w:sz w:val="24"/>
                <w:szCs w:val="24"/>
                <w:highlight w:val="none"/>
                <w:lang w:val="en-US" w:eastAsia="zh-CN" w:bidi="ar-SA"/>
              </w:rPr>
            </w:pPr>
            <w:r>
              <w:rPr>
                <w:color w:val="auto"/>
                <w:kern w:val="0"/>
                <w:sz w:val="24"/>
                <w:highlight w:val="none"/>
              </w:rPr>
              <w:t>报价</w:t>
            </w:r>
            <w:r>
              <w:rPr>
                <w:rFonts w:hint="eastAsia"/>
                <w:color w:val="auto"/>
                <w:kern w:val="0"/>
                <w:sz w:val="24"/>
                <w:highlight w:val="none"/>
              </w:rPr>
              <w:t>未</w:t>
            </w:r>
            <w:r>
              <w:rPr>
                <w:color w:val="auto"/>
                <w:sz w:val="24"/>
                <w:highlight w:val="none"/>
              </w:rPr>
              <w:t>超过</w:t>
            </w:r>
            <w:r>
              <w:rPr>
                <w:rFonts w:hint="eastAsia"/>
                <w:color w:val="auto"/>
                <w:sz w:val="24"/>
                <w:highlight w:val="none"/>
                <w:lang w:eastAsia="zh-CN"/>
              </w:rPr>
              <w:t>磋商文件</w:t>
            </w:r>
            <w:r>
              <w:rPr>
                <w:color w:val="auto"/>
                <w:sz w:val="24"/>
                <w:highlight w:val="none"/>
              </w:rPr>
              <w:t>中规定的采购包预算金额或采购包最高限价</w:t>
            </w:r>
            <w:r>
              <w:rPr>
                <w:color w:val="auto"/>
                <w:kern w:val="0"/>
                <w:sz w:val="24"/>
                <w:highlight w:val="none"/>
              </w:rPr>
              <w:t>；</w:t>
            </w:r>
          </w:p>
        </w:tc>
        <w:tc>
          <w:tcPr>
            <w:tcW w:w="1860" w:type="dxa"/>
            <w:shd w:val="clear" w:color="000000" w:fill="FFFFFF"/>
            <w:noWrap w:val="0"/>
            <w:vAlign w:val="center"/>
          </w:tcPr>
          <w:p w14:paraId="7588D906">
            <w:pPr>
              <w:widowControl/>
              <w:jc w:val="center"/>
              <w:rPr>
                <w:rFonts w:eastAsia="宋体"/>
                <w:color w:val="auto"/>
                <w:kern w:val="0"/>
                <w:sz w:val="24"/>
                <w:highlight w:val="none"/>
              </w:rPr>
            </w:pPr>
            <w:r>
              <w:rPr>
                <w:rFonts w:hint="eastAsia" w:eastAsia="宋体"/>
                <w:color w:val="auto"/>
                <w:kern w:val="0"/>
                <w:sz w:val="24"/>
                <w:highlight w:val="none"/>
                <w:lang w:val="en-US" w:eastAsia="zh-CN"/>
              </w:rPr>
              <w:t>否</w:t>
            </w:r>
          </w:p>
        </w:tc>
      </w:tr>
      <w:tr w14:paraId="733334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5" w:hRule="atLeast"/>
        </w:trPr>
        <w:tc>
          <w:tcPr>
            <w:tcW w:w="921" w:type="dxa"/>
            <w:shd w:val="clear" w:color="000000" w:fill="FFFFFF"/>
            <w:noWrap w:val="0"/>
            <w:vAlign w:val="center"/>
          </w:tcPr>
          <w:p w14:paraId="44296274">
            <w:pPr>
              <w:widowControl/>
              <w:jc w:val="center"/>
              <w:rPr>
                <w:rFonts w:hint="eastAsia" w:ascii="Times New Roman" w:hAnsi="Times New Roman" w:eastAsia="宋体" w:cs="Times New Roman"/>
                <w:color w:val="auto"/>
                <w:kern w:val="0"/>
                <w:sz w:val="24"/>
                <w:szCs w:val="24"/>
                <w:highlight w:val="none"/>
                <w:lang w:val="en-US" w:eastAsia="zh-CN" w:bidi="ar-SA"/>
              </w:rPr>
            </w:pPr>
            <w:r>
              <w:rPr>
                <w:rFonts w:hint="eastAsia" w:eastAsia="宋体"/>
                <w:color w:val="auto"/>
                <w:kern w:val="0"/>
                <w:sz w:val="24"/>
                <w:highlight w:val="none"/>
                <w:lang w:val="en-US" w:eastAsia="zh-CN"/>
              </w:rPr>
              <w:t>3</w:t>
            </w:r>
          </w:p>
        </w:tc>
        <w:tc>
          <w:tcPr>
            <w:tcW w:w="1679" w:type="dxa"/>
            <w:shd w:val="clear" w:color="000000" w:fill="FFFFFF"/>
            <w:noWrap w:val="0"/>
            <w:vAlign w:val="center"/>
          </w:tcPr>
          <w:p w14:paraId="68715DD5">
            <w:pPr>
              <w:widowControl/>
              <w:jc w:val="left"/>
              <w:rPr>
                <w:rFonts w:ascii="Times New Roman" w:hAnsi="Times New Roman" w:eastAsia="宋体" w:cs="Times New Roman"/>
                <w:color w:val="auto"/>
                <w:kern w:val="0"/>
                <w:sz w:val="24"/>
                <w:szCs w:val="24"/>
                <w:highlight w:val="none"/>
                <w:lang w:val="en-US" w:eastAsia="zh-CN" w:bidi="ar-SA"/>
              </w:rPr>
            </w:pPr>
            <w:r>
              <w:rPr>
                <w:rFonts w:hint="eastAsia"/>
                <w:color w:val="auto"/>
                <w:kern w:val="0"/>
                <w:sz w:val="24"/>
                <w:highlight w:val="none"/>
                <w:lang w:val="en-US" w:eastAsia="zh-CN"/>
              </w:rPr>
              <w:t>响应</w:t>
            </w:r>
            <w:r>
              <w:rPr>
                <w:color w:val="auto"/>
                <w:kern w:val="0"/>
                <w:sz w:val="24"/>
                <w:highlight w:val="none"/>
              </w:rPr>
              <w:t>有效期</w:t>
            </w:r>
          </w:p>
        </w:tc>
        <w:tc>
          <w:tcPr>
            <w:tcW w:w="4601" w:type="dxa"/>
            <w:shd w:val="clear" w:color="000000" w:fill="FFFFFF"/>
            <w:noWrap w:val="0"/>
            <w:vAlign w:val="center"/>
          </w:tcPr>
          <w:p w14:paraId="000FB6EF">
            <w:pPr>
              <w:widowControl/>
              <w:jc w:val="left"/>
              <w:rPr>
                <w:rFonts w:ascii="Times New Roman" w:hAnsi="Times New Roman" w:eastAsia="宋体" w:cs="Times New Roman"/>
                <w:color w:val="auto"/>
                <w:kern w:val="0"/>
                <w:sz w:val="24"/>
                <w:szCs w:val="24"/>
                <w:highlight w:val="none"/>
                <w:lang w:val="en-US" w:eastAsia="zh-CN" w:bidi="ar-SA"/>
              </w:rPr>
            </w:pPr>
            <w:r>
              <w:rPr>
                <w:rFonts w:hint="eastAsia"/>
                <w:color w:val="auto"/>
                <w:kern w:val="0"/>
                <w:sz w:val="24"/>
                <w:highlight w:val="none"/>
                <w:lang w:val="en-US" w:eastAsia="zh-CN"/>
              </w:rPr>
              <w:t>响应</w:t>
            </w:r>
            <w:r>
              <w:rPr>
                <w:color w:val="auto"/>
                <w:kern w:val="0"/>
                <w:sz w:val="24"/>
                <w:highlight w:val="none"/>
              </w:rPr>
              <w:t>文件中承诺的</w:t>
            </w:r>
            <w:r>
              <w:rPr>
                <w:rFonts w:hint="eastAsia"/>
                <w:color w:val="auto"/>
                <w:kern w:val="0"/>
                <w:sz w:val="24"/>
                <w:highlight w:val="none"/>
                <w:lang w:val="en-US" w:eastAsia="zh-CN"/>
              </w:rPr>
              <w:t>响应</w:t>
            </w:r>
            <w:r>
              <w:rPr>
                <w:color w:val="auto"/>
                <w:kern w:val="0"/>
                <w:sz w:val="24"/>
                <w:highlight w:val="none"/>
              </w:rPr>
              <w:t>有效期</w:t>
            </w:r>
            <w:r>
              <w:rPr>
                <w:rFonts w:hint="eastAsia"/>
                <w:color w:val="auto"/>
                <w:kern w:val="0"/>
                <w:sz w:val="24"/>
                <w:highlight w:val="none"/>
              </w:rPr>
              <w:t>满足</w:t>
            </w:r>
            <w:r>
              <w:rPr>
                <w:rFonts w:hint="eastAsia"/>
                <w:color w:val="auto"/>
                <w:kern w:val="0"/>
                <w:sz w:val="24"/>
                <w:highlight w:val="none"/>
                <w:lang w:eastAsia="zh-CN"/>
              </w:rPr>
              <w:t>磋商文件</w:t>
            </w:r>
            <w:r>
              <w:rPr>
                <w:color w:val="auto"/>
                <w:kern w:val="0"/>
                <w:sz w:val="24"/>
                <w:highlight w:val="none"/>
              </w:rPr>
              <w:t>中载明的</w:t>
            </w:r>
            <w:r>
              <w:rPr>
                <w:rFonts w:hint="eastAsia"/>
                <w:color w:val="auto"/>
                <w:kern w:val="0"/>
                <w:sz w:val="24"/>
                <w:highlight w:val="none"/>
                <w:lang w:val="en-US" w:eastAsia="zh-CN"/>
              </w:rPr>
              <w:t>响应</w:t>
            </w:r>
            <w:r>
              <w:rPr>
                <w:color w:val="auto"/>
                <w:kern w:val="0"/>
                <w:sz w:val="24"/>
                <w:highlight w:val="none"/>
              </w:rPr>
              <w:t>有效期的；</w:t>
            </w:r>
          </w:p>
        </w:tc>
        <w:tc>
          <w:tcPr>
            <w:tcW w:w="1860" w:type="dxa"/>
            <w:shd w:val="clear" w:color="000000" w:fill="FFFFFF"/>
            <w:noWrap w:val="0"/>
            <w:vAlign w:val="center"/>
          </w:tcPr>
          <w:p w14:paraId="1375E505">
            <w:pPr>
              <w:widowControl/>
              <w:jc w:val="center"/>
              <w:rPr>
                <w:rFonts w:eastAsia="宋体"/>
                <w:color w:val="auto"/>
                <w:kern w:val="0"/>
                <w:sz w:val="24"/>
                <w:highlight w:val="none"/>
              </w:rPr>
            </w:pPr>
            <w:r>
              <w:rPr>
                <w:rFonts w:hint="eastAsia" w:eastAsia="宋体"/>
                <w:color w:val="auto"/>
                <w:kern w:val="0"/>
                <w:sz w:val="24"/>
                <w:highlight w:val="none"/>
                <w:lang w:val="en-US" w:eastAsia="zh-CN"/>
              </w:rPr>
              <w:t>否</w:t>
            </w:r>
          </w:p>
        </w:tc>
      </w:tr>
      <w:tr w14:paraId="28987B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5" w:hRule="atLeast"/>
        </w:trPr>
        <w:tc>
          <w:tcPr>
            <w:tcW w:w="921" w:type="dxa"/>
            <w:shd w:val="clear" w:color="000000" w:fill="FFFFFF"/>
            <w:noWrap w:val="0"/>
            <w:vAlign w:val="center"/>
          </w:tcPr>
          <w:p w14:paraId="0D33DA46">
            <w:pPr>
              <w:widowControl/>
              <w:jc w:val="center"/>
              <w:rPr>
                <w:rFonts w:hint="eastAsia" w:ascii="Times New Roman" w:hAnsi="Times New Roman" w:eastAsia="宋体" w:cs="Times New Roman"/>
                <w:color w:val="auto"/>
                <w:kern w:val="0"/>
                <w:sz w:val="24"/>
                <w:szCs w:val="24"/>
                <w:highlight w:val="none"/>
                <w:lang w:val="en-US" w:eastAsia="zh-CN" w:bidi="ar-SA"/>
              </w:rPr>
            </w:pPr>
            <w:r>
              <w:rPr>
                <w:rFonts w:hint="eastAsia" w:eastAsia="宋体"/>
                <w:color w:val="auto"/>
                <w:kern w:val="0"/>
                <w:sz w:val="24"/>
                <w:highlight w:val="none"/>
                <w:lang w:val="en-US" w:eastAsia="zh-CN"/>
              </w:rPr>
              <w:t>4</w:t>
            </w:r>
          </w:p>
        </w:tc>
        <w:tc>
          <w:tcPr>
            <w:tcW w:w="1679" w:type="dxa"/>
            <w:shd w:val="clear" w:color="000000" w:fill="FFFFFF"/>
            <w:noWrap w:val="0"/>
            <w:vAlign w:val="center"/>
          </w:tcPr>
          <w:p w14:paraId="0190BD2F">
            <w:pPr>
              <w:widowControl/>
              <w:jc w:val="left"/>
              <w:rPr>
                <w:rFonts w:ascii="Times New Roman" w:hAnsi="Times New Roman" w:eastAsia="宋体" w:cs="Times New Roman"/>
                <w:color w:val="auto"/>
                <w:kern w:val="0"/>
                <w:sz w:val="24"/>
                <w:szCs w:val="24"/>
                <w:highlight w:val="none"/>
                <w:lang w:val="en-US" w:eastAsia="zh-CN" w:bidi="ar-SA"/>
              </w:rPr>
            </w:pPr>
            <w:r>
              <w:rPr>
                <w:color w:val="auto"/>
                <w:kern w:val="0"/>
                <w:sz w:val="24"/>
                <w:highlight w:val="none"/>
              </w:rPr>
              <w:t>签署、盖章</w:t>
            </w:r>
          </w:p>
        </w:tc>
        <w:tc>
          <w:tcPr>
            <w:tcW w:w="4601" w:type="dxa"/>
            <w:shd w:val="clear" w:color="000000" w:fill="FFFFFF"/>
            <w:noWrap w:val="0"/>
            <w:vAlign w:val="center"/>
          </w:tcPr>
          <w:p w14:paraId="06308E16">
            <w:pPr>
              <w:widowControl/>
              <w:jc w:val="left"/>
              <w:rPr>
                <w:rFonts w:ascii="Times New Roman" w:hAnsi="Times New Roman" w:eastAsia="宋体" w:cs="Times New Roman"/>
                <w:color w:val="auto"/>
                <w:kern w:val="0"/>
                <w:sz w:val="24"/>
                <w:szCs w:val="24"/>
                <w:highlight w:val="none"/>
                <w:lang w:val="en-US" w:eastAsia="zh-CN" w:bidi="ar-SA"/>
              </w:rPr>
            </w:pPr>
            <w:r>
              <w:rPr>
                <w:color w:val="auto"/>
                <w:kern w:val="0"/>
                <w:sz w:val="24"/>
                <w:highlight w:val="none"/>
              </w:rPr>
              <w:t>按照</w:t>
            </w:r>
            <w:r>
              <w:rPr>
                <w:rFonts w:hint="eastAsia"/>
                <w:color w:val="auto"/>
                <w:kern w:val="0"/>
                <w:sz w:val="24"/>
                <w:highlight w:val="none"/>
                <w:lang w:eastAsia="zh-CN"/>
              </w:rPr>
              <w:t>磋商文件</w:t>
            </w:r>
            <w:r>
              <w:rPr>
                <w:color w:val="auto"/>
                <w:kern w:val="0"/>
                <w:sz w:val="24"/>
                <w:highlight w:val="none"/>
              </w:rPr>
              <w:t>要求签署、盖章的；</w:t>
            </w:r>
          </w:p>
        </w:tc>
        <w:tc>
          <w:tcPr>
            <w:tcW w:w="1860" w:type="dxa"/>
            <w:shd w:val="clear" w:color="000000" w:fill="FFFFFF"/>
            <w:noWrap w:val="0"/>
            <w:vAlign w:val="center"/>
          </w:tcPr>
          <w:p w14:paraId="3D42B032">
            <w:pPr>
              <w:widowControl/>
              <w:jc w:val="center"/>
              <w:rPr>
                <w:rFonts w:eastAsia="宋体"/>
                <w:color w:val="auto"/>
                <w:kern w:val="0"/>
                <w:sz w:val="24"/>
                <w:highlight w:val="none"/>
              </w:rPr>
            </w:pPr>
            <w:r>
              <w:rPr>
                <w:rFonts w:hint="eastAsia" w:eastAsia="宋体"/>
                <w:color w:val="auto"/>
                <w:kern w:val="0"/>
                <w:sz w:val="24"/>
                <w:highlight w:val="none"/>
                <w:lang w:val="en-US" w:eastAsia="zh-CN"/>
              </w:rPr>
              <w:t>否</w:t>
            </w:r>
          </w:p>
        </w:tc>
      </w:tr>
      <w:tr w14:paraId="382176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5" w:hRule="atLeast"/>
        </w:trPr>
        <w:tc>
          <w:tcPr>
            <w:tcW w:w="921" w:type="dxa"/>
            <w:shd w:val="clear" w:color="000000" w:fill="FFFFFF"/>
            <w:noWrap w:val="0"/>
            <w:vAlign w:val="center"/>
          </w:tcPr>
          <w:p w14:paraId="4A3A1025">
            <w:pPr>
              <w:widowControl/>
              <w:jc w:val="center"/>
              <w:rPr>
                <w:rFonts w:hint="eastAsia" w:ascii="Times New Roman" w:hAnsi="Times New Roman" w:eastAsia="宋体" w:cs="Times New Roman"/>
                <w:color w:val="auto"/>
                <w:kern w:val="0"/>
                <w:sz w:val="24"/>
                <w:szCs w:val="24"/>
                <w:highlight w:val="none"/>
                <w:lang w:val="en-US" w:eastAsia="zh-CN" w:bidi="ar-SA"/>
              </w:rPr>
            </w:pPr>
            <w:r>
              <w:rPr>
                <w:rFonts w:hint="eastAsia" w:eastAsia="宋体"/>
                <w:color w:val="auto"/>
                <w:kern w:val="0"/>
                <w:sz w:val="24"/>
                <w:highlight w:val="none"/>
                <w:lang w:val="en-US" w:eastAsia="zh-CN"/>
              </w:rPr>
              <w:t>5</w:t>
            </w:r>
          </w:p>
        </w:tc>
        <w:tc>
          <w:tcPr>
            <w:tcW w:w="1679" w:type="dxa"/>
            <w:shd w:val="clear" w:color="000000" w:fill="FFFFFF"/>
            <w:noWrap w:val="0"/>
            <w:vAlign w:val="center"/>
          </w:tcPr>
          <w:p w14:paraId="7B475F58">
            <w:pPr>
              <w:widowControl/>
              <w:jc w:val="left"/>
              <w:rPr>
                <w:rFonts w:ascii="Times New Roman" w:hAnsi="Times New Roman" w:eastAsia="宋体" w:cs="Times New Roman"/>
                <w:color w:val="auto"/>
                <w:kern w:val="0"/>
                <w:sz w:val="24"/>
                <w:szCs w:val="24"/>
                <w:highlight w:val="none"/>
                <w:lang w:val="en-US" w:eastAsia="zh-CN" w:bidi="ar-SA"/>
              </w:rPr>
            </w:pPr>
            <w:r>
              <w:rPr>
                <w:rFonts w:hint="eastAsia"/>
                <w:color w:val="auto"/>
                <w:kern w:val="0"/>
                <w:sz w:val="24"/>
                <w:highlight w:val="none"/>
              </w:rPr>
              <w:t>实质性格式</w:t>
            </w:r>
          </w:p>
        </w:tc>
        <w:tc>
          <w:tcPr>
            <w:tcW w:w="4601" w:type="dxa"/>
            <w:shd w:val="clear" w:color="000000" w:fill="FFFFFF"/>
            <w:noWrap w:val="0"/>
            <w:vAlign w:val="center"/>
          </w:tcPr>
          <w:p w14:paraId="2649FDF1">
            <w:pPr>
              <w:widowControl/>
              <w:jc w:val="left"/>
              <w:rPr>
                <w:rFonts w:ascii="Times New Roman" w:hAnsi="Times New Roman" w:eastAsia="宋体" w:cs="Times New Roman"/>
                <w:color w:val="auto"/>
                <w:kern w:val="0"/>
                <w:sz w:val="24"/>
                <w:szCs w:val="24"/>
                <w:highlight w:val="none"/>
                <w:lang w:val="en-US" w:eastAsia="zh-CN" w:bidi="ar-SA"/>
              </w:rPr>
            </w:pPr>
            <w:r>
              <w:rPr>
                <w:rFonts w:hint="eastAsia"/>
                <w:color w:val="auto"/>
                <w:kern w:val="0"/>
                <w:sz w:val="24"/>
                <w:highlight w:val="none"/>
              </w:rPr>
              <w:t>标记为</w:t>
            </w:r>
            <w:r>
              <w:rPr>
                <w:rFonts w:hint="eastAsia"/>
                <w:color w:val="auto"/>
                <w:kern w:val="0"/>
                <w:sz w:val="24"/>
                <w:highlight w:val="none"/>
                <w:lang w:eastAsia="zh-CN"/>
              </w:rPr>
              <w:t>“</w:t>
            </w:r>
            <w:r>
              <w:rPr>
                <w:color w:val="auto"/>
                <w:kern w:val="0"/>
                <w:sz w:val="24"/>
                <w:highlight w:val="none"/>
              </w:rPr>
              <w:t>实质性格式</w:t>
            </w:r>
            <w:r>
              <w:rPr>
                <w:rFonts w:hint="eastAsia"/>
                <w:color w:val="auto"/>
                <w:kern w:val="0"/>
                <w:sz w:val="24"/>
                <w:highlight w:val="none"/>
                <w:lang w:eastAsia="zh-CN"/>
              </w:rPr>
              <w:t>”</w:t>
            </w:r>
            <w:r>
              <w:rPr>
                <w:color w:val="auto"/>
                <w:kern w:val="0"/>
                <w:sz w:val="24"/>
                <w:highlight w:val="none"/>
              </w:rPr>
              <w:t>的</w:t>
            </w:r>
            <w:r>
              <w:rPr>
                <w:rFonts w:hint="eastAsia"/>
                <w:color w:val="auto"/>
                <w:kern w:val="0"/>
                <w:sz w:val="24"/>
                <w:highlight w:val="none"/>
              </w:rPr>
              <w:t>文件均按</w:t>
            </w:r>
            <w:r>
              <w:rPr>
                <w:rFonts w:hint="eastAsia"/>
                <w:color w:val="auto"/>
                <w:kern w:val="0"/>
                <w:sz w:val="24"/>
                <w:highlight w:val="none"/>
                <w:lang w:eastAsia="zh-CN"/>
              </w:rPr>
              <w:t>磋商文件</w:t>
            </w:r>
            <w:r>
              <w:rPr>
                <w:rFonts w:hint="eastAsia"/>
                <w:color w:val="auto"/>
                <w:kern w:val="0"/>
                <w:sz w:val="24"/>
                <w:highlight w:val="none"/>
              </w:rPr>
              <w:t>要求提供；</w:t>
            </w:r>
          </w:p>
        </w:tc>
        <w:tc>
          <w:tcPr>
            <w:tcW w:w="1860" w:type="dxa"/>
            <w:shd w:val="clear" w:color="000000" w:fill="FFFFFF"/>
            <w:noWrap w:val="0"/>
            <w:vAlign w:val="center"/>
          </w:tcPr>
          <w:p w14:paraId="51AABF62">
            <w:pPr>
              <w:widowControl/>
              <w:jc w:val="center"/>
              <w:rPr>
                <w:rFonts w:eastAsia="宋体"/>
                <w:color w:val="auto"/>
                <w:kern w:val="0"/>
                <w:sz w:val="24"/>
                <w:highlight w:val="none"/>
              </w:rPr>
            </w:pPr>
            <w:r>
              <w:rPr>
                <w:rFonts w:hint="eastAsia" w:eastAsia="宋体"/>
                <w:color w:val="auto"/>
                <w:kern w:val="0"/>
                <w:sz w:val="24"/>
                <w:highlight w:val="none"/>
                <w:lang w:val="en-US" w:eastAsia="zh-CN"/>
              </w:rPr>
              <w:t>否</w:t>
            </w:r>
          </w:p>
        </w:tc>
      </w:tr>
      <w:tr w14:paraId="65CB7C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2" w:hRule="atLeast"/>
        </w:trPr>
        <w:tc>
          <w:tcPr>
            <w:tcW w:w="921" w:type="dxa"/>
            <w:shd w:val="clear" w:color="000000" w:fill="FFFFFF"/>
            <w:noWrap w:val="0"/>
            <w:vAlign w:val="center"/>
          </w:tcPr>
          <w:p w14:paraId="573C1929">
            <w:pPr>
              <w:widowControl/>
              <w:jc w:val="center"/>
              <w:rPr>
                <w:rFonts w:hint="eastAsia" w:ascii="Times New Roman" w:hAnsi="Times New Roman" w:eastAsia="宋体" w:cs="Times New Roman"/>
                <w:color w:val="auto"/>
                <w:kern w:val="0"/>
                <w:sz w:val="24"/>
                <w:szCs w:val="24"/>
                <w:highlight w:val="none"/>
                <w:lang w:val="en-US" w:eastAsia="zh-CN" w:bidi="ar-SA"/>
              </w:rPr>
            </w:pPr>
            <w:r>
              <w:rPr>
                <w:rFonts w:hint="eastAsia" w:eastAsia="宋体"/>
                <w:color w:val="auto"/>
                <w:kern w:val="0"/>
                <w:sz w:val="24"/>
                <w:highlight w:val="none"/>
                <w:lang w:val="en-US" w:eastAsia="zh-CN"/>
              </w:rPr>
              <w:t>6</w:t>
            </w:r>
          </w:p>
        </w:tc>
        <w:tc>
          <w:tcPr>
            <w:tcW w:w="1679" w:type="dxa"/>
            <w:shd w:val="clear" w:color="000000" w:fill="FFFFFF"/>
            <w:noWrap w:val="0"/>
            <w:vAlign w:val="center"/>
          </w:tcPr>
          <w:p w14:paraId="7AAEE394">
            <w:pPr>
              <w:widowControl/>
              <w:jc w:val="left"/>
              <w:rPr>
                <w:rFonts w:ascii="Times New Roman" w:hAnsi="Times New Roman" w:eastAsia="宋体" w:cs="Times New Roman"/>
                <w:color w:val="auto"/>
                <w:kern w:val="0"/>
                <w:sz w:val="24"/>
                <w:szCs w:val="24"/>
                <w:highlight w:val="none"/>
                <w:lang w:val="en-US" w:eastAsia="zh-CN" w:bidi="ar-SA"/>
              </w:rPr>
            </w:pPr>
            <w:r>
              <w:rPr>
                <w:color w:val="auto"/>
                <w:kern w:val="0"/>
                <w:sz w:val="24"/>
                <w:highlight w:val="none"/>
              </w:rPr>
              <w:t>报价的修正（如有）</w:t>
            </w:r>
          </w:p>
        </w:tc>
        <w:tc>
          <w:tcPr>
            <w:tcW w:w="4601" w:type="dxa"/>
            <w:shd w:val="clear" w:color="000000" w:fill="FFFFFF"/>
            <w:noWrap w:val="0"/>
            <w:vAlign w:val="center"/>
          </w:tcPr>
          <w:p w14:paraId="134D1C09">
            <w:pPr>
              <w:widowControl/>
              <w:jc w:val="left"/>
              <w:rPr>
                <w:rFonts w:hint="eastAsia" w:ascii="Times New Roman" w:hAnsi="Times New Roman" w:eastAsia="宋体" w:cs="Times New Roman"/>
                <w:color w:val="auto"/>
                <w:kern w:val="0"/>
                <w:sz w:val="24"/>
                <w:szCs w:val="24"/>
                <w:highlight w:val="none"/>
                <w:lang w:val="en-US" w:eastAsia="zh-CN" w:bidi="ar-SA"/>
              </w:rPr>
            </w:pPr>
            <w:r>
              <w:rPr>
                <w:rFonts w:hint="eastAsia"/>
                <w:color w:val="auto"/>
                <w:kern w:val="0"/>
                <w:sz w:val="24"/>
                <w:highlight w:val="none"/>
              </w:rPr>
              <w:t>不涉及报价修正</w:t>
            </w:r>
            <w:r>
              <w:rPr>
                <w:color w:val="auto"/>
                <w:kern w:val="0"/>
                <w:sz w:val="24"/>
                <w:highlight w:val="none"/>
              </w:rPr>
              <w:t>，或</w:t>
            </w:r>
            <w:r>
              <w:rPr>
                <w:rFonts w:hint="eastAsia"/>
                <w:color w:val="auto"/>
                <w:kern w:val="0"/>
                <w:sz w:val="24"/>
                <w:highlight w:val="none"/>
                <w:lang w:val="en-US" w:eastAsia="zh-CN"/>
              </w:rPr>
              <w:t>响应</w:t>
            </w:r>
            <w:r>
              <w:rPr>
                <w:color w:val="auto"/>
                <w:kern w:val="0"/>
                <w:sz w:val="24"/>
                <w:highlight w:val="none"/>
              </w:rPr>
              <w:t>文件报价出现前后不一致</w:t>
            </w:r>
            <w:r>
              <w:rPr>
                <w:rFonts w:hint="eastAsia"/>
                <w:color w:val="auto"/>
                <w:kern w:val="0"/>
                <w:sz w:val="24"/>
                <w:highlight w:val="none"/>
              </w:rPr>
              <w:t>时</w:t>
            </w:r>
            <w:r>
              <w:rPr>
                <w:color w:val="auto"/>
                <w:kern w:val="0"/>
                <w:sz w:val="24"/>
                <w:highlight w:val="none"/>
              </w:rPr>
              <w:t>，</w:t>
            </w:r>
            <w:r>
              <w:rPr>
                <w:rFonts w:hint="eastAsia"/>
                <w:color w:val="auto"/>
                <w:kern w:val="0"/>
                <w:sz w:val="24"/>
                <w:highlight w:val="none"/>
                <w:lang w:val="en-US" w:eastAsia="zh-CN"/>
              </w:rPr>
              <w:t>供应商</w:t>
            </w:r>
            <w:r>
              <w:rPr>
                <w:color w:val="auto"/>
                <w:kern w:val="0"/>
                <w:sz w:val="24"/>
                <w:highlight w:val="none"/>
              </w:rPr>
              <w:t>对修正后的报价予</w:t>
            </w:r>
            <w:r>
              <w:rPr>
                <w:rFonts w:hint="eastAsia"/>
                <w:color w:val="auto"/>
                <w:kern w:val="0"/>
                <w:sz w:val="24"/>
                <w:highlight w:val="none"/>
              </w:rPr>
              <w:t>以</w:t>
            </w:r>
            <w:r>
              <w:rPr>
                <w:color w:val="auto"/>
                <w:kern w:val="0"/>
                <w:sz w:val="24"/>
                <w:highlight w:val="none"/>
              </w:rPr>
              <w:t>确认（如有）</w:t>
            </w:r>
            <w:r>
              <w:rPr>
                <w:rFonts w:hint="eastAsia"/>
                <w:color w:val="auto"/>
                <w:kern w:val="0"/>
                <w:sz w:val="24"/>
                <w:highlight w:val="none"/>
                <w:lang w:eastAsia="zh-CN"/>
              </w:rPr>
              <w:t>；</w:t>
            </w:r>
          </w:p>
        </w:tc>
        <w:tc>
          <w:tcPr>
            <w:tcW w:w="1860" w:type="dxa"/>
            <w:shd w:val="clear" w:color="000000" w:fill="FFFFFF"/>
            <w:noWrap w:val="0"/>
            <w:vAlign w:val="center"/>
          </w:tcPr>
          <w:p w14:paraId="1BB9693C">
            <w:pPr>
              <w:widowControl/>
              <w:jc w:val="center"/>
              <w:rPr>
                <w:rFonts w:hint="eastAsia" w:eastAsia="宋体"/>
                <w:b w:val="0"/>
                <w:bCs/>
                <w:color w:val="auto"/>
                <w:kern w:val="0"/>
                <w:sz w:val="24"/>
                <w:highlight w:val="none"/>
                <w:lang w:eastAsia="zh-CN"/>
              </w:rPr>
            </w:pPr>
            <w:r>
              <w:rPr>
                <w:rFonts w:eastAsia="宋体"/>
                <w:b w:val="0"/>
                <w:bCs/>
                <w:color w:val="auto"/>
                <w:kern w:val="0"/>
                <w:sz w:val="24"/>
                <w:highlight w:val="none"/>
              </w:rPr>
              <w:t>是</w:t>
            </w:r>
            <w:r>
              <w:rPr>
                <w:rFonts w:hint="eastAsia" w:eastAsia="宋体"/>
                <w:b w:val="0"/>
                <w:bCs/>
                <w:color w:val="auto"/>
                <w:kern w:val="0"/>
                <w:sz w:val="24"/>
                <w:highlight w:val="none"/>
                <w:lang w:eastAsia="zh-CN"/>
              </w:rPr>
              <w:t>（</w:t>
            </w:r>
            <w:r>
              <w:rPr>
                <w:rFonts w:hint="eastAsia" w:eastAsia="宋体"/>
                <w:b w:val="0"/>
                <w:bCs/>
                <w:color w:val="auto"/>
                <w:kern w:val="0"/>
                <w:sz w:val="24"/>
                <w:highlight w:val="none"/>
                <w:lang w:val="en-US" w:eastAsia="zh-CN"/>
              </w:rPr>
              <w:t>如有，需确认</w:t>
            </w:r>
            <w:r>
              <w:rPr>
                <w:rFonts w:hint="eastAsia" w:eastAsia="宋体"/>
                <w:b w:val="0"/>
                <w:bCs/>
                <w:color w:val="auto"/>
                <w:kern w:val="0"/>
                <w:sz w:val="24"/>
                <w:highlight w:val="none"/>
                <w:lang w:eastAsia="zh-CN"/>
              </w:rPr>
              <w:t>）</w:t>
            </w:r>
          </w:p>
        </w:tc>
      </w:tr>
      <w:tr w14:paraId="145B77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18" w:hRule="atLeast"/>
        </w:trPr>
        <w:tc>
          <w:tcPr>
            <w:tcW w:w="921" w:type="dxa"/>
            <w:shd w:val="clear" w:color="000000" w:fill="FFFFFF"/>
            <w:noWrap w:val="0"/>
            <w:vAlign w:val="center"/>
          </w:tcPr>
          <w:p w14:paraId="04BF2199">
            <w:pPr>
              <w:widowControl/>
              <w:jc w:val="center"/>
              <w:rPr>
                <w:rFonts w:hint="eastAsia" w:ascii="Times New Roman" w:hAnsi="Times New Roman" w:eastAsia="宋体" w:cs="Times New Roman"/>
                <w:color w:val="auto"/>
                <w:kern w:val="0"/>
                <w:sz w:val="24"/>
                <w:szCs w:val="24"/>
                <w:highlight w:val="none"/>
                <w:lang w:val="en-US" w:eastAsia="zh-CN" w:bidi="ar-SA"/>
              </w:rPr>
            </w:pPr>
            <w:r>
              <w:rPr>
                <w:rFonts w:hint="eastAsia"/>
                <w:color w:val="auto"/>
                <w:kern w:val="0"/>
                <w:sz w:val="24"/>
                <w:highlight w:val="none"/>
                <w:lang w:val="en-US" w:eastAsia="zh-CN"/>
              </w:rPr>
              <w:t>7</w:t>
            </w:r>
          </w:p>
        </w:tc>
        <w:tc>
          <w:tcPr>
            <w:tcW w:w="1679" w:type="dxa"/>
            <w:shd w:val="clear" w:color="000000" w:fill="FFFFFF"/>
            <w:noWrap w:val="0"/>
            <w:vAlign w:val="center"/>
          </w:tcPr>
          <w:p w14:paraId="35F00A80">
            <w:pPr>
              <w:widowControl/>
              <w:jc w:val="left"/>
              <w:rPr>
                <w:rFonts w:ascii="Times New Roman" w:hAnsi="Times New Roman" w:eastAsia="宋体" w:cs="Times New Roman"/>
                <w:color w:val="auto"/>
                <w:kern w:val="0"/>
                <w:sz w:val="24"/>
                <w:szCs w:val="24"/>
                <w:highlight w:val="none"/>
                <w:lang w:val="en-US" w:eastAsia="zh-CN" w:bidi="ar-SA"/>
              </w:rPr>
            </w:pPr>
            <w:r>
              <w:rPr>
                <w:color w:val="auto"/>
                <w:kern w:val="0"/>
                <w:sz w:val="24"/>
                <w:highlight w:val="none"/>
              </w:rPr>
              <w:t>串通投标</w:t>
            </w:r>
          </w:p>
        </w:tc>
        <w:tc>
          <w:tcPr>
            <w:tcW w:w="4601" w:type="dxa"/>
            <w:shd w:val="clear" w:color="000000" w:fill="FFFFFF"/>
            <w:noWrap w:val="0"/>
            <w:vAlign w:val="center"/>
          </w:tcPr>
          <w:p w14:paraId="338F152B">
            <w:pPr>
              <w:widowControl/>
              <w:jc w:val="left"/>
              <w:rPr>
                <w:rFonts w:ascii="Times New Roman" w:hAnsi="Times New Roman" w:eastAsia="宋体" w:cs="Times New Roman"/>
                <w:color w:val="auto"/>
                <w:kern w:val="0"/>
                <w:sz w:val="24"/>
                <w:szCs w:val="24"/>
                <w:highlight w:val="none"/>
                <w:lang w:val="en-US" w:eastAsia="zh-CN" w:bidi="ar-SA"/>
              </w:rPr>
            </w:pPr>
            <w:r>
              <w:rPr>
                <w:rFonts w:hint="eastAsia"/>
                <w:color w:val="auto"/>
                <w:sz w:val="24"/>
                <w:highlight w:val="none"/>
              </w:rPr>
              <w:t>不存在</w:t>
            </w:r>
            <w:r>
              <w:rPr>
                <w:rFonts w:hint="eastAsia"/>
                <w:color w:val="auto"/>
                <w:sz w:val="24"/>
                <w:highlight w:val="none"/>
                <w:lang w:val="en-US" w:eastAsia="zh-CN"/>
              </w:rPr>
              <w:t>以下</w:t>
            </w:r>
            <w:r>
              <w:rPr>
                <w:rFonts w:hint="eastAsia"/>
                <w:color w:val="auto"/>
                <w:sz w:val="24"/>
                <w:highlight w:val="none"/>
              </w:rPr>
              <w:t>情形：（一）不同</w:t>
            </w:r>
            <w:r>
              <w:rPr>
                <w:rFonts w:hint="eastAsia"/>
                <w:color w:val="auto"/>
                <w:sz w:val="24"/>
                <w:highlight w:val="none"/>
                <w:lang w:val="en-US" w:eastAsia="zh-CN"/>
              </w:rPr>
              <w:t>供应商</w:t>
            </w:r>
            <w:r>
              <w:rPr>
                <w:rFonts w:hint="eastAsia"/>
                <w:color w:val="auto"/>
                <w:sz w:val="24"/>
                <w:highlight w:val="none"/>
              </w:rPr>
              <w:t>的</w:t>
            </w:r>
            <w:r>
              <w:rPr>
                <w:rFonts w:hint="eastAsia"/>
                <w:color w:val="auto"/>
                <w:sz w:val="24"/>
                <w:highlight w:val="none"/>
                <w:lang w:val="en-US" w:eastAsia="zh-CN"/>
              </w:rPr>
              <w:t>响应</w:t>
            </w:r>
            <w:r>
              <w:rPr>
                <w:rFonts w:hint="eastAsia"/>
                <w:color w:val="auto"/>
                <w:sz w:val="24"/>
                <w:highlight w:val="none"/>
              </w:rPr>
              <w:t>文件由同一单位或者个人编制；（二）不同</w:t>
            </w:r>
            <w:r>
              <w:rPr>
                <w:rFonts w:hint="eastAsia"/>
                <w:color w:val="auto"/>
                <w:sz w:val="24"/>
                <w:highlight w:val="none"/>
                <w:lang w:val="en-US" w:eastAsia="zh-CN"/>
              </w:rPr>
              <w:t>供应商</w:t>
            </w:r>
            <w:r>
              <w:rPr>
                <w:rFonts w:hint="eastAsia"/>
                <w:color w:val="auto"/>
                <w:sz w:val="24"/>
                <w:highlight w:val="none"/>
              </w:rPr>
              <w:t>委托同一单位或者个人办理</w:t>
            </w:r>
            <w:r>
              <w:rPr>
                <w:rFonts w:hint="eastAsia"/>
                <w:color w:val="auto"/>
                <w:sz w:val="24"/>
                <w:highlight w:val="none"/>
                <w:lang w:val="en-US" w:eastAsia="zh-CN"/>
              </w:rPr>
              <w:t>响应</w:t>
            </w:r>
            <w:r>
              <w:rPr>
                <w:rFonts w:hint="eastAsia"/>
                <w:color w:val="auto"/>
                <w:sz w:val="24"/>
                <w:highlight w:val="none"/>
              </w:rPr>
              <w:t>事宜；（三）不同</w:t>
            </w:r>
            <w:r>
              <w:rPr>
                <w:rFonts w:hint="eastAsia"/>
                <w:color w:val="auto"/>
                <w:sz w:val="24"/>
                <w:highlight w:val="none"/>
                <w:lang w:val="en-US" w:eastAsia="zh-CN"/>
              </w:rPr>
              <w:t>供应商</w:t>
            </w:r>
            <w:r>
              <w:rPr>
                <w:rFonts w:hint="eastAsia"/>
                <w:color w:val="auto"/>
                <w:sz w:val="24"/>
                <w:highlight w:val="none"/>
              </w:rPr>
              <w:t>的</w:t>
            </w:r>
            <w:r>
              <w:rPr>
                <w:rFonts w:hint="eastAsia"/>
                <w:color w:val="auto"/>
                <w:sz w:val="24"/>
                <w:highlight w:val="none"/>
                <w:lang w:val="en-US" w:eastAsia="zh-CN"/>
              </w:rPr>
              <w:t>响应</w:t>
            </w:r>
            <w:r>
              <w:rPr>
                <w:rFonts w:hint="eastAsia"/>
                <w:color w:val="auto"/>
                <w:sz w:val="24"/>
                <w:highlight w:val="none"/>
              </w:rPr>
              <w:t>文件载明的项目管理成员或者联系人员为同一人；（四）不同</w:t>
            </w:r>
            <w:r>
              <w:rPr>
                <w:rFonts w:hint="eastAsia"/>
                <w:color w:val="auto"/>
                <w:sz w:val="24"/>
                <w:highlight w:val="none"/>
                <w:lang w:val="en-US" w:eastAsia="zh-CN"/>
              </w:rPr>
              <w:t>供应商</w:t>
            </w:r>
            <w:r>
              <w:rPr>
                <w:rFonts w:hint="eastAsia"/>
                <w:color w:val="auto"/>
                <w:sz w:val="24"/>
                <w:highlight w:val="none"/>
              </w:rPr>
              <w:t>的</w:t>
            </w:r>
            <w:r>
              <w:rPr>
                <w:rFonts w:hint="eastAsia"/>
                <w:color w:val="auto"/>
                <w:sz w:val="24"/>
                <w:highlight w:val="none"/>
                <w:lang w:val="en-US" w:eastAsia="zh-CN"/>
              </w:rPr>
              <w:t>响应</w:t>
            </w:r>
            <w:r>
              <w:rPr>
                <w:rFonts w:hint="eastAsia"/>
                <w:color w:val="auto"/>
                <w:sz w:val="24"/>
                <w:highlight w:val="none"/>
              </w:rPr>
              <w:t>文件异常一致或者报价呈规律性差异；（五）不同</w:t>
            </w:r>
            <w:r>
              <w:rPr>
                <w:rFonts w:hint="eastAsia"/>
                <w:color w:val="auto"/>
                <w:sz w:val="24"/>
                <w:highlight w:val="none"/>
                <w:lang w:val="en-US" w:eastAsia="zh-CN"/>
              </w:rPr>
              <w:t>供应商</w:t>
            </w:r>
            <w:r>
              <w:rPr>
                <w:rFonts w:hint="eastAsia"/>
                <w:color w:val="auto"/>
                <w:sz w:val="24"/>
                <w:highlight w:val="none"/>
              </w:rPr>
              <w:t>的</w:t>
            </w:r>
            <w:r>
              <w:rPr>
                <w:rFonts w:hint="eastAsia"/>
                <w:color w:val="auto"/>
                <w:sz w:val="24"/>
                <w:highlight w:val="none"/>
                <w:lang w:val="en-US" w:eastAsia="zh-CN"/>
              </w:rPr>
              <w:t>响应</w:t>
            </w:r>
            <w:r>
              <w:rPr>
                <w:rFonts w:hint="eastAsia"/>
                <w:color w:val="auto"/>
                <w:sz w:val="24"/>
                <w:highlight w:val="none"/>
              </w:rPr>
              <w:t>文件相互混装；（六）不同</w:t>
            </w:r>
            <w:r>
              <w:rPr>
                <w:rFonts w:hint="eastAsia"/>
                <w:color w:val="auto"/>
                <w:sz w:val="24"/>
                <w:highlight w:val="none"/>
                <w:lang w:val="en-US" w:eastAsia="zh-CN"/>
              </w:rPr>
              <w:t>供应商</w:t>
            </w:r>
            <w:r>
              <w:rPr>
                <w:rFonts w:hint="eastAsia"/>
                <w:color w:val="auto"/>
                <w:sz w:val="24"/>
                <w:highlight w:val="none"/>
              </w:rPr>
              <w:t>的</w:t>
            </w:r>
            <w:r>
              <w:rPr>
                <w:rFonts w:hint="eastAsia"/>
                <w:color w:val="auto"/>
                <w:sz w:val="24"/>
                <w:highlight w:val="none"/>
                <w:lang w:val="en-US" w:eastAsia="zh-CN"/>
              </w:rPr>
              <w:t>磋商</w:t>
            </w:r>
            <w:r>
              <w:rPr>
                <w:rFonts w:hint="eastAsia"/>
                <w:color w:val="auto"/>
                <w:sz w:val="24"/>
                <w:highlight w:val="none"/>
              </w:rPr>
              <w:t>保证金从同一单位或者个人的账户转出</w:t>
            </w:r>
            <w:r>
              <w:rPr>
                <w:color w:val="auto"/>
                <w:sz w:val="24"/>
                <w:highlight w:val="none"/>
              </w:rPr>
              <w:t>；</w:t>
            </w:r>
          </w:p>
        </w:tc>
        <w:tc>
          <w:tcPr>
            <w:tcW w:w="1860" w:type="dxa"/>
            <w:shd w:val="clear" w:color="000000" w:fill="FFFFFF"/>
            <w:noWrap w:val="0"/>
            <w:vAlign w:val="center"/>
          </w:tcPr>
          <w:p w14:paraId="69E77989">
            <w:pPr>
              <w:widowControl/>
              <w:jc w:val="center"/>
              <w:rPr>
                <w:rFonts w:eastAsia="宋体"/>
                <w:color w:val="auto"/>
                <w:kern w:val="0"/>
                <w:sz w:val="24"/>
                <w:highlight w:val="none"/>
              </w:rPr>
            </w:pPr>
            <w:r>
              <w:rPr>
                <w:rFonts w:hint="eastAsia" w:eastAsia="宋体"/>
                <w:color w:val="auto"/>
                <w:kern w:val="0"/>
                <w:sz w:val="24"/>
                <w:highlight w:val="none"/>
                <w:lang w:val="en-US" w:eastAsia="zh-CN"/>
              </w:rPr>
              <w:t>否</w:t>
            </w:r>
          </w:p>
        </w:tc>
      </w:tr>
      <w:tr w14:paraId="17049A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5" w:hRule="atLeast"/>
        </w:trPr>
        <w:tc>
          <w:tcPr>
            <w:tcW w:w="921" w:type="dxa"/>
            <w:shd w:val="clear" w:color="000000" w:fill="FFFFFF"/>
            <w:noWrap w:val="0"/>
            <w:vAlign w:val="center"/>
          </w:tcPr>
          <w:p w14:paraId="3BAF625D">
            <w:pPr>
              <w:widowControl/>
              <w:jc w:val="center"/>
              <w:rPr>
                <w:rFonts w:hint="eastAsia" w:ascii="Times New Roman" w:hAnsi="Times New Roman" w:eastAsia="宋体" w:cs="Times New Roman"/>
                <w:color w:val="auto"/>
                <w:kern w:val="0"/>
                <w:sz w:val="24"/>
                <w:szCs w:val="24"/>
                <w:highlight w:val="none"/>
                <w:lang w:val="en-US" w:eastAsia="zh-CN" w:bidi="ar-SA"/>
              </w:rPr>
            </w:pPr>
            <w:r>
              <w:rPr>
                <w:rFonts w:hint="eastAsia" w:eastAsia="宋体"/>
                <w:color w:val="auto"/>
                <w:kern w:val="0"/>
                <w:sz w:val="24"/>
                <w:highlight w:val="none"/>
                <w:lang w:val="en-US" w:eastAsia="zh-CN"/>
              </w:rPr>
              <w:t>8</w:t>
            </w:r>
          </w:p>
        </w:tc>
        <w:tc>
          <w:tcPr>
            <w:tcW w:w="1679" w:type="dxa"/>
            <w:shd w:val="clear" w:color="000000" w:fill="FFFFFF"/>
            <w:noWrap w:val="0"/>
            <w:vAlign w:val="center"/>
          </w:tcPr>
          <w:p w14:paraId="1B79685E">
            <w:pPr>
              <w:widowControl/>
              <w:jc w:val="left"/>
              <w:rPr>
                <w:rFonts w:ascii="Times New Roman" w:hAnsi="Times New Roman" w:eastAsia="宋体" w:cs="Times New Roman"/>
                <w:color w:val="auto"/>
                <w:kern w:val="0"/>
                <w:sz w:val="24"/>
                <w:szCs w:val="24"/>
                <w:highlight w:val="none"/>
                <w:lang w:val="en-US" w:eastAsia="zh-CN" w:bidi="ar-SA"/>
              </w:rPr>
            </w:pPr>
            <w:r>
              <w:rPr>
                <w:color w:val="auto"/>
                <w:kern w:val="0"/>
                <w:sz w:val="24"/>
                <w:highlight w:val="none"/>
              </w:rPr>
              <w:t>附加条件</w:t>
            </w:r>
          </w:p>
        </w:tc>
        <w:tc>
          <w:tcPr>
            <w:tcW w:w="4601" w:type="dxa"/>
            <w:shd w:val="clear" w:color="000000" w:fill="FFFFFF"/>
            <w:noWrap w:val="0"/>
            <w:vAlign w:val="center"/>
          </w:tcPr>
          <w:p w14:paraId="50904D39">
            <w:pPr>
              <w:widowControl/>
              <w:jc w:val="left"/>
              <w:rPr>
                <w:rFonts w:ascii="Times New Roman" w:hAnsi="Times New Roman" w:eastAsia="宋体" w:cs="Times New Roman"/>
                <w:color w:val="auto"/>
                <w:kern w:val="0"/>
                <w:sz w:val="24"/>
                <w:szCs w:val="24"/>
                <w:highlight w:val="none"/>
                <w:lang w:val="en-US" w:eastAsia="zh-CN" w:bidi="ar-SA"/>
              </w:rPr>
            </w:pPr>
            <w:r>
              <w:rPr>
                <w:rFonts w:hint="eastAsia"/>
                <w:color w:val="auto"/>
                <w:kern w:val="0"/>
                <w:sz w:val="24"/>
                <w:highlight w:val="none"/>
                <w:lang w:val="en-US" w:eastAsia="zh-CN"/>
              </w:rPr>
              <w:t>响应</w:t>
            </w:r>
            <w:r>
              <w:rPr>
                <w:color w:val="auto"/>
                <w:kern w:val="0"/>
                <w:sz w:val="24"/>
                <w:highlight w:val="none"/>
              </w:rPr>
              <w:t>文件</w:t>
            </w:r>
            <w:r>
              <w:rPr>
                <w:rFonts w:hint="eastAsia"/>
                <w:color w:val="auto"/>
                <w:kern w:val="0"/>
                <w:sz w:val="24"/>
                <w:highlight w:val="none"/>
              </w:rPr>
              <w:t>未</w:t>
            </w:r>
            <w:r>
              <w:rPr>
                <w:color w:val="auto"/>
                <w:kern w:val="0"/>
                <w:sz w:val="24"/>
                <w:highlight w:val="none"/>
              </w:rPr>
              <w:t>含有采购人不能接受的附加条件的；</w:t>
            </w:r>
          </w:p>
        </w:tc>
        <w:tc>
          <w:tcPr>
            <w:tcW w:w="1860" w:type="dxa"/>
            <w:shd w:val="clear" w:color="000000" w:fill="FFFFFF"/>
            <w:noWrap w:val="0"/>
            <w:vAlign w:val="center"/>
          </w:tcPr>
          <w:p w14:paraId="32DF056E">
            <w:pPr>
              <w:widowControl/>
              <w:jc w:val="center"/>
              <w:rPr>
                <w:rFonts w:eastAsia="宋体"/>
                <w:color w:val="auto"/>
                <w:kern w:val="0"/>
                <w:sz w:val="24"/>
                <w:highlight w:val="none"/>
              </w:rPr>
            </w:pPr>
            <w:r>
              <w:rPr>
                <w:rFonts w:hint="eastAsia" w:eastAsia="宋体"/>
                <w:color w:val="auto"/>
                <w:kern w:val="0"/>
                <w:sz w:val="24"/>
                <w:highlight w:val="none"/>
                <w:lang w:val="en-US" w:eastAsia="zh-CN"/>
              </w:rPr>
              <w:t>否</w:t>
            </w:r>
          </w:p>
        </w:tc>
      </w:tr>
      <w:tr w14:paraId="558C20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5" w:hRule="atLeast"/>
        </w:trPr>
        <w:tc>
          <w:tcPr>
            <w:tcW w:w="921" w:type="dxa"/>
            <w:shd w:val="clear" w:color="000000" w:fill="FFFFFF"/>
            <w:noWrap w:val="0"/>
            <w:vAlign w:val="center"/>
          </w:tcPr>
          <w:p w14:paraId="4BC04D1B">
            <w:pPr>
              <w:widowControl/>
              <w:jc w:val="center"/>
              <w:rPr>
                <w:rFonts w:hint="eastAsia" w:ascii="Times New Roman" w:hAnsi="Times New Roman" w:eastAsia="宋体" w:cs="Times New Roman"/>
                <w:color w:val="auto"/>
                <w:kern w:val="0"/>
                <w:sz w:val="24"/>
                <w:szCs w:val="24"/>
                <w:highlight w:val="none"/>
                <w:lang w:val="en-US" w:eastAsia="zh-CN" w:bidi="ar-SA"/>
              </w:rPr>
            </w:pPr>
            <w:r>
              <w:rPr>
                <w:rFonts w:hint="eastAsia" w:eastAsia="宋体"/>
                <w:color w:val="auto"/>
                <w:kern w:val="0"/>
                <w:sz w:val="24"/>
                <w:highlight w:val="none"/>
                <w:lang w:val="en-US" w:eastAsia="zh-CN"/>
              </w:rPr>
              <w:t>9</w:t>
            </w:r>
          </w:p>
        </w:tc>
        <w:tc>
          <w:tcPr>
            <w:tcW w:w="1679" w:type="dxa"/>
            <w:shd w:val="clear" w:color="000000" w:fill="FFFFFF"/>
            <w:noWrap w:val="0"/>
            <w:vAlign w:val="center"/>
          </w:tcPr>
          <w:p w14:paraId="36F41A35">
            <w:pPr>
              <w:widowControl/>
              <w:jc w:val="left"/>
              <w:rPr>
                <w:rFonts w:ascii="Times New Roman" w:hAnsi="Times New Roman" w:eastAsia="宋体" w:cs="Times New Roman"/>
                <w:color w:val="auto"/>
                <w:kern w:val="0"/>
                <w:sz w:val="24"/>
                <w:szCs w:val="24"/>
                <w:highlight w:val="none"/>
                <w:lang w:val="en-US" w:eastAsia="zh-CN" w:bidi="ar-SA"/>
              </w:rPr>
            </w:pPr>
            <w:r>
              <w:rPr>
                <w:color w:val="auto"/>
                <w:kern w:val="0"/>
                <w:sz w:val="24"/>
                <w:highlight w:val="none"/>
              </w:rPr>
              <w:t>其他无效情形</w:t>
            </w:r>
          </w:p>
        </w:tc>
        <w:tc>
          <w:tcPr>
            <w:tcW w:w="4601" w:type="dxa"/>
            <w:shd w:val="clear" w:color="000000" w:fill="FFFFFF"/>
            <w:noWrap w:val="0"/>
            <w:vAlign w:val="center"/>
          </w:tcPr>
          <w:p w14:paraId="39F95C57">
            <w:pPr>
              <w:widowControl/>
              <w:jc w:val="left"/>
              <w:rPr>
                <w:rFonts w:ascii="Times New Roman" w:hAnsi="Times New Roman" w:eastAsia="宋体" w:cs="Times New Roman"/>
                <w:color w:val="auto"/>
                <w:kern w:val="0"/>
                <w:sz w:val="24"/>
                <w:szCs w:val="24"/>
                <w:highlight w:val="none"/>
                <w:lang w:val="en-US" w:eastAsia="zh-CN" w:bidi="ar-SA"/>
              </w:rPr>
            </w:pPr>
            <w:r>
              <w:rPr>
                <w:rFonts w:hint="eastAsia"/>
                <w:color w:val="auto"/>
                <w:sz w:val="24"/>
                <w:highlight w:val="none"/>
                <w:lang w:val="en-US" w:eastAsia="zh-CN"/>
              </w:rPr>
              <w:t>供应商</w:t>
            </w:r>
            <w:r>
              <w:rPr>
                <w:color w:val="auto"/>
                <w:sz w:val="24"/>
                <w:highlight w:val="none"/>
              </w:rPr>
              <w:t>、</w:t>
            </w:r>
            <w:r>
              <w:rPr>
                <w:rFonts w:hint="eastAsia"/>
                <w:color w:val="auto"/>
                <w:sz w:val="24"/>
                <w:highlight w:val="none"/>
                <w:lang w:val="en-US" w:eastAsia="zh-CN"/>
              </w:rPr>
              <w:t>响应</w:t>
            </w:r>
            <w:r>
              <w:rPr>
                <w:color w:val="auto"/>
                <w:sz w:val="24"/>
                <w:highlight w:val="none"/>
              </w:rPr>
              <w:t>文件</w:t>
            </w:r>
            <w:r>
              <w:rPr>
                <w:rFonts w:hint="eastAsia"/>
                <w:color w:val="auto"/>
                <w:sz w:val="24"/>
                <w:highlight w:val="none"/>
              </w:rPr>
              <w:t>不存在</w:t>
            </w:r>
            <w:r>
              <w:rPr>
                <w:color w:val="auto"/>
                <w:sz w:val="24"/>
                <w:highlight w:val="none"/>
              </w:rPr>
              <w:t>不符合法律、法规和</w:t>
            </w:r>
            <w:r>
              <w:rPr>
                <w:rFonts w:hint="eastAsia"/>
                <w:color w:val="auto"/>
                <w:sz w:val="24"/>
                <w:highlight w:val="none"/>
                <w:lang w:eastAsia="zh-CN"/>
              </w:rPr>
              <w:t>磋商文件</w:t>
            </w:r>
            <w:r>
              <w:rPr>
                <w:color w:val="auto"/>
                <w:sz w:val="24"/>
                <w:highlight w:val="none"/>
              </w:rPr>
              <w:t>规定的其他无效情形。</w:t>
            </w:r>
          </w:p>
        </w:tc>
        <w:tc>
          <w:tcPr>
            <w:tcW w:w="1860" w:type="dxa"/>
            <w:shd w:val="clear" w:color="000000" w:fill="FFFFFF"/>
            <w:noWrap w:val="0"/>
            <w:vAlign w:val="center"/>
          </w:tcPr>
          <w:p w14:paraId="615E5EAC">
            <w:pPr>
              <w:widowControl/>
              <w:jc w:val="center"/>
              <w:rPr>
                <w:rFonts w:eastAsia="宋体"/>
                <w:color w:val="auto"/>
                <w:kern w:val="0"/>
                <w:sz w:val="24"/>
                <w:highlight w:val="none"/>
              </w:rPr>
            </w:pPr>
            <w:r>
              <w:rPr>
                <w:rFonts w:hint="eastAsia" w:eastAsia="宋体"/>
                <w:color w:val="auto"/>
                <w:kern w:val="0"/>
                <w:sz w:val="24"/>
                <w:highlight w:val="none"/>
                <w:lang w:val="en-US" w:eastAsia="zh-CN"/>
              </w:rPr>
              <w:t>否</w:t>
            </w:r>
          </w:p>
        </w:tc>
      </w:tr>
    </w:tbl>
    <w:p w14:paraId="659A2AF5">
      <w:pPr>
        <w:tabs>
          <w:tab w:val="left" w:pos="900"/>
          <w:tab w:val="left" w:pos="1080"/>
          <w:tab w:val="left" w:pos="1589"/>
        </w:tabs>
        <w:snapToGrid w:val="0"/>
        <w:spacing w:line="360" w:lineRule="auto"/>
        <w:rPr>
          <w:rFonts w:eastAsiaTheme="minorEastAsia"/>
          <w:color w:val="auto"/>
          <w:sz w:val="24"/>
        </w:rPr>
      </w:pPr>
    </w:p>
    <w:p w14:paraId="2F833E60">
      <w:pPr>
        <w:numPr>
          <w:ilvl w:val="0"/>
          <w:numId w:val="11"/>
        </w:numPr>
        <w:tabs>
          <w:tab w:val="left" w:pos="360"/>
        </w:tabs>
        <w:snapToGrid w:val="0"/>
        <w:spacing w:line="360" w:lineRule="auto"/>
        <w:outlineLvl w:val="1"/>
        <w:rPr>
          <w:rFonts w:eastAsiaTheme="minorEastAsia"/>
          <w:color w:val="auto"/>
          <w:sz w:val="24"/>
        </w:rPr>
      </w:pPr>
      <w:r>
        <w:rPr>
          <w:rFonts w:eastAsiaTheme="minorEastAsia"/>
          <w:color w:val="auto"/>
          <w:sz w:val="24"/>
        </w:rPr>
        <w:t>磋商、响应文件有关事项的澄清、说明或者更正和最后报价</w:t>
      </w:r>
    </w:p>
    <w:p w14:paraId="6763378B">
      <w:pPr>
        <w:numPr>
          <w:ilvl w:val="1"/>
          <w:numId w:val="11"/>
        </w:numPr>
        <w:tabs>
          <w:tab w:val="left" w:pos="1080"/>
        </w:tabs>
        <w:snapToGrid w:val="0"/>
        <w:spacing w:line="360" w:lineRule="auto"/>
        <w:ind w:left="1077" w:hanging="720"/>
        <w:rPr>
          <w:rFonts w:eastAsiaTheme="minorEastAsia"/>
          <w:color w:val="auto"/>
          <w:sz w:val="24"/>
        </w:rPr>
      </w:pPr>
      <w:r>
        <w:rPr>
          <w:rFonts w:eastAsiaTheme="minorEastAsia"/>
          <w:color w:val="auto"/>
          <w:sz w:val="24"/>
        </w:rPr>
        <w:t>磋商小组所有成员将集中与单一供应商分别进行磋商，并给予所有参加磋商的供应商平等的磋商机会。</w:t>
      </w:r>
    </w:p>
    <w:p w14:paraId="6ADEAB58">
      <w:pPr>
        <w:numPr>
          <w:ilvl w:val="1"/>
          <w:numId w:val="11"/>
        </w:numPr>
        <w:tabs>
          <w:tab w:val="left" w:pos="1080"/>
          <w:tab w:val="left" w:pos="1872"/>
        </w:tabs>
        <w:snapToGrid w:val="0"/>
        <w:spacing w:line="360" w:lineRule="auto"/>
        <w:ind w:left="1077" w:hanging="720"/>
        <w:rPr>
          <w:rFonts w:eastAsiaTheme="minorEastAsia"/>
          <w:color w:val="auto"/>
          <w:sz w:val="24"/>
        </w:rPr>
      </w:pPr>
      <w:r>
        <w:rPr>
          <w:rFonts w:hint="eastAsia" w:eastAsiaTheme="minorEastAsia"/>
          <w:color w:val="auto"/>
          <w:kern w:val="0"/>
          <w:sz w:val="24"/>
        </w:rPr>
        <w:t>在磋商过程中，磋商小组可以根据磋商文件和磋商情况实质性变动采购需求中的技术、服务要求以及合同草案条款，但不得变动磋商文件中的其他内容。实质性变动的内容，须经采购人代表确认。</w:t>
      </w:r>
    </w:p>
    <w:p w14:paraId="040223EB">
      <w:pPr>
        <w:numPr>
          <w:ilvl w:val="1"/>
          <w:numId w:val="11"/>
        </w:numPr>
        <w:tabs>
          <w:tab w:val="left" w:pos="1080"/>
          <w:tab w:val="left" w:pos="1872"/>
        </w:tabs>
        <w:snapToGrid w:val="0"/>
        <w:spacing w:line="360" w:lineRule="auto"/>
        <w:ind w:left="1077" w:hanging="720"/>
        <w:rPr>
          <w:rFonts w:eastAsiaTheme="minorEastAsia"/>
          <w:color w:val="auto"/>
          <w:kern w:val="0"/>
          <w:sz w:val="24"/>
        </w:rPr>
      </w:pPr>
      <w:r>
        <w:rPr>
          <w:rFonts w:hint="eastAsia" w:eastAsiaTheme="minorEastAsia"/>
          <w:color w:val="auto"/>
          <w:kern w:val="0"/>
          <w:sz w:val="24"/>
        </w:rPr>
        <w:t>对磋商文件作出的实质性变动是磋商文件的有效组成部分，磋商小组应当及时以书面形式同时通知所有参加磋商的供应商。</w:t>
      </w:r>
    </w:p>
    <w:p w14:paraId="1E3E3649">
      <w:pPr>
        <w:numPr>
          <w:ilvl w:val="1"/>
          <w:numId w:val="11"/>
        </w:numPr>
        <w:tabs>
          <w:tab w:val="left" w:pos="1080"/>
          <w:tab w:val="left" w:pos="1872"/>
        </w:tabs>
        <w:snapToGrid w:val="0"/>
        <w:spacing w:line="360" w:lineRule="auto"/>
        <w:ind w:left="1077" w:hanging="720"/>
        <w:rPr>
          <w:rFonts w:eastAsiaTheme="minorEastAsia"/>
          <w:color w:val="auto"/>
          <w:kern w:val="0"/>
          <w:sz w:val="24"/>
        </w:rPr>
      </w:pPr>
      <w:r>
        <w:rPr>
          <w:rFonts w:hint="eastAsia" w:eastAsiaTheme="minorEastAsia"/>
          <w:color w:val="auto"/>
          <w:kern w:val="0"/>
          <w:sz w:val="24"/>
        </w:rPr>
        <w:t>供应商应当按照磋商文件的变动情况和磋商小组的要求重新提交响应文件，并由其法定代表人（</w:t>
      </w:r>
      <w:r>
        <w:rPr>
          <w:rFonts w:hint="eastAsia"/>
          <w:color w:val="auto"/>
          <w:sz w:val="24"/>
          <w:szCs w:val="20"/>
        </w:rPr>
        <w:t>若供应商为事业单位或其他组织或分支机构，可为单位负责人</w:t>
      </w:r>
      <w:r>
        <w:rPr>
          <w:rFonts w:hint="eastAsia" w:eastAsiaTheme="minorEastAsia"/>
          <w:color w:val="auto"/>
          <w:kern w:val="0"/>
          <w:sz w:val="24"/>
        </w:rPr>
        <w:t>）或授权代表签字或者加盖公章。由授权代表签字的，应当附授权委托书。供应商为自然人的，应当由本人签字并附身份证明。</w:t>
      </w:r>
    </w:p>
    <w:p w14:paraId="0EDEFB47">
      <w:pPr>
        <w:numPr>
          <w:ilvl w:val="1"/>
          <w:numId w:val="11"/>
        </w:numPr>
        <w:tabs>
          <w:tab w:val="left" w:pos="1080"/>
          <w:tab w:val="left" w:pos="1872"/>
        </w:tabs>
        <w:snapToGrid w:val="0"/>
        <w:spacing w:line="360" w:lineRule="auto"/>
        <w:ind w:left="1077" w:hanging="720"/>
        <w:rPr>
          <w:rFonts w:eastAsiaTheme="minorEastAsia"/>
          <w:color w:val="auto"/>
          <w:sz w:val="24"/>
        </w:rPr>
      </w:pPr>
      <w:r>
        <w:rPr>
          <w:rFonts w:hint="eastAsia" w:eastAsiaTheme="minorEastAsia"/>
          <w:color w:val="auto"/>
          <w:sz w:val="24"/>
        </w:rPr>
        <w:t>响应文件的澄清、说明或者更正：</w:t>
      </w:r>
    </w:p>
    <w:p w14:paraId="28DA2199">
      <w:pPr>
        <w:numPr>
          <w:ilvl w:val="2"/>
          <w:numId w:val="11"/>
        </w:numPr>
        <w:snapToGrid w:val="0"/>
        <w:spacing w:line="360" w:lineRule="auto"/>
        <w:rPr>
          <w:rFonts w:eastAsiaTheme="minorEastAsia"/>
          <w:color w:val="auto"/>
          <w:sz w:val="24"/>
        </w:rPr>
      </w:pPr>
      <w:r>
        <w:rPr>
          <w:rFonts w:eastAsiaTheme="minorEastAsia"/>
          <w:color w:val="auto"/>
          <w:sz w:val="24"/>
        </w:rPr>
        <w:t>磋商小组在对响应文件的有效性、完整性和响应程度进行审查时，可以要求供应商对响应文件中含义不明确、同类问题表述不一致或者有明显文字和计算错误的内容等作出必要的澄清、说明或者更正。</w:t>
      </w:r>
    </w:p>
    <w:p w14:paraId="13AE9A61">
      <w:pPr>
        <w:numPr>
          <w:ilvl w:val="2"/>
          <w:numId w:val="11"/>
        </w:numPr>
        <w:snapToGrid w:val="0"/>
        <w:spacing w:line="360" w:lineRule="auto"/>
        <w:rPr>
          <w:rFonts w:eastAsiaTheme="minorEastAsia"/>
          <w:color w:val="auto"/>
          <w:sz w:val="24"/>
        </w:rPr>
      </w:pPr>
      <w:r>
        <w:rPr>
          <w:rFonts w:eastAsiaTheme="minorEastAsia"/>
          <w:color w:val="auto"/>
          <w:sz w:val="24"/>
        </w:rPr>
        <w:t>磋商小组对响应文件进行审查，如发现供应商提交的响应文件存在不满足《符合性审查要求》的内容，如属于表中</w:t>
      </w:r>
      <w:r>
        <w:rPr>
          <w:rFonts w:hint="eastAsia" w:eastAsiaTheme="minorEastAsia"/>
          <w:color w:val="auto"/>
          <w:sz w:val="24"/>
          <w:lang w:eastAsia="zh-CN"/>
        </w:rPr>
        <w:t>“</w:t>
      </w:r>
      <w:r>
        <w:rPr>
          <w:rFonts w:eastAsiaTheme="minorEastAsia"/>
          <w:color w:val="auto"/>
          <w:sz w:val="24"/>
        </w:rPr>
        <w:t>不允许</w:t>
      </w:r>
      <w:r>
        <w:rPr>
          <w:rFonts w:hint="eastAsia" w:eastAsiaTheme="minorEastAsia"/>
          <w:color w:val="auto"/>
          <w:sz w:val="24"/>
          <w:lang w:eastAsia="zh-CN"/>
        </w:rPr>
        <w:t>”</w:t>
      </w:r>
      <w:r>
        <w:rPr>
          <w:rFonts w:eastAsiaTheme="minorEastAsia"/>
          <w:color w:val="auto"/>
          <w:sz w:val="24"/>
        </w:rPr>
        <w:t>澄清、说明或者更正的内容，则供应商响应文件按</w:t>
      </w:r>
      <w:r>
        <w:rPr>
          <w:rFonts w:eastAsiaTheme="minorEastAsia"/>
          <w:b/>
          <w:color w:val="auto"/>
          <w:sz w:val="24"/>
        </w:rPr>
        <w:t>无效处理</w:t>
      </w:r>
      <w:r>
        <w:rPr>
          <w:rFonts w:eastAsiaTheme="minorEastAsia"/>
          <w:color w:val="auto"/>
          <w:sz w:val="24"/>
        </w:rPr>
        <w:t>；如属于表中的</w:t>
      </w:r>
      <w:r>
        <w:rPr>
          <w:rFonts w:hint="eastAsia" w:eastAsiaTheme="minorEastAsia"/>
          <w:color w:val="auto"/>
          <w:sz w:val="24"/>
          <w:lang w:eastAsia="zh-CN"/>
        </w:rPr>
        <w:t>“</w:t>
      </w:r>
      <w:r>
        <w:rPr>
          <w:rFonts w:eastAsiaTheme="minorEastAsia"/>
          <w:color w:val="auto"/>
          <w:sz w:val="24"/>
        </w:rPr>
        <w:t>允许</w:t>
      </w:r>
      <w:r>
        <w:rPr>
          <w:rFonts w:hint="eastAsia" w:eastAsiaTheme="minorEastAsia"/>
          <w:color w:val="auto"/>
          <w:sz w:val="24"/>
          <w:lang w:eastAsia="zh-CN"/>
        </w:rPr>
        <w:t>”</w:t>
      </w:r>
      <w:r>
        <w:rPr>
          <w:rFonts w:eastAsiaTheme="minorEastAsia"/>
          <w:color w:val="auto"/>
          <w:sz w:val="24"/>
        </w:rPr>
        <w:t>澄清、说明或更正的内容，磋商小组将要求供应商在规定的时间内对响应文件进行澄清、说明或者更正。如供应商在磋商小组规定的时间内未作出必要的澄清、说明或者更正，或澄清、说明或者更正后仍不能满足采购文件要求的，则供应商的响应文件按</w:t>
      </w:r>
      <w:r>
        <w:rPr>
          <w:rFonts w:eastAsiaTheme="minorEastAsia"/>
          <w:b/>
          <w:color w:val="auto"/>
          <w:sz w:val="24"/>
        </w:rPr>
        <w:t>无效处理</w:t>
      </w:r>
      <w:r>
        <w:rPr>
          <w:rFonts w:eastAsiaTheme="minorEastAsia"/>
          <w:color w:val="auto"/>
          <w:sz w:val="24"/>
        </w:rPr>
        <w:t>。</w:t>
      </w:r>
    </w:p>
    <w:p w14:paraId="5C4B5A9D">
      <w:pPr>
        <w:numPr>
          <w:ilvl w:val="2"/>
          <w:numId w:val="11"/>
        </w:numPr>
        <w:snapToGrid w:val="0"/>
        <w:spacing w:line="360" w:lineRule="auto"/>
        <w:rPr>
          <w:rFonts w:eastAsiaTheme="minorEastAsia"/>
          <w:color w:val="auto"/>
          <w:sz w:val="24"/>
        </w:rPr>
      </w:pPr>
      <w:r>
        <w:rPr>
          <w:rFonts w:eastAsiaTheme="minorEastAsia"/>
          <w:color w:val="auto"/>
          <w:sz w:val="24"/>
        </w:rPr>
        <w:t>供应商的澄清、说明或者更正不得超出响应文件的范围或者改变响应文件的实质性内容。磋商小组要求供应商澄清、说明或者更正响应文件应当以书面形式作出。供应商的澄清、说明或者更正应当由法定代表人</w:t>
      </w:r>
      <w:r>
        <w:rPr>
          <w:rFonts w:eastAsiaTheme="minorEastAsia"/>
          <w:color w:val="auto"/>
          <w:kern w:val="0"/>
          <w:sz w:val="24"/>
        </w:rPr>
        <w:t>（</w:t>
      </w:r>
      <w:r>
        <w:rPr>
          <w:color w:val="auto"/>
          <w:sz w:val="24"/>
          <w:szCs w:val="20"/>
        </w:rPr>
        <w:t>若</w:t>
      </w:r>
      <w:r>
        <w:rPr>
          <w:rFonts w:hint="eastAsia"/>
          <w:color w:val="auto"/>
          <w:sz w:val="24"/>
          <w:szCs w:val="20"/>
        </w:rPr>
        <w:t>供应商</w:t>
      </w:r>
      <w:r>
        <w:rPr>
          <w:color w:val="auto"/>
          <w:sz w:val="24"/>
          <w:szCs w:val="20"/>
        </w:rPr>
        <w:t>为事业单位或其他组织或分支机构，可为单位负责人</w:t>
      </w:r>
      <w:r>
        <w:rPr>
          <w:rFonts w:eastAsiaTheme="minorEastAsia"/>
          <w:color w:val="auto"/>
          <w:kern w:val="0"/>
          <w:sz w:val="24"/>
        </w:rPr>
        <w:t>）</w:t>
      </w:r>
      <w:r>
        <w:rPr>
          <w:rFonts w:eastAsiaTheme="minorEastAsia"/>
          <w:color w:val="auto"/>
          <w:sz w:val="24"/>
        </w:rPr>
        <w:t>或其授权代表签字或者加盖公章。由授权代表签字的，应当附授权委托书。供应商为自然人的，应当由本人签字并附身份证明。澄清、说明或者更正文件将作为响应文件内容的一部分。</w:t>
      </w:r>
    </w:p>
    <w:p w14:paraId="3B8CA4B8">
      <w:pPr>
        <w:numPr>
          <w:ilvl w:val="1"/>
          <w:numId w:val="11"/>
        </w:numPr>
        <w:tabs>
          <w:tab w:val="left" w:pos="1080"/>
          <w:tab w:val="left" w:pos="1872"/>
        </w:tabs>
        <w:snapToGrid w:val="0"/>
        <w:spacing w:line="360" w:lineRule="auto"/>
        <w:ind w:left="1077" w:hanging="720"/>
        <w:rPr>
          <w:rFonts w:eastAsiaTheme="minorEastAsia"/>
          <w:color w:val="auto"/>
          <w:sz w:val="24"/>
        </w:rPr>
      </w:pPr>
      <w:r>
        <w:rPr>
          <w:rFonts w:eastAsiaTheme="minorEastAsia"/>
          <w:color w:val="auto"/>
          <w:sz w:val="24"/>
        </w:rPr>
        <w:t>磋商结束后，磋商小组将要求所有实质性响应的供应商在规定时间内提交最后报价。最后报价时间为磋商小组指定的时间，具体时间根据磋商进度另行通知。</w:t>
      </w:r>
    </w:p>
    <w:p w14:paraId="06FD11D5">
      <w:pPr>
        <w:numPr>
          <w:ilvl w:val="1"/>
          <w:numId w:val="11"/>
        </w:numPr>
        <w:tabs>
          <w:tab w:val="left" w:pos="1080"/>
          <w:tab w:val="left" w:pos="1872"/>
        </w:tabs>
        <w:snapToGrid w:val="0"/>
        <w:spacing w:line="360" w:lineRule="auto"/>
        <w:ind w:left="1077" w:hanging="720"/>
        <w:rPr>
          <w:rFonts w:eastAsiaTheme="minorEastAsia"/>
          <w:snapToGrid w:val="0"/>
          <w:color w:val="auto"/>
          <w:sz w:val="24"/>
        </w:rPr>
      </w:pPr>
      <w:bookmarkStart w:id="641" w:name="_Hlk220085436"/>
      <w:r>
        <w:rPr>
          <w:rFonts w:hint="eastAsia" w:eastAsiaTheme="minorEastAsia"/>
          <w:snapToGrid w:val="0"/>
          <w:color w:val="auto"/>
          <w:sz w:val="24"/>
        </w:rPr>
        <w:t>异常低价处理</w:t>
      </w:r>
    </w:p>
    <w:p w14:paraId="1229A240">
      <w:pPr>
        <w:numPr>
          <w:ilvl w:val="2"/>
          <w:numId w:val="11"/>
        </w:numPr>
        <w:snapToGrid w:val="0"/>
        <w:spacing w:line="360" w:lineRule="auto"/>
        <w:rPr>
          <w:rFonts w:eastAsiaTheme="minorEastAsia"/>
          <w:color w:val="auto"/>
          <w:sz w:val="24"/>
        </w:rPr>
      </w:pPr>
      <w:r>
        <w:rPr>
          <w:rFonts w:hint="eastAsia" w:eastAsiaTheme="minorEastAsia"/>
          <w:color w:val="auto"/>
          <w:sz w:val="24"/>
        </w:rPr>
        <w:t>政府采购评审中出现下列情形之一的，评审委员会应当启动异常低价投标（响应）审查程序：</w:t>
      </w:r>
    </w:p>
    <w:p w14:paraId="607C07B9">
      <w:pPr>
        <w:snapToGrid w:val="0"/>
        <w:spacing w:line="360" w:lineRule="auto"/>
        <w:ind w:left="1980"/>
        <w:rPr>
          <w:rFonts w:eastAsiaTheme="minorEastAsia"/>
          <w:color w:val="auto"/>
          <w:sz w:val="24"/>
          <w:highlight w:val="none"/>
        </w:rPr>
      </w:pPr>
      <w:r>
        <w:rPr>
          <w:rFonts w:hint="eastAsia" w:eastAsiaTheme="minorEastAsia"/>
          <w:color w:val="auto"/>
          <w:sz w:val="24"/>
          <w:highlight w:val="none"/>
        </w:rPr>
        <w:t>（</w:t>
      </w:r>
      <w:r>
        <w:rPr>
          <w:rFonts w:eastAsiaTheme="minorEastAsia"/>
          <w:color w:val="auto"/>
          <w:sz w:val="24"/>
          <w:highlight w:val="none"/>
        </w:rPr>
        <w:t>1</w:t>
      </w:r>
      <w:r>
        <w:rPr>
          <w:rFonts w:hint="eastAsia" w:eastAsiaTheme="minorEastAsia"/>
          <w:color w:val="auto"/>
          <w:sz w:val="24"/>
          <w:highlight w:val="none"/>
        </w:rPr>
        <w:t>）投标（响应）报价低于全部通过符合性审查供应商投标（响应）报价平均值</w:t>
      </w:r>
      <w:r>
        <w:rPr>
          <w:rFonts w:hint="eastAsia"/>
          <w:color w:val="auto"/>
          <w:sz w:val="24"/>
          <w:highlight w:val="none"/>
          <w:u w:val="single"/>
          <w:lang w:val="en-US" w:eastAsia="zh-CN"/>
        </w:rPr>
        <w:t xml:space="preserve"> 50</w:t>
      </w:r>
      <w:r>
        <w:rPr>
          <w:rFonts w:hint="eastAsia"/>
          <w:color w:val="auto"/>
          <w:sz w:val="24"/>
          <w:highlight w:val="none"/>
          <w:u w:val="single"/>
        </w:rPr>
        <w:t>%</w:t>
      </w:r>
      <w:r>
        <w:rPr>
          <w:rFonts w:hint="eastAsia"/>
          <w:color w:val="auto"/>
          <w:sz w:val="24"/>
          <w:highlight w:val="none"/>
          <w:u w:val="single"/>
          <w:lang w:val="en-US" w:eastAsia="zh-CN"/>
        </w:rPr>
        <w:t xml:space="preserve"> </w:t>
      </w:r>
      <w:r>
        <w:rPr>
          <w:rFonts w:hint="eastAsia" w:eastAsiaTheme="minorEastAsia"/>
          <w:color w:val="auto"/>
          <w:sz w:val="24"/>
          <w:highlight w:val="none"/>
        </w:rPr>
        <w:t>的，即投标（响应）报价</w:t>
      </w:r>
      <w:r>
        <w:rPr>
          <w:rFonts w:eastAsiaTheme="minorEastAsia"/>
          <w:color w:val="auto"/>
          <w:sz w:val="24"/>
          <w:highlight w:val="none"/>
        </w:rPr>
        <w:t>&lt;</w:t>
      </w:r>
      <w:r>
        <w:rPr>
          <w:rFonts w:hint="eastAsia" w:eastAsiaTheme="minorEastAsia"/>
          <w:color w:val="auto"/>
          <w:sz w:val="24"/>
          <w:highlight w:val="none"/>
        </w:rPr>
        <w:t>全部通过符合性审查供应商投标（响应）报价平均值×</w:t>
      </w:r>
      <w:r>
        <w:rPr>
          <w:rFonts w:hint="eastAsia"/>
          <w:color w:val="auto"/>
          <w:sz w:val="24"/>
          <w:highlight w:val="none"/>
          <w:u w:val="single"/>
          <w:lang w:val="en-US" w:eastAsia="zh-CN"/>
        </w:rPr>
        <w:t xml:space="preserve"> 50</w:t>
      </w:r>
      <w:r>
        <w:rPr>
          <w:rFonts w:hint="eastAsia"/>
          <w:color w:val="auto"/>
          <w:sz w:val="24"/>
          <w:highlight w:val="none"/>
          <w:u w:val="single"/>
        </w:rPr>
        <w:t>%</w:t>
      </w:r>
      <w:r>
        <w:rPr>
          <w:rFonts w:hint="eastAsia"/>
          <w:color w:val="auto"/>
          <w:sz w:val="24"/>
          <w:highlight w:val="none"/>
          <w:u w:val="single"/>
          <w:lang w:val="en-US" w:eastAsia="zh-CN"/>
        </w:rPr>
        <w:t xml:space="preserve"> </w:t>
      </w:r>
      <w:r>
        <w:rPr>
          <w:rFonts w:hint="eastAsia" w:eastAsiaTheme="minorEastAsia"/>
          <w:color w:val="auto"/>
          <w:sz w:val="24"/>
          <w:highlight w:val="none"/>
        </w:rPr>
        <w:t>；</w:t>
      </w:r>
    </w:p>
    <w:p w14:paraId="4672F8DC">
      <w:pPr>
        <w:snapToGrid w:val="0"/>
        <w:spacing w:line="360" w:lineRule="auto"/>
        <w:ind w:left="1980"/>
        <w:rPr>
          <w:rFonts w:eastAsiaTheme="minorEastAsia"/>
          <w:color w:val="auto"/>
          <w:sz w:val="24"/>
          <w:highlight w:val="none"/>
        </w:rPr>
      </w:pPr>
      <w:r>
        <w:rPr>
          <w:rFonts w:hint="eastAsia" w:eastAsiaTheme="minorEastAsia"/>
          <w:color w:val="auto"/>
          <w:sz w:val="24"/>
          <w:highlight w:val="none"/>
        </w:rPr>
        <w:t>（</w:t>
      </w:r>
      <w:r>
        <w:rPr>
          <w:rFonts w:eastAsiaTheme="minorEastAsia"/>
          <w:color w:val="auto"/>
          <w:sz w:val="24"/>
          <w:highlight w:val="none"/>
        </w:rPr>
        <w:t>2</w:t>
      </w:r>
      <w:r>
        <w:rPr>
          <w:rFonts w:hint="eastAsia" w:eastAsiaTheme="minorEastAsia"/>
          <w:color w:val="auto"/>
          <w:sz w:val="24"/>
          <w:highlight w:val="none"/>
        </w:rPr>
        <w:t>）投标（响应）报价低于通过符合性审查的次低报价供应商投标（响应）报价</w:t>
      </w:r>
      <w:r>
        <w:rPr>
          <w:rFonts w:hint="eastAsia"/>
          <w:color w:val="auto"/>
          <w:sz w:val="24"/>
          <w:highlight w:val="none"/>
          <w:u w:val="single"/>
          <w:lang w:val="en-US" w:eastAsia="zh-CN"/>
        </w:rPr>
        <w:t xml:space="preserve"> 50</w:t>
      </w:r>
      <w:r>
        <w:rPr>
          <w:rFonts w:hint="eastAsia"/>
          <w:color w:val="auto"/>
          <w:sz w:val="24"/>
          <w:highlight w:val="none"/>
          <w:u w:val="single"/>
        </w:rPr>
        <w:t>%</w:t>
      </w:r>
      <w:r>
        <w:rPr>
          <w:rFonts w:hint="eastAsia"/>
          <w:color w:val="auto"/>
          <w:sz w:val="24"/>
          <w:highlight w:val="none"/>
          <w:u w:val="single"/>
          <w:lang w:val="en-US" w:eastAsia="zh-CN"/>
        </w:rPr>
        <w:t xml:space="preserve"> </w:t>
      </w:r>
      <w:r>
        <w:rPr>
          <w:rFonts w:hint="eastAsia" w:eastAsiaTheme="minorEastAsia"/>
          <w:color w:val="auto"/>
          <w:sz w:val="24"/>
          <w:highlight w:val="none"/>
        </w:rPr>
        <w:t>的，即投标（响应）报价</w:t>
      </w:r>
      <w:r>
        <w:rPr>
          <w:rFonts w:eastAsiaTheme="minorEastAsia"/>
          <w:color w:val="auto"/>
          <w:sz w:val="24"/>
          <w:highlight w:val="none"/>
        </w:rPr>
        <w:t>&lt;</w:t>
      </w:r>
      <w:r>
        <w:rPr>
          <w:rFonts w:hint="eastAsia" w:eastAsiaTheme="minorEastAsia"/>
          <w:color w:val="auto"/>
          <w:sz w:val="24"/>
          <w:highlight w:val="none"/>
        </w:rPr>
        <w:t>通过符合性审查的次低报价供应商投标（响应）报价×</w:t>
      </w:r>
      <w:r>
        <w:rPr>
          <w:rFonts w:hint="eastAsia"/>
          <w:color w:val="auto"/>
          <w:sz w:val="24"/>
          <w:highlight w:val="none"/>
          <w:u w:val="single"/>
          <w:lang w:val="en-US" w:eastAsia="zh-CN"/>
        </w:rPr>
        <w:t xml:space="preserve"> 50</w:t>
      </w:r>
      <w:r>
        <w:rPr>
          <w:rFonts w:hint="eastAsia"/>
          <w:color w:val="auto"/>
          <w:sz w:val="24"/>
          <w:highlight w:val="none"/>
          <w:u w:val="single"/>
        </w:rPr>
        <w:t>%</w:t>
      </w:r>
      <w:r>
        <w:rPr>
          <w:rFonts w:hint="eastAsia"/>
          <w:color w:val="auto"/>
          <w:sz w:val="24"/>
          <w:highlight w:val="none"/>
          <w:u w:val="single"/>
          <w:lang w:val="en-US" w:eastAsia="zh-CN"/>
        </w:rPr>
        <w:t xml:space="preserve"> </w:t>
      </w:r>
      <w:r>
        <w:rPr>
          <w:rFonts w:hint="eastAsia" w:eastAsiaTheme="minorEastAsia"/>
          <w:color w:val="auto"/>
          <w:sz w:val="24"/>
          <w:highlight w:val="none"/>
        </w:rPr>
        <w:t>；</w:t>
      </w:r>
    </w:p>
    <w:p w14:paraId="1D4B4D1C">
      <w:pPr>
        <w:snapToGrid w:val="0"/>
        <w:spacing w:line="360" w:lineRule="auto"/>
        <w:ind w:left="1980"/>
        <w:rPr>
          <w:rFonts w:eastAsiaTheme="minorEastAsia"/>
          <w:color w:val="auto"/>
          <w:sz w:val="24"/>
        </w:rPr>
      </w:pPr>
      <w:r>
        <w:rPr>
          <w:rFonts w:hint="eastAsia" w:eastAsiaTheme="minorEastAsia"/>
          <w:color w:val="auto"/>
          <w:sz w:val="24"/>
          <w:highlight w:val="none"/>
        </w:rPr>
        <w:t>（</w:t>
      </w:r>
      <w:r>
        <w:rPr>
          <w:rFonts w:eastAsiaTheme="minorEastAsia"/>
          <w:color w:val="auto"/>
          <w:sz w:val="24"/>
          <w:highlight w:val="none"/>
        </w:rPr>
        <w:t>3</w:t>
      </w:r>
      <w:r>
        <w:rPr>
          <w:rFonts w:hint="eastAsia" w:eastAsiaTheme="minorEastAsia"/>
          <w:color w:val="auto"/>
          <w:sz w:val="24"/>
          <w:highlight w:val="none"/>
        </w:rPr>
        <w:t>）投标（响应）报价低于采购项目最高限价</w:t>
      </w:r>
      <w:r>
        <w:rPr>
          <w:rFonts w:hint="eastAsia"/>
          <w:color w:val="auto"/>
          <w:sz w:val="24"/>
          <w:highlight w:val="none"/>
          <w:u w:val="single"/>
          <w:lang w:val="en-US" w:eastAsia="zh-CN"/>
        </w:rPr>
        <w:t xml:space="preserve"> 45</w:t>
      </w:r>
      <w:r>
        <w:rPr>
          <w:rFonts w:hint="eastAsia"/>
          <w:color w:val="auto"/>
          <w:sz w:val="24"/>
          <w:highlight w:val="none"/>
          <w:u w:val="single"/>
        </w:rPr>
        <w:t>%</w:t>
      </w:r>
      <w:r>
        <w:rPr>
          <w:rFonts w:hint="eastAsia"/>
          <w:color w:val="auto"/>
          <w:sz w:val="24"/>
          <w:highlight w:val="none"/>
          <w:u w:val="single"/>
          <w:lang w:val="en-US" w:eastAsia="zh-CN"/>
        </w:rPr>
        <w:t xml:space="preserve"> </w:t>
      </w:r>
      <w:r>
        <w:rPr>
          <w:rFonts w:hint="eastAsia" w:eastAsiaTheme="minorEastAsia"/>
          <w:color w:val="auto"/>
          <w:sz w:val="24"/>
          <w:highlight w:val="none"/>
        </w:rPr>
        <w:t>的，即投标（响应）报价</w:t>
      </w:r>
      <w:r>
        <w:rPr>
          <w:rFonts w:eastAsiaTheme="minorEastAsia"/>
          <w:color w:val="auto"/>
          <w:sz w:val="24"/>
          <w:highlight w:val="none"/>
        </w:rPr>
        <w:t>&lt;</w:t>
      </w:r>
      <w:r>
        <w:rPr>
          <w:rFonts w:hint="eastAsia" w:eastAsiaTheme="minorEastAsia"/>
          <w:color w:val="auto"/>
          <w:sz w:val="24"/>
          <w:highlight w:val="none"/>
        </w:rPr>
        <w:t>采购项目最高限价×</w:t>
      </w:r>
      <w:r>
        <w:rPr>
          <w:rFonts w:hint="eastAsia"/>
          <w:color w:val="auto"/>
          <w:sz w:val="24"/>
          <w:highlight w:val="none"/>
          <w:u w:val="single"/>
          <w:lang w:val="en-US" w:eastAsia="zh-CN"/>
        </w:rPr>
        <w:t xml:space="preserve"> 45</w:t>
      </w:r>
      <w:r>
        <w:rPr>
          <w:rFonts w:hint="eastAsia"/>
          <w:color w:val="auto"/>
          <w:sz w:val="24"/>
          <w:highlight w:val="none"/>
          <w:u w:val="single"/>
        </w:rPr>
        <w:t>%</w:t>
      </w:r>
      <w:r>
        <w:rPr>
          <w:rFonts w:hint="eastAsia"/>
          <w:color w:val="auto"/>
          <w:sz w:val="24"/>
          <w:highlight w:val="none"/>
          <w:u w:val="single"/>
          <w:lang w:val="en-US" w:eastAsia="zh-CN"/>
        </w:rPr>
        <w:t xml:space="preserve"> </w:t>
      </w:r>
      <w:r>
        <w:rPr>
          <w:rFonts w:hint="eastAsia" w:eastAsiaTheme="minorEastAsia"/>
          <w:color w:val="auto"/>
          <w:sz w:val="24"/>
          <w:highlight w:val="none"/>
        </w:rPr>
        <w:t>；未设定最高限价的采购项目，</w:t>
      </w:r>
      <w:r>
        <w:rPr>
          <w:rFonts w:hint="eastAsia" w:eastAsiaTheme="minorEastAsia"/>
          <w:color w:val="auto"/>
          <w:sz w:val="24"/>
        </w:rPr>
        <w:t>以采购项目预算金额作为最高限价；</w:t>
      </w:r>
    </w:p>
    <w:p w14:paraId="5517BC34">
      <w:pPr>
        <w:snapToGrid w:val="0"/>
        <w:spacing w:line="360" w:lineRule="auto"/>
        <w:ind w:left="1980"/>
        <w:rPr>
          <w:rFonts w:eastAsiaTheme="minorEastAsia"/>
          <w:color w:val="auto"/>
          <w:sz w:val="24"/>
        </w:rPr>
      </w:pPr>
      <w:r>
        <w:rPr>
          <w:rFonts w:hint="eastAsia" w:eastAsiaTheme="minorEastAsia"/>
          <w:color w:val="auto"/>
          <w:sz w:val="24"/>
        </w:rPr>
        <w:t>（</w:t>
      </w:r>
      <w:r>
        <w:rPr>
          <w:rFonts w:eastAsiaTheme="minorEastAsia"/>
          <w:color w:val="auto"/>
          <w:sz w:val="24"/>
        </w:rPr>
        <w:t>4</w:t>
      </w:r>
      <w:r>
        <w:rPr>
          <w:rFonts w:hint="eastAsia" w:eastAsiaTheme="minorEastAsia"/>
          <w:color w:val="auto"/>
          <w:sz w:val="24"/>
        </w:rPr>
        <w:t>）评审委员会基于专业判断，认为供应商报价过低，有可能影响产品质量或者不能诚信履约的其他情形。</w:t>
      </w:r>
    </w:p>
    <w:p w14:paraId="31A5101F">
      <w:pPr>
        <w:numPr>
          <w:ilvl w:val="2"/>
          <w:numId w:val="11"/>
        </w:numPr>
        <w:snapToGrid w:val="0"/>
        <w:spacing w:line="360" w:lineRule="auto"/>
        <w:rPr>
          <w:rFonts w:eastAsiaTheme="minorEastAsia"/>
          <w:color w:val="auto"/>
          <w:sz w:val="24"/>
        </w:rPr>
      </w:pPr>
      <w:r>
        <w:rPr>
          <w:rFonts w:hint="eastAsia" w:eastAsiaTheme="minorEastAsia"/>
          <w:color w:val="auto"/>
          <w:sz w:val="24"/>
        </w:rPr>
        <w:t>评审委员会启动异常低价投标（响应）审查后，属于前述第（</w:t>
      </w:r>
      <w:r>
        <w:rPr>
          <w:rFonts w:eastAsiaTheme="minorEastAsia"/>
          <w:color w:val="auto"/>
          <w:sz w:val="24"/>
        </w:rPr>
        <w:t>1</w:t>
      </w:r>
      <w:r>
        <w:rPr>
          <w:rFonts w:hint="eastAsia" w:eastAsiaTheme="minorEastAsia"/>
          <w:color w:val="auto"/>
          <w:sz w:val="24"/>
        </w:rPr>
        <w:t>）项至第（</w:t>
      </w:r>
      <w:r>
        <w:rPr>
          <w:rFonts w:eastAsiaTheme="minorEastAsia"/>
          <w:color w:val="auto"/>
          <w:sz w:val="24"/>
        </w:rPr>
        <w:t>4</w:t>
      </w:r>
      <w:r>
        <w:rPr>
          <w:rFonts w:hint="eastAsia" w:eastAsiaTheme="minorEastAsia"/>
          <w:color w:val="auto"/>
          <w:sz w:val="24"/>
        </w:rPr>
        <w:t>）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w:t>
      </w:r>
      <w:r>
        <w:rPr>
          <w:rFonts w:eastAsiaTheme="minorEastAsia"/>
          <w:color w:val="auto"/>
          <w:sz w:val="24"/>
        </w:rPr>
        <w:t>30</w:t>
      </w:r>
      <w:r>
        <w:rPr>
          <w:rFonts w:hint="eastAsia" w:eastAsiaTheme="minorEastAsia"/>
          <w:color w:val="auto"/>
          <w:sz w:val="24"/>
        </w:rPr>
        <w:t>分钟。其中，属于第（</w:t>
      </w:r>
      <w:r>
        <w:rPr>
          <w:rFonts w:eastAsiaTheme="minorEastAsia"/>
          <w:color w:val="auto"/>
          <w:sz w:val="24"/>
        </w:rPr>
        <w:t>3</w:t>
      </w:r>
      <w:r>
        <w:rPr>
          <w:rFonts w:hint="eastAsia" w:eastAsiaTheme="minorEastAsia"/>
          <w:color w:val="auto"/>
          <w:sz w:val="24"/>
        </w:rPr>
        <w:t>）项情形，供应商已随投标（响应）文件一并提交相关书面说明及必要的证明材料的，在评审现场可不再重复提交。</w:t>
      </w:r>
    </w:p>
    <w:p w14:paraId="15ECC1B3">
      <w:pPr>
        <w:numPr>
          <w:ilvl w:val="2"/>
          <w:numId w:val="11"/>
        </w:numPr>
        <w:snapToGrid w:val="0"/>
        <w:spacing w:line="360" w:lineRule="auto"/>
        <w:rPr>
          <w:rFonts w:eastAsiaTheme="minorEastAsia"/>
          <w:color w:val="auto"/>
          <w:sz w:val="24"/>
        </w:rPr>
      </w:pPr>
      <w:r>
        <w:rPr>
          <w:rFonts w:hint="eastAsia" w:eastAsiaTheme="minorEastAsia"/>
          <w:color w:val="auto"/>
          <w:sz w:val="24"/>
        </w:rPr>
        <w:t>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无效投标（响应）处理。</w:t>
      </w:r>
    </w:p>
    <w:p w14:paraId="7A32237B">
      <w:pPr>
        <w:numPr>
          <w:ilvl w:val="2"/>
          <w:numId w:val="11"/>
        </w:numPr>
        <w:snapToGrid w:val="0"/>
        <w:spacing w:line="360" w:lineRule="auto"/>
        <w:rPr>
          <w:rFonts w:eastAsiaTheme="minorEastAsia"/>
          <w:color w:val="auto"/>
          <w:sz w:val="24"/>
        </w:rPr>
      </w:pPr>
      <w:bookmarkStart w:id="642" w:name="_Hlk190337965"/>
      <w:r>
        <w:rPr>
          <w:rFonts w:hint="eastAsia" w:eastAsiaTheme="minorEastAsia"/>
          <w:color w:val="auto"/>
          <w:sz w:val="24"/>
        </w:rPr>
        <w:t>上述投标（响应）报价指按照本章</w:t>
      </w:r>
      <w:r>
        <w:rPr>
          <w:rFonts w:eastAsiaTheme="minorEastAsia"/>
          <w:color w:val="auto"/>
          <w:sz w:val="24"/>
        </w:rPr>
        <w:t>3.2</w:t>
      </w:r>
      <w:r>
        <w:rPr>
          <w:rFonts w:hint="eastAsia" w:eastAsiaTheme="minorEastAsia"/>
          <w:color w:val="auto"/>
          <w:sz w:val="24"/>
        </w:rPr>
        <w:t>修正后的报价</w:t>
      </w:r>
      <w:bookmarkEnd w:id="642"/>
      <w:r>
        <w:rPr>
          <w:rFonts w:hint="eastAsia" w:eastAsiaTheme="minorEastAsia"/>
          <w:color w:val="auto"/>
          <w:sz w:val="24"/>
        </w:rPr>
        <w:t>。</w:t>
      </w:r>
      <w:bookmarkEnd w:id="641"/>
    </w:p>
    <w:p w14:paraId="6BC19B17">
      <w:pPr>
        <w:numPr>
          <w:ilvl w:val="1"/>
          <w:numId w:val="11"/>
        </w:numPr>
        <w:tabs>
          <w:tab w:val="left" w:pos="1080"/>
          <w:tab w:val="left" w:pos="1872"/>
        </w:tabs>
        <w:snapToGrid w:val="0"/>
        <w:spacing w:line="360" w:lineRule="auto"/>
        <w:ind w:left="1077" w:hanging="720"/>
        <w:rPr>
          <w:rFonts w:eastAsiaTheme="minorEastAsia"/>
          <w:color w:val="auto"/>
          <w:sz w:val="24"/>
        </w:rPr>
      </w:pPr>
      <w:r>
        <w:rPr>
          <w:rFonts w:eastAsiaTheme="minorEastAsia"/>
          <w:snapToGrid w:val="0"/>
          <w:color w:val="auto"/>
          <w:sz w:val="24"/>
        </w:rPr>
        <w:t>磋商文件能够详细列明采购标的的技术、服务要求的，磋商结束后，磋商小组应当要求所有实质性响应的供应商在规定时间内提交最后报价，提交最后报价的供应商不得少于3家。磋商文件不能详细列明采购标的的技术、服务要求，需经磋商由供应商提供最终设计方案或解决方案的，磋商结束后，磋商小组应当按照少数服从多数的原则投票推荐3家以上供应商的设计方案或者解决方案，并要求其在规定时间内提交最后报价。</w:t>
      </w:r>
      <w:r>
        <w:rPr>
          <w:rFonts w:eastAsiaTheme="minorEastAsia"/>
          <w:color w:val="auto"/>
          <w:sz w:val="24"/>
        </w:rPr>
        <w:t>市场竞争不充分的科研项目，以及需要扶持的科技成果转化项目，提交最后报价的供应商可以为2家；政府购买服务项目（含政府和社会资本合作项目），在采购过程中符合要求的供应商（社会资本）只有2家的，竞争性磋商采购活动可以继续进行。</w:t>
      </w:r>
    </w:p>
    <w:p w14:paraId="65125FA4">
      <w:pPr>
        <w:numPr>
          <w:ilvl w:val="1"/>
          <w:numId w:val="11"/>
        </w:numPr>
        <w:tabs>
          <w:tab w:val="left" w:pos="1080"/>
          <w:tab w:val="left" w:pos="1872"/>
        </w:tabs>
        <w:snapToGrid w:val="0"/>
        <w:spacing w:line="360" w:lineRule="auto"/>
        <w:ind w:left="1077" w:hanging="720"/>
        <w:rPr>
          <w:rFonts w:eastAsiaTheme="minorEastAsia"/>
          <w:color w:val="auto"/>
          <w:sz w:val="24"/>
        </w:rPr>
      </w:pPr>
      <w:r>
        <w:rPr>
          <w:rFonts w:eastAsiaTheme="minorEastAsia"/>
          <w:color w:val="auto"/>
          <w:sz w:val="24"/>
        </w:rPr>
        <w:t>最后报价是供应商响应文件的有效组成部分。</w:t>
      </w:r>
    </w:p>
    <w:p w14:paraId="4A404F3B">
      <w:pPr>
        <w:numPr>
          <w:ilvl w:val="1"/>
          <w:numId w:val="11"/>
        </w:numPr>
        <w:tabs>
          <w:tab w:val="left" w:pos="1080"/>
          <w:tab w:val="left" w:pos="1872"/>
        </w:tabs>
        <w:snapToGrid w:val="0"/>
        <w:spacing w:line="360" w:lineRule="auto"/>
        <w:ind w:left="1077" w:hanging="720"/>
        <w:rPr>
          <w:rFonts w:eastAsiaTheme="minorEastAsia"/>
          <w:color w:val="auto"/>
          <w:sz w:val="24"/>
        </w:rPr>
      </w:pPr>
      <w:r>
        <w:rPr>
          <w:rFonts w:eastAsiaTheme="minorEastAsia"/>
          <w:color w:val="auto"/>
          <w:sz w:val="24"/>
        </w:rPr>
        <w:t>已提交响应文件的供应商，在提交最后报价之前，可以根据磋商情况退出磋商。</w:t>
      </w:r>
    </w:p>
    <w:p w14:paraId="75FEF5AB">
      <w:pPr>
        <w:numPr>
          <w:ilvl w:val="0"/>
          <w:numId w:val="11"/>
        </w:numPr>
        <w:tabs>
          <w:tab w:val="left" w:pos="360"/>
        </w:tabs>
        <w:snapToGrid w:val="0"/>
        <w:spacing w:line="360" w:lineRule="auto"/>
        <w:outlineLvl w:val="1"/>
        <w:rPr>
          <w:rFonts w:eastAsiaTheme="minorEastAsia"/>
          <w:color w:val="auto"/>
          <w:sz w:val="24"/>
        </w:rPr>
      </w:pPr>
      <w:r>
        <w:rPr>
          <w:rFonts w:eastAsiaTheme="minorEastAsia"/>
          <w:color w:val="auto"/>
          <w:sz w:val="24"/>
        </w:rPr>
        <w:t>最后报价的算术修正及政策调整</w:t>
      </w:r>
    </w:p>
    <w:p w14:paraId="7C1338BD">
      <w:pPr>
        <w:numPr>
          <w:ilvl w:val="1"/>
          <w:numId w:val="11"/>
        </w:numPr>
        <w:tabs>
          <w:tab w:val="left" w:pos="1080"/>
        </w:tabs>
        <w:snapToGrid w:val="0"/>
        <w:spacing w:line="360" w:lineRule="auto"/>
        <w:ind w:left="1077" w:hanging="720"/>
        <w:rPr>
          <w:rFonts w:eastAsiaTheme="minorEastAsia"/>
          <w:color w:val="auto"/>
          <w:sz w:val="24"/>
        </w:rPr>
      </w:pPr>
      <w:r>
        <w:rPr>
          <w:rFonts w:eastAsiaTheme="minorEastAsia"/>
          <w:color w:val="auto"/>
          <w:sz w:val="24"/>
        </w:rPr>
        <w:t>最后报价须包含竞争性磋商文件全部内容，</w:t>
      </w:r>
      <w:r>
        <w:rPr>
          <w:color w:val="auto"/>
          <w:sz w:val="24"/>
        </w:rPr>
        <w:t>如最后分项报价表有缺漏视为已含在其他各项报价中，将不对最后报价进行调整。磋商小组有权要求供应商在评审现场合理的时间内对此进行书面确认，供应商不确认的，视为将一个采购包中的内容拆分响应，其</w:t>
      </w:r>
      <w:r>
        <w:rPr>
          <w:b/>
          <w:color w:val="auto"/>
          <w:sz w:val="24"/>
        </w:rPr>
        <w:t>响应无效</w:t>
      </w:r>
      <w:r>
        <w:rPr>
          <w:color w:val="auto"/>
          <w:sz w:val="24"/>
        </w:rPr>
        <w:t>。</w:t>
      </w:r>
    </w:p>
    <w:p w14:paraId="743786CA">
      <w:pPr>
        <w:numPr>
          <w:ilvl w:val="1"/>
          <w:numId w:val="11"/>
        </w:numPr>
        <w:tabs>
          <w:tab w:val="left" w:pos="1080"/>
          <w:tab w:val="left" w:pos="1872"/>
        </w:tabs>
        <w:snapToGrid w:val="0"/>
        <w:spacing w:line="360" w:lineRule="auto"/>
        <w:ind w:left="1077" w:hanging="720"/>
        <w:rPr>
          <w:rFonts w:eastAsiaTheme="minorEastAsia"/>
          <w:color w:val="auto"/>
          <w:sz w:val="24"/>
        </w:rPr>
      </w:pPr>
      <w:r>
        <w:rPr>
          <w:rFonts w:eastAsiaTheme="minorEastAsia"/>
          <w:color w:val="auto"/>
          <w:sz w:val="24"/>
        </w:rPr>
        <w:t>最后报价出现前后不一致的，按照下列规定修正：</w:t>
      </w:r>
    </w:p>
    <w:p w14:paraId="7D66E626">
      <w:pPr>
        <w:numPr>
          <w:ilvl w:val="2"/>
          <w:numId w:val="11"/>
        </w:numPr>
        <w:tabs>
          <w:tab w:val="left" w:pos="1080"/>
          <w:tab w:val="left" w:pos="1589"/>
          <w:tab w:val="left" w:pos="2035"/>
          <w:tab w:val="left" w:pos="2114"/>
        </w:tabs>
        <w:snapToGrid w:val="0"/>
        <w:spacing w:line="360" w:lineRule="auto"/>
        <w:ind w:left="2035"/>
        <w:rPr>
          <w:rFonts w:eastAsiaTheme="minorEastAsia"/>
          <w:color w:val="auto"/>
          <w:sz w:val="24"/>
        </w:rPr>
      </w:pPr>
      <w:r>
        <w:rPr>
          <w:rFonts w:eastAsiaTheme="minorEastAsia"/>
          <w:color w:val="auto"/>
          <w:sz w:val="24"/>
        </w:rPr>
        <w:t>竞争性磋商文件对于报价修正是否另有规定：</w:t>
      </w:r>
    </w:p>
    <w:p w14:paraId="2235B0D3">
      <w:pPr>
        <w:tabs>
          <w:tab w:val="left" w:pos="1080"/>
          <w:tab w:val="left" w:pos="1589"/>
          <w:tab w:val="left" w:pos="2035"/>
          <w:tab w:val="left" w:pos="2114"/>
        </w:tabs>
        <w:snapToGrid w:val="0"/>
        <w:spacing w:line="360" w:lineRule="auto"/>
        <w:ind w:left="2035"/>
        <w:rPr>
          <w:rFonts w:eastAsiaTheme="minorEastAsia"/>
          <w:color w:val="auto"/>
          <w:sz w:val="24"/>
          <w:u w:val="single"/>
        </w:rPr>
      </w:pPr>
      <w:r>
        <w:rPr>
          <w:rFonts w:eastAsiaTheme="minorEastAsia"/>
          <w:color w:val="auto"/>
          <w:sz w:val="24"/>
        </w:rPr>
        <w:sym w:font="Wingdings" w:char="00A8"/>
      </w:r>
      <w:r>
        <w:rPr>
          <w:rFonts w:eastAsiaTheme="minorEastAsia"/>
          <w:color w:val="auto"/>
          <w:sz w:val="24"/>
        </w:rPr>
        <w:t>有，具体规定为：___________</w:t>
      </w:r>
    </w:p>
    <w:p w14:paraId="6517EE19">
      <w:pPr>
        <w:tabs>
          <w:tab w:val="left" w:pos="1080"/>
          <w:tab w:val="left" w:pos="1589"/>
          <w:tab w:val="left" w:pos="2035"/>
          <w:tab w:val="left" w:pos="2114"/>
        </w:tabs>
        <w:snapToGrid w:val="0"/>
        <w:spacing w:line="360" w:lineRule="auto"/>
        <w:ind w:left="2035"/>
        <w:rPr>
          <w:rFonts w:eastAsiaTheme="minorEastAsia"/>
          <w:color w:val="auto"/>
          <w:sz w:val="24"/>
        </w:rPr>
      </w:pPr>
      <w:r>
        <w:rPr>
          <w:rFonts w:hint="eastAsia" w:ascii="宋体" w:hAnsi="宋体" w:eastAsia="宋体" w:cs="宋体"/>
          <w:color w:val="auto"/>
          <w:sz w:val="24"/>
        </w:rPr>
        <w:t>■</w:t>
      </w:r>
      <w:r>
        <w:rPr>
          <w:rFonts w:eastAsiaTheme="minorEastAsia"/>
          <w:color w:val="auto"/>
          <w:sz w:val="24"/>
        </w:rPr>
        <w:t>无，按下述3.2.2-3.2.5项规定修正。</w:t>
      </w:r>
    </w:p>
    <w:p w14:paraId="7544CF9C">
      <w:pPr>
        <w:numPr>
          <w:ilvl w:val="2"/>
          <w:numId w:val="11"/>
        </w:numPr>
        <w:tabs>
          <w:tab w:val="left" w:pos="2035"/>
          <w:tab w:val="left" w:pos="2114"/>
          <w:tab w:val="left" w:pos="2977"/>
        </w:tabs>
        <w:snapToGrid w:val="0"/>
        <w:spacing w:line="360" w:lineRule="auto"/>
        <w:ind w:left="2035"/>
        <w:rPr>
          <w:rFonts w:eastAsiaTheme="minorEastAsia"/>
          <w:color w:val="auto"/>
          <w:sz w:val="24"/>
        </w:rPr>
      </w:pPr>
      <w:r>
        <w:rPr>
          <w:rFonts w:eastAsiaTheme="minorEastAsia"/>
          <w:color w:val="auto"/>
          <w:sz w:val="24"/>
        </w:rPr>
        <w:t>大写金额和小写金额不一致的，以大写金额为准；</w:t>
      </w:r>
    </w:p>
    <w:p w14:paraId="54E9EE24">
      <w:pPr>
        <w:numPr>
          <w:ilvl w:val="2"/>
          <w:numId w:val="11"/>
        </w:numPr>
        <w:tabs>
          <w:tab w:val="left" w:pos="2035"/>
          <w:tab w:val="left" w:pos="2114"/>
          <w:tab w:val="left" w:pos="2977"/>
        </w:tabs>
        <w:snapToGrid w:val="0"/>
        <w:spacing w:line="360" w:lineRule="auto"/>
        <w:ind w:left="2035"/>
        <w:rPr>
          <w:rFonts w:eastAsiaTheme="minorEastAsia"/>
          <w:color w:val="auto"/>
          <w:sz w:val="24"/>
        </w:rPr>
      </w:pPr>
      <w:r>
        <w:rPr>
          <w:rFonts w:eastAsiaTheme="minorEastAsia"/>
          <w:color w:val="auto"/>
          <w:sz w:val="24"/>
        </w:rPr>
        <w:t>单价金额小数点或者百分比有明显错位的，以总价为准，并修改单价；</w:t>
      </w:r>
    </w:p>
    <w:p w14:paraId="287848E4">
      <w:pPr>
        <w:numPr>
          <w:ilvl w:val="2"/>
          <w:numId w:val="11"/>
        </w:numPr>
        <w:tabs>
          <w:tab w:val="left" w:pos="2035"/>
          <w:tab w:val="left" w:pos="2114"/>
          <w:tab w:val="left" w:pos="2977"/>
        </w:tabs>
        <w:snapToGrid w:val="0"/>
        <w:spacing w:line="360" w:lineRule="auto"/>
        <w:ind w:left="2035"/>
        <w:rPr>
          <w:rFonts w:eastAsiaTheme="minorEastAsia"/>
          <w:color w:val="auto"/>
          <w:sz w:val="24"/>
        </w:rPr>
      </w:pPr>
      <w:r>
        <w:rPr>
          <w:rFonts w:eastAsiaTheme="minorEastAsia"/>
          <w:color w:val="auto"/>
          <w:sz w:val="24"/>
        </w:rPr>
        <w:t>总价金额与按单价汇总金额不一致的，以单价金额计算结果为准。</w:t>
      </w:r>
    </w:p>
    <w:p w14:paraId="3E07577C">
      <w:pPr>
        <w:numPr>
          <w:ilvl w:val="2"/>
          <w:numId w:val="11"/>
        </w:numPr>
        <w:tabs>
          <w:tab w:val="left" w:pos="1080"/>
          <w:tab w:val="left" w:pos="1589"/>
          <w:tab w:val="left" w:pos="2035"/>
          <w:tab w:val="left" w:pos="2114"/>
        </w:tabs>
        <w:snapToGrid w:val="0"/>
        <w:spacing w:line="360" w:lineRule="auto"/>
        <w:ind w:left="2035"/>
        <w:rPr>
          <w:rFonts w:eastAsiaTheme="minorEastAsia"/>
          <w:color w:val="auto"/>
          <w:sz w:val="24"/>
        </w:rPr>
      </w:pPr>
      <w:r>
        <w:rPr>
          <w:rFonts w:eastAsiaTheme="minorEastAsia"/>
          <w:color w:val="auto"/>
          <w:sz w:val="24"/>
        </w:rPr>
        <w:t>同时出现两种以上不一致的，按照前款规定的顺序修正。</w:t>
      </w:r>
    </w:p>
    <w:p w14:paraId="1EFDC695">
      <w:pPr>
        <w:numPr>
          <w:ilvl w:val="2"/>
          <w:numId w:val="11"/>
        </w:numPr>
        <w:tabs>
          <w:tab w:val="left" w:pos="1080"/>
          <w:tab w:val="left" w:pos="1589"/>
          <w:tab w:val="left" w:pos="2035"/>
          <w:tab w:val="left" w:pos="2114"/>
        </w:tabs>
        <w:snapToGrid w:val="0"/>
        <w:spacing w:line="360" w:lineRule="auto"/>
        <w:ind w:left="2035"/>
        <w:rPr>
          <w:rFonts w:eastAsiaTheme="minorEastAsia"/>
          <w:color w:val="auto"/>
          <w:sz w:val="24"/>
        </w:rPr>
      </w:pPr>
      <w:r>
        <w:rPr>
          <w:rFonts w:eastAsiaTheme="minorEastAsia"/>
          <w:color w:val="auto"/>
          <w:sz w:val="24"/>
        </w:rPr>
        <w:t>修正后的报价经供应商书面确认后产生约束力，供应商不确认的，</w:t>
      </w:r>
      <w:r>
        <w:rPr>
          <w:rFonts w:eastAsiaTheme="minorEastAsia"/>
          <w:b/>
          <w:color w:val="auto"/>
          <w:sz w:val="24"/>
        </w:rPr>
        <w:t>其响应无效</w:t>
      </w:r>
      <w:r>
        <w:rPr>
          <w:rFonts w:eastAsiaTheme="minorEastAsia"/>
          <w:color w:val="auto"/>
          <w:sz w:val="24"/>
        </w:rPr>
        <w:t>。</w:t>
      </w:r>
    </w:p>
    <w:p w14:paraId="160E7F08">
      <w:pPr>
        <w:numPr>
          <w:ilvl w:val="1"/>
          <w:numId w:val="11"/>
        </w:numPr>
        <w:tabs>
          <w:tab w:val="left" w:pos="1080"/>
          <w:tab w:val="left" w:pos="1872"/>
        </w:tabs>
        <w:snapToGrid w:val="0"/>
        <w:spacing w:line="360" w:lineRule="auto"/>
        <w:ind w:left="1077" w:hanging="720"/>
        <w:rPr>
          <w:rFonts w:eastAsiaTheme="minorEastAsia"/>
          <w:color w:val="auto"/>
          <w:sz w:val="24"/>
        </w:rPr>
      </w:pPr>
      <w:r>
        <w:rPr>
          <w:rFonts w:eastAsiaTheme="minorEastAsia"/>
          <w:color w:val="auto"/>
          <w:sz w:val="24"/>
        </w:rPr>
        <w:t>落实政府采购政策的价格调整：只有符合第二章《供应商须知》4.3条规定情形的，可以享受中小企业扶持政策，用扣除后的价格参加评审；否则，评审时价格不予扣除。</w:t>
      </w:r>
    </w:p>
    <w:p w14:paraId="3F664E60">
      <w:pPr>
        <w:numPr>
          <w:ilvl w:val="2"/>
          <w:numId w:val="11"/>
        </w:numPr>
        <w:tabs>
          <w:tab w:val="left" w:pos="1080"/>
          <w:tab w:val="left" w:pos="1589"/>
          <w:tab w:val="left" w:pos="2035"/>
        </w:tabs>
        <w:snapToGrid w:val="0"/>
        <w:spacing w:line="360" w:lineRule="auto"/>
        <w:ind w:left="2035"/>
        <w:rPr>
          <w:rFonts w:eastAsiaTheme="minorEastAsia"/>
          <w:color w:val="auto"/>
          <w:sz w:val="24"/>
        </w:rPr>
      </w:pPr>
      <w:r>
        <w:rPr>
          <w:rFonts w:eastAsiaTheme="minorEastAsia"/>
          <w:color w:val="auto"/>
          <w:sz w:val="24"/>
        </w:rPr>
        <w:t>对于未预留份额专门面向中小企业采购的采购项目，以及预留份额项目中的非预留部分采购包，对小微企业报价给</w:t>
      </w:r>
      <w:r>
        <w:rPr>
          <w:rFonts w:eastAsiaTheme="minorEastAsia"/>
          <w:color w:val="auto"/>
          <w:sz w:val="24"/>
          <w:highlight w:val="none"/>
        </w:rPr>
        <w:t>予</w:t>
      </w:r>
      <w:r>
        <w:rPr>
          <w:rFonts w:hint="eastAsia" w:eastAsiaTheme="minorEastAsia"/>
          <w:color w:val="auto"/>
          <w:sz w:val="24"/>
          <w:highlight w:val="none"/>
          <w:u w:val="single"/>
          <w:lang w:val="en-US" w:eastAsia="zh-CN"/>
        </w:rPr>
        <w:t xml:space="preserve"> 3 </w:t>
      </w:r>
      <w:r>
        <w:rPr>
          <w:rFonts w:eastAsiaTheme="minorEastAsia"/>
          <w:color w:val="auto"/>
          <w:sz w:val="24"/>
          <w:highlight w:val="none"/>
        </w:rPr>
        <w:t>%的</w:t>
      </w:r>
      <w:r>
        <w:rPr>
          <w:rFonts w:eastAsiaTheme="minorEastAsia"/>
          <w:color w:val="auto"/>
          <w:sz w:val="24"/>
        </w:rPr>
        <w:t>扣除，用扣除后的价格参加评审。</w:t>
      </w:r>
    </w:p>
    <w:p w14:paraId="6338D68A">
      <w:pPr>
        <w:numPr>
          <w:ilvl w:val="2"/>
          <w:numId w:val="11"/>
        </w:numPr>
        <w:tabs>
          <w:tab w:val="left" w:pos="1080"/>
          <w:tab w:val="left" w:pos="1589"/>
          <w:tab w:val="left" w:pos="2035"/>
        </w:tabs>
        <w:snapToGrid w:val="0"/>
        <w:spacing w:line="360" w:lineRule="auto"/>
        <w:ind w:left="2035"/>
        <w:rPr>
          <w:rFonts w:eastAsiaTheme="minorEastAsia"/>
          <w:color w:val="auto"/>
          <w:sz w:val="24"/>
        </w:rPr>
      </w:pPr>
      <w:r>
        <w:rPr>
          <w:rFonts w:eastAsiaTheme="minorEastAsia"/>
          <w:color w:val="auto"/>
          <w:sz w:val="24"/>
        </w:rPr>
        <w:t>对于未预留份额专门面向中小企业采购的采购项目，以及预留份额项目中的非预留部分采购包，且接受大中型企业与小微企业组成联合体或者允许大中型企业向一家或者多家小微企业分包的采购项目，对于联合协议或者分包意向协议约定小微企业的合同份额占到合同总金额30%以上的联合体或者大中型企业的报价给予</w:t>
      </w:r>
      <w:r>
        <w:rPr>
          <w:rFonts w:hint="eastAsia" w:eastAsiaTheme="minorEastAsia"/>
          <w:color w:val="auto"/>
          <w:sz w:val="24"/>
          <w:u w:val="single"/>
          <w:lang w:val="en-US" w:eastAsia="zh-CN"/>
        </w:rPr>
        <w:t xml:space="preserve"> / </w:t>
      </w:r>
      <w:r>
        <w:rPr>
          <w:rFonts w:eastAsiaTheme="minorEastAsia"/>
          <w:color w:val="auto"/>
          <w:sz w:val="24"/>
        </w:rPr>
        <w:t>%的扣除，用扣除后的价格参加评审。</w:t>
      </w:r>
    </w:p>
    <w:p w14:paraId="093004A1">
      <w:pPr>
        <w:numPr>
          <w:ilvl w:val="2"/>
          <w:numId w:val="11"/>
        </w:numPr>
        <w:tabs>
          <w:tab w:val="left" w:pos="1080"/>
          <w:tab w:val="left" w:pos="1589"/>
          <w:tab w:val="left" w:pos="2035"/>
        </w:tabs>
        <w:snapToGrid w:val="0"/>
        <w:spacing w:line="360" w:lineRule="auto"/>
        <w:ind w:left="2035"/>
        <w:rPr>
          <w:rFonts w:eastAsiaTheme="minorEastAsia"/>
          <w:color w:val="auto"/>
          <w:sz w:val="24"/>
        </w:rPr>
      </w:pPr>
      <w:r>
        <w:rPr>
          <w:rFonts w:eastAsiaTheme="minorEastAsia"/>
          <w:color w:val="auto"/>
          <w:sz w:val="24"/>
        </w:rPr>
        <w:t>组成联合体或者接受分包的小微企业与联合体内其他企业、分包企业之间存在直接控股、管理关系的，不享受价格扣除优惠政策。</w:t>
      </w:r>
    </w:p>
    <w:p w14:paraId="18E7C8E7">
      <w:pPr>
        <w:numPr>
          <w:ilvl w:val="2"/>
          <w:numId w:val="11"/>
        </w:numPr>
        <w:tabs>
          <w:tab w:val="left" w:pos="1080"/>
          <w:tab w:val="left" w:pos="1589"/>
          <w:tab w:val="left" w:pos="2035"/>
        </w:tabs>
        <w:snapToGrid w:val="0"/>
        <w:spacing w:line="360" w:lineRule="auto"/>
        <w:ind w:left="2035"/>
        <w:rPr>
          <w:rFonts w:eastAsiaTheme="minorEastAsia"/>
          <w:color w:val="auto"/>
          <w:sz w:val="24"/>
        </w:rPr>
      </w:pPr>
      <w:r>
        <w:rPr>
          <w:rFonts w:eastAsiaTheme="minorEastAsia"/>
          <w:color w:val="auto"/>
          <w:sz w:val="24"/>
        </w:rPr>
        <w:t>价格扣除比例对小型企业和微型企业同等对待，不作区分。</w:t>
      </w:r>
    </w:p>
    <w:p w14:paraId="4AF10A66">
      <w:pPr>
        <w:numPr>
          <w:ilvl w:val="2"/>
          <w:numId w:val="11"/>
        </w:numPr>
        <w:tabs>
          <w:tab w:val="left" w:pos="1080"/>
          <w:tab w:val="left" w:pos="1589"/>
          <w:tab w:val="left" w:pos="2035"/>
        </w:tabs>
        <w:snapToGrid w:val="0"/>
        <w:spacing w:line="360" w:lineRule="auto"/>
        <w:ind w:left="2035"/>
        <w:rPr>
          <w:rFonts w:eastAsiaTheme="minorEastAsia"/>
          <w:color w:val="auto"/>
          <w:sz w:val="24"/>
        </w:rPr>
      </w:pPr>
      <w:r>
        <w:rPr>
          <w:rFonts w:eastAsiaTheme="minorEastAsia"/>
          <w:color w:val="auto"/>
          <w:sz w:val="24"/>
        </w:rPr>
        <w:t>中小企业参加政府采购活动，应当按照竞争性磋商文件给定的格式出具《中小企业声明函》，否则不得享受相关中小企业扶持政策。</w:t>
      </w:r>
    </w:p>
    <w:p w14:paraId="28D2E289">
      <w:pPr>
        <w:numPr>
          <w:ilvl w:val="2"/>
          <w:numId w:val="11"/>
        </w:numPr>
        <w:tabs>
          <w:tab w:val="left" w:pos="1080"/>
          <w:tab w:val="left" w:pos="1589"/>
          <w:tab w:val="left" w:pos="2035"/>
        </w:tabs>
        <w:snapToGrid w:val="0"/>
        <w:spacing w:line="360" w:lineRule="auto"/>
        <w:ind w:left="2035"/>
        <w:rPr>
          <w:rFonts w:eastAsiaTheme="minorEastAsia"/>
          <w:color w:val="auto"/>
          <w:sz w:val="24"/>
        </w:rPr>
      </w:pPr>
      <w:r>
        <w:rPr>
          <w:rFonts w:eastAsiaTheme="minorEastAsia"/>
          <w:color w:val="auto"/>
          <w:sz w:val="24"/>
        </w:rPr>
        <w:t>监狱企业提供了由省级以上监狱管理局、戒毒管理局（含新疆生产建设兵团）出具的属于监狱企业的证明文件的，视同小微企业。</w:t>
      </w:r>
    </w:p>
    <w:p w14:paraId="2E0BC4E0">
      <w:pPr>
        <w:numPr>
          <w:ilvl w:val="2"/>
          <w:numId w:val="11"/>
        </w:numPr>
        <w:tabs>
          <w:tab w:val="left" w:pos="1080"/>
          <w:tab w:val="left" w:pos="1589"/>
          <w:tab w:val="left" w:pos="2035"/>
        </w:tabs>
        <w:snapToGrid w:val="0"/>
        <w:spacing w:line="360" w:lineRule="auto"/>
        <w:ind w:left="2035"/>
        <w:rPr>
          <w:rFonts w:eastAsiaTheme="minorEastAsia"/>
          <w:color w:val="auto"/>
          <w:sz w:val="24"/>
        </w:rPr>
      </w:pPr>
      <w:r>
        <w:rPr>
          <w:rFonts w:eastAsiaTheme="minorEastAsia"/>
          <w:color w:val="auto"/>
          <w:sz w:val="24"/>
        </w:rPr>
        <w:t>残疾人福利性单位按竞争性磋商文件要求提供了《残疾人福利性单位声明函》的，视同小微企业。</w:t>
      </w:r>
    </w:p>
    <w:p w14:paraId="40EB230E">
      <w:pPr>
        <w:numPr>
          <w:ilvl w:val="2"/>
          <w:numId w:val="11"/>
        </w:numPr>
        <w:tabs>
          <w:tab w:val="left" w:pos="1080"/>
          <w:tab w:val="left" w:pos="1589"/>
          <w:tab w:val="left" w:pos="2014"/>
        </w:tabs>
        <w:snapToGrid w:val="0"/>
        <w:spacing w:line="360" w:lineRule="auto"/>
        <w:ind w:left="2035"/>
        <w:rPr>
          <w:rFonts w:eastAsiaTheme="minorEastAsia"/>
          <w:color w:val="auto"/>
          <w:sz w:val="24"/>
        </w:rPr>
      </w:pPr>
      <w:r>
        <w:rPr>
          <w:rFonts w:eastAsiaTheme="minorEastAsia"/>
          <w:color w:val="auto"/>
          <w:sz w:val="24"/>
        </w:rPr>
        <w:t>若供应商同时属于小型或微型企业、监狱企业、残疾人福利性单位中的两种及以上，将不重复享受小微企业价格扣减的优惠政策。</w:t>
      </w:r>
    </w:p>
    <w:p w14:paraId="0558E0EF">
      <w:pPr>
        <w:numPr>
          <w:ilvl w:val="1"/>
          <w:numId w:val="11"/>
        </w:numPr>
        <w:tabs>
          <w:tab w:val="left" w:pos="1080"/>
        </w:tabs>
        <w:snapToGrid w:val="0"/>
        <w:spacing w:line="360" w:lineRule="auto"/>
        <w:ind w:left="1077" w:hanging="720"/>
        <w:rPr>
          <w:color w:val="auto"/>
          <w:sz w:val="24"/>
        </w:rPr>
      </w:pPr>
      <w:r>
        <w:rPr>
          <w:rFonts w:hint="eastAsia"/>
          <w:color w:val="auto"/>
          <w:sz w:val="24"/>
        </w:rPr>
        <w:t>支持本国产品政府采购</w:t>
      </w:r>
      <w:r>
        <w:rPr>
          <w:color w:val="auto"/>
          <w:sz w:val="24"/>
        </w:rPr>
        <w:t>的价格调整：只有符合第二章《</w:t>
      </w:r>
      <w:r>
        <w:rPr>
          <w:rFonts w:hint="eastAsia"/>
          <w:color w:val="auto"/>
          <w:sz w:val="24"/>
        </w:rPr>
        <w:t>供应商</w:t>
      </w:r>
      <w:r>
        <w:rPr>
          <w:color w:val="auto"/>
          <w:sz w:val="24"/>
        </w:rPr>
        <w:t>须知》4.2条规定情形的，可以享受</w:t>
      </w:r>
      <w:r>
        <w:rPr>
          <w:rFonts w:hint="eastAsia"/>
          <w:color w:val="auto"/>
          <w:sz w:val="24"/>
        </w:rPr>
        <w:t>本国产品支持</w:t>
      </w:r>
      <w:r>
        <w:rPr>
          <w:color w:val="auto"/>
          <w:sz w:val="24"/>
        </w:rPr>
        <w:t>政策，用扣除后的价格参加评审；否则，评</w:t>
      </w:r>
      <w:r>
        <w:rPr>
          <w:rFonts w:hint="eastAsia"/>
          <w:color w:val="auto"/>
          <w:sz w:val="24"/>
        </w:rPr>
        <w:t>审</w:t>
      </w:r>
      <w:r>
        <w:rPr>
          <w:color w:val="auto"/>
          <w:sz w:val="24"/>
        </w:rPr>
        <w:t>时价格不予扣除。</w:t>
      </w:r>
    </w:p>
    <w:p w14:paraId="5FE61657">
      <w:pPr>
        <w:numPr>
          <w:ilvl w:val="2"/>
          <w:numId w:val="11"/>
        </w:numPr>
        <w:tabs>
          <w:tab w:val="left" w:pos="1080"/>
          <w:tab w:val="left" w:pos="2100"/>
          <w:tab w:val="clear" w:pos="1980"/>
        </w:tabs>
        <w:snapToGrid w:val="0"/>
        <w:spacing w:line="360" w:lineRule="auto"/>
        <w:ind w:left="2088" w:leftChars="502" w:hanging="1034" w:hangingChars="431"/>
        <w:rPr>
          <w:color w:val="auto"/>
          <w:sz w:val="24"/>
        </w:rPr>
      </w:pPr>
      <w:r>
        <w:rPr>
          <w:rFonts w:hint="eastAsia"/>
          <w:color w:val="auto"/>
          <w:sz w:val="24"/>
        </w:rPr>
        <w:t>本项目既有本国产品又有非本国产品参与竞争的，依法对本国产品给予价格评审优惠，对本国产品的报价给予20%的价格扣除，用扣除后的价格参与评审。</w:t>
      </w:r>
    </w:p>
    <w:p w14:paraId="2B968FBB">
      <w:pPr>
        <w:numPr>
          <w:ilvl w:val="2"/>
          <w:numId w:val="11"/>
        </w:numPr>
        <w:tabs>
          <w:tab w:val="left" w:pos="1080"/>
          <w:tab w:val="left" w:pos="2100"/>
          <w:tab w:val="clear" w:pos="1980"/>
        </w:tabs>
        <w:snapToGrid w:val="0"/>
        <w:spacing w:line="360" w:lineRule="auto"/>
        <w:ind w:left="2088" w:leftChars="502" w:hanging="1034" w:hangingChars="431"/>
        <w:rPr>
          <w:color w:val="auto"/>
          <w:sz w:val="24"/>
        </w:rPr>
      </w:pPr>
      <w:r>
        <w:rPr>
          <w:rFonts w:hint="eastAsia"/>
          <w:color w:val="auto"/>
          <w:sz w:val="24"/>
        </w:rPr>
        <w:t>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w:t>
      </w:r>
    </w:p>
    <w:p w14:paraId="2106434B">
      <w:pPr>
        <w:numPr>
          <w:ilvl w:val="2"/>
          <w:numId w:val="11"/>
        </w:numPr>
        <w:tabs>
          <w:tab w:val="left" w:pos="1080"/>
          <w:tab w:val="left" w:pos="2100"/>
          <w:tab w:val="clear" w:pos="1980"/>
        </w:tabs>
        <w:snapToGrid w:val="0"/>
        <w:spacing w:line="360" w:lineRule="auto"/>
        <w:ind w:left="2088" w:leftChars="502" w:hanging="1034" w:hangingChars="431"/>
        <w:rPr>
          <w:color w:val="auto"/>
          <w:sz w:val="24"/>
        </w:rPr>
      </w:pPr>
      <w:r>
        <w:rPr>
          <w:rFonts w:hint="eastAsia"/>
          <w:color w:val="auto"/>
          <w:sz w:val="24"/>
        </w:rPr>
        <w:t>供应商提供本国产品参加政府采购活动的，</w:t>
      </w:r>
      <w:r>
        <w:rPr>
          <w:color w:val="auto"/>
          <w:sz w:val="24"/>
        </w:rPr>
        <w:t>应当按照</w:t>
      </w:r>
      <w:r>
        <w:rPr>
          <w:rFonts w:hint="eastAsia"/>
          <w:color w:val="auto"/>
          <w:sz w:val="24"/>
        </w:rPr>
        <w:t>采购</w:t>
      </w:r>
      <w:r>
        <w:rPr>
          <w:color w:val="auto"/>
          <w:sz w:val="24"/>
        </w:rPr>
        <w:t>文件给定的格式出具《</w:t>
      </w:r>
      <w:r>
        <w:rPr>
          <w:rFonts w:hint="eastAsia"/>
          <w:color w:val="auto"/>
          <w:sz w:val="24"/>
        </w:rPr>
        <w:t>关于符合本国产品标准的声明函》或提供财政部会同有关部门规定的有关证明文件，否则视为非本国产品。</w:t>
      </w:r>
    </w:p>
    <w:p w14:paraId="073E62C3">
      <w:pPr>
        <w:numPr>
          <w:ilvl w:val="0"/>
          <w:numId w:val="11"/>
        </w:numPr>
        <w:tabs>
          <w:tab w:val="left" w:pos="360"/>
        </w:tabs>
        <w:snapToGrid w:val="0"/>
        <w:spacing w:line="360" w:lineRule="auto"/>
        <w:outlineLvl w:val="1"/>
        <w:rPr>
          <w:rFonts w:eastAsiaTheme="minorEastAsia"/>
          <w:color w:val="auto"/>
          <w:sz w:val="24"/>
        </w:rPr>
      </w:pPr>
      <w:r>
        <w:rPr>
          <w:rFonts w:eastAsiaTheme="minorEastAsia"/>
          <w:color w:val="auto"/>
          <w:sz w:val="24"/>
        </w:rPr>
        <w:t>磋商环节及提交最后报价后如出现以下情况的，供应商的</w:t>
      </w:r>
      <w:r>
        <w:rPr>
          <w:rFonts w:eastAsiaTheme="minorEastAsia"/>
          <w:b/>
          <w:color w:val="auto"/>
          <w:sz w:val="24"/>
        </w:rPr>
        <w:t>响应文件无效</w:t>
      </w:r>
      <w:r>
        <w:rPr>
          <w:rFonts w:eastAsiaTheme="minorEastAsia"/>
          <w:color w:val="auto"/>
          <w:sz w:val="24"/>
        </w:rPr>
        <w:t>：</w:t>
      </w:r>
    </w:p>
    <w:p w14:paraId="298D2A21">
      <w:pPr>
        <w:numPr>
          <w:ilvl w:val="1"/>
          <w:numId w:val="11"/>
        </w:numPr>
        <w:tabs>
          <w:tab w:val="left" w:pos="1080"/>
        </w:tabs>
        <w:snapToGrid w:val="0"/>
        <w:spacing w:line="360" w:lineRule="auto"/>
        <w:ind w:left="1077" w:hanging="720"/>
        <w:rPr>
          <w:rFonts w:eastAsiaTheme="minorEastAsia"/>
          <w:color w:val="auto"/>
          <w:sz w:val="24"/>
        </w:rPr>
      </w:pPr>
      <w:r>
        <w:rPr>
          <w:rFonts w:eastAsiaTheme="minorEastAsia"/>
          <w:color w:val="auto"/>
          <w:sz w:val="24"/>
        </w:rPr>
        <w:t>供应商对实质性变动不予确认的；</w:t>
      </w:r>
    </w:p>
    <w:p w14:paraId="158BF5F9">
      <w:pPr>
        <w:numPr>
          <w:ilvl w:val="1"/>
          <w:numId w:val="11"/>
        </w:numPr>
        <w:tabs>
          <w:tab w:val="left" w:pos="1080"/>
        </w:tabs>
        <w:snapToGrid w:val="0"/>
        <w:spacing w:line="360" w:lineRule="auto"/>
        <w:ind w:left="1077" w:hanging="720"/>
        <w:rPr>
          <w:rFonts w:eastAsiaTheme="minorEastAsia"/>
          <w:color w:val="auto"/>
          <w:sz w:val="24"/>
        </w:rPr>
      </w:pPr>
      <w:r>
        <w:rPr>
          <w:rFonts w:eastAsiaTheme="minorEastAsia"/>
          <w:color w:val="auto"/>
          <w:sz w:val="24"/>
        </w:rPr>
        <w:t>不满足磋商文件</w:t>
      </w:r>
      <w:r>
        <w:rPr>
          <w:rFonts w:ascii="Segoe UI Symbol" w:hAnsi="Segoe UI Symbol" w:cs="Segoe UI Symbol" w:eastAsiaTheme="minorEastAsia"/>
          <w:color w:val="auto"/>
          <w:sz w:val="24"/>
        </w:rPr>
        <w:t>★</w:t>
      </w:r>
      <w:r>
        <w:rPr>
          <w:rFonts w:eastAsiaTheme="minorEastAsia"/>
          <w:color w:val="auto"/>
          <w:sz w:val="24"/>
        </w:rPr>
        <w:t>号条款；</w:t>
      </w:r>
    </w:p>
    <w:p w14:paraId="3CFF4A04">
      <w:pPr>
        <w:numPr>
          <w:ilvl w:val="1"/>
          <w:numId w:val="11"/>
        </w:numPr>
        <w:tabs>
          <w:tab w:val="left" w:pos="1080"/>
        </w:tabs>
        <w:snapToGrid w:val="0"/>
        <w:spacing w:line="360" w:lineRule="auto"/>
        <w:ind w:left="1077" w:hanging="720"/>
        <w:rPr>
          <w:rFonts w:eastAsiaTheme="minorEastAsia"/>
          <w:color w:val="auto"/>
          <w:sz w:val="24"/>
        </w:rPr>
      </w:pPr>
      <w:r>
        <w:rPr>
          <w:rFonts w:eastAsiaTheme="minorEastAsia"/>
          <w:color w:val="auto"/>
          <w:sz w:val="24"/>
        </w:rPr>
        <w:t>未按照磋商小组规定的时间、逾期提交最后报价的；</w:t>
      </w:r>
    </w:p>
    <w:p w14:paraId="1CC17D4E">
      <w:pPr>
        <w:numPr>
          <w:ilvl w:val="1"/>
          <w:numId w:val="11"/>
        </w:numPr>
        <w:tabs>
          <w:tab w:val="left" w:pos="1080"/>
        </w:tabs>
        <w:snapToGrid w:val="0"/>
        <w:spacing w:line="360" w:lineRule="auto"/>
        <w:ind w:left="1077" w:hanging="720"/>
        <w:rPr>
          <w:rFonts w:eastAsiaTheme="minorEastAsia"/>
          <w:color w:val="auto"/>
          <w:sz w:val="24"/>
        </w:rPr>
      </w:pPr>
      <w:r>
        <w:rPr>
          <w:rFonts w:eastAsiaTheme="minorEastAsia"/>
          <w:color w:val="auto"/>
          <w:sz w:val="24"/>
        </w:rPr>
        <w:t>如供应商的最后报价超过竞争性磋商文件中规定的项目/采购包预算金额或者项目/采购包最高限价的；</w:t>
      </w:r>
    </w:p>
    <w:p w14:paraId="629D9F5E">
      <w:pPr>
        <w:numPr>
          <w:ilvl w:val="1"/>
          <w:numId w:val="11"/>
        </w:numPr>
        <w:tabs>
          <w:tab w:val="left" w:pos="1080"/>
        </w:tabs>
        <w:snapToGrid w:val="0"/>
        <w:spacing w:line="360" w:lineRule="auto"/>
        <w:ind w:left="1077" w:hanging="720"/>
        <w:rPr>
          <w:rFonts w:eastAsiaTheme="minorEastAsia"/>
          <w:color w:val="auto"/>
          <w:sz w:val="24"/>
        </w:rPr>
      </w:pPr>
      <w:r>
        <w:rPr>
          <w:rFonts w:eastAsiaTheme="minorEastAsia"/>
          <w:color w:val="auto"/>
          <w:sz w:val="24"/>
        </w:rPr>
        <w:t>响应文件中出现可选择性或可调整的报价的（竞争性磋商文件另有规定的除外）；</w:t>
      </w:r>
    </w:p>
    <w:p w14:paraId="2777C702">
      <w:pPr>
        <w:numPr>
          <w:ilvl w:val="1"/>
          <w:numId w:val="11"/>
        </w:numPr>
        <w:tabs>
          <w:tab w:val="left" w:pos="1080"/>
        </w:tabs>
        <w:snapToGrid w:val="0"/>
        <w:spacing w:line="360" w:lineRule="auto"/>
        <w:ind w:left="1077" w:hanging="720"/>
        <w:rPr>
          <w:rFonts w:eastAsiaTheme="minorEastAsia"/>
          <w:color w:val="auto"/>
          <w:sz w:val="24"/>
        </w:rPr>
      </w:pPr>
      <w:r>
        <w:rPr>
          <w:rFonts w:eastAsiaTheme="minorEastAsia"/>
          <w:color w:val="auto"/>
          <w:sz w:val="24"/>
        </w:rPr>
        <w:t>最后报价出现前后不一致，供应商对修正后的报价不予确认的；</w:t>
      </w:r>
    </w:p>
    <w:p w14:paraId="5B734C94">
      <w:pPr>
        <w:numPr>
          <w:ilvl w:val="1"/>
          <w:numId w:val="11"/>
        </w:numPr>
        <w:tabs>
          <w:tab w:val="left" w:pos="1080"/>
        </w:tabs>
        <w:snapToGrid w:val="0"/>
        <w:spacing w:line="360" w:lineRule="auto"/>
        <w:ind w:left="1077" w:hanging="720"/>
        <w:rPr>
          <w:rFonts w:eastAsiaTheme="minorEastAsia"/>
          <w:color w:val="auto"/>
          <w:sz w:val="24"/>
        </w:rPr>
      </w:pPr>
      <w:r>
        <w:rPr>
          <w:rFonts w:eastAsiaTheme="minorEastAsia"/>
          <w:color w:val="auto"/>
          <w:sz w:val="24"/>
        </w:rPr>
        <w:t>其他：</w:t>
      </w:r>
      <w:r>
        <w:rPr>
          <w:rFonts w:hint="eastAsia" w:eastAsiaTheme="minorEastAsia"/>
          <w:color w:val="auto"/>
          <w:sz w:val="24"/>
          <w:u w:val="single"/>
          <w:lang w:val="en-US" w:eastAsia="zh-CN"/>
        </w:rPr>
        <w:t xml:space="preserve">  /  </w:t>
      </w:r>
      <w:r>
        <w:rPr>
          <w:rFonts w:eastAsiaTheme="minorEastAsia"/>
          <w:color w:val="auto"/>
          <w:sz w:val="24"/>
        </w:rPr>
        <w:t>。</w:t>
      </w:r>
    </w:p>
    <w:bookmarkEnd w:id="624"/>
    <w:bookmarkEnd w:id="625"/>
    <w:p w14:paraId="2968F9ED">
      <w:pPr>
        <w:numPr>
          <w:ilvl w:val="0"/>
          <w:numId w:val="11"/>
        </w:numPr>
        <w:tabs>
          <w:tab w:val="left" w:pos="360"/>
        </w:tabs>
        <w:snapToGrid w:val="0"/>
        <w:spacing w:line="360" w:lineRule="auto"/>
        <w:outlineLvl w:val="1"/>
        <w:rPr>
          <w:rFonts w:eastAsiaTheme="minorEastAsia"/>
          <w:color w:val="auto"/>
          <w:sz w:val="24"/>
        </w:rPr>
      </w:pPr>
      <w:r>
        <w:rPr>
          <w:rFonts w:eastAsiaTheme="minorEastAsia"/>
          <w:color w:val="auto"/>
          <w:sz w:val="24"/>
        </w:rPr>
        <w:t>评审方法和评审标准</w:t>
      </w:r>
    </w:p>
    <w:p w14:paraId="735F4EA5">
      <w:pPr>
        <w:numPr>
          <w:ilvl w:val="1"/>
          <w:numId w:val="11"/>
        </w:numPr>
        <w:tabs>
          <w:tab w:val="left" w:pos="1080"/>
          <w:tab w:val="left" w:pos="1872"/>
        </w:tabs>
        <w:snapToGrid w:val="0"/>
        <w:spacing w:line="360" w:lineRule="auto"/>
        <w:ind w:left="1077" w:hanging="720"/>
        <w:rPr>
          <w:rFonts w:eastAsiaTheme="minorEastAsia"/>
          <w:color w:val="auto"/>
          <w:sz w:val="24"/>
        </w:rPr>
      </w:pPr>
      <w:r>
        <w:rPr>
          <w:rFonts w:eastAsiaTheme="minorEastAsia"/>
          <w:color w:val="auto"/>
          <w:sz w:val="24"/>
        </w:rPr>
        <w:t xml:space="preserve">本项目采用的评审方法为：本项目的评审采用综合评分法。综合评分法，是指响应文件满足磋商文件全部实质性要求且按评审因素的量化指标评审得分最高的供应商为成交候选供应商的评审方法。  </w:t>
      </w:r>
    </w:p>
    <w:p w14:paraId="598C0F8C">
      <w:pPr>
        <w:numPr>
          <w:ilvl w:val="1"/>
          <w:numId w:val="11"/>
        </w:numPr>
        <w:tabs>
          <w:tab w:val="left" w:pos="1080"/>
          <w:tab w:val="left" w:pos="1872"/>
        </w:tabs>
        <w:snapToGrid w:val="0"/>
        <w:spacing w:line="360" w:lineRule="auto"/>
        <w:ind w:left="1077" w:hanging="720"/>
        <w:rPr>
          <w:rFonts w:eastAsiaTheme="minorEastAsia"/>
          <w:color w:val="auto"/>
          <w:sz w:val="24"/>
        </w:rPr>
      </w:pPr>
      <w:r>
        <w:rPr>
          <w:rFonts w:eastAsiaTheme="minorEastAsia"/>
          <w:color w:val="auto"/>
          <w:sz w:val="24"/>
        </w:rPr>
        <w:t>竞争性磋商文件中没有规定的评审标准不得作为评审依据。</w:t>
      </w:r>
    </w:p>
    <w:p w14:paraId="40E0C001">
      <w:pPr>
        <w:numPr>
          <w:ilvl w:val="1"/>
          <w:numId w:val="11"/>
        </w:numPr>
        <w:tabs>
          <w:tab w:val="left" w:pos="1080"/>
          <w:tab w:val="left" w:pos="1872"/>
        </w:tabs>
        <w:snapToGrid w:val="0"/>
        <w:spacing w:line="360" w:lineRule="auto"/>
        <w:ind w:left="1077" w:hanging="720"/>
        <w:rPr>
          <w:rFonts w:eastAsiaTheme="minorEastAsia"/>
          <w:color w:val="auto"/>
          <w:sz w:val="24"/>
        </w:rPr>
      </w:pPr>
      <w:r>
        <w:rPr>
          <w:rFonts w:eastAsiaTheme="minorEastAsia"/>
          <w:color w:val="auto"/>
          <w:sz w:val="24"/>
        </w:rPr>
        <w:t>非政府强制采购的节能产品或环境标志产品，依据品目清单和认证证书实施政府优先采购。优先采购的具体规定（如涉及）</w:t>
      </w:r>
      <w:r>
        <w:rPr>
          <w:rFonts w:hint="eastAsia"/>
          <w:color w:val="auto"/>
          <w:sz w:val="24"/>
          <w:highlight w:val="none"/>
          <w:u w:val="single"/>
          <w:lang w:val="en-US" w:eastAsia="zh-CN"/>
        </w:rPr>
        <w:t xml:space="preserve">  /  </w:t>
      </w:r>
      <w:r>
        <w:rPr>
          <w:rFonts w:eastAsiaTheme="minorEastAsia"/>
          <w:color w:val="auto"/>
          <w:sz w:val="24"/>
        </w:rPr>
        <w:t>。</w:t>
      </w:r>
    </w:p>
    <w:p w14:paraId="4B4623C0">
      <w:pPr>
        <w:numPr>
          <w:ilvl w:val="0"/>
          <w:numId w:val="11"/>
        </w:numPr>
        <w:tabs>
          <w:tab w:val="left" w:pos="360"/>
        </w:tabs>
        <w:snapToGrid w:val="0"/>
        <w:spacing w:line="360" w:lineRule="auto"/>
        <w:outlineLvl w:val="1"/>
        <w:rPr>
          <w:rFonts w:eastAsiaTheme="minorEastAsia"/>
          <w:color w:val="auto"/>
          <w:sz w:val="24"/>
        </w:rPr>
      </w:pPr>
      <w:r>
        <w:rPr>
          <w:rFonts w:eastAsiaTheme="minorEastAsia"/>
          <w:color w:val="auto"/>
          <w:sz w:val="24"/>
        </w:rPr>
        <w:t>确定</w:t>
      </w:r>
      <w:bookmarkStart w:id="643" w:name="_Toc150480784"/>
      <w:bookmarkStart w:id="644" w:name="_Toc305158814"/>
      <w:bookmarkStart w:id="645" w:name="_Toc142311048"/>
      <w:bookmarkStart w:id="646" w:name="_Toc195842911"/>
      <w:bookmarkStart w:id="647" w:name="_Toc127151747"/>
      <w:bookmarkStart w:id="648" w:name="_Toc164229387"/>
      <w:bookmarkStart w:id="649" w:name="_Toc151190173"/>
      <w:bookmarkStart w:id="650" w:name="_Toc151193644"/>
      <w:bookmarkStart w:id="651" w:name="_Ref467307010"/>
      <w:bookmarkStart w:id="652" w:name="_Toc226337242"/>
      <w:bookmarkStart w:id="653" w:name="_Toc305158888"/>
      <w:bookmarkStart w:id="654" w:name="_Toc226309790"/>
      <w:bookmarkStart w:id="655" w:name="_Toc520356170"/>
      <w:bookmarkStart w:id="656" w:name="_Toc150509297"/>
      <w:bookmarkStart w:id="657" w:name="_Toc265228384"/>
      <w:bookmarkStart w:id="658" w:name="_Toc164608660"/>
      <w:bookmarkStart w:id="659" w:name="_Toc127151546"/>
      <w:bookmarkStart w:id="660" w:name="_Toc127161460"/>
      <w:bookmarkStart w:id="661" w:name="_Toc150774646"/>
      <w:bookmarkStart w:id="662" w:name="_Toc151193716"/>
      <w:bookmarkStart w:id="663" w:name="_Toc151193788"/>
      <w:bookmarkStart w:id="664" w:name="_Toc164608815"/>
      <w:bookmarkStart w:id="665" w:name="_Toc226965819"/>
      <w:bookmarkStart w:id="666" w:name="_Toc164229241"/>
      <w:bookmarkStart w:id="667" w:name="_Toc151193934"/>
      <w:bookmarkStart w:id="668" w:name="_Toc151193860"/>
      <w:bookmarkStart w:id="669" w:name="_Toc264969236"/>
      <w:bookmarkStart w:id="670" w:name="_Toc149720839"/>
      <w:bookmarkStart w:id="671" w:name="_Toc150774751"/>
      <w:bookmarkStart w:id="672" w:name="_Toc226965736"/>
      <w:bookmarkStart w:id="673" w:name="_Toc164351640"/>
      <w:r>
        <w:rPr>
          <w:rFonts w:eastAsiaTheme="minorEastAsia"/>
          <w:color w:val="auto"/>
          <w:sz w:val="24"/>
        </w:rPr>
        <w:t>成交候选人名单</w:t>
      </w:r>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p>
    <w:p w14:paraId="66313299">
      <w:pPr>
        <w:numPr>
          <w:ilvl w:val="1"/>
          <w:numId w:val="11"/>
        </w:numPr>
        <w:tabs>
          <w:tab w:val="left" w:pos="1080"/>
          <w:tab w:val="left" w:pos="1872"/>
        </w:tabs>
        <w:snapToGrid w:val="0"/>
        <w:spacing w:line="360" w:lineRule="auto"/>
        <w:ind w:left="1077" w:hanging="720"/>
        <w:rPr>
          <w:rFonts w:eastAsiaTheme="minorEastAsia"/>
          <w:color w:val="auto"/>
          <w:sz w:val="24"/>
        </w:rPr>
      </w:pPr>
      <w:r>
        <w:rPr>
          <w:rFonts w:eastAsiaTheme="minorEastAsia"/>
          <w:color w:val="auto"/>
          <w:sz w:val="24"/>
        </w:rPr>
        <w:t xml:space="preserve">磋商小组将根据各供应商的评审排序以及磋商文件中关于成交候选人的相关规定，确定本项目成交候选人名单，按照评审得分由高到低顺序推荐成交候选人的排名顺序。评审得分相同的，按照最后报价由低到高的顺序推荐。评审得分且最后报价相同的，按照技术指标优劣顺序推荐。响应文件满足竞争性磋商文件全部实质性要求，且按照评审因素的量化指标评审得分最高的供应商为排名第一的成交候选人。评分分值计算保留小数点后两位，第三位四舍五入。 </w:t>
      </w:r>
    </w:p>
    <w:p w14:paraId="3EEE7752">
      <w:pPr>
        <w:numPr>
          <w:ilvl w:val="1"/>
          <w:numId w:val="11"/>
        </w:numPr>
        <w:tabs>
          <w:tab w:val="left" w:pos="1080"/>
          <w:tab w:val="left" w:pos="1872"/>
        </w:tabs>
        <w:snapToGrid w:val="0"/>
        <w:spacing w:line="360" w:lineRule="auto"/>
        <w:ind w:left="1077" w:hanging="720"/>
        <w:rPr>
          <w:rFonts w:eastAsiaTheme="minorEastAsia"/>
          <w:color w:val="auto"/>
          <w:sz w:val="24"/>
        </w:rPr>
      </w:pPr>
      <w:r>
        <w:rPr>
          <w:rFonts w:eastAsiaTheme="minorEastAsia"/>
          <w:color w:val="auto"/>
          <w:kern w:val="0"/>
          <w:sz w:val="24"/>
          <w:szCs w:val="20"/>
        </w:rPr>
        <w:t>磋商小组根据上述供应商排序，依次推荐排序前</w:t>
      </w:r>
      <w:r>
        <w:rPr>
          <w:rFonts w:hint="eastAsia" w:eastAsiaTheme="minorEastAsia"/>
          <w:color w:val="auto"/>
          <w:sz w:val="24"/>
          <w:u w:val="single"/>
          <w:lang w:val="en-US" w:eastAsia="zh-CN"/>
        </w:rPr>
        <w:t xml:space="preserve"> </w:t>
      </w:r>
      <w:r>
        <w:rPr>
          <w:rFonts w:hint="eastAsia"/>
          <w:color w:val="auto"/>
          <w:sz w:val="24"/>
          <w:u w:val="single"/>
          <w:lang w:val="en-US" w:eastAsia="zh-CN"/>
        </w:rPr>
        <w:t xml:space="preserve">3 </w:t>
      </w:r>
      <w:r>
        <w:rPr>
          <w:color w:val="auto"/>
          <w:sz w:val="24"/>
        </w:rPr>
        <w:t>名</w:t>
      </w:r>
      <w:r>
        <w:rPr>
          <w:rFonts w:eastAsiaTheme="minorEastAsia"/>
          <w:color w:val="auto"/>
          <w:kern w:val="0"/>
          <w:sz w:val="24"/>
          <w:szCs w:val="20"/>
        </w:rPr>
        <w:t>的供应商为</w:t>
      </w:r>
      <w:r>
        <w:rPr>
          <w:rFonts w:eastAsiaTheme="minorEastAsia"/>
          <w:snapToGrid w:val="0"/>
          <w:color w:val="auto"/>
          <w:kern w:val="0"/>
          <w:sz w:val="24"/>
          <w:szCs w:val="21"/>
        </w:rPr>
        <w:t>成交候选供应商</w:t>
      </w:r>
      <w:r>
        <w:rPr>
          <w:rFonts w:eastAsiaTheme="minorEastAsia"/>
          <w:color w:val="auto"/>
          <w:kern w:val="0"/>
          <w:sz w:val="24"/>
          <w:szCs w:val="20"/>
        </w:rPr>
        <w:t>（若在磋商文件允许的情形下提交最后报价的供应商为二家，则依次推荐二名供应商为成交候选供应商），并编写评审报告。</w:t>
      </w:r>
    </w:p>
    <w:p w14:paraId="2F1084EC">
      <w:pPr>
        <w:numPr>
          <w:ilvl w:val="1"/>
          <w:numId w:val="11"/>
        </w:numPr>
        <w:tabs>
          <w:tab w:val="left" w:pos="1080"/>
          <w:tab w:val="left" w:pos="1872"/>
        </w:tabs>
        <w:snapToGrid w:val="0"/>
        <w:spacing w:line="360" w:lineRule="auto"/>
        <w:ind w:left="1077" w:hanging="720"/>
        <w:rPr>
          <w:rFonts w:eastAsiaTheme="minorEastAsia"/>
          <w:color w:val="auto"/>
          <w:sz w:val="24"/>
        </w:rPr>
      </w:pPr>
      <w:r>
        <w:rPr>
          <w:rFonts w:eastAsiaTheme="minorEastAsia"/>
          <w:color w:val="auto"/>
          <w:sz w:val="24"/>
        </w:rPr>
        <w:t>磋商小组要对评分汇总情况进行复核，特别是对排名第一的、报价最低的、响应文件被认定为无效的情形进行重点复核。</w:t>
      </w:r>
    </w:p>
    <w:p w14:paraId="7ADDE270">
      <w:pPr>
        <w:numPr>
          <w:ilvl w:val="0"/>
          <w:numId w:val="11"/>
        </w:numPr>
        <w:tabs>
          <w:tab w:val="left" w:pos="360"/>
        </w:tabs>
        <w:snapToGrid w:val="0"/>
        <w:spacing w:line="360" w:lineRule="auto"/>
        <w:outlineLvl w:val="1"/>
        <w:rPr>
          <w:rFonts w:eastAsiaTheme="minorEastAsia"/>
          <w:color w:val="auto"/>
          <w:sz w:val="24"/>
        </w:rPr>
      </w:pPr>
      <w:r>
        <w:rPr>
          <w:rFonts w:eastAsiaTheme="minorEastAsia"/>
          <w:color w:val="auto"/>
          <w:sz w:val="24"/>
        </w:rPr>
        <w:t>报告违法行为</w:t>
      </w:r>
    </w:p>
    <w:p w14:paraId="1E4AA9B2">
      <w:pPr>
        <w:widowControl/>
        <w:numPr>
          <w:ilvl w:val="1"/>
          <w:numId w:val="11"/>
        </w:numPr>
        <w:tabs>
          <w:tab w:val="left" w:pos="1080"/>
          <w:tab w:val="left" w:pos="1872"/>
        </w:tabs>
        <w:snapToGrid w:val="0"/>
        <w:spacing w:line="360" w:lineRule="auto"/>
        <w:ind w:left="1077" w:hanging="720"/>
        <w:jc w:val="left"/>
        <w:rPr>
          <w:rFonts w:eastAsiaTheme="minorEastAsia"/>
          <w:b/>
          <w:color w:val="auto"/>
          <w:sz w:val="24"/>
        </w:rPr>
      </w:pPr>
      <w:r>
        <w:rPr>
          <w:rFonts w:eastAsiaTheme="minorEastAsia"/>
          <w:color w:val="auto"/>
          <w:sz w:val="24"/>
        </w:rPr>
        <w:t>磋商小组在评审过程中发现供应商有行贿、提供虚假材料或者串通等违法行为时，</w:t>
      </w:r>
      <w:r>
        <w:rPr>
          <w:rFonts w:hint="eastAsia"/>
          <w:color w:val="auto"/>
          <w:sz w:val="24"/>
        </w:rPr>
        <w:t>应当及时向财政部门报告</w:t>
      </w:r>
      <w:r>
        <w:rPr>
          <w:rFonts w:eastAsiaTheme="minorEastAsia"/>
          <w:color w:val="auto"/>
          <w:sz w:val="24"/>
        </w:rPr>
        <w:t>。</w:t>
      </w:r>
      <w:r>
        <w:rPr>
          <w:rFonts w:eastAsiaTheme="minorEastAsia"/>
          <w:b/>
          <w:color w:val="auto"/>
          <w:sz w:val="24"/>
        </w:rPr>
        <w:br w:type="page"/>
      </w:r>
    </w:p>
    <w:p w14:paraId="778E290A">
      <w:pPr>
        <w:pStyle w:val="3"/>
        <w:spacing w:before="0" w:line="360" w:lineRule="auto"/>
        <w:rPr>
          <w:rFonts w:ascii="Times New Roman" w:hAnsi="Times New Roman" w:eastAsiaTheme="minorEastAsia"/>
          <w:color w:val="auto"/>
          <w:sz w:val="24"/>
          <w:szCs w:val="24"/>
        </w:rPr>
      </w:pPr>
      <w:r>
        <w:rPr>
          <w:rFonts w:ascii="Times New Roman" w:hAnsi="Times New Roman" w:eastAsiaTheme="minorEastAsia"/>
          <w:color w:val="auto"/>
          <w:sz w:val="24"/>
          <w:szCs w:val="24"/>
        </w:rPr>
        <w:t>二、评审标准</w:t>
      </w:r>
    </w:p>
    <w:p w14:paraId="2CE6E14B">
      <w:pPr>
        <w:tabs>
          <w:tab w:val="left" w:pos="360"/>
          <w:tab w:val="left" w:pos="900"/>
          <w:tab w:val="left" w:pos="1080"/>
          <w:tab w:val="left" w:pos="2014"/>
        </w:tabs>
        <w:snapToGrid w:val="0"/>
        <w:spacing w:line="360" w:lineRule="auto"/>
        <w:rPr>
          <w:rFonts w:eastAsiaTheme="minorEastAsia"/>
          <w:color w:val="auto"/>
          <w:sz w:val="24"/>
        </w:rPr>
      </w:pPr>
    </w:p>
    <w:tbl>
      <w:tblPr>
        <w:tblStyle w:val="42"/>
        <w:tblW w:w="925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3"/>
        <w:gridCol w:w="660"/>
        <w:gridCol w:w="1140"/>
        <w:gridCol w:w="870"/>
        <w:gridCol w:w="5804"/>
      </w:tblGrid>
      <w:tr w14:paraId="7D0961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5" w:hRule="atLeast"/>
        </w:trPr>
        <w:tc>
          <w:tcPr>
            <w:tcW w:w="783" w:type="dxa"/>
            <w:vAlign w:val="center"/>
          </w:tcPr>
          <w:p w14:paraId="67740D2D">
            <w:pPr>
              <w:keepNext w:val="0"/>
              <w:keepLines w:val="0"/>
              <w:pageBreakBefore w:val="0"/>
              <w:widowControl w:val="0"/>
              <w:kinsoku/>
              <w:wordWrap/>
              <w:overflowPunct/>
              <w:topLinePunct w:val="0"/>
              <w:autoSpaceDE/>
              <w:autoSpaceDN/>
              <w:bidi w:val="0"/>
              <w:adjustRightInd/>
              <w:snapToGrid/>
              <w:spacing w:before="233" w:beforeLines="50" w:after="233" w:afterLines="50"/>
              <w:ind w:firstLine="28"/>
              <w:jc w:val="center"/>
              <w:textAlignment w:val="auto"/>
              <w:rPr>
                <w:rFonts w:hint="eastAsia" w:ascii="宋体" w:hAnsi="宋体" w:eastAsia="宋体" w:cs="宋体"/>
                <w:b/>
                <w:color w:val="auto"/>
                <w:sz w:val="24"/>
                <w:szCs w:val="24"/>
              </w:rPr>
            </w:pPr>
            <w:r>
              <w:rPr>
                <w:rFonts w:hint="eastAsia" w:ascii="宋体" w:hAnsi="宋体" w:eastAsia="宋体" w:cs="宋体"/>
                <w:b/>
                <w:color w:val="auto"/>
                <w:sz w:val="24"/>
                <w:szCs w:val="24"/>
              </w:rPr>
              <w:t>序号</w:t>
            </w:r>
          </w:p>
        </w:tc>
        <w:tc>
          <w:tcPr>
            <w:tcW w:w="1800" w:type="dxa"/>
            <w:gridSpan w:val="2"/>
            <w:vAlign w:val="center"/>
          </w:tcPr>
          <w:p w14:paraId="1BE42EEC">
            <w:pPr>
              <w:keepNext w:val="0"/>
              <w:keepLines w:val="0"/>
              <w:pageBreakBefore w:val="0"/>
              <w:widowControl w:val="0"/>
              <w:kinsoku/>
              <w:wordWrap/>
              <w:overflowPunct/>
              <w:topLinePunct w:val="0"/>
              <w:autoSpaceDE/>
              <w:autoSpaceDN/>
              <w:bidi w:val="0"/>
              <w:adjustRightInd/>
              <w:snapToGrid/>
              <w:spacing w:before="233" w:beforeLines="50" w:after="233" w:afterLines="50"/>
              <w:ind w:firstLine="28"/>
              <w:jc w:val="center"/>
              <w:textAlignment w:val="auto"/>
              <w:rPr>
                <w:rFonts w:hint="eastAsia" w:ascii="宋体" w:hAnsi="宋体" w:eastAsia="宋体" w:cs="宋体"/>
                <w:b/>
                <w:color w:val="auto"/>
                <w:sz w:val="24"/>
                <w:szCs w:val="24"/>
              </w:rPr>
            </w:pPr>
            <w:r>
              <w:rPr>
                <w:rFonts w:hint="eastAsia" w:ascii="宋体" w:hAnsi="宋体" w:eastAsia="宋体" w:cs="宋体"/>
                <w:b/>
                <w:color w:val="auto"/>
                <w:sz w:val="24"/>
                <w:szCs w:val="24"/>
              </w:rPr>
              <w:t>评分因素</w:t>
            </w:r>
          </w:p>
        </w:tc>
        <w:tc>
          <w:tcPr>
            <w:tcW w:w="870" w:type="dxa"/>
            <w:vAlign w:val="center"/>
          </w:tcPr>
          <w:p w14:paraId="7996C977">
            <w:pPr>
              <w:keepNext w:val="0"/>
              <w:keepLines w:val="0"/>
              <w:pageBreakBefore w:val="0"/>
              <w:widowControl w:val="0"/>
              <w:kinsoku/>
              <w:wordWrap/>
              <w:overflowPunct/>
              <w:topLinePunct w:val="0"/>
              <w:autoSpaceDE/>
              <w:autoSpaceDN/>
              <w:bidi w:val="0"/>
              <w:adjustRightInd/>
              <w:snapToGrid/>
              <w:spacing w:before="233" w:beforeLines="50" w:after="233" w:afterLines="50"/>
              <w:ind w:firstLine="28"/>
              <w:jc w:val="center"/>
              <w:textAlignment w:val="auto"/>
              <w:rPr>
                <w:rFonts w:hint="eastAsia" w:ascii="宋体" w:hAnsi="宋体" w:eastAsia="宋体" w:cs="宋体"/>
                <w:b/>
                <w:color w:val="auto"/>
                <w:sz w:val="24"/>
                <w:szCs w:val="24"/>
              </w:rPr>
            </w:pPr>
            <w:r>
              <w:rPr>
                <w:rFonts w:hint="eastAsia" w:ascii="宋体" w:hAnsi="宋体" w:eastAsia="宋体" w:cs="宋体"/>
                <w:b/>
                <w:color w:val="auto"/>
                <w:sz w:val="24"/>
                <w:szCs w:val="24"/>
              </w:rPr>
              <w:t>分值</w:t>
            </w:r>
          </w:p>
        </w:tc>
        <w:tc>
          <w:tcPr>
            <w:tcW w:w="5804" w:type="dxa"/>
            <w:vAlign w:val="center"/>
          </w:tcPr>
          <w:p w14:paraId="0099A820">
            <w:pPr>
              <w:keepNext w:val="0"/>
              <w:keepLines w:val="0"/>
              <w:pageBreakBefore w:val="0"/>
              <w:widowControl w:val="0"/>
              <w:kinsoku/>
              <w:wordWrap/>
              <w:overflowPunct/>
              <w:topLinePunct w:val="0"/>
              <w:autoSpaceDE/>
              <w:autoSpaceDN/>
              <w:bidi w:val="0"/>
              <w:adjustRightInd/>
              <w:snapToGrid/>
              <w:spacing w:before="233" w:beforeLines="50" w:after="233" w:afterLines="50"/>
              <w:ind w:firstLine="28"/>
              <w:jc w:val="center"/>
              <w:textAlignment w:val="auto"/>
              <w:rPr>
                <w:rFonts w:hint="eastAsia" w:ascii="宋体" w:hAnsi="宋体" w:eastAsia="宋体" w:cs="宋体"/>
                <w:b/>
                <w:color w:val="auto"/>
                <w:sz w:val="24"/>
                <w:szCs w:val="24"/>
              </w:rPr>
            </w:pPr>
            <w:r>
              <w:rPr>
                <w:rFonts w:hint="eastAsia" w:ascii="宋体" w:hAnsi="宋体" w:eastAsia="宋体" w:cs="宋体"/>
                <w:b/>
                <w:color w:val="auto"/>
                <w:sz w:val="24"/>
                <w:szCs w:val="24"/>
              </w:rPr>
              <w:t>评分标准</w:t>
            </w:r>
          </w:p>
        </w:tc>
      </w:tr>
      <w:tr w14:paraId="49C306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85" w:hRule="atLeast"/>
        </w:trPr>
        <w:tc>
          <w:tcPr>
            <w:tcW w:w="783" w:type="dxa"/>
            <w:vAlign w:val="center"/>
          </w:tcPr>
          <w:p w14:paraId="027CA03B">
            <w:pPr>
              <w:keepNext w:val="0"/>
              <w:keepLines w:val="0"/>
              <w:pageBreakBefore w:val="0"/>
              <w:widowControl w:val="0"/>
              <w:kinsoku/>
              <w:wordWrap/>
              <w:overflowPunct/>
              <w:topLinePunct w:val="0"/>
              <w:autoSpaceDE/>
              <w:autoSpaceDN/>
              <w:bidi w:val="0"/>
              <w:adjustRightInd/>
              <w:snapToGrid/>
              <w:spacing w:before="233" w:beforeLines="50"/>
              <w:ind w:firstLine="0"/>
              <w:jc w:val="center"/>
              <w:textAlignment w:val="auto"/>
              <w:rPr>
                <w:rFonts w:hint="eastAsia" w:ascii="宋体" w:hAnsi="宋体" w:eastAsia="宋体" w:cs="宋体"/>
                <w:b w:val="0"/>
                <w:bCs/>
                <w:color w:val="auto"/>
                <w:sz w:val="24"/>
                <w:szCs w:val="24"/>
                <w:lang w:val="en-US" w:eastAsia="zh-CN"/>
              </w:rPr>
            </w:pPr>
            <w:r>
              <w:rPr>
                <w:rFonts w:hint="eastAsia" w:ascii="宋体" w:hAnsi="宋体" w:eastAsia="宋体" w:cs="宋体"/>
                <w:b w:val="0"/>
                <w:bCs/>
                <w:color w:val="auto"/>
                <w:sz w:val="24"/>
                <w:szCs w:val="24"/>
                <w:lang w:val="en-US" w:eastAsia="zh-CN"/>
              </w:rPr>
              <w:t>1</w:t>
            </w:r>
          </w:p>
        </w:tc>
        <w:tc>
          <w:tcPr>
            <w:tcW w:w="1800" w:type="dxa"/>
            <w:gridSpan w:val="2"/>
            <w:vAlign w:val="center"/>
          </w:tcPr>
          <w:p w14:paraId="62EB0FCA">
            <w:pPr>
              <w:keepNext w:val="0"/>
              <w:keepLines w:val="0"/>
              <w:pageBreakBefore w:val="0"/>
              <w:widowControl w:val="0"/>
              <w:kinsoku/>
              <w:wordWrap/>
              <w:overflowPunct/>
              <w:topLinePunct w:val="0"/>
              <w:autoSpaceDE/>
              <w:autoSpaceDN/>
              <w:bidi w:val="0"/>
              <w:adjustRightInd/>
              <w:snapToGrid/>
              <w:spacing w:before="233" w:beforeLines="50"/>
              <w:ind w:firstLine="28"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报价</w:t>
            </w:r>
          </w:p>
        </w:tc>
        <w:tc>
          <w:tcPr>
            <w:tcW w:w="870" w:type="dxa"/>
            <w:vAlign w:val="center"/>
          </w:tcPr>
          <w:p w14:paraId="47077933">
            <w:pPr>
              <w:keepNext w:val="0"/>
              <w:keepLines w:val="0"/>
              <w:pageBreakBefore w:val="0"/>
              <w:widowControl w:val="0"/>
              <w:kinsoku/>
              <w:wordWrap/>
              <w:overflowPunct/>
              <w:topLinePunct w:val="0"/>
              <w:autoSpaceDE/>
              <w:autoSpaceDN/>
              <w:bidi w:val="0"/>
              <w:adjustRightInd/>
              <w:snapToGrid/>
              <w:spacing w:before="233" w:beforeLines="50"/>
              <w:ind w:firstLine="28" w:firstLineChars="0"/>
              <w:jc w:val="center"/>
              <w:textAlignment w:val="auto"/>
              <w:rPr>
                <w:rFonts w:hint="eastAsia" w:ascii="宋体" w:hAnsi="宋体" w:eastAsia="宋体" w:cs="宋体"/>
                <w:b/>
                <w:color w:val="auto"/>
                <w:sz w:val="24"/>
                <w:szCs w:val="24"/>
                <w:lang w:val="en-US" w:eastAsia="zh-CN"/>
              </w:rPr>
            </w:pPr>
            <w:r>
              <w:rPr>
                <w:rFonts w:hint="eastAsia" w:ascii="宋体" w:hAnsi="宋体" w:eastAsia="宋体" w:cs="宋体"/>
                <w:b w:val="0"/>
                <w:bCs/>
                <w:color w:val="auto"/>
                <w:sz w:val="24"/>
                <w:szCs w:val="24"/>
                <w:lang w:val="en-US" w:eastAsia="zh-CN"/>
              </w:rPr>
              <w:t>20</w:t>
            </w:r>
          </w:p>
        </w:tc>
        <w:tc>
          <w:tcPr>
            <w:tcW w:w="5804" w:type="dxa"/>
            <w:vAlign w:val="center"/>
          </w:tcPr>
          <w:p w14:paraId="302C352D">
            <w:pPr>
              <w:keepNext w:val="0"/>
              <w:keepLines w:val="0"/>
              <w:pageBreakBefore w:val="0"/>
              <w:widowControl w:val="0"/>
              <w:kinsoku/>
              <w:wordWrap/>
              <w:overflowPunct/>
              <w:topLinePunct w:val="0"/>
              <w:autoSpaceDE/>
              <w:autoSpaceDN/>
              <w:bidi w:val="0"/>
              <w:adjustRightInd/>
              <w:snapToGrid/>
              <w:spacing w:before="233" w:beforeLines="50"/>
              <w:ind w:firstLine="28"/>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满足磋商文件要求的最后报价最低的供应商的价格为磋商基准价，其价格分为满分。其他供应商的价格分统一按照下列公式计算：</w:t>
            </w:r>
          </w:p>
          <w:p w14:paraId="6F2ACDDA">
            <w:pPr>
              <w:keepNext w:val="0"/>
              <w:keepLines w:val="0"/>
              <w:pageBreakBefore w:val="0"/>
              <w:widowControl w:val="0"/>
              <w:kinsoku/>
              <w:wordWrap/>
              <w:overflowPunct/>
              <w:topLinePunct w:val="0"/>
              <w:autoSpaceDE/>
              <w:autoSpaceDN/>
              <w:bidi w:val="0"/>
              <w:adjustRightInd/>
              <w:snapToGrid/>
              <w:spacing w:before="233" w:beforeLines="50"/>
              <w:ind w:firstLine="28" w:firstLineChars="0"/>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磋商报价得分=（磋商基准价/最后报价）×分值</w:t>
            </w:r>
          </w:p>
          <w:p w14:paraId="11F4CC38">
            <w:pPr>
              <w:keepNext w:val="0"/>
              <w:keepLines w:val="0"/>
              <w:pageBreakBefore w:val="0"/>
              <w:widowControl w:val="0"/>
              <w:kinsoku/>
              <w:wordWrap/>
              <w:overflowPunct/>
              <w:topLinePunct w:val="0"/>
              <w:autoSpaceDE/>
              <w:autoSpaceDN/>
              <w:bidi w:val="0"/>
              <w:adjustRightInd/>
              <w:snapToGrid/>
              <w:spacing w:before="233" w:beforeLines="50"/>
              <w:ind w:firstLine="28" w:firstLineChars="0"/>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此处最后报价指经过报价修正，及因落实政府采购政策进行价格调整后的报价，详见第三章《评审方法和评审标准》3.2、3.3及3.4。</w:t>
            </w:r>
          </w:p>
        </w:tc>
      </w:tr>
      <w:tr w14:paraId="14D1E1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00" w:hRule="atLeast"/>
        </w:trPr>
        <w:tc>
          <w:tcPr>
            <w:tcW w:w="783" w:type="dxa"/>
            <w:vAlign w:val="center"/>
          </w:tcPr>
          <w:p w14:paraId="4EF632F7">
            <w:pPr>
              <w:keepNext w:val="0"/>
              <w:keepLines w:val="0"/>
              <w:pageBreakBefore w:val="0"/>
              <w:widowControl w:val="0"/>
              <w:kinsoku/>
              <w:wordWrap/>
              <w:overflowPunct/>
              <w:topLinePunct w:val="0"/>
              <w:autoSpaceDE/>
              <w:autoSpaceDN/>
              <w:bidi w:val="0"/>
              <w:adjustRightInd/>
              <w:snapToGrid/>
              <w:spacing w:before="233" w:beforeLines="50"/>
              <w:ind w:firstLine="0"/>
              <w:jc w:val="center"/>
              <w:textAlignment w:val="auto"/>
              <w:rPr>
                <w:rFonts w:hint="eastAsia" w:ascii="宋体" w:hAnsi="宋体" w:eastAsia="宋体" w:cs="宋体"/>
                <w:b w:val="0"/>
                <w:bCs/>
                <w:color w:val="auto"/>
                <w:sz w:val="24"/>
                <w:szCs w:val="24"/>
                <w:lang w:val="en-US" w:eastAsia="zh-CN"/>
              </w:rPr>
            </w:pPr>
            <w:r>
              <w:rPr>
                <w:rFonts w:hint="eastAsia" w:ascii="宋体" w:hAnsi="宋体" w:eastAsia="宋体" w:cs="宋体"/>
                <w:b w:val="0"/>
                <w:bCs/>
                <w:color w:val="auto"/>
                <w:sz w:val="24"/>
                <w:szCs w:val="24"/>
                <w:lang w:val="en-US" w:eastAsia="zh-CN"/>
              </w:rPr>
              <w:t>2</w:t>
            </w:r>
          </w:p>
        </w:tc>
        <w:tc>
          <w:tcPr>
            <w:tcW w:w="660" w:type="dxa"/>
            <w:vMerge w:val="restart"/>
            <w:vAlign w:val="center"/>
          </w:tcPr>
          <w:p w14:paraId="11635C53">
            <w:pPr>
              <w:keepNext w:val="0"/>
              <w:keepLines w:val="0"/>
              <w:pageBreakBefore w:val="0"/>
              <w:widowControl w:val="0"/>
              <w:kinsoku/>
              <w:wordWrap/>
              <w:overflowPunct/>
              <w:topLinePunct w:val="0"/>
              <w:autoSpaceDE/>
              <w:autoSpaceDN/>
              <w:bidi w:val="0"/>
              <w:adjustRightInd/>
              <w:snapToGrid/>
              <w:spacing w:before="233" w:beforeLines="50"/>
              <w:ind w:firstLine="28"/>
              <w:jc w:val="center"/>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商务部分</w:t>
            </w:r>
          </w:p>
        </w:tc>
        <w:tc>
          <w:tcPr>
            <w:tcW w:w="1140" w:type="dxa"/>
            <w:vAlign w:val="center"/>
          </w:tcPr>
          <w:p w14:paraId="1146DD5A">
            <w:pPr>
              <w:keepNext w:val="0"/>
              <w:keepLines w:val="0"/>
              <w:pageBreakBefore w:val="0"/>
              <w:widowControl w:val="0"/>
              <w:kinsoku/>
              <w:wordWrap/>
              <w:overflowPunct/>
              <w:topLinePunct w:val="0"/>
              <w:autoSpaceDE/>
              <w:autoSpaceDN/>
              <w:bidi w:val="0"/>
              <w:adjustRightInd/>
              <w:snapToGrid/>
              <w:spacing w:before="233" w:beforeLines="50"/>
              <w:ind w:firstLine="28"/>
              <w:jc w:val="center"/>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企业业绩</w:t>
            </w:r>
          </w:p>
        </w:tc>
        <w:tc>
          <w:tcPr>
            <w:tcW w:w="870" w:type="dxa"/>
            <w:vAlign w:val="center"/>
          </w:tcPr>
          <w:p w14:paraId="1739D1DF">
            <w:pPr>
              <w:keepNext w:val="0"/>
              <w:keepLines w:val="0"/>
              <w:pageBreakBefore w:val="0"/>
              <w:widowControl w:val="0"/>
              <w:kinsoku/>
              <w:wordWrap/>
              <w:overflowPunct/>
              <w:topLinePunct w:val="0"/>
              <w:autoSpaceDE/>
              <w:autoSpaceDN/>
              <w:bidi w:val="0"/>
              <w:adjustRightInd/>
              <w:snapToGrid/>
              <w:spacing w:before="233" w:beforeLines="50"/>
              <w:ind w:firstLine="28"/>
              <w:jc w:val="center"/>
              <w:textAlignment w:val="auto"/>
              <w:rPr>
                <w:rFonts w:hint="eastAsia" w:ascii="宋体" w:hAnsi="宋体" w:eastAsia="宋体" w:cs="宋体"/>
                <w:b w:val="0"/>
                <w:bCs/>
                <w:color w:val="auto"/>
                <w:sz w:val="24"/>
                <w:szCs w:val="24"/>
                <w:lang w:val="en-US" w:eastAsia="zh-CN"/>
              </w:rPr>
            </w:pPr>
            <w:r>
              <w:rPr>
                <w:rFonts w:hint="eastAsia" w:ascii="宋体" w:hAnsi="宋体" w:eastAsia="宋体" w:cs="宋体"/>
                <w:b w:val="0"/>
                <w:bCs/>
                <w:color w:val="auto"/>
                <w:sz w:val="24"/>
                <w:szCs w:val="24"/>
                <w:lang w:val="en-US" w:eastAsia="zh-CN"/>
              </w:rPr>
              <w:t>10</w:t>
            </w:r>
          </w:p>
        </w:tc>
        <w:tc>
          <w:tcPr>
            <w:tcW w:w="5804" w:type="dxa"/>
            <w:vAlign w:val="center"/>
          </w:tcPr>
          <w:p w14:paraId="6EB8D7B5">
            <w:pPr>
              <w:keepNext w:val="0"/>
              <w:keepLines w:val="0"/>
              <w:pageBreakBefore w:val="0"/>
              <w:widowControl w:val="0"/>
              <w:kinsoku/>
              <w:wordWrap/>
              <w:overflowPunct/>
              <w:topLinePunct w:val="0"/>
              <w:autoSpaceDE/>
              <w:autoSpaceDN/>
              <w:bidi w:val="0"/>
              <w:adjustRightInd/>
              <w:snapToGrid/>
              <w:spacing w:before="233" w:beforeLines="50"/>
              <w:ind w:firstLine="28"/>
              <w:jc w:val="left"/>
              <w:textAlignment w:val="auto"/>
              <w:rPr>
                <w:rFonts w:hint="eastAsia" w:ascii="宋体" w:hAnsi="宋体" w:eastAsia="宋体" w:cs="宋体"/>
                <w:b w:val="0"/>
                <w:bCs/>
                <w:color w:val="auto"/>
                <w:sz w:val="24"/>
                <w:szCs w:val="24"/>
              </w:rPr>
            </w:pPr>
            <w:r>
              <w:rPr>
                <w:rFonts w:hint="eastAsia" w:ascii="宋体" w:hAnsi="宋体" w:eastAsia="宋体" w:cs="宋体"/>
                <w:b w:val="0"/>
                <w:bCs/>
                <w:color w:val="auto"/>
                <w:sz w:val="24"/>
                <w:szCs w:val="24"/>
              </w:rPr>
              <w:t>202</w:t>
            </w:r>
            <w:r>
              <w:rPr>
                <w:rFonts w:hint="eastAsia" w:ascii="宋体" w:hAnsi="宋体" w:eastAsia="宋体" w:cs="宋体"/>
                <w:b w:val="0"/>
                <w:bCs/>
                <w:color w:val="auto"/>
                <w:sz w:val="24"/>
                <w:szCs w:val="24"/>
                <w:lang w:val="en-US" w:eastAsia="zh-CN"/>
              </w:rPr>
              <w:t>3</w:t>
            </w:r>
            <w:r>
              <w:rPr>
                <w:rFonts w:hint="eastAsia" w:ascii="宋体" w:hAnsi="宋体" w:eastAsia="宋体" w:cs="宋体"/>
                <w:b w:val="0"/>
                <w:bCs/>
                <w:color w:val="auto"/>
                <w:sz w:val="24"/>
                <w:szCs w:val="24"/>
              </w:rPr>
              <w:t>年</w:t>
            </w:r>
            <w:r>
              <w:rPr>
                <w:rFonts w:hint="eastAsia" w:ascii="宋体" w:hAnsi="宋体" w:eastAsia="宋体" w:cs="宋体"/>
                <w:b w:val="0"/>
                <w:bCs/>
                <w:color w:val="auto"/>
                <w:sz w:val="24"/>
                <w:szCs w:val="24"/>
                <w:lang w:val="en-US" w:eastAsia="zh-CN"/>
              </w:rPr>
              <w:t>0</w:t>
            </w:r>
            <w:r>
              <w:rPr>
                <w:rFonts w:hint="eastAsia" w:ascii="宋体" w:hAnsi="宋体" w:cs="宋体"/>
                <w:b w:val="0"/>
                <w:bCs/>
                <w:color w:val="auto"/>
                <w:sz w:val="24"/>
                <w:szCs w:val="24"/>
                <w:lang w:val="en-US" w:eastAsia="zh-CN"/>
              </w:rPr>
              <w:t>9</w:t>
            </w:r>
            <w:r>
              <w:rPr>
                <w:rFonts w:hint="eastAsia" w:ascii="宋体" w:hAnsi="宋体" w:eastAsia="宋体" w:cs="宋体"/>
                <w:b w:val="0"/>
                <w:bCs/>
                <w:color w:val="auto"/>
                <w:sz w:val="24"/>
                <w:szCs w:val="24"/>
              </w:rPr>
              <w:t>月</w:t>
            </w:r>
            <w:r>
              <w:rPr>
                <w:rFonts w:hint="eastAsia" w:ascii="宋体" w:hAnsi="宋体" w:eastAsia="宋体" w:cs="宋体"/>
                <w:b w:val="0"/>
                <w:bCs/>
                <w:color w:val="auto"/>
                <w:sz w:val="24"/>
                <w:szCs w:val="24"/>
                <w:lang w:val="en-US" w:eastAsia="zh-CN"/>
              </w:rPr>
              <w:t>01</w:t>
            </w:r>
            <w:r>
              <w:rPr>
                <w:rFonts w:hint="eastAsia" w:ascii="宋体" w:hAnsi="宋体" w:eastAsia="宋体" w:cs="宋体"/>
                <w:b w:val="0"/>
                <w:bCs/>
                <w:color w:val="auto"/>
                <w:sz w:val="24"/>
                <w:szCs w:val="24"/>
              </w:rPr>
              <w:t>日至</w:t>
            </w:r>
            <w:r>
              <w:rPr>
                <w:rFonts w:hint="eastAsia" w:ascii="宋体" w:hAnsi="宋体" w:cs="宋体"/>
                <w:b w:val="0"/>
                <w:bCs/>
                <w:color w:val="auto"/>
                <w:sz w:val="24"/>
                <w:szCs w:val="24"/>
                <w:lang w:val="en-US" w:eastAsia="zh-CN"/>
              </w:rPr>
              <w:t>2026年08月31日（以工程竣工日期为准）</w:t>
            </w:r>
            <w:r>
              <w:rPr>
                <w:rFonts w:hint="eastAsia" w:ascii="宋体" w:hAnsi="宋体" w:eastAsia="宋体" w:cs="宋体"/>
                <w:b w:val="0"/>
                <w:bCs/>
                <w:color w:val="auto"/>
                <w:sz w:val="24"/>
                <w:szCs w:val="24"/>
              </w:rPr>
              <w:t>供应商</w:t>
            </w:r>
            <w:r>
              <w:rPr>
                <w:rFonts w:hint="eastAsia" w:ascii="宋体" w:hAnsi="宋体" w:cs="宋体"/>
                <w:b w:val="0"/>
                <w:bCs/>
                <w:color w:val="auto"/>
                <w:sz w:val="24"/>
                <w:szCs w:val="24"/>
                <w:lang w:val="en-US" w:eastAsia="zh-CN"/>
              </w:rPr>
              <w:t>独立承接且</w:t>
            </w:r>
            <w:r>
              <w:rPr>
                <w:rFonts w:hint="eastAsia" w:ascii="宋体" w:hAnsi="宋体" w:eastAsia="宋体" w:cs="宋体"/>
                <w:b w:val="0"/>
                <w:bCs/>
                <w:color w:val="auto"/>
                <w:sz w:val="24"/>
                <w:szCs w:val="24"/>
              </w:rPr>
              <w:t>已完成的类似</w:t>
            </w:r>
            <w:r>
              <w:rPr>
                <w:rFonts w:hint="eastAsia" w:ascii="宋体" w:hAnsi="宋体" w:cs="宋体"/>
                <w:b w:val="0"/>
                <w:bCs/>
                <w:color w:val="auto"/>
                <w:sz w:val="24"/>
                <w:szCs w:val="24"/>
                <w:lang w:val="en-US" w:eastAsia="zh-CN"/>
              </w:rPr>
              <w:t>市政</w:t>
            </w:r>
            <w:r>
              <w:rPr>
                <w:rFonts w:hint="eastAsia" w:ascii="宋体" w:hAnsi="宋体" w:eastAsia="宋体" w:cs="宋体"/>
                <w:b w:val="0"/>
                <w:bCs/>
                <w:color w:val="auto"/>
                <w:sz w:val="24"/>
                <w:szCs w:val="24"/>
              </w:rPr>
              <w:t>工程业绩，每提供1份有效业绩得</w:t>
            </w:r>
            <w:r>
              <w:rPr>
                <w:rFonts w:hint="eastAsia" w:ascii="宋体" w:hAnsi="宋体" w:eastAsia="宋体" w:cs="宋体"/>
                <w:b w:val="0"/>
                <w:bCs/>
                <w:color w:val="auto"/>
                <w:sz w:val="24"/>
                <w:szCs w:val="24"/>
                <w:lang w:val="en-US" w:eastAsia="zh-CN"/>
              </w:rPr>
              <w:t>2</w:t>
            </w:r>
            <w:r>
              <w:rPr>
                <w:rFonts w:hint="eastAsia" w:ascii="宋体" w:hAnsi="宋体" w:eastAsia="宋体" w:cs="宋体"/>
                <w:b w:val="0"/>
                <w:bCs/>
                <w:color w:val="auto"/>
                <w:sz w:val="24"/>
                <w:szCs w:val="24"/>
              </w:rPr>
              <w:t>分，满分</w:t>
            </w:r>
            <w:r>
              <w:rPr>
                <w:rFonts w:hint="eastAsia" w:ascii="宋体" w:hAnsi="宋体" w:eastAsia="宋体" w:cs="宋体"/>
                <w:b w:val="0"/>
                <w:bCs/>
                <w:color w:val="auto"/>
                <w:sz w:val="24"/>
                <w:szCs w:val="24"/>
                <w:lang w:val="en-US" w:eastAsia="zh-CN"/>
              </w:rPr>
              <w:t>10</w:t>
            </w:r>
            <w:r>
              <w:rPr>
                <w:rFonts w:hint="eastAsia" w:ascii="宋体" w:hAnsi="宋体" w:eastAsia="宋体" w:cs="宋体"/>
                <w:b w:val="0"/>
                <w:bCs/>
                <w:color w:val="auto"/>
                <w:sz w:val="24"/>
                <w:szCs w:val="24"/>
              </w:rPr>
              <w:t>分。</w:t>
            </w:r>
          </w:p>
          <w:p w14:paraId="616EB694">
            <w:pPr>
              <w:keepNext w:val="0"/>
              <w:keepLines w:val="0"/>
              <w:pageBreakBefore w:val="0"/>
              <w:widowControl w:val="0"/>
              <w:kinsoku/>
              <w:wordWrap/>
              <w:overflowPunct/>
              <w:topLinePunct w:val="0"/>
              <w:autoSpaceDE/>
              <w:autoSpaceDN/>
              <w:bidi w:val="0"/>
              <w:adjustRightInd/>
              <w:snapToGrid/>
              <w:spacing w:before="233" w:beforeLines="50"/>
              <w:ind w:firstLine="28"/>
              <w:jc w:val="left"/>
              <w:textAlignment w:val="auto"/>
              <w:rPr>
                <w:rFonts w:hint="eastAsia" w:ascii="宋体" w:hAnsi="宋体" w:eastAsia="宋体" w:cs="宋体"/>
                <w:b w:val="0"/>
                <w:bCs/>
                <w:color w:val="auto"/>
                <w:sz w:val="24"/>
                <w:szCs w:val="24"/>
              </w:rPr>
            </w:pPr>
            <w:r>
              <w:rPr>
                <w:rFonts w:hint="eastAsia" w:ascii="宋体" w:hAnsi="宋体" w:eastAsia="宋体" w:cs="宋体"/>
                <w:b w:val="0"/>
                <w:bCs/>
                <w:color w:val="auto"/>
                <w:sz w:val="24"/>
                <w:szCs w:val="24"/>
              </w:rPr>
              <w:t>注：须</w:t>
            </w:r>
            <w:r>
              <w:rPr>
                <w:rFonts w:hint="eastAsia" w:ascii="宋体" w:hAnsi="宋体" w:eastAsia="宋体" w:cs="宋体"/>
                <w:b w:val="0"/>
                <w:bCs/>
                <w:color w:val="auto"/>
                <w:sz w:val="24"/>
                <w:szCs w:val="24"/>
                <w:lang w:val="en-US" w:eastAsia="zh-CN"/>
              </w:rPr>
              <w:t>提供</w:t>
            </w:r>
            <w:r>
              <w:rPr>
                <w:rFonts w:hint="eastAsia" w:ascii="宋体" w:hAnsi="宋体" w:eastAsia="宋体" w:cs="宋体"/>
                <w:b w:val="0"/>
                <w:bCs/>
                <w:color w:val="auto"/>
                <w:sz w:val="24"/>
                <w:szCs w:val="24"/>
              </w:rPr>
              <w:t>合同</w:t>
            </w:r>
            <w:r>
              <w:rPr>
                <w:rFonts w:hint="eastAsia" w:ascii="宋体" w:hAnsi="宋体" w:cs="宋体"/>
                <w:b w:val="0"/>
                <w:bCs/>
                <w:color w:val="auto"/>
                <w:sz w:val="24"/>
                <w:szCs w:val="24"/>
                <w:lang w:eastAsia="zh-CN"/>
              </w:rPr>
              <w:t>（</w:t>
            </w:r>
            <w:r>
              <w:rPr>
                <w:rFonts w:hint="eastAsia" w:ascii="宋体" w:hAnsi="宋体" w:eastAsia="宋体" w:cs="宋体"/>
                <w:b w:val="0"/>
                <w:bCs/>
                <w:color w:val="auto"/>
                <w:sz w:val="24"/>
                <w:szCs w:val="24"/>
              </w:rPr>
              <w:t>首页、</w:t>
            </w:r>
            <w:r>
              <w:rPr>
                <w:rFonts w:hint="eastAsia" w:ascii="宋体" w:hAnsi="宋体" w:eastAsia="宋体" w:cs="宋体"/>
                <w:b w:val="0"/>
                <w:bCs/>
                <w:color w:val="auto"/>
                <w:sz w:val="24"/>
                <w:szCs w:val="24"/>
                <w:lang w:val="en-US" w:eastAsia="zh-CN"/>
              </w:rPr>
              <w:t>内容页</w:t>
            </w:r>
            <w:r>
              <w:rPr>
                <w:rFonts w:hint="eastAsia" w:ascii="宋体" w:hAnsi="宋体" w:cs="宋体"/>
                <w:b w:val="0"/>
                <w:bCs/>
                <w:color w:val="auto"/>
                <w:sz w:val="24"/>
                <w:szCs w:val="24"/>
                <w:lang w:eastAsia="zh-CN"/>
              </w:rPr>
              <w:t>、</w:t>
            </w:r>
            <w:r>
              <w:rPr>
                <w:rFonts w:hint="eastAsia" w:ascii="宋体" w:hAnsi="宋体" w:cs="宋体"/>
                <w:b w:val="0"/>
                <w:bCs/>
                <w:color w:val="auto"/>
                <w:sz w:val="24"/>
                <w:szCs w:val="24"/>
                <w:lang w:val="en-US" w:eastAsia="zh-CN"/>
              </w:rPr>
              <w:t>双方</w:t>
            </w:r>
            <w:r>
              <w:rPr>
                <w:rFonts w:hint="eastAsia" w:ascii="宋体" w:hAnsi="宋体" w:eastAsia="宋体" w:cs="宋体"/>
                <w:b w:val="0"/>
                <w:bCs/>
                <w:color w:val="auto"/>
                <w:sz w:val="24"/>
                <w:szCs w:val="24"/>
              </w:rPr>
              <w:t>盖章页</w:t>
            </w:r>
            <w:r>
              <w:rPr>
                <w:rFonts w:hint="eastAsia" w:ascii="宋体" w:hAnsi="宋体" w:cs="宋体"/>
                <w:b w:val="0"/>
                <w:bCs/>
                <w:color w:val="auto"/>
                <w:sz w:val="24"/>
                <w:szCs w:val="24"/>
                <w:lang w:eastAsia="zh-CN"/>
              </w:rPr>
              <w:t>）</w:t>
            </w:r>
            <w:r>
              <w:rPr>
                <w:rFonts w:hint="eastAsia" w:ascii="宋体" w:hAnsi="宋体" w:cs="宋体"/>
                <w:b w:val="0"/>
                <w:bCs/>
                <w:color w:val="auto"/>
                <w:sz w:val="24"/>
                <w:szCs w:val="24"/>
                <w:lang w:val="en-US" w:eastAsia="zh-CN"/>
              </w:rPr>
              <w:t>及</w:t>
            </w:r>
            <w:r>
              <w:rPr>
                <w:rFonts w:hint="eastAsia" w:eastAsiaTheme="minorEastAsia"/>
                <w:color w:val="auto"/>
                <w:sz w:val="24"/>
              </w:rPr>
              <w:t>工程竣工验收</w:t>
            </w:r>
            <w:r>
              <w:rPr>
                <w:rFonts w:hint="eastAsia" w:eastAsiaTheme="minorEastAsia"/>
                <w:color w:val="auto"/>
                <w:sz w:val="24"/>
                <w:lang w:val="en-US" w:eastAsia="zh-CN"/>
              </w:rPr>
              <w:t>证明文件</w:t>
            </w:r>
            <w:r>
              <w:rPr>
                <w:rFonts w:hint="eastAsia" w:ascii="宋体" w:hAnsi="宋体" w:eastAsia="宋体" w:cs="宋体"/>
                <w:b w:val="0"/>
                <w:bCs/>
                <w:color w:val="auto"/>
                <w:sz w:val="24"/>
                <w:szCs w:val="24"/>
              </w:rPr>
              <w:t>（复印件加盖</w:t>
            </w:r>
            <w:r>
              <w:rPr>
                <w:rFonts w:hint="eastAsia" w:ascii="宋体" w:hAnsi="宋体" w:cs="宋体"/>
                <w:b w:val="0"/>
                <w:bCs/>
                <w:color w:val="auto"/>
                <w:sz w:val="24"/>
                <w:szCs w:val="24"/>
                <w:lang w:val="en-US" w:eastAsia="zh-CN"/>
              </w:rPr>
              <w:t>单位</w:t>
            </w:r>
            <w:r>
              <w:rPr>
                <w:rFonts w:hint="eastAsia" w:ascii="宋体" w:hAnsi="宋体" w:eastAsia="宋体" w:cs="宋体"/>
                <w:b w:val="0"/>
                <w:bCs/>
                <w:color w:val="auto"/>
                <w:sz w:val="24"/>
                <w:szCs w:val="24"/>
              </w:rPr>
              <w:t>公章），不提供或提供不符合要求的不得分。</w:t>
            </w:r>
          </w:p>
        </w:tc>
      </w:tr>
      <w:tr w14:paraId="6C1F73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 w:hRule="atLeast"/>
        </w:trPr>
        <w:tc>
          <w:tcPr>
            <w:tcW w:w="783" w:type="dxa"/>
            <w:vAlign w:val="center"/>
          </w:tcPr>
          <w:p w14:paraId="4221F682">
            <w:pPr>
              <w:keepNext w:val="0"/>
              <w:keepLines w:val="0"/>
              <w:pageBreakBefore w:val="0"/>
              <w:widowControl w:val="0"/>
              <w:kinsoku/>
              <w:wordWrap/>
              <w:overflowPunct/>
              <w:topLinePunct w:val="0"/>
              <w:autoSpaceDE/>
              <w:autoSpaceDN/>
              <w:bidi w:val="0"/>
              <w:adjustRightInd/>
              <w:snapToGrid/>
              <w:spacing w:before="233" w:beforeLines="50"/>
              <w:ind w:firstLine="0"/>
              <w:jc w:val="center"/>
              <w:textAlignment w:val="auto"/>
              <w:rPr>
                <w:rFonts w:hint="eastAsia" w:ascii="宋体" w:hAnsi="宋体" w:eastAsia="宋体" w:cs="宋体"/>
                <w:b w:val="0"/>
                <w:bCs/>
                <w:color w:val="auto"/>
                <w:sz w:val="24"/>
                <w:szCs w:val="24"/>
                <w:lang w:val="en-US" w:eastAsia="zh-CN"/>
              </w:rPr>
            </w:pPr>
            <w:r>
              <w:rPr>
                <w:rFonts w:hint="eastAsia" w:ascii="宋体" w:hAnsi="宋体" w:eastAsia="宋体" w:cs="宋体"/>
                <w:b w:val="0"/>
                <w:bCs/>
                <w:color w:val="auto"/>
                <w:sz w:val="24"/>
                <w:szCs w:val="24"/>
                <w:lang w:val="en-US" w:eastAsia="zh-CN"/>
              </w:rPr>
              <w:t>3</w:t>
            </w:r>
          </w:p>
        </w:tc>
        <w:tc>
          <w:tcPr>
            <w:tcW w:w="660" w:type="dxa"/>
            <w:vMerge w:val="continue"/>
            <w:vAlign w:val="center"/>
          </w:tcPr>
          <w:p w14:paraId="62EE1126">
            <w:pPr>
              <w:keepNext w:val="0"/>
              <w:keepLines w:val="0"/>
              <w:pageBreakBefore w:val="0"/>
              <w:widowControl w:val="0"/>
              <w:kinsoku/>
              <w:wordWrap/>
              <w:overflowPunct/>
              <w:topLinePunct w:val="0"/>
              <w:autoSpaceDE/>
              <w:autoSpaceDN/>
              <w:bidi w:val="0"/>
              <w:adjustRightInd/>
              <w:snapToGrid/>
              <w:spacing w:before="233" w:beforeLines="50"/>
              <w:ind w:firstLine="28"/>
              <w:jc w:val="center"/>
              <w:textAlignment w:val="auto"/>
              <w:rPr>
                <w:rFonts w:hint="eastAsia" w:ascii="宋体" w:hAnsi="宋体" w:eastAsia="宋体" w:cs="宋体"/>
                <w:color w:val="auto"/>
                <w:sz w:val="24"/>
                <w:szCs w:val="24"/>
              </w:rPr>
            </w:pPr>
          </w:p>
        </w:tc>
        <w:tc>
          <w:tcPr>
            <w:tcW w:w="1140" w:type="dxa"/>
            <w:vAlign w:val="center"/>
          </w:tcPr>
          <w:p w14:paraId="782AB74F">
            <w:pPr>
              <w:keepNext w:val="0"/>
              <w:keepLines w:val="0"/>
              <w:pageBreakBefore w:val="0"/>
              <w:widowControl w:val="0"/>
              <w:kinsoku/>
              <w:wordWrap/>
              <w:overflowPunct/>
              <w:topLinePunct w:val="0"/>
              <w:autoSpaceDE/>
              <w:autoSpaceDN/>
              <w:bidi w:val="0"/>
              <w:adjustRightInd/>
              <w:snapToGrid/>
              <w:spacing w:before="233" w:beforeLines="50"/>
              <w:ind w:firstLine="28"/>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项目管理机构人员配置</w:t>
            </w:r>
          </w:p>
        </w:tc>
        <w:tc>
          <w:tcPr>
            <w:tcW w:w="870" w:type="dxa"/>
            <w:vAlign w:val="center"/>
          </w:tcPr>
          <w:p w14:paraId="79D2BDD8">
            <w:pPr>
              <w:keepNext w:val="0"/>
              <w:keepLines w:val="0"/>
              <w:pageBreakBefore w:val="0"/>
              <w:widowControl w:val="0"/>
              <w:kinsoku/>
              <w:wordWrap/>
              <w:overflowPunct/>
              <w:topLinePunct w:val="0"/>
              <w:autoSpaceDE/>
              <w:autoSpaceDN/>
              <w:bidi w:val="0"/>
              <w:adjustRightInd/>
              <w:snapToGrid/>
              <w:spacing w:before="233" w:beforeLines="50"/>
              <w:ind w:firstLine="28"/>
              <w:jc w:val="center"/>
              <w:textAlignment w:val="auto"/>
              <w:rPr>
                <w:rFonts w:hint="default" w:ascii="宋体" w:hAnsi="宋体" w:eastAsia="宋体" w:cs="宋体"/>
                <w:b w:val="0"/>
                <w:bCs/>
                <w:color w:val="auto"/>
                <w:sz w:val="24"/>
                <w:szCs w:val="24"/>
                <w:lang w:val="en-US" w:eastAsia="zh-CN"/>
              </w:rPr>
            </w:pPr>
            <w:r>
              <w:rPr>
                <w:rFonts w:hint="eastAsia" w:ascii="宋体" w:hAnsi="宋体" w:eastAsia="宋体" w:cs="宋体"/>
                <w:b w:val="0"/>
                <w:bCs/>
                <w:color w:val="auto"/>
                <w:sz w:val="24"/>
                <w:szCs w:val="24"/>
                <w:lang w:val="en-US" w:eastAsia="zh-CN"/>
              </w:rPr>
              <w:t>10</w:t>
            </w:r>
          </w:p>
        </w:tc>
        <w:tc>
          <w:tcPr>
            <w:tcW w:w="5804" w:type="dxa"/>
            <w:vAlign w:val="center"/>
          </w:tcPr>
          <w:p w14:paraId="53569A5B">
            <w:pPr>
              <w:keepNext w:val="0"/>
              <w:keepLines w:val="0"/>
              <w:pageBreakBefore w:val="0"/>
              <w:widowControl w:val="0"/>
              <w:kinsoku/>
              <w:wordWrap/>
              <w:overflowPunct/>
              <w:topLinePunct w:val="0"/>
              <w:autoSpaceDE/>
              <w:autoSpaceDN/>
              <w:bidi w:val="0"/>
              <w:adjustRightInd/>
              <w:snapToGrid/>
              <w:spacing w:before="233" w:beforeLines="5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根据供应商针对本项目人员配置</w:t>
            </w:r>
            <w:r>
              <w:rPr>
                <w:rFonts w:hint="eastAsia" w:ascii="宋体" w:hAnsi="宋体" w:cs="宋体"/>
                <w:color w:val="auto"/>
                <w:sz w:val="24"/>
                <w:szCs w:val="24"/>
                <w:lang w:val="en-US" w:eastAsia="zh-CN"/>
              </w:rPr>
              <w:t>情况</w:t>
            </w:r>
            <w:r>
              <w:rPr>
                <w:rFonts w:hint="eastAsia" w:ascii="宋体" w:hAnsi="宋体" w:eastAsia="宋体" w:cs="宋体"/>
                <w:color w:val="auto"/>
                <w:sz w:val="24"/>
                <w:szCs w:val="24"/>
              </w:rPr>
              <w:t>进行综合评审：</w:t>
            </w:r>
          </w:p>
          <w:p w14:paraId="767B7D10">
            <w:pPr>
              <w:keepNext w:val="0"/>
              <w:keepLines w:val="0"/>
              <w:pageBreakBefore w:val="0"/>
              <w:widowControl w:val="0"/>
              <w:kinsoku/>
              <w:wordWrap/>
              <w:overflowPunct/>
              <w:topLinePunct w:val="0"/>
              <w:autoSpaceDE/>
              <w:autoSpaceDN/>
              <w:bidi w:val="0"/>
              <w:adjustRightInd/>
              <w:snapToGrid/>
              <w:spacing w:before="233" w:beforeLines="5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1.项目组人员配置充足，组织结构、专业搭配、岗位职责划分合理，有实力得10分；</w:t>
            </w:r>
          </w:p>
          <w:p w14:paraId="6D518C44">
            <w:pPr>
              <w:keepNext w:val="0"/>
              <w:keepLines w:val="0"/>
              <w:pageBreakBefore w:val="0"/>
              <w:widowControl w:val="0"/>
              <w:kinsoku/>
              <w:wordWrap/>
              <w:overflowPunct/>
              <w:topLinePunct w:val="0"/>
              <w:autoSpaceDE/>
              <w:autoSpaceDN/>
              <w:bidi w:val="0"/>
              <w:adjustRightInd/>
              <w:snapToGrid/>
              <w:spacing w:before="233" w:beforeLines="5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2.项目组人员配置充足，组织结构、专业搭配、岗位职责划分较合理，比较有实力得7分；</w:t>
            </w:r>
          </w:p>
          <w:p w14:paraId="0E96AD5E">
            <w:pPr>
              <w:keepNext w:val="0"/>
              <w:keepLines w:val="0"/>
              <w:pageBreakBefore w:val="0"/>
              <w:widowControl w:val="0"/>
              <w:kinsoku/>
              <w:wordWrap/>
              <w:overflowPunct/>
              <w:topLinePunct w:val="0"/>
              <w:autoSpaceDE/>
              <w:autoSpaceDN/>
              <w:bidi w:val="0"/>
              <w:adjustRightInd/>
              <w:snapToGrid/>
              <w:spacing w:before="233" w:beforeLines="5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3.项目组人员配置较充足，组织结构、专业搭配、岗位职责划分较合理，一般有实力得4分；</w:t>
            </w:r>
          </w:p>
          <w:p w14:paraId="3944E425">
            <w:pPr>
              <w:keepNext w:val="0"/>
              <w:keepLines w:val="0"/>
              <w:pageBreakBefore w:val="0"/>
              <w:widowControl w:val="0"/>
              <w:kinsoku/>
              <w:wordWrap/>
              <w:overflowPunct/>
              <w:topLinePunct w:val="0"/>
              <w:autoSpaceDE/>
              <w:autoSpaceDN/>
              <w:bidi w:val="0"/>
              <w:adjustRightInd/>
              <w:snapToGrid/>
              <w:spacing w:before="233" w:beforeLines="5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 xml:space="preserve">4.项目组人员配置不充足，组织结构、专业搭配、岗位职责划分不合理，不具有实力得1分； </w:t>
            </w:r>
          </w:p>
          <w:p w14:paraId="19F279AA">
            <w:pPr>
              <w:keepNext w:val="0"/>
              <w:keepLines w:val="0"/>
              <w:pageBreakBefore w:val="0"/>
              <w:widowControl w:val="0"/>
              <w:kinsoku/>
              <w:wordWrap/>
              <w:overflowPunct/>
              <w:topLinePunct w:val="0"/>
              <w:autoSpaceDE/>
              <w:autoSpaceDN/>
              <w:bidi w:val="0"/>
              <w:adjustRightInd/>
              <w:snapToGrid/>
              <w:spacing w:before="233" w:beforeLines="50"/>
              <w:ind w:firstLine="28"/>
              <w:jc w:val="left"/>
              <w:textAlignment w:val="auto"/>
              <w:rPr>
                <w:rFonts w:hint="eastAsia" w:ascii="宋体" w:hAnsi="宋体" w:eastAsia="宋体" w:cs="宋体"/>
                <w:b w:val="0"/>
                <w:bCs/>
                <w:color w:val="auto"/>
                <w:sz w:val="24"/>
                <w:szCs w:val="24"/>
              </w:rPr>
            </w:pPr>
            <w:r>
              <w:rPr>
                <w:rFonts w:hint="eastAsia" w:ascii="宋体" w:hAnsi="宋体" w:eastAsia="宋体" w:cs="宋体"/>
                <w:color w:val="auto"/>
                <w:sz w:val="24"/>
                <w:szCs w:val="24"/>
              </w:rPr>
              <w:t>5.未提供得</w:t>
            </w:r>
            <w:r>
              <w:rPr>
                <w:rFonts w:hint="eastAsia" w:ascii="宋体" w:hAnsi="宋体" w:cs="宋体"/>
                <w:color w:val="auto"/>
                <w:sz w:val="24"/>
                <w:szCs w:val="24"/>
                <w:lang w:val="en-US" w:eastAsia="zh-CN"/>
              </w:rPr>
              <w:t>0</w:t>
            </w:r>
            <w:r>
              <w:rPr>
                <w:rFonts w:hint="eastAsia" w:ascii="宋体" w:hAnsi="宋体" w:eastAsia="宋体" w:cs="宋体"/>
                <w:color w:val="auto"/>
                <w:sz w:val="24"/>
                <w:szCs w:val="24"/>
              </w:rPr>
              <w:t>分。</w:t>
            </w:r>
          </w:p>
        </w:tc>
      </w:tr>
      <w:tr w14:paraId="672D69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 w:hRule="atLeast"/>
        </w:trPr>
        <w:tc>
          <w:tcPr>
            <w:tcW w:w="783" w:type="dxa"/>
            <w:vAlign w:val="center"/>
          </w:tcPr>
          <w:p w14:paraId="77C37BEA">
            <w:pPr>
              <w:keepNext w:val="0"/>
              <w:keepLines w:val="0"/>
              <w:pageBreakBefore w:val="0"/>
              <w:widowControl w:val="0"/>
              <w:kinsoku/>
              <w:wordWrap/>
              <w:overflowPunct/>
              <w:topLinePunct w:val="0"/>
              <w:autoSpaceDE/>
              <w:autoSpaceDN/>
              <w:bidi w:val="0"/>
              <w:adjustRightInd/>
              <w:snapToGrid/>
              <w:spacing w:before="233" w:beforeLines="50"/>
              <w:ind w:firstLine="0"/>
              <w:jc w:val="center"/>
              <w:textAlignment w:val="auto"/>
              <w:rPr>
                <w:rFonts w:hint="eastAsia" w:ascii="宋体" w:hAnsi="宋体" w:eastAsia="宋体" w:cs="宋体"/>
                <w:b w:val="0"/>
                <w:bCs/>
                <w:color w:val="auto"/>
                <w:sz w:val="24"/>
                <w:szCs w:val="24"/>
                <w:lang w:val="en-US" w:eastAsia="zh-CN"/>
              </w:rPr>
            </w:pPr>
            <w:r>
              <w:rPr>
                <w:rFonts w:hint="eastAsia" w:ascii="宋体" w:hAnsi="宋体" w:eastAsia="宋体" w:cs="宋体"/>
                <w:b w:val="0"/>
                <w:bCs/>
                <w:color w:val="auto"/>
                <w:sz w:val="24"/>
                <w:szCs w:val="24"/>
                <w:lang w:val="en-US" w:eastAsia="zh-CN"/>
              </w:rPr>
              <w:t>4</w:t>
            </w:r>
          </w:p>
        </w:tc>
        <w:tc>
          <w:tcPr>
            <w:tcW w:w="660" w:type="dxa"/>
            <w:vMerge w:val="continue"/>
            <w:vAlign w:val="center"/>
          </w:tcPr>
          <w:p w14:paraId="03F1A258">
            <w:pPr>
              <w:keepNext w:val="0"/>
              <w:keepLines w:val="0"/>
              <w:pageBreakBefore w:val="0"/>
              <w:widowControl w:val="0"/>
              <w:kinsoku/>
              <w:wordWrap/>
              <w:overflowPunct/>
              <w:topLinePunct w:val="0"/>
              <w:autoSpaceDE/>
              <w:autoSpaceDN/>
              <w:bidi w:val="0"/>
              <w:adjustRightInd/>
              <w:snapToGrid/>
              <w:spacing w:before="233" w:beforeLines="50"/>
              <w:ind w:firstLine="28"/>
              <w:jc w:val="center"/>
              <w:textAlignment w:val="auto"/>
              <w:rPr>
                <w:rFonts w:hint="eastAsia" w:ascii="宋体" w:hAnsi="宋体" w:eastAsia="宋体" w:cs="宋体"/>
                <w:color w:val="auto"/>
                <w:sz w:val="24"/>
                <w:szCs w:val="24"/>
              </w:rPr>
            </w:pPr>
          </w:p>
        </w:tc>
        <w:tc>
          <w:tcPr>
            <w:tcW w:w="1140" w:type="dxa"/>
            <w:vAlign w:val="center"/>
          </w:tcPr>
          <w:p w14:paraId="2B9A1D9D">
            <w:pPr>
              <w:keepNext w:val="0"/>
              <w:keepLines w:val="0"/>
              <w:pageBreakBefore w:val="0"/>
              <w:widowControl w:val="0"/>
              <w:kinsoku/>
              <w:wordWrap/>
              <w:overflowPunct/>
              <w:topLinePunct w:val="0"/>
              <w:autoSpaceDE/>
              <w:autoSpaceDN/>
              <w:bidi w:val="0"/>
              <w:adjustRightInd/>
              <w:snapToGrid/>
              <w:spacing w:before="233" w:beforeLines="50"/>
              <w:ind w:firstLine="28"/>
              <w:jc w:val="center"/>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项目经理业绩</w:t>
            </w:r>
          </w:p>
        </w:tc>
        <w:tc>
          <w:tcPr>
            <w:tcW w:w="870" w:type="dxa"/>
            <w:vAlign w:val="center"/>
          </w:tcPr>
          <w:p w14:paraId="4886550C">
            <w:pPr>
              <w:keepNext w:val="0"/>
              <w:keepLines w:val="0"/>
              <w:pageBreakBefore w:val="0"/>
              <w:widowControl w:val="0"/>
              <w:kinsoku/>
              <w:wordWrap/>
              <w:overflowPunct/>
              <w:topLinePunct w:val="0"/>
              <w:autoSpaceDE/>
              <w:autoSpaceDN/>
              <w:bidi w:val="0"/>
              <w:adjustRightInd/>
              <w:snapToGrid/>
              <w:spacing w:before="233" w:beforeLines="50"/>
              <w:ind w:firstLine="28"/>
              <w:jc w:val="center"/>
              <w:textAlignment w:val="auto"/>
              <w:rPr>
                <w:rFonts w:hint="eastAsia" w:ascii="宋体" w:hAnsi="宋体" w:eastAsia="宋体" w:cs="宋体"/>
                <w:b w:val="0"/>
                <w:bCs/>
                <w:color w:val="auto"/>
                <w:sz w:val="24"/>
                <w:szCs w:val="24"/>
                <w:lang w:val="en-US" w:eastAsia="zh-CN"/>
              </w:rPr>
            </w:pPr>
            <w:r>
              <w:rPr>
                <w:rFonts w:hint="eastAsia" w:ascii="宋体" w:hAnsi="宋体" w:eastAsia="宋体" w:cs="宋体"/>
                <w:b w:val="0"/>
                <w:bCs/>
                <w:color w:val="auto"/>
                <w:sz w:val="24"/>
                <w:szCs w:val="24"/>
                <w:lang w:val="en-US" w:eastAsia="zh-CN"/>
              </w:rPr>
              <w:t>3</w:t>
            </w:r>
          </w:p>
        </w:tc>
        <w:tc>
          <w:tcPr>
            <w:tcW w:w="5804" w:type="dxa"/>
            <w:vAlign w:val="center"/>
          </w:tcPr>
          <w:p w14:paraId="7A9287C3">
            <w:pPr>
              <w:keepNext w:val="0"/>
              <w:keepLines w:val="0"/>
              <w:pageBreakBefore w:val="0"/>
              <w:widowControl w:val="0"/>
              <w:kinsoku/>
              <w:wordWrap/>
              <w:overflowPunct/>
              <w:topLinePunct w:val="0"/>
              <w:autoSpaceDE/>
              <w:autoSpaceDN/>
              <w:bidi w:val="0"/>
              <w:adjustRightInd/>
              <w:snapToGrid/>
              <w:spacing w:before="233" w:beforeLines="50"/>
              <w:ind w:firstLine="28"/>
              <w:jc w:val="left"/>
              <w:textAlignment w:val="auto"/>
              <w:rPr>
                <w:rFonts w:hint="eastAsia" w:ascii="宋体" w:hAnsi="宋体" w:eastAsia="宋体" w:cs="宋体"/>
                <w:b w:val="0"/>
                <w:bCs/>
                <w:color w:val="auto"/>
                <w:sz w:val="24"/>
                <w:szCs w:val="24"/>
              </w:rPr>
            </w:pPr>
            <w:r>
              <w:rPr>
                <w:rFonts w:hint="eastAsia" w:ascii="宋体" w:hAnsi="宋体" w:eastAsia="宋体" w:cs="宋体"/>
                <w:b w:val="0"/>
                <w:bCs/>
                <w:color w:val="auto"/>
                <w:sz w:val="24"/>
                <w:szCs w:val="24"/>
              </w:rPr>
              <w:t>拟派的项目经理以项目经理身份</w:t>
            </w:r>
            <w:r>
              <w:rPr>
                <w:rFonts w:hint="eastAsia" w:ascii="宋体" w:hAnsi="宋体" w:eastAsia="宋体" w:cs="宋体"/>
                <w:b w:val="0"/>
                <w:bCs/>
                <w:color w:val="auto"/>
                <w:sz w:val="24"/>
                <w:szCs w:val="24"/>
                <w:lang w:val="en-US" w:eastAsia="zh-CN"/>
              </w:rPr>
              <w:t>担任</w:t>
            </w:r>
            <w:r>
              <w:rPr>
                <w:rFonts w:hint="eastAsia" w:ascii="宋体" w:hAnsi="宋体" w:eastAsia="宋体" w:cs="宋体"/>
                <w:b w:val="0"/>
                <w:bCs/>
                <w:color w:val="auto"/>
                <w:sz w:val="24"/>
                <w:szCs w:val="24"/>
              </w:rPr>
              <w:t>过1个类似工程业绩</w:t>
            </w:r>
            <w:r>
              <w:rPr>
                <w:rFonts w:hint="eastAsia" w:ascii="宋体" w:hAnsi="宋体" w:eastAsia="宋体" w:cs="宋体"/>
                <w:b w:val="0"/>
                <w:bCs/>
                <w:color w:val="auto"/>
                <w:sz w:val="24"/>
                <w:szCs w:val="24"/>
                <w:lang w:val="en-US" w:eastAsia="zh-CN"/>
              </w:rPr>
              <w:t>得1.5分</w:t>
            </w:r>
            <w:r>
              <w:rPr>
                <w:rFonts w:hint="eastAsia" w:ascii="宋体" w:hAnsi="宋体" w:eastAsia="宋体" w:cs="宋体"/>
                <w:b w:val="0"/>
                <w:bCs/>
                <w:color w:val="auto"/>
                <w:sz w:val="24"/>
                <w:szCs w:val="24"/>
              </w:rPr>
              <w:t>，</w:t>
            </w:r>
            <w:r>
              <w:rPr>
                <w:rFonts w:hint="eastAsia" w:ascii="宋体" w:hAnsi="宋体" w:eastAsia="宋体" w:cs="宋体"/>
                <w:b w:val="0"/>
                <w:bCs/>
                <w:color w:val="auto"/>
                <w:sz w:val="24"/>
                <w:szCs w:val="24"/>
                <w:lang w:val="en-US" w:eastAsia="zh-CN"/>
              </w:rPr>
              <w:t>最多</w:t>
            </w:r>
            <w:r>
              <w:rPr>
                <w:rFonts w:hint="eastAsia" w:ascii="宋体" w:hAnsi="宋体" w:eastAsia="宋体" w:cs="宋体"/>
                <w:b w:val="0"/>
                <w:bCs/>
                <w:color w:val="auto"/>
                <w:sz w:val="24"/>
                <w:szCs w:val="24"/>
              </w:rPr>
              <w:t>得3分。</w:t>
            </w:r>
          </w:p>
          <w:p w14:paraId="06F9F690">
            <w:pPr>
              <w:keepNext w:val="0"/>
              <w:keepLines w:val="0"/>
              <w:pageBreakBefore w:val="0"/>
              <w:widowControl w:val="0"/>
              <w:kinsoku/>
              <w:wordWrap/>
              <w:overflowPunct/>
              <w:topLinePunct w:val="0"/>
              <w:autoSpaceDE/>
              <w:autoSpaceDN/>
              <w:bidi w:val="0"/>
              <w:adjustRightInd/>
              <w:snapToGrid/>
              <w:spacing w:before="233" w:beforeLines="50"/>
              <w:ind w:firstLine="28"/>
              <w:jc w:val="left"/>
              <w:textAlignment w:val="auto"/>
              <w:rPr>
                <w:rFonts w:hint="eastAsia" w:ascii="宋体" w:hAnsi="宋体" w:eastAsia="宋体" w:cs="宋体"/>
                <w:b w:val="0"/>
                <w:bCs/>
                <w:color w:val="auto"/>
                <w:sz w:val="24"/>
                <w:szCs w:val="24"/>
              </w:rPr>
            </w:pPr>
            <w:r>
              <w:rPr>
                <w:rFonts w:hint="eastAsia" w:ascii="宋体" w:hAnsi="宋体" w:eastAsia="宋体" w:cs="宋体"/>
                <w:b w:val="0"/>
                <w:bCs/>
                <w:color w:val="auto"/>
                <w:sz w:val="24"/>
                <w:szCs w:val="24"/>
              </w:rPr>
              <w:t>注：</w:t>
            </w:r>
            <w:r>
              <w:rPr>
                <w:rFonts w:hint="eastAsia" w:ascii="宋体" w:hAnsi="宋体" w:eastAsia="宋体" w:cs="宋体"/>
                <w:b w:val="0"/>
                <w:bCs/>
                <w:color w:val="auto"/>
                <w:sz w:val="24"/>
                <w:szCs w:val="24"/>
                <w:lang w:val="en-US" w:eastAsia="zh-CN"/>
              </w:rPr>
              <w:t>1.</w:t>
            </w:r>
            <w:r>
              <w:rPr>
                <w:rFonts w:hint="eastAsia" w:ascii="宋体" w:hAnsi="宋体" w:eastAsia="宋体" w:cs="宋体"/>
                <w:b w:val="0"/>
                <w:bCs/>
                <w:color w:val="auto"/>
                <w:sz w:val="24"/>
                <w:szCs w:val="24"/>
              </w:rPr>
              <w:t>须附合同</w:t>
            </w:r>
            <w:r>
              <w:rPr>
                <w:rFonts w:hint="eastAsia" w:ascii="宋体" w:hAnsi="宋体" w:cs="宋体"/>
                <w:b w:val="0"/>
                <w:bCs/>
                <w:color w:val="auto"/>
                <w:sz w:val="24"/>
                <w:szCs w:val="24"/>
                <w:lang w:eastAsia="zh-CN"/>
              </w:rPr>
              <w:t>（</w:t>
            </w:r>
            <w:r>
              <w:rPr>
                <w:rFonts w:hint="eastAsia" w:ascii="宋体" w:hAnsi="宋体" w:eastAsia="宋体" w:cs="宋体"/>
                <w:b w:val="0"/>
                <w:bCs/>
                <w:color w:val="auto"/>
                <w:sz w:val="24"/>
                <w:szCs w:val="24"/>
              </w:rPr>
              <w:t>首页、</w:t>
            </w:r>
            <w:r>
              <w:rPr>
                <w:rFonts w:hint="eastAsia" w:ascii="宋体" w:hAnsi="宋体" w:eastAsia="宋体" w:cs="宋体"/>
                <w:b w:val="0"/>
                <w:bCs/>
                <w:color w:val="auto"/>
                <w:sz w:val="24"/>
                <w:szCs w:val="24"/>
                <w:lang w:val="en-US" w:eastAsia="zh-CN"/>
              </w:rPr>
              <w:t>内容页、</w:t>
            </w:r>
            <w:r>
              <w:rPr>
                <w:rFonts w:hint="eastAsia" w:ascii="宋体" w:hAnsi="宋体" w:eastAsia="宋体" w:cs="宋体"/>
                <w:b w:val="0"/>
                <w:bCs/>
                <w:color w:val="auto"/>
                <w:sz w:val="24"/>
                <w:szCs w:val="24"/>
              </w:rPr>
              <w:t>项目经理信息页、双方盖章页</w:t>
            </w:r>
            <w:r>
              <w:rPr>
                <w:rFonts w:hint="eastAsia" w:ascii="宋体" w:hAnsi="宋体" w:cs="宋体"/>
                <w:b w:val="0"/>
                <w:bCs/>
                <w:color w:val="auto"/>
                <w:sz w:val="24"/>
                <w:szCs w:val="24"/>
                <w:lang w:eastAsia="zh-CN"/>
              </w:rPr>
              <w:t>）</w:t>
            </w:r>
            <w:r>
              <w:rPr>
                <w:rFonts w:hint="eastAsia" w:ascii="宋体" w:hAnsi="宋体" w:eastAsia="宋体" w:cs="宋体"/>
                <w:b w:val="0"/>
                <w:bCs/>
                <w:color w:val="auto"/>
                <w:sz w:val="24"/>
                <w:szCs w:val="24"/>
              </w:rPr>
              <w:t>（复印件加盖</w:t>
            </w:r>
            <w:r>
              <w:rPr>
                <w:rFonts w:hint="eastAsia" w:ascii="宋体" w:hAnsi="宋体" w:cs="宋体"/>
                <w:b w:val="0"/>
                <w:bCs/>
                <w:color w:val="auto"/>
                <w:sz w:val="24"/>
                <w:szCs w:val="24"/>
                <w:lang w:val="en-US" w:eastAsia="zh-CN"/>
              </w:rPr>
              <w:t>单位</w:t>
            </w:r>
            <w:r>
              <w:rPr>
                <w:rFonts w:hint="eastAsia" w:ascii="宋体" w:hAnsi="宋体" w:eastAsia="宋体" w:cs="宋体"/>
                <w:b w:val="0"/>
                <w:bCs/>
                <w:color w:val="auto"/>
                <w:sz w:val="24"/>
                <w:szCs w:val="24"/>
              </w:rPr>
              <w:t>公章），不提供或提供不符合要求的不得分。</w:t>
            </w:r>
          </w:p>
          <w:p w14:paraId="08AED742">
            <w:pPr>
              <w:keepNext w:val="0"/>
              <w:keepLines w:val="0"/>
              <w:pageBreakBefore w:val="0"/>
              <w:widowControl w:val="0"/>
              <w:kinsoku/>
              <w:wordWrap/>
              <w:overflowPunct/>
              <w:topLinePunct w:val="0"/>
              <w:autoSpaceDE/>
              <w:autoSpaceDN/>
              <w:bidi w:val="0"/>
              <w:adjustRightInd/>
              <w:snapToGrid/>
              <w:spacing w:before="233" w:beforeLines="50"/>
              <w:ind w:firstLine="28"/>
              <w:jc w:val="left"/>
              <w:textAlignment w:val="auto"/>
              <w:rPr>
                <w:rFonts w:hint="default" w:ascii="宋体" w:hAnsi="宋体" w:eastAsia="宋体" w:cs="宋体"/>
                <w:b w:val="0"/>
                <w:bCs/>
                <w:color w:val="auto"/>
                <w:sz w:val="24"/>
                <w:szCs w:val="24"/>
                <w:lang w:val="en-US" w:eastAsia="zh-CN"/>
              </w:rPr>
            </w:pPr>
            <w:r>
              <w:rPr>
                <w:rFonts w:hint="eastAsia" w:ascii="宋体" w:hAnsi="宋体" w:eastAsia="宋体" w:cs="宋体"/>
                <w:b w:val="0"/>
                <w:bCs/>
                <w:color w:val="auto"/>
                <w:sz w:val="24"/>
                <w:szCs w:val="24"/>
                <w:lang w:val="en-US" w:eastAsia="zh-CN"/>
              </w:rPr>
              <w:t>2.如为同一合同，与企业业绩不重复计算。</w:t>
            </w:r>
          </w:p>
        </w:tc>
      </w:tr>
      <w:tr w14:paraId="175DC0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 w:hRule="atLeast"/>
        </w:trPr>
        <w:tc>
          <w:tcPr>
            <w:tcW w:w="783" w:type="dxa"/>
            <w:vAlign w:val="center"/>
          </w:tcPr>
          <w:p w14:paraId="013D68F8">
            <w:pPr>
              <w:keepNext w:val="0"/>
              <w:keepLines w:val="0"/>
              <w:pageBreakBefore w:val="0"/>
              <w:widowControl w:val="0"/>
              <w:kinsoku/>
              <w:wordWrap/>
              <w:overflowPunct/>
              <w:topLinePunct w:val="0"/>
              <w:autoSpaceDE/>
              <w:autoSpaceDN/>
              <w:bidi w:val="0"/>
              <w:adjustRightInd/>
              <w:snapToGrid/>
              <w:spacing w:before="233" w:beforeLines="50"/>
              <w:ind w:firstLine="28"/>
              <w:jc w:val="center"/>
              <w:textAlignment w:val="auto"/>
              <w:rPr>
                <w:rFonts w:hint="eastAsia" w:ascii="宋体" w:hAnsi="宋体" w:eastAsia="宋体" w:cs="宋体"/>
                <w:b w:val="0"/>
                <w:bCs/>
                <w:color w:val="auto"/>
                <w:sz w:val="24"/>
                <w:szCs w:val="24"/>
                <w:lang w:val="en-US" w:eastAsia="zh-CN"/>
              </w:rPr>
            </w:pPr>
            <w:r>
              <w:rPr>
                <w:rFonts w:hint="eastAsia" w:ascii="宋体" w:hAnsi="宋体" w:eastAsia="宋体" w:cs="宋体"/>
                <w:b w:val="0"/>
                <w:bCs/>
                <w:color w:val="auto"/>
                <w:sz w:val="24"/>
                <w:szCs w:val="24"/>
                <w:lang w:val="en-US" w:eastAsia="zh-CN"/>
              </w:rPr>
              <w:t>5</w:t>
            </w:r>
          </w:p>
        </w:tc>
        <w:tc>
          <w:tcPr>
            <w:tcW w:w="1800" w:type="dxa"/>
            <w:gridSpan w:val="2"/>
            <w:vAlign w:val="center"/>
          </w:tcPr>
          <w:p w14:paraId="05F8F8B2">
            <w:pPr>
              <w:keepNext w:val="0"/>
              <w:keepLines w:val="0"/>
              <w:pageBreakBefore w:val="0"/>
              <w:widowControl w:val="0"/>
              <w:kinsoku/>
              <w:wordWrap/>
              <w:overflowPunct/>
              <w:topLinePunct w:val="0"/>
              <w:autoSpaceDE/>
              <w:autoSpaceDN/>
              <w:bidi w:val="0"/>
              <w:adjustRightInd/>
              <w:snapToGrid/>
              <w:spacing w:before="233" w:beforeLines="50"/>
              <w:ind w:firstLine="28"/>
              <w:jc w:val="center"/>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施工组织设计和工期</w:t>
            </w:r>
          </w:p>
        </w:tc>
        <w:tc>
          <w:tcPr>
            <w:tcW w:w="870" w:type="dxa"/>
            <w:vAlign w:val="center"/>
          </w:tcPr>
          <w:p w14:paraId="6F083A15">
            <w:pPr>
              <w:keepNext w:val="0"/>
              <w:keepLines w:val="0"/>
              <w:pageBreakBefore w:val="0"/>
              <w:widowControl w:val="0"/>
              <w:kinsoku/>
              <w:wordWrap/>
              <w:overflowPunct/>
              <w:topLinePunct w:val="0"/>
              <w:autoSpaceDE/>
              <w:autoSpaceDN/>
              <w:bidi w:val="0"/>
              <w:adjustRightInd/>
              <w:snapToGrid/>
              <w:spacing w:before="233" w:beforeLines="50"/>
              <w:ind w:firstLine="28"/>
              <w:jc w:val="center"/>
              <w:textAlignment w:val="auto"/>
              <w:rPr>
                <w:rFonts w:hint="default"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12</w:t>
            </w:r>
          </w:p>
        </w:tc>
        <w:tc>
          <w:tcPr>
            <w:tcW w:w="5804" w:type="dxa"/>
            <w:shd w:val="clear" w:color="auto" w:fill="auto"/>
            <w:vAlign w:val="center"/>
          </w:tcPr>
          <w:p w14:paraId="7BEE26D6">
            <w:pPr>
              <w:keepNext w:val="0"/>
              <w:keepLines w:val="0"/>
              <w:pageBreakBefore w:val="0"/>
              <w:widowControl w:val="0"/>
              <w:kinsoku/>
              <w:wordWrap/>
              <w:overflowPunct/>
              <w:topLinePunct w:val="0"/>
              <w:autoSpaceDE/>
              <w:autoSpaceDN/>
              <w:bidi w:val="0"/>
              <w:adjustRightInd/>
              <w:snapToGrid/>
              <w:spacing w:before="233" w:beforeLines="5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 xml:space="preserve">根据供应商提供的“施工组织设计和工期”进行综合评审： </w:t>
            </w:r>
          </w:p>
          <w:p w14:paraId="6C782818">
            <w:pPr>
              <w:keepNext w:val="0"/>
              <w:keepLines w:val="0"/>
              <w:pageBreakBefore w:val="0"/>
              <w:widowControl w:val="0"/>
              <w:kinsoku/>
              <w:wordWrap/>
              <w:overflowPunct/>
              <w:topLinePunct w:val="0"/>
              <w:autoSpaceDE/>
              <w:autoSpaceDN/>
              <w:bidi w:val="0"/>
              <w:adjustRightInd/>
              <w:snapToGrid/>
              <w:spacing w:before="233" w:beforeLines="5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1.内容合理、实施性强、完全契合本项目实际得1</w:t>
            </w:r>
            <w:r>
              <w:rPr>
                <w:rFonts w:hint="eastAsia" w:ascii="宋体" w:hAnsi="宋体" w:eastAsia="宋体" w:cs="宋体"/>
                <w:color w:val="auto"/>
                <w:sz w:val="24"/>
                <w:szCs w:val="24"/>
                <w:lang w:val="en-US" w:eastAsia="zh-CN"/>
              </w:rPr>
              <w:t>2</w:t>
            </w:r>
            <w:r>
              <w:rPr>
                <w:rFonts w:hint="eastAsia" w:ascii="宋体" w:hAnsi="宋体" w:eastAsia="宋体" w:cs="宋体"/>
                <w:color w:val="auto"/>
                <w:sz w:val="24"/>
                <w:szCs w:val="24"/>
              </w:rPr>
              <w:t>分；</w:t>
            </w:r>
          </w:p>
          <w:p w14:paraId="3622AC87">
            <w:pPr>
              <w:keepNext w:val="0"/>
              <w:keepLines w:val="0"/>
              <w:pageBreakBefore w:val="0"/>
              <w:widowControl w:val="0"/>
              <w:kinsoku/>
              <w:wordWrap/>
              <w:overflowPunct/>
              <w:topLinePunct w:val="0"/>
              <w:autoSpaceDE/>
              <w:autoSpaceDN/>
              <w:bidi w:val="0"/>
              <w:adjustRightInd/>
              <w:snapToGrid/>
              <w:spacing w:before="233" w:beforeLines="5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2</w:t>
            </w:r>
            <w:r>
              <w:rPr>
                <w:rFonts w:hint="eastAsia" w:ascii="宋体" w:hAnsi="宋体" w:eastAsia="宋体" w:cs="宋体"/>
                <w:color w:val="auto"/>
                <w:sz w:val="24"/>
                <w:szCs w:val="24"/>
              </w:rPr>
              <w:t>.内容较合理、实施性较强、基本</w:t>
            </w:r>
            <w:r>
              <w:rPr>
                <w:rFonts w:hint="eastAsia" w:ascii="宋体" w:hAnsi="宋体" w:cs="宋体"/>
                <w:color w:val="auto"/>
                <w:sz w:val="24"/>
                <w:szCs w:val="24"/>
                <w:lang w:val="en-US" w:eastAsia="zh-CN"/>
              </w:rPr>
              <w:t>符合</w:t>
            </w:r>
            <w:r>
              <w:rPr>
                <w:rFonts w:hint="eastAsia" w:ascii="宋体" w:hAnsi="宋体" w:eastAsia="宋体" w:cs="宋体"/>
                <w:color w:val="auto"/>
                <w:sz w:val="24"/>
                <w:szCs w:val="24"/>
              </w:rPr>
              <w:t xml:space="preserve">本项目得9分； </w:t>
            </w:r>
          </w:p>
          <w:p w14:paraId="568536BA">
            <w:pPr>
              <w:keepNext w:val="0"/>
              <w:keepLines w:val="0"/>
              <w:pageBreakBefore w:val="0"/>
              <w:widowControl w:val="0"/>
              <w:kinsoku/>
              <w:wordWrap/>
              <w:overflowPunct/>
              <w:topLinePunct w:val="0"/>
              <w:autoSpaceDE/>
              <w:autoSpaceDN/>
              <w:bidi w:val="0"/>
              <w:adjustRightInd/>
              <w:snapToGrid/>
              <w:spacing w:before="233" w:beforeLines="5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3</w:t>
            </w:r>
            <w:r>
              <w:rPr>
                <w:rFonts w:hint="eastAsia" w:ascii="宋体" w:hAnsi="宋体" w:eastAsia="宋体" w:cs="宋体"/>
                <w:color w:val="auto"/>
                <w:sz w:val="24"/>
                <w:szCs w:val="24"/>
              </w:rPr>
              <w:t>.内容</w:t>
            </w:r>
            <w:r>
              <w:rPr>
                <w:rFonts w:hint="eastAsia" w:ascii="宋体" w:hAnsi="宋体" w:eastAsia="宋体" w:cs="宋体"/>
                <w:color w:val="auto"/>
                <w:sz w:val="24"/>
                <w:szCs w:val="24"/>
                <w:lang w:val="en-US" w:eastAsia="zh-CN"/>
              </w:rPr>
              <w:t>及</w:t>
            </w:r>
            <w:r>
              <w:rPr>
                <w:rFonts w:hint="eastAsia" w:ascii="宋体" w:hAnsi="宋体" w:eastAsia="宋体" w:cs="宋体"/>
                <w:color w:val="auto"/>
                <w:sz w:val="24"/>
                <w:szCs w:val="24"/>
              </w:rPr>
              <w:t>实施性一般</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lang w:val="en-US" w:eastAsia="zh-CN"/>
              </w:rPr>
              <w:t>符合性一般</w:t>
            </w:r>
            <w:r>
              <w:rPr>
                <w:rFonts w:hint="eastAsia" w:ascii="宋体" w:hAnsi="宋体" w:eastAsia="宋体" w:cs="宋体"/>
                <w:color w:val="auto"/>
                <w:sz w:val="24"/>
                <w:szCs w:val="24"/>
              </w:rPr>
              <w:t>得6分；</w:t>
            </w:r>
          </w:p>
          <w:p w14:paraId="3BF20CBD">
            <w:pPr>
              <w:keepNext w:val="0"/>
              <w:keepLines w:val="0"/>
              <w:pageBreakBefore w:val="0"/>
              <w:widowControl w:val="0"/>
              <w:kinsoku/>
              <w:wordWrap/>
              <w:overflowPunct/>
              <w:topLinePunct w:val="0"/>
              <w:autoSpaceDE/>
              <w:autoSpaceDN/>
              <w:bidi w:val="0"/>
              <w:adjustRightInd/>
              <w:snapToGrid/>
              <w:spacing w:before="233" w:beforeLines="5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4</w:t>
            </w:r>
            <w:r>
              <w:rPr>
                <w:rFonts w:hint="eastAsia" w:ascii="宋体" w:hAnsi="宋体" w:eastAsia="宋体" w:cs="宋体"/>
                <w:color w:val="auto"/>
                <w:sz w:val="24"/>
                <w:szCs w:val="24"/>
              </w:rPr>
              <w:t>.内容不合理</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lang w:val="en-US" w:eastAsia="zh-CN"/>
              </w:rPr>
              <w:t>和本项目不匹配</w:t>
            </w:r>
            <w:r>
              <w:rPr>
                <w:rFonts w:hint="eastAsia" w:ascii="宋体" w:hAnsi="宋体" w:eastAsia="宋体" w:cs="宋体"/>
                <w:color w:val="auto"/>
                <w:sz w:val="24"/>
                <w:szCs w:val="24"/>
              </w:rPr>
              <w:t xml:space="preserve">得3分； </w:t>
            </w:r>
          </w:p>
          <w:p w14:paraId="5FB634A5">
            <w:pPr>
              <w:keepNext w:val="0"/>
              <w:keepLines w:val="0"/>
              <w:pageBreakBefore w:val="0"/>
              <w:widowControl w:val="0"/>
              <w:kinsoku/>
              <w:wordWrap/>
              <w:overflowPunct/>
              <w:topLinePunct w:val="0"/>
              <w:autoSpaceDE/>
              <w:autoSpaceDN/>
              <w:bidi w:val="0"/>
              <w:adjustRightInd/>
              <w:snapToGrid/>
              <w:spacing w:before="233" w:beforeLines="50"/>
              <w:ind w:firstLine="28"/>
              <w:jc w:val="left"/>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5</w:t>
            </w:r>
            <w:r>
              <w:rPr>
                <w:rFonts w:hint="eastAsia" w:ascii="宋体" w:hAnsi="宋体" w:eastAsia="宋体" w:cs="宋体"/>
                <w:color w:val="auto"/>
                <w:sz w:val="24"/>
                <w:szCs w:val="24"/>
              </w:rPr>
              <w:t>.未提供得</w:t>
            </w:r>
            <w:r>
              <w:rPr>
                <w:rFonts w:hint="eastAsia" w:ascii="宋体" w:hAnsi="宋体" w:cs="宋体"/>
                <w:color w:val="auto"/>
                <w:sz w:val="24"/>
                <w:szCs w:val="24"/>
                <w:lang w:val="en-US" w:eastAsia="zh-CN"/>
              </w:rPr>
              <w:t>0</w:t>
            </w:r>
            <w:r>
              <w:rPr>
                <w:rFonts w:hint="eastAsia" w:ascii="宋体" w:hAnsi="宋体" w:eastAsia="宋体" w:cs="宋体"/>
                <w:color w:val="auto"/>
                <w:sz w:val="24"/>
                <w:szCs w:val="24"/>
              </w:rPr>
              <w:t>分。</w:t>
            </w:r>
          </w:p>
        </w:tc>
      </w:tr>
      <w:tr w14:paraId="1DF21B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 w:hRule="atLeast"/>
        </w:trPr>
        <w:tc>
          <w:tcPr>
            <w:tcW w:w="783" w:type="dxa"/>
            <w:vAlign w:val="center"/>
          </w:tcPr>
          <w:p w14:paraId="4D0621A8">
            <w:pPr>
              <w:keepNext w:val="0"/>
              <w:keepLines w:val="0"/>
              <w:pageBreakBefore w:val="0"/>
              <w:widowControl w:val="0"/>
              <w:kinsoku/>
              <w:wordWrap/>
              <w:overflowPunct/>
              <w:topLinePunct w:val="0"/>
              <w:autoSpaceDE/>
              <w:autoSpaceDN/>
              <w:bidi w:val="0"/>
              <w:adjustRightInd/>
              <w:snapToGrid/>
              <w:spacing w:before="233" w:beforeLines="50"/>
              <w:ind w:firstLine="28"/>
              <w:jc w:val="center"/>
              <w:textAlignment w:val="auto"/>
              <w:rPr>
                <w:rFonts w:hint="eastAsia" w:ascii="宋体" w:hAnsi="宋体" w:eastAsia="宋体" w:cs="宋体"/>
                <w:b w:val="0"/>
                <w:bCs/>
                <w:color w:val="auto"/>
                <w:sz w:val="24"/>
                <w:szCs w:val="24"/>
                <w:lang w:val="en-US" w:eastAsia="zh-CN"/>
              </w:rPr>
            </w:pPr>
            <w:r>
              <w:rPr>
                <w:rFonts w:hint="eastAsia" w:ascii="宋体" w:hAnsi="宋体" w:eastAsia="宋体" w:cs="宋体"/>
                <w:b w:val="0"/>
                <w:bCs/>
                <w:color w:val="auto"/>
                <w:sz w:val="24"/>
                <w:szCs w:val="24"/>
                <w:lang w:val="en-US" w:eastAsia="zh-CN"/>
              </w:rPr>
              <w:t>6</w:t>
            </w:r>
          </w:p>
        </w:tc>
        <w:tc>
          <w:tcPr>
            <w:tcW w:w="1800" w:type="dxa"/>
            <w:gridSpan w:val="2"/>
            <w:vAlign w:val="center"/>
          </w:tcPr>
          <w:p w14:paraId="32FD74CB">
            <w:pPr>
              <w:keepNext w:val="0"/>
              <w:keepLines w:val="0"/>
              <w:pageBreakBefore w:val="0"/>
              <w:widowControl w:val="0"/>
              <w:kinsoku/>
              <w:wordWrap/>
              <w:overflowPunct/>
              <w:topLinePunct w:val="0"/>
              <w:autoSpaceDE/>
              <w:autoSpaceDN/>
              <w:bidi w:val="0"/>
              <w:adjustRightInd/>
              <w:snapToGrid/>
              <w:spacing w:before="233" w:beforeLines="50"/>
              <w:ind w:firstLine="28"/>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质量保证体系及措施</w:t>
            </w:r>
          </w:p>
        </w:tc>
        <w:tc>
          <w:tcPr>
            <w:tcW w:w="870" w:type="dxa"/>
            <w:vAlign w:val="center"/>
          </w:tcPr>
          <w:p w14:paraId="3DB1C5F4">
            <w:pPr>
              <w:keepNext w:val="0"/>
              <w:keepLines w:val="0"/>
              <w:pageBreakBefore w:val="0"/>
              <w:widowControl w:val="0"/>
              <w:kinsoku/>
              <w:wordWrap/>
              <w:overflowPunct/>
              <w:topLinePunct w:val="0"/>
              <w:autoSpaceDE/>
              <w:autoSpaceDN/>
              <w:bidi w:val="0"/>
              <w:adjustRightInd/>
              <w:snapToGrid/>
              <w:spacing w:before="233" w:beforeLines="50"/>
              <w:ind w:firstLine="28"/>
              <w:jc w:val="center"/>
              <w:textAlignment w:val="auto"/>
              <w:rPr>
                <w:rFonts w:hint="default" w:ascii="宋体" w:hAnsi="宋体" w:eastAsia="宋体" w:cs="宋体"/>
                <w:b w:val="0"/>
                <w:bCs/>
                <w:color w:val="auto"/>
                <w:sz w:val="24"/>
                <w:szCs w:val="24"/>
                <w:lang w:val="en-US" w:eastAsia="zh-CN"/>
              </w:rPr>
            </w:pPr>
            <w:r>
              <w:rPr>
                <w:rFonts w:hint="eastAsia" w:ascii="宋体" w:hAnsi="宋体" w:eastAsia="宋体" w:cs="宋体"/>
                <w:b w:val="0"/>
                <w:bCs/>
                <w:color w:val="auto"/>
                <w:sz w:val="24"/>
                <w:szCs w:val="24"/>
                <w:lang w:val="en-US" w:eastAsia="zh-CN"/>
              </w:rPr>
              <w:t>9</w:t>
            </w:r>
          </w:p>
        </w:tc>
        <w:tc>
          <w:tcPr>
            <w:tcW w:w="5804" w:type="dxa"/>
            <w:vAlign w:val="center"/>
          </w:tcPr>
          <w:p w14:paraId="37E8B115">
            <w:pPr>
              <w:keepNext w:val="0"/>
              <w:keepLines w:val="0"/>
              <w:pageBreakBefore w:val="0"/>
              <w:widowControl w:val="0"/>
              <w:kinsoku/>
              <w:wordWrap/>
              <w:overflowPunct/>
              <w:topLinePunct w:val="0"/>
              <w:autoSpaceDE/>
              <w:autoSpaceDN/>
              <w:bidi w:val="0"/>
              <w:adjustRightInd/>
              <w:snapToGrid/>
              <w:spacing w:before="233" w:beforeLines="5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 xml:space="preserve">根据供应商提供的“质量保证体系及措施”进行综合评审： </w:t>
            </w:r>
          </w:p>
          <w:p w14:paraId="5977425E">
            <w:pPr>
              <w:keepNext w:val="0"/>
              <w:keepLines w:val="0"/>
              <w:pageBreakBefore w:val="0"/>
              <w:widowControl w:val="0"/>
              <w:kinsoku/>
              <w:wordWrap/>
              <w:overflowPunct/>
              <w:topLinePunct w:val="0"/>
              <w:autoSpaceDE/>
              <w:autoSpaceDN/>
              <w:bidi w:val="0"/>
              <w:adjustRightInd/>
              <w:snapToGrid/>
              <w:spacing w:before="233" w:beforeLines="5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w:t>
            </w:r>
            <w:r>
              <w:rPr>
                <w:rFonts w:hint="eastAsia" w:ascii="宋体" w:hAnsi="宋体" w:cs="宋体"/>
                <w:color w:val="auto"/>
                <w:sz w:val="24"/>
                <w:szCs w:val="24"/>
                <w:lang w:val="en-US" w:eastAsia="zh-CN"/>
              </w:rPr>
              <w:t>内容</w:t>
            </w:r>
            <w:r>
              <w:rPr>
                <w:rFonts w:hint="eastAsia" w:ascii="宋体" w:hAnsi="宋体" w:eastAsia="宋体" w:cs="宋体"/>
                <w:color w:val="auto"/>
                <w:sz w:val="24"/>
                <w:szCs w:val="24"/>
              </w:rPr>
              <w:t>合理、实施性强、完全契合本项目实际得</w:t>
            </w:r>
            <w:r>
              <w:rPr>
                <w:rFonts w:hint="eastAsia" w:ascii="宋体" w:hAnsi="宋体" w:cs="宋体"/>
                <w:color w:val="auto"/>
                <w:sz w:val="24"/>
                <w:szCs w:val="24"/>
                <w:lang w:val="en-US" w:eastAsia="zh-CN"/>
              </w:rPr>
              <w:t>9</w:t>
            </w:r>
            <w:r>
              <w:rPr>
                <w:rFonts w:hint="eastAsia" w:ascii="宋体" w:hAnsi="宋体" w:eastAsia="宋体" w:cs="宋体"/>
                <w:color w:val="auto"/>
                <w:sz w:val="24"/>
                <w:szCs w:val="24"/>
              </w:rPr>
              <w:t>分；</w:t>
            </w:r>
          </w:p>
          <w:p w14:paraId="27A2B1B0">
            <w:pPr>
              <w:keepNext w:val="0"/>
              <w:keepLines w:val="0"/>
              <w:pageBreakBefore w:val="0"/>
              <w:widowControl w:val="0"/>
              <w:kinsoku/>
              <w:wordWrap/>
              <w:overflowPunct/>
              <w:topLinePunct w:val="0"/>
              <w:autoSpaceDE/>
              <w:autoSpaceDN/>
              <w:bidi w:val="0"/>
              <w:adjustRightInd/>
              <w:snapToGrid/>
              <w:spacing w:before="233" w:beforeLines="5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2.内容合理、实施性较强、基本</w:t>
            </w:r>
            <w:r>
              <w:rPr>
                <w:rFonts w:hint="eastAsia" w:ascii="宋体" w:hAnsi="宋体" w:cs="宋体"/>
                <w:color w:val="auto"/>
                <w:sz w:val="24"/>
                <w:szCs w:val="24"/>
                <w:lang w:val="en-US" w:eastAsia="zh-CN"/>
              </w:rPr>
              <w:t>符合</w:t>
            </w:r>
            <w:r>
              <w:rPr>
                <w:rFonts w:hint="eastAsia" w:ascii="宋体" w:hAnsi="宋体" w:eastAsia="宋体" w:cs="宋体"/>
                <w:color w:val="auto"/>
                <w:sz w:val="24"/>
                <w:szCs w:val="24"/>
              </w:rPr>
              <w:t>本项目得7分；</w:t>
            </w:r>
          </w:p>
          <w:p w14:paraId="2CF2ABB8">
            <w:pPr>
              <w:keepNext w:val="0"/>
              <w:keepLines w:val="0"/>
              <w:pageBreakBefore w:val="0"/>
              <w:widowControl w:val="0"/>
              <w:kinsoku/>
              <w:wordWrap/>
              <w:overflowPunct/>
              <w:topLinePunct w:val="0"/>
              <w:autoSpaceDE/>
              <w:autoSpaceDN/>
              <w:bidi w:val="0"/>
              <w:adjustRightInd/>
              <w:snapToGrid/>
              <w:spacing w:before="233" w:beforeLines="5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3.内容较合理、实施性较强、</w:t>
            </w:r>
            <w:r>
              <w:rPr>
                <w:rFonts w:hint="eastAsia" w:ascii="宋体" w:hAnsi="宋体" w:eastAsia="宋体" w:cs="宋体"/>
                <w:color w:val="auto"/>
                <w:sz w:val="24"/>
                <w:szCs w:val="24"/>
                <w:lang w:val="en-US" w:eastAsia="zh-CN"/>
              </w:rPr>
              <w:t>符合性一般</w:t>
            </w:r>
            <w:r>
              <w:rPr>
                <w:rFonts w:hint="eastAsia" w:ascii="宋体" w:hAnsi="宋体" w:eastAsia="宋体" w:cs="宋体"/>
                <w:color w:val="auto"/>
                <w:sz w:val="24"/>
                <w:szCs w:val="24"/>
              </w:rPr>
              <w:t>得</w:t>
            </w:r>
            <w:r>
              <w:rPr>
                <w:rFonts w:hint="eastAsia" w:ascii="宋体" w:hAnsi="宋体" w:cs="宋体"/>
                <w:color w:val="auto"/>
                <w:sz w:val="24"/>
                <w:szCs w:val="24"/>
                <w:lang w:val="en-US" w:eastAsia="zh-CN"/>
              </w:rPr>
              <w:t>5</w:t>
            </w:r>
            <w:r>
              <w:rPr>
                <w:rFonts w:hint="eastAsia" w:ascii="宋体" w:hAnsi="宋体" w:eastAsia="宋体" w:cs="宋体"/>
                <w:color w:val="auto"/>
                <w:sz w:val="24"/>
                <w:szCs w:val="24"/>
              </w:rPr>
              <w:t>分；</w:t>
            </w:r>
          </w:p>
          <w:p w14:paraId="75AA37B6">
            <w:pPr>
              <w:keepNext w:val="0"/>
              <w:keepLines w:val="0"/>
              <w:pageBreakBefore w:val="0"/>
              <w:widowControl w:val="0"/>
              <w:kinsoku/>
              <w:wordWrap/>
              <w:overflowPunct/>
              <w:topLinePunct w:val="0"/>
              <w:autoSpaceDE/>
              <w:autoSpaceDN/>
              <w:bidi w:val="0"/>
              <w:adjustRightInd/>
              <w:snapToGrid/>
              <w:spacing w:before="233" w:beforeLines="5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4.内容不合理</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lang w:val="en-US" w:eastAsia="zh-CN"/>
              </w:rPr>
              <w:t>和本项目不匹配</w:t>
            </w:r>
            <w:r>
              <w:rPr>
                <w:rFonts w:hint="eastAsia" w:ascii="宋体" w:hAnsi="宋体" w:eastAsia="宋体" w:cs="宋体"/>
                <w:color w:val="auto"/>
                <w:sz w:val="24"/>
                <w:szCs w:val="24"/>
              </w:rPr>
              <w:t>得</w:t>
            </w:r>
            <w:r>
              <w:rPr>
                <w:rFonts w:hint="eastAsia" w:ascii="宋体" w:hAnsi="宋体" w:cs="宋体"/>
                <w:color w:val="auto"/>
                <w:sz w:val="24"/>
                <w:szCs w:val="24"/>
                <w:lang w:val="en-US" w:eastAsia="zh-CN"/>
              </w:rPr>
              <w:t>2</w:t>
            </w:r>
            <w:r>
              <w:rPr>
                <w:rFonts w:hint="eastAsia" w:ascii="宋体" w:hAnsi="宋体" w:eastAsia="宋体" w:cs="宋体"/>
                <w:color w:val="auto"/>
                <w:sz w:val="24"/>
                <w:szCs w:val="24"/>
              </w:rPr>
              <w:t>分；</w:t>
            </w:r>
          </w:p>
          <w:p w14:paraId="3C5977D7">
            <w:pPr>
              <w:keepNext w:val="0"/>
              <w:keepLines w:val="0"/>
              <w:pageBreakBefore w:val="0"/>
              <w:widowControl w:val="0"/>
              <w:kinsoku/>
              <w:wordWrap/>
              <w:overflowPunct/>
              <w:topLinePunct w:val="0"/>
              <w:autoSpaceDE/>
              <w:autoSpaceDN/>
              <w:bidi w:val="0"/>
              <w:adjustRightInd/>
              <w:snapToGrid/>
              <w:spacing w:before="233" w:beforeLines="50"/>
              <w:ind w:firstLine="28"/>
              <w:jc w:val="left"/>
              <w:textAlignment w:val="auto"/>
              <w:rPr>
                <w:rFonts w:hint="eastAsia" w:ascii="宋体" w:hAnsi="宋体" w:eastAsia="宋体" w:cs="宋体"/>
                <w:b/>
                <w:color w:val="auto"/>
                <w:sz w:val="24"/>
                <w:szCs w:val="24"/>
              </w:rPr>
            </w:pPr>
            <w:r>
              <w:rPr>
                <w:rFonts w:hint="eastAsia" w:ascii="宋体" w:hAnsi="宋体" w:eastAsia="宋体" w:cs="宋体"/>
                <w:color w:val="auto"/>
                <w:sz w:val="24"/>
                <w:szCs w:val="24"/>
              </w:rPr>
              <w:t>5.未提供得</w:t>
            </w:r>
            <w:r>
              <w:rPr>
                <w:rFonts w:hint="eastAsia" w:ascii="宋体" w:hAnsi="宋体" w:cs="宋体"/>
                <w:color w:val="auto"/>
                <w:sz w:val="24"/>
                <w:szCs w:val="24"/>
                <w:lang w:val="en-US" w:eastAsia="zh-CN"/>
              </w:rPr>
              <w:t>0</w:t>
            </w:r>
            <w:r>
              <w:rPr>
                <w:rFonts w:hint="eastAsia" w:ascii="宋体" w:hAnsi="宋体" w:eastAsia="宋体" w:cs="宋体"/>
                <w:color w:val="auto"/>
                <w:sz w:val="24"/>
                <w:szCs w:val="24"/>
              </w:rPr>
              <w:t>分。</w:t>
            </w:r>
          </w:p>
        </w:tc>
      </w:tr>
      <w:tr w14:paraId="03FCA2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 w:hRule="atLeast"/>
        </w:trPr>
        <w:tc>
          <w:tcPr>
            <w:tcW w:w="783" w:type="dxa"/>
            <w:vAlign w:val="center"/>
          </w:tcPr>
          <w:p w14:paraId="71031A04">
            <w:pPr>
              <w:keepNext w:val="0"/>
              <w:keepLines w:val="0"/>
              <w:pageBreakBefore w:val="0"/>
              <w:widowControl w:val="0"/>
              <w:kinsoku/>
              <w:wordWrap/>
              <w:overflowPunct/>
              <w:topLinePunct w:val="0"/>
              <w:autoSpaceDE/>
              <w:autoSpaceDN/>
              <w:bidi w:val="0"/>
              <w:adjustRightInd/>
              <w:snapToGrid/>
              <w:spacing w:before="233" w:beforeLines="50"/>
              <w:ind w:firstLine="28"/>
              <w:jc w:val="center"/>
              <w:textAlignment w:val="auto"/>
              <w:rPr>
                <w:rFonts w:hint="eastAsia" w:ascii="宋体" w:hAnsi="宋体" w:eastAsia="宋体" w:cs="宋体"/>
                <w:b w:val="0"/>
                <w:bCs/>
                <w:color w:val="auto"/>
                <w:sz w:val="24"/>
                <w:szCs w:val="24"/>
                <w:lang w:val="en-US" w:eastAsia="zh-CN"/>
              </w:rPr>
            </w:pPr>
            <w:r>
              <w:rPr>
                <w:rFonts w:hint="eastAsia" w:ascii="宋体" w:hAnsi="宋体" w:eastAsia="宋体" w:cs="宋体"/>
                <w:b w:val="0"/>
                <w:bCs/>
                <w:color w:val="auto"/>
                <w:sz w:val="24"/>
                <w:szCs w:val="24"/>
                <w:lang w:val="en-US" w:eastAsia="zh-CN"/>
              </w:rPr>
              <w:t>7</w:t>
            </w:r>
          </w:p>
        </w:tc>
        <w:tc>
          <w:tcPr>
            <w:tcW w:w="1800" w:type="dxa"/>
            <w:gridSpan w:val="2"/>
            <w:vAlign w:val="center"/>
          </w:tcPr>
          <w:p w14:paraId="2287F11E">
            <w:pPr>
              <w:keepNext w:val="0"/>
              <w:keepLines w:val="0"/>
              <w:pageBreakBefore w:val="0"/>
              <w:widowControl w:val="0"/>
              <w:kinsoku/>
              <w:wordWrap/>
              <w:overflowPunct/>
              <w:topLinePunct w:val="0"/>
              <w:autoSpaceDE/>
              <w:autoSpaceDN/>
              <w:bidi w:val="0"/>
              <w:adjustRightInd/>
              <w:snapToGrid/>
              <w:spacing w:before="233" w:beforeLines="50"/>
              <w:ind w:firstLine="28"/>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文明施工措施及环保</w:t>
            </w:r>
          </w:p>
        </w:tc>
        <w:tc>
          <w:tcPr>
            <w:tcW w:w="870" w:type="dxa"/>
            <w:vAlign w:val="center"/>
          </w:tcPr>
          <w:p w14:paraId="4D0795F5">
            <w:pPr>
              <w:keepNext w:val="0"/>
              <w:keepLines w:val="0"/>
              <w:pageBreakBefore w:val="0"/>
              <w:widowControl w:val="0"/>
              <w:kinsoku/>
              <w:wordWrap/>
              <w:overflowPunct/>
              <w:topLinePunct w:val="0"/>
              <w:autoSpaceDE/>
              <w:autoSpaceDN/>
              <w:bidi w:val="0"/>
              <w:adjustRightInd/>
              <w:snapToGrid/>
              <w:spacing w:before="233" w:beforeLines="50"/>
              <w:ind w:firstLine="28"/>
              <w:jc w:val="center"/>
              <w:textAlignment w:val="auto"/>
              <w:rPr>
                <w:rFonts w:hint="eastAsia" w:ascii="宋体" w:hAnsi="宋体" w:eastAsia="宋体" w:cs="宋体"/>
                <w:b w:val="0"/>
                <w:bCs/>
                <w:color w:val="auto"/>
                <w:sz w:val="24"/>
                <w:szCs w:val="24"/>
                <w:lang w:val="en-US" w:eastAsia="zh-CN"/>
              </w:rPr>
            </w:pPr>
            <w:r>
              <w:rPr>
                <w:rFonts w:hint="eastAsia" w:ascii="宋体" w:hAnsi="宋体" w:eastAsia="宋体" w:cs="宋体"/>
                <w:b w:val="0"/>
                <w:bCs/>
                <w:color w:val="auto"/>
                <w:sz w:val="24"/>
                <w:szCs w:val="24"/>
                <w:lang w:val="en-US" w:eastAsia="zh-CN"/>
              </w:rPr>
              <w:t>6</w:t>
            </w:r>
          </w:p>
        </w:tc>
        <w:tc>
          <w:tcPr>
            <w:tcW w:w="5804" w:type="dxa"/>
            <w:vAlign w:val="center"/>
          </w:tcPr>
          <w:p w14:paraId="37A88E36">
            <w:pPr>
              <w:keepNext w:val="0"/>
              <w:keepLines w:val="0"/>
              <w:pageBreakBefore w:val="0"/>
              <w:widowControl w:val="0"/>
              <w:kinsoku/>
              <w:wordWrap/>
              <w:overflowPunct/>
              <w:topLinePunct w:val="0"/>
              <w:autoSpaceDE/>
              <w:autoSpaceDN/>
              <w:bidi w:val="0"/>
              <w:adjustRightInd/>
              <w:snapToGrid/>
              <w:spacing w:before="233" w:beforeLines="50"/>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 xml:space="preserve">根据供应商提供的“文明施工措施及环保”进行综合评审： </w:t>
            </w:r>
          </w:p>
          <w:p w14:paraId="62833463">
            <w:pPr>
              <w:keepNext w:val="0"/>
              <w:keepLines w:val="0"/>
              <w:pageBreakBefore w:val="0"/>
              <w:widowControl w:val="0"/>
              <w:kinsoku/>
              <w:wordWrap/>
              <w:overflowPunct/>
              <w:topLinePunct w:val="0"/>
              <w:autoSpaceDE/>
              <w:autoSpaceDN/>
              <w:bidi w:val="0"/>
              <w:adjustRightInd/>
              <w:snapToGrid/>
              <w:spacing w:before="233" w:beforeLines="50"/>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w:t>
            </w:r>
            <w:r>
              <w:rPr>
                <w:rFonts w:hint="eastAsia" w:ascii="宋体" w:hAnsi="宋体" w:cs="宋体"/>
                <w:color w:val="auto"/>
                <w:sz w:val="24"/>
                <w:szCs w:val="24"/>
                <w:lang w:val="en-US" w:eastAsia="zh-CN"/>
              </w:rPr>
              <w:t>内容</w:t>
            </w:r>
            <w:r>
              <w:rPr>
                <w:rFonts w:hint="eastAsia" w:ascii="宋体" w:hAnsi="宋体" w:eastAsia="宋体" w:cs="宋体"/>
                <w:color w:val="auto"/>
                <w:sz w:val="24"/>
                <w:szCs w:val="24"/>
              </w:rPr>
              <w:t>合理、实施性强、完全契合本项目实际得</w:t>
            </w:r>
            <w:r>
              <w:rPr>
                <w:rFonts w:hint="eastAsia" w:ascii="宋体" w:hAnsi="宋体" w:cs="宋体"/>
                <w:color w:val="auto"/>
                <w:sz w:val="24"/>
                <w:szCs w:val="24"/>
                <w:lang w:val="en-US" w:eastAsia="zh-CN"/>
              </w:rPr>
              <w:t>6</w:t>
            </w:r>
            <w:r>
              <w:rPr>
                <w:rFonts w:hint="eastAsia" w:ascii="宋体" w:hAnsi="宋体" w:eastAsia="宋体" w:cs="宋体"/>
                <w:color w:val="auto"/>
                <w:sz w:val="24"/>
                <w:szCs w:val="24"/>
              </w:rPr>
              <w:t>分；</w:t>
            </w:r>
          </w:p>
          <w:p w14:paraId="273B4F65">
            <w:pPr>
              <w:keepNext w:val="0"/>
              <w:keepLines w:val="0"/>
              <w:pageBreakBefore w:val="0"/>
              <w:widowControl w:val="0"/>
              <w:kinsoku/>
              <w:wordWrap/>
              <w:overflowPunct/>
              <w:topLinePunct w:val="0"/>
              <w:autoSpaceDE/>
              <w:autoSpaceDN/>
              <w:bidi w:val="0"/>
              <w:adjustRightInd/>
              <w:snapToGrid/>
              <w:spacing w:before="233" w:beforeLines="50"/>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w:t>
            </w:r>
            <w:r>
              <w:rPr>
                <w:rFonts w:hint="eastAsia" w:ascii="宋体" w:hAnsi="宋体" w:cs="宋体"/>
                <w:color w:val="auto"/>
                <w:sz w:val="24"/>
                <w:szCs w:val="24"/>
                <w:lang w:val="en-US" w:eastAsia="zh-CN"/>
              </w:rPr>
              <w:t>内容</w:t>
            </w:r>
            <w:r>
              <w:rPr>
                <w:rFonts w:hint="eastAsia" w:ascii="宋体" w:hAnsi="宋体" w:eastAsia="宋体" w:cs="宋体"/>
                <w:color w:val="auto"/>
                <w:sz w:val="24"/>
                <w:szCs w:val="24"/>
              </w:rPr>
              <w:t>合理、实施性强、基本</w:t>
            </w:r>
            <w:r>
              <w:rPr>
                <w:rFonts w:hint="eastAsia" w:ascii="宋体" w:hAnsi="宋体" w:cs="宋体"/>
                <w:color w:val="auto"/>
                <w:sz w:val="24"/>
                <w:szCs w:val="24"/>
                <w:lang w:val="en-US" w:eastAsia="zh-CN"/>
              </w:rPr>
              <w:t>符合</w:t>
            </w:r>
            <w:r>
              <w:rPr>
                <w:rFonts w:hint="eastAsia" w:ascii="宋体" w:hAnsi="宋体" w:eastAsia="宋体" w:cs="宋体"/>
                <w:color w:val="auto"/>
                <w:sz w:val="24"/>
                <w:szCs w:val="24"/>
              </w:rPr>
              <w:t>本项目实际情况得</w:t>
            </w:r>
            <w:r>
              <w:rPr>
                <w:rFonts w:hint="eastAsia" w:ascii="宋体" w:hAnsi="宋体" w:cs="宋体"/>
                <w:color w:val="auto"/>
                <w:sz w:val="24"/>
                <w:szCs w:val="24"/>
                <w:lang w:val="en-US" w:eastAsia="zh-CN"/>
              </w:rPr>
              <w:t>4</w:t>
            </w:r>
            <w:r>
              <w:rPr>
                <w:rFonts w:hint="eastAsia" w:ascii="宋体" w:hAnsi="宋体" w:eastAsia="宋体" w:cs="宋体"/>
                <w:color w:val="auto"/>
                <w:sz w:val="24"/>
                <w:szCs w:val="24"/>
              </w:rPr>
              <w:t>分；</w:t>
            </w:r>
          </w:p>
          <w:p w14:paraId="6CEF74A9">
            <w:pPr>
              <w:keepNext w:val="0"/>
              <w:keepLines w:val="0"/>
              <w:pageBreakBefore w:val="0"/>
              <w:widowControl w:val="0"/>
              <w:kinsoku/>
              <w:wordWrap/>
              <w:overflowPunct/>
              <w:topLinePunct w:val="0"/>
              <w:autoSpaceDE/>
              <w:autoSpaceDN/>
              <w:bidi w:val="0"/>
              <w:adjustRightInd/>
              <w:snapToGrid/>
              <w:spacing w:before="233" w:beforeLines="50"/>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w:t>
            </w:r>
            <w:r>
              <w:rPr>
                <w:rFonts w:hint="eastAsia" w:ascii="宋体" w:hAnsi="宋体" w:cs="宋体"/>
                <w:color w:val="auto"/>
                <w:sz w:val="24"/>
                <w:szCs w:val="24"/>
                <w:lang w:val="en-US" w:eastAsia="zh-CN"/>
              </w:rPr>
              <w:t>内容</w:t>
            </w:r>
            <w:r>
              <w:rPr>
                <w:rFonts w:hint="eastAsia" w:ascii="宋体" w:hAnsi="宋体" w:eastAsia="宋体" w:cs="宋体"/>
                <w:color w:val="auto"/>
                <w:sz w:val="24"/>
                <w:szCs w:val="24"/>
              </w:rPr>
              <w:t>较合理、实施性较强、</w:t>
            </w:r>
            <w:r>
              <w:rPr>
                <w:rFonts w:hint="eastAsia" w:ascii="宋体" w:hAnsi="宋体" w:eastAsia="宋体" w:cs="宋体"/>
                <w:color w:val="auto"/>
                <w:sz w:val="24"/>
                <w:szCs w:val="24"/>
                <w:lang w:val="en-US" w:eastAsia="zh-CN"/>
              </w:rPr>
              <w:t>符合性一般</w:t>
            </w:r>
            <w:r>
              <w:rPr>
                <w:rFonts w:hint="eastAsia" w:ascii="宋体" w:hAnsi="宋体" w:eastAsia="宋体" w:cs="宋体"/>
                <w:color w:val="auto"/>
                <w:sz w:val="24"/>
                <w:szCs w:val="24"/>
              </w:rPr>
              <w:t>得</w:t>
            </w:r>
            <w:r>
              <w:rPr>
                <w:rFonts w:hint="eastAsia" w:ascii="宋体" w:hAnsi="宋体" w:cs="宋体"/>
                <w:color w:val="auto"/>
                <w:sz w:val="24"/>
                <w:szCs w:val="24"/>
                <w:lang w:val="en-US" w:eastAsia="zh-CN"/>
              </w:rPr>
              <w:t>3</w:t>
            </w:r>
            <w:r>
              <w:rPr>
                <w:rFonts w:hint="eastAsia" w:ascii="宋体" w:hAnsi="宋体" w:eastAsia="宋体" w:cs="宋体"/>
                <w:color w:val="auto"/>
                <w:sz w:val="24"/>
                <w:szCs w:val="24"/>
              </w:rPr>
              <w:t xml:space="preserve">分； </w:t>
            </w:r>
          </w:p>
          <w:p w14:paraId="401C6100">
            <w:pPr>
              <w:keepNext w:val="0"/>
              <w:keepLines w:val="0"/>
              <w:pageBreakBefore w:val="0"/>
              <w:widowControl w:val="0"/>
              <w:kinsoku/>
              <w:wordWrap/>
              <w:overflowPunct/>
              <w:topLinePunct w:val="0"/>
              <w:autoSpaceDE/>
              <w:autoSpaceDN/>
              <w:bidi w:val="0"/>
              <w:adjustRightInd/>
              <w:snapToGrid/>
              <w:spacing w:before="233" w:beforeLines="50"/>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4.内容不合理</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lang w:val="en-US" w:eastAsia="zh-CN"/>
              </w:rPr>
              <w:t>和本项目不匹配</w:t>
            </w:r>
            <w:r>
              <w:rPr>
                <w:rFonts w:hint="eastAsia" w:ascii="宋体" w:hAnsi="宋体" w:eastAsia="宋体" w:cs="宋体"/>
                <w:color w:val="auto"/>
                <w:sz w:val="24"/>
                <w:szCs w:val="24"/>
              </w:rPr>
              <w:t>得</w:t>
            </w:r>
            <w:r>
              <w:rPr>
                <w:rFonts w:hint="eastAsia" w:ascii="宋体" w:hAnsi="宋体" w:cs="宋体"/>
                <w:color w:val="auto"/>
                <w:sz w:val="24"/>
                <w:szCs w:val="24"/>
                <w:lang w:val="en-US" w:eastAsia="zh-CN"/>
              </w:rPr>
              <w:t>1</w:t>
            </w:r>
            <w:r>
              <w:rPr>
                <w:rFonts w:hint="eastAsia" w:ascii="宋体" w:hAnsi="宋体" w:eastAsia="宋体" w:cs="宋体"/>
                <w:color w:val="auto"/>
                <w:sz w:val="24"/>
                <w:szCs w:val="24"/>
              </w:rPr>
              <w:t xml:space="preserve">分。 </w:t>
            </w:r>
          </w:p>
          <w:p w14:paraId="2A166B55">
            <w:pPr>
              <w:keepNext w:val="0"/>
              <w:keepLines w:val="0"/>
              <w:pageBreakBefore w:val="0"/>
              <w:widowControl w:val="0"/>
              <w:kinsoku/>
              <w:wordWrap/>
              <w:overflowPunct/>
              <w:topLinePunct w:val="0"/>
              <w:autoSpaceDE/>
              <w:autoSpaceDN/>
              <w:bidi w:val="0"/>
              <w:adjustRightInd/>
              <w:snapToGrid/>
              <w:spacing w:before="233" w:beforeLines="50"/>
              <w:ind w:firstLine="28"/>
              <w:jc w:val="left"/>
              <w:textAlignment w:val="auto"/>
              <w:rPr>
                <w:rFonts w:hint="eastAsia" w:ascii="宋体" w:hAnsi="宋体" w:eastAsia="宋体" w:cs="宋体"/>
                <w:b/>
                <w:color w:val="auto"/>
                <w:sz w:val="24"/>
                <w:szCs w:val="24"/>
              </w:rPr>
            </w:pPr>
            <w:r>
              <w:rPr>
                <w:rFonts w:hint="eastAsia" w:ascii="宋体" w:hAnsi="宋体" w:eastAsia="宋体" w:cs="宋体"/>
                <w:color w:val="auto"/>
                <w:sz w:val="24"/>
                <w:szCs w:val="24"/>
              </w:rPr>
              <w:t>5.未提供得</w:t>
            </w:r>
            <w:r>
              <w:rPr>
                <w:rFonts w:hint="eastAsia" w:ascii="宋体" w:hAnsi="宋体" w:cs="宋体"/>
                <w:color w:val="auto"/>
                <w:sz w:val="24"/>
                <w:szCs w:val="24"/>
                <w:lang w:val="en-US" w:eastAsia="zh-CN"/>
              </w:rPr>
              <w:t>0</w:t>
            </w:r>
            <w:r>
              <w:rPr>
                <w:rFonts w:hint="eastAsia" w:ascii="宋体" w:hAnsi="宋体" w:eastAsia="宋体" w:cs="宋体"/>
                <w:color w:val="auto"/>
                <w:sz w:val="24"/>
                <w:szCs w:val="24"/>
              </w:rPr>
              <w:t>分。</w:t>
            </w:r>
          </w:p>
        </w:tc>
      </w:tr>
      <w:tr w14:paraId="11D78B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 w:hRule="atLeast"/>
        </w:trPr>
        <w:tc>
          <w:tcPr>
            <w:tcW w:w="783" w:type="dxa"/>
            <w:vAlign w:val="center"/>
          </w:tcPr>
          <w:p w14:paraId="438A64AC">
            <w:pPr>
              <w:keepNext w:val="0"/>
              <w:keepLines w:val="0"/>
              <w:pageBreakBefore w:val="0"/>
              <w:widowControl w:val="0"/>
              <w:kinsoku/>
              <w:wordWrap/>
              <w:overflowPunct/>
              <w:topLinePunct w:val="0"/>
              <w:autoSpaceDE/>
              <w:autoSpaceDN/>
              <w:bidi w:val="0"/>
              <w:adjustRightInd/>
              <w:snapToGrid/>
              <w:spacing w:before="233" w:beforeLines="50"/>
              <w:ind w:firstLine="28"/>
              <w:jc w:val="center"/>
              <w:textAlignment w:val="auto"/>
              <w:rPr>
                <w:rFonts w:hint="default" w:ascii="宋体" w:hAnsi="宋体" w:eastAsia="宋体" w:cs="宋体"/>
                <w:b w:val="0"/>
                <w:bCs/>
                <w:color w:val="auto"/>
                <w:sz w:val="24"/>
                <w:szCs w:val="24"/>
                <w:lang w:val="en-US" w:eastAsia="zh-CN"/>
              </w:rPr>
            </w:pPr>
            <w:r>
              <w:rPr>
                <w:rFonts w:hint="eastAsia" w:ascii="宋体" w:hAnsi="宋体" w:eastAsia="宋体" w:cs="宋体"/>
                <w:b w:val="0"/>
                <w:bCs/>
                <w:color w:val="auto"/>
                <w:sz w:val="24"/>
                <w:szCs w:val="24"/>
                <w:lang w:val="en-US" w:eastAsia="zh-CN"/>
              </w:rPr>
              <w:t>8</w:t>
            </w:r>
          </w:p>
        </w:tc>
        <w:tc>
          <w:tcPr>
            <w:tcW w:w="1800" w:type="dxa"/>
            <w:gridSpan w:val="2"/>
            <w:vAlign w:val="center"/>
          </w:tcPr>
          <w:p w14:paraId="37756AE4">
            <w:pPr>
              <w:keepNext w:val="0"/>
              <w:keepLines w:val="0"/>
              <w:pageBreakBefore w:val="0"/>
              <w:widowControl w:val="0"/>
              <w:kinsoku/>
              <w:wordWrap/>
              <w:overflowPunct/>
              <w:topLinePunct w:val="0"/>
              <w:autoSpaceDE/>
              <w:autoSpaceDN/>
              <w:bidi w:val="0"/>
              <w:adjustRightInd/>
              <w:snapToGrid/>
              <w:spacing w:before="233" w:beforeLines="50"/>
              <w:ind w:firstLine="28" w:firstLineChars="0"/>
              <w:jc w:val="center"/>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安全施工措施</w:t>
            </w:r>
          </w:p>
        </w:tc>
        <w:tc>
          <w:tcPr>
            <w:tcW w:w="870" w:type="dxa"/>
            <w:vAlign w:val="center"/>
          </w:tcPr>
          <w:p w14:paraId="1C18BF25">
            <w:pPr>
              <w:keepNext w:val="0"/>
              <w:keepLines w:val="0"/>
              <w:pageBreakBefore w:val="0"/>
              <w:widowControl w:val="0"/>
              <w:kinsoku/>
              <w:wordWrap/>
              <w:overflowPunct/>
              <w:topLinePunct w:val="0"/>
              <w:autoSpaceDE/>
              <w:autoSpaceDN/>
              <w:bidi w:val="0"/>
              <w:adjustRightInd/>
              <w:snapToGrid/>
              <w:spacing w:before="233" w:beforeLines="50"/>
              <w:ind w:firstLine="28" w:firstLineChars="0"/>
              <w:jc w:val="center"/>
              <w:textAlignment w:val="auto"/>
              <w:rPr>
                <w:rFonts w:hint="eastAsia" w:ascii="宋体" w:hAnsi="宋体" w:eastAsia="宋体" w:cs="宋体"/>
                <w:b w:val="0"/>
                <w:bCs/>
                <w:color w:val="auto"/>
                <w:sz w:val="24"/>
                <w:szCs w:val="24"/>
                <w:lang w:val="en-US" w:eastAsia="zh-CN"/>
              </w:rPr>
            </w:pPr>
            <w:r>
              <w:rPr>
                <w:rFonts w:hint="eastAsia" w:ascii="宋体" w:hAnsi="宋体" w:eastAsia="宋体" w:cs="宋体"/>
                <w:b w:val="0"/>
                <w:bCs/>
                <w:color w:val="auto"/>
                <w:sz w:val="24"/>
                <w:szCs w:val="24"/>
                <w:lang w:val="en-US" w:eastAsia="zh-CN"/>
              </w:rPr>
              <w:t>8</w:t>
            </w:r>
          </w:p>
        </w:tc>
        <w:tc>
          <w:tcPr>
            <w:tcW w:w="5804" w:type="dxa"/>
            <w:vAlign w:val="center"/>
          </w:tcPr>
          <w:p w14:paraId="5F595FBF">
            <w:pPr>
              <w:keepNext w:val="0"/>
              <w:keepLines w:val="0"/>
              <w:pageBreakBefore w:val="0"/>
              <w:widowControl w:val="0"/>
              <w:kinsoku/>
              <w:wordWrap/>
              <w:overflowPunct/>
              <w:topLinePunct w:val="0"/>
              <w:autoSpaceDE/>
              <w:autoSpaceDN/>
              <w:bidi w:val="0"/>
              <w:adjustRightInd/>
              <w:snapToGrid/>
              <w:spacing w:before="233" w:beforeLines="50"/>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 xml:space="preserve">根据供应商提供的“安全施工措施”进行综合评审： </w:t>
            </w:r>
          </w:p>
          <w:p w14:paraId="61175FAE">
            <w:pPr>
              <w:keepNext w:val="0"/>
              <w:keepLines w:val="0"/>
              <w:pageBreakBefore w:val="0"/>
              <w:widowControl w:val="0"/>
              <w:kinsoku/>
              <w:wordWrap/>
              <w:overflowPunct/>
              <w:topLinePunct w:val="0"/>
              <w:autoSpaceDE/>
              <w:autoSpaceDN/>
              <w:bidi w:val="0"/>
              <w:adjustRightInd/>
              <w:snapToGrid/>
              <w:spacing w:before="233" w:beforeLines="50"/>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1.措施合理、实施性强、完全契合本项目实际得</w:t>
            </w:r>
            <w:r>
              <w:rPr>
                <w:rFonts w:hint="eastAsia" w:ascii="宋体" w:hAnsi="宋体" w:cs="宋体"/>
                <w:color w:val="auto"/>
                <w:sz w:val="24"/>
                <w:szCs w:val="24"/>
                <w:lang w:val="en-US" w:eastAsia="zh-CN"/>
              </w:rPr>
              <w:t>8</w:t>
            </w:r>
            <w:r>
              <w:rPr>
                <w:rFonts w:hint="eastAsia" w:ascii="宋体" w:hAnsi="宋体" w:eastAsia="宋体" w:cs="宋体"/>
                <w:color w:val="auto"/>
                <w:sz w:val="24"/>
                <w:szCs w:val="24"/>
              </w:rPr>
              <w:t>分；</w:t>
            </w:r>
          </w:p>
          <w:p w14:paraId="5C5F8CEC">
            <w:pPr>
              <w:keepNext w:val="0"/>
              <w:keepLines w:val="0"/>
              <w:pageBreakBefore w:val="0"/>
              <w:widowControl w:val="0"/>
              <w:kinsoku/>
              <w:wordWrap/>
              <w:overflowPunct/>
              <w:topLinePunct w:val="0"/>
              <w:autoSpaceDE/>
              <w:autoSpaceDN/>
              <w:bidi w:val="0"/>
              <w:adjustRightInd/>
              <w:snapToGrid/>
              <w:spacing w:before="233" w:beforeLines="50"/>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2.措施合理、实施性强、基本</w:t>
            </w:r>
            <w:r>
              <w:rPr>
                <w:rFonts w:hint="eastAsia" w:ascii="宋体" w:hAnsi="宋体" w:eastAsia="宋体" w:cs="宋体"/>
                <w:color w:val="auto"/>
                <w:sz w:val="24"/>
                <w:szCs w:val="24"/>
                <w:lang w:val="en-US" w:eastAsia="zh-CN"/>
              </w:rPr>
              <w:t>符合</w:t>
            </w:r>
            <w:r>
              <w:rPr>
                <w:rFonts w:hint="eastAsia" w:ascii="宋体" w:hAnsi="宋体" w:eastAsia="宋体" w:cs="宋体"/>
                <w:color w:val="auto"/>
                <w:sz w:val="24"/>
                <w:szCs w:val="24"/>
              </w:rPr>
              <w:t>本项目实际情况得</w:t>
            </w:r>
            <w:r>
              <w:rPr>
                <w:rFonts w:hint="eastAsia" w:ascii="宋体" w:hAnsi="宋体" w:eastAsia="宋体" w:cs="宋体"/>
                <w:color w:val="auto"/>
                <w:sz w:val="24"/>
                <w:szCs w:val="24"/>
                <w:lang w:val="en-US" w:eastAsia="zh-CN"/>
              </w:rPr>
              <w:t>6</w:t>
            </w:r>
            <w:r>
              <w:rPr>
                <w:rFonts w:hint="eastAsia" w:ascii="宋体" w:hAnsi="宋体" w:eastAsia="宋体" w:cs="宋体"/>
                <w:color w:val="auto"/>
                <w:sz w:val="24"/>
                <w:szCs w:val="24"/>
              </w:rPr>
              <w:t>分；</w:t>
            </w:r>
          </w:p>
          <w:p w14:paraId="25240281">
            <w:pPr>
              <w:keepNext w:val="0"/>
              <w:keepLines w:val="0"/>
              <w:pageBreakBefore w:val="0"/>
              <w:widowControl w:val="0"/>
              <w:kinsoku/>
              <w:wordWrap/>
              <w:overflowPunct/>
              <w:topLinePunct w:val="0"/>
              <w:autoSpaceDE/>
              <w:autoSpaceDN/>
              <w:bidi w:val="0"/>
              <w:adjustRightInd/>
              <w:snapToGrid/>
              <w:spacing w:before="233" w:beforeLines="50"/>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3.措施较合理、实施性较强、</w:t>
            </w:r>
            <w:r>
              <w:rPr>
                <w:rFonts w:hint="eastAsia" w:ascii="宋体" w:hAnsi="宋体" w:eastAsia="宋体" w:cs="宋体"/>
                <w:color w:val="auto"/>
                <w:sz w:val="24"/>
                <w:szCs w:val="24"/>
                <w:lang w:val="en-US" w:eastAsia="zh-CN"/>
              </w:rPr>
              <w:t>符合性一般</w:t>
            </w:r>
            <w:r>
              <w:rPr>
                <w:rFonts w:hint="eastAsia" w:ascii="宋体" w:hAnsi="宋体" w:eastAsia="宋体" w:cs="宋体"/>
                <w:color w:val="auto"/>
                <w:sz w:val="24"/>
                <w:szCs w:val="24"/>
              </w:rPr>
              <w:t>得</w:t>
            </w:r>
            <w:r>
              <w:rPr>
                <w:rFonts w:hint="eastAsia" w:ascii="宋体" w:hAnsi="宋体" w:eastAsia="宋体" w:cs="宋体"/>
                <w:color w:val="auto"/>
                <w:sz w:val="24"/>
                <w:szCs w:val="24"/>
                <w:lang w:val="en-US" w:eastAsia="zh-CN"/>
              </w:rPr>
              <w:t>4</w:t>
            </w:r>
            <w:r>
              <w:rPr>
                <w:rFonts w:hint="eastAsia" w:ascii="宋体" w:hAnsi="宋体" w:eastAsia="宋体" w:cs="宋体"/>
                <w:color w:val="auto"/>
                <w:sz w:val="24"/>
                <w:szCs w:val="24"/>
              </w:rPr>
              <w:t xml:space="preserve">分； </w:t>
            </w:r>
          </w:p>
          <w:p w14:paraId="79C5AF90">
            <w:pPr>
              <w:keepNext w:val="0"/>
              <w:keepLines w:val="0"/>
              <w:pageBreakBefore w:val="0"/>
              <w:widowControl w:val="0"/>
              <w:kinsoku/>
              <w:wordWrap/>
              <w:overflowPunct/>
              <w:topLinePunct w:val="0"/>
              <w:autoSpaceDE/>
              <w:autoSpaceDN/>
              <w:bidi w:val="0"/>
              <w:adjustRightInd/>
              <w:snapToGrid/>
              <w:spacing w:before="233" w:beforeLines="50"/>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4.内容不合理</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lang w:val="en-US" w:eastAsia="zh-CN"/>
              </w:rPr>
              <w:t>和本项目不匹配</w:t>
            </w:r>
            <w:r>
              <w:rPr>
                <w:rFonts w:hint="eastAsia" w:ascii="宋体" w:hAnsi="宋体" w:eastAsia="宋体" w:cs="宋体"/>
                <w:color w:val="auto"/>
                <w:sz w:val="24"/>
                <w:szCs w:val="24"/>
              </w:rPr>
              <w:t>得</w:t>
            </w:r>
            <w:r>
              <w:rPr>
                <w:rFonts w:hint="eastAsia" w:ascii="宋体" w:hAnsi="宋体" w:cs="宋体"/>
                <w:color w:val="auto"/>
                <w:sz w:val="24"/>
                <w:szCs w:val="24"/>
                <w:lang w:val="en-US" w:eastAsia="zh-CN"/>
              </w:rPr>
              <w:t>2</w:t>
            </w:r>
            <w:r>
              <w:rPr>
                <w:rFonts w:hint="eastAsia" w:ascii="宋体" w:hAnsi="宋体" w:eastAsia="宋体" w:cs="宋体"/>
                <w:color w:val="auto"/>
                <w:sz w:val="24"/>
                <w:szCs w:val="24"/>
              </w:rPr>
              <w:t xml:space="preserve">分。 </w:t>
            </w:r>
          </w:p>
          <w:p w14:paraId="7ECC3246">
            <w:pPr>
              <w:keepNext w:val="0"/>
              <w:keepLines w:val="0"/>
              <w:pageBreakBefore w:val="0"/>
              <w:widowControl w:val="0"/>
              <w:kinsoku/>
              <w:wordWrap/>
              <w:overflowPunct/>
              <w:topLinePunct w:val="0"/>
              <w:autoSpaceDE/>
              <w:autoSpaceDN/>
              <w:bidi w:val="0"/>
              <w:adjustRightInd/>
              <w:snapToGrid/>
              <w:spacing w:before="233" w:beforeLines="50"/>
              <w:ind w:firstLine="28" w:firstLineChars="0"/>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5.未提供得</w:t>
            </w:r>
            <w:r>
              <w:rPr>
                <w:rFonts w:hint="eastAsia" w:ascii="宋体" w:hAnsi="宋体" w:cs="宋体"/>
                <w:color w:val="auto"/>
                <w:sz w:val="24"/>
                <w:szCs w:val="24"/>
                <w:lang w:val="en-US" w:eastAsia="zh-CN"/>
              </w:rPr>
              <w:t>0</w:t>
            </w:r>
            <w:r>
              <w:rPr>
                <w:rFonts w:hint="eastAsia" w:ascii="宋体" w:hAnsi="宋体" w:eastAsia="宋体" w:cs="宋体"/>
                <w:color w:val="auto"/>
                <w:sz w:val="24"/>
                <w:szCs w:val="24"/>
              </w:rPr>
              <w:t>分。</w:t>
            </w:r>
          </w:p>
        </w:tc>
      </w:tr>
      <w:tr w14:paraId="33E8AA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 w:hRule="atLeast"/>
        </w:trPr>
        <w:tc>
          <w:tcPr>
            <w:tcW w:w="783" w:type="dxa"/>
            <w:vAlign w:val="center"/>
          </w:tcPr>
          <w:p w14:paraId="0C593DB8">
            <w:pPr>
              <w:keepNext w:val="0"/>
              <w:keepLines w:val="0"/>
              <w:pageBreakBefore w:val="0"/>
              <w:widowControl w:val="0"/>
              <w:kinsoku/>
              <w:wordWrap/>
              <w:overflowPunct/>
              <w:topLinePunct w:val="0"/>
              <w:autoSpaceDE/>
              <w:autoSpaceDN/>
              <w:bidi w:val="0"/>
              <w:adjustRightInd/>
              <w:snapToGrid/>
              <w:spacing w:before="233" w:beforeLines="50"/>
              <w:ind w:firstLine="28"/>
              <w:jc w:val="center"/>
              <w:textAlignment w:val="auto"/>
              <w:rPr>
                <w:rFonts w:hint="eastAsia" w:ascii="宋体" w:hAnsi="宋体" w:eastAsia="宋体" w:cs="宋体"/>
                <w:b w:val="0"/>
                <w:bCs/>
                <w:color w:val="auto"/>
                <w:sz w:val="24"/>
                <w:szCs w:val="24"/>
                <w:lang w:val="en-US" w:eastAsia="zh-CN"/>
              </w:rPr>
            </w:pPr>
            <w:r>
              <w:rPr>
                <w:rFonts w:hint="eastAsia" w:ascii="宋体" w:hAnsi="宋体" w:eastAsia="宋体" w:cs="宋体"/>
                <w:b w:val="0"/>
                <w:bCs/>
                <w:color w:val="auto"/>
                <w:sz w:val="24"/>
                <w:szCs w:val="24"/>
                <w:lang w:val="en-US" w:eastAsia="zh-CN"/>
              </w:rPr>
              <w:t>9</w:t>
            </w:r>
          </w:p>
        </w:tc>
        <w:tc>
          <w:tcPr>
            <w:tcW w:w="1800" w:type="dxa"/>
            <w:gridSpan w:val="2"/>
            <w:vAlign w:val="center"/>
          </w:tcPr>
          <w:p w14:paraId="328FBC54">
            <w:pPr>
              <w:keepNext w:val="0"/>
              <w:keepLines w:val="0"/>
              <w:pageBreakBefore w:val="0"/>
              <w:widowControl w:val="0"/>
              <w:kinsoku/>
              <w:wordWrap/>
              <w:overflowPunct/>
              <w:topLinePunct w:val="0"/>
              <w:autoSpaceDE/>
              <w:autoSpaceDN/>
              <w:bidi w:val="0"/>
              <w:adjustRightInd/>
              <w:snapToGrid/>
              <w:spacing w:before="233" w:beforeLines="50"/>
              <w:ind w:firstLine="28"/>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成品保护</w:t>
            </w:r>
            <w:r>
              <w:rPr>
                <w:rFonts w:hint="eastAsia" w:ascii="宋体" w:hAnsi="宋体" w:cs="宋体"/>
                <w:color w:val="auto"/>
                <w:sz w:val="24"/>
                <w:szCs w:val="24"/>
                <w:lang w:val="en-US" w:eastAsia="zh-CN"/>
              </w:rPr>
              <w:t>及</w:t>
            </w:r>
            <w:r>
              <w:rPr>
                <w:rFonts w:hint="eastAsia" w:ascii="宋体" w:hAnsi="宋体" w:eastAsia="宋体" w:cs="宋体"/>
                <w:color w:val="auto"/>
                <w:sz w:val="24"/>
                <w:szCs w:val="24"/>
              </w:rPr>
              <w:t>措施</w:t>
            </w:r>
          </w:p>
        </w:tc>
        <w:tc>
          <w:tcPr>
            <w:tcW w:w="870" w:type="dxa"/>
            <w:vAlign w:val="center"/>
          </w:tcPr>
          <w:p w14:paraId="6DD19F4E">
            <w:pPr>
              <w:keepNext w:val="0"/>
              <w:keepLines w:val="0"/>
              <w:pageBreakBefore w:val="0"/>
              <w:widowControl w:val="0"/>
              <w:kinsoku/>
              <w:wordWrap/>
              <w:overflowPunct/>
              <w:topLinePunct w:val="0"/>
              <w:autoSpaceDE/>
              <w:autoSpaceDN/>
              <w:bidi w:val="0"/>
              <w:adjustRightInd/>
              <w:snapToGrid/>
              <w:spacing w:before="233" w:beforeLines="50"/>
              <w:ind w:firstLine="28"/>
              <w:jc w:val="center"/>
              <w:textAlignment w:val="auto"/>
              <w:rPr>
                <w:rFonts w:hint="default" w:ascii="宋体" w:hAnsi="宋体" w:eastAsia="宋体" w:cs="宋体"/>
                <w:b w:val="0"/>
                <w:bCs/>
                <w:color w:val="auto"/>
                <w:sz w:val="24"/>
                <w:szCs w:val="24"/>
                <w:lang w:val="en-US" w:eastAsia="zh-CN"/>
              </w:rPr>
            </w:pPr>
            <w:r>
              <w:rPr>
                <w:rFonts w:hint="eastAsia" w:ascii="宋体" w:hAnsi="宋体" w:eastAsia="宋体" w:cs="宋体"/>
                <w:b w:val="0"/>
                <w:bCs/>
                <w:color w:val="auto"/>
                <w:sz w:val="24"/>
                <w:szCs w:val="24"/>
                <w:lang w:val="en-US" w:eastAsia="zh-CN"/>
              </w:rPr>
              <w:t>5</w:t>
            </w:r>
          </w:p>
        </w:tc>
        <w:tc>
          <w:tcPr>
            <w:tcW w:w="5804" w:type="dxa"/>
            <w:vAlign w:val="center"/>
          </w:tcPr>
          <w:p w14:paraId="66156958">
            <w:pPr>
              <w:keepNext w:val="0"/>
              <w:keepLines w:val="0"/>
              <w:pageBreakBefore w:val="0"/>
              <w:widowControl w:val="0"/>
              <w:kinsoku/>
              <w:wordWrap/>
              <w:overflowPunct/>
              <w:topLinePunct w:val="0"/>
              <w:autoSpaceDE/>
              <w:autoSpaceDN/>
              <w:bidi w:val="0"/>
              <w:adjustRightInd/>
              <w:snapToGrid/>
              <w:spacing w:before="233" w:beforeLines="5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根据供应商提供的“成品保护及措施”进行综合评审：</w:t>
            </w:r>
          </w:p>
          <w:p w14:paraId="53F3928F">
            <w:pPr>
              <w:keepNext w:val="0"/>
              <w:keepLines w:val="0"/>
              <w:pageBreakBefore w:val="0"/>
              <w:widowControl w:val="0"/>
              <w:kinsoku/>
              <w:wordWrap/>
              <w:overflowPunct/>
              <w:topLinePunct w:val="0"/>
              <w:autoSpaceDE/>
              <w:autoSpaceDN/>
              <w:bidi w:val="0"/>
              <w:adjustRightInd/>
              <w:snapToGrid/>
              <w:spacing w:before="233" w:beforeLines="5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1.措施合理、实施性强、完全契合本项目实际得</w:t>
            </w:r>
            <w:r>
              <w:rPr>
                <w:rFonts w:hint="eastAsia" w:ascii="宋体" w:hAnsi="宋体" w:cs="宋体"/>
                <w:color w:val="auto"/>
                <w:sz w:val="24"/>
                <w:szCs w:val="24"/>
                <w:lang w:val="en-US" w:eastAsia="zh-CN"/>
              </w:rPr>
              <w:t>5</w:t>
            </w:r>
            <w:r>
              <w:rPr>
                <w:rFonts w:hint="eastAsia" w:ascii="宋体" w:hAnsi="宋体" w:eastAsia="宋体" w:cs="宋体"/>
                <w:color w:val="auto"/>
                <w:sz w:val="24"/>
                <w:szCs w:val="24"/>
              </w:rPr>
              <w:t>分；</w:t>
            </w:r>
          </w:p>
          <w:p w14:paraId="44B1EEAF">
            <w:pPr>
              <w:keepNext w:val="0"/>
              <w:keepLines w:val="0"/>
              <w:pageBreakBefore w:val="0"/>
              <w:widowControl w:val="0"/>
              <w:kinsoku/>
              <w:wordWrap/>
              <w:overflowPunct/>
              <w:topLinePunct w:val="0"/>
              <w:autoSpaceDE/>
              <w:autoSpaceDN/>
              <w:bidi w:val="0"/>
              <w:adjustRightInd/>
              <w:snapToGrid/>
              <w:spacing w:before="233" w:beforeLines="5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2.措施合理、实施性强、基本</w:t>
            </w:r>
            <w:r>
              <w:rPr>
                <w:rFonts w:hint="eastAsia" w:ascii="宋体" w:hAnsi="宋体" w:cs="宋体"/>
                <w:color w:val="auto"/>
                <w:sz w:val="24"/>
                <w:szCs w:val="24"/>
                <w:lang w:val="en-US" w:eastAsia="zh-CN"/>
              </w:rPr>
              <w:t>符合</w:t>
            </w:r>
            <w:r>
              <w:rPr>
                <w:rFonts w:hint="eastAsia" w:ascii="宋体" w:hAnsi="宋体" w:eastAsia="宋体" w:cs="宋体"/>
                <w:color w:val="auto"/>
                <w:sz w:val="24"/>
                <w:szCs w:val="24"/>
              </w:rPr>
              <w:t>本项目实际情况得</w:t>
            </w:r>
            <w:r>
              <w:rPr>
                <w:rFonts w:hint="eastAsia" w:ascii="宋体" w:hAnsi="宋体" w:cs="宋体"/>
                <w:color w:val="auto"/>
                <w:sz w:val="24"/>
                <w:szCs w:val="24"/>
                <w:lang w:val="en-US" w:eastAsia="zh-CN"/>
              </w:rPr>
              <w:t>4</w:t>
            </w:r>
            <w:r>
              <w:rPr>
                <w:rFonts w:hint="eastAsia" w:ascii="宋体" w:hAnsi="宋体" w:eastAsia="宋体" w:cs="宋体"/>
                <w:color w:val="auto"/>
                <w:sz w:val="24"/>
                <w:szCs w:val="24"/>
              </w:rPr>
              <w:t>分；</w:t>
            </w:r>
          </w:p>
          <w:p w14:paraId="614B7B8F">
            <w:pPr>
              <w:keepNext w:val="0"/>
              <w:keepLines w:val="0"/>
              <w:pageBreakBefore w:val="0"/>
              <w:widowControl w:val="0"/>
              <w:kinsoku/>
              <w:wordWrap/>
              <w:overflowPunct/>
              <w:topLinePunct w:val="0"/>
              <w:autoSpaceDE/>
              <w:autoSpaceDN/>
              <w:bidi w:val="0"/>
              <w:adjustRightInd/>
              <w:snapToGrid/>
              <w:spacing w:before="233" w:beforeLines="5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3.措施较合理、实施性较强、</w:t>
            </w:r>
            <w:r>
              <w:rPr>
                <w:rFonts w:hint="eastAsia" w:ascii="宋体" w:hAnsi="宋体" w:eastAsia="宋体" w:cs="宋体"/>
                <w:color w:val="auto"/>
                <w:sz w:val="24"/>
                <w:szCs w:val="24"/>
                <w:lang w:val="en-US" w:eastAsia="zh-CN"/>
              </w:rPr>
              <w:t>符合性一般</w:t>
            </w:r>
            <w:r>
              <w:rPr>
                <w:rFonts w:hint="eastAsia" w:ascii="宋体" w:hAnsi="宋体" w:eastAsia="宋体" w:cs="宋体"/>
                <w:color w:val="auto"/>
                <w:sz w:val="24"/>
                <w:szCs w:val="24"/>
              </w:rPr>
              <w:t>得</w:t>
            </w:r>
            <w:r>
              <w:rPr>
                <w:rFonts w:hint="eastAsia" w:ascii="宋体" w:hAnsi="宋体" w:cs="宋体"/>
                <w:color w:val="auto"/>
                <w:sz w:val="24"/>
                <w:szCs w:val="24"/>
                <w:lang w:val="en-US" w:eastAsia="zh-CN"/>
              </w:rPr>
              <w:t>3</w:t>
            </w:r>
            <w:r>
              <w:rPr>
                <w:rFonts w:hint="eastAsia" w:ascii="宋体" w:hAnsi="宋体" w:eastAsia="宋体" w:cs="宋体"/>
                <w:color w:val="auto"/>
                <w:sz w:val="24"/>
                <w:szCs w:val="24"/>
              </w:rPr>
              <w:t xml:space="preserve">分； </w:t>
            </w:r>
          </w:p>
          <w:p w14:paraId="102AC3B0">
            <w:pPr>
              <w:keepNext w:val="0"/>
              <w:keepLines w:val="0"/>
              <w:pageBreakBefore w:val="0"/>
              <w:widowControl w:val="0"/>
              <w:kinsoku/>
              <w:wordWrap/>
              <w:overflowPunct/>
              <w:topLinePunct w:val="0"/>
              <w:autoSpaceDE/>
              <w:autoSpaceDN/>
              <w:bidi w:val="0"/>
              <w:adjustRightInd/>
              <w:snapToGrid/>
              <w:spacing w:before="233" w:beforeLines="5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4.内容不合理</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lang w:val="en-US" w:eastAsia="zh-CN"/>
              </w:rPr>
              <w:t>和本项目不匹配</w:t>
            </w:r>
            <w:r>
              <w:rPr>
                <w:rFonts w:hint="eastAsia" w:ascii="宋体" w:hAnsi="宋体" w:eastAsia="宋体" w:cs="宋体"/>
                <w:color w:val="auto"/>
                <w:sz w:val="24"/>
                <w:szCs w:val="24"/>
              </w:rPr>
              <w:t xml:space="preserve">得1分。 </w:t>
            </w:r>
          </w:p>
          <w:p w14:paraId="7B2065FB">
            <w:pPr>
              <w:keepNext w:val="0"/>
              <w:keepLines w:val="0"/>
              <w:pageBreakBefore w:val="0"/>
              <w:widowControl w:val="0"/>
              <w:kinsoku/>
              <w:wordWrap/>
              <w:overflowPunct/>
              <w:topLinePunct w:val="0"/>
              <w:autoSpaceDE/>
              <w:autoSpaceDN/>
              <w:bidi w:val="0"/>
              <w:adjustRightInd/>
              <w:snapToGrid/>
              <w:spacing w:before="233" w:beforeLines="50"/>
              <w:ind w:firstLine="28"/>
              <w:jc w:val="left"/>
              <w:textAlignment w:val="auto"/>
              <w:rPr>
                <w:rFonts w:hint="eastAsia" w:ascii="宋体" w:hAnsi="宋体" w:eastAsia="宋体" w:cs="宋体"/>
                <w:b/>
                <w:color w:val="auto"/>
                <w:sz w:val="24"/>
                <w:szCs w:val="24"/>
              </w:rPr>
            </w:pPr>
            <w:r>
              <w:rPr>
                <w:rFonts w:hint="eastAsia" w:ascii="宋体" w:hAnsi="宋体" w:eastAsia="宋体" w:cs="宋体"/>
                <w:color w:val="auto"/>
                <w:sz w:val="24"/>
                <w:szCs w:val="24"/>
              </w:rPr>
              <w:t>5.未提供得</w:t>
            </w:r>
            <w:r>
              <w:rPr>
                <w:rFonts w:hint="eastAsia" w:ascii="宋体" w:hAnsi="宋体" w:cs="宋体"/>
                <w:color w:val="auto"/>
                <w:sz w:val="24"/>
                <w:szCs w:val="24"/>
                <w:lang w:val="en-US" w:eastAsia="zh-CN"/>
              </w:rPr>
              <w:t>0</w:t>
            </w:r>
            <w:r>
              <w:rPr>
                <w:rFonts w:hint="eastAsia" w:ascii="宋体" w:hAnsi="宋体" w:eastAsia="宋体" w:cs="宋体"/>
                <w:color w:val="auto"/>
                <w:sz w:val="24"/>
                <w:szCs w:val="24"/>
              </w:rPr>
              <w:t>分。</w:t>
            </w:r>
          </w:p>
        </w:tc>
      </w:tr>
      <w:tr w14:paraId="3FEE4D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 w:hRule="atLeast"/>
        </w:trPr>
        <w:tc>
          <w:tcPr>
            <w:tcW w:w="783" w:type="dxa"/>
            <w:vAlign w:val="center"/>
          </w:tcPr>
          <w:p w14:paraId="65928862">
            <w:pPr>
              <w:keepNext w:val="0"/>
              <w:keepLines w:val="0"/>
              <w:pageBreakBefore w:val="0"/>
              <w:widowControl w:val="0"/>
              <w:kinsoku/>
              <w:wordWrap/>
              <w:overflowPunct/>
              <w:topLinePunct w:val="0"/>
              <w:autoSpaceDE/>
              <w:autoSpaceDN/>
              <w:bidi w:val="0"/>
              <w:adjustRightInd/>
              <w:snapToGrid/>
              <w:spacing w:before="233" w:beforeLines="50"/>
              <w:ind w:firstLine="28"/>
              <w:jc w:val="center"/>
              <w:textAlignment w:val="auto"/>
              <w:rPr>
                <w:rFonts w:hint="default" w:ascii="宋体" w:hAnsi="宋体" w:eastAsia="宋体" w:cs="宋体"/>
                <w:b w:val="0"/>
                <w:bCs/>
                <w:color w:val="auto"/>
                <w:sz w:val="24"/>
                <w:szCs w:val="24"/>
                <w:lang w:val="en-US" w:eastAsia="zh-CN"/>
              </w:rPr>
            </w:pPr>
            <w:r>
              <w:rPr>
                <w:rFonts w:hint="eastAsia" w:ascii="宋体" w:hAnsi="宋体" w:eastAsia="宋体" w:cs="宋体"/>
                <w:b w:val="0"/>
                <w:bCs/>
                <w:color w:val="auto"/>
                <w:sz w:val="24"/>
                <w:szCs w:val="24"/>
                <w:lang w:val="en-US" w:eastAsia="zh-CN"/>
              </w:rPr>
              <w:t>10</w:t>
            </w:r>
          </w:p>
        </w:tc>
        <w:tc>
          <w:tcPr>
            <w:tcW w:w="1800" w:type="dxa"/>
            <w:gridSpan w:val="2"/>
            <w:vAlign w:val="center"/>
          </w:tcPr>
          <w:p w14:paraId="469DDA17">
            <w:pPr>
              <w:keepNext w:val="0"/>
              <w:keepLines w:val="0"/>
              <w:pageBreakBefore w:val="0"/>
              <w:widowControl w:val="0"/>
              <w:kinsoku/>
              <w:wordWrap/>
              <w:overflowPunct/>
              <w:topLinePunct w:val="0"/>
              <w:autoSpaceDE/>
              <w:autoSpaceDN/>
              <w:bidi w:val="0"/>
              <w:adjustRightInd/>
              <w:snapToGrid/>
              <w:spacing w:before="233" w:beforeLines="50"/>
              <w:ind w:firstLine="28"/>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拟投入本项目的机械设备等</w:t>
            </w:r>
          </w:p>
        </w:tc>
        <w:tc>
          <w:tcPr>
            <w:tcW w:w="870" w:type="dxa"/>
            <w:vAlign w:val="center"/>
          </w:tcPr>
          <w:p w14:paraId="0D2D37D6">
            <w:pPr>
              <w:keepNext w:val="0"/>
              <w:keepLines w:val="0"/>
              <w:pageBreakBefore w:val="0"/>
              <w:widowControl w:val="0"/>
              <w:kinsoku/>
              <w:wordWrap/>
              <w:overflowPunct/>
              <w:topLinePunct w:val="0"/>
              <w:autoSpaceDE/>
              <w:autoSpaceDN/>
              <w:bidi w:val="0"/>
              <w:adjustRightInd/>
              <w:snapToGrid/>
              <w:spacing w:before="233" w:beforeLines="50"/>
              <w:ind w:firstLine="28"/>
              <w:jc w:val="center"/>
              <w:textAlignment w:val="auto"/>
              <w:rPr>
                <w:rFonts w:hint="default" w:ascii="宋体" w:hAnsi="宋体" w:eastAsia="宋体" w:cs="宋体"/>
                <w:b w:val="0"/>
                <w:bCs/>
                <w:color w:val="auto"/>
                <w:sz w:val="24"/>
                <w:szCs w:val="24"/>
                <w:lang w:val="en-US" w:eastAsia="zh-CN"/>
              </w:rPr>
            </w:pPr>
            <w:r>
              <w:rPr>
                <w:rFonts w:hint="eastAsia" w:ascii="宋体" w:hAnsi="宋体" w:eastAsia="宋体" w:cs="宋体"/>
                <w:b w:val="0"/>
                <w:bCs/>
                <w:color w:val="auto"/>
                <w:sz w:val="24"/>
                <w:szCs w:val="24"/>
                <w:lang w:val="en-US" w:eastAsia="zh-CN"/>
              </w:rPr>
              <w:t>6</w:t>
            </w:r>
          </w:p>
        </w:tc>
        <w:tc>
          <w:tcPr>
            <w:tcW w:w="5804" w:type="dxa"/>
            <w:vAlign w:val="center"/>
          </w:tcPr>
          <w:p w14:paraId="6FBAB4A6">
            <w:pPr>
              <w:keepNext w:val="0"/>
              <w:keepLines w:val="0"/>
              <w:pageBreakBefore w:val="0"/>
              <w:widowControl w:val="0"/>
              <w:kinsoku/>
              <w:wordWrap/>
              <w:overflowPunct/>
              <w:topLinePunct w:val="0"/>
              <w:autoSpaceDE/>
              <w:autoSpaceDN/>
              <w:bidi w:val="0"/>
              <w:adjustRightInd/>
              <w:snapToGrid/>
              <w:spacing w:before="233" w:beforeLines="5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根据供应商提供的“拟投入本项目的机械设备等”进行综合评审：</w:t>
            </w:r>
          </w:p>
          <w:p w14:paraId="329FB25D">
            <w:pPr>
              <w:keepNext w:val="0"/>
              <w:keepLines w:val="0"/>
              <w:pageBreakBefore w:val="0"/>
              <w:widowControl w:val="0"/>
              <w:kinsoku/>
              <w:wordWrap/>
              <w:overflowPunct/>
              <w:topLinePunct w:val="0"/>
              <w:autoSpaceDE/>
              <w:autoSpaceDN/>
              <w:bidi w:val="0"/>
              <w:adjustRightInd/>
              <w:snapToGrid/>
              <w:spacing w:before="233" w:beforeLines="5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1.设备齐全、先进，完全满足工程需要得</w:t>
            </w:r>
            <w:r>
              <w:rPr>
                <w:rFonts w:hint="eastAsia" w:ascii="宋体" w:hAnsi="宋体" w:cs="宋体"/>
                <w:color w:val="auto"/>
                <w:sz w:val="24"/>
                <w:szCs w:val="24"/>
                <w:lang w:val="en-US" w:eastAsia="zh-CN"/>
              </w:rPr>
              <w:t>6</w:t>
            </w:r>
            <w:r>
              <w:rPr>
                <w:rFonts w:hint="eastAsia" w:ascii="宋体" w:hAnsi="宋体" w:eastAsia="宋体" w:cs="宋体"/>
                <w:color w:val="auto"/>
                <w:sz w:val="24"/>
                <w:szCs w:val="24"/>
              </w:rPr>
              <w:t>分；</w:t>
            </w:r>
          </w:p>
          <w:p w14:paraId="700C35ED">
            <w:pPr>
              <w:keepNext w:val="0"/>
              <w:keepLines w:val="0"/>
              <w:pageBreakBefore w:val="0"/>
              <w:widowControl w:val="0"/>
              <w:kinsoku/>
              <w:wordWrap/>
              <w:overflowPunct/>
              <w:topLinePunct w:val="0"/>
              <w:autoSpaceDE/>
              <w:autoSpaceDN/>
              <w:bidi w:val="0"/>
              <w:adjustRightInd/>
              <w:snapToGrid/>
              <w:spacing w:before="233" w:beforeLines="5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2.设备较齐全，基本满足工程需要</w:t>
            </w:r>
            <w:r>
              <w:rPr>
                <w:rFonts w:hint="eastAsia" w:ascii="宋体" w:hAnsi="宋体" w:eastAsia="宋体" w:cs="宋体"/>
                <w:color w:val="auto"/>
                <w:sz w:val="24"/>
                <w:szCs w:val="24"/>
                <w:lang w:val="en-US" w:eastAsia="zh-CN"/>
              </w:rPr>
              <w:t>得</w:t>
            </w:r>
            <w:r>
              <w:rPr>
                <w:rFonts w:hint="eastAsia" w:ascii="宋体" w:hAnsi="宋体" w:cs="宋体"/>
                <w:color w:val="auto"/>
                <w:sz w:val="24"/>
                <w:szCs w:val="24"/>
                <w:lang w:val="en-US" w:eastAsia="zh-CN"/>
              </w:rPr>
              <w:t>4</w:t>
            </w:r>
            <w:r>
              <w:rPr>
                <w:rFonts w:hint="eastAsia" w:ascii="宋体" w:hAnsi="宋体" w:eastAsia="宋体" w:cs="宋体"/>
                <w:color w:val="auto"/>
                <w:sz w:val="24"/>
                <w:szCs w:val="24"/>
              </w:rPr>
              <w:t>分；</w:t>
            </w:r>
          </w:p>
          <w:p w14:paraId="09EB3EAE">
            <w:pPr>
              <w:keepNext w:val="0"/>
              <w:keepLines w:val="0"/>
              <w:pageBreakBefore w:val="0"/>
              <w:widowControl w:val="0"/>
              <w:kinsoku/>
              <w:wordWrap/>
              <w:overflowPunct/>
              <w:topLinePunct w:val="0"/>
              <w:autoSpaceDE/>
              <w:autoSpaceDN/>
              <w:bidi w:val="0"/>
              <w:adjustRightInd/>
              <w:snapToGrid/>
              <w:spacing w:before="233" w:beforeLines="5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3.设备不齐全</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rPr>
              <w:t>完好率差</w:t>
            </w:r>
            <w:r>
              <w:rPr>
                <w:rFonts w:hint="eastAsia" w:ascii="宋体" w:hAnsi="宋体" w:eastAsia="宋体" w:cs="宋体"/>
                <w:color w:val="auto"/>
                <w:sz w:val="24"/>
                <w:szCs w:val="24"/>
                <w:lang w:val="en-US" w:eastAsia="zh-CN"/>
              </w:rPr>
              <w:t>得</w:t>
            </w:r>
            <w:r>
              <w:rPr>
                <w:rFonts w:hint="eastAsia" w:ascii="宋体" w:hAnsi="宋体" w:cs="宋体"/>
                <w:color w:val="auto"/>
                <w:sz w:val="24"/>
                <w:szCs w:val="24"/>
                <w:lang w:val="en-US" w:eastAsia="zh-CN"/>
              </w:rPr>
              <w:t>2</w:t>
            </w:r>
            <w:r>
              <w:rPr>
                <w:rFonts w:hint="eastAsia" w:ascii="宋体" w:hAnsi="宋体" w:eastAsia="宋体" w:cs="宋体"/>
                <w:color w:val="auto"/>
                <w:sz w:val="24"/>
                <w:szCs w:val="24"/>
              </w:rPr>
              <w:t xml:space="preserve">分； </w:t>
            </w:r>
          </w:p>
          <w:p w14:paraId="4FF5B7AB">
            <w:pPr>
              <w:keepNext w:val="0"/>
              <w:keepLines w:val="0"/>
              <w:pageBreakBefore w:val="0"/>
              <w:widowControl w:val="0"/>
              <w:kinsoku/>
              <w:wordWrap/>
              <w:overflowPunct/>
              <w:topLinePunct w:val="0"/>
              <w:autoSpaceDE/>
              <w:autoSpaceDN/>
              <w:bidi w:val="0"/>
              <w:adjustRightInd/>
              <w:snapToGrid/>
              <w:spacing w:before="233" w:beforeLines="50"/>
              <w:ind w:firstLine="28"/>
              <w:jc w:val="left"/>
              <w:textAlignment w:val="auto"/>
              <w:rPr>
                <w:rFonts w:hint="eastAsia" w:ascii="宋体" w:hAnsi="宋体" w:eastAsia="宋体" w:cs="宋体"/>
                <w:b/>
                <w:bCs w:val="0"/>
                <w:color w:val="auto"/>
                <w:sz w:val="24"/>
                <w:szCs w:val="24"/>
              </w:rPr>
            </w:pPr>
            <w:r>
              <w:rPr>
                <w:rFonts w:hint="eastAsia" w:ascii="宋体" w:hAnsi="宋体" w:eastAsia="宋体" w:cs="宋体"/>
                <w:color w:val="auto"/>
                <w:sz w:val="24"/>
                <w:szCs w:val="24"/>
              </w:rPr>
              <w:t>4.未提供得</w:t>
            </w:r>
            <w:r>
              <w:rPr>
                <w:rFonts w:hint="eastAsia" w:ascii="宋体" w:hAnsi="宋体" w:cs="宋体"/>
                <w:color w:val="auto"/>
                <w:sz w:val="24"/>
                <w:szCs w:val="24"/>
                <w:lang w:val="en-US" w:eastAsia="zh-CN"/>
              </w:rPr>
              <w:t>0</w:t>
            </w:r>
            <w:r>
              <w:rPr>
                <w:rFonts w:hint="eastAsia" w:ascii="宋体" w:hAnsi="宋体" w:eastAsia="宋体" w:cs="宋体"/>
                <w:color w:val="auto"/>
                <w:sz w:val="24"/>
                <w:szCs w:val="24"/>
              </w:rPr>
              <w:t>分。</w:t>
            </w:r>
          </w:p>
        </w:tc>
      </w:tr>
      <w:tr w14:paraId="009F5C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 w:hRule="atLeast"/>
        </w:trPr>
        <w:tc>
          <w:tcPr>
            <w:tcW w:w="783" w:type="dxa"/>
            <w:vAlign w:val="center"/>
          </w:tcPr>
          <w:p w14:paraId="46CF48CF">
            <w:pPr>
              <w:keepNext w:val="0"/>
              <w:keepLines w:val="0"/>
              <w:pageBreakBefore w:val="0"/>
              <w:widowControl w:val="0"/>
              <w:kinsoku/>
              <w:wordWrap/>
              <w:overflowPunct/>
              <w:topLinePunct w:val="0"/>
              <w:autoSpaceDE/>
              <w:autoSpaceDN/>
              <w:bidi w:val="0"/>
              <w:adjustRightInd/>
              <w:snapToGrid/>
              <w:spacing w:before="233" w:beforeLines="50"/>
              <w:ind w:firstLine="28"/>
              <w:jc w:val="center"/>
              <w:textAlignment w:val="auto"/>
              <w:rPr>
                <w:rFonts w:hint="default" w:ascii="宋体" w:hAnsi="宋体" w:eastAsia="宋体" w:cs="宋体"/>
                <w:b w:val="0"/>
                <w:bCs/>
                <w:color w:val="auto"/>
                <w:sz w:val="24"/>
                <w:szCs w:val="24"/>
                <w:lang w:val="en-US" w:eastAsia="zh-CN"/>
              </w:rPr>
            </w:pPr>
            <w:r>
              <w:rPr>
                <w:rFonts w:hint="eastAsia" w:ascii="宋体" w:hAnsi="宋体" w:eastAsia="宋体" w:cs="宋体"/>
                <w:b w:val="0"/>
                <w:bCs/>
                <w:color w:val="auto"/>
                <w:sz w:val="24"/>
                <w:szCs w:val="24"/>
                <w:lang w:val="en-US" w:eastAsia="zh-CN"/>
              </w:rPr>
              <w:t>11</w:t>
            </w:r>
          </w:p>
        </w:tc>
        <w:tc>
          <w:tcPr>
            <w:tcW w:w="1800" w:type="dxa"/>
            <w:gridSpan w:val="2"/>
            <w:vAlign w:val="center"/>
          </w:tcPr>
          <w:p w14:paraId="77A6A93A">
            <w:pPr>
              <w:keepNext w:val="0"/>
              <w:keepLines w:val="0"/>
              <w:pageBreakBefore w:val="0"/>
              <w:widowControl w:val="0"/>
              <w:kinsoku/>
              <w:wordWrap/>
              <w:overflowPunct/>
              <w:topLinePunct w:val="0"/>
              <w:autoSpaceDE/>
              <w:autoSpaceDN/>
              <w:bidi w:val="0"/>
              <w:adjustRightInd/>
              <w:snapToGrid/>
              <w:spacing w:before="233" w:beforeLines="50"/>
              <w:ind w:firstLine="28"/>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紧急预案的处理方案和措施</w:t>
            </w:r>
          </w:p>
        </w:tc>
        <w:tc>
          <w:tcPr>
            <w:tcW w:w="870" w:type="dxa"/>
            <w:vAlign w:val="center"/>
          </w:tcPr>
          <w:p w14:paraId="5E658F36">
            <w:pPr>
              <w:keepNext w:val="0"/>
              <w:keepLines w:val="0"/>
              <w:pageBreakBefore w:val="0"/>
              <w:widowControl w:val="0"/>
              <w:kinsoku/>
              <w:wordWrap/>
              <w:overflowPunct/>
              <w:topLinePunct w:val="0"/>
              <w:autoSpaceDE/>
              <w:autoSpaceDN/>
              <w:bidi w:val="0"/>
              <w:adjustRightInd/>
              <w:snapToGrid/>
              <w:spacing w:before="233" w:beforeLines="50"/>
              <w:ind w:firstLine="28"/>
              <w:jc w:val="center"/>
              <w:textAlignment w:val="auto"/>
              <w:rPr>
                <w:rFonts w:hint="eastAsia" w:ascii="宋体" w:hAnsi="宋体" w:eastAsia="宋体" w:cs="宋体"/>
                <w:b w:val="0"/>
                <w:bCs/>
                <w:color w:val="auto"/>
                <w:sz w:val="24"/>
                <w:szCs w:val="24"/>
                <w:lang w:val="en-US" w:eastAsia="zh-CN"/>
              </w:rPr>
            </w:pPr>
            <w:r>
              <w:rPr>
                <w:rFonts w:hint="eastAsia" w:ascii="宋体" w:hAnsi="宋体" w:eastAsia="宋体" w:cs="宋体"/>
                <w:b w:val="0"/>
                <w:bCs/>
                <w:color w:val="auto"/>
                <w:sz w:val="24"/>
                <w:szCs w:val="24"/>
                <w:lang w:val="en-US" w:eastAsia="zh-CN"/>
              </w:rPr>
              <w:t>6</w:t>
            </w:r>
          </w:p>
        </w:tc>
        <w:tc>
          <w:tcPr>
            <w:tcW w:w="5804" w:type="dxa"/>
            <w:vAlign w:val="center"/>
          </w:tcPr>
          <w:p w14:paraId="131FDDB8">
            <w:pPr>
              <w:keepNext w:val="0"/>
              <w:keepLines w:val="0"/>
              <w:pageBreakBefore w:val="0"/>
              <w:widowControl w:val="0"/>
              <w:kinsoku/>
              <w:wordWrap/>
              <w:overflowPunct/>
              <w:topLinePunct w:val="0"/>
              <w:autoSpaceDE/>
              <w:autoSpaceDN/>
              <w:bidi w:val="0"/>
              <w:adjustRightInd/>
              <w:snapToGrid/>
              <w:spacing w:before="233" w:beforeLines="5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根据供应商提供的“紧急预案的处理方案和措施”进行综合评审：</w:t>
            </w:r>
          </w:p>
          <w:p w14:paraId="6FE4F57C">
            <w:pPr>
              <w:keepNext w:val="0"/>
              <w:keepLines w:val="0"/>
              <w:pageBreakBefore w:val="0"/>
              <w:widowControl w:val="0"/>
              <w:kinsoku/>
              <w:wordWrap/>
              <w:overflowPunct/>
              <w:topLinePunct w:val="0"/>
              <w:autoSpaceDE/>
              <w:autoSpaceDN/>
              <w:bidi w:val="0"/>
              <w:adjustRightInd/>
              <w:snapToGrid/>
              <w:spacing w:before="233" w:beforeLines="5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1.措施合理、实施性强、完全契合本项目实际得</w:t>
            </w:r>
            <w:r>
              <w:rPr>
                <w:rFonts w:hint="eastAsia" w:ascii="宋体" w:hAnsi="宋体" w:cs="宋体"/>
                <w:color w:val="auto"/>
                <w:sz w:val="24"/>
                <w:szCs w:val="24"/>
                <w:lang w:val="en-US" w:eastAsia="zh-CN"/>
              </w:rPr>
              <w:t>6</w:t>
            </w:r>
            <w:r>
              <w:rPr>
                <w:rFonts w:hint="eastAsia" w:ascii="宋体" w:hAnsi="宋体" w:eastAsia="宋体" w:cs="宋体"/>
                <w:color w:val="auto"/>
                <w:sz w:val="24"/>
                <w:szCs w:val="24"/>
              </w:rPr>
              <w:t>分；</w:t>
            </w:r>
          </w:p>
          <w:p w14:paraId="0F37F002">
            <w:pPr>
              <w:keepNext w:val="0"/>
              <w:keepLines w:val="0"/>
              <w:pageBreakBefore w:val="0"/>
              <w:widowControl w:val="0"/>
              <w:kinsoku/>
              <w:wordWrap/>
              <w:overflowPunct/>
              <w:topLinePunct w:val="0"/>
              <w:autoSpaceDE/>
              <w:autoSpaceDN/>
              <w:bidi w:val="0"/>
              <w:adjustRightInd/>
              <w:snapToGrid/>
              <w:spacing w:before="233" w:beforeLines="5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2.措施合理、实施性强、基本</w:t>
            </w:r>
            <w:r>
              <w:rPr>
                <w:rFonts w:hint="eastAsia" w:ascii="宋体" w:hAnsi="宋体" w:cs="宋体"/>
                <w:color w:val="auto"/>
                <w:sz w:val="24"/>
                <w:szCs w:val="24"/>
                <w:lang w:val="en-US" w:eastAsia="zh-CN"/>
              </w:rPr>
              <w:t>符合</w:t>
            </w:r>
            <w:r>
              <w:rPr>
                <w:rFonts w:hint="eastAsia" w:ascii="宋体" w:hAnsi="宋体" w:eastAsia="宋体" w:cs="宋体"/>
                <w:color w:val="auto"/>
                <w:sz w:val="24"/>
                <w:szCs w:val="24"/>
              </w:rPr>
              <w:t>本项目得</w:t>
            </w:r>
            <w:r>
              <w:rPr>
                <w:rFonts w:hint="eastAsia" w:ascii="宋体" w:hAnsi="宋体" w:cs="宋体"/>
                <w:color w:val="auto"/>
                <w:sz w:val="24"/>
                <w:szCs w:val="24"/>
                <w:lang w:val="en-US" w:eastAsia="zh-CN"/>
              </w:rPr>
              <w:t>4</w:t>
            </w:r>
            <w:r>
              <w:rPr>
                <w:rFonts w:hint="eastAsia" w:ascii="宋体" w:hAnsi="宋体" w:eastAsia="宋体" w:cs="宋体"/>
                <w:color w:val="auto"/>
                <w:sz w:val="24"/>
                <w:szCs w:val="24"/>
              </w:rPr>
              <w:t>分；</w:t>
            </w:r>
          </w:p>
          <w:p w14:paraId="7ECA013E">
            <w:pPr>
              <w:keepNext w:val="0"/>
              <w:keepLines w:val="0"/>
              <w:pageBreakBefore w:val="0"/>
              <w:widowControl w:val="0"/>
              <w:kinsoku/>
              <w:wordWrap/>
              <w:overflowPunct/>
              <w:topLinePunct w:val="0"/>
              <w:autoSpaceDE/>
              <w:autoSpaceDN/>
              <w:bidi w:val="0"/>
              <w:adjustRightInd/>
              <w:snapToGrid/>
              <w:spacing w:before="233" w:beforeLines="5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3.措施较合理、实施性较强、</w:t>
            </w:r>
            <w:r>
              <w:rPr>
                <w:rFonts w:hint="eastAsia" w:ascii="宋体" w:hAnsi="宋体" w:eastAsia="宋体" w:cs="宋体"/>
                <w:color w:val="auto"/>
                <w:sz w:val="24"/>
                <w:szCs w:val="24"/>
                <w:lang w:val="en-US" w:eastAsia="zh-CN"/>
              </w:rPr>
              <w:t>符合性一般</w:t>
            </w:r>
            <w:r>
              <w:rPr>
                <w:rFonts w:hint="eastAsia" w:ascii="宋体" w:hAnsi="宋体" w:eastAsia="宋体" w:cs="宋体"/>
                <w:color w:val="auto"/>
                <w:sz w:val="24"/>
                <w:szCs w:val="24"/>
              </w:rPr>
              <w:t>得</w:t>
            </w:r>
            <w:r>
              <w:rPr>
                <w:rFonts w:hint="eastAsia" w:ascii="宋体" w:hAnsi="宋体" w:cs="宋体"/>
                <w:color w:val="auto"/>
                <w:sz w:val="24"/>
                <w:szCs w:val="24"/>
                <w:lang w:val="en-US" w:eastAsia="zh-CN"/>
              </w:rPr>
              <w:t>2</w:t>
            </w:r>
            <w:r>
              <w:rPr>
                <w:rFonts w:hint="eastAsia" w:ascii="宋体" w:hAnsi="宋体" w:eastAsia="宋体" w:cs="宋体"/>
                <w:color w:val="auto"/>
                <w:sz w:val="24"/>
                <w:szCs w:val="24"/>
              </w:rPr>
              <w:t xml:space="preserve">分； </w:t>
            </w:r>
          </w:p>
          <w:p w14:paraId="63D329F0">
            <w:pPr>
              <w:keepNext w:val="0"/>
              <w:keepLines w:val="0"/>
              <w:pageBreakBefore w:val="0"/>
              <w:widowControl w:val="0"/>
              <w:kinsoku/>
              <w:wordWrap/>
              <w:overflowPunct/>
              <w:topLinePunct w:val="0"/>
              <w:autoSpaceDE/>
              <w:autoSpaceDN/>
              <w:bidi w:val="0"/>
              <w:adjustRightInd/>
              <w:snapToGrid/>
              <w:spacing w:before="233" w:beforeLines="5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4.内容不合理</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lang w:val="en-US" w:eastAsia="zh-CN"/>
              </w:rPr>
              <w:t>和本项目不匹配</w:t>
            </w:r>
            <w:r>
              <w:rPr>
                <w:rFonts w:hint="eastAsia" w:ascii="宋体" w:hAnsi="宋体" w:eastAsia="宋体" w:cs="宋体"/>
                <w:color w:val="auto"/>
                <w:sz w:val="24"/>
                <w:szCs w:val="24"/>
              </w:rPr>
              <w:t xml:space="preserve">得1分。 </w:t>
            </w:r>
          </w:p>
          <w:p w14:paraId="4F3D2183">
            <w:pPr>
              <w:keepNext w:val="0"/>
              <w:keepLines w:val="0"/>
              <w:pageBreakBefore w:val="0"/>
              <w:widowControl w:val="0"/>
              <w:kinsoku/>
              <w:wordWrap/>
              <w:overflowPunct/>
              <w:topLinePunct w:val="0"/>
              <w:autoSpaceDE/>
              <w:autoSpaceDN/>
              <w:bidi w:val="0"/>
              <w:adjustRightInd/>
              <w:snapToGrid/>
              <w:spacing w:before="233" w:beforeLines="50"/>
              <w:ind w:firstLine="28"/>
              <w:jc w:val="left"/>
              <w:textAlignment w:val="auto"/>
              <w:rPr>
                <w:rFonts w:hint="eastAsia" w:ascii="宋体" w:hAnsi="宋体" w:eastAsia="宋体" w:cs="宋体"/>
                <w:b/>
                <w:bCs w:val="0"/>
                <w:color w:val="auto"/>
                <w:sz w:val="24"/>
                <w:szCs w:val="24"/>
              </w:rPr>
            </w:pPr>
            <w:r>
              <w:rPr>
                <w:rFonts w:hint="eastAsia" w:ascii="宋体" w:hAnsi="宋体" w:eastAsia="宋体" w:cs="宋体"/>
                <w:color w:val="auto"/>
                <w:sz w:val="24"/>
                <w:szCs w:val="24"/>
              </w:rPr>
              <w:t>5.未提供得</w:t>
            </w:r>
            <w:r>
              <w:rPr>
                <w:rFonts w:hint="eastAsia" w:ascii="宋体" w:hAnsi="宋体" w:cs="宋体"/>
                <w:color w:val="auto"/>
                <w:sz w:val="24"/>
                <w:szCs w:val="24"/>
                <w:lang w:val="en-US" w:eastAsia="zh-CN"/>
              </w:rPr>
              <w:t>0</w:t>
            </w:r>
            <w:r>
              <w:rPr>
                <w:rFonts w:hint="eastAsia" w:ascii="宋体" w:hAnsi="宋体" w:eastAsia="宋体" w:cs="宋体"/>
                <w:color w:val="auto"/>
                <w:sz w:val="24"/>
                <w:szCs w:val="24"/>
              </w:rPr>
              <w:t>分。</w:t>
            </w:r>
          </w:p>
        </w:tc>
      </w:tr>
      <w:tr w14:paraId="145116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 w:hRule="atLeast"/>
        </w:trPr>
        <w:tc>
          <w:tcPr>
            <w:tcW w:w="783" w:type="dxa"/>
            <w:vAlign w:val="center"/>
          </w:tcPr>
          <w:p w14:paraId="55759E63">
            <w:pPr>
              <w:keepNext w:val="0"/>
              <w:keepLines w:val="0"/>
              <w:pageBreakBefore w:val="0"/>
              <w:widowControl w:val="0"/>
              <w:kinsoku/>
              <w:wordWrap/>
              <w:overflowPunct/>
              <w:topLinePunct w:val="0"/>
              <w:autoSpaceDE/>
              <w:autoSpaceDN/>
              <w:bidi w:val="0"/>
              <w:adjustRightInd/>
              <w:snapToGrid/>
              <w:spacing w:before="233" w:beforeLines="50"/>
              <w:ind w:firstLine="28"/>
              <w:jc w:val="center"/>
              <w:textAlignment w:val="auto"/>
              <w:rPr>
                <w:rFonts w:hint="default" w:ascii="宋体" w:hAnsi="宋体" w:eastAsia="宋体" w:cs="宋体"/>
                <w:b w:val="0"/>
                <w:bCs/>
                <w:color w:val="auto"/>
                <w:sz w:val="24"/>
                <w:szCs w:val="24"/>
                <w:lang w:val="en-US" w:eastAsia="zh-CN"/>
              </w:rPr>
            </w:pPr>
            <w:r>
              <w:rPr>
                <w:rFonts w:hint="eastAsia" w:ascii="宋体" w:hAnsi="宋体" w:eastAsia="宋体" w:cs="宋体"/>
                <w:b w:val="0"/>
                <w:bCs/>
                <w:color w:val="auto"/>
                <w:sz w:val="24"/>
                <w:szCs w:val="24"/>
                <w:lang w:val="en-US" w:eastAsia="zh-CN"/>
              </w:rPr>
              <w:t>12</w:t>
            </w:r>
          </w:p>
        </w:tc>
        <w:tc>
          <w:tcPr>
            <w:tcW w:w="1800" w:type="dxa"/>
            <w:gridSpan w:val="2"/>
            <w:vAlign w:val="center"/>
          </w:tcPr>
          <w:p w14:paraId="34ED83FB">
            <w:pPr>
              <w:keepNext w:val="0"/>
              <w:keepLines w:val="0"/>
              <w:pageBreakBefore w:val="0"/>
              <w:widowControl w:val="0"/>
              <w:kinsoku/>
              <w:wordWrap/>
              <w:overflowPunct/>
              <w:topLinePunct w:val="0"/>
              <w:autoSpaceDE/>
              <w:autoSpaceDN/>
              <w:bidi w:val="0"/>
              <w:adjustRightInd/>
              <w:snapToGrid/>
              <w:spacing w:before="233" w:beforeLines="50"/>
              <w:ind w:firstLine="28"/>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完工后的质保措施及承诺</w:t>
            </w:r>
          </w:p>
        </w:tc>
        <w:tc>
          <w:tcPr>
            <w:tcW w:w="870" w:type="dxa"/>
            <w:vAlign w:val="center"/>
          </w:tcPr>
          <w:p w14:paraId="012C71B1">
            <w:pPr>
              <w:keepNext w:val="0"/>
              <w:keepLines w:val="0"/>
              <w:pageBreakBefore w:val="0"/>
              <w:widowControl w:val="0"/>
              <w:kinsoku/>
              <w:wordWrap/>
              <w:overflowPunct/>
              <w:topLinePunct w:val="0"/>
              <w:autoSpaceDE/>
              <w:autoSpaceDN/>
              <w:bidi w:val="0"/>
              <w:adjustRightInd/>
              <w:snapToGrid/>
              <w:spacing w:before="233" w:beforeLines="50"/>
              <w:ind w:firstLine="28"/>
              <w:jc w:val="center"/>
              <w:textAlignment w:val="auto"/>
              <w:rPr>
                <w:rFonts w:hint="default" w:ascii="宋体" w:hAnsi="宋体" w:eastAsia="宋体" w:cs="宋体"/>
                <w:b w:val="0"/>
                <w:bCs/>
                <w:color w:val="auto"/>
                <w:sz w:val="24"/>
                <w:szCs w:val="24"/>
                <w:lang w:val="en-US" w:eastAsia="zh-CN"/>
              </w:rPr>
            </w:pPr>
            <w:r>
              <w:rPr>
                <w:rFonts w:hint="eastAsia" w:ascii="宋体" w:hAnsi="宋体" w:eastAsia="宋体" w:cs="宋体"/>
                <w:b w:val="0"/>
                <w:bCs/>
                <w:color w:val="auto"/>
                <w:sz w:val="24"/>
                <w:szCs w:val="24"/>
                <w:lang w:val="en-US" w:eastAsia="zh-CN"/>
              </w:rPr>
              <w:t>5</w:t>
            </w:r>
          </w:p>
        </w:tc>
        <w:tc>
          <w:tcPr>
            <w:tcW w:w="5804" w:type="dxa"/>
            <w:vAlign w:val="center"/>
          </w:tcPr>
          <w:p w14:paraId="1C2ACBFF">
            <w:pPr>
              <w:keepNext w:val="0"/>
              <w:keepLines w:val="0"/>
              <w:pageBreakBefore w:val="0"/>
              <w:widowControl w:val="0"/>
              <w:kinsoku/>
              <w:wordWrap/>
              <w:overflowPunct/>
              <w:topLinePunct w:val="0"/>
              <w:autoSpaceDE/>
              <w:autoSpaceDN/>
              <w:bidi w:val="0"/>
              <w:adjustRightInd/>
              <w:snapToGrid/>
              <w:spacing w:before="233" w:beforeLines="5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根据供应商提供的“完工后的质保措施及承诺”进行综合评审：</w:t>
            </w:r>
          </w:p>
          <w:p w14:paraId="1EB5F35B">
            <w:pPr>
              <w:keepNext w:val="0"/>
              <w:keepLines w:val="0"/>
              <w:pageBreakBefore w:val="0"/>
              <w:widowControl w:val="0"/>
              <w:kinsoku/>
              <w:wordWrap/>
              <w:overflowPunct/>
              <w:topLinePunct w:val="0"/>
              <w:autoSpaceDE/>
              <w:autoSpaceDN/>
              <w:bidi w:val="0"/>
              <w:adjustRightInd/>
              <w:snapToGrid/>
              <w:spacing w:before="233" w:beforeLines="5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1.措施合理、</w:t>
            </w:r>
            <w:r>
              <w:rPr>
                <w:rFonts w:hint="eastAsia" w:ascii="宋体" w:hAnsi="宋体" w:eastAsia="宋体" w:cs="宋体"/>
                <w:color w:val="auto"/>
                <w:sz w:val="24"/>
                <w:szCs w:val="24"/>
                <w:lang w:val="en-US" w:eastAsia="zh-CN"/>
              </w:rPr>
              <w:t>承诺具体</w:t>
            </w:r>
            <w:r>
              <w:rPr>
                <w:rFonts w:hint="eastAsia" w:ascii="宋体" w:hAnsi="宋体" w:eastAsia="宋体" w:cs="宋体"/>
                <w:color w:val="auto"/>
                <w:sz w:val="24"/>
                <w:szCs w:val="24"/>
              </w:rPr>
              <w:t>、完全</w:t>
            </w:r>
            <w:r>
              <w:rPr>
                <w:rFonts w:hint="eastAsia" w:ascii="宋体" w:hAnsi="宋体" w:eastAsia="宋体" w:cs="宋体"/>
                <w:color w:val="auto"/>
                <w:sz w:val="24"/>
                <w:szCs w:val="24"/>
                <w:lang w:val="en-US" w:eastAsia="zh-CN"/>
              </w:rPr>
              <w:t>满足采购要求</w:t>
            </w:r>
            <w:r>
              <w:rPr>
                <w:rFonts w:hint="eastAsia" w:ascii="宋体" w:hAnsi="宋体" w:eastAsia="宋体" w:cs="宋体"/>
                <w:color w:val="auto"/>
                <w:sz w:val="24"/>
                <w:szCs w:val="24"/>
              </w:rPr>
              <w:t>得</w:t>
            </w:r>
            <w:r>
              <w:rPr>
                <w:rFonts w:hint="eastAsia" w:ascii="宋体" w:hAnsi="宋体" w:cs="宋体"/>
                <w:color w:val="auto"/>
                <w:sz w:val="24"/>
                <w:szCs w:val="24"/>
                <w:lang w:val="en-US" w:eastAsia="zh-CN"/>
              </w:rPr>
              <w:t>5</w:t>
            </w:r>
            <w:r>
              <w:rPr>
                <w:rFonts w:hint="eastAsia" w:ascii="宋体" w:hAnsi="宋体" w:eastAsia="宋体" w:cs="宋体"/>
                <w:color w:val="auto"/>
                <w:sz w:val="24"/>
                <w:szCs w:val="24"/>
              </w:rPr>
              <w:t>分；</w:t>
            </w:r>
          </w:p>
          <w:p w14:paraId="1B5F11F8">
            <w:pPr>
              <w:keepNext w:val="0"/>
              <w:keepLines w:val="0"/>
              <w:pageBreakBefore w:val="0"/>
              <w:widowControl w:val="0"/>
              <w:kinsoku/>
              <w:wordWrap/>
              <w:overflowPunct/>
              <w:topLinePunct w:val="0"/>
              <w:autoSpaceDE/>
              <w:autoSpaceDN/>
              <w:bidi w:val="0"/>
              <w:adjustRightInd/>
              <w:snapToGrid/>
              <w:spacing w:before="233" w:beforeLines="5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2.措施合理、</w:t>
            </w:r>
            <w:r>
              <w:rPr>
                <w:rFonts w:hint="eastAsia" w:ascii="宋体" w:hAnsi="宋体" w:eastAsia="宋体" w:cs="宋体"/>
                <w:color w:val="auto"/>
                <w:sz w:val="24"/>
                <w:szCs w:val="24"/>
                <w:lang w:val="en-US" w:eastAsia="zh-CN"/>
              </w:rPr>
              <w:t>承诺较具体</w:t>
            </w:r>
            <w:r>
              <w:rPr>
                <w:rFonts w:hint="eastAsia" w:ascii="宋体" w:hAnsi="宋体" w:eastAsia="宋体" w:cs="宋体"/>
                <w:color w:val="auto"/>
                <w:sz w:val="24"/>
                <w:szCs w:val="24"/>
              </w:rPr>
              <w:t>、基本</w:t>
            </w:r>
            <w:r>
              <w:rPr>
                <w:rFonts w:hint="eastAsia" w:ascii="宋体" w:hAnsi="宋体" w:eastAsia="宋体" w:cs="宋体"/>
                <w:color w:val="auto"/>
                <w:sz w:val="24"/>
                <w:szCs w:val="24"/>
                <w:lang w:val="en-US" w:eastAsia="zh-CN"/>
              </w:rPr>
              <w:t>满足采购要求</w:t>
            </w:r>
            <w:r>
              <w:rPr>
                <w:rFonts w:hint="eastAsia" w:ascii="宋体" w:hAnsi="宋体" w:eastAsia="宋体" w:cs="宋体"/>
                <w:color w:val="auto"/>
                <w:sz w:val="24"/>
                <w:szCs w:val="24"/>
              </w:rPr>
              <w:t>得</w:t>
            </w:r>
            <w:r>
              <w:rPr>
                <w:rFonts w:hint="eastAsia" w:ascii="宋体" w:hAnsi="宋体" w:cs="宋体"/>
                <w:color w:val="auto"/>
                <w:sz w:val="24"/>
                <w:szCs w:val="24"/>
                <w:lang w:val="en-US" w:eastAsia="zh-CN"/>
              </w:rPr>
              <w:t>4</w:t>
            </w:r>
            <w:r>
              <w:rPr>
                <w:rFonts w:hint="eastAsia" w:ascii="宋体" w:hAnsi="宋体" w:eastAsia="宋体" w:cs="宋体"/>
                <w:color w:val="auto"/>
                <w:sz w:val="24"/>
                <w:szCs w:val="24"/>
              </w:rPr>
              <w:t>分；</w:t>
            </w:r>
          </w:p>
          <w:p w14:paraId="460EBAD9">
            <w:pPr>
              <w:keepNext w:val="0"/>
              <w:keepLines w:val="0"/>
              <w:pageBreakBefore w:val="0"/>
              <w:widowControl w:val="0"/>
              <w:kinsoku/>
              <w:wordWrap/>
              <w:overflowPunct/>
              <w:topLinePunct w:val="0"/>
              <w:autoSpaceDE/>
              <w:autoSpaceDN/>
              <w:bidi w:val="0"/>
              <w:adjustRightInd/>
              <w:snapToGrid/>
              <w:spacing w:before="233" w:beforeLines="5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3.措施较合理、</w:t>
            </w:r>
            <w:r>
              <w:rPr>
                <w:rFonts w:hint="eastAsia" w:ascii="宋体" w:hAnsi="宋体" w:eastAsia="宋体" w:cs="宋体"/>
                <w:color w:val="auto"/>
                <w:sz w:val="24"/>
                <w:szCs w:val="24"/>
                <w:lang w:val="en-US" w:eastAsia="zh-CN"/>
              </w:rPr>
              <w:t>承诺不够具体</w:t>
            </w:r>
            <w:r>
              <w:rPr>
                <w:rFonts w:hint="eastAsia" w:ascii="宋体" w:hAnsi="宋体" w:eastAsia="宋体" w:cs="宋体"/>
                <w:color w:val="auto"/>
                <w:sz w:val="24"/>
                <w:szCs w:val="24"/>
              </w:rPr>
              <w:t>、部分满足采购要求得</w:t>
            </w:r>
            <w:r>
              <w:rPr>
                <w:rFonts w:hint="eastAsia" w:ascii="宋体" w:hAnsi="宋体" w:eastAsia="宋体" w:cs="宋体"/>
                <w:color w:val="auto"/>
                <w:sz w:val="24"/>
                <w:szCs w:val="24"/>
                <w:lang w:val="en-US" w:eastAsia="zh-CN"/>
              </w:rPr>
              <w:t>3</w:t>
            </w:r>
            <w:r>
              <w:rPr>
                <w:rFonts w:hint="eastAsia" w:ascii="宋体" w:hAnsi="宋体" w:eastAsia="宋体" w:cs="宋体"/>
                <w:color w:val="auto"/>
                <w:sz w:val="24"/>
                <w:szCs w:val="24"/>
              </w:rPr>
              <w:t xml:space="preserve">分； </w:t>
            </w:r>
          </w:p>
          <w:p w14:paraId="41EE8BE0">
            <w:pPr>
              <w:keepNext w:val="0"/>
              <w:keepLines w:val="0"/>
              <w:pageBreakBefore w:val="0"/>
              <w:widowControl w:val="0"/>
              <w:kinsoku/>
              <w:wordWrap/>
              <w:overflowPunct/>
              <w:topLinePunct w:val="0"/>
              <w:autoSpaceDE/>
              <w:autoSpaceDN/>
              <w:bidi w:val="0"/>
              <w:adjustRightInd/>
              <w:snapToGrid/>
              <w:spacing w:before="233" w:beforeLines="5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4.内容不合理</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lang w:val="en-US" w:eastAsia="zh-CN"/>
              </w:rPr>
              <w:t>和本项目不匹配</w:t>
            </w:r>
            <w:r>
              <w:rPr>
                <w:rFonts w:hint="eastAsia" w:ascii="宋体" w:hAnsi="宋体" w:eastAsia="宋体" w:cs="宋体"/>
                <w:color w:val="auto"/>
                <w:sz w:val="24"/>
                <w:szCs w:val="24"/>
              </w:rPr>
              <w:t xml:space="preserve">得1分。 </w:t>
            </w:r>
          </w:p>
          <w:p w14:paraId="7DB43774">
            <w:pPr>
              <w:keepNext w:val="0"/>
              <w:keepLines w:val="0"/>
              <w:pageBreakBefore w:val="0"/>
              <w:widowControl w:val="0"/>
              <w:kinsoku/>
              <w:wordWrap/>
              <w:overflowPunct/>
              <w:topLinePunct w:val="0"/>
              <w:autoSpaceDE/>
              <w:autoSpaceDN/>
              <w:bidi w:val="0"/>
              <w:adjustRightInd/>
              <w:snapToGrid/>
              <w:spacing w:before="233" w:beforeLines="50"/>
              <w:ind w:firstLine="28"/>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5.未提供得</w:t>
            </w:r>
            <w:r>
              <w:rPr>
                <w:rFonts w:hint="eastAsia" w:ascii="宋体" w:hAnsi="宋体" w:cs="宋体"/>
                <w:color w:val="auto"/>
                <w:sz w:val="24"/>
                <w:szCs w:val="24"/>
                <w:lang w:val="en-US" w:eastAsia="zh-CN"/>
              </w:rPr>
              <w:t>0</w:t>
            </w:r>
            <w:r>
              <w:rPr>
                <w:rFonts w:hint="eastAsia" w:ascii="宋体" w:hAnsi="宋体" w:eastAsia="宋体" w:cs="宋体"/>
                <w:color w:val="auto"/>
                <w:sz w:val="24"/>
                <w:szCs w:val="24"/>
              </w:rPr>
              <w:t>分。</w:t>
            </w:r>
          </w:p>
        </w:tc>
      </w:tr>
      <w:tr w14:paraId="786854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8" w:hRule="atLeast"/>
        </w:trPr>
        <w:tc>
          <w:tcPr>
            <w:tcW w:w="2583" w:type="dxa"/>
            <w:gridSpan w:val="3"/>
            <w:vAlign w:val="center"/>
          </w:tcPr>
          <w:p w14:paraId="3C64C788">
            <w:pPr>
              <w:keepNext w:val="0"/>
              <w:keepLines w:val="0"/>
              <w:pageBreakBefore w:val="0"/>
              <w:widowControl w:val="0"/>
              <w:kinsoku/>
              <w:wordWrap/>
              <w:overflowPunct/>
              <w:topLinePunct w:val="0"/>
              <w:autoSpaceDE/>
              <w:autoSpaceDN/>
              <w:bidi w:val="0"/>
              <w:adjustRightInd/>
              <w:snapToGrid/>
              <w:spacing w:before="233" w:beforeLines="50"/>
              <w:ind w:firstLine="28"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合计</w:t>
            </w:r>
          </w:p>
        </w:tc>
        <w:tc>
          <w:tcPr>
            <w:tcW w:w="870" w:type="dxa"/>
            <w:vAlign w:val="center"/>
          </w:tcPr>
          <w:p w14:paraId="4B48F087">
            <w:pPr>
              <w:keepNext w:val="0"/>
              <w:keepLines w:val="0"/>
              <w:pageBreakBefore w:val="0"/>
              <w:widowControl w:val="0"/>
              <w:kinsoku/>
              <w:wordWrap/>
              <w:overflowPunct/>
              <w:topLinePunct w:val="0"/>
              <w:autoSpaceDE/>
              <w:autoSpaceDN/>
              <w:bidi w:val="0"/>
              <w:adjustRightInd/>
              <w:snapToGrid/>
              <w:spacing w:before="233" w:beforeLines="50"/>
              <w:ind w:firstLine="28"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100</w:t>
            </w:r>
          </w:p>
        </w:tc>
        <w:tc>
          <w:tcPr>
            <w:tcW w:w="5804" w:type="dxa"/>
            <w:vAlign w:val="center"/>
          </w:tcPr>
          <w:p w14:paraId="462ED678">
            <w:pPr>
              <w:keepNext w:val="0"/>
              <w:keepLines w:val="0"/>
              <w:pageBreakBefore w:val="0"/>
              <w:widowControl w:val="0"/>
              <w:kinsoku/>
              <w:wordWrap/>
              <w:overflowPunct/>
              <w:topLinePunct w:val="0"/>
              <w:autoSpaceDE/>
              <w:autoSpaceDN/>
              <w:bidi w:val="0"/>
              <w:adjustRightInd/>
              <w:snapToGrid/>
              <w:spacing w:before="233" w:beforeLines="50"/>
              <w:ind w:firstLine="28"/>
              <w:jc w:val="left"/>
              <w:textAlignment w:val="auto"/>
              <w:rPr>
                <w:rFonts w:hint="eastAsia" w:ascii="宋体" w:hAnsi="宋体" w:eastAsia="宋体" w:cs="宋体"/>
                <w:color w:val="auto"/>
                <w:sz w:val="24"/>
                <w:szCs w:val="24"/>
              </w:rPr>
            </w:pPr>
          </w:p>
        </w:tc>
      </w:tr>
    </w:tbl>
    <w:p w14:paraId="0F46B5B3">
      <w:pPr>
        <w:tabs>
          <w:tab w:val="left" w:pos="360"/>
          <w:tab w:val="left" w:pos="1080"/>
        </w:tabs>
        <w:snapToGrid w:val="0"/>
        <w:spacing w:line="360" w:lineRule="auto"/>
        <w:ind w:left="1080"/>
        <w:rPr>
          <w:rFonts w:eastAsiaTheme="minorEastAsia"/>
          <w:color w:val="auto"/>
          <w:sz w:val="24"/>
        </w:rPr>
      </w:pPr>
    </w:p>
    <w:p w14:paraId="3B04EDC3">
      <w:pPr>
        <w:widowControl/>
        <w:jc w:val="left"/>
        <w:rPr>
          <w:rFonts w:eastAsiaTheme="minorEastAsia"/>
          <w:b/>
          <w:color w:val="auto"/>
          <w:sz w:val="36"/>
          <w:szCs w:val="36"/>
        </w:rPr>
      </w:pPr>
    </w:p>
    <w:p w14:paraId="0D338708">
      <w:pPr>
        <w:spacing w:line="360" w:lineRule="auto"/>
        <w:jc w:val="center"/>
        <w:outlineLvl w:val="0"/>
        <w:rPr>
          <w:rFonts w:eastAsiaTheme="minorEastAsia"/>
          <w:b/>
          <w:color w:val="auto"/>
          <w:sz w:val="36"/>
          <w:szCs w:val="36"/>
        </w:rPr>
      </w:pPr>
      <w:r>
        <w:rPr>
          <w:rFonts w:eastAsiaTheme="minorEastAsia"/>
          <w:b/>
          <w:color w:val="auto"/>
          <w:sz w:val="36"/>
          <w:szCs w:val="36"/>
        </w:rPr>
        <w:br w:type="page"/>
      </w:r>
      <w:bookmarkStart w:id="674" w:name="_Toc9673"/>
      <w:r>
        <w:rPr>
          <w:rFonts w:eastAsiaTheme="minorEastAsia"/>
          <w:b/>
          <w:color w:val="auto"/>
          <w:sz w:val="36"/>
          <w:szCs w:val="36"/>
        </w:rPr>
        <w:t>第四章   采购需求</w:t>
      </w:r>
      <w:bookmarkEnd w:id="674"/>
    </w:p>
    <w:p w14:paraId="6FD4B264">
      <w:pPr>
        <w:spacing w:line="360" w:lineRule="auto"/>
        <w:contextualSpacing/>
        <w:jc w:val="center"/>
        <w:outlineLvl w:val="1"/>
        <w:rPr>
          <w:b/>
          <w:color w:val="auto"/>
          <w:sz w:val="24"/>
        </w:rPr>
      </w:pPr>
      <w:r>
        <w:rPr>
          <w:rFonts w:hint="eastAsia"/>
          <w:b/>
          <w:color w:val="auto"/>
          <w:sz w:val="24"/>
        </w:rPr>
        <w:t>一、</w:t>
      </w:r>
      <w:r>
        <w:rPr>
          <w:b/>
          <w:color w:val="auto"/>
          <w:sz w:val="24"/>
        </w:rPr>
        <w:t>采购标的</w:t>
      </w:r>
    </w:p>
    <w:p w14:paraId="4DCC9C91">
      <w:pPr>
        <w:spacing w:line="360" w:lineRule="auto"/>
        <w:contextualSpacing/>
        <w:rPr>
          <w:bCs/>
          <w:color w:val="auto"/>
          <w:sz w:val="24"/>
        </w:rPr>
      </w:pPr>
      <w:r>
        <w:rPr>
          <w:bCs/>
          <w:color w:val="auto"/>
          <w:sz w:val="24"/>
        </w:rPr>
        <w:t>1. 采购标的</w:t>
      </w:r>
    </w:p>
    <w:tbl>
      <w:tblPr>
        <w:tblStyle w:val="42"/>
        <w:tblW w:w="906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9"/>
        <w:gridCol w:w="2227"/>
        <w:gridCol w:w="1785"/>
        <w:gridCol w:w="1035"/>
        <w:gridCol w:w="3311"/>
      </w:tblGrid>
      <w:tr w14:paraId="476581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09" w:type="dxa"/>
            <w:vAlign w:val="center"/>
          </w:tcPr>
          <w:p w14:paraId="2D40085D">
            <w:pPr>
              <w:jc w:val="center"/>
              <w:rPr>
                <w:rFonts w:cs="宋体"/>
                <w:bCs/>
                <w:color w:val="auto"/>
                <w:sz w:val="24"/>
              </w:rPr>
            </w:pPr>
            <w:r>
              <w:rPr>
                <w:rFonts w:hint="eastAsia" w:cs="宋体"/>
                <w:bCs/>
                <w:color w:val="auto"/>
                <w:sz w:val="24"/>
              </w:rPr>
              <w:t>包号</w:t>
            </w:r>
          </w:p>
        </w:tc>
        <w:tc>
          <w:tcPr>
            <w:tcW w:w="2227" w:type="dxa"/>
            <w:vAlign w:val="center"/>
          </w:tcPr>
          <w:p w14:paraId="0C8DAFD4">
            <w:pPr>
              <w:jc w:val="center"/>
              <w:rPr>
                <w:rFonts w:cs="宋体"/>
                <w:bCs/>
                <w:color w:val="auto"/>
                <w:sz w:val="24"/>
              </w:rPr>
            </w:pPr>
            <w:r>
              <w:rPr>
                <w:rFonts w:hint="eastAsia" w:cs="宋体"/>
                <w:bCs/>
                <w:color w:val="auto"/>
                <w:sz w:val="24"/>
              </w:rPr>
              <w:t>标的名称</w:t>
            </w:r>
          </w:p>
        </w:tc>
        <w:tc>
          <w:tcPr>
            <w:tcW w:w="1785" w:type="dxa"/>
            <w:vAlign w:val="center"/>
          </w:tcPr>
          <w:p w14:paraId="329F1BE7">
            <w:pPr>
              <w:jc w:val="center"/>
              <w:rPr>
                <w:rFonts w:cs="宋体"/>
                <w:bCs/>
                <w:color w:val="auto"/>
                <w:sz w:val="24"/>
              </w:rPr>
            </w:pPr>
            <w:r>
              <w:rPr>
                <w:bCs/>
                <w:color w:val="auto"/>
                <w:sz w:val="24"/>
              </w:rPr>
              <w:t>采购包预算金额（</w:t>
            </w:r>
            <w:r>
              <w:rPr>
                <w:rFonts w:hint="eastAsia"/>
                <w:bCs/>
                <w:color w:val="auto"/>
                <w:sz w:val="24"/>
              </w:rPr>
              <w:t>招标控制价，</w:t>
            </w:r>
            <w:r>
              <w:rPr>
                <w:bCs/>
                <w:color w:val="auto"/>
                <w:sz w:val="24"/>
              </w:rPr>
              <w:t>万元）</w:t>
            </w:r>
          </w:p>
        </w:tc>
        <w:tc>
          <w:tcPr>
            <w:tcW w:w="1035" w:type="dxa"/>
            <w:vAlign w:val="center"/>
          </w:tcPr>
          <w:p w14:paraId="1CFE3620">
            <w:pPr>
              <w:jc w:val="center"/>
              <w:rPr>
                <w:rFonts w:cs="宋体"/>
                <w:bCs/>
                <w:color w:val="auto"/>
                <w:sz w:val="24"/>
              </w:rPr>
            </w:pPr>
            <w:r>
              <w:rPr>
                <w:rFonts w:hint="eastAsia" w:cs="宋体"/>
                <w:bCs/>
                <w:color w:val="auto"/>
                <w:sz w:val="24"/>
              </w:rPr>
              <w:t>数量</w:t>
            </w:r>
          </w:p>
        </w:tc>
        <w:tc>
          <w:tcPr>
            <w:tcW w:w="3311" w:type="dxa"/>
            <w:vAlign w:val="center"/>
          </w:tcPr>
          <w:p w14:paraId="5F6F2EDB">
            <w:pPr>
              <w:jc w:val="center"/>
              <w:rPr>
                <w:rFonts w:cs="宋体"/>
                <w:color w:val="auto"/>
                <w:sz w:val="24"/>
              </w:rPr>
            </w:pPr>
            <w:r>
              <w:rPr>
                <w:rFonts w:hint="eastAsia" w:cs="宋体"/>
                <w:color w:val="auto"/>
                <w:sz w:val="24"/>
              </w:rPr>
              <w:t>简要技术需求或服务要求</w:t>
            </w:r>
          </w:p>
        </w:tc>
      </w:tr>
      <w:tr w14:paraId="2C8BC4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8" w:hRule="atLeast"/>
          <w:jc w:val="center"/>
        </w:trPr>
        <w:tc>
          <w:tcPr>
            <w:tcW w:w="709" w:type="dxa"/>
            <w:vAlign w:val="center"/>
          </w:tcPr>
          <w:p w14:paraId="1C24A061">
            <w:pPr>
              <w:jc w:val="center"/>
              <w:rPr>
                <w:rFonts w:cs="宋体"/>
                <w:bCs/>
                <w:color w:val="auto"/>
                <w:sz w:val="24"/>
              </w:rPr>
            </w:pPr>
            <w:r>
              <w:rPr>
                <w:rFonts w:hint="eastAsia" w:cs="宋体"/>
                <w:bCs/>
                <w:color w:val="auto"/>
                <w:sz w:val="24"/>
              </w:rPr>
              <w:t>01</w:t>
            </w:r>
          </w:p>
        </w:tc>
        <w:tc>
          <w:tcPr>
            <w:tcW w:w="2227" w:type="dxa"/>
            <w:vAlign w:val="center"/>
          </w:tcPr>
          <w:p w14:paraId="44295D2A">
            <w:pPr>
              <w:jc w:val="center"/>
              <w:rPr>
                <w:rFonts w:hint="eastAsia" w:eastAsia="宋体" w:cs="宋体"/>
                <w:bCs/>
                <w:color w:val="auto"/>
                <w:sz w:val="24"/>
                <w:lang w:eastAsia="zh-CN"/>
              </w:rPr>
            </w:pPr>
            <w:r>
              <w:rPr>
                <w:rFonts w:hint="eastAsia" w:cs="宋体"/>
                <w:bCs/>
                <w:color w:val="auto"/>
                <w:sz w:val="24"/>
                <w:lang w:eastAsia="zh-CN"/>
              </w:rPr>
              <w:t>共建美好家园项目-文慧园社区7-9号楼周边焕新升级改造项目</w:t>
            </w:r>
          </w:p>
        </w:tc>
        <w:tc>
          <w:tcPr>
            <w:tcW w:w="1785" w:type="dxa"/>
            <w:vAlign w:val="center"/>
          </w:tcPr>
          <w:p w14:paraId="01E7E961">
            <w:pPr>
              <w:jc w:val="center"/>
              <w:rPr>
                <w:rFonts w:hint="eastAsia" w:eastAsia="宋体" w:cs="宋体"/>
                <w:bCs/>
                <w:color w:val="auto"/>
                <w:sz w:val="24"/>
                <w:lang w:eastAsia="zh-CN"/>
              </w:rPr>
            </w:pPr>
            <w:r>
              <w:rPr>
                <w:rFonts w:hint="eastAsia" w:cs="宋体"/>
                <w:bCs/>
                <w:color w:val="auto"/>
                <w:sz w:val="24"/>
                <w:lang w:eastAsia="zh-CN"/>
              </w:rPr>
              <w:t>172.768848</w:t>
            </w:r>
          </w:p>
        </w:tc>
        <w:tc>
          <w:tcPr>
            <w:tcW w:w="1035" w:type="dxa"/>
            <w:vAlign w:val="center"/>
          </w:tcPr>
          <w:p w14:paraId="38F0EEE7">
            <w:pPr>
              <w:jc w:val="center"/>
              <w:rPr>
                <w:rFonts w:cs="宋体"/>
                <w:bCs/>
                <w:color w:val="auto"/>
                <w:sz w:val="24"/>
              </w:rPr>
            </w:pPr>
            <w:r>
              <w:rPr>
                <w:rFonts w:hint="eastAsia" w:cs="宋体"/>
                <w:bCs/>
                <w:color w:val="auto"/>
                <w:sz w:val="24"/>
              </w:rPr>
              <w:t>1项</w:t>
            </w:r>
          </w:p>
        </w:tc>
        <w:tc>
          <w:tcPr>
            <w:tcW w:w="3311" w:type="dxa"/>
            <w:vAlign w:val="center"/>
          </w:tcPr>
          <w:p w14:paraId="0E09E466">
            <w:pPr>
              <w:jc w:val="center"/>
              <w:rPr>
                <w:rFonts w:cs="宋体"/>
                <w:bCs/>
                <w:color w:val="auto"/>
                <w:sz w:val="24"/>
              </w:rPr>
            </w:pPr>
            <w:r>
              <w:rPr>
                <w:rFonts w:hint="eastAsia" w:eastAsiaTheme="minorEastAsia"/>
                <w:color w:val="auto"/>
                <w:kern w:val="0"/>
                <w:sz w:val="24"/>
                <w:szCs w:val="24"/>
              </w:rPr>
              <w:t>对文慧园社区7-9号楼周边焕新升级改造，包括拆除</w:t>
            </w:r>
            <w:r>
              <w:rPr>
                <w:rFonts w:hint="eastAsia" w:eastAsiaTheme="minorEastAsia"/>
                <w:color w:val="auto"/>
                <w:kern w:val="0"/>
                <w:sz w:val="24"/>
                <w:szCs w:val="24"/>
                <w:lang w:eastAsia="zh-CN"/>
              </w:rPr>
              <w:t>、</w:t>
            </w:r>
            <w:r>
              <w:rPr>
                <w:rFonts w:hint="eastAsia" w:eastAsiaTheme="minorEastAsia"/>
                <w:color w:val="auto"/>
                <w:kern w:val="0"/>
                <w:sz w:val="24"/>
                <w:szCs w:val="24"/>
                <w:lang w:val="en-US" w:eastAsia="zh-CN"/>
              </w:rPr>
              <w:t>新建、绿化</w:t>
            </w:r>
            <w:r>
              <w:rPr>
                <w:rFonts w:hint="eastAsia" w:eastAsiaTheme="minorEastAsia"/>
                <w:color w:val="auto"/>
                <w:kern w:val="0"/>
                <w:sz w:val="24"/>
                <w:szCs w:val="24"/>
              </w:rPr>
              <w:t>等图纸及工程量清单范围内的全部内容</w:t>
            </w:r>
          </w:p>
        </w:tc>
      </w:tr>
    </w:tbl>
    <w:p w14:paraId="134CF574">
      <w:pPr>
        <w:spacing w:line="360" w:lineRule="auto"/>
        <w:contextualSpacing/>
        <w:rPr>
          <w:bCs/>
          <w:color w:val="auto"/>
          <w:sz w:val="24"/>
        </w:rPr>
      </w:pPr>
    </w:p>
    <w:p w14:paraId="3BBEA68E">
      <w:pPr>
        <w:spacing w:line="360" w:lineRule="auto"/>
        <w:contextualSpacing/>
        <w:rPr>
          <w:rFonts w:hint="default" w:eastAsia="宋体"/>
          <w:bCs/>
          <w:color w:val="auto"/>
          <w:sz w:val="24"/>
          <w:lang w:val="en-US" w:eastAsia="zh-CN"/>
        </w:rPr>
      </w:pPr>
      <w:r>
        <w:rPr>
          <w:bCs/>
          <w:color w:val="auto"/>
          <w:sz w:val="24"/>
        </w:rPr>
        <w:t xml:space="preserve">2. </w:t>
      </w:r>
      <w:r>
        <w:rPr>
          <w:rFonts w:hint="eastAsia"/>
          <w:bCs/>
          <w:color w:val="auto"/>
          <w:sz w:val="24"/>
          <w:lang w:val="en-US" w:eastAsia="zh-CN"/>
        </w:rPr>
        <w:t>标的需实现的主要功能或者目标</w:t>
      </w:r>
    </w:p>
    <w:p w14:paraId="298B8C86">
      <w:pPr>
        <w:spacing w:line="360" w:lineRule="auto"/>
        <w:ind w:firstLine="480" w:firstLineChars="200"/>
        <w:contextualSpacing/>
        <w:rPr>
          <w:bCs/>
          <w:color w:val="auto"/>
          <w:sz w:val="24"/>
        </w:rPr>
      </w:pPr>
      <w:r>
        <w:rPr>
          <w:rFonts w:hint="eastAsia"/>
          <w:bCs/>
          <w:color w:val="auto"/>
          <w:sz w:val="24"/>
        </w:rPr>
        <w:t>本项目聚焦老旧小区公共空间利用率低、功能短缺问题；停车条件较差及通行安全性与舒适性欠缺问题。计划通过梳理整合闲置空间（如调整硬化功能分区、增设非机动车停车棚）、规范停车管理、翻建道路铺装、优化绿化及休闲设施等工程措施，结合后续市场化物业引入，实现空间高效利用与长效管理。</w:t>
      </w:r>
    </w:p>
    <w:p w14:paraId="20FB9B34">
      <w:pPr>
        <w:spacing w:line="360" w:lineRule="auto"/>
        <w:contextualSpacing/>
        <w:rPr>
          <w:bCs/>
          <w:color w:val="auto"/>
          <w:sz w:val="24"/>
          <w:highlight w:val="none"/>
        </w:rPr>
      </w:pPr>
    </w:p>
    <w:p w14:paraId="72D43122">
      <w:pPr>
        <w:spacing w:line="360" w:lineRule="auto"/>
        <w:contextualSpacing/>
        <w:jc w:val="center"/>
        <w:outlineLvl w:val="1"/>
        <w:rPr>
          <w:b/>
          <w:color w:val="auto"/>
          <w:sz w:val="24"/>
          <w:highlight w:val="none"/>
        </w:rPr>
      </w:pPr>
      <w:r>
        <w:rPr>
          <w:rFonts w:hint="eastAsia"/>
          <w:b/>
          <w:color w:val="auto"/>
          <w:sz w:val="24"/>
          <w:highlight w:val="none"/>
        </w:rPr>
        <w:t>二、</w:t>
      </w:r>
      <w:r>
        <w:rPr>
          <w:b/>
          <w:color w:val="auto"/>
          <w:sz w:val="24"/>
          <w:highlight w:val="none"/>
        </w:rPr>
        <w:t>商务要求</w:t>
      </w:r>
    </w:p>
    <w:p w14:paraId="37483F67">
      <w:pPr>
        <w:spacing w:line="360" w:lineRule="auto"/>
        <w:contextualSpacing/>
        <w:rPr>
          <w:color w:val="auto"/>
          <w:sz w:val="24"/>
          <w:highlight w:val="none"/>
        </w:rPr>
      </w:pPr>
      <w:r>
        <w:rPr>
          <w:rFonts w:hint="eastAsia"/>
          <w:color w:val="auto"/>
          <w:sz w:val="24"/>
          <w:highlight w:val="none"/>
        </w:rPr>
        <w:t>1. 工期和施工地点等</w:t>
      </w:r>
    </w:p>
    <w:p w14:paraId="69B5127B">
      <w:pPr>
        <w:spacing w:line="360" w:lineRule="auto"/>
        <w:ind w:firstLine="480" w:firstLineChars="200"/>
        <w:contextualSpacing/>
        <w:rPr>
          <w:color w:val="auto"/>
          <w:sz w:val="24"/>
          <w:highlight w:val="none"/>
        </w:rPr>
      </w:pPr>
      <w:r>
        <w:rPr>
          <w:rFonts w:hint="eastAsia"/>
          <w:color w:val="auto"/>
          <w:sz w:val="24"/>
          <w:highlight w:val="none"/>
        </w:rPr>
        <w:t>工期：总工期90日历天（拆除工程和新建工程60日历天，绿化工程30日历天），分阶段施工</w:t>
      </w:r>
      <w:r>
        <w:rPr>
          <w:rFonts w:hint="eastAsia" w:ascii="宋体" w:hAnsi="宋体" w:cs="黑体"/>
          <w:color w:val="auto"/>
          <w:sz w:val="24"/>
          <w:highlight w:val="none"/>
        </w:rPr>
        <w:t>（具体开工日期以采购人</w:t>
      </w:r>
      <w:r>
        <w:rPr>
          <w:rFonts w:hint="eastAsia" w:ascii="宋体" w:hAnsi="宋体" w:cs="黑体"/>
          <w:color w:val="auto"/>
          <w:sz w:val="24"/>
          <w:highlight w:val="none"/>
          <w:lang w:val="en-US" w:eastAsia="zh-CN"/>
        </w:rPr>
        <w:t>或监理人通知</w:t>
      </w:r>
      <w:r>
        <w:rPr>
          <w:rFonts w:hint="eastAsia" w:ascii="宋体" w:hAnsi="宋体" w:cs="黑体"/>
          <w:color w:val="auto"/>
          <w:sz w:val="24"/>
          <w:highlight w:val="none"/>
        </w:rPr>
        <w:t>为准）</w:t>
      </w:r>
    </w:p>
    <w:p w14:paraId="6292DE22">
      <w:pPr>
        <w:spacing w:line="360" w:lineRule="auto"/>
        <w:ind w:firstLine="480" w:firstLineChars="200"/>
        <w:contextualSpacing/>
        <w:rPr>
          <w:rFonts w:hint="default" w:eastAsia="宋体"/>
          <w:color w:val="auto"/>
          <w:sz w:val="24"/>
          <w:highlight w:val="none"/>
          <w:lang w:val="en-US" w:eastAsia="zh-CN"/>
        </w:rPr>
      </w:pPr>
      <w:r>
        <w:rPr>
          <w:rFonts w:hint="eastAsia"/>
          <w:color w:val="auto"/>
          <w:sz w:val="24"/>
          <w:highlight w:val="none"/>
        </w:rPr>
        <w:t>施工地点：北太平庄街道文慧园社区7-9号楼周边</w:t>
      </w:r>
    </w:p>
    <w:p w14:paraId="502E13BF">
      <w:pPr>
        <w:spacing w:line="360" w:lineRule="auto"/>
        <w:ind w:firstLine="480" w:firstLineChars="200"/>
        <w:contextualSpacing/>
        <w:rPr>
          <w:color w:val="auto"/>
          <w:sz w:val="24"/>
          <w:highlight w:val="none"/>
        </w:rPr>
      </w:pPr>
      <w:r>
        <w:rPr>
          <w:rFonts w:hint="eastAsia"/>
          <w:color w:val="auto"/>
          <w:sz w:val="24"/>
          <w:highlight w:val="none"/>
        </w:rPr>
        <w:t>质量标准：合格</w:t>
      </w:r>
    </w:p>
    <w:p w14:paraId="5D60D16F">
      <w:pPr>
        <w:spacing w:line="360" w:lineRule="auto"/>
        <w:ind w:firstLine="480" w:firstLineChars="200"/>
        <w:contextualSpacing/>
        <w:rPr>
          <w:color w:val="auto"/>
          <w:sz w:val="24"/>
          <w:highlight w:val="none"/>
        </w:rPr>
      </w:pPr>
      <w:r>
        <w:rPr>
          <w:rFonts w:hint="eastAsia"/>
          <w:color w:val="auto"/>
          <w:sz w:val="24"/>
          <w:highlight w:val="none"/>
        </w:rPr>
        <w:t>其他要求：施工现场安全生产标准化管理目标等级为达标（合格）</w:t>
      </w:r>
    </w:p>
    <w:p w14:paraId="593B5070">
      <w:pPr>
        <w:spacing w:line="360" w:lineRule="auto"/>
        <w:ind w:firstLine="480" w:firstLineChars="200"/>
        <w:contextualSpacing/>
        <w:rPr>
          <w:rFonts w:hint="default" w:eastAsia="宋体"/>
          <w:color w:val="auto"/>
          <w:sz w:val="24"/>
          <w:highlight w:val="none"/>
          <w:lang w:val="en-US" w:eastAsia="zh-CN"/>
        </w:rPr>
      </w:pPr>
      <w:r>
        <w:rPr>
          <w:rFonts w:hint="eastAsia"/>
          <w:color w:val="auto"/>
          <w:sz w:val="24"/>
          <w:highlight w:val="none"/>
        </w:rPr>
        <w:t>合同履行期限：总工期90日历天</w:t>
      </w:r>
      <w:r>
        <w:rPr>
          <w:rFonts w:hint="eastAsia" w:ascii="宋体" w:hAnsi="宋体"/>
          <w:color w:val="auto"/>
          <w:sz w:val="24"/>
          <w:highlight w:val="none"/>
          <w:lang w:eastAsia="zh-CN"/>
        </w:rPr>
        <w:t>，工程质量保修期限</w:t>
      </w:r>
      <w:r>
        <w:rPr>
          <w:rFonts w:hint="eastAsia" w:ascii="宋体" w:hAnsi="宋体"/>
          <w:color w:val="auto"/>
          <w:sz w:val="24"/>
          <w:highlight w:val="none"/>
          <w:lang w:val="en-US" w:eastAsia="zh-CN"/>
        </w:rPr>
        <w:t>壹年。</w:t>
      </w:r>
    </w:p>
    <w:p w14:paraId="3760BC4F">
      <w:pPr>
        <w:spacing w:line="360" w:lineRule="auto"/>
        <w:contextualSpacing/>
        <w:rPr>
          <w:color w:val="auto"/>
          <w:sz w:val="24"/>
        </w:rPr>
      </w:pPr>
      <w:r>
        <w:rPr>
          <w:rFonts w:hint="eastAsia"/>
          <w:color w:val="auto"/>
          <w:sz w:val="24"/>
        </w:rPr>
        <w:t>2. 付款条件（进度和方式）</w:t>
      </w:r>
    </w:p>
    <w:p w14:paraId="1524E324">
      <w:pPr>
        <w:spacing w:line="360" w:lineRule="auto"/>
        <w:ind w:firstLine="480" w:firstLineChars="200"/>
        <w:contextualSpacing/>
        <w:rPr>
          <w:color w:val="auto"/>
          <w:sz w:val="24"/>
        </w:rPr>
      </w:pPr>
      <w:r>
        <w:rPr>
          <w:rFonts w:hint="eastAsia" w:ascii="宋体" w:hAnsi="宋体" w:cs="仿宋"/>
          <w:color w:val="auto"/>
          <w:sz w:val="24"/>
        </w:rPr>
        <w:t>支付方式</w:t>
      </w:r>
      <w:r>
        <w:rPr>
          <w:rFonts w:hint="eastAsia"/>
          <w:color w:val="auto"/>
          <w:sz w:val="24"/>
        </w:rPr>
        <w:t>具体详见合同条款</w:t>
      </w:r>
    </w:p>
    <w:p w14:paraId="3A8F5EE4">
      <w:pPr>
        <w:spacing w:line="360" w:lineRule="auto"/>
        <w:contextualSpacing/>
        <w:rPr>
          <w:color w:val="auto"/>
          <w:sz w:val="24"/>
        </w:rPr>
      </w:pPr>
    </w:p>
    <w:p w14:paraId="293821C1">
      <w:pPr>
        <w:spacing w:line="360" w:lineRule="auto"/>
        <w:contextualSpacing/>
        <w:jc w:val="center"/>
        <w:outlineLvl w:val="1"/>
        <w:rPr>
          <w:b/>
          <w:color w:val="auto"/>
          <w:sz w:val="24"/>
        </w:rPr>
      </w:pPr>
      <w:r>
        <w:rPr>
          <w:rFonts w:hint="eastAsia"/>
          <w:b/>
          <w:color w:val="auto"/>
          <w:sz w:val="24"/>
        </w:rPr>
        <w:t>三、</w:t>
      </w:r>
      <w:r>
        <w:rPr>
          <w:b/>
          <w:color w:val="auto"/>
          <w:sz w:val="24"/>
        </w:rPr>
        <w:t>技术要求</w:t>
      </w:r>
    </w:p>
    <w:p w14:paraId="166BD64A">
      <w:pPr>
        <w:spacing w:line="360" w:lineRule="auto"/>
        <w:contextualSpacing/>
        <w:outlineLvl w:val="2"/>
        <w:rPr>
          <w:b/>
          <w:color w:val="auto"/>
          <w:sz w:val="24"/>
        </w:rPr>
      </w:pPr>
      <w:r>
        <w:rPr>
          <w:rFonts w:hint="eastAsia"/>
          <w:b/>
          <w:color w:val="auto"/>
          <w:sz w:val="24"/>
        </w:rPr>
        <w:t>（一）施工组织设计和工期</w:t>
      </w:r>
    </w:p>
    <w:p w14:paraId="42089971">
      <w:pPr>
        <w:spacing w:line="360" w:lineRule="auto"/>
        <w:contextualSpacing/>
        <w:rPr>
          <w:bCs/>
          <w:color w:val="auto"/>
          <w:sz w:val="24"/>
        </w:rPr>
      </w:pPr>
      <w:r>
        <w:rPr>
          <w:rFonts w:hint="eastAsia"/>
          <w:bCs/>
          <w:color w:val="auto"/>
          <w:sz w:val="24"/>
        </w:rPr>
        <w:t xml:space="preserve">    1. 进度计划</w:t>
      </w:r>
    </w:p>
    <w:p w14:paraId="5EF3659B">
      <w:pPr>
        <w:spacing w:line="360" w:lineRule="auto"/>
        <w:contextualSpacing/>
        <w:rPr>
          <w:bCs/>
          <w:color w:val="auto"/>
          <w:sz w:val="24"/>
        </w:rPr>
      </w:pPr>
      <w:r>
        <w:rPr>
          <w:rFonts w:hint="eastAsia"/>
          <w:bCs/>
          <w:color w:val="auto"/>
          <w:sz w:val="24"/>
        </w:rPr>
        <w:t xml:space="preserve">    1.1 供应商应按采购文件约定的日期，将施工组织设计和工程进度计划提交采购人，采购人按约定的时间予以确认或提出修改意见，逾期不确认也不提出书面意见的，视为同意。</w:t>
      </w:r>
    </w:p>
    <w:p w14:paraId="3A8DD82E">
      <w:pPr>
        <w:spacing w:line="360" w:lineRule="auto"/>
        <w:contextualSpacing/>
        <w:rPr>
          <w:bCs/>
          <w:color w:val="auto"/>
          <w:sz w:val="24"/>
        </w:rPr>
      </w:pPr>
      <w:r>
        <w:rPr>
          <w:rFonts w:hint="eastAsia"/>
          <w:bCs/>
          <w:color w:val="auto"/>
          <w:sz w:val="24"/>
        </w:rPr>
        <w:t xml:space="preserve">    1.2 供应商必须按采购人确认的进度计划组织施工，接受采购人对进度的检查、监督。工程实际进度与经确认的进度计划不符时，供应商应按采购人的要求提出改进措施，经采购人确认后执行。因供应商的原因导致实际进度与进度计划不符，供应商无权就改进措施提出追加合同价款。</w:t>
      </w:r>
    </w:p>
    <w:p w14:paraId="6EAB33A0">
      <w:pPr>
        <w:spacing w:line="360" w:lineRule="auto"/>
        <w:ind w:firstLine="480" w:firstLineChars="200"/>
        <w:contextualSpacing/>
        <w:rPr>
          <w:bCs/>
          <w:color w:val="auto"/>
          <w:sz w:val="24"/>
        </w:rPr>
      </w:pPr>
      <w:r>
        <w:rPr>
          <w:rFonts w:hint="eastAsia"/>
          <w:bCs/>
          <w:color w:val="auto"/>
          <w:sz w:val="24"/>
        </w:rPr>
        <w:t>2. 开工及延期开工</w:t>
      </w:r>
    </w:p>
    <w:p w14:paraId="38E875F0">
      <w:pPr>
        <w:spacing w:line="360" w:lineRule="auto"/>
        <w:contextualSpacing/>
        <w:rPr>
          <w:bCs/>
          <w:color w:val="auto"/>
          <w:sz w:val="24"/>
        </w:rPr>
      </w:pPr>
      <w:r>
        <w:rPr>
          <w:rFonts w:hint="eastAsia"/>
          <w:bCs/>
          <w:color w:val="auto"/>
          <w:sz w:val="24"/>
        </w:rPr>
        <w:t xml:space="preserve">    2.1 供应商应当按照协议书约定（或采购人发出的开工通知）的开工日期开工。供应商不能按时开工，应当于不迟于约定的开工日期前7天，以书面形式向采购人提出延期开工的理由和要求。采购人应当在接到延期开工申请后的48小时内以书面形式答复供应商。采购人在接到延期开工申请后48小时内不答复，视为同意供应商要求，工期相应顺延。采购人不同意延期要求或供应商未在规定时间内提出延期开工要求，工期不予顺延。</w:t>
      </w:r>
    </w:p>
    <w:p w14:paraId="490158EB">
      <w:pPr>
        <w:spacing w:line="360" w:lineRule="auto"/>
        <w:ind w:firstLine="480" w:firstLineChars="200"/>
        <w:contextualSpacing/>
        <w:rPr>
          <w:bCs/>
          <w:color w:val="auto"/>
          <w:sz w:val="24"/>
        </w:rPr>
      </w:pPr>
      <w:r>
        <w:rPr>
          <w:rFonts w:hint="eastAsia"/>
          <w:bCs/>
          <w:color w:val="auto"/>
          <w:sz w:val="24"/>
        </w:rPr>
        <w:t>3. 暂停施工</w:t>
      </w:r>
    </w:p>
    <w:p w14:paraId="53BD1C51">
      <w:pPr>
        <w:spacing w:line="360" w:lineRule="auto"/>
        <w:contextualSpacing/>
        <w:rPr>
          <w:bCs/>
          <w:color w:val="auto"/>
          <w:sz w:val="24"/>
        </w:rPr>
      </w:pPr>
      <w:r>
        <w:rPr>
          <w:rFonts w:hint="eastAsia"/>
          <w:bCs/>
          <w:color w:val="auto"/>
          <w:sz w:val="24"/>
        </w:rPr>
        <w:t xml:space="preserve">    采购人认为确有必要暂停施工时，应当以书面形式要求供应商暂停施工，并在提出要求后48小时内提出书面处理意见。供应商应当按采购人要求停止施工，妥善保护已完工程。供应商实施采购人作出的处理意见后，可以书面形式提出复工要求，采购人应当在48小时内给予答复。因供应商原因造成停工的，由供应商承担发生的费用，工期不予顺延。 </w:t>
      </w:r>
    </w:p>
    <w:p w14:paraId="18F42D50">
      <w:pPr>
        <w:spacing w:line="360" w:lineRule="auto"/>
        <w:ind w:firstLine="480" w:firstLineChars="200"/>
        <w:contextualSpacing/>
        <w:rPr>
          <w:bCs/>
          <w:color w:val="auto"/>
          <w:sz w:val="24"/>
        </w:rPr>
      </w:pPr>
      <w:r>
        <w:rPr>
          <w:rFonts w:hint="eastAsia"/>
          <w:bCs/>
          <w:color w:val="auto"/>
          <w:sz w:val="24"/>
        </w:rPr>
        <w:t>4. 工期延误</w:t>
      </w:r>
    </w:p>
    <w:p w14:paraId="6A7B2064">
      <w:pPr>
        <w:spacing w:line="360" w:lineRule="auto"/>
        <w:contextualSpacing/>
        <w:rPr>
          <w:bCs/>
          <w:color w:val="auto"/>
          <w:sz w:val="24"/>
        </w:rPr>
      </w:pPr>
      <w:r>
        <w:rPr>
          <w:rFonts w:hint="eastAsia"/>
          <w:bCs/>
          <w:color w:val="auto"/>
          <w:sz w:val="24"/>
        </w:rPr>
        <w:t xml:space="preserve">    4.1 因以下原因造成工期延误，经采购人确认，工期相应顺延：</w:t>
      </w:r>
    </w:p>
    <w:p w14:paraId="10967D5D">
      <w:pPr>
        <w:spacing w:line="360" w:lineRule="auto"/>
        <w:contextualSpacing/>
        <w:rPr>
          <w:bCs/>
          <w:color w:val="auto"/>
          <w:sz w:val="24"/>
        </w:rPr>
      </w:pPr>
      <w:r>
        <w:rPr>
          <w:rFonts w:hint="eastAsia"/>
          <w:bCs/>
          <w:color w:val="auto"/>
          <w:sz w:val="24"/>
        </w:rPr>
        <w:t xml:space="preserve">    （1） 发包人未能按专用条款的约定提供图纸（如有）及开工条件；</w:t>
      </w:r>
    </w:p>
    <w:p w14:paraId="785414E0">
      <w:pPr>
        <w:spacing w:line="360" w:lineRule="auto"/>
        <w:contextualSpacing/>
        <w:rPr>
          <w:bCs/>
          <w:color w:val="auto"/>
          <w:sz w:val="24"/>
        </w:rPr>
      </w:pPr>
      <w:r>
        <w:rPr>
          <w:rFonts w:hint="eastAsia"/>
          <w:bCs/>
          <w:color w:val="auto"/>
          <w:sz w:val="24"/>
        </w:rPr>
        <w:t xml:space="preserve">    （2） 发包人未能按约定日期支付工程预付款、进度款，致使施工不能正常进行；</w:t>
      </w:r>
    </w:p>
    <w:p w14:paraId="4CB1C924">
      <w:pPr>
        <w:spacing w:line="360" w:lineRule="auto"/>
        <w:contextualSpacing/>
        <w:rPr>
          <w:bCs/>
          <w:color w:val="auto"/>
          <w:sz w:val="24"/>
        </w:rPr>
      </w:pPr>
      <w:r>
        <w:rPr>
          <w:rFonts w:hint="eastAsia"/>
          <w:bCs/>
          <w:color w:val="auto"/>
          <w:sz w:val="24"/>
        </w:rPr>
        <w:t xml:space="preserve">    （3） 采购人未按合同约定提供所需指令、批准等，致使施工不能正常进行；</w:t>
      </w:r>
    </w:p>
    <w:p w14:paraId="5B7E35FB">
      <w:pPr>
        <w:spacing w:line="360" w:lineRule="auto"/>
        <w:contextualSpacing/>
        <w:rPr>
          <w:bCs/>
          <w:color w:val="auto"/>
          <w:sz w:val="24"/>
        </w:rPr>
      </w:pPr>
      <w:r>
        <w:rPr>
          <w:rFonts w:hint="eastAsia"/>
          <w:bCs/>
          <w:color w:val="auto"/>
          <w:sz w:val="24"/>
        </w:rPr>
        <w:t xml:space="preserve">    （4） 设计变更和工程量增加；</w:t>
      </w:r>
    </w:p>
    <w:p w14:paraId="13E9B81A">
      <w:pPr>
        <w:spacing w:line="360" w:lineRule="auto"/>
        <w:contextualSpacing/>
        <w:rPr>
          <w:bCs/>
          <w:color w:val="auto"/>
          <w:sz w:val="24"/>
        </w:rPr>
      </w:pPr>
      <w:r>
        <w:rPr>
          <w:rFonts w:hint="eastAsia"/>
          <w:bCs/>
          <w:color w:val="auto"/>
          <w:sz w:val="24"/>
        </w:rPr>
        <w:t xml:space="preserve">    （5） 一周内非供应商原因停水、停电、停气造成停工累计超过8小时；</w:t>
      </w:r>
    </w:p>
    <w:p w14:paraId="08486FBA">
      <w:pPr>
        <w:spacing w:line="360" w:lineRule="auto"/>
        <w:contextualSpacing/>
        <w:rPr>
          <w:bCs/>
          <w:color w:val="auto"/>
          <w:sz w:val="24"/>
        </w:rPr>
      </w:pPr>
      <w:r>
        <w:rPr>
          <w:rFonts w:hint="eastAsia"/>
          <w:bCs/>
          <w:color w:val="auto"/>
          <w:sz w:val="24"/>
        </w:rPr>
        <w:t xml:space="preserve">    （6） 不可抗力；</w:t>
      </w:r>
    </w:p>
    <w:p w14:paraId="5DF2E179">
      <w:pPr>
        <w:spacing w:line="360" w:lineRule="auto"/>
        <w:contextualSpacing/>
        <w:rPr>
          <w:bCs/>
          <w:color w:val="auto"/>
          <w:sz w:val="24"/>
        </w:rPr>
      </w:pPr>
      <w:r>
        <w:rPr>
          <w:rFonts w:hint="eastAsia"/>
          <w:bCs/>
          <w:color w:val="auto"/>
          <w:sz w:val="24"/>
        </w:rPr>
        <w:t xml:space="preserve">    （7） 专用条款中约定或采购人同意工期顺延的其他情况。</w:t>
      </w:r>
    </w:p>
    <w:p w14:paraId="49C0D3EB">
      <w:pPr>
        <w:spacing w:line="360" w:lineRule="auto"/>
        <w:ind w:firstLine="480" w:firstLineChars="200"/>
        <w:contextualSpacing/>
        <w:rPr>
          <w:bCs/>
          <w:color w:val="auto"/>
          <w:sz w:val="24"/>
        </w:rPr>
      </w:pPr>
      <w:r>
        <w:rPr>
          <w:rFonts w:hint="eastAsia"/>
          <w:bCs/>
          <w:color w:val="auto"/>
          <w:sz w:val="24"/>
        </w:rPr>
        <w:t>4.2 供应商在上述情况发生后14天内，就延迟的工期以书面形式向采购人提出报告。采购人在收到报告后14天内予以确认，逾期不予确认也不提出修改意见，视为同意顺延工期。</w:t>
      </w:r>
    </w:p>
    <w:p w14:paraId="058ECCF8">
      <w:pPr>
        <w:spacing w:line="360" w:lineRule="auto"/>
        <w:contextualSpacing/>
        <w:rPr>
          <w:bCs/>
          <w:color w:val="auto"/>
          <w:sz w:val="24"/>
        </w:rPr>
      </w:pPr>
      <w:r>
        <w:rPr>
          <w:rFonts w:hint="eastAsia"/>
          <w:bCs/>
          <w:color w:val="auto"/>
          <w:sz w:val="24"/>
        </w:rPr>
        <w:t xml:space="preserve">    5. 工程竣工 </w:t>
      </w:r>
    </w:p>
    <w:p w14:paraId="5259FD77">
      <w:pPr>
        <w:spacing w:line="360" w:lineRule="auto"/>
        <w:contextualSpacing/>
        <w:rPr>
          <w:bCs/>
          <w:color w:val="auto"/>
          <w:sz w:val="24"/>
        </w:rPr>
      </w:pPr>
      <w:r>
        <w:rPr>
          <w:rFonts w:hint="eastAsia"/>
          <w:bCs/>
          <w:color w:val="auto"/>
          <w:sz w:val="24"/>
        </w:rPr>
        <w:t xml:space="preserve">    5.1 供应商必须按照约定的竣工日期或采购人同意顺延的工期竣工。</w:t>
      </w:r>
    </w:p>
    <w:p w14:paraId="615DA0FC">
      <w:pPr>
        <w:spacing w:line="360" w:lineRule="auto"/>
        <w:contextualSpacing/>
        <w:rPr>
          <w:bCs/>
          <w:color w:val="auto"/>
          <w:sz w:val="24"/>
        </w:rPr>
      </w:pPr>
      <w:r>
        <w:rPr>
          <w:rFonts w:hint="eastAsia"/>
          <w:bCs/>
          <w:color w:val="auto"/>
          <w:sz w:val="24"/>
        </w:rPr>
        <w:t xml:space="preserve">    5.2 因供应商原因不能按照协议书约定的竣工日期或采购人同意顺延的工期竣工的，供应商承担违约责任。</w:t>
      </w:r>
    </w:p>
    <w:p w14:paraId="5FF5CCD2">
      <w:pPr>
        <w:spacing w:line="360" w:lineRule="auto"/>
        <w:contextualSpacing/>
        <w:rPr>
          <w:bCs/>
          <w:color w:val="auto"/>
          <w:sz w:val="24"/>
        </w:rPr>
      </w:pPr>
      <w:r>
        <w:rPr>
          <w:rFonts w:hint="eastAsia"/>
          <w:bCs/>
          <w:color w:val="auto"/>
          <w:sz w:val="24"/>
        </w:rPr>
        <w:t xml:space="preserve">    5.3 施工中发包人如需提前竣工，双方协商一致后应签订提前竣工协议，作为合同文件组成部分。提前竣工协议应包括供应商为保证工程质量和安全采取的措施、发包人的提前竣工提供的条件以及提前竣工所需的追加合价款等内容。</w:t>
      </w:r>
    </w:p>
    <w:p w14:paraId="73BF75FE">
      <w:pPr>
        <w:spacing w:line="360" w:lineRule="auto"/>
        <w:contextualSpacing/>
        <w:outlineLvl w:val="2"/>
        <w:rPr>
          <w:b/>
          <w:color w:val="auto"/>
          <w:sz w:val="24"/>
        </w:rPr>
      </w:pPr>
      <w:r>
        <w:rPr>
          <w:rFonts w:hint="eastAsia"/>
          <w:b/>
          <w:color w:val="auto"/>
          <w:sz w:val="24"/>
        </w:rPr>
        <w:t>（二）质量保证体系及措施</w:t>
      </w:r>
    </w:p>
    <w:p w14:paraId="131E8C15">
      <w:pPr>
        <w:spacing w:line="360" w:lineRule="auto"/>
        <w:contextualSpacing/>
        <w:rPr>
          <w:bCs/>
          <w:color w:val="auto"/>
          <w:sz w:val="24"/>
        </w:rPr>
      </w:pPr>
      <w:r>
        <w:rPr>
          <w:rFonts w:hint="eastAsia"/>
          <w:bCs/>
          <w:color w:val="auto"/>
          <w:sz w:val="24"/>
        </w:rPr>
        <w:t xml:space="preserve">    1、工程质量</w:t>
      </w:r>
    </w:p>
    <w:p w14:paraId="15F0D062">
      <w:pPr>
        <w:spacing w:line="360" w:lineRule="auto"/>
        <w:contextualSpacing/>
        <w:rPr>
          <w:bCs/>
          <w:color w:val="auto"/>
          <w:sz w:val="24"/>
        </w:rPr>
      </w:pPr>
      <w:r>
        <w:rPr>
          <w:rFonts w:hint="eastAsia"/>
          <w:bCs/>
          <w:color w:val="auto"/>
          <w:sz w:val="24"/>
        </w:rPr>
        <w:t xml:space="preserve">    1.1 工程质量应当达到约定的质量标准，质量标准的评定以国家或行业的质量检验评定标准为依据。因供应商原因工程质量达不到约定的质量标准，供应商承担违约责任。</w:t>
      </w:r>
    </w:p>
    <w:p w14:paraId="5276EF68">
      <w:pPr>
        <w:spacing w:line="360" w:lineRule="auto"/>
        <w:ind w:firstLine="480" w:firstLineChars="200"/>
        <w:contextualSpacing/>
        <w:rPr>
          <w:bCs/>
          <w:color w:val="auto"/>
          <w:sz w:val="24"/>
        </w:rPr>
      </w:pPr>
      <w:r>
        <w:rPr>
          <w:rFonts w:hint="eastAsia"/>
          <w:bCs/>
          <w:color w:val="auto"/>
          <w:sz w:val="24"/>
        </w:rPr>
        <w:t>1.2 双方对工程质量有争议，由双方同意的工程质量检测机构鉴定，所需费用及因此造成的损失，由责任方承担。双方均有责任，由双方根据其责任分别承担。</w:t>
      </w:r>
    </w:p>
    <w:p w14:paraId="37CB3E46">
      <w:pPr>
        <w:spacing w:line="360" w:lineRule="auto"/>
        <w:contextualSpacing/>
        <w:rPr>
          <w:bCs/>
          <w:color w:val="auto"/>
          <w:sz w:val="24"/>
        </w:rPr>
      </w:pPr>
      <w:r>
        <w:rPr>
          <w:rFonts w:hint="eastAsia"/>
          <w:bCs/>
          <w:color w:val="auto"/>
          <w:sz w:val="24"/>
        </w:rPr>
        <w:t xml:space="preserve">    2、检查和返工 </w:t>
      </w:r>
    </w:p>
    <w:p w14:paraId="0B20E6F0">
      <w:pPr>
        <w:spacing w:line="360" w:lineRule="auto"/>
        <w:contextualSpacing/>
        <w:rPr>
          <w:bCs/>
          <w:color w:val="auto"/>
          <w:sz w:val="24"/>
        </w:rPr>
      </w:pPr>
      <w:r>
        <w:rPr>
          <w:rFonts w:hint="eastAsia"/>
          <w:bCs/>
          <w:color w:val="auto"/>
          <w:sz w:val="24"/>
        </w:rPr>
        <w:t xml:space="preserve">    2.1 供应商应认真按照标准、规范和设计图纸（如有）要求以及采购人依据合同发出的指令施工，随时接受采购人的检查检验，为检查检验提供便利条件。</w:t>
      </w:r>
    </w:p>
    <w:p w14:paraId="0848410F">
      <w:pPr>
        <w:spacing w:line="360" w:lineRule="auto"/>
        <w:contextualSpacing/>
        <w:rPr>
          <w:bCs/>
          <w:color w:val="auto"/>
          <w:sz w:val="24"/>
        </w:rPr>
      </w:pPr>
      <w:r>
        <w:rPr>
          <w:rFonts w:hint="eastAsia"/>
          <w:bCs/>
          <w:color w:val="auto"/>
          <w:sz w:val="24"/>
        </w:rPr>
        <w:t xml:space="preserve">    2.2 工程质量达不到约定标准的部分，采购人一经发现，应要求供应商拆除和重新施工，供应商应按采购人的要求拆除和重新施工，直到符合约定标准。因供应商原因达不到约定标准，由供应商承担拆除和重新施工的费用，工期不予顺延。</w:t>
      </w:r>
    </w:p>
    <w:p w14:paraId="56F494F2">
      <w:pPr>
        <w:spacing w:line="360" w:lineRule="auto"/>
        <w:contextualSpacing/>
        <w:rPr>
          <w:bCs/>
          <w:color w:val="auto"/>
          <w:sz w:val="24"/>
        </w:rPr>
      </w:pPr>
      <w:r>
        <w:rPr>
          <w:rFonts w:hint="eastAsia"/>
          <w:bCs/>
          <w:color w:val="auto"/>
          <w:sz w:val="24"/>
        </w:rPr>
        <w:t xml:space="preserve">    3、隐蔽工程和中间验收 </w:t>
      </w:r>
    </w:p>
    <w:p w14:paraId="0002E01C">
      <w:pPr>
        <w:spacing w:line="360" w:lineRule="auto"/>
        <w:contextualSpacing/>
        <w:rPr>
          <w:bCs/>
          <w:color w:val="auto"/>
          <w:sz w:val="24"/>
        </w:rPr>
      </w:pPr>
      <w:r>
        <w:rPr>
          <w:rFonts w:hint="eastAsia"/>
          <w:bCs/>
          <w:color w:val="auto"/>
          <w:sz w:val="24"/>
        </w:rPr>
        <w:t xml:space="preserve">    3.1 工程具备隐蔽条件或达到专用条款约定的中间验收部位，供应商进行自检，并在隐蔽或中间验收前48小时以书面形式通知采购人验收。通知包括隐蔽和中间验收的内容、验收时间和地点。供应商准备验收记录，验收合格，采购人在验收记录上签字后，供应商可进行隐蔽和继续施工。验收不合格，供应商在采购人限定的时间内修改后重新验收。</w:t>
      </w:r>
    </w:p>
    <w:p w14:paraId="095C3DA2">
      <w:pPr>
        <w:spacing w:line="360" w:lineRule="auto"/>
        <w:contextualSpacing/>
        <w:rPr>
          <w:bCs/>
          <w:color w:val="auto"/>
          <w:sz w:val="24"/>
        </w:rPr>
      </w:pPr>
      <w:r>
        <w:rPr>
          <w:rFonts w:hint="eastAsia"/>
          <w:bCs/>
          <w:color w:val="auto"/>
          <w:sz w:val="24"/>
        </w:rPr>
        <w:t xml:space="preserve">    4、重新检验 </w:t>
      </w:r>
    </w:p>
    <w:p w14:paraId="32B530D1">
      <w:pPr>
        <w:spacing w:line="360" w:lineRule="auto"/>
        <w:ind w:firstLine="480" w:firstLineChars="200"/>
        <w:contextualSpacing/>
        <w:rPr>
          <w:bCs/>
          <w:color w:val="auto"/>
          <w:sz w:val="24"/>
        </w:rPr>
      </w:pPr>
      <w:r>
        <w:rPr>
          <w:rFonts w:hint="eastAsia"/>
          <w:bCs/>
          <w:color w:val="auto"/>
          <w:sz w:val="24"/>
        </w:rPr>
        <w:t>无论采购人是否进行验收，当其要求对已经隐蔽的工程重新检验时，供应商应按要求进行剥离或开孔，并在检验后重新盖或修复。检验合格，采购人承担由此发生的全部追加合同价款，赔偿供应商损失，并相应顺延工期。检验不合格，供应商承担发生的全部费用，工期不予顺延。</w:t>
      </w:r>
    </w:p>
    <w:p w14:paraId="6C1E95BD">
      <w:pPr>
        <w:spacing w:line="360" w:lineRule="auto"/>
        <w:contextualSpacing/>
        <w:rPr>
          <w:bCs/>
          <w:color w:val="auto"/>
          <w:sz w:val="24"/>
        </w:rPr>
      </w:pPr>
      <w:r>
        <w:rPr>
          <w:rFonts w:hint="eastAsia"/>
          <w:bCs/>
          <w:color w:val="auto"/>
          <w:sz w:val="24"/>
        </w:rPr>
        <w:t xml:space="preserve">    5、工程试车</w:t>
      </w:r>
    </w:p>
    <w:p w14:paraId="6C637642">
      <w:pPr>
        <w:spacing w:line="360" w:lineRule="auto"/>
        <w:contextualSpacing/>
        <w:rPr>
          <w:bCs/>
          <w:color w:val="auto"/>
          <w:sz w:val="24"/>
        </w:rPr>
      </w:pPr>
      <w:r>
        <w:rPr>
          <w:rFonts w:hint="eastAsia"/>
          <w:bCs/>
          <w:color w:val="auto"/>
          <w:sz w:val="24"/>
        </w:rPr>
        <w:t xml:space="preserve">    5.1 双方约定需要试车的，试车内容应与供应商承包的安装范围相一致。</w:t>
      </w:r>
    </w:p>
    <w:p w14:paraId="3EBCB2E5">
      <w:pPr>
        <w:spacing w:line="360" w:lineRule="auto"/>
        <w:contextualSpacing/>
        <w:rPr>
          <w:bCs/>
          <w:color w:val="auto"/>
          <w:sz w:val="24"/>
        </w:rPr>
      </w:pPr>
      <w:r>
        <w:rPr>
          <w:rFonts w:hint="eastAsia"/>
          <w:bCs/>
          <w:color w:val="auto"/>
          <w:sz w:val="24"/>
        </w:rPr>
        <w:t xml:space="preserve">    5.2 设备安装安装工程具备单机无负荷试车条件，供应商组织试车，并在试车前48小时以书面形式通知采购人。通知包括试车内容、时间、地点。供应商准备试车记录，发包人根据供应商要求为试车提供必要条件。试车合格，采购人在试车记录上签字。</w:t>
      </w:r>
    </w:p>
    <w:p w14:paraId="6827CAD7">
      <w:pPr>
        <w:spacing w:line="360" w:lineRule="auto"/>
        <w:contextualSpacing/>
        <w:rPr>
          <w:bCs/>
          <w:color w:val="auto"/>
          <w:sz w:val="24"/>
        </w:rPr>
      </w:pPr>
      <w:r>
        <w:rPr>
          <w:rFonts w:hint="eastAsia"/>
          <w:bCs/>
          <w:color w:val="auto"/>
          <w:sz w:val="24"/>
        </w:rPr>
        <w:t xml:space="preserve">    5.3 采购人不能按时参加试车，须在开始试车前24小时以书面形式向供应商提出延期要求，延期不能超过48小时。采购人未能按以上时间提出延期要求，不参加试车，应承认试车记录。</w:t>
      </w:r>
    </w:p>
    <w:p w14:paraId="599D772A">
      <w:pPr>
        <w:spacing w:line="360" w:lineRule="auto"/>
        <w:ind w:firstLine="480"/>
        <w:contextualSpacing/>
        <w:rPr>
          <w:bCs/>
          <w:color w:val="auto"/>
          <w:sz w:val="24"/>
        </w:rPr>
      </w:pPr>
      <w:r>
        <w:rPr>
          <w:rFonts w:hint="eastAsia"/>
          <w:bCs/>
          <w:color w:val="auto"/>
          <w:sz w:val="24"/>
        </w:rPr>
        <w:t>5.4 设备安装工程具备无负荷联动试车条件，发包人组织试车，并在试车前48小时以书面形式通知供应商。通知包括试车内容、时间、地点和对供应商的要求，供应商按要求做好准备工作。试车合格，双方在试车记录上签字。</w:t>
      </w:r>
    </w:p>
    <w:p w14:paraId="08F17707">
      <w:pPr>
        <w:spacing w:line="360" w:lineRule="auto"/>
        <w:contextualSpacing/>
        <w:outlineLvl w:val="2"/>
        <w:rPr>
          <w:b/>
          <w:color w:val="auto"/>
          <w:sz w:val="24"/>
        </w:rPr>
      </w:pPr>
      <w:r>
        <w:rPr>
          <w:rFonts w:hint="eastAsia"/>
          <w:b/>
          <w:color w:val="auto"/>
          <w:sz w:val="24"/>
        </w:rPr>
        <w:t>（三）文明施工措施及环保</w:t>
      </w:r>
    </w:p>
    <w:p w14:paraId="3270092E">
      <w:pPr>
        <w:spacing w:line="360" w:lineRule="auto"/>
        <w:ind w:firstLine="480" w:firstLineChars="200"/>
        <w:contextualSpacing/>
        <w:rPr>
          <w:bCs/>
          <w:color w:val="auto"/>
          <w:sz w:val="24"/>
        </w:rPr>
      </w:pPr>
      <w:r>
        <w:rPr>
          <w:rFonts w:hint="eastAsia"/>
          <w:bCs/>
          <w:color w:val="auto"/>
          <w:sz w:val="24"/>
        </w:rPr>
        <w:t>1、在工程施工、竣工、交付及修补任何缺陷的过程中，供应商应当始终遵守国家和地方有关安全生产的法律、法规、规范、标准和规程等，履行其安全施工职责。</w:t>
      </w:r>
    </w:p>
    <w:p w14:paraId="0F1D080D">
      <w:pPr>
        <w:spacing w:line="360" w:lineRule="auto"/>
        <w:ind w:firstLine="480" w:firstLineChars="200"/>
        <w:contextualSpacing/>
        <w:rPr>
          <w:bCs/>
          <w:color w:val="auto"/>
          <w:sz w:val="24"/>
        </w:rPr>
      </w:pPr>
      <w:r>
        <w:rPr>
          <w:rFonts w:hint="eastAsia"/>
          <w:bCs/>
          <w:color w:val="auto"/>
          <w:sz w:val="24"/>
        </w:rPr>
        <w:t>2、供应商应坚持“安全第一，预防为主”的方针，建立、健全安全生产责任制度和安全生产教育培训制度。</w:t>
      </w:r>
    </w:p>
    <w:p w14:paraId="67CA8222">
      <w:pPr>
        <w:spacing w:line="360" w:lineRule="auto"/>
        <w:ind w:firstLine="480" w:firstLineChars="200"/>
        <w:contextualSpacing/>
        <w:rPr>
          <w:bCs/>
          <w:color w:val="auto"/>
          <w:sz w:val="24"/>
        </w:rPr>
      </w:pPr>
      <w:r>
        <w:rPr>
          <w:rFonts w:hint="eastAsia"/>
          <w:bCs/>
          <w:color w:val="auto"/>
          <w:sz w:val="24"/>
        </w:rPr>
        <w:t>3、供应商应为其进场施工人员配备必需的安全防护设施和设备，供应商还应为施工场地（现场）邻近地区的所有者和占有者、公众和其他人员，提供一切必要的临时道路、人行道、防护棚、围栏及警告等，以确保财产和人身安全以及最大程度地降低施工可能造成的不便。</w:t>
      </w:r>
    </w:p>
    <w:p w14:paraId="5EEF4105">
      <w:pPr>
        <w:spacing w:line="360" w:lineRule="auto"/>
        <w:ind w:firstLine="480" w:firstLineChars="200"/>
        <w:contextualSpacing/>
        <w:rPr>
          <w:bCs/>
          <w:color w:val="auto"/>
          <w:sz w:val="24"/>
        </w:rPr>
      </w:pPr>
      <w:r>
        <w:rPr>
          <w:rFonts w:hint="eastAsia"/>
          <w:bCs/>
          <w:color w:val="auto"/>
          <w:sz w:val="24"/>
        </w:rPr>
        <w:t>4、供应商还应根据有关法律、法规、规定和条例等的要求，制定一套安全生产应急措施和程序，保证一旦出现任何安全事故，能立即保护好现场，抢救伤员和财产，保证施工生产的正常进行，防止损失扩大。</w:t>
      </w:r>
    </w:p>
    <w:p w14:paraId="1B9E4186">
      <w:pPr>
        <w:spacing w:line="360" w:lineRule="auto"/>
        <w:ind w:firstLine="480" w:firstLineChars="200"/>
        <w:contextualSpacing/>
        <w:rPr>
          <w:bCs/>
          <w:color w:val="auto"/>
          <w:sz w:val="24"/>
        </w:rPr>
      </w:pPr>
      <w:r>
        <w:rPr>
          <w:rFonts w:hint="eastAsia"/>
          <w:bCs/>
          <w:color w:val="auto"/>
          <w:sz w:val="24"/>
        </w:rPr>
        <w:t>5、供应商必须严格按照建设单位各项管理工作要求，加强现场动火作业申请、报备、实施；要严格落实各部门相关要求，做好企安安备案工作。</w:t>
      </w:r>
    </w:p>
    <w:p w14:paraId="214469F4">
      <w:pPr>
        <w:spacing w:line="360" w:lineRule="auto"/>
        <w:ind w:firstLine="480" w:firstLineChars="200"/>
        <w:rPr>
          <w:color w:val="auto"/>
          <w:sz w:val="24"/>
        </w:rPr>
      </w:pPr>
      <w:r>
        <w:rPr>
          <w:rFonts w:hint="eastAsia"/>
          <w:color w:val="auto"/>
          <w:sz w:val="24"/>
        </w:rPr>
        <w:t>6、在工程施工、完工及修补任何缺陷的过程中，供应商应当始终遵守国家和工程所在地有关扬尘治理、建筑垃圾堆放、清运等环境保护和污染防治的法律、法规、规章、规范、标准和规程等。</w:t>
      </w:r>
    </w:p>
    <w:p w14:paraId="58A178ED">
      <w:pPr>
        <w:spacing w:line="360" w:lineRule="auto"/>
        <w:ind w:firstLine="480" w:firstLineChars="200"/>
        <w:rPr>
          <w:color w:val="auto"/>
          <w:sz w:val="24"/>
        </w:rPr>
      </w:pPr>
      <w:r>
        <w:rPr>
          <w:rFonts w:hint="eastAsia"/>
          <w:color w:val="auto"/>
          <w:sz w:val="24"/>
        </w:rPr>
        <w:t>7、供应商应接受国家和地方环境保护行政主管部门的监督、监测和检查。供应商应对其违反现行法律、法规、规章、规范、标准和规程等所造成的环境污染、人员伤害和财产损失等承担赔偿责任。</w:t>
      </w:r>
    </w:p>
    <w:p w14:paraId="45A8FA48">
      <w:pPr>
        <w:spacing w:line="360" w:lineRule="auto"/>
        <w:contextualSpacing/>
        <w:outlineLvl w:val="2"/>
        <w:rPr>
          <w:b/>
          <w:color w:val="auto"/>
          <w:sz w:val="24"/>
        </w:rPr>
      </w:pPr>
      <w:r>
        <w:rPr>
          <w:rFonts w:hint="eastAsia"/>
          <w:b/>
          <w:color w:val="auto"/>
          <w:sz w:val="24"/>
        </w:rPr>
        <w:t>（四）安全施工措施</w:t>
      </w:r>
    </w:p>
    <w:p w14:paraId="7E96825B">
      <w:pPr>
        <w:spacing w:line="360" w:lineRule="auto"/>
        <w:contextualSpacing/>
        <w:rPr>
          <w:bCs/>
          <w:color w:val="auto"/>
          <w:sz w:val="24"/>
        </w:rPr>
      </w:pPr>
      <w:r>
        <w:rPr>
          <w:rFonts w:hint="eastAsia"/>
          <w:bCs/>
          <w:color w:val="auto"/>
          <w:sz w:val="24"/>
        </w:rPr>
        <w:t xml:space="preserve">    1、安全施工与检查</w:t>
      </w:r>
    </w:p>
    <w:p w14:paraId="6F13D3F8">
      <w:pPr>
        <w:spacing w:line="360" w:lineRule="auto"/>
        <w:contextualSpacing/>
        <w:rPr>
          <w:bCs/>
          <w:color w:val="auto"/>
          <w:sz w:val="24"/>
        </w:rPr>
      </w:pPr>
      <w:r>
        <w:rPr>
          <w:rFonts w:hint="eastAsia"/>
          <w:bCs/>
          <w:color w:val="auto"/>
          <w:sz w:val="24"/>
        </w:rPr>
        <w:t xml:space="preserve">    1.1 供应商应遵守工程建设安全生产有关管理规定，严格按安全标准组织施工，并随时接受行业安全检查人员依法实施的监督检查，采取必要的安全防护措施，消除事故隐患。由于供应商安全措施不力造成事故的责任和因此发生的费用，由供应商承担。</w:t>
      </w:r>
    </w:p>
    <w:p w14:paraId="66B7B51F">
      <w:pPr>
        <w:spacing w:line="360" w:lineRule="auto"/>
        <w:contextualSpacing/>
        <w:rPr>
          <w:bCs/>
          <w:color w:val="auto"/>
          <w:sz w:val="24"/>
        </w:rPr>
      </w:pPr>
      <w:r>
        <w:rPr>
          <w:rFonts w:hint="eastAsia"/>
          <w:bCs/>
          <w:color w:val="auto"/>
          <w:sz w:val="24"/>
        </w:rPr>
        <w:t>20.2 供应商应对其在施工场地的工作人员进行安全教育，并对他们的安全负责。</w:t>
      </w:r>
    </w:p>
    <w:p w14:paraId="30AC52FC">
      <w:pPr>
        <w:spacing w:line="360" w:lineRule="auto"/>
        <w:contextualSpacing/>
        <w:rPr>
          <w:bCs/>
          <w:color w:val="auto"/>
          <w:sz w:val="24"/>
        </w:rPr>
      </w:pPr>
      <w:r>
        <w:rPr>
          <w:rFonts w:hint="eastAsia"/>
          <w:bCs/>
          <w:color w:val="auto"/>
          <w:sz w:val="24"/>
        </w:rPr>
        <w:t xml:space="preserve">    2、安全防护</w:t>
      </w:r>
    </w:p>
    <w:p w14:paraId="5DF85687">
      <w:pPr>
        <w:spacing w:line="360" w:lineRule="auto"/>
        <w:contextualSpacing/>
        <w:rPr>
          <w:bCs/>
          <w:color w:val="auto"/>
          <w:sz w:val="24"/>
        </w:rPr>
      </w:pPr>
      <w:r>
        <w:rPr>
          <w:rFonts w:hint="eastAsia"/>
          <w:bCs/>
          <w:color w:val="auto"/>
          <w:sz w:val="24"/>
        </w:rPr>
        <w:t xml:space="preserve">    2.1 供应商在动力设备、输电线路、地下管道、密封防震车间、易燃易爆地段以及临街交通要道附近施工时，施工开始前应向采购人提出安全防护措施，经采购人认可后实施，防护措施费用由发包人承担。</w:t>
      </w:r>
    </w:p>
    <w:p w14:paraId="1B1C4FBD">
      <w:pPr>
        <w:spacing w:line="360" w:lineRule="auto"/>
        <w:contextualSpacing/>
        <w:rPr>
          <w:bCs/>
          <w:color w:val="auto"/>
          <w:sz w:val="24"/>
        </w:rPr>
      </w:pPr>
      <w:r>
        <w:rPr>
          <w:rFonts w:hint="eastAsia"/>
          <w:bCs/>
          <w:color w:val="auto"/>
          <w:sz w:val="24"/>
        </w:rPr>
        <w:t xml:space="preserve">    2.2 实施爆破作业，在放射、毒害性环境中施式（含储存、运输、使用）及使用毒害性、腐蚀性物品施工时，供应商应在施工前14天以书面形式通知采购人，并提出相应的安全防护措施，经采购人认可后实施。</w:t>
      </w:r>
    </w:p>
    <w:p w14:paraId="282BBF35">
      <w:pPr>
        <w:spacing w:line="360" w:lineRule="auto"/>
        <w:ind w:firstLine="480" w:firstLineChars="200"/>
        <w:contextualSpacing/>
        <w:rPr>
          <w:bCs/>
          <w:color w:val="auto"/>
          <w:sz w:val="24"/>
        </w:rPr>
      </w:pPr>
      <w:r>
        <w:rPr>
          <w:rFonts w:hint="eastAsia"/>
          <w:bCs/>
          <w:color w:val="auto"/>
          <w:sz w:val="24"/>
        </w:rPr>
        <w:t>3、事故处理</w:t>
      </w:r>
    </w:p>
    <w:p w14:paraId="31531AEA">
      <w:pPr>
        <w:spacing w:line="360" w:lineRule="auto"/>
        <w:ind w:firstLine="480" w:firstLineChars="200"/>
        <w:contextualSpacing/>
        <w:rPr>
          <w:bCs/>
          <w:color w:val="auto"/>
          <w:sz w:val="24"/>
        </w:rPr>
      </w:pPr>
      <w:r>
        <w:rPr>
          <w:rFonts w:hint="eastAsia"/>
          <w:bCs/>
          <w:color w:val="auto"/>
          <w:sz w:val="24"/>
        </w:rPr>
        <w:t>3.1发生重大伤亡及其他安全事故，供应商应按有关规定立即上报有关部门并通知采购人，同时按政府有关部门要求处理，由事故责任方承担发生的费用。</w:t>
      </w:r>
    </w:p>
    <w:p w14:paraId="5C3C417F">
      <w:pPr>
        <w:spacing w:line="360" w:lineRule="auto"/>
        <w:ind w:firstLine="480" w:firstLineChars="200"/>
        <w:contextualSpacing/>
        <w:rPr>
          <w:bCs/>
          <w:color w:val="auto"/>
          <w:sz w:val="24"/>
        </w:rPr>
      </w:pPr>
      <w:r>
        <w:rPr>
          <w:rFonts w:hint="eastAsia"/>
          <w:bCs/>
          <w:color w:val="auto"/>
          <w:sz w:val="24"/>
        </w:rPr>
        <w:t>3.2采购人和供应商对事故责任有争议时，应按政府有关部门的认定处理。</w:t>
      </w:r>
    </w:p>
    <w:p w14:paraId="0EA991B6">
      <w:pPr>
        <w:spacing w:line="360" w:lineRule="auto"/>
        <w:contextualSpacing/>
        <w:outlineLvl w:val="2"/>
        <w:rPr>
          <w:b/>
          <w:color w:val="auto"/>
          <w:sz w:val="24"/>
        </w:rPr>
      </w:pPr>
      <w:r>
        <w:rPr>
          <w:rFonts w:hint="eastAsia"/>
          <w:b/>
          <w:color w:val="auto"/>
          <w:sz w:val="24"/>
        </w:rPr>
        <w:t>（五）紧急预案的处理方案和措施</w:t>
      </w:r>
    </w:p>
    <w:p w14:paraId="1A47AE2A">
      <w:pPr>
        <w:spacing w:line="360" w:lineRule="auto"/>
        <w:ind w:firstLine="480" w:firstLineChars="200"/>
        <w:contextualSpacing/>
        <w:rPr>
          <w:bCs/>
          <w:color w:val="auto"/>
          <w:sz w:val="24"/>
        </w:rPr>
      </w:pPr>
      <w:r>
        <w:rPr>
          <w:rFonts w:hint="eastAsia"/>
          <w:bCs/>
          <w:color w:val="auto"/>
          <w:sz w:val="24"/>
        </w:rPr>
        <w:t>供应商应针对本项目制定紧急预案的处理方案和措施，紧急事件发生后，供应商应立即通知采购人，并在力所能及的条件下迅速采取措施，尽力减少损失。采购人应协助供应商采取措施。采购人认为应当暂停施工的，供应商应暂停施工。紧急事件结束后48小时内供应商向采购人通报受害情况和损失情况，及预计清理和修复的费用。不可抗力事件结束后14天内，承包人向工程师提交清理和修复费用的正式报告及有关资料。</w:t>
      </w:r>
    </w:p>
    <w:p w14:paraId="4AF139D4">
      <w:pPr>
        <w:spacing w:line="360" w:lineRule="auto"/>
        <w:contextualSpacing/>
        <w:outlineLvl w:val="2"/>
        <w:rPr>
          <w:b/>
          <w:color w:val="auto"/>
          <w:sz w:val="24"/>
        </w:rPr>
      </w:pPr>
      <w:r>
        <w:rPr>
          <w:rFonts w:hint="eastAsia"/>
          <w:b/>
          <w:color w:val="auto"/>
          <w:sz w:val="24"/>
        </w:rPr>
        <w:t>（六）完工后的质保措施及承诺</w:t>
      </w:r>
    </w:p>
    <w:p w14:paraId="2344592D">
      <w:pPr>
        <w:spacing w:line="360" w:lineRule="auto"/>
        <w:ind w:firstLine="480" w:firstLineChars="200"/>
        <w:contextualSpacing/>
        <w:rPr>
          <w:bCs/>
          <w:color w:val="auto"/>
          <w:sz w:val="24"/>
        </w:rPr>
      </w:pPr>
      <w:r>
        <w:rPr>
          <w:rFonts w:hint="eastAsia"/>
          <w:bCs/>
          <w:color w:val="auto"/>
          <w:sz w:val="24"/>
        </w:rPr>
        <w:t>供应商应按法律、行政法规或国家关于工程质量保修的有关规定，对交付采购人使用的工程在质量保修期内承担质量保修责任。供应商应提供相关质保措施及承诺并加盖公章。</w:t>
      </w:r>
    </w:p>
    <w:p w14:paraId="752B1570">
      <w:pPr>
        <w:spacing w:line="360" w:lineRule="auto"/>
        <w:contextualSpacing/>
        <w:outlineLvl w:val="2"/>
        <w:rPr>
          <w:b/>
          <w:color w:val="auto"/>
          <w:sz w:val="24"/>
        </w:rPr>
      </w:pPr>
      <w:r>
        <w:rPr>
          <w:rFonts w:hint="eastAsia"/>
          <w:b/>
          <w:color w:val="auto"/>
          <w:sz w:val="24"/>
        </w:rPr>
        <w:t>（七）工程量清单</w:t>
      </w:r>
    </w:p>
    <w:p w14:paraId="0367A5AD">
      <w:pPr>
        <w:spacing w:line="360" w:lineRule="auto"/>
        <w:ind w:firstLine="480" w:firstLineChars="200"/>
        <w:contextualSpacing/>
        <w:rPr>
          <w:b w:val="0"/>
          <w:bCs/>
          <w:color w:val="auto"/>
          <w:sz w:val="24"/>
        </w:rPr>
      </w:pPr>
      <w:r>
        <w:rPr>
          <w:rFonts w:hint="eastAsia"/>
          <w:b w:val="0"/>
          <w:bCs/>
          <w:color w:val="auto"/>
          <w:sz w:val="24"/>
        </w:rPr>
        <w:t>工程量清单详见附件，随竞争性磋商文件一同发出。</w:t>
      </w:r>
    </w:p>
    <w:p w14:paraId="73D3041D">
      <w:pPr>
        <w:spacing w:line="360" w:lineRule="auto"/>
        <w:contextualSpacing/>
        <w:outlineLvl w:val="2"/>
        <w:rPr>
          <w:b/>
          <w:color w:val="auto"/>
          <w:sz w:val="24"/>
          <w:highlight w:val="none"/>
        </w:rPr>
      </w:pPr>
      <w:r>
        <w:rPr>
          <w:rFonts w:hint="eastAsia"/>
          <w:b/>
          <w:color w:val="auto"/>
          <w:sz w:val="24"/>
          <w:highlight w:val="none"/>
        </w:rPr>
        <w:t>（八）其他要求</w:t>
      </w:r>
    </w:p>
    <w:p w14:paraId="2B9F2EF9">
      <w:pPr>
        <w:spacing w:line="360" w:lineRule="auto"/>
        <w:ind w:firstLine="480" w:firstLineChars="200"/>
        <w:contextualSpacing/>
        <w:rPr>
          <w:bCs/>
          <w:color w:val="auto"/>
          <w:sz w:val="24"/>
          <w:highlight w:val="none"/>
        </w:rPr>
      </w:pPr>
      <w:r>
        <w:rPr>
          <w:rFonts w:hint="eastAsia"/>
          <w:bCs/>
          <w:color w:val="auto"/>
          <w:sz w:val="24"/>
          <w:highlight w:val="none"/>
        </w:rPr>
        <w:t>图纸详见附件，随竞争性磋商文件一同发出。</w:t>
      </w:r>
    </w:p>
    <w:p w14:paraId="0CD52E54">
      <w:pPr>
        <w:spacing w:line="360" w:lineRule="auto"/>
        <w:contextualSpacing/>
        <w:rPr>
          <w:color w:val="auto"/>
          <w:sz w:val="24"/>
        </w:rPr>
      </w:pPr>
    </w:p>
    <w:p w14:paraId="68081079">
      <w:pPr>
        <w:spacing w:line="360" w:lineRule="auto"/>
        <w:contextualSpacing/>
        <w:rPr>
          <w:rFonts w:eastAsiaTheme="minorEastAsia"/>
          <w:color w:val="auto"/>
          <w:sz w:val="24"/>
        </w:rPr>
      </w:pPr>
    </w:p>
    <w:p w14:paraId="6A90C2DA">
      <w:pPr>
        <w:autoSpaceDE w:val="0"/>
        <w:autoSpaceDN w:val="0"/>
        <w:rPr>
          <w:rFonts w:eastAsiaTheme="minorEastAsia"/>
          <w:bCs/>
          <w:color w:val="auto"/>
        </w:rPr>
      </w:pPr>
    </w:p>
    <w:p w14:paraId="475A3B4C">
      <w:pPr>
        <w:rPr>
          <w:rFonts w:eastAsiaTheme="minorEastAsia"/>
          <w:color w:val="auto"/>
        </w:rPr>
      </w:pPr>
    </w:p>
    <w:p w14:paraId="736636F6">
      <w:pPr>
        <w:spacing w:line="360" w:lineRule="auto"/>
        <w:jc w:val="center"/>
        <w:outlineLvl w:val="0"/>
        <w:rPr>
          <w:rFonts w:eastAsiaTheme="minorEastAsia"/>
          <w:b/>
          <w:color w:val="auto"/>
          <w:sz w:val="36"/>
          <w:szCs w:val="36"/>
        </w:rPr>
      </w:pPr>
      <w:r>
        <w:rPr>
          <w:rFonts w:eastAsiaTheme="minorEastAsia"/>
          <w:b/>
          <w:color w:val="auto"/>
          <w:sz w:val="36"/>
          <w:szCs w:val="36"/>
        </w:rPr>
        <w:br w:type="page"/>
      </w:r>
      <w:bookmarkStart w:id="675" w:name="_Toc5576"/>
      <w:r>
        <w:rPr>
          <w:rFonts w:eastAsiaTheme="minorEastAsia"/>
          <w:b/>
          <w:color w:val="auto"/>
          <w:sz w:val="36"/>
          <w:szCs w:val="36"/>
        </w:rPr>
        <w:t>第五章   合同草案条款</w:t>
      </w:r>
      <w:bookmarkEnd w:id="675"/>
    </w:p>
    <w:p w14:paraId="2FB22D94">
      <w:pPr>
        <w:tabs>
          <w:tab w:val="left" w:pos="900"/>
          <w:tab w:val="left" w:pos="1080"/>
        </w:tabs>
        <w:snapToGrid w:val="0"/>
        <w:spacing w:line="360" w:lineRule="auto"/>
        <w:rPr>
          <w:rFonts w:eastAsiaTheme="minorEastAsia"/>
          <w:color w:val="auto"/>
          <w:kern w:val="0"/>
          <w:sz w:val="18"/>
          <w:szCs w:val="18"/>
        </w:rPr>
      </w:pPr>
    </w:p>
    <w:p w14:paraId="308BCC6E">
      <w:pPr>
        <w:spacing w:line="360" w:lineRule="auto"/>
        <w:rPr>
          <w:rFonts w:hint="eastAsia" w:ascii="宋体" w:hAnsi="宋体"/>
          <w:color w:val="auto"/>
          <w:sz w:val="24"/>
        </w:rPr>
      </w:pPr>
    </w:p>
    <w:p w14:paraId="614E5A4C">
      <w:pPr>
        <w:spacing w:line="360" w:lineRule="auto"/>
        <w:rPr>
          <w:rFonts w:ascii="宋体" w:hAnsi="宋体"/>
          <w:color w:val="auto"/>
          <w:sz w:val="24"/>
        </w:rPr>
      </w:pPr>
      <w:r>
        <w:rPr>
          <w:rFonts w:hint="eastAsia" w:ascii="宋体" w:hAnsi="宋体"/>
          <w:color w:val="auto"/>
          <w:sz w:val="24"/>
        </w:rPr>
        <w:t>合同编号：</w:t>
      </w:r>
      <w:r>
        <w:rPr>
          <w:rFonts w:hint="eastAsia" w:ascii="宋体" w:hAnsi="宋体"/>
          <w:color w:val="auto"/>
          <w:sz w:val="24"/>
          <w:u w:val="single"/>
        </w:rPr>
        <w:t xml:space="preserve">            </w:t>
      </w:r>
    </w:p>
    <w:p w14:paraId="6C75C346">
      <w:pPr>
        <w:spacing w:before="120" w:line="360" w:lineRule="auto"/>
        <w:rPr>
          <w:rFonts w:ascii="宋体" w:hAnsi="宋体"/>
          <w:color w:val="auto"/>
          <w:sz w:val="24"/>
        </w:rPr>
      </w:pPr>
    </w:p>
    <w:p w14:paraId="26189B79">
      <w:pPr>
        <w:spacing w:before="120" w:line="360" w:lineRule="auto"/>
        <w:rPr>
          <w:rFonts w:ascii="宋体" w:hAnsi="宋体"/>
          <w:color w:val="auto"/>
          <w:sz w:val="24"/>
        </w:rPr>
      </w:pPr>
    </w:p>
    <w:p w14:paraId="54AF86DB">
      <w:pPr>
        <w:spacing w:before="120" w:line="360" w:lineRule="auto"/>
        <w:rPr>
          <w:rFonts w:ascii="宋体" w:hAnsi="宋体"/>
          <w:color w:val="auto"/>
          <w:sz w:val="24"/>
        </w:rPr>
      </w:pPr>
    </w:p>
    <w:p w14:paraId="1B540CCE">
      <w:pPr>
        <w:spacing w:before="120" w:line="360" w:lineRule="auto"/>
        <w:rPr>
          <w:rFonts w:ascii="宋体" w:hAnsi="宋体"/>
          <w:color w:val="auto"/>
          <w:sz w:val="24"/>
        </w:rPr>
      </w:pPr>
    </w:p>
    <w:p w14:paraId="0559CACD">
      <w:pPr>
        <w:spacing w:before="120" w:line="360" w:lineRule="auto"/>
        <w:rPr>
          <w:rFonts w:ascii="宋体" w:hAnsi="宋体"/>
          <w:color w:val="auto"/>
          <w:sz w:val="24"/>
        </w:rPr>
      </w:pPr>
    </w:p>
    <w:p w14:paraId="5BFACB79">
      <w:pPr>
        <w:spacing w:line="360" w:lineRule="auto"/>
        <w:jc w:val="center"/>
        <w:rPr>
          <w:rFonts w:ascii="宋体" w:hAnsi="宋体"/>
          <w:b/>
          <w:color w:val="auto"/>
          <w:sz w:val="52"/>
          <w:szCs w:val="52"/>
        </w:rPr>
      </w:pPr>
      <w:r>
        <w:rPr>
          <w:rFonts w:hint="eastAsia" w:ascii="宋体" w:hAnsi="宋体"/>
          <w:b/>
          <w:color w:val="auto"/>
          <w:sz w:val="52"/>
          <w:szCs w:val="52"/>
        </w:rPr>
        <w:t>建设工程施工合同</w:t>
      </w:r>
    </w:p>
    <w:p w14:paraId="14483B82">
      <w:pPr>
        <w:spacing w:before="120" w:line="360" w:lineRule="auto"/>
        <w:rPr>
          <w:rFonts w:hint="eastAsia" w:ascii="宋体" w:hAnsi="宋体"/>
          <w:color w:val="auto"/>
          <w:sz w:val="28"/>
          <w:szCs w:val="28"/>
        </w:rPr>
      </w:pPr>
    </w:p>
    <w:p w14:paraId="55726D9C">
      <w:pPr>
        <w:spacing w:before="120" w:line="360" w:lineRule="auto"/>
        <w:rPr>
          <w:rFonts w:hint="eastAsia" w:ascii="宋体" w:hAnsi="宋体"/>
          <w:color w:val="auto"/>
          <w:sz w:val="28"/>
          <w:szCs w:val="28"/>
        </w:rPr>
      </w:pPr>
    </w:p>
    <w:p w14:paraId="65555194">
      <w:pPr>
        <w:spacing w:before="120" w:line="360" w:lineRule="auto"/>
        <w:rPr>
          <w:rFonts w:hint="eastAsia" w:ascii="宋体" w:hAnsi="宋体"/>
          <w:color w:val="auto"/>
          <w:sz w:val="28"/>
          <w:szCs w:val="28"/>
        </w:rPr>
      </w:pPr>
    </w:p>
    <w:p w14:paraId="0321C187">
      <w:pPr>
        <w:spacing w:before="120" w:line="360" w:lineRule="auto"/>
        <w:rPr>
          <w:rFonts w:hint="eastAsia" w:ascii="宋体" w:hAnsi="宋体"/>
          <w:color w:val="auto"/>
          <w:sz w:val="28"/>
          <w:szCs w:val="28"/>
          <w:u w:val="single"/>
          <w:lang w:val="en-US" w:eastAsia="zh-CN"/>
        </w:rPr>
      </w:pPr>
      <w:r>
        <w:rPr>
          <w:rFonts w:hint="eastAsia" w:ascii="宋体" w:hAnsi="宋体"/>
          <w:color w:val="auto"/>
          <w:sz w:val="28"/>
          <w:szCs w:val="28"/>
        </w:rPr>
        <w:t>项目名称：</w:t>
      </w:r>
      <w:r>
        <w:rPr>
          <w:rFonts w:hint="eastAsia" w:ascii="宋体" w:hAnsi="宋体"/>
          <w:color w:val="auto"/>
          <w:sz w:val="28"/>
          <w:szCs w:val="28"/>
          <w:u w:val="single"/>
          <w:lang w:val="en-US" w:eastAsia="zh-CN"/>
        </w:rPr>
        <w:t>共建美好家园项目-文慧园社区7-9号楼周边焕新升级改造项目</w:t>
      </w:r>
    </w:p>
    <w:p w14:paraId="758D5231">
      <w:pPr>
        <w:spacing w:before="120" w:line="360" w:lineRule="auto"/>
        <w:rPr>
          <w:rFonts w:ascii="宋体" w:hAnsi="宋体"/>
          <w:color w:val="auto"/>
          <w:sz w:val="28"/>
          <w:szCs w:val="28"/>
        </w:rPr>
      </w:pPr>
      <w:r>
        <w:rPr>
          <w:rFonts w:hint="eastAsia" w:ascii="宋体" w:hAnsi="宋体"/>
          <w:color w:val="auto"/>
          <w:sz w:val="28"/>
          <w:szCs w:val="28"/>
        </w:rPr>
        <w:t>项目内容：</w:t>
      </w:r>
      <w:r>
        <w:rPr>
          <w:rFonts w:hint="eastAsia" w:ascii="宋体" w:hAnsi="宋体"/>
          <w:color w:val="auto"/>
          <w:sz w:val="28"/>
          <w:szCs w:val="28"/>
          <w:u w:val="single"/>
          <w:lang w:val="en-US" w:eastAsia="zh-CN"/>
        </w:rPr>
        <w:t>文慧园社区7-9号楼周边焕新升级改造</w:t>
      </w:r>
      <w:r>
        <w:rPr>
          <w:rFonts w:hint="eastAsia" w:ascii="宋体" w:hAnsi="宋体"/>
          <w:color w:val="auto"/>
          <w:sz w:val="28"/>
          <w:szCs w:val="28"/>
          <w:u w:val="single"/>
          <w:lang w:val="en-US" w:eastAsia="zh-CN"/>
        </w:rPr>
        <w:t xml:space="preserve">   </w:t>
      </w:r>
    </w:p>
    <w:p w14:paraId="62A0EFC8">
      <w:pPr>
        <w:spacing w:before="120" w:line="360" w:lineRule="auto"/>
        <w:rPr>
          <w:rFonts w:ascii="宋体" w:hAnsi="宋体"/>
          <w:color w:val="auto"/>
          <w:sz w:val="28"/>
          <w:szCs w:val="28"/>
        </w:rPr>
      </w:pPr>
      <w:r>
        <w:rPr>
          <w:rFonts w:hint="eastAsia" w:ascii="宋体" w:hAnsi="宋体"/>
          <w:color w:val="auto"/>
          <w:sz w:val="28"/>
          <w:szCs w:val="28"/>
        </w:rPr>
        <w:t>甲　　方：</w:t>
      </w:r>
      <w:r>
        <w:rPr>
          <w:rFonts w:hint="eastAsia" w:ascii="宋体" w:hAnsi="宋体"/>
          <w:color w:val="auto"/>
          <w:sz w:val="28"/>
          <w:szCs w:val="28"/>
          <w:u w:val="single"/>
          <w:lang w:val="en-US" w:eastAsia="zh-CN"/>
        </w:rPr>
        <w:t>北京市海淀区人民政府北太平庄街道办事处</w:t>
      </w:r>
    </w:p>
    <w:p w14:paraId="7D526007">
      <w:pPr>
        <w:spacing w:before="120" w:line="360" w:lineRule="auto"/>
        <w:rPr>
          <w:rFonts w:ascii="宋体" w:hAnsi="宋体"/>
          <w:color w:val="auto"/>
          <w:sz w:val="28"/>
          <w:szCs w:val="28"/>
        </w:rPr>
      </w:pPr>
      <w:r>
        <w:rPr>
          <w:rFonts w:hint="eastAsia" w:ascii="宋体" w:hAnsi="宋体"/>
          <w:color w:val="auto"/>
          <w:sz w:val="28"/>
          <w:szCs w:val="28"/>
        </w:rPr>
        <w:t>乙　　方：</w:t>
      </w:r>
      <w:r>
        <w:rPr>
          <w:rFonts w:hint="eastAsia" w:ascii="宋体" w:hAnsi="宋体"/>
          <w:color w:val="auto"/>
          <w:sz w:val="28"/>
          <w:szCs w:val="28"/>
          <w:u w:val="single"/>
        </w:rPr>
        <w:t xml:space="preserve">                                    </w:t>
      </w:r>
    </w:p>
    <w:p w14:paraId="4A4B8A8F">
      <w:pPr>
        <w:spacing w:before="120" w:line="360" w:lineRule="auto"/>
        <w:rPr>
          <w:rFonts w:ascii="宋体" w:hAnsi="宋体"/>
          <w:color w:val="auto"/>
          <w:sz w:val="28"/>
          <w:szCs w:val="28"/>
        </w:rPr>
      </w:pPr>
    </w:p>
    <w:p w14:paraId="503A0EF0">
      <w:pPr>
        <w:spacing w:before="120" w:line="360" w:lineRule="auto"/>
        <w:rPr>
          <w:rFonts w:ascii="宋体" w:hAnsi="宋体"/>
          <w:b/>
          <w:color w:val="auto"/>
          <w:sz w:val="24"/>
        </w:rPr>
      </w:pPr>
      <w:r>
        <w:rPr>
          <w:rFonts w:hint="eastAsia" w:ascii="宋体" w:hAnsi="宋体"/>
          <w:color w:val="auto"/>
          <w:sz w:val="28"/>
          <w:szCs w:val="28"/>
        </w:rPr>
        <w:t>签署日期：</w:t>
      </w:r>
      <w:r>
        <w:rPr>
          <w:rFonts w:hint="eastAsia" w:ascii="宋体" w:hAnsi="宋体"/>
          <w:color w:val="auto"/>
          <w:sz w:val="28"/>
          <w:szCs w:val="28"/>
          <w:u w:val="single"/>
        </w:rPr>
        <w:t xml:space="preserve">                                    </w:t>
      </w:r>
    </w:p>
    <w:p w14:paraId="64D6F64D">
      <w:pPr>
        <w:pStyle w:val="251"/>
        <w:jc w:val="center"/>
        <w:outlineLvl w:val="1"/>
        <w:rPr>
          <w:rFonts w:hint="eastAsia" w:ascii="宋体" w:hAnsi="宋体" w:eastAsia="宋体"/>
          <w:b/>
          <w:bCs/>
          <w:color w:val="auto"/>
          <w:szCs w:val="24"/>
        </w:rPr>
      </w:pPr>
      <w:bookmarkStart w:id="676" w:name="_Toc151127365"/>
    </w:p>
    <w:p w14:paraId="276BAE89">
      <w:pPr>
        <w:pStyle w:val="251"/>
        <w:jc w:val="center"/>
        <w:outlineLvl w:val="1"/>
        <w:rPr>
          <w:rFonts w:hint="eastAsia" w:ascii="宋体" w:hAnsi="宋体" w:eastAsia="宋体"/>
          <w:b/>
          <w:bCs/>
          <w:color w:val="auto"/>
          <w:szCs w:val="24"/>
        </w:rPr>
      </w:pPr>
      <w:r>
        <w:rPr>
          <w:rFonts w:hint="eastAsia" w:ascii="宋体" w:hAnsi="宋体" w:eastAsia="宋体"/>
          <w:b/>
          <w:bCs/>
          <w:color w:val="auto"/>
          <w:szCs w:val="24"/>
        </w:rPr>
        <w:br w:type="page"/>
      </w:r>
    </w:p>
    <w:p w14:paraId="55C7C03A">
      <w:pPr>
        <w:pStyle w:val="251"/>
        <w:jc w:val="center"/>
        <w:outlineLvl w:val="1"/>
        <w:rPr>
          <w:rFonts w:ascii="宋体" w:hAnsi="宋体" w:eastAsia="宋体"/>
          <w:b/>
          <w:bCs/>
          <w:color w:val="auto"/>
          <w:szCs w:val="24"/>
        </w:rPr>
      </w:pPr>
      <w:r>
        <w:rPr>
          <w:rFonts w:hint="eastAsia" w:ascii="宋体" w:hAnsi="宋体" w:eastAsia="宋体"/>
          <w:b/>
          <w:bCs/>
          <w:color w:val="auto"/>
          <w:szCs w:val="24"/>
        </w:rPr>
        <w:t>一、合同协议书</w:t>
      </w:r>
      <w:bookmarkEnd w:id="676"/>
    </w:p>
    <w:p w14:paraId="3E2E9C86">
      <w:pPr>
        <w:pStyle w:val="177"/>
        <w:spacing w:line="440" w:lineRule="exact"/>
        <w:jc w:val="right"/>
        <w:rPr>
          <w:rFonts w:ascii="宋体" w:hAnsi="宋体"/>
          <w:color w:val="auto"/>
          <w:sz w:val="24"/>
        </w:rPr>
      </w:pPr>
      <w:r>
        <w:rPr>
          <w:rFonts w:hint="eastAsia" w:ascii="宋体" w:hAnsi="宋体"/>
          <w:color w:val="auto"/>
          <w:sz w:val="24"/>
        </w:rPr>
        <w:t>编号：</w:t>
      </w:r>
    </w:p>
    <w:p w14:paraId="110E4436">
      <w:pPr>
        <w:spacing w:line="400" w:lineRule="exact"/>
        <w:rPr>
          <w:rFonts w:hint="eastAsia" w:ascii="宋体" w:hAnsi="宋体"/>
          <w:color w:val="auto"/>
          <w:sz w:val="28"/>
          <w:szCs w:val="28"/>
          <w:u w:val="single"/>
          <w:lang w:val="en-US" w:eastAsia="zh-CN"/>
        </w:rPr>
      </w:pPr>
      <w:r>
        <w:rPr>
          <w:rFonts w:ascii="宋体" w:hAnsi="宋体" w:cs="Arial"/>
          <w:b/>
          <w:color w:val="auto"/>
          <w:sz w:val="24"/>
        </w:rPr>
        <w:t>发包人</w:t>
      </w:r>
      <w:r>
        <w:rPr>
          <w:rFonts w:hint="eastAsia" w:ascii="宋体" w:hAnsi="宋体" w:cs="Arial"/>
          <w:b/>
          <w:color w:val="auto"/>
          <w:sz w:val="24"/>
        </w:rPr>
        <w:t>（全称）</w:t>
      </w:r>
      <w:r>
        <w:rPr>
          <w:rFonts w:ascii="宋体" w:hAnsi="宋体" w:cs="Arial"/>
          <w:b/>
          <w:color w:val="auto"/>
          <w:sz w:val="24"/>
        </w:rPr>
        <w:t>：</w:t>
      </w:r>
      <w:r>
        <w:rPr>
          <w:rFonts w:hint="eastAsia" w:ascii="宋体" w:hAnsi="宋体"/>
          <w:color w:val="auto"/>
          <w:sz w:val="28"/>
          <w:szCs w:val="28"/>
          <w:u w:val="single"/>
          <w:lang w:val="en-US" w:eastAsia="zh-CN"/>
        </w:rPr>
        <w:t>北京市海淀区人民政府北太平庄街道办事处</w:t>
      </w:r>
    </w:p>
    <w:p w14:paraId="5788264E">
      <w:pPr>
        <w:spacing w:line="400" w:lineRule="exact"/>
        <w:rPr>
          <w:rFonts w:ascii="宋体" w:hAnsi="宋体"/>
          <w:b/>
          <w:color w:val="auto"/>
          <w:sz w:val="24"/>
        </w:rPr>
      </w:pPr>
      <w:r>
        <w:rPr>
          <w:rFonts w:hint="eastAsia" w:ascii="宋体" w:hAnsi="宋体"/>
          <w:b/>
          <w:color w:val="auto"/>
          <w:sz w:val="24"/>
        </w:rPr>
        <w:t>承包人（全称）：</w:t>
      </w:r>
      <w:r>
        <w:rPr>
          <w:rFonts w:hint="eastAsia" w:ascii="Arial" w:hAnsi="Arial" w:cs="宋体"/>
          <w:color w:val="auto"/>
          <w:sz w:val="24"/>
          <w:u w:val="single"/>
        </w:rPr>
        <w:t xml:space="preserve">                  </w:t>
      </w:r>
    </w:p>
    <w:p w14:paraId="670A1A9D">
      <w:pPr>
        <w:spacing w:line="400" w:lineRule="exact"/>
        <w:ind w:firstLine="490"/>
        <w:rPr>
          <w:rFonts w:ascii="宋体" w:hAnsi="宋体"/>
          <w:color w:val="auto"/>
          <w:sz w:val="24"/>
        </w:rPr>
      </w:pPr>
    </w:p>
    <w:p w14:paraId="743A7C2C">
      <w:pPr>
        <w:spacing w:line="360" w:lineRule="auto"/>
        <w:ind w:firstLine="480" w:firstLineChars="200"/>
        <w:rPr>
          <w:rFonts w:ascii="宋体" w:hAnsi="宋体"/>
          <w:color w:val="auto"/>
          <w:sz w:val="24"/>
        </w:rPr>
      </w:pPr>
      <w:r>
        <w:rPr>
          <w:rFonts w:hint="eastAsia" w:ascii="宋体" w:hAnsi="宋体"/>
          <w:color w:val="auto"/>
          <w:sz w:val="24"/>
        </w:rPr>
        <w:t>发包人为建设</w:t>
      </w:r>
      <w:r>
        <w:rPr>
          <w:rFonts w:hint="eastAsia" w:ascii="宋体" w:hAnsi="宋体"/>
          <w:color w:val="auto"/>
          <w:sz w:val="24"/>
          <w:u w:val="single"/>
        </w:rPr>
        <w:t xml:space="preserve"> </w:t>
      </w:r>
      <w:r>
        <w:rPr>
          <w:rFonts w:hint="eastAsia" w:ascii="宋体" w:hAnsi="宋体"/>
          <w:color w:val="auto"/>
          <w:sz w:val="24"/>
          <w:u w:val="single"/>
          <w:lang w:val="en-US" w:eastAsia="zh-CN"/>
        </w:rPr>
        <w:t>共建美好家园项目-文慧园社区7-9号楼周边焕新升级改造项目</w:t>
      </w:r>
      <w:r>
        <w:rPr>
          <w:rFonts w:hint="eastAsia" w:ascii="宋体" w:hAnsi="宋体"/>
          <w:color w:val="auto"/>
          <w:sz w:val="24"/>
          <w:u w:val="single"/>
        </w:rPr>
        <w:t xml:space="preserve"> </w:t>
      </w:r>
      <w:r>
        <w:rPr>
          <w:rFonts w:hint="eastAsia" w:ascii="宋体" w:hAnsi="宋体"/>
          <w:color w:val="auto"/>
          <w:sz w:val="24"/>
          <w:u w:val="single"/>
          <w:lang w:eastAsia="zh-CN"/>
        </w:rPr>
        <w:t>（</w:t>
      </w:r>
      <w:r>
        <w:rPr>
          <w:rFonts w:hint="eastAsia" w:ascii="宋体" w:hAnsi="宋体"/>
          <w:color w:val="auto"/>
          <w:sz w:val="24"/>
          <w:u w:val="single"/>
          <w:lang w:val="en-US" w:eastAsia="zh-CN"/>
        </w:rPr>
        <w:t>注：签订时以招标公告项目名称为准）</w:t>
      </w:r>
      <w:r>
        <w:rPr>
          <w:rFonts w:hint="eastAsia" w:ascii="宋体" w:hAnsi="宋体"/>
          <w:color w:val="auto"/>
          <w:sz w:val="24"/>
        </w:rPr>
        <w:t>（以下简称“本工程”），已接受承包人提出的承担本工程的施工、竣工、交付并维修其任何缺陷的投标。依照《中华人民共和国政府采购法》、《中华人民共和国民法典》、《中华人民共和国建筑法》、及其他有关法律、行政法规，遵循平等、自愿、公平和诚实信用的原则，双方共同达成并订立如下协议。</w:t>
      </w:r>
    </w:p>
    <w:p w14:paraId="49EC019B">
      <w:pPr>
        <w:spacing w:line="360" w:lineRule="auto"/>
        <w:rPr>
          <w:rFonts w:ascii="宋体" w:hAnsi="宋体"/>
          <w:color w:val="auto"/>
          <w:sz w:val="24"/>
        </w:rPr>
      </w:pPr>
      <w:bookmarkStart w:id="677" w:name="_Toc503536339"/>
      <w:bookmarkStart w:id="678" w:name="_Toc454359428"/>
      <w:r>
        <w:rPr>
          <w:rFonts w:hint="eastAsia" w:ascii="宋体" w:hAnsi="宋体"/>
          <w:color w:val="auto"/>
          <w:sz w:val="24"/>
        </w:rPr>
        <w:t>一、工程概况</w:t>
      </w:r>
      <w:bookmarkEnd w:id="677"/>
      <w:bookmarkEnd w:id="678"/>
    </w:p>
    <w:p w14:paraId="56FD1620">
      <w:pPr>
        <w:spacing w:line="360" w:lineRule="auto"/>
        <w:rPr>
          <w:rFonts w:hint="eastAsia" w:ascii="宋体" w:hAnsi="宋体"/>
          <w:color w:val="auto"/>
          <w:sz w:val="24"/>
          <w:u w:val="single"/>
          <w:lang w:val="en-US" w:eastAsia="zh-CN"/>
        </w:rPr>
      </w:pPr>
      <w:r>
        <w:rPr>
          <w:rFonts w:hint="eastAsia" w:ascii="宋体" w:hAnsi="宋体"/>
          <w:color w:val="auto"/>
          <w:sz w:val="24"/>
        </w:rPr>
        <w:t>工程名称：</w:t>
      </w:r>
      <w:r>
        <w:rPr>
          <w:rFonts w:hint="eastAsia" w:ascii="宋体" w:hAnsi="宋体"/>
          <w:color w:val="auto"/>
          <w:sz w:val="24"/>
          <w:u w:val="single"/>
          <w:lang w:val="en-US" w:eastAsia="zh-CN"/>
        </w:rPr>
        <w:t xml:space="preserve">共建美好家园项目-文慧园社区7-9号楼周边焕新升级改造项目                </w:t>
      </w:r>
    </w:p>
    <w:p w14:paraId="529154E2">
      <w:pPr>
        <w:spacing w:line="360" w:lineRule="auto"/>
        <w:rPr>
          <w:rFonts w:ascii="宋体" w:hAnsi="宋体"/>
          <w:color w:val="auto"/>
          <w:sz w:val="24"/>
          <w:u w:val="single"/>
        </w:rPr>
      </w:pPr>
      <w:r>
        <w:rPr>
          <w:rFonts w:hint="eastAsia" w:ascii="宋体" w:hAnsi="宋体"/>
          <w:color w:val="auto"/>
          <w:sz w:val="24"/>
        </w:rPr>
        <w:t>工程地点：</w:t>
      </w:r>
      <w:r>
        <w:rPr>
          <w:rFonts w:hint="eastAsia" w:ascii="宋体" w:hAnsi="宋体"/>
          <w:color w:val="auto"/>
          <w:sz w:val="24"/>
          <w:u w:val="single"/>
          <w:lang w:val="en-US" w:eastAsia="zh-CN"/>
        </w:rPr>
        <w:t xml:space="preserve">北太平庄街道文慧园社区7-9号楼周边                </w:t>
      </w:r>
    </w:p>
    <w:p w14:paraId="5102D963">
      <w:pPr>
        <w:spacing w:line="360" w:lineRule="auto"/>
        <w:rPr>
          <w:rFonts w:hint="eastAsia" w:ascii="宋体" w:hAnsi="宋体"/>
          <w:color w:val="auto"/>
          <w:sz w:val="24"/>
          <w:u w:val="single"/>
          <w:lang w:val="en-US" w:eastAsia="zh-CN"/>
        </w:rPr>
      </w:pPr>
      <w:r>
        <w:rPr>
          <w:rFonts w:hint="eastAsia" w:ascii="宋体" w:hAnsi="宋体"/>
          <w:color w:val="auto"/>
          <w:sz w:val="24"/>
        </w:rPr>
        <w:t>工程内容：</w:t>
      </w:r>
      <w:r>
        <w:rPr>
          <w:rFonts w:hint="eastAsia" w:ascii="宋体" w:hAnsi="宋体"/>
          <w:color w:val="auto"/>
          <w:sz w:val="24"/>
          <w:u w:val="single"/>
          <w:lang w:val="en-US" w:eastAsia="zh-CN"/>
        </w:rPr>
        <w:t xml:space="preserve"> 建美好家园项目-文慧园社区7-9号楼周边焕新升级改造项目全部内容、包括整合闲置空间、规范停车管理、翻建道路铺装、优化绿化及休闲设施等                      </w:t>
      </w:r>
    </w:p>
    <w:p w14:paraId="18C2A7A5">
      <w:pPr>
        <w:spacing w:line="360" w:lineRule="auto"/>
        <w:rPr>
          <w:rFonts w:hint="default" w:ascii="宋体" w:hAnsi="宋体" w:eastAsia="宋体"/>
          <w:color w:val="auto"/>
          <w:sz w:val="24"/>
          <w:u w:val="single"/>
          <w:lang w:val="en-US" w:eastAsia="zh-CN"/>
        </w:rPr>
      </w:pPr>
      <w:r>
        <w:rPr>
          <w:rFonts w:hint="eastAsia" w:ascii="宋体" w:hAnsi="宋体"/>
          <w:color w:val="auto"/>
          <w:sz w:val="24"/>
        </w:rPr>
        <w:t>资金来源：</w:t>
      </w:r>
      <w:r>
        <w:rPr>
          <w:rFonts w:hint="eastAsia" w:ascii="宋体" w:hAnsi="宋体"/>
          <w:color w:val="auto"/>
          <w:sz w:val="24"/>
          <w:u w:val="single"/>
          <w:lang w:val="en-US" w:eastAsia="zh-CN"/>
        </w:rPr>
        <w:t>财政资金</w:t>
      </w:r>
    </w:p>
    <w:p w14:paraId="700C73EB">
      <w:pPr>
        <w:spacing w:line="360" w:lineRule="auto"/>
        <w:rPr>
          <w:rFonts w:ascii="宋体" w:hAnsi="宋体"/>
          <w:color w:val="auto"/>
          <w:sz w:val="24"/>
        </w:rPr>
      </w:pPr>
      <w:bookmarkStart w:id="679" w:name="_Toc503536340"/>
      <w:bookmarkStart w:id="680" w:name="_Toc454359429"/>
      <w:r>
        <w:rPr>
          <w:rFonts w:hint="eastAsia" w:ascii="宋体" w:hAnsi="宋体"/>
          <w:color w:val="auto"/>
          <w:sz w:val="24"/>
        </w:rPr>
        <w:t>二、工程承包范围</w:t>
      </w:r>
      <w:bookmarkEnd w:id="679"/>
      <w:bookmarkEnd w:id="680"/>
    </w:p>
    <w:p w14:paraId="76CB209B">
      <w:pPr>
        <w:spacing w:line="360" w:lineRule="auto"/>
        <w:rPr>
          <w:rFonts w:ascii="宋体" w:hAnsi="宋体"/>
          <w:color w:val="auto"/>
          <w:sz w:val="24"/>
          <w:u w:val="single"/>
        </w:rPr>
      </w:pPr>
      <w:r>
        <w:rPr>
          <w:rFonts w:hint="eastAsia" w:ascii="宋体" w:hAnsi="宋体"/>
          <w:color w:val="auto"/>
          <w:sz w:val="24"/>
        </w:rPr>
        <w:t>承包范围：</w:t>
      </w:r>
      <w:r>
        <w:rPr>
          <w:rFonts w:hint="eastAsia" w:ascii="宋体" w:hAnsi="宋体"/>
          <w:color w:val="auto"/>
          <w:sz w:val="24"/>
          <w:u w:val="single"/>
          <w:lang w:val="en-US" w:eastAsia="zh-CN"/>
        </w:rPr>
        <w:t xml:space="preserve"> 共建美好家园项目-文慧园社区7-9号楼周边焕新升级改造项目去全部内容，包括拆除工程、新建工程、绿化工程等</w:t>
      </w:r>
      <w:r>
        <w:rPr>
          <w:rFonts w:hint="eastAsia" w:ascii="宋体" w:hAnsi="宋体"/>
          <w:color w:val="auto"/>
          <w:sz w:val="24"/>
          <w:u w:val="single"/>
        </w:rPr>
        <w:t xml:space="preserve"> </w:t>
      </w:r>
      <w:r>
        <w:rPr>
          <w:rFonts w:hint="eastAsia" w:ascii="宋体" w:hAnsi="宋体"/>
          <w:color w:val="auto"/>
          <w:sz w:val="24"/>
        </w:rPr>
        <w:t>。</w:t>
      </w:r>
    </w:p>
    <w:p w14:paraId="08E98FF7">
      <w:pPr>
        <w:spacing w:line="360" w:lineRule="auto"/>
        <w:rPr>
          <w:rFonts w:ascii="宋体" w:hAnsi="宋体"/>
          <w:b/>
          <w:color w:val="auto"/>
          <w:sz w:val="24"/>
          <w:u w:val="single"/>
        </w:rPr>
      </w:pPr>
      <w:r>
        <w:rPr>
          <w:rFonts w:hint="eastAsia" w:ascii="宋体" w:hAnsi="宋体"/>
          <w:color w:val="auto"/>
          <w:sz w:val="24"/>
        </w:rPr>
        <w:t>详细承包范围见</w:t>
      </w:r>
      <w:r>
        <w:rPr>
          <w:rFonts w:hint="eastAsia" w:ascii="宋体" w:hAnsi="宋体"/>
          <w:color w:val="auto"/>
          <w:sz w:val="24"/>
          <w:lang w:val="en-US" w:eastAsia="zh-CN"/>
        </w:rPr>
        <w:t>竞争性磋商文件</w:t>
      </w:r>
      <w:r>
        <w:rPr>
          <w:rFonts w:hint="eastAsia" w:ascii="宋体" w:hAnsi="宋体"/>
          <w:color w:val="auto"/>
          <w:sz w:val="24"/>
        </w:rPr>
        <w:t>“采购需求”。</w:t>
      </w:r>
    </w:p>
    <w:p w14:paraId="264BC13F">
      <w:pPr>
        <w:spacing w:line="360" w:lineRule="auto"/>
        <w:rPr>
          <w:rFonts w:ascii="宋体" w:hAnsi="宋体"/>
          <w:color w:val="auto"/>
          <w:sz w:val="24"/>
        </w:rPr>
      </w:pPr>
      <w:bookmarkStart w:id="681" w:name="_Toc454359430"/>
      <w:bookmarkStart w:id="682" w:name="_Toc503536341"/>
      <w:r>
        <w:rPr>
          <w:rFonts w:hint="eastAsia" w:ascii="宋体" w:hAnsi="宋体"/>
          <w:color w:val="auto"/>
          <w:sz w:val="24"/>
        </w:rPr>
        <w:t>三、合同工期</w:t>
      </w:r>
      <w:bookmarkEnd w:id="681"/>
      <w:bookmarkEnd w:id="682"/>
    </w:p>
    <w:p w14:paraId="37F28E04">
      <w:pPr>
        <w:spacing w:line="360" w:lineRule="auto"/>
        <w:rPr>
          <w:rFonts w:hint="eastAsia" w:ascii="宋体" w:hAnsi="宋体" w:eastAsia="宋体"/>
          <w:color w:val="auto"/>
          <w:sz w:val="24"/>
          <w:highlight w:val="none"/>
          <w:lang w:val="en-US" w:eastAsia="zh-CN"/>
        </w:rPr>
      </w:pPr>
      <w:r>
        <w:rPr>
          <w:rFonts w:hint="eastAsia" w:ascii="宋体" w:hAnsi="宋体"/>
          <w:color w:val="auto"/>
          <w:sz w:val="24"/>
          <w:highlight w:val="none"/>
          <w:lang w:val="en-US" w:eastAsia="zh-CN"/>
        </w:rPr>
        <w:t>拆除工程和新建工程：</w:t>
      </w:r>
    </w:p>
    <w:p w14:paraId="2BEB36E3">
      <w:pPr>
        <w:spacing w:line="360" w:lineRule="auto"/>
        <w:rPr>
          <w:rFonts w:ascii="宋体" w:hAnsi="宋体"/>
          <w:color w:val="auto"/>
          <w:sz w:val="24"/>
          <w:highlight w:val="none"/>
          <w:u w:val="single"/>
        </w:rPr>
      </w:pPr>
      <w:r>
        <w:rPr>
          <w:rFonts w:hint="eastAsia" w:ascii="宋体" w:hAnsi="宋体"/>
          <w:color w:val="auto"/>
          <w:sz w:val="24"/>
          <w:highlight w:val="none"/>
        </w:rPr>
        <w:t>计划开工日期：</w:t>
      </w:r>
      <w:r>
        <w:rPr>
          <w:rFonts w:hint="eastAsia" w:ascii="宋体" w:hAnsi="宋体"/>
          <w:color w:val="auto"/>
          <w:sz w:val="24"/>
          <w:highlight w:val="none"/>
          <w:u w:val="single"/>
          <w:lang w:val="en-US" w:eastAsia="zh-CN"/>
        </w:rPr>
        <w:t>2026</w:t>
      </w:r>
      <w:r>
        <w:rPr>
          <w:rFonts w:hint="eastAsia" w:ascii="宋体" w:hAnsi="宋体"/>
          <w:color w:val="auto"/>
          <w:sz w:val="24"/>
          <w:highlight w:val="none"/>
        </w:rPr>
        <w:t>年</w:t>
      </w:r>
      <w:r>
        <w:rPr>
          <w:rFonts w:hint="eastAsia" w:ascii="宋体" w:hAnsi="宋体"/>
          <w:color w:val="auto"/>
          <w:sz w:val="24"/>
          <w:highlight w:val="none"/>
          <w:u w:val="single"/>
          <w:lang w:val="en-US" w:eastAsia="zh-CN"/>
        </w:rPr>
        <w:t>10</w:t>
      </w:r>
      <w:r>
        <w:rPr>
          <w:rFonts w:hint="eastAsia" w:ascii="宋体" w:hAnsi="宋体"/>
          <w:color w:val="auto"/>
          <w:sz w:val="24"/>
          <w:highlight w:val="none"/>
        </w:rPr>
        <w:t>月</w:t>
      </w:r>
      <w:r>
        <w:rPr>
          <w:rFonts w:hint="eastAsia" w:ascii="宋体" w:hAnsi="宋体"/>
          <w:color w:val="auto"/>
          <w:sz w:val="24"/>
          <w:highlight w:val="none"/>
          <w:u w:val="single"/>
          <w:lang w:val="en-US" w:eastAsia="zh-CN"/>
        </w:rPr>
        <w:t>08</w:t>
      </w:r>
      <w:r>
        <w:rPr>
          <w:rFonts w:hint="eastAsia" w:ascii="宋体" w:hAnsi="宋体"/>
          <w:color w:val="auto"/>
          <w:sz w:val="24"/>
          <w:highlight w:val="none"/>
        </w:rPr>
        <w:t>日</w:t>
      </w:r>
    </w:p>
    <w:p w14:paraId="0E4689BB">
      <w:pPr>
        <w:spacing w:line="360" w:lineRule="auto"/>
        <w:rPr>
          <w:rFonts w:ascii="宋体" w:hAnsi="宋体"/>
          <w:color w:val="auto"/>
          <w:sz w:val="24"/>
          <w:highlight w:val="none"/>
          <w:u w:val="single"/>
        </w:rPr>
      </w:pPr>
      <w:r>
        <w:rPr>
          <w:rFonts w:hint="eastAsia" w:ascii="宋体" w:hAnsi="宋体"/>
          <w:color w:val="auto"/>
          <w:sz w:val="24"/>
          <w:highlight w:val="none"/>
        </w:rPr>
        <w:t>计划竣工日期：</w:t>
      </w:r>
      <w:r>
        <w:rPr>
          <w:rFonts w:hint="eastAsia" w:ascii="宋体" w:hAnsi="宋体"/>
          <w:color w:val="auto"/>
          <w:sz w:val="24"/>
          <w:highlight w:val="none"/>
          <w:u w:val="single"/>
          <w:lang w:val="en-US" w:eastAsia="zh-CN"/>
        </w:rPr>
        <w:t>2026</w:t>
      </w:r>
      <w:r>
        <w:rPr>
          <w:rFonts w:hint="eastAsia" w:ascii="宋体" w:hAnsi="宋体"/>
          <w:color w:val="auto"/>
          <w:sz w:val="24"/>
          <w:highlight w:val="none"/>
        </w:rPr>
        <w:t>年</w:t>
      </w:r>
      <w:r>
        <w:rPr>
          <w:rFonts w:hint="eastAsia" w:ascii="宋体" w:hAnsi="宋体"/>
          <w:color w:val="auto"/>
          <w:sz w:val="24"/>
          <w:highlight w:val="none"/>
          <w:u w:val="single"/>
          <w:lang w:val="en-US" w:eastAsia="zh-CN"/>
        </w:rPr>
        <w:t>12</w:t>
      </w:r>
      <w:r>
        <w:rPr>
          <w:rFonts w:hint="eastAsia" w:ascii="宋体" w:hAnsi="宋体"/>
          <w:color w:val="auto"/>
          <w:sz w:val="24"/>
          <w:highlight w:val="none"/>
        </w:rPr>
        <w:t>月</w:t>
      </w:r>
      <w:r>
        <w:rPr>
          <w:rFonts w:hint="eastAsia" w:ascii="宋体" w:hAnsi="宋体"/>
          <w:color w:val="auto"/>
          <w:sz w:val="24"/>
          <w:highlight w:val="none"/>
          <w:u w:val="single"/>
          <w:lang w:val="en-US" w:eastAsia="zh-CN"/>
        </w:rPr>
        <w:t>07</w:t>
      </w:r>
      <w:r>
        <w:rPr>
          <w:rFonts w:hint="eastAsia" w:ascii="宋体" w:hAnsi="宋体"/>
          <w:color w:val="auto"/>
          <w:sz w:val="24"/>
          <w:highlight w:val="none"/>
        </w:rPr>
        <w:t>日</w:t>
      </w:r>
    </w:p>
    <w:p w14:paraId="661507E6">
      <w:pPr>
        <w:spacing w:line="360" w:lineRule="auto"/>
        <w:rPr>
          <w:rFonts w:hint="eastAsia" w:ascii="宋体" w:hAnsi="宋体"/>
          <w:color w:val="auto"/>
          <w:sz w:val="24"/>
        </w:rPr>
      </w:pPr>
      <w:r>
        <w:rPr>
          <w:rFonts w:hint="eastAsia" w:ascii="宋体" w:hAnsi="宋体"/>
          <w:color w:val="auto"/>
          <w:sz w:val="24"/>
        </w:rPr>
        <w:t>工期总日历天数</w:t>
      </w:r>
      <w:r>
        <w:rPr>
          <w:rFonts w:hint="eastAsia" w:ascii="宋体" w:hAnsi="宋体"/>
          <w:color w:val="auto"/>
          <w:sz w:val="24"/>
          <w:u w:val="single"/>
          <w:lang w:val="en-US" w:eastAsia="zh-CN"/>
        </w:rPr>
        <w:t>60</w:t>
      </w:r>
      <w:r>
        <w:rPr>
          <w:rFonts w:hint="eastAsia" w:ascii="宋体" w:hAnsi="宋体"/>
          <w:color w:val="auto"/>
          <w:sz w:val="24"/>
        </w:rPr>
        <w:t>天，自监理人发出的开工通知中载明的开工日期起算。</w:t>
      </w:r>
    </w:p>
    <w:p w14:paraId="3F9003EA">
      <w:pPr>
        <w:spacing w:line="360" w:lineRule="auto"/>
        <w:rPr>
          <w:rFonts w:hint="eastAsia" w:ascii="宋体" w:hAnsi="宋体"/>
          <w:color w:val="auto"/>
          <w:sz w:val="24"/>
          <w:lang w:val="en-US" w:eastAsia="zh-CN"/>
        </w:rPr>
      </w:pPr>
      <w:r>
        <w:rPr>
          <w:rFonts w:hint="eastAsia" w:ascii="宋体" w:hAnsi="宋体"/>
          <w:color w:val="auto"/>
          <w:sz w:val="24"/>
          <w:lang w:val="en-US" w:eastAsia="zh-CN"/>
        </w:rPr>
        <w:t>绿化工程：</w:t>
      </w:r>
    </w:p>
    <w:p w14:paraId="0636F654">
      <w:pPr>
        <w:spacing w:line="360" w:lineRule="auto"/>
        <w:rPr>
          <w:rFonts w:ascii="宋体" w:hAnsi="宋体"/>
          <w:color w:val="auto"/>
          <w:sz w:val="24"/>
          <w:u w:val="single"/>
        </w:rPr>
      </w:pPr>
      <w:r>
        <w:rPr>
          <w:rFonts w:hint="eastAsia" w:ascii="宋体" w:hAnsi="宋体"/>
          <w:color w:val="auto"/>
          <w:sz w:val="24"/>
        </w:rPr>
        <w:t>计划开工日期：</w:t>
      </w:r>
      <w:r>
        <w:rPr>
          <w:rFonts w:hint="eastAsia" w:ascii="宋体" w:hAnsi="宋体"/>
          <w:color w:val="auto"/>
          <w:sz w:val="24"/>
          <w:u w:val="single"/>
          <w:lang w:val="en-US" w:eastAsia="zh-CN"/>
        </w:rPr>
        <w:t>2027</w:t>
      </w:r>
      <w:r>
        <w:rPr>
          <w:rFonts w:hint="eastAsia" w:ascii="宋体" w:hAnsi="宋体"/>
          <w:color w:val="auto"/>
          <w:sz w:val="24"/>
          <w:u w:val="single"/>
        </w:rPr>
        <w:t xml:space="preserve"> </w:t>
      </w:r>
      <w:r>
        <w:rPr>
          <w:rFonts w:hint="eastAsia" w:ascii="宋体" w:hAnsi="宋体"/>
          <w:color w:val="auto"/>
          <w:sz w:val="24"/>
        </w:rPr>
        <w:t>年</w:t>
      </w:r>
      <w:r>
        <w:rPr>
          <w:rFonts w:hint="eastAsia" w:ascii="宋体" w:hAnsi="宋体"/>
          <w:color w:val="auto"/>
          <w:sz w:val="24"/>
          <w:u w:val="single"/>
        </w:rPr>
        <w:t xml:space="preserve"> </w:t>
      </w:r>
      <w:r>
        <w:rPr>
          <w:rFonts w:hint="eastAsia" w:ascii="宋体" w:hAnsi="宋体"/>
          <w:color w:val="auto"/>
          <w:sz w:val="24"/>
          <w:u w:val="single"/>
          <w:lang w:val="en-US" w:eastAsia="zh-CN"/>
        </w:rPr>
        <w:t xml:space="preserve">4 </w:t>
      </w:r>
      <w:r>
        <w:rPr>
          <w:rFonts w:hint="eastAsia" w:ascii="宋体" w:hAnsi="宋体"/>
          <w:color w:val="auto"/>
          <w:sz w:val="24"/>
        </w:rPr>
        <w:t>月</w:t>
      </w:r>
      <w:r>
        <w:rPr>
          <w:rFonts w:hint="eastAsia" w:ascii="宋体" w:hAnsi="宋体"/>
          <w:color w:val="auto"/>
          <w:sz w:val="24"/>
          <w:u w:val="single"/>
        </w:rPr>
        <w:t xml:space="preserve"> </w:t>
      </w:r>
      <w:r>
        <w:rPr>
          <w:rFonts w:hint="eastAsia" w:ascii="宋体" w:hAnsi="宋体"/>
          <w:color w:val="auto"/>
          <w:sz w:val="24"/>
          <w:u w:val="single"/>
          <w:lang w:val="en-US" w:eastAsia="zh-CN"/>
        </w:rPr>
        <w:t>1</w:t>
      </w:r>
      <w:r>
        <w:rPr>
          <w:rFonts w:hint="eastAsia" w:ascii="宋体" w:hAnsi="宋体"/>
          <w:color w:val="auto"/>
          <w:sz w:val="24"/>
          <w:u w:val="single"/>
        </w:rPr>
        <w:t xml:space="preserve"> </w:t>
      </w:r>
      <w:r>
        <w:rPr>
          <w:rFonts w:hint="eastAsia" w:ascii="宋体" w:hAnsi="宋体"/>
          <w:color w:val="auto"/>
          <w:sz w:val="24"/>
        </w:rPr>
        <w:t>日</w:t>
      </w:r>
    </w:p>
    <w:p w14:paraId="08D277A2">
      <w:pPr>
        <w:spacing w:line="360" w:lineRule="auto"/>
        <w:rPr>
          <w:rFonts w:ascii="宋体" w:hAnsi="宋体"/>
          <w:color w:val="auto"/>
          <w:sz w:val="24"/>
          <w:u w:val="single"/>
        </w:rPr>
      </w:pPr>
      <w:r>
        <w:rPr>
          <w:rFonts w:hint="eastAsia" w:ascii="宋体" w:hAnsi="宋体"/>
          <w:color w:val="auto"/>
          <w:sz w:val="24"/>
        </w:rPr>
        <w:t>计划竣工日期：</w:t>
      </w:r>
      <w:r>
        <w:rPr>
          <w:rFonts w:hint="eastAsia" w:ascii="宋体" w:hAnsi="宋体"/>
          <w:color w:val="auto"/>
          <w:sz w:val="24"/>
          <w:u w:val="single"/>
          <w:lang w:val="en-US" w:eastAsia="zh-CN"/>
        </w:rPr>
        <w:t>2027</w:t>
      </w:r>
      <w:r>
        <w:rPr>
          <w:rFonts w:hint="eastAsia" w:ascii="宋体" w:hAnsi="宋体"/>
          <w:color w:val="auto"/>
          <w:sz w:val="24"/>
        </w:rPr>
        <w:t>年</w:t>
      </w:r>
      <w:r>
        <w:rPr>
          <w:rFonts w:hint="eastAsia" w:ascii="宋体" w:hAnsi="宋体"/>
          <w:color w:val="auto"/>
          <w:sz w:val="24"/>
          <w:u w:val="single"/>
        </w:rPr>
        <w:t xml:space="preserve"> </w:t>
      </w:r>
      <w:r>
        <w:rPr>
          <w:rFonts w:hint="eastAsia" w:ascii="宋体" w:hAnsi="宋体"/>
          <w:color w:val="auto"/>
          <w:sz w:val="24"/>
          <w:u w:val="single"/>
          <w:lang w:val="en-US" w:eastAsia="zh-CN"/>
        </w:rPr>
        <w:t>4</w:t>
      </w:r>
      <w:r>
        <w:rPr>
          <w:rFonts w:hint="eastAsia" w:ascii="宋体" w:hAnsi="宋体"/>
          <w:color w:val="auto"/>
          <w:sz w:val="24"/>
          <w:u w:val="single"/>
        </w:rPr>
        <w:t xml:space="preserve"> </w:t>
      </w:r>
      <w:r>
        <w:rPr>
          <w:rFonts w:hint="eastAsia" w:ascii="宋体" w:hAnsi="宋体"/>
          <w:color w:val="auto"/>
          <w:sz w:val="24"/>
        </w:rPr>
        <w:t>月</w:t>
      </w:r>
      <w:r>
        <w:rPr>
          <w:rFonts w:hint="eastAsia" w:ascii="宋体" w:hAnsi="宋体"/>
          <w:color w:val="auto"/>
          <w:sz w:val="24"/>
          <w:u w:val="single"/>
        </w:rPr>
        <w:t xml:space="preserve"> </w:t>
      </w:r>
      <w:r>
        <w:rPr>
          <w:rFonts w:hint="eastAsia" w:ascii="宋体" w:hAnsi="宋体"/>
          <w:color w:val="auto"/>
          <w:sz w:val="24"/>
          <w:u w:val="single"/>
          <w:lang w:val="en-US" w:eastAsia="zh-CN"/>
        </w:rPr>
        <w:t>30</w:t>
      </w:r>
      <w:r>
        <w:rPr>
          <w:rFonts w:hint="eastAsia" w:ascii="宋体" w:hAnsi="宋体"/>
          <w:color w:val="auto"/>
          <w:sz w:val="24"/>
          <w:u w:val="single"/>
        </w:rPr>
        <w:t xml:space="preserve"> </w:t>
      </w:r>
      <w:r>
        <w:rPr>
          <w:rFonts w:hint="eastAsia" w:ascii="宋体" w:hAnsi="宋体"/>
          <w:color w:val="auto"/>
          <w:sz w:val="24"/>
        </w:rPr>
        <w:t>日</w:t>
      </w:r>
    </w:p>
    <w:p w14:paraId="5895AF39">
      <w:pPr>
        <w:spacing w:line="360" w:lineRule="auto"/>
        <w:rPr>
          <w:rFonts w:hint="eastAsia" w:ascii="宋体" w:hAnsi="宋体"/>
          <w:color w:val="auto"/>
          <w:sz w:val="24"/>
        </w:rPr>
      </w:pPr>
      <w:r>
        <w:rPr>
          <w:rFonts w:hint="eastAsia" w:ascii="宋体" w:hAnsi="宋体"/>
          <w:color w:val="auto"/>
          <w:sz w:val="24"/>
        </w:rPr>
        <w:t>工期总日历天数</w:t>
      </w:r>
      <w:r>
        <w:rPr>
          <w:rFonts w:hint="eastAsia" w:ascii="宋体" w:hAnsi="宋体"/>
          <w:color w:val="auto"/>
          <w:sz w:val="24"/>
          <w:u w:val="single"/>
          <w:lang w:val="en-US" w:eastAsia="zh-CN"/>
        </w:rPr>
        <w:t>30</w:t>
      </w:r>
      <w:r>
        <w:rPr>
          <w:rFonts w:hint="eastAsia" w:ascii="宋体" w:hAnsi="宋体"/>
          <w:color w:val="auto"/>
          <w:sz w:val="24"/>
        </w:rPr>
        <w:t>天，自监理人发出的开工通知中载明的开工日期起算。</w:t>
      </w:r>
    </w:p>
    <w:p w14:paraId="502E6286">
      <w:pPr>
        <w:spacing w:line="360" w:lineRule="auto"/>
        <w:rPr>
          <w:rFonts w:ascii="宋体" w:hAnsi="宋体"/>
          <w:color w:val="auto"/>
          <w:sz w:val="24"/>
        </w:rPr>
      </w:pPr>
      <w:bookmarkStart w:id="683" w:name="_Toc454359431"/>
      <w:bookmarkStart w:id="684" w:name="_Toc503536342"/>
      <w:r>
        <w:rPr>
          <w:rFonts w:hint="eastAsia" w:ascii="宋体" w:hAnsi="宋体"/>
          <w:color w:val="auto"/>
          <w:sz w:val="24"/>
        </w:rPr>
        <w:t>四、质量标准</w:t>
      </w:r>
      <w:bookmarkEnd w:id="683"/>
      <w:bookmarkEnd w:id="684"/>
    </w:p>
    <w:p w14:paraId="2D290876">
      <w:pPr>
        <w:spacing w:line="360" w:lineRule="auto"/>
        <w:rPr>
          <w:rFonts w:ascii="宋体" w:hAnsi="宋体"/>
          <w:color w:val="auto"/>
          <w:sz w:val="24"/>
          <w:u w:val="single"/>
        </w:rPr>
      </w:pPr>
      <w:r>
        <w:rPr>
          <w:rFonts w:hint="eastAsia" w:ascii="宋体" w:hAnsi="宋体"/>
          <w:color w:val="auto"/>
          <w:sz w:val="24"/>
        </w:rPr>
        <w:t>工程质量标准：</w:t>
      </w:r>
      <w:r>
        <w:rPr>
          <w:rFonts w:hint="eastAsia" w:ascii="宋体" w:hAnsi="宋体"/>
          <w:color w:val="auto"/>
          <w:sz w:val="24"/>
          <w:u w:val="single"/>
        </w:rPr>
        <w:t xml:space="preserve">   合格    </w:t>
      </w:r>
    </w:p>
    <w:p w14:paraId="3C41D42E">
      <w:pPr>
        <w:spacing w:line="360" w:lineRule="auto"/>
        <w:rPr>
          <w:rFonts w:ascii="宋体" w:hAnsi="宋体"/>
          <w:color w:val="auto"/>
          <w:sz w:val="24"/>
        </w:rPr>
      </w:pPr>
      <w:bookmarkStart w:id="685" w:name="_Toc454359432"/>
      <w:bookmarkStart w:id="686" w:name="_Toc503536343"/>
      <w:r>
        <w:rPr>
          <w:rFonts w:hint="eastAsia" w:ascii="宋体" w:hAnsi="宋体"/>
          <w:color w:val="auto"/>
          <w:sz w:val="24"/>
        </w:rPr>
        <w:t>五、合同形式</w:t>
      </w:r>
      <w:bookmarkEnd w:id="685"/>
      <w:bookmarkEnd w:id="686"/>
    </w:p>
    <w:p w14:paraId="2518DB38">
      <w:pPr>
        <w:spacing w:line="360" w:lineRule="auto"/>
        <w:rPr>
          <w:rFonts w:ascii="宋体" w:hAnsi="宋体"/>
          <w:b/>
          <w:color w:val="auto"/>
          <w:sz w:val="24"/>
          <w:u w:val="single"/>
        </w:rPr>
      </w:pPr>
      <w:r>
        <w:rPr>
          <w:rFonts w:hint="eastAsia" w:ascii="宋体" w:hAnsi="宋体"/>
          <w:color w:val="auto"/>
          <w:sz w:val="24"/>
        </w:rPr>
        <w:t xml:space="preserve">本合同采用 </w:t>
      </w:r>
      <w:r>
        <w:rPr>
          <w:rFonts w:hint="eastAsia" w:ascii="宋体" w:hAnsi="宋体"/>
          <w:color w:val="auto"/>
          <w:sz w:val="24"/>
          <w:u w:val="single"/>
        </w:rPr>
        <w:t xml:space="preserve">  固定综合单价  </w:t>
      </w:r>
      <w:r>
        <w:rPr>
          <w:rFonts w:hint="eastAsia" w:ascii="宋体" w:hAnsi="宋体"/>
          <w:color w:val="auto"/>
          <w:sz w:val="24"/>
        </w:rPr>
        <w:t xml:space="preserve"> 合同形式</w:t>
      </w:r>
      <w:r>
        <w:rPr>
          <w:rFonts w:ascii="宋体" w:hAnsi="宋体"/>
          <w:color w:val="auto"/>
          <w:sz w:val="24"/>
        </w:rPr>
        <w:t>。</w:t>
      </w:r>
    </w:p>
    <w:p w14:paraId="0F039B1B">
      <w:pPr>
        <w:spacing w:line="360" w:lineRule="auto"/>
        <w:rPr>
          <w:rFonts w:ascii="宋体" w:hAnsi="宋体"/>
          <w:bCs/>
          <w:color w:val="auto"/>
          <w:sz w:val="24"/>
        </w:rPr>
      </w:pPr>
      <w:bookmarkStart w:id="687" w:name="_Toc503536344"/>
      <w:bookmarkStart w:id="688" w:name="_Toc454359433"/>
      <w:r>
        <w:rPr>
          <w:rFonts w:hint="eastAsia" w:ascii="宋体" w:hAnsi="宋体"/>
          <w:bCs/>
          <w:color w:val="auto"/>
          <w:sz w:val="24"/>
        </w:rPr>
        <w:t>六、签约合同价</w:t>
      </w:r>
      <w:bookmarkEnd w:id="687"/>
      <w:bookmarkEnd w:id="688"/>
    </w:p>
    <w:p w14:paraId="14BA4913">
      <w:pPr>
        <w:spacing w:line="360" w:lineRule="auto"/>
        <w:rPr>
          <w:rFonts w:ascii="宋体" w:hAnsi="宋体"/>
          <w:color w:val="auto"/>
          <w:sz w:val="24"/>
        </w:rPr>
      </w:pPr>
      <w:r>
        <w:rPr>
          <w:rFonts w:hint="eastAsia" w:ascii="宋体" w:hAnsi="宋体"/>
          <w:color w:val="auto"/>
          <w:sz w:val="24"/>
        </w:rPr>
        <w:t>金额 （大写）：</w:t>
      </w:r>
      <w:r>
        <w:rPr>
          <w:rFonts w:hint="eastAsia" w:ascii="宋体" w:hAnsi="宋体"/>
          <w:color w:val="auto"/>
          <w:sz w:val="24"/>
          <w:u w:val="single"/>
        </w:rPr>
        <w:t xml:space="preserve">                  </w:t>
      </w:r>
      <w:r>
        <w:rPr>
          <w:rFonts w:hint="eastAsia" w:ascii="宋体" w:hAnsi="宋体"/>
          <w:color w:val="auto"/>
          <w:sz w:val="24"/>
        </w:rPr>
        <w:t>（人民币）</w:t>
      </w:r>
    </w:p>
    <w:p w14:paraId="6F763977">
      <w:pPr>
        <w:spacing w:line="360" w:lineRule="auto"/>
        <w:rPr>
          <w:rFonts w:ascii="宋体" w:hAnsi="宋体"/>
          <w:color w:val="auto"/>
          <w:sz w:val="24"/>
        </w:rPr>
      </w:pPr>
      <w:r>
        <w:rPr>
          <w:rFonts w:hint="eastAsia" w:ascii="宋体" w:hAnsi="宋体"/>
          <w:color w:val="auto"/>
          <w:sz w:val="24"/>
        </w:rPr>
        <w:t xml:space="preserve">          （小写）：</w:t>
      </w:r>
      <w:r>
        <w:rPr>
          <w:rFonts w:hint="eastAsia" w:ascii="宋体" w:hAnsi="宋体"/>
          <w:color w:val="auto"/>
          <w:sz w:val="24"/>
          <w:u w:val="single"/>
        </w:rPr>
        <w:t xml:space="preserve">               </w:t>
      </w:r>
      <w:r>
        <w:rPr>
          <w:rFonts w:hint="eastAsia" w:ascii="宋体" w:hAnsi="宋体"/>
          <w:color w:val="auto"/>
          <w:sz w:val="24"/>
        </w:rPr>
        <w:t>元</w:t>
      </w:r>
    </w:p>
    <w:p w14:paraId="5F165FAA">
      <w:pPr>
        <w:spacing w:line="360" w:lineRule="auto"/>
        <w:rPr>
          <w:rFonts w:ascii="宋体" w:hAnsi="宋体"/>
          <w:color w:val="auto"/>
          <w:sz w:val="24"/>
        </w:rPr>
      </w:pPr>
      <w:r>
        <w:rPr>
          <w:rFonts w:hint="eastAsia" w:ascii="宋体" w:hAnsi="宋体"/>
          <w:color w:val="auto"/>
          <w:sz w:val="24"/>
        </w:rPr>
        <w:t>其中：安全文明施工费：</w:t>
      </w:r>
      <w:r>
        <w:rPr>
          <w:rFonts w:hint="eastAsia" w:ascii="宋体" w:hAnsi="宋体"/>
          <w:color w:val="auto"/>
          <w:sz w:val="24"/>
          <w:u w:val="single"/>
        </w:rPr>
        <w:t xml:space="preserve">             </w:t>
      </w:r>
      <w:r>
        <w:rPr>
          <w:rFonts w:hint="eastAsia" w:ascii="宋体" w:hAnsi="宋体"/>
          <w:color w:val="auto"/>
          <w:sz w:val="24"/>
        </w:rPr>
        <w:t>元</w:t>
      </w:r>
    </w:p>
    <w:p w14:paraId="41116D35">
      <w:pPr>
        <w:spacing w:line="360" w:lineRule="auto"/>
        <w:rPr>
          <w:rFonts w:ascii="宋体" w:hAnsi="宋体"/>
          <w:bCs/>
          <w:color w:val="auto"/>
          <w:sz w:val="24"/>
        </w:rPr>
      </w:pPr>
      <w:bookmarkStart w:id="689" w:name="_Toc454359434"/>
      <w:bookmarkStart w:id="690" w:name="_Toc503536345"/>
      <w:r>
        <w:rPr>
          <w:rFonts w:hint="eastAsia" w:ascii="宋体" w:hAnsi="宋体"/>
          <w:bCs/>
          <w:color w:val="auto"/>
          <w:sz w:val="24"/>
        </w:rPr>
        <w:t>七、承包人项目经理：</w:t>
      </w:r>
      <w:bookmarkEnd w:id="689"/>
      <w:bookmarkEnd w:id="690"/>
    </w:p>
    <w:p w14:paraId="6BD08A8D">
      <w:pPr>
        <w:spacing w:line="360" w:lineRule="auto"/>
        <w:rPr>
          <w:rFonts w:ascii="宋体" w:hAnsi="宋体"/>
          <w:color w:val="auto"/>
          <w:sz w:val="24"/>
        </w:rPr>
      </w:pPr>
      <w:r>
        <w:rPr>
          <w:rFonts w:hint="eastAsia" w:ascii="宋体" w:hAnsi="宋体"/>
          <w:color w:val="auto"/>
          <w:sz w:val="24"/>
        </w:rPr>
        <w:t>姓名：</w:t>
      </w:r>
      <w:r>
        <w:rPr>
          <w:rFonts w:hint="eastAsia" w:ascii="宋体" w:hAnsi="宋体"/>
          <w:color w:val="auto"/>
          <w:sz w:val="24"/>
          <w:u w:val="single"/>
        </w:rPr>
        <w:t xml:space="preserve">    </w:t>
      </w:r>
      <w:r>
        <w:rPr>
          <w:rFonts w:hint="eastAsia" w:ascii="宋体" w:hAnsi="宋体"/>
          <w:color w:val="auto"/>
          <w:sz w:val="24"/>
        </w:rPr>
        <w:t xml:space="preserve"> ；            职称：</w:t>
      </w:r>
      <w:r>
        <w:rPr>
          <w:rFonts w:hint="eastAsia" w:ascii="宋体" w:hAnsi="宋体"/>
          <w:color w:val="auto"/>
          <w:sz w:val="24"/>
          <w:u w:val="single"/>
        </w:rPr>
        <w:t xml:space="preserve">   </w:t>
      </w:r>
      <w:r>
        <w:rPr>
          <w:rFonts w:hint="eastAsia" w:ascii="宋体" w:hAnsi="宋体"/>
          <w:color w:val="auto"/>
          <w:sz w:val="24"/>
        </w:rPr>
        <w:t>；</w:t>
      </w:r>
    </w:p>
    <w:p w14:paraId="2719C4D7">
      <w:pPr>
        <w:spacing w:line="360" w:lineRule="auto"/>
        <w:rPr>
          <w:rFonts w:ascii="宋体" w:hAnsi="宋体"/>
          <w:color w:val="auto"/>
          <w:sz w:val="24"/>
        </w:rPr>
      </w:pPr>
      <w:r>
        <w:rPr>
          <w:rFonts w:hint="eastAsia" w:ascii="宋体" w:hAnsi="宋体"/>
          <w:color w:val="auto"/>
          <w:sz w:val="24"/>
        </w:rPr>
        <w:t>身份证号：</w:t>
      </w:r>
      <w:r>
        <w:rPr>
          <w:rFonts w:hint="eastAsia" w:ascii="宋体" w:hAnsi="宋体"/>
          <w:color w:val="auto"/>
          <w:sz w:val="24"/>
          <w:u w:val="single"/>
        </w:rPr>
        <w:t xml:space="preserve">      </w:t>
      </w:r>
      <w:r>
        <w:rPr>
          <w:rFonts w:hint="eastAsia" w:ascii="宋体" w:hAnsi="宋体"/>
          <w:color w:val="auto"/>
          <w:sz w:val="24"/>
        </w:rPr>
        <w:t>；建造师执业资格证书号：</w:t>
      </w:r>
      <w:r>
        <w:rPr>
          <w:rFonts w:hint="eastAsia" w:ascii="宋体" w:hAnsi="宋体"/>
          <w:color w:val="auto"/>
          <w:sz w:val="24"/>
          <w:u w:val="single"/>
        </w:rPr>
        <w:t xml:space="preserve">     </w:t>
      </w:r>
      <w:r>
        <w:rPr>
          <w:rFonts w:hint="eastAsia" w:ascii="宋体" w:hAnsi="宋体"/>
          <w:color w:val="auto"/>
          <w:sz w:val="24"/>
        </w:rPr>
        <w:t>；</w:t>
      </w:r>
    </w:p>
    <w:p w14:paraId="4E53F65B">
      <w:pPr>
        <w:spacing w:line="360" w:lineRule="auto"/>
        <w:rPr>
          <w:rFonts w:ascii="宋体" w:hAnsi="宋体"/>
          <w:color w:val="auto"/>
          <w:sz w:val="24"/>
        </w:rPr>
      </w:pPr>
      <w:r>
        <w:rPr>
          <w:rFonts w:hint="eastAsia" w:ascii="宋体" w:hAnsi="宋体"/>
          <w:color w:val="auto"/>
          <w:sz w:val="24"/>
        </w:rPr>
        <w:t>建造师注册证书号:</w:t>
      </w:r>
      <w:r>
        <w:rPr>
          <w:rFonts w:hint="eastAsia" w:ascii="宋体" w:hAnsi="宋体" w:cs="宋体"/>
          <w:color w:val="auto"/>
          <w:sz w:val="24"/>
          <w:u w:val="single"/>
        </w:rPr>
        <w:t xml:space="preserve">    </w:t>
      </w:r>
      <w:r>
        <w:rPr>
          <w:rFonts w:hint="eastAsia" w:ascii="宋体" w:hAnsi="宋体"/>
          <w:color w:val="auto"/>
          <w:sz w:val="24"/>
          <w:u w:val="single"/>
        </w:rPr>
        <w:t xml:space="preserve"> </w:t>
      </w:r>
      <w:r>
        <w:rPr>
          <w:rFonts w:hint="eastAsia" w:ascii="宋体" w:hAnsi="宋体"/>
          <w:color w:val="auto"/>
          <w:sz w:val="24"/>
        </w:rPr>
        <w:t>。</w:t>
      </w:r>
    </w:p>
    <w:p w14:paraId="59333FEE">
      <w:pPr>
        <w:spacing w:line="360" w:lineRule="auto"/>
        <w:rPr>
          <w:rFonts w:ascii="宋体" w:hAnsi="宋体"/>
          <w:color w:val="auto"/>
          <w:sz w:val="24"/>
        </w:rPr>
      </w:pPr>
      <w:r>
        <w:rPr>
          <w:rFonts w:hint="eastAsia" w:ascii="宋体" w:hAnsi="宋体"/>
          <w:color w:val="auto"/>
          <w:sz w:val="24"/>
        </w:rPr>
        <w:t>建造师执业印章号:</w:t>
      </w:r>
      <w:r>
        <w:rPr>
          <w:rFonts w:hint="eastAsia" w:ascii="宋体" w:hAnsi="宋体"/>
          <w:color w:val="auto"/>
          <w:sz w:val="24"/>
          <w:u w:val="single"/>
        </w:rPr>
        <w:t xml:space="preserve">   </w:t>
      </w:r>
      <w:r>
        <w:rPr>
          <w:rFonts w:hint="eastAsia" w:ascii="宋体" w:hAnsi="宋体" w:cs="宋体"/>
          <w:color w:val="auto"/>
          <w:sz w:val="24"/>
          <w:u w:val="single"/>
        </w:rPr>
        <w:t xml:space="preserve"> </w:t>
      </w:r>
      <w:r>
        <w:rPr>
          <w:rFonts w:hint="eastAsia" w:ascii="宋体" w:hAnsi="宋体"/>
          <w:color w:val="auto"/>
          <w:sz w:val="24"/>
          <w:u w:val="single"/>
        </w:rPr>
        <w:t xml:space="preserve"> </w:t>
      </w:r>
      <w:r>
        <w:rPr>
          <w:rFonts w:hint="eastAsia" w:ascii="宋体" w:hAnsi="宋体"/>
          <w:color w:val="auto"/>
          <w:sz w:val="24"/>
        </w:rPr>
        <w:t>。</w:t>
      </w:r>
    </w:p>
    <w:p w14:paraId="05924C3F">
      <w:pPr>
        <w:spacing w:line="360" w:lineRule="auto"/>
        <w:rPr>
          <w:rFonts w:ascii="宋体" w:hAnsi="宋体"/>
          <w:color w:val="auto"/>
          <w:sz w:val="24"/>
        </w:rPr>
      </w:pPr>
      <w:r>
        <w:rPr>
          <w:rFonts w:hint="eastAsia" w:ascii="宋体" w:hAnsi="宋体"/>
          <w:color w:val="auto"/>
          <w:sz w:val="24"/>
        </w:rPr>
        <w:t>安全生产考核合格证书号：</w:t>
      </w:r>
      <w:r>
        <w:rPr>
          <w:rFonts w:hint="eastAsia" w:ascii="宋体" w:hAnsi="宋体"/>
          <w:color w:val="auto"/>
          <w:sz w:val="24"/>
          <w:u w:val="single"/>
        </w:rPr>
        <w:t xml:space="preserve">     </w:t>
      </w:r>
      <w:r>
        <w:rPr>
          <w:rFonts w:hint="eastAsia" w:ascii="宋体" w:hAnsi="宋体"/>
          <w:color w:val="auto"/>
          <w:sz w:val="24"/>
        </w:rPr>
        <w:t>。</w:t>
      </w:r>
    </w:p>
    <w:p w14:paraId="4039ADE6">
      <w:pPr>
        <w:spacing w:line="360" w:lineRule="auto"/>
        <w:rPr>
          <w:rFonts w:ascii="宋体" w:hAnsi="宋体"/>
          <w:color w:val="auto"/>
          <w:sz w:val="24"/>
        </w:rPr>
      </w:pPr>
      <w:bookmarkStart w:id="691" w:name="_Toc503536346"/>
      <w:bookmarkStart w:id="692" w:name="_Toc454359435"/>
      <w:r>
        <w:rPr>
          <w:rFonts w:hint="eastAsia" w:ascii="宋体" w:hAnsi="宋体"/>
          <w:color w:val="auto"/>
          <w:sz w:val="24"/>
        </w:rPr>
        <w:t>八、合同文件的组成</w:t>
      </w:r>
      <w:bookmarkEnd w:id="691"/>
      <w:bookmarkEnd w:id="692"/>
    </w:p>
    <w:p w14:paraId="768A5C40">
      <w:pPr>
        <w:spacing w:line="360" w:lineRule="auto"/>
        <w:rPr>
          <w:rFonts w:ascii="宋体" w:hAnsi="宋体"/>
          <w:color w:val="auto"/>
          <w:sz w:val="24"/>
        </w:rPr>
      </w:pPr>
      <w:r>
        <w:rPr>
          <w:rFonts w:hint="eastAsia" w:ascii="宋体" w:hAnsi="宋体"/>
          <w:color w:val="auto"/>
          <w:sz w:val="24"/>
        </w:rPr>
        <w:t xml:space="preserve"> 下列文件共同构成合同文件：</w:t>
      </w:r>
    </w:p>
    <w:p w14:paraId="6F3FF93B">
      <w:pPr>
        <w:spacing w:line="360" w:lineRule="auto"/>
        <w:rPr>
          <w:rFonts w:ascii="宋体" w:hAnsi="宋体" w:cs="Arial"/>
          <w:color w:val="auto"/>
          <w:sz w:val="24"/>
        </w:rPr>
      </w:pPr>
      <w:r>
        <w:rPr>
          <w:rFonts w:hint="eastAsia" w:ascii="宋体" w:hAnsi="宋体" w:cs="Arial"/>
          <w:color w:val="auto"/>
          <w:sz w:val="24"/>
        </w:rPr>
        <w:t>（1）合同协议书；</w:t>
      </w:r>
    </w:p>
    <w:p w14:paraId="2222FCEF">
      <w:pPr>
        <w:spacing w:line="360" w:lineRule="auto"/>
        <w:rPr>
          <w:rFonts w:ascii="宋体" w:hAnsi="宋体" w:cs="Arial"/>
          <w:color w:val="auto"/>
          <w:sz w:val="24"/>
        </w:rPr>
      </w:pPr>
      <w:r>
        <w:rPr>
          <w:rFonts w:hint="eastAsia" w:ascii="宋体" w:hAnsi="宋体" w:cs="Arial"/>
          <w:color w:val="auto"/>
          <w:sz w:val="24"/>
        </w:rPr>
        <w:t>（2）</w:t>
      </w:r>
      <w:r>
        <w:rPr>
          <w:rFonts w:hint="eastAsia" w:ascii="宋体" w:hAnsi="宋体" w:cs="Arial"/>
          <w:color w:val="auto"/>
          <w:sz w:val="24"/>
          <w:lang w:val="en-US" w:eastAsia="zh-CN"/>
        </w:rPr>
        <w:t>成交结果通知书</w:t>
      </w:r>
      <w:r>
        <w:rPr>
          <w:rFonts w:hint="eastAsia" w:ascii="宋体" w:hAnsi="宋体" w:cs="Arial"/>
          <w:color w:val="auto"/>
          <w:sz w:val="24"/>
        </w:rPr>
        <w:t>；</w:t>
      </w:r>
    </w:p>
    <w:p w14:paraId="203B7604">
      <w:pPr>
        <w:spacing w:line="360" w:lineRule="auto"/>
        <w:rPr>
          <w:rFonts w:ascii="宋体" w:hAnsi="宋体" w:cs="Arial"/>
          <w:color w:val="auto"/>
          <w:sz w:val="24"/>
        </w:rPr>
      </w:pPr>
      <w:r>
        <w:rPr>
          <w:rFonts w:hint="eastAsia" w:ascii="宋体" w:hAnsi="宋体" w:cs="Arial"/>
          <w:color w:val="auto"/>
          <w:sz w:val="24"/>
        </w:rPr>
        <w:t>（3）投标函及投标函附录；</w:t>
      </w:r>
    </w:p>
    <w:p w14:paraId="729CFC72">
      <w:pPr>
        <w:spacing w:line="360" w:lineRule="auto"/>
        <w:rPr>
          <w:rFonts w:ascii="宋体" w:hAnsi="宋体" w:cs="Arial"/>
          <w:color w:val="auto"/>
          <w:sz w:val="24"/>
        </w:rPr>
      </w:pPr>
      <w:r>
        <w:rPr>
          <w:rFonts w:hint="eastAsia" w:ascii="宋体" w:hAnsi="宋体" w:cs="Arial"/>
          <w:color w:val="auto"/>
          <w:sz w:val="24"/>
        </w:rPr>
        <w:t>（4）专用合同条款；</w:t>
      </w:r>
    </w:p>
    <w:p w14:paraId="42399151">
      <w:pPr>
        <w:spacing w:line="360" w:lineRule="auto"/>
        <w:rPr>
          <w:rFonts w:ascii="宋体" w:hAnsi="宋体" w:cs="Arial"/>
          <w:color w:val="auto"/>
          <w:sz w:val="24"/>
        </w:rPr>
      </w:pPr>
      <w:r>
        <w:rPr>
          <w:rFonts w:hint="eastAsia" w:ascii="宋体" w:hAnsi="宋体" w:cs="Arial"/>
          <w:color w:val="auto"/>
          <w:sz w:val="24"/>
        </w:rPr>
        <w:t>（5）通用合同条款；</w:t>
      </w:r>
    </w:p>
    <w:p w14:paraId="49A6D6DF">
      <w:pPr>
        <w:spacing w:line="360" w:lineRule="auto"/>
        <w:rPr>
          <w:rFonts w:ascii="宋体" w:hAnsi="宋体" w:cs="Arial"/>
          <w:color w:val="auto"/>
          <w:sz w:val="24"/>
        </w:rPr>
      </w:pPr>
      <w:r>
        <w:rPr>
          <w:rFonts w:hint="eastAsia" w:ascii="宋体" w:hAnsi="宋体" w:cs="Arial"/>
          <w:color w:val="auto"/>
          <w:sz w:val="24"/>
        </w:rPr>
        <w:t>（6）</w:t>
      </w:r>
      <w:r>
        <w:rPr>
          <w:rFonts w:hint="eastAsia" w:ascii="宋体" w:hAnsi="宋体" w:cs="Arial"/>
          <w:color w:val="auto"/>
          <w:sz w:val="24"/>
          <w:lang w:val="en-US" w:eastAsia="zh-CN"/>
        </w:rPr>
        <w:t>竞争性磋商</w:t>
      </w:r>
      <w:r>
        <w:rPr>
          <w:rFonts w:hint="eastAsia" w:ascii="宋体" w:hAnsi="宋体" w:cs="Arial"/>
          <w:color w:val="auto"/>
          <w:sz w:val="24"/>
        </w:rPr>
        <w:t>文件；</w:t>
      </w:r>
    </w:p>
    <w:p w14:paraId="0FCBB469">
      <w:pPr>
        <w:spacing w:line="360" w:lineRule="auto"/>
        <w:rPr>
          <w:rFonts w:ascii="宋体" w:hAnsi="宋体" w:cs="Arial"/>
          <w:color w:val="auto"/>
          <w:sz w:val="24"/>
        </w:rPr>
      </w:pPr>
      <w:r>
        <w:rPr>
          <w:rFonts w:hint="eastAsia" w:ascii="宋体" w:hAnsi="宋体" w:cs="Arial"/>
          <w:color w:val="auto"/>
          <w:sz w:val="24"/>
        </w:rPr>
        <w:t>（7）</w:t>
      </w:r>
      <w:r>
        <w:rPr>
          <w:rFonts w:hint="eastAsia" w:ascii="宋体" w:hAnsi="宋体" w:cs="Arial"/>
          <w:color w:val="auto"/>
          <w:sz w:val="24"/>
          <w:lang w:val="en-US" w:eastAsia="zh-CN"/>
        </w:rPr>
        <w:t>采购需求</w:t>
      </w:r>
      <w:r>
        <w:rPr>
          <w:rFonts w:hint="eastAsia" w:ascii="宋体" w:hAnsi="宋体" w:cs="Arial"/>
          <w:color w:val="auto"/>
          <w:sz w:val="24"/>
        </w:rPr>
        <w:t>；</w:t>
      </w:r>
    </w:p>
    <w:p w14:paraId="07B31EDF">
      <w:pPr>
        <w:spacing w:line="360" w:lineRule="auto"/>
        <w:rPr>
          <w:rFonts w:ascii="宋体" w:hAnsi="宋体" w:cs="Arial"/>
          <w:color w:val="auto"/>
          <w:sz w:val="24"/>
        </w:rPr>
      </w:pPr>
      <w:r>
        <w:rPr>
          <w:rFonts w:hint="eastAsia" w:ascii="宋体" w:hAnsi="宋体" w:cs="Arial"/>
          <w:color w:val="auto"/>
          <w:sz w:val="24"/>
        </w:rPr>
        <w:t>（8）</w:t>
      </w:r>
      <w:r>
        <w:rPr>
          <w:rFonts w:hint="eastAsia" w:ascii="宋体" w:hAnsi="宋体" w:cs="Arial"/>
          <w:color w:val="auto"/>
          <w:sz w:val="24"/>
          <w:lang w:val="en-US" w:eastAsia="zh-CN"/>
        </w:rPr>
        <w:t>图纸</w:t>
      </w:r>
      <w:r>
        <w:rPr>
          <w:rFonts w:hint="eastAsia" w:ascii="宋体" w:hAnsi="宋体" w:cs="Arial"/>
          <w:color w:val="auto"/>
          <w:sz w:val="24"/>
        </w:rPr>
        <w:t>；</w:t>
      </w:r>
    </w:p>
    <w:p w14:paraId="4F770D09">
      <w:pPr>
        <w:spacing w:line="360" w:lineRule="auto"/>
        <w:rPr>
          <w:rFonts w:hint="default" w:ascii="宋体" w:hAnsi="宋体" w:eastAsia="宋体" w:cs="Arial"/>
          <w:color w:val="auto"/>
          <w:sz w:val="24"/>
          <w:lang w:val="en-US" w:eastAsia="zh-CN"/>
        </w:rPr>
      </w:pPr>
      <w:r>
        <w:rPr>
          <w:rFonts w:hint="eastAsia" w:ascii="宋体" w:hAnsi="宋体" w:cs="Arial"/>
          <w:color w:val="auto"/>
          <w:sz w:val="24"/>
        </w:rPr>
        <w:t>（9）</w:t>
      </w:r>
      <w:r>
        <w:rPr>
          <w:rFonts w:hint="eastAsia" w:ascii="宋体" w:hAnsi="宋体" w:cs="Arial"/>
          <w:color w:val="auto"/>
          <w:sz w:val="24"/>
          <w:lang w:val="en-US" w:eastAsia="zh-CN"/>
        </w:rPr>
        <w:t>施工组织设计。</w:t>
      </w:r>
    </w:p>
    <w:p w14:paraId="6ABF08F9">
      <w:pPr>
        <w:spacing w:line="360" w:lineRule="auto"/>
        <w:rPr>
          <w:rFonts w:ascii="宋体" w:hAnsi="宋体"/>
          <w:color w:val="auto"/>
          <w:sz w:val="24"/>
        </w:rPr>
      </w:pPr>
      <w:r>
        <w:rPr>
          <w:rFonts w:ascii="宋体" w:hAnsi="宋体"/>
          <w:color w:val="auto"/>
          <w:sz w:val="24"/>
        </w:rPr>
        <w:t>上述文件互相补充和解释，如有不明确或不一致之处，以合同约定次序在先者为准。</w:t>
      </w:r>
    </w:p>
    <w:p w14:paraId="22C4FA0E">
      <w:pPr>
        <w:spacing w:line="360" w:lineRule="auto"/>
        <w:rPr>
          <w:rFonts w:ascii="宋体" w:hAnsi="宋体"/>
          <w:color w:val="auto"/>
          <w:sz w:val="24"/>
        </w:rPr>
      </w:pPr>
      <w:bookmarkStart w:id="693" w:name="_Toc454359436"/>
      <w:bookmarkStart w:id="694" w:name="_Toc503536347"/>
      <w:r>
        <w:rPr>
          <w:rFonts w:hint="eastAsia" w:ascii="宋体" w:hAnsi="宋体"/>
          <w:color w:val="auto"/>
          <w:sz w:val="24"/>
        </w:rPr>
        <w:t>九、本协议书中有关词语定义与合同条款中的定义相同。</w:t>
      </w:r>
      <w:bookmarkEnd w:id="693"/>
      <w:bookmarkEnd w:id="694"/>
    </w:p>
    <w:p w14:paraId="4CCA59CE">
      <w:pPr>
        <w:spacing w:line="360" w:lineRule="auto"/>
        <w:rPr>
          <w:rFonts w:ascii="宋体" w:hAnsi="宋体"/>
          <w:color w:val="auto"/>
          <w:sz w:val="24"/>
        </w:rPr>
      </w:pPr>
      <w:bookmarkStart w:id="695" w:name="_Toc503536348"/>
      <w:bookmarkStart w:id="696" w:name="_Toc454359437"/>
      <w:r>
        <w:rPr>
          <w:rFonts w:hint="eastAsia" w:ascii="宋体" w:hAnsi="宋体"/>
          <w:color w:val="auto"/>
          <w:sz w:val="24"/>
        </w:rPr>
        <w:t>十、承包人承诺按照合同约定进行施工、竣工、交付并承担质量缺陷保修责任。</w:t>
      </w:r>
      <w:bookmarkEnd w:id="695"/>
      <w:bookmarkEnd w:id="696"/>
    </w:p>
    <w:p w14:paraId="3F9DA05A">
      <w:pPr>
        <w:spacing w:line="360" w:lineRule="auto"/>
        <w:rPr>
          <w:rFonts w:ascii="宋体" w:hAnsi="宋体"/>
          <w:color w:val="auto"/>
          <w:sz w:val="24"/>
        </w:rPr>
      </w:pPr>
      <w:bookmarkStart w:id="697" w:name="_Toc454359438"/>
      <w:bookmarkStart w:id="698" w:name="_Toc503536349"/>
      <w:r>
        <w:rPr>
          <w:rFonts w:hint="eastAsia" w:ascii="宋体" w:hAnsi="宋体"/>
          <w:color w:val="auto"/>
          <w:sz w:val="24"/>
        </w:rPr>
        <w:t>十一、发包人承诺按照合同约定的条件、期限和方式向承包人支付合同价款。</w:t>
      </w:r>
      <w:bookmarkEnd w:id="697"/>
      <w:bookmarkEnd w:id="698"/>
    </w:p>
    <w:p w14:paraId="088FD214">
      <w:pPr>
        <w:spacing w:line="360" w:lineRule="auto"/>
        <w:rPr>
          <w:rFonts w:ascii="宋体" w:hAnsi="宋体"/>
          <w:color w:val="auto"/>
          <w:sz w:val="24"/>
          <w:u w:val="single"/>
        </w:rPr>
      </w:pPr>
      <w:bookmarkStart w:id="699" w:name="_Toc503536350"/>
      <w:bookmarkStart w:id="700" w:name="_Toc454359439"/>
      <w:r>
        <w:rPr>
          <w:rFonts w:hint="eastAsia" w:ascii="宋体" w:hAnsi="宋体"/>
          <w:color w:val="auto"/>
          <w:sz w:val="24"/>
        </w:rPr>
        <w:t>十二、本协议书连同其他合同文件正本一式两份，合同双方各执一份；副本一式</w:t>
      </w:r>
      <w:bookmarkEnd w:id="699"/>
      <w:bookmarkEnd w:id="700"/>
      <w:r>
        <w:rPr>
          <w:rFonts w:hint="eastAsia" w:ascii="宋体" w:hAnsi="宋体"/>
          <w:color w:val="auto"/>
          <w:sz w:val="24"/>
          <w:u w:val="single"/>
        </w:rPr>
        <w:t xml:space="preserve"> 陆 </w:t>
      </w:r>
    </w:p>
    <w:p w14:paraId="2B27637B">
      <w:pPr>
        <w:spacing w:line="360" w:lineRule="auto"/>
        <w:rPr>
          <w:rFonts w:ascii="宋体" w:hAnsi="宋体"/>
          <w:color w:val="auto"/>
          <w:sz w:val="24"/>
        </w:rPr>
      </w:pPr>
      <w:r>
        <w:rPr>
          <w:rFonts w:hint="eastAsia" w:ascii="宋体" w:hAnsi="宋体"/>
          <w:color w:val="auto"/>
          <w:sz w:val="24"/>
        </w:rPr>
        <w:t>份，其中一份在合同报送建设行政主管部门备案时留存。</w:t>
      </w:r>
    </w:p>
    <w:p w14:paraId="3FAEE86E">
      <w:pPr>
        <w:numPr>
          <w:ilvl w:val="0"/>
          <w:numId w:val="12"/>
        </w:numPr>
        <w:spacing w:line="360" w:lineRule="auto"/>
        <w:rPr>
          <w:rFonts w:ascii="宋体" w:hAnsi="宋体"/>
          <w:color w:val="auto"/>
          <w:sz w:val="24"/>
        </w:rPr>
      </w:pPr>
      <w:bookmarkStart w:id="701" w:name="_Toc454359440"/>
      <w:bookmarkStart w:id="702" w:name="_Toc503536351"/>
      <w:r>
        <w:rPr>
          <w:rFonts w:ascii="宋体" w:hAnsi="宋体"/>
          <w:color w:val="auto"/>
          <w:sz w:val="24"/>
        </w:rPr>
        <w:t>合同未尽事宜，双方另行签订补充协议</w:t>
      </w:r>
      <w:r>
        <w:rPr>
          <w:rFonts w:hint="eastAsia" w:ascii="宋体" w:hAnsi="宋体"/>
          <w:color w:val="auto"/>
          <w:sz w:val="24"/>
        </w:rPr>
        <w:t>，但不得背离本协议第八条所约定的合同文件的实质性内容</w:t>
      </w:r>
      <w:r>
        <w:rPr>
          <w:rFonts w:ascii="宋体" w:hAnsi="宋体"/>
          <w:color w:val="auto"/>
          <w:sz w:val="24"/>
        </w:rPr>
        <w:t>。补充协议是合同</w:t>
      </w:r>
      <w:r>
        <w:rPr>
          <w:rFonts w:hint="eastAsia" w:ascii="宋体" w:hAnsi="宋体"/>
          <w:color w:val="auto"/>
          <w:sz w:val="24"/>
        </w:rPr>
        <w:t>文件</w:t>
      </w:r>
      <w:r>
        <w:rPr>
          <w:rFonts w:ascii="宋体" w:hAnsi="宋体"/>
          <w:color w:val="auto"/>
          <w:sz w:val="24"/>
        </w:rPr>
        <w:t>的组成部分。</w:t>
      </w:r>
      <w:bookmarkEnd w:id="701"/>
      <w:bookmarkEnd w:id="702"/>
    </w:p>
    <w:p w14:paraId="3E8F1149">
      <w:pPr>
        <w:widowControl w:val="0"/>
        <w:numPr>
          <w:ilvl w:val="0"/>
          <w:numId w:val="0"/>
        </w:numPr>
        <w:spacing w:line="360" w:lineRule="auto"/>
        <w:jc w:val="both"/>
        <w:rPr>
          <w:rFonts w:ascii="宋体" w:hAnsi="宋体"/>
          <w:color w:val="auto"/>
          <w:sz w:val="24"/>
        </w:rPr>
      </w:pPr>
    </w:p>
    <w:p w14:paraId="58B44AF9">
      <w:pPr>
        <w:widowControl w:val="0"/>
        <w:numPr>
          <w:ilvl w:val="0"/>
          <w:numId w:val="0"/>
        </w:numPr>
        <w:spacing w:line="360" w:lineRule="auto"/>
        <w:jc w:val="both"/>
        <w:rPr>
          <w:rFonts w:ascii="宋体" w:hAnsi="宋体"/>
          <w:color w:val="auto"/>
          <w:sz w:val="24"/>
        </w:rPr>
      </w:pPr>
    </w:p>
    <w:p w14:paraId="5CD77E6A">
      <w:pPr>
        <w:widowControl w:val="0"/>
        <w:numPr>
          <w:ilvl w:val="0"/>
          <w:numId w:val="0"/>
        </w:numPr>
        <w:spacing w:line="360" w:lineRule="auto"/>
        <w:jc w:val="both"/>
        <w:rPr>
          <w:rFonts w:ascii="宋体" w:hAnsi="宋体"/>
          <w:color w:val="auto"/>
          <w:sz w:val="24"/>
        </w:rPr>
      </w:pPr>
    </w:p>
    <w:p w14:paraId="57ED5766">
      <w:pPr>
        <w:spacing w:line="360" w:lineRule="auto"/>
        <w:rPr>
          <w:rFonts w:ascii="宋体" w:hAnsi="宋体"/>
          <w:color w:val="auto"/>
          <w:sz w:val="24"/>
          <w:u w:val="single"/>
        </w:rPr>
      </w:pPr>
      <w:r>
        <w:rPr>
          <w:rFonts w:ascii="宋体" w:hAnsi="宋体"/>
          <w:b/>
          <w:bCs/>
          <w:color w:val="auto"/>
          <w:sz w:val="24"/>
        </w:rPr>
        <w:t>发包人：</w:t>
      </w:r>
      <w:r>
        <w:rPr>
          <w:rFonts w:hint="eastAsia" w:ascii="宋体" w:hAnsi="宋体"/>
          <w:color w:val="auto"/>
          <w:sz w:val="24"/>
          <w:u w:val="single"/>
        </w:rPr>
        <w:t xml:space="preserve">                </w:t>
      </w:r>
      <w:r>
        <w:rPr>
          <w:rFonts w:hint="eastAsia" w:ascii="宋体" w:hAnsi="宋体"/>
          <w:color w:val="auto"/>
          <w:sz w:val="24"/>
        </w:rPr>
        <w:t xml:space="preserve"> </w:t>
      </w:r>
      <w:r>
        <w:rPr>
          <w:rFonts w:ascii="宋体" w:hAnsi="宋体"/>
          <w:color w:val="auto"/>
          <w:sz w:val="24"/>
        </w:rPr>
        <w:t xml:space="preserve">       </w:t>
      </w:r>
      <w:r>
        <w:rPr>
          <w:rFonts w:hint="eastAsia" w:ascii="宋体" w:hAnsi="宋体"/>
          <w:color w:val="auto"/>
          <w:sz w:val="24"/>
        </w:rPr>
        <w:t xml:space="preserve">        </w:t>
      </w:r>
      <w:r>
        <w:rPr>
          <w:rFonts w:ascii="宋体" w:hAnsi="宋体"/>
          <w:color w:val="auto"/>
          <w:sz w:val="24"/>
        </w:rPr>
        <w:t xml:space="preserve"> </w:t>
      </w:r>
      <w:r>
        <w:rPr>
          <w:rFonts w:ascii="宋体" w:hAnsi="宋体"/>
          <w:b/>
          <w:bCs/>
          <w:color w:val="auto"/>
          <w:sz w:val="24"/>
        </w:rPr>
        <w:t>承包人：</w:t>
      </w:r>
      <w:r>
        <w:rPr>
          <w:rFonts w:hint="eastAsia" w:ascii="宋体" w:hAnsi="宋体"/>
          <w:color w:val="auto"/>
          <w:sz w:val="24"/>
          <w:u w:val="single"/>
        </w:rPr>
        <w:t xml:space="preserve">                  </w:t>
      </w:r>
    </w:p>
    <w:p w14:paraId="47C57DC7">
      <w:pPr>
        <w:spacing w:line="360" w:lineRule="auto"/>
        <w:rPr>
          <w:rFonts w:ascii="宋体" w:hAnsi="宋体"/>
          <w:color w:val="auto"/>
          <w:sz w:val="24"/>
          <w:u w:val="single"/>
        </w:rPr>
      </w:pPr>
      <w:r>
        <w:rPr>
          <w:rFonts w:ascii="宋体" w:hAnsi="宋体"/>
          <w:color w:val="auto"/>
          <w:sz w:val="24"/>
        </w:rPr>
        <w:t>（盖单位章）</w:t>
      </w:r>
      <w:r>
        <w:rPr>
          <w:rFonts w:hint="eastAsia" w:ascii="宋体" w:hAnsi="宋体"/>
          <w:color w:val="auto"/>
          <w:sz w:val="24"/>
        </w:rPr>
        <w:t xml:space="preserve"> </w:t>
      </w:r>
      <w:r>
        <w:rPr>
          <w:rFonts w:ascii="宋体" w:hAnsi="宋体"/>
          <w:color w:val="auto"/>
          <w:sz w:val="24"/>
        </w:rPr>
        <w:t xml:space="preserve">                                （盖单位章）</w:t>
      </w:r>
    </w:p>
    <w:p w14:paraId="204201E3">
      <w:pPr>
        <w:spacing w:line="360" w:lineRule="auto"/>
        <w:rPr>
          <w:rFonts w:ascii="宋体" w:hAnsi="宋体"/>
          <w:color w:val="auto"/>
          <w:sz w:val="24"/>
        </w:rPr>
      </w:pPr>
      <w:r>
        <w:rPr>
          <w:rFonts w:ascii="宋体" w:hAnsi="宋体"/>
          <w:b/>
          <w:bCs/>
          <w:color w:val="auto"/>
          <w:sz w:val="24"/>
        </w:rPr>
        <w:t>法定代表人或其</w:t>
      </w:r>
      <w:r>
        <w:rPr>
          <w:rFonts w:hint="eastAsia" w:ascii="宋体" w:hAnsi="宋体"/>
          <w:color w:val="auto"/>
          <w:sz w:val="24"/>
        </w:rPr>
        <w:t xml:space="preserve">                           </w:t>
      </w:r>
      <w:r>
        <w:rPr>
          <w:rFonts w:ascii="宋体" w:hAnsi="宋体"/>
          <w:b/>
          <w:bCs/>
          <w:color w:val="auto"/>
          <w:sz w:val="24"/>
        </w:rPr>
        <w:t>法定代表人或其</w:t>
      </w:r>
    </w:p>
    <w:p w14:paraId="5C787188">
      <w:pPr>
        <w:spacing w:line="360" w:lineRule="auto"/>
        <w:rPr>
          <w:rFonts w:ascii="宋体" w:hAnsi="宋体"/>
          <w:color w:val="auto"/>
          <w:sz w:val="24"/>
        </w:rPr>
      </w:pPr>
      <w:r>
        <w:rPr>
          <w:rFonts w:ascii="宋体" w:hAnsi="宋体"/>
          <w:b/>
          <w:bCs/>
          <w:color w:val="auto"/>
          <w:sz w:val="24"/>
        </w:rPr>
        <w:t>委托代理人：</w:t>
      </w:r>
      <w:r>
        <w:rPr>
          <w:rFonts w:ascii="宋体" w:hAnsi="宋体"/>
          <w:color w:val="auto"/>
          <w:sz w:val="24"/>
          <w:u w:val="single"/>
        </w:rPr>
        <w:t xml:space="preserve">   </w:t>
      </w:r>
      <w:r>
        <w:rPr>
          <w:rFonts w:hint="eastAsia" w:ascii="宋体" w:hAnsi="宋体"/>
          <w:color w:val="auto"/>
          <w:sz w:val="24"/>
          <w:u w:val="single"/>
        </w:rPr>
        <w:t xml:space="preserve">         </w:t>
      </w:r>
      <w:r>
        <w:rPr>
          <w:rFonts w:ascii="宋体" w:hAnsi="宋体"/>
          <w:color w:val="auto"/>
          <w:sz w:val="24"/>
          <w:u w:val="single"/>
        </w:rPr>
        <w:t xml:space="preserve"> </w:t>
      </w:r>
      <w:r>
        <w:rPr>
          <w:rFonts w:ascii="宋体" w:hAnsi="宋体"/>
          <w:color w:val="auto"/>
          <w:sz w:val="24"/>
        </w:rPr>
        <w:t>（签字</w:t>
      </w:r>
      <w:r>
        <w:rPr>
          <w:rFonts w:hint="eastAsia" w:ascii="宋体" w:hAnsi="宋体"/>
          <w:color w:val="auto"/>
          <w:sz w:val="24"/>
        </w:rPr>
        <w:t>或盖章</w:t>
      </w:r>
      <w:r>
        <w:rPr>
          <w:rFonts w:ascii="宋体" w:hAnsi="宋体"/>
          <w:color w:val="auto"/>
          <w:sz w:val="24"/>
        </w:rPr>
        <w:t>）</w:t>
      </w:r>
      <w:r>
        <w:rPr>
          <w:rFonts w:hint="eastAsia" w:ascii="宋体" w:hAnsi="宋体"/>
          <w:color w:val="auto"/>
          <w:sz w:val="24"/>
        </w:rPr>
        <w:t xml:space="preserve"> </w:t>
      </w:r>
      <w:r>
        <w:rPr>
          <w:rFonts w:hint="eastAsia" w:ascii="宋体" w:hAnsi="宋体"/>
          <w:b/>
          <w:bCs/>
          <w:color w:val="auto"/>
          <w:sz w:val="24"/>
        </w:rPr>
        <w:t xml:space="preserve"> </w:t>
      </w:r>
      <w:r>
        <w:rPr>
          <w:rFonts w:ascii="宋体" w:hAnsi="宋体"/>
          <w:b/>
          <w:bCs/>
          <w:color w:val="auto"/>
          <w:sz w:val="24"/>
        </w:rPr>
        <w:t>委托代理人：</w:t>
      </w:r>
      <w:r>
        <w:rPr>
          <w:rFonts w:ascii="宋体" w:hAnsi="宋体"/>
          <w:color w:val="auto"/>
          <w:sz w:val="24"/>
          <w:u w:val="single"/>
        </w:rPr>
        <w:t xml:space="preserve">  </w:t>
      </w:r>
      <w:r>
        <w:rPr>
          <w:rFonts w:hint="eastAsia" w:ascii="宋体" w:hAnsi="宋体"/>
          <w:color w:val="auto"/>
          <w:sz w:val="24"/>
          <w:u w:val="single"/>
        </w:rPr>
        <w:t xml:space="preserve">      </w:t>
      </w:r>
      <w:r>
        <w:rPr>
          <w:rFonts w:ascii="宋体" w:hAnsi="宋体"/>
          <w:color w:val="auto"/>
          <w:sz w:val="24"/>
          <w:u w:val="single"/>
        </w:rPr>
        <w:t xml:space="preserve"> </w:t>
      </w:r>
      <w:r>
        <w:rPr>
          <w:rFonts w:hint="eastAsia" w:ascii="宋体" w:hAnsi="宋体"/>
          <w:color w:val="auto"/>
          <w:sz w:val="24"/>
          <w:u w:val="single"/>
        </w:rPr>
        <w:t xml:space="preserve"> </w:t>
      </w:r>
      <w:r>
        <w:rPr>
          <w:rFonts w:ascii="宋体" w:hAnsi="宋体"/>
          <w:color w:val="auto"/>
          <w:sz w:val="24"/>
          <w:u w:val="single"/>
        </w:rPr>
        <w:t xml:space="preserve">  </w:t>
      </w:r>
      <w:r>
        <w:rPr>
          <w:rFonts w:ascii="宋体" w:hAnsi="宋体"/>
          <w:color w:val="auto"/>
          <w:sz w:val="24"/>
        </w:rPr>
        <w:t>（签字</w:t>
      </w:r>
      <w:r>
        <w:rPr>
          <w:rFonts w:hint="eastAsia" w:ascii="宋体" w:hAnsi="宋体"/>
          <w:color w:val="auto"/>
          <w:sz w:val="24"/>
        </w:rPr>
        <w:t>或盖章</w:t>
      </w:r>
      <w:r>
        <w:rPr>
          <w:rFonts w:ascii="宋体" w:hAnsi="宋体"/>
          <w:color w:val="auto"/>
          <w:sz w:val="24"/>
        </w:rPr>
        <w:t>）</w:t>
      </w:r>
    </w:p>
    <w:p w14:paraId="59B9E483">
      <w:pPr>
        <w:spacing w:line="360" w:lineRule="auto"/>
        <w:rPr>
          <w:rFonts w:ascii="宋体" w:hAnsi="宋体"/>
          <w:color w:val="auto"/>
          <w:sz w:val="24"/>
        </w:rPr>
      </w:pPr>
      <w:r>
        <w:rPr>
          <w:rFonts w:ascii="宋体" w:hAnsi="宋体"/>
          <w:color w:val="auto"/>
          <w:sz w:val="24"/>
          <w:u w:val="single"/>
        </w:rPr>
        <w:t xml:space="preserve">   </w:t>
      </w:r>
      <w:r>
        <w:rPr>
          <w:rFonts w:hint="eastAsia" w:ascii="宋体" w:hAnsi="宋体"/>
          <w:color w:val="auto"/>
          <w:sz w:val="24"/>
          <w:u w:val="single"/>
        </w:rPr>
        <w:t xml:space="preserve"> </w:t>
      </w:r>
      <w:r>
        <w:rPr>
          <w:rFonts w:ascii="宋体" w:hAnsi="宋体"/>
          <w:color w:val="auto"/>
          <w:sz w:val="24"/>
          <w:u w:val="single"/>
        </w:rPr>
        <w:t xml:space="preserve">   </w:t>
      </w:r>
      <w:r>
        <w:rPr>
          <w:rFonts w:ascii="宋体" w:hAnsi="宋体"/>
          <w:color w:val="auto"/>
          <w:sz w:val="24"/>
        </w:rPr>
        <w:t>年</w:t>
      </w:r>
      <w:r>
        <w:rPr>
          <w:rFonts w:ascii="宋体" w:hAnsi="宋体"/>
          <w:color w:val="auto"/>
          <w:sz w:val="24"/>
          <w:u w:val="single"/>
        </w:rPr>
        <w:t xml:space="preserve">  </w:t>
      </w:r>
      <w:r>
        <w:rPr>
          <w:rFonts w:hint="eastAsia" w:ascii="宋体" w:hAnsi="宋体"/>
          <w:color w:val="auto"/>
          <w:sz w:val="24"/>
          <w:u w:val="single"/>
        </w:rPr>
        <w:t xml:space="preserve"> </w:t>
      </w:r>
      <w:r>
        <w:rPr>
          <w:rFonts w:ascii="宋体" w:hAnsi="宋体"/>
          <w:color w:val="auto"/>
          <w:sz w:val="24"/>
          <w:u w:val="single"/>
        </w:rPr>
        <w:t xml:space="preserve">  </w:t>
      </w:r>
      <w:r>
        <w:rPr>
          <w:rFonts w:ascii="宋体" w:hAnsi="宋体"/>
          <w:color w:val="auto"/>
          <w:sz w:val="24"/>
        </w:rPr>
        <w:t xml:space="preserve">月 </w:t>
      </w:r>
      <w:r>
        <w:rPr>
          <w:rFonts w:ascii="宋体" w:hAnsi="宋体"/>
          <w:color w:val="auto"/>
          <w:sz w:val="24"/>
          <w:u w:val="single"/>
        </w:rPr>
        <w:t xml:space="preserve">     </w:t>
      </w:r>
      <w:r>
        <w:rPr>
          <w:rFonts w:ascii="宋体" w:hAnsi="宋体"/>
          <w:color w:val="auto"/>
          <w:sz w:val="24"/>
        </w:rPr>
        <w:t xml:space="preserve"> 日</w:t>
      </w:r>
      <w:r>
        <w:rPr>
          <w:rFonts w:hint="eastAsia" w:ascii="宋体" w:hAnsi="宋体"/>
          <w:color w:val="auto"/>
          <w:sz w:val="24"/>
        </w:rPr>
        <w:t xml:space="preserve">               </w:t>
      </w:r>
      <w:r>
        <w:rPr>
          <w:rFonts w:ascii="宋体" w:hAnsi="宋体"/>
          <w:color w:val="auto"/>
          <w:sz w:val="24"/>
          <w:u w:val="single"/>
        </w:rPr>
        <w:t xml:space="preserve">  </w:t>
      </w:r>
      <w:r>
        <w:rPr>
          <w:rFonts w:hint="eastAsia" w:ascii="宋体" w:hAnsi="宋体"/>
          <w:color w:val="auto"/>
          <w:sz w:val="24"/>
          <w:u w:val="single"/>
        </w:rPr>
        <w:t xml:space="preserve">  </w:t>
      </w:r>
      <w:r>
        <w:rPr>
          <w:rFonts w:ascii="宋体" w:hAnsi="宋体"/>
          <w:color w:val="auto"/>
          <w:sz w:val="24"/>
          <w:u w:val="single"/>
        </w:rPr>
        <w:t xml:space="preserve">   </w:t>
      </w:r>
      <w:r>
        <w:rPr>
          <w:rFonts w:ascii="宋体" w:hAnsi="宋体"/>
          <w:color w:val="auto"/>
          <w:sz w:val="24"/>
        </w:rPr>
        <w:t>年</w:t>
      </w:r>
      <w:r>
        <w:rPr>
          <w:rFonts w:ascii="宋体" w:hAnsi="宋体"/>
          <w:color w:val="auto"/>
          <w:sz w:val="24"/>
          <w:u w:val="single"/>
        </w:rPr>
        <w:t xml:space="preserve">  </w:t>
      </w:r>
      <w:r>
        <w:rPr>
          <w:rFonts w:hint="eastAsia" w:ascii="宋体" w:hAnsi="宋体"/>
          <w:color w:val="auto"/>
          <w:sz w:val="24"/>
          <w:u w:val="single"/>
        </w:rPr>
        <w:t xml:space="preserve"> </w:t>
      </w:r>
      <w:r>
        <w:rPr>
          <w:rFonts w:ascii="宋体" w:hAnsi="宋体"/>
          <w:color w:val="auto"/>
          <w:sz w:val="24"/>
          <w:u w:val="single"/>
        </w:rPr>
        <w:t xml:space="preserve">  </w:t>
      </w:r>
      <w:r>
        <w:rPr>
          <w:rFonts w:ascii="宋体" w:hAnsi="宋体"/>
          <w:color w:val="auto"/>
          <w:sz w:val="24"/>
        </w:rPr>
        <w:t xml:space="preserve">月 </w:t>
      </w:r>
      <w:r>
        <w:rPr>
          <w:rFonts w:ascii="宋体" w:hAnsi="宋体"/>
          <w:color w:val="auto"/>
          <w:sz w:val="24"/>
          <w:u w:val="single"/>
        </w:rPr>
        <w:t xml:space="preserve">  </w:t>
      </w:r>
      <w:r>
        <w:rPr>
          <w:rFonts w:hint="eastAsia" w:ascii="宋体" w:hAnsi="宋体"/>
          <w:color w:val="auto"/>
          <w:sz w:val="24"/>
          <w:u w:val="single"/>
        </w:rPr>
        <w:t xml:space="preserve"> </w:t>
      </w:r>
      <w:r>
        <w:rPr>
          <w:rFonts w:ascii="宋体" w:hAnsi="宋体"/>
          <w:color w:val="auto"/>
          <w:sz w:val="24"/>
          <w:u w:val="single"/>
        </w:rPr>
        <w:t xml:space="preserve">  </w:t>
      </w:r>
      <w:r>
        <w:rPr>
          <w:rFonts w:ascii="宋体" w:hAnsi="宋体"/>
          <w:color w:val="auto"/>
          <w:sz w:val="24"/>
        </w:rPr>
        <w:t>日</w:t>
      </w:r>
    </w:p>
    <w:p w14:paraId="6AF9A415">
      <w:pPr>
        <w:spacing w:line="360" w:lineRule="auto"/>
        <w:rPr>
          <w:rFonts w:ascii="宋体" w:hAnsi="宋体"/>
          <w:color w:val="auto"/>
          <w:sz w:val="24"/>
        </w:rPr>
      </w:pPr>
      <w:r>
        <w:rPr>
          <w:rFonts w:hint="eastAsia" w:ascii="宋体" w:hAnsi="宋体"/>
          <w:b/>
          <w:color w:val="auto"/>
          <w:sz w:val="24"/>
        </w:rPr>
        <w:t>签约地点：</w:t>
      </w:r>
      <w:r>
        <w:rPr>
          <w:rFonts w:hint="eastAsia" w:ascii="宋体" w:hAnsi="宋体"/>
          <w:color w:val="auto"/>
          <w:sz w:val="24"/>
          <w:u w:val="single"/>
        </w:rPr>
        <w:t xml:space="preserve">  北京市  </w:t>
      </w:r>
    </w:p>
    <w:p w14:paraId="4C38761F">
      <w:pPr>
        <w:spacing w:line="360" w:lineRule="auto"/>
        <w:rPr>
          <w:rFonts w:ascii="宋体" w:hAnsi="宋体"/>
          <w:color w:val="auto"/>
          <w:sz w:val="24"/>
        </w:rPr>
      </w:pPr>
      <w:r>
        <w:rPr>
          <w:rFonts w:ascii="宋体" w:hAnsi="宋体"/>
          <w:color w:val="auto"/>
          <w:sz w:val="24"/>
        </w:rPr>
        <w:br w:type="page"/>
      </w:r>
    </w:p>
    <w:p w14:paraId="6C8705A7">
      <w:pPr>
        <w:pStyle w:val="251"/>
        <w:jc w:val="center"/>
        <w:outlineLvl w:val="1"/>
        <w:rPr>
          <w:rFonts w:ascii="宋体" w:hAnsi="宋体" w:eastAsia="宋体"/>
          <w:b/>
          <w:bCs/>
          <w:color w:val="auto"/>
        </w:rPr>
      </w:pPr>
      <w:bookmarkStart w:id="703" w:name="_Toc131777963"/>
      <w:r>
        <w:rPr>
          <w:rFonts w:ascii="宋体" w:hAnsi="宋体" w:eastAsia="宋体"/>
          <w:b/>
          <w:bCs/>
          <w:color w:val="auto"/>
          <w:sz w:val="32"/>
          <w:szCs w:val="22"/>
        </w:rPr>
        <w:t>二、</w:t>
      </w:r>
      <w:r>
        <w:rPr>
          <w:rFonts w:hint="eastAsia" w:ascii="宋体" w:hAnsi="宋体" w:eastAsia="宋体"/>
          <w:b/>
          <w:bCs/>
          <w:color w:val="auto"/>
          <w:sz w:val="32"/>
          <w:szCs w:val="22"/>
        </w:rPr>
        <w:t>通用合同条款</w:t>
      </w:r>
      <w:bookmarkEnd w:id="703"/>
    </w:p>
    <w:p w14:paraId="314B18AF">
      <w:pPr>
        <w:spacing w:line="400" w:lineRule="exact"/>
        <w:rPr>
          <w:rFonts w:ascii="宋体" w:hAnsi="宋体"/>
          <w:color w:val="auto"/>
          <w:sz w:val="24"/>
        </w:rPr>
      </w:pPr>
    </w:p>
    <w:p w14:paraId="04F785BE">
      <w:pPr>
        <w:pStyle w:val="252"/>
        <w:outlineLvl w:val="2"/>
        <w:rPr>
          <w:rFonts w:ascii="宋体" w:hAnsi="宋体" w:eastAsia="宋体"/>
          <w:color w:val="auto"/>
          <w:sz w:val="24"/>
          <w:szCs w:val="24"/>
        </w:rPr>
      </w:pPr>
      <w:bookmarkStart w:id="704" w:name="_Toc342296262"/>
      <w:bookmarkStart w:id="705" w:name="_Toc338944704"/>
      <w:bookmarkStart w:id="706" w:name="_Toc131775193"/>
      <w:bookmarkStart w:id="707" w:name="_Toc131777964"/>
      <w:bookmarkStart w:id="708" w:name="_Toc503536087"/>
      <w:r>
        <w:rPr>
          <w:rFonts w:hint="eastAsia" w:ascii="宋体" w:hAnsi="宋体" w:eastAsia="宋体"/>
          <w:color w:val="auto"/>
          <w:sz w:val="24"/>
          <w:szCs w:val="24"/>
        </w:rPr>
        <w:t>1. 一般约定</w:t>
      </w:r>
      <w:bookmarkEnd w:id="704"/>
      <w:bookmarkEnd w:id="705"/>
      <w:bookmarkEnd w:id="706"/>
      <w:bookmarkEnd w:id="707"/>
      <w:bookmarkEnd w:id="708"/>
    </w:p>
    <w:p w14:paraId="448DA75B">
      <w:pPr>
        <w:pStyle w:val="251"/>
        <w:outlineLvl w:val="3"/>
        <w:rPr>
          <w:rFonts w:ascii="宋体" w:hAnsi="宋体" w:eastAsia="宋体"/>
          <w:color w:val="auto"/>
          <w:szCs w:val="24"/>
        </w:rPr>
      </w:pPr>
      <w:bookmarkStart w:id="709" w:name="_Toc454359177"/>
      <w:bookmarkStart w:id="710" w:name="_Toc342296263"/>
      <w:bookmarkStart w:id="711" w:name="_Toc131775194"/>
      <w:bookmarkStart w:id="712" w:name="_Toc131777965"/>
      <w:bookmarkStart w:id="713" w:name="_Toc503536088"/>
      <w:bookmarkStart w:id="714" w:name="_Toc338944705"/>
      <w:r>
        <w:rPr>
          <w:rFonts w:hint="eastAsia" w:ascii="宋体" w:hAnsi="宋体" w:eastAsia="宋体"/>
          <w:color w:val="auto"/>
          <w:szCs w:val="24"/>
        </w:rPr>
        <w:t>1.1 词语定义</w:t>
      </w:r>
      <w:bookmarkEnd w:id="709"/>
      <w:bookmarkEnd w:id="710"/>
      <w:bookmarkEnd w:id="711"/>
      <w:bookmarkEnd w:id="712"/>
      <w:bookmarkEnd w:id="713"/>
      <w:bookmarkEnd w:id="714"/>
    </w:p>
    <w:p w14:paraId="43AD7EEC">
      <w:pPr>
        <w:spacing w:line="400" w:lineRule="exact"/>
        <w:ind w:firstLine="480" w:firstLineChars="200"/>
        <w:rPr>
          <w:rFonts w:ascii="宋体" w:hAnsi="宋体"/>
          <w:color w:val="auto"/>
          <w:sz w:val="24"/>
        </w:rPr>
      </w:pPr>
      <w:r>
        <w:rPr>
          <w:rFonts w:hint="eastAsia" w:ascii="宋体" w:hAnsi="宋体"/>
          <w:color w:val="auto"/>
          <w:sz w:val="24"/>
        </w:rPr>
        <w:t>通用合同条款、专用合同条款中的下列词语应具有本款所赋予的含义。</w:t>
      </w:r>
    </w:p>
    <w:p w14:paraId="60862B6A">
      <w:pPr>
        <w:spacing w:line="400" w:lineRule="exact"/>
        <w:ind w:firstLine="480" w:firstLineChars="200"/>
        <w:rPr>
          <w:rFonts w:ascii="宋体" w:hAnsi="宋体"/>
          <w:color w:val="auto"/>
          <w:sz w:val="24"/>
        </w:rPr>
      </w:pPr>
      <w:r>
        <w:rPr>
          <w:rFonts w:hint="eastAsia" w:ascii="宋体" w:hAnsi="宋体"/>
          <w:color w:val="auto"/>
          <w:sz w:val="24"/>
        </w:rPr>
        <w:t>1.1.1 合同</w:t>
      </w:r>
    </w:p>
    <w:p w14:paraId="37145A7F">
      <w:pPr>
        <w:spacing w:line="400" w:lineRule="exact"/>
        <w:ind w:firstLine="820" w:firstLineChars="342"/>
        <w:rPr>
          <w:rFonts w:ascii="宋体" w:hAnsi="宋体"/>
          <w:color w:val="auto"/>
          <w:sz w:val="24"/>
        </w:rPr>
      </w:pPr>
      <w:r>
        <w:rPr>
          <w:rFonts w:hint="eastAsia" w:ascii="宋体" w:hAnsi="宋体"/>
          <w:color w:val="auto"/>
          <w:sz w:val="24"/>
        </w:rPr>
        <w:t>1.1.1.1 合同文件（或称合同）：指合同协议书、中标通知书、投标函及投标函附录、专用合同条款、通用合同条款、技术标准和要求、图纸、已标价工程量清单，以及其他合同文件。</w:t>
      </w:r>
    </w:p>
    <w:p w14:paraId="7DDA44D6">
      <w:pPr>
        <w:spacing w:line="400" w:lineRule="exact"/>
        <w:ind w:firstLine="820" w:firstLineChars="342"/>
        <w:rPr>
          <w:rFonts w:ascii="宋体" w:hAnsi="宋体"/>
          <w:color w:val="auto"/>
          <w:sz w:val="24"/>
        </w:rPr>
      </w:pPr>
      <w:r>
        <w:rPr>
          <w:rFonts w:hint="eastAsia" w:ascii="宋体" w:hAnsi="宋体"/>
          <w:color w:val="auto"/>
          <w:sz w:val="24"/>
        </w:rPr>
        <w:t>1.1.1.2 合同协议书：指第1.5款所指的合同协议书。</w:t>
      </w:r>
    </w:p>
    <w:p w14:paraId="53046389">
      <w:pPr>
        <w:spacing w:line="400" w:lineRule="exact"/>
        <w:ind w:firstLine="820" w:firstLineChars="342"/>
        <w:rPr>
          <w:rFonts w:ascii="宋体" w:hAnsi="宋体"/>
          <w:color w:val="auto"/>
          <w:sz w:val="24"/>
        </w:rPr>
      </w:pPr>
      <w:r>
        <w:rPr>
          <w:rFonts w:hint="eastAsia" w:ascii="宋体" w:hAnsi="宋体"/>
          <w:color w:val="auto"/>
          <w:sz w:val="24"/>
        </w:rPr>
        <w:t>1.1.1.3 中标通知书：指发包人通知承包人中标的函件。</w:t>
      </w:r>
    </w:p>
    <w:p w14:paraId="02BA2299">
      <w:pPr>
        <w:spacing w:line="400" w:lineRule="exact"/>
        <w:ind w:firstLine="820" w:firstLineChars="342"/>
        <w:rPr>
          <w:rFonts w:ascii="宋体" w:hAnsi="宋体"/>
          <w:dstrike/>
          <w:color w:val="auto"/>
          <w:sz w:val="24"/>
        </w:rPr>
      </w:pPr>
      <w:r>
        <w:rPr>
          <w:rFonts w:hint="eastAsia" w:ascii="宋体" w:hAnsi="宋体"/>
          <w:color w:val="auto"/>
          <w:sz w:val="24"/>
        </w:rPr>
        <w:t>1.1.1.4 投标函：指构成合同文件组成部分的由承包人填写并签署的投标函。</w:t>
      </w:r>
    </w:p>
    <w:p w14:paraId="647B81C4">
      <w:pPr>
        <w:spacing w:line="400" w:lineRule="exact"/>
        <w:ind w:firstLine="820" w:firstLineChars="342"/>
        <w:rPr>
          <w:rFonts w:ascii="宋体" w:hAnsi="宋体"/>
          <w:color w:val="auto"/>
          <w:sz w:val="24"/>
        </w:rPr>
      </w:pPr>
      <w:r>
        <w:rPr>
          <w:rFonts w:hint="eastAsia" w:ascii="宋体" w:hAnsi="宋体"/>
          <w:color w:val="auto"/>
          <w:sz w:val="24"/>
        </w:rPr>
        <w:t>1.1.1.5 投标函附录：指附在投标函后构成合同文件的投标函附录。</w:t>
      </w:r>
    </w:p>
    <w:p w14:paraId="2A5CE244">
      <w:pPr>
        <w:spacing w:line="400" w:lineRule="exact"/>
        <w:ind w:firstLine="820" w:firstLineChars="342"/>
        <w:rPr>
          <w:rFonts w:ascii="宋体" w:hAnsi="宋体"/>
          <w:color w:val="auto"/>
          <w:sz w:val="24"/>
        </w:rPr>
      </w:pPr>
      <w:r>
        <w:rPr>
          <w:rFonts w:hint="eastAsia" w:ascii="宋体" w:hAnsi="宋体"/>
          <w:color w:val="auto"/>
          <w:sz w:val="24"/>
        </w:rPr>
        <w:t>1.1.1.6 技术标准和要求：指构成合同文件组成部分的名为技术标准和要求的文件，包括合同双方当事人约定对其所作的修改或补充。</w:t>
      </w:r>
    </w:p>
    <w:p w14:paraId="694AC474">
      <w:pPr>
        <w:spacing w:line="400" w:lineRule="exact"/>
        <w:ind w:firstLine="820" w:firstLineChars="342"/>
        <w:rPr>
          <w:rFonts w:ascii="宋体" w:hAnsi="宋体"/>
          <w:color w:val="auto"/>
          <w:sz w:val="24"/>
        </w:rPr>
      </w:pPr>
      <w:r>
        <w:rPr>
          <w:rFonts w:hint="eastAsia" w:ascii="宋体" w:hAnsi="宋体"/>
          <w:color w:val="auto"/>
          <w:sz w:val="24"/>
        </w:rPr>
        <w:t>1.1.1.7图纸：指包含在合同中的工程图纸，以及由发包人按合同约定提供的任何补充和修改的图纸，包括配套的说明。</w:t>
      </w:r>
    </w:p>
    <w:p w14:paraId="1B9EFCD4">
      <w:pPr>
        <w:spacing w:line="400" w:lineRule="exact"/>
        <w:ind w:firstLine="820" w:firstLineChars="342"/>
        <w:rPr>
          <w:rFonts w:ascii="宋体" w:hAnsi="宋体"/>
          <w:color w:val="auto"/>
          <w:sz w:val="24"/>
        </w:rPr>
      </w:pPr>
      <w:r>
        <w:rPr>
          <w:rFonts w:hint="eastAsia" w:ascii="宋体" w:hAnsi="宋体"/>
          <w:color w:val="auto"/>
          <w:sz w:val="24"/>
        </w:rPr>
        <w:t>1.1.1.8 已标价工程量清单：指构成合同文件组成部分的由承包人按照规定的格式和要求填写并标明价格的工程量清单。</w:t>
      </w:r>
    </w:p>
    <w:p w14:paraId="758338C9">
      <w:pPr>
        <w:spacing w:line="400" w:lineRule="exact"/>
        <w:ind w:firstLine="820" w:firstLineChars="342"/>
        <w:rPr>
          <w:rFonts w:ascii="宋体" w:hAnsi="宋体"/>
          <w:color w:val="auto"/>
          <w:sz w:val="24"/>
        </w:rPr>
      </w:pPr>
      <w:r>
        <w:rPr>
          <w:rFonts w:hint="eastAsia" w:ascii="宋体" w:hAnsi="宋体"/>
          <w:color w:val="auto"/>
          <w:sz w:val="24"/>
        </w:rPr>
        <w:t>1.1.1.9 其他合同文件：指经合同双方当事人确认构成合同文件的其他文件。</w:t>
      </w:r>
    </w:p>
    <w:p w14:paraId="1D75F495">
      <w:pPr>
        <w:spacing w:line="400" w:lineRule="exact"/>
        <w:ind w:firstLine="480" w:firstLineChars="200"/>
        <w:rPr>
          <w:rFonts w:ascii="宋体" w:hAnsi="宋体"/>
          <w:color w:val="auto"/>
          <w:sz w:val="24"/>
        </w:rPr>
      </w:pPr>
      <w:r>
        <w:rPr>
          <w:rFonts w:hint="eastAsia" w:ascii="宋体" w:hAnsi="宋体"/>
          <w:color w:val="auto"/>
          <w:sz w:val="24"/>
        </w:rPr>
        <w:t>1.1.2 合同当事人和人员</w:t>
      </w:r>
    </w:p>
    <w:p w14:paraId="6F26A5F9">
      <w:pPr>
        <w:spacing w:line="400" w:lineRule="exact"/>
        <w:ind w:firstLine="820" w:firstLineChars="342"/>
        <w:rPr>
          <w:rFonts w:ascii="宋体" w:hAnsi="宋体"/>
          <w:color w:val="auto"/>
          <w:sz w:val="24"/>
        </w:rPr>
      </w:pPr>
      <w:r>
        <w:rPr>
          <w:rFonts w:hint="eastAsia" w:ascii="宋体" w:hAnsi="宋体"/>
          <w:color w:val="auto"/>
          <w:sz w:val="24"/>
        </w:rPr>
        <w:t>1.1.2.1 合同当事人:指发包人和（或）承包人。</w:t>
      </w:r>
    </w:p>
    <w:p w14:paraId="4B8D2715">
      <w:pPr>
        <w:spacing w:line="400" w:lineRule="exact"/>
        <w:ind w:firstLine="820" w:firstLineChars="342"/>
        <w:rPr>
          <w:rFonts w:ascii="宋体" w:hAnsi="宋体"/>
          <w:color w:val="auto"/>
          <w:sz w:val="24"/>
        </w:rPr>
      </w:pPr>
      <w:r>
        <w:rPr>
          <w:rFonts w:hint="eastAsia" w:ascii="宋体" w:hAnsi="宋体"/>
          <w:color w:val="auto"/>
          <w:sz w:val="24"/>
        </w:rPr>
        <w:t>1.1.2.2 发包人：指专用合同条款中指明并与承包人在合同协议书中签字的当事人。</w:t>
      </w:r>
    </w:p>
    <w:p w14:paraId="75B58753">
      <w:pPr>
        <w:spacing w:line="400" w:lineRule="exact"/>
        <w:ind w:firstLine="820" w:firstLineChars="342"/>
        <w:rPr>
          <w:rFonts w:ascii="宋体" w:hAnsi="宋体"/>
          <w:color w:val="auto"/>
          <w:sz w:val="24"/>
        </w:rPr>
      </w:pPr>
      <w:r>
        <w:rPr>
          <w:rFonts w:hint="eastAsia" w:ascii="宋体" w:hAnsi="宋体"/>
          <w:color w:val="auto"/>
          <w:sz w:val="24"/>
        </w:rPr>
        <w:t>1.1.2.3 承包人：指与发包人签订合同协议书的当事人。</w:t>
      </w:r>
    </w:p>
    <w:p w14:paraId="48142DAE">
      <w:pPr>
        <w:spacing w:line="400" w:lineRule="exact"/>
        <w:ind w:firstLine="820" w:firstLineChars="342"/>
        <w:rPr>
          <w:rFonts w:ascii="宋体" w:hAnsi="宋体"/>
          <w:color w:val="auto"/>
          <w:sz w:val="24"/>
        </w:rPr>
      </w:pPr>
      <w:r>
        <w:rPr>
          <w:rFonts w:hint="eastAsia" w:ascii="宋体" w:hAnsi="宋体"/>
          <w:color w:val="auto"/>
          <w:sz w:val="24"/>
        </w:rPr>
        <w:t>1.1.2.4 承包人项目经理：指承包人派驻施工场地的全权负责人。</w:t>
      </w:r>
    </w:p>
    <w:p w14:paraId="35B4FB99">
      <w:pPr>
        <w:spacing w:line="400" w:lineRule="exact"/>
        <w:ind w:firstLine="820" w:firstLineChars="342"/>
        <w:rPr>
          <w:rFonts w:ascii="宋体" w:hAnsi="宋体"/>
          <w:color w:val="auto"/>
          <w:sz w:val="24"/>
        </w:rPr>
      </w:pPr>
      <w:r>
        <w:rPr>
          <w:rFonts w:hint="eastAsia" w:ascii="宋体" w:hAnsi="宋体"/>
          <w:color w:val="auto"/>
          <w:sz w:val="24"/>
        </w:rPr>
        <w:t>1.1.2.5 分包人：指从承包人处分包合同中某一部分工程，并与其签订分包合同的分包人。</w:t>
      </w:r>
    </w:p>
    <w:p w14:paraId="3712DDD4">
      <w:pPr>
        <w:spacing w:line="400" w:lineRule="exact"/>
        <w:ind w:firstLine="820" w:firstLineChars="342"/>
        <w:rPr>
          <w:rFonts w:ascii="宋体" w:hAnsi="宋体"/>
          <w:color w:val="auto"/>
          <w:sz w:val="24"/>
        </w:rPr>
      </w:pPr>
      <w:r>
        <w:rPr>
          <w:rFonts w:hint="eastAsia" w:ascii="宋体" w:hAnsi="宋体"/>
          <w:color w:val="auto"/>
          <w:sz w:val="24"/>
        </w:rPr>
        <w:t>1.1.2.6 监理人：指在专用合同条款中指明的，受发包人委托对合同履行实施管理的法人或其他组织。</w:t>
      </w:r>
    </w:p>
    <w:p w14:paraId="63B54FA9">
      <w:pPr>
        <w:spacing w:line="400" w:lineRule="exact"/>
        <w:ind w:firstLine="820" w:firstLineChars="342"/>
        <w:rPr>
          <w:rFonts w:ascii="宋体" w:hAnsi="宋体"/>
          <w:color w:val="auto"/>
          <w:sz w:val="24"/>
        </w:rPr>
      </w:pPr>
      <w:r>
        <w:rPr>
          <w:rFonts w:hint="eastAsia" w:ascii="宋体" w:hAnsi="宋体"/>
          <w:color w:val="auto"/>
          <w:sz w:val="24"/>
        </w:rPr>
        <w:t>1.1.2.7 总监理工程师（总监）：指由监理人委派常驻施工场地对合同履行实施管理的全权负责人。</w:t>
      </w:r>
    </w:p>
    <w:p w14:paraId="097D507F">
      <w:pPr>
        <w:spacing w:line="400" w:lineRule="exact"/>
        <w:ind w:firstLine="480" w:firstLineChars="200"/>
        <w:rPr>
          <w:rFonts w:ascii="宋体" w:hAnsi="宋体"/>
          <w:color w:val="auto"/>
          <w:sz w:val="24"/>
        </w:rPr>
      </w:pPr>
      <w:r>
        <w:rPr>
          <w:rFonts w:hint="eastAsia" w:ascii="宋体" w:hAnsi="宋体"/>
          <w:color w:val="auto"/>
          <w:sz w:val="24"/>
        </w:rPr>
        <w:t>1.1.3 工程和设备</w:t>
      </w:r>
    </w:p>
    <w:p w14:paraId="42457164">
      <w:pPr>
        <w:spacing w:line="400" w:lineRule="exact"/>
        <w:ind w:firstLine="820" w:firstLineChars="342"/>
        <w:rPr>
          <w:rFonts w:ascii="宋体" w:hAnsi="宋体"/>
          <w:color w:val="auto"/>
          <w:sz w:val="24"/>
        </w:rPr>
      </w:pPr>
      <w:r>
        <w:rPr>
          <w:rFonts w:hint="eastAsia" w:ascii="宋体" w:hAnsi="宋体"/>
          <w:color w:val="auto"/>
          <w:sz w:val="24"/>
        </w:rPr>
        <w:t>1.1.3.1 工程：指永久工程和（或）临时工程。</w:t>
      </w:r>
    </w:p>
    <w:p w14:paraId="776F58AB">
      <w:pPr>
        <w:spacing w:line="400" w:lineRule="exact"/>
        <w:ind w:firstLine="820" w:firstLineChars="342"/>
        <w:rPr>
          <w:rFonts w:ascii="宋体" w:hAnsi="宋体"/>
          <w:color w:val="auto"/>
          <w:sz w:val="24"/>
        </w:rPr>
      </w:pPr>
      <w:r>
        <w:rPr>
          <w:rFonts w:hint="eastAsia" w:ascii="宋体" w:hAnsi="宋体"/>
          <w:color w:val="auto"/>
          <w:sz w:val="24"/>
        </w:rPr>
        <w:t>1.1.3.2 永久工程：指按合同约定建造并移交给发包人的工程，包括工程设备。</w:t>
      </w:r>
    </w:p>
    <w:p w14:paraId="58F9978F">
      <w:pPr>
        <w:spacing w:line="400" w:lineRule="exact"/>
        <w:ind w:firstLine="820" w:firstLineChars="342"/>
        <w:rPr>
          <w:rFonts w:ascii="宋体" w:hAnsi="宋体"/>
          <w:color w:val="auto"/>
          <w:sz w:val="24"/>
        </w:rPr>
      </w:pPr>
      <w:r>
        <w:rPr>
          <w:rFonts w:hint="eastAsia" w:ascii="宋体" w:hAnsi="宋体"/>
          <w:color w:val="auto"/>
          <w:sz w:val="24"/>
        </w:rPr>
        <w:t>1.1.3.3 临时工程：指为完成合同约定的永久工程所修建的各类临时性工程，不包括施工设备。</w:t>
      </w:r>
    </w:p>
    <w:p w14:paraId="23A965D9">
      <w:pPr>
        <w:spacing w:line="400" w:lineRule="exact"/>
        <w:ind w:firstLine="820" w:firstLineChars="342"/>
        <w:rPr>
          <w:rFonts w:ascii="宋体" w:hAnsi="宋体"/>
          <w:color w:val="auto"/>
          <w:sz w:val="24"/>
        </w:rPr>
      </w:pPr>
      <w:r>
        <w:rPr>
          <w:rFonts w:hint="eastAsia" w:ascii="宋体" w:hAnsi="宋体"/>
          <w:color w:val="auto"/>
          <w:sz w:val="24"/>
        </w:rPr>
        <w:t>1.1.3.4 单位工程：指专用合同条款中指明特定范围的永久工程。</w:t>
      </w:r>
    </w:p>
    <w:p w14:paraId="46DA6C23">
      <w:pPr>
        <w:spacing w:line="400" w:lineRule="exact"/>
        <w:ind w:firstLine="820" w:firstLineChars="342"/>
        <w:rPr>
          <w:rFonts w:ascii="宋体" w:hAnsi="宋体"/>
          <w:color w:val="auto"/>
          <w:sz w:val="24"/>
        </w:rPr>
      </w:pPr>
      <w:r>
        <w:rPr>
          <w:rFonts w:hint="eastAsia" w:ascii="宋体" w:hAnsi="宋体"/>
          <w:color w:val="auto"/>
          <w:sz w:val="24"/>
        </w:rPr>
        <w:t>1.1.3.5 工程设备：指构成或计划构成永久工程一部分的机电设备、金属结构设备、仪器装置及其他类似的设备和装置。</w:t>
      </w:r>
    </w:p>
    <w:p w14:paraId="2339D1E1">
      <w:pPr>
        <w:spacing w:line="400" w:lineRule="exact"/>
        <w:ind w:firstLine="820" w:firstLineChars="342"/>
        <w:rPr>
          <w:rFonts w:ascii="宋体" w:hAnsi="宋体"/>
          <w:color w:val="auto"/>
          <w:sz w:val="24"/>
        </w:rPr>
      </w:pPr>
      <w:r>
        <w:rPr>
          <w:rFonts w:hint="eastAsia" w:ascii="宋体" w:hAnsi="宋体"/>
          <w:color w:val="auto"/>
          <w:sz w:val="24"/>
        </w:rPr>
        <w:t>1.1.3.6 施工设备：指为完成合同约定的各项工作所需的设备、器具和其他物品，不包括临时工程和材料。</w:t>
      </w:r>
    </w:p>
    <w:p w14:paraId="23F02833">
      <w:pPr>
        <w:spacing w:line="400" w:lineRule="exact"/>
        <w:ind w:firstLine="820" w:firstLineChars="342"/>
        <w:rPr>
          <w:rFonts w:ascii="宋体" w:hAnsi="宋体"/>
          <w:color w:val="auto"/>
          <w:sz w:val="24"/>
        </w:rPr>
      </w:pPr>
      <w:r>
        <w:rPr>
          <w:rFonts w:hint="eastAsia" w:ascii="宋体" w:hAnsi="宋体"/>
          <w:color w:val="auto"/>
          <w:sz w:val="24"/>
        </w:rPr>
        <w:t>1.1.3.7 临时设施：指为完成合同约定的各项工作所服务的临时性生产和生活设施。</w:t>
      </w:r>
    </w:p>
    <w:p w14:paraId="407E8716">
      <w:pPr>
        <w:spacing w:line="400" w:lineRule="exact"/>
        <w:ind w:firstLine="820" w:firstLineChars="342"/>
        <w:rPr>
          <w:rFonts w:ascii="宋体" w:hAnsi="宋体"/>
          <w:color w:val="auto"/>
          <w:sz w:val="24"/>
        </w:rPr>
      </w:pPr>
      <w:r>
        <w:rPr>
          <w:rFonts w:hint="eastAsia" w:ascii="宋体" w:hAnsi="宋体"/>
          <w:color w:val="auto"/>
          <w:sz w:val="24"/>
        </w:rPr>
        <w:t>1.1.3.8 承包人设备：指承包人自带的施工设备。</w:t>
      </w:r>
    </w:p>
    <w:p w14:paraId="74AF4C2D">
      <w:pPr>
        <w:spacing w:line="400" w:lineRule="exact"/>
        <w:ind w:firstLine="820" w:firstLineChars="342"/>
        <w:rPr>
          <w:rFonts w:ascii="宋体" w:hAnsi="宋体"/>
          <w:color w:val="auto"/>
          <w:sz w:val="24"/>
        </w:rPr>
      </w:pPr>
      <w:r>
        <w:rPr>
          <w:rFonts w:hint="eastAsia" w:ascii="宋体" w:hAnsi="宋体"/>
          <w:color w:val="auto"/>
          <w:sz w:val="24"/>
        </w:rPr>
        <w:t>1.1.3.9 施工场地（或称工地、现场）：指用于合同工程施工的场所，以及在合同中指定作为施工场地组成部分的其他场所，包括永久占地和临时占地。</w:t>
      </w:r>
    </w:p>
    <w:p w14:paraId="7EDEBE2A">
      <w:pPr>
        <w:spacing w:line="400" w:lineRule="exact"/>
        <w:ind w:firstLine="820" w:firstLineChars="342"/>
        <w:rPr>
          <w:rFonts w:ascii="宋体" w:hAnsi="宋体"/>
          <w:color w:val="auto"/>
          <w:sz w:val="24"/>
        </w:rPr>
      </w:pPr>
      <w:r>
        <w:rPr>
          <w:rFonts w:hint="eastAsia" w:ascii="宋体" w:hAnsi="宋体"/>
          <w:color w:val="auto"/>
          <w:sz w:val="24"/>
        </w:rPr>
        <w:t>1.1.3.10 永久占地：指专用合同条款中指明为实施合同工程需永久占用的土地。</w:t>
      </w:r>
    </w:p>
    <w:p w14:paraId="3F64ABD1">
      <w:pPr>
        <w:spacing w:line="400" w:lineRule="exact"/>
        <w:ind w:firstLine="820" w:firstLineChars="342"/>
        <w:rPr>
          <w:rFonts w:ascii="宋体" w:hAnsi="宋体"/>
          <w:color w:val="auto"/>
          <w:sz w:val="24"/>
        </w:rPr>
      </w:pPr>
      <w:r>
        <w:rPr>
          <w:rFonts w:hint="eastAsia" w:ascii="宋体" w:hAnsi="宋体"/>
          <w:color w:val="auto"/>
          <w:sz w:val="24"/>
        </w:rPr>
        <w:t>1.1.3.11 临时占地：指专用合同条款中指明为实施合同工程需临时占用的土地。</w:t>
      </w:r>
    </w:p>
    <w:p w14:paraId="52A3E151">
      <w:pPr>
        <w:spacing w:line="400" w:lineRule="exact"/>
        <w:ind w:firstLine="480" w:firstLineChars="200"/>
        <w:rPr>
          <w:rFonts w:ascii="宋体" w:hAnsi="宋体"/>
          <w:color w:val="auto"/>
          <w:sz w:val="24"/>
        </w:rPr>
      </w:pPr>
      <w:r>
        <w:rPr>
          <w:rFonts w:hint="eastAsia" w:ascii="宋体" w:hAnsi="宋体"/>
          <w:color w:val="auto"/>
          <w:sz w:val="24"/>
        </w:rPr>
        <w:t>1.1.4 日期</w:t>
      </w:r>
    </w:p>
    <w:p w14:paraId="70E3DA7A">
      <w:pPr>
        <w:spacing w:line="400" w:lineRule="exact"/>
        <w:ind w:firstLine="820" w:firstLineChars="342"/>
        <w:rPr>
          <w:rFonts w:ascii="宋体" w:hAnsi="宋体"/>
          <w:color w:val="auto"/>
          <w:sz w:val="24"/>
        </w:rPr>
      </w:pPr>
      <w:r>
        <w:rPr>
          <w:rFonts w:hint="eastAsia" w:ascii="宋体" w:hAnsi="宋体"/>
          <w:color w:val="auto"/>
          <w:sz w:val="24"/>
        </w:rPr>
        <w:t>1.1.4.1 开工通知：指监理人按第11.1款通知承包人开工的函件。</w:t>
      </w:r>
    </w:p>
    <w:p w14:paraId="499B66F1">
      <w:pPr>
        <w:spacing w:line="400" w:lineRule="exact"/>
        <w:ind w:firstLine="820" w:firstLineChars="342"/>
        <w:rPr>
          <w:rFonts w:ascii="宋体" w:hAnsi="宋体"/>
          <w:color w:val="auto"/>
          <w:sz w:val="24"/>
        </w:rPr>
      </w:pPr>
      <w:r>
        <w:rPr>
          <w:rFonts w:hint="eastAsia" w:ascii="宋体" w:hAnsi="宋体"/>
          <w:color w:val="auto"/>
          <w:sz w:val="24"/>
        </w:rPr>
        <w:t>1.1.4.2 开工日期：指监理人按第11.1款发出的开工通知中写明的开工日期。</w:t>
      </w:r>
    </w:p>
    <w:p w14:paraId="473C88D0">
      <w:pPr>
        <w:spacing w:line="400" w:lineRule="exact"/>
        <w:ind w:firstLine="820" w:firstLineChars="342"/>
        <w:rPr>
          <w:rFonts w:ascii="宋体" w:hAnsi="宋体"/>
          <w:color w:val="auto"/>
          <w:sz w:val="24"/>
        </w:rPr>
      </w:pPr>
      <w:r>
        <w:rPr>
          <w:rFonts w:hint="eastAsia" w:ascii="宋体" w:hAnsi="宋体"/>
          <w:color w:val="auto"/>
          <w:sz w:val="24"/>
        </w:rPr>
        <w:t>1.1.4.3工期：指承包人在投标函中承诺的完成合同工程所需的期限，包括按第11.3款、第11.4款和第11.6款约定所作的变更。</w:t>
      </w:r>
    </w:p>
    <w:p w14:paraId="50677C02">
      <w:pPr>
        <w:spacing w:line="400" w:lineRule="exact"/>
        <w:ind w:firstLine="820" w:firstLineChars="342"/>
        <w:rPr>
          <w:rFonts w:ascii="宋体" w:hAnsi="宋体"/>
          <w:color w:val="auto"/>
          <w:sz w:val="24"/>
        </w:rPr>
      </w:pPr>
      <w:r>
        <w:rPr>
          <w:rFonts w:hint="eastAsia" w:ascii="宋体" w:hAnsi="宋体"/>
          <w:color w:val="auto"/>
          <w:sz w:val="24"/>
        </w:rPr>
        <w:t>1.1.4.4 竣工日期：指第1.1.4.3目约定工期届满时的日期。实际竣工日期以工程接收证书中写明的日期为准。</w:t>
      </w:r>
    </w:p>
    <w:p w14:paraId="65389818">
      <w:pPr>
        <w:spacing w:line="400" w:lineRule="exact"/>
        <w:ind w:firstLine="820" w:firstLineChars="342"/>
        <w:rPr>
          <w:rFonts w:ascii="宋体" w:hAnsi="宋体"/>
          <w:color w:val="auto"/>
          <w:sz w:val="24"/>
        </w:rPr>
      </w:pPr>
      <w:r>
        <w:rPr>
          <w:rFonts w:hint="eastAsia" w:ascii="宋体" w:hAnsi="宋体"/>
          <w:color w:val="auto"/>
          <w:sz w:val="24"/>
        </w:rPr>
        <w:t>1.1.4.5 缺陷责任期：指履行第19.2款约定的缺陷责任的期限，具体期限由专用合同条款约定，包括根据第19.3款约定所作的延长。</w:t>
      </w:r>
    </w:p>
    <w:p w14:paraId="56969A45">
      <w:pPr>
        <w:spacing w:line="400" w:lineRule="exact"/>
        <w:ind w:firstLine="820" w:firstLineChars="342"/>
        <w:rPr>
          <w:rFonts w:ascii="宋体" w:hAnsi="宋体"/>
          <w:color w:val="auto"/>
          <w:sz w:val="24"/>
        </w:rPr>
      </w:pPr>
      <w:r>
        <w:rPr>
          <w:rFonts w:hint="eastAsia" w:ascii="宋体" w:hAnsi="宋体"/>
          <w:color w:val="auto"/>
          <w:sz w:val="24"/>
        </w:rPr>
        <w:t>1.1.4.6 基准日期：指投标截止时间前28天的日期。</w:t>
      </w:r>
    </w:p>
    <w:p w14:paraId="6570D860">
      <w:pPr>
        <w:spacing w:line="400" w:lineRule="exact"/>
        <w:ind w:firstLine="820" w:firstLineChars="342"/>
        <w:rPr>
          <w:rFonts w:ascii="宋体" w:hAnsi="宋体"/>
          <w:color w:val="auto"/>
          <w:sz w:val="24"/>
        </w:rPr>
      </w:pPr>
      <w:r>
        <w:rPr>
          <w:rFonts w:hint="eastAsia" w:ascii="宋体" w:hAnsi="宋体"/>
          <w:color w:val="auto"/>
          <w:sz w:val="24"/>
        </w:rPr>
        <w:t>1.1.4.7 天：除特别指明外，指日历天。合同中按天计算时间的，开始当天不计入，从次日开始计算。期限最后一天的截止时间为当天24:00。</w:t>
      </w:r>
    </w:p>
    <w:p w14:paraId="1D6A2251">
      <w:pPr>
        <w:spacing w:line="400" w:lineRule="exact"/>
        <w:ind w:firstLine="480" w:firstLineChars="200"/>
        <w:rPr>
          <w:rFonts w:ascii="宋体" w:hAnsi="宋体"/>
          <w:color w:val="auto"/>
          <w:sz w:val="24"/>
        </w:rPr>
      </w:pPr>
      <w:r>
        <w:rPr>
          <w:rFonts w:hint="eastAsia" w:ascii="宋体" w:hAnsi="宋体"/>
          <w:color w:val="auto"/>
          <w:sz w:val="24"/>
        </w:rPr>
        <w:t>1.1.5 合同价格和费用</w:t>
      </w:r>
    </w:p>
    <w:p w14:paraId="02B5FBD0">
      <w:pPr>
        <w:spacing w:line="400" w:lineRule="exact"/>
        <w:ind w:firstLine="820" w:firstLineChars="342"/>
        <w:rPr>
          <w:rFonts w:ascii="宋体" w:hAnsi="宋体"/>
          <w:color w:val="auto"/>
          <w:sz w:val="24"/>
        </w:rPr>
      </w:pPr>
      <w:r>
        <w:rPr>
          <w:rFonts w:hint="eastAsia" w:ascii="宋体" w:hAnsi="宋体"/>
          <w:color w:val="auto"/>
          <w:sz w:val="24"/>
        </w:rPr>
        <w:t>1.1.5.1 签约合同价：指签定合同时合同协议书中写明的，包括了暂列金额、暂估价的合同总金额。</w:t>
      </w:r>
    </w:p>
    <w:p w14:paraId="51D33690">
      <w:pPr>
        <w:spacing w:line="400" w:lineRule="exact"/>
        <w:ind w:firstLine="820" w:firstLineChars="342"/>
        <w:rPr>
          <w:rFonts w:ascii="宋体" w:hAnsi="宋体"/>
          <w:color w:val="auto"/>
          <w:sz w:val="24"/>
        </w:rPr>
      </w:pPr>
      <w:r>
        <w:rPr>
          <w:rFonts w:hint="eastAsia" w:ascii="宋体" w:hAnsi="宋体"/>
          <w:color w:val="auto"/>
          <w:sz w:val="24"/>
        </w:rPr>
        <w:t>1.1.5.2 合同价格：指承包人按合同约定完成了包括缺陷责任期内的全部承包工作后，发包人应付给承包人的金额，包括在履行合同过程中按合同约定进行的变更和调整。</w:t>
      </w:r>
    </w:p>
    <w:p w14:paraId="3A3D2A86">
      <w:pPr>
        <w:spacing w:line="400" w:lineRule="exact"/>
        <w:ind w:firstLine="820" w:firstLineChars="342"/>
        <w:rPr>
          <w:rFonts w:ascii="宋体" w:hAnsi="宋体"/>
          <w:color w:val="auto"/>
          <w:sz w:val="24"/>
        </w:rPr>
      </w:pPr>
      <w:r>
        <w:rPr>
          <w:rFonts w:hint="eastAsia" w:ascii="宋体" w:hAnsi="宋体"/>
          <w:color w:val="auto"/>
          <w:sz w:val="24"/>
        </w:rPr>
        <w:t>1.1.5.3 费用：指为履行合同所发生的或将要发生的所有合理开支，包括管理费和应分摊的其他费用，但不包括利润。</w:t>
      </w:r>
    </w:p>
    <w:p w14:paraId="6F83715F">
      <w:pPr>
        <w:spacing w:line="400" w:lineRule="exact"/>
        <w:ind w:firstLine="820" w:firstLineChars="342"/>
        <w:rPr>
          <w:rFonts w:ascii="宋体" w:hAnsi="宋体"/>
          <w:color w:val="auto"/>
          <w:sz w:val="24"/>
        </w:rPr>
      </w:pPr>
      <w:r>
        <w:rPr>
          <w:rFonts w:hint="eastAsia" w:ascii="宋体" w:hAnsi="宋体"/>
          <w:color w:val="auto"/>
          <w:sz w:val="24"/>
        </w:rPr>
        <w:t>1.1.5.4 暂列金额：指已标价工程量清单中所列的暂列金额，用于在签订协议书时尚未确定或不可预见变更的施工及其所需材料、工程设备、服务等的金额，包括以计日工方式支付的金额。</w:t>
      </w:r>
    </w:p>
    <w:p w14:paraId="4F43D577">
      <w:pPr>
        <w:spacing w:line="400" w:lineRule="exact"/>
        <w:ind w:firstLine="820" w:firstLineChars="342"/>
        <w:rPr>
          <w:rFonts w:ascii="宋体" w:hAnsi="宋体"/>
          <w:color w:val="auto"/>
          <w:sz w:val="24"/>
        </w:rPr>
      </w:pPr>
      <w:r>
        <w:rPr>
          <w:rFonts w:hint="eastAsia" w:ascii="宋体" w:hAnsi="宋体"/>
          <w:color w:val="auto"/>
          <w:sz w:val="24"/>
        </w:rPr>
        <w:t>1.1.5.5暂估价：指发包人在工程量清单中给定的用于支付必然发生但暂时不能确定价格的材料、设备以及专业工程的金额。</w:t>
      </w:r>
    </w:p>
    <w:p w14:paraId="40D36BD2">
      <w:pPr>
        <w:spacing w:line="400" w:lineRule="exact"/>
        <w:ind w:firstLine="820" w:firstLineChars="342"/>
        <w:rPr>
          <w:rFonts w:ascii="宋体" w:hAnsi="宋体"/>
          <w:color w:val="auto"/>
          <w:sz w:val="24"/>
        </w:rPr>
      </w:pPr>
      <w:r>
        <w:rPr>
          <w:rFonts w:hint="eastAsia" w:ascii="宋体" w:hAnsi="宋体"/>
          <w:color w:val="auto"/>
          <w:sz w:val="24"/>
        </w:rPr>
        <w:t>1.1.5.6 计日工：指对零星工作采取的一种计价方式，按合同中的计日工子目及其单价计价付款。</w:t>
      </w:r>
    </w:p>
    <w:p w14:paraId="157E1DB0">
      <w:pPr>
        <w:spacing w:line="400" w:lineRule="exact"/>
        <w:ind w:firstLine="820" w:firstLineChars="342"/>
        <w:rPr>
          <w:rFonts w:ascii="宋体" w:hAnsi="宋体"/>
          <w:color w:val="auto"/>
          <w:sz w:val="24"/>
        </w:rPr>
      </w:pPr>
      <w:r>
        <w:rPr>
          <w:rFonts w:hint="eastAsia" w:ascii="宋体" w:hAnsi="宋体"/>
          <w:color w:val="auto"/>
          <w:sz w:val="24"/>
        </w:rPr>
        <w:t>1.1.5.7 质量保证金（或称保留金）：指按第17.4.1项约定用于保证在缺陷责任期内履行缺陷修复义务的金额。</w:t>
      </w:r>
    </w:p>
    <w:p w14:paraId="1FD447B3">
      <w:pPr>
        <w:spacing w:line="400" w:lineRule="exact"/>
        <w:ind w:firstLine="480" w:firstLineChars="200"/>
        <w:rPr>
          <w:rFonts w:ascii="宋体" w:hAnsi="宋体"/>
          <w:color w:val="auto"/>
          <w:sz w:val="24"/>
        </w:rPr>
      </w:pPr>
      <w:r>
        <w:rPr>
          <w:rFonts w:hint="eastAsia" w:ascii="宋体" w:hAnsi="宋体"/>
          <w:color w:val="auto"/>
          <w:sz w:val="24"/>
        </w:rPr>
        <w:t>1.1.6 其他</w:t>
      </w:r>
    </w:p>
    <w:p w14:paraId="1632D2B0">
      <w:pPr>
        <w:spacing w:line="400" w:lineRule="exact"/>
        <w:ind w:firstLine="820" w:firstLineChars="342"/>
        <w:rPr>
          <w:rFonts w:ascii="宋体" w:hAnsi="宋体"/>
          <w:color w:val="auto"/>
          <w:sz w:val="24"/>
        </w:rPr>
      </w:pPr>
      <w:r>
        <w:rPr>
          <w:rFonts w:hint="eastAsia" w:ascii="宋体" w:hAnsi="宋体"/>
          <w:color w:val="auto"/>
          <w:sz w:val="24"/>
        </w:rPr>
        <w:t>1.1.6.1 书面形式：指合同文件、信函、电报、传真等可以有形地表现所载内容的形式。</w:t>
      </w:r>
    </w:p>
    <w:p w14:paraId="3EDF903F">
      <w:pPr>
        <w:pStyle w:val="251"/>
        <w:outlineLvl w:val="3"/>
        <w:rPr>
          <w:rFonts w:ascii="宋体" w:hAnsi="宋体" w:eastAsia="宋体"/>
          <w:color w:val="auto"/>
          <w:szCs w:val="24"/>
        </w:rPr>
      </w:pPr>
      <w:bookmarkStart w:id="715" w:name="_Toc179632631"/>
      <w:bookmarkStart w:id="716" w:name="_Toc342296264"/>
      <w:bookmarkStart w:id="717" w:name="_Toc338944706"/>
      <w:bookmarkStart w:id="718" w:name="_Toc144974581"/>
      <w:bookmarkStart w:id="719" w:name="_Toc152045613"/>
      <w:bookmarkStart w:id="720" w:name="_Toc131775195"/>
      <w:bookmarkStart w:id="721" w:name="_Toc131777966"/>
      <w:bookmarkStart w:id="722" w:name="_Toc454359178"/>
      <w:bookmarkStart w:id="723" w:name="_Toc503536089"/>
      <w:bookmarkStart w:id="724" w:name="_Toc152042391"/>
      <w:r>
        <w:rPr>
          <w:rFonts w:hint="eastAsia" w:ascii="宋体" w:hAnsi="宋体" w:eastAsia="宋体"/>
          <w:color w:val="auto"/>
          <w:szCs w:val="24"/>
        </w:rPr>
        <w:t>1.2 语言文字</w:t>
      </w:r>
      <w:bookmarkEnd w:id="715"/>
      <w:bookmarkEnd w:id="716"/>
      <w:bookmarkEnd w:id="717"/>
      <w:bookmarkEnd w:id="718"/>
      <w:bookmarkEnd w:id="719"/>
      <w:bookmarkEnd w:id="720"/>
      <w:bookmarkEnd w:id="721"/>
      <w:bookmarkEnd w:id="722"/>
      <w:bookmarkEnd w:id="723"/>
      <w:bookmarkEnd w:id="724"/>
    </w:p>
    <w:p w14:paraId="55BEAEAE">
      <w:pPr>
        <w:spacing w:line="400" w:lineRule="exact"/>
        <w:ind w:firstLine="480" w:firstLineChars="200"/>
        <w:rPr>
          <w:rFonts w:ascii="宋体" w:hAnsi="宋体"/>
          <w:color w:val="auto"/>
          <w:sz w:val="24"/>
        </w:rPr>
      </w:pPr>
      <w:r>
        <w:rPr>
          <w:rFonts w:hint="eastAsia" w:ascii="宋体" w:hAnsi="宋体"/>
          <w:color w:val="auto"/>
          <w:sz w:val="24"/>
        </w:rPr>
        <w:t>除专用术语外，合同使用的语言文字为中文。必要时专用术语应附有中文注释。</w:t>
      </w:r>
    </w:p>
    <w:p w14:paraId="226D4F19">
      <w:pPr>
        <w:pStyle w:val="251"/>
        <w:outlineLvl w:val="3"/>
        <w:rPr>
          <w:rFonts w:ascii="宋体" w:hAnsi="宋体" w:eastAsia="宋体"/>
          <w:color w:val="auto"/>
          <w:szCs w:val="24"/>
        </w:rPr>
      </w:pPr>
      <w:bookmarkStart w:id="725" w:name="_Toc454359179"/>
      <w:bookmarkStart w:id="726" w:name="_Toc342296265"/>
      <w:bookmarkStart w:id="727" w:name="_Toc152042392"/>
      <w:bookmarkStart w:id="728" w:name="_Toc131777967"/>
      <w:bookmarkStart w:id="729" w:name="_Toc152045614"/>
      <w:bookmarkStart w:id="730" w:name="_Toc503536090"/>
      <w:bookmarkStart w:id="731" w:name="_Toc131775196"/>
      <w:bookmarkStart w:id="732" w:name="_Toc144974582"/>
      <w:bookmarkStart w:id="733" w:name="_Toc179632632"/>
      <w:bookmarkStart w:id="734" w:name="_Toc338944707"/>
      <w:r>
        <w:rPr>
          <w:rFonts w:hint="eastAsia" w:ascii="宋体" w:hAnsi="宋体" w:eastAsia="宋体"/>
          <w:color w:val="auto"/>
          <w:szCs w:val="24"/>
        </w:rPr>
        <w:t>1.3 法律</w:t>
      </w:r>
      <w:bookmarkEnd w:id="725"/>
      <w:bookmarkEnd w:id="726"/>
      <w:bookmarkEnd w:id="727"/>
      <w:bookmarkEnd w:id="728"/>
      <w:bookmarkEnd w:id="729"/>
      <w:bookmarkEnd w:id="730"/>
      <w:bookmarkEnd w:id="731"/>
      <w:bookmarkEnd w:id="732"/>
      <w:bookmarkEnd w:id="733"/>
      <w:bookmarkEnd w:id="734"/>
    </w:p>
    <w:p w14:paraId="2572C4B1">
      <w:pPr>
        <w:spacing w:line="400" w:lineRule="exact"/>
        <w:ind w:firstLine="480" w:firstLineChars="200"/>
        <w:rPr>
          <w:rFonts w:ascii="宋体" w:hAnsi="宋体"/>
          <w:color w:val="auto"/>
          <w:sz w:val="24"/>
        </w:rPr>
      </w:pPr>
      <w:r>
        <w:rPr>
          <w:rFonts w:hint="eastAsia" w:ascii="宋体" w:hAnsi="宋体"/>
          <w:color w:val="auto"/>
          <w:sz w:val="24"/>
        </w:rPr>
        <w:t>适用于合同的法律包括中华人民共和国法律、行政法规、部门规章，以及工程所在地的地方法规、自治条例、单行条例和地方政府规章。</w:t>
      </w:r>
    </w:p>
    <w:p w14:paraId="62C9B724">
      <w:pPr>
        <w:pStyle w:val="251"/>
        <w:outlineLvl w:val="3"/>
        <w:rPr>
          <w:rFonts w:ascii="宋体" w:hAnsi="宋体" w:eastAsia="宋体"/>
          <w:color w:val="auto"/>
          <w:szCs w:val="24"/>
        </w:rPr>
      </w:pPr>
      <w:bookmarkStart w:id="735" w:name="_Toc338944708"/>
      <w:bookmarkStart w:id="736" w:name="_Toc131777968"/>
      <w:bookmarkStart w:id="737" w:name="_Toc131775197"/>
      <w:bookmarkStart w:id="738" w:name="_Toc342296266"/>
      <w:bookmarkStart w:id="739" w:name="_Toc454359180"/>
      <w:bookmarkStart w:id="740" w:name="_Toc503536091"/>
      <w:r>
        <w:rPr>
          <w:rFonts w:hint="eastAsia" w:ascii="宋体" w:hAnsi="宋体" w:eastAsia="宋体"/>
          <w:color w:val="auto"/>
          <w:szCs w:val="24"/>
        </w:rPr>
        <w:t>1.4 合同文件的优先顺序</w:t>
      </w:r>
      <w:bookmarkEnd w:id="735"/>
      <w:bookmarkEnd w:id="736"/>
      <w:bookmarkEnd w:id="737"/>
      <w:bookmarkEnd w:id="738"/>
      <w:bookmarkEnd w:id="739"/>
      <w:bookmarkEnd w:id="740"/>
    </w:p>
    <w:p w14:paraId="61A4DAFF">
      <w:pPr>
        <w:spacing w:line="400" w:lineRule="exact"/>
        <w:ind w:firstLine="480" w:firstLineChars="200"/>
        <w:rPr>
          <w:rFonts w:ascii="宋体" w:hAnsi="宋体"/>
          <w:color w:val="auto"/>
          <w:sz w:val="24"/>
        </w:rPr>
      </w:pPr>
      <w:r>
        <w:rPr>
          <w:rFonts w:hint="eastAsia" w:ascii="宋体" w:hAnsi="宋体"/>
          <w:color w:val="auto"/>
          <w:sz w:val="24"/>
        </w:rPr>
        <w:t>组成合同的各项文件应互相解释，互为说明。除专用合同条款另有约定外，解释合同文件的优先顺序如下：</w:t>
      </w:r>
    </w:p>
    <w:p w14:paraId="52203F6B">
      <w:pPr>
        <w:spacing w:line="400" w:lineRule="exact"/>
        <w:ind w:firstLine="410" w:firstLineChars="171"/>
        <w:rPr>
          <w:rFonts w:ascii="宋体" w:hAnsi="宋体"/>
          <w:color w:val="auto"/>
          <w:sz w:val="24"/>
        </w:rPr>
      </w:pPr>
      <w:r>
        <w:rPr>
          <w:rFonts w:hint="eastAsia" w:ascii="宋体" w:hAnsi="宋体"/>
          <w:color w:val="auto"/>
          <w:sz w:val="24"/>
        </w:rPr>
        <w:t>（1）合同协议书；</w:t>
      </w:r>
    </w:p>
    <w:p w14:paraId="4727F0AC">
      <w:pPr>
        <w:spacing w:line="400" w:lineRule="exact"/>
        <w:ind w:firstLine="410" w:firstLineChars="171"/>
        <w:rPr>
          <w:rFonts w:ascii="宋体" w:hAnsi="宋体"/>
          <w:color w:val="auto"/>
          <w:sz w:val="24"/>
        </w:rPr>
      </w:pPr>
      <w:r>
        <w:rPr>
          <w:rFonts w:hint="eastAsia" w:ascii="宋体" w:hAnsi="宋体"/>
          <w:color w:val="auto"/>
          <w:sz w:val="24"/>
        </w:rPr>
        <w:t>（2）中标通知书；</w:t>
      </w:r>
    </w:p>
    <w:p w14:paraId="4A704542">
      <w:pPr>
        <w:spacing w:line="400" w:lineRule="exact"/>
        <w:ind w:firstLine="410" w:firstLineChars="171"/>
        <w:rPr>
          <w:rFonts w:ascii="宋体" w:hAnsi="宋体"/>
          <w:color w:val="auto"/>
          <w:sz w:val="24"/>
        </w:rPr>
      </w:pPr>
      <w:r>
        <w:rPr>
          <w:rFonts w:hint="eastAsia" w:ascii="宋体" w:hAnsi="宋体"/>
          <w:color w:val="auto"/>
          <w:sz w:val="24"/>
        </w:rPr>
        <w:t>（3）投标函及投标函附录；</w:t>
      </w:r>
    </w:p>
    <w:p w14:paraId="77BB0112">
      <w:pPr>
        <w:spacing w:line="400" w:lineRule="exact"/>
        <w:ind w:firstLine="410" w:firstLineChars="171"/>
        <w:rPr>
          <w:rFonts w:ascii="宋体" w:hAnsi="宋体"/>
          <w:color w:val="auto"/>
          <w:sz w:val="24"/>
        </w:rPr>
      </w:pPr>
      <w:r>
        <w:rPr>
          <w:rFonts w:hint="eastAsia" w:ascii="宋体" w:hAnsi="宋体"/>
          <w:color w:val="auto"/>
          <w:sz w:val="24"/>
        </w:rPr>
        <w:t>（4）专用合同条款；</w:t>
      </w:r>
    </w:p>
    <w:p w14:paraId="59ACADEA">
      <w:pPr>
        <w:spacing w:line="400" w:lineRule="exact"/>
        <w:ind w:firstLine="410" w:firstLineChars="171"/>
        <w:rPr>
          <w:rFonts w:ascii="宋体" w:hAnsi="宋体"/>
          <w:color w:val="auto"/>
          <w:sz w:val="24"/>
        </w:rPr>
      </w:pPr>
      <w:r>
        <w:rPr>
          <w:rFonts w:hint="eastAsia" w:ascii="宋体" w:hAnsi="宋体"/>
          <w:color w:val="auto"/>
          <w:sz w:val="24"/>
        </w:rPr>
        <w:t>（5）通用合同条款；</w:t>
      </w:r>
    </w:p>
    <w:p w14:paraId="347C3BAB">
      <w:pPr>
        <w:spacing w:line="400" w:lineRule="exact"/>
        <w:ind w:firstLine="410" w:firstLineChars="171"/>
        <w:rPr>
          <w:rFonts w:ascii="宋体" w:hAnsi="宋体"/>
          <w:color w:val="auto"/>
          <w:sz w:val="24"/>
        </w:rPr>
      </w:pPr>
      <w:r>
        <w:rPr>
          <w:rFonts w:hint="eastAsia" w:ascii="宋体" w:hAnsi="宋体"/>
          <w:color w:val="auto"/>
          <w:sz w:val="24"/>
        </w:rPr>
        <w:t>（6）技术标准和要求；</w:t>
      </w:r>
    </w:p>
    <w:p w14:paraId="6D13BA99">
      <w:pPr>
        <w:spacing w:line="400" w:lineRule="exact"/>
        <w:ind w:firstLine="410" w:firstLineChars="171"/>
        <w:rPr>
          <w:rFonts w:ascii="宋体" w:hAnsi="宋体"/>
          <w:color w:val="auto"/>
          <w:sz w:val="24"/>
        </w:rPr>
      </w:pPr>
      <w:r>
        <w:rPr>
          <w:rFonts w:hint="eastAsia" w:ascii="宋体" w:hAnsi="宋体"/>
          <w:color w:val="auto"/>
          <w:sz w:val="24"/>
        </w:rPr>
        <w:t>（7）图纸；</w:t>
      </w:r>
    </w:p>
    <w:p w14:paraId="25D5D44F">
      <w:pPr>
        <w:spacing w:line="400" w:lineRule="exact"/>
        <w:ind w:firstLine="410" w:firstLineChars="171"/>
        <w:rPr>
          <w:rFonts w:ascii="宋体" w:hAnsi="宋体"/>
          <w:color w:val="auto"/>
          <w:sz w:val="24"/>
        </w:rPr>
      </w:pPr>
      <w:r>
        <w:rPr>
          <w:rFonts w:hint="eastAsia" w:ascii="宋体" w:hAnsi="宋体"/>
          <w:color w:val="auto"/>
          <w:sz w:val="24"/>
        </w:rPr>
        <w:t>（8）招标文件及已标价工程量清单；</w:t>
      </w:r>
    </w:p>
    <w:p w14:paraId="479B8ACA">
      <w:pPr>
        <w:spacing w:line="400" w:lineRule="exact"/>
        <w:ind w:firstLine="410" w:firstLineChars="171"/>
        <w:rPr>
          <w:rFonts w:ascii="宋体" w:hAnsi="宋体"/>
          <w:color w:val="auto"/>
          <w:sz w:val="24"/>
        </w:rPr>
      </w:pPr>
      <w:r>
        <w:rPr>
          <w:rFonts w:hint="eastAsia" w:ascii="宋体" w:hAnsi="宋体"/>
          <w:color w:val="auto"/>
          <w:sz w:val="24"/>
        </w:rPr>
        <w:t>（9）其他合同文件。</w:t>
      </w:r>
    </w:p>
    <w:p w14:paraId="1661C395">
      <w:pPr>
        <w:pStyle w:val="251"/>
        <w:outlineLvl w:val="3"/>
        <w:rPr>
          <w:rFonts w:ascii="宋体" w:hAnsi="宋体" w:eastAsia="宋体"/>
          <w:color w:val="auto"/>
          <w:szCs w:val="24"/>
        </w:rPr>
      </w:pPr>
      <w:bookmarkStart w:id="741" w:name="_Toc338944709"/>
      <w:bookmarkStart w:id="742" w:name="_Toc131775198"/>
      <w:bookmarkStart w:id="743" w:name="_Toc503536092"/>
      <w:bookmarkStart w:id="744" w:name="_Toc342296267"/>
      <w:bookmarkStart w:id="745" w:name="_Toc131777969"/>
      <w:bookmarkStart w:id="746" w:name="_Toc454359181"/>
      <w:r>
        <w:rPr>
          <w:rFonts w:hint="eastAsia" w:ascii="宋体" w:hAnsi="宋体" w:eastAsia="宋体"/>
          <w:color w:val="auto"/>
          <w:szCs w:val="24"/>
        </w:rPr>
        <w:t>1.5 合同协议书</w:t>
      </w:r>
      <w:bookmarkEnd w:id="741"/>
      <w:bookmarkEnd w:id="742"/>
      <w:bookmarkEnd w:id="743"/>
      <w:bookmarkEnd w:id="744"/>
      <w:bookmarkEnd w:id="745"/>
      <w:bookmarkEnd w:id="746"/>
    </w:p>
    <w:p w14:paraId="46E0A4CC">
      <w:pPr>
        <w:spacing w:line="400" w:lineRule="exact"/>
        <w:ind w:firstLine="480" w:firstLineChars="200"/>
        <w:rPr>
          <w:rFonts w:ascii="宋体" w:hAnsi="宋体"/>
          <w:color w:val="auto"/>
          <w:sz w:val="24"/>
        </w:rPr>
      </w:pPr>
      <w:r>
        <w:rPr>
          <w:rFonts w:hint="eastAsia" w:ascii="宋体" w:hAnsi="宋体"/>
          <w:color w:val="auto"/>
          <w:sz w:val="24"/>
        </w:rPr>
        <w:t>承包人按中标通知书规定的时间与发包人签订合同协议书。除法律另有规定或合同另有约定外，发包人和承包人的法定代表人或其委托代理人在合同协议书上签字并盖单位章后，合同生效。</w:t>
      </w:r>
    </w:p>
    <w:p w14:paraId="14E8529B">
      <w:pPr>
        <w:pStyle w:val="251"/>
        <w:outlineLvl w:val="3"/>
        <w:rPr>
          <w:rFonts w:ascii="宋体" w:hAnsi="宋体" w:eastAsia="宋体"/>
          <w:color w:val="auto"/>
          <w:szCs w:val="24"/>
        </w:rPr>
      </w:pPr>
      <w:bookmarkStart w:id="747" w:name="_Toc342296268"/>
      <w:bookmarkStart w:id="748" w:name="_Toc131775199"/>
      <w:bookmarkStart w:id="749" w:name="_Toc503536093"/>
      <w:bookmarkStart w:id="750" w:name="_Toc338944710"/>
      <w:bookmarkStart w:id="751" w:name="_Toc454359182"/>
      <w:bookmarkStart w:id="752" w:name="_Toc131777970"/>
      <w:r>
        <w:rPr>
          <w:rFonts w:hint="eastAsia" w:ascii="宋体" w:hAnsi="宋体" w:eastAsia="宋体"/>
          <w:color w:val="auto"/>
          <w:szCs w:val="24"/>
        </w:rPr>
        <w:t>1.6 图纸和承包人文件</w:t>
      </w:r>
      <w:bookmarkEnd w:id="747"/>
      <w:bookmarkEnd w:id="748"/>
      <w:bookmarkEnd w:id="749"/>
      <w:bookmarkEnd w:id="750"/>
      <w:bookmarkEnd w:id="751"/>
      <w:bookmarkEnd w:id="752"/>
    </w:p>
    <w:p w14:paraId="66DE4325">
      <w:pPr>
        <w:spacing w:line="400" w:lineRule="exact"/>
        <w:ind w:firstLine="480" w:firstLineChars="200"/>
        <w:rPr>
          <w:rFonts w:ascii="宋体" w:hAnsi="宋体"/>
          <w:color w:val="auto"/>
          <w:sz w:val="24"/>
        </w:rPr>
      </w:pPr>
      <w:r>
        <w:rPr>
          <w:rFonts w:hint="eastAsia" w:ascii="宋体" w:hAnsi="宋体"/>
          <w:color w:val="auto"/>
          <w:sz w:val="24"/>
        </w:rPr>
        <w:t>1.6.1图纸的提供</w:t>
      </w:r>
    </w:p>
    <w:p w14:paraId="5F79CAE5">
      <w:pPr>
        <w:spacing w:line="400" w:lineRule="exact"/>
        <w:ind w:firstLine="480" w:firstLineChars="200"/>
        <w:rPr>
          <w:rFonts w:ascii="宋体" w:hAnsi="宋体"/>
          <w:color w:val="auto"/>
          <w:sz w:val="24"/>
        </w:rPr>
      </w:pPr>
      <w:r>
        <w:rPr>
          <w:rFonts w:hint="eastAsia" w:ascii="宋体" w:hAnsi="宋体"/>
          <w:color w:val="auto"/>
          <w:sz w:val="24"/>
        </w:rPr>
        <w:t>除专用合同条款另有约定外，图纸应在合理的期限内按照合同约定的数量提供给承包人。由于发包人未按时提供图纸造成工期延误的，按第11.3款的约定办理。</w:t>
      </w:r>
    </w:p>
    <w:p w14:paraId="1AD2B60E">
      <w:pPr>
        <w:spacing w:line="400" w:lineRule="exact"/>
        <w:ind w:firstLine="480" w:firstLineChars="200"/>
        <w:rPr>
          <w:rFonts w:ascii="宋体" w:hAnsi="宋体"/>
          <w:color w:val="auto"/>
          <w:sz w:val="24"/>
        </w:rPr>
      </w:pPr>
      <w:r>
        <w:rPr>
          <w:rFonts w:hint="eastAsia" w:ascii="宋体" w:hAnsi="宋体"/>
          <w:color w:val="auto"/>
          <w:sz w:val="24"/>
        </w:rPr>
        <w:t>1.6.2 承包人提供的文件</w:t>
      </w:r>
    </w:p>
    <w:p w14:paraId="63F7C0E1">
      <w:pPr>
        <w:spacing w:line="400" w:lineRule="exact"/>
        <w:rPr>
          <w:rFonts w:ascii="宋体" w:hAnsi="宋体"/>
          <w:color w:val="auto"/>
          <w:sz w:val="24"/>
        </w:rPr>
      </w:pPr>
      <w:r>
        <w:rPr>
          <w:rFonts w:hint="eastAsia" w:ascii="宋体" w:hAnsi="宋体"/>
          <w:color w:val="auto"/>
          <w:sz w:val="24"/>
        </w:rPr>
        <w:t>　　按专用合同条款约定由承包人提供的文件，包括部分工程的大样图、加工图等，承包人应按约定的数量和期限报送监理人。监理人应在专用合同条款约定的期限内批复。</w:t>
      </w:r>
    </w:p>
    <w:p w14:paraId="48DE99D4">
      <w:pPr>
        <w:spacing w:line="400" w:lineRule="exact"/>
        <w:ind w:firstLine="480" w:firstLineChars="200"/>
        <w:rPr>
          <w:rFonts w:ascii="宋体" w:hAnsi="宋体"/>
          <w:color w:val="auto"/>
          <w:sz w:val="24"/>
        </w:rPr>
      </w:pPr>
      <w:r>
        <w:rPr>
          <w:rFonts w:hint="eastAsia" w:ascii="宋体" w:hAnsi="宋体"/>
          <w:color w:val="auto"/>
          <w:sz w:val="24"/>
        </w:rPr>
        <w:t>1.6.3 图纸的修改</w:t>
      </w:r>
    </w:p>
    <w:p w14:paraId="3CA147BB">
      <w:pPr>
        <w:spacing w:line="400" w:lineRule="exact"/>
        <w:ind w:firstLine="480" w:firstLineChars="200"/>
        <w:rPr>
          <w:rFonts w:ascii="宋体" w:hAnsi="宋体"/>
          <w:color w:val="auto"/>
          <w:sz w:val="24"/>
        </w:rPr>
      </w:pPr>
      <w:r>
        <w:rPr>
          <w:rFonts w:hint="eastAsia" w:ascii="宋体" w:hAnsi="宋体"/>
          <w:color w:val="auto"/>
          <w:sz w:val="24"/>
        </w:rPr>
        <w:t xml:space="preserve">图纸需要修改和补充的，应由监理人取得发包人同意后，在该工程或工程相应部位施工前的合理期限内签发图纸修改图给承包人，具体签发期限在专用合同条款中约定。承包人应按修改后的图纸施工。 </w:t>
      </w:r>
    </w:p>
    <w:p w14:paraId="798BE931">
      <w:pPr>
        <w:spacing w:line="400" w:lineRule="exact"/>
        <w:ind w:firstLine="480" w:firstLineChars="200"/>
        <w:rPr>
          <w:rFonts w:ascii="宋体" w:hAnsi="宋体"/>
          <w:color w:val="auto"/>
          <w:sz w:val="24"/>
        </w:rPr>
      </w:pPr>
      <w:r>
        <w:rPr>
          <w:rFonts w:hint="eastAsia" w:ascii="宋体" w:hAnsi="宋体"/>
          <w:color w:val="auto"/>
          <w:sz w:val="24"/>
        </w:rPr>
        <w:t>1.6.4 图纸的错误</w:t>
      </w:r>
    </w:p>
    <w:p w14:paraId="10288FBA">
      <w:pPr>
        <w:spacing w:line="400" w:lineRule="exact"/>
        <w:ind w:firstLine="480" w:firstLineChars="200"/>
        <w:rPr>
          <w:rFonts w:ascii="宋体" w:hAnsi="宋体"/>
          <w:color w:val="auto"/>
          <w:sz w:val="24"/>
        </w:rPr>
      </w:pPr>
      <w:r>
        <w:rPr>
          <w:rFonts w:hint="eastAsia" w:ascii="宋体" w:hAnsi="宋体"/>
          <w:color w:val="auto"/>
          <w:sz w:val="24"/>
        </w:rPr>
        <w:t>承包人发现发包人提供的图纸存在明显错误或疏忽，应及时通知监理人。</w:t>
      </w:r>
    </w:p>
    <w:p w14:paraId="048B8744">
      <w:pPr>
        <w:spacing w:line="400" w:lineRule="exact"/>
        <w:ind w:firstLine="480" w:firstLineChars="200"/>
        <w:rPr>
          <w:rFonts w:ascii="宋体" w:hAnsi="宋体"/>
          <w:color w:val="auto"/>
          <w:sz w:val="24"/>
        </w:rPr>
      </w:pPr>
      <w:r>
        <w:rPr>
          <w:rFonts w:hint="eastAsia" w:ascii="宋体" w:hAnsi="宋体"/>
          <w:color w:val="auto"/>
          <w:sz w:val="24"/>
        </w:rPr>
        <w:t>1.6.5 图纸和承包人文件的保管</w:t>
      </w:r>
    </w:p>
    <w:p w14:paraId="26B87C84">
      <w:pPr>
        <w:spacing w:line="400" w:lineRule="exact"/>
        <w:ind w:firstLine="480" w:firstLineChars="200"/>
        <w:rPr>
          <w:rFonts w:ascii="宋体" w:hAnsi="宋体"/>
          <w:color w:val="auto"/>
          <w:sz w:val="24"/>
        </w:rPr>
      </w:pPr>
      <w:r>
        <w:rPr>
          <w:rFonts w:hint="eastAsia" w:ascii="宋体" w:hAnsi="宋体"/>
          <w:color w:val="auto"/>
          <w:sz w:val="24"/>
        </w:rPr>
        <w:t>监理人和承包人均应在施工场地各保存一套完整的包含第1.6.1项、第1.6.2项、第1.6.3项约定内容的图纸和承包人文件。</w:t>
      </w:r>
    </w:p>
    <w:p w14:paraId="1C0A7C18">
      <w:pPr>
        <w:pStyle w:val="251"/>
        <w:outlineLvl w:val="3"/>
        <w:rPr>
          <w:rFonts w:ascii="宋体" w:hAnsi="宋体" w:eastAsia="宋体"/>
          <w:color w:val="auto"/>
          <w:szCs w:val="24"/>
        </w:rPr>
      </w:pPr>
      <w:bookmarkStart w:id="753" w:name="_Toc131775200"/>
      <w:bookmarkStart w:id="754" w:name="_Toc503536094"/>
      <w:bookmarkStart w:id="755" w:name="_Toc131777971"/>
      <w:bookmarkStart w:id="756" w:name="_Toc338944711"/>
      <w:bookmarkStart w:id="757" w:name="_Toc342296269"/>
      <w:bookmarkStart w:id="758" w:name="_Toc454359183"/>
      <w:r>
        <w:rPr>
          <w:rFonts w:hint="eastAsia" w:ascii="宋体" w:hAnsi="宋体" w:eastAsia="宋体"/>
          <w:color w:val="auto"/>
          <w:szCs w:val="24"/>
        </w:rPr>
        <w:t>1.7 联络</w:t>
      </w:r>
      <w:bookmarkEnd w:id="753"/>
      <w:bookmarkEnd w:id="754"/>
      <w:bookmarkEnd w:id="755"/>
      <w:bookmarkEnd w:id="756"/>
      <w:bookmarkEnd w:id="757"/>
      <w:bookmarkEnd w:id="758"/>
    </w:p>
    <w:p w14:paraId="6EDEB360">
      <w:pPr>
        <w:spacing w:line="400" w:lineRule="exact"/>
        <w:ind w:firstLine="480" w:firstLineChars="200"/>
        <w:rPr>
          <w:rFonts w:ascii="宋体" w:hAnsi="宋体"/>
          <w:color w:val="auto"/>
          <w:sz w:val="24"/>
        </w:rPr>
      </w:pPr>
      <w:r>
        <w:rPr>
          <w:rFonts w:hint="eastAsia" w:ascii="宋体" w:hAnsi="宋体"/>
          <w:color w:val="auto"/>
          <w:sz w:val="24"/>
        </w:rPr>
        <w:t>1.7.1 与合同有关的通知、批准、证明、证书、指示、要求、请求、同意、意见、确定和决定等，均应采用书面形式。</w:t>
      </w:r>
    </w:p>
    <w:p w14:paraId="3D28D1A8">
      <w:pPr>
        <w:spacing w:line="400" w:lineRule="exact"/>
        <w:ind w:firstLine="480" w:firstLineChars="200"/>
        <w:rPr>
          <w:rFonts w:ascii="宋体" w:hAnsi="宋体"/>
          <w:color w:val="auto"/>
          <w:sz w:val="24"/>
        </w:rPr>
      </w:pPr>
      <w:r>
        <w:rPr>
          <w:rFonts w:hint="eastAsia" w:ascii="宋体" w:hAnsi="宋体"/>
          <w:color w:val="auto"/>
          <w:sz w:val="24"/>
        </w:rPr>
        <w:t>1.7.2 第1.7.1项中的通知、批准、证明、证书、指示、要求、请求、同意、意见、确定和决定等来往函件，均应在合同约定的期限内送达指定地点和接收人，并办理签收手续。</w:t>
      </w:r>
    </w:p>
    <w:p w14:paraId="2B628DF4">
      <w:pPr>
        <w:pStyle w:val="251"/>
        <w:outlineLvl w:val="3"/>
        <w:rPr>
          <w:rFonts w:ascii="宋体" w:hAnsi="宋体" w:eastAsia="宋体"/>
          <w:color w:val="auto"/>
          <w:szCs w:val="24"/>
        </w:rPr>
      </w:pPr>
      <w:bookmarkStart w:id="759" w:name="_Toc503536095"/>
      <w:bookmarkStart w:id="760" w:name="_Toc179632637"/>
      <w:bookmarkStart w:id="761" w:name="_Toc152042397"/>
      <w:bookmarkStart w:id="762" w:name="_Toc144974587"/>
      <w:bookmarkStart w:id="763" w:name="_Toc131775201"/>
      <w:bookmarkStart w:id="764" w:name="_Toc152045619"/>
      <w:bookmarkStart w:id="765" w:name="_Toc342296270"/>
      <w:bookmarkStart w:id="766" w:name="_Toc338944712"/>
      <w:bookmarkStart w:id="767" w:name="_Toc131777972"/>
      <w:bookmarkStart w:id="768" w:name="_Toc454359184"/>
      <w:r>
        <w:rPr>
          <w:rFonts w:hint="eastAsia" w:ascii="宋体" w:hAnsi="宋体" w:eastAsia="宋体"/>
          <w:color w:val="auto"/>
          <w:szCs w:val="24"/>
        </w:rPr>
        <w:t>1.8 转让</w:t>
      </w:r>
      <w:bookmarkEnd w:id="759"/>
      <w:bookmarkEnd w:id="760"/>
      <w:bookmarkEnd w:id="761"/>
      <w:bookmarkEnd w:id="762"/>
      <w:bookmarkEnd w:id="763"/>
      <w:bookmarkEnd w:id="764"/>
      <w:bookmarkEnd w:id="765"/>
      <w:bookmarkEnd w:id="766"/>
      <w:bookmarkEnd w:id="767"/>
      <w:bookmarkEnd w:id="768"/>
    </w:p>
    <w:p w14:paraId="76A8B0DE">
      <w:pPr>
        <w:spacing w:line="400" w:lineRule="exact"/>
        <w:ind w:firstLine="480" w:firstLineChars="200"/>
        <w:rPr>
          <w:rFonts w:ascii="宋体" w:hAnsi="宋体"/>
          <w:color w:val="auto"/>
          <w:sz w:val="24"/>
        </w:rPr>
      </w:pPr>
      <w:r>
        <w:rPr>
          <w:rFonts w:hint="eastAsia" w:ascii="宋体" w:hAnsi="宋体"/>
          <w:color w:val="auto"/>
          <w:sz w:val="24"/>
        </w:rPr>
        <w:t>除合同另有约定外，未经对方当事人同意，一方当事人不得将合同权利全部或部分转让给第三人，也不得全部或部分转移合同义务。</w:t>
      </w:r>
    </w:p>
    <w:p w14:paraId="64B2738C">
      <w:pPr>
        <w:pStyle w:val="251"/>
        <w:outlineLvl w:val="3"/>
        <w:rPr>
          <w:rFonts w:ascii="宋体" w:hAnsi="宋体" w:eastAsia="宋体"/>
          <w:color w:val="auto"/>
          <w:szCs w:val="24"/>
        </w:rPr>
      </w:pPr>
      <w:bookmarkStart w:id="769" w:name="_Toc131777973"/>
      <w:bookmarkStart w:id="770" w:name="_Toc503536096"/>
      <w:bookmarkStart w:id="771" w:name="_Toc179632638"/>
      <w:bookmarkStart w:id="772" w:name="_Toc131775202"/>
      <w:bookmarkStart w:id="773" w:name="_Toc152042398"/>
      <w:bookmarkStart w:id="774" w:name="_Toc152045620"/>
      <w:bookmarkStart w:id="775" w:name="_Toc342296271"/>
      <w:bookmarkStart w:id="776" w:name="_Toc144974588"/>
      <w:bookmarkStart w:id="777" w:name="_Toc338944713"/>
      <w:bookmarkStart w:id="778" w:name="_Toc454359185"/>
      <w:r>
        <w:rPr>
          <w:rFonts w:hint="eastAsia" w:ascii="宋体" w:hAnsi="宋体" w:eastAsia="宋体"/>
          <w:color w:val="auto"/>
          <w:szCs w:val="24"/>
        </w:rPr>
        <w:t>1.9 严禁贿赂</w:t>
      </w:r>
      <w:bookmarkEnd w:id="769"/>
      <w:bookmarkEnd w:id="770"/>
      <w:bookmarkEnd w:id="771"/>
      <w:bookmarkEnd w:id="772"/>
      <w:bookmarkEnd w:id="773"/>
      <w:bookmarkEnd w:id="774"/>
      <w:bookmarkEnd w:id="775"/>
      <w:bookmarkEnd w:id="776"/>
      <w:bookmarkEnd w:id="777"/>
      <w:bookmarkEnd w:id="778"/>
    </w:p>
    <w:p w14:paraId="2FAFD077">
      <w:pPr>
        <w:spacing w:line="400" w:lineRule="exact"/>
        <w:ind w:firstLine="480" w:firstLineChars="200"/>
        <w:rPr>
          <w:rFonts w:ascii="宋体" w:hAnsi="宋体"/>
          <w:color w:val="auto"/>
          <w:sz w:val="24"/>
        </w:rPr>
      </w:pPr>
      <w:r>
        <w:rPr>
          <w:rFonts w:hint="eastAsia" w:ascii="宋体" w:hAnsi="宋体"/>
          <w:color w:val="auto"/>
          <w:sz w:val="24"/>
        </w:rPr>
        <w:t>合同双方当事人不得以贿赂或变相贿赂的方式，谋取不当利益或损害对方权益。因贿赂造成对方损失的，行为人应赔偿损失，并承担相应的法律责任。</w:t>
      </w:r>
    </w:p>
    <w:p w14:paraId="102C2EB2">
      <w:pPr>
        <w:pStyle w:val="251"/>
        <w:outlineLvl w:val="3"/>
        <w:rPr>
          <w:rFonts w:ascii="宋体" w:hAnsi="宋体" w:eastAsia="宋体"/>
          <w:color w:val="auto"/>
          <w:szCs w:val="24"/>
        </w:rPr>
      </w:pPr>
      <w:bookmarkStart w:id="779" w:name="_Toc131777974"/>
      <w:bookmarkStart w:id="780" w:name="_Toc144974589"/>
      <w:bookmarkStart w:id="781" w:name="_Toc152045621"/>
      <w:bookmarkStart w:id="782" w:name="_Toc179632639"/>
      <w:bookmarkStart w:id="783" w:name="_Toc152042399"/>
      <w:bookmarkStart w:id="784" w:name="_Toc454359186"/>
      <w:bookmarkStart w:id="785" w:name="_Toc338944714"/>
      <w:bookmarkStart w:id="786" w:name="_Toc503536097"/>
      <w:bookmarkStart w:id="787" w:name="_Toc131775203"/>
      <w:bookmarkStart w:id="788" w:name="_Toc342296272"/>
      <w:r>
        <w:rPr>
          <w:rFonts w:hint="eastAsia" w:ascii="宋体" w:hAnsi="宋体" w:eastAsia="宋体"/>
          <w:color w:val="auto"/>
          <w:szCs w:val="24"/>
        </w:rPr>
        <w:t>1.10 化石、文物</w:t>
      </w:r>
      <w:bookmarkEnd w:id="779"/>
      <w:bookmarkEnd w:id="780"/>
      <w:bookmarkEnd w:id="781"/>
      <w:bookmarkEnd w:id="782"/>
      <w:bookmarkEnd w:id="783"/>
      <w:bookmarkEnd w:id="784"/>
      <w:bookmarkEnd w:id="785"/>
      <w:bookmarkEnd w:id="786"/>
      <w:bookmarkEnd w:id="787"/>
      <w:bookmarkEnd w:id="788"/>
    </w:p>
    <w:p w14:paraId="621E5DB1">
      <w:pPr>
        <w:spacing w:line="400" w:lineRule="exact"/>
        <w:ind w:firstLine="480" w:firstLineChars="200"/>
        <w:rPr>
          <w:rFonts w:ascii="宋体" w:hAnsi="宋体"/>
          <w:color w:val="auto"/>
          <w:sz w:val="24"/>
        </w:rPr>
      </w:pPr>
      <w:r>
        <w:rPr>
          <w:rFonts w:hint="eastAsia" w:ascii="宋体" w:hAnsi="宋体"/>
          <w:color w:val="auto"/>
          <w:sz w:val="24"/>
        </w:rPr>
        <w:t>1.10.1 在施工场地发掘的所有文物、古迹以及具有地质研究或考古价值的其他遗迹、化石、钱币或物品属于国家所有。一旦发现上述文物，承包人应采取有效合理的保护措施，防止任何人员移动或损坏上述物品，并立即报告当地文物行政部门，同时通知监理人。发包人、监理人和承包人应按文物行政部门要求采取妥善保护措施，由此导致费用增加和（或）工期延误由发包人承担。</w:t>
      </w:r>
    </w:p>
    <w:p w14:paraId="65C97670">
      <w:pPr>
        <w:spacing w:line="400" w:lineRule="exact"/>
        <w:ind w:firstLine="480" w:firstLineChars="200"/>
        <w:rPr>
          <w:rFonts w:ascii="宋体" w:hAnsi="宋体"/>
          <w:color w:val="auto"/>
          <w:sz w:val="24"/>
        </w:rPr>
      </w:pPr>
      <w:r>
        <w:rPr>
          <w:rFonts w:hint="eastAsia" w:ascii="宋体" w:hAnsi="宋体"/>
          <w:color w:val="auto"/>
          <w:sz w:val="24"/>
        </w:rPr>
        <w:t>1.10.2 承包人发现文物后不及时报告或隐瞒不报，致使文物丢失或损坏的，应赔偿损失，并承担相应的法律责任。</w:t>
      </w:r>
    </w:p>
    <w:p w14:paraId="68428239">
      <w:pPr>
        <w:pStyle w:val="251"/>
        <w:outlineLvl w:val="3"/>
        <w:rPr>
          <w:rFonts w:ascii="宋体" w:hAnsi="宋体" w:eastAsia="宋体"/>
          <w:color w:val="auto"/>
          <w:szCs w:val="24"/>
        </w:rPr>
      </w:pPr>
      <w:bookmarkStart w:id="789" w:name="_Toc179632640"/>
      <w:bookmarkStart w:id="790" w:name="_Toc503536098"/>
      <w:bookmarkStart w:id="791" w:name="_Toc152045622"/>
      <w:bookmarkStart w:id="792" w:name="_Toc338944715"/>
      <w:bookmarkStart w:id="793" w:name="_Toc131777975"/>
      <w:bookmarkStart w:id="794" w:name="_Toc131775204"/>
      <w:bookmarkStart w:id="795" w:name="_Toc454359187"/>
      <w:bookmarkStart w:id="796" w:name="_Toc152042400"/>
      <w:bookmarkStart w:id="797" w:name="_Toc342296273"/>
      <w:bookmarkStart w:id="798" w:name="_Toc144974590"/>
      <w:r>
        <w:rPr>
          <w:rFonts w:hint="eastAsia" w:ascii="宋体" w:hAnsi="宋体" w:eastAsia="宋体"/>
          <w:color w:val="auto"/>
          <w:szCs w:val="24"/>
        </w:rPr>
        <w:t>1.11 专利技术</w:t>
      </w:r>
      <w:bookmarkEnd w:id="789"/>
      <w:bookmarkEnd w:id="790"/>
      <w:bookmarkEnd w:id="791"/>
      <w:bookmarkEnd w:id="792"/>
      <w:bookmarkEnd w:id="793"/>
      <w:bookmarkEnd w:id="794"/>
      <w:bookmarkEnd w:id="795"/>
      <w:bookmarkEnd w:id="796"/>
      <w:bookmarkEnd w:id="797"/>
      <w:bookmarkEnd w:id="798"/>
    </w:p>
    <w:p w14:paraId="257E385A">
      <w:pPr>
        <w:spacing w:line="400" w:lineRule="exact"/>
        <w:ind w:firstLine="480" w:firstLineChars="200"/>
        <w:rPr>
          <w:rFonts w:ascii="宋体" w:hAnsi="宋体"/>
          <w:color w:val="auto"/>
          <w:sz w:val="24"/>
        </w:rPr>
      </w:pPr>
      <w:r>
        <w:rPr>
          <w:rFonts w:hint="eastAsia" w:ascii="宋体" w:hAnsi="宋体"/>
          <w:color w:val="auto"/>
          <w:sz w:val="24"/>
        </w:rPr>
        <w:t>1.11.1 承包人在使用任何材料、承包人设备、工程设备或采用施工工艺时，因侵犯专利权或其他知识产权所引起的责任，由承包人承担，但由于遵照发包人提供的设计或技术标准和要求引起的除外。</w:t>
      </w:r>
    </w:p>
    <w:p w14:paraId="4D5C235A">
      <w:pPr>
        <w:spacing w:line="400" w:lineRule="exact"/>
        <w:ind w:firstLine="480" w:firstLineChars="200"/>
        <w:rPr>
          <w:rFonts w:ascii="宋体" w:hAnsi="宋体"/>
          <w:color w:val="auto"/>
          <w:sz w:val="24"/>
        </w:rPr>
      </w:pPr>
      <w:r>
        <w:rPr>
          <w:rFonts w:hint="eastAsia" w:ascii="宋体" w:hAnsi="宋体"/>
          <w:color w:val="auto"/>
          <w:sz w:val="24"/>
        </w:rPr>
        <w:t>1.11.2 承包人在投标文件中采用专利技术的，专利技术的使用费包含在投标报价内。</w:t>
      </w:r>
    </w:p>
    <w:p w14:paraId="3717AA75">
      <w:pPr>
        <w:spacing w:line="400" w:lineRule="exact"/>
        <w:ind w:firstLine="480" w:firstLineChars="200"/>
        <w:rPr>
          <w:rFonts w:ascii="宋体" w:hAnsi="宋体"/>
          <w:color w:val="auto"/>
          <w:sz w:val="24"/>
        </w:rPr>
      </w:pPr>
      <w:r>
        <w:rPr>
          <w:rFonts w:hint="eastAsia" w:ascii="宋体" w:hAnsi="宋体"/>
          <w:color w:val="auto"/>
          <w:sz w:val="24"/>
        </w:rPr>
        <w:t>1.11.3 承包人的技术秘密和声明需要保密的资料和信息，发包人和监理人不得为合同以外的目的泄露给他人。</w:t>
      </w:r>
    </w:p>
    <w:p w14:paraId="357F907C">
      <w:pPr>
        <w:pStyle w:val="251"/>
        <w:outlineLvl w:val="3"/>
        <w:rPr>
          <w:rFonts w:ascii="宋体" w:hAnsi="宋体" w:eastAsia="宋体"/>
          <w:color w:val="auto"/>
          <w:szCs w:val="24"/>
        </w:rPr>
      </w:pPr>
      <w:bookmarkStart w:id="799" w:name="_Toc342296274"/>
      <w:bookmarkStart w:id="800" w:name="_Toc131775205"/>
      <w:bookmarkStart w:id="801" w:name="_Toc152042401"/>
      <w:bookmarkStart w:id="802" w:name="_Toc503536099"/>
      <w:bookmarkStart w:id="803" w:name="_Toc179632641"/>
      <w:bookmarkStart w:id="804" w:name="_Toc338944716"/>
      <w:bookmarkStart w:id="805" w:name="_Toc144974591"/>
      <w:bookmarkStart w:id="806" w:name="_Toc152045623"/>
      <w:bookmarkStart w:id="807" w:name="_Toc454359188"/>
      <w:bookmarkStart w:id="808" w:name="_Toc131777976"/>
      <w:r>
        <w:rPr>
          <w:rFonts w:hint="eastAsia" w:ascii="宋体" w:hAnsi="宋体" w:eastAsia="宋体"/>
          <w:color w:val="auto"/>
          <w:szCs w:val="24"/>
        </w:rPr>
        <w:t>1.12 图纸和文件的保密</w:t>
      </w:r>
      <w:bookmarkEnd w:id="799"/>
      <w:bookmarkEnd w:id="800"/>
      <w:bookmarkEnd w:id="801"/>
      <w:bookmarkEnd w:id="802"/>
      <w:bookmarkEnd w:id="803"/>
      <w:bookmarkEnd w:id="804"/>
      <w:bookmarkEnd w:id="805"/>
      <w:bookmarkEnd w:id="806"/>
      <w:bookmarkEnd w:id="807"/>
      <w:bookmarkEnd w:id="808"/>
    </w:p>
    <w:p w14:paraId="42D46E2F">
      <w:pPr>
        <w:spacing w:line="400" w:lineRule="exact"/>
        <w:ind w:firstLine="480" w:firstLineChars="200"/>
        <w:rPr>
          <w:rFonts w:ascii="宋体" w:hAnsi="宋体"/>
          <w:color w:val="auto"/>
          <w:sz w:val="24"/>
        </w:rPr>
      </w:pPr>
      <w:r>
        <w:rPr>
          <w:rFonts w:hint="eastAsia" w:ascii="宋体" w:hAnsi="宋体"/>
          <w:color w:val="auto"/>
          <w:sz w:val="24"/>
        </w:rPr>
        <w:t>1.12.1 发包人提供的图纸和文件，未经发包人同意，承包人不得为合同以外的目的泄露给他人或公开发表与引用。</w:t>
      </w:r>
    </w:p>
    <w:p w14:paraId="41AEEA30">
      <w:pPr>
        <w:spacing w:line="400" w:lineRule="exact"/>
        <w:ind w:firstLine="480" w:firstLineChars="200"/>
        <w:rPr>
          <w:rFonts w:ascii="宋体" w:hAnsi="宋体"/>
          <w:color w:val="auto"/>
          <w:sz w:val="24"/>
        </w:rPr>
      </w:pPr>
      <w:r>
        <w:rPr>
          <w:rFonts w:hint="eastAsia" w:ascii="宋体" w:hAnsi="宋体"/>
          <w:color w:val="auto"/>
          <w:sz w:val="24"/>
        </w:rPr>
        <w:t>1.12.2 承包人提供的文件，未经承包人同意，发包人和监理人不得为合同以外的目的泄露给他人或公开发表与引用。</w:t>
      </w:r>
    </w:p>
    <w:p w14:paraId="0D19F20A">
      <w:pPr>
        <w:pStyle w:val="252"/>
        <w:outlineLvl w:val="2"/>
        <w:rPr>
          <w:rFonts w:ascii="宋体" w:hAnsi="宋体" w:eastAsia="宋体"/>
          <w:color w:val="auto"/>
          <w:sz w:val="24"/>
          <w:szCs w:val="24"/>
        </w:rPr>
      </w:pPr>
      <w:bookmarkStart w:id="809" w:name="_Toc342296275"/>
      <w:bookmarkStart w:id="810" w:name="_Toc338944717"/>
      <w:bookmarkStart w:id="811" w:name="_Toc131775206"/>
      <w:bookmarkStart w:id="812" w:name="_Toc131777977"/>
      <w:bookmarkStart w:id="813" w:name="_Toc503536100"/>
      <w:r>
        <w:rPr>
          <w:rFonts w:hint="eastAsia" w:ascii="宋体" w:hAnsi="宋体" w:eastAsia="宋体"/>
          <w:color w:val="auto"/>
          <w:sz w:val="24"/>
          <w:szCs w:val="24"/>
        </w:rPr>
        <w:t>2. 发包人义务</w:t>
      </w:r>
      <w:bookmarkEnd w:id="809"/>
      <w:bookmarkEnd w:id="810"/>
      <w:bookmarkEnd w:id="811"/>
      <w:bookmarkEnd w:id="812"/>
      <w:bookmarkEnd w:id="813"/>
    </w:p>
    <w:p w14:paraId="4CAB22D8">
      <w:pPr>
        <w:pStyle w:val="251"/>
        <w:outlineLvl w:val="3"/>
        <w:rPr>
          <w:rFonts w:ascii="宋体" w:hAnsi="宋体" w:eastAsia="宋体"/>
          <w:color w:val="auto"/>
          <w:szCs w:val="24"/>
        </w:rPr>
      </w:pPr>
      <w:bookmarkStart w:id="814" w:name="_Toc179632643"/>
      <w:bookmarkStart w:id="815" w:name="_Toc342296276"/>
      <w:bookmarkStart w:id="816" w:name="_Toc144974593"/>
      <w:bookmarkStart w:id="817" w:name="_Toc454359190"/>
      <w:bookmarkStart w:id="818" w:name="_Toc503536101"/>
      <w:bookmarkStart w:id="819" w:name="_Toc152045625"/>
      <w:bookmarkStart w:id="820" w:name="_Toc152042403"/>
      <w:bookmarkStart w:id="821" w:name="_Toc338944718"/>
      <w:bookmarkStart w:id="822" w:name="_Toc131777978"/>
      <w:bookmarkStart w:id="823" w:name="_Toc131775207"/>
      <w:r>
        <w:rPr>
          <w:rFonts w:hint="eastAsia" w:ascii="宋体" w:hAnsi="宋体" w:eastAsia="宋体"/>
          <w:color w:val="auto"/>
          <w:szCs w:val="24"/>
        </w:rPr>
        <w:t>2.1 遵守法律</w:t>
      </w:r>
      <w:bookmarkEnd w:id="814"/>
      <w:bookmarkEnd w:id="815"/>
      <w:bookmarkEnd w:id="816"/>
      <w:bookmarkEnd w:id="817"/>
      <w:bookmarkEnd w:id="818"/>
      <w:bookmarkEnd w:id="819"/>
      <w:bookmarkEnd w:id="820"/>
      <w:bookmarkEnd w:id="821"/>
      <w:bookmarkEnd w:id="822"/>
      <w:bookmarkEnd w:id="823"/>
    </w:p>
    <w:p w14:paraId="2CF9CC1C">
      <w:pPr>
        <w:spacing w:line="400" w:lineRule="exact"/>
        <w:ind w:firstLine="480" w:firstLineChars="200"/>
        <w:rPr>
          <w:rFonts w:ascii="宋体" w:hAnsi="宋体"/>
          <w:color w:val="auto"/>
          <w:sz w:val="24"/>
        </w:rPr>
      </w:pPr>
      <w:r>
        <w:rPr>
          <w:rFonts w:hint="eastAsia" w:ascii="宋体" w:hAnsi="宋体"/>
          <w:color w:val="auto"/>
          <w:sz w:val="24"/>
        </w:rPr>
        <w:t>发包人在履行合同过程中应遵守法律，并保证承包人免于承担因发包人违反法律而引起的任何责任。</w:t>
      </w:r>
    </w:p>
    <w:p w14:paraId="4D9325EE">
      <w:pPr>
        <w:pStyle w:val="251"/>
        <w:outlineLvl w:val="3"/>
        <w:rPr>
          <w:rFonts w:ascii="宋体" w:hAnsi="宋体" w:eastAsia="宋体"/>
          <w:color w:val="auto"/>
          <w:szCs w:val="24"/>
        </w:rPr>
      </w:pPr>
      <w:bookmarkStart w:id="824" w:name="_Toc342296277"/>
      <w:bookmarkStart w:id="825" w:name="_Toc131777979"/>
      <w:bookmarkStart w:id="826" w:name="_Toc338944719"/>
      <w:bookmarkStart w:id="827" w:name="_Toc131775208"/>
      <w:bookmarkStart w:id="828" w:name="_Toc179632644"/>
      <w:bookmarkStart w:id="829" w:name="_Toc454359191"/>
      <w:bookmarkStart w:id="830" w:name="_Toc503536102"/>
      <w:bookmarkStart w:id="831" w:name="_Toc152045626"/>
      <w:bookmarkStart w:id="832" w:name="_Toc152042404"/>
      <w:bookmarkStart w:id="833" w:name="_Toc144974594"/>
      <w:r>
        <w:rPr>
          <w:rFonts w:hint="eastAsia" w:ascii="宋体" w:hAnsi="宋体" w:eastAsia="宋体"/>
          <w:color w:val="auto"/>
          <w:szCs w:val="24"/>
        </w:rPr>
        <w:t>2.2 发出开工通知</w:t>
      </w:r>
      <w:bookmarkEnd w:id="824"/>
      <w:bookmarkEnd w:id="825"/>
      <w:bookmarkEnd w:id="826"/>
      <w:bookmarkEnd w:id="827"/>
      <w:bookmarkEnd w:id="828"/>
      <w:bookmarkEnd w:id="829"/>
      <w:bookmarkEnd w:id="830"/>
      <w:bookmarkEnd w:id="831"/>
      <w:bookmarkEnd w:id="832"/>
      <w:bookmarkEnd w:id="833"/>
    </w:p>
    <w:p w14:paraId="6D691637">
      <w:pPr>
        <w:spacing w:line="400" w:lineRule="exact"/>
        <w:ind w:firstLine="480" w:firstLineChars="200"/>
        <w:rPr>
          <w:rFonts w:ascii="宋体" w:hAnsi="宋体"/>
          <w:color w:val="auto"/>
          <w:sz w:val="24"/>
        </w:rPr>
      </w:pPr>
      <w:r>
        <w:rPr>
          <w:rFonts w:hint="eastAsia" w:ascii="宋体" w:hAnsi="宋体"/>
          <w:color w:val="auto"/>
          <w:sz w:val="24"/>
        </w:rPr>
        <w:t>发包人应委托监理人按第11.1款的约定向承包人发出开工通知。</w:t>
      </w:r>
    </w:p>
    <w:p w14:paraId="459AC374">
      <w:pPr>
        <w:pStyle w:val="251"/>
        <w:outlineLvl w:val="3"/>
        <w:rPr>
          <w:rFonts w:ascii="宋体" w:hAnsi="宋体" w:eastAsia="宋体"/>
          <w:color w:val="auto"/>
          <w:szCs w:val="24"/>
        </w:rPr>
      </w:pPr>
      <w:bookmarkStart w:id="834" w:name="_Toc454359192"/>
      <w:bookmarkStart w:id="835" w:name="_Toc131775209"/>
      <w:bookmarkStart w:id="836" w:name="_Toc131777980"/>
      <w:bookmarkStart w:id="837" w:name="_Toc338944720"/>
      <w:bookmarkStart w:id="838" w:name="_Toc342296278"/>
      <w:bookmarkStart w:id="839" w:name="_Toc503536103"/>
      <w:r>
        <w:rPr>
          <w:rFonts w:hint="eastAsia" w:ascii="宋体" w:hAnsi="宋体" w:eastAsia="宋体"/>
          <w:color w:val="auto"/>
          <w:szCs w:val="24"/>
        </w:rPr>
        <w:t>2.3 提供施工场地</w:t>
      </w:r>
      <w:bookmarkEnd w:id="834"/>
      <w:bookmarkEnd w:id="835"/>
      <w:bookmarkEnd w:id="836"/>
      <w:bookmarkEnd w:id="837"/>
      <w:bookmarkEnd w:id="838"/>
      <w:bookmarkEnd w:id="839"/>
    </w:p>
    <w:p w14:paraId="0187CF3E">
      <w:pPr>
        <w:spacing w:line="400" w:lineRule="exact"/>
        <w:ind w:firstLine="480" w:firstLineChars="200"/>
        <w:rPr>
          <w:rFonts w:ascii="宋体" w:hAnsi="宋体"/>
          <w:color w:val="auto"/>
          <w:sz w:val="24"/>
        </w:rPr>
      </w:pPr>
      <w:r>
        <w:rPr>
          <w:rFonts w:hint="eastAsia" w:ascii="宋体" w:hAnsi="宋体"/>
          <w:color w:val="auto"/>
          <w:sz w:val="24"/>
        </w:rPr>
        <w:t>发包人应按专用合同条款约定向承包人提供施工场地，以及施工场地内地下管线和地下设施等有关资料，并保证资料的真实、准确、完整。</w:t>
      </w:r>
    </w:p>
    <w:p w14:paraId="507B1E16">
      <w:pPr>
        <w:pStyle w:val="251"/>
        <w:outlineLvl w:val="3"/>
        <w:rPr>
          <w:rFonts w:ascii="宋体" w:hAnsi="宋体" w:eastAsia="宋体"/>
          <w:color w:val="auto"/>
          <w:szCs w:val="24"/>
        </w:rPr>
      </w:pPr>
      <w:bookmarkStart w:id="840" w:name="_Toc179632646"/>
      <w:bookmarkStart w:id="841" w:name="_Toc131775210"/>
      <w:bookmarkStart w:id="842" w:name="_Toc342296279"/>
      <w:bookmarkStart w:id="843" w:name="_Toc144974596"/>
      <w:bookmarkStart w:id="844" w:name="_Toc503536104"/>
      <w:bookmarkStart w:id="845" w:name="_Toc152045628"/>
      <w:bookmarkStart w:id="846" w:name="_Toc338944721"/>
      <w:bookmarkStart w:id="847" w:name="_Toc131777981"/>
      <w:bookmarkStart w:id="848" w:name="_Toc454359193"/>
      <w:bookmarkStart w:id="849" w:name="_Toc152042406"/>
      <w:r>
        <w:rPr>
          <w:rFonts w:hint="eastAsia" w:ascii="宋体" w:hAnsi="宋体" w:eastAsia="宋体"/>
          <w:color w:val="auto"/>
          <w:szCs w:val="24"/>
        </w:rPr>
        <w:t>2.4 协助承包人办理证件和批件</w:t>
      </w:r>
      <w:bookmarkEnd w:id="840"/>
      <w:bookmarkEnd w:id="841"/>
      <w:bookmarkEnd w:id="842"/>
      <w:bookmarkEnd w:id="843"/>
      <w:bookmarkEnd w:id="844"/>
      <w:bookmarkEnd w:id="845"/>
      <w:bookmarkEnd w:id="846"/>
      <w:bookmarkEnd w:id="847"/>
      <w:bookmarkEnd w:id="848"/>
      <w:bookmarkEnd w:id="849"/>
    </w:p>
    <w:p w14:paraId="1A7F8B07">
      <w:pPr>
        <w:spacing w:line="400" w:lineRule="exact"/>
        <w:ind w:firstLine="480" w:firstLineChars="200"/>
        <w:rPr>
          <w:rFonts w:ascii="宋体" w:hAnsi="宋体"/>
          <w:color w:val="auto"/>
          <w:sz w:val="24"/>
        </w:rPr>
      </w:pPr>
      <w:r>
        <w:rPr>
          <w:rFonts w:hint="eastAsia" w:ascii="宋体" w:hAnsi="宋体"/>
          <w:color w:val="auto"/>
          <w:sz w:val="24"/>
        </w:rPr>
        <w:t>发包人应协助承包人办理法律规定的有关施工证件和批件。</w:t>
      </w:r>
    </w:p>
    <w:p w14:paraId="1C8C1A0D">
      <w:pPr>
        <w:pStyle w:val="251"/>
        <w:outlineLvl w:val="3"/>
        <w:rPr>
          <w:rFonts w:ascii="宋体" w:hAnsi="宋体" w:eastAsia="宋体"/>
          <w:color w:val="auto"/>
          <w:szCs w:val="24"/>
        </w:rPr>
      </w:pPr>
      <w:bookmarkStart w:id="850" w:name="_Toc454359194"/>
      <w:bookmarkStart w:id="851" w:name="_Toc131777982"/>
      <w:bookmarkStart w:id="852" w:name="_Toc131775211"/>
      <w:bookmarkStart w:id="853" w:name="_Toc503536105"/>
      <w:bookmarkStart w:id="854" w:name="_Toc342296280"/>
      <w:bookmarkStart w:id="855" w:name="_Toc338944722"/>
      <w:r>
        <w:rPr>
          <w:rFonts w:hint="eastAsia" w:ascii="宋体" w:hAnsi="宋体" w:eastAsia="宋体"/>
          <w:color w:val="auto"/>
          <w:szCs w:val="24"/>
        </w:rPr>
        <w:t>2.5 组织设计交底</w:t>
      </w:r>
      <w:bookmarkEnd w:id="850"/>
      <w:bookmarkEnd w:id="851"/>
      <w:bookmarkEnd w:id="852"/>
      <w:bookmarkEnd w:id="853"/>
      <w:bookmarkEnd w:id="854"/>
      <w:bookmarkEnd w:id="855"/>
    </w:p>
    <w:p w14:paraId="7938A828">
      <w:pPr>
        <w:spacing w:line="400" w:lineRule="exact"/>
        <w:ind w:firstLine="480" w:firstLineChars="200"/>
        <w:rPr>
          <w:rFonts w:ascii="宋体" w:hAnsi="宋体"/>
          <w:color w:val="auto"/>
          <w:sz w:val="24"/>
        </w:rPr>
      </w:pPr>
      <w:r>
        <w:rPr>
          <w:rFonts w:hint="eastAsia" w:ascii="宋体" w:hAnsi="宋体"/>
          <w:color w:val="auto"/>
          <w:sz w:val="24"/>
        </w:rPr>
        <w:t>发包人应根据合同进度计划，组织设计单位向承包人进行设计交底。</w:t>
      </w:r>
    </w:p>
    <w:p w14:paraId="0DE0A697">
      <w:pPr>
        <w:pStyle w:val="251"/>
        <w:outlineLvl w:val="3"/>
        <w:rPr>
          <w:rFonts w:ascii="宋体" w:hAnsi="宋体" w:eastAsia="宋体"/>
          <w:color w:val="auto"/>
          <w:szCs w:val="24"/>
        </w:rPr>
      </w:pPr>
      <w:bookmarkStart w:id="856" w:name="_Toc131775212"/>
      <w:bookmarkStart w:id="857" w:name="_Toc338944723"/>
      <w:bookmarkStart w:id="858" w:name="_Toc503536106"/>
      <w:bookmarkStart w:id="859" w:name="_Toc454359195"/>
      <w:bookmarkStart w:id="860" w:name="_Toc131777983"/>
      <w:bookmarkStart w:id="861" w:name="_Toc342296281"/>
      <w:r>
        <w:rPr>
          <w:rFonts w:hint="eastAsia" w:ascii="宋体" w:hAnsi="宋体" w:eastAsia="宋体"/>
          <w:color w:val="auto"/>
          <w:szCs w:val="24"/>
        </w:rPr>
        <w:t>2.6 支付合同价款</w:t>
      </w:r>
      <w:bookmarkEnd w:id="856"/>
      <w:bookmarkEnd w:id="857"/>
      <w:bookmarkEnd w:id="858"/>
      <w:bookmarkEnd w:id="859"/>
      <w:bookmarkEnd w:id="860"/>
      <w:bookmarkEnd w:id="861"/>
    </w:p>
    <w:p w14:paraId="69A7C08C">
      <w:pPr>
        <w:spacing w:line="400" w:lineRule="exact"/>
        <w:ind w:firstLine="480" w:firstLineChars="200"/>
        <w:rPr>
          <w:rFonts w:ascii="宋体" w:hAnsi="宋体"/>
          <w:color w:val="auto"/>
          <w:sz w:val="24"/>
        </w:rPr>
      </w:pPr>
      <w:r>
        <w:rPr>
          <w:rFonts w:hint="eastAsia" w:ascii="宋体" w:hAnsi="宋体"/>
          <w:color w:val="auto"/>
          <w:sz w:val="24"/>
        </w:rPr>
        <w:t>发包人应按合同约定向承包人及时支付合同价款。</w:t>
      </w:r>
    </w:p>
    <w:p w14:paraId="31653761">
      <w:pPr>
        <w:pStyle w:val="251"/>
        <w:outlineLvl w:val="3"/>
        <w:rPr>
          <w:rFonts w:ascii="宋体" w:hAnsi="宋体" w:eastAsia="宋体"/>
          <w:color w:val="auto"/>
          <w:szCs w:val="24"/>
        </w:rPr>
      </w:pPr>
      <w:bookmarkStart w:id="862" w:name="_Toc131775213"/>
      <w:bookmarkStart w:id="863" w:name="_Toc342296282"/>
      <w:bookmarkStart w:id="864" w:name="_Toc152042409"/>
      <w:bookmarkStart w:id="865" w:name="_Toc503536107"/>
      <w:bookmarkStart w:id="866" w:name="_Toc152045631"/>
      <w:bookmarkStart w:id="867" w:name="_Toc179632649"/>
      <w:bookmarkStart w:id="868" w:name="_Toc131777984"/>
      <w:bookmarkStart w:id="869" w:name="_Toc338944724"/>
      <w:bookmarkStart w:id="870" w:name="_Toc144974599"/>
      <w:bookmarkStart w:id="871" w:name="_Toc454359196"/>
      <w:r>
        <w:rPr>
          <w:rFonts w:hint="eastAsia" w:ascii="宋体" w:hAnsi="宋体" w:eastAsia="宋体"/>
          <w:color w:val="auto"/>
          <w:szCs w:val="24"/>
        </w:rPr>
        <w:t>2.7 组织竣工验收</w:t>
      </w:r>
      <w:bookmarkEnd w:id="862"/>
      <w:bookmarkEnd w:id="863"/>
      <w:bookmarkEnd w:id="864"/>
      <w:bookmarkEnd w:id="865"/>
      <w:bookmarkEnd w:id="866"/>
      <w:bookmarkEnd w:id="867"/>
      <w:bookmarkEnd w:id="868"/>
      <w:bookmarkEnd w:id="869"/>
      <w:bookmarkEnd w:id="870"/>
      <w:bookmarkEnd w:id="871"/>
    </w:p>
    <w:p w14:paraId="445CFAC0">
      <w:pPr>
        <w:spacing w:line="400" w:lineRule="exact"/>
        <w:ind w:firstLine="480" w:firstLineChars="200"/>
        <w:rPr>
          <w:rFonts w:ascii="宋体" w:hAnsi="宋体"/>
          <w:color w:val="auto"/>
          <w:sz w:val="24"/>
        </w:rPr>
      </w:pPr>
      <w:r>
        <w:rPr>
          <w:rFonts w:hint="eastAsia" w:ascii="宋体" w:hAnsi="宋体"/>
          <w:color w:val="auto"/>
          <w:sz w:val="24"/>
        </w:rPr>
        <w:t>发包人应按合同约定及时组织竣工验收。</w:t>
      </w:r>
    </w:p>
    <w:p w14:paraId="4B726239">
      <w:pPr>
        <w:pStyle w:val="251"/>
        <w:outlineLvl w:val="3"/>
        <w:rPr>
          <w:rFonts w:ascii="宋体" w:hAnsi="宋体" w:eastAsia="宋体"/>
          <w:color w:val="auto"/>
          <w:szCs w:val="24"/>
        </w:rPr>
      </w:pPr>
      <w:bookmarkStart w:id="872" w:name="_Toc342296283"/>
      <w:bookmarkStart w:id="873" w:name="_Toc338944725"/>
      <w:bookmarkStart w:id="874" w:name="_Toc131777985"/>
      <w:bookmarkStart w:id="875" w:name="_Toc454359197"/>
      <w:bookmarkStart w:id="876" w:name="_Toc503536108"/>
      <w:bookmarkStart w:id="877" w:name="_Toc131775214"/>
      <w:r>
        <w:rPr>
          <w:rFonts w:hint="eastAsia" w:ascii="宋体" w:hAnsi="宋体" w:eastAsia="宋体"/>
          <w:color w:val="auto"/>
          <w:szCs w:val="24"/>
        </w:rPr>
        <w:t>2.8 其他义务</w:t>
      </w:r>
      <w:bookmarkEnd w:id="872"/>
      <w:bookmarkEnd w:id="873"/>
      <w:bookmarkEnd w:id="874"/>
      <w:bookmarkEnd w:id="875"/>
      <w:bookmarkEnd w:id="876"/>
      <w:bookmarkEnd w:id="877"/>
    </w:p>
    <w:p w14:paraId="221EF6B1">
      <w:pPr>
        <w:spacing w:line="400" w:lineRule="exact"/>
        <w:ind w:firstLine="480" w:firstLineChars="200"/>
        <w:rPr>
          <w:rFonts w:ascii="宋体" w:hAnsi="宋体"/>
          <w:color w:val="auto"/>
          <w:sz w:val="24"/>
        </w:rPr>
      </w:pPr>
      <w:r>
        <w:rPr>
          <w:rFonts w:hint="eastAsia" w:ascii="宋体" w:hAnsi="宋体"/>
          <w:color w:val="auto"/>
          <w:sz w:val="24"/>
        </w:rPr>
        <w:t>发包人应履行合同约定的其他义务。</w:t>
      </w:r>
    </w:p>
    <w:p w14:paraId="2F2F5E12">
      <w:pPr>
        <w:pStyle w:val="252"/>
        <w:outlineLvl w:val="2"/>
        <w:rPr>
          <w:rFonts w:ascii="宋体" w:hAnsi="宋体" w:eastAsia="宋体"/>
          <w:color w:val="auto"/>
          <w:sz w:val="24"/>
          <w:szCs w:val="24"/>
        </w:rPr>
      </w:pPr>
      <w:bookmarkStart w:id="878" w:name="_Toc131777986"/>
      <w:bookmarkStart w:id="879" w:name="_Toc338944726"/>
      <w:bookmarkStart w:id="880" w:name="_Toc503536109"/>
      <w:bookmarkStart w:id="881" w:name="_Toc342296284"/>
      <w:bookmarkStart w:id="882" w:name="_Toc131775215"/>
      <w:r>
        <w:rPr>
          <w:rFonts w:hint="eastAsia" w:ascii="宋体" w:hAnsi="宋体" w:eastAsia="宋体"/>
          <w:color w:val="auto"/>
          <w:sz w:val="24"/>
          <w:szCs w:val="24"/>
        </w:rPr>
        <w:t>3. 监理人</w:t>
      </w:r>
      <w:bookmarkEnd w:id="878"/>
      <w:bookmarkEnd w:id="879"/>
      <w:bookmarkEnd w:id="880"/>
      <w:bookmarkEnd w:id="881"/>
      <w:bookmarkEnd w:id="882"/>
    </w:p>
    <w:p w14:paraId="3C68B533">
      <w:pPr>
        <w:pStyle w:val="251"/>
        <w:outlineLvl w:val="3"/>
        <w:rPr>
          <w:rFonts w:ascii="宋体" w:hAnsi="宋体" w:eastAsia="宋体"/>
          <w:color w:val="auto"/>
          <w:szCs w:val="24"/>
        </w:rPr>
      </w:pPr>
      <w:bookmarkStart w:id="883" w:name="_Toc342296285"/>
      <w:bookmarkStart w:id="884" w:name="_Toc131777987"/>
      <w:bookmarkStart w:id="885" w:name="_Toc454359199"/>
      <w:bookmarkStart w:id="886" w:name="_Toc503536110"/>
      <w:bookmarkStart w:id="887" w:name="_Toc131775216"/>
      <w:bookmarkStart w:id="888" w:name="_Toc338944727"/>
      <w:r>
        <w:rPr>
          <w:rFonts w:hint="eastAsia" w:ascii="宋体" w:hAnsi="宋体" w:eastAsia="宋体"/>
          <w:color w:val="auto"/>
          <w:szCs w:val="24"/>
        </w:rPr>
        <w:t>3.1 监理人的职责和权力</w:t>
      </w:r>
      <w:bookmarkEnd w:id="883"/>
      <w:bookmarkEnd w:id="884"/>
      <w:bookmarkEnd w:id="885"/>
      <w:bookmarkEnd w:id="886"/>
      <w:bookmarkEnd w:id="887"/>
      <w:bookmarkEnd w:id="888"/>
    </w:p>
    <w:p w14:paraId="61979C2F">
      <w:pPr>
        <w:spacing w:line="400" w:lineRule="exact"/>
        <w:ind w:firstLine="480" w:firstLineChars="200"/>
        <w:rPr>
          <w:rFonts w:ascii="宋体" w:hAnsi="宋体"/>
          <w:color w:val="auto"/>
          <w:sz w:val="24"/>
        </w:rPr>
      </w:pPr>
      <w:r>
        <w:rPr>
          <w:rFonts w:hint="eastAsia" w:ascii="宋体" w:hAnsi="宋体"/>
          <w:color w:val="auto"/>
          <w:sz w:val="24"/>
        </w:rPr>
        <w:t>3.1.1 监理人受发包人委托，享有合同约定的权力。监理人在行使某项权力前需要经发包人事先批准而通用合同条款没有指明的，应在专用合同条款中指明。</w:t>
      </w:r>
    </w:p>
    <w:p w14:paraId="53BF13E1">
      <w:pPr>
        <w:spacing w:line="400" w:lineRule="exact"/>
        <w:ind w:firstLine="480" w:firstLineChars="200"/>
        <w:rPr>
          <w:rFonts w:ascii="宋体" w:hAnsi="宋体"/>
          <w:color w:val="auto"/>
          <w:sz w:val="24"/>
        </w:rPr>
      </w:pPr>
      <w:r>
        <w:rPr>
          <w:rFonts w:hint="eastAsia" w:ascii="宋体" w:hAnsi="宋体"/>
          <w:color w:val="auto"/>
          <w:sz w:val="24"/>
        </w:rPr>
        <w:t>3.1.2 监理人发出的任何指示应视为已得到发包人的批准，但监理人无权免除或变更合同约定的发包人和承包人的权利、义务和责任。</w:t>
      </w:r>
    </w:p>
    <w:p w14:paraId="70BDCFD5">
      <w:pPr>
        <w:spacing w:line="400" w:lineRule="exact"/>
        <w:ind w:firstLine="480" w:firstLineChars="200"/>
        <w:rPr>
          <w:rFonts w:ascii="宋体" w:hAnsi="宋体"/>
          <w:color w:val="auto"/>
          <w:sz w:val="24"/>
        </w:rPr>
      </w:pPr>
      <w:r>
        <w:rPr>
          <w:rFonts w:hint="eastAsia" w:ascii="宋体" w:hAnsi="宋体"/>
          <w:color w:val="auto"/>
          <w:sz w:val="24"/>
        </w:rPr>
        <w:t>3.1.3 合同约定应由承包人承担的义务和责任，不因监理人对承包人提交文件的审查或批准，对工程、材料和设备的检查和检验，以及为实施监理作出的指示等职务行为而减轻或解除。</w:t>
      </w:r>
    </w:p>
    <w:p w14:paraId="39F08F91">
      <w:pPr>
        <w:pStyle w:val="251"/>
        <w:outlineLvl w:val="3"/>
        <w:rPr>
          <w:rFonts w:ascii="宋体" w:hAnsi="宋体" w:eastAsia="宋体"/>
          <w:color w:val="auto"/>
          <w:szCs w:val="24"/>
        </w:rPr>
      </w:pPr>
      <w:bookmarkStart w:id="889" w:name="_Toc144974603"/>
      <w:bookmarkStart w:id="890" w:name="_Toc342296286"/>
      <w:bookmarkStart w:id="891" w:name="_Toc338944728"/>
      <w:bookmarkStart w:id="892" w:name="_Toc503536111"/>
      <w:bookmarkStart w:id="893" w:name="_Toc454359200"/>
      <w:bookmarkStart w:id="894" w:name="_Toc179632653"/>
      <w:bookmarkStart w:id="895" w:name="_Toc131777988"/>
      <w:bookmarkStart w:id="896" w:name="_Toc131775217"/>
      <w:bookmarkStart w:id="897" w:name="_Toc152042413"/>
      <w:bookmarkStart w:id="898" w:name="_Toc152045635"/>
      <w:r>
        <w:rPr>
          <w:rFonts w:hint="eastAsia" w:ascii="宋体" w:hAnsi="宋体" w:eastAsia="宋体"/>
          <w:color w:val="auto"/>
          <w:szCs w:val="24"/>
        </w:rPr>
        <w:t>3.2 总监理工程师</w:t>
      </w:r>
      <w:bookmarkEnd w:id="889"/>
      <w:bookmarkEnd w:id="890"/>
      <w:bookmarkEnd w:id="891"/>
      <w:bookmarkEnd w:id="892"/>
      <w:bookmarkEnd w:id="893"/>
      <w:bookmarkEnd w:id="894"/>
      <w:bookmarkEnd w:id="895"/>
      <w:bookmarkEnd w:id="896"/>
      <w:bookmarkEnd w:id="897"/>
      <w:bookmarkEnd w:id="898"/>
    </w:p>
    <w:p w14:paraId="04E27595">
      <w:pPr>
        <w:spacing w:line="400" w:lineRule="exact"/>
        <w:ind w:firstLine="480" w:firstLineChars="200"/>
        <w:rPr>
          <w:rFonts w:ascii="宋体" w:hAnsi="宋体"/>
          <w:color w:val="auto"/>
          <w:sz w:val="24"/>
        </w:rPr>
      </w:pPr>
      <w:r>
        <w:rPr>
          <w:rFonts w:hint="eastAsia" w:ascii="宋体" w:hAnsi="宋体"/>
          <w:color w:val="auto"/>
          <w:sz w:val="24"/>
        </w:rPr>
        <w:t>发包人应在发出开工通知前将总监理工程师的任命通知承包人。总监理工程师更换时，应在调离14天前通知承包人。总监理工程师短期离开施工场地的，应委派代表代行其职责，并通知承包人。</w:t>
      </w:r>
    </w:p>
    <w:p w14:paraId="24E0B0A4">
      <w:pPr>
        <w:pStyle w:val="251"/>
        <w:outlineLvl w:val="3"/>
        <w:rPr>
          <w:rFonts w:ascii="宋体" w:hAnsi="宋体" w:eastAsia="宋体"/>
          <w:color w:val="auto"/>
          <w:szCs w:val="24"/>
        </w:rPr>
      </w:pPr>
      <w:bookmarkStart w:id="899" w:name="_Toc342296287"/>
      <w:bookmarkStart w:id="900" w:name="_Toc338944729"/>
      <w:bookmarkStart w:id="901" w:name="_Toc131777989"/>
      <w:bookmarkStart w:id="902" w:name="_Toc454359201"/>
      <w:bookmarkStart w:id="903" w:name="_Toc503536112"/>
      <w:bookmarkStart w:id="904" w:name="_Toc131775218"/>
      <w:r>
        <w:rPr>
          <w:rFonts w:hint="eastAsia" w:ascii="宋体" w:hAnsi="宋体" w:eastAsia="宋体"/>
          <w:color w:val="auto"/>
          <w:szCs w:val="24"/>
        </w:rPr>
        <w:t>3.3 监理人员</w:t>
      </w:r>
      <w:bookmarkEnd w:id="899"/>
      <w:bookmarkEnd w:id="900"/>
      <w:bookmarkEnd w:id="901"/>
      <w:bookmarkEnd w:id="902"/>
      <w:bookmarkEnd w:id="903"/>
      <w:bookmarkEnd w:id="904"/>
    </w:p>
    <w:p w14:paraId="5C5B5AD0">
      <w:pPr>
        <w:spacing w:line="400" w:lineRule="exact"/>
        <w:ind w:firstLine="480" w:firstLineChars="200"/>
        <w:rPr>
          <w:rFonts w:ascii="宋体" w:hAnsi="宋体"/>
          <w:color w:val="auto"/>
          <w:sz w:val="24"/>
        </w:rPr>
      </w:pPr>
      <w:r>
        <w:rPr>
          <w:rFonts w:hint="eastAsia" w:ascii="宋体" w:hAnsi="宋体"/>
          <w:color w:val="auto"/>
          <w:sz w:val="24"/>
        </w:rPr>
        <w:t>3.3.1 总监理工程师可以授权其他监理人员负责执行其指派的一项或多项监理工作。总监理工程师应将被授权监理人员的姓名及其授权范围通知承包人。被授权的监理人员在授权范围内发出的指示视为已得到总监理工程师的同意，与总监理工程师发出的指示具有同等效力。总监理工程师撤销某项授权时，应将撤销授权的决定及时通知承包人。</w:t>
      </w:r>
    </w:p>
    <w:p w14:paraId="6938098D">
      <w:pPr>
        <w:spacing w:line="400" w:lineRule="exact"/>
        <w:ind w:firstLine="480" w:firstLineChars="200"/>
        <w:rPr>
          <w:rFonts w:ascii="宋体" w:hAnsi="宋体"/>
          <w:color w:val="auto"/>
          <w:sz w:val="24"/>
        </w:rPr>
      </w:pPr>
      <w:r>
        <w:rPr>
          <w:rFonts w:hint="eastAsia" w:ascii="宋体" w:hAnsi="宋体"/>
          <w:color w:val="auto"/>
          <w:sz w:val="24"/>
        </w:rPr>
        <w:t>3.3.2 监理人员对承包人的任何工作、工程或其采用的材料和工程设备未在约定的或合理的期限内提出否定意见的，视为已获批准，但不影响监理人在以后拒绝该项工作、工程、材料或工程设备的权利。</w:t>
      </w:r>
    </w:p>
    <w:p w14:paraId="0D228464">
      <w:pPr>
        <w:spacing w:line="400" w:lineRule="exact"/>
        <w:ind w:firstLine="480" w:firstLineChars="200"/>
        <w:rPr>
          <w:rFonts w:ascii="宋体" w:hAnsi="宋体"/>
          <w:color w:val="auto"/>
          <w:sz w:val="24"/>
        </w:rPr>
      </w:pPr>
      <w:r>
        <w:rPr>
          <w:rFonts w:hint="eastAsia" w:ascii="宋体" w:hAnsi="宋体"/>
          <w:color w:val="auto"/>
          <w:sz w:val="24"/>
        </w:rPr>
        <w:t>3.3.3 承包人对总监理工程师授权的监理人员发出的指示有疑问的，可向总监理工程师提出书面异议，总监理工程师应在48小时内对该指示予以确认、更改或撤销。</w:t>
      </w:r>
    </w:p>
    <w:p w14:paraId="1C7C1623">
      <w:pPr>
        <w:spacing w:line="400" w:lineRule="exact"/>
        <w:ind w:firstLine="480" w:firstLineChars="200"/>
        <w:rPr>
          <w:rFonts w:ascii="宋体" w:hAnsi="宋体"/>
          <w:color w:val="auto"/>
          <w:sz w:val="24"/>
        </w:rPr>
      </w:pPr>
      <w:r>
        <w:rPr>
          <w:rFonts w:hint="eastAsia" w:ascii="宋体" w:hAnsi="宋体"/>
          <w:color w:val="auto"/>
          <w:sz w:val="24"/>
        </w:rPr>
        <w:t>3.3.4 除专用合同条款另有约定外，总监理工程师不应将第3.5款约定应由总监理工程师作出确定的权力授权或委托给其他监理人员。</w:t>
      </w:r>
    </w:p>
    <w:p w14:paraId="2D3D4578">
      <w:pPr>
        <w:pStyle w:val="251"/>
        <w:outlineLvl w:val="3"/>
        <w:rPr>
          <w:rFonts w:ascii="宋体" w:hAnsi="宋体" w:eastAsia="宋体"/>
          <w:color w:val="auto"/>
          <w:szCs w:val="24"/>
        </w:rPr>
      </w:pPr>
      <w:bookmarkStart w:id="905" w:name="_Toc131777990"/>
      <w:bookmarkStart w:id="906" w:name="_Toc131775219"/>
      <w:bookmarkStart w:id="907" w:name="_Toc342296288"/>
      <w:bookmarkStart w:id="908" w:name="_Toc503536113"/>
      <w:bookmarkStart w:id="909" w:name="_Toc454359202"/>
      <w:bookmarkStart w:id="910" w:name="_Toc338944730"/>
      <w:r>
        <w:rPr>
          <w:rFonts w:hint="eastAsia" w:ascii="宋体" w:hAnsi="宋体" w:eastAsia="宋体"/>
          <w:color w:val="auto"/>
          <w:szCs w:val="24"/>
        </w:rPr>
        <w:t>3.4 监理人的指示</w:t>
      </w:r>
      <w:bookmarkEnd w:id="905"/>
      <w:bookmarkEnd w:id="906"/>
      <w:bookmarkEnd w:id="907"/>
      <w:bookmarkEnd w:id="908"/>
      <w:bookmarkEnd w:id="909"/>
      <w:bookmarkEnd w:id="910"/>
    </w:p>
    <w:p w14:paraId="24F3F851">
      <w:pPr>
        <w:spacing w:line="400" w:lineRule="exact"/>
        <w:ind w:firstLine="464" w:firstLineChars="200"/>
        <w:rPr>
          <w:rFonts w:ascii="宋体" w:hAnsi="宋体"/>
          <w:color w:val="auto"/>
          <w:sz w:val="24"/>
        </w:rPr>
      </w:pPr>
      <w:r>
        <w:rPr>
          <w:rFonts w:hint="eastAsia" w:ascii="宋体" w:hAnsi="宋体"/>
          <w:color w:val="auto"/>
          <w:spacing w:val="-4"/>
          <w:sz w:val="24"/>
        </w:rPr>
        <w:t>3.4.1 监理人应按第3.1款的约定向承包人发出指示，监理人的指示应盖有监理人授权的施工场地机构章，并由总监理工程师或总监理工程师按第3.3.1项约定授权的监理人员签字。</w:t>
      </w:r>
    </w:p>
    <w:p w14:paraId="5C75BA8E">
      <w:pPr>
        <w:spacing w:line="400" w:lineRule="exact"/>
        <w:ind w:firstLine="480" w:firstLineChars="200"/>
        <w:rPr>
          <w:rFonts w:ascii="宋体" w:hAnsi="宋体"/>
          <w:color w:val="auto"/>
          <w:sz w:val="24"/>
        </w:rPr>
      </w:pPr>
      <w:r>
        <w:rPr>
          <w:rFonts w:hint="eastAsia" w:ascii="宋体" w:hAnsi="宋体"/>
          <w:color w:val="auto"/>
          <w:sz w:val="24"/>
        </w:rPr>
        <w:t>3.4.2 承包人收到监理人按第3.4.1项作出的指示后应遵照执行。指示构成变更的，应按第15条处理。</w:t>
      </w:r>
    </w:p>
    <w:p w14:paraId="5B7DF5A2">
      <w:pPr>
        <w:spacing w:line="400" w:lineRule="exact"/>
        <w:ind w:firstLine="480" w:firstLineChars="200"/>
        <w:rPr>
          <w:rFonts w:ascii="宋体" w:hAnsi="宋体"/>
          <w:color w:val="auto"/>
          <w:sz w:val="24"/>
        </w:rPr>
      </w:pPr>
      <w:r>
        <w:rPr>
          <w:rFonts w:hint="eastAsia" w:ascii="宋体" w:hAnsi="宋体"/>
          <w:color w:val="auto"/>
          <w:sz w:val="24"/>
        </w:rPr>
        <w:t>3.4.3 在紧急情况下，总监理工程师或被授权的监理人员可以当场签发临时书面指示，承包人应遵照执行。承包人应在收到上述临时书面指示后24小时内，向监理人发出书面确认函。监理人在收到书面确认函后24小时内未予答复的，该书面确认函应被视为监理人的正式指示。</w:t>
      </w:r>
    </w:p>
    <w:p w14:paraId="5185700D">
      <w:pPr>
        <w:spacing w:line="400" w:lineRule="exact"/>
        <w:ind w:firstLine="480" w:firstLineChars="200"/>
        <w:rPr>
          <w:rFonts w:ascii="宋体" w:hAnsi="宋体"/>
          <w:color w:val="auto"/>
          <w:sz w:val="24"/>
        </w:rPr>
      </w:pPr>
      <w:r>
        <w:rPr>
          <w:rFonts w:hint="eastAsia" w:ascii="宋体" w:hAnsi="宋体"/>
          <w:color w:val="auto"/>
          <w:sz w:val="24"/>
        </w:rPr>
        <w:t>3.4.4 除合同另有约定外，承包人只从总监理工程师或按第3.3.1项被授权的监理人员处取得指示。</w:t>
      </w:r>
    </w:p>
    <w:p w14:paraId="203961B4">
      <w:pPr>
        <w:spacing w:line="400" w:lineRule="exact"/>
        <w:ind w:firstLine="480" w:firstLineChars="200"/>
        <w:rPr>
          <w:rFonts w:ascii="宋体" w:hAnsi="宋体"/>
          <w:color w:val="auto"/>
          <w:sz w:val="24"/>
        </w:rPr>
      </w:pPr>
      <w:r>
        <w:rPr>
          <w:rFonts w:hint="eastAsia" w:ascii="宋体" w:hAnsi="宋体"/>
          <w:color w:val="auto"/>
          <w:sz w:val="24"/>
        </w:rPr>
        <w:t xml:space="preserve">3.4.5 由于监理人未能按合同约定发出指示、指示延误或指示错误而导致承包人费用增加和（或）工期延误的，由发包人承担赔偿责任。 </w:t>
      </w:r>
    </w:p>
    <w:p w14:paraId="2ED30A4A">
      <w:pPr>
        <w:pStyle w:val="251"/>
        <w:outlineLvl w:val="3"/>
        <w:rPr>
          <w:rFonts w:ascii="宋体" w:hAnsi="宋体" w:eastAsia="宋体"/>
          <w:color w:val="auto"/>
          <w:szCs w:val="24"/>
        </w:rPr>
      </w:pPr>
      <w:bookmarkStart w:id="911" w:name="_Toc338944731"/>
      <w:bookmarkStart w:id="912" w:name="_Toc152045638"/>
      <w:bookmarkStart w:id="913" w:name="_Toc144974606"/>
      <w:bookmarkStart w:id="914" w:name="_Toc131777991"/>
      <w:bookmarkStart w:id="915" w:name="_Toc454359203"/>
      <w:bookmarkStart w:id="916" w:name="_Toc152042416"/>
      <w:bookmarkStart w:id="917" w:name="_Toc342296289"/>
      <w:bookmarkStart w:id="918" w:name="_Toc179632656"/>
      <w:bookmarkStart w:id="919" w:name="_Toc131775220"/>
      <w:bookmarkStart w:id="920" w:name="_Toc503536114"/>
      <w:r>
        <w:rPr>
          <w:rFonts w:hint="eastAsia" w:ascii="宋体" w:hAnsi="宋体" w:eastAsia="宋体"/>
          <w:color w:val="auto"/>
          <w:szCs w:val="24"/>
        </w:rPr>
        <w:t>3.5 商定或确定</w:t>
      </w:r>
      <w:bookmarkEnd w:id="911"/>
      <w:bookmarkEnd w:id="912"/>
      <w:bookmarkEnd w:id="913"/>
      <w:bookmarkEnd w:id="914"/>
      <w:bookmarkEnd w:id="915"/>
      <w:bookmarkEnd w:id="916"/>
      <w:bookmarkEnd w:id="917"/>
      <w:bookmarkEnd w:id="918"/>
      <w:bookmarkEnd w:id="919"/>
      <w:bookmarkEnd w:id="920"/>
    </w:p>
    <w:p w14:paraId="6E5F5DDC">
      <w:pPr>
        <w:spacing w:line="400" w:lineRule="exact"/>
        <w:ind w:firstLine="464" w:firstLineChars="200"/>
        <w:rPr>
          <w:rFonts w:ascii="宋体" w:hAnsi="宋体"/>
          <w:color w:val="auto"/>
          <w:sz w:val="24"/>
        </w:rPr>
      </w:pPr>
      <w:r>
        <w:rPr>
          <w:rFonts w:hint="eastAsia" w:ascii="宋体" w:hAnsi="宋体"/>
          <w:color w:val="auto"/>
          <w:spacing w:val="-4"/>
          <w:sz w:val="24"/>
        </w:rPr>
        <w:t>3.5.1合同约定总监理工程师应按照本款对任何事项进行商定或确定时，总监理工程师应与合同当事人协商，尽量达成一致。不能达成一致的，总监理工程师应认真研究后审慎确定。</w:t>
      </w:r>
    </w:p>
    <w:p w14:paraId="489B2A6D">
      <w:pPr>
        <w:spacing w:line="400" w:lineRule="exact"/>
        <w:ind w:firstLine="480" w:firstLineChars="200"/>
        <w:rPr>
          <w:rFonts w:ascii="宋体" w:hAnsi="宋体"/>
          <w:color w:val="auto"/>
          <w:sz w:val="24"/>
        </w:rPr>
      </w:pPr>
      <w:r>
        <w:rPr>
          <w:rFonts w:hint="eastAsia" w:ascii="宋体" w:hAnsi="宋体"/>
          <w:color w:val="auto"/>
          <w:sz w:val="24"/>
        </w:rPr>
        <w:t>3.5.2 总监理工程师应将商定或确定的事项通知合同当事人，并附详细依据。对总监理工程师的确定有异议的，构成争议，按照第24条的约定处理。在争议解决前，双方应暂按总监理工程师的确定执行，按照第24条的约定对总监理工程师的确定作出修改的，按修改后的结果执行。</w:t>
      </w:r>
    </w:p>
    <w:p w14:paraId="6D1177E7">
      <w:pPr>
        <w:pStyle w:val="252"/>
        <w:outlineLvl w:val="2"/>
        <w:rPr>
          <w:rFonts w:ascii="宋体" w:hAnsi="宋体" w:eastAsia="宋体"/>
          <w:color w:val="auto"/>
          <w:sz w:val="24"/>
          <w:szCs w:val="24"/>
        </w:rPr>
      </w:pPr>
      <w:bookmarkStart w:id="921" w:name="_Toc342296290"/>
      <w:bookmarkStart w:id="922" w:name="_Toc338944732"/>
      <w:bookmarkStart w:id="923" w:name="_Toc131775221"/>
      <w:bookmarkStart w:id="924" w:name="_Toc131777992"/>
      <w:bookmarkStart w:id="925" w:name="_Toc503536115"/>
      <w:r>
        <w:rPr>
          <w:rFonts w:hint="eastAsia" w:ascii="宋体" w:hAnsi="宋体" w:eastAsia="宋体"/>
          <w:color w:val="auto"/>
          <w:sz w:val="24"/>
          <w:szCs w:val="24"/>
        </w:rPr>
        <w:t>4. 承包人</w:t>
      </w:r>
      <w:bookmarkEnd w:id="921"/>
      <w:bookmarkEnd w:id="922"/>
      <w:bookmarkEnd w:id="923"/>
      <w:bookmarkEnd w:id="924"/>
      <w:bookmarkEnd w:id="925"/>
    </w:p>
    <w:p w14:paraId="0B8692A4">
      <w:pPr>
        <w:pStyle w:val="251"/>
        <w:outlineLvl w:val="3"/>
        <w:rPr>
          <w:rFonts w:ascii="宋体" w:hAnsi="宋体" w:eastAsia="宋体"/>
          <w:color w:val="auto"/>
          <w:szCs w:val="24"/>
        </w:rPr>
      </w:pPr>
      <w:bookmarkStart w:id="926" w:name="_Toc503536116"/>
      <w:bookmarkStart w:id="927" w:name="_Toc131777993"/>
      <w:bookmarkStart w:id="928" w:name="_Toc338944733"/>
      <w:bookmarkStart w:id="929" w:name="_Toc454359205"/>
      <w:bookmarkStart w:id="930" w:name="_Toc131775222"/>
      <w:bookmarkStart w:id="931" w:name="_Toc342296291"/>
      <w:r>
        <w:rPr>
          <w:rFonts w:hint="eastAsia" w:ascii="宋体" w:hAnsi="宋体" w:eastAsia="宋体"/>
          <w:color w:val="auto"/>
          <w:szCs w:val="24"/>
        </w:rPr>
        <w:t>4.1 承包人的一般义务</w:t>
      </w:r>
      <w:bookmarkEnd w:id="926"/>
      <w:bookmarkEnd w:id="927"/>
      <w:bookmarkEnd w:id="928"/>
      <w:bookmarkEnd w:id="929"/>
      <w:bookmarkEnd w:id="930"/>
      <w:bookmarkEnd w:id="931"/>
    </w:p>
    <w:p w14:paraId="5FF70727">
      <w:pPr>
        <w:spacing w:line="400" w:lineRule="exact"/>
        <w:ind w:firstLine="480" w:firstLineChars="200"/>
        <w:rPr>
          <w:rFonts w:ascii="宋体" w:hAnsi="宋体"/>
          <w:color w:val="auto"/>
          <w:sz w:val="24"/>
        </w:rPr>
      </w:pPr>
      <w:r>
        <w:rPr>
          <w:rFonts w:hint="eastAsia" w:ascii="宋体" w:hAnsi="宋体"/>
          <w:color w:val="auto"/>
          <w:sz w:val="24"/>
        </w:rPr>
        <w:t>4.1.1 遵守法律</w:t>
      </w:r>
    </w:p>
    <w:p w14:paraId="49A876BD">
      <w:pPr>
        <w:spacing w:line="400" w:lineRule="exact"/>
        <w:ind w:firstLine="480" w:firstLineChars="200"/>
        <w:rPr>
          <w:rFonts w:ascii="宋体" w:hAnsi="宋体"/>
          <w:color w:val="auto"/>
          <w:sz w:val="24"/>
        </w:rPr>
      </w:pPr>
      <w:r>
        <w:rPr>
          <w:rFonts w:hint="eastAsia" w:ascii="宋体" w:hAnsi="宋体"/>
          <w:color w:val="auto"/>
          <w:sz w:val="24"/>
        </w:rPr>
        <w:t>承包人在履行合同过程中应遵守法律，并保证发包人免于承担因承包人违反法律而引起的任何责任。</w:t>
      </w:r>
    </w:p>
    <w:p w14:paraId="00A78769">
      <w:pPr>
        <w:spacing w:line="400" w:lineRule="exact"/>
        <w:ind w:firstLine="480" w:firstLineChars="200"/>
        <w:rPr>
          <w:rFonts w:ascii="宋体" w:hAnsi="宋体"/>
          <w:color w:val="auto"/>
          <w:sz w:val="24"/>
        </w:rPr>
      </w:pPr>
      <w:r>
        <w:rPr>
          <w:rFonts w:hint="eastAsia" w:ascii="宋体" w:hAnsi="宋体"/>
          <w:color w:val="auto"/>
          <w:sz w:val="24"/>
        </w:rPr>
        <w:t>4.1.2 依法纳税</w:t>
      </w:r>
    </w:p>
    <w:p w14:paraId="5B226B34">
      <w:pPr>
        <w:spacing w:line="400" w:lineRule="exact"/>
        <w:ind w:firstLine="480" w:firstLineChars="200"/>
        <w:rPr>
          <w:rFonts w:ascii="宋体" w:hAnsi="宋体"/>
          <w:color w:val="auto"/>
          <w:sz w:val="24"/>
        </w:rPr>
      </w:pPr>
      <w:r>
        <w:rPr>
          <w:rFonts w:hint="eastAsia" w:ascii="宋体" w:hAnsi="宋体"/>
          <w:color w:val="auto"/>
          <w:sz w:val="24"/>
        </w:rPr>
        <w:t>承包人应按有关法律规定纳税，应缴纳的税金包括在合同价格内。</w:t>
      </w:r>
    </w:p>
    <w:p w14:paraId="5F46D05C">
      <w:pPr>
        <w:spacing w:line="400" w:lineRule="exact"/>
        <w:ind w:firstLine="480" w:firstLineChars="200"/>
        <w:rPr>
          <w:rFonts w:ascii="宋体" w:hAnsi="宋体"/>
          <w:color w:val="auto"/>
          <w:sz w:val="24"/>
        </w:rPr>
      </w:pPr>
      <w:r>
        <w:rPr>
          <w:rFonts w:hint="eastAsia" w:ascii="宋体" w:hAnsi="宋体"/>
          <w:color w:val="auto"/>
          <w:sz w:val="24"/>
        </w:rPr>
        <w:t>4.1.3 完成各项承包工作</w:t>
      </w:r>
    </w:p>
    <w:p w14:paraId="78FE15E6">
      <w:pPr>
        <w:spacing w:line="400" w:lineRule="exact"/>
        <w:ind w:firstLine="480" w:firstLineChars="200"/>
        <w:rPr>
          <w:rFonts w:ascii="宋体" w:hAnsi="宋体"/>
          <w:color w:val="auto"/>
          <w:sz w:val="24"/>
        </w:rPr>
      </w:pPr>
      <w:r>
        <w:rPr>
          <w:rFonts w:hint="eastAsia" w:ascii="宋体" w:hAnsi="宋体"/>
          <w:color w:val="auto"/>
          <w:sz w:val="24"/>
        </w:rPr>
        <w:t>承包人应按合同约定以及监理人根据第3.4款作出的指示，实施、完成全部工程，并修补工程中的任何缺陷。除专用合同条款另有约定外，承包人应提供为完成合同工作所需的劳务、材料、施工设备、工程设备和其他物品，并按合同约定负责临时设施的设计、建造、运行、维护、管理和拆除。</w:t>
      </w:r>
    </w:p>
    <w:p w14:paraId="46D8FB7D">
      <w:pPr>
        <w:spacing w:line="400" w:lineRule="exact"/>
        <w:ind w:firstLine="480" w:firstLineChars="200"/>
        <w:rPr>
          <w:rFonts w:ascii="宋体" w:hAnsi="宋体"/>
          <w:color w:val="auto"/>
          <w:sz w:val="24"/>
        </w:rPr>
      </w:pPr>
      <w:r>
        <w:rPr>
          <w:rFonts w:hint="eastAsia" w:ascii="宋体" w:hAnsi="宋体"/>
          <w:color w:val="auto"/>
          <w:sz w:val="24"/>
        </w:rPr>
        <w:t>4.1.4 对施工作业和施工方法的完备性负责</w:t>
      </w:r>
    </w:p>
    <w:p w14:paraId="2D200222">
      <w:pPr>
        <w:spacing w:line="400" w:lineRule="exact"/>
        <w:ind w:firstLine="480" w:firstLineChars="200"/>
        <w:rPr>
          <w:rFonts w:ascii="宋体" w:hAnsi="宋体"/>
          <w:color w:val="auto"/>
          <w:sz w:val="24"/>
        </w:rPr>
      </w:pPr>
      <w:r>
        <w:rPr>
          <w:rFonts w:hint="eastAsia" w:ascii="宋体" w:hAnsi="宋体"/>
          <w:color w:val="auto"/>
          <w:sz w:val="24"/>
        </w:rPr>
        <w:t>承包人应按合同约定的工作内容和施工进度要求，编制施工组织设计和施工措施计划，并对所有施工作业和施工方法的完备性和安全可靠性负责。</w:t>
      </w:r>
    </w:p>
    <w:p w14:paraId="3726794D">
      <w:pPr>
        <w:spacing w:line="400" w:lineRule="exact"/>
        <w:ind w:firstLine="480" w:firstLineChars="200"/>
        <w:rPr>
          <w:rFonts w:ascii="宋体" w:hAnsi="宋体"/>
          <w:color w:val="auto"/>
          <w:sz w:val="24"/>
        </w:rPr>
      </w:pPr>
      <w:r>
        <w:rPr>
          <w:rFonts w:hint="eastAsia" w:ascii="宋体" w:hAnsi="宋体"/>
          <w:color w:val="auto"/>
          <w:sz w:val="24"/>
        </w:rPr>
        <w:t>4.1.5 保证工程施工和人员的安全</w:t>
      </w:r>
    </w:p>
    <w:p w14:paraId="4F88A127">
      <w:pPr>
        <w:spacing w:line="400" w:lineRule="exact"/>
        <w:ind w:firstLine="480" w:firstLineChars="200"/>
        <w:rPr>
          <w:rFonts w:ascii="宋体" w:hAnsi="宋体"/>
          <w:color w:val="auto"/>
          <w:sz w:val="24"/>
        </w:rPr>
      </w:pPr>
      <w:r>
        <w:rPr>
          <w:rFonts w:hint="eastAsia" w:ascii="宋体" w:hAnsi="宋体"/>
          <w:color w:val="auto"/>
          <w:sz w:val="24"/>
        </w:rPr>
        <w:t>承包人应按第9.2款约定采取施工安全措施，确保工程及其人员、材料、设备和设施的安全，防止因工程施工造成的人身伤害和财产损失。</w:t>
      </w:r>
    </w:p>
    <w:p w14:paraId="0FD6AAEF">
      <w:pPr>
        <w:spacing w:line="400" w:lineRule="exact"/>
        <w:ind w:firstLine="480" w:firstLineChars="200"/>
        <w:rPr>
          <w:rFonts w:ascii="宋体" w:hAnsi="宋体"/>
          <w:color w:val="auto"/>
          <w:sz w:val="24"/>
        </w:rPr>
      </w:pPr>
      <w:r>
        <w:rPr>
          <w:rFonts w:hint="eastAsia" w:ascii="宋体" w:hAnsi="宋体"/>
          <w:color w:val="auto"/>
          <w:sz w:val="24"/>
        </w:rPr>
        <w:t>4.1.6 负责施工场地及其周边环境与生态的保护工作</w:t>
      </w:r>
    </w:p>
    <w:p w14:paraId="7C39ED8F">
      <w:pPr>
        <w:spacing w:line="400" w:lineRule="exact"/>
        <w:ind w:firstLine="480" w:firstLineChars="200"/>
        <w:rPr>
          <w:rFonts w:ascii="宋体" w:hAnsi="宋体"/>
          <w:color w:val="auto"/>
          <w:sz w:val="24"/>
        </w:rPr>
      </w:pPr>
      <w:r>
        <w:rPr>
          <w:rFonts w:hint="eastAsia" w:ascii="宋体" w:hAnsi="宋体"/>
          <w:color w:val="auto"/>
          <w:sz w:val="24"/>
        </w:rPr>
        <w:t>承包人应按照第9.4款约定负责施工场地及其周边环境与生态的保护工作。</w:t>
      </w:r>
    </w:p>
    <w:p w14:paraId="7E19E919">
      <w:pPr>
        <w:spacing w:line="400" w:lineRule="exact"/>
        <w:ind w:firstLine="480" w:firstLineChars="200"/>
        <w:rPr>
          <w:rFonts w:ascii="宋体" w:hAnsi="宋体"/>
          <w:color w:val="auto"/>
          <w:sz w:val="24"/>
        </w:rPr>
      </w:pPr>
      <w:r>
        <w:rPr>
          <w:rFonts w:hint="eastAsia" w:ascii="宋体" w:hAnsi="宋体"/>
          <w:color w:val="auto"/>
          <w:sz w:val="24"/>
        </w:rPr>
        <w:t>4.1.7 避免施工对公众与他人的利益造成损害</w:t>
      </w:r>
    </w:p>
    <w:p w14:paraId="0363F50C">
      <w:pPr>
        <w:spacing w:line="400" w:lineRule="exact"/>
        <w:ind w:firstLine="480" w:firstLineChars="200"/>
        <w:rPr>
          <w:rFonts w:ascii="宋体" w:hAnsi="宋体"/>
          <w:color w:val="auto"/>
          <w:sz w:val="24"/>
        </w:rPr>
      </w:pPr>
      <w:r>
        <w:rPr>
          <w:rFonts w:hint="eastAsia" w:ascii="宋体" w:hAnsi="宋体"/>
          <w:color w:val="auto"/>
          <w:sz w:val="24"/>
        </w:rPr>
        <w:t>承包人在进行合同约定的各项工作时，不得侵害发包人与他人使用公用道路、水源、市政管网等公共设施的权利，避免对邻近的公共设施产生干扰。承包人占用或使用他人的施工场地，影响他人作业或生活的，应承担相应责任。</w:t>
      </w:r>
    </w:p>
    <w:p w14:paraId="7A2EF51D">
      <w:pPr>
        <w:spacing w:line="400" w:lineRule="exact"/>
        <w:ind w:firstLine="480" w:firstLineChars="200"/>
        <w:rPr>
          <w:rFonts w:ascii="宋体" w:hAnsi="宋体"/>
          <w:color w:val="auto"/>
          <w:sz w:val="24"/>
        </w:rPr>
      </w:pPr>
      <w:r>
        <w:rPr>
          <w:rFonts w:hint="eastAsia" w:ascii="宋体" w:hAnsi="宋体"/>
          <w:color w:val="auto"/>
          <w:sz w:val="24"/>
        </w:rPr>
        <w:t>4.1.8 为他人提供方便</w:t>
      </w:r>
    </w:p>
    <w:p w14:paraId="4EA1C826">
      <w:pPr>
        <w:spacing w:line="400" w:lineRule="exact"/>
        <w:ind w:firstLine="480" w:firstLineChars="200"/>
        <w:rPr>
          <w:rFonts w:ascii="宋体" w:hAnsi="宋体"/>
          <w:color w:val="auto"/>
          <w:sz w:val="24"/>
        </w:rPr>
      </w:pPr>
      <w:r>
        <w:rPr>
          <w:rFonts w:hint="eastAsia" w:ascii="宋体" w:hAnsi="宋体"/>
          <w:color w:val="auto"/>
          <w:sz w:val="24"/>
        </w:rPr>
        <w:t>承包人应按监理人的指示为他人在施工场地或附近实施与工程有关的其他各项工作提供可能的条件。除合同另有约定外，提供有关条件的内容和可能发生的费用，由监理人按第3.5款商定或确定。</w:t>
      </w:r>
    </w:p>
    <w:p w14:paraId="42AEEB39">
      <w:pPr>
        <w:spacing w:line="400" w:lineRule="exact"/>
        <w:ind w:firstLine="480" w:firstLineChars="200"/>
        <w:rPr>
          <w:rFonts w:ascii="宋体" w:hAnsi="宋体"/>
          <w:color w:val="auto"/>
          <w:sz w:val="24"/>
        </w:rPr>
      </w:pPr>
      <w:r>
        <w:rPr>
          <w:rFonts w:hint="eastAsia" w:ascii="宋体" w:hAnsi="宋体"/>
          <w:color w:val="auto"/>
          <w:sz w:val="24"/>
        </w:rPr>
        <w:t>4.1.9 工程的维护和照管</w:t>
      </w:r>
    </w:p>
    <w:p w14:paraId="2AD0DBD8">
      <w:pPr>
        <w:spacing w:line="400" w:lineRule="exact"/>
        <w:ind w:firstLine="468" w:firstLineChars="200"/>
        <w:rPr>
          <w:rFonts w:ascii="宋体" w:hAnsi="宋体"/>
          <w:color w:val="auto"/>
          <w:sz w:val="24"/>
        </w:rPr>
      </w:pPr>
      <w:r>
        <w:rPr>
          <w:rFonts w:hint="eastAsia" w:ascii="宋体" w:hAnsi="宋体"/>
          <w:color w:val="auto"/>
          <w:spacing w:val="-3"/>
          <w:sz w:val="24"/>
        </w:rPr>
        <w:t>工程接收证书颁发前，承包人应负责照管和维护工程。工程接收证书颁发时尚有部分未竣工工程的，承包人还应负责该未竣工工程的照管和维护工作，直至竣工后移交给发包人为止</w:t>
      </w:r>
      <w:r>
        <w:rPr>
          <w:rFonts w:hint="eastAsia" w:ascii="宋体" w:hAnsi="宋体"/>
          <w:color w:val="auto"/>
          <w:sz w:val="24"/>
        </w:rPr>
        <w:t>。</w:t>
      </w:r>
    </w:p>
    <w:p w14:paraId="2D4D1320">
      <w:pPr>
        <w:spacing w:line="400" w:lineRule="exact"/>
        <w:ind w:firstLine="480" w:firstLineChars="200"/>
        <w:rPr>
          <w:rFonts w:ascii="宋体" w:hAnsi="宋体"/>
          <w:color w:val="auto"/>
          <w:sz w:val="24"/>
        </w:rPr>
      </w:pPr>
      <w:r>
        <w:rPr>
          <w:rFonts w:hint="eastAsia" w:ascii="宋体" w:hAnsi="宋体"/>
          <w:color w:val="auto"/>
          <w:sz w:val="24"/>
        </w:rPr>
        <w:t>4.1.10 其他义务</w:t>
      </w:r>
    </w:p>
    <w:p w14:paraId="1518BB60">
      <w:pPr>
        <w:spacing w:line="400" w:lineRule="exact"/>
        <w:ind w:firstLine="480" w:firstLineChars="200"/>
        <w:rPr>
          <w:rFonts w:ascii="宋体" w:hAnsi="宋体"/>
          <w:color w:val="auto"/>
          <w:sz w:val="24"/>
        </w:rPr>
      </w:pPr>
      <w:r>
        <w:rPr>
          <w:rFonts w:hint="eastAsia" w:ascii="宋体" w:hAnsi="宋体"/>
          <w:color w:val="auto"/>
          <w:sz w:val="24"/>
        </w:rPr>
        <w:t>承包人应履行合同约定的其他义务。</w:t>
      </w:r>
    </w:p>
    <w:p w14:paraId="0016BD66">
      <w:pPr>
        <w:pStyle w:val="251"/>
        <w:outlineLvl w:val="3"/>
        <w:rPr>
          <w:rFonts w:ascii="宋体" w:hAnsi="宋体" w:eastAsia="宋体"/>
          <w:color w:val="auto"/>
          <w:szCs w:val="24"/>
        </w:rPr>
      </w:pPr>
      <w:bookmarkStart w:id="932" w:name="_Toc503536117"/>
      <w:bookmarkStart w:id="933" w:name="_Toc338944734"/>
      <w:bookmarkStart w:id="934" w:name="_Toc342296292"/>
      <w:bookmarkStart w:id="935" w:name="_Toc131777994"/>
      <w:bookmarkStart w:id="936" w:name="_Toc454359206"/>
      <w:bookmarkStart w:id="937" w:name="_Toc152045641"/>
      <w:bookmarkStart w:id="938" w:name="_Toc131775223"/>
      <w:bookmarkStart w:id="939" w:name="_Toc179632659"/>
      <w:bookmarkStart w:id="940" w:name="_Toc152042419"/>
      <w:bookmarkStart w:id="941" w:name="_Toc144974609"/>
      <w:r>
        <w:rPr>
          <w:rFonts w:hint="eastAsia" w:ascii="宋体" w:hAnsi="宋体" w:eastAsia="宋体"/>
          <w:color w:val="auto"/>
          <w:szCs w:val="24"/>
        </w:rPr>
        <w:t>4.2 履约担保</w:t>
      </w:r>
      <w:bookmarkEnd w:id="932"/>
      <w:bookmarkEnd w:id="933"/>
      <w:bookmarkEnd w:id="934"/>
      <w:bookmarkEnd w:id="935"/>
      <w:bookmarkEnd w:id="936"/>
      <w:bookmarkEnd w:id="937"/>
      <w:bookmarkEnd w:id="938"/>
      <w:bookmarkEnd w:id="939"/>
      <w:bookmarkEnd w:id="940"/>
      <w:bookmarkEnd w:id="941"/>
    </w:p>
    <w:p w14:paraId="5215BF28">
      <w:pPr>
        <w:spacing w:line="400" w:lineRule="exact"/>
        <w:ind w:firstLine="480" w:firstLineChars="200"/>
        <w:rPr>
          <w:rFonts w:ascii="宋体" w:hAnsi="宋体"/>
          <w:color w:val="auto"/>
          <w:sz w:val="24"/>
        </w:rPr>
      </w:pPr>
      <w:r>
        <w:rPr>
          <w:rFonts w:hint="eastAsia" w:ascii="宋体" w:hAnsi="宋体"/>
          <w:color w:val="auto"/>
          <w:sz w:val="24"/>
        </w:rPr>
        <w:t>承包人应保证其履约担保在发包人颁发工程接收证书前一直有效。发包人应在工程接收证书颁发后28天内把履约担保退还给承包人。</w:t>
      </w:r>
    </w:p>
    <w:p w14:paraId="49199C3D">
      <w:pPr>
        <w:pStyle w:val="251"/>
        <w:outlineLvl w:val="3"/>
        <w:rPr>
          <w:rFonts w:ascii="宋体" w:hAnsi="宋体" w:eastAsia="宋体"/>
          <w:color w:val="auto"/>
          <w:szCs w:val="24"/>
        </w:rPr>
      </w:pPr>
      <w:bookmarkStart w:id="942" w:name="_Toc454359207"/>
      <w:bookmarkStart w:id="943" w:name="_Toc338944735"/>
      <w:bookmarkStart w:id="944" w:name="_Toc131777995"/>
      <w:bookmarkStart w:id="945" w:name="_Toc342296293"/>
      <w:bookmarkStart w:id="946" w:name="_Toc503536118"/>
      <w:bookmarkStart w:id="947" w:name="_Toc131775224"/>
      <w:r>
        <w:rPr>
          <w:rFonts w:hint="eastAsia" w:ascii="宋体" w:hAnsi="宋体" w:eastAsia="宋体"/>
          <w:color w:val="auto"/>
          <w:szCs w:val="24"/>
        </w:rPr>
        <w:t>4.3 分包</w:t>
      </w:r>
      <w:bookmarkEnd w:id="942"/>
      <w:bookmarkEnd w:id="943"/>
      <w:bookmarkEnd w:id="944"/>
      <w:bookmarkEnd w:id="945"/>
      <w:bookmarkEnd w:id="946"/>
      <w:bookmarkEnd w:id="947"/>
    </w:p>
    <w:p w14:paraId="6F6CB58B">
      <w:pPr>
        <w:spacing w:line="400" w:lineRule="exact"/>
        <w:ind w:firstLine="480" w:firstLineChars="200"/>
        <w:rPr>
          <w:rFonts w:ascii="宋体" w:hAnsi="宋体"/>
          <w:color w:val="auto"/>
          <w:sz w:val="24"/>
        </w:rPr>
      </w:pPr>
      <w:r>
        <w:rPr>
          <w:rFonts w:hint="eastAsia" w:ascii="宋体" w:hAnsi="宋体"/>
          <w:color w:val="auto"/>
          <w:sz w:val="24"/>
        </w:rPr>
        <w:t>4.3.1 承包人不得将其承包的全部工程转包给第三人，或将其承包的全部工程肢解后以分包的名义转包给第三人。</w:t>
      </w:r>
    </w:p>
    <w:p w14:paraId="5E02283E">
      <w:pPr>
        <w:spacing w:line="400" w:lineRule="exact"/>
        <w:ind w:firstLine="480" w:firstLineChars="200"/>
        <w:rPr>
          <w:rFonts w:ascii="宋体" w:hAnsi="宋体"/>
          <w:color w:val="auto"/>
          <w:sz w:val="24"/>
        </w:rPr>
      </w:pPr>
      <w:r>
        <w:rPr>
          <w:rFonts w:hint="eastAsia" w:ascii="宋体" w:hAnsi="宋体"/>
          <w:color w:val="auto"/>
          <w:sz w:val="24"/>
        </w:rPr>
        <w:t>4.3.2 承包人不得将工程主体、关键性工作分包给第三人。除专用合同条款另有约定外，未经发包人同意，承包人不得将工程的其他部分或工作分包给第三人。</w:t>
      </w:r>
    </w:p>
    <w:p w14:paraId="537EA25A">
      <w:pPr>
        <w:spacing w:line="400" w:lineRule="exact"/>
        <w:ind w:firstLine="480" w:firstLineChars="200"/>
        <w:rPr>
          <w:rFonts w:ascii="宋体" w:hAnsi="宋体"/>
          <w:color w:val="auto"/>
          <w:sz w:val="24"/>
        </w:rPr>
      </w:pPr>
      <w:r>
        <w:rPr>
          <w:rFonts w:hint="eastAsia" w:ascii="宋体" w:hAnsi="宋体"/>
          <w:color w:val="auto"/>
          <w:sz w:val="24"/>
        </w:rPr>
        <w:t>4.3.3 分包人的资格能力应与其分包工程的标准和规模相适应。</w:t>
      </w:r>
    </w:p>
    <w:p w14:paraId="56F8C443">
      <w:pPr>
        <w:spacing w:line="400" w:lineRule="exact"/>
        <w:ind w:firstLine="480" w:firstLineChars="200"/>
        <w:rPr>
          <w:rFonts w:ascii="宋体" w:hAnsi="宋体"/>
          <w:color w:val="auto"/>
          <w:sz w:val="24"/>
        </w:rPr>
      </w:pPr>
      <w:r>
        <w:rPr>
          <w:rFonts w:hint="eastAsia" w:ascii="宋体" w:hAnsi="宋体"/>
          <w:color w:val="auto"/>
          <w:sz w:val="24"/>
        </w:rPr>
        <w:t>4.3.4 按投标函附录约定分包工程的，承包人应向发包人和监理人提交分包合同副本。</w:t>
      </w:r>
    </w:p>
    <w:p w14:paraId="56B2A37A">
      <w:pPr>
        <w:spacing w:line="400" w:lineRule="exact"/>
        <w:ind w:firstLine="480" w:firstLineChars="200"/>
        <w:rPr>
          <w:rFonts w:ascii="宋体" w:hAnsi="宋体"/>
          <w:color w:val="auto"/>
          <w:sz w:val="24"/>
        </w:rPr>
      </w:pPr>
      <w:r>
        <w:rPr>
          <w:rFonts w:hint="eastAsia" w:ascii="宋体" w:hAnsi="宋体"/>
          <w:color w:val="auto"/>
          <w:sz w:val="24"/>
        </w:rPr>
        <w:t>4.3.5 承包人应与分包人就分包工程向发包人承担连带责任。</w:t>
      </w:r>
    </w:p>
    <w:p w14:paraId="4AEF9DA4">
      <w:pPr>
        <w:pStyle w:val="251"/>
        <w:outlineLvl w:val="3"/>
        <w:rPr>
          <w:rFonts w:ascii="宋体" w:hAnsi="宋体" w:eastAsia="宋体"/>
          <w:color w:val="auto"/>
          <w:szCs w:val="24"/>
        </w:rPr>
      </w:pPr>
      <w:bookmarkStart w:id="948" w:name="_Toc144974611"/>
      <w:bookmarkStart w:id="949" w:name="_Toc179632661"/>
      <w:bookmarkStart w:id="950" w:name="_Toc152042421"/>
      <w:bookmarkStart w:id="951" w:name="_Toc152045643"/>
      <w:bookmarkStart w:id="952" w:name="_Toc338944736"/>
      <w:bookmarkStart w:id="953" w:name="_Toc454359208"/>
      <w:bookmarkStart w:id="954" w:name="_Toc503536119"/>
      <w:bookmarkStart w:id="955" w:name="_Toc342296294"/>
      <w:bookmarkStart w:id="956" w:name="_Toc131777996"/>
      <w:bookmarkStart w:id="957" w:name="_Toc131775225"/>
      <w:r>
        <w:rPr>
          <w:rFonts w:hint="eastAsia" w:ascii="宋体" w:hAnsi="宋体" w:eastAsia="宋体"/>
          <w:color w:val="auto"/>
          <w:szCs w:val="24"/>
        </w:rPr>
        <w:t>4.4 联合体</w:t>
      </w:r>
      <w:bookmarkEnd w:id="948"/>
      <w:bookmarkEnd w:id="949"/>
      <w:bookmarkEnd w:id="950"/>
      <w:bookmarkEnd w:id="951"/>
      <w:bookmarkEnd w:id="952"/>
      <w:bookmarkEnd w:id="953"/>
      <w:bookmarkEnd w:id="954"/>
      <w:bookmarkEnd w:id="955"/>
      <w:bookmarkEnd w:id="956"/>
      <w:bookmarkEnd w:id="957"/>
    </w:p>
    <w:p w14:paraId="26E27F42">
      <w:pPr>
        <w:spacing w:line="400" w:lineRule="exact"/>
        <w:ind w:firstLine="480" w:firstLineChars="200"/>
        <w:rPr>
          <w:rFonts w:ascii="宋体" w:hAnsi="宋体"/>
          <w:color w:val="auto"/>
          <w:sz w:val="24"/>
        </w:rPr>
      </w:pPr>
      <w:r>
        <w:rPr>
          <w:rFonts w:hint="eastAsia" w:ascii="宋体" w:hAnsi="宋体"/>
          <w:color w:val="auto"/>
          <w:sz w:val="24"/>
        </w:rPr>
        <w:t>4.4.1 联合体各方应共同与发包人签订合同协议书。联合体各方应为履行合同承担连带责任。</w:t>
      </w:r>
    </w:p>
    <w:p w14:paraId="63A73E75">
      <w:pPr>
        <w:spacing w:line="400" w:lineRule="exact"/>
        <w:ind w:firstLine="480" w:firstLineChars="200"/>
        <w:rPr>
          <w:rFonts w:ascii="宋体" w:hAnsi="宋体"/>
          <w:color w:val="auto"/>
          <w:sz w:val="24"/>
        </w:rPr>
      </w:pPr>
      <w:r>
        <w:rPr>
          <w:rFonts w:hint="eastAsia" w:ascii="宋体" w:hAnsi="宋体"/>
          <w:color w:val="auto"/>
          <w:sz w:val="24"/>
        </w:rPr>
        <w:t>4.4.2 联合体协议经发包人确认后作为合同附件。在履行合同过程中，未经发包人同意，不得修改联合体协议。</w:t>
      </w:r>
    </w:p>
    <w:p w14:paraId="35954E31">
      <w:pPr>
        <w:spacing w:line="400" w:lineRule="exact"/>
        <w:ind w:firstLine="480" w:firstLineChars="200"/>
        <w:rPr>
          <w:rFonts w:ascii="宋体" w:hAnsi="宋体"/>
          <w:color w:val="auto"/>
          <w:sz w:val="24"/>
        </w:rPr>
      </w:pPr>
      <w:r>
        <w:rPr>
          <w:rFonts w:hint="eastAsia" w:ascii="宋体" w:hAnsi="宋体"/>
          <w:color w:val="auto"/>
          <w:sz w:val="24"/>
        </w:rPr>
        <w:t>4.4.3 联合体牵头人负责与发包人和监理人联系，并接受指示，负责组织联合体各成员全面履行合同。</w:t>
      </w:r>
    </w:p>
    <w:p w14:paraId="1CD5E8E5">
      <w:pPr>
        <w:pStyle w:val="251"/>
        <w:outlineLvl w:val="3"/>
        <w:rPr>
          <w:rFonts w:ascii="宋体" w:hAnsi="宋体" w:eastAsia="宋体"/>
          <w:color w:val="auto"/>
          <w:szCs w:val="24"/>
        </w:rPr>
      </w:pPr>
      <w:bookmarkStart w:id="958" w:name="_Toc454359209"/>
      <w:bookmarkStart w:id="959" w:name="_Toc503536120"/>
      <w:bookmarkStart w:id="960" w:name="_Toc342296295"/>
      <w:bookmarkStart w:id="961" w:name="_Toc131775226"/>
      <w:bookmarkStart w:id="962" w:name="_Toc338944737"/>
      <w:bookmarkStart w:id="963" w:name="_Toc131777997"/>
      <w:r>
        <w:rPr>
          <w:rFonts w:hint="eastAsia" w:ascii="宋体" w:hAnsi="宋体" w:eastAsia="宋体"/>
          <w:color w:val="auto"/>
          <w:szCs w:val="24"/>
        </w:rPr>
        <w:t>4.5 承包人项目经理</w:t>
      </w:r>
      <w:bookmarkEnd w:id="958"/>
      <w:bookmarkEnd w:id="959"/>
      <w:bookmarkEnd w:id="960"/>
      <w:bookmarkEnd w:id="961"/>
      <w:bookmarkEnd w:id="962"/>
      <w:bookmarkEnd w:id="963"/>
    </w:p>
    <w:p w14:paraId="4158A695">
      <w:pPr>
        <w:spacing w:line="400" w:lineRule="exact"/>
        <w:ind w:firstLine="480" w:firstLineChars="200"/>
        <w:rPr>
          <w:rFonts w:ascii="宋体" w:hAnsi="宋体"/>
          <w:color w:val="auto"/>
          <w:sz w:val="24"/>
        </w:rPr>
      </w:pPr>
      <w:r>
        <w:rPr>
          <w:rFonts w:hint="eastAsia" w:ascii="宋体" w:hAnsi="宋体"/>
          <w:color w:val="auto"/>
          <w:sz w:val="24"/>
        </w:rPr>
        <w:t>4.5.1承包人应按合同约定指派项目经理，并在约定的期限内到职。承包人更换项目经理应事先征得发包人同意，并应在更换14天前通知发包人和监理人。承包人项目经理短期离开施工场地，应事先征得监理人同意，并委派代表代行其职责。</w:t>
      </w:r>
    </w:p>
    <w:p w14:paraId="577687DD">
      <w:pPr>
        <w:spacing w:line="400" w:lineRule="exact"/>
        <w:ind w:firstLine="480" w:firstLineChars="200"/>
        <w:rPr>
          <w:rFonts w:ascii="宋体" w:hAnsi="宋体"/>
          <w:color w:val="auto"/>
          <w:sz w:val="24"/>
        </w:rPr>
      </w:pPr>
      <w:r>
        <w:rPr>
          <w:rFonts w:hint="eastAsia" w:ascii="宋体" w:hAnsi="宋体"/>
          <w:color w:val="auto"/>
          <w:sz w:val="24"/>
        </w:rPr>
        <w:t>4.5.2 承包人项目经理应按合同约定以及监理人按第3.4款作出的指示，负责组织合同工程的实施。在情况紧急且无法与监理人取得联系时，可采取保证工程和人员生命财产安全的紧急措施，并在采取措施后24小时内向监理人提交书面报告。</w:t>
      </w:r>
    </w:p>
    <w:p w14:paraId="62640C71">
      <w:pPr>
        <w:spacing w:line="400" w:lineRule="exact"/>
        <w:ind w:firstLine="480" w:firstLineChars="200"/>
        <w:rPr>
          <w:rFonts w:ascii="宋体" w:hAnsi="宋体"/>
          <w:color w:val="auto"/>
          <w:sz w:val="24"/>
        </w:rPr>
      </w:pPr>
      <w:r>
        <w:rPr>
          <w:rFonts w:hint="eastAsia" w:ascii="宋体" w:hAnsi="宋体"/>
          <w:color w:val="auto"/>
          <w:sz w:val="24"/>
        </w:rPr>
        <w:t>4.5.3承包人为履行合同发出的一切函件均应盖有承包人授权的施工场地管理机构章，并由承包人项目经理或其授权代表签字。</w:t>
      </w:r>
    </w:p>
    <w:p w14:paraId="34B1E909">
      <w:pPr>
        <w:spacing w:line="400" w:lineRule="exact"/>
        <w:ind w:firstLine="480" w:firstLineChars="200"/>
        <w:rPr>
          <w:rFonts w:ascii="宋体" w:hAnsi="宋体"/>
          <w:color w:val="auto"/>
          <w:sz w:val="24"/>
        </w:rPr>
      </w:pPr>
      <w:r>
        <w:rPr>
          <w:rFonts w:hint="eastAsia" w:ascii="宋体" w:hAnsi="宋体"/>
          <w:color w:val="auto"/>
          <w:sz w:val="24"/>
        </w:rPr>
        <w:t>4.5.4 承包人项目经理可以授权其下属人员履行其某项职责，但事先应将这些人员的姓名和授权范围通知监理人。</w:t>
      </w:r>
    </w:p>
    <w:p w14:paraId="540D85D1">
      <w:pPr>
        <w:pStyle w:val="251"/>
        <w:outlineLvl w:val="3"/>
        <w:rPr>
          <w:rFonts w:ascii="宋体" w:hAnsi="宋体" w:eastAsia="宋体"/>
          <w:color w:val="auto"/>
          <w:szCs w:val="24"/>
        </w:rPr>
      </w:pPr>
      <w:bookmarkStart w:id="964" w:name="_Toc342296296"/>
      <w:bookmarkStart w:id="965" w:name="_Toc454359210"/>
      <w:bookmarkStart w:id="966" w:name="_Toc338944738"/>
      <w:bookmarkStart w:id="967" w:name="_Toc503536121"/>
      <w:bookmarkStart w:id="968" w:name="_Toc144974613"/>
      <w:bookmarkStart w:id="969" w:name="_Toc179632663"/>
      <w:bookmarkStart w:id="970" w:name="_Toc131777998"/>
      <w:bookmarkStart w:id="971" w:name="_Toc152045645"/>
      <w:bookmarkStart w:id="972" w:name="_Toc131775227"/>
      <w:bookmarkStart w:id="973" w:name="_Toc152042423"/>
      <w:r>
        <w:rPr>
          <w:rFonts w:hint="eastAsia" w:ascii="宋体" w:hAnsi="宋体" w:eastAsia="宋体"/>
          <w:color w:val="auto"/>
          <w:szCs w:val="24"/>
        </w:rPr>
        <w:t>4.6 承包人人员的管理</w:t>
      </w:r>
      <w:bookmarkEnd w:id="964"/>
      <w:bookmarkEnd w:id="965"/>
      <w:bookmarkEnd w:id="966"/>
      <w:bookmarkEnd w:id="967"/>
      <w:bookmarkEnd w:id="968"/>
      <w:bookmarkEnd w:id="969"/>
      <w:bookmarkEnd w:id="970"/>
      <w:bookmarkEnd w:id="971"/>
      <w:bookmarkEnd w:id="972"/>
      <w:bookmarkEnd w:id="973"/>
    </w:p>
    <w:p w14:paraId="70D57E98">
      <w:pPr>
        <w:spacing w:line="400" w:lineRule="exact"/>
        <w:ind w:firstLine="480" w:firstLineChars="200"/>
        <w:rPr>
          <w:rFonts w:ascii="宋体" w:hAnsi="宋体"/>
          <w:color w:val="auto"/>
          <w:sz w:val="24"/>
        </w:rPr>
      </w:pPr>
      <w:r>
        <w:rPr>
          <w:rFonts w:hint="eastAsia" w:ascii="宋体" w:hAnsi="宋体"/>
          <w:color w:val="auto"/>
          <w:sz w:val="24"/>
        </w:rPr>
        <w:t>4.6.1 承包人应在接到开工通知后28天内，向监理人提交承包人在施工场地的管理机构以及人员安排的报告，其内容应包括管理机构的设置、各主要岗位的技术和管理人员名单及其资格，以及各工种技术工人的安排状况。承包人应向监理人提交施工场地人员变动情况的报告。</w:t>
      </w:r>
    </w:p>
    <w:p w14:paraId="51005738">
      <w:pPr>
        <w:spacing w:line="400" w:lineRule="exact"/>
        <w:ind w:firstLine="460" w:firstLineChars="200"/>
        <w:rPr>
          <w:rFonts w:ascii="宋体" w:hAnsi="宋体"/>
          <w:color w:val="auto"/>
          <w:sz w:val="24"/>
        </w:rPr>
      </w:pPr>
      <w:r>
        <w:rPr>
          <w:rFonts w:hint="eastAsia" w:ascii="宋体" w:hAnsi="宋体"/>
          <w:color w:val="auto"/>
          <w:spacing w:val="-5"/>
          <w:sz w:val="24"/>
        </w:rPr>
        <w:t>4.6.2 为完成合同约定的各项工作，承包人应向施工场地派遣或雇佣足够数量的下列人员：</w:t>
      </w:r>
    </w:p>
    <w:p w14:paraId="5D85D19B">
      <w:pPr>
        <w:spacing w:line="400" w:lineRule="exact"/>
        <w:ind w:firstLine="820" w:firstLineChars="342"/>
        <w:rPr>
          <w:rFonts w:ascii="宋体" w:hAnsi="宋体"/>
          <w:color w:val="auto"/>
          <w:sz w:val="24"/>
        </w:rPr>
      </w:pPr>
      <w:r>
        <w:rPr>
          <w:rFonts w:hint="eastAsia" w:ascii="宋体" w:hAnsi="宋体"/>
          <w:color w:val="auto"/>
          <w:sz w:val="24"/>
        </w:rPr>
        <w:t>（1）具有相应资格的专业技工和合格的普工；</w:t>
      </w:r>
    </w:p>
    <w:p w14:paraId="03431D2A">
      <w:pPr>
        <w:spacing w:line="400" w:lineRule="exact"/>
        <w:ind w:firstLine="820" w:firstLineChars="342"/>
        <w:rPr>
          <w:rFonts w:ascii="宋体" w:hAnsi="宋体"/>
          <w:color w:val="auto"/>
          <w:sz w:val="24"/>
        </w:rPr>
      </w:pPr>
      <w:r>
        <w:rPr>
          <w:rFonts w:hint="eastAsia" w:ascii="宋体" w:hAnsi="宋体"/>
          <w:color w:val="auto"/>
          <w:sz w:val="24"/>
        </w:rPr>
        <w:t>（2）具有相应施工经验的技术人员；</w:t>
      </w:r>
    </w:p>
    <w:p w14:paraId="526E105C">
      <w:pPr>
        <w:spacing w:line="400" w:lineRule="exact"/>
        <w:ind w:firstLine="820" w:firstLineChars="342"/>
        <w:rPr>
          <w:rFonts w:ascii="宋体" w:hAnsi="宋体"/>
          <w:color w:val="auto"/>
          <w:sz w:val="24"/>
        </w:rPr>
      </w:pPr>
      <w:r>
        <w:rPr>
          <w:rFonts w:hint="eastAsia" w:ascii="宋体" w:hAnsi="宋体"/>
          <w:color w:val="auto"/>
          <w:sz w:val="24"/>
        </w:rPr>
        <w:t>（3）具有相应岗位资格的各级管理人员。</w:t>
      </w:r>
    </w:p>
    <w:p w14:paraId="2C649082">
      <w:pPr>
        <w:spacing w:line="400" w:lineRule="exact"/>
        <w:ind w:firstLine="480" w:firstLineChars="200"/>
        <w:rPr>
          <w:rFonts w:ascii="宋体" w:hAnsi="宋体"/>
          <w:color w:val="auto"/>
          <w:sz w:val="24"/>
        </w:rPr>
      </w:pPr>
      <w:r>
        <w:rPr>
          <w:rFonts w:hint="eastAsia" w:ascii="宋体" w:hAnsi="宋体"/>
          <w:color w:val="auto"/>
          <w:sz w:val="24"/>
        </w:rPr>
        <w:t>4.6.3 承包人安排在施工场地的主要管理人员和技术骨干应相对稳定。承包人更换主要管理人员和技术骨干时，应取得监理人的同意。</w:t>
      </w:r>
    </w:p>
    <w:p w14:paraId="56E3C07F">
      <w:pPr>
        <w:spacing w:line="400" w:lineRule="exact"/>
        <w:ind w:firstLine="480" w:firstLineChars="200"/>
        <w:rPr>
          <w:rFonts w:ascii="宋体" w:hAnsi="宋体"/>
          <w:color w:val="auto"/>
          <w:sz w:val="24"/>
        </w:rPr>
      </w:pPr>
      <w:r>
        <w:rPr>
          <w:rFonts w:hint="eastAsia" w:ascii="宋体" w:hAnsi="宋体"/>
          <w:color w:val="auto"/>
          <w:sz w:val="24"/>
        </w:rPr>
        <w:t>4.6.4 特殊岗位的工作人员均应持有相应的资格证明，监理人有权随时检查。监理人认为有必要时，可进行现场考核。</w:t>
      </w:r>
    </w:p>
    <w:p w14:paraId="08503725">
      <w:pPr>
        <w:pStyle w:val="251"/>
        <w:outlineLvl w:val="3"/>
        <w:rPr>
          <w:rFonts w:ascii="宋体" w:hAnsi="宋体" w:eastAsia="宋体"/>
          <w:color w:val="auto"/>
          <w:szCs w:val="24"/>
        </w:rPr>
      </w:pPr>
      <w:bookmarkStart w:id="974" w:name="_Toc179632664"/>
      <w:bookmarkStart w:id="975" w:name="_Toc503536122"/>
      <w:bookmarkStart w:id="976" w:name="_Toc152042424"/>
      <w:bookmarkStart w:id="977" w:name="_Toc152045646"/>
      <w:bookmarkStart w:id="978" w:name="_Toc131777999"/>
      <w:bookmarkStart w:id="979" w:name="_Toc338944739"/>
      <w:bookmarkStart w:id="980" w:name="_Toc131775228"/>
      <w:bookmarkStart w:id="981" w:name="_Toc144974614"/>
      <w:bookmarkStart w:id="982" w:name="_Toc342296297"/>
      <w:bookmarkStart w:id="983" w:name="_Toc454359211"/>
      <w:r>
        <w:rPr>
          <w:rFonts w:hint="eastAsia" w:ascii="宋体" w:hAnsi="宋体" w:eastAsia="宋体"/>
          <w:color w:val="auto"/>
          <w:szCs w:val="24"/>
        </w:rPr>
        <w:t>4.7 撤换承包人项目经理和其他人员</w:t>
      </w:r>
      <w:bookmarkEnd w:id="974"/>
      <w:bookmarkEnd w:id="975"/>
      <w:bookmarkEnd w:id="976"/>
      <w:bookmarkEnd w:id="977"/>
      <w:bookmarkEnd w:id="978"/>
      <w:bookmarkEnd w:id="979"/>
      <w:bookmarkEnd w:id="980"/>
      <w:bookmarkEnd w:id="981"/>
      <w:bookmarkEnd w:id="982"/>
      <w:bookmarkEnd w:id="983"/>
    </w:p>
    <w:p w14:paraId="4BC7F7B2">
      <w:pPr>
        <w:spacing w:line="400" w:lineRule="exact"/>
        <w:ind w:firstLine="480" w:firstLineChars="200"/>
        <w:rPr>
          <w:rFonts w:ascii="宋体" w:hAnsi="宋体"/>
          <w:color w:val="auto"/>
          <w:sz w:val="24"/>
        </w:rPr>
      </w:pPr>
      <w:r>
        <w:rPr>
          <w:rFonts w:hint="eastAsia" w:ascii="宋体" w:hAnsi="宋体"/>
          <w:color w:val="auto"/>
          <w:sz w:val="24"/>
        </w:rPr>
        <w:t>承包人应对其项目经理和其他人员进行有效管理。监理人要求撤换不能胜任本职工作、行为不端或玩忽职守的承包人项目经理和其他人员的，承包人应予以撤换。</w:t>
      </w:r>
    </w:p>
    <w:p w14:paraId="14F17A12">
      <w:pPr>
        <w:pStyle w:val="251"/>
        <w:outlineLvl w:val="3"/>
        <w:rPr>
          <w:rFonts w:ascii="宋体" w:hAnsi="宋体" w:eastAsia="宋体"/>
          <w:color w:val="auto"/>
          <w:szCs w:val="24"/>
        </w:rPr>
      </w:pPr>
      <w:bookmarkStart w:id="984" w:name="_Toc342296298"/>
      <w:bookmarkStart w:id="985" w:name="_Toc338944740"/>
      <w:bookmarkStart w:id="986" w:name="_Toc179632665"/>
      <w:bookmarkStart w:id="987" w:name="_Toc454359212"/>
      <w:bookmarkStart w:id="988" w:name="_Toc131778000"/>
      <w:bookmarkStart w:id="989" w:name="_Toc131775229"/>
      <w:bookmarkStart w:id="990" w:name="_Toc152045647"/>
      <w:bookmarkStart w:id="991" w:name="_Toc144974615"/>
      <w:bookmarkStart w:id="992" w:name="_Toc152042425"/>
      <w:bookmarkStart w:id="993" w:name="_Toc503536123"/>
      <w:r>
        <w:rPr>
          <w:rFonts w:hint="eastAsia" w:ascii="宋体" w:hAnsi="宋体" w:eastAsia="宋体"/>
          <w:color w:val="auto"/>
          <w:szCs w:val="24"/>
        </w:rPr>
        <w:t>4.8 保障承包人人员的合法权益</w:t>
      </w:r>
      <w:bookmarkEnd w:id="984"/>
      <w:bookmarkEnd w:id="985"/>
      <w:bookmarkEnd w:id="986"/>
      <w:bookmarkEnd w:id="987"/>
      <w:bookmarkEnd w:id="988"/>
      <w:bookmarkEnd w:id="989"/>
      <w:bookmarkEnd w:id="990"/>
      <w:bookmarkEnd w:id="991"/>
      <w:bookmarkEnd w:id="992"/>
      <w:bookmarkEnd w:id="993"/>
    </w:p>
    <w:p w14:paraId="026B014D">
      <w:pPr>
        <w:spacing w:line="400" w:lineRule="exact"/>
        <w:ind w:firstLine="480" w:firstLineChars="200"/>
        <w:rPr>
          <w:rFonts w:ascii="宋体" w:hAnsi="宋体"/>
          <w:color w:val="auto"/>
          <w:sz w:val="24"/>
        </w:rPr>
      </w:pPr>
      <w:r>
        <w:rPr>
          <w:rFonts w:hint="eastAsia" w:ascii="宋体" w:hAnsi="宋体"/>
          <w:color w:val="auto"/>
          <w:sz w:val="24"/>
        </w:rPr>
        <w:t>4.8.1 承包人应与其雇佣的人员签订劳动合同，并按时发放工资。</w:t>
      </w:r>
    </w:p>
    <w:p w14:paraId="156CA5C6">
      <w:pPr>
        <w:spacing w:line="400" w:lineRule="exact"/>
        <w:ind w:firstLine="480" w:firstLineChars="200"/>
        <w:rPr>
          <w:rFonts w:ascii="宋体" w:hAnsi="宋体"/>
          <w:color w:val="auto"/>
          <w:sz w:val="24"/>
        </w:rPr>
      </w:pPr>
      <w:r>
        <w:rPr>
          <w:rFonts w:hint="eastAsia" w:ascii="宋体" w:hAnsi="宋体"/>
          <w:color w:val="auto"/>
          <w:sz w:val="24"/>
        </w:rPr>
        <w:t>4.8.2 承包人应按劳动法的规定安排工作时间，保证其雇佣人员享有休息和休假的权利。因工程施工的特殊需要占用休假日或延长工作时间的，应不超过法律规定的限度，并按法律规定给予补休或付酬。</w:t>
      </w:r>
    </w:p>
    <w:p w14:paraId="48E65B63">
      <w:pPr>
        <w:spacing w:line="400" w:lineRule="exact"/>
        <w:ind w:firstLine="480" w:firstLineChars="200"/>
        <w:rPr>
          <w:rFonts w:ascii="宋体" w:hAnsi="宋体"/>
          <w:color w:val="auto"/>
          <w:sz w:val="24"/>
        </w:rPr>
      </w:pPr>
      <w:r>
        <w:rPr>
          <w:rFonts w:hint="eastAsia" w:ascii="宋体" w:hAnsi="宋体"/>
          <w:color w:val="auto"/>
          <w:sz w:val="24"/>
        </w:rPr>
        <w:t>4.8.3 承包人应为其雇佣人员提供必要的食宿条件，以及符合环境保护和卫生要求的生活环境，在远离城镇的施工场地，还应配备必要的伤病防治和急救的医务人员与医疗设施。</w:t>
      </w:r>
    </w:p>
    <w:p w14:paraId="04894FE1">
      <w:pPr>
        <w:spacing w:line="400" w:lineRule="exact"/>
        <w:ind w:firstLine="480" w:firstLineChars="200"/>
        <w:rPr>
          <w:rFonts w:ascii="宋体" w:hAnsi="宋体"/>
          <w:color w:val="auto"/>
          <w:sz w:val="24"/>
        </w:rPr>
      </w:pPr>
      <w:r>
        <w:rPr>
          <w:rFonts w:hint="eastAsia" w:ascii="宋体" w:hAnsi="宋体"/>
          <w:color w:val="auto"/>
          <w:sz w:val="24"/>
        </w:rPr>
        <w:t>4.8.4 承包人应按国家有关劳动保护的规定，采取有效的防止粉尘、降低噪声、控制有害气体和保障高温、高寒、高空作业安全等劳动保护措施。其雇佣人员在施工中受到伤害的，承包人应立即采取有效措施进行抢救和治疗。</w:t>
      </w:r>
    </w:p>
    <w:p w14:paraId="2930D350">
      <w:pPr>
        <w:spacing w:line="400" w:lineRule="exact"/>
        <w:ind w:firstLine="480" w:firstLineChars="200"/>
        <w:rPr>
          <w:rFonts w:ascii="宋体" w:hAnsi="宋体"/>
          <w:color w:val="auto"/>
          <w:sz w:val="24"/>
        </w:rPr>
      </w:pPr>
      <w:r>
        <w:rPr>
          <w:rFonts w:hint="eastAsia" w:ascii="宋体" w:hAnsi="宋体"/>
          <w:color w:val="auto"/>
          <w:sz w:val="24"/>
        </w:rPr>
        <w:t>4.8.5 承包人应按有关法律规定和合同约定，为其雇佣人员办理保险。</w:t>
      </w:r>
    </w:p>
    <w:p w14:paraId="549CBFB3">
      <w:pPr>
        <w:spacing w:line="400" w:lineRule="exact"/>
        <w:ind w:firstLine="480" w:firstLineChars="200"/>
        <w:rPr>
          <w:rFonts w:ascii="宋体" w:hAnsi="宋体"/>
          <w:color w:val="auto"/>
          <w:sz w:val="24"/>
        </w:rPr>
      </w:pPr>
      <w:r>
        <w:rPr>
          <w:rFonts w:hint="eastAsia" w:ascii="宋体" w:hAnsi="宋体"/>
          <w:color w:val="auto"/>
          <w:sz w:val="24"/>
        </w:rPr>
        <w:t>4.8.6 承包人应负责处理其雇佣人员因工伤亡事故的善后事宜。</w:t>
      </w:r>
    </w:p>
    <w:p w14:paraId="78D56D9F">
      <w:pPr>
        <w:pStyle w:val="251"/>
        <w:outlineLvl w:val="3"/>
        <w:rPr>
          <w:rFonts w:ascii="宋体" w:hAnsi="宋体" w:eastAsia="宋体"/>
          <w:color w:val="auto"/>
          <w:szCs w:val="24"/>
        </w:rPr>
      </w:pPr>
      <w:bookmarkStart w:id="994" w:name="_Toc152045648"/>
      <w:bookmarkStart w:id="995" w:name="_Toc131775230"/>
      <w:bookmarkStart w:id="996" w:name="_Toc454359213"/>
      <w:bookmarkStart w:id="997" w:name="_Toc131778001"/>
      <w:bookmarkStart w:id="998" w:name="_Toc342296299"/>
      <w:bookmarkStart w:id="999" w:name="_Toc144974616"/>
      <w:bookmarkStart w:id="1000" w:name="_Toc338944741"/>
      <w:bookmarkStart w:id="1001" w:name="_Toc503536124"/>
      <w:bookmarkStart w:id="1002" w:name="_Toc179632666"/>
      <w:bookmarkStart w:id="1003" w:name="_Toc152042426"/>
      <w:r>
        <w:rPr>
          <w:rFonts w:hint="eastAsia" w:ascii="宋体" w:hAnsi="宋体" w:eastAsia="宋体"/>
          <w:color w:val="auto"/>
          <w:szCs w:val="24"/>
        </w:rPr>
        <w:t>4.9 工程价款应专款专用</w:t>
      </w:r>
      <w:bookmarkEnd w:id="994"/>
      <w:bookmarkEnd w:id="995"/>
      <w:bookmarkEnd w:id="996"/>
      <w:bookmarkEnd w:id="997"/>
      <w:bookmarkEnd w:id="998"/>
      <w:bookmarkEnd w:id="999"/>
      <w:bookmarkEnd w:id="1000"/>
      <w:bookmarkEnd w:id="1001"/>
      <w:bookmarkEnd w:id="1002"/>
      <w:bookmarkEnd w:id="1003"/>
    </w:p>
    <w:p w14:paraId="7045F7AA">
      <w:pPr>
        <w:spacing w:line="400" w:lineRule="exact"/>
        <w:ind w:firstLine="480" w:firstLineChars="200"/>
        <w:rPr>
          <w:rFonts w:ascii="宋体" w:hAnsi="宋体"/>
          <w:color w:val="auto"/>
          <w:sz w:val="24"/>
        </w:rPr>
      </w:pPr>
      <w:r>
        <w:rPr>
          <w:rFonts w:hint="eastAsia" w:ascii="宋体" w:hAnsi="宋体"/>
          <w:color w:val="auto"/>
          <w:sz w:val="24"/>
        </w:rPr>
        <w:t>发包人按合同约定支付给承包人的各项价款应专用于合同工程。</w:t>
      </w:r>
    </w:p>
    <w:p w14:paraId="1BD11CE0">
      <w:pPr>
        <w:pStyle w:val="251"/>
        <w:outlineLvl w:val="3"/>
        <w:rPr>
          <w:rFonts w:ascii="宋体" w:hAnsi="宋体" w:eastAsia="宋体"/>
          <w:color w:val="auto"/>
          <w:szCs w:val="24"/>
        </w:rPr>
      </w:pPr>
      <w:bookmarkStart w:id="1004" w:name="_Toc342296300"/>
      <w:bookmarkStart w:id="1005" w:name="_Toc131775231"/>
      <w:bookmarkStart w:id="1006" w:name="_Toc454359214"/>
      <w:bookmarkStart w:id="1007" w:name="_Toc503536125"/>
      <w:bookmarkStart w:id="1008" w:name="_Toc179632667"/>
      <w:bookmarkStart w:id="1009" w:name="_Toc131778002"/>
      <w:bookmarkStart w:id="1010" w:name="_Toc144974617"/>
      <w:bookmarkStart w:id="1011" w:name="_Toc152042427"/>
      <w:bookmarkStart w:id="1012" w:name="_Toc152045649"/>
      <w:bookmarkStart w:id="1013" w:name="_Toc338944742"/>
      <w:r>
        <w:rPr>
          <w:rFonts w:hint="eastAsia" w:ascii="宋体" w:hAnsi="宋体" w:eastAsia="宋体"/>
          <w:color w:val="auto"/>
          <w:szCs w:val="24"/>
        </w:rPr>
        <w:t>4.10 承包人现场查勘</w:t>
      </w:r>
      <w:bookmarkEnd w:id="1004"/>
      <w:bookmarkEnd w:id="1005"/>
      <w:bookmarkEnd w:id="1006"/>
      <w:bookmarkEnd w:id="1007"/>
      <w:bookmarkEnd w:id="1008"/>
      <w:bookmarkEnd w:id="1009"/>
      <w:bookmarkEnd w:id="1010"/>
      <w:bookmarkEnd w:id="1011"/>
      <w:bookmarkEnd w:id="1012"/>
      <w:bookmarkEnd w:id="1013"/>
      <w:r>
        <w:rPr>
          <w:rFonts w:hint="eastAsia" w:ascii="宋体" w:hAnsi="宋体" w:eastAsia="宋体"/>
          <w:color w:val="auto"/>
          <w:szCs w:val="24"/>
        </w:rPr>
        <w:t xml:space="preserve"> </w:t>
      </w:r>
    </w:p>
    <w:p w14:paraId="4F381651">
      <w:pPr>
        <w:spacing w:line="400" w:lineRule="exact"/>
        <w:ind w:firstLine="480" w:firstLineChars="200"/>
        <w:rPr>
          <w:rFonts w:ascii="宋体" w:hAnsi="宋体"/>
          <w:color w:val="auto"/>
          <w:sz w:val="24"/>
        </w:rPr>
      </w:pPr>
      <w:r>
        <w:rPr>
          <w:rFonts w:hint="eastAsia" w:ascii="宋体" w:hAnsi="宋体"/>
          <w:color w:val="auto"/>
          <w:sz w:val="24"/>
        </w:rPr>
        <w:t>4.10.1 发包人应将其持有的现场地质勘探资料、水文气象资料提供给承包人，并对其准确性负责。但承包人应对其阅读上述有关资料后所作出的解释和推断负责。</w:t>
      </w:r>
    </w:p>
    <w:p w14:paraId="50906932">
      <w:pPr>
        <w:spacing w:line="400" w:lineRule="exact"/>
        <w:ind w:firstLine="480" w:firstLineChars="200"/>
        <w:rPr>
          <w:rFonts w:ascii="宋体" w:hAnsi="宋体"/>
          <w:color w:val="auto"/>
          <w:sz w:val="24"/>
        </w:rPr>
      </w:pPr>
      <w:r>
        <w:rPr>
          <w:rFonts w:hint="eastAsia" w:ascii="宋体" w:hAnsi="宋体"/>
          <w:color w:val="auto"/>
          <w:sz w:val="24"/>
        </w:rPr>
        <w:t>4.10.2 承包人应对施工场地和周围环境进行查勘，并收集有关地质、水文、气象条件、交通条件、风俗习惯以及其他为完成合同工作有关的当地资料。在全部合同工作中，应视为承包人已充分估计了应承担的责任和风险。</w:t>
      </w:r>
    </w:p>
    <w:p w14:paraId="030F70A9">
      <w:pPr>
        <w:pStyle w:val="251"/>
        <w:outlineLvl w:val="3"/>
        <w:rPr>
          <w:rFonts w:ascii="宋体" w:hAnsi="宋体" w:eastAsia="宋体"/>
          <w:color w:val="auto"/>
          <w:szCs w:val="24"/>
        </w:rPr>
      </w:pPr>
      <w:bookmarkStart w:id="1014" w:name="_Toc131775232"/>
      <w:bookmarkStart w:id="1015" w:name="_Toc131778003"/>
      <w:bookmarkStart w:id="1016" w:name="_Toc454359215"/>
      <w:bookmarkStart w:id="1017" w:name="_Toc342296301"/>
      <w:bookmarkStart w:id="1018" w:name="_Toc338944743"/>
      <w:bookmarkStart w:id="1019" w:name="_Toc503536126"/>
      <w:r>
        <w:rPr>
          <w:rFonts w:hint="eastAsia" w:ascii="宋体" w:hAnsi="宋体" w:eastAsia="宋体"/>
          <w:color w:val="auto"/>
          <w:szCs w:val="24"/>
        </w:rPr>
        <w:t>4.11 不利物质条件</w:t>
      </w:r>
      <w:bookmarkEnd w:id="1014"/>
      <w:bookmarkEnd w:id="1015"/>
      <w:bookmarkEnd w:id="1016"/>
      <w:bookmarkEnd w:id="1017"/>
      <w:bookmarkEnd w:id="1018"/>
      <w:bookmarkEnd w:id="1019"/>
    </w:p>
    <w:p w14:paraId="4899089A">
      <w:pPr>
        <w:spacing w:line="400" w:lineRule="exact"/>
        <w:ind w:firstLine="480" w:firstLineChars="200"/>
        <w:rPr>
          <w:rFonts w:ascii="宋体" w:hAnsi="宋体"/>
          <w:color w:val="auto"/>
          <w:sz w:val="24"/>
        </w:rPr>
      </w:pPr>
      <w:r>
        <w:rPr>
          <w:rFonts w:hint="eastAsia" w:ascii="宋体" w:hAnsi="宋体"/>
          <w:color w:val="auto"/>
          <w:sz w:val="24"/>
        </w:rPr>
        <w:t>4.11.1 不利物质条件，除专用合同条款另有约定外，是指承包人在施工场地遇到的不可预见的自然物质条件、非自然的物质障碍和污染物，包括地下和水文条件，但不包括气候条件。</w:t>
      </w:r>
    </w:p>
    <w:p w14:paraId="65AA652E">
      <w:pPr>
        <w:spacing w:line="400" w:lineRule="exact"/>
        <w:ind w:firstLine="460" w:firstLineChars="200"/>
        <w:rPr>
          <w:rFonts w:ascii="宋体" w:hAnsi="宋体"/>
          <w:color w:val="auto"/>
          <w:sz w:val="24"/>
        </w:rPr>
      </w:pPr>
      <w:r>
        <w:rPr>
          <w:rFonts w:hint="eastAsia" w:ascii="宋体" w:hAnsi="宋体"/>
          <w:color w:val="auto"/>
          <w:spacing w:val="-5"/>
          <w:sz w:val="24"/>
        </w:rPr>
        <w:t>4.11.2 承包人遇到不利物质条件时，应采取适应不利物质条件的合理措施继续施工，并及时通知监理人。监理人应当及时发出指示，指示构成变更的，按第15条约定办理。监理人没有发出指示的，承包人因采取合理措施而增加的费用和（或）工期延误，由发包人承担。</w:t>
      </w:r>
    </w:p>
    <w:p w14:paraId="33F44EF2">
      <w:pPr>
        <w:pStyle w:val="252"/>
        <w:outlineLvl w:val="2"/>
        <w:rPr>
          <w:rFonts w:ascii="宋体" w:hAnsi="宋体" w:eastAsia="宋体"/>
          <w:color w:val="auto"/>
          <w:sz w:val="24"/>
          <w:szCs w:val="24"/>
        </w:rPr>
      </w:pPr>
      <w:bookmarkStart w:id="1020" w:name="_Toc131775233"/>
      <w:bookmarkStart w:id="1021" w:name="_Toc338944744"/>
      <w:bookmarkStart w:id="1022" w:name="_Toc503536127"/>
      <w:bookmarkStart w:id="1023" w:name="_Toc131778004"/>
      <w:bookmarkStart w:id="1024" w:name="_Toc342296302"/>
      <w:r>
        <w:rPr>
          <w:rFonts w:hint="eastAsia" w:ascii="宋体" w:hAnsi="宋体" w:eastAsia="宋体"/>
          <w:color w:val="auto"/>
          <w:sz w:val="24"/>
          <w:szCs w:val="24"/>
        </w:rPr>
        <w:t>5. 材料和工程设备</w:t>
      </w:r>
      <w:bookmarkEnd w:id="1020"/>
      <w:bookmarkEnd w:id="1021"/>
      <w:bookmarkEnd w:id="1022"/>
      <w:bookmarkEnd w:id="1023"/>
      <w:bookmarkEnd w:id="1024"/>
    </w:p>
    <w:p w14:paraId="279E24EA">
      <w:pPr>
        <w:pStyle w:val="251"/>
        <w:outlineLvl w:val="3"/>
        <w:rPr>
          <w:rFonts w:ascii="宋体" w:hAnsi="宋体" w:eastAsia="宋体"/>
          <w:color w:val="auto"/>
          <w:szCs w:val="24"/>
        </w:rPr>
      </w:pPr>
      <w:bookmarkStart w:id="1025" w:name="_Toc338944745"/>
      <w:bookmarkStart w:id="1026" w:name="_Toc131775234"/>
      <w:bookmarkStart w:id="1027" w:name="_Toc454359217"/>
      <w:bookmarkStart w:id="1028" w:name="_Toc131778005"/>
      <w:bookmarkStart w:id="1029" w:name="_Toc503536128"/>
      <w:bookmarkStart w:id="1030" w:name="_Toc342296303"/>
      <w:r>
        <w:rPr>
          <w:rFonts w:hint="eastAsia" w:ascii="宋体" w:hAnsi="宋体" w:eastAsia="宋体"/>
          <w:color w:val="auto"/>
          <w:szCs w:val="24"/>
        </w:rPr>
        <w:t>5.1 承包人提供的材料和工程设备</w:t>
      </w:r>
      <w:bookmarkEnd w:id="1025"/>
      <w:bookmarkEnd w:id="1026"/>
      <w:bookmarkEnd w:id="1027"/>
      <w:bookmarkEnd w:id="1028"/>
      <w:bookmarkEnd w:id="1029"/>
      <w:bookmarkEnd w:id="1030"/>
    </w:p>
    <w:p w14:paraId="45AB55B1">
      <w:pPr>
        <w:spacing w:line="400" w:lineRule="exact"/>
        <w:ind w:firstLine="480" w:firstLineChars="200"/>
        <w:rPr>
          <w:rFonts w:ascii="宋体" w:hAnsi="宋体"/>
          <w:color w:val="auto"/>
          <w:sz w:val="24"/>
        </w:rPr>
      </w:pPr>
      <w:r>
        <w:rPr>
          <w:rFonts w:hint="eastAsia" w:ascii="宋体" w:hAnsi="宋体"/>
          <w:color w:val="auto"/>
          <w:sz w:val="24"/>
        </w:rPr>
        <w:t>5.1.1 除专用合同条款另有约定外，承包人提供的材料和工程设备均由承包人负责采购、运输和保管。承包人应对其采购的材料和工程设备负责。</w:t>
      </w:r>
    </w:p>
    <w:p w14:paraId="0F2E1DFF">
      <w:pPr>
        <w:spacing w:line="400" w:lineRule="exact"/>
        <w:ind w:firstLine="480" w:firstLineChars="200"/>
        <w:rPr>
          <w:rFonts w:ascii="宋体" w:hAnsi="宋体"/>
          <w:color w:val="auto"/>
          <w:sz w:val="24"/>
        </w:rPr>
      </w:pPr>
      <w:r>
        <w:rPr>
          <w:rFonts w:hint="eastAsia" w:ascii="宋体" w:hAnsi="宋体"/>
          <w:color w:val="auto"/>
          <w:sz w:val="24"/>
        </w:rPr>
        <w:t>5.1.2 承包人应按专用合同条款的约定，将各项材料和工程设备的供货人及品种、规格、数量和供货时间等报送监理人审批。承包人应向监理人提交其负责提供的材料和工程设备的质量证明文件，并满足合同约定的质量标准。</w:t>
      </w:r>
    </w:p>
    <w:p w14:paraId="12AA14B7">
      <w:pPr>
        <w:spacing w:line="400" w:lineRule="exact"/>
        <w:ind w:firstLine="480" w:firstLineChars="200"/>
        <w:rPr>
          <w:rFonts w:ascii="宋体" w:hAnsi="宋体"/>
          <w:color w:val="auto"/>
          <w:sz w:val="24"/>
        </w:rPr>
      </w:pPr>
      <w:r>
        <w:rPr>
          <w:rFonts w:hint="eastAsia" w:ascii="宋体" w:hAnsi="宋体"/>
          <w:color w:val="auto"/>
          <w:sz w:val="24"/>
        </w:rPr>
        <w:t>5.1.3对承包人提供的材料和工程设备，承包人应会同监理人进行检验和交货验收，查验材料合格证明和产品合格证书，并按合同约定和监理人指示，进行材料的抽样检验和工程设备的检验测试，检验和测试结果应提交监理人，所需费用由承包人承担。</w:t>
      </w:r>
    </w:p>
    <w:p w14:paraId="28D56233">
      <w:pPr>
        <w:pStyle w:val="251"/>
        <w:outlineLvl w:val="3"/>
        <w:rPr>
          <w:rFonts w:ascii="宋体" w:hAnsi="宋体" w:eastAsia="宋体"/>
          <w:color w:val="auto"/>
          <w:szCs w:val="24"/>
        </w:rPr>
      </w:pPr>
      <w:bookmarkStart w:id="1031" w:name="_Toc454359218"/>
      <w:bookmarkStart w:id="1032" w:name="_Toc342296304"/>
      <w:bookmarkStart w:id="1033" w:name="_Toc503536129"/>
      <w:bookmarkStart w:id="1034" w:name="_Toc131778006"/>
      <w:bookmarkStart w:id="1035" w:name="_Toc131775235"/>
      <w:bookmarkStart w:id="1036" w:name="_Toc338944746"/>
      <w:r>
        <w:rPr>
          <w:rFonts w:hint="eastAsia" w:ascii="宋体" w:hAnsi="宋体" w:eastAsia="宋体"/>
          <w:color w:val="auto"/>
          <w:szCs w:val="24"/>
        </w:rPr>
        <w:t>5.2 发包人提供的材料和工程设备</w:t>
      </w:r>
      <w:bookmarkEnd w:id="1031"/>
      <w:bookmarkEnd w:id="1032"/>
      <w:bookmarkEnd w:id="1033"/>
      <w:bookmarkEnd w:id="1034"/>
      <w:bookmarkEnd w:id="1035"/>
      <w:bookmarkEnd w:id="1036"/>
    </w:p>
    <w:p w14:paraId="4018C65D">
      <w:pPr>
        <w:spacing w:line="400" w:lineRule="exact"/>
        <w:ind w:firstLine="480" w:firstLineChars="200"/>
        <w:rPr>
          <w:rFonts w:ascii="宋体" w:hAnsi="宋体"/>
          <w:color w:val="auto"/>
          <w:sz w:val="24"/>
        </w:rPr>
      </w:pPr>
      <w:r>
        <w:rPr>
          <w:rFonts w:hint="eastAsia" w:ascii="宋体" w:hAnsi="宋体"/>
          <w:color w:val="auto"/>
          <w:sz w:val="24"/>
        </w:rPr>
        <w:t>5.2.1 发包人提供的材料和工程设备，应在专用合同条款中写明材料和工程设备的名称、规格、数量、价格、交货方式、交货地点和计划交货日期等。</w:t>
      </w:r>
    </w:p>
    <w:p w14:paraId="3BDFD7BC">
      <w:pPr>
        <w:spacing w:line="400" w:lineRule="exact"/>
        <w:ind w:firstLine="480" w:firstLineChars="200"/>
        <w:rPr>
          <w:rFonts w:ascii="宋体" w:hAnsi="宋体"/>
          <w:color w:val="auto"/>
          <w:sz w:val="24"/>
        </w:rPr>
      </w:pPr>
      <w:r>
        <w:rPr>
          <w:rFonts w:hint="eastAsia" w:ascii="宋体" w:hAnsi="宋体"/>
          <w:color w:val="auto"/>
          <w:sz w:val="24"/>
        </w:rPr>
        <w:t>5.2.2 承包人应根据合同进度计划的安排，向监理人报送要求发包人交货的日期计划。发包人应按照监理人与合同双方当事人商定的交货日期，向承包人提交材料和工程设备。</w:t>
      </w:r>
    </w:p>
    <w:p w14:paraId="714CE4E6">
      <w:pPr>
        <w:spacing w:line="400" w:lineRule="exact"/>
        <w:ind w:firstLine="480" w:firstLineChars="200"/>
        <w:rPr>
          <w:rFonts w:ascii="宋体" w:hAnsi="宋体"/>
          <w:color w:val="auto"/>
          <w:sz w:val="24"/>
        </w:rPr>
      </w:pPr>
      <w:r>
        <w:rPr>
          <w:rFonts w:hint="eastAsia" w:ascii="宋体" w:hAnsi="宋体"/>
          <w:color w:val="auto"/>
          <w:sz w:val="24"/>
        </w:rPr>
        <w:t>5.2.3 发包人应在材料和工程设备到货7天前通知承包人，承包人应会同监理人在约定的时间内，赴交货地点共同进行验收。除专用合同条款另有约定外，发包人提供的材料和工程设备验收后，由承包人负责接收、运输和保管。</w:t>
      </w:r>
    </w:p>
    <w:p w14:paraId="298D274A">
      <w:pPr>
        <w:spacing w:line="400" w:lineRule="exact"/>
        <w:ind w:firstLine="480" w:firstLineChars="200"/>
        <w:rPr>
          <w:rFonts w:ascii="宋体" w:hAnsi="宋体"/>
          <w:color w:val="auto"/>
          <w:sz w:val="24"/>
        </w:rPr>
      </w:pPr>
      <w:r>
        <w:rPr>
          <w:rFonts w:hint="eastAsia" w:ascii="宋体" w:hAnsi="宋体"/>
          <w:color w:val="auto"/>
          <w:sz w:val="24"/>
        </w:rPr>
        <w:t xml:space="preserve">5.2.4 发包人要求向承包人提前交货的，承包人不得拒绝，但发包人应承担承包人由此增加的费用。 </w:t>
      </w:r>
    </w:p>
    <w:p w14:paraId="3B545893">
      <w:pPr>
        <w:spacing w:line="400" w:lineRule="exact"/>
        <w:ind w:firstLine="480" w:firstLineChars="200"/>
        <w:rPr>
          <w:rFonts w:ascii="宋体" w:hAnsi="宋体"/>
          <w:color w:val="auto"/>
          <w:sz w:val="24"/>
        </w:rPr>
      </w:pPr>
      <w:r>
        <w:rPr>
          <w:rFonts w:hint="eastAsia" w:ascii="宋体" w:hAnsi="宋体"/>
          <w:color w:val="auto"/>
          <w:sz w:val="24"/>
        </w:rPr>
        <w:t xml:space="preserve">5.2.5 承包人要求更改交货日期或地点的，应事先报请监理人批准。由于承包人要求更改交货时间或地点所增加的费用和（或）工期延误由承包人承担。 </w:t>
      </w:r>
    </w:p>
    <w:p w14:paraId="136FCC16">
      <w:pPr>
        <w:spacing w:line="400" w:lineRule="exact"/>
        <w:ind w:firstLine="480" w:firstLineChars="200"/>
        <w:rPr>
          <w:rFonts w:ascii="宋体" w:hAnsi="宋体"/>
          <w:color w:val="auto"/>
          <w:sz w:val="24"/>
        </w:rPr>
      </w:pPr>
      <w:r>
        <w:rPr>
          <w:rFonts w:hint="eastAsia" w:ascii="宋体" w:hAnsi="宋体"/>
          <w:color w:val="auto"/>
          <w:sz w:val="24"/>
        </w:rPr>
        <w:t>5.2.6 发包人提供的材料和工程设备的规格、数量或质量不符合合同要求，或由于发包人原因发生交货日期延误及交货地点变更等情况的，发包人应承担由此增加的费用和（或）工期延误，并向承包人支付合理利润。</w:t>
      </w:r>
    </w:p>
    <w:p w14:paraId="6ED5A6F1">
      <w:pPr>
        <w:pStyle w:val="251"/>
        <w:outlineLvl w:val="3"/>
        <w:rPr>
          <w:rFonts w:ascii="宋体" w:hAnsi="宋体" w:eastAsia="宋体"/>
          <w:color w:val="auto"/>
          <w:szCs w:val="24"/>
        </w:rPr>
      </w:pPr>
      <w:bookmarkStart w:id="1037" w:name="_Toc503536130"/>
      <w:bookmarkStart w:id="1038" w:name="_Toc338944747"/>
      <w:bookmarkStart w:id="1039" w:name="_Toc152045654"/>
      <w:bookmarkStart w:id="1040" w:name="_Toc454359219"/>
      <w:bookmarkStart w:id="1041" w:name="_Toc131778007"/>
      <w:bookmarkStart w:id="1042" w:name="_Toc131775236"/>
      <w:bookmarkStart w:id="1043" w:name="_Toc179632672"/>
      <w:bookmarkStart w:id="1044" w:name="_Toc152042432"/>
      <w:bookmarkStart w:id="1045" w:name="_Toc342296305"/>
      <w:bookmarkStart w:id="1046" w:name="_Toc144974622"/>
      <w:r>
        <w:rPr>
          <w:rFonts w:hint="eastAsia" w:ascii="宋体" w:hAnsi="宋体" w:eastAsia="宋体"/>
          <w:color w:val="auto"/>
          <w:szCs w:val="24"/>
        </w:rPr>
        <w:t>5.3 材料和工程设备专用于合同工程</w:t>
      </w:r>
      <w:bookmarkEnd w:id="1037"/>
      <w:bookmarkEnd w:id="1038"/>
      <w:bookmarkEnd w:id="1039"/>
      <w:bookmarkEnd w:id="1040"/>
      <w:bookmarkEnd w:id="1041"/>
      <w:bookmarkEnd w:id="1042"/>
      <w:bookmarkEnd w:id="1043"/>
      <w:bookmarkEnd w:id="1044"/>
      <w:bookmarkEnd w:id="1045"/>
      <w:bookmarkEnd w:id="1046"/>
    </w:p>
    <w:p w14:paraId="6A9673A9">
      <w:pPr>
        <w:spacing w:line="400" w:lineRule="exact"/>
        <w:ind w:firstLine="480" w:firstLineChars="200"/>
        <w:rPr>
          <w:rFonts w:ascii="宋体" w:hAnsi="宋体"/>
          <w:color w:val="auto"/>
          <w:sz w:val="24"/>
        </w:rPr>
      </w:pPr>
      <w:r>
        <w:rPr>
          <w:rFonts w:hint="eastAsia" w:ascii="宋体" w:hAnsi="宋体"/>
          <w:color w:val="auto"/>
          <w:sz w:val="24"/>
        </w:rPr>
        <w:t>5.3.1运入施工场地的材料、工程设备，包括备品备件、安装专用工器具与随机资料，必须专用于合同工程，未经监理人同意，承包人不得运出施工场地或挪作他用。</w:t>
      </w:r>
    </w:p>
    <w:p w14:paraId="5CD6F9D4">
      <w:pPr>
        <w:spacing w:line="400" w:lineRule="exact"/>
        <w:ind w:firstLine="480" w:firstLineChars="200"/>
        <w:rPr>
          <w:rFonts w:ascii="宋体" w:hAnsi="宋体"/>
          <w:color w:val="auto"/>
          <w:sz w:val="24"/>
        </w:rPr>
      </w:pPr>
      <w:r>
        <w:rPr>
          <w:rFonts w:hint="eastAsia" w:ascii="宋体" w:hAnsi="宋体"/>
          <w:color w:val="auto"/>
          <w:sz w:val="24"/>
        </w:rPr>
        <w:t>5.3.2 随同工程设备运入施工场地的备品备件、专用工器具与随机资料，应由承包人会同监理人按供货人的装箱单清点后共同封存，未经监理人同意不得启用。承包人因合同工作需要使用上述物品时，应向监理人提出申请。</w:t>
      </w:r>
    </w:p>
    <w:p w14:paraId="038E8B60">
      <w:pPr>
        <w:pStyle w:val="251"/>
        <w:outlineLvl w:val="3"/>
        <w:rPr>
          <w:rFonts w:ascii="宋体" w:hAnsi="宋体" w:eastAsia="宋体"/>
          <w:color w:val="auto"/>
          <w:szCs w:val="24"/>
        </w:rPr>
      </w:pPr>
      <w:bookmarkStart w:id="1047" w:name="_Toc131775237"/>
      <w:bookmarkStart w:id="1048" w:name="_Toc144974623"/>
      <w:bookmarkStart w:id="1049" w:name="_Toc454359220"/>
      <w:bookmarkStart w:id="1050" w:name="_Toc152045655"/>
      <w:bookmarkStart w:id="1051" w:name="_Toc503536131"/>
      <w:bookmarkStart w:id="1052" w:name="_Toc179632673"/>
      <w:bookmarkStart w:id="1053" w:name="_Toc338944748"/>
      <w:bookmarkStart w:id="1054" w:name="_Toc131778008"/>
      <w:bookmarkStart w:id="1055" w:name="_Toc152042433"/>
      <w:bookmarkStart w:id="1056" w:name="_Toc342296306"/>
      <w:r>
        <w:rPr>
          <w:rFonts w:hint="eastAsia" w:ascii="宋体" w:hAnsi="宋体" w:eastAsia="宋体"/>
          <w:color w:val="auto"/>
          <w:szCs w:val="24"/>
        </w:rPr>
        <w:t>5.4 禁止使用不合格的材料和工程设备</w:t>
      </w:r>
      <w:bookmarkEnd w:id="1047"/>
      <w:bookmarkEnd w:id="1048"/>
      <w:bookmarkEnd w:id="1049"/>
      <w:bookmarkEnd w:id="1050"/>
      <w:bookmarkEnd w:id="1051"/>
      <w:bookmarkEnd w:id="1052"/>
      <w:bookmarkEnd w:id="1053"/>
      <w:bookmarkEnd w:id="1054"/>
      <w:bookmarkEnd w:id="1055"/>
      <w:bookmarkEnd w:id="1056"/>
    </w:p>
    <w:p w14:paraId="4395658E">
      <w:pPr>
        <w:spacing w:line="400" w:lineRule="exact"/>
        <w:ind w:firstLine="468" w:firstLineChars="200"/>
        <w:rPr>
          <w:rFonts w:ascii="宋体" w:hAnsi="宋体"/>
          <w:color w:val="auto"/>
          <w:sz w:val="24"/>
        </w:rPr>
      </w:pPr>
      <w:r>
        <w:rPr>
          <w:rFonts w:hint="eastAsia" w:ascii="宋体" w:hAnsi="宋体"/>
          <w:color w:val="auto"/>
          <w:spacing w:val="-3"/>
          <w:sz w:val="24"/>
        </w:rPr>
        <w:t>5.4.1 监理人有权拒绝承包人提供的不合格材料或工程设备，并要求承包人立即进行更换。监理人应在更换后再次进行检查和检验，由此增加的费用和（或）工期延误由承包人承担。</w:t>
      </w:r>
    </w:p>
    <w:p w14:paraId="6F842A85">
      <w:pPr>
        <w:spacing w:line="400" w:lineRule="exact"/>
        <w:ind w:firstLine="480" w:firstLineChars="200"/>
        <w:rPr>
          <w:rFonts w:ascii="宋体" w:hAnsi="宋体"/>
          <w:color w:val="auto"/>
          <w:sz w:val="24"/>
        </w:rPr>
      </w:pPr>
      <w:r>
        <w:rPr>
          <w:rFonts w:hint="eastAsia" w:ascii="宋体" w:hAnsi="宋体"/>
          <w:color w:val="auto"/>
          <w:sz w:val="24"/>
        </w:rPr>
        <w:t>5.4.2 监理人发现承包人使用了不合格的材料和工程设备，应即时发出指示要求承包人立即改正，并禁止在工程中继续使用不合格的材料和工程设备。</w:t>
      </w:r>
    </w:p>
    <w:p w14:paraId="08D59C23">
      <w:pPr>
        <w:spacing w:line="400" w:lineRule="exact"/>
        <w:ind w:firstLine="480" w:firstLineChars="200"/>
        <w:rPr>
          <w:rFonts w:ascii="宋体" w:hAnsi="宋体"/>
          <w:color w:val="auto"/>
          <w:sz w:val="24"/>
        </w:rPr>
      </w:pPr>
      <w:r>
        <w:rPr>
          <w:rFonts w:hint="eastAsia" w:ascii="宋体" w:hAnsi="宋体"/>
          <w:color w:val="auto"/>
          <w:sz w:val="24"/>
        </w:rPr>
        <w:t>5.4.3 发包人提供的材料或工程设备不符合合同要求的，承包人有权拒绝，并可要求发包人更换，由此增加的费用和（或）工期延误由发包人承担。</w:t>
      </w:r>
    </w:p>
    <w:p w14:paraId="1E9281BA">
      <w:pPr>
        <w:pStyle w:val="252"/>
        <w:outlineLvl w:val="2"/>
        <w:rPr>
          <w:rFonts w:ascii="宋体" w:hAnsi="宋体" w:eastAsia="宋体"/>
          <w:color w:val="auto"/>
          <w:sz w:val="24"/>
          <w:szCs w:val="24"/>
        </w:rPr>
      </w:pPr>
      <w:bookmarkStart w:id="1057" w:name="_Toc131778009"/>
      <w:bookmarkStart w:id="1058" w:name="_Toc503536132"/>
      <w:bookmarkStart w:id="1059" w:name="_Toc338944749"/>
      <w:bookmarkStart w:id="1060" w:name="_Toc131775238"/>
      <w:bookmarkStart w:id="1061" w:name="_Toc342296307"/>
      <w:r>
        <w:rPr>
          <w:rFonts w:hint="eastAsia" w:ascii="宋体" w:hAnsi="宋体" w:eastAsia="宋体"/>
          <w:color w:val="auto"/>
          <w:sz w:val="24"/>
          <w:szCs w:val="24"/>
        </w:rPr>
        <w:t>6. 施工设备和临时设施</w:t>
      </w:r>
      <w:bookmarkEnd w:id="1057"/>
      <w:bookmarkEnd w:id="1058"/>
      <w:bookmarkEnd w:id="1059"/>
      <w:bookmarkEnd w:id="1060"/>
      <w:bookmarkEnd w:id="1061"/>
    </w:p>
    <w:p w14:paraId="3C920655">
      <w:pPr>
        <w:pStyle w:val="251"/>
        <w:outlineLvl w:val="3"/>
        <w:rPr>
          <w:rFonts w:ascii="宋体" w:hAnsi="宋体" w:eastAsia="宋体"/>
          <w:color w:val="auto"/>
          <w:szCs w:val="24"/>
        </w:rPr>
      </w:pPr>
      <w:bookmarkStart w:id="1062" w:name="_Toc338944750"/>
      <w:bookmarkStart w:id="1063" w:name="_Toc131775239"/>
      <w:bookmarkStart w:id="1064" w:name="_Toc342296308"/>
      <w:bookmarkStart w:id="1065" w:name="_Toc131778010"/>
      <w:bookmarkStart w:id="1066" w:name="_Toc454359222"/>
      <w:bookmarkStart w:id="1067" w:name="_Toc503536133"/>
      <w:r>
        <w:rPr>
          <w:rFonts w:hint="eastAsia" w:ascii="宋体" w:hAnsi="宋体" w:eastAsia="宋体"/>
          <w:color w:val="auto"/>
          <w:szCs w:val="24"/>
        </w:rPr>
        <w:t>6.1 承包人提供的施工设备和临时设施</w:t>
      </w:r>
      <w:bookmarkEnd w:id="1062"/>
      <w:bookmarkEnd w:id="1063"/>
      <w:bookmarkEnd w:id="1064"/>
      <w:bookmarkEnd w:id="1065"/>
      <w:bookmarkEnd w:id="1066"/>
      <w:bookmarkEnd w:id="1067"/>
    </w:p>
    <w:p w14:paraId="0B858710">
      <w:pPr>
        <w:spacing w:line="400" w:lineRule="exact"/>
        <w:ind w:firstLine="480" w:firstLineChars="200"/>
        <w:rPr>
          <w:rFonts w:ascii="宋体" w:hAnsi="宋体"/>
          <w:color w:val="auto"/>
          <w:sz w:val="24"/>
        </w:rPr>
      </w:pPr>
      <w:r>
        <w:rPr>
          <w:rFonts w:hint="eastAsia" w:ascii="宋体" w:hAnsi="宋体"/>
          <w:color w:val="auto"/>
          <w:sz w:val="24"/>
        </w:rPr>
        <w:t>6.1.1 承包人应按合同进度计划的要求，及时配置施工设备和修建临时设施。进入施工场地的承包人设备需经监理人核查后才能投入使用。承包人更换合同约定的承包人设备的，应报监理人批准。</w:t>
      </w:r>
    </w:p>
    <w:p w14:paraId="2F4966D6">
      <w:pPr>
        <w:spacing w:line="400" w:lineRule="exact"/>
        <w:ind w:firstLine="480" w:firstLineChars="200"/>
        <w:rPr>
          <w:rFonts w:ascii="宋体" w:hAnsi="宋体"/>
          <w:color w:val="auto"/>
          <w:sz w:val="24"/>
        </w:rPr>
      </w:pPr>
      <w:r>
        <w:rPr>
          <w:rFonts w:hint="eastAsia" w:ascii="宋体" w:hAnsi="宋体"/>
          <w:color w:val="auto"/>
          <w:sz w:val="24"/>
        </w:rPr>
        <w:t>6.1.2除专用合同条款另有约定外，承包人应自行承担修建临时设施的费用，需要临时占地的，应由发包人办理申请手续并承担相应费用。</w:t>
      </w:r>
    </w:p>
    <w:p w14:paraId="3C437D37">
      <w:pPr>
        <w:pStyle w:val="251"/>
        <w:outlineLvl w:val="3"/>
        <w:rPr>
          <w:rFonts w:ascii="宋体" w:hAnsi="宋体" w:eastAsia="宋体"/>
          <w:color w:val="auto"/>
          <w:szCs w:val="24"/>
        </w:rPr>
      </w:pPr>
      <w:bookmarkStart w:id="1068" w:name="_Toc342296309"/>
      <w:bookmarkStart w:id="1069" w:name="_Toc131778011"/>
      <w:bookmarkStart w:id="1070" w:name="_Toc338944751"/>
      <w:bookmarkStart w:id="1071" w:name="_Toc503536134"/>
      <w:bookmarkStart w:id="1072" w:name="_Toc454359223"/>
      <w:bookmarkStart w:id="1073" w:name="_Toc131775240"/>
      <w:r>
        <w:rPr>
          <w:rFonts w:hint="eastAsia" w:ascii="宋体" w:hAnsi="宋体" w:eastAsia="宋体"/>
          <w:color w:val="auto"/>
          <w:szCs w:val="24"/>
        </w:rPr>
        <w:t>6.2 发包人提供的施工设备和临时设施</w:t>
      </w:r>
      <w:bookmarkEnd w:id="1068"/>
      <w:bookmarkEnd w:id="1069"/>
      <w:bookmarkEnd w:id="1070"/>
      <w:bookmarkEnd w:id="1071"/>
      <w:bookmarkEnd w:id="1072"/>
      <w:bookmarkEnd w:id="1073"/>
    </w:p>
    <w:p w14:paraId="3CAB6CEA">
      <w:pPr>
        <w:spacing w:line="400" w:lineRule="exact"/>
        <w:ind w:firstLine="480" w:firstLineChars="200"/>
        <w:rPr>
          <w:rFonts w:ascii="宋体" w:hAnsi="宋体"/>
          <w:color w:val="auto"/>
          <w:sz w:val="24"/>
        </w:rPr>
      </w:pPr>
      <w:r>
        <w:rPr>
          <w:rFonts w:hint="eastAsia" w:ascii="宋体" w:hAnsi="宋体"/>
          <w:color w:val="auto"/>
          <w:sz w:val="24"/>
        </w:rPr>
        <w:t>发包人提供的施工设备或临时设施在专用合同条款中约定。</w:t>
      </w:r>
    </w:p>
    <w:p w14:paraId="54970EBB">
      <w:pPr>
        <w:pStyle w:val="251"/>
        <w:outlineLvl w:val="3"/>
        <w:rPr>
          <w:rFonts w:ascii="宋体" w:hAnsi="宋体" w:eastAsia="宋体"/>
          <w:color w:val="auto"/>
          <w:szCs w:val="24"/>
        </w:rPr>
      </w:pPr>
      <w:bookmarkStart w:id="1074" w:name="_Toc454359224"/>
      <w:bookmarkStart w:id="1075" w:name="_Toc131775241"/>
      <w:bookmarkStart w:id="1076" w:name="_Toc152045659"/>
      <w:bookmarkStart w:id="1077" w:name="_Toc152042437"/>
      <w:bookmarkStart w:id="1078" w:name="_Toc342296310"/>
      <w:bookmarkStart w:id="1079" w:name="_Toc131778012"/>
      <w:bookmarkStart w:id="1080" w:name="_Toc179632677"/>
      <w:bookmarkStart w:id="1081" w:name="_Toc144974627"/>
      <w:bookmarkStart w:id="1082" w:name="_Toc338944752"/>
      <w:bookmarkStart w:id="1083" w:name="_Toc503536135"/>
      <w:r>
        <w:rPr>
          <w:rFonts w:hint="eastAsia" w:ascii="宋体" w:hAnsi="宋体" w:eastAsia="宋体"/>
          <w:color w:val="auto"/>
          <w:szCs w:val="24"/>
        </w:rPr>
        <w:t>6.3 要求承包人增加或更换施工设备</w:t>
      </w:r>
      <w:bookmarkEnd w:id="1074"/>
      <w:bookmarkEnd w:id="1075"/>
      <w:bookmarkEnd w:id="1076"/>
      <w:bookmarkEnd w:id="1077"/>
      <w:bookmarkEnd w:id="1078"/>
      <w:bookmarkEnd w:id="1079"/>
      <w:bookmarkEnd w:id="1080"/>
      <w:bookmarkEnd w:id="1081"/>
      <w:bookmarkEnd w:id="1082"/>
      <w:bookmarkEnd w:id="1083"/>
    </w:p>
    <w:p w14:paraId="606E92D3">
      <w:pPr>
        <w:spacing w:line="400" w:lineRule="exact"/>
        <w:ind w:firstLine="480" w:firstLineChars="200"/>
        <w:rPr>
          <w:rFonts w:ascii="宋体" w:hAnsi="宋体"/>
          <w:color w:val="auto"/>
          <w:sz w:val="24"/>
        </w:rPr>
      </w:pPr>
      <w:r>
        <w:rPr>
          <w:rFonts w:hint="eastAsia" w:ascii="宋体" w:hAnsi="宋体"/>
          <w:color w:val="auto"/>
          <w:sz w:val="24"/>
        </w:rPr>
        <w:t>承包人使用的施工设备不能满足合同进度计划和（或）质量要求时，监理人有权要求承包人增加或更换施工设备，承包人应及时增加或更换，由此增加的费用和（或）工期延误由承包人承担。</w:t>
      </w:r>
    </w:p>
    <w:p w14:paraId="7050A85A">
      <w:pPr>
        <w:pStyle w:val="251"/>
        <w:outlineLvl w:val="3"/>
        <w:rPr>
          <w:rFonts w:ascii="宋体" w:hAnsi="宋体" w:eastAsia="宋体"/>
          <w:color w:val="auto"/>
          <w:szCs w:val="24"/>
        </w:rPr>
      </w:pPr>
      <w:bookmarkStart w:id="1084" w:name="_Toc503536136"/>
      <w:bookmarkStart w:id="1085" w:name="_Toc454359225"/>
      <w:bookmarkStart w:id="1086" w:name="_Toc338944753"/>
      <w:bookmarkStart w:id="1087" w:name="_Toc131775242"/>
      <w:bookmarkStart w:id="1088" w:name="_Toc131778013"/>
      <w:bookmarkStart w:id="1089" w:name="_Toc342296311"/>
      <w:r>
        <w:rPr>
          <w:rFonts w:hint="eastAsia" w:ascii="宋体" w:hAnsi="宋体" w:eastAsia="宋体"/>
          <w:color w:val="auto"/>
          <w:szCs w:val="24"/>
        </w:rPr>
        <w:t>6.4 施工设备和临时设施专用于合同工程</w:t>
      </w:r>
      <w:bookmarkEnd w:id="1084"/>
      <w:bookmarkEnd w:id="1085"/>
      <w:bookmarkEnd w:id="1086"/>
      <w:bookmarkEnd w:id="1087"/>
      <w:bookmarkEnd w:id="1088"/>
      <w:bookmarkEnd w:id="1089"/>
    </w:p>
    <w:p w14:paraId="244BFCC6">
      <w:pPr>
        <w:spacing w:line="400" w:lineRule="exact"/>
        <w:ind w:firstLine="480" w:firstLineChars="200"/>
        <w:rPr>
          <w:rFonts w:ascii="宋体" w:hAnsi="宋体"/>
          <w:color w:val="auto"/>
          <w:sz w:val="24"/>
        </w:rPr>
      </w:pPr>
      <w:r>
        <w:rPr>
          <w:rFonts w:hint="eastAsia" w:ascii="宋体" w:hAnsi="宋体"/>
          <w:color w:val="auto"/>
          <w:sz w:val="24"/>
        </w:rPr>
        <w:t>6.4.1除合同另有约定外，运入施工场地的所有施工设备以及在施工场地建设的临时设施应专用于合同工程。未经监理人同意，不得将上述施工设备和临时设施中的任何部分运出施工场地或挪作他用。</w:t>
      </w:r>
    </w:p>
    <w:p w14:paraId="3711986C">
      <w:pPr>
        <w:spacing w:line="400" w:lineRule="exact"/>
        <w:ind w:firstLine="480" w:firstLineChars="200"/>
        <w:rPr>
          <w:rFonts w:ascii="宋体" w:hAnsi="宋体"/>
          <w:color w:val="auto"/>
          <w:sz w:val="24"/>
        </w:rPr>
      </w:pPr>
      <w:r>
        <w:rPr>
          <w:rFonts w:hint="eastAsia" w:ascii="宋体" w:hAnsi="宋体"/>
          <w:color w:val="auto"/>
          <w:sz w:val="24"/>
        </w:rPr>
        <w:t>6.4.2 经监理人同意，承包人可根据合同进度计划撤走闲置的施工设备。</w:t>
      </w:r>
    </w:p>
    <w:p w14:paraId="136469C2">
      <w:pPr>
        <w:pStyle w:val="252"/>
        <w:outlineLvl w:val="2"/>
        <w:rPr>
          <w:rFonts w:ascii="宋体" w:hAnsi="宋体" w:eastAsia="宋体"/>
          <w:color w:val="auto"/>
          <w:sz w:val="24"/>
          <w:szCs w:val="24"/>
        </w:rPr>
      </w:pPr>
      <w:bookmarkStart w:id="1090" w:name="_Toc131775243"/>
      <w:bookmarkStart w:id="1091" w:name="_Toc338944754"/>
      <w:bookmarkStart w:id="1092" w:name="_Toc342296312"/>
      <w:bookmarkStart w:id="1093" w:name="_Toc503536137"/>
      <w:bookmarkStart w:id="1094" w:name="_Toc131778014"/>
      <w:r>
        <w:rPr>
          <w:rFonts w:hint="eastAsia" w:ascii="宋体" w:hAnsi="宋体" w:eastAsia="宋体"/>
          <w:color w:val="auto"/>
          <w:sz w:val="24"/>
          <w:szCs w:val="24"/>
        </w:rPr>
        <w:t>7. 交通运输</w:t>
      </w:r>
      <w:bookmarkEnd w:id="1090"/>
      <w:bookmarkEnd w:id="1091"/>
      <w:bookmarkEnd w:id="1092"/>
      <w:bookmarkEnd w:id="1093"/>
      <w:bookmarkEnd w:id="1094"/>
    </w:p>
    <w:p w14:paraId="429BE59A">
      <w:pPr>
        <w:pStyle w:val="251"/>
        <w:outlineLvl w:val="3"/>
        <w:rPr>
          <w:rFonts w:ascii="宋体" w:hAnsi="宋体" w:eastAsia="宋体"/>
          <w:color w:val="auto"/>
          <w:szCs w:val="24"/>
        </w:rPr>
      </w:pPr>
      <w:bookmarkStart w:id="1095" w:name="_Toc131775244"/>
      <w:bookmarkStart w:id="1096" w:name="_Toc454359227"/>
      <w:bookmarkStart w:id="1097" w:name="_Toc131778015"/>
      <w:bookmarkStart w:id="1098" w:name="_Toc338944755"/>
      <w:bookmarkStart w:id="1099" w:name="_Toc503536138"/>
      <w:bookmarkStart w:id="1100" w:name="_Toc342296313"/>
      <w:r>
        <w:rPr>
          <w:rFonts w:hint="eastAsia" w:ascii="宋体" w:hAnsi="宋体" w:eastAsia="宋体"/>
          <w:color w:val="auto"/>
          <w:szCs w:val="24"/>
        </w:rPr>
        <w:t>7.1 道路通行权和场外设施</w:t>
      </w:r>
      <w:bookmarkEnd w:id="1095"/>
      <w:bookmarkEnd w:id="1096"/>
      <w:bookmarkEnd w:id="1097"/>
      <w:bookmarkEnd w:id="1098"/>
      <w:bookmarkEnd w:id="1099"/>
      <w:bookmarkEnd w:id="1100"/>
    </w:p>
    <w:p w14:paraId="415F0C6C">
      <w:pPr>
        <w:spacing w:line="400" w:lineRule="exact"/>
        <w:ind w:firstLine="480" w:firstLineChars="200"/>
        <w:rPr>
          <w:rFonts w:ascii="宋体" w:hAnsi="宋体"/>
          <w:color w:val="auto"/>
          <w:sz w:val="24"/>
        </w:rPr>
      </w:pPr>
      <w:r>
        <w:rPr>
          <w:rFonts w:hint="eastAsia" w:ascii="宋体" w:hAnsi="宋体"/>
          <w:color w:val="auto"/>
          <w:sz w:val="24"/>
        </w:rPr>
        <w:t>除专用合同条款另有约定外，发包人应根据合同工程的施工需要，负责办理取得出入施工场地的专用和临时道路的通行权，以及取得为工程建设所需修建场外设施的权利，并承担有关费用。承包人应协助发包人办理上述手续。</w:t>
      </w:r>
    </w:p>
    <w:p w14:paraId="690CA13B">
      <w:pPr>
        <w:pStyle w:val="251"/>
        <w:outlineLvl w:val="3"/>
        <w:rPr>
          <w:rFonts w:ascii="宋体" w:hAnsi="宋体" w:eastAsia="宋体"/>
          <w:color w:val="auto"/>
          <w:szCs w:val="24"/>
        </w:rPr>
      </w:pPr>
      <w:bookmarkStart w:id="1101" w:name="_Toc503536139"/>
      <w:bookmarkStart w:id="1102" w:name="_Toc338944756"/>
      <w:bookmarkStart w:id="1103" w:name="_Toc342296314"/>
      <w:bookmarkStart w:id="1104" w:name="_Toc131778016"/>
      <w:bookmarkStart w:id="1105" w:name="_Toc131775245"/>
      <w:bookmarkStart w:id="1106" w:name="_Toc454359228"/>
      <w:r>
        <w:rPr>
          <w:rFonts w:hint="eastAsia" w:ascii="宋体" w:hAnsi="宋体" w:eastAsia="宋体"/>
          <w:color w:val="auto"/>
          <w:szCs w:val="24"/>
        </w:rPr>
        <w:t>7.2 场内施工道路</w:t>
      </w:r>
      <w:bookmarkEnd w:id="1101"/>
      <w:bookmarkEnd w:id="1102"/>
      <w:bookmarkEnd w:id="1103"/>
      <w:bookmarkEnd w:id="1104"/>
      <w:bookmarkEnd w:id="1105"/>
      <w:bookmarkEnd w:id="1106"/>
    </w:p>
    <w:p w14:paraId="5FB1DAF7">
      <w:pPr>
        <w:spacing w:line="400" w:lineRule="exact"/>
        <w:ind w:firstLine="468" w:firstLineChars="200"/>
        <w:rPr>
          <w:rFonts w:ascii="宋体" w:hAnsi="宋体"/>
          <w:color w:val="auto"/>
          <w:sz w:val="24"/>
        </w:rPr>
      </w:pPr>
      <w:r>
        <w:rPr>
          <w:rFonts w:hint="eastAsia" w:ascii="宋体" w:hAnsi="宋体"/>
          <w:color w:val="auto"/>
          <w:spacing w:val="-3"/>
          <w:sz w:val="24"/>
        </w:rPr>
        <w:t>7.2.1 除专用合同条款另有约定外，承包人应负责修建、维修、养护和管理施工所需的临时道路和交通设施，包括维修、养护和管理发包人提供的道路和交通设施，并承担相应费用。</w:t>
      </w:r>
    </w:p>
    <w:p w14:paraId="3FD38F0F">
      <w:pPr>
        <w:spacing w:line="400" w:lineRule="exact"/>
        <w:ind w:firstLine="480" w:firstLineChars="200"/>
        <w:rPr>
          <w:rFonts w:ascii="宋体" w:hAnsi="宋体"/>
          <w:color w:val="auto"/>
          <w:sz w:val="24"/>
        </w:rPr>
      </w:pPr>
      <w:r>
        <w:rPr>
          <w:rFonts w:hint="eastAsia" w:ascii="宋体" w:hAnsi="宋体"/>
          <w:color w:val="auto"/>
          <w:sz w:val="24"/>
        </w:rPr>
        <w:t>7.2.2 除专用合同条款另有约定外，承包人修建的临时道路和交通设施应免费提供发包人和监理人使用。</w:t>
      </w:r>
    </w:p>
    <w:p w14:paraId="083F23EC">
      <w:pPr>
        <w:pStyle w:val="251"/>
        <w:outlineLvl w:val="3"/>
        <w:rPr>
          <w:rFonts w:ascii="宋体" w:hAnsi="宋体" w:eastAsia="宋体"/>
          <w:color w:val="auto"/>
          <w:szCs w:val="24"/>
        </w:rPr>
      </w:pPr>
      <w:bookmarkStart w:id="1107" w:name="_Toc342296315"/>
      <w:bookmarkStart w:id="1108" w:name="_Toc338944757"/>
      <w:bookmarkStart w:id="1109" w:name="_Toc152045664"/>
      <w:bookmarkStart w:id="1110" w:name="_Toc152042442"/>
      <w:bookmarkStart w:id="1111" w:name="_Toc454359229"/>
      <w:bookmarkStart w:id="1112" w:name="_Toc503536140"/>
      <w:bookmarkStart w:id="1113" w:name="_Toc144974632"/>
      <w:bookmarkStart w:id="1114" w:name="_Toc131778017"/>
      <w:bookmarkStart w:id="1115" w:name="_Toc179632682"/>
      <w:bookmarkStart w:id="1116" w:name="_Toc131775246"/>
      <w:r>
        <w:rPr>
          <w:rFonts w:hint="eastAsia" w:ascii="宋体" w:hAnsi="宋体" w:eastAsia="宋体"/>
          <w:color w:val="auto"/>
          <w:szCs w:val="24"/>
        </w:rPr>
        <w:t>7.3 场外交通</w:t>
      </w:r>
      <w:bookmarkEnd w:id="1107"/>
      <w:bookmarkEnd w:id="1108"/>
      <w:bookmarkEnd w:id="1109"/>
      <w:bookmarkEnd w:id="1110"/>
      <w:bookmarkEnd w:id="1111"/>
      <w:bookmarkEnd w:id="1112"/>
      <w:bookmarkEnd w:id="1113"/>
      <w:bookmarkEnd w:id="1114"/>
      <w:bookmarkEnd w:id="1115"/>
      <w:bookmarkEnd w:id="1116"/>
    </w:p>
    <w:p w14:paraId="69328725">
      <w:pPr>
        <w:spacing w:line="400" w:lineRule="exact"/>
        <w:ind w:firstLine="464" w:firstLineChars="200"/>
        <w:rPr>
          <w:rFonts w:ascii="宋体" w:hAnsi="宋体"/>
          <w:color w:val="auto"/>
          <w:spacing w:val="-4"/>
          <w:sz w:val="24"/>
        </w:rPr>
      </w:pPr>
      <w:r>
        <w:rPr>
          <w:rFonts w:hint="eastAsia" w:ascii="宋体" w:hAnsi="宋体"/>
          <w:color w:val="auto"/>
          <w:spacing w:val="-4"/>
          <w:sz w:val="24"/>
        </w:rPr>
        <w:t>7.3.1 承包人车辆外出行驶所需的场外公共道路的通行费、养路费和税款等由承包人承担。</w:t>
      </w:r>
    </w:p>
    <w:p w14:paraId="5290AB47">
      <w:pPr>
        <w:spacing w:line="400" w:lineRule="exact"/>
        <w:ind w:firstLine="480" w:firstLineChars="200"/>
        <w:rPr>
          <w:rFonts w:ascii="宋体" w:hAnsi="宋体"/>
          <w:color w:val="auto"/>
          <w:sz w:val="24"/>
        </w:rPr>
      </w:pPr>
      <w:r>
        <w:rPr>
          <w:rFonts w:hint="eastAsia" w:ascii="宋体" w:hAnsi="宋体"/>
          <w:color w:val="auto"/>
          <w:sz w:val="24"/>
        </w:rPr>
        <w:t>7.3.2 承包人应遵守有关交通法规，严格按照道路和桥梁的限制荷重安全行驶，并服从交通管理部门的检查和监督。</w:t>
      </w:r>
    </w:p>
    <w:p w14:paraId="2ED6B8F1">
      <w:pPr>
        <w:pStyle w:val="251"/>
        <w:outlineLvl w:val="3"/>
        <w:rPr>
          <w:rFonts w:ascii="宋体" w:hAnsi="宋体" w:eastAsia="宋体"/>
          <w:color w:val="auto"/>
          <w:szCs w:val="24"/>
        </w:rPr>
      </w:pPr>
      <w:bookmarkStart w:id="1117" w:name="_Toc454359230"/>
      <w:bookmarkStart w:id="1118" w:name="_Toc131778018"/>
      <w:bookmarkStart w:id="1119" w:name="_Toc338944758"/>
      <w:bookmarkStart w:id="1120" w:name="_Toc503536141"/>
      <w:bookmarkStart w:id="1121" w:name="_Toc131775247"/>
      <w:bookmarkStart w:id="1122" w:name="_Toc342296316"/>
      <w:r>
        <w:rPr>
          <w:rFonts w:hint="eastAsia" w:ascii="宋体" w:hAnsi="宋体" w:eastAsia="宋体"/>
          <w:color w:val="auto"/>
          <w:szCs w:val="24"/>
        </w:rPr>
        <w:t>7.4 超大件和超重件的运输</w:t>
      </w:r>
      <w:bookmarkEnd w:id="1117"/>
      <w:bookmarkEnd w:id="1118"/>
      <w:bookmarkEnd w:id="1119"/>
      <w:bookmarkEnd w:id="1120"/>
      <w:bookmarkEnd w:id="1121"/>
      <w:bookmarkEnd w:id="1122"/>
    </w:p>
    <w:p w14:paraId="29B88CE4">
      <w:pPr>
        <w:spacing w:line="400" w:lineRule="exact"/>
        <w:ind w:firstLine="480" w:firstLineChars="200"/>
        <w:rPr>
          <w:rFonts w:ascii="宋体" w:hAnsi="宋体"/>
          <w:color w:val="auto"/>
          <w:sz w:val="24"/>
        </w:rPr>
      </w:pPr>
      <w:r>
        <w:rPr>
          <w:rFonts w:hint="eastAsia" w:ascii="宋体" w:hAnsi="宋体"/>
          <w:color w:val="auto"/>
          <w:sz w:val="24"/>
        </w:rPr>
        <w:t>由承包人负责运输的超大件或超重件，应由承包人负责向交通管理部门办理申请手续，发包人给予协助。运输超大件或超重件所需的道路和桥梁临时加固改造费用和其他有关费用，由承包人承担，但专用合同条款另有约定除外。</w:t>
      </w:r>
    </w:p>
    <w:p w14:paraId="706B0471">
      <w:pPr>
        <w:pStyle w:val="251"/>
        <w:outlineLvl w:val="3"/>
        <w:rPr>
          <w:rFonts w:ascii="宋体" w:hAnsi="宋体" w:eastAsia="宋体"/>
          <w:color w:val="auto"/>
          <w:szCs w:val="24"/>
        </w:rPr>
      </w:pPr>
      <w:bookmarkStart w:id="1123" w:name="_Toc338944759"/>
      <w:bookmarkStart w:id="1124" w:name="_Toc131775248"/>
      <w:bookmarkStart w:id="1125" w:name="_Toc342296317"/>
      <w:bookmarkStart w:id="1126" w:name="_Toc503536142"/>
      <w:bookmarkStart w:id="1127" w:name="_Toc454359231"/>
      <w:bookmarkStart w:id="1128" w:name="_Toc131778019"/>
      <w:r>
        <w:rPr>
          <w:rFonts w:hint="eastAsia" w:ascii="宋体" w:hAnsi="宋体" w:eastAsia="宋体"/>
          <w:color w:val="auto"/>
          <w:szCs w:val="24"/>
        </w:rPr>
        <w:t>7.5 道路和桥梁的损坏责任</w:t>
      </w:r>
      <w:bookmarkEnd w:id="1123"/>
      <w:bookmarkEnd w:id="1124"/>
      <w:bookmarkEnd w:id="1125"/>
      <w:bookmarkEnd w:id="1126"/>
      <w:bookmarkEnd w:id="1127"/>
      <w:bookmarkEnd w:id="1128"/>
    </w:p>
    <w:p w14:paraId="51394091">
      <w:pPr>
        <w:spacing w:line="400" w:lineRule="exact"/>
        <w:ind w:firstLine="480" w:firstLineChars="200"/>
        <w:rPr>
          <w:rFonts w:ascii="宋体" w:hAnsi="宋体"/>
          <w:color w:val="auto"/>
          <w:sz w:val="24"/>
        </w:rPr>
      </w:pPr>
      <w:r>
        <w:rPr>
          <w:rFonts w:hint="eastAsia" w:ascii="宋体" w:hAnsi="宋体"/>
          <w:color w:val="auto"/>
          <w:sz w:val="24"/>
        </w:rPr>
        <w:t>因承包人运输造成施工场地内外公共道路和桥梁损坏的，由承包人承担修复损坏的全部费用和可能引起的赔偿。</w:t>
      </w:r>
    </w:p>
    <w:p w14:paraId="2884B616">
      <w:pPr>
        <w:pStyle w:val="251"/>
        <w:outlineLvl w:val="3"/>
        <w:rPr>
          <w:rFonts w:ascii="宋体" w:hAnsi="宋体" w:eastAsia="宋体"/>
          <w:color w:val="auto"/>
          <w:szCs w:val="24"/>
        </w:rPr>
      </w:pPr>
      <w:bookmarkStart w:id="1129" w:name="_Toc454359232"/>
      <w:bookmarkStart w:id="1130" w:name="_Toc179632685"/>
      <w:bookmarkStart w:id="1131" w:name="_Toc144974635"/>
      <w:bookmarkStart w:id="1132" w:name="_Toc342296318"/>
      <w:bookmarkStart w:id="1133" w:name="_Toc503536143"/>
      <w:bookmarkStart w:id="1134" w:name="_Toc338944760"/>
      <w:bookmarkStart w:id="1135" w:name="_Toc152045667"/>
      <w:bookmarkStart w:id="1136" w:name="_Toc131778020"/>
      <w:bookmarkStart w:id="1137" w:name="_Toc131775249"/>
      <w:bookmarkStart w:id="1138" w:name="_Toc152042445"/>
      <w:r>
        <w:rPr>
          <w:rFonts w:hint="eastAsia" w:ascii="宋体" w:hAnsi="宋体" w:eastAsia="宋体"/>
          <w:color w:val="auto"/>
          <w:szCs w:val="24"/>
        </w:rPr>
        <w:t>7.6 水路和航空运输</w:t>
      </w:r>
      <w:bookmarkEnd w:id="1129"/>
      <w:bookmarkEnd w:id="1130"/>
      <w:bookmarkEnd w:id="1131"/>
      <w:bookmarkEnd w:id="1132"/>
      <w:bookmarkEnd w:id="1133"/>
      <w:bookmarkEnd w:id="1134"/>
      <w:bookmarkEnd w:id="1135"/>
      <w:bookmarkEnd w:id="1136"/>
      <w:bookmarkEnd w:id="1137"/>
      <w:bookmarkEnd w:id="1138"/>
    </w:p>
    <w:p w14:paraId="16ED52C3">
      <w:pPr>
        <w:spacing w:line="400" w:lineRule="exact"/>
        <w:ind w:firstLine="480" w:firstLineChars="200"/>
        <w:rPr>
          <w:rFonts w:ascii="宋体" w:hAnsi="宋体"/>
          <w:color w:val="auto"/>
          <w:sz w:val="24"/>
        </w:rPr>
      </w:pPr>
      <w:r>
        <w:rPr>
          <w:rFonts w:hint="eastAsia" w:ascii="宋体" w:hAnsi="宋体"/>
          <w:color w:val="auto"/>
          <w:sz w:val="24"/>
        </w:rPr>
        <w:t xml:space="preserve">本条上述各款的内容适用于水路运输和航空运输，其中“道路”一词的涵义包括河道、航线、船闸、机场、码头、堤防以及水路或航空运输中其他相似结构物；“车辆”一词的涵义包括船舶和飞机等。 </w:t>
      </w:r>
    </w:p>
    <w:p w14:paraId="4D468D5F">
      <w:pPr>
        <w:pStyle w:val="252"/>
        <w:outlineLvl w:val="2"/>
        <w:rPr>
          <w:rFonts w:ascii="宋体" w:hAnsi="宋体" w:eastAsia="宋体"/>
          <w:color w:val="auto"/>
          <w:sz w:val="24"/>
          <w:szCs w:val="24"/>
        </w:rPr>
      </w:pPr>
      <w:bookmarkStart w:id="1139" w:name="_Toc131778021"/>
      <w:bookmarkStart w:id="1140" w:name="_Toc338944761"/>
      <w:bookmarkStart w:id="1141" w:name="_Toc503536144"/>
      <w:bookmarkStart w:id="1142" w:name="_Toc131775250"/>
      <w:bookmarkStart w:id="1143" w:name="_Toc342296319"/>
      <w:r>
        <w:rPr>
          <w:rFonts w:hint="eastAsia" w:ascii="宋体" w:hAnsi="宋体" w:eastAsia="宋体"/>
          <w:color w:val="auto"/>
          <w:sz w:val="24"/>
          <w:szCs w:val="24"/>
        </w:rPr>
        <w:t>8. 测量放线</w:t>
      </w:r>
      <w:bookmarkEnd w:id="1139"/>
      <w:bookmarkEnd w:id="1140"/>
      <w:bookmarkEnd w:id="1141"/>
      <w:bookmarkEnd w:id="1142"/>
      <w:bookmarkEnd w:id="1143"/>
    </w:p>
    <w:p w14:paraId="21179EAA">
      <w:pPr>
        <w:pStyle w:val="251"/>
        <w:outlineLvl w:val="3"/>
        <w:rPr>
          <w:rFonts w:ascii="宋体" w:hAnsi="宋体" w:eastAsia="宋体"/>
          <w:color w:val="auto"/>
          <w:szCs w:val="24"/>
        </w:rPr>
      </w:pPr>
      <w:bookmarkStart w:id="1144" w:name="_Toc454359234"/>
      <w:bookmarkStart w:id="1145" w:name="_Toc342296320"/>
      <w:bookmarkStart w:id="1146" w:name="_Toc503536145"/>
      <w:bookmarkStart w:id="1147" w:name="_Toc338944762"/>
      <w:bookmarkStart w:id="1148" w:name="_Toc131775251"/>
      <w:bookmarkStart w:id="1149" w:name="_Toc131778022"/>
      <w:r>
        <w:rPr>
          <w:rFonts w:hint="eastAsia" w:ascii="宋体" w:hAnsi="宋体" w:eastAsia="宋体"/>
          <w:color w:val="auto"/>
          <w:szCs w:val="24"/>
        </w:rPr>
        <w:t>8.1 施工控制网</w:t>
      </w:r>
      <w:bookmarkEnd w:id="1144"/>
      <w:bookmarkEnd w:id="1145"/>
      <w:bookmarkEnd w:id="1146"/>
      <w:bookmarkEnd w:id="1147"/>
      <w:bookmarkEnd w:id="1148"/>
      <w:bookmarkEnd w:id="1149"/>
    </w:p>
    <w:p w14:paraId="28677111">
      <w:pPr>
        <w:spacing w:line="400" w:lineRule="exact"/>
        <w:ind w:firstLine="480" w:firstLineChars="200"/>
        <w:rPr>
          <w:rFonts w:ascii="宋体" w:hAnsi="宋体"/>
          <w:color w:val="auto"/>
          <w:sz w:val="24"/>
        </w:rPr>
      </w:pPr>
      <w:r>
        <w:rPr>
          <w:rFonts w:hint="eastAsia" w:ascii="宋体" w:hAnsi="宋体"/>
          <w:color w:val="auto"/>
          <w:sz w:val="24"/>
        </w:rPr>
        <w:t>8.1.1发包人应在专用合同条款约定的期限内，通过监理人向承包人提供测量基准点、基准线和水准点及其书面资料。除专用合同条款另有约定外，承包人应根据国家测绘基准、测绘系统和工程测量技术规范，按上述基准点（线）以及合同工程精度要求，测设施工控制网，并在专用合同条款约定的期限内，将施工控制网资料报送监理人审批。</w:t>
      </w:r>
    </w:p>
    <w:p w14:paraId="2ED7123C">
      <w:pPr>
        <w:spacing w:line="400" w:lineRule="exact"/>
        <w:ind w:firstLine="480" w:firstLineChars="200"/>
        <w:rPr>
          <w:rFonts w:ascii="宋体" w:hAnsi="宋体"/>
          <w:color w:val="auto"/>
          <w:sz w:val="24"/>
        </w:rPr>
      </w:pPr>
      <w:r>
        <w:rPr>
          <w:rFonts w:hint="eastAsia" w:ascii="宋体" w:hAnsi="宋体"/>
          <w:color w:val="auto"/>
          <w:sz w:val="24"/>
        </w:rPr>
        <w:t>8.1.2承包人应负责管理施工控制网点。施工控制网点丢失或损坏的，承包人应及时修复。承包人应承担施工控制网点的管理与修复费用，并在工程竣工后将施工控制网点移交发包人。</w:t>
      </w:r>
    </w:p>
    <w:p w14:paraId="6B658E75">
      <w:pPr>
        <w:pStyle w:val="251"/>
        <w:outlineLvl w:val="3"/>
        <w:rPr>
          <w:rFonts w:ascii="宋体" w:hAnsi="宋体" w:eastAsia="宋体"/>
          <w:color w:val="auto"/>
          <w:szCs w:val="24"/>
        </w:rPr>
      </w:pPr>
      <w:bookmarkStart w:id="1150" w:name="_Toc338944763"/>
      <w:bookmarkStart w:id="1151" w:name="_Toc144974638"/>
      <w:bookmarkStart w:id="1152" w:name="_Toc152042448"/>
      <w:bookmarkStart w:id="1153" w:name="_Toc131778023"/>
      <w:bookmarkStart w:id="1154" w:name="_Toc131775252"/>
      <w:bookmarkStart w:id="1155" w:name="_Toc342296321"/>
      <w:bookmarkStart w:id="1156" w:name="_Toc454359235"/>
      <w:bookmarkStart w:id="1157" w:name="_Toc179632688"/>
      <w:bookmarkStart w:id="1158" w:name="_Toc152045670"/>
      <w:bookmarkStart w:id="1159" w:name="_Toc503536146"/>
      <w:r>
        <w:rPr>
          <w:rFonts w:hint="eastAsia" w:ascii="宋体" w:hAnsi="宋体" w:eastAsia="宋体"/>
          <w:color w:val="auto"/>
          <w:szCs w:val="24"/>
        </w:rPr>
        <w:t>8.2 施工测量</w:t>
      </w:r>
      <w:bookmarkEnd w:id="1150"/>
      <w:bookmarkEnd w:id="1151"/>
      <w:bookmarkEnd w:id="1152"/>
      <w:bookmarkEnd w:id="1153"/>
      <w:bookmarkEnd w:id="1154"/>
      <w:bookmarkEnd w:id="1155"/>
      <w:bookmarkEnd w:id="1156"/>
      <w:bookmarkEnd w:id="1157"/>
      <w:bookmarkEnd w:id="1158"/>
      <w:bookmarkEnd w:id="1159"/>
    </w:p>
    <w:p w14:paraId="01F70D85">
      <w:pPr>
        <w:spacing w:line="400" w:lineRule="exact"/>
        <w:ind w:firstLine="480" w:firstLineChars="200"/>
        <w:rPr>
          <w:rFonts w:ascii="宋体" w:hAnsi="宋体"/>
          <w:color w:val="auto"/>
          <w:sz w:val="24"/>
        </w:rPr>
      </w:pPr>
      <w:r>
        <w:rPr>
          <w:rFonts w:hint="eastAsia" w:ascii="宋体" w:hAnsi="宋体"/>
          <w:color w:val="auto"/>
          <w:sz w:val="24"/>
        </w:rPr>
        <w:t>8.2.1承包人应负责施工过程中的全部施工测量放线工作，并配置合格的人员、仪器、设备和其他物品。</w:t>
      </w:r>
    </w:p>
    <w:p w14:paraId="2F8C8104">
      <w:pPr>
        <w:spacing w:line="400" w:lineRule="exact"/>
        <w:ind w:firstLine="480" w:firstLineChars="200"/>
        <w:rPr>
          <w:rFonts w:ascii="宋体" w:hAnsi="宋体"/>
          <w:color w:val="auto"/>
          <w:sz w:val="24"/>
        </w:rPr>
      </w:pPr>
      <w:r>
        <w:rPr>
          <w:rFonts w:hint="eastAsia" w:ascii="宋体" w:hAnsi="宋体"/>
          <w:color w:val="auto"/>
          <w:sz w:val="24"/>
        </w:rPr>
        <w:t>8.2.2监理人可以指示承包人进行抽样复测，当复测中发现错误或出现超过合同约定的误差时，承包人应按监理人指示进行修正或补测，并承担相应的复测费用。</w:t>
      </w:r>
    </w:p>
    <w:p w14:paraId="6463373B">
      <w:pPr>
        <w:pStyle w:val="251"/>
        <w:outlineLvl w:val="3"/>
        <w:rPr>
          <w:rFonts w:ascii="宋体" w:hAnsi="宋体" w:eastAsia="宋体"/>
          <w:color w:val="auto"/>
          <w:szCs w:val="24"/>
        </w:rPr>
      </w:pPr>
      <w:bookmarkStart w:id="1160" w:name="_Toc454359236"/>
      <w:bookmarkStart w:id="1161" w:name="_Toc338944764"/>
      <w:bookmarkStart w:id="1162" w:name="_Toc152045671"/>
      <w:bookmarkStart w:id="1163" w:name="_Toc152042449"/>
      <w:bookmarkStart w:id="1164" w:name="_Toc144974639"/>
      <w:bookmarkStart w:id="1165" w:name="_Toc503536147"/>
      <w:bookmarkStart w:id="1166" w:name="_Toc179632689"/>
      <w:bookmarkStart w:id="1167" w:name="_Toc131775253"/>
      <w:bookmarkStart w:id="1168" w:name="_Toc131778024"/>
      <w:bookmarkStart w:id="1169" w:name="_Toc342296322"/>
      <w:r>
        <w:rPr>
          <w:rFonts w:hint="eastAsia" w:ascii="宋体" w:hAnsi="宋体" w:eastAsia="宋体"/>
          <w:color w:val="auto"/>
          <w:szCs w:val="24"/>
        </w:rPr>
        <w:t>8.3 基准资料错误的责任</w:t>
      </w:r>
      <w:bookmarkEnd w:id="1160"/>
      <w:bookmarkEnd w:id="1161"/>
      <w:bookmarkEnd w:id="1162"/>
      <w:bookmarkEnd w:id="1163"/>
      <w:bookmarkEnd w:id="1164"/>
      <w:bookmarkEnd w:id="1165"/>
      <w:bookmarkEnd w:id="1166"/>
      <w:bookmarkEnd w:id="1167"/>
      <w:bookmarkEnd w:id="1168"/>
      <w:bookmarkEnd w:id="1169"/>
    </w:p>
    <w:p w14:paraId="0A5A1BDE">
      <w:pPr>
        <w:spacing w:line="400" w:lineRule="exact"/>
        <w:ind w:firstLine="480" w:firstLineChars="200"/>
        <w:rPr>
          <w:rFonts w:ascii="宋体" w:hAnsi="宋体"/>
          <w:color w:val="auto"/>
          <w:sz w:val="24"/>
        </w:rPr>
      </w:pPr>
      <w:r>
        <w:rPr>
          <w:rFonts w:hint="eastAsia" w:ascii="宋体" w:hAnsi="宋体"/>
          <w:color w:val="auto"/>
          <w:sz w:val="24"/>
        </w:rPr>
        <w:t>发包人应对其提供的测量基准点、基准线和水准点及其书面资料的真实性、准确性和完整性负责。发包人提供上述基准资料错误导致承包人测量放线工作的返工或造成工程损失的，发包人应当承担由此增加的费用和（或）工期延误，并向承包人支付合理利润。承包人发现发包人提供的上述基准资料存在明显错误或疏忽的，应及时通知监理人。</w:t>
      </w:r>
    </w:p>
    <w:p w14:paraId="2F909429">
      <w:pPr>
        <w:pStyle w:val="251"/>
        <w:outlineLvl w:val="3"/>
        <w:rPr>
          <w:rFonts w:ascii="宋体" w:hAnsi="宋体" w:eastAsia="宋体"/>
          <w:color w:val="auto"/>
          <w:szCs w:val="24"/>
        </w:rPr>
      </w:pPr>
      <w:bookmarkStart w:id="1170" w:name="_Toc338944765"/>
      <w:bookmarkStart w:id="1171" w:name="_Toc131778025"/>
      <w:bookmarkStart w:id="1172" w:name="_Toc179632690"/>
      <w:bookmarkStart w:id="1173" w:name="_Toc144974640"/>
      <w:bookmarkStart w:id="1174" w:name="_Toc454359237"/>
      <w:bookmarkStart w:id="1175" w:name="_Toc152045672"/>
      <w:bookmarkStart w:id="1176" w:name="_Toc131775254"/>
      <w:bookmarkStart w:id="1177" w:name="_Toc342296323"/>
      <w:bookmarkStart w:id="1178" w:name="_Toc503536148"/>
      <w:bookmarkStart w:id="1179" w:name="_Toc152042450"/>
      <w:r>
        <w:rPr>
          <w:rFonts w:hint="eastAsia" w:ascii="宋体" w:hAnsi="宋体" w:eastAsia="宋体"/>
          <w:color w:val="auto"/>
          <w:szCs w:val="24"/>
        </w:rPr>
        <w:t>8.4 监理人使用施工控制网</w:t>
      </w:r>
      <w:bookmarkEnd w:id="1170"/>
      <w:bookmarkEnd w:id="1171"/>
      <w:bookmarkEnd w:id="1172"/>
      <w:bookmarkEnd w:id="1173"/>
      <w:bookmarkEnd w:id="1174"/>
      <w:bookmarkEnd w:id="1175"/>
      <w:bookmarkEnd w:id="1176"/>
      <w:bookmarkEnd w:id="1177"/>
      <w:bookmarkEnd w:id="1178"/>
      <w:bookmarkEnd w:id="1179"/>
    </w:p>
    <w:p w14:paraId="23B153A8">
      <w:pPr>
        <w:spacing w:line="400" w:lineRule="exact"/>
        <w:ind w:firstLine="480" w:firstLineChars="200"/>
        <w:rPr>
          <w:rFonts w:ascii="宋体" w:hAnsi="宋体"/>
          <w:dstrike/>
          <w:color w:val="auto"/>
          <w:sz w:val="24"/>
        </w:rPr>
      </w:pPr>
      <w:r>
        <w:rPr>
          <w:rFonts w:hint="eastAsia" w:ascii="宋体" w:hAnsi="宋体"/>
          <w:color w:val="auto"/>
          <w:sz w:val="24"/>
        </w:rPr>
        <w:t>监理人需要使用施工控制网的，承包人应提供必要的协助，发包人不再为此支付费用。</w:t>
      </w:r>
    </w:p>
    <w:p w14:paraId="12CF0836">
      <w:pPr>
        <w:pStyle w:val="252"/>
        <w:outlineLvl w:val="2"/>
        <w:rPr>
          <w:rFonts w:ascii="宋体" w:hAnsi="宋体" w:eastAsia="宋体"/>
          <w:color w:val="auto"/>
          <w:sz w:val="24"/>
          <w:szCs w:val="24"/>
        </w:rPr>
      </w:pPr>
      <w:bookmarkStart w:id="1180" w:name="_Toc338944766"/>
      <w:bookmarkStart w:id="1181" w:name="_Toc131775255"/>
      <w:bookmarkStart w:id="1182" w:name="_Toc342296324"/>
      <w:bookmarkStart w:id="1183" w:name="_Toc131778026"/>
      <w:bookmarkStart w:id="1184" w:name="_Toc503536149"/>
      <w:r>
        <w:rPr>
          <w:rFonts w:hint="eastAsia" w:ascii="宋体" w:hAnsi="宋体" w:eastAsia="宋体"/>
          <w:color w:val="auto"/>
          <w:sz w:val="24"/>
          <w:szCs w:val="24"/>
        </w:rPr>
        <w:t>9. 施工安全、治安保卫和环境保护</w:t>
      </w:r>
      <w:bookmarkEnd w:id="1180"/>
      <w:bookmarkEnd w:id="1181"/>
      <w:bookmarkEnd w:id="1182"/>
      <w:bookmarkEnd w:id="1183"/>
      <w:bookmarkEnd w:id="1184"/>
    </w:p>
    <w:p w14:paraId="6084751E">
      <w:pPr>
        <w:pStyle w:val="251"/>
        <w:outlineLvl w:val="3"/>
        <w:rPr>
          <w:rFonts w:ascii="宋体" w:hAnsi="宋体" w:eastAsia="宋体"/>
          <w:color w:val="auto"/>
          <w:szCs w:val="24"/>
        </w:rPr>
      </w:pPr>
      <w:bookmarkStart w:id="1185" w:name="_Toc131775256"/>
      <w:bookmarkStart w:id="1186" w:name="_Toc179632692"/>
      <w:bookmarkStart w:id="1187" w:name="_Toc131778027"/>
      <w:bookmarkStart w:id="1188" w:name="_Toc152045674"/>
      <w:bookmarkStart w:id="1189" w:name="_Toc342296325"/>
      <w:bookmarkStart w:id="1190" w:name="_Toc503536150"/>
      <w:bookmarkStart w:id="1191" w:name="_Toc152042452"/>
      <w:bookmarkStart w:id="1192" w:name="_Toc338944767"/>
      <w:bookmarkStart w:id="1193" w:name="_Toc454359239"/>
      <w:bookmarkStart w:id="1194" w:name="_Toc144974642"/>
      <w:r>
        <w:rPr>
          <w:rFonts w:hint="eastAsia" w:ascii="宋体" w:hAnsi="宋体" w:eastAsia="宋体"/>
          <w:color w:val="auto"/>
          <w:szCs w:val="24"/>
        </w:rPr>
        <w:t>9.1 发包人的施工安全责任</w:t>
      </w:r>
      <w:bookmarkEnd w:id="1185"/>
      <w:bookmarkEnd w:id="1186"/>
      <w:bookmarkEnd w:id="1187"/>
      <w:bookmarkEnd w:id="1188"/>
      <w:bookmarkEnd w:id="1189"/>
      <w:bookmarkEnd w:id="1190"/>
      <w:bookmarkEnd w:id="1191"/>
      <w:bookmarkEnd w:id="1192"/>
      <w:bookmarkEnd w:id="1193"/>
      <w:bookmarkEnd w:id="1194"/>
    </w:p>
    <w:p w14:paraId="41410521">
      <w:pPr>
        <w:spacing w:line="400" w:lineRule="exact"/>
        <w:ind w:firstLine="480" w:firstLineChars="200"/>
        <w:rPr>
          <w:rFonts w:ascii="宋体" w:hAnsi="宋体"/>
          <w:color w:val="auto"/>
          <w:sz w:val="24"/>
        </w:rPr>
      </w:pPr>
      <w:r>
        <w:rPr>
          <w:rFonts w:hint="eastAsia" w:ascii="宋体" w:hAnsi="宋体"/>
          <w:color w:val="auto"/>
          <w:sz w:val="24"/>
        </w:rPr>
        <w:t>9.1.1 发包人应按合同约定履行安全职责，授权监理人按合同约定的安全工作内容监督、检查承包人安全工作的实施，组织承包人和有关单位进行安全检查。</w:t>
      </w:r>
    </w:p>
    <w:p w14:paraId="5DE987C3">
      <w:pPr>
        <w:spacing w:line="400" w:lineRule="exact"/>
        <w:ind w:firstLine="480" w:firstLineChars="200"/>
        <w:rPr>
          <w:rFonts w:ascii="宋体" w:hAnsi="宋体"/>
          <w:color w:val="auto"/>
          <w:sz w:val="24"/>
        </w:rPr>
      </w:pPr>
      <w:r>
        <w:rPr>
          <w:rFonts w:hint="eastAsia" w:ascii="宋体" w:hAnsi="宋体"/>
          <w:color w:val="auto"/>
          <w:sz w:val="24"/>
        </w:rPr>
        <w:t>9.1.2 发包人应对其现场机构雇佣的全部人员的工伤事故承担责任，但由于承包人原因造成发包人人员工伤的，应由承包人承担责任。</w:t>
      </w:r>
    </w:p>
    <w:p w14:paraId="67DAE411">
      <w:pPr>
        <w:spacing w:line="400" w:lineRule="exact"/>
        <w:ind w:firstLine="480" w:firstLineChars="200"/>
        <w:rPr>
          <w:rFonts w:ascii="宋体" w:hAnsi="宋体"/>
          <w:color w:val="auto"/>
          <w:sz w:val="24"/>
        </w:rPr>
      </w:pPr>
      <w:r>
        <w:rPr>
          <w:rFonts w:hint="eastAsia" w:ascii="宋体" w:hAnsi="宋体"/>
          <w:color w:val="auto"/>
          <w:sz w:val="24"/>
        </w:rPr>
        <w:t>9.1.3 发包人应负责赔偿以下各种情况造成的第三者人身伤亡和财产损失：</w:t>
      </w:r>
    </w:p>
    <w:p w14:paraId="77449F55">
      <w:pPr>
        <w:spacing w:line="400" w:lineRule="exact"/>
        <w:ind w:firstLine="480" w:firstLineChars="200"/>
        <w:rPr>
          <w:rFonts w:ascii="宋体" w:hAnsi="宋体"/>
          <w:color w:val="auto"/>
          <w:sz w:val="24"/>
        </w:rPr>
      </w:pPr>
      <w:r>
        <w:rPr>
          <w:rFonts w:hint="eastAsia" w:ascii="宋体" w:hAnsi="宋体"/>
          <w:color w:val="auto"/>
          <w:sz w:val="24"/>
        </w:rPr>
        <w:t>（1） 工程或工程的任何部分对土地的占用所造成的第三者财产损失；</w:t>
      </w:r>
    </w:p>
    <w:p w14:paraId="2DA25EB5">
      <w:pPr>
        <w:spacing w:line="400" w:lineRule="exact"/>
        <w:ind w:firstLine="480" w:firstLineChars="200"/>
        <w:rPr>
          <w:rFonts w:ascii="宋体" w:hAnsi="宋体"/>
          <w:color w:val="auto"/>
          <w:sz w:val="24"/>
        </w:rPr>
      </w:pPr>
      <w:r>
        <w:rPr>
          <w:rFonts w:hint="eastAsia" w:ascii="宋体" w:hAnsi="宋体"/>
          <w:color w:val="auto"/>
          <w:sz w:val="24"/>
        </w:rPr>
        <w:t>（2） 由于发包人原因在施工场地及其毗邻地带造成的第三者人身伤亡和财产损失。</w:t>
      </w:r>
    </w:p>
    <w:p w14:paraId="1138A116">
      <w:pPr>
        <w:pStyle w:val="251"/>
        <w:outlineLvl w:val="3"/>
        <w:rPr>
          <w:rFonts w:ascii="宋体" w:hAnsi="宋体" w:eastAsia="宋体"/>
          <w:color w:val="auto"/>
          <w:szCs w:val="24"/>
        </w:rPr>
      </w:pPr>
      <w:bookmarkStart w:id="1195" w:name="_Toc338944768"/>
      <w:bookmarkStart w:id="1196" w:name="_Toc342296326"/>
      <w:bookmarkStart w:id="1197" w:name="_Toc503536151"/>
      <w:bookmarkStart w:id="1198" w:name="_Toc131778028"/>
      <w:bookmarkStart w:id="1199" w:name="_Toc131775257"/>
      <w:bookmarkStart w:id="1200" w:name="_Toc454359240"/>
      <w:r>
        <w:rPr>
          <w:rFonts w:hint="eastAsia" w:ascii="宋体" w:hAnsi="宋体" w:eastAsia="宋体"/>
          <w:color w:val="auto"/>
          <w:szCs w:val="24"/>
        </w:rPr>
        <w:t>9.2 承包人的施工安全责任</w:t>
      </w:r>
      <w:bookmarkEnd w:id="1195"/>
      <w:bookmarkEnd w:id="1196"/>
      <w:bookmarkEnd w:id="1197"/>
      <w:bookmarkEnd w:id="1198"/>
      <w:bookmarkEnd w:id="1199"/>
      <w:bookmarkEnd w:id="1200"/>
    </w:p>
    <w:p w14:paraId="7304900A">
      <w:pPr>
        <w:spacing w:line="400" w:lineRule="exact"/>
        <w:ind w:firstLine="464" w:firstLineChars="200"/>
        <w:rPr>
          <w:rFonts w:ascii="宋体" w:hAnsi="宋体"/>
          <w:color w:val="auto"/>
          <w:spacing w:val="-4"/>
          <w:sz w:val="24"/>
        </w:rPr>
      </w:pPr>
      <w:r>
        <w:rPr>
          <w:rFonts w:hint="eastAsia" w:ascii="宋体" w:hAnsi="宋体"/>
          <w:color w:val="auto"/>
          <w:spacing w:val="-4"/>
          <w:sz w:val="24"/>
        </w:rPr>
        <w:t>9.2.1 承包人应按合同约定履行安全职责,执行监理人有关安全工作的指示,并在专用合同条款约定的期限内，按合同约定的安全工作内容，编制施工安全措施计划报送监理人审批。</w:t>
      </w:r>
    </w:p>
    <w:p w14:paraId="0097FC99">
      <w:pPr>
        <w:spacing w:line="400" w:lineRule="exact"/>
        <w:ind w:firstLine="480" w:firstLineChars="200"/>
        <w:rPr>
          <w:rFonts w:ascii="宋体" w:hAnsi="宋体"/>
          <w:color w:val="auto"/>
          <w:sz w:val="24"/>
        </w:rPr>
      </w:pPr>
      <w:r>
        <w:rPr>
          <w:rFonts w:hint="eastAsia" w:ascii="宋体" w:hAnsi="宋体"/>
          <w:color w:val="auto"/>
          <w:sz w:val="24"/>
        </w:rPr>
        <w:t>9.2.2 承包人应加强施工作业安全管理，特别应加强易燃、易爆材料、火工器材、有毒与腐蚀性材料和其他危险品的管理，以及对爆破作业和地下工程施工等危险作业的管理。</w:t>
      </w:r>
    </w:p>
    <w:p w14:paraId="6CF9CECB">
      <w:pPr>
        <w:spacing w:line="400" w:lineRule="exact"/>
        <w:ind w:firstLine="480" w:firstLineChars="200"/>
        <w:rPr>
          <w:rFonts w:ascii="宋体" w:hAnsi="宋体"/>
          <w:color w:val="auto"/>
          <w:sz w:val="24"/>
        </w:rPr>
      </w:pPr>
      <w:r>
        <w:rPr>
          <w:rFonts w:hint="eastAsia" w:ascii="宋体" w:hAnsi="宋体"/>
          <w:color w:val="auto"/>
          <w:sz w:val="24"/>
        </w:rPr>
        <w:t>9.2.3 承包人应严格按照国家安全标准制定施工安全操作规程，配备必要的安全生产和劳动保护设施，加强对承包人人员的安全教育，并发放安全工作手册和劳动保护用具。</w:t>
      </w:r>
    </w:p>
    <w:p w14:paraId="21168712">
      <w:pPr>
        <w:spacing w:line="400" w:lineRule="exact"/>
        <w:ind w:firstLine="468" w:firstLineChars="200"/>
        <w:rPr>
          <w:rFonts w:ascii="宋体" w:hAnsi="宋体"/>
          <w:color w:val="auto"/>
          <w:spacing w:val="-3"/>
          <w:sz w:val="24"/>
        </w:rPr>
      </w:pPr>
      <w:r>
        <w:rPr>
          <w:rFonts w:hint="eastAsia" w:ascii="宋体" w:hAnsi="宋体"/>
          <w:color w:val="auto"/>
          <w:spacing w:val="-3"/>
          <w:sz w:val="24"/>
        </w:rPr>
        <w:t>9.2.4 承包人应按监理人的指示制定应对灾害的紧急预案，报送监理人审批。承包人还应按预案做好安全检查，配置必要的救助物资和器材，切实保护好有关人员的人身和财产安全。</w:t>
      </w:r>
    </w:p>
    <w:p w14:paraId="2E2DCF35">
      <w:pPr>
        <w:spacing w:line="400" w:lineRule="exact"/>
        <w:ind w:firstLine="480" w:firstLineChars="200"/>
        <w:rPr>
          <w:rFonts w:ascii="宋体" w:hAnsi="宋体"/>
          <w:color w:val="auto"/>
          <w:sz w:val="24"/>
        </w:rPr>
      </w:pPr>
      <w:r>
        <w:rPr>
          <w:rFonts w:hint="eastAsia" w:ascii="宋体" w:hAnsi="宋体"/>
          <w:color w:val="auto"/>
          <w:sz w:val="24"/>
        </w:rPr>
        <w:t>9.2.5 合同约定的安全作业环境及安全施工措施所需费用应遵守有关规定，并包括在相关工作的合同价格中。因采取合同未约定的安全作业环境及安全施工措施增加的费用，由监理人按第3.5款商定或确定。</w:t>
      </w:r>
    </w:p>
    <w:p w14:paraId="62D4EA92">
      <w:pPr>
        <w:spacing w:line="400" w:lineRule="exact"/>
        <w:ind w:firstLine="480" w:firstLineChars="200"/>
        <w:rPr>
          <w:rFonts w:ascii="宋体" w:hAnsi="宋体"/>
          <w:color w:val="auto"/>
          <w:sz w:val="24"/>
        </w:rPr>
      </w:pPr>
      <w:r>
        <w:rPr>
          <w:rFonts w:hint="eastAsia" w:ascii="宋体" w:hAnsi="宋体"/>
          <w:color w:val="auto"/>
          <w:sz w:val="24"/>
        </w:rPr>
        <w:t>9.2.6 承包人应对其履行合同所雇佣的全部人员，包括分包人人员的工伤事故承担责任，但由于发包人原因造成承包人人员工伤事故的，应由发包人承担责任。</w:t>
      </w:r>
    </w:p>
    <w:p w14:paraId="5F2CA909">
      <w:pPr>
        <w:spacing w:line="400" w:lineRule="exact"/>
        <w:ind w:firstLine="480" w:firstLineChars="200"/>
        <w:rPr>
          <w:rFonts w:ascii="宋体" w:hAnsi="宋体"/>
          <w:color w:val="auto"/>
          <w:sz w:val="24"/>
        </w:rPr>
      </w:pPr>
      <w:r>
        <w:rPr>
          <w:rFonts w:hint="eastAsia" w:ascii="宋体" w:hAnsi="宋体"/>
          <w:color w:val="auto"/>
          <w:sz w:val="24"/>
        </w:rPr>
        <w:t>9.2.7 由于承包人原因在施工场地内及其毗邻地带造成的第三者人员伤亡和财产损失，由承包人负责赔偿。</w:t>
      </w:r>
    </w:p>
    <w:p w14:paraId="55ABFD99">
      <w:pPr>
        <w:pStyle w:val="251"/>
        <w:outlineLvl w:val="3"/>
        <w:rPr>
          <w:rFonts w:ascii="宋体" w:hAnsi="宋体" w:eastAsia="宋体"/>
          <w:color w:val="auto"/>
          <w:szCs w:val="24"/>
        </w:rPr>
      </w:pPr>
      <w:bookmarkStart w:id="1201" w:name="_Toc131778029"/>
      <w:bookmarkStart w:id="1202" w:name="_Toc454359241"/>
      <w:bookmarkStart w:id="1203" w:name="_Toc503536152"/>
      <w:bookmarkStart w:id="1204" w:name="_Toc131775258"/>
      <w:bookmarkStart w:id="1205" w:name="_Toc338944769"/>
      <w:bookmarkStart w:id="1206" w:name="_Toc342296327"/>
      <w:r>
        <w:rPr>
          <w:rFonts w:hint="eastAsia" w:ascii="宋体" w:hAnsi="宋体" w:eastAsia="宋体"/>
          <w:color w:val="auto"/>
          <w:szCs w:val="24"/>
        </w:rPr>
        <w:t>9.3 治安保卫</w:t>
      </w:r>
      <w:bookmarkEnd w:id="1201"/>
      <w:bookmarkEnd w:id="1202"/>
      <w:bookmarkEnd w:id="1203"/>
      <w:bookmarkEnd w:id="1204"/>
      <w:bookmarkEnd w:id="1205"/>
      <w:bookmarkEnd w:id="1206"/>
    </w:p>
    <w:p w14:paraId="0217DEC4">
      <w:pPr>
        <w:spacing w:line="400" w:lineRule="exact"/>
        <w:ind w:firstLine="480" w:firstLineChars="200"/>
        <w:rPr>
          <w:rFonts w:ascii="宋体" w:hAnsi="宋体"/>
          <w:color w:val="auto"/>
          <w:sz w:val="24"/>
        </w:rPr>
      </w:pPr>
      <w:r>
        <w:rPr>
          <w:rFonts w:hint="eastAsia" w:ascii="宋体" w:hAnsi="宋体"/>
          <w:color w:val="auto"/>
          <w:sz w:val="24"/>
        </w:rPr>
        <w:t>9.3.1 除合同另有约定外，发包人应与当地公安部门协商，在现场建立治安管理机构或联防组织，统一管理施工场地的治安保卫事项，履行合同工程的治安保卫职责。</w:t>
      </w:r>
    </w:p>
    <w:p w14:paraId="4FBB506A">
      <w:pPr>
        <w:spacing w:line="400" w:lineRule="exact"/>
        <w:ind w:firstLine="480" w:firstLineChars="200"/>
        <w:rPr>
          <w:rFonts w:ascii="宋体" w:hAnsi="宋体"/>
          <w:color w:val="auto"/>
          <w:sz w:val="24"/>
        </w:rPr>
      </w:pPr>
      <w:r>
        <w:rPr>
          <w:rFonts w:hint="eastAsia" w:ascii="宋体" w:hAnsi="宋体"/>
          <w:color w:val="auto"/>
          <w:sz w:val="24"/>
        </w:rPr>
        <w:t>9.3.2 发包人和承包人除应协助现场治安管理机构或联防组织维护施工场地的社会治安外，还应做好包括生活区在内的各自管辖区的治安保卫工作。</w:t>
      </w:r>
    </w:p>
    <w:p w14:paraId="529A366D">
      <w:pPr>
        <w:spacing w:line="400" w:lineRule="exact"/>
        <w:ind w:firstLine="480" w:firstLineChars="200"/>
        <w:rPr>
          <w:rFonts w:ascii="宋体" w:hAnsi="宋体"/>
          <w:color w:val="auto"/>
          <w:sz w:val="24"/>
        </w:rPr>
      </w:pPr>
      <w:r>
        <w:rPr>
          <w:rFonts w:hint="eastAsia" w:ascii="宋体" w:hAnsi="宋体"/>
          <w:color w:val="auto"/>
          <w:sz w:val="24"/>
        </w:rPr>
        <w:t>9.3.3 除合同另有约定外，发包人和承包人应在工程开工后，共同编制施工场地治安管理计划，并制定应对突发治安事件的紧急预案。在工程施工过程中，发生暴乱、爆炸等恐怖事件，以及群殴、械斗等群体性突发治安事件的，发包人和承包人应立即向当地政府报告。发包人和承包人应积极协助当地有关部门采取措施平息事态，防止事态扩大，尽量减少财产损失和避免人员伤亡。</w:t>
      </w:r>
    </w:p>
    <w:p w14:paraId="486970FE">
      <w:pPr>
        <w:pStyle w:val="251"/>
        <w:outlineLvl w:val="3"/>
        <w:rPr>
          <w:rFonts w:ascii="宋体" w:hAnsi="宋体" w:eastAsia="宋体"/>
          <w:color w:val="auto"/>
          <w:szCs w:val="24"/>
        </w:rPr>
      </w:pPr>
      <w:bookmarkStart w:id="1207" w:name="_Toc131775259"/>
      <w:bookmarkStart w:id="1208" w:name="_Toc131778030"/>
      <w:bookmarkStart w:id="1209" w:name="_Toc338944770"/>
      <w:bookmarkStart w:id="1210" w:name="_Toc454359242"/>
      <w:bookmarkStart w:id="1211" w:name="_Toc503536153"/>
      <w:bookmarkStart w:id="1212" w:name="_Toc342296328"/>
      <w:r>
        <w:rPr>
          <w:rFonts w:hint="eastAsia" w:ascii="宋体" w:hAnsi="宋体" w:eastAsia="宋体"/>
          <w:color w:val="auto"/>
          <w:szCs w:val="24"/>
        </w:rPr>
        <w:t>9.4 环境保护</w:t>
      </w:r>
      <w:bookmarkEnd w:id="1207"/>
      <w:bookmarkEnd w:id="1208"/>
      <w:bookmarkEnd w:id="1209"/>
      <w:bookmarkEnd w:id="1210"/>
      <w:bookmarkEnd w:id="1211"/>
      <w:bookmarkEnd w:id="1212"/>
    </w:p>
    <w:p w14:paraId="745CABF5">
      <w:pPr>
        <w:spacing w:line="400" w:lineRule="exact"/>
        <w:ind w:firstLine="480" w:firstLineChars="200"/>
        <w:rPr>
          <w:rFonts w:ascii="宋体" w:hAnsi="宋体"/>
          <w:color w:val="auto"/>
          <w:sz w:val="24"/>
        </w:rPr>
      </w:pPr>
      <w:r>
        <w:rPr>
          <w:rFonts w:hint="eastAsia" w:ascii="宋体" w:hAnsi="宋体"/>
          <w:color w:val="auto"/>
          <w:sz w:val="24"/>
        </w:rPr>
        <w:t>9.4.1 承包人在施工过程中，应遵守有关环境保护的法律，履行合同约定的环境保护义务，并对违反法律和合同约定义务所造成的环境破坏、人身伤害和财产损失负责。</w:t>
      </w:r>
    </w:p>
    <w:p w14:paraId="2240C529">
      <w:pPr>
        <w:spacing w:line="400" w:lineRule="exact"/>
        <w:ind w:firstLine="480" w:firstLineChars="200"/>
        <w:rPr>
          <w:rFonts w:ascii="宋体" w:hAnsi="宋体"/>
          <w:color w:val="auto"/>
          <w:sz w:val="24"/>
        </w:rPr>
      </w:pPr>
      <w:r>
        <w:rPr>
          <w:rFonts w:hint="eastAsia" w:ascii="宋体" w:hAnsi="宋体"/>
          <w:color w:val="auto"/>
          <w:sz w:val="24"/>
        </w:rPr>
        <w:t>9.4.2 承包人应按合同约定的环保工作内容，编制施工环保措施计划，报送监理人审批。</w:t>
      </w:r>
    </w:p>
    <w:p w14:paraId="6D00A28C">
      <w:pPr>
        <w:spacing w:line="400" w:lineRule="exact"/>
        <w:ind w:firstLine="480" w:firstLineChars="200"/>
        <w:rPr>
          <w:rFonts w:ascii="宋体" w:hAnsi="宋体"/>
          <w:color w:val="auto"/>
          <w:sz w:val="24"/>
        </w:rPr>
      </w:pPr>
      <w:r>
        <w:rPr>
          <w:rFonts w:hint="eastAsia" w:ascii="宋体" w:hAnsi="宋体"/>
          <w:color w:val="auto"/>
          <w:sz w:val="24"/>
        </w:rPr>
        <w:t>9.4.3 承包人应按照批准的施工环保措施计划有序地堆放和处理施工废弃物，避免对环境造成破坏。因承包人任意堆放或弃置施工废弃物造成妨碍公共交通、影响城镇居民生活、降低河流行洪能力、危及居民安全、破坏周边环境，或者影响其他承包人施工等后果的，承包人应承担责任。</w:t>
      </w:r>
    </w:p>
    <w:p w14:paraId="77C0A072">
      <w:pPr>
        <w:spacing w:line="400" w:lineRule="exact"/>
        <w:ind w:firstLine="480" w:firstLineChars="200"/>
        <w:rPr>
          <w:rFonts w:ascii="宋体" w:hAnsi="宋体"/>
          <w:color w:val="auto"/>
          <w:sz w:val="24"/>
        </w:rPr>
      </w:pPr>
      <w:r>
        <w:rPr>
          <w:rFonts w:hint="eastAsia" w:ascii="宋体" w:hAnsi="宋体"/>
          <w:color w:val="auto"/>
          <w:sz w:val="24"/>
        </w:rPr>
        <w:t>9.4.4 承包人应按合同约定采取有效措施，对施工开挖的边坡及时进行支护,维护排水设施，并进行水土保护，避免因施工造成的地质灾害。</w:t>
      </w:r>
    </w:p>
    <w:p w14:paraId="0D84EC88">
      <w:pPr>
        <w:spacing w:line="400" w:lineRule="exact"/>
        <w:ind w:firstLine="480" w:firstLineChars="200"/>
        <w:rPr>
          <w:rFonts w:ascii="宋体" w:hAnsi="宋体"/>
          <w:color w:val="auto"/>
          <w:sz w:val="24"/>
        </w:rPr>
      </w:pPr>
      <w:r>
        <w:rPr>
          <w:rFonts w:hint="eastAsia" w:ascii="宋体" w:hAnsi="宋体"/>
          <w:color w:val="auto"/>
          <w:sz w:val="24"/>
        </w:rPr>
        <w:t>9.4.5 承包人应按国家饮用水管理标准定期对饮用水源进行监测，防止施工活动污染饮用水源。</w:t>
      </w:r>
    </w:p>
    <w:p w14:paraId="5C9B7A6D">
      <w:pPr>
        <w:spacing w:line="400" w:lineRule="exact"/>
        <w:ind w:firstLine="480" w:firstLineChars="200"/>
        <w:rPr>
          <w:rFonts w:ascii="宋体" w:hAnsi="宋体"/>
          <w:color w:val="auto"/>
          <w:sz w:val="24"/>
        </w:rPr>
      </w:pPr>
      <w:r>
        <w:rPr>
          <w:rFonts w:hint="eastAsia" w:ascii="宋体" w:hAnsi="宋体"/>
          <w:color w:val="auto"/>
          <w:sz w:val="24"/>
        </w:rPr>
        <w:t>9.4.6 承包人应按合同约定，加强对噪声、粉尘、废气、废水和废油的控制，努力降低噪声，控制粉尘和废气浓度，做好废水和废油的治理和排放。</w:t>
      </w:r>
    </w:p>
    <w:p w14:paraId="79EE5921">
      <w:pPr>
        <w:pStyle w:val="251"/>
        <w:outlineLvl w:val="3"/>
        <w:rPr>
          <w:rFonts w:ascii="宋体" w:hAnsi="宋体" w:eastAsia="宋体"/>
          <w:color w:val="auto"/>
          <w:szCs w:val="24"/>
        </w:rPr>
      </w:pPr>
      <w:bookmarkStart w:id="1213" w:name="_Toc131775260"/>
      <w:bookmarkStart w:id="1214" w:name="_Toc342296329"/>
      <w:bookmarkStart w:id="1215" w:name="_Toc454359243"/>
      <w:bookmarkStart w:id="1216" w:name="_Toc152045678"/>
      <w:bookmarkStart w:id="1217" w:name="_Toc179632696"/>
      <w:bookmarkStart w:id="1218" w:name="_Toc131778031"/>
      <w:bookmarkStart w:id="1219" w:name="_Toc144974646"/>
      <w:bookmarkStart w:id="1220" w:name="_Toc338944771"/>
      <w:bookmarkStart w:id="1221" w:name="_Toc503536154"/>
      <w:bookmarkStart w:id="1222" w:name="_Toc152042456"/>
      <w:r>
        <w:rPr>
          <w:rFonts w:hint="eastAsia" w:ascii="宋体" w:hAnsi="宋体" w:eastAsia="宋体"/>
          <w:color w:val="auto"/>
          <w:szCs w:val="24"/>
        </w:rPr>
        <w:t>9.5 事故处理</w:t>
      </w:r>
      <w:bookmarkEnd w:id="1213"/>
      <w:bookmarkEnd w:id="1214"/>
      <w:bookmarkEnd w:id="1215"/>
      <w:bookmarkEnd w:id="1216"/>
      <w:bookmarkEnd w:id="1217"/>
      <w:bookmarkEnd w:id="1218"/>
      <w:bookmarkEnd w:id="1219"/>
      <w:bookmarkEnd w:id="1220"/>
      <w:bookmarkEnd w:id="1221"/>
      <w:bookmarkEnd w:id="1222"/>
    </w:p>
    <w:p w14:paraId="5B4DE0CF">
      <w:pPr>
        <w:spacing w:line="400" w:lineRule="exact"/>
        <w:ind w:firstLine="480" w:firstLineChars="200"/>
        <w:rPr>
          <w:rFonts w:ascii="宋体" w:hAnsi="宋体"/>
          <w:color w:val="auto"/>
          <w:sz w:val="24"/>
        </w:rPr>
      </w:pPr>
      <w:r>
        <w:rPr>
          <w:rFonts w:hint="eastAsia" w:ascii="宋体" w:hAnsi="宋体"/>
          <w:color w:val="auto"/>
          <w:sz w:val="24"/>
        </w:rPr>
        <w:t>工程施工过程中发生事故的，承包人应立即通知监理人，监理人应立即通知发包人。发包人和承包人应立即组织人员和设备进行紧急抢救和抢修，减少人员伤亡和财产损失，防止事故扩大，并保护事故现场。需要移动现场物品时，应作出标记和书面记录，妥善保管有关证据。发包人和承包人应按国家有关规定，及时如实地向有关部门报告事故发生的情况，以及正在采取的紧急措施等。</w:t>
      </w:r>
    </w:p>
    <w:p w14:paraId="7ACE9B86">
      <w:pPr>
        <w:pStyle w:val="252"/>
        <w:outlineLvl w:val="2"/>
        <w:rPr>
          <w:rFonts w:ascii="宋体" w:hAnsi="宋体" w:eastAsia="宋体"/>
          <w:color w:val="auto"/>
          <w:sz w:val="24"/>
          <w:szCs w:val="24"/>
        </w:rPr>
      </w:pPr>
      <w:bookmarkStart w:id="1223" w:name="_Toc503536155"/>
      <w:bookmarkStart w:id="1224" w:name="_Toc342296330"/>
      <w:bookmarkStart w:id="1225" w:name="_Toc338944772"/>
      <w:bookmarkStart w:id="1226" w:name="_Toc131775261"/>
      <w:bookmarkStart w:id="1227" w:name="_Toc131778032"/>
      <w:r>
        <w:rPr>
          <w:rFonts w:hint="eastAsia" w:ascii="宋体" w:hAnsi="宋体" w:eastAsia="宋体"/>
          <w:color w:val="auto"/>
          <w:sz w:val="24"/>
          <w:szCs w:val="24"/>
        </w:rPr>
        <w:t>10. 进度计划</w:t>
      </w:r>
      <w:bookmarkEnd w:id="1223"/>
      <w:bookmarkEnd w:id="1224"/>
      <w:bookmarkEnd w:id="1225"/>
      <w:bookmarkEnd w:id="1226"/>
      <w:bookmarkEnd w:id="1227"/>
    </w:p>
    <w:p w14:paraId="5504F149">
      <w:pPr>
        <w:pStyle w:val="251"/>
        <w:outlineLvl w:val="3"/>
        <w:rPr>
          <w:rFonts w:ascii="宋体" w:hAnsi="宋体" w:eastAsia="宋体"/>
          <w:color w:val="auto"/>
          <w:szCs w:val="24"/>
        </w:rPr>
      </w:pPr>
      <w:bookmarkStart w:id="1228" w:name="_Toc131775262"/>
      <w:bookmarkStart w:id="1229" w:name="_Toc503536156"/>
      <w:bookmarkStart w:id="1230" w:name="_Toc342296331"/>
      <w:bookmarkStart w:id="1231" w:name="_Toc131778033"/>
      <w:bookmarkStart w:id="1232" w:name="_Toc454359245"/>
      <w:bookmarkStart w:id="1233" w:name="_Toc338944773"/>
      <w:r>
        <w:rPr>
          <w:rFonts w:hint="eastAsia" w:ascii="宋体" w:hAnsi="宋体" w:eastAsia="宋体"/>
          <w:color w:val="auto"/>
          <w:szCs w:val="24"/>
        </w:rPr>
        <w:t>10.1 合同进度计划</w:t>
      </w:r>
      <w:bookmarkEnd w:id="1228"/>
      <w:bookmarkEnd w:id="1229"/>
      <w:bookmarkEnd w:id="1230"/>
      <w:bookmarkEnd w:id="1231"/>
      <w:bookmarkEnd w:id="1232"/>
      <w:bookmarkEnd w:id="1233"/>
    </w:p>
    <w:p w14:paraId="673FB971">
      <w:pPr>
        <w:spacing w:line="400" w:lineRule="exact"/>
        <w:ind w:firstLine="480" w:firstLineChars="200"/>
        <w:rPr>
          <w:rFonts w:ascii="宋体" w:hAnsi="宋体"/>
          <w:color w:val="auto"/>
          <w:sz w:val="24"/>
        </w:rPr>
      </w:pPr>
      <w:r>
        <w:rPr>
          <w:rFonts w:hint="eastAsia" w:ascii="宋体" w:hAnsi="宋体"/>
          <w:color w:val="auto"/>
          <w:sz w:val="24"/>
        </w:rPr>
        <w:t>承包人应按专用合同条款约定的内容和期限，编制详细的施工进度计划和施工方案说明报送监理人。监理人应在专用合同条款约定的期限内批复或提出修改意见，否则该进度计划视为已得到批准。经监理人批准的施工进度计划称合同进度计划，是控制合同工程进度的依据。承包人还应根据合同进度计划，编制更为详细的分阶段或分项进度计划，报监理人审批。</w:t>
      </w:r>
    </w:p>
    <w:p w14:paraId="003044E7">
      <w:pPr>
        <w:pStyle w:val="251"/>
        <w:outlineLvl w:val="3"/>
        <w:rPr>
          <w:rFonts w:ascii="宋体" w:hAnsi="宋体" w:eastAsia="宋体"/>
          <w:color w:val="auto"/>
          <w:szCs w:val="24"/>
        </w:rPr>
      </w:pPr>
      <w:bookmarkStart w:id="1234" w:name="_Toc503536157"/>
      <w:bookmarkStart w:id="1235" w:name="_Toc131778034"/>
      <w:bookmarkStart w:id="1236" w:name="_Toc131775263"/>
      <w:bookmarkStart w:id="1237" w:name="_Toc454359246"/>
      <w:bookmarkStart w:id="1238" w:name="_Toc342296332"/>
      <w:bookmarkStart w:id="1239" w:name="_Toc338944774"/>
      <w:r>
        <w:rPr>
          <w:rFonts w:hint="eastAsia" w:ascii="宋体" w:hAnsi="宋体" w:eastAsia="宋体"/>
          <w:color w:val="auto"/>
          <w:szCs w:val="24"/>
        </w:rPr>
        <w:t>10.2 合同进度计划的修订</w:t>
      </w:r>
      <w:bookmarkEnd w:id="1234"/>
      <w:bookmarkEnd w:id="1235"/>
      <w:bookmarkEnd w:id="1236"/>
      <w:bookmarkEnd w:id="1237"/>
      <w:bookmarkEnd w:id="1238"/>
      <w:bookmarkEnd w:id="1239"/>
    </w:p>
    <w:p w14:paraId="565DF96D">
      <w:pPr>
        <w:spacing w:line="400" w:lineRule="exact"/>
        <w:ind w:firstLine="480" w:firstLineChars="200"/>
        <w:rPr>
          <w:rFonts w:ascii="宋体" w:hAnsi="宋体"/>
          <w:color w:val="auto"/>
          <w:sz w:val="24"/>
        </w:rPr>
      </w:pPr>
      <w:r>
        <w:rPr>
          <w:rFonts w:hint="eastAsia" w:ascii="宋体" w:hAnsi="宋体"/>
          <w:color w:val="auto"/>
          <w:sz w:val="24"/>
        </w:rPr>
        <w:t>不论何种原因造成工程的实际进度与第10.1款的合同进度计划不符时，承包人可以在专用合同条款约定的期限内向监理人提交修订合同进度计划的申请报告，并附有关措施和相关资料，报监理人审批；监理人也可以直接向承包人作出修订合同进度计划的指示，承包人应按该指示修订合同进度计划，报监理人审批。监理人应在专用合同条款约定的期限内批复。监理人在批复前应获得发包人同意。</w:t>
      </w:r>
    </w:p>
    <w:p w14:paraId="413F4D9C">
      <w:pPr>
        <w:pStyle w:val="252"/>
        <w:outlineLvl w:val="2"/>
        <w:rPr>
          <w:rFonts w:ascii="宋体" w:hAnsi="宋体" w:eastAsia="宋体"/>
          <w:color w:val="auto"/>
          <w:sz w:val="24"/>
          <w:szCs w:val="24"/>
        </w:rPr>
      </w:pPr>
      <w:bookmarkStart w:id="1240" w:name="_Toc131775264"/>
      <w:bookmarkStart w:id="1241" w:name="_Toc342296333"/>
      <w:bookmarkStart w:id="1242" w:name="_Toc338944775"/>
      <w:bookmarkStart w:id="1243" w:name="_Toc503536158"/>
      <w:bookmarkStart w:id="1244" w:name="_Toc131778035"/>
      <w:r>
        <w:rPr>
          <w:rFonts w:hint="eastAsia" w:ascii="宋体" w:hAnsi="宋体" w:eastAsia="宋体"/>
          <w:color w:val="auto"/>
          <w:sz w:val="24"/>
          <w:szCs w:val="24"/>
        </w:rPr>
        <w:t>11. 开工和竣工</w:t>
      </w:r>
      <w:bookmarkEnd w:id="1240"/>
      <w:bookmarkEnd w:id="1241"/>
      <w:bookmarkEnd w:id="1242"/>
      <w:bookmarkEnd w:id="1243"/>
      <w:bookmarkEnd w:id="1244"/>
    </w:p>
    <w:p w14:paraId="7004201C">
      <w:pPr>
        <w:pStyle w:val="251"/>
        <w:outlineLvl w:val="3"/>
        <w:rPr>
          <w:rFonts w:ascii="宋体" w:hAnsi="宋体" w:eastAsia="宋体"/>
          <w:color w:val="auto"/>
          <w:szCs w:val="24"/>
        </w:rPr>
      </w:pPr>
      <w:bookmarkStart w:id="1245" w:name="_Toc179632701"/>
      <w:bookmarkStart w:id="1246" w:name="_Toc152045683"/>
      <w:bookmarkStart w:id="1247" w:name="_Toc131778036"/>
      <w:bookmarkStart w:id="1248" w:name="_Toc152042461"/>
      <w:bookmarkStart w:id="1249" w:name="_Toc131775265"/>
      <w:bookmarkStart w:id="1250" w:name="_Toc503536159"/>
      <w:bookmarkStart w:id="1251" w:name="_Toc342296334"/>
      <w:bookmarkStart w:id="1252" w:name="_Toc144974651"/>
      <w:bookmarkStart w:id="1253" w:name="_Toc454359248"/>
      <w:bookmarkStart w:id="1254" w:name="_Toc338944776"/>
      <w:r>
        <w:rPr>
          <w:rFonts w:hint="eastAsia" w:ascii="宋体" w:hAnsi="宋体" w:eastAsia="宋体"/>
          <w:color w:val="auto"/>
          <w:szCs w:val="24"/>
        </w:rPr>
        <w:t>11.1 开工</w:t>
      </w:r>
      <w:bookmarkEnd w:id="1245"/>
      <w:bookmarkEnd w:id="1246"/>
      <w:bookmarkEnd w:id="1247"/>
      <w:bookmarkEnd w:id="1248"/>
      <w:bookmarkEnd w:id="1249"/>
      <w:bookmarkEnd w:id="1250"/>
      <w:bookmarkEnd w:id="1251"/>
      <w:bookmarkEnd w:id="1252"/>
      <w:bookmarkEnd w:id="1253"/>
      <w:bookmarkEnd w:id="1254"/>
    </w:p>
    <w:p w14:paraId="220FD7DC">
      <w:pPr>
        <w:spacing w:line="400" w:lineRule="exact"/>
        <w:ind w:firstLine="480" w:firstLineChars="200"/>
        <w:rPr>
          <w:rFonts w:ascii="宋体" w:hAnsi="宋体"/>
          <w:color w:val="auto"/>
          <w:sz w:val="24"/>
        </w:rPr>
      </w:pPr>
      <w:r>
        <w:rPr>
          <w:rFonts w:hint="eastAsia" w:ascii="宋体" w:hAnsi="宋体"/>
          <w:color w:val="auto"/>
          <w:sz w:val="24"/>
        </w:rPr>
        <w:t>11.1.1 监理人应在开工日期7天前向承包人发出开工通知。监理人在发出开工通知前应获得发包人同意。工期自监理人发出的开工通知中载明的开工日期起计算。承包人应在开工日期后尽快施工。</w:t>
      </w:r>
    </w:p>
    <w:p w14:paraId="3A98ED3E">
      <w:pPr>
        <w:spacing w:line="400" w:lineRule="exact"/>
        <w:ind w:firstLine="480" w:firstLineChars="200"/>
        <w:rPr>
          <w:rFonts w:ascii="宋体" w:hAnsi="宋体"/>
          <w:color w:val="auto"/>
          <w:sz w:val="24"/>
          <w:shd w:val="pct10" w:color="auto" w:fill="FFFFFF"/>
        </w:rPr>
      </w:pPr>
      <w:r>
        <w:rPr>
          <w:rFonts w:hint="eastAsia" w:ascii="宋体" w:hAnsi="宋体"/>
          <w:color w:val="auto"/>
          <w:sz w:val="24"/>
        </w:rPr>
        <w:t>11.1.2 承包人应按第10.1款约定的合同进度计划，向监理人提交工程开工报审表，经监理人审批后执行。开工报审表应详细说明按合同进度计划正常施工所需的施工道路、临时设施、材料设备、施工人员等施工组织措施的落实情况以及工程的进度安排。</w:t>
      </w:r>
    </w:p>
    <w:p w14:paraId="1D18BC47">
      <w:pPr>
        <w:pStyle w:val="251"/>
        <w:outlineLvl w:val="3"/>
        <w:rPr>
          <w:rFonts w:ascii="宋体" w:hAnsi="宋体" w:eastAsia="宋体"/>
          <w:color w:val="auto"/>
          <w:szCs w:val="24"/>
        </w:rPr>
      </w:pPr>
      <w:bookmarkStart w:id="1255" w:name="_Toc152045684"/>
      <w:bookmarkStart w:id="1256" w:name="_Toc454359249"/>
      <w:bookmarkStart w:id="1257" w:name="_Toc503536160"/>
      <w:bookmarkStart w:id="1258" w:name="_Toc342296335"/>
      <w:bookmarkStart w:id="1259" w:name="_Toc338944777"/>
      <w:bookmarkStart w:id="1260" w:name="_Toc131778037"/>
      <w:bookmarkStart w:id="1261" w:name="_Toc144974652"/>
      <w:bookmarkStart w:id="1262" w:name="_Toc152042462"/>
      <w:bookmarkStart w:id="1263" w:name="_Toc131775266"/>
      <w:bookmarkStart w:id="1264" w:name="_Toc179632702"/>
      <w:r>
        <w:rPr>
          <w:rFonts w:hint="eastAsia" w:ascii="宋体" w:hAnsi="宋体" w:eastAsia="宋体"/>
          <w:color w:val="auto"/>
          <w:szCs w:val="24"/>
        </w:rPr>
        <w:t>11.2 竣工</w:t>
      </w:r>
      <w:bookmarkEnd w:id="1255"/>
      <w:bookmarkEnd w:id="1256"/>
      <w:bookmarkEnd w:id="1257"/>
      <w:bookmarkEnd w:id="1258"/>
      <w:bookmarkEnd w:id="1259"/>
      <w:bookmarkEnd w:id="1260"/>
      <w:bookmarkEnd w:id="1261"/>
      <w:bookmarkEnd w:id="1262"/>
      <w:bookmarkEnd w:id="1263"/>
      <w:bookmarkEnd w:id="1264"/>
    </w:p>
    <w:p w14:paraId="77812ADA">
      <w:pPr>
        <w:spacing w:line="400" w:lineRule="exact"/>
        <w:ind w:firstLine="480" w:firstLineChars="200"/>
        <w:rPr>
          <w:rFonts w:ascii="宋体" w:hAnsi="宋体"/>
          <w:color w:val="auto"/>
          <w:sz w:val="24"/>
        </w:rPr>
      </w:pPr>
      <w:r>
        <w:rPr>
          <w:rFonts w:hint="eastAsia" w:ascii="宋体" w:hAnsi="宋体"/>
          <w:color w:val="auto"/>
          <w:sz w:val="24"/>
        </w:rPr>
        <w:t>承包人应在第1.1.4.3目约定的期限内完成合同工程。实际竣工日期在接收证书中写明。</w:t>
      </w:r>
    </w:p>
    <w:p w14:paraId="2EF26680">
      <w:pPr>
        <w:pStyle w:val="251"/>
        <w:outlineLvl w:val="3"/>
        <w:rPr>
          <w:rFonts w:ascii="宋体" w:hAnsi="宋体" w:eastAsia="宋体"/>
          <w:color w:val="auto"/>
          <w:szCs w:val="24"/>
        </w:rPr>
      </w:pPr>
      <w:bookmarkStart w:id="1265" w:name="_Toc338944778"/>
      <w:bookmarkStart w:id="1266" w:name="_Toc454359250"/>
      <w:bookmarkStart w:id="1267" w:name="_Toc342296336"/>
      <w:bookmarkStart w:id="1268" w:name="_Toc131778038"/>
      <w:bookmarkStart w:id="1269" w:name="_Toc503536161"/>
      <w:bookmarkStart w:id="1270" w:name="_Toc131775267"/>
      <w:r>
        <w:rPr>
          <w:rFonts w:hint="eastAsia" w:ascii="宋体" w:hAnsi="宋体" w:eastAsia="宋体"/>
          <w:color w:val="auto"/>
          <w:szCs w:val="24"/>
        </w:rPr>
        <w:t>11.3 发包人的工期延误</w:t>
      </w:r>
      <w:bookmarkEnd w:id="1265"/>
      <w:bookmarkEnd w:id="1266"/>
      <w:bookmarkEnd w:id="1267"/>
      <w:bookmarkEnd w:id="1268"/>
      <w:bookmarkEnd w:id="1269"/>
      <w:bookmarkEnd w:id="1270"/>
    </w:p>
    <w:p w14:paraId="088A86E0">
      <w:pPr>
        <w:spacing w:line="400" w:lineRule="exact"/>
        <w:ind w:firstLine="480" w:firstLineChars="200"/>
        <w:rPr>
          <w:rFonts w:ascii="宋体" w:hAnsi="宋体"/>
          <w:color w:val="auto"/>
          <w:sz w:val="24"/>
        </w:rPr>
      </w:pPr>
      <w:r>
        <w:rPr>
          <w:rFonts w:hint="eastAsia" w:ascii="宋体" w:hAnsi="宋体"/>
          <w:color w:val="auto"/>
          <w:sz w:val="24"/>
        </w:rPr>
        <w:t>在履行合同过程中，由于发包人的下列原因造成工期延误的，承包人有权要求发包人延长工期和（或）增加费用，并支付合理利润。需要修订合同进度计划的，按照第10.2款的约定办理。</w:t>
      </w:r>
    </w:p>
    <w:p w14:paraId="045E13A4">
      <w:pPr>
        <w:spacing w:line="400" w:lineRule="exact"/>
        <w:ind w:firstLine="410" w:firstLineChars="171"/>
        <w:rPr>
          <w:rFonts w:ascii="宋体" w:hAnsi="宋体"/>
          <w:color w:val="auto"/>
          <w:sz w:val="24"/>
        </w:rPr>
      </w:pPr>
      <w:r>
        <w:rPr>
          <w:rFonts w:hint="eastAsia" w:ascii="宋体" w:hAnsi="宋体"/>
          <w:color w:val="auto"/>
          <w:sz w:val="24"/>
        </w:rPr>
        <w:t>（1）增加合同工作内容；</w:t>
      </w:r>
    </w:p>
    <w:p w14:paraId="3E3F9504">
      <w:pPr>
        <w:spacing w:line="400" w:lineRule="exact"/>
        <w:ind w:firstLine="410" w:firstLineChars="171"/>
        <w:rPr>
          <w:rFonts w:ascii="宋体" w:hAnsi="宋体"/>
          <w:color w:val="auto"/>
          <w:sz w:val="24"/>
        </w:rPr>
      </w:pPr>
      <w:r>
        <w:rPr>
          <w:rFonts w:hint="eastAsia" w:ascii="宋体" w:hAnsi="宋体"/>
          <w:color w:val="auto"/>
          <w:sz w:val="24"/>
        </w:rPr>
        <w:t>（2）改变合同中任何一项工作的质量要求或其他特性；</w:t>
      </w:r>
    </w:p>
    <w:p w14:paraId="7E197EC8">
      <w:pPr>
        <w:spacing w:line="400" w:lineRule="exact"/>
        <w:ind w:firstLine="410" w:firstLineChars="171"/>
        <w:rPr>
          <w:rFonts w:ascii="宋体" w:hAnsi="宋体"/>
          <w:color w:val="auto"/>
          <w:sz w:val="24"/>
        </w:rPr>
      </w:pPr>
      <w:r>
        <w:rPr>
          <w:rFonts w:hint="eastAsia" w:ascii="宋体" w:hAnsi="宋体"/>
          <w:color w:val="auto"/>
          <w:sz w:val="24"/>
        </w:rPr>
        <w:t>（3）发包人迟延提供材料、工程设备或变更交货地点的；</w:t>
      </w:r>
    </w:p>
    <w:p w14:paraId="00B7E9AA">
      <w:pPr>
        <w:spacing w:line="400" w:lineRule="exact"/>
        <w:ind w:firstLine="410" w:firstLineChars="171"/>
        <w:rPr>
          <w:rFonts w:ascii="宋体" w:hAnsi="宋体"/>
          <w:color w:val="auto"/>
          <w:sz w:val="24"/>
        </w:rPr>
      </w:pPr>
      <w:r>
        <w:rPr>
          <w:rFonts w:hint="eastAsia" w:ascii="宋体" w:hAnsi="宋体"/>
          <w:color w:val="auto"/>
          <w:sz w:val="24"/>
        </w:rPr>
        <w:t>（4）因发包人原因导致的暂停施工；</w:t>
      </w:r>
    </w:p>
    <w:p w14:paraId="19B928B5">
      <w:pPr>
        <w:spacing w:line="400" w:lineRule="exact"/>
        <w:ind w:firstLine="410" w:firstLineChars="171"/>
        <w:rPr>
          <w:rFonts w:ascii="宋体" w:hAnsi="宋体"/>
          <w:color w:val="auto"/>
          <w:sz w:val="24"/>
        </w:rPr>
      </w:pPr>
      <w:r>
        <w:rPr>
          <w:rFonts w:hint="eastAsia" w:ascii="宋体" w:hAnsi="宋体"/>
          <w:color w:val="auto"/>
          <w:sz w:val="24"/>
        </w:rPr>
        <w:t>（5）提供图纸延误；</w:t>
      </w:r>
    </w:p>
    <w:p w14:paraId="260F5146">
      <w:pPr>
        <w:spacing w:line="400" w:lineRule="exact"/>
        <w:ind w:firstLine="410" w:firstLineChars="171"/>
        <w:rPr>
          <w:rFonts w:ascii="宋体" w:hAnsi="宋体"/>
          <w:color w:val="auto"/>
          <w:sz w:val="24"/>
        </w:rPr>
      </w:pPr>
      <w:r>
        <w:rPr>
          <w:rFonts w:hint="eastAsia" w:ascii="宋体" w:hAnsi="宋体"/>
          <w:color w:val="auto"/>
          <w:sz w:val="24"/>
        </w:rPr>
        <w:t>（6）未按合同约定及时支付预付款、进度款；</w:t>
      </w:r>
    </w:p>
    <w:p w14:paraId="229EDD0A">
      <w:pPr>
        <w:spacing w:line="400" w:lineRule="exact"/>
        <w:ind w:firstLine="410" w:firstLineChars="171"/>
        <w:rPr>
          <w:rFonts w:ascii="宋体" w:hAnsi="宋体"/>
          <w:color w:val="auto"/>
          <w:sz w:val="24"/>
        </w:rPr>
      </w:pPr>
      <w:r>
        <w:rPr>
          <w:rFonts w:hint="eastAsia" w:ascii="宋体" w:hAnsi="宋体"/>
          <w:color w:val="auto"/>
          <w:sz w:val="24"/>
        </w:rPr>
        <w:t>（7）发包人造成工期延误的其他原因。</w:t>
      </w:r>
    </w:p>
    <w:p w14:paraId="2724A25E">
      <w:pPr>
        <w:pStyle w:val="251"/>
        <w:outlineLvl w:val="3"/>
        <w:rPr>
          <w:rFonts w:ascii="宋体" w:hAnsi="宋体" w:eastAsia="宋体"/>
          <w:color w:val="auto"/>
          <w:szCs w:val="24"/>
        </w:rPr>
      </w:pPr>
      <w:bookmarkStart w:id="1271" w:name="_Toc338944779"/>
      <w:bookmarkStart w:id="1272" w:name="_Toc454359251"/>
      <w:bookmarkStart w:id="1273" w:name="_Toc342296337"/>
      <w:bookmarkStart w:id="1274" w:name="_Toc131775268"/>
      <w:bookmarkStart w:id="1275" w:name="_Toc131778039"/>
      <w:bookmarkStart w:id="1276" w:name="_Toc503536162"/>
      <w:r>
        <w:rPr>
          <w:rFonts w:hint="eastAsia" w:ascii="宋体" w:hAnsi="宋体" w:eastAsia="宋体"/>
          <w:color w:val="auto"/>
          <w:szCs w:val="24"/>
        </w:rPr>
        <w:t>11.4 异常恶劣的气候条件</w:t>
      </w:r>
      <w:bookmarkEnd w:id="1271"/>
      <w:bookmarkEnd w:id="1272"/>
      <w:bookmarkEnd w:id="1273"/>
      <w:bookmarkEnd w:id="1274"/>
      <w:bookmarkEnd w:id="1275"/>
      <w:bookmarkEnd w:id="1276"/>
    </w:p>
    <w:p w14:paraId="76A5C45C">
      <w:pPr>
        <w:spacing w:line="400" w:lineRule="exact"/>
        <w:ind w:firstLine="410" w:firstLineChars="171"/>
        <w:rPr>
          <w:rFonts w:ascii="宋体" w:hAnsi="宋体"/>
          <w:color w:val="auto"/>
          <w:sz w:val="24"/>
        </w:rPr>
      </w:pPr>
      <w:r>
        <w:rPr>
          <w:rFonts w:hint="eastAsia" w:ascii="宋体" w:hAnsi="宋体"/>
          <w:color w:val="auto"/>
          <w:sz w:val="24"/>
        </w:rPr>
        <w:t>由于出现专用合同条款规定的异常恶劣气候的条件导致工期延误的，承包人有权要求发包人延长工期。</w:t>
      </w:r>
    </w:p>
    <w:p w14:paraId="2874A809">
      <w:pPr>
        <w:pStyle w:val="251"/>
        <w:outlineLvl w:val="3"/>
        <w:rPr>
          <w:rFonts w:ascii="宋体" w:hAnsi="宋体" w:eastAsia="宋体"/>
          <w:color w:val="auto"/>
          <w:szCs w:val="24"/>
        </w:rPr>
      </w:pPr>
      <w:bookmarkStart w:id="1277" w:name="_Toc342296338"/>
      <w:bookmarkStart w:id="1278" w:name="_Toc131778040"/>
      <w:bookmarkStart w:id="1279" w:name="_Toc503536163"/>
      <w:bookmarkStart w:id="1280" w:name="_Toc131775269"/>
      <w:bookmarkStart w:id="1281" w:name="_Toc338944780"/>
      <w:bookmarkStart w:id="1282" w:name="_Toc454359252"/>
      <w:r>
        <w:rPr>
          <w:rFonts w:hint="eastAsia" w:ascii="宋体" w:hAnsi="宋体" w:eastAsia="宋体"/>
          <w:color w:val="auto"/>
          <w:szCs w:val="24"/>
        </w:rPr>
        <w:t>11.5 承包人的工期延误</w:t>
      </w:r>
      <w:bookmarkEnd w:id="1277"/>
      <w:bookmarkEnd w:id="1278"/>
      <w:bookmarkEnd w:id="1279"/>
      <w:bookmarkEnd w:id="1280"/>
      <w:bookmarkEnd w:id="1281"/>
      <w:bookmarkEnd w:id="1282"/>
    </w:p>
    <w:p w14:paraId="50F61245">
      <w:pPr>
        <w:spacing w:line="400" w:lineRule="exact"/>
        <w:ind w:firstLine="480" w:firstLineChars="200"/>
        <w:rPr>
          <w:rFonts w:ascii="宋体" w:hAnsi="宋体"/>
          <w:color w:val="auto"/>
          <w:sz w:val="24"/>
        </w:rPr>
      </w:pPr>
      <w:r>
        <w:rPr>
          <w:rFonts w:hint="eastAsia" w:ascii="宋体" w:hAnsi="宋体"/>
          <w:color w:val="auto"/>
          <w:sz w:val="24"/>
        </w:rPr>
        <w:t>由于承包人原因，未能按合同进度计划完成工作，或监理人认为承包人施工进度不能满足合同工期要求的，承包人应采取措施加快进度，并承担加快进度所增加的费用。由于承包人原因造成工期延误，承包人应支付逾期竣工违约金。逾期竣工违约金的计算方法在专用合同条款中约定。承包人支付逾期竣工违约金，不免除承包人完成工程及修补缺陷的义务。</w:t>
      </w:r>
    </w:p>
    <w:p w14:paraId="2E32013D">
      <w:pPr>
        <w:pStyle w:val="251"/>
        <w:outlineLvl w:val="3"/>
        <w:rPr>
          <w:rFonts w:ascii="宋体" w:hAnsi="宋体" w:eastAsia="宋体"/>
          <w:color w:val="auto"/>
          <w:szCs w:val="24"/>
        </w:rPr>
      </w:pPr>
      <w:bookmarkStart w:id="1283" w:name="_Toc454359253"/>
      <w:bookmarkStart w:id="1284" w:name="_Toc342296339"/>
      <w:bookmarkStart w:id="1285" w:name="_Toc131778041"/>
      <w:bookmarkStart w:id="1286" w:name="_Toc131775270"/>
      <w:bookmarkStart w:id="1287" w:name="_Toc503536164"/>
      <w:bookmarkStart w:id="1288" w:name="_Toc338944781"/>
      <w:r>
        <w:rPr>
          <w:rFonts w:hint="eastAsia" w:ascii="宋体" w:hAnsi="宋体" w:eastAsia="宋体"/>
          <w:color w:val="auto"/>
          <w:szCs w:val="24"/>
        </w:rPr>
        <w:t>11.6 工期提前</w:t>
      </w:r>
      <w:bookmarkEnd w:id="1283"/>
      <w:bookmarkEnd w:id="1284"/>
      <w:bookmarkEnd w:id="1285"/>
      <w:bookmarkEnd w:id="1286"/>
      <w:bookmarkEnd w:id="1287"/>
      <w:bookmarkEnd w:id="1288"/>
    </w:p>
    <w:p w14:paraId="442BACE0">
      <w:pPr>
        <w:spacing w:line="400" w:lineRule="exact"/>
        <w:ind w:firstLine="480" w:firstLineChars="200"/>
        <w:rPr>
          <w:rFonts w:ascii="宋体" w:hAnsi="宋体"/>
          <w:color w:val="auto"/>
          <w:sz w:val="24"/>
        </w:rPr>
      </w:pPr>
      <w:r>
        <w:rPr>
          <w:rFonts w:hint="eastAsia" w:ascii="宋体" w:hAnsi="宋体"/>
          <w:color w:val="auto"/>
          <w:sz w:val="24"/>
        </w:rPr>
        <w:t xml:space="preserve">发包人要求承包人提前竣工，或承包人提出提前竣工的建议能够给发包人带来效益的，应由监理人与承包人共同协商采取加快工程进度的措施和修订合同进度计划。发包人应承担承包人由此增加的费用，并向承包人支付专用合同条款约定的相应奖金。 </w:t>
      </w:r>
    </w:p>
    <w:p w14:paraId="3C48616C">
      <w:pPr>
        <w:pStyle w:val="252"/>
        <w:outlineLvl w:val="2"/>
        <w:rPr>
          <w:rFonts w:ascii="宋体" w:hAnsi="宋体" w:eastAsia="宋体"/>
          <w:color w:val="auto"/>
          <w:sz w:val="24"/>
          <w:szCs w:val="24"/>
        </w:rPr>
      </w:pPr>
      <w:bookmarkStart w:id="1289" w:name="_Toc342296340"/>
      <w:bookmarkStart w:id="1290" w:name="_Toc338944782"/>
      <w:bookmarkStart w:id="1291" w:name="_Toc131778042"/>
      <w:bookmarkStart w:id="1292" w:name="_Toc131775271"/>
      <w:bookmarkStart w:id="1293" w:name="_Toc503536165"/>
      <w:r>
        <w:rPr>
          <w:rFonts w:hint="eastAsia" w:ascii="宋体" w:hAnsi="宋体" w:eastAsia="宋体"/>
          <w:color w:val="auto"/>
          <w:sz w:val="24"/>
          <w:szCs w:val="24"/>
        </w:rPr>
        <w:t>12. 暂停施工</w:t>
      </w:r>
      <w:bookmarkEnd w:id="1289"/>
      <w:bookmarkEnd w:id="1290"/>
      <w:bookmarkEnd w:id="1291"/>
      <w:bookmarkEnd w:id="1292"/>
      <w:bookmarkEnd w:id="1293"/>
    </w:p>
    <w:p w14:paraId="49A6711C">
      <w:pPr>
        <w:pStyle w:val="251"/>
        <w:outlineLvl w:val="3"/>
        <w:rPr>
          <w:rFonts w:ascii="宋体" w:hAnsi="宋体" w:eastAsia="宋体"/>
          <w:color w:val="auto"/>
          <w:szCs w:val="24"/>
        </w:rPr>
      </w:pPr>
      <w:bookmarkStart w:id="1294" w:name="_Toc338944783"/>
      <w:bookmarkStart w:id="1295" w:name="_Toc454359255"/>
      <w:bookmarkStart w:id="1296" w:name="_Toc503536166"/>
      <w:bookmarkStart w:id="1297" w:name="_Toc342296341"/>
      <w:bookmarkStart w:id="1298" w:name="_Toc131775272"/>
      <w:bookmarkStart w:id="1299" w:name="_Toc131778043"/>
      <w:r>
        <w:rPr>
          <w:rFonts w:hint="eastAsia" w:ascii="宋体" w:hAnsi="宋体" w:eastAsia="宋体"/>
          <w:color w:val="auto"/>
          <w:szCs w:val="24"/>
        </w:rPr>
        <w:t>12.1 承包人暂停施工的责任</w:t>
      </w:r>
      <w:bookmarkEnd w:id="1294"/>
      <w:bookmarkEnd w:id="1295"/>
      <w:bookmarkEnd w:id="1296"/>
      <w:bookmarkEnd w:id="1297"/>
      <w:bookmarkEnd w:id="1298"/>
      <w:bookmarkEnd w:id="1299"/>
    </w:p>
    <w:p w14:paraId="4429C32B">
      <w:pPr>
        <w:spacing w:line="400" w:lineRule="exact"/>
        <w:ind w:firstLine="480" w:firstLineChars="200"/>
        <w:rPr>
          <w:rFonts w:ascii="宋体" w:hAnsi="宋体"/>
          <w:color w:val="auto"/>
          <w:sz w:val="24"/>
        </w:rPr>
      </w:pPr>
      <w:r>
        <w:rPr>
          <w:rFonts w:hint="eastAsia" w:ascii="宋体" w:hAnsi="宋体"/>
          <w:color w:val="auto"/>
          <w:sz w:val="24"/>
        </w:rPr>
        <w:t>因下列暂停施工增加的费用和（或）工期延误由承包人承担：</w:t>
      </w:r>
    </w:p>
    <w:p w14:paraId="798C1BCE">
      <w:pPr>
        <w:spacing w:line="400" w:lineRule="exact"/>
        <w:ind w:firstLine="410" w:firstLineChars="171"/>
        <w:rPr>
          <w:rFonts w:ascii="宋体" w:hAnsi="宋体"/>
          <w:color w:val="auto"/>
          <w:sz w:val="24"/>
        </w:rPr>
      </w:pPr>
      <w:r>
        <w:rPr>
          <w:rFonts w:hint="eastAsia" w:ascii="宋体" w:hAnsi="宋体"/>
          <w:color w:val="auto"/>
          <w:sz w:val="24"/>
        </w:rPr>
        <w:t>（1）承包人违约引起的暂停施工；</w:t>
      </w:r>
    </w:p>
    <w:p w14:paraId="68AA5AFC">
      <w:pPr>
        <w:spacing w:line="400" w:lineRule="exact"/>
        <w:ind w:firstLine="410" w:firstLineChars="171"/>
        <w:rPr>
          <w:rFonts w:ascii="宋体" w:hAnsi="宋体"/>
          <w:color w:val="auto"/>
          <w:sz w:val="24"/>
        </w:rPr>
      </w:pPr>
      <w:r>
        <w:rPr>
          <w:rFonts w:hint="eastAsia" w:ascii="宋体" w:hAnsi="宋体"/>
          <w:color w:val="auto"/>
          <w:sz w:val="24"/>
        </w:rPr>
        <w:t>（2）由于承包人原因为工程合理施工和安全保障所必需的暂停施工；</w:t>
      </w:r>
    </w:p>
    <w:p w14:paraId="18C22E1B">
      <w:pPr>
        <w:spacing w:line="400" w:lineRule="exact"/>
        <w:ind w:firstLine="410" w:firstLineChars="171"/>
        <w:rPr>
          <w:rFonts w:ascii="宋体" w:hAnsi="宋体"/>
          <w:color w:val="auto"/>
          <w:sz w:val="24"/>
        </w:rPr>
      </w:pPr>
      <w:r>
        <w:rPr>
          <w:rFonts w:hint="eastAsia" w:ascii="宋体" w:hAnsi="宋体"/>
          <w:color w:val="auto"/>
          <w:sz w:val="24"/>
        </w:rPr>
        <w:t>（3）承包人擅自暂停施工；</w:t>
      </w:r>
    </w:p>
    <w:p w14:paraId="75737CAA">
      <w:pPr>
        <w:spacing w:line="400" w:lineRule="exact"/>
        <w:ind w:firstLine="410" w:firstLineChars="171"/>
        <w:rPr>
          <w:rFonts w:ascii="宋体" w:hAnsi="宋体"/>
          <w:color w:val="auto"/>
          <w:sz w:val="24"/>
        </w:rPr>
      </w:pPr>
      <w:r>
        <w:rPr>
          <w:rFonts w:hint="eastAsia" w:ascii="宋体" w:hAnsi="宋体"/>
          <w:color w:val="auto"/>
          <w:sz w:val="24"/>
        </w:rPr>
        <w:t>（4）承包人其他原因引起的暂停施工；</w:t>
      </w:r>
    </w:p>
    <w:p w14:paraId="6A9DB172">
      <w:pPr>
        <w:spacing w:line="400" w:lineRule="exact"/>
        <w:ind w:firstLine="410" w:firstLineChars="171"/>
        <w:rPr>
          <w:rFonts w:ascii="宋体" w:hAnsi="宋体"/>
          <w:color w:val="auto"/>
          <w:sz w:val="24"/>
        </w:rPr>
      </w:pPr>
      <w:r>
        <w:rPr>
          <w:rFonts w:hint="eastAsia" w:ascii="宋体" w:hAnsi="宋体"/>
          <w:color w:val="auto"/>
          <w:sz w:val="24"/>
        </w:rPr>
        <w:t>（5）专用合同条款约定由承包人承担的其他暂停施工。</w:t>
      </w:r>
    </w:p>
    <w:p w14:paraId="0875B6E0">
      <w:pPr>
        <w:pStyle w:val="251"/>
        <w:outlineLvl w:val="3"/>
        <w:rPr>
          <w:rFonts w:ascii="宋体" w:hAnsi="宋体" w:eastAsia="宋体"/>
          <w:color w:val="auto"/>
          <w:szCs w:val="24"/>
        </w:rPr>
      </w:pPr>
      <w:bookmarkStart w:id="1300" w:name="_Toc338944784"/>
      <w:bookmarkStart w:id="1301" w:name="_Toc503536167"/>
      <w:bookmarkStart w:id="1302" w:name="_Toc152042469"/>
      <w:bookmarkStart w:id="1303" w:name="_Toc179632709"/>
      <w:bookmarkStart w:id="1304" w:name="_Toc131775273"/>
      <w:bookmarkStart w:id="1305" w:name="_Toc152045691"/>
      <w:bookmarkStart w:id="1306" w:name="_Toc144974660"/>
      <w:bookmarkStart w:id="1307" w:name="_Toc454359256"/>
      <w:bookmarkStart w:id="1308" w:name="_Toc342296342"/>
      <w:bookmarkStart w:id="1309" w:name="_Toc131778044"/>
      <w:r>
        <w:rPr>
          <w:rFonts w:hint="eastAsia" w:ascii="宋体" w:hAnsi="宋体" w:eastAsia="宋体"/>
          <w:color w:val="auto"/>
          <w:szCs w:val="24"/>
        </w:rPr>
        <w:t>12.2 发包人暂停施工的责任</w:t>
      </w:r>
      <w:bookmarkEnd w:id="1300"/>
      <w:bookmarkEnd w:id="1301"/>
      <w:bookmarkEnd w:id="1302"/>
      <w:bookmarkEnd w:id="1303"/>
      <w:bookmarkEnd w:id="1304"/>
      <w:bookmarkEnd w:id="1305"/>
      <w:bookmarkEnd w:id="1306"/>
      <w:bookmarkEnd w:id="1307"/>
      <w:bookmarkEnd w:id="1308"/>
      <w:bookmarkEnd w:id="1309"/>
    </w:p>
    <w:p w14:paraId="7E8A79A9">
      <w:pPr>
        <w:spacing w:line="400" w:lineRule="exact"/>
        <w:ind w:firstLine="480" w:firstLineChars="200"/>
        <w:rPr>
          <w:rFonts w:ascii="宋体" w:hAnsi="宋体"/>
          <w:color w:val="auto"/>
          <w:sz w:val="24"/>
        </w:rPr>
      </w:pPr>
      <w:r>
        <w:rPr>
          <w:rFonts w:hint="eastAsia" w:ascii="宋体" w:hAnsi="宋体"/>
          <w:color w:val="auto"/>
          <w:sz w:val="24"/>
        </w:rPr>
        <w:t>由于发包人原因引起的暂停施工造成工期延误的，承包人有权要求发包人延长工期和（或）增加费用，并支付合理利润。</w:t>
      </w:r>
    </w:p>
    <w:p w14:paraId="003E1916">
      <w:pPr>
        <w:pStyle w:val="251"/>
        <w:outlineLvl w:val="3"/>
        <w:rPr>
          <w:rFonts w:ascii="宋体" w:hAnsi="宋体" w:eastAsia="宋体"/>
          <w:color w:val="auto"/>
          <w:szCs w:val="24"/>
        </w:rPr>
      </w:pPr>
      <w:bookmarkStart w:id="1310" w:name="_Toc342296343"/>
      <w:bookmarkStart w:id="1311" w:name="_Toc338944785"/>
      <w:bookmarkStart w:id="1312" w:name="_Toc144974661"/>
      <w:bookmarkStart w:id="1313" w:name="_Toc131778045"/>
      <w:bookmarkStart w:id="1314" w:name="_Toc152042470"/>
      <w:bookmarkStart w:id="1315" w:name="_Toc454359257"/>
      <w:bookmarkStart w:id="1316" w:name="_Toc152045692"/>
      <w:bookmarkStart w:id="1317" w:name="_Toc503536168"/>
      <w:bookmarkStart w:id="1318" w:name="_Toc179632710"/>
      <w:bookmarkStart w:id="1319" w:name="_Toc131775274"/>
      <w:r>
        <w:rPr>
          <w:rFonts w:hint="eastAsia" w:ascii="宋体" w:hAnsi="宋体" w:eastAsia="宋体"/>
          <w:color w:val="auto"/>
          <w:szCs w:val="24"/>
        </w:rPr>
        <w:t>12.3 监理人暂停施工指示</w:t>
      </w:r>
      <w:bookmarkEnd w:id="1310"/>
      <w:bookmarkEnd w:id="1311"/>
      <w:bookmarkEnd w:id="1312"/>
      <w:bookmarkEnd w:id="1313"/>
      <w:bookmarkEnd w:id="1314"/>
      <w:bookmarkEnd w:id="1315"/>
      <w:bookmarkEnd w:id="1316"/>
      <w:bookmarkEnd w:id="1317"/>
      <w:bookmarkEnd w:id="1318"/>
      <w:bookmarkEnd w:id="1319"/>
    </w:p>
    <w:p w14:paraId="361BE694">
      <w:pPr>
        <w:spacing w:line="400" w:lineRule="exact"/>
        <w:ind w:firstLine="480" w:firstLineChars="200"/>
        <w:rPr>
          <w:rFonts w:ascii="宋体" w:hAnsi="宋体"/>
          <w:color w:val="auto"/>
          <w:sz w:val="24"/>
        </w:rPr>
      </w:pPr>
      <w:r>
        <w:rPr>
          <w:rFonts w:hint="eastAsia" w:ascii="宋体" w:hAnsi="宋体"/>
          <w:color w:val="auto"/>
          <w:sz w:val="24"/>
        </w:rPr>
        <w:t>12.3.1 监理人认为有必要时，可向承包人作出暂停施工的指示，承包人应按监理人指示暂停施工。不论由于何种原因引起的暂停施工，暂停施工期间承包人应负责妥善保护工程并提供安全保障。</w:t>
      </w:r>
    </w:p>
    <w:p w14:paraId="78329B8F">
      <w:pPr>
        <w:spacing w:line="400" w:lineRule="exact"/>
        <w:ind w:firstLine="480" w:firstLineChars="200"/>
        <w:rPr>
          <w:rFonts w:ascii="宋体" w:hAnsi="宋体"/>
          <w:color w:val="auto"/>
          <w:sz w:val="24"/>
        </w:rPr>
      </w:pPr>
      <w:r>
        <w:rPr>
          <w:rFonts w:hint="eastAsia" w:ascii="宋体" w:hAnsi="宋体"/>
          <w:color w:val="auto"/>
          <w:sz w:val="24"/>
        </w:rPr>
        <w:t>12.3.2 由于发包人的原因发生暂停施工的紧急情况，且监理人未及时下达暂停施工指示的，承包人可先暂停施工，并及时向监理人提出暂停施工的书面请求。监理人应在接到书面请求后的24小时内予以答复，逾期未答复的，视为同意承包人的暂停施工请求。</w:t>
      </w:r>
    </w:p>
    <w:p w14:paraId="44C199FF">
      <w:pPr>
        <w:pStyle w:val="251"/>
        <w:outlineLvl w:val="3"/>
        <w:rPr>
          <w:rFonts w:ascii="宋体" w:hAnsi="宋体" w:eastAsia="宋体"/>
          <w:color w:val="auto"/>
          <w:szCs w:val="24"/>
        </w:rPr>
      </w:pPr>
      <w:bookmarkStart w:id="1320" w:name="_Toc454359258"/>
      <w:bookmarkStart w:id="1321" w:name="_Toc503536169"/>
      <w:bookmarkStart w:id="1322" w:name="_Toc152045693"/>
      <w:bookmarkStart w:id="1323" w:name="_Toc152042471"/>
      <w:bookmarkStart w:id="1324" w:name="_Toc131775275"/>
      <w:bookmarkStart w:id="1325" w:name="_Toc131778046"/>
      <w:bookmarkStart w:id="1326" w:name="_Toc342296344"/>
      <w:bookmarkStart w:id="1327" w:name="_Toc338944786"/>
      <w:bookmarkStart w:id="1328" w:name="_Toc179632711"/>
      <w:bookmarkStart w:id="1329" w:name="_Toc144974662"/>
      <w:r>
        <w:rPr>
          <w:rFonts w:hint="eastAsia" w:ascii="宋体" w:hAnsi="宋体" w:eastAsia="宋体"/>
          <w:color w:val="auto"/>
          <w:szCs w:val="24"/>
        </w:rPr>
        <w:t>12.4 暂停施工后的复工</w:t>
      </w:r>
      <w:bookmarkEnd w:id="1320"/>
      <w:bookmarkEnd w:id="1321"/>
      <w:bookmarkEnd w:id="1322"/>
      <w:bookmarkEnd w:id="1323"/>
      <w:bookmarkEnd w:id="1324"/>
      <w:bookmarkEnd w:id="1325"/>
      <w:bookmarkEnd w:id="1326"/>
      <w:bookmarkEnd w:id="1327"/>
      <w:bookmarkEnd w:id="1328"/>
      <w:bookmarkEnd w:id="1329"/>
    </w:p>
    <w:p w14:paraId="482D48CC">
      <w:pPr>
        <w:spacing w:line="400" w:lineRule="exact"/>
        <w:ind w:firstLine="480" w:firstLineChars="200"/>
        <w:rPr>
          <w:rFonts w:ascii="宋体" w:hAnsi="宋体"/>
          <w:color w:val="auto"/>
          <w:sz w:val="24"/>
        </w:rPr>
      </w:pPr>
      <w:r>
        <w:rPr>
          <w:rFonts w:hint="eastAsia" w:ascii="宋体" w:hAnsi="宋体"/>
          <w:color w:val="auto"/>
          <w:sz w:val="24"/>
        </w:rPr>
        <w:t>12.4.1 暂停施工后，监理人应与发包人和承包人协商，采取有效措施积极消除暂停施工的影响。当工程具备复工条件时，监理人应立即向承包人发出复工通知。承包人收到复工通知后，应在监理人指定的期限内复工。</w:t>
      </w:r>
    </w:p>
    <w:p w14:paraId="446375AF">
      <w:pPr>
        <w:spacing w:line="400" w:lineRule="exact"/>
        <w:ind w:firstLine="480" w:firstLineChars="200"/>
        <w:rPr>
          <w:rFonts w:ascii="宋体" w:hAnsi="宋体"/>
          <w:color w:val="auto"/>
          <w:sz w:val="24"/>
        </w:rPr>
      </w:pPr>
      <w:r>
        <w:rPr>
          <w:rFonts w:hint="eastAsia" w:ascii="宋体" w:hAnsi="宋体"/>
          <w:color w:val="auto"/>
          <w:sz w:val="24"/>
        </w:rPr>
        <w:t>12.4.2 承包人无故拖延和拒绝复工的，由此增加的费用和工期延误由承包人承担；因发包人原因无法按时复工的，承包人有权要求发包人延长工期和（或）增加费用，并支付合理利润。</w:t>
      </w:r>
    </w:p>
    <w:p w14:paraId="7E661F51">
      <w:pPr>
        <w:pStyle w:val="251"/>
        <w:outlineLvl w:val="3"/>
        <w:rPr>
          <w:rFonts w:ascii="宋体" w:hAnsi="宋体" w:eastAsia="宋体"/>
          <w:color w:val="auto"/>
          <w:szCs w:val="24"/>
        </w:rPr>
      </w:pPr>
      <w:bookmarkStart w:id="1330" w:name="_Toc503536170"/>
      <w:bookmarkStart w:id="1331" w:name="_Toc338944787"/>
      <w:bookmarkStart w:id="1332" w:name="_Toc152045694"/>
      <w:bookmarkStart w:id="1333" w:name="_Toc342296345"/>
      <w:bookmarkStart w:id="1334" w:name="_Toc179632712"/>
      <w:bookmarkStart w:id="1335" w:name="_Toc152042472"/>
      <w:bookmarkStart w:id="1336" w:name="_Toc131775276"/>
      <w:bookmarkStart w:id="1337" w:name="_Toc131778047"/>
      <w:bookmarkStart w:id="1338" w:name="_Toc454359259"/>
      <w:bookmarkStart w:id="1339" w:name="_Toc144974663"/>
      <w:r>
        <w:rPr>
          <w:rFonts w:hint="eastAsia" w:ascii="宋体" w:hAnsi="宋体" w:eastAsia="宋体"/>
          <w:color w:val="auto"/>
          <w:szCs w:val="24"/>
        </w:rPr>
        <w:t xml:space="preserve">12.5 </w:t>
      </w:r>
      <w:r>
        <w:rPr>
          <w:rFonts w:ascii="宋体" w:hAnsi="宋体" w:eastAsia="宋体"/>
          <w:color w:val="auto"/>
          <w:szCs w:val="24"/>
        </w:rPr>
        <w:t>暂停施工</w:t>
      </w:r>
      <w:r>
        <w:rPr>
          <w:rFonts w:hint="eastAsia" w:ascii="宋体" w:hAnsi="宋体" w:eastAsia="宋体"/>
          <w:color w:val="auto"/>
          <w:szCs w:val="24"/>
        </w:rPr>
        <w:t>持续56天以上</w:t>
      </w:r>
      <w:bookmarkEnd w:id="1330"/>
      <w:bookmarkEnd w:id="1331"/>
      <w:bookmarkEnd w:id="1332"/>
      <w:bookmarkEnd w:id="1333"/>
      <w:bookmarkEnd w:id="1334"/>
      <w:bookmarkEnd w:id="1335"/>
      <w:bookmarkEnd w:id="1336"/>
      <w:bookmarkEnd w:id="1337"/>
      <w:bookmarkEnd w:id="1338"/>
      <w:bookmarkEnd w:id="1339"/>
    </w:p>
    <w:p w14:paraId="6201B87E">
      <w:pPr>
        <w:spacing w:line="400" w:lineRule="exact"/>
        <w:ind w:firstLine="470" w:firstLineChars="196"/>
        <w:rPr>
          <w:rFonts w:ascii="宋体" w:hAnsi="宋体"/>
          <w:color w:val="auto"/>
          <w:sz w:val="24"/>
        </w:rPr>
      </w:pPr>
      <w:r>
        <w:rPr>
          <w:rFonts w:hint="eastAsia" w:ascii="宋体" w:hAnsi="宋体"/>
          <w:color w:val="auto"/>
          <w:sz w:val="24"/>
        </w:rPr>
        <w:t xml:space="preserve">12.5.1 </w:t>
      </w:r>
      <w:r>
        <w:rPr>
          <w:rFonts w:ascii="宋体" w:hAnsi="宋体"/>
          <w:color w:val="auto"/>
          <w:sz w:val="24"/>
        </w:rPr>
        <w:t>监理人</w:t>
      </w:r>
      <w:r>
        <w:rPr>
          <w:rFonts w:hint="eastAsia" w:ascii="宋体" w:hAnsi="宋体"/>
          <w:color w:val="auto"/>
          <w:sz w:val="24"/>
        </w:rPr>
        <w:t>发出</w:t>
      </w:r>
      <w:r>
        <w:rPr>
          <w:rFonts w:ascii="宋体" w:hAnsi="宋体"/>
          <w:color w:val="auto"/>
          <w:sz w:val="24"/>
        </w:rPr>
        <w:t>暂停施工指示</w:t>
      </w:r>
      <w:r>
        <w:rPr>
          <w:rFonts w:hint="eastAsia" w:ascii="宋体" w:hAnsi="宋体"/>
          <w:color w:val="auto"/>
          <w:sz w:val="24"/>
        </w:rPr>
        <w:t>后56天内未向</w:t>
      </w:r>
      <w:r>
        <w:rPr>
          <w:rFonts w:ascii="宋体" w:hAnsi="宋体"/>
          <w:color w:val="auto"/>
          <w:sz w:val="24"/>
        </w:rPr>
        <w:t>承包人</w:t>
      </w:r>
      <w:r>
        <w:rPr>
          <w:rFonts w:hint="eastAsia" w:ascii="宋体" w:hAnsi="宋体"/>
          <w:color w:val="auto"/>
          <w:sz w:val="24"/>
        </w:rPr>
        <w:t>发出复工通知，除了该项停工属于第12.1款的情况外，</w:t>
      </w:r>
      <w:r>
        <w:rPr>
          <w:rFonts w:ascii="宋体" w:hAnsi="宋体"/>
          <w:color w:val="auto"/>
          <w:sz w:val="24"/>
        </w:rPr>
        <w:t>承包人</w:t>
      </w:r>
      <w:r>
        <w:rPr>
          <w:rFonts w:hint="eastAsia" w:ascii="宋体" w:hAnsi="宋体"/>
          <w:color w:val="auto"/>
          <w:sz w:val="24"/>
        </w:rPr>
        <w:t>可向</w:t>
      </w:r>
      <w:r>
        <w:rPr>
          <w:rFonts w:ascii="宋体" w:hAnsi="宋体"/>
          <w:color w:val="auto"/>
          <w:sz w:val="24"/>
        </w:rPr>
        <w:t>监理人</w:t>
      </w:r>
      <w:r>
        <w:rPr>
          <w:rFonts w:hint="eastAsia" w:ascii="宋体" w:hAnsi="宋体"/>
          <w:color w:val="auto"/>
          <w:sz w:val="24"/>
        </w:rPr>
        <w:t>提交书面通知，要求</w:t>
      </w:r>
      <w:r>
        <w:rPr>
          <w:rFonts w:ascii="宋体" w:hAnsi="宋体"/>
          <w:color w:val="auto"/>
          <w:sz w:val="24"/>
        </w:rPr>
        <w:t>监理人</w:t>
      </w:r>
      <w:r>
        <w:rPr>
          <w:rFonts w:hint="eastAsia" w:ascii="宋体" w:hAnsi="宋体"/>
          <w:color w:val="auto"/>
          <w:sz w:val="24"/>
        </w:rPr>
        <w:t>在收到书面通知后28天内准许已</w:t>
      </w:r>
      <w:r>
        <w:rPr>
          <w:rFonts w:ascii="宋体" w:hAnsi="宋体"/>
          <w:color w:val="auto"/>
          <w:sz w:val="24"/>
        </w:rPr>
        <w:t>暂停施工</w:t>
      </w:r>
      <w:r>
        <w:rPr>
          <w:rFonts w:hint="eastAsia" w:ascii="宋体" w:hAnsi="宋体"/>
          <w:color w:val="auto"/>
          <w:sz w:val="24"/>
        </w:rPr>
        <w:t>的工程或其中一部分工程继续施工。如</w:t>
      </w:r>
      <w:r>
        <w:rPr>
          <w:rFonts w:ascii="宋体" w:hAnsi="宋体"/>
          <w:color w:val="auto"/>
          <w:sz w:val="24"/>
        </w:rPr>
        <w:t>监理人</w:t>
      </w:r>
      <w:r>
        <w:rPr>
          <w:rFonts w:hint="eastAsia" w:ascii="宋体" w:hAnsi="宋体"/>
          <w:color w:val="auto"/>
          <w:sz w:val="24"/>
        </w:rPr>
        <w:t>逾期不予批准，则承包人可以通知</w:t>
      </w:r>
      <w:r>
        <w:rPr>
          <w:rFonts w:ascii="宋体" w:hAnsi="宋体"/>
          <w:color w:val="auto"/>
          <w:sz w:val="24"/>
        </w:rPr>
        <w:t>监理人</w:t>
      </w:r>
      <w:r>
        <w:rPr>
          <w:rFonts w:hint="eastAsia" w:ascii="宋体" w:hAnsi="宋体"/>
          <w:color w:val="auto"/>
          <w:sz w:val="24"/>
        </w:rPr>
        <w:t>，将工程受影响的部分视为按第15.1（1）项的可取消工作。如</w:t>
      </w:r>
      <w:r>
        <w:rPr>
          <w:rFonts w:ascii="宋体" w:hAnsi="宋体"/>
          <w:color w:val="auto"/>
          <w:sz w:val="24"/>
        </w:rPr>
        <w:t>暂停施工</w:t>
      </w:r>
      <w:r>
        <w:rPr>
          <w:rFonts w:hint="eastAsia" w:ascii="宋体" w:hAnsi="宋体"/>
          <w:color w:val="auto"/>
          <w:sz w:val="24"/>
        </w:rPr>
        <w:t>影响到整个工程，可视为发包人违约，应按第22.2款的规定办理。</w:t>
      </w:r>
    </w:p>
    <w:p w14:paraId="0E8617CF">
      <w:pPr>
        <w:spacing w:line="400" w:lineRule="exact"/>
        <w:ind w:firstLine="480" w:firstLineChars="200"/>
        <w:rPr>
          <w:rFonts w:ascii="宋体" w:hAnsi="宋体"/>
          <w:color w:val="auto"/>
          <w:sz w:val="24"/>
        </w:rPr>
      </w:pPr>
      <w:r>
        <w:rPr>
          <w:rFonts w:hint="eastAsia" w:ascii="宋体" w:hAnsi="宋体"/>
          <w:color w:val="auto"/>
          <w:sz w:val="24"/>
        </w:rPr>
        <w:t>12.5.2 由于</w:t>
      </w:r>
      <w:r>
        <w:rPr>
          <w:rFonts w:ascii="宋体" w:hAnsi="宋体"/>
          <w:color w:val="auto"/>
          <w:sz w:val="24"/>
        </w:rPr>
        <w:t>承包人</w:t>
      </w:r>
      <w:r>
        <w:rPr>
          <w:rFonts w:hint="eastAsia" w:ascii="宋体" w:hAnsi="宋体"/>
          <w:color w:val="auto"/>
          <w:sz w:val="24"/>
        </w:rPr>
        <w:t>责任引起的</w:t>
      </w:r>
      <w:r>
        <w:rPr>
          <w:rFonts w:ascii="宋体" w:hAnsi="宋体"/>
          <w:color w:val="auto"/>
          <w:sz w:val="24"/>
        </w:rPr>
        <w:t>暂停施工</w:t>
      </w:r>
      <w:r>
        <w:rPr>
          <w:rFonts w:hint="eastAsia" w:ascii="宋体" w:hAnsi="宋体"/>
          <w:color w:val="auto"/>
          <w:sz w:val="24"/>
        </w:rPr>
        <w:t>，如</w:t>
      </w:r>
      <w:r>
        <w:rPr>
          <w:rFonts w:ascii="宋体" w:hAnsi="宋体"/>
          <w:color w:val="auto"/>
          <w:sz w:val="24"/>
        </w:rPr>
        <w:t>承包人</w:t>
      </w:r>
      <w:r>
        <w:rPr>
          <w:rFonts w:hint="eastAsia" w:ascii="宋体" w:hAnsi="宋体"/>
          <w:color w:val="auto"/>
          <w:sz w:val="24"/>
        </w:rPr>
        <w:t>在收到</w:t>
      </w:r>
      <w:r>
        <w:rPr>
          <w:rFonts w:ascii="宋体" w:hAnsi="宋体"/>
          <w:color w:val="auto"/>
          <w:sz w:val="24"/>
        </w:rPr>
        <w:t>监理人暂停施工指示</w:t>
      </w:r>
      <w:r>
        <w:rPr>
          <w:rFonts w:hint="eastAsia" w:ascii="宋体" w:hAnsi="宋体"/>
          <w:color w:val="auto"/>
          <w:sz w:val="24"/>
        </w:rPr>
        <w:t>后56天内不认真采取有效的复工措施，造成工期延误，可视为</w:t>
      </w:r>
      <w:r>
        <w:rPr>
          <w:rFonts w:ascii="宋体" w:hAnsi="宋体"/>
          <w:color w:val="auto"/>
          <w:sz w:val="24"/>
        </w:rPr>
        <w:t>承包人</w:t>
      </w:r>
      <w:r>
        <w:rPr>
          <w:rFonts w:hint="eastAsia" w:ascii="宋体" w:hAnsi="宋体"/>
          <w:color w:val="auto"/>
          <w:sz w:val="24"/>
        </w:rPr>
        <w:t>违约，应按第22.1款的规定办理。</w:t>
      </w:r>
    </w:p>
    <w:p w14:paraId="59729910">
      <w:pPr>
        <w:pStyle w:val="252"/>
        <w:outlineLvl w:val="2"/>
        <w:rPr>
          <w:rFonts w:ascii="宋体" w:hAnsi="宋体" w:eastAsia="宋体"/>
          <w:color w:val="auto"/>
          <w:sz w:val="24"/>
          <w:szCs w:val="24"/>
        </w:rPr>
      </w:pPr>
      <w:bookmarkStart w:id="1340" w:name="_Toc342296346"/>
      <w:bookmarkStart w:id="1341" w:name="_Toc131778048"/>
      <w:bookmarkStart w:id="1342" w:name="_Toc338944788"/>
      <w:bookmarkStart w:id="1343" w:name="_Toc503536171"/>
      <w:bookmarkStart w:id="1344" w:name="_Toc131775277"/>
      <w:r>
        <w:rPr>
          <w:rFonts w:hint="eastAsia" w:ascii="宋体" w:hAnsi="宋体" w:eastAsia="宋体"/>
          <w:color w:val="auto"/>
          <w:sz w:val="24"/>
          <w:szCs w:val="24"/>
        </w:rPr>
        <w:t>13. 工程质量</w:t>
      </w:r>
      <w:bookmarkEnd w:id="1340"/>
      <w:bookmarkEnd w:id="1341"/>
      <w:bookmarkEnd w:id="1342"/>
      <w:bookmarkEnd w:id="1343"/>
      <w:bookmarkEnd w:id="1344"/>
    </w:p>
    <w:p w14:paraId="713576B7">
      <w:pPr>
        <w:pStyle w:val="251"/>
        <w:outlineLvl w:val="3"/>
        <w:rPr>
          <w:rFonts w:ascii="宋体" w:hAnsi="宋体" w:eastAsia="宋体"/>
          <w:color w:val="auto"/>
          <w:szCs w:val="24"/>
        </w:rPr>
      </w:pPr>
      <w:bookmarkStart w:id="1345" w:name="_Toc338944789"/>
      <w:bookmarkStart w:id="1346" w:name="_Toc503536172"/>
      <w:bookmarkStart w:id="1347" w:name="_Toc152042474"/>
      <w:bookmarkStart w:id="1348" w:name="_Toc152045696"/>
      <w:bookmarkStart w:id="1349" w:name="_Toc144974665"/>
      <w:bookmarkStart w:id="1350" w:name="_Toc179632714"/>
      <w:bookmarkStart w:id="1351" w:name="_Toc131778049"/>
      <w:bookmarkStart w:id="1352" w:name="_Toc342296347"/>
      <w:bookmarkStart w:id="1353" w:name="_Toc131775278"/>
      <w:bookmarkStart w:id="1354" w:name="_Toc454359261"/>
      <w:r>
        <w:rPr>
          <w:rFonts w:hint="eastAsia" w:ascii="宋体" w:hAnsi="宋体" w:eastAsia="宋体"/>
          <w:color w:val="auto"/>
          <w:szCs w:val="24"/>
        </w:rPr>
        <w:t>13.1 工程质量要求</w:t>
      </w:r>
      <w:bookmarkEnd w:id="1345"/>
      <w:bookmarkEnd w:id="1346"/>
      <w:bookmarkEnd w:id="1347"/>
      <w:bookmarkEnd w:id="1348"/>
      <w:bookmarkEnd w:id="1349"/>
      <w:bookmarkEnd w:id="1350"/>
      <w:bookmarkEnd w:id="1351"/>
      <w:bookmarkEnd w:id="1352"/>
      <w:bookmarkEnd w:id="1353"/>
      <w:bookmarkEnd w:id="1354"/>
    </w:p>
    <w:p w14:paraId="4B0109CC">
      <w:pPr>
        <w:spacing w:line="400" w:lineRule="exact"/>
        <w:ind w:firstLine="480" w:firstLineChars="200"/>
        <w:rPr>
          <w:rFonts w:ascii="宋体" w:hAnsi="宋体"/>
          <w:color w:val="auto"/>
          <w:sz w:val="24"/>
        </w:rPr>
      </w:pPr>
      <w:r>
        <w:rPr>
          <w:rFonts w:hint="eastAsia" w:ascii="宋体" w:hAnsi="宋体"/>
          <w:color w:val="auto"/>
          <w:sz w:val="24"/>
        </w:rPr>
        <w:t>13.1.1 工程质量验收按合同约定验收标准执行。</w:t>
      </w:r>
    </w:p>
    <w:p w14:paraId="42950671">
      <w:pPr>
        <w:spacing w:line="400" w:lineRule="exact"/>
        <w:ind w:firstLine="480" w:firstLineChars="200"/>
        <w:rPr>
          <w:rFonts w:ascii="宋体" w:hAnsi="宋体"/>
          <w:color w:val="auto"/>
          <w:sz w:val="24"/>
        </w:rPr>
      </w:pPr>
      <w:r>
        <w:rPr>
          <w:rFonts w:hint="eastAsia" w:ascii="宋体" w:hAnsi="宋体"/>
          <w:color w:val="auto"/>
          <w:sz w:val="24"/>
        </w:rPr>
        <w:t>13.1.2 因承包人原因造成工程质量达不到合同约定验收标准的，监理人有权要求承包人返工直至符合合同要求为止，由此造成的费用增加和（或）工期延误由承包人承担。</w:t>
      </w:r>
    </w:p>
    <w:p w14:paraId="23540C8E">
      <w:pPr>
        <w:spacing w:line="400" w:lineRule="exact"/>
        <w:ind w:firstLine="480" w:firstLineChars="200"/>
        <w:rPr>
          <w:rFonts w:ascii="宋体" w:hAnsi="宋体"/>
          <w:color w:val="auto"/>
          <w:sz w:val="24"/>
        </w:rPr>
      </w:pPr>
      <w:r>
        <w:rPr>
          <w:rFonts w:hint="eastAsia" w:ascii="宋体" w:hAnsi="宋体"/>
          <w:color w:val="auto"/>
          <w:sz w:val="24"/>
        </w:rPr>
        <w:t>13.1.3 因发包人原因造成工程质量达不到合同约定验收标准的，发包人应承担由于承包人返工造成的费用增加和（或）工期延误，并支付承包人合理利润。</w:t>
      </w:r>
    </w:p>
    <w:p w14:paraId="227C7619">
      <w:pPr>
        <w:pStyle w:val="251"/>
        <w:outlineLvl w:val="3"/>
        <w:rPr>
          <w:rFonts w:ascii="宋体" w:hAnsi="宋体" w:eastAsia="宋体"/>
          <w:color w:val="auto"/>
          <w:szCs w:val="24"/>
        </w:rPr>
      </w:pPr>
      <w:bookmarkStart w:id="1355" w:name="_Toc131778050"/>
      <w:bookmarkStart w:id="1356" w:name="_Toc338944790"/>
      <w:bookmarkStart w:id="1357" w:name="_Toc454359262"/>
      <w:bookmarkStart w:id="1358" w:name="_Toc131775279"/>
      <w:bookmarkStart w:id="1359" w:name="_Toc342296348"/>
      <w:bookmarkStart w:id="1360" w:name="_Toc503536173"/>
      <w:r>
        <w:rPr>
          <w:rFonts w:hint="eastAsia" w:ascii="宋体" w:hAnsi="宋体" w:eastAsia="宋体"/>
          <w:color w:val="auto"/>
          <w:szCs w:val="24"/>
        </w:rPr>
        <w:t>13.2 承包人的质量管理</w:t>
      </w:r>
      <w:bookmarkEnd w:id="1355"/>
      <w:bookmarkEnd w:id="1356"/>
      <w:bookmarkEnd w:id="1357"/>
      <w:bookmarkEnd w:id="1358"/>
      <w:bookmarkEnd w:id="1359"/>
      <w:bookmarkEnd w:id="1360"/>
    </w:p>
    <w:p w14:paraId="74CBF99C">
      <w:pPr>
        <w:spacing w:line="400" w:lineRule="exact"/>
        <w:ind w:firstLine="480" w:firstLineChars="200"/>
        <w:rPr>
          <w:rFonts w:ascii="宋体" w:hAnsi="宋体"/>
          <w:color w:val="auto"/>
          <w:sz w:val="24"/>
        </w:rPr>
      </w:pPr>
      <w:r>
        <w:rPr>
          <w:rFonts w:hint="eastAsia" w:ascii="宋体" w:hAnsi="宋体"/>
          <w:color w:val="auto"/>
          <w:sz w:val="24"/>
        </w:rPr>
        <w:t>13.2.1 承包人应在施工场地设置专门的质量检查机构，配备专职质量检查人员，建立完善的质量检查制度。承包人应在合同约定的期限内，提交工程质量保证措施文件，包括质量检查机构的组织和岗位责任、质检人员的组成、质量检查程序和实施细则等，报送监理人审批。</w:t>
      </w:r>
    </w:p>
    <w:p w14:paraId="569DF0B9">
      <w:pPr>
        <w:spacing w:line="400" w:lineRule="exact"/>
        <w:ind w:firstLine="480" w:firstLineChars="200"/>
        <w:rPr>
          <w:rFonts w:ascii="宋体" w:hAnsi="宋体"/>
          <w:color w:val="auto"/>
          <w:sz w:val="24"/>
        </w:rPr>
      </w:pPr>
      <w:r>
        <w:rPr>
          <w:rFonts w:hint="eastAsia" w:ascii="宋体" w:hAnsi="宋体"/>
          <w:color w:val="auto"/>
          <w:sz w:val="24"/>
        </w:rPr>
        <w:t>13.2.2 承包人应加强对施工人员的质量教育和技术培训，定期考核施工人员的劳动技能，严格执行规范和操作规程。</w:t>
      </w:r>
    </w:p>
    <w:p w14:paraId="5E5E4516">
      <w:pPr>
        <w:pStyle w:val="251"/>
        <w:outlineLvl w:val="3"/>
        <w:rPr>
          <w:rFonts w:ascii="宋体" w:hAnsi="宋体" w:eastAsia="宋体"/>
          <w:color w:val="auto"/>
          <w:szCs w:val="24"/>
        </w:rPr>
      </w:pPr>
      <w:bookmarkStart w:id="1361" w:name="_Toc503536174"/>
      <w:bookmarkStart w:id="1362" w:name="_Toc338944791"/>
      <w:bookmarkStart w:id="1363" w:name="_Toc454359263"/>
      <w:bookmarkStart w:id="1364" w:name="_Toc131778051"/>
      <w:bookmarkStart w:id="1365" w:name="_Toc342296349"/>
      <w:bookmarkStart w:id="1366" w:name="_Toc131775280"/>
      <w:r>
        <w:rPr>
          <w:rFonts w:hint="eastAsia" w:ascii="宋体" w:hAnsi="宋体" w:eastAsia="宋体"/>
          <w:color w:val="auto"/>
          <w:szCs w:val="24"/>
        </w:rPr>
        <w:t>13.3 承包人的质量检查</w:t>
      </w:r>
      <w:bookmarkEnd w:id="1361"/>
      <w:bookmarkEnd w:id="1362"/>
      <w:bookmarkEnd w:id="1363"/>
      <w:bookmarkEnd w:id="1364"/>
      <w:bookmarkEnd w:id="1365"/>
      <w:bookmarkEnd w:id="1366"/>
    </w:p>
    <w:p w14:paraId="31B7522D">
      <w:pPr>
        <w:spacing w:line="400" w:lineRule="exact"/>
        <w:ind w:firstLine="480" w:firstLineChars="200"/>
        <w:rPr>
          <w:rFonts w:ascii="宋体" w:hAnsi="宋体"/>
          <w:color w:val="auto"/>
          <w:sz w:val="24"/>
        </w:rPr>
      </w:pPr>
      <w:r>
        <w:rPr>
          <w:rFonts w:hint="eastAsia" w:ascii="宋体" w:hAnsi="宋体"/>
          <w:color w:val="auto"/>
          <w:sz w:val="24"/>
        </w:rPr>
        <w:t>承包人应按合同约定对材料、工程设备以及工程的所有部位及其施工工艺进行全过程的质量检查和检验，并作详细记录，编制工程质量报表，报送监理人审查。</w:t>
      </w:r>
    </w:p>
    <w:p w14:paraId="78832C09">
      <w:pPr>
        <w:pStyle w:val="251"/>
        <w:outlineLvl w:val="3"/>
        <w:rPr>
          <w:rFonts w:ascii="宋体" w:hAnsi="宋体" w:eastAsia="宋体"/>
          <w:color w:val="auto"/>
          <w:szCs w:val="24"/>
        </w:rPr>
      </w:pPr>
      <w:bookmarkStart w:id="1367" w:name="_Toc131775281"/>
      <w:bookmarkStart w:id="1368" w:name="_Toc454359264"/>
      <w:bookmarkStart w:id="1369" w:name="_Toc342296350"/>
      <w:bookmarkStart w:id="1370" w:name="_Toc131778052"/>
      <w:bookmarkStart w:id="1371" w:name="_Toc503536175"/>
      <w:bookmarkStart w:id="1372" w:name="_Toc338944792"/>
      <w:r>
        <w:rPr>
          <w:rFonts w:hint="eastAsia" w:ascii="宋体" w:hAnsi="宋体" w:eastAsia="宋体"/>
          <w:color w:val="auto"/>
          <w:szCs w:val="24"/>
        </w:rPr>
        <w:t>13.4 监理人的质量检查</w:t>
      </w:r>
      <w:bookmarkEnd w:id="1367"/>
      <w:bookmarkEnd w:id="1368"/>
      <w:bookmarkEnd w:id="1369"/>
      <w:bookmarkEnd w:id="1370"/>
      <w:bookmarkEnd w:id="1371"/>
      <w:bookmarkEnd w:id="1372"/>
    </w:p>
    <w:p w14:paraId="71843517">
      <w:pPr>
        <w:spacing w:line="400" w:lineRule="exact"/>
        <w:ind w:firstLine="480" w:firstLineChars="200"/>
        <w:rPr>
          <w:rFonts w:ascii="宋体" w:hAnsi="宋体"/>
          <w:color w:val="auto"/>
          <w:sz w:val="24"/>
        </w:rPr>
      </w:pPr>
      <w:r>
        <w:rPr>
          <w:rFonts w:hint="eastAsia" w:ascii="宋体" w:hAnsi="宋体"/>
          <w:color w:val="auto"/>
          <w:sz w:val="24"/>
        </w:rPr>
        <w:t>监理人有权对工程的所有部位及其施工工艺、材料和工程设备进行检查和检验。承包人应为监理人的检查和检验提供方便，包括监理人到施工场地，或制造、加工地点，或合同约定的其他地方进行察看和查阅施工原始记录。承包人还应按监理人指示，进行施工场地取样试验、工程复核测量和设备性能检测，提供试验样品、提交试验报告和测量成果以及监理人要求进行的其他工作。监理人的检查和检验，不免除承包人按合同约定应负的责任。</w:t>
      </w:r>
    </w:p>
    <w:p w14:paraId="08145CED">
      <w:pPr>
        <w:pStyle w:val="251"/>
        <w:outlineLvl w:val="3"/>
        <w:rPr>
          <w:rFonts w:ascii="宋体" w:hAnsi="宋体" w:eastAsia="宋体"/>
          <w:color w:val="auto"/>
          <w:szCs w:val="24"/>
        </w:rPr>
      </w:pPr>
      <w:bookmarkStart w:id="1373" w:name="_Toc454359265"/>
      <w:bookmarkStart w:id="1374" w:name="_Toc131778053"/>
      <w:bookmarkStart w:id="1375" w:name="_Toc131775282"/>
      <w:bookmarkStart w:id="1376" w:name="_Toc342296351"/>
      <w:bookmarkStart w:id="1377" w:name="_Toc338944793"/>
      <w:bookmarkStart w:id="1378" w:name="_Toc503536176"/>
      <w:r>
        <w:rPr>
          <w:rFonts w:hint="eastAsia" w:ascii="宋体" w:hAnsi="宋体" w:eastAsia="宋体"/>
          <w:color w:val="auto"/>
          <w:szCs w:val="24"/>
        </w:rPr>
        <w:t>13.5 工程隐蔽部位覆盖前的检查</w:t>
      </w:r>
      <w:bookmarkEnd w:id="1373"/>
      <w:bookmarkEnd w:id="1374"/>
      <w:bookmarkEnd w:id="1375"/>
      <w:bookmarkEnd w:id="1376"/>
      <w:bookmarkEnd w:id="1377"/>
      <w:bookmarkEnd w:id="1378"/>
    </w:p>
    <w:p w14:paraId="3FB33508">
      <w:pPr>
        <w:spacing w:line="400" w:lineRule="exact"/>
        <w:ind w:firstLine="480" w:firstLineChars="200"/>
        <w:rPr>
          <w:rFonts w:ascii="宋体" w:hAnsi="宋体"/>
          <w:color w:val="auto"/>
          <w:sz w:val="24"/>
        </w:rPr>
      </w:pPr>
      <w:r>
        <w:rPr>
          <w:rFonts w:hint="eastAsia" w:ascii="宋体" w:hAnsi="宋体"/>
          <w:color w:val="auto"/>
          <w:sz w:val="24"/>
        </w:rPr>
        <w:t>13.5.1 通知监理人检查</w:t>
      </w:r>
    </w:p>
    <w:p w14:paraId="7980D66C">
      <w:pPr>
        <w:spacing w:line="400" w:lineRule="exact"/>
        <w:ind w:firstLine="480" w:firstLineChars="200"/>
        <w:rPr>
          <w:rFonts w:ascii="宋体" w:hAnsi="宋体"/>
          <w:color w:val="auto"/>
          <w:sz w:val="24"/>
        </w:rPr>
      </w:pPr>
      <w:r>
        <w:rPr>
          <w:rFonts w:hint="eastAsia" w:ascii="宋体" w:hAnsi="宋体"/>
          <w:color w:val="auto"/>
          <w:sz w:val="24"/>
        </w:rPr>
        <w:t>经承包人自检确认的工程隐蔽部位具备覆盖条件后，承包人应通知监理人在约定的期限内检查。承包人的通知应附有自检记录和必要的检查资料。监理人应按时到场检查。经监理人检查确认质量符合隐蔽要求，并在检查记录上签字后，承包人才能进行覆盖。监理人检查确认质量不合格的，承包人应在监理人指示的时间内修整返工后，由监理人重新检查。</w:t>
      </w:r>
    </w:p>
    <w:p w14:paraId="53F875FA">
      <w:pPr>
        <w:spacing w:line="400" w:lineRule="exact"/>
        <w:ind w:firstLine="480" w:firstLineChars="200"/>
        <w:rPr>
          <w:rFonts w:ascii="宋体" w:hAnsi="宋体"/>
          <w:color w:val="auto"/>
          <w:sz w:val="24"/>
        </w:rPr>
      </w:pPr>
      <w:r>
        <w:rPr>
          <w:rFonts w:hint="eastAsia" w:ascii="宋体" w:hAnsi="宋体"/>
          <w:color w:val="auto"/>
          <w:sz w:val="24"/>
        </w:rPr>
        <w:t>13.5.2 监理人未到场检查</w:t>
      </w:r>
    </w:p>
    <w:p w14:paraId="5FC1A21E">
      <w:pPr>
        <w:spacing w:line="400" w:lineRule="exact"/>
        <w:ind w:firstLine="480" w:firstLineChars="200"/>
        <w:rPr>
          <w:rFonts w:ascii="宋体" w:hAnsi="宋体"/>
          <w:color w:val="auto"/>
          <w:sz w:val="24"/>
        </w:rPr>
      </w:pPr>
      <w:r>
        <w:rPr>
          <w:rFonts w:hint="eastAsia" w:ascii="宋体" w:hAnsi="宋体"/>
          <w:color w:val="auto"/>
          <w:sz w:val="24"/>
        </w:rPr>
        <w:t>监理人未按第13.5.1项约定的时间进行检查的，除监理人另有指示外，承包人可自行完成覆盖工作，并作相应记录报送监理人，监理人应签字确认。监理人事后对检查记录有疑问的，可按第13.5.3项的约定重新检查。</w:t>
      </w:r>
    </w:p>
    <w:p w14:paraId="46C222B0">
      <w:pPr>
        <w:spacing w:line="400" w:lineRule="exact"/>
        <w:ind w:firstLine="480" w:firstLineChars="200"/>
        <w:rPr>
          <w:rFonts w:ascii="宋体" w:hAnsi="宋体"/>
          <w:color w:val="auto"/>
          <w:sz w:val="24"/>
        </w:rPr>
      </w:pPr>
      <w:r>
        <w:rPr>
          <w:rFonts w:hint="eastAsia" w:ascii="宋体" w:hAnsi="宋体"/>
          <w:color w:val="auto"/>
          <w:sz w:val="24"/>
        </w:rPr>
        <w:t>13.5.3 监理人重新检查</w:t>
      </w:r>
    </w:p>
    <w:p w14:paraId="7171BA99">
      <w:pPr>
        <w:spacing w:line="400" w:lineRule="exact"/>
        <w:ind w:firstLine="480" w:firstLineChars="200"/>
        <w:rPr>
          <w:rFonts w:ascii="宋体" w:hAnsi="宋体"/>
          <w:color w:val="auto"/>
          <w:sz w:val="24"/>
        </w:rPr>
      </w:pPr>
      <w:r>
        <w:rPr>
          <w:rFonts w:hint="eastAsia" w:ascii="宋体" w:hAnsi="宋体"/>
          <w:color w:val="auto"/>
          <w:sz w:val="24"/>
        </w:rPr>
        <w:t>承包人按第13.5.1项或第13.5.2项覆盖工程隐蔽部位后，监理人对质量有疑问的，可要求承包人对已覆盖的部位进行钻孔探测或揭开重新检验，承包人应遵照执行，并在检验后重新覆盖恢复原状。经检验证明工程质量符合合同要求的，由发包人承担由此增加的费用和（或）工期延误，并支付承包人合理利润；经检验证明工程质量不符合合同要求的，由此增加的费用和（或）工期延误由承包人承担。</w:t>
      </w:r>
    </w:p>
    <w:p w14:paraId="51A00099">
      <w:pPr>
        <w:spacing w:line="400" w:lineRule="exact"/>
        <w:ind w:firstLine="480" w:firstLineChars="200"/>
        <w:rPr>
          <w:rFonts w:ascii="宋体" w:hAnsi="宋体"/>
          <w:color w:val="auto"/>
          <w:sz w:val="24"/>
        </w:rPr>
      </w:pPr>
      <w:r>
        <w:rPr>
          <w:rFonts w:hint="eastAsia" w:ascii="宋体" w:hAnsi="宋体"/>
          <w:color w:val="auto"/>
          <w:sz w:val="24"/>
        </w:rPr>
        <w:t>13.5.4 承包人私自覆盖</w:t>
      </w:r>
    </w:p>
    <w:p w14:paraId="4D41F643">
      <w:pPr>
        <w:spacing w:line="400" w:lineRule="exact"/>
        <w:ind w:firstLine="480" w:firstLineChars="200"/>
        <w:rPr>
          <w:rFonts w:ascii="宋体" w:hAnsi="宋体"/>
          <w:color w:val="auto"/>
          <w:sz w:val="24"/>
        </w:rPr>
      </w:pPr>
      <w:r>
        <w:rPr>
          <w:rFonts w:hint="eastAsia" w:ascii="宋体" w:hAnsi="宋体"/>
          <w:color w:val="auto"/>
          <w:sz w:val="24"/>
        </w:rPr>
        <w:t>承包人未通知监理人到场检查，私自将工程隐蔽部位覆盖的，监理人有权指示承包人钻孔探测或揭开检查，由此增加的费用和（或）工期延误由承包人承担。</w:t>
      </w:r>
    </w:p>
    <w:p w14:paraId="21C5FAED">
      <w:pPr>
        <w:pStyle w:val="251"/>
        <w:outlineLvl w:val="3"/>
        <w:rPr>
          <w:rFonts w:ascii="宋体" w:hAnsi="宋体" w:eastAsia="宋体"/>
          <w:color w:val="auto"/>
          <w:szCs w:val="24"/>
        </w:rPr>
      </w:pPr>
      <w:bookmarkStart w:id="1379" w:name="_Toc152045701"/>
      <w:bookmarkStart w:id="1380" w:name="_Toc144974670"/>
      <w:bookmarkStart w:id="1381" w:name="_Toc179632719"/>
      <w:bookmarkStart w:id="1382" w:name="_Toc338944794"/>
      <w:bookmarkStart w:id="1383" w:name="_Toc342296352"/>
      <w:bookmarkStart w:id="1384" w:name="_Toc152042479"/>
      <w:bookmarkStart w:id="1385" w:name="_Toc131778054"/>
      <w:bookmarkStart w:id="1386" w:name="_Toc131775283"/>
      <w:bookmarkStart w:id="1387" w:name="_Toc454359266"/>
      <w:bookmarkStart w:id="1388" w:name="_Toc503536177"/>
      <w:r>
        <w:rPr>
          <w:rFonts w:hint="eastAsia" w:ascii="宋体" w:hAnsi="宋体" w:eastAsia="宋体"/>
          <w:color w:val="auto"/>
          <w:szCs w:val="24"/>
        </w:rPr>
        <w:t>13.6 清除不合格工程</w:t>
      </w:r>
      <w:bookmarkEnd w:id="1379"/>
      <w:bookmarkEnd w:id="1380"/>
      <w:bookmarkEnd w:id="1381"/>
      <w:bookmarkEnd w:id="1382"/>
      <w:bookmarkEnd w:id="1383"/>
      <w:bookmarkEnd w:id="1384"/>
      <w:bookmarkEnd w:id="1385"/>
      <w:bookmarkEnd w:id="1386"/>
      <w:bookmarkEnd w:id="1387"/>
      <w:bookmarkEnd w:id="1388"/>
    </w:p>
    <w:p w14:paraId="3661093B">
      <w:pPr>
        <w:spacing w:line="400" w:lineRule="exact"/>
        <w:ind w:firstLine="480" w:firstLineChars="200"/>
        <w:rPr>
          <w:rFonts w:ascii="宋体" w:hAnsi="宋体"/>
          <w:color w:val="auto"/>
          <w:sz w:val="24"/>
        </w:rPr>
      </w:pPr>
      <w:r>
        <w:rPr>
          <w:rFonts w:hint="eastAsia" w:ascii="宋体" w:hAnsi="宋体"/>
          <w:color w:val="auto"/>
          <w:sz w:val="24"/>
        </w:rPr>
        <w:t>13.6.1 承包人使用不合格材料、工程设备，或采用不适当的施工工艺，或施工不当，造成工程不合格的，监理人可以随时发出指示，要求承包人立即采取措施进行补救，直至达到合同要求的质量标准，由此增加的费用和（或）工期延误由承包人承担。</w:t>
      </w:r>
    </w:p>
    <w:p w14:paraId="0F736753">
      <w:pPr>
        <w:spacing w:line="400" w:lineRule="exact"/>
        <w:ind w:firstLine="480" w:firstLineChars="200"/>
        <w:rPr>
          <w:rFonts w:ascii="宋体" w:hAnsi="宋体"/>
          <w:color w:val="auto"/>
          <w:sz w:val="24"/>
        </w:rPr>
      </w:pPr>
      <w:r>
        <w:rPr>
          <w:rFonts w:hint="eastAsia" w:ascii="宋体" w:hAnsi="宋体"/>
          <w:color w:val="auto"/>
          <w:sz w:val="24"/>
        </w:rPr>
        <w:t>13.6.2 由于发包人提供的材料或工程设备不合格造成的工程不合格，需要承包人采取措施补救的，发包人应承担由此增加的费用和（或）工期延误，并支付承包人合理利润。</w:t>
      </w:r>
    </w:p>
    <w:p w14:paraId="116CD2A0">
      <w:pPr>
        <w:pStyle w:val="252"/>
        <w:outlineLvl w:val="2"/>
        <w:rPr>
          <w:rFonts w:ascii="宋体" w:hAnsi="宋体" w:eastAsia="宋体"/>
          <w:color w:val="auto"/>
          <w:sz w:val="24"/>
          <w:szCs w:val="24"/>
        </w:rPr>
      </w:pPr>
      <w:bookmarkStart w:id="1389" w:name="_Toc131778055"/>
      <w:bookmarkStart w:id="1390" w:name="_Toc503536178"/>
      <w:bookmarkStart w:id="1391" w:name="_Toc338944795"/>
      <w:bookmarkStart w:id="1392" w:name="_Toc152045702"/>
      <w:bookmarkStart w:id="1393" w:name="_Toc179632720"/>
      <w:bookmarkStart w:id="1394" w:name="_Toc152042480"/>
      <w:bookmarkStart w:id="1395" w:name="_Toc342296353"/>
      <w:bookmarkStart w:id="1396" w:name="_Toc131775284"/>
      <w:bookmarkStart w:id="1397" w:name="_Toc144974671"/>
      <w:r>
        <w:rPr>
          <w:rFonts w:hint="eastAsia" w:ascii="宋体" w:hAnsi="宋体" w:eastAsia="宋体"/>
          <w:color w:val="auto"/>
          <w:sz w:val="24"/>
          <w:szCs w:val="24"/>
        </w:rPr>
        <w:t>14. 试验和检验</w:t>
      </w:r>
      <w:bookmarkEnd w:id="1389"/>
      <w:bookmarkEnd w:id="1390"/>
      <w:bookmarkEnd w:id="1391"/>
      <w:bookmarkEnd w:id="1392"/>
      <w:bookmarkEnd w:id="1393"/>
      <w:bookmarkEnd w:id="1394"/>
      <w:bookmarkEnd w:id="1395"/>
      <w:bookmarkEnd w:id="1396"/>
      <w:bookmarkEnd w:id="1397"/>
    </w:p>
    <w:p w14:paraId="62307886">
      <w:pPr>
        <w:pStyle w:val="251"/>
        <w:outlineLvl w:val="3"/>
        <w:rPr>
          <w:rFonts w:ascii="宋体" w:hAnsi="宋体" w:eastAsia="宋体"/>
          <w:color w:val="auto"/>
          <w:szCs w:val="24"/>
        </w:rPr>
      </w:pPr>
      <w:bookmarkStart w:id="1398" w:name="_Toc144974672"/>
      <w:bookmarkStart w:id="1399" w:name="_Toc342296354"/>
      <w:bookmarkStart w:id="1400" w:name="_Toc503536179"/>
      <w:bookmarkStart w:id="1401" w:name="_Toc179632721"/>
      <w:bookmarkStart w:id="1402" w:name="_Toc152042481"/>
      <w:bookmarkStart w:id="1403" w:name="_Toc131775285"/>
      <w:bookmarkStart w:id="1404" w:name="_Toc152045703"/>
      <w:bookmarkStart w:id="1405" w:name="_Toc338944796"/>
      <w:bookmarkStart w:id="1406" w:name="_Toc454359268"/>
      <w:bookmarkStart w:id="1407" w:name="_Toc131778056"/>
      <w:r>
        <w:rPr>
          <w:rFonts w:hint="eastAsia" w:ascii="宋体" w:hAnsi="宋体" w:eastAsia="宋体"/>
          <w:color w:val="auto"/>
          <w:szCs w:val="24"/>
        </w:rPr>
        <w:t>14.1 材料、工程设备和工程的试验和检验</w:t>
      </w:r>
      <w:bookmarkEnd w:id="1398"/>
      <w:bookmarkEnd w:id="1399"/>
      <w:bookmarkEnd w:id="1400"/>
      <w:bookmarkEnd w:id="1401"/>
      <w:bookmarkEnd w:id="1402"/>
      <w:bookmarkEnd w:id="1403"/>
      <w:bookmarkEnd w:id="1404"/>
      <w:bookmarkEnd w:id="1405"/>
      <w:bookmarkEnd w:id="1406"/>
      <w:bookmarkEnd w:id="1407"/>
    </w:p>
    <w:p w14:paraId="091413A9">
      <w:pPr>
        <w:spacing w:line="400" w:lineRule="exact"/>
        <w:ind w:firstLine="480" w:firstLineChars="200"/>
        <w:rPr>
          <w:rFonts w:ascii="宋体" w:hAnsi="宋体"/>
          <w:color w:val="auto"/>
          <w:sz w:val="24"/>
        </w:rPr>
      </w:pPr>
      <w:r>
        <w:rPr>
          <w:rFonts w:hint="eastAsia" w:ascii="宋体" w:hAnsi="宋体"/>
          <w:color w:val="auto"/>
          <w:sz w:val="24"/>
        </w:rPr>
        <w:t>14.1.1 承包人应按合同约定进行材料、工程设备和工程的试验和检验，并为监理人对上述材料、工程设备和工程的质量检查提供必要的试验资料和原始记录。按合同约定应由监理人与承包人共同进行试验和检验的，由承包人负责提供必要的试验资料和原始记录。</w:t>
      </w:r>
    </w:p>
    <w:p w14:paraId="421F4649">
      <w:pPr>
        <w:spacing w:line="400" w:lineRule="exact"/>
        <w:ind w:firstLine="480" w:firstLineChars="200"/>
        <w:rPr>
          <w:rFonts w:ascii="宋体" w:hAnsi="宋体"/>
          <w:color w:val="auto"/>
          <w:sz w:val="24"/>
        </w:rPr>
      </w:pPr>
      <w:r>
        <w:rPr>
          <w:rFonts w:hint="eastAsia" w:ascii="宋体" w:hAnsi="宋体"/>
          <w:color w:val="auto"/>
          <w:sz w:val="24"/>
        </w:rPr>
        <w:t>14.1.2 监理人未按合同约定派员参加试验和检验的，除监理人另有指示外，承包人可自行试验和检验，并应立即将试验和检验结果报送监理人，监理人应签字确认。</w:t>
      </w:r>
    </w:p>
    <w:p w14:paraId="48499C27">
      <w:pPr>
        <w:spacing w:line="400" w:lineRule="exact"/>
        <w:ind w:firstLine="480" w:firstLineChars="200"/>
        <w:rPr>
          <w:rFonts w:ascii="宋体" w:hAnsi="宋体"/>
          <w:color w:val="auto"/>
          <w:sz w:val="24"/>
        </w:rPr>
      </w:pPr>
      <w:r>
        <w:rPr>
          <w:rFonts w:hint="eastAsia" w:ascii="宋体" w:hAnsi="宋体"/>
          <w:color w:val="auto"/>
          <w:sz w:val="24"/>
        </w:rPr>
        <w:t>14.1.3 监理人对承包人的试验和检验结果有疑问的，或为查清承包人试验和检验成果的可靠性要求承包人重新试验和检验的，可按合同约定由监理人与承包人共同进行。重新试验和检验的结果证明该项材料、工程设备或工程的质量不符合合同要求的，由此增加的费用和（或）工期延误由承包人承担；重新试验和检验结果证明该项材料、工程设备和工程符合合同要求，由发包人承担由此增加的费用和（或）工期延误，并支付承包人合理利润。</w:t>
      </w:r>
    </w:p>
    <w:p w14:paraId="107A6894">
      <w:pPr>
        <w:pStyle w:val="251"/>
        <w:outlineLvl w:val="3"/>
        <w:rPr>
          <w:rFonts w:ascii="宋体" w:hAnsi="宋体" w:eastAsia="宋体"/>
          <w:color w:val="auto"/>
          <w:szCs w:val="24"/>
        </w:rPr>
      </w:pPr>
      <w:bookmarkStart w:id="1408" w:name="_Toc338944797"/>
      <w:bookmarkStart w:id="1409" w:name="_Toc179632722"/>
      <w:bookmarkStart w:id="1410" w:name="_Toc342296355"/>
      <w:bookmarkStart w:id="1411" w:name="_Toc144974673"/>
      <w:bookmarkStart w:id="1412" w:name="_Toc152045704"/>
      <w:bookmarkStart w:id="1413" w:name="_Toc131778057"/>
      <w:bookmarkStart w:id="1414" w:name="_Toc454359269"/>
      <w:bookmarkStart w:id="1415" w:name="_Toc152042482"/>
      <w:bookmarkStart w:id="1416" w:name="_Toc503536180"/>
      <w:bookmarkStart w:id="1417" w:name="_Toc131775286"/>
      <w:r>
        <w:rPr>
          <w:rFonts w:hint="eastAsia" w:ascii="宋体" w:hAnsi="宋体" w:eastAsia="宋体"/>
          <w:color w:val="auto"/>
          <w:szCs w:val="24"/>
        </w:rPr>
        <w:t>14.2 现场材料试验</w:t>
      </w:r>
      <w:bookmarkEnd w:id="1408"/>
      <w:bookmarkEnd w:id="1409"/>
      <w:bookmarkEnd w:id="1410"/>
      <w:bookmarkEnd w:id="1411"/>
      <w:bookmarkEnd w:id="1412"/>
      <w:bookmarkEnd w:id="1413"/>
      <w:bookmarkEnd w:id="1414"/>
      <w:bookmarkEnd w:id="1415"/>
      <w:bookmarkEnd w:id="1416"/>
      <w:bookmarkEnd w:id="1417"/>
    </w:p>
    <w:p w14:paraId="17FE9DBB">
      <w:pPr>
        <w:spacing w:line="400" w:lineRule="exact"/>
        <w:ind w:firstLine="480" w:firstLineChars="200"/>
        <w:rPr>
          <w:rFonts w:ascii="宋体" w:hAnsi="宋体"/>
          <w:color w:val="auto"/>
          <w:sz w:val="24"/>
        </w:rPr>
      </w:pPr>
      <w:r>
        <w:rPr>
          <w:rFonts w:hint="eastAsia" w:ascii="宋体" w:hAnsi="宋体"/>
          <w:color w:val="auto"/>
          <w:sz w:val="24"/>
        </w:rPr>
        <w:t>14.2.1 承包人根据合同约定或监理人指示进行的现场材料试验，应由承包人提供试验场所、试验人员、试验设备器材以及其他必要的试验条件。</w:t>
      </w:r>
    </w:p>
    <w:p w14:paraId="5122912C">
      <w:pPr>
        <w:spacing w:line="400" w:lineRule="exact"/>
        <w:ind w:firstLine="480" w:firstLineChars="200"/>
        <w:rPr>
          <w:rFonts w:ascii="宋体" w:hAnsi="宋体"/>
          <w:color w:val="auto"/>
          <w:sz w:val="24"/>
        </w:rPr>
      </w:pPr>
      <w:r>
        <w:rPr>
          <w:rFonts w:hint="eastAsia" w:ascii="宋体" w:hAnsi="宋体"/>
          <w:color w:val="auto"/>
          <w:sz w:val="24"/>
        </w:rPr>
        <w:t>14.2.2 监理人在必要时可以使用承包人的试验场所、试验设备器材以及其他试验条件，进行以工程质量检查为目的的复核性材料试验，承包人应予以协助。</w:t>
      </w:r>
    </w:p>
    <w:p w14:paraId="35585A20">
      <w:pPr>
        <w:pStyle w:val="251"/>
        <w:outlineLvl w:val="3"/>
        <w:rPr>
          <w:rFonts w:ascii="宋体" w:hAnsi="宋体" w:eastAsia="宋体"/>
          <w:color w:val="auto"/>
          <w:szCs w:val="24"/>
        </w:rPr>
      </w:pPr>
      <w:bookmarkStart w:id="1418" w:name="_Toc152045705"/>
      <w:bookmarkStart w:id="1419" w:name="_Toc131778058"/>
      <w:bookmarkStart w:id="1420" w:name="_Toc454359270"/>
      <w:bookmarkStart w:id="1421" w:name="_Toc144974674"/>
      <w:bookmarkStart w:id="1422" w:name="_Toc179632723"/>
      <w:bookmarkStart w:id="1423" w:name="_Toc342296356"/>
      <w:bookmarkStart w:id="1424" w:name="_Toc131775287"/>
      <w:bookmarkStart w:id="1425" w:name="_Toc152042483"/>
      <w:bookmarkStart w:id="1426" w:name="_Toc503536181"/>
      <w:bookmarkStart w:id="1427" w:name="_Toc338944798"/>
      <w:r>
        <w:rPr>
          <w:rFonts w:hint="eastAsia" w:ascii="宋体" w:hAnsi="宋体" w:eastAsia="宋体"/>
          <w:color w:val="auto"/>
          <w:szCs w:val="24"/>
        </w:rPr>
        <w:t>14.3 现场工艺试验</w:t>
      </w:r>
      <w:bookmarkEnd w:id="1418"/>
      <w:bookmarkEnd w:id="1419"/>
      <w:bookmarkEnd w:id="1420"/>
      <w:bookmarkEnd w:id="1421"/>
      <w:bookmarkEnd w:id="1422"/>
      <w:bookmarkEnd w:id="1423"/>
      <w:bookmarkEnd w:id="1424"/>
      <w:bookmarkEnd w:id="1425"/>
      <w:bookmarkEnd w:id="1426"/>
      <w:bookmarkEnd w:id="1427"/>
    </w:p>
    <w:p w14:paraId="01BE968C">
      <w:pPr>
        <w:spacing w:line="400" w:lineRule="exact"/>
        <w:ind w:firstLine="480" w:firstLineChars="200"/>
        <w:rPr>
          <w:rFonts w:ascii="宋体" w:hAnsi="宋体"/>
          <w:color w:val="auto"/>
          <w:sz w:val="24"/>
        </w:rPr>
      </w:pPr>
      <w:r>
        <w:rPr>
          <w:rFonts w:hint="eastAsia" w:ascii="宋体" w:hAnsi="宋体"/>
          <w:color w:val="auto"/>
          <w:sz w:val="24"/>
        </w:rPr>
        <w:t>承包人应按合同约定或监理人指示进行现场工艺试验。对大型的现场工艺试验，监理人认为必要时，应由承包人根据监理人提出的工艺试验要求，编制工艺试验措施计划，报送监理人审批。</w:t>
      </w:r>
    </w:p>
    <w:p w14:paraId="6F8D55B5">
      <w:pPr>
        <w:pStyle w:val="252"/>
        <w:outlineLvl w:val="2"/>
        <w:rPr>
          <w:rFonts w:ascii="宋体" w:hAnsi="宋体" w:eastAsia="宋体"/>
          <w:color w:val="auto"/>
          <w:sz w:val="24"/>
          <w:szCs w:val="24"/>
        </w:rPr>
      </w:pPr>
      <w:bookmarkStart w:id="1428" w:name="_Toc503536182"/>
      <w:bookmarkStart w:id="1429" w:name="_Toc131778059"/>
      <w:bookmarkStart w:id="1430" w:name="_Toc338944799"/>
      <w:bookmarkStart w:id="1431" w:name="_Toc131775288"/>
      <w:bookmarkStart w:id="1432" w:name="_Toc342296357"/>
      <w:r>
        <w:rPr>
          <w:rFonts w:hint="eastAsia" w:ascii="宋体" w:hAnsi="宋体" w:eastAsia="宋体"/>
          <w:color w:val="auto"/>
          <w:sz w:val="24"/>
          <w:szCs w:val="24"/>
        </w:rPr>
        <w:t>15. 变更</w:t>
      </w:r>
      <w:bookmarkEnd w:id="1428"/>
      <w:bookmarkEnd w:id="1429"/>
      <w:bookmarkEnd w:id="1430"/>
      <w:bookmarkEnd w:id="1431"/>
      <w:bookmarkEnd w:id="1432"/>
    </w:p>
    <w:p w14:paraId="7BE093D3">
      <w:pPr>
        <w:pStyle w:val="251"/>
        <w:outlineLvl w:val="3"/>
        <w:rPr>
          <w:rFonts w:ascii="宋体" w:hAnsi="宋体" w:eastAsia="宋体"/>
          <w:color w:val="auto"/>
          <w:szCs w:val="24"/>
        </w:rPr>
      </w:pPr>
      <w:bookmarkStart w:id="1433" w:name="_Toc131775289"/>
      <w:bookmarkStart w:id="1434" w:name="_Toc338944800"/>
      <w:bookmarkStart w:id="1435" w:name="_Toc131778060"/>
      <w:bookmarkStart w:id="1436" w:name="_Toc342296358"/>
      <w:bookmarkStart w:id="1437" w:name="_Toc503536183"/>
      <w:bookmarkStart w:id="1438" w:name="_Toc454359272"/>
      <w:r>
        <w:rPr>
          <w:rFonts w:hint="eastAsia" w:ascii="宋体" w:hAnsi="宋体" w:eastAsia="宋体"/>
          <w:color w:val="auto"/>
          <w:szCs w:val="24"/>
        </w:rPr>
        <w:t>15.1 变更的范围和内容</w:t>
      </w:r>
      <w:bookmarkEnd w:id="1433"/>
      <w:bookmarkEnd w:id="1434"/>
      <w:bookmarkEnd w:id="1435"/>
      <w:bookmarkEnd w:id="1436"/>
      <w:bookmarkEnd w:id="1437"/>
      <w:bookmarkEnd w:id="1438"/>
    </w:p>
    <w:p w14:paraId="30BEB2CC">
      <w:pPr>
        <w:spacing w:line="400" w:lineRule="exact"/>
        <w:ind w:firstLine="464" w:firstLineChars="200"/>
        <w:rPr>
          <w:rFonts w:ascii="宋体" w:hAnsi="宋体"/>
          <w:color w:val="auto"/>
          <w:spacing w:val="-4"/>
          <w:sz w:val="24"/>
        </w:rPr>
      </w:pPr>
      <w:r>
        <w:rPr>
          <w:rFonts w:hint="eastAsia" w:ascii="宋体" w:hAnsi="宋体"/>
          <w:color w:val="auto"/>
          <w:spacing w:val="-4"/>
          <w:sz w:val="24"/>
        </w:rPr>
        <w:t>除专用合同条款另有约定外，在履行合同中发生以下情形之一，应按照本条规定进行变更。</w:t>
      </w:r>
    </w:p>
    <w:p w14:paraId="2EB152BF">
      <w:pPr>
        <w:spacing w:line="400" w:lineRule="exact"/>
        <w:ind w:firstLine="410" w:firstLineChars="171"/>
        <w:rPr>
          <w:rFonts w:ascii="宋体" w:hAnsi="宋体"/>
          <w:color w:val="auto"/>
          <w:sz w:val="24"/>
        </w:rPr>
      </w:pPr>
      <w:r>
        <w:rPr>
          <w:rFonts w:hint="eastAsia" w:ascii="宋体" w:hAnsi="宋体"/>
          <w:color w:val="auto"/>
          <w:sz w:val="24"/>
        </w:rPr>
        <w:t>（1）取消合同中任何一项工作，但被取消的工作不能转由发包人或其他人实施；</w:t>
      </w:r>
    </w:p>
    <w:p w14:paraId="53F0E645">
      <w:pPr>
        <w:spacing w:line="400" w:lineRule="exact"/>
        <w:ind w:firstLine="410" w:firstLineChars="171"/>
        <w:rPr>
          <w:rFonts w:ascii="宋体" w:hAnsi="宋体"/>
          <w:color w:val="auto"/>
          <w:sz w:val="24"/>
        </w:rPr>
      </w:pPr>
      <w:r>
        <w:rPr>
          <w:rFonts w:hint="eastAsia" w:ascii="宋体" w:hAnsi="宋体"/>
          <w:color w:val="auto"/>
          <w:sz w:val="24"/>
        </w:rPr>
        <w:t>（2）改变合同中任何一项工作的质量或其他特性；</w:t>
      </w:r>
    </w:p>
    <w:p w14:paraId="7074D952">
      <w:pPr>
        <w:spacing w:line="400" w:lineRule="exact"/>
        <w:ind w:firstLine="410" w:firstLineChars="171"/>
        <w:rPr>
          <w:rFonts w:ascii="宋体" w:hAnsi="宋体"/>
          <w:color w:val="auto"/>
          <w:sz w:val="24"/>
        </w:rPr>
      </w:pPr>
      <w:r>
        <w:rPr>
          <w:rFonts w:hint="eastAsia" w:ascii="宋体" w:hAnsi="宋体"/>
          <w:color w:val="auto"/>
          <w:sz w:val="24"/>
        </w:rPr>
        <w:t>（3）改变合同工程的基线、标高、位置或尺寸；</w:t>
      </w:r>
    </w:p>
    <w:p w14:paraId="11D7A965">
      <w:pPr>
        <w:spacing w:line="400" w:lineRule="exact"/>
        <w:ind w:firstLine="410" w:firstLineChars="171"/>
        <w:rPr>
          <w:rFonts w:ascii="宋体" w:hAnsi="宋体"/>
          <w:color w:val="auto"/>
          <w:sz w:val="24"/>
        </w:rPr>
      </w:pPr>
      <w:r>
        <w:rPr>
          <w:rFonts w:hint="eastAsia" w:ascii="宋体" w:hAnsi="宋体"/>
          <w:color w:val="auto"/>
          <w:sz w:val="24"/>
        </w:rPr>
        <w:t>（4）改变合同中任何一项工作的施工时间或改变已批准的施工工艺或顺序；</w:t>
      </w:r>
    </w:p>
    <w:p w14:paraId="1312AA4B">
      <w:pPr>
        <w:spacing w:line="400" w:lineRule="exact"/>
        <w:ind w:firstLine="410" w:firstLineChars="171"/>
        <w:rPr>
          <w:rFonts w:ascii="宋体" w:hAnsi="宋体"/>
          <w:color w:val="auto"/>
          <w:sz w:val="24"/>
        </w:rPr>
      </w:pPr>
      <w:r>
        <w:rPr>
          <w:rFonts w:hint="eastAsia" w:ascii="宋体" w:hAnsi="宋体"/>
          <w:color w:val="auto"/>
          <w:sz w:val="24"/>
        </w:rPr>
        <w:t>（5）为完成工程需要追加的额外工作。</w:t>
      </w:r>
    </w:p>
    <w:p w14:paraId="4739565D">
      <w:pPr>
        <w:pStyle w:val="251"/>
        <w:outlineLvl w:val="3"/>
        <w:rPr>
          <w:rFonts w:ascii="宋体" w:hAnsi="宋体" w:eastAsia="宋体"/>
          <w:color w:val="auto"/>
          <w:szCs w:val="24"/>
        </w:rPr>
      </w:pPr>
      <w:bookmarkStart w:id="1439" w:name="_Toc454359273"/>
      <w:bookmarkStart w:id="1440" w:name="_Toc144974677"/>
      <w:bookmarkStart w:id="1441" w:name="_Toc179632726"/>
      <w:bookmarkStart w:id="1442" w:name="_Toc152045708"/>
      <w:bookmarkStart w:id="1443" w:name="_Toc338944801"/>
      <w:bookmarkStart w:id="1444" w:name="_Toc152042486"/>
      <w:bookmarkStart w:id="1445" w:name="_Toc131778061"/>
      <w:bookmarkStart w:id="1446" w:name="_Toc503536184"/>
      <w:bookmarkStart w:id="1447" w:name="_Toc342296359"/>
      <w:bookmarkStart w:id="1448" w:name="_Toc131775290"/>
      <w:r>
        <w:rPr>
          <w:rFonts w:hint="eastAsia" w:ascii="宋体" w:hAnsi="宋体" w:eastAsia="宋体"/>
          <w:color w:val="auto"/>
          <w:szCs w:val="24"/>
        </w:rPr>
        <w:t>15.2 变更权</w:t>
      </w:r>
      <w:bookmarkEnd w:id="1439"/>
      <w:bookmarkEnd w:id="1440"/>
      <w:bookmarkEnd w:id="1441"/>
      <w:bookmarkEnd w:id="1442"/>
      <w:bookmarkEnd w:id="1443"/>
      <w:bookmarkEnd w:id="1444"/>
      <w:bookmarkEnd w:id="1445"/>
      <w:bookmarkEnd w:id="1446"/>
      <w:bookmarkEnd w:id="1447"/>
      <w:bookmarkEnd w:id="1448"/>
    </w:p>
    <w:p w14:paraId="039E429F">
      <w:pPr>
        <w:spacing w:line="400" w:lineRule="exact"/>
        <w:ind w:firstLine="480" w:firstLineChars="200"/>
        <w:rPr>
          <w:rFonts w:ascii="宋体" w:hAnsi="宋体"/>
          <w:color w:val="auto"/>
          <w:sz w:val="24"/>
        </w:rPr>
      </w:pPr>
      <w:r>
        <w:rPr>
          <w:rFonts w:hint="eastAsia" w:ascii="宋体" w:hAnsi="宋体"/>
          <w:color w:val="auto"/>
          <w:sz w:val="24"/>
        </w:rPr>
        <w:t>在履行合同过程中，经发包人同意，监理人可按第15.3款约定的变更程序向承包人作出变更指示，承包人应遵照执行。没有监理人的变更指示，承包人不得擅自变更。</w:t>
      </w:r>
    </w:p>
    <w:p w14:paraId="595DED56">
      <w:pPr>
        <w:pStyle w:val="251"/>
        <w:outlineLvl w:val="3"/>
        <w:rPr>
          <w:rFonts w:ascii="宋体" w:hAnsi="宋体" w:eastAsia="宋体"/>
          <w:color w:val="auto"/>
          <w:szCs w:val="24"/>
        </w:rPr>
      </w:pPr>
      <w:bookmarkStart w:id="1449" w:name="_Toc503536185"/>
      <w:bookmarkStart w:id="1450" w:name="_Toc338944802"/>
      <w:bookmarkStart w:id="1451" w:name="_Toc131775291"/>
      <w:bookmarkStart w:id="1452" w:name="_Toc131778062"/>
      <w:bookmarkStart w:id="1453" w:name="_Toc454359274"/>
      <w:bookmarkStart w:id="1454" w:name="_Toc342296360"/>
      <w:r>
        <w:rPr>
          <w:rFonts w:hint="eastAsia" w:ascii="宋体" w:hAnsi="宋体" w:eastAsia="宋体"/>
          <w:color w:val="auto"/>
          <w:szCs w:val="24"/>
        </w:rPr>
        <w:t>15.3 变更程序</w:t>
      </w:r>
      <w:bookmarkEnd w:id="1449"/>
      <w:bookmarkEnd w:id="1450"/>
      <w:bookmarkEnd w:id="1451"/>
      <w:bookmarkEnd w:id="1452"/>
      <w:bookmarkEnd w:id="1453"/>
      <w:bookmarkEnd w:id="1454"/>
    </w:p>
    <w:p w14:paraId="28532800">
      <w:pPr>
        <w:spacing w:line="400" w:lineRule="exact"/>
        <w:ind w:firstLine="480" w:firstLineChars="200"/>
        <w:rPr>
          <w:rFonts w:ascii="宋体" w:hAnsi="宋体"/>
          <w:color w:val="auto"/>
          <w:sz w:val="24"/>
        </w:rPr>
      </w:pPr>
      <w:r>
        <w:rPr>
          <w:rFonts w:hint="eastAsia" w:ascii="宋体" w:hAnsi="宋体"/>
          <w:color w:val="auto"/>
          <w:sz w:val="24"/>
        </w:rPr>
        <w:t>15.3.1 变更的提出</w:t>
      </w:r>
    </w:p>
    <w:p w14:paraId="6436C616">
      <w:pPr>
        <w:spacing w:line="400" w:lineRule="exact"/>
        <w:ind w:firstLine="480" w:firstLineChars="200"/>
        <w:rPr>
          <w:rFonts w:ascii="宋体" w:hAnsi="宋体"/>
          <w:color w:val="auto"/>
          <w:sz w:val="24"/>
        </w:rPr>
      </w:pPr>
      <w:r>
        <w:rPr>
          <w:rFonts w:hint="eastAsia" w:ascii="宋体" w:hAnsi="宋体"/>
          <w:color w:val="auto"/>
          <w:sz w:val="24"/>
        </w:rPr>
        <w:t xml:space="preserve">（1）在合同履行过程中，可能发生第15.1款约定情形的，监理人可向承包人发出变更意向书。变更意向书应说明变更的具体内容和发包人对变更的时间要求，并附必要的图纸和相关资料。变更意向书应要求承包人提交包括拟实施变更工作的计划、措施和竣工时间等内容的实施方案。发包人同意承包人根据变更意向书要求提交的变更实施方案的，由监理人按第15.3.3项约定发出变更指示。 </w:t>
      </w:r>
    </w:p>
    <w:p w14:paraId="2FD05077">
      <w:pPr>
        <w:spacing w:line="400" w:lineRule="exact"/>
        <w:ind w:firstLine="480" w:firstLineChars="200"/>
        <w:rPr>
          <w:rFonts w:ascii="宋体" w:hAnsi="宋体"/>
          <w:color w:val="auto"/>
          <w:sz w:val="24"/>
        </w:rPr>
      </w:pPr>
      <w:r>
        <w:rPr>
          <w:rFonts w:hint="eastAsia" w:ascii="宋体" w:hAnsi="宋体"/>
          <w:color w:val="auto"/>
          <w:sz w:val="24"/>
        </w:rPr>
        <w:t>（2）在合同履行过程中，发生第15.1款约定情形的，监理人应按照第15.3.3项约定向承包人发出变更指示。</w:t>
      </w:r>
    </w:p>
    <w:p w14:paraId="078E39CC">
      <w:pPr>
        <w:spacing w:line="400" w:lineRule="exact"/>
        <w:ind w:firstLine="480" w:firstLineChars="200"/>
        <w:rPr>
          <w:rFonts w:ascii="宋体" w:hAnsi="宋体"/>
          <w:color w:val="auto"/>
          <w:sz w:val="24"/>
        </w:rPr>
      </w:pPr>
      <w:r>
        <w:rPr>
          <w:rFonts w:hint="eastAsia" w:ascii="宋体" w:hAnsi="宋体"/>
          <w:color w:val="auto"/>
          <w:sz w:val="24"/>
        </w:rPr>
        <w:t>（3）承包人收到监理人按合同约定发出的图纸和文件，经检查认为其中存在第15.1款约定情形的，可向监理人提出书面变更建议。变更建议应阐明要求变更的依据，并附必要的图纸和说明。监理人收到承包人书面建议后，应与发包人共同研究，确认存在变更的，应在收到承包人书面建议后的14天内作出变更指示。经研究后不同意作为变更的，应由监理人书面答复承包人。</w:t>
      </w:r>
    </w:p>
    <w:p w14:paraId="3AAF2E79">
      <w:pPr>
        <w:spacing w:line="400" w:lineRule="exact"/>
        <w:ind w:firstLine="480" w:firstLineChars="200"/>
        <w:rPr>
          <w:rFonts w:ascii="宋体" w:hAnsi="宋体"/>
          <w:color w:val="auto"/>
          <w:sz w:val="24"/>
        </w:rPr>
      </w:pPr>
      <w:r>
        <w:rPr>
          <w:rFonts w:hint="eastAsia" w:ascii="宋体" w:hAnsi="宋体"/>
          <w:color w:val="auto"/>
          <w:sz w:val="24"/>
        </w:rPr>
        <w:t>（4）若承包人收到监理人的变更意向书后认为难以实施此项变更，应立即通知监理人，说明原因并附详细依据。监理人与承包人和发包人协商后确定撤销、改变或不改变原变更意向书。</w:t>
      </w:r>
    </w:p>
    <w:p w14:paraId="1ECAD54B">
      <w:pPr>
        <w:spacing w:line="400" w:lineRule="exact"/>
        <w:ind w:firstLine="480" w:firstLineChars="200"/>
        <w:rPr>
          <w:rFonts w:ascii="宋体" w:hAnsi="宋体"/>
          <w:color w:val="auto"/>
          <w:sz w:val="24"/>
        </w:rPr>
      </w:pPr>
      <w:r>
        <w:rPr>
          <w:rFonts w:hint="eastAsia" w:ascii="宋体" w:hAnsi="宋体"/>
          <w:color w:val="auto"/>
          <w:sz w:val="24"/>
        </w:rPr>
        <w:t>15.3.2 变更估价</w:t>
      </w:r>
    </w:p>
    <w:p w14:paraId="65DFF966">
      <w:pPr>
        <w:spacing w:line="400" w:lineRule="exact"/>
        <w:ind w:firstLine="480" w:firstLineChars="200"/>
        <w:rPr>
          <w:rFonts w:ascii="宋体" w:hAnsi="宋体"/>
          <w:color w:val="auto"/>
          <w:sz w:val="24"/>
        </w:rPr>
      </w:pPr>
      <w:r>
        <w:rPr>
          <w:rFonts w:hint="eastAsia" w:ascii="宋体" w:hAnsi="宋体"/>
          <w:color w:val="auto"/>
          <w:sz w:val="24"/>
        </w:rPr>
        <w:t>（1）除专用合同条款对期限另有约定外，承包人应在收到变更指示或变更意向书后的14天内，向监理人提交变更响应文件，报价内容应根据第15.4款约定的估价原则，详细开列变更工作的价格组成及其依据，并附必要的施工方法说明和有关图纸。</w:t>
      </w:r>
    </w:p>
    <w:p w14:paraId="67CF3682">
      <w:pPr>
        <w:spacing w:line="400" w:lineRule="exact"/>
        <w:ind w:firstLine="480" w:firstLineChars="200"/>
        <w:rPr>
          <w:rFonts w:ascii="宋体" w:hAnsi="宋体"/>
          <w:color w:val="auto"/>
          <w:sz w:val="24"/>
        </w:rPr>
      </w:pPr>
      <w:r>
        <w:rPr>
          <w:rFonts w:hint="eastAsia" w:ascii="宋体" w:hAnsi="宋体"/>
          <w:color w:val="auto"/>
          <w:sz w:val="24"/>
        </w:rPr>
        <w:t>（2）变更工作影响工期的，承包人应提出调整工期的具体细节。监理人认为有必要时，可要求承包人提交要求提前或延长工期的施工进度计划及相应施工措施等详细资料。</w:t>
      </w:r>
    </w:p>
    <w:p w14:paraId="5F58C170">
      <w:pPr>
        <w:spacing w:line="400" w:lineRule="exact"/>
        <w:ind w:firstLine="480" w:firstLineChars="200"/>
        <w:rPr>
          <w:rFonts w:ascii="宋体" w:hAnsi="宋体"/>
          <w:color w:val="auto"/>
          <w:sz w:val="24"/>
        </w:rPr>
      </w:pPr>
      <w:r>
        <w:rPr>
          <w:rFonts w:hint="eastAsia" w:ascii="宋体" w:hAnsi="宋体"/>
          <w:color w:val="auto"/>
          <w:sz w:val="24"/>
        </w:rPr>
        <w:t>（3）除专用合同条款对期限另有约定外，监理人收到承包人变更响应文件后的14天内，根据第15.4款约定的估价原则，按照第3.5款商定或确定变更价格。</w:t>
      </w:r>
    </w:p>
    <w:p w14:paraId="13136D88">
      <w:pPr>
        <w:spacing w:line="400" w:lineRule="exact"/>
        <w:ind w:firstLine="480" w:firstLineChars="200"/>
        <w:rPr>
          <w:rFonts w:ascii="宋体" w:hAnsi="宋体"/>
          <w:color w:val="auto"/>
          <w:sz w:val="24"/>
        </w:rPr>
      </w:pPr>
      <w:r>
        <w:rPr>
          <w:rFonts w:hint="eastAsia" w:ascii="宋体" w:hAnsi="宋体"/>
          <w:color w:val="auto"/>
          <w:sz w:val="24"/>
        </w:rPr>
        <w:t>15.3.3 变更指示</w:t>
      </w:r>
    </w:p>
    <w:p w14:paraId="549CA7F4">
      <w:pPr>
        <w:spacing w:line="400" w:lineRule="exact"/>
        <w:ind w:firstLine="480" w:firstLineChars="200"/>
        <w:rPr>
          <w:rFonts w:ascii="宋体" w:hAnsi="宋体"/>
          <w:color w:val="auto"/>
          <w:sz w:val="24"/>
        </w:rPr>
      </w:pPr>
      <w:r>
        <w:rPr>
          <w:rFonts w:hint="eastAsia" w:ascii="宋体" w:hAnsi="宋体"/>
          <w:color w:val="auto"/>
          <w:sz w:val="24"/>
        </w:rPr>
        <w:t>（1）变更指示只能由监理人发出。</w:t>
      </w:r>
    </w:p>
    <w:p w14:paraId="0D2C52CF">
      <w:pPr>
        <w:spacing w:line="400" w:lineRule="exact"/>
        <w:ind w:firstLine="480" w:firstLineChars="200"/>
        <w:rPr>
          <w:rFonts w:ascii="宋体" w:hAnsi="宋体"/>
          <w:color w:val="auto"/>
          <w:sz w:val="24"/>
        </w:rPr>
      </w:pPr>
      <w:r>
        <w:rPr>
          <w:rFonts w:hint="eastAsia" w:ascii="宋体" w:hAnsi="宋体"/>
          <w:color w:val="auto"/>
          <w:sz w:val="24"/>
        </w:rPr>
        <w:t>（2）变更指示应说明变更的目的、范围、变更内容以及变更的工程量及其进度和技术要求，并附有关图纸和文件。承包人收到变更指示后，应按变更指示进行变更工作。</w:t>
      </w:r>
    </w:p>
    <w:p w14:paraId="28194415">
      <w:pPr>
        <w:pStyle w:val="251"/>
        <w:outlineLvl w:val="3"/>
        <w:rPr>
          <w:rFonts w:ascii="宋体" w:hAnsi="宋体" w:eastAsia="宋体"/>
          <w:color w:val="auto"/>
          <w:szCs w:val="24"/>
        </w:rPr>
      </w:pPr>
      <w:bookmarkStart w:id="1455" w:name="_Toc338944803"/>
      <w:bookmarkStart w:id="1456" w:name="_Toc342296361"/>
      <w:bookmarkStart w:id="1457" w:name="_Toc131775292"/>
      <w:bookmarkStart w:id="1458" w:name="_Toc503536186"/>
      <w:bookmarkStart w:id="1459" w:name="_Toc131778063"/>
      <w:bookmarkStart w:id="1460" w:name="_Toc454359275"/>
      <w:r>
        <w:rPr>
          <w:rFonts w:hint="eastAsia" w:ascii="宋体" w:hAnsi="宋体" w:eastAsia="宋体"/>
          <w:color w:val="auto"/>
          <w:szCs w:val="24"/>
        </w:rPr>
        <w:t>15.4 变更的估价原则</w:t>
      </w:r>
      <w:bookmarkEnd w:id="1455"/>
      <w:bookmarkEnd w:id="1456"/>
      <w:bookmarkEnd w:id="1457"/>
      <w:bookmarkEnd w:id="1458"/>
      <w:bookmarkEnd w:id="1459"/>
      <w:bookmarkEnd w:id="1460"/>
    </w:p>
    <w:p w14:paraId="59322DE5">
      <w:pPr>
        <w:spacing w:line="400" w:lineRule="exact"/>
        <w:ind w:firstLine="480" w:firstLineChars="200"/>
        <w:rPr>
          <w:rFonts w:ascii="宋体" w:hAnsi="宋体"/>
          <w:color w:val="auto"/>
          <w:sz w:val="24"/>
        </w:rPr>
      </w:pPr>
      <w:r>
        <w:rPr>
          <w:rFonts w:hint="eastAsia" w:ascii="宋体" w:hAnsi="宋体"/>
          <w:color w:val="auto"/>
          <w:sz w:val="24"/>
        </w:rPr>
        <w:t>除专用合同条款另有约定外，因变更引起的价格调整按照本款约定处理。</w:t>
      </w:r>
    </w:p>
    <w:p w14:paraId="5322EDFC">
      <w:pPr>
        <w:spacing w:line="400" w:lineRule="exact"/>
        <w:ind w:firstLine="480" w:firstLineChars="200"/>
        <w:rPr>
          <w:rFonts w:ascii="宋体" w:hAnsi="宋体"/>
          <w:color w:val="auto"/>
          <w:sz w:val="24"/>
        </w:rPr>
      </w:pPr>
      <w:r>
        <w:rPr>
          <w:rFonts w:hint="eastAsia" w:ascii="宋体" w:hAnsi="宋体"/>
          <w:color w:val="auto"/>
          <w:sz w:val="24"/>
        </w:rPr>
        <w:t>15.4.1 已标价工程量清单中有适用于变更工作的子目的，采用该子目的单价。</w:t>
      </w:r>
    </w:p>
    <w:p w14:paraId="1BC3B880">
      <w:pPr>
        <w:spacing w:line="400" w:lineRule="exact"/>
        <w:ind w:firstLine="480" w:firstLineChars="200"/>
        <w:rPr>
          <w:rFonts w:ascii="宋体" w:hAnsi="宋体"/>
          <w:color w:val="auto"/>
          <w:sz w:val="24"/>
        </w:rPr>
      </w:pPr>
      <w:r>
        <w:rPr>
          <w:rFonts w:hint="eastAsia" w:ascii="宋体" w:hAnsi="宋体"/>
          <w:color w:val="auto"/>
          <w:sz w:val="24"/>
        </w:rPr>
        <w:t>15.4.2 已标价工程量清单中无适用于变更工作的子目，但有类似子目的，可在合理范围内参照类似子目的单价，由监理人按第3.5款商定或确定变更工作的单价。</w:t>
      </w:r>
    </w:p>
    <w:p w14:paraId="3046AE68">
      <w:pPr>
        <w:spacing w:line="400" w:lineRule="exact"/>
        <w:ind w:firstLine="480" w:firstLineChars="200"/>
        <w:rPr>
          <w:rFonts w:ascii="宋体" w:hAnsi="宋体"/>
          <w:color w:val="auto"/>
          <w:sz w:val="24"/>
        </w:rPr>
      </w:pPr>
      <w:r>
        <w:rPr>
          <w:rFonts w:hint="eastAsia" w:ascii="宋体" w:hAnsi="宋体"/>
          <w:color w:val="auto"/>
          <w:sz w:val="24"/>
        </w:rPr>
        <w:t>15.4.3 已标价工程量清单中无适用或类似子目的单价，可按照成本加利润的原则，由监理人按第3.5款商定或确定变更工作的单价。</w:t>
      </w:r>
    </w:p>
    <w:p w14:paraId="4B2690F9">
      <w:pPr>
        <w:pStyle w:val="251"/>
        <w:outlineLvl w:val="3"/>
        <w:rPr>
          <w:rFonts w:ascii="宋体" w:hAnsi="宋体" w:eastAsia="宋体"/>
          <w:color w:val="auto"/>
          <w:szCs w:val="24"/>
        </w:rPr>
      </w:pPr>
      <w:bookmarkStart w:id="1461" w:name="_Toc454359276"/>
      <w:bookmarkStart w:id="1462" w:name="_Toc338944804"/>
      <w:bookmarkStart w:id="1463" w:name="_Toc131775293"/>
      <w:bookmarkStart w:id="1464" w:name="_Toc503536187"/>
      <w:bookmarkStart w:id="1465" w:name="_Toc131778064"/>
      <w:bookmarkStart w:id="1466" w:name="_Toc342296362"/>
      <w:r>
        <w:rPr>
          <w:rFonts w:hint="eastAsia" w:ascii="宋体" w:hAnsi="宋体" w:eastAsia="宋体"/>
          <w:color w:val="auto"/>
          <w:szCs w:val="24"/>
        </w:rPr>
        <w:t>15.5 承包人的合理化建议</w:t>
      </w:r>
      <w:bookmarkEnd w:id="1461"/>
      <w:bookmarkEnd w:id="1462"/>
      <w:bookmarkEnd w:id="1463"/>
      <w:bookmarkEnd w:id="1464"/>
      <w:bookmarkEnd w:id="1465"/>
      <w:bookmarkEnd w:id="1466"/>
    </w:p>
    <w:p w14:paraId="7C61D175">
      <w:pPr>
        <w:spacing w:line="400" w:lineRule="exact"/>
        <w:ind w:firstLine="480" w:firstLineChars="200"/>
        <w:rPr>
          <w:rFonts w:ascii="宋体" w:hAnsi="宋体"/>
          <w:color w:val="auto"/>
          <w:sz w:val="24"/>
        </w:rPr>
      </w:pPr>
      <w:r>
        <w:rPr>
          <w:rFonts w:hint="eastAsia" w:ascii="宋体" w:hAnsi="宋体"/>
          <w:color w:val="auto"/>
          <w:sz w:val="24"/>
        </w:rPr>
        <w:t>15.5.1 在履行合同过程中，承包人对发包人提供的图纸、技术要求以及其他方面提出的合理化建议，均应以书面形式提交监理人。合理化建议书的内容应包括建议工作的详细说明、进度计划和效益以及与其他工作的协调等，并附必要的设计文件。监理人应与发包人协商是否采纳建议。建议被采纳并构成变更的，应按第15.3.3项约定向承包人发出变更指示。</w:t>
      </w:r>
    </w:p>
    <w:p w14:paraId="1B1288C9">
      <w:pPr>
        <w:spacing w:line="400" w:lineRule="exact"/>
        <w:ind w:firstLine="480" w:firstLineChars="200"/>
        <w:rPr>
          <w:rFonts w:ascii="宋体" w:hAnsi="宋体"/>
          <w:color w:val="auto"/>
          <w:sz w:val="24"/>
        </w:rPr>
      </w:pPr>
      <w:r>
        <w:rPr>
          <w:rFonts w:hint="eastAsia" w:ascii="宋体" w:hAnsi="宋体"/>
          <w:color w:val="auto"/>
          <w:sz w:val="24"/>
        </w:rPr>
        <w:t>15.5.2 承包人提出的合理化建议降低了合同价格、缩短了工期或者提高了工程经济效益的，发包人可按国家有关规定在专用合同条款中约定给予奖励。</w:t>
      </w:r>
    </w:p>
    <w:p w14:paraId="008833EF">
      <w:pPr>
        <w:pStyle w:val="251"/>
        <w:outlineLvl w:val="3"/>
        <w:rPr>
          <w:rFonts w:ascii="宋体" w:hAnsi="宋体" w:eastAsia="宋体"/>
          <w:color w:val="auto"/>
          <w:szCs w:val="24"/>
        </w:rPr>
      </w:pPr>
      <w:bookmarkStart w:id="1467" w:name="_Toc152042490"/>
      <w:bookmarkStart w:id="1468" w:name="_Toc342296363"/>
      <w:bookmarkStart w:id="1469" w:name="_Toc338944805"/>
      <w:bookmarkStart w:id="1470" w:name="_Toc179632730"/>
      <w:bookmarkStart w:id="1471" w:name="_Toc131775294"/>
      <w:bookmarkStart w:id="1472" w:name="_Toc454359277"/>
      <w:bookmarkStart w:id="1473" w:name="_Toc503536188"/>
      <w:bookmarkStart w:id="1474" w:name="_Toc131778065"/>
      <w:bookmarkStart w:id="1475" w:name="_Toc152045712"/>
      <w:bookmarkStart w:id="1476" w:name="_Toc144974681"/>
      <w:r>
        <w:rPr>
          <w:rFonts w:hint="eastAsia" w:ascii="宋体" w:hAnsi="宋体" w:eastAsia="宋体"/>
          <w:color w:val="auto"/>
          <w:szCs w:val="24"/>
        </w:rPr>
        <w:t>15.6 暂列金额</w:t>
      </w:r>
      <w:bookmarkEnd w:id="1467"/>
      <w:bookmarkEnd w:id="1468"/>
      <w:bookmarkEnd w:id="1469"/>
      <w:bookmarkEnd w:id="1470"/>
      <w:bookmarkEnd w:id="1471"/>
      <w:bookmarkEnd w:id="1472"/>
      <w:bookmarkEnd w:id="1473"/>
      <w:bookmarkEnd w:id="1474"/>
      <w:bookmarkEnd w:id="1475"/>
      <w:bookmarkEnd w:id="1476"/>
    </w:p>
    <w:p w14:paraId="539CFE50">
      <w:pPr>
        <w:spacing w:line="400" w:lineRule="exact"/>
        <w:ind w:firstLine="480" w:firstLineChars="200"/>
        <w:rPr>
          <w:rFonts w:ascii="宋体" w:hAnsi="宋体"/>
          <w:color w:val="auto"/>
          <w:sz w:val="24"/>
        </w:rPr>
      </w:pPr>
      <w:r>
        <w:rPr>
          <w:rFonts w:hint="eastAsia" w:ascii="宋体" w:hAnsi="宋体"/>
          <w:color w:val="auto"/>
          <w:sz w:val="24"/>
        </w:rPr>
        <w:t>暂列金额只能按照监理人的指示使用，并对合同价格进行相应调整。</w:t>
      </w:r>
    </w:p>
    <w:p w14:paraId="06202635">
      <w:pPr>
        <w:pStyle w:val="251"/>
        <w:outlineLvl w:val="3"/>
        <w:rPr>
          <w:rFonts w:ascii="宋体" w:hAnsi="宋体" w:eastAsia="宋体"/>
          <w:color w:val="auto"/>
          <w:szCs w:val="24"/>
        </w:rPr>
      </w:pPr>
      <w:bookmarkStart w:id="1477" w:name="_Toc342296364"/>
      <w:bookmarkStart w:id="1478" w:name="_Toc131778066"/>
      <w:bookmarkStart w:id="1479" w:name="_Toc454359278"/>
      <w:bookmarkStart w:id="1480" w:name="_Toc131775295"/>
      <w:bookmarkStart w:id="1481" w:name="_Toc179632731"/>
      <w:bookmarkStart w:id="1482" w:name="_Toc144974682"/>
      <w:bookmarkStart w:id="1483" w:name="_Toc152045713"/>
      <w:bookmarkStart w:id="1484" w:name="_Toc152042491"/>
      <w:bookmarkStart w:id="1485" w:name="_Toc338944806"/>
      <w:bookmarkStart w:id="1486" w:name="_Toc503536189"/>
      <w:r>
        <w:rPr>
          <w:rFonts w:hint="eastAsia" w:ascii="宋体" w:hAnsi="宋体" w:eastAsia="宋体"/>
          <w:color w:val="auto"/>
          <w:szCs w:val="24"/>
        </w:rPr>
        <w:t>15.7 计日工</w:t>
      </w:r>
      <w:bookmarkEnd w:id="1477"/>
      <w:bookmarkEnd w:id="1478"/>
      <w:bookmarkEnd w:id="1479"/>
      <w:bookmarkEnd w:id="1480"/>
      <w:bookmarkEnd w:id="1481"/>
      <w:bookmarkEnd w:id="1482"/>
      <w:bookmarkEnd w:id="1483"/>
      <w:bookmarkEnd w:id="1484"/>
      <w:bookmarkEnd w:id="1485"/>
      <w:bookmarkEnd w:id="1486"/>
    </w:p>
    <w:p w14:paraId="5DBF495B">
      <w:pPr>
        <w:spacing w:line="400" w:lineRule="exact"/>
        <w:ind w:firstLine="480" w:firstLineChars="200"/>
        <w:rPr>
          <w:rFonts w:ascii="宋体" w:hAnsi="宋体"/>
          <w:color w:val="auto"/>
          <w:sz w:val="24"/>
          <w:shd w:val="pct10" w:color="auto" w:fill="FFFFFF"/>
        </w:rPr>
      </w:pPr>
      <w:r>
        <w:rPr>
          <w:rFonts w:hint="eastAsia" w:ascii="宋体" w:hAnsi="宋体"/>
          <w:color w:val="auto"/>
          <w:sz w:val="24"/>
        </w:rPr>
        <w:t>15.7.1 发包人认为有必要时，由监理人通知承包人以计日工方式实施变更的零星工作。其价款按列入已标价工程量清单中的计日工计价子目及其单价进行计算。</w:t>
      </w:r>
    </w:p>
    <w:p w14:paraId="755C8AA3">
      <w:pPr>
        <w:spacing w:line="400" w:lineRule="exact"/>
        <w:ind w:firstLine="480" w:firstLineChars="200"/>
        <w:rPr>
          <w:rFonts w:ascii="宋体" w:hAnsi="宋体"/>
          <w:color w:val="auto"/>
          <w:sz w:val="24"/>
        </w:rPr>
      </w:pPr>
      <w:r>
        <w:rPr>
          <w:rFonts w:hint="eastAsia" w:ascii="宋体" w:hAnsi="宋体"/>
          <w:color w:val="auto"/>
          <w:sz w:val="24"/>
        </w:rPr>
        <w:t>15.7.2 采用计日工计价的任何一项变更工作，应从暂列金额中支付，承包人应在该项变更的实施过程中，每天提交以下报表和有关凭证报送监理人审批：</w:t>
      </w:r>
    </w:p>
    <w:p w14:paraId="02CCF388">
      <w:pPr>
        <w:spacing w:line="400" w:lineRule="exact"/>
        <w:ind w:firstLine="820" w:firstLineChars="342"/>
        <w:rPr>
          <w:rFonts w:ascii="宋体" w:hAnsi="宋体"/>
          <w:color w:val="auto"/>
          <w:sz w:val="24"/>
        </w:rPr>
      </w:pPr>
      <w:r>
        <w:rPr>
          <w:rFonts w:hint="eastAsia" w:ascii="宋体" w:hAnsi="宋体"/>
          <w:color w:val="auto"/>
          <w:sz w:val="24"/>
        </w:rPr>
        <w:t>（1）工作名称、内容和数量；</w:t>
      </w:r>
    </w:p>
    <w:p w14:paraId="62703065">
      <w:pPr>
        <w:spacing w:line="400" w:lineRule="exact"/>
        <w:ind w:firstLine="820" w:firstLineChars="342"/>
        <w:rPr>
          <w:rFonts w:ascii="宋体" w:hAnsi="宋体"/>
          <w:color w:val="auto"/>
          <w:sz w:val="24"/>
        </w:rPr>
      </w:pPr>
      <w:r>
        <w:rPr>
          <w:rFonts w:hint="eastAsia" w:ascii="宋体" w:hAnsi="宋体"/>
          <w:color w:val="auto"/>
          <w:sz w:val="24"/>
        </w:rPr>
        <w:t>（2）投入该工作所有人员的姓名、工种、级别和耗用工时；</w:t>
      </w:r>
    </w:p>
    <w:p w14:paraId="4D2E1547">
      <w:pPr>
        <w:spacing w:line="400" w:lineRule="exact"/>
        <w:ind w:firstLine="820" w:firstLineChars="342"/>
        <w:rPr>
          <w:rFonts w:ascii="宋体" w:hAnsi="宋体"/>
          <w:color w:val="auto"/>
          <w:sz w:val="24"/>
        </w:rPr>
      </w:pPr>
      <w:r>
        <w:rPr>
          <w:rFonts w:hint="eastAsia" w:ascii="宋体" w:hAnsi="宋体"/>
          <w:color w:val="auto"/>
          <w:sz w:val="24"/>
        </w:rPr>
        <w:t>（3）投入该工作的材料类别和数量；</w:t>
      </w:r>
    </w:p>
    <w:p w14:paraId="27B9E3B3">
      <w:pPr>
        <w:spacing w:line="400" w:lineRule="exact"/>
        <w:ind w:firstLine="820" w:firstLineChars="342"/>
        <w:rPr>
          <w:rFonts w:ascii="宋体" w:hAnsi="宋体"/>
          <w:color w:val="auto"/>
          <w:sz w:val="24"/>
        </w:rPr>
      </w:pPr>
      <w:r>
        <w:rPr>
          <w:rFonts w:hint="eastAsia" w:ascii="宋体" w:hAnsi="宋体"/>
          <w:color w:val="auto"/>
          <w:sz w:val="24"/>
        </w:rPr>
        <w:t>（4）投入该工作的施工设备型号、台数和耗用台时；</w:t>
      </w:r>
    </w:p>
    <w:p w14:paraId="49423438">
      <w:pPr>
        <w:spacing w:line="400" w:lineRule="exact"/>
        <w:ind w:firstLine="820" w:firstLineChars="342"/>
        <w:rPr>
          <w:rFonts w:ascii="宋体" w:hAnsi="宋体"/>
          <w:color w:val="auto"/>
          <w:sz w:val="24"/>
        </w:rPr>
      </w:pPr>
      <w:r>
        <w:rPr>
          <w:rFonts w:hint="eastAsia" w:ascii="宋体" w:hAnsi="宋体"/>
          <w:color w:val="auto"/>
          <w:sz w:val="24"/>
        </w:rPr>
        <w:t>（5）监理人要求提交的其他资料和凭证。</w:t>
      </w:r>
    </w:p>
    <w:p w14:paraId="28663AC2">
      <w:pPr>
        <w:spacing w:line="400" w:lineRule="exact"/>
        <w:ind w:firstLine="480" w:firstLineChars="200"/>
        <w:rPr>
          <w:rFonts w:ascii="宋体" w:hAnsi="宋体"/>
          <w:color w:val="auto"/>
          <w:sz w:val="24"/>
        </w:rPr>
      </w:pPr>
      <w:r>
        <w:rPr>
          <w:rFonts w:hint="eastAsia" w:ascii="宋体" w:hAnsi="宋体"/>
          <w:color w:val="auto"/>
          <w:sz w:val="24"/>
        </w:rPr>
        <w:t>15.7.3 计日工由承包人汇总后，按第17.3.2项的约定列入进度付款申请单，由监理人复核并经发包人同意后列入进度付款。</w:t>
      </w:r>
    </w:p>
    <w:p w14:paraId="43765A11">
      <w:pPr>
        <w:pStyle w:val="251"/>
        <w:outlineLvl w:val="3"/>
        <w:rPr>
          <w:rFonts w:ascii="宋体" w:hAnsi="宋体" w:eastAsia="宋体"/>
          <w:color w:val="auto"/>
          <w:szCs w:val="24"/>
        </w:rPr>
      </w:pPr>
      <w:bookmarkStart w:id="1487" w:name="_Toc131778067"/>
      <w:bookmarkStart w:id="1488" w:name="_Toc342296365"/>
      <w:bookmarkStart w:id="1489" w:name="_Toc131775296"/>
      <w:bookmarkStart w:id="1490" w:name="_Toc338944807"/>
      <w:bookmarkStart w:id="1491" w:name="_Toc503536190"/>
      <w:bookmarkStart w:id="1492" w:name="_Toc454359279"/>
      <w:r>
        <w:rPr>
          <w:rFonts w:hint="eastAsia" w:ascii="宋体" w:hAnsi="宋体" w:eastAsia="宋体"/>
          <w:color w:val="auto"/>
          <w:szCs w:val="24"/>
        </w:rPr>
        <w:t>15.8 暂估价</w:t>
      </w:r>
      <w:bookmarkEnd w:id="1487"/>
      <w:bookmarkEnd w:id="1488"/>
      <w:bookmarkEnd w:id="1489"/>
      <w:bookmarkEnd w:id="1490"/>
      <w:bookmarkEnd w:id="1491"/>
      <w:bookmarkEnd w:id="1492"/>
    </w:p>
    <w:p w14:paraId="0E00B8CF">
      <w:pPr>
        <w:spacing w:line="400" w:lineRule="exact"/>
        <w:rPr>
          <w:rFonts w:ascii="宋体" w:hAnsi="宋体"/>
          <w:color w:val="auto"/>
          <w:sz w:val="24"/>
        </w:rPr>
      </w:pPr>
      <w:r>
        <w:rPr>
          <w:rFonts w:hint="eastAsia" w:ascii="宋体" w:hAnsi="宋体"/>
          <w:color w:val="auto"/>
          <w:sz w:val="24"/>
        </w:rPr>
        <w:t xml:space="preserve">    15.8.1 发包人在工程量清单中给定暂估价的材料、工程设备和专业工程属于依法必须招标的范围并达到规定的规模标准的，由发包人和承包人以招标的方式选择供应商或分包人。发包人和承包人的权利义务关系在专用合同条款中约定。中标金额与工程量清单中所列的暂估价的金额差以及相应的税金等其他费用列入合同价格。</w:t>
      </w:r>
    </w:p>
    <w:p w14:paraId="7949E6F5">
      <w:pPr>
        <w:spacing w:line="400" w:lineRule="exact"/>
        <w:ind w:firstLine="480" w:firstLineChars="200"/>
        <w:rPr>
          <w:rFonts w:ascii="宋体" w:hAnsi="宋体"/>
          <w:color w:val="auto"/>
          <w:sz w:val="24"/>
        </w:rPr>
      </w:pPr>
      <w:r>
        <w:rPr>
          <w:rFonts w:hint="eastAsia" w:ascii="宋体" w:hAnsi="宋体"/>
          <w:color w:val="auto"/>
          <w:sz w:val="24"/>
        </w:rPr>
        <w:t>15.8.2 发包人在工程量清单中给定暂估价的材料和工程设备不属于依法必须招标的范围或未达到规定的规模标准的，应由承包人按第5.1款的约定提供。经监理人确认的材料、工程设备的价格与工程量清单中所列的暂估价的金额差以及相应的税金等其他费用列入合同价格。</w:t>
      </w:r>
    </w:p>
    <w:p w14:paraId="4DECB637">
      <w:pPr>
        <w:spacing w:line="400" w:lineRule="exact"/>
        <w:ind w:firstLine="480" w:firstLineChars="200"/>
        <w:rPr>
          <w:rFonts w:ascii="宋体" w:hAnsi="宋体"/>
          <w:color w:val="auto"/>
          <w:sz w:val="24"/>
        </w:rPr>
      </w:pPr>
      <w:r>
        <w:rPr>
          <w:rFonts w:hint="eastAsia" w:ascii="宋体" w:hAnsi="宋体"/>
          <w:color w:val="auto"/>
          <w:sz w:val="24"/>
        </w:rPr>
        <w:t>15.8.3 发包人在工程量清单中给定暂估价的专业工程不属于依法必须招标的范围或未达到规定的规模标准的，由监理人按照第15.4款进行估价，但专用合同条款另有约定的除外。经估价的专业工程与工程量清单中所列的暂估价的金额差以及相应的税金等其他费用列入合同价格。</w:t>
      </w:r>
    </w:p>
    <w:p w14:paraId="10A19100">
      <w:pPr>
        <w:pStyle w:val="252"/>
        <w:outlineLvl w:val="2"/>
        <w:rPr>
          <w:rFonts w:ascii="宋体" w:hAnsi="宋体" w:eastAsia="宋体"/>
          <w:color w:val="auto"/>
          <w:sz w:val="24"/>
          <w:szCs w:val="24"/>
        </w:rPr>
      </w:pPr>
      <w:bookmarkStart w:id="1493" w:name="_Toc131775297"/>
      <w:bookmarkStart w:id="1494" w:name="_Toc342296366"/>
      <w:bookmarkStart w:id="1495" w:name="_Toc131778068"/>
      <w:bookmarkStart w:id="1496" w:name="_Toc503536191"/>
      <w:bookmarkStart w:id="1497" w:name="_Toc338944808"/>
      <w:r>
        <w:rPr>
          <w:rFonts w:hint="eastAsia" w:ascii="宋体" w:hAnsi="宋体" w:eastAsia="宋体"/>
          <w:color w:val="auto"/>
          <w:sz w:val="24"/>
          <w:szCs w:val="24"/>
        </w:rPr>
        <w:t>16. 价格调整</w:t>
      </w:r>
      <w:bookmarkEnd w:id="1493"/>
      <w:bookmarkEnd w:id="1494"/>
      <w:bookmarkEnd w:id="1495"/>
      <w:bookmarkEnd w:id="1496"/>
      <w:bookmarkEnd w:id="1497"/>
    </w:p>
    <w:p w14:paraId="6E63123C">
      <w:pPr>
        <w:pStyle w:val="251"/>
        <w:outlineLvl w:val="3"/>
        <w:rPr>
          <w:rFonts w:ascii="宋体" w:hAnsi="宋体" w:eastAsia="宋体"/>
          <w:color w:val="auto"/>
          <w:szCs w:val="24"/>
        </w:rPr>
      </w:pPr>
      <w:bookmarkStart w:id="1498" w:name="_Toc131775298"/>
      <w:bookmarkStart w:id="1499" w:name="_Toc131778069"/>
      <w:bookmarkStart w:id="1500" w:name="_Toc454359281"/>
      <w:bookmarkStart w:id="1501" w:name="_Toc338944809"/>
      <w:bookmarkStart w:id="1502" w:name="_Toc503536192"/>
      <w:bookmarkStart w:id="1503" w:name="_Toc342296367"/>
      <w:r>
        <w:rPr>
          <w:rFonts w:hint="eastAsia" w:ascii="宋体" w:hAnsi="宋体" w:eastAsia="宋体"/>
          <w:color w:val="auto"/>
          <w:szCs w:val="24"/>
        </w:rPr>
        <w:t>16.1 物价波动引起的价格调整</w:t>
      </w:r>
      <w:bookmarkEnd w:id="1498"/>
      <w:bookmarkEnd w:id="1499"/>
      <w:bookmarkEnd w:id="1500"/>
      <w:bookmarkEnd w:id="1501"/>
      <w:bookmarkEnd w:id="1502"/>
      <w:bookmarkEnd w:id="1503"/>
    </w:p>
    <w:p w14:paraId="75E08459">
      <w:pPr>
        <w:spacing w:line="400" w:lineRule="exact"/>
        <w:ind w:firstLine="480" w:firstLineChars="200"/>
        <w:rPr>
          <w:rFonts w:ascii="宋体" w:hAnsi="宋体"/>
          <w:color w:val="auto"/>
          <w:sz w:val="24"/>
        </w:rPr>
      </w:pPr>
      <w:r>
        <w:rPr>
          <w:rFonts w:hint="eastAsia" w:ascii="宋体" w:hAnsi="宋体"/>
          <w:color w:val="auto"/>
          <w:sz w:val="24"/>
        </w:rPr>
        <w:t>除专用合同条款另有约定外，因物价波动引起的价格调整按照本款约定处理。</w:t>
      </w:r>
    </w:p>
    <w:p w14:paraId="18609FEB">
      <w:pPr>
        <w:spacing w:line="400" w:lineRule="exact"/>
        <w:ind w:firstLine="480" w:firstLineChars="200"/>
        <w:rPr>
          <w:rFonts w:ascii="宋体" w:hAnsi="宋体"/>
          <w:color w:val="auto"/>
          <w:sz w:val="24"/>
        </w:rPr>
      </w:pPr>
      <w:r>
        <w:rPr>
          <w:rFonts w:hint="eastAsia" w:ascii="宋体" w:hAnsi="宋体"/>
          <w:color w:val="auto"/>
          <w:sz w:val="24"/>
        </w:rPr>
        <w:t>16.1.1 采用价格指数调整价格差额</w:t>
      </w:r>
    </w:p>
    <w:p w14:paraId="32E3A6D9">
      <w:pPr>
        <w:rPr>
          <w:rFonts w:ascii="宋体" w:hAnsi="宋体"/>
          <w:color w:val="auto"/>
          <w:sz w:val="24"/>
        </w:rPr>
      </w:pPr>
      <w:bookmarkStart w:id="1504" w:name="_Toc454359282"/>
      <w:bookmarkStart w:id="1505" w:name="_Toc503536193"/>
      <w:r>
        <w:rPr>
          <w:rFonts w:hint="eastAsia" w:ascii="宋体" w:hAnsi="宋体"/>
          <w:color w:val="auto"/>
          <w:sz w:val="24"/>
        </w:rPr>
        <w:t>16.1.1.1 价格调整公式</w:t>
      </w:r>
      <w:bookmarkEnd w:id="1504"/>
      <w:bookmarkEnd w:id="1505"/>
    </w:p>
    <w:p w14:paraId="66517ADF">
      <w:pPr>
        <w:spacing w:line="400" w:lineRule="exact"/>
        <w:ind w:firstLine="480" w:firstLineChars="200"/>
        <w:rPr>
          <w:rFonts w:ascii="宋体" w:hAnsi="宋体"/>
          <w:color w:val="auto"/>
          <w:sz w:val="24"/>
        </w:rPr>
      </w:pPr>
      <w:r>
        <w:rPr>
          <w:rFonts w:hint="eastAsia" w:ascii="宋体" w:hAnsi="宋体"/>
          <w:color w:val="auto"/>
          <w:sz w:val="24"/>
        </w:rPr>
        <w:t>因人工、材料和设备等价格波动影响合同价格时，根据投标函附录中的价格指数和权重表约定的数据，按以下公式计算差额并调整合同价格。</w:t>
      </w:r>
    </w:p>
    <w:p w14:paraId="754ED84E">
      <w:pPr>
        <w:autoSpaceDE w:val="0"/>
        <w:autoSpaceDN w:val="0"/>
        <w:adjustRightInd w:val="0"/>
        <w:spacing w:line="1200" w:lineRule="exact"/>
        <w:ind w:right="248" w:firstLine="959" w:firstLineChars="398"/>
        <w:rPr>
          <w:rFonts w:ascii="宋体" w:hAnsi="宋体"/>
          <w:color w:val="auto"/>
          <w:sz w:val="24"/>
        </w:rPr>
      </w:pPr>
      <w:r>
        <w:rPr>
          <w:rFonts w:hint="eastAsia" w:ascii="宋体" w:hAnsi="宋体"/>
          <w:b/>
          <w:bCs/>
          <w:color w:val="auto"/>
          <w:kern w:val="0"/>
          <w:sz w:val="24"/>
          <w:lang w:val="zh-CN"/>
        </w:rPr>
        <w:t xml:space="preserve">        </w:t>
      </w:r>
      <w:r>
        <w:rPr>
          <w:rFonts w:ascii="宋体" w:hAnsi="宋体"/>
          <w:color w:val="auto"/>
          <w:position w:val="-34"/>
          <w:sz w:val="24"/>
        </w:rPr>
        <w:object>
          <v:shape id="_x0000_i1025" o:spt="75" type="#_x0000_t75" style="height:43.5pt;width:309.75pt;" o:ole="t" filled="f" o:preferrelative="t" stroked="f" coordsize="21600,21600">
            <v:path/>
            <v:fill on="f" focussize="0,0"/>
            <v:stroke on="f" joinstyle="miter"/>
            <v:imagedata r:id="rId26" o:title=""/>
            <o:lock v:ext="edit" aspectratio="t"/>
            <w10:wrap type="none"/>
            <w10:anchorlock/>
          </v:shape>
          <o:OLEObject Type="Embed" ProgID="Equation.3" ShapeID="_x0000_i1025" DrawAspect="Content" ObjectID="_1468075725" r:id="rId25">
            <o:LockedField>false</o:LockedField>
          </o:OLEObject>
        </w:object>
      </w:r>
    </w:p>
    <w:p w14:paraId="273EC994">
      <w:pPr>
        <w:tabs>
          <w:tab w:val="left" w:pos="1260"/>
        </w:tabs>
        <w:spacing w:line="400" w:lineRule="exact"/>
        <w:ind w:firstLine="480" w:firstLineChars="200"/>
        <w:rPr>
          <w:rFonts w:ascii="宋体" w:hAnsi="宋体"/>
          <w:color w:val="auto"/>
          <w:sz w:val="24"/>
        </w:rPr>
      </w:pPr>
      <w:r>
        <w:rPr>
          <w:rFonts w:hint="eastAsia" w:ascii="宋体" w:hAnsi="宋体"/>
          <w:color w:val="auto"/>
          <w:sz w:val="24"/>
        </w:rPr>
        <w:t xml:space="preserve"> </w:t>
      </w:r>
    </w:p>
    <w:p w14:paraId="70E66FC9">
      <w:pPr>
        <w:tabs>
          <w:tab w:val="left" w:pos="1260"/>
        </w:tabs>
        <w:spacing w:line="400" w:lineRule="exact"/>
        <w:ind w:firstLine="480" w:firstLineChars="200"/>
        <w:rPr>
          <w:rFonts w:ascii="宋体" w:hAnsi="宋体"/>
          <w:color w:val="auto"/>
          <w:sz w:val="24"/>
        </w:rPr>
      </w:pPr>
      <w:r>
        <w:rPr>
          <w:rFonts w:hint="eastAsia" w:ascii="宋体" w:hAnsi="宋体"/>
          <w:color w:val="auto"/>
          <w:sz w:val="24"/>
        </w:rPr>
        <w:t>式中： △P -- 需调整的价格差额；</w:t>
      </w:r>
    </w:p>
    <w:p w14:paraId="61B16FDB">
      <w:pPr>
        <w:tabs>
          <w:tab w:val="left" w:pos="1260"/>
        </w:tabs>
        <w:spacing w:line="400" w:lineRule="exact"/>
        <w:rPr>
          <w:rFonts w:ascii="宋体" w:hAnsi="宋体"/>
          <w:color w:val="auto"/>
          <w:sz w:val="24"/>
        </w:rPr>
      </w:pPr>
      <w:r>
        <w:rPr>
          <w:rFonts w:hint="eastAsia" w:ascii="宋体" w:hAnsi="宋体"/>
          <w:color w:val="auto"/>
          <w:sz w:val="24"/>
        </w:rPr>
        <w:tab/>
      </w:r>
      <w:r>
        <w:rPr>
          <w:rFonts w:hint="eastAsia" w:ascii="宋体" w:hAnsi="宋体"/>
          <w:color w:val="auto"/>
          <w:sz w:val="24"/>
        </w:rPr>
        <w:t>P</w:t>
      </w:r>
      <w:r>
        <w:rPr>
          <w:rFonts w:hint="eastAsia" w:ascii="宋体" w:hAnsi="宋体"/>
          <w:color w:val="auto"/>
          <w:sz w:val="24"/>
          <w:vertAlign w:val="subscript"/>
        </w:rPr>
        <w:t>0</w:t>
      </w:r>
      <w:r>
        <w:rPr>
          <w:rFonts w:hint="eastAsia" w:ascii="宋体" w:hAnsi="宋体"/>
          <w:color w:val="auto"/>
          <w:sz w:val="24"/>
        </w:rPr>
        <w:t xml:space="preserve"> -- 第17.3.3项、第17.5.2项和第17.6.2项约定的付款证书中承包人应得到的已完成工程量的金额。此项金额应不包括价格调整、不计质量保证金的扣留和支付、预付款的支付和扣回。第15条约定的变更及其他金额已按现行价格计价的，也不计在内；</w:t>
      </w:r>
    </w:p>
    <w:p w14:paraId="61BD7146">
      <w:pPr>
        <w:tabs>
          <w:tab w:val="left" w:pos="1260"/>
        </w:tabs>
        <w:spacing w:line="400" w:lineRule="exact"/>
        <w:rPr>
          <w:rFonts w:ascii="宋体" w:hAnsi="宋体"/>
          <w:color w:val="auto"/>
          <w:sz w:val="24"/>
        </w:rPr>
      </w:pPr>
      <w:r>
        <w:rPr>
          <w:rFonts w:hint="eastAsia" w:ascii="宋体" w:hAnsi="宋体"/>
          <w:color w:val="auto"/>
          <w:sz w:val="24"/>
        </w:rPr>
        <w:tab/>
      </w:r>
      <w:bookmarkStart w:id="1506" w:name="_Toc144974686"/>
      <w:bookmarkStart w:id="1507" w:name="_Toc152042495"/>
      <w:r>
        <w:rPr>
          <w:rFonts w:hint="eastAsia" w:ascii="宋体" w:hAnsi="宋体"/>
          <w:color w:val="auto"/>
          <w:sz w:val="24"/>
        </w:rPr>
        <w:t>A -- 定值权重(即不调部分的权重)；</w:t>
      </w:r>
      <w:bookmarkEnd w:id="1506"/>
      <w:bookmarkEnd w:id="1507"/>
    </w:p>
    <w:p w14:paraId="1ABDE551">
      <w:pPr>
        <w:tabs>
          <w:tab w:val="left" w:pos="1260"/>
        </w:tabs>
        <w:spacing w:line="400" w:lineRule="exact"/>
        <w:rPr>
          <w:rFonts w:ascii="宋体" w:hAnsi="宋体"/>
          <w:color w:val="auto"/>
          <w:sz w:val="24"/>
        </w:rPr>
      </w:pPr>
      <w:r>
        <w:rPr>
          <w:rFonts w:hint="eastAsia" w:ascii="宋体" w:hAnsi="宋体"/>
          <w:color w:val="auto"/>
          <w:sz w:val="24"/>
        </w:rPr>
        <w:tab/>
      </w:r>
      <w:r>
        <w:rPr>
          <w:rFonts w:hint="eastAsia" w:ascii="宋体" w:hAnsi="宋体"/>
          <w:color w:val="auto"/>
          <w:sz w:val="24"/>
        </w:rPr>
        <w:t>B</w:t>
      </w:r>
      <w:r>
        <w:rPr>
          <w:rFonts w:hint="eastAsia" w:ascii="宋体" w:hAnsi="宋体"/>
          <w:color w:val="auto"/>
          <w:sz w:val="24"/>
          <w:vertAlign w:val="subscript"/>
        </w:rPr>
        <w:t>1</w:t>
      </w:r>
      <w:r>
        <w:rPr>
          <w:rFonts w:hint="eastAsia" w:ascii="宋体" w:hAnsi="宋体"/>
          <w:color w:val="auto"/>
          <w:sz w:val="24"/>
        </w:rPr>
        <w:t>; B</w:t>
      </w:r>
      <w:r>
        <w:rPr>
          <w:rFonts w:hint="eastAsia" w:ascii="宋体" w:hAnsi="宋体"/>
          <w:color w:val="auto"/>
          <w:sz w:val="24"/>
          <w:vertAlign w:val="subscript"/>
        </w:rPr>
        <w:t>2</w:t>
      </w:r>
      <w:r>
        <w:rPr>
          <w:rFonts w:hint="eastAsia" w:ascii="宋体" w:hAnsi="宋体"/>
          <w:color w:val="auto"/>
          <w:sz w:val="24"/>
        </w:rPr>
        <w:t xml:space="preserve"> ;B</w:t>
      </w:r>
      <w:r>
        <w:rPr>
          <w:rFonts w:hint="eastAsia" w:ascii="宋体" w:hAnsi="宋体"/>
          <w:color w:val="auto"/>
          <w:sz w:val="24"/>
          <w:vertAlign w:val="subscript"/>
        </w:rPr>
        <w:t>3</w:t>
      </w:r>
      <w:r>
        <w:rPr>
          <w:rFonts w:hint="eastAsia" w:ascii="宋体" w:hAnsi="宋体"/>
          <w:color w:val="auto"/>
          <w:sz w:val="24"/>
        </w:rPr>
        <w:t>·····B</w:t>
      </w:r>
      <w:r>
        <w:rPr>
          <w:rFonts w:hint="eastAsia" w:ascii="宋体" w:hAnsi="宋体"/>
          <w:color w:val="auto"/>
          <w:sz w:val="24"/>
          <w:vertAlign w:val="subscript"/>
        </w:rPr>
        <w:t>n</w:t>
      </w:r>
      <w:r>
        <w:rPr>
          <w:rFonts w:hint="eastAsia" w:ascii="宋体" w:hAnsi="宋体"/>
          <w:color w:val="auto"/>
          <w:sz w:val="24"/>
        </w:rPr>
        <w:t xml:space="preserve"> -- 各可调因子的变值权重(即可调部分的权重)为各可调因子在投标函投标总报价中所占的比例；</w:t>
      </w:r>
    </w:p>
    <w:p w14:paraId="2D79E4ED">
      <w:pPr>
        <w:tabs>
          <w:tab w:val="left" w:pos="1260"/>
        </w:tabs>
        <w:spacing w:line="400" w:lineRule="exact"/>
        <w:rPr>
          <w:rFonts w:ascii="宋体" w:hAnsi="宋体"/>
          <w:color w:val="auto"/>
          <w:sz w:val="24"/>
        </w:rPr>
      </w:pPr>
      <w:r>
        <w:rPr>
          <w:rFonts w:hint="eastAsia" w:ascii="宋体" w:hAnsi="宋体"/>
          <w:color w:val="auto"/>
          <w:sz w:val="24"/>
        </w:rPr>
        <w:tab/>
      </w:r>
      <w:r>
        <w:rPr>
          <w:rFonts w:hint="eastAsia" w:ascii="宋体" w:hAnsi="宋体"/>
          <w:color w:val="auto"/>
          <w:sz w:val="24"/>
        </w:rPr>
        <w:t>F</w:t>
      </w:r>
      <w:r>
        <w:rPr>
          <w:rFonts w:hint="eastAsia" w:ascii="宋体" w:hAnsi="宋体"/>
          <w:color w:val="auto"/>
          <w:sz w:val="24"/>
          <w:vertAlign w:val="subscript"/>
        </w:rPr>
        <w:t>t1</w:t>
      </w:r>
      <w:r>
        <w:rPr>
          <w:rFonts w:hint="eastAsia" w:ascii="宋体" w:hAnsi="宋体"/>
          <w:color w:val="auto"/>
          <w:sz w:val="24"/>
        </w:rPr>
        <w:t xml:space="preserve"> ;F</w:t>
      </w:r>
      <w:r>
        <w:rPr>
          <w:rFonts w:hint="eastAsia" w:ascii="宋体" w:hAnsi="宋体"/>
          <w:color w:val="auto"/>
          <w:sz w:val="24"/>
          <w:vertAlign w:val="subscript"/>
        </w:rPr>
        <w:t>t2</w:t>
      </w:r>
      <w:r>
        <w:rPr>
          <w:rFonts w:hint="eastAsia" w:ascii="宋体" w:hAnsi="宋体"/>
          <w:color w:val="auto"/>
          <w:sz w:val="24"/>
        </w:rPr>
        <w:t xml:space="preserve"> ;F</w:t>
      </w:r>
      <w:r>
        <w:rPr>
          <w:rFonts w:hint="eastAsia" w:ascii="宋体" w:hAnsi="宋体"/>
          <w:color w:val="auto"/>
          <w:sz w:val="24"/>
          <w:vertAlign w:val="subscript"/>
        </w:rPr>
        <w:t>t3</w:t>
      </w:r>
      <w:r>
        <w:rPr>
          <w:rFonts w:hint="eastAsia" w:ascii="宋体" w:hAnsi="宋体"/>
          <w:color w:val="auto"/>
          <w:sz w:val="24"/>
        </w:rPr>
        <w:t>·····F</w:t>
      </w:r>
      <w:r>
        <w:rPr>
          <w:rFonts w:hint="eastAsia" w:ascii="宋体" w:hAnsi="宋体"/>
          <w:color w:val="auto"/>
          <w:sz w:val="24"/>
          <w:vertAlign w:val="subscript"/>
        </w:rPr>
        <w:t>tn</w:t>
      </w:r>
      <w:r>
        <w:rPr>
          <w:rFonts w:hint="eastAsia" w:ascii="宋体" w:hAnsi="宋体"/>
          <w:color w:val="auto"/>
          <w:sz w:val="24"/>
        </w:rPr>
        <w:t xml:space="preserve"> -- 各可调因子的现行价格指数，指第17.3.3项、第17.5.2项和第17.6.2项约定的付款证书相关周期最后一天的前42天的各可调因子的价格指数；</w:t>
      </w:r>
    </w:p>
    <w:p w14:paraId="770831F5">
      <w:pPr>
        <w:tabs>
          <w:tab w:val="left" w:pos="1260"/>
        </w:tabs>
        <w:spacing w:line="400" w:lineRule="exact"/>
        <w:rPr>
          <w:rFonts w:ascii="宋体" w:hAnsi="宋体"/>
          <w:color w:val="auto"/>
          <w:sz w:val="24"/>
        </w:rPr>
      </w:pPr>
      <w:r>
        <w:rPr>
          <w:rFonts w:hint="eastAsia" w:ascii="宋体" w:hAnsi="宋体"/>
          <w:color w:val="auto"/>
          <w:sz w:val="24"/>
        </w:rPr>
        <w:tab/>
      </w:r>
      <w:r>
        <w:rPr>
          <w:rFonts w:hint="eastAsia" w:ascii="宋体" w:hAnsi="宋体"/>
          <w:color w:val="auto"/>
          <w:sz w:val="24"/>
        </w:rPr>
        <w:t>F</w:t>
      </w:r>
      <w:r>
        <w:rPr>
          <w:rFonts w:hint="eastAsia" w:ascii="宋体" w:hAnsi="宋体"/>
          <w:color w:val="auto"/>
          <w:sz w:val="24"/>
          <w:vertAlign w:val="subscript"/>
        </w:rPr>
        <w:t>o1</w:t>
      </w:r>
      <w:r>
        <w:rPr>
          <w:rFonts w:hint="eastAsia" w:ascii="宋体" w:hAnsi="宋体"/>
          <w:color w:val="auto"/>
          <w:sz w:val="24"/>
        </w:rPr>
        <w:t>; F</w:t>
      </w:r>
      <w:r>
        <w:rPr>
          <w:rFonts w:hint="eastAsia" w:ascii="宋体" w:hAnsi="宋体"/>
          <w:color w:val="auto"/>
          <w:sz w:val="24"/>
          <w:vertAlign w:val="subscript"/>
        </w:rPr>
        <w:t>o2</w:t>
      </w:r>
      <w:r>
        <w:rPr>
          <w:rFonts w:hint="eastAsia" w:ascii="宋体" w:hAnsi="宋体"/>
          <w:color w:val="auto"/>
          <w:sz w:val="24"/>
        </w:rPr>
        <w:t>; F</w:t>
      </w:r>
      <w:r>
        <w:rPr>
          <w:rFonts w:hint="eastAsia" w:ascii="宋体" w:hAnsi="宋体"/>
          <w:color w:val="auto"/>
          <w:sz w:val="24"/>
          <w:vertAlign w:val="subscript"/>
        </w:rPr>
        <w:t>o3</w:t>
      </w:r>
      <w:r>
        <w:rPr>
          <w:rFonts w:hint="eastAsia" w:ascii="宋体" w:hAnsi="宋体"/>
          <w:color w:val="auto"/>
          <w:sz w:val="24"/>
        </w:rPr>
        <w:t>·····F</w:t>
      </w:r>
      <w:r>
        <w:rPr>
          <w:rFonts w:hint="eastAsia" w:ascii="宋体" w:hAnsi="宋体"/>
          <w:color w:val="auto"/>
          <w:sz w:val="24"/>
          <w:vertAlign w:val="subscript"/>
        </w:rPr>
        <w:t>on</w:t>
      </w:r>
      <w:r>
        <w:rPr>
          <w:rFonts w:hint="eastAsia" w:ascii="宋体" w:hAnsi="宋体"/>
          <w:color w:val="auto"/>
          <w:sz w:val="24"/>
        </w:rPr>
        <w:t xml:space="preserve"> -- 各可调因子的基本价格指数，指基准日期的各可调因子的价格指数。</w:t>
      </w:r>
    </w:p>
    <w:p w14:paraId="17422AA9">
      <w:pPr>
        <w:spacing w:line="400" w:lineRule="exact"/>
        <w:ind w:firstLine="480" w:firstLineChars="200"/>
        <w:rPr>
          <w:rFonts w:ascii="宋体" w:hAnsi="宋体"/>
          <w:color w:val="auto"/>
          <w:sz w:val="24"/>
        </w:rPr>
      </w:pPr>
      <w:r>
        <w:rPr>
          <w:rFonts w:hint="eastAsia" w:ascii="宋体" w:hAnsi="宋体"/>
          <w:color w:val="auto"/>
          <w:sz w:val="24"/>
        </w:rPr>
        <w:t>以上价格调整公式中的各可调因子、定值和变值权重，以及基本价格指数及其来源在投标函附录价格指数和权重表中约定。价格指数应首先采用有关部门提供的价格指数，缺乏上述价格指数时，可采用有关部门提供的价格代替。</w:t>
      </w:r>
    </w:p>
    <w:p w14:paraId="2935EEC4">
      <w:pPr>
        <w:spacing w:line="400" w:lineRule="exact"/>
        <w:ind w:firstLine="480" w:firstLineChars="200"/>
        <w:rPr>
          <w:rFonts w:ascii="宋体" w:hAnsi="宋体"/>
          <w:color w:val="auto"/>
          <w:sz w:val="24"/>
        </w:rPr>
      </w:pPr>
      <w:r>
        <w:rPr>
          <w:rFonts w:hint="eastAsia" w:ascii="宋体" w:hAnsi="宋体"/>
          <w:color w:val="auto"/>
          <w:sz w:val="24"/>
        </w:rPr>
        <w:t>16.1.1.2 暂时确定调整差额</w:t>
      </w:r>
    </w:p>
    <w:p w14:paraId="42FFB895">
      <w:pPr>
        <w:spacing w:line="400" w:lineRule="exact"/>
        <w:ind w:firstLine="480" w:firstLineChars="200"/>
        <w:rPr>
          <w:rFonts w:ascii="宋体" w:hAnsi="宋体"/>
          <w:color w:val="auto"/>
          <w:sz w:val="24"/>
        </w:rPr>
      </w:pPr>
      <w:r>
        <w:rPr>
          <w:rFonts w:hint="eastAsia" w:ascii="宋体" w:hAnsi="宋体"/>
          <w:color w:val="auto"/>
          <w:sz w:val="24"/>
        </w:rPr>
        <w:t>在计算调整差额时得不到现行价格指数的，可暂用上一次价格指数计算，并在以后的付款中再按实际价格指数进行调整。</w:t>
      </w:r>
    </w:p>
    <w:p w14:paraId="40B8B8BB">
      <w:pPr>
        <w:rPr>
          <w:rFonts w:ascii="宋体" w:hAnsi="宋体"/>
          <w:color w:val="auto"/>
          <w:sz w:val="24"/>
        </w:rPr>
      </w:pPr>
      <w:bookmarkStart w:id="1508" w:name="_Toc503536194"/>
      <w:bookmarkStart w:id="1509" w:name="_Toc454359283"/>
      <w:r>
        <w:rPr>
          <w:rFonts w:hint="eastAsia" w:ascii="宋体" w:hAnsi="宋体"/>
          <w:color w:val="auto"/>
          <w:sz w:val="24"/>
        </w:rPr>
        <w:t>16.1.1.3 权重的调整</w:t>
      </w:r>
      <w:bookmarkEnd w:id="1508"/>
      <w:bookmarkEnd w:id="1509"/>
    </w:p>
    <w:p w14:paraId="483E859E">
      <w:pPr>
        <w:spacing w:line="400" w:lineRule="exact"/>
        <w:ind w:firstLine="480" w:firstLineChars="200"/>
        <w:rPr>
          <w:rFonts w:ascii="宋体" w:hAnsi="宋体"/>
          <w:color w:val="auto"/>
          <w:sz w:val="24"/>
        </w:rPr>
      </w:pPr>
      <w:r>
        <w:rPr>
          <w:rFonts w:hint="eastAsia" w:ascii="宋体" w:hAnsi="宋体"/>
          <w:color w:val="auto"/>
          <w:sz w:val="24"/>
        </w:rPr>
        <w:t>按第15.1款约定的变更导致原定合同中的权重不合理时，由监理人与承包人和发包人协商后进行调整。</w:t>
      </w:r>
    </w:p>
    <w:p w14:paraId="23AABAC6">
      <w:pPr>
        <w:spacing w:line="400" w:lineRule="exact"/>
        <w:ind w:firstLine="480" w:firstLineChars="200"/>
        <w:rPr>
          <w:rFonts w:ascii="宋体" w:hAnsi="宋体"/>
          <w:color w:val="auto"/>
          <w:sz w:val="24"/>
        </w:rPr>
      </w:pPr>
      <w:r>
        <w:rPr>
          <w:rFonts w:hint="eastAsia" w:ascii="宋体" w:hAnsi="宋体"/>
          <w:color w:val="auto"/>
          <w:sz w:val="24"/>
        </w:rPr>
        <w:t>16.1.1.4 承包人工期延误后的价格调整</w:t>
      </w:r>
    </w:p>
    <w:p w14:paraId="50143B40">
      <w:pPr>
        <w:spacing w:line="400" w:lineRule="exact"/>
        <w:ind w:firstLine="480" w:firstLineChars="200"/>
        <w:rPr>
          <w:rFonts w:ascii="宋体" w:hAnsi="宋体"/>
          <w:color w:val="auto"/>
          <w:sz w:val="24"/>
        </w:rPr>
      </w:pPr>
      <w:r>
        <w:rPr>
          <w:rFonts w:hint="eastAsia" w:ascii="宋体" w:hAnsi="宋体"/>
          <w:color w:val="auto"/>
          <w:sz w:val="24"/>
        </w:rPr>
        <w:t>由于承包人原因未在约定的工期内竣工的，则对原约定竣工日期后继续施工的工程，在使用第16.1.1.1目价格调整公式时，应采用原约定竣工日期与实际竣工日期的两个价格指数中较低的一个作为现行价格指数。</w:t>
      </w:r>
    </w:p>
    <w:p w14:paraId="632E67BE">
      <w:pPr>
        <w:spacing w:line="400" w:lineRule="exact"/>
        <w:ind w:firstLine="480" w:firstLineChars="200"/>
        <w:rPr>
          <w:rFonts w:ascii="宋体" w:hAnsi="宋体"/>
          <w:color w:val="auto"/>
          <w:sz w:val="24"/>
        </w:rPr>
      </w:pPr>
      <w:r>
        <w:rPr>
          <w:rFonts w:hint="eastAsia" w:ascii="宋体" w:hAnsi="宋体"/>
          <w:color w:val="auto"/>
          <w:sz w:val="24"/>
        </w:rPr>
        <w:t>16.1.2 采用造价信息调整价格差额</w:t>
      </w:r>
    </w:p>
    <w:p w14:paraId="452A23DE">
      <w:pPr>
        <w:spacing w:line="400" w:lineRule="exact"/>
        <w:ind w:firstLine="480" w:firstLineChars="200"/>
        <w:rPr>
          <w:rFonts w:ascii="宋体" w:hAnsi="宋体"/>
          <w:color w:val="auto"/>
          <w:sz w:val="24"/>
        </w:rPr>
      </w:pPr>
      <w:r>
        <w:rPr>
          <w:rFonts w:hint="eastAsia" w:ascii="宋体" w:hAnsi="宋体"/>
          <w:color w:val="auto"/>
          <w:sz w:val="24"/>
        </w:rPr>
        <w:t>施工期内，因人工、材料、设备和机械台班价格波动影响合同价格时，人工、机械使用费按照国家或省、自治区、直辖市建设行政管理部门、行业建设管理部门或其授权的工程造价管理机构发布的人工成本信息、机械台班单价或机械使用费系数进行调整；需要进行价格调整的材料，其单价和采购数应由监理人复核，监理人确认需调整的材料单价及数量，作为调整工程合同价格差额的依据。</w:t>
      </w:r>
    </w:p>
    <w:p w14:paraId="40EA1B64">
      <w:pPr>
        <w:pStyle w:val="251"/>
        <w:outlineLvl w:val="3"/>
        <w:rPr>
          <w:rFonts w:ascii="宋体" w:hAnsi="宋体" w:eastAsia="宋体"/>
          <w:color w:val="auto"/>
          <w:szCs w:val="24"/>
        </w:rPr>
      </w:pPr>
      <w:bookmarkStart w:id="1510" w:name="_Toc179632735"/>
      <w:bookmarkStart w:id="1511" w:name="_Toc131775299"/>
      <w:bookmarkStart w:id="1512" w:name="_Toc342296368"/>
      <w:bookmarkStart w:id="1513" w:name="_Toc454359284"/>
      <w:bookmarkStart w:id="1514" w:name="_Toc152042496"/>
      <w:bookmarkStart w:id="1515" w:name="_Toc503536195"/>
      <w:bookmarkStart w:id="1516" w:name="_Toc131778070"/>
      <w:bookmarkStart w:id="1517" w:name="_Toc338944810"/>
      <w:bookmarkStart w:id="1518" w:name="_Toc144974688"/>
      <w:bookmarkStart w:id="1519" w:name="_Toc152045717"/>
      <w:r>
        <w:rPr>
          <w:rFonts w:hint="eastAsia" w:ascii="宋体" w:hAnsi="宋体" w:eastAsia="宋体"/>
          <w:color w:val="auto"/>
          <w:szCs w:val="24"/>
        </w:rPr>
        <w:t>16.2 法律变化引起的价格调整</w:t>
      </w:r>
      <w:bookmarkEnd w:id="1510"/>
      <w:bookmarkEnd w:id="1511"/>
      <w:bookmarkEnd w:id="1512"/>
      <w:bookmarkEnd w:id="1513"/>
      <w:bookmarkEnd w:id="1514"/>
      <w:bookmarkEnd w:id="1515"/>
      <w:bookmarkEnd w:id="1516"/>
      <w:bookmarkEnd w:id="1517"/>
      <w:bookmarkEnd w:id="1518"/>
      <w:bookmarkEnd w:id="1519"/>
    </w:p>
    <w:p w14:paraId="423B0981">
      <w:pPr>
        <w:spacing w:line="400" w:lineRule="exact"/>
        <w:ind w:firstLine="480" w:firstLineChars="200"/>
        <w:rPr>
          <w:rFonts w:ascii="宋体" w:hAnsi="宋体"/>
          <w:color w:val="auto"/>
          <w:sz w:val="24"/>
        </w:rPr>
      </w:pPr>
      <w:r>
        <w:rPr>
          <w:rFonts w:hint="eastAsia" w:ascii="宋体" w:hAnsi="宋体"/>
          <w:color w:val="auto"/>
          <w:sz w:val="24"/>
        </w:rPr>
        <w:t>在基准日后，因法律变化导致承包人在合同履行中所需要的工程费用发生除第16.1款约定以外的增减时，监理人应根据法律、国家或省、自治区、直辖市有关部门的规定，按第3.5款商定或确定需调整的合同价款。</w:t>
      </w:r>
    </w:p>
    <w:p w14:paraId="068CB3BD">
      <w:pPr>
        <w:pStyle w:val="252"/>
        <w:outlineLvl w:val="2"/>
        <w:rPr>
          <w:rFonts w:ascii="宋体" w:hAnsi="宋体" w:eastAsia="宋体"/>
          <w:color w:val="auto"/>
          <w:sz w:val="24"/>
          <w:szCs w:val="24"/>
        </w:rPr>
      </w:pPr>
      <w:bookmarkStart w:id="1520" w:name="_Toc338944811"/>
      <w:bookmarkStart w:id="1521" w:name="_Toc342296369"/>
      <w:bookmarkStart w:id="1522" w:name="_Toc131775300"/>
      <w:bookmarkStart w:id="1523" w:name="_Toc131778071"/>
      <w:bookmarkStart w:id="1524" w:name="_Toc503536196"/>
      <w:r>
        <w:rPr>
          <w:rFonts w:hint="eastAsia" w:ascii="宋体" w:hAnsi="宋体" w:eastAsia="宋体"/>
          <w:color w:val="auto"/>
          <w:sz w:val="24"/>
          <w:szCs w:val="24"/>
        </w:rPr>
        <w:t>17. 计量与支付</w:t>
      </w:r>
      <w:bookmarkEnd w:id="1520"/>
      <w:bookmarkEnd w:id="1521"/>
      <w:bookmarkEnd w:id="1522"/>
      <w:bookmarkEnd w:id="1523"/>
      <w:bookmarkEnd w:id="1524"/>
    </w:p>
    <w:p w14:paraId="583DA6D5">
      <w:pPr>
        <w:pStyle w:val="251"/>
        <w:outlineLvl w:val="3"/>
        <w:rPr>
          <w:rFonts w:ascii="宋体" w:hAnsi="宋体" w:eastAsia="宋体"/>
          <w:color w:val="auto"/>
          <w:szCs w:val="24"/>
        </w:rPr>
      </w:pPr>
      <w:bookmarkStart w:id="1525" w:name="_Toc131775301"/>
      <w:bookmarkStart w:id="1526" w:name="_Toc503536197"/>
      <w:bookmarkStart w:id="1527" w:name="_Toc342296370"/>
      <w:bookmarkStart w:id="1528" w:name="_Toc131778072"/>
      <w:bookmarkStart w:id="1529" w:name="_Toc454359286"/>
      <w:bookmarkStart w:id="1530" w:name="_Toc338944812"/>
      <w:r>
        <w:rPr>
          <w:rFonts w:hint="eastAsia" w:ascii="宋体" w:hAnsi="宋体" w:eastAsia="宋体"/>
          <w:color w:val="auto"/>
          <w:szCs w:val="24"/>
        </w:rPr>
        <w:t>17.1 计量</w:t>
      </w:r>
      <w:bookmarkEnd w:id="1525"/>
      <w:bookmarkEnd w:id="1526"/>
      <w:bookmarkEnd w:id="1527"/>
      <w:bookmarkEnd w:id="1528"/>
      <w:bookmarkEnd w:id="1529"/>
      <w:bookmarkEnd w:id="1530"/>
    </w:p>
    <w:p w14:paraId="2DAD8CF8">
      <w:pPr>
        <w:spacing w:line="400" w:lineRule="exact"/>
        <w:ind w:firstLine="480" w:firstLineChars="200"/>
        <w:rPr>
          <w:rFonts w:ascii="宋体" w:hAnsi="宋体"/>
          <w:color w:val="auto"/>
          <w:sz w:val="24"/>
        </w:rPr>
      </w:pPr>
      <w:r>
        <w:rPr>
          <w:rFonts w:hint="eastAsia" w:ascii="宋体" w:hAnsi="宋体"/>
          <w:color w:val="auto"/>
          <w:sz w:val="24"/>
        </w:rPr>
        <w:t>17.1.1 计量单位</w:t>
      </w:r>
    </w:p>
    <w:p w14:paraId="1A32B379">
      <w:pPr>
        <w:spacing w:line="400" w:lineRule="exact"/>
        <w:ind w:firstLine="480" w:firstLineChars="200"/>
        <w:rPr>
          <w:rFonts w:ascii="宋体" w:hAnsi="宋体"/>
          <w:color w:val="auto"/>
          <w:sz w:val="24"/>
        </w:rPr>
      </w:pPr>
      <w:r>
        <w:rPr>
          <w:rFonts w:hint="eastAsia" w:ascii="宋体" w:hAnsi="宋体"/>
          <w:color w:val="auto"/>
          <w:sz w:val="24"/>
        </w:rPr>
        <w:t>计量采用国家法定的计量单位。</w:t>
      </w:r>
    </w:p>
    <w:p w14:paraId="1246377A">
      <w:pPr>
        <w:spacing w:line="400" w:lineRule="exact"/>
        <w:ind w:firstLine="480" w:firstLineChars="200"/>
        <w:rPr>
          <w:rFonts w:ascii="宋体" w:hAnsi="宋体"/>
          <w:color w:val="auto"/>
          <w:sz w:val="24"/>
        </w:rPr>
      </w:pPr>
      <w:r>
        <w:rPr>
          <w:rFonts w:hint="eastAsia" w:ascii="宋体" w:hAnsi="宋体"/>
          <w:color w:val="auto"/>
          <w:sz w:val="24"/>
        </w:rPr>
        <w:t>17.1.2 计量方法</w:t>
      </w:r>
    </w:p>
    <w:p w14:paraId="05735CBE">
      <w:pPr>
        <w:spacing w:line="400" w:lineRule="exact"/>
        <w:ind w:firstLine="480" w:firstLineChars="200"/>
        <w:rPr>
          <w:rFonts w:ascii="宋体" w:hAnsi="宋体"/>
          <w:color w:val="auto"/>
          <w:sz w:val="24"/>
        </w:rPr>
      </w:pPr>
      <w:r>
        <w:rPr>
          <w:rFonts w:hint="eastAsia" w:ascii="宋体" w:hAnsi="宋体"/>
          <w:color w:val="auto"/>
          <w:sz w:val="24"/>
        </w:rPr>
        <w:t>工程量清单中的工程量计算规则应按有关国家标准、行业标准的规定，并在合同中约定执行。</w:t>
      </w:r>
    </w:p>
    <w:p w14:paraId="336DBBE1">
      <w:pPr>
        <w:spacing w:line="400" w:lineRule="exact"/>
        <w:ind w:firstLine="480" w:firstLineChars="200"/>
        <w:rPr>
          <w:rFonts w:ascii="宋体" w:hAnsi="宋体"/>
          <w:color w:val="auto"/>
          <w:sz w:val="24"/>
        </w:rPr>
      </w:pPr>
      <w:r>
        <w:rPr>
          <w:rFonts w:hint="eastAsia" w:ascii="宋体" w:hAnsi="宋体"/>
          <w:color w:val="auto"/>
          <w:sz w:val="24"/>
        </w:rPr>
        <w:t>17.1.3 计量周期</w:t>
      </w:r>
    </w:p>
    <w:p w14:paraId="269253CB">
      <w:pPr>
        <w:spacing w:line="400" w:lineRule="exact"/>
        <w:ind w:firstLine="480" w:firstLineChars="200"/>
        <w:rPr>
          <w:rFonts w:ascii="宋体" w:hAnsi="宋体"/>
          <w:color w:val="auto"/>
          <w:sz w:val="24"/>
        </w:rPr>
      </w:pPr>
      <w:r>
        <w:rPr>
          <w:rFonts w:hint="eastAsia" w:ascii="宋体" w:hAnsi="宋体"/>
          <w:color w:val="auto"/>
          <w:sz w:val="24"/>
        </w:rPr>
        <w:t>除专用合同条款另有约定外，单价子目已完成工程量按月计量，总价子目的计量周期按批准的支付分解报告确定。</w:t>
      </w:r>
    </w:p>
    <w:p w14:paraId="37F47A7C">
      <w:pPr>
        <w:spacing w:line="400" w:lineRule="exact"/>
        <w:ind w:firstLine="480" w:firstLineChars="200"/>
        <w:rPr>
          <w:rFonts w:ascii="宋体" w:hAnsi="宋体"/>
          <w:color w:val="auto"/>
          <w:sz w:val="24"/>
        </w:rPr>
      </w:pPr>
      <w:r>
        <w:rPr>
          <w:rFonts w:hint="eastAsia" w:ascii="宋体" w:hAnsi="宋体"/>
          <w:color w:val="auto"/>
          <w:sz w:val="24"/>
        </w:rPr>
        <w:t>17.1.4 单价子目的计量</w:t>
      </w:r>
    </w:p>
    <w:p w14:paraId="3307F3D4">
      <w:pPr>
        <w:spacing w:line="400" w:lineRule="exact"/>
        <w:ind w:firstLine="820" w:firstLineChars="342"/>
        <w:rPr>
          <w:rFonts w:ascii="宋体" w:hAnsi="宋体"/>
          <w:color w:val="auto"/>
          <w:sz w:val="24"/>
        </w:rPr>
      </w:pPr>
      <w:r>
        <w:rPr>
          <w:rFonts w:hint="eastAsia" w:ascii="宋体" w:hAnsi="宋体"/>
          <w:color w:val="auto"/>
          <w:sz w:val="24"/>
        </w:rPr>
        <w:t>（1）已标价工程量清单中的单价子目工程量为估算工程量。结算工程量是承包人实际完成的，并按合同约定的计量方法进行计量的工程量。</w:t>
      </w:r>
    </w:p>
    <w:p w14:paraId="36EF21C6">
      <w:pPr>
        <w:spacing w:line="400" w:lineRule="exact"/>
        <w:ind w:firstLine="820" w:firstLineChars="342"/>
        <w:rPr>
          <w:rFonts w:ascii="宋体" w:hAnsi="宋体"/>
          <w:color w:val="auto"/>
          <w:sz w:val="24"/>
        </w:rPr>
      </w:pPr>
      <w:r>
        <w:rPr>
          <w:rFonts w:hint="eastAsia" w:ascii="宋体" w:hAnsi="宋体"/>
          <w:color w:val="auto"/>
          <w:sz w:val="24"/>
        </w:rPr>
        <w:t>（2）承包人对已完成的工程进行计量，向监理人提交进度付款申请单、已完成工程量报表和有关计量资料。</w:t>
      </w:r>
    </w:p>
    <w:p w14:paraId="53B7DA56">
      <w:pPr>
        <w:spacing w:line="400" w:lineRule="exact"/>
        <w:ind w:firstLine="820" w:firstLineChars="342"/>
        <w:rPr>
          <w:rFonts w:ascii="宋体" w:hAnsi="宋体"/>
          <w:color w:val="auto"/>
          <w:sz w:val="24"/>
        </w:rPr>
      </w:pPr>
      <w:r>
        <w:rPr>
          <w:rFonts w:hint="eastAsia" w:ascii="宋体" w:hAnsi="宋体"/>
          <w:color w:val="auto"/>
          <w:sz w:val="24"/>
        </w:rPr>
        <w:t>（3）监理人对承包人提交的工程量报表进行复核，以确定实际完成的工程量。对数量有异议的，可要求承包人按第8.2款约定进行共同复核和抽样复测。承包人应协助监理人进行复核并按监理人要求提供补充计量资料。承包人未按监理人要求参加复核，监理人复核或修正的工程量视为承包人实际完成的工程量。</w:t>
      </w:r>
    </w:p>
    <w:p w14:paraId="30357354">
      <w:pPr>
        <w:spacing w:line="400" w:lineRule="exact"/>
        <w:ind w:firstLine="820" w:firstLineChars="342"/>
        <w:rPr>
          <w:rFonts w:ascii="宋体" w:hAnsi="宋体"/>
          <w:color w:val="auto"/>
          <w:sz w:val="24"/>
        </w:rPr>
      </w:pPr>
      <w:r>
        <w:rPr>
          <w:rFonts w:hint="eastAsia" w:ascii="宋体" w:hAnsi="宋体"/>
          <w:color w:val="auto"/>
          <w:sz w:val="24"/>
        </w:rPr>
        <w:t>（4）监理人认为有必要时，可通知承包人共同进行联合测量、计量，承包人应遵照执行。</w:t>
      </w:r>
    </w:p>
    <w:p w14:paraId="6C6557B7">
      <w:pPr>
        <w:spacing w:line="400" w:lineRule="exact"/>
        <w:ind w:firstLine="820" w:firstLineChars="342"/>
        <w:rPr>
          <w:rFonts w:ascii="宋体" w:hAnsi="宋体"/>
          <w:color w:val="auto"/>
          <w:sz w:val="24"/>
        </w:rPr>
      </w:pPr>
      <w:r>
        <w:rPr>
          <w:rFonts w:hint="eastAsia" w:ascii="宋体" w:hAnsi="宋体"/>
          <w:color w:val="auto"/>
          <w:sz w:val="24"/>
        </w:rPr>
        <w:t>（5）承包人完成工程量清单中每个子目的工程量后，监理人应要求承包人派员共同对每个子目的历次计量报表进行汇总，以核实最终结算工程量。监理人可要求承包人提供补充计量资料，以确定最后一次进度付款的准确工程量。承包人未按监理人要求派员参加的，监理人最终核实的工程量视为承包人完成该子目的准确工程量。</w:t>
      </w:r>
    </w:p>
    <w:p w14:paraId="6703DD04">
      <w:pPr>
        <w:spacing w:line="400" w:lineRule="exact"/>
        <w:ind w:firstLine="820" w:firstLineChars="342"/>
        <w:rPr>
          <w:rFonts w:ascii="宋体" w:hAnsi="宋体"/>
          <w:color w:val="auto"/>
          <w:sz w:val="24"/>
        </w:rPr>
      </w:pPr>
      <w:r>
        <w:rPr>
          <w:rFonts w:hint="eastAsia" w:ascii="宋体" w:hAnsi="宋体"/>
          <w:color w:val="auto"/>
          <w:sz w:val="24"/>
        </w:rPr>
        <w:t>（6）监理人应在收到承包人提交的工程量报表后的7天内进行复核，监理人未在约定时间内复核的，承包人提交的工程量报表中的工程量视为承包人实际完成的工程量，据此计算工程价款。</w:t>
      </w:r>
    </w:p>
    <w:p w14:paraId="57D6D743">
      <w:pPr>
        <w:spacing w:line="400" w:lineRule="exact"/>
        <w:ind w:firstLine="480" w:firstLineChars="200"/>
        <w:rPr>
          <w:rFonts w:ascii="宋体" w:hAnsi="宋体"/>
          <w:color w:val="auto"/>
          <w:sz w:val="24"/>
        </w:rPr>
      </w:pPr>
      <w:r>
        <w:rPr>
          <w:rFonts w:hint="eastAsia" w:ascii="宋体" w:hAnsi="宋体"/>
          <w:color w:val="auto"/>
          <w:sz w:val="24"/>
        </w:rPr>
        <w:t>17.1.5 总价子目的计量</w:t>
      </w:r>
    </w:p>
    <w:p w14:paraId="227BD586">
      <w:pPr>
        <w:spacing w:line="400" w:lineRule="exact"/>
        <w:ind w:firstLine="720" w:firstLineChars="300"/>
        <w:rPr>
          <w:rFonts w:ascii="宋体" w:hAnsi="宋体"/>
          <w:color w:val="auto"/>
          <w:sz w:val="24"/>
        </w:rPr>
      </w:pPr>
      <w:r>
        <w:rPr>
          <w:rFonts w:hint="eastAsia" w:ascii="宋体" w:hAnsi="宋体"/>
          <w:color w:val="auto"/>
          <w:sz w:val="24"/>
        </w:rPr>
        <w:t>除专用合同条款另有约定外，总价子目的分解和计量按照下述约定进行。</w:t>
      </w:r>
    </w:p>
    <w:p w14:paraId="52FE043F">
      <w:pPr>
        <w:spacing w:line="400" w:lineRule="exact"/>
        <w:ind w:firstLine="720" w:firstLineChars="300"/>
        <w:rPr>
          <w:rFonts w:ascii="宋体" w:hAnsi="宋体"/>
          <w:color w:val="auto"/>
          <w:sz w:val="24"/>
        </w:rPr>
      </w:pPr>
      <w:r>
        <w:rPr>
          <w:rFonts w:hint="eastAsia" w:ascii="宋体" w:hAnsi="宋体"/>
          <w:color w:val="auto"/>
          <w:sz w:val="24"/>
        </w:rPr>
        <w:t>（1）总价子目的计量和支付应以总价为基础，不因第16.1款中的因素而进行调整。承包人实际完成的工程量，是进行工程目标管理和控制进度支付的依据。</w:t>
      </w:r>
    </w:p>
    <w:p w14:paraId="1AB998D4">
      <w:pPr>
        <w:spacing w:line="400" w:lineRule="exact"/>
        <w:ind w:firstLine="720" w:firstLineChars="300"/>
        <w:rPr>
          <w:rFonts w:ascii="宋体" w:hAnsi="宋体"/>
          <w:color w:val="auto"/>
          <w:sz w:val="24"/>
        </w:rPr>
      </w:pPr>
      <w:r>
        <w:rPr>
          <w:rFonts w:hint="eastAsia" w:ascii="宋体" w:hAnsi="宋体"/>
          <w:color w:val="auto"/>
          <w:sz w:val="24"/>
        </w:rPr>
        <w:t>（2）承包人在合同约定的每个计量周期内，对已完成的工程进行计量，并向监理人提交进度付款申请单、专用合同条款约定的合同总价支付分解表所表示的阶段性或分项计量的支持性资料，以及所达到工程形象目标或分阶段需完成的工程量和有关计量资料。</w:t>
      </w:r>
    </w:p>
    <w:p w14:paraId="025E3C2F">
      <w:pPr>
        <w:spacing w:line="400" w:lineRule="exact"/>
        <w:ind w:firstLine="720" w:firstLineChars="300"/>
        <w:rPr>
          <w:rFonts w:ascii="宋体" w:hAnsi="宋体"/>
          <w:color w:val="auto"/>
          <w:sz w:val="24"/>
        </w:rPr>
      </w:pPr>
      <w:r>
        <w:rPr>
          <w:rFonts w:hint="eastAsia" w:ascii="宋体" w:hAnsi="宋体"/>
          <w:color w:val="auto"/>
          <w:sz w:val="24"/>
        </w:rPr>
        <w:t>（3）监理人对承包人提交的上述资料进行复核，以确定分阶段实际完成的工程量和工程形象目标。对其有异议的，可要求承包人按第8.2款约定进行共同复核和抽样复测。</w:t>
      </w:r>
    </w:p>
    <w:p w14:paraId="61172C52">
      <w:pPr>
        <w:spacing w:line="400" w:lineRule="exact"/>
        <w:ind w:firstLine="690" w:firstLineChars="300"/>
        <w:rPr>
          <w:rFonts w:ascii="宋体" w:hAnsi="宋体"/>
          <w:color w:val="auto"/>
          <w:sz w:val="24"/>
        </w:rPr>
      </w:pPr>
      <w:r>
        <w:rPr>
          <w:rFonts w:hint="eastAsia" w:ascii="宋体" w:hAnsi="宋体"/>
          <w:color w:val="auto"/>
          <w:spacing w:val="-5"/>
          <w:sz w:val="24"/>
        </w:rPr>
        <w:t>（4）除按照第15条约定的变更外，总价子目的工程量是承包人用于结算的最终工程量。</w:t>
      </w:r>
      <w:r>
        <w:rPr>
          <w:rFonts w:hint="eastAsia" w:ascii="宋体" w:hAnsi="宋体"/>
          <w:color w:val="auto"/>
          <w:sz w:val="24"/>
        </w:rPr>
        <w:t xml:space="preserve"> </w:t>
      </w:r>
    </w:p>
    <w:p w14:paraId="04F8E197">
      <w:pPr>
        <w:pStyle w:val="251"/>
        <w:outlineLvl w:val="3"/>
        <w:rPr>
          <w:rFonts w:ascii="宋体" w:hAnsi="宋体" w:eastAsia="宋体"/>
          <w:color w:val="auto"/>
          <w:szCs w:val="24"/>
        </w:rPr>
      </w:pPr>
      <w:bookmarkStart w:id="1531" w:name="_Toc131775302"/>
      <w:bookmarkStart w:id="1532" w:name="_Toc503536198"/>
      <w:bookmarkStart w:id="1533" w:name="_Toc454359287"/>
      <w:bookmarkStart w:id="1534" w:name="_Toc131778073"/>
      <w:bookmarkStart w:id="1535" w:name="_Toc338944813"/>
      <w:bookmarkStart w:id="1536" w:name="_Toc342296371"/>
      <w:r>
        <w:rPr>
          <w:rFonts w:hint="eastAsia" w:ascii="宋体" w:hAnsi="宋体" w:eastAsia="宋体"/>
          <w:color w:val="auto"/>
          <w:szCs w:val="24"/>
        </w:rPr>
        <w:t>17.2 预付款</w:t>
      </w:r>
      <w:bookmarkEnd w:id="1531"/>
      <w:bookmarkEnd w:id="1532"/>
      <w:bookmarkEnd w:id="1533"/>
      <w:bookmarkEnd w:id="1534"/>
      <w:bookmarkEnd w:id="1535"/>
      <w:bookmarkEnd w:id="1536"/>
    </w:p>
    <w:p w14:paraId="3251DD3E">
      <w:pPr>
        <w:spacing w:line="400" w:lineRule="exact"/>
        <w:ind w:firstLine="480" w:firstLineChars="200"/>
        <w:rPr>
          <w:rFonts w:ascii="宋体" w:hAnsi="宋体"/>
          <w:color w:val="auto"/>
          <w:sz w:val="24"/>
        </w:rPr>
      </w:pPr>
      <w:r>
        <w:rPr>
          <w:rFonts w:hint="eastAsia" w:ascii="宋体" w:hAnsi="宋体"/>
          <w:color w:val="auto"/>
          <w:sz w:val="24"/>
        </w:rPr>
        <w:t>17.2.1 预付款</w:t>
      </w:r>
    </w:p>
    <w:p w14:paraId="3672CB28">
      <w:pPr>
        <w:spacing w:line="400" w:lineRule="exact"/>
        <w:ind w:firstLine="480" w:firstLineChars="200"/>
        <w:rPr>
          <w:rFonts w:ascii="宋体" w:hAnsi="宋体"/>
          <w:color w:val="auto"/>
          <w:sz w:val="24"/>
        </w:rPr>
      </w:pPr>
      <w:r>
        <w:rPr>
          <w:rFonts w:hint="eastAsia" w:ascii="宋体" w:hAnsi="宋体"/>
          <w:color w:val="auto"/>
          <w:sz w:val="24"/>
        </w:rPr>
        <w:t>预付款用于承包人为合同工程施工购置材料、工程设备、施工设备、修建临时设施以及组织施工队伍进场等。预付款的额度和预付办法在专用合同条款中约定。预付款必须专用于合同工程。</w:t>
      </w:r>
    </w:p>
    <w:p w14:paraId="1F46FA64">
      <w:pPr>
        <w:spacing w:line="400" w:lineRule="exact"/>
        <w:ind w:firstLine="480" w:firstLineChars="200"/>
        <w:rPr>
          <w:rFonts w:ascii="宋体" w:hAnsi="宋体"/>
          <w:color w:val="auto"/>
          <w:sz w:val="24"/>
        </w:rPr>
      </w:pPr>
      <w:r>
        <w:rPr>
          <w:rFonts w:hint="eastAsia" w:ascii="宋体" w:hAnsi="宋体"/>
          <w:color w:val="auto"/>
          <w:sz w:val="24"/>
        </w:rPr>
        <w:t>17.2.2 预付款保函</w:t>
      </w:r>
    </w:p>
    <w:p w14:paraId="2124772F">
      <w:pPr>
        <w:spacing w:line="400" w:lineRule="exact"/>
        <w:ind w:firstLine="480" w:firstLineChars="200"/>
        <w:rPr>
          <w:rFonts w:ascii="宋体" w:hAnsi="宋体"/>
          <w:color w:val="auto"/>
          <w:sz w:val="24"/>
        </w:rPr>
      </w:pPr>
      <w:r>
        <w:rPr>
          <w:rFonts w:hint="eastAsia" w:ascii="宋体" w:hAnsi="宋体"/>
          <w:color w:val="auto"/>
          <w:sz w:val="24"/>
        </w:rPr>
        <w:t>除专用合同条款另有约定外，承包人应在收到预付款的同时向发包人提交预付款保函，预付款保函的担保金额应与预付款金额相同。保函的担保金额可根据预付款扣回的金额相应递减。</w:t>
      </w:r>
    </w:p>
    <w:p w14:paraId="63D962C9">
      <w:pPr>
        <w:spacing w:line="400" w:lineRule="exact"/>
        <w:ind w:firstLine="480" w:firstLineChars="200"/>
        <w:rPr>
          <w:rFonts w:ascii="宋体" w:hAnsi="宋体"/>
          <w:color w:val="auto"/>
          <w:sz w:val="24"/>
        </w:rPr>
      </w:pPr>
      <w:r>
        <w:rPr>
          <w:rFonts w:hint="eastAsia" w:ascii="宋体" w:hAnsi="宋体"/>
          <w:color w:val="auto"/>
          <w:sz w:val="24"/>
        </w:rPr>
        <w:t>17.2.3 预付款的扣回与还清</w:t>
      </w:r>
    </w:p>
    <w:p w14:paraId="30BE6D5A">
      <w:pPr>
        <w:spacing w:line="400" w:lineRule="exact"/>
        <w:ind w:firstLine="480" w:firstLineChars="200"/>
        <w:rPr>
          <w:rFonts w:ascii="宋体" w:hAnsi="宋体"/>
          <w:color w:val="auto"/>
          <w:sz w:val="24"/>
        </w:rPr>
      </w:pPr>
      <w:r>
        <w:rPr>
          <w:rFonts w:hint="eastAsia" w:ascii="宋体" w:hAnsi="宋体"/>
          <w:color w:val="auto"/>
          <w:sz w:val="24"/>
        </w:rPr>
        <w:t>预付款在进度付款中扣回，扣回办法在专用合同条款中约定。在颁发工程接收证书前，由于不可抗力或其他原因解除合同时，预付款尚未扣清的，尚未扣清的预付款余额应作为承包人的到期应付款。</w:t>
      </w:r>
    </w:p>
    <w:p w14:paraId="07AED4FD">
      <w:pPr>
        <w:pStyle w:val="251"/>
        <w:outlineLvl w:val="3"/>
        <w:rPr>
          <w:rFonts w:ascii="宋体" w:hAnsi="宋体" w:eastAsia="宋体"/>
          <w:color w:val="auto"/>
          <w:szCs w:val="24"/>
        </w:rPr>
      </w:pPr>
      <w:bookmarkStart w:id="1537" w:name="_Toc131775303"/>
      <w:bookmarkStart w:id="1538" w:name="_Toc454359288"/>
      <w:bookmarkStart w:id="1539" w:name="_Toc338944814"/>
      <w:bookmarkStart w:id="1540" w:name="_Toc342296372"/>
      <w:bookmarkStart w:id="1541" w:name="_Toc131778074"/>
      <w:bookmarkStart w:id="1542" w:name="_Toc503536199"/>
      <w:r>
        <w:rPr>
          <w:rFonts w:hint="eastAsia" w:ascii="宋体" w:hAnsi="宋体" w:eastAsia="宋体"/>
          <w:color w:val="auto"/>
          <w:szCs w:val="24"/>
        </w:rPr>
        <w:t>17.3 工程进度付款</w:t>
      </w:r>
      <w:bookmarkEnd w:id="1537"/>
      <w:bookmarkEnd w:id="1538"/>
      <w:bookmarkEnd w:id="1539"/>
      <w:bookmarkEnd w:id="1540"/>
      <w:bookmarkEnd w:id="1541"/>
      <w:bookmarkEnd w:id="1542"/>
    </w:p>
    <w:p w14:paraId="4ED230F6">
      <w:pPr>
        <w:spacing w:line="400" w:lineRule="exact"/>
        <w:ind w:firstLine="480" w:firstLineChars="200"/>
        <w:rPr>
          <w:rFonts w:ascii="宋体" w:hAnsi="宋体"/>
          <w:color w:val="auto"/>
          <w:sz w:val="24"/>
        </w:rPr>
      </w:pPr>
      <w:r>
        <w:rPr>
          <w:rFonts w:hint="eastAsia" w:ascii="宋体" w:hAnsi="宋体"/>
          <w:color w:val="auto"/>
          <w:sz w:val="24"/>
        </w:rPr>
        <w:t>17.3.1 付款周期</w:t>
      </w:r>
    </w:p>
    <w:p w14:paraId="0C681EA2">
      <w:pPr>
        <w:spacing w:line="400" w:lineRule="exact"/>
        <w:ind w:firstLine="480" w:firstLineChars="200"/>
        <w:rPr>
          <w:rFonts w:ascii="宋体" w:hAnsi="宋体"/>
          <w:color w:val="auto"/>
          <w:sz w:val="24"/>
        </w:rPr>
      </w:pPr>
      <w:r>
        <w:rPr>
          <w:rFonts w:hint="eastAsia" w:ascii="宋体" w:hAnsi="宋体"/>
          <w:color w:val="auto"/>
          <w:sz w:val="24"/>
        </w:rPr>
        <w:t>付款周期同计量周期。</w:t>
      </w:r>
    </w:p>
    <w:p w14:paraId="796AB545">
      <w:pPr>
        <w:spacing w:line="400" w:lineRule="exact"/>
        <w:ind w:firstLine="480" w:firstLineChars="200"/>
        <w:rPr>
          <w:rFonts w:ascii="宋体" w:hAnsi="宋体"/>
          <w:color w:val="auto"/>
          <w:sz w:val="24"/>
        </w:rPr>
      </w:pPr>
      <w:r>
        <w:rPr>
          <w:rFonts w:hint="eastAsia" w:ascii="宋体" w:hAnsi="宋体"/>
          <w:color w:val="auto"/>
          <w:sz w:val="24"/>
        </w:rPr>
        <w:t>17.3.2 进度付款申请单</w:t>
      </w:r>
    </w:p>
    <w:p w14:paraId="061AF78A">
      <w:pPr>
        <w:spacing w:line="400" w:lineRule="exact"/>
        <w:ind w:firstLine="480" w:firstLineChars="200"/>
        <w:rPr>
          <w:rFonts w:ascii="宋体" w:hAnsi="宋体"/>
          <w:dstrike/>
          <w:color w:val="auto"/>
          <w:sz w:val="24"/>
        </w:rPr>
      </w:pPr>
      <w:r>
        <w:rPr>
          <w:rFonts w:hint="eastAsia" w:ascii="宋体" w:hAnsi="宋体"/>
          <w:color w:val="auto"/>
          <w:sz w:val="24"/>
        </w:rPr>
        <w:t>承包人应在每个付款周期末，按监理人批准的格式和专用合同条款约定的份数，向监理人提交进度付款申请单，并附相应的支持性证明文件。除专用合同条款另有约定外，进度付款申请单应包括下列内容：</w:t>
      </w:r>
    </w:p>
    <w:p w14:paraId="55C0C03D">
      <w:pPr>
        <w:spacing w:line="400" w:lineRule="exact"/>
        <w:ind w:firstLine="480" w:firstLineChars="200"/>
        <w:rPr>
          <w:rFonts w:ascii="宋体" w:hAnsi="宋体"/>
          <w:color w:val="auto"/>
          <w:sz w:val="24"/>
        </w:rPr>
      </w:pPr>
      <w:r>
        <w:rPr>
          <w:rFonts w:hint="eastAsia" w:ascii="宋体" w:hAnsi="宋体"/>
          <w:color w:val="auto"/>
          <w:sz w:val="24"/>
        </w:rPr>
        <w:t>（1）截至本次付款周期末已实施工程的价款；</w:t>
      </w:r>
    </w:p>
    <w:p w14:paraId="7F0BD9FD">
      <w:pPr>
        <w:spacing w:line="400" w:lineRule="exact"/>
        <w:ind w:firstLine="480" w:firstLineChars="200"/>
        <w:rPr>
          <w:rFonts w:ascii="宋体" w:hAnsi="宋体"/>
          <w:color w:val="auto"/>
          <w:sz w:val="24"/>
        </w:rPr>
      </w:pPr>
      <w:r>
        <w:rPr>
          <w:rFonts w:hint="eastAsia" w:ascii="宋体" w:hAnsi="宋体"/>
          <w:color w:val="auto"/>
          <w:sz w:val="24"/>
        </w:rPr>
        <w:t>（2）根据第15条应增加和扣减的变更金额；</w:t>
      </w:r>
    </w:p>
    <w:p w14:paraId="6ECF5A07">
      <w:pPr>
        <w:spacing w:line="400" w:lineRule="exact"/>
        <w:ind w:firstLine="480" w:firstLineChars="200"/>
        <w:rPr>
          <w:rFonts w:ascii="宋体" w:hAnsi="宋体"/>
          <w:color w:val="auto"/>
          <w:sz w:val="24"/>
        </w:rPr>
      </w:pPr>
      <w:r>
        <w:rPr>
          <w:rFonts w:hint="eastAsia" w:ascii="宋体" w:hAnsi="宋体"/>
          <w:color w:val="auto"/>
          <w:sz w:val="24"/>
        </w:rPr>
        <w:t>（3）根据第23条应增加和扣减的索赔金额；</w:t>
      </w:r>
    </w:p>
    <w:p w14:paraId="2085B523">
      <w:pPr>
        <w:spacing w:line="400" w:lineRule="exact"/>
        <w:ind w:firstLine="480" w:firstLineChars="200"/>
        <w:rPr>
          <w:rFonts w:ascii="宋体" w:hAnsi="宋体"/>
          <w:color w:val="auto"/>
          <w:sz w:val="24"/>
        </w:rPr>
      </w:pPr>
      <w:r>
        <w:rPr>
          <w:rFonts w:hint="eastAsia" w:ascii="宋体" w:hAnsi="宋体"/>
          <w:color w:val="auto"/>
          <w:sz w:val="24"/>
        </w:rPr>
        <w:t>（4）根据第17.2款约定应支付的预付款和扣减的返还预付款；</w:t>
      </w:r>
    </w:p>
    <w:p w14:paraId="33BC8D83">
      <w:pPr>
        <w:spacing w:line="400" w:lineRule="exact"/>
        <w:ind w:firstLine="480" w:firstLineChars="200"/>
        <w:rPr>
          <w:rFonts w:ascii="宋体" w:hAnsi="宋体"/>
          <w:color w:val="auto"/>
          <w:sz w:val="24"/>
        </w:rPr>
      </w:pPr>
      <w:r>
        <w:rPr>
          <w:rFonts w:hint="eastAsia" w:ascii="宋体" w:hAnsi="宋体"/>
          <w:color w:val="auto"/>
          <w:sz w:val="24"/>
        </w:rPr>
        <w:t>（5）根据第17.4.1项约定应扣减的质量保证金；</w:t>
      </w:r>
    </w:p>
    <w:p w14:paraId="14DC9452">
      <w:pPr>
        <w:spacing w:line="400" w:lineRule="exact"/>
        <w:ind w:firstLine="480" w:firstLineChars="200"/>
        <w:rPr>
          <w:rFonts w:ascii="宋体" w:hAnsi="宋体"/>
          <w:color w:val="auto"/>
          <w:sz w:val="24"/>
        </w:rPr>
      </w:pPr>
      <w:r>
        <w:rPr>
          <w:rFonts w:hint="eastAsia" w:ascii="宋体" w:hAnsi="宋体"/>
          <w:color w:val="auto"/>
          <w:sz w:val="24"/>
        </w:rPr>
        <w:t>（6）根据合同应增加和扣减的其他金额。</w:t>
      </w:r>
    </w:p>
    <w:p w14:paraId="064A1895">
      <w:pPr>
        <w:spacing w:line="400" w:lineRule="exact"/>
        <w:ind w:firstLine="480" w:firstLineChars="200"/>
        <w:rPr>
          <w:rFonts w:ascii="宋体" w:hAnsi="宋体"/>
          <w:color w:val="auto"/>
          <w:sz w:val="24"/>
        </w:rPr>
      </w:pPr>
      <w:r>
        <w:rPr>
          <w:rFonts w:hint="eastAsia" w:ascii="宋体" w:hAnsi="宋体"/>
          <w:color w:val="auto"/>
          <w:sz w:val="24"/>
        </w:rPr>
        <w:t>17.3.3 进度付款证书和支付时间</w:t>
      </w:r>
    </w:p>
    <w:p w14:paraId="34A22060">
      <w:pPr>
        <w:spacing w:line="400" w:lineRule="exact"/>
        <w:ind w:firstLine="720" w:firstLineChars="300"/>
        <w:rPr>
          <w:rFonts w:ascii="宋体" w:hAnsi="宋体"/>
          <w:color w:val="auto"/>
          <w:sz w:val="24"/>
        </w:rPr>
      </w:pPr>
      <w:r>
        <w:rPr>
          <w:rFonts w:hint="eastAsia" w:ascii="宋体" w:hAnsi="宋体"/>
          <w:color w:val="auto"/>
          <w:sz w:val="24"/>
        </w:rPr>
        <w:t>（1）监理人在收到承包人进度付款申请单以及相应的支持性证明文件后的14天内完成核查，提出发包人到期应支付给承包人的金额以及相应的支持性材料，经发包人审查同意后，由监理人向承包人出具经发包人签认的进度付款证书。监理人有权扣发承包人未能按照合同要求履行任何工作或义务的相应金额。</w:t>
      </w:r>
    </w:p>
    <w:p w14:paraId="77AA3763">
      <w:pPr>
        <w:spacing w:line="400" w:lineRule="exact"/>
        <w:ind w:firstLine="820" w:firstLineChars="342"/>
        <w:rPr>
          <w:rFonts w:ascii="宋体" w:hAnsi="宋体"/>
          <w:color w:val="auto"/>
          <w:sz w:val="24"/>
        </w:rPr>
      </w:pPr>
      <w:r>
        <w:rPr>
          <w:rFonts w:hint="eastAsia" w:ascii="宋体" w:hAnsi="宋体"/>
          <w:color w:val="auto"/>
          <w:sz w:val="24"/>
        </w:rPr>
        <w:t>（2）发包人应在监理人收到进度付款申请单后的28天内，将进度应付款支付给承包人。发包人不按期支付的，按专用合同条款的约定支付逾期付款违约金。</w:t>
      </w:r>
    </w:p>
    <w:p w14:paraId="1F56A036">
      <w:pPr>
        <w:spacing w:line="400" w:lineRule="exact"/>
        <w:ind w:firstLine="820" w:firstLineChars="342"/>
        <w:rPr>
          <w:rFonts w:ascii="宋体" w:hAnsi="宋体"/>
          <w:color w:val="auto"/>
          <w:sz w:val="24"/>
        </w:rPr>
      </w:pPr>
      <w:r>
        <w:rPr>
          <w:rFonts w:hint="eastAsia" w:ascii="宋体" w:hAnsi="宋体"/>
          <w:color w:val="auto"/>
          <w:sz w:val="24"/>
        </w:rPr>
        <w:t>（3）监理人出具进度付款证书，不应视为监理人已同意、批准或接受了承包人完成的该部分工作。</w:t>
      </w:r>
    </w:p>
    <w:p w14:paraId="524F626C">
      <w:pPr>
        <w:spacing w:line="400" w:lineRule="exact"/>
        <w:ind w:firstLine="820" w:firstLineChars="342"/>
        <w:rPr>
          <w:rFonts w:ascii="宋体" w:hAnsi="宋体"/>
          <w:color w:val="auto"/>
          <w:sz w:val="24"/>
        </w:rPr>
      </w:pPr>
      <w:r>
        <w:rPr>
          <w:rFonts w:hint="eastAsia" w:ascii="宋体" w:hAnsi="宋体"/>
          <w:color w:val="auto"/>
          <w:sz w:val="24"/>
        </w:rPr>
        <w:t>（4）进度付款涉及政府投资资金的，按照国库集中支付等国家相关规定和专用合同条款的约定办理。</w:t>
      </w:r>
    </w:p>
    <w:p w14:paraId="50D415D7">
      <w:pPr>
        <w:spacing w:line="400" w:lineRule="exact"/>
        <w:ind w:firstLine="480" w:firstLineChars="200"/>
        <w:rPr>
          <w:rFonts w:ascii="宋体" w:hAnsi="宋体"/>
          <w:color w:val="auto"/>
          <w:sz w:val="24"/>
        </w:rPr>
      </w:pPr>
      <w:r>
        <w:rPr>
          <w:rFonts w:hint="eastAsia" w:ascii="宋体" w:hAnsi="宋体"/>
          <w:color w:val="auto"/>
          <w:sz w:val="24"/>
        </w:rPr>
        <w:t>17.3.4 工程进度付款的修正</w:t>
      </w:r>
    </w:p>
    <w:p w14:paraId="0129AE55">
      <w:pPr>
        <w:spacing w:line="400" w:lineRule="exact"/>
        <w:ind w:firstLine="480" w:firstLineChars="200"/>
        <w:rPr>
          <w:rFonts w:ascii="宋体" w:hAnsi="宋体"/>
          <w:color w:val="auto"/>
          <w:sz w:val="24"/>
        </w:rPr>
      </w:pPr>
      <w:r>
        <w:rPr>
          <w:rFonts w:hint="eastAsia" w:ascii="宋体" w:hAnsi="宋体"/>
          <w:color w:val="auto"/>
          <w:sz w:val="24"/>
        </w:rPr>
        <w:t>在对以往历次已签发的进度付款证书进行汇总和复核中发现错、漏或重复的，监理人有权予以修正，承包人也有权提出修正申请。经双方复核同意的修正，应在本次进度付款中支付或扣除。</w:t>
      </w:r>
    </w:p>
    <w:p w14:paraId="292915DD">
      <w:pPr>
        <w:pStyle w:val="251"/>
        <w:outlineLvl w:val="3"/>
        <w:rPr>
          <w:rFonts w:ascii="宋体" w:hAnsi="宋体" w:eastAsia="宋体"/>
          <w:color w:val="auto"/>
          <w:szCs w:val="24"/>
        </w:rPr>
      </w:pPr>
      <w:bookmarkStart w:id="1543" w:name="_Toc342296373"/>
      <w:bookmarkStart w:id="1544" w:name="_Toc338944815"/>
      <w:bookmarkStart w:id="1545" w:name="_Toc131778075"/>
      <w:bookmarkStart w:id="1546" w:name="_Toc503536200"/>
      <w:bookmarkStart w:id="1547" w:name="_Toc454359289"/>
      <w:bookmarkStart w:id="1548" w:name="_Toc131775304"/>
      <w:r>
        <w:rPr>
          <w:rFonts w:hint="eastAsia" w:ascii="宋体" w:hAnsi="宋体" w:eastAsia="宋体"/>
          <w:color w:val="auto"/>
          <w:szCs w:val="24"/>
        </w:rPr>
        <w:t>17.4 质量保证金</w:t>
      </w:r>
      <w:bookmarkEnd w:id="1543"/>
      <w:bookmarkEnd w:id="1544"/>
      <w:bookmarkEnd w:id="1545"/>
      <w:bookmarkEnd w:id="1546"/>
      <w:bookmarkEnd w:id="1547"/>
      <w:bookmarkEnd w:id="1548"/>
    </w:p>
    <w:p w14:paraId="4748BBA4">
      <w:pPr>
        <w:spacing w:line="400" w:lineRule="exact"/>
        <w:ind w:firstLine="480" w:firstLineChars="200"/>
        <w:rPr>
          <w:rFonts w:ascii="宋体" w:hAnsi="宋体"/>
          <w:color w:val="auto"/>
          <w:sz w:val="24"/>
        </w:rPr>
      </w:pPr>
      <w:r>
        <w:rPr>
          <w:rFonts w:hint="eastAsia" w:ascii="宋体" w:hAnsi="宋体"/>
          <w:color w:val="auto"/>
          <w:sz w:val="24"/>
        </w:rPr>
        <w:t>17.4.1 监理人应从第一个付款周期开始，在发包人的进度付款中，按专用合同条款的约定扣留质量保证金，直至扣留的质量保证金总额达到专用合同条款约定的金额或比例为止。质量保证金的计算额度不包括预付款的支付、扣回以及价格调整的金额。</w:t>
      </w:r>
    </w:p>
    <w:p w14:paraId="421A870C">
      <w:pPr>
        <w:spacing w:line="400" w:lineRule="exact"/>
        <w:ind w:firstLine="480" w:firstLineChars="200"/>
        <w:rPr>
          <w:rFonts w:ascii="宋体" w:hAnsi="宋体"/>
          <w:color w:val="auto"/>
          <w:sz w:val="24"/>
        </w:rPr>
      </w:pPr>
      <w:r>
        <w:rPr>
          <w:rFonts w:hint="eastAsia" w:ascii="宋体" w:hAnsi="宋体"/>
          <w:color w:val="auto"/>
          <w:sz w:val="24"/>
        </w:rPr>
        <w:t>17.4.2 在第1.1.4.5目约定的缺陷责任期满时，承包人向发包人申请到期应返还承包人剩余的质量保证金金额，发包人应在14天内会同承包人按照合同约定的内容核实承包人是否完成缺陷责任。如无异议，发包人应当在核实后将剩余保证金返还承包人。</w:t>
      </w:r>
    </w:p>
    <w:p w14:paraId="270EE51B">
      <w:pPr>
        <w:spacing w:line="400" w:lineRule="exact"/>
        <w:ind w:firstLine="480" w:firstLineChars="200"/>
        <w:rPr>
          <w:rFonts w:ascii="宋体" w:hAnsi="宋体"/>
          <w:color w:val="auto"/>
          <w:sz w:val="24"/>
        </w:rPr>
      </w:pPr>
      <w:r>
        <w:rPr>
          <w:rFonts w:hint="eastAsia" w:ascii="宋体" w:hAnsi="宋体"/>
          <w:color w:val="auto"/>
          <w:sz w:val="24"/>
        </w:rPr>
        <w:t xml:space="preserve">17.4.3 在第1.1.4.5目约定的缺陷责任期满时，承包人没有完成缺陷责任的，发包人有权扣留与未履行责任剩余工作所需金额相应的质量保证金余额，并有权根据第19.3款约定要求延长缺陷责任期，直至完成剩余工作为止。 </w:t>
      </w:r>
    </w:p>
    <w:p w14:paraId="4EED9B45">
      <w:pPr>
        <w:pStyle w:val="251"/>
        <w:outlineLvl w:val="3"/>
        <w:rPr>
          <w:rFonts w:ascii="宋体" w:hAnsi="宋体" w:eastAsia="宋体"/>
          <w:color w:val="auto"/>
          <w:szCs w:val="24"/>
        </w:rPr>
      </w:pPr>
      <w:bookmarkStart w:id="1549" w:name="_Toc503536201"/>
      <w:bookmarkStart w:id="1550" w:name="_Toc131775305"/>
      <w:bookmarkStart w:id="1551" w:name="_Toc338944816"/>
      <w:bookmarkStart w:id="1552" w:name="_Toc342296374"/>
      <w:bookmarkStart w:id="1553" w:name="_Toc454359290"/>
      <w:bookmarkStart w:id="1554" w:name="_Toc131778076"/>
      <w:r>
        <w:rPr>
          <w:rFonts w:hint="eastAsia" w:ascii="宋体" w:hAnsi="宋体" w:eastAsia="宋体"/>
          <w:color w:val="auto"/>
          <w:szCs w:val="24"/>
        </w:rPr>
        <w:t>17.5 竣工结算</w:t>
      </w:r>
      <w:bookmarkEnd w:id="1549"/>
      <w:bookmarkEnd w:id="1550"/>
      <w:bookmarkEnd w:id="1551"/>
      <w:bookmarkEnd w:id="1552"/>
      <w:bookmarkEnd w:id="1553"/>
      <w:bookmarkEnd w:id="1554"/>
    </w:p>
    <w:p w14:paraId="5F3B69BC">
      <w:pPr>
        <w:spacing w:line="400" w:lineRule="exact"/>
        <w:ind w:firstLine="480" w:firstLineChars="200"/>
        <w:rPr>
          <w:rFonts w:ascii="宋体" w:hAnsi="宋体"/>
          <w:color w:val="auto"/>
          <w:sz w:val="24"/>
        </w:rPr>
      </w:pPr>
      <w:r>
        <w:rPr>
          <w:rFonts w:hint="eastAsia" w:ascii="宋体" w:hAnsi="宋体"/>
          <w:color w:val="auto"/>
          <w:sz w:val="24"/>
        </w:rPr>
        <w:t>17.5.1 竣工付款申请单</w:t>
      </w:r>
    </w:p>
    <w:p w14:paraId="40DDE5AE">
      <w:pPr>
        <w:spacing w:line="400" w:lineRule="exact"/>
        <w:ind w:firstLine="820" w:firstLineChars="342"/>
        <w:rPr>
          <w:rFonts w:ascii="宋体" w:hAnsi="宋体"/>
          <w:color w:val="auto"/>
          <w:sz w:val="24"/>
        </w:rPr>
      </w:pPr>
      <w:r>
        <w:rPr>
          <w:rFonts w:hint="eastAsia" w:ascii="宋体" w:hAnsi="宋体"/>
          <w:color w:val="auto"/>
          <w:sz w:val="24"/>
        </w:rPr>
        <w:t>（1）工程接收证书颁发后，承包人应按专用合同条款约定的份数和期限向监理人提交竣工付款申请单，并提供相关证明材料。除专用合同条款另有约定外，竣工付款申请单应包括下列内容：竣工结算合同总价、发包人已支付承包人的工程价款、应扣留的质量保证金、应支付的竣工付款金额。</w:t>
      </w:r>
    </w:p>
    <w:p w14:paraId="099E4AA2">
      <w:pPr>
        <w:spacing w:line="400" w:lineRule="exact"/>
        <w:ind w:firstLine="820" w:firstLineChars="342"/>
        <w:rPr>
          <w:rFonts w:ascii="宋体" w:hAnsi="宋体"/>
          <w:color w:val="auto"/>
          <w:sz w:val="24"/>
        </w:rPr>
      </w:pPr>
      <w:r>
        <w:rPr>
          <w:rFonts w:hint="eastAsia" w:ascii="宋体" w:hAnsi="宋体"/>
          <w:color w:val="auto"/>
          <w:sz w:val="24"/>
        </w:rPr>
        <w:t>（2）监理人对竣工付款申请单有异议的，有权要求承包人进行修正和提供补充资料。经监理人和承包人协商后，由承包人向监理人提交修正后的竣工付款申请单。</w:t>
      </w:r>
    </w:p>
    <w:p w14:paraId="6A6C9C37">
      <w:pPr>
        <w:spacing w:line="400" w:lineRule="exact"/>
        <w:ind w:firstLine="480" w:firstLineChars="200"/>
        <w:rPr>
          <w:rFonts w:ascii="宋体" w:hAnsi="宋体"/>
          <w:color w:val="auto"/>
          <w:sz w:val="24"/>
        </w:rPr>
      </w:pPr>
      <w:r>
        <w:rPr>
          <w:rFonts w:hint="eastAsia" w:ascii="宋体" w:hAnsi="宋体"/>
          <w:color w:val="auto"/>
          <w:sz w:val="24"/>
        </w:rPr>
        <w:t>17.5.2 竣工付款证书及支付时间</w:t>
      </w:r>
    </w:p>
    <w:p w14:paraId="2CFC5709">
      <w:pPr>
        <w:spacing w:line="400" w:lineRule="exact"/>
        <w:ind w:firstLine="820" w:firstLineChars="342"/>
        <w:rPr>
          <w:rFonts w:ascii="宋体" w:hAnsi="宋体"/>
          <w:color w:val="auto"/>
          <w:sz w:val="24"/>
        </w:rPr>
      </w:pPr>
      <w:r>
        <w:rPr>
          <w:rFonts w:hint="eastAsia" w:ascii="宋体" w:hAnsi="宋体"/>
          <w:color w:val="auto"/>
          <w:sz w:val="24"/>
        </w:rPr>
        <w:t>（1）监理人在收到承包人提交的竣工付款申请单后的14天内完成核查，提出发包人到期应支付给承包人的价款送发包人审核并抄送承包人。发包人应在收到后14天内审核完毕，由监理人向承包人出具经发包人签认的竣工付款证书。监理人未在约定时间内核查，又未提出具体意见的，视为承包人提交的竣工付款申请单已经监理人核查同意；发包人未在约定时间内审核又未提出具体意见的，监理人提出发包人到期应支付给承包人的价款视为已经发包人同意。</w:t>
      </w:r>
    </w:p>
    <w:p w14:paraId="57C02B5A">
      <w:pPr>
        <w:spacing w:line="400" w:lineRule="exact"/>
        <w:ind w:firstLine="820" w:firstLineChars="342"/>
        <w:rPr>
          <w:rFonts w:ascii="宋体" w:hAnsi="宋体"/>
          <w:color w:val="auto"/>
          <w:sz w:val="24"/>
        </w:rPr>
      </w:pPr>
      <w:r>
        <w:rPr>
          <w:rFonts w:hint="eastAsia" w:ascii="宋体" w:hAnsi="宋体"/>
          <w:color w:val="auto"/>
          <w:sz w:val="24"/>
        </w:rPr>
        <w:t>（2）发包人应在监理人出具竣工付款证书后的14天内，将应支付款支付给承包人。发包人不按期支付的，按第17.3.3（2）目的约定，将逾期付款违约金支付给承包人。</w:t>
      </w:r>
    </w:p>
    <w:p w14:paraId="1A6C1FDD">
      <w:pPr>
        <w:spacing w:line="400" w:lineRule="exact"/>
        <w:ind w:firstLine="820" w:firstLineChars="342"/>
        <w:rPr>
          <w:rFonts w:ascii="宋体" w:hAnsi="宋体"/>
          <w:color w:val="auto"/>
          <w:sz w:val="24"/>
        </w:rPr>
      </w:pPr>
      <w:r>
        <w:rPr>
          <w:rFonts w:hint="eastAsia" w:ascii="宋体" w:hAnsi="宋体"/>
          <w:color w:val="auto"/>
          <w:sz w:val="24"/>
        </w:rPr>
        <w:t>（3）承包人对发包人签认的竣工付款证书有异议的，发包人可出具竣工付款申请单中承包人已同意部分的临时付款证书。存在争议的部分，按第24条的约定办理。</w:t>
      </w:r>
    </w:p>
    <w:p w14:paraId="75FA033C">
      <w:pPr>
        <w:spacing w:line="400" w:lineRule="exact"/>
        <w:ind w:firstLine="720" w:firstLineChars="300"/>
        <w:rPr>
          <w:rFonts w:ascii="宋体" w:hAnsi="宋体"/>
          <w:color w:val="auto"/>
          <w:sz w:val="24"/>
        </w:rPr>
      </w:pPr>
      <w:r>
        <w:rPr>
          <w:rFonts w:hint="eastAsia" w:ascii="宋体" w:hAnsi="宋体"/>
          <w:color w:val="auto"/>
          <w:sz w:val="24"/>
        </w:rPr>
        <w:t>（4）竣工付款涉及政府投资资金的，按第17.3.3（</w:t>
      </w:r>
      <w:r>
        <w:rPr>
          <w:rFonts w:hint="default" w:ascii="宋体" w:hAnsi="宋体"/>
          <w:color w:val="auto"/>
          <w:sz w:val="24"/>
          <w:lang w:val="en-US"/>
        </w:rPr>
        <w:t>4</w:t>
      </w:r>
      <w:r>
        <w:rPr>
          <w:rFonts w:hint="eastAsia" w:ascii="宋体" w:hAnsi="宋体"/>
          <w:color w:val="auto"/>
          <w:sz w:val="24"/>
        </w:rPr>
        <w:t>）目的约定办理。</w:t>
      </w:r>
    </w:p>
    <w:p w14:paraId="4D64E76D">
      <w:pPr>
        <w:pStyle w:val="251"/>
        <w:outlineLvl w:val="3"/>
        <w:rPr>
          <w:rFonts w:ascii="宋体" w:hAnsi="宋体" w:eastAsia="宋体"/>
          <w:color w:val="auto"/>
          <w:szCs w:val="24"/>
        </w:rPr>
      </w:pPr>
      <w:bookmarkStart w:id="1555" w:name="_Toc342296375"/>
      <w:bookmarkStart w:id="1556" w:name="_Toc454359291"/>
      <w:bookmarkStart w:id="1557" w:name="_Toc131775306"/>
      <w:bookmarkStart w:id="1558" w:name="_Toc338944817"/>
      <w:bookmarkStart w:id="1559" w:name="_Toc131778077"/>
      <w:bookmarkStart w:id="1560" w:name="_Toc503536202"/>
      <w:r>
        <w:rPr>
          <w:rFonts w:hint="eastAsia" w:ascii="宋体" w:hAnsi="宋体" w:eastAsia="宋体"/>
          <w:color w:val="auto"/>
          <w:szCs w:val="24"/>
        </w:rPr>
        <w:t>17.6 最终结清</w:t>
      </w:r>
      <w:bookmarkEnd w:id="1555"/>
      <w:bookmarkEnd w:id="1556"/>
      <w:bookmarkEnd w:id="1557"/>
      <w:bookmarkEnd w:id="1558"/>
      <w:bookmarkEnd w:id="1559"/>
      <w:bookmarkEnd w:id="1560"/>
    </w:p>
    <w:p w14:paraId="48EF6B9A">
      <w:pPr>
        <w:spacing w:line="400" w:lineRule="exact"/>
        <w:ind w:firstLine="480" w:firstLineChars="200"/>
        <w:rPr>
          <w:rFonts w:ascii="宋体" w:hAnsi="宋体"/>
          <w:color w:val="auto"/>
          <w:sz w:val="24"/>
        </w:rPr>
      </w:pPr>
      <w:r>
        <w:rPr>
          <w:rFonts w:hint="eastAsia" w:ascii="宋体" w:hAnsi="宋体"/>
          <w:color w:val="auto"/>
          <w:sz w:val="24"/>
        </w:rPr>
        <w:t>17.6.1 最终结清申请单</w:t>
      </w:r>
    </w:p>
    <w:p w14:paraId="6523A226">
      <w:pPr>
        <w:spacing w:line="400" w:lineRule="exact"/>
        <w:ind w:firstLine="820" w:firstLineChars="342"/>
        <w:rPr>
          <w:rFonts w:ascii="宋体" w:hAnsi="宋体"/>
          <w:color w:val="auto"/>
          <w:sz w:val="24"/>
        </w:rPr>
      </w:pPr>
      <w:r>
        <w:rPr>
          <w:rFonts w:hint="eastAsia" w:ascii="宋体" w:hAnsi="宋体"/>
          <w:color w:val="auto"/>
          <w:sz w:val="24"/>
        </w:rPr>
        <w:t>（1）缺陷责任期终止证书签发后，承包人可按专用合同条款约定的份数和期限向监理人提交最终结清申请单，并提供相关证明材料。</w:t>
      </w:r>
    </w:p>
    <w:p w14:paraId="3CDAF06E">
      <w:pPr>
        <w:spacing w:line="400" w:lineRule="exact"/>
        <w:ind w:firstLine="820" w:firstLineChars="342"/>
        <w:rPr>
          <w:rFonts w:ascii="宋体" w:hAnsi="宋体"/>
          <w:color w:val="auto"/>
          <w:sz w:val="24"/>
        </w:rPr>
      </w:pPr>
      <w:r>
        <w:rPr>
          <w:rFonts w:hint="eastAsia" w:ascii="宋体" w:hAnsi="宋体"/>
          <w:color w:val="auto"/>
          <w:sz w:val="24"/>
        </w:rPr>
        <w:t>（2）发包人对最终结清申请单内容有异议的，有权要求承包人进行修正和提供补充资料，由承包人向监理人提交修正后的最终结清申请单。</w:t>
      </w:r>
    </w:p>
    <w:p w14:paraId="25D8C5BA">
      <w:pPr>
        <w:spacing w:line="400" w:lineRule="exact"/>
        <w:ind w:firstLine="480" w:firstLineChars="200"/>
        <w:rPr>
          <w:rFonts w:ascii="宋体" w:hAnsi="宋体"/>
          <w:color w:val="auto"/>
          <w:sz w:val="24"/>
        </w:rPr>
      </w:pPr>
      <w:r>
        <w:rPr>
          <w:rFonts w:hint="eastAsia" w:ascii="宋体" w:hAnsi="宋体"/>
          <w:color w:val="auto"/>
          <w:sz w:val="24"/>
        </w:rPr>
        <w:t>17.6.2 最终结清证书和支付时间</w:t>
      </w:r>
    </w:p>
    <w:p w14:paraId="42C12FA4">
      <w:pPr>
        <w:spacing w:line="400" w:lineRule="exact"/>
        <w:ind w:firstLine="820" w:firstLineChars="342"/>
        <w:rPr>
          <w:rFonts w:ascii="宋体" w:hAnsi="宋体"/>
          <w:color w:val="auto"/>
          <w:sz w:val="24"/>
        </w:rPr>
      </w:pPr>
      <w:r>
        <w:rPr>
          <w:rFonts w:hint="eastAsia" w:ascii="宋体" w:hAnsi="宋体"/>
          <w:color w:val="auto"/>
          <w:sz w:val="24"/>
        </w:rPr>
        <w:t>（1）监理人收到承包人提交的最终结清申请单后的14天内，提出发包人应支付给承包人的价款送发包人审核并抄送承包人。发包人应在收到后14天内审核完毕，由监理人向承包人出具经发包人签认的最终结清证书。监理人未在约定时间内核查，又未提出具体意见的，视为承包人提交的最终结清申请已经监理人核查同意；发包人未在约定时间内审核又未提出具体意见的，监理人提出应支付给承包人的价款视为已经发包人同意。</w:t>
      </w:r>
    </w:p>
    <w:p w14:paraId="440E2A89">
      <w:pPr>
        <w:spacing w:line="400" w:lineRule="exact"/>
        <w:ind w:firstLine="820" w:firstLineChars="342"/>
        <w:rPr>
          <w:rFonts w:ascii="宋体" w:hAnsi="宋体"/>
          <w:color w:val="auto"/>
          <w:sz w:val="24"/>
        </w:rPr>
      </w:pPr>
      <w:r>
        <w:rPr>
          <w:rFonts w:hint="eastAsia" w:ascii="宋体" w:hAnsi="宋体"/>
          <w:color w:val="auto"/>
          <w:sz w:val="24"/>
        </w:rPr>
        <w:t>（2）发包人应在监理人出具最终结清证书后的14天内，将应支付款支付给承包人。发包人不按期支付的，按第17.3.3（</w:t>
      </w:r>
      <w:r>
        <w:rPr>
          <w:rFonts w:hint="default" w:ascii="宋体" w:hAnsi="宋体"/>
          <w:color w:val="auto"/>
          <w:sz w:val="24"/>
          <w:lang w:val="en-US"/>
        </w:rPr>
        <w:t>2</w:t>
      </w:r>
      <w:r>
        <w:rPr>
          <w:rFonts w:hint="eastAsia" w:ascii="宋体" w:hAnsi="宋体"/>
          <w:color w:val="auto"/>
          <w:sz w:val="24"/>
        </w:rPr>
        <w:t>）目的约定，将逾期付款违约金支付给承包人。</w:t>
      </w:r>
    </w:p>
    <w:p w14:paraId="407F4D2B">
      <w:pPr>
        <w:spacing w:line="400" w:lineRule="exact"/>
        <w:ind w:firstLine="820" w:firstLineChars="342"/>
        <w:rPr>
          <w:rFonts w:ascii="宋体" w:hAnsi="宋体"/>
          <w:color w:val="auto"/>
          <w:sz w:val="24"/>
        </w:rPr>
      </w:pPr>
      <w:r>
        <w:rPr>
          <w:rFonts w:hint="eastAsia" w:ascii="宋体" w:hAnsi="宋体"/>
          <w:color w:val="auto"/>
          <w:sz w:val="24"/>
        </w:rPr>
        <w:t>（3）承包人对发包人签认的最终结清证书有异议的，按第24条的约定办理。</w:t>
      </w:r>
    </w:p>
    <w:p w14:paraId="5CBB9549">
      <w:pPr>
        <w:spacing w:line="400" w:lineRule="exact"/>
        <w:ind w:firstLine="820" w:firstLineChars="342"/>
        <w:rPr>
          <w:rFonts w:ascii="宋体" w:hAnsi="宋体"/>
          <w:color w:val="auto"/>
          <w:sz w:val="24"/>
        </w:rPr>
      </w:pPr>
      <w:r>
        <w:rPr>
          <w:rFonts w:hint="eastAsia" w:ascii="宋体" w:hAnsi="宋体"/>
          <w:color w:val="auto"/>
          <w:sz w:val="24"/>
        </w:rPr>
        <w:t>（4）最终结清付款涉及政府投资资金的，按第17.3.3（</w:t>
      </w:r>
      <w:r>
        <w:rPr>
          <w:rFonts w:hint="default" w:ascii="宋体" w:hAnsi="宋体"/>
          <w:color w:val="auto"/>
          <w:sz w:val="24"/>
          <w:lang w:val="en-US"/>
        </w:rPr>
        <w:t>4</w:t>
      </w:r>
      <w:r>
        <w:rPr>
          <w:rFonts w:hint="eastAsia" w:ascii="宋体" w:hAnsi="宋体"/>
          <w:color w:val="auto"/>
          <w:sz w:val="24"/>
        </w:rPr>
        <w:t>）目的约定办理。</w:t>
      </w:r>
    </w:p>
    <w:p w14:paraId="7053EBD5">
      <w:pPr>
        <w:pStyle w:val="252"/>
        <w:outlineLvl w:val="2"/>
        <w:rPr>
          <w:rFonts w:ascii="宋体" w:hAnsi="宋体" w:eastAsia="宋体"/>
          <w:color w:val="auto"/>
          <w:sz w:val="24"/>
          <w:szCs w:val="24"/>
        </w:rPr>
      </w:pPr>
      <w:bookmarkStart w:id="1561" w:name="_Toc338944818"/>
      <w:bookmarkStart w:id="1562" w:name="_Toc342296376"/>
      <w:bookmarkStart w:id="1563" w:name="_Toc131778078"/>
      <w:bookmarkStart w:id="1564" w:name="_Toc131775307"/>
      <w:bookmarkStart w:id="1565" w:name="_Toc503536203"/>
      <w:r>
        <w:rPr>
          <w:rFonts w:hint="eastAsia" w:ascii="宋体" w:hAnsi="宋体" w:eastAsia="宋体"/>
          <w:color w:val="auto"/>
          <w:sz w:val="24"/>
          <w:szCs w:val="24"/>
        </w:rPr>
        <w:t>18. 竣工验收</w:t>
      </w:r>
      <w:bookmarkEnd w:id="1561"/>
      <w:bookmarkEnd w:id="1562"/>
      <w:bookmarkEnd w:id="1563"/>
      <w:bookmarkEnd w:id="1564"/>
      <w:bookmarkEnd w:id="1565"/>
    </w:p>
    <w:p w14:paraId="713AE5AD">
      <w:pPr>
        <w:pStyle w:val="251"/>
        <w:outlineLvl w:val="3"/>
        <w:rPr>
          <w:rFonts w:ascii="宋体" w:hAnsi="宋体" w:eastAsia="宋体"/>
          <w:color w:val="auto"/>
          <w:szCs w:val="24"/>
        </w:rPr>
      </w:pPr>
      <w:bookmarkStart w:id="1566" w:name="_Toc152042505"/>
      <w:bookmarkStart w:id="1567" w:name="_Toc179632744"/>
      <w:bookmarkStart w:id="1568" w:name="_Toc131778079"/>
      <w:bookmarkStart w:id="1569" w:name="_Toc342296377"/>
      <w:bookmarkStart w:id="1570" w:name="_Toc338944819"/>
      <w:bookmarkStart w:id="1571" w:name="_Toc131775308"/>
      <w:bookmarkStart w:id="1572" w:name="_Toc144974697"/>
      <w:bookmarkStart w:id="1573" w:name="_Toc152045726"/>
      <w:bookmarkStart w:id="1574" w:name="_Toc503536204"/>
      <w:bookmarkStart w:id="1575" w:name="_Toc454359293"/>
      <w:r>
        <w:rPr>
          <w:rFonts w:hint="eastAsia" w:ascii="宋体" w:hAnsi="宋体" w:eastAsia="宋体"/>
          <w:color w:val="auto"/>
          <w:szCs w:val="24"/>
        </w:rPr>
        <w:t>18.1 竣工验收的含义</w:t>
      </w:r>
      <w:bookmarkEnd w:id="1566"/>
      <w:bookmarkEnd w:id="1567"/>
      <w:bookmarkEnd w:id="1568"/>
      <w:bookmarkEnd w:id="1569"/>
      <w:bookmarkEnd w:id="1570"/>
      <w:bookmarkEnd w:id="1571"/>
      <w:bookmarkEnd w:id="1572"/>
      <w:bookmarkEnd w:id="1573"/>
      <w:bookmarkEnd w:id="1574"/>
      <w:bookmarkEnd w:id="1575"/>
    </w:p>
    <w:p w14:paraId="1313D362">
      <w:pPr>
        <w:spacing w:line="400" w:lineRule="exact"/>
        <w:ind w:firstLine="480" w:firstLineChars="200"/>
        <w:rPr>
          <w:rFonts w:ascii="宋体" w:hAnsi="宋体"/>
          <w:color w:val="auto"/>
          <w:sz w:val="24"/>
        </w:rPr>
      </w:pPr>
      <w:r>
        <w:rPr>
          <w:rFonts w:hint="eastAsia" w:ascii="宋体" w:hAnsi="宋体"/>
          <w:color w:val="auto"/>
          <w:sz w:val="24"/>
        </w:rPr>
        <w:t>18.1.1 竣工验收指承包人完成了全部合同工作后，发包人按合同要求进行的验收。</w:t>
      </w:r>
    </w:p>
    <w:p w14:paraId="1442235E">
      <w:pPr>
        <w:spacing w:line="400" w:lineRule="exact"/>
        <w:ind w:firstLine="480" w:firstLineChars="200"/>
        <w:rPr>
          <w:rFonts w:ascii="宋体" w:hAnsi="宋体"/>
          <w:color w:val="auto"/>
          <w:sz w:val="24"/>
        </w:rPr>
      </w:pPr>
      <w:r>
        <w:rPr>
          <w:rFonts w:hint="eastAsia" w:ascii="宋体" w:hAnsi="宋体"/>
          <w:color w:val="auto"/>
          <w:sz w:val="24"/>
        </w:rPr>
        <w:t>18.1.2 国家验收是政府有关部门根据法律、规范、规程和政策要求，针对发包人全面组织实施的整个工程正式交付投运前的验收。</w:t>
      </w:r>
    </w:p>
    <w:p w14:paraId="49525642">
      <w:pPr>
        <w:spacing w:line="400" w:lineRule="exact"/>
        <w:ind w:firstLine="480" w:firstLineChars="200"/>
        <w:rPr>
          <w:rFonts w:ascii="宋体" w:hAnsi="宋体"/>
          <w:color w:val="auto"/>
          <w:sz w:val="24"/>
        </w:rPr>
      </w:pPr>
      <w:r>
        <w:rPr>
          <w:rFonts w:hint="eastAsia" w:ascii="宋体" w:hAnsi="宋体"/>
          <w:color w:val="auto"/>
          <w:sz w:val="24"/>
        </w:rPr>
        <w:t xml:space="preserve">18.1.3 需要进行国家验收的，竣工验收是国家验收的一部分。竣工验收所采用的各项验收和评定标准应符合国家验收标准。发包人和承包人为竣工验收提供的各项竣工验收资料应符合国家验收的要求。 </w:t>
      </w:r>
    </w:p>
    <w:p w14:paraId="2B22E63F">
      <w:pPr>
        <w:pStyle w:val="251"/>
        <w:outlineLvl w:val="3"/>
        <w:rPr>
          <w:rFonts w:ascii="宋体" w:hAnsi="宋体" w:eastAsia="宋体"/>
          <w:color w:val="auto"/>
          <w:szCs w:val="24"/>
        </w:rPr>
      </w:pPr>
      <w:bookmarkStart w:id="1576" w:name="_Toc338944820"/>
      <w:bookmarkStart w:id="1577" w:name="_Toc503536205"/>
      <w:bookmarkStart w:id="1578" w:name="_Toc342296378"/>
      <w:bookmarkStart w:id="1579" w:name="_Toc454359294"/>
      <w:bookmarkStart w:id="1580" w:name="_Toc131778080"/>
      <w:bookmarkStart w:id="1581" w:name="_Toc131775309"/>
      <w:r>
        <w:rPr>
          <w:rFonts w:hint="eastAsia" w:ascii="宋体" w:hAnsi="宋体" w:eastAsia="宋体"/>
          <w:color w:val="auto"/>
          <w:szCs w:val="24"/>
        </w:rPr>
        <w:t>18.2 竣工验收申请报告</w:t>
      </w:r>
      <w:bookmarkEnd w:id="1576"/>
      <w:bookmarkEnd w:id="1577"/>
      <w:bookmarkEnd w:id="1578"/>
      <w:bookmarkEnd w:id="1579"/>
      <w:bookmarkEnd w:id="1580"/>
      <w:bookmarkEnd w:id="1581"/>
    </w:p>
    <w:p w14:paraId="24855633">
      <w:pPr>
        <w:spacing w:line="400" w:lineRule="exact"/>
        <w:ind w:firstLine="480" w:firstLineChars="200"/>
        <w:rPr>
          <w:rFonts w:ascii="宋体" w:hAnsi="宋体"/>
          <w:color w:val="auto"/>
          <w:sz w:val="24"/>
        </w:rPr>
      </w:pPr>
      <w:r>
        <w:rPr>
          <w:rFonts w:hint="eastAsia" w:ascii="宋体" w:hAnsi="宋体"/>
          <w:color w:val="auto"/>
          <w:sz w:val="24"/>
        </w:rPr>
        <w:t>当工程具备以下条件时，承包人即可向监理人报送竣工验收申请报告：</w:t>
      </w:r>
    </w:p>
    <w:p w14:paraId="7B49B533">
      <w:pPr>
        <w:spacing w:line="400" w:lineRule="exact"/>
        <w:ind w:firstLine="410" w:firstLineChars="171"/>
        <w:rPr>
          <w:rFonts w:ascii="宋体" w:hAnsi="宋体"/>
          <w:color w:val="auto"/>
          <w:sz w:val="24"/>
        </w:rPr>
      </w:pPr>
      <w:r>
        <w:rPr>
          <w:rFonts w:hint="eastAsia" w:ascii="宋体" w:hAnsi="宋体"/>
          <w:color w:val="auto"/>
          <w:sz w:val="24"/>
        </w:rPr>
        <w:t>（1）除监理人同意列入缺陷责任期内完成的尾工（甩项）工程和缺陷修补工作外，合同范围内的全部单位工程以及有关工作，包括合同要求的试验、试运行以及检验和验收均已完成，并符合合同要求；</w:t>
      </w:r>
    </w:p>
    <w:p w14:paraId="021F8A34">
      <w:pPr>
        <w:spacing w:line="400" w:lineRule="exact"/>
        <w:ind w:firstLine="410" w:firstLineChars="171"/>
        <w:rPr>
          <w:rFonts w:ascii="宋体" w:hAnsi="宋体"/>
          <w:color w:val="auto"/>
          <w:sz w:val="24"/>
        </w:rPr>
      </w:pPr>
      <w:r>
        <w:rPr>
          <w:rFonts w:hint="eastAsia" w:ascii="宋体" w:hAnsi="宋体"/>
          <w:color w:val="auto"/>
          <w:sz w:val="24"/>
        </w:rPr>
        <w:t xml:space="preserve">（2）已按合同约定的内容和份数备齐了符合要求的竣工资料； </w:t>
      </w:r>
    </w:p>
    <w:p w14:paraId="6E0C7295">
      <w:pPr>
        <w:spacing w:line="400" w:lineRule="exact"/>
        <w:ind w:firstLine="410" w:firstLineChars="171"/>
        <w:rPr>
          <w:rFonts w:ascii="宋体" w:hAnsi="宋体"/>
          <w:color w:val="auto"/>
          <w:sz w:val="24"/>
        </w:rPr>
      </w:pPr>
      <w:r>
        <w:rPr>
          <w:rFonts w:hint="eastAsia" w:ascii="宋体" w:hAnsi="宋体"/>
          <w:color w:val="auto"/>
          <w:sz w:val="24"/>
        </w:rPr>
        <w:t>（3）已按监理人的要求编制了在缺陷责任期内完成的尾工（甩项）工程和缺陷修补工作清单以及相应施工计划；</w:t>
      </w:r>
    </w:p>
    <w:p w14:paraId="62689F18">
      <w:pPr>
        <w:spacing w:line="400" w:lineRule="exact"/>
        <w:ind w:firstLine="410" w:firstLineChars="171"/>
        <w:rPr>
          <w:rFonts w:ascii="宋体" w:hAnsi="宋体"/>
          <w:color w:val="auto"/>
          <w:sz w:val="24"/>
        </w:rPr>
      </w:pPr>
      <w:r>
        <w:rPr>
          <w:rFonts w:hint="eastAsia" w:ascii="宋体" w:hAnsi="宋体"/>
          <w:color w:val="auto"/>
          <w:sz w:val="24"/>
        </w:rPr>
        <w:t>（4）监理人要求在竣工验收前应完成的其他工作；</w:t>
      </w:r>
    </w:p>
    <w:p w14:paraId="3C7D67A0">
      <w:pPr>
        <w:spacing w:line="400" w:lineRule="exact"/>
        <w:ind w:firstLine="410" w:firstLineChars="171"/>
        <w:rPr>
          <w:rFonts w:ascii="宋体" w:hAnsi="宋体"/>
          <w:color w:val="auto"/>
          <w:sz w:val="24"/>
        </w:rPr>
      </w:pPr>
      <w:r>
        <w:rPr>
          <w:rFonts w:hint="eastAsia" w:ascii="宋体" w:hAnsi="宋体"/>
          <w:color w:val="auto"/>
          <w:sz w:val="24"/>
        </w:rPr>
        <w:t>（5）监理人要求提交的竣工验收资料清单。</w:t>
      </w:r>
    </w:p>
    <w:p w14:paraId="40D67600">
      <w:pPr>
        <w:pStyle w:val="251"/>
        <w:outlineLvl w:val="3"/>
        <w:rPr>
          <w:rFonts w:ascii="宋体" w:hAnsi="宋体" w:eastAsia="宋体"/>
          <w:color w:val="auto"/>
          <w:szCs w:val="24"/>
        </w:rPr>
      </w:pPr>
      <w:bookmarkStart w:id="1582" w:name="_Toc342296379"/>
      <w:bookmarkStart w:id="1583" w:name="_Toc338944821"/>
      <w:bookmarkStart w:id="1584" w:name="_Toc131778081"/>
      <w:bookmarkStart w:id="1585" w:name="_Toc131775310"/>
      <w:bookmarkStart w:id="1586" w:name="_Toc454359295"/>
      <w:bookmarkStart w:id="1587" w:name="_Toc503536206"/>
      <w:r>
        <w:rPr>
          <w:rFonts w:hint="eastAsia" w:ascii="宋体" w:hAnsi="宋体" w:eastAsia="宋体"/>
          <w:color w:val="auto"/>
          <w:szCs w:val="24"/>
        </w:rPr>
        <w:t>18.3 验收</w:t>
      </w:r>
      <w:bookmarkEnd w:id="1582"/>
      <w:bookmarkEnd w:id="1583"/>
      <w:bookmarkEnd w:id="1584"/>
      <w:bookmarkEnd w:id="1585"/>
      <w:bookmarkEnd w:id="1586"/>
      <w:bookmarkEnd w:id="1587"/>
    </w:p>
    <w:p w14:paraId="02844413">
      <w:pPr>
        <w:spacing w:line="400" w:lineRule="exact"/>
        <w:ind w:firstLine="480" w:firstLineChars="200"/>
        <w:rPr>
          <w:rFonts w:ascii="宋体" w:hAnsi="宋体"/>
          <w:color w:val="auto"/>
          <w:sz w:val="24"/>
        </w:rPr>
      </w:pPr>
      <w:r>
        <w:rPr>
          <w:rFonts w:hint="eastAsia" w:ascii="宋体" w:hAnsi="宋体"/>
          <w:color w:val="auto"/>
          <w:sz w:val="24"/>
        </w:rPr>
        <w:t>监理人收到承包人按第18.2款约定提交的竣工验收申请报告后，应审查申请报告的各项内容，并按以下不同情况进行处理。</w:t>
      </w:r>
    </w:p>
    <w:p w14:paraId="0EBDAF94">
      <w:pPr>
        <w:spacing w:line="400" w:lineRule="exact"/>
        <w:ind w:firstLine="480" w:firstLineChars="200"/>
        <w:rPr>
          <w:rFonts w:ascii="宋体" w:hAnsi="宋体"/>
          <w:color w:val="auto"/>
          <w:sz w:val="24"/>
        </w:rPr>
      </w:pPr>
      <w:r>
        <w:rPr>
          <w:rFonts w:hint="eastAsia" w:ascii="宋体" w:hAnsi="宋体"/>
          <w:color w:val="auto"/>
          <w:sz w:val="24"/>
        </w:rPr>
        <w:t>18.3.1 监理人审查后认为尚不具备竣工验收条件的，应在收到竣工验收申请报告后的28天内通知承包人，指出在颁发接收证书前承包人还需进行的工作内容。承包人完成监理人通知的全部工作内容后，应再次提交竣工验收申请报告，直至监理人同意为止。</w:t>
      </w:r>
    </w:p>
    <w:p w14:paraId="41DDA87B">
      <w:pPr>
        <w:spacing w:line="400" w:lineRule="exact"/>
        <w:ind w:firstLine="480" w:firstLineChars="200"/>
        <w:rPr>
          <w:rFonts w:ascii="宋体" w:hAnsi="宋体"/>
          <w:color w:val="auto"/>
          <w:sz w:val="24"/>
        </w:rPr>
      </w:pPr>
      <w:r>
        <w:rPr>
          <w:rFonts w:hint="eastAsia" w:ascii="宋体" w:hAnsi="宋体"/>
          <w:color w:val="auto"/>
          <w:sz w:val="24"/>
        </w:rPr>
        <w:t>18.3.2 监理人审查后认为已具备竣工验收条件的，应在收到竣工验收申请报告后的28天内提请发包人进行工程验收。</w:t>
      </w:r>
    </w:p>
    <w:p w14:paraId="083EA4D1">
      <w:pPr>
        <w:spacing w:line="400" w:lineRule="exact"/>
        <w:ind w:firstLine="480" w:firstLineChars="200"/>
        <w:rPr>
          <w:rFonts w:ascii="宋体" w:hAnsi="宋体"/>
          <w:color w:val="auto"/>
          <w:sz w:val="24"/>
        </w:rPr>
      </w:pPr>
      <w:r>
        <w:rPr>
          <w:rFonts w:hint="eastAsia" w:ascii="宋体" w:hAnsi="宋体"/>
          <w:color w:val="auto"/>
          <w:sz w:val="24"/>
        </w:rPr>
        <w:t>18.3.3发包人经过验收后同意接受工程的，应在监理人收到竣工验收申请报告后的56天内，由监理人向承包人出具经发包人签认的工程接收证书。发包人验收后同意接收工程但提出整修和完善要求的，限期修好，并缓发工程接收证书。整修和完善工作完成后，监理人复查达到要求的，经发包人同意后，再向承包人出具工程接收证书。</w:t>
      </w:r>
    </w:p>
    <w:p w14:paraId="4C367AC0">
      <w:pPr>
        <w:spacing w:line="400" w:lineRule="exact"/>
        <w:ind w:firstLine="480" w:firstLineChars="200"/>
        <w:rPr>
          <w:rFonts w:ascii="宋体" w:hAnsi="宋体"/>
          <w:color w:val="auto"/>
          <w:sz w:val="24"/>
        </w:rPr>
      </w:pPr>
      <w:r>
        <w:rPr>
          <w:rFonts w:hint="eastAsia" w:ascii="宋体" w:hAnsi="宋体"/>
          <w:color w:val="auto"/>
          <w:sz w:val="24"/>
        </w:rPr>
        <w:t>18.3.4 发包人验收后不同意接收工程的，监理人应按照发包人的验收意见发出指示，要求承包人对不合格工程认真返工重作或进行补救处理，并承担由此产生的费用。承包人在完成不合格工程的返工重作或补救工作后，应重新提交竣工验收申请报告，按第18.3.1项、第18.3.2项和第18.3.3项的约定进行。</w:t>
      </w:r>
    </w:p>
    <w:p w14:paraId="452EF8D1">
      <w:pPr>
        <w:spacing w:line="400" w:lineRule="exact"/>
        <w:ind w:firstLine="480" w:firstLineChars="200"/>
        <w:rPr>
          <w:rFonts w:ascii="宋体" w:hAnsi="宋体"/>
          <w:color w:val="auto"/>
          <w:sz w:val="24"/>
        </w:rPr>
      </w:pPr>
      <w:r>
        <w:rPr>
          <w:rFonts w:hint="eastAsia" w:ascii="宋体" w:hAnsi="宋体"/>
          <w:color w:val="auto"/>
          <w:sz w:val="24"/>
        </w:rPr>
        <w:t>18.3.5 除专用合同条款另有约定外，经验收合格工程的实际竣工日期，以提交竣工验收申请报告的日期为准，并在工程接收证书中写明。</w:t>
      </w:r>
    </w:p>
    <w:p w14:paraId="420FB562">
      <w:pPr>
        <w:spacing w:line="400" w:lineRule="exact"/>
        <w:ind w:firstLine="480" w:firstLineChars="200"/>
        <w:rPr>
          <w:rFonts w:ascii="宋体" w:hAnsi="宋体"/>
          <w:color w:val="auto"/>
          <w:sz w:val="24"/>
        </w:rPr>
      </w:pPr>
      <w:r>
        <w:rPr>
          <w:rFonts w:hint="eastAsia" w:ascii="宋体" w:hAnsi="宋体"/>
          <w:color w:val="auto"/>
          <w:sz w:val="24"/>
        </w:rPr>
        <w:t>18.3.6 发包人在收到承包人竣工验收申请报告56天后未进行验收的，视为验收合格，实际竣工日期以提交竣工验收申请报告的日期为准，但发包人由于不可抗力不能进行验收的除外。</w:t>
      </w:r>
    </w:p>
    <w:p w14:paraId="1E76C83C">
      <w:pPr>
        <w:pStyle w:val="251"/>
        <w:outlineLvl w:val="3"/>
        <w:rPr>
          <w:rFonts w:ascii="宋体" w:hAnsi="宋体" w:eastAsia="宋体"/>
          <w:color w:val="auto"/>
          <w:szCs w:val="24"/>
        </w:rPr>
      </w:pPr>
      <w:bookmarkStart w:id="1588" w:name="_Toc131775311"/>
      <w:bookmarkStart w:id="1589" w:name="_Toc144974700"/>
      <w:bookmarkStart w:id="1590" w:name="_Toc503536207"/>
      <w:bookmarkStart w:id="1591" w:name="_Toc152045729"/>
      <w:bookmarkStart w:id="1592" w:name="_Toc179632747"/>
      <w:bookmarkStart w:id="1593" w:name="_Toc152042508"/>
      <w:bookmarkStart w:id="1594" w:name="_Toc131778082"/>
      <w:bookmarkStart w:id="1595" w:name="_Toc338944822"/>
      <w:bookmarkStart w:id="1596" w:name="_Toc454359296"/>
      <w:bookmarkStart w:id="1597" w:name="_Toc342296380"/>
      <w:r>
        <w:rPr>
          <w:rFonts w:hint="eastAsia" w:ascii="宋体" w:hAnsi="宋体" w:eastAsia="宋体"/>
          <w:color w:val="auto"/>
          <w:szCs w:val="24"/>
        </w:rPr>
        <w:t>18.4 单位工程验收</w:t>
      </w:r>
      <w:bookmarkEnd w:id="1588"/>
      <w:bookmarkEnd w:id="1589"/>
      <w:bookmarkEnd w:id="1590"/>
      <w:bookmarkEnd w:id="1591"/>
      <w:bookmarkEnd w:id="1592"/>
      <w:bookmarkEnd w:id="1593"/>
      <w:bookmarkEnd w:id="1594"/>
      <w:bookmarkEnd w:id="1595"/>
      <w:bookmarkEnd w:id="1596"/>
      <w:bookmarkEnd w:id="1597"/>
    </w:p>
    <w:p w14:paraId="04ADE794">
      <w:pPr>
        <w:spacing w:line="400" w:lineRule="exact"/>
        <w:ind w:firstLine="480" w:firstLineChars="200"/>
        <w:rPr>
          <w:rFonts w:ascii="宋体" w:hAnsi="宋体"/>
          <w:color w:val="auto"/>
          <w:sz w:val="24"/>
        </w:rPr>
      </w:pPr>
      <w:r>
        <w:rPr>
          <w:rFonts w:hint="eastAsia" w:ascii="宋体" w:hAnsi="宋体"/>
          <w:color w:val="auto"/>
          <w:sz w:val="24"/>
        </w:rPr>
        <w:t>18.4.1 发包人根据合同进度计划安排，在全部工程竣工前需要使用已经竣工的单位工程时，或承包人提出经发包人同意时，可进行单位工程验收。验收的程序可参照第18.2款与第18.3款的约定进行。验收合格后，由监理人向承包人出具经发包人签认的单位工程验收证书。已签发单位工程接收证书的单位工程由发包人负责照管。单位工程的验收成果和结论作为全部工程竣工验收申请报告的附件。</w:t>
      </w:r>
    </w:p>
    <w:p w14:paraId="419B2524">
      <w:pPr>
        <w:spacing w:line="400" w:lineRule="exact"/>
        <w:ind w:firstLine="480" w:firstLineChars="200"/>
        <w:rPr>
          <w:rFonts w:ascii="宋体" w:hAnsi="宋体"/>
          <w:color w:val="auto"/>
          <w:sz w:val="24"/>
        </w:rPr>
      </w:pPr>
      <w:r>
        <w:rPr>
          <w:rFonts w:hint="eastAsia" w:ascii="宋体" w:hAnsi="宋体"/>
          <w:color w:val="auto"/>
          <w:sz w:val="24"/>
        </w:rPr>
        <w:t>18.4.2 发包人在全部工程竣工前，使用已接收的单位工程导致承包人费用增加的，发包人应承担由此增加的费用和（或）工期延误，并支付承包人合理利润。</w:t>
      </w:r>
    </w:p>
    <w:p w14:paraId="01A86BF8">
      <w:pPr>
        <w:pStyle w:val="251"/>
        <w:outlineLvl w:val="3"/>
        <w:rPr>
          <w:rFonts w:ascii="宋体" w:hAnsi="宋体" w:eastAsia="宋体"/>
          <w:color w:val="auto"/>
          <w:szCs w:val="24"/>
        </w:rPr>
      </w:pPr>
      <w:bookmarkStart w:id="1598" w:name="_Toc338944823"/>
      <w:bookmarkStart w:id="1599" w:name="_Toc342296381"/>
      <w:bookmarkStart w:id="1600" w:name="_Toc454359297"/>
      <w:bookmarkStart w:id="1601" w:name="_Toc131775312"/>
      <w:bookmarkStart w:id="1602" w:name="_Toc131778083"/>
      <w:bookmarkStart w:id="1603" w:name="_Toc503536208"/>
      <w:r>
        <w:rPr>
          <w:rFonts w:hint="eastAsia" w:ascii="宋体" w:hAnsi="宋体" w:eastAsia="宋体"/>
          <w:color w:val="auto"/>
          <w:szCs w:val="24"/>
        </w:rPr>
        <w:t>18.5 施工期运行</w:t>
      </w:r>
      <w:bookmarkEnd w:id="1598"/>
      <w:bookmarkEnd w:id="1599"/>
      <w:bookmarkEnd w:id="1600"/>
      <w:bookmarkEnd w:id="1601"/>
      <w:bookmarkEnd w:id="1602"/>
      <w:bookmarkEnd w:id="1603"/>
    </w:p>
    <w:p w14:paraId="4E46EA9B">
      <w:pPr>
        <w:spacing w:line="400" w:lineRule="exact"/>
        <w:ind w:firstLine="480" w:firstLineChars="200"/>
        <w:rPr>
          <w:rFonts w:ascii="宋体" w:hAnsi="宋体"/>
          <w:color w:val="auto"/>
          <w:sz w:val="24"/>
        </w:rPr>
      </w:pPr>
      <w:r>
        <w:rPr>
          <w:rFonts w:hint="eastAsia" w:ascii="宋体" w:hAnsi="宋体"/>
          <w:color w:val="auto"/>
          <w:sz w:val="24"/>
        </w:rPr>
        <w:t>18.5.1 施工期运行是指合同工程尚未全部竣工，其中某项或某几项单位工程或工程设备安装已竣工，根据专用合同条款约定，需要投入施工期运行的，经发包人按第18.4款的约定验收合格，证明能确保安全后，才能在施工期投入运行。</w:t>
      </w:r>
    </w:p>
    <w:p w14:paraId="46433B10">
      <w:pPr>
        <w:spacing w:line="400" w:lineRule="exact"/>
        <w:ind w:firstLine="480" w:firstLineChars="200"/>
        <w:rPr>
          <w:rFonts w:ascii="宋体" w:hAnsi="宋体"/>
          <w:color w:val="auto"/>
          <w:sz w:val="24"/>
        </w:rPr>
      </w:pPr>
      <w:r>
        <w:rPr>
          <w:rFonts w:hint="eastAsia" w:ascii="宋体" w:hAnsi="宋体"/>
          <w:color w:val="auto"/>
          <w:sz w:val="24"/>
        </w:rPr>
        <w:t>18.5.2 在施工期运行中发现工程或工程设备损坏或存在缺陷的，由承包人按第19.2款约定进行修复。</w:t>
      </w:r>
    </w:p>
    <w:p w14:paraId="7E5AB1A0">
      <w:pPr>
        <w:pStyle w:val="251"/>
        <w:outlineLvl w:val="3"/>
        <w:rPr>
          <w:rFonts w:ascii="宋体" w:hAnsi="宋体" w:eastAsia="宋体"/>
          <w:color w:val="auto"/>
          <w:szCs w:val="24"/>
        </w:rPr>
      </w:pPr>
      <w:bookmarkStart w:id="1604" w:name="_Toc131775313"/>
      <w:bookmarkStart w:id="1605" w:name="_Toc342296382"/>
      <w:bookmarkStart w:id="1606" w:name="_Toc338944824"/>
      <w:bookmarkStart w:id="1607" w:name="_Toc131778084"/>
      <w:bookmarkStart w:id="1608" w:name="_Toc503536209"/>
      <w:bookmarkStart w:id="1609" w:name="_Toc454359298"/>
      <w:r>
        <w:rPr>
          <w:rFonts w:hint="eastAsia" w:ascii="宋体" w:hAnsi="宋体" w:eastAsia="宋体"/>
          <w:color w:val="auto"/>
          <w:szCs w:val="24"/>
        </w:rPr>
        <w:t>18.6 试运行</w:t>
      </w:r>
      <w:bookmarkEnd w:id="1604"/>
      <w:bookmarkEnd w:id="1605"/>
      <w:bookmarkEnd w:id="1606"/>
      <w:bookmarkEnd w:id="1607"/>
      <w:bookmarkEnd w:id="1608"/>
      <w:bookmarkEnd w:id="1609"/>
    </w:p>
    <w:p w14:paraId="0E32FDAE">
      <w:pPr>
        <w:spacing w:line="400" w:lineRule="exact"/>
        <w:ind w:firstLine="480" w:firstLineChars="200"/>
        <w:rPr>
          <w:rFonts w:ascii="宋体" w:hAnsi="宋体"/>
          <w:color w:val="auto"/>
          <w:sz w:val="24"/>
        </w:rPr>
      </w:pPr>
      <w:r>
        <w:rPr>
          <w:rFonts w:hint="eastAsia" w:ascii="宋体" w:hAnsi="宋体"/>
          <w:color w:val="auto"/>
          <w:sz w:val="24"/>
        </w:rPr>
        <w:t>18.6.1 除专用合同条款另有约定外，承包人应按专用合同条款约定进行工程及工程设备试运行，负责提供试运行所需的人员、器材和必要的条件，并承担全部试运行费用。</w:t>
      </w:r>
    </w:p>
    <w:p w14:paraId="25493905">
      <w:pPr>
        <w:spacing w:line="400" w:lineRule="exact"/>
        <w:ind w:firstLine="480" w:firstLineChars="200"/>
        <w:rPr>
          <w:rFonts w:ascii="宋体" w:hAnsi="宋体"/>
          <w:color w:val="auto"/>
          <w:sz w:val="24"/>
        </w:rPr>
      </w:pPr>
      <w:r>
        <w:rPr>
          <w:rFonts w:hint="eastAsia" w:ascii="宋体" w:hAnsi="宋体"/>
          <w:color w:val="auto"/>
          <w:sz w:val="24"/>
        </w:rPr>
        <w:t>18.6.2 由于承包人的原因导致试运行失败的，承包人应采取措施保证试运行合格，并承担相应费用。由于发包人的原因导致试运行失败的，承包人应当采取措施保证试运行合格，发包人应承担由此产生的费用，并支付承包人合理利润。</w:t>
      </w:r>
    </w:p>
    <w:p w14:paraId="3473815A">
      <w:pPr>
        <w:pStyle w:val="251"/>
        <w:outlineLvl w:val="3"/>
        <w:rPr>
          <w:rFonts w:ascii="宋体" w:hAnsi="宋体" w:eastAsia="宋体"/>
          <w:color w:val="auto"/>
          <w:szCs w:val="24"/>
        </w:rPr>
      </w:pPr>
      <w:bookmarkStart w:id="1610" w:name="_Toc131775314"/>
      <w:bookmarkStart w:id="1611" w:name="_Toc338944825"/>
      <w:bookmarkStart w:id="1612" w:name="_Toc503536210"/>
      <w:bookmarkStart w:id="1613" w:name="_Toc342296383"/>
      <w:bookmarkStart w:id="1614" w:name="_Toc131778085"/>
      <w:bookmarkStart w:id="1615" w:name="_Toc454359299"/>
      <w:r>
        <w:rPr>
          <w:rFonts w:hint="eastAsia" w:ascii="宋体" w:hAnsi="宋体" w:eastAsia="宋体"/>
          <w:color w:val="auto"/>
          <w:szCs w:val="24"/>
        </w:rPr>
        <w:t>18.7 竣工清场</w:t>
      </w:r>
      <w:bookmarkEnd w:id="1610"/>
      <w:bookmarkEnd w:id="1611"/>
      <w:bookmarkEnd w:id="1612"/>
      <w:bookmarkEnd w:id="1613"/>
      <w:bookmarkEnd w:id="1614"/>
      <w:bookmarkEnd w:id="1615"/>
    </w:p>
    <w:p w14:paraId="35CE28AB">
      <w:pPr>
        <w:spacing w:line="400" w:lineRule="exact"/>
        <w:ind w:firstLine="480" w:firstLineChars="200"/>
        <w:rPr>
          <w:rFonts w:ascii="宋体" w:hAnsi="宋体"/>
          <w:color w:val="auto"/>
          <w:sz w:val="24"/>
        </w:rPr>
      </w:pPr>
      <w:r>
        <w:rPr>
          <w:rFonts w:hint="eastAsia" w:ascii="宋体" w:hAnsi="宋体"/>
          <w:color w:val="auto"/>
          <w:sz w:val="24"/>
        </w:rPr>
        <w:t>18.7.1 除合同另有约定外，工程接收证书颁发后，承包人应按以下要求对施工场地进行清理，直至监理人检验合格为止。竣工清场费用由承包人承担。</w:t>
      </w:r>
    </w:p>
    <w:p w14:paraId="217A4B8B">
      <w:pPr>
        <w:spacing w:line="400" w:lineRule="exact"/>
        <w:ind w:firstLine="820" w:firstLineChars="342"/>
        <w:rPr>
          <w:rFonts w:ascii="宋体" w:hAnsi="宋体"/>
          <w:color w:val="auto"/>
          <w:sz w:val="24"/>
        </w:rPr>
      </w:pPr>
      <w:r>
        <w:rPr>
          <w:rFonts w:hint="eastAsia" w:ascii="宋体" w:hAnsi="宋体"/>
          <w:color w:val="auto"/>
          <w:sz w:val="24"/>
        </w:rPr>
        <w:t>（1）施工场地内残留的垃圾已全部清除出场；</w:t>
      </w:r>
    </w:p>
    <w:p w14:paraId="5D3026F7">
      <w:pPr>
        <w:spacing w:line="400" w:lineRule="exact"/>
        <w:ind w:firstLine="820" w:firstLineChars="342"/>
        <w:rPr>
          <w:rFonts w:ascii="宋体" w:hAnsi="宋体"/>
          <w:color w:val="auto"/>
          <w:sz w:val="24"/>
        </w:rPr>
      </w:pPr>
      <w:r>
        <w:rPr>
          <w:rFonts w:hint="eastAsia" w:ascii="宋体" w:hAnsi="宋体"/>
          <w:color w:val="auto"/>
          <w:sz w:val="24"/>
        </w:rPr>
        <w:t>（2）临时工程已拆除，场地已按合同要求进行清理、平整或复原；</w:t>
      </w:r>
    </w:p>
    <w:p w14:paraId="6EB82DB1">
      <w:pPr>
        <w:spacing w:line="400" w:lineRule="exact"/>
        <w:ind w:firstLine="820" w:firstLineChars="342"/>
        <w:rPr>
          <w:rFonts w:ascii="宋体" w:hAnsi="宋体"/>
          <w:color w:val="auto"/>
          <w:sz w:val="24"/>
        </w:rPr>
      </w:pPr>
      <w:r>
        <w:rPr>
          <w:rFonts w:hint="eastAsia" w:ascii="宋体" w:hAnsi="宋体"/>
          <w:color w:val="auto"/>
          <w:sz w:val="24"/>
        </w:rPr>
        <w:t>（3）按合同约定应撤离的承包人设备和剩余的材料，包括废弃的施工设备和材料，已按计划撤离施工场地；</w:t>
      </w:r>
    </w:p>
    <w:p w14:paraId="4F9614F8">
      <w:pPr>
        <w:spacing w:line="400" w:lineRule="exact"/>
        <w:ind w:firstLine="820" w:firstLineChars="342"/>
        <w:rPr>
          <w:rFonts w:ascii="宋体" w:hAnsi="宋体"/>
          <w:color w:val="auto"/>
          <w:sz w:val="24"/>
        </w:rPr>
      </w:pPr>
      <w:r>
        <w:rPr>
          <w:rFonts w:hint="eastAsia" w:ascii="宋体" w:hAnsi="宋体"/>
          <w:color w:val="auto"/>
          <w:sz w:val="24"/>
        </w:rPr>
        <w:t>（4）工程建筑物周边及其附近道路、河道的施工堆积物，已按监理人指示全部清理；</w:t>
      </w:r>
    </w:p>
    <w:p w14:paraId="1A36597C">
      <w:pPr>
        <w:spacing w:line="400" w:lineRule="exact"/>
        <w:ind w:firstLine="820" w:firstLineChars="342"/>
        <w:rPr>
          <w:rFonts w:ascii="宋体" w:hAnsi="宋体"/>
          <w:color w:val="auto"/>
          <w:sz w:val="24"/>
        </w:rPr>
      </w:pPr>
      <w:r>
        <w:rPr>
          <w:rFonts w:hint="eastAsia" w:ascii="宋体" w:hAnsi="宋体"/>
          <w:color w:val="auto"/>
          <w:sz w:val="24"/>
        </w:rPr>
        <w:t>（5）监理人指示的其他场地清理工作已全部完成。</w:t>
      </w:r>
    </w:p>
    <w:p w14:paraId="6023D1E9">
      <w:pPr>
        <w:spacing w:line="400" w:lineRule="exact"/>
        <w:ind w:firstLine="480" w:firstLineChars="200"/>
        <w:rPr>
          <w:rFonts w:ascii="宋体" w:hAnsi="宋体"/>
          <w:color w:val="auto"/>
          <w:sz w:val="24"/>
        </w:rPr>
      </w:pPr>
      <w:r>
        <w:rPr>
          <w:rFonts w:hint="eastAsia" w:ascii="宋体" w:hAnsi="宋体"/>
          <w:color w:val="auto"/>
          <w:sz w:val="24"/>
        </w:rPr>
        <w:t>18.7.2 承包人未按监理人的要求恢复临时占地，或者场地清理未达到合同约定的，发包人有权委托其他人恢复或清理，所发生的金额从拟支付给承包人的款项中扣除。</w:t>
      </w:r>
    </w:p>
    <w:p w14:paraId="17B81929">
      <w:pPr>
        <w:pStyle w:val="251"/>
        <w:outlineLvl w:val="3"/>
        <w:rPr>
          <w:rFonts w:ascii="宋体" w:hAnsi="宋体" w:eastAsia="宋体"/>
          <w:color w:val="auto"/>
          <w:szCs w:val="24"/>
        </w:rPr>
      </w:pPr>
      <w:bookmarkStart w:id="1616" w:name="_Toc503536211"/>
      <w:bookmarkStart w:id="1617" w:name="_Toc131778086"/>
      <w:bookmarkStart w:id="1618" w:name="_Toc342296384"/>
      <w:bookmarkStart w:id="1619" w:name="_Toc131775315"/>
      <w:bookmarkStart w:id="1620" w:name="_Toc454359300"/>
      <w:bookmarkStart w:id="1621" w:name="_Toc338944826"/>
      <w:r>
        <w:rPr>
          <w:rFonts w:hint="eastAsia" w:ascii="宋体" w:hAnsi="宋体" w:eastAsia="宋体"/>
          <w:color w:val="auto"/>
          <w:szCs w:val="24"/>
        </w:rPr>
        <w:t>18.8 施工队伍的撤离</w:t>
      </w:r>
      <w:bookmarkEnd w:id="1616"/>
      <w:bookmarkEnd w:id="1617"/>
      <w:bookmarkEnd w:id="1618"/>
      <w:bookmarkEnd w:id="1619"/>
      <w:bookmarkEnd w:id="1620"/>
      <w:bookmarkEnd w:id="1621"/>
    </w:p>
    <w:p w14:paraId="6D4C28D5">
      <w:pPr>
        <w:spacing w:line="400" w:lineRule="exact"/>
        <w:ind w:firstLine="480" w:firstLineChars="200"/>
        <w:rPr>
          <w:rFonts w:ascii="宋体" w:hAnsi="宋体"/>
          <w:color w:val="auto"/>
          <w:sz w:val="24"/>
        </w:rPr>
      </w:pPr>
      <w:r>
        <w:rPr>
          <w:rFonts w:hint="eastAsia" w:ascii="宋体" w:hAnsi="宋体"/>
          <w:color w:val="auto"/>
          <w:sz w:val="24"/>
        </w:rPr>
        <w:t>工程接收证书颁发后的56天内，除了经监理人同意需在缺陷责任期内继续工作和使用的人员、施工设备和临时工程外，其余的人员、施工设备和临时工程均应撤离施工场地或拆除。除合同另有约定外，缺陷责任期满时，承包人的人员和施工设备应全部撤离施工场地。</w:t>
      </w:r>
    </w:p>
    <w:p w14:paraId="010AD5EB">
      <w:pPr>
        <w:pStyle w:val="252"/>
        <w:outlineLvl w:val="2"/>
        <w:rPr>
          <w:rFonts w:ascii="宋体" w:hAnsi="宋体" w:eastAsia="宋体"/>
          <w:color w:val="auto"/>
          <w:sz w:val="24"/>
          <w:szCs w:val="24"/>
        </w:rPr>
      </w:pPr>
      <w:bookmarkStart w:id="1622" w:name="_Toc131775316"/>
      <w:bookmarkStart w:id="1623" w:name="_Toc503536212"/>
      <w:bookmarkStart w:id="1624" w:name="_Toc342296385"/>
      <w:bookmarkStart w:id="1625" w:name="_Toc338944827"/>
      <w:bookmarkStart w:id="1626" w:name="_Toc131778087"/>
      <w:r>
        <w:rPr>
          <w:rFonts w:hint="eastAsia" w:ascii="宋体" w:hAnsi="宋体" w:eastAsia="宋体"/>
          <w:color w:val="auto"/>
          <w:sz w:val="24"/>
          <w:szCs w:val="24"/>
        </w:rPr>
        <w:t>19. 缺陷责任与保修责任</w:t>
      </w:r>
      <w:bookmarkEnd w:id="1622"/>
      <w:bookmarkEnd w:id="1623"/>
      <w:bookmarkEnd w:id="1624"/>
      <w:bookmarkEnd w:id="1625"/>
      <w:bookmarkEnd w:id="1626"/>
    </w:p>
    <w:p w14:paraId="53D946B0">
      <w:pPr>
        <w:pStyle w:val="251"/>
        <w:outlineLvl w:val="3"/>
        <w:rPr>
          <w:rFonts w:ascii="宋体" w:hAnsi="宋体" w:eastAsia="宋体"/>
          <w:color w:val="auto"/>
          <w:szCs w:val="24"/>
        </w:rPr>
      </w:pPr>
      <w:bookmarkStart w:id="1627" w:name="_Toc338944828"/>
      <w:bookmarkStart w:id="1628" w:name="_Toc342296386"/>
      <w:bookmarkStart w:id="1629" w:name="_Toc131778088"/>
      <w:bookmarkStart w:id="1630" w:name="_Toc131775317"/>
      <w:bookmarkStart w:id="1631" w:name="_Toc144974706"/>
      <w:bookmarkStart w:id="1632" w:name="_Toc454359302"/>
      <w:bookmarkStart w:id="1633" w:name="_Toc152042514"/>
      <w:bookmarkStart w:id="1634" w:name="_Toc152045735"/>
      <w:bookmarkStart w:id="1635" w:name="_Toc503536213"/>
      <w:bookmarkStart w:id="1636" w:name="_Toc179632753"/>
      <w:r>
        <w:rPr>
          <w:rFonts w:hint="eastAsia" w:ascii="宋体" w:hAnsi="宋体" w:eastAsia="宋体"/>
          <w:color w:val="auto"/>
          <w:szCs w:val="24"/>
        </w:rPr>
        <w:t>19.1 缺陷责任期的起算时间</w:t>
      </w:r>
      <w:bookmarkEnd w:id="1627"/>
      <w:bookmarkEnd w:id="1628"/>
      <w:bookmarkEnd w:id="1629"/>
      <w:bookmarkEnd w:id="1630"/>
      <w:bookmarkEnd w:id="1631"/>
      <w:bookmarkEnd w:id="1632"/>
      <w:bookmarkEnd w:id="1633"/>
      <w:bookmarkEnd w:id="1634"/>
      <w:bookmarkEnd w:id="1635"/>
      <w:bookmarkEnd w:id="1636"/>
    </w:p>
    <w:p w14:paraId="4B4B76A6">
      <w:pPr>
        <w:spacing w:line="400" w:lineRule="exact"/>
        <w:ind w:firstLine="480" w:firstLineChars="200"/>
        <w:rPr>
          <w:rFonts w:ascii="宋体" w:hAnsi="宋体"/>
          <w:color w:val="auto"/>
          <w:sz w:val="24"/>
        </w:rPr>
      </w:pPr>
      <w:r>
        <w:rPr>
          <w:rFonts w:hint="eastAsia" w:ascii="宋体" w:hAnsi="宋体"/>
          <w:color w:val="auto"/>
          <w:sz w:val="24"/>
        </w:rPr>
        <w:t>缺陷责任期自实际竣工日期起计算。在全部工程竣工验收前，已经发包人提前验收的单位工程，其缺陷责任期的起算日期相应提前。</w:t>
      </w:r>
    </w:p>
    <w:p w14:paraId="06A22F2D">
      <w:pPr>
        <w:pStyle w:val="251"/>
        <w:outlineLvl w:val="3"/>
        <w:rPr>
          <w:rFonts w:ascii="宋体" w:hAnsi="宋体" w:eastAsia="宋体"/>
          <w:color w:val="auto"/>
          <w:szCs w:val="24"/>
        </w:rPr>
      </w:pPr>
      <w:bookmarkStart w:id="1637" w:name="_Toc503536214"/>
      <w:bookmarkStart w:id="1638" w:name="_Toc152042515"/>
      <w:bookmarkStart w:id="1639" w:name="_Toc342296387"/>
      <w:bookmarkStart w:id="1640" w:name="_Toc179632754"/>
      <w:bookmarkStart w:id="1641" w:name="_Toc338944829"/>
      <w:bookmarkStart w:id="1642" w:name="_Toc152045736"/>
      <w:bookmarkStart w:id="1643" w:name="_Toc454359303"/>
      <w:bookmarkStart w:id="1644" w:name="_Toc131778089"/>
      <w:bookmarkStart w:id="1645" w:name="_Toc131775318"/>
      <w:bookmarkStart w:id="1646" w:name="_Toc144974707"/>
      <w:r>
        <w:rPr>
          <w:rFonts w:hint="eastAsia" w:ascii="宋体" w:hAnsi="宋体" w:eastAsia="宋体"/>
          <w:color w:val="auto"/>
          <w:szCs w:val="24"/>
        </w:rPr>
        <w:t>19.2 缺陷责任</w:t>
      </w:r>
      <w:bookmarkEnd w:id="1637"/>
      <w:bookmarkEnd w:id="1638"/>
      <w:bookmarkEnd w:id="1639"/>
      <w:bookmarkEnd w:id="1640"/>
      <w:bookmarkEnd w:id="1641"/>
      <w:bookmarkEnd w:id="1642"/>
      <w:bookmarkEnd w:id="1643"/>
      <w:bookmarkEnd w:id="1644"/>
      <w:bookmarkEnd w:id="1645"/>
      <w:bookmarkEnd w:id="1646"/>
    </w:p>
    <w:p w14:paraId="77503DD7">
      <w:pPr>
        <w:spacing w:line="400" w:lineRule="exact"/>
        <w:ind w:firstLine="480" w:firstLineChars="200"/>
        <w:rPr>
          <w:rFonts w:ascii="宋体" w:hAnsi="宋体"/>
          <w:color w:val="auto"/>
          <w:sz w:val="24"/>
        </w:rPr>
      </w:pPr>
      <w:r>
        <w:rPr>
          <w:rFonts w:hint="eastAsia" w:ascii="宋体" w:hAnsi="宋体"/>
          <w:color w:val="auto"/>
          <w:sz w:val="24"/>
        </w:rPr>
        <w:t>19.2.1 承包人应在缺陷责任期内对已交付使用的工程承担缺陷责任。</w:t>
      </w:r>
    </w:p>
    <w:p w14:paraId="4753F5A3">
      <w:pPr>
        <w:spacing w:line="400" w:lineRule="exact"/>
        <w:ind w:firstLine="480" w:firstLineChars="200"/>
        <w:rPr>
          <w:rFonts w:ascii="宋体" w:hAnsi="宋体"/>
          <w:color w:val="auto"/>
          <w:sz w:val="24"/>
        </w:rPr>
      </w:pPr>
      <w:r>
        <w:rPr>
          <w:rFonts w:hint="eastAsia" w:ascii="宋体" w:hAnsi="宋体"/>
          <w:color w:val="auto"/>
          <w:sz w:val="24"/>
        </w:rPr>
        <w:t>19.2.2 缺陷责任期内，发包人对已接收使用的工程负责日常维护工作。发包人在使用过程中，发现已接收的工程存在新的缺陷或已修复的缺陷部位或部件又遭损坏的，承包人应负责修复，直至检验合格为止。</w:t>
      </w:r>
    </w:p>
    <w:p w14:paraId="2B30267A">
      <w:pPr>
        <w:spacing w:line="400" w:lineRule="exact"/>
        <w:ind w:firstLine="480" w:firstLineChars="200"/>
        <w:rPr>
          <w:rFonts w:ascii="宋体" w:hAnsi="宋体"/>
          <w:color w:val="auto"/>
          <w:sz w:val="24"/>
        </w:rPr>
      </w:pPr>
      <w:r>
        <w:rPr>
          <w:rFonts w:hint="eastAsia" w:ascii="宋体" w:hAnsi="宋体"/>
          <w:color w:val="auto"/>
          <w:sz w:val="24"/>
        </w:rPr>
        <w:t>19.2.3 监理人和承包人应共同查清缺陷和（或）损坏的原因。经查明属承包人原因造成的，应由承包人承担修复和查验的费用。经查验属发包人原因造成的，发包人应承担修复和查验的费用，并支付承包人合理利润。</w:t>
      </w:r>
    </w:p>
    <w:p w14:paraId="04A44D05">
      <w:pPr>
        <w:spacing w:line="400" w:lineRule="exact"/>
        <w:ind w:firstLine="480" w:firstLineChars="200"/>
        <w:rPr>
          <w:rFonts w:ascii="宋体" w:hAnsi="宋体"/>
          <w:color w:val="auto"/>
          <w:sz w:val="24"/>
        </w:rPr>
      </w:pPr>
      <w:r>
        <w:rPr>
          <w:rFonts w:hint="eastAsia" w:ascii="宋体" w:hAnsi="宋体"/>
          <w:color w:val="auto"/>
          <w:sz w:val="24"/>
        </w:rPr>
        <w:t>19.2.4 承包人不能在合理时间内修复缺陷的，发包人可自行修复或委托其他人修复，所需费用和利润的承担，按第19.2.3项约定办理。</w:t>
      </w:r>
    </w:p>
    <w:p w14:paraId="05E7F2D0">
      <w:pPr>
        <w:pStyle w:val="251"/>
        <w:outlineLvl w:val="3"/>
        <w:rPr>
          <w:rFonts w:ascii="宋体" w:hAnsi="宋体" w:eastAsia="宋体"/>
          <w:color w:val="auto"/>
          <w:szCs w:val="24"/>
        </w:rPr>
      </w:pPr>
      <w:bookmarkStart w:id="1647" w:name="_Toc144974708"/>
      <w:bookmarkStart w:id="1648" w:name="_Toc131778090"/>
      <w:bookmarkStart w:id="1649" w:name="_Toc152045737"/>
      <w:bookmarkStart w:id="1650" w:name="_Toc454359304"/>
      <w:bookmarkStart w:id="1651" w:name="_Toc338944830"/>
      <w:bookmarkStart w:id="1652" w:name="_Toc342296388"/>
      <w:bookmarkStart w:id="1653" w:name="_Toc152042516"/>
      <w:bookmarkStart w:id="1654" w:name="_Toc503536215"/>
      <w:bookmarkStart w:id="1655" w:name="_Toc131775319"/>
      <w:bookmarkStart w:id="1656" w:name="_Toc179632755"/>
      <w:r>
        <w:rPr>
          <w:rFonts w:hint="eastAsia" w:ascii="宋体" w:hAnsi="宋体" w:eastAsia="宋体"/>
          <w:color w:val="auto"/>
          <w:szCs w:val="24"/>
        </w:rPr>
        <w:t>19.3 缺陷责任期的延长</w:t>
      </w:r>
      <w:bookmarkEnd w:id="1647"/>
      <w:bookmarkEnd w:id="1648"/>
      <w:bookmarkEnd w:id="1649"/>
      <w:bookmarkEnd w:id="1650"/>
      <w:bookmarkEnd w:id="1651"/>
      <w:bookmarkEnd w:id="1652"/>
      <w:bookmarkEnd w:id="1653"/>
      <w:bookmarkEnd w:id="1654"/>
      <w:bookmarkEnd w:id="1655"/>
      <w:bookmarkEnd w:id="1656"/>
    </w:p>
    <w:p w14:paraId="0593CF8A">
      <w:pPr>
        <w:spacing w:line="400" w:lineRule="exact"/>
        <w:ind w:firstLine="480" w:firstLineChars="200"/>
        <w:rPr>
          <w:rFonts w:ascii="宋体" w:hAnsi="宋体"/>
          <w:color w:val="auto"/>
          <w:sz w:val="24"/>
        </w:rPr>
      </w:pPr>
      <w:r>
        <w:rPr>
          <w:rFonts w:hint="eastAsia" w:ascii="宋体" w:hAnsi="宋体"/>
          <w:color w:val="auto"/>
          <w:sz w:val="24"/>
        </w:rPr>
        <w:t>由于承包人原因造成某项缺陷或损坏使某项工程或工程设备不能按原定目标使用而需要再次检查、检验和修复的，发包人有权要求承包人相应延长缺陷责任期，但缺陷责任期最长不超过2年。</w:t>
      </w:r>
    </w:p>
    <w:p w14:paraId="67A77E13">
      <w:pPr>
        <w:pStyle w:val="251"/>
        <w:outlineLvl w:val="3"/>
        <w:rPr>
          <w:rFonts w:ascii="宋体" w:hAnsi="宋体" w:eastAsia="宋体"/>
          <w:color w:val="auto"/>
          <w:szCs w:val="24"/>
        </w:rPr>
      </w:pPr>
      <w:bookmarkStart w:id="1657" w:name="_Toc179632756"/>
      <w:bookmarkStart w:id="1658" w:name="_Toc152045738"/>
      <w:bookmarkStart w:id="1659" w:name="_Toc454359305"/>
      <w:bookmarkStart w:id="1660" w:name="_Toc152042517"/>
      <w:bookmarkStart w:id="1661" w:name="_Toc131778091"/>
      <w:bookmarkStart w:id="1662" w:name="_Toc131775320"/>
      <w:bookmarkStart w:id="1663" w:name="_Toc503536216"/>
      <w:bookmarkStart w:id="1664" w:name="_Toc342296389"/>
      <w:bookmarkStart w:id="1665" w:name="_Toc338944831"/>
      <w:bookmarkStart w:id="1666" w:name="_Toc144974709"/>
      <w:r>
        <w:rPr>
          <w:rFonts w:hint="eastAsia" w:ascii="宋体" w:hAnsi="宋体" w:eastAsia="宋体"/>
          <w:color w:val="auto"/>
          <w:szCs w:val="24"/>
        </w:rPr>
        <w:t>19.4 进一步试验和试运行</w:t>
      </w:r>
      <w:bookmarkEnd w:id="1657"/>
      <w:bookmarkEnd w:id="1658"/>
      <w:bookmarkEnd w:id="1659"/>
      <w:bookmarkEnd w:id="1660"/>
      <w:bookmarkEnd w:id="1661"/>
      <w:bookmarkEnd w:id="1662"/>
      <w:bookmarkEnd w:id="1663"/>
      <w:bookmarkEnd w:id="1664"/>
      <w:bookmarkEnd w:id="1665"/>
      <w:bookmarkEnd w:id="1666"/>
    </w:p>
    <w:p w14:paraId="6077BDA2">
      <w:pPr>
        <w:spacing w:line="400" w:lineRule="exact"/>
        <w:ind w:firstLine="480" w:firstLineChars="200"/>
        <w:rPr>
          <w:rFonts w:ascii="宋体" w:hAnsi="宋体"/>
          <w:color w:val="auto"/>
          <w:sz w:val="24"/>
        </w:rPr>
      </w:pPr>
      <w:r>
        <w:rPr>
          <w:rFonts w:hint="eastAsia" w:ascii="宋体" w:hAnsi="宋体"/>
          <w:color w:val="auto"/>
          <w:sz w:val="24"/>
        </w:rPr>
        <w:t>任何一项缺陷或损坏修复后，经检查证明其影响了工程或工程设备的使用性能，承包人应重新进行合同约定的试验和试运行，试验和试运行的全部费用应由责任方承担。</w:t>
      </w:r>
    </w:p>
    <w:p w14:paraId="27C5DB1A">
      <w:pPr>
        <w:pStyle w:val="251"/>
        <w:outlineLvl w:val="3"/>
        <w:rPr>
          <w:rFonts w:ascii="宋体" w:hAnsi="宋体" w:eastAsia="宋体"/>
          <w:color w:val="auto"/>
          <w:szCs w:val="24"/>
        </w:rPr>
      </w:pPr>
      <w:bookmarkStart w:id="1667" w:name="_Toc144974710"/>
      <w:bookmarkStart w:id="1668" w:name="_Toc338944832"/>
      <w:bookmarkStart w:id="1669" w:name="_Toc152045739"/>
      <w:bookmarkStart w:id="1670" w:name="_Toc131775321"/>
      <w:bookmarkStart w:id="1671" w:name="_Toc503536217"/>
      <w:bookmarkStart w:id="1672" w:name="_Toc152042518"/>
      <w:bookmarkStart w:id="1673" w:name="_Toc131778092"/>
      <w:bookmarkStart w:id="1674" w:name="_Toc179632757"/>
      <w:bookmarkStart w:id="1675" w:name="_Toc342296390"/>
      <w:bookmarkStart w:id="1676" w:name="_Toc454359306"/>
      <w:r>
        <w:rPr>
          <w:rFonts w:hint="eastAsia" w:ascii="宋体" w:hAnsi="宋体" w:eastAsia="宋体"/>
          <w:color w:val="auto"/>
          <w:szCs w:val="24"/>
        </w:rPr>
        <w:t>19.5 承包人的进入权</w:t>
      </w:r>
      <w:bookmarkEnd w:id="1667"/>
      <w:bookmarkEnd w:id="1668"/>
      <w:bookmarkEnd w:id="1669"/>
      <w:bookmarkEnd w:id="1670"/>
      <w:bookmarkEnd w:id="1671"/>
      <w:bookmarkEnd w:id="1672"/>
      <w:bookmarkEnd w:id="1673"/>
      <w:bookmarkEnd w:id="1674"/>
      <w:bookmarkEnd w:id="1675"/>
      <w:bookmarkEnd w:id="1676"/>
    </w:p>
    <w:p w14:paraId="11965436">
      <w:pPr>
        <w:spacing w:line="400" w:lineRule="exact"/>
        <w:ind w:firstLine="480" w:firstLineChars="200"/>
        <w:rPr>
          <w:rFonts w:ascii="宋体" w:hAnsi="宋体"/>
          <w:color w:val="auto"/>
          <w:sz w:val="24"/>
        </w:rPr>
      </w:pPr>
      <w:r>
        <w:rPr>
          <w:rFonts w:hint="eastAsia" w:ascii="宋体" w:hAnsi="宋体"/>
          <w:color w:val="auto"/>
          <w:sz w:val="24"/>
        </w:rPr>
        <w:t>缺陷责任期内承包人为缺陷修复工作需要，有权进入工程现场，但应遵守发包人的保安和保密规定。</w:t>
      </w:r>
    </w:p>
    <w:p w14:paraId="2B5A4518">
      <w:pPr>
        <w:pStyle w:val="251"/>
        <w:outlineLvl w:val="3"/>
        <w:rPr>
          <w:rFonts w:ascii="宋体" w:hAnsi="宋体" w:eastAsia="宋体"/>
          <w:color w:val="auto"/>
          <w:szCs w:val="24"/>
        </w:rPr>
      </w:pPr>
      <w:bookmarkStart w:id="1677" w:name="_Toc342296391"/>
      <w:bookmarkStart w:id="1678" w:name="_Toc152042519"/>
      <w:bookmarkStart w:id="1679" w:name="_Toc179632758"/>
      <w:bookmarkStart w:id="1680" w:name="_Toc131778093"/>
      <w:bookmarkStart w:id="1681" w:name="_Toc503536218"/>
      <w:bookmarkStart w:id="1682" w:name="_Toc338944833"/>
      <w:bookmarkStart w:id="1683" w:name="_Toc454359307"/>
      <w:bookmarkStart w:id="1684" w:name="_Toc152045740"/>
      <w:bookmarkStart w:id="1685" w:name="_Toc131775322"/>
      <w:bookmarkStart w:id="1686" w:name="_Toc144974711"/>
      <w:r>
        <w:rPr>
          <w:rFonts w:hint="eastAsia" w:ascii="宋体" w:hAnsi="宋体" w:eastAsia="宋体"/>
          <w:color w:val="auto"/>
          <w:szCs w:val="24"/>
        </w:rPr>
        <w:t>19.6 缺陷责任期终止证书</w:t>
      </w:r>
      <w:bookmarkEnd w:id="1677"/>
      <w:bookmarkEnd w:id="1678"/>
      <w:bookmarkEnd w:id="1679"/>
      <w:bookmarkEnd w:id="1680"/>
      <w:bookmarkEnd w:id="1681"/>
      <w:bookmarkEnd w:id="1682"/>
      <w:bookmarkEnd w:id="1683"/>
      <w:bookmarkEnd w:id="1684"/>
      <w:bookmarkEnd w:id="1685"/>
      <w:bookmarkEnd w:id="1686"/>
    </w:p>
    <w:p w14:paraId="6406A3D0">
      <w:pPr>
        <w:spacing w:line="400" w:lineRule="exact"/>
        <w:ind w:firstLine="480" w:firstLineChars="200"/>
        <w:rPr>
          <w:rFonts w:ascii="宋体" w:hAnsi="宋体"/>
          <w:color w:val="auto"/>
          <w:sz w:val="24"/>
        </w:rPr>
      </w:pPr>
      <w:r>
        <w:rPr>
          <w:rFonts w:hint="eastAsia" w:ascii="宋体" w:hAnsi="宋体"/>
          <w:color w:val="auto"/>
          <w:sz w:val="24"/>
        </w:rPr>
        <w:t>在第1.1.4.5目约定的缺陷责任期，包括根据第19.3款延长的期限终止后14天内，由监理人向承包人出具经发包人签认的缺陷责任期终止证书，并退还剩余的质量保证金。</w:t>
      </w:r>
    </w:p>
    <w:p w14:paraId="4EAD1F79">
      <w:pPr>
        <w:pStyle w:val="251"/>
        <w:outlineLvl w:val="3"/>
        <w:rPr>
          <w:rFonts w:ascii="宋体" w:hAnsi="宋体" w:eastAsia="宋体"/>
          <w:color w:val="auto"/>
          <w:szCs w:val="24"/>
        </w:rPr>
      </w:pPr>
      <w:bookmarkStart w:id="1687" w:name="_Toc338944834"/>
      <w:bookmarkStart w:id="1688" w:name="_Toc131778094"/>
      <w:bookmarkStart w:id="1689" w:name="_Toc131775323"/>
      <w:bookmarkStart w:id="1690" w:name="_Toc342296392"/>
      <w:bookmarkStart w:id="1691" w:name="_Toc503536219"/>
      <w:bookmarkStart w:id="1692" w:name="_Toc454359308"/>
      <w:r>
        <w:rPr>
          <w:rFonts w:hint="eastAsia" w:ascii="宋体" w:hAnsi="宋体" w:eastAsia="宋体"/>
          <w:color w:val="auto"/>
          <w:szCs w:val="24"/>
        </w:rPr>
        <w:t>19.7 保修责任</w:t>
      </w:r>
      <w:bookmarkEnd w:id="1687"/>
      <w:bookmarkEnd w:id="1688"/>
      <w:bookmarkEnd w:id="1689"/>
      <w:bookmarkEnd w:id="1690"/>
      <w:bookmarkEnd w:id="1691"/>
      <w:bookmarkEnd w:id="1692"/>
    </w:p>
    <w:p w14:paraId="57B6667E">
      <w:pPr>
        <w:spacing w:line="400" w:lineRule="exact"/>
        <w:ind w:firstLine="480" w:firstLineChars="200"/>
        <w:rPr>
          <w:rFonts w:ascii="宋体" w:hAnsi="宋体"/>
          <w:color w:val="auto"/>
          <w:sz w:val="24"/>
        </w:rPr>
      </w:pPr>
      <w:r>
        <w:rPr>
          <w:rFonts w:hint="eastAsia" w:ascii="宋体" w:hAnsi="宋体"/>
          <w:color w:val="auto"/>
          <w:sz w:val="24"/>
        </w:rPr>
        <w:t>合同当事人根据有关法律规定，在专用合同条款中约定工程质量保修范围、期限和责任。保修期自实际竣工日期起计算。在全部工程竣工验收前，已经发包人提前验收的单位工程，其保修期的起算日期相应提前。</w:t>
      </w:r>
    </w:p>
    <w:p w14:paraId="40DF29C0">
      <w:pPr>
        <w:pStyle w:val="252"/>
        <w:outlineLvl w:val="2"/>
        <w:rPr>
          <w:rFonts w:ascii="宋体" w:hAnsi="宋体" w:eastAsia="宋体"/>
          <w:color w:val="auto"/>
          <w:sz w:val="24"/>
          <w:szCs w:val="24"/>
        </w:rPr>
      </w:pPr>
      <w:bookmarkStart w:id="1693" w:name="_Toc503536220"/>
      <w:bookmarkStart w:id="1694" w:name="_Toc342296393"/>
      <w:bookmarkStart w:id="1695" w:name="_Toc338944835"/>
      <w:bookmarkStart w:id="1696" w:name="_Toc131775324"/>
      <w:bookmarkStart w:id="1697" w:name="_Toc131778095"/>
      <w:r>
        <w:rPr>
          <w:rFonts w:hint="eastAsia" w:ascii="宋体" w:hAnsi="宋体" w:eastAsia="宋体"/>
          <w:color w:val="auto"/>
          <w:sz w:val="24"/>
          <w:szCs w:val="24"/>
        </w:rPr>
        <w:t>20. 保险</w:t>
      </w:r>
      <w:bookmarkEnd w:id="1693"/>
      <w:bookmarkEnd w:id="1694"/>
      <w:bookmarkEnd w:id="1695"/>
      <w:bookmarkEnd w:id="1696"/>
      <w:bookmarkEnd w:id="1697"/>
    </w:p>
    <w:p w14:paraId="7CA57117">
      <w:pPr>
        <w:pStyle w:val="251"/>
        <w:outlineLvl w:val="3"/>
        <w:rPr>
          <w:rFonts w:ascii="宋体" w:hAnsi="宋体" w:eastAsia="宋体"/>
          <w:color w:val="auto"/>
          <w:szCs w:val="24"/>
        </w:rPr>
      </w:pPr>
      <w:bookmarkStart w:id="1698" w:name="_Toc342296394"/>
      <w:bookmarkStart w:id="1699" w:name="_Toc503536221"/>
      <w:bookmarkStart w:id="1700" w:name="_Toc131775325"/>
      <w:bookmarkStart w:id="1701" w:name="_Toc338944836"/>
      <w:bookmarkStart w:id="1702" w:name="_Toc131778096"/>
      <w:bookmarkStart w:id="1703" w:name="_Toc454359310"/>
      <w:r>
        <w:rPr>
          <w:rFonts w:hint="eastAsia" w:ascii="宋体" w:hAnsi="宋体" w:eastAsia="宋体"/>
          <w:color w:val="auto"/>
          <w:szCs w:val="24"/>
        </w:rPr>
        <w:t>20.1 工程保险</w:t>
      </w:r>
      <w:bookmarkEnd w:id="1698"/>
      <w:bookmarkEnd w:id="1699"/>
      <w:bookmarkEnd w:id="1700"/>
      <w:bookmarkEnd w:id="1701"/>
      <w:bookmarkEnd w:id="1702"/>
      <w:bookmarkEnd w:id="1703"/>
    </w:p>
    <w:p w14:paraId="55C2D1A1">
      <w:pPr>
        <w:spacing w:line="400" w:lineRule="exact"/>
        <w:ind w:firstLine="480" w:firstLineChars="200"/>
        <w:rPr>
          <w:rFonts w:ascii="宋体" w:hAnsi="宋体"/>
          <w:color w:val="auto"/>
          <w:sz w:val="24"/>
        </w:rPr>
      </w:pPr>
      <w:r>
        <w:rPr>
          <w:rFonts w:hint="eastAsia" w:ascii="宋体" w:hAnsi="宋体"/>
          <w:color w:val="auto"/>
          <w:sz w:val="24"/>
        </w:rPr>
        <w:t>除专用合同条款另有约定外，承包人应以发包人和承包人的共同名义向双方同意的保险人投保建筑工程一切险、安装工程一切险。其具体的投保内容、保险金额、保险费率、保险期限等有关内容在专用合同条款中约定。</w:t>
      </w:r>
    </w:p>
    <w:p w14:paraId="012D0314">
      <w:pPr>
        <w:pStyle w:val="251"/>
        <w:outlineLvl w:val="3"/>
        <w:rPr>
          <w:rFonts w:ascii="宋体" w:hAnsi="宋体" w:eastAsia="宋体"/>
          <w:color w:val="auto"/>
          <w:szCs w:val="24"/>
        </w:rPr>
      </w:pPr>
      <w:bookmarkStart w:id="1704" w:name="_Toc131778097"/>
      <w:bookmarkStart w:id="1705" w:name="_Toc131775326"/>
      <w:bookmarkStart w:id="1706" w:name="_Toc338944837"/>
      <w:bookmarkStart w:id="1707" w:name="_Toc503536222"/>
      <w:bookmarkStart w:id="1708" w:name="_Toc454359311"/>
      <w:bookmarkStart w:id="1709" w:name="_Toc342296395"/>
      <w:r>
        <w:rPr>
          <w:rFonts w:hint="eastAsia" w:ascii="宋体" w:hAnsi="宋体" w:eastAsia="宋体"/>
          <w:color w:val="auto"/>
          <w:szCs w:val="24"/>
        </w:rPr>
        <w:t>20.2 人员工伤事故的保险</w:t>
      </w:r>
      <w:bookmarkEnd w:id="1704"/>
      <w:bookmarkEnd w:id="1705"/>
      <w:bookmarkEnd w:id="1706"/>
      <w:bookmarkEnd w:id="1707"/>
      <w:bookmarkEnd w:id="1708"/>
      <w:bookmarkEnd w:id="1709"/>
    </w:p>
    <w:p w14:paraId="5462A39A">
      <w:pPr>
        <w:spacing w:line="400" w:lineRule="exact"/>
        <w:ind w:firstLine="480" w:firstLineChars="200"/>
        <w:rPr>
          <w:rFonts w:ascii="宋体" w:hAnsi="宋体"/>
          <w:color w:val="auto"/>
          <w:sz w:val="24"/>
        </w:rPr>
      </w:pPr>
      <w:r>
        <w:rPr>
          <w:rFonts w:hint="eastAsia" w:ascii="宋体" w:hAnsi="宋体"/>
          <w:color w:val="auto"/>
          <w:sz w:val="24"/>
        </w:rPr>
        <w:t>20.2.1 承包人员工伤事故的保险</w:t>
      </w:r>
    </w:p>
    <w:p w14:paraId="222ABA35">
      <w:pPr>
        <w:spacing w:line="400" w:lineRule="exact"/>
        <w:ind w:firstLine="480" w:firstLineChars="200"/>
        <w:rPr>
          <w:rFonts w:ascii="宋体" w:hAnsi="宋体"/>
          <w:color w:val="auto"/>
          <w:sz w:val="24"/>
        </w:rPr>
      </w:pPr>
      <w:r>
        <w:rPr>
          <w:rFonts w:hint="eastAsia" w:ascii="宋体" w:hAnsi="宋体"/>
          <w:color w:val="auto"/>
          <w:sz w:val="24"/>
        </w:rPr>
        <w:t>承包人应</w:t>
      </w:r>
      <w:r>
        <w:rPr>
          <w:rFonts w:ascii="宋体" w:hAnsi="宋体"/>
          <w:color w:val="auto"/>
          <w:sz w:val="24"/>
        </w:rPr>
        <w:t>依照</w:t>
      </w:r>
      <w:r>
        <w:rPr>
          <w:rFonts w:hint="eastAsia" w:ascii="宋体" w:hAnsi="宋体"/>
          <w:color w:val="auto"/>
          <w:sz w:val="24"/>
        </w:rPr>
        <w:t>有关法律</w:t>
      </w:r>
      <w:r>
        <w:rPr>
          <w:rFonts w:ascii="宋体" w:hAnsi="宋体"/>
          <w:color w:val="auto"/>
          <w:sz w:val="24"/>
        </w:rPr>
        <w:t>规定参加工伤保险，</w:t>
      </w:r>
      <w:r>
        <w:rPr>
          <w:rFonts w:hint="eastAsia" w:ascii="宋体" w:hAnsi="宋体"/>
          <w:color w:val="auto"/>
          <w:sz w:val="24"/>
        </w:rPr>
        <w:t>为其履行合同所雇佣的全部人员，</w:t>
      </w:r>
      <w:r>
        <w:rPr>
          <w:rFonts w:ascii="宋体" w:hAnsi="宋体"/>
          <w:color w:val="auto"/>
          <w:sz w:val="24"/>
        </w:rPr>
        <w:t>缴纳工伤保险费</w:t>
      </w:r>
      <w:r>
        <w:rPr>
          <w:rFonts w:hint="eastAsia" w:ascii="宋体" w:hAnsi="宋体"/>
          <w:color w:val="auto"/>
          <w:sz w:val="24"/>
        </w:rPr>
        <w:t>，并要求其分包人也进行此项保险。</w:t>
      </w:r>
    </w:p>
    <w:p w14:paraId="79FE8728">
      <w:pPr>
        <w:spacing w:line="400" w:lineRule="exact"/>
        <w:ind w:firstLine="480" w:firstLineChars="200"/>
        <w:rPr>
          <w:rFonts w:ascii="宋体" w:hAnsi="宋体"/>
          <w:color w:val="auto"/>
          <w:sz w:val="24"/>
        </w:rPr>
      </w:pPr>
      <w:r>
        <w:rPr>
          <w:rFonts w:hint="eastAsia" w:ascii="宋体" w:hAnsi="宋体"/>
          <w:color w:val="auto"/>
          <w:sz w:val="24"/>
        </w:rPr>
        <w:t>20.2.2 发包人员工伤事故的保险</w:t>
      </w:r>
    </w:p>
    <w:p w14:paraId="18C9DE80">
      <w:pPr>
        <w:spacing w:line="400" w:lineRule="exact"/>
        <w:ind w:firstLine="480" w:firstLineChars="200"/>
        <w:rPr>
          <w:rFonts w:ascii="宋体" w:hAnsi="宋体"/>
          <w:color w:val="auto"/>
          <w:sz w:val="24"/>
        </w:rPr>
      </w:pPr>
      <w:r>
        <w:rPr>
          <w:rFonts w:hint="eastAsia" w:ascii="宋体" w:hAnsi="宋体"/>
          <w:color w:val="auto"/>
          <w:sz w:val="24"/>
        </w:rPr>
        <w:t>发包人应</w:t>
      </w:r>
      <w:r>
        <w:rPr>
          <w:rFonts w:ascii="宋体" w:hAnsi="宋体"/>
          <w:color w:val="auto"/>
          <w:sz w:val="24"/>
        </w:rPr>
        <w:t>依照</w:t>
      </w:r>
      <w:r>
        <w:rPr>
          <w:rFonts w:hint="eastAsia" w:ascii="宋体" w:hAnsi="宋体"/>
          <w:color w:val="auto"/>
          <w:sz w:val="24"/>
        </w:rPr>
        <w:t>有关法律</w:t>
      </w:r>
      <w:r>
        <w:rPr>
          <w:rFonts w:ascii="宋体" w:hAnsi="宋体"/>
          <w:color w:val="auto"/>
          <w:sz w:val="24"/>
        </w:rPr>
        <w:t>规定参加工伤保险，</w:t>
      </w:r>
      <w:r>
        <w:rPr>
          <w:rFonts w:hint="eastAsia" w:ascii="宋体" w:hAnsi="宋体"/>
          <w:color w:val="auto"/>
          <w:sz w:val="24"/>
        </w:rPr>
        <w:t>为其现场机构雇佣的全部人员，</w:t>
      </w:r>
      <w:r>
        <w:rPr>
          <w:rFonts w:ascii="宋体" w:hAnsi="宋体"/>
          <w:color w:val="auto"/>
          <w:sz w:val="24"/>
        </w:rPr>
        <w:t>缴纳工伤保险费</w:t>
      </w:r>
      <w:r>
        <w:rPr>
          <w:rFonts w:hint="eastAsia" w:ascii="宋体" w:hAnsi="宋体"/>
          <w:color w:val="auto"/>
          <w:sz w:val="24"/>
        </w:rPr>
        <w:t>，并要求其监理人也进行此项保险。</w:t>
      </w:r>
    </w:p>
    <w:p w14:paraId="20ECD9BD">
      <w:pPr>
        <w:pStyle w:val="251"/>
        <w:outlineLvl w:val="3"/>
        <w:rPr>
          <w:rFonts w:ascii="宋体" w:hAnsi="宋体" w:eastAsia="宋体"/>
          <w:color w:val="auto"/>
          <w:szCs w:val="24"/>
        </w:rPr>
      </w:pPr>
      <w:bookmarkStart w:id="1710" w:name="_Toc131778098"/>
      <w:bookmarkStart w:id="1711" w:name="_Toc503536223"/>
      <w:bookmarkStart w:id="1712" w:name="_Toc454359312"/>
      <w:bookmarkStart w:id="1713" w:name="_Toc152042524"/>
      <w:bookmarkStart w:id="1714" w:name="_Toc152045745"/>
      <w:bookmarkStart w:id="1715" w:name="_Toc342296396"/>
      <w:bookmarkStart w:id="1716" w:name="_Toc338944838"/>
      <w:bookmarkStart w:id="1717" w:name="_Toc179632763"/>
      <w:bookmarkStart w:id="1718" w:name="_Toc144974716"/>
      <w:bookmarkStart w:id="1719" w:name="_Toc131775327"/>
      <w:r>
        <w:rPr>
          <w:rFonts w:hint="eastAsia" w:ascii="宋体" w:hAnsi="宋体" w:eastAsia="宋体"/>
          <w:color w:val="auto"/>
          <w:szCs w:val="24"/>
        </w:rPr>
        <w:t>20.3 人身意外伤害险</w:t>
      </w:r>
      <w:bookmarkEnd w:id="1710"/>
      <w:bookmarkEnd w:id="1711"/>
      <w:bookmarkEnd w:id="1712"/>
      <w:bookmarkEnd w:id="1713"/>
      <w:bookmarkEnd w:id="1714"/>
      <w:bookmarkEnd w:id="1715"/>
      <w:bookmarkEnd w:id="1716"/>
      <w:bookmarkEnd w:id="1717"/>
      <w:bookmarkEnd w:id="1718"/>
      <w:bookmarkEnd w:id="1719"/>
    </w:p>
    <w:p w14:paraId="66D7D3EF">
      <w:pPr>
        <w:spacing w:line="400" w:lineRule="exact"/>
        <w:ind w:firstLine="480" w:firstLineChars="200"/>
        <w:rPr>
          <w:rFonts w:ascii="宋体" w:hAnsi="宋体"/>
          <w:color w:val="auto"/>
          <w:sz w:val="24"/>
        </w:rPr>
      </w:pPr>
      <w:r>
        <w:rPr>
          <w:rFonts w:hint="eastAsia" w:ascii="宋体" w:hAnsi="宋体"/>
          <w:color w:val="auto"/>
          <w:sz w:val="24"/>
        </w:rPr>
        <w:t>20.3.1 发包人应在整个施工期间为其现场机构雇用的全部人员，投保人身意外伤害险，缴纳保险费，并要求其监理人也进行此项保险。</w:t>
      </w:r>
    </w:p>
    <w:p w14:paraId="3CF066BE">
      <w:pPr>
        <w:spacing w:line="400" w:lineRule="exact"/>
        <w:ind w:firstLine="480" w:firstLineChars="200"/>
        <w:rPr>
          <w:rFonts w:ascii="宋体" w:hAnsi="宋体"/>
          <w:color w:val="auto"/>
          <w:sz w:val="24"/>
        </w:rPr>
      </w:pPr>
      <w:r>
        <w:rPr>
          <w:rFonts w:hint="eastAsia" w:ascii="宋体" w:hAnsi="宋体"/>
          <w:color w:val="auto"/>
          <w:sz w:val="24"/>
        </w:rPr>
        <w:t>20.3.2 承包人应在整个施工期间为其现场机构雇用的全部人员，投保人身意外伤害险，缴纳保险费，并要求其分包人也进行此项保险。</w:t>
      </w:r>
    </w:p>
    <w:p w14:paraId="32E54F44">
      <w:pPr>
        <w:pStyle w:val="251"/>
        <w:outlineLvl w:val="3"/>
        <w:rPr>
          <w:rFonts w:ascii="宋体" w:hAnsi="宋体" w:eastAsia="宋体"/>
          <w:color w:val="auto"/>
          <w:szCs w:val="24"/>
        </w:rPr>
      </w:pPr>
      <w:bookmarkStart w:id="1720" w:name="_Toc454359313"/>
      <w:bookmarkStart w:id="1721" w:name="_Toc338944839"/>
      <w:bookmarkStart w:id="1722" w:name="_Toc503536224"/>
      <w:bookmarkStart w:id="1723" w:name="_Toc131778099"/>
      <w:bookmarkStart w:id="1724" w:name="_Toc131775328"/>
      <w:bookmarkStart w:id="1725" w:name="_Toc342296397"/>
      <w:r>
        <w:rPr>
          <w:rFonts w:hint="eastAsia" w:ascii="宋体" w:hAnsi="宋体" w:eastAsia="宋体"/>
          <w:color w:val="auto"/>
          <w:szCs w:val="24"/>
        </w:rPr>
        <w:t>20.4 第三者责任险</w:t>
      </w:r>
      <w:bookmarkEnd w:id="1720"/>
      <w:bookmarkEnd w:id="1721"/>
      <w:bookmarkEnd w:id="1722"/>
      <w:bookmarkEnd w:id="1723"/>
      <w:bookmarkEnd w:id="1724"/>
      <w:bookmarkEnd w:id="1725"/>
    </w:p>
    <w:p w14:paraId="446F2D7C">
      <w:pPr>
        <w:spacing w:line="400" w:lineRule="exact"/>
        <w:ind w:firstLine="480" w:firstLineChars="200"/>
        <w:rPr>
          <w:rFonts w:ascii="宋体" w:hAnsi="宋体"/>
          <w:color w:val="auto"/>
          <w:sz w:val="24"/>
        </w:rPr>
      </w:pPr>
      <w:r>
        <w:rPr>
          <w:rFonts w:hint="eastAsia" w:ascii="宋体" w:hAnsi="宋体"/>
          <w:color w:val="auto"/>
          <w:sz w:val="24"/>
        </w:rPr>
        <w:t>20.4.1 第三者责任系指在保险期内，对因工程意外事故造成的、依法应由被保险人负责的工地上及毗邻地区的第三者人身伤亡、疾病或财产损失（本工程除外），以及被保险人因此而支付的诉讼费用和事先经保险人书面同意支付的其他费用等赔偿责任。</w:t>
      </w:r>
    </w:p>
    <w:p w14:paraId="28F0BEF8">
      <w:pPr>
        <w:spacing w:line="400" w:lineRule="exact"/>
        <w:ind w:firstLine="464" w:firstLineChars="200"/>
        <w:rPr>
          <w:rFonts w:ascii="宋体" w:hAnsi="宋体"/>
          <w:color w:val="auto"/>
          <w:spacing w:val="-4"/>
          <w:sz w:val="24"/>
        </w:rPr>
      </w:pPr>
      <w:r>
        <w:rPr>
          <w:rFonts w:hint="eastAsia" w:ascii="宋体" w:hAnsi="宋体"/>
          <w:color w:val="auto"/>
          <w:spacing w:val="-4"/>
          <w:sz w:val="24"/>
        </w:rPr>
        <w:t>20.4.2 在缺陷责任期终止证书颁发前，承包人应以承包人和发包人的共同名义，投保第20.4.1项约定的第三者责任险，其保险费率、保险金额等有关内容在专用合同条款中约定。</w:t>
      </w:r>
    </w:p>
    <w:p w14:paraId="367E50F8">
      <w:pPr>
        <w:pStyle w:val="251"/>
        <w:outlineLvl w:val="3"/>
        <w:rPr>
          <w:rFonts w:ascii="宋体" w:hAnsi="宋体" w:eastAsia="宋体"/>
          <w:color w:val="auto"/>
          <w:szCs w:val="24"/>
        </w:rPr>
      </w:pPr>
      <w:bookmarkStart w:id="1726" w:name="_Toc131775329"/>
      <w:bookmarkStart w:id="1727" w:name="_Toc338944840"/>
      <w:bookmarkStart w:id="1728" w:name="_Toc454359314"/>
      <w:bookmarkStart w:id="1729" w:name="_Toc131778100"/>
      <w:bookmarkStart w:id="1730" w:name="_Toc342296398"/>
      <w:bookmarkStart w:id="1731" w:name="_Toc503536225"/>
      <w:r>
        <w:rPr>
          <w:rFonts w:hint="eastAsia" w:ascii="宋体" w:hAnsi="宋体" w:eastAsia="宋体"/>
          <w:color w:val="auto"/>
          <w:szCs w:val="24"/>
        </w:rPr>
        <w:t>20.5 其他保险</w:t>
      </w:r>
      <w:bookmarkEnd w:id="1726"/>
      <w:bookmarkEnd w:id="1727"/>
      <w:bookmarkEnd w:id="1728"/>
      <w:bookmarkEnd w:id="1729"/>
      <w:bookmarkEnd w:id="1730"/>
      <w:bookmarkEnd w:id="1731"/>
    </w:p>
    <w:p w14:paraId="1B8BE1D4">
      <w:pPr>
        <w:spacing w:line="400" w:lineRule="exact"/>
        <w:ind w:firstLine="464" w:firstLineChars="200"/>
        <w:rPr>
          <w:rFonts w:ascii="宋体" w:hAnsi="宋体"/>
          <w:color w:val="auto"/>
          <w:sz w:val="24"/>
        </w:rPr>
      </w:pPr>
      <w:r>
        <w:rPr>
          <w:rFonts w:hint="eastAsia" w:ascii="宋体" w:hAnsi="宋体"/>
          <w:color w:val="auto"/>
          <w:spacing w:val="-4"/>
          <w:sz w:val="24"/>
        </w:rPr>
        <w:t>除专用合同条款另有约定外，承包人应为其施工设备、进场的材料和工程设备等办理保险。</w:t>
      </w:r>
    </w:p>
    <w:p w14:paraId="674E0893">
      <w:pPr>
        <w:pStyle w:val="251"/>
        <w:outlineLvl w:val="3"/>
        <w:rPr>
          <w:rFonts w:ascii="宋体" w:hAnsi="宋体" w:eastAsia="宋体"/>
          <w:color w:val="auto"/>
          <w:szCs w:val="24"/>
        </w:rPr>
      </w:pPr>
      <w:bookmarkStart w:id="1732" w:name="_Toc131778101"/>
      <w:bookmarkStart w:id="1733" w:name="_Toc503536226"/>
      <w:bookmarkStart w:id="1734" w:name="_Toc338944841"/>
      <w:bookmarkStart w:id="1735" w:name="_Toc342296399"/>
      <w:bookmarkStart w:id="1736" w:name="_Toc454359315"/>
      <w:bookmarkStart w:id="1737" w:name="_Toc131775330"/>
      <w:r>
        <w:rPr>
          <w:rFonts w:hint="eastAsia" w:ascii="宋体" w:hAnsi="宋体" w:eastAsia="宋体"/>
          <w:color w:val="auto"/>
          <w:szCs w:val="24"/>
        </w:rPr>
        <w:t>20.6 对各项保险的一般要求</w:t>
      </w:r>
      <w:bookmarkEnd w:id="1732"/>
      <w:bookmarkEnd w:id="1733"/>
      <w:bookmarkEnd w:id="1734"/>
      <w:bookmarkEnd w:id="1735"/>
      <w:bookmarkEnd w:id="1736"/>
      <w:bookmarkEnd w:id="1737"/>
    </w:p>
    <w:p w14:paraId="2A32912E">
      <w:pPr>
        <w:spacing w:line="400" w:lineRule="exact"/>
        <w:ind w:firstLine="480" w:firstLineChars="200"/>
        <w:rPr>
          <w:rFonts w:ascii="宋体" w:hAnsi="宋体"/>
          <w:color w:val="auto"/>
          <w:sz w:val="24"/>
        </w:rPr>
      </w:pPr>
      <w:r>
        <w:rPr>
          <w:rFonts w:hint="eastAsia" w:ascii="宋体" w:hAnsi="宋体"/>
          <w:color w:val="auto"/>
          <w:sz w:val="24"/>
        </w:rPr>
        <w:t>20.6.1 保险凭证</w:t>
      </w:r>
    </w:p>
    <w:p w14:paraId="0F426B26">
      <w:pPr>
        <w:spacing w:line="400" w:lineRule="exact"/>
        <w:ind w:firstLine="480" w:firstLineChars="200"/>
        <w:rPr>
          <w:rFonts w:ascii="宋体" w:hAnsi="宋体"/>
          <w:color w:val="auto"/>
          <w:sz w:val="24"/>
        </w:rPr>
      </w:pPr>
      <w:r>
        <w:rPr>
          <w:rFonts w:hint="eastAsia" w:ascii="宋体" w:hAnsi="宋体"/>
          <w:color w:val="auto"/>
          <w:sz w:val="24"/>
        </w:rPr>
        <w:t>承包人应在专用合同条款约定的期限内向发包人提交各项保险生效的证据和保险单副本，保险单必须与专用合同条款约定的条件保持一致。</w:t>
      </w:r>
    </w:p>
    <w:p w14:paraId="0BBA96B1">
      <w:pPr>
        <w:spacing w:line="400" w:lineRule="exact"/>
        <w:ind w:firstLine="480" w:firstLineChars="200"/>
        <w:rPr>
          <w:rFonts w:ascii="宋体" w:hAnsi="宋体"/>
          <w:color w:val="auto"/>
          <w:sz w:val="24"/>
        </w:rPr>
      </w:pPr>
      <w:r>
        <w:rPr>
          <w:rFonts w:hint="eastAsia" w:ascii="宋体" w:hAnsi="宋体"/>
          <w:color w:val="auto"/>
          <w:sz w:val="24"/>
        </w:rPr>
        <w:t>20.6.2 保险合同条款的变动</w:t>
      </w:r>
    </w:p>
    <w:p w14:paraId="6B6E9AA7">
      <w:pPr>
        <w:spacing w:line="400" w:lineRule="exact"/>
        <w:ind w:firstLine="480" w:firstLineChars="200"/>
        <w:rPr>
          <w:rFonts w:ascii="宋体" w:hAnsi="宋体"/>
          <w:color w:val="auto"/>
          <w:sz w:val="24"/>
        </w:rPr>
      </w:pPr>
      <w:r>
        <w:rPr>
          <w:rFonts w:hint="eastAsia" w:ascii="宋体" w:hAnsi="宋体"/>
          <w:color w:val="auto"/>
          <w:sz w:val="24"/>
        </w:rPr>
        <w:t>承包人需要变动保险合同条款时，应事先征得发包人同意，并通知监理人。保险人作出变动的，承包人应在收到保险人通知后立即通知发包人和监理人。</w:t>
      </w:r>
    </w:p>
    <w:p w14:paraId="0A7562BC">
      <w:pPr>
        <w:spacing w:line="400" w:lineRule="exact"/>
        <w:ind w:firstLine="480" w:firstLineChars="200"/>
        <w:rPr>
          <w:rFonts w:ascii="宋体" w:hAnsi="宋体"/>
          <w:color w:val="auto"/>
          <w:sz w:val="24"/>
        </w:rPr>
      </w:pPr>
      <w:r>
        <w:rPr>
          <w:rFonts w:hint="eastAsia" w:ascii="宋体" w:hAnsi="宋体"/>
          <w:color w:val="auto"/>
          <w:sz w:val="24"/>
        </w:rPr>
        <w:t>20.6.3 持续保险</w:t>
      </w:r>
    </w:p>
    <w:p w14:paraId="1D8C7BE9">
      <w:pPr>
        <w:spacing w:line="400" w:lineRule="exact"/>
        <w:ind w:firstLine="480" w:firstLineChars="200"/>
        <w:rPr>
          <w:rFonts w:ascii="宋体" w:hAnsi="宋体"/>
          <w:color w:val="auto"/>
          <w:sz w:val="24"/>
        </w:rPr>
      </w:pPr>
      <w:r>
        <w:rPr>
          <w:rFonts w:hint="eastAsia" w:ascii="宋体" w:hAnsi="宋体"/>
          <w:color w:val="auto"/>
          <w:sz w:val="24"/>
        </w:rPr>
        <w:t>承包人应与保险人保持联系，使保险人能够随时了解工程实施中的变动，并确保按保险合同条款要求持续保险。</w:t>
      </w:r>
    </w:p>
    <w:p w14:paraId="2E1D3E65">
      <w:pPr>
        <w:spacing w:line="400" w:lineRule="exact"/>
        <w:ind w:firstLine="480" w:firstLineChars="200"/>
        <w:rPr>
          <w:rFonts w:ascii="宋体" w:hAnsi="宋体"/>
          <w:color w:val="auto"/>
          <w:sz w:val="24"/>
        </w:rPr>
      </w:pPr>
      <w:r>
        <w:rPr>
          <w:rFonts w:hint="eastAsia" w:ascii="宋体" w:hAnsi="宋体"/>
          <w:color w:val="auto"/>
          <w:sz w:val="24"/>
        </w:rPr>
        <w:t>20.6.4 保险金不足的补偿</w:t>
      </w:r>
    </w:p>
    <w:p w14:paraId="68CC024F">
      <w:pPr>
        <w:spacing w:line="400" w:lineRule="exact"/>
        <w:ind w:firstLine="480" w:firstLineChars="200"/>
        <w:rPr>
          <w:rFonts w:ascii="宋体" w:hAnsi="宋体"/>
          <w:color w:val="auto"/>
          <w:sz w:val="24"/>
        </w:rPr>
      </w:pPr>
      <w:r>
        <w:rPr>
          <w:rFonts w:hint="eastAsia" w:ascii="宋体" w:hAnsi="宋体"/>
          <w:color w:val="auto"/>
          <w:sz w:val="24"/>
        </w:rPr>
        <w:t>保险金不足以补偿损失的，应由承包人和（或）发包人按合同约定负责补偿。</w:t>
      </w:r>
    </w:p>
    <w:p w14:paraId="37730AEC">
      <w:pPr>
        <w:spacing w:line="400" w:lineRule="exact"/>
        <w:ind w:firstLine="480" w:firstLineChars="200"/>
        <w:rPr>
          <w:rFonts w:ascii="宋体" w:hAnsi="宋体"/>
          <w:color w:val="auto"/>
          <w:sz w:val="24"/>
        </w:rPr>
      </w:pPr>
      <w:r>
        <w:rPr>
          <w:rFonts w:hint="eastAsia" w:ascii="宋体" w:hAnsi="宋体"/>
          <w:color w:val="auto"/>
          <w:sz w:val="24"/>
        </w:rPr>
        <w:t>20.6.5 未按约定投保的补救</w:t>
      </w:r>
    </w:p>
    <w:p w14:paraId="7009872E">
      <w:pPr>
        <w:spacing w:line="400" w:lineRule="exact"/>
        <w:ind w:firstLine="480" w:firstLineChars="200"/>
        <w:rPr>
          <w:rFonts w:ascii="宋体" w:hAnsi="宋体"/>
          <w:color w:val="auto"/>
          <w:sz w:val="24"/>
        </w:rPr>
      </w:pPr>
      <w:r>
        <w:rPr>
          <w:rFonts w:hint="eastAsia" w:ascii="宋体" w:hAnsi="宋体"/>
          <w:color w:val="auto"/>
          <w:sz w:val="24"/>
        </w:rPr>
        <w:t>（1）由于负有投保义务的一方当事人未按合同约定办理保险，或未能使保险持续有效的，另一方当事人可代为办理，所需费用由对方当事人承担。</w:t>
      </w:r>
    </w:p>
    <w:p w14:paraId="1715E067">
      <w:pPr>
        <w:spacing w:line="400" w:lineRule="exact"/>
        <w:ind w:firstLine="480" w:firstLineChars="200"/>
        <w:rPr>
          <w:rFonts w:ascii="宋体" w:hAnsi="宋体"/>
          <w:color w:val="auto"/>
          <w:sz w:val="24"/>
        </w:rPr>
      </w:pPr>
      <w:r>
        <w:rPr>
          <w:rFonts w:hint="eastAsia" w:ascii="宋体" w:hAnsi="宋体"/>
          <w:color w:val="auto"/>
          <w:sz w:val="24"/>
        </w:rPr>
        <w:t>（2）由于负有投保义务的一方当事人未按合同约定办理某项保险，导致受益人未能得到保险人的赔偿，原应从该项保险得到的保险金应由负有投保义务的一方当事人支付。</w:t>
      </w:r>
    </w:p>
    <w:p w14:paraId="44004825">
      <w:pPr>
        <w:spacing w:line="400" w:lineRule="exact"/>
        <w:ind w:firstLine="480" w:firstLineChars="200"/>
        <w:rPr>
          <w:rFonts w:ascii="宋体" w:hAnsi="宋体"/>
          <w:color w:val="auto"/>
          <w:sz w:val="24"/>
        </w:rPr>
      </w:pPr>
      <w:r>
        <w:rPr>
          <w:rFonts w:hint="eastAsia" w:ascii="宋体" w:hAnsi="宋体"/>
          <w:color w:val="auto"/>
          <w:sz w:val="24"/>
        </w:rPr>
        <w:t>20.6.6 报告义务</w:t>
      </w:r>
    </w:p>
    <w:p w14:paraId="4F78765E">
      <w:pPr>
        <w:spacing w:line="400" w:lineRule="exact"/>
        <w:ind w:firstLine="480" w:firstLineChars="200"/>
        <w:rPr>
          <w:rFonts w:ascii="宋体" w:hAnsi="宋体"/>
          <w:color w:val="auto"/>
          <w:sz w:val="24"/>
        </w:rPr>
      </w:pPr>
      <w:r>
        <w:rPr>
          <w:rFonts w:hint="eastAsia" w:ascii="宋体" w:hAnsi="宋体"/>
          <w:color w:val="auto"/>
          <w:sz w:val="24"/>
        </w:rPr>
        <w:t>当保险事故发生时，投保人应按照保险单规定的条件和期限及时向保险人报告。</w:t>
      </w:r>
    </w:p>
    <w:p w14:paraId="3565ABB7">
      <w:pPr>
        <w:pStyle w:val="252"/>
        <w:outlineLvl w:val="2"/>
        <w:rPr>
          <w:rFonts w:ascii="宋体" w:hAnsi="宋体" w:eastAsia="宋体"/>
          <w:color w:val="auto"/>
          <w:sz w:val="24"/>
          <w:szCs w:val="24"/>
        </w:rPr>
      </w:pPr>
      <w:bookmarkStart w:id="1738" w:name="_Toc342296400"/>
      <w:bookmarkStart w:id="1739" w:name="_Toc503536227"/>
      <w:bookmarkStart w:id="1740" w:name="_Toc338944842"/>
      <w:bookmarkStart w:id="1741" w:name="_Toc131778102"/>
      <w:bookmarkStart w:id="1742" w:name="_Toc131775331"/>
      <w:r>
        <w:rPr>
          <w:rFonts w:hint="eastAsia" w:ascii="宋体" w:hAnsi="宋体" w:eastAsia="宋体"/>
          <w:color w:val="auto"/>
          <w:sz w:val="24"/>
          <w:szCs w:val="24"/>
        </w:rPr>
        <w:t>21. 不可抗力</w:t>
      </w:r>
      <w:bookmarkEnd w:id="1738"/>
      <w:bookmarkEnd w:id="1739"/>
      <w:bookmarkEnd w:id="1740"/>
      <w:bookmarkEnd w:id="1741"/>
      <w:bookmarkEnd w:id="1742"/>
    </w:p>
    <w:p w14:paraId="09C91D61">
      <w:pPr>
        <w:pStyle w:val="251"/>
        <w:outlineLvl w:val="3"/>
        <w:rPr>
          <w:rFonts w:ascii="宋体" w:hAnsi="宋体" w:eastAsia="宋体"/>
          <w:color w:val="auto"/>
          <w:szCs w:val="24"/>
        </w:rPr>
      </w:pPr>
      <w:bookmarkStart w:id="1743" w:name="_Toc342296401"/>
      <w:bookmarkStart w:id="1744" w:name="_Toc338944843"/>
      <w:bookmarkStart w:id="1745" w:name="_Toc503536228"/>
      <w:bookmarkStart w:id="1746" w:name="_Toc131778103"/>
      <w:bookmarkStart w:id="1747" w:name="_Toc131775332"/>
      <w:bookmarkStart w:id="1748" w:name="_Toc454359317"/>
      <w:r>
        <w:rPr>
          <w:rFonts w:hint="eastAsia" w:ascii="宋体" w:hAnsi="宋体" w:eastAsia="宋体"/>
          <w:color w:val="auto"/>
          <w:szCs w:val="24"/>
        </w:rPr>
        <w:t>21.1 不可抗力的确认</w:t>
      </w:r>
      <w:bookmarkEnd w:id="1743"/>
      <w:bookmarkEnd w:id="1744"/>
      <w:bookmarkEnd w:id="1745"/>
      <w:bookmarkEnd w:id="1746"/>
      <w:bookmarkEnd w:id="1747"/>
      <w:bookmarkEnd w:id="1748"/>
    </w:p>
    <w:p w14:paraId="5D1F95F5">
      <w:pPr>
        <w:spacing w:line="400" w:lineRule="exact"/>
        <w:ind w:firstLine="480" w:firstLineChars="200"/>
        <w:rPr>
          <w:rFonts w:ascii="宋体" w:hAnsi="宋体"/>
          <w:color w:val="auto"/>
          <w:sz w:val="24"/>
        </w:rPr>
      </w:pPr>
      <w:r>
        <w:rPr>
          <w:rFonts w:hint="eastAsia" w:ascii="宋体" w:hAnsi="宋体"/>
          <w:color w:val="auto"/>
          <w:sz w:val="24"/>
        </w:rPr>
        <w:t>21.1.1 不可抗力是指承包人和发包人在订立合同时不可预见，在工程施工过程中不可避免发生并不能克服的自然灾害和社会性突发事件，如地震、海啸、瘟疫、水灾、骚乱、暴动、战争和专用合同条款约定的其他情形。</w:t>
      </w:r>
    </w:p>
    <w:p w14:paraId="5ADB4490">
      <w:pPr>
        <w:spacing w:line="400" w:lineRule="exact"/>
        <w:ind w:firstLine="480" w:firstLineChars="200"/>
        <w:rPr>
          <w:rFonts w:ascii="宋体" w:hAnsi="宋体"/>
          <w:color w:val="auto"/>
          <w:sz w:val="24"/>
        </w:rPr>
      </w:pPr>
      <w:r>
        <w:rPr>
          <w:rFonts w:hint="eastAsia" w:ascii="宋体" w:hAnsi="宋体"/>
          <w:color w:val="auto"/>
          <w:sz w:val="24"/>
        </w:rPr>
        <w:t>21.1.2 不可抗力发生后，发包人和承包人应及时认真统计所造成的损失，收集不可抗力造成损失的证据。合同双方对是否属于不可抗力或其损失的意见不一致的，由监理人按第3.5款商定或确定。发生争议时，按第24条的约定办理。</w:t>
      </w:r>
    </w:p>
    <w:p w14:paraId="31B465CF">
      <w:pPr>
        <w:pStyle w:val="251"/>
        <w:outlineLvl w:val="3"/>
        <w:rPr>
          <w:rFonts w:ascii="宋体" w:hAnsi="宋体" w:eastAsia="宋体"/>
          <w:color w:val="auto"/>
          <w:szCs w:val="24"/>
        </w:rPr>
      </w:pPr>
      <w:bookmarkStart w:id="1749" w:name="_Toc144974722"/>
      <w:bookmarkStart w:id="1750" w:name="_Toc454359318"/>
      <w:bookmarkStart w:id="1751" w:name="_Toc152042530"/>
      <w:bookmarkStart w:id="1752" w:name="_Toc152045751"/>
      <w:bookmarkStart w:id="1753" w:name="_Toc179632769"/>
      <w:bookmarkStart w:id="1754" w:name="_Toc131775333"/>
      <w:bookmarkStart w:id="1755" w:name="_Toc342296402"/>
      <w:bookmarkStart w:id="1756" w:name="_Toc131778104"/>
      <w:bookmarkStart w:id="1757" w:name="_Toc338944844"/>
      <w:bookmarkStart w:id="1758" w:name="_Toc503536229"/>
      <w:r>
        <w:rPr>
          <w:rFonts w:hint="eastAsia" w:ascii="宋体" w:hAnsi="宋体" w:eastAsia="宋体"/>
          <w:color w:val="auto"/>
          <w:szCs w:val="24"/>
        </w:rPr>
        <w:t>21.2 不可抗力的通知</w:t>
      </w:r>
      <w:bookmarkEnd w:id="1749"/>
      <w:bookmarkEnd w:id="1750"/>
      <w:bookmarkEnd w:id="1751"/>
      <w:bookmarkEnd w:id="1752"/>
      <w:bookmarkEnd w:id="1753"/>
      <w:bookmarkEnd w:id="1754"/>
      <w:bookmarkEnd w:id="1755"/>
      <w:bookmarkEnd w:id="1756"/>
      <w:bookmarkEnd w:id="1757"/>
      <w:bookmarkEnd w:id="1758"/>
    </w:p>
    <w:p w14:paraId="43DB5E57">
      <w:pPr>
        <w:spacing w:line="400" w:lineRule="exact"/>
        <w:ind w:firstLine="480" w:firstLineChars="200"/>
        <w:rPr>
          <w:rFonts w:ascii="宋体" w:hAnsi="宋体"/>
          <w:color w:val="auto"/>
          <w:sz w:val="24"/>
        </w:rPr>
      </w:pPr>
      <w:r>
        <w:rPr>
          <w:rFonts w:hint="eastAsia" w:ascii="宋体" w:hAnsi="宋体"/>
          <w:color w:val="auto"/>
          <w:sz w:val="24"/>
        </w:rPr>
        <w:t>21.2.1 合同一方当事人遇到不可抗力事件，使其履行合同义务受到阻碍时，应立即通知合同另一方当事人和监理人，书面说明不可抗力和受阻碍的详细情况，并提供必要的证明。</w:t>
      </w:r>
    </w:p>
    <w:p w14:paraId="1C336706">
      <w:pPr>
        <w:spacing w:line="400" w:lineRule="exact"/>
        <w:ind w:firstLine="480" w:firstLineChars="200"/>
        <w:rPr>
          <w:rFonts w:ascii="宋体" w:hAnsi="宋体"/>
          <w:color w:val="auto"/>
          <w:sz w:val="24"/>
        </w:rPr>
      </w:pPr>
      <w:r>
        <w:rPr>
          <w:rFonts w:hint="eastAsia" w:ascii="宋体" w:hAnsi="宋体"/>
          <w:color w:val="auto"/>
          <w:sz w:val="24"/>
        </w:rPr>
        <w:t>21.2.2 如不可抗力持续发生，合同一方当事人应及时向合同另一方当事人和监理人提交中间报告，说明不可抗力和履行合同受阻的情况，并于不可抗力事件结束后28天内提交最终报告及有关资料。</w:t>
      </w:r>
    </w:p>
    <w:p w14:paraId="3C76C900">
      <w:pPr>
        <w:pStyle w:val="251"/>
        <w:outlineLvl w:val="3"/>
        <w:rPr>
          <w:rFonts w:ascii="宋体" w:hAnsi="宋体" w:eastAsia="宋体"/>
          <w:color w:val="auto"/>
          <w:szCs w:val="24"/>
        </w:rPr>
      </w:pPr>
      <w:bookmarkStart w:id="1759" w:name="_Toc131775334"/>
      <w:bookmarkStart w:id="1760" w:name="_Toc454359319"/>
      <w:bookmarkStart w:id="1761" w:name="_Toc503536230"/>
      <w:bookmarkStart w:id="1762" w:name="_Toc342296403"/>
      <w:bookmarkStart w:id="1763" w:name="_Toc131778105"/>
      <w:bookmarkStart w:id="1764" w:name="_Toc338944845"/>
      <w:r>
        <w:rPr>
          <w:rFonts w:hint="eastAsia" w:ascii="宋体" w:hAnsi="宋体" w:eastAsia="宋体"/>
          <w:color w:val="auto"/>
          <w:szCs w:val="24"/>
        </w:rPr>
        <w:t>21.3 不可抗力后果及其处理</w:t>
      </w:r>
      <w:bookmarkEnd w:id="1759"/>
      <w:bookmarkEnd w:id="1760"/>
      <w:bookmarkEnd w:id="1761"/>
      <w:bookmarkEnd w:id="1762"/>
      <w:bookmarkEnd w:id="1763"/>
      <w:bookmarkEnd w:id="1764"/>
    </w:p>
    <w:p w14:paraId="43F6E4AD">
      <w:pPr>
        <w:spacing w:line="400" w:lineRule="exact"/>
        <w:ind w:firstLine="480" w:firstLineChars="200"/>
        <w:rPr>
          <w:rFonts w:ascii="宋体" w:hAnsi="宋体"/>
          <w:color w:val="auto"/>
          <w:sz w:val="24"/>
        </w:rPr>
      </w:pPr>
      <w:r>
        <w:rPr>
          <w:rFonts w:hint="eastAsia" w:ascii="宋体" w:hAnsi="宋体"/>
          <w:color w:val="auto"/>
          <w:sz w:val="24"/>
        </w:rPr>
        <w:t>21.3.1 不可抗力造成损害的责任</w:t>
      </w:r>
    </w:p>
    <w:p w14:paraId="799B7353">
      <w:pPr>
        <w:spacing w:line="400" w:lineRule="exact"/>
        <w:ind w:firstLine="480" w:firstLineChars="200"/>
        <w:rPr>
          <w:rFonts w:ascii="宋体" w:hAnsi="宋体"/>
          <w:color w:val="auto"/>
          <w:sz w:val="24"/>
        </w:rPr>
      </w:pPr>
      <w:r>
        <w:rPr>
          <w:rFonts w:hint="eastAsia" w:ascii="宋体" w:hAnsi="宋体"/>
          <w:color w:val="auto"/>
          <w:sz w:val="24"/>
        </w:rPr>
        <w:t>除专用合同条款另有约定外，不可抗力导致的人员伤亡、财产损失、费用增加和（或）工期延误等后果，由合同双方按以下原则承担：</w:t>
      </w:r>
    </w:p>
    <w:p w14:paraId="0497A58B">
      <w:pPr>
        <w:spacing w:line="400" w:lineRule="exact"/>
        <w:ind w:firstLine="820" w:firstLineChars="342"/>
        <w:rPr>
          <w:rFonts w:ascii="宋体" w:hAnsi="宋体"/>
          <w:color w:val="auto"/>
          <w:sz w:val="24"/>
        </w:rPr>
      </w:pPr>
      <w:r>
        <w:rPr>
          <w:rFonts w:hint="eastAsia" w:ascii="宋体" w:hAnsi="宋体"/>
          <w:color w:val="auto"/>
          <w:sz w:val="24"/>
        </w:rPr>
        <w:t>（1）永久工程，包括已运至施工场地的材料和工程设备的损害，以及因工程损害造成的第三者人员伤亡和财产损失由发包人承担；</w:t>
      </w:r>
    </w:p>
    <w:p w14:paraId="0501B7CD">
      <w:pPr>
        <w:spacing w:line="400" w:lineRule="exact"/>
        <w:ind w:firstLine="820" w:firstLineChars="342"/>
        <w:rPr>
          <w:rFonts w:ascii="宋体" w:hAnsi="宋体"/>
          <w:color w:val="auto"/>
          <w:sz w:val="24"/>
        </w:rPr>
      </w:pPr>
      <w:r>
        <w:rPr>
          <w:rFonts w:hint="eastAsia" w:ascii="宋体" w:hAnsi="宋体"/>
          <w:color w:val="auto"/>
          <w:sz w:val="24"/>
        </w:rPr>
        <w:t>（2）承包人设备的损坏由承包人承担；</w:t>
      </w:r>
    </w:p>
    <w:p w14:paraId="64216D50">
      <w:pPr>
        <w:spacing w:line="400" w:lineRule="exact"/>
        <w:ind w:firstLine="820" w:firstLineChars="342"/>
        <w:rPr>
          <w:rFonts w:ascii="宋体" w:hAnsi="宋体"/>
          <w:color w:val="auto"/>
          <w:sz w:val="24"/>
        </w:rPr>
      </w:pPr>
      <w:r>
        <w:rPr>
          <w:rFonts w:hint="eastAsia" w:ascii="宋体" w:hAnsi="宋体"/>
          <w:color w:val="auto"/>
          <w:sz w:val="24"/>
        </w:rPr>
        <w:t>（3）发包人和承包人各自承担其人员伤亡和其他财产损失及其相关费用；</w:t>
      </w:r>
    </w:p>
    <w:p w14:paraId="6BA64367">
      <w:pPr>
        <w:spacing w:line="400" w:lineRule="exact"/>
        <w:ind w:firstLine="820" w:firstLineChars="342"/>
        <w:rPr>
          <w:rFonts w:ascii="宋体" w:hAnsi="宋体"/>
          <w:color w:val="auto"/>
          <w:sz w:val="24"/>
        </w:rPr>
      </w:pPr>
      <w:r>
        <w:rPr>
          <w:rFonts w:hint="eastAsia" w:ascii="宋体" w:hAnsi="宋体"/>
          <w:color w:val="auto"/>
          <w:sz w:val="24"/>
        </w:rPr>
        <w:t>（4）承包人的停工损失由承包人承担，但停工期间应监理人要求照管工程和清理、修复工程的金额由发包人承担；</w:t>
      </w:r>
    </w:p>
    <w:p w14:paraId="1A1CC1AC">
      <w:pPr>
        <w:spacing w:line="400" w:lineRule="exact"/>
        <w:ind w:firstLine="820" w:firstLineChars="342"/>
        <w:rPr>
          <w:rFonts w:ascii="宋体" w:hAnsi="宋体"/>
          <w:color w:val="auto"/>
          <w:sz w:val="24"/>
        </w:rPr>
      </w:pPr>
      <w:r>
        <w:rPr>
          <w:rFonts w:hint="eastAsia" w:ascii="宋体" w:hAnsi="宋体"/>
          <w:color w:val="auto"/>
          <w:sz w:val="24"/>
        </w:rPr>
        <w:t>（5）不能按期竣工的，应合理延长工期，承包人不需支付逾期竣工违约金。发包人要求赶工的，承包人应采取赶工措施，赶工费用由发包人承担。</w:t>
      </w:r>
    </w:p>
    <w:p w14:paraId="5A29F3F7">
      <w:pPr>
        <w:spacing w:line="400" w:lineRule="exact"/>
        <w:ind w:firstLine="480" w:firstLineChars="200"/>
        <w:rPr>
          <w:rFonts w:ascii="宋体" w:hAnsi="宋体"/>
          <w:color w:val="auto"/>
          <w:sz w:val="24"/>
        </w:rPr>
      </w:pPr>
      <w:r>
        <w:rPr>
          <w:rFonts w:hint="eastAsia" w:ascii="宋体" w:hAnsi="宋体"/>
          <w:color w:val="auto"/>
          <w:sz w:val="24"/>
        </w:rPr>
        <w:t>21.3.2 延迟履行期间发生的不可抗力</w:t>
      </w:r>
    </w:p>
    <w:p w14:paraId="7199E5F8">
      <w:pPr>
        <w:spacing w:line="400" w:lineRule="exact"/>
        <w:ind w:firstLine="480" w:firstLineChars="200"/>
        <w:rPr>
          <w:rFonts w:ascii="宋体" w:hAnsi="宋体"/>
          <w:color w:val="auto"/>
          <w:sz w:val="24"/>
        </w:rPr>
      </w:pPr>
      <w:r>
        <w:rPr>
          <w:rFonts w:hint="eastAsia" w:ascii="宋体" w:hAnsi="宋体"/>
          <w:color w:val="auto"/>
          <w:sz w:val="24"/>
        </w:rPr>
        <w:t>合同一方当事人延迟履行，在延迟履行期间发生不可抗力的，不免除其责任。</w:t>
      </w:r>
    </w:p>
    <w:p w14:paraId="4BF90DD3">
      <w:pPr>
        <w:spacing w:line="400" w:lineRule="exact"/>
        <w:ind w:firstLine="480" w:firstLineChars="200"/>
        <w:rPr>
          <w:rFonts w:ascii="宋体" w:hAnsi="宋体"/>
          <w:color w:val="auto"/>
          <w:sz w:val="24"/>
        </w:rPr>
      </w:pPr>
      <w:r>
        <w:rPr>
          <w:rFonts w:hint="eastAsia" w:ascii="宋体" w:hAnsi="宋体"/>
          <w:color w:val="auto"/>
          <w:sz w:val="24"/>
        </w:rPr>
        <w:t>21.3.3 避免和减少不可抗力损失</w:t>
      </w:r>
    </w:p>
    <w:p w14:paraId="77F66131">
      <w:pPr>
        <w:spacing w:line="400" w:lineRule="exact"/>
        <w:ind w:firstLine="480" w:firstLineChars="200"/>
        <w:rPr>
          <w:rFonts w:ascii="宋体" w:hAnsi="宋体"/>
          <w:color w:val="auto"/>
          <w:sz w:val="24"/>
        </w:rPr>
      </w:pPr>
      <w:r>
        <w:rPr>
          <w:rFonts w:hint="eastAsia" w:ascii="宋体" w:hAnsi="宋体"/>
          <w:color w:val="auto"/>
          <w:sz w:val="24"/>
        </w:rPr>
        <w:t>不可抗力发生后，发包人和承包人均应采取措施尽量避免和减少损失的扩大，任何一方没有采取有效措施导致损失扩大的，应对扩大的损失承担责任。</w:t>
      </w:r>
    </w:p>
    <w:p w14:paraId="172CBEF9">
      <w:pPr>
        <w:spacing w:line="400" w:lineRule="exact"/>
        <w:ind w:firstLine="480" w:firstLineChars="200"/>
        <w:rPr>
          <w:rFonts w:ascii="宋体" w:hAnsi="宋体"/>
          <w:color w:val="auto"/>
          <w:sz w:val="24"/>
        </w:rPr>
      </w:pPr>
      <w:r>
        <w:rPr>
          <w:rFonts w:hint="eastAsia" w:ascii="宋体" w:hAnsi="宋体"/>
          <w:color w:val="auto"/>
          <w:sz w:val="24"/>
        </w:rPr>
        <w:t>21.3.4 因不可抗力解除合同</w:t>
      </w:r>
    </w:p>
    <w:p w14:paraId="470DF851">
      <w:pPr>
        <w:spacing w:line="400" w:lineRule="exact"/>
        <w:ind w:firstLine="480" w:firstLineChars="200"/>
        <w:rPr>
          <w:rFonts w:ascii="宋体" w:hAnsi="宋体"/>
          <w:color w:val="auto"/>
          <w:sz w:val="24"/>
        </w:rPr>
      </w:pPr>
      <w:r>
        <w:rPr>
          <w:rFonts w:hint="eastAsia" w:ascii="宋体" w:hAnsi="宋体"/>
          <w:color w:val="auto"/>
          <w:sz w:val="24"/>
        </w:rPr>
        <w:t>合同一方当事人因不可抗力不能履行合同的，应当及时通知对方解除合同。合同解除后，承包人应按照第22.2.5项约定撤离施工场地。已经订货的材料、设备由订货方负责退货或解除订货合同，不能退还的货款和因退货、解除订货合同发生的费用，由发包人承担，因未及时退货造成的损失由责任方承担。合同解除后的付款，参照第22.2.4项约定，由监理人按第3.5款商定或确定。</w:t>
      </w:r>
    </w:p>
    <w:p w14:paraId="336E128C">
      <w:pPr>
        <w:pStyle w:val="252"/>
        <w:outlineLvl w:val="2"/>
        <w:rPr>
          <w:rFonts w:ascii="宋体" w:hAnsi="宋体" w:eastAsia="宋体"/>
          <w:color w:val="auto"/>
          <w:sz w:val="24"/>
          <w:szCs w:val="24"/>
        </w:rPr>
      </w:pPr>
      <w:bookmarkStart w:id="1765" w:name="_Toc179632771"/>
      <w:bookmarkStart w:id="1766" w:name="_Toc152042532"/>
      <w:bookmarkStart w:id="1767" w:name="_Toc338944846"/>
      <w:bookmarkStart w:id="1768" w:name="_Toc131775335"/>
      <w:bookmarkStart w:id="1769" w:name="_Toc503536231"/>
      <w:bookmarkStart w:id="1770" w:name="_Toc152045753"/>
      <w:bookmarkStart w:id="1771" w:name="_Toc342296404"/>
      <w:bookmarkStart w:id="1772" w:name="_Toc131778106"/>
      <w:bookmarkStart w:id="1773" w:name="_Toc144974724"/>
      <w:r>
        <w:rPr>
          <w:rFonts w:hint="eastAsia" w:ascii="宋体" w:hAnsi="宋体" w:eastAsia="宋体"/>
          <w:color w:val="auto"/>
          <w:sz w:val="24"/>
          <w:szCs w:val="24"/>
        </w:rPr>
        <w:t>22. 违约</w:t>
      </w:r>
      <w:bookmarkEnd w:id="1765"/>
      <w:bookmarkEnd w:id="1766"/>
      <w:bookmarkEnd w:id="1767"/>
      <w:bookmarkEnd w:id="1768"/>
      <w:bookmarkEnd w:id="1769"/>
      <w:bookmarkEnd w:id="1770"/>
      <w:bookmarkEnd w:id="1771"/>
      <w:bookmarkEnd w:id="1772"/>
      <w:bookmarkEnd w:id="1773"/>
    </w:p>
    <w:p w14:paraId="7A55CC24">
      <w:pPr>
        <w:pStyle w:val="251"/>
        <w:outlineLvl w:val="3"/>
        <w:rPr>
          <w:rFonts w:ascii="宋体" w:hAnsi="宋体" w:eastAsia="宋体"/>
          <w:color w:val="auto"/>
          <w:szCs w:val="24"/>
        </w:rPr>
      </w:pPr>
      <w:bookmarkStart w:id="1774" w:name="_Toc179632772"/>
      <w:bookmarkStart w:id="1775" w:name="_Toc144974725"/>
      <w:bookmarkStart w:id="1776" w:name="_Toc342296405"/>
      <w:bookmarkStart w:id="1777" w:name="_Toc152042533"/>
      <w:bookmarkStart w:id="1778" w:name="_Toc503536232"/>
      <w:bookmarkStart w:id="1779" w:name="_Toc152045754"/>
      <w:bookmarkStart w:id="1780" w:name="_Toc338944847"/>
      <w:bookmarkStart w:id="1781" w:name="_Toc131775336"/>
      <w:bookmarkStart w:id="1782" w:name="_Toc131778107"/>
      <w:bookmarkStart w:id="1783" w:name="_Toc454359321"/>
      <w:r>
        <w:rPr>
          <w:rFonts w:hint="eastAsia" w:ascii="宋体" w:hAnsi="宋体" w:eastAsia="宋体"/>
          <w:color w:val="auto"/>
          <w:szCs w:val="24"/>
        </w:rPr>
        <w:t>22.1 承包人违约</w:t>
      </w:r>
      <w:bookmarkEnd w:id="1774"/>
      <w:bookmarkEnd w:id="1775"/>
      <w:bookmarkEnd w:id="1776"/>
      <w:bookmarkEnd w:id="1777"/>
      <w:bookmarkEnd w:id="1778"/>
      <w:bookmarkEnd w:id="1779"/>
      <w:bookmarkEnd w:id="1780"/>
      <w:bookmarkEnd w:id="1781"/>
      <w:bookmarkEnd w:id="1782"/>
      <w:bookmarkEnd w:id="1783"/>
    </w:p>
    <w:p w14:paraId="616266A4">
      <w:pPr>
        <w:spacing w:line="400" w:lineRule="exact"/>
        <w:ind w:firstLine="480" w:firstLineChars="200"/>
        <w:rPr>
          <w:rFonts w:ascii="宋体" w:hAnsi="宋体"/>
          <w:color w:val="auto"/>
          <w:sz w:val="24"/>
        </w:rPr>
      </w:pPr>
      <w:r>
        <w:rPr>
          <w:rFonts w:hint="eastAsia" w:ascii="宋体" w:hAnsi="宋体"/>
          <w:color w:val="auto"/>
          <w:sz w:val="24"/>
        </w:rPr>
        <w:t>22.1.1 承包人违约的情形</w:t>
      </w:r>
    </w:p>
    <w:p w14:paraId="2183C3DF">
      <w:pPr>
        <w:spacing w:line="400" w:lineRule="exact"/>
        <w:ind w:firstLine="480" w:firstLineChars="200"/>
        <w:rPr>
          <w:rFonts w:ascii="宋体" w:hAnsi="宋体"/>
          <w:color w:val="auto"/>
          <w:sz w:val="24"/>
        </w:rPr>
      </w:pPr>
      <w:r>
        <w:rPr>
          <w:rFonts w:hint="eastAsia" w:ascii="宋体" w:hAnsi="宋体"/>
          <w:color w:val="auto"/>
          <w:sz w:val="24"/>
        </w:rPr>
        <w:t>在履行合同过程中发生的下列情况属承包人违约：</w:t>
      </w:r>
    </w:p>
    <w:p w14:paraId="11195EB2">
      <w:pPr>
        <w:spacing w:line="400" w:lineRule="exact"/>
        <w:ind w:firstLine="820" w:firstLineChars="342"/>
        <w:rPr>
          <w:rFonts w:ascii="宋体" w:hAnsi="宋体"/>
          <w:color w:val="auto"/>
          <w:sz w:val="24"/>
        </w:rPr>
      </w:pPr>
      <w:r>
        <w:rPr>
          <w:rFonts w:hint="eastAsia" w:ascii="宋体" w:hAnsi="宋体"/>
          <w:color w:val="auto"/>
          <w:sz w:val="24"/>
        </w:rPr>
        <w:t>（1）承包人违反第1.8款或第4.3款的约定，私自将合同的全部或部分权利转让给其他人，或私自将合同的全部或部分义务转移给其他人；</w:t>
      </w:r>
    </w:p>
    <w:p w14:paraId="203CE4D6">
      <w:pPr>
        <w:spacing w:line="400" w:lineRule="exact"/>
        <w:ind w:firstLine="820" w:firstLineChars="342"/>
        <w:rPr>
          <w:rFonts w:ascii="宋体" w:hAnsi="宋体"/>
          <w:color w:val="auto"/>
          <w:sz w:val="24"/>
        </w:rPr>
      </w:pPr>
      <w:r>
        <w:rPr>
          <w:rFonts w:hint="eastAsia" w:ascii="宋体" w:hAnsi="宋体"/>
          <w:color w:val="auto"/>
          <w:sz w:val="24"/>
        </w:rPr>
        <w:t>（2）承包人违反第5.3款或第6.4款的约定，未经监理人批准，私自将已按合同约定进入施工场地的施工设备、临时设施或材料撤离施工场地；</w:t>
      </w:r>
    </w:p>
    <w:p w14:paraId="43BDEE2B">
      <w:pPr>
        <w:spacing w:line="400" w:lineRule="exact"/>
        <w:ind w:firstLine="820" w:firstLineChars="342"/>
        <w:rPr>
          <w:rFonts w:ascii="宋体" w:hAnsi="宋体"/>
          <w:color w:val="auto"/>
          <w:sz w:val="24"/>
        </w:rPr>
      </w:pPr>
      <w:r>
        <w:rPr>
          <w:rFonts w:hint="eastAsia" w:ascii="宋体" w:hAnsi="宋体"/>
          <w:color w:val="auto"/>
          <w:sz w:val="24"/>
        </w:rPr>
        <w:t>（3）承包人违反第5.4款的约定使用了不合格材料或工程设备，工程质量达不到标准要求，又拒绝清除不合格工程；</w:t>
      </w:r>
    </w:p>
    <w:p w14:paraId="71E0EF66">
      <w:pPr>
        <w:spacing w:line="400" w:lineRule="exact"/>
        <w:ind w:firstLine="820" w:firstLineChars="342"/>
        <w:rPr>
          <w:rFonts w:ascii="宋体" w:hAnsi="宋体"/>
          <w:color w:val="auto"/>
          <w:sz w:val="24"/>
        </w:rPr>
      </w:pPr>
      <w:r>
        <w:rPr>
          <w:rFonts w:hint="eastAsia" w:ascii="宋体" w:hAnsi="宋体"/>
          <w:color w:val="auto"/>
          <w:sz w:val="24"/>
        </w:rPr>
        <w:t>（4）承包人未能按合同进度计划及时完成合同约定的工作，已造成或预期造成工期延误；</w:t>
      </w:r>
    </w:p>
    <w:p w14:paraId="64E4EA11">
      <w:pPr>
        <w:spacing w:line="400" w:lineRule="exact"/>
        <w:ind w:firstLine="820" w:firstLineChars="342"/>
        <w:rPr>
          <w:rFonts w:ascii="宋体" w:hAnsi="宋体"/>
          <w:color w:val="auto"/>
          <w:sz w:val="24"/>
        </w:rPr>
      </w:pPr>
      <w:r>
        <w:rPr>
          <w:rFonts w:hint="eastAsia" w:ascii="宋体" w:hAnsi="宋体"/>
          <w:color w:val="auto"/>
          <w:sz w:val="24"/>
        </w:rPr>
        <w:t>（5）承包人在缺陷责任期内，未能对工程接收证书所列的缺陷清单的内容或缺陷责任期内发生的缺陷进行修复，而又拒绝按监理人指示再进行修补；</w:t>
      </w:r>
    </w:p>
    <w:p w14:paraId="2E2C143A">
      <w:pPr>
        <w:spacing w:line="400" w:lineRule="exact"/>
        <w:ind w:firstLine="820" w:firstLineChars="342"/>
        <w:rPr>
          <w:rFonts w:ascii="宋体" w:hAnsi="宋体"/>
          <w:color w:val="auto"/>
          <w:sz w:val="24"/>
        </w:rPr>
      </w:pPr>
      <w:r>
        <w:rPr>
          <w:rFonts w:hint="eastAsia" w:ascii="宋体" w:hAnsi="宋体"/>
          <w:color w:val="auto"/>
          <w:sz w:val="24"/>
        </w:rPr>
        <w:t>（6）承包人无法继续履行或明确表示不履行或实质上已停止履行合同；</w:t>
      </w:r>
    </w:p>
    <w:p w14:paraId="47D6E2B4">
      <w:pPr>
        <w:spacing w:line="400" w:lineRule="exact"/>
        <w:ind w:firstLine="820" w:firstLineChars="342"/>
        <w:rPr>
          <w:rFonts w:ascii="宋体" w:hAnsi="宋体"/>
          <w:color w:val="auto"/>
          <w:sz w:val="24"/>
        </w:rPr>
      </w:pPr>
      <w:r>
        <w:rPr>
          <w:rFonts w:hint="eastAsia" w:ascii="宋体" w:hAnsi="宋体"/>
          <w:color w:val="auto"/>
          <w:sz w:val="24"/>
        </w:rPr>
        <w:t>（7）承包人不按合同约定履行义务的其他情况。</w:t>
      </w:r>
    </w:p>
    <w:p w14:paraId="4C460253">
      <w:pPr>
        <w:spacing w:line="400" w:lineRule="exact"/>
        <w:ind w:firstLine="480" w:firstLineChars="200"/>
        <w:rPr>
          <w:rFonts w:ascii="宋体" w:hAnsi="宋体"/>
          <w:color w:val="auto"/>
          <w:sz w:val="24"/>
        </w:rPr>
      </w:pPr>
      <w:r>
        <w:rPr>
          <w:rFonts w:hint="eastAsia" w:ascii="宋体" w:hAnsi="宋体"/>
          <w:color w:val="auto"/>
          <w:sz w:val="24"/>
        </w:rPr>
        <w:t>22.1.2 对承包人违约的处理</w:t>
      </w:r>
    </w:p>
    <w:p w14:paraId="6F20F92D">
      <w:pPr>
        <w:spacing w:line="400" w:lineRule="exact"/>
        <w:ind w:firstLine="820" w:firstLineChars="342"/>
        <w:rPr>
          <w:rFonts w:ascii="宋体" w:hAnsi="宋体"/>
          <w:color w:val="auto"/>
          <w:sz w:val="24"/>
        </w:rPr>
      </w:pPr>
      <w:r>
        <w:rPr>
          <w:rFonts w:hint="eastAsia" w:ascii="宋体" w:hAnsi="宋体"/>
          <w:color w:val="auto"/>
          <w:sz w:val="24"/>
        </w:rPr>
        <w:t>（1）承包人发生第22.1.1（6）目约定的违约情况时，发包人可通知承包人立即解除合同，并按有关法律处理。</w:t>
      </w:r>
    </w:p>
    <w:p w14:paraId="014D8775">
      <w:pPr>
        <w:spacing w:line="400" w:lineRule="exact"/>
        <w:ind w:firstLine="820" w:firstLineChars="342"/>
        <w:rPr>
          <w:rFonts w:ascii="宋体" w:hAnsi="宋体"/>
          <w:color w:val="auto"/>
          <w:sz w:val="24"/>
        </w:rPr>
      </w:pPr>
      <w:r>
        <w:rPr>
          <w:rFonts w:hint="eastAsia" w:ascii="宋体" w:hAnsi="宋体"/>
          <w:color w:val="auto"/>
          <w:sz w:val="24"/>
        </w:rPr>
        <w:t>（2）承包人发生除第22.1.1（6）目约定以外的其他违约情况时，监理人可向承包人发出整改通知，要求其在指定的期限内改正。承包人应承担其违约所引起的费用增加和（或）工期延误。</w:t>
      </w:r>
    </w:p>
    <w:p w14:paraId="748089FB">
      <w:pPr>
        <w:spacing w:line="400" w:lineRule="exact"/>
        <w:ind w:firstLine="820" w:firstLineChars="342"/>
        <w:rPr>
          <w:rFonts w:ascii="宋体" w:hAnsi="宋体"/>
          <w:color w:val="auto"/>
          <w:sz w:val="24"/>
        </w:rPr>
      </w:pPr>
      <w:r>
        <w:rPr>
          <w:rFonts w:hint="eastAsia" w:ascii="宋体" w:hAnsi="宋体"/>
          <w:color w:val="auto"/>
          <w:sz w:val="24"/>
        </w:rPr>
        <w:t>（3）经检查证明承包人已采取了有效措施纠正违约行为，具备复工条件的，可由监理人签发复工通知复工。</w:t>
      </w:r>
    </w:p>
    <w:p w14:paraId="6C05E5F5">
      <w:pPr>
        <w:spacing w:line="400" w:lineRule="exact"/>
        <w:ind w:firstLine="480" w:firstLineChars="200"/>
        <w:rPr>
          <w:rFonts w:ascii="宋体" w:hAnsi="宋体"/>
          <w:color w:val="auto"/>
          <w:sz w:val="24"/>
        </w:rPr>
      </w:pPr>
      <w:r>
        <w:rPr>
          <w:rFonts w:hint="eastAsia" w:ascii="宋体" w:hAnsi="宋体"/>
          <w:color w:val="auto"/>
          <w:sz w:val="24"/>
        </w:rPr>
        <w:t>22.1.3 承包人违约解除合同</w:t>
      </w:r>
    </w:p>
    <w:p w14:paraId="7CCD25C6">
      <w:pPr>
        <w:spacing w:line="400" w:lineRule="exact"/>
        <w:ind w:firstLine="480" w:firstLineChars="200"/>
        <w:rPr>
          <w:rFonts w:ascii="宋体" w:hAnsi="宋体"/>
          <w:color w:val="auto"/>
          <w:sz w:val="24"/>
        </w:rPr>
      </w:pPr>
      <w:r>
        <w:rPr>
          <w:rFonts w:hint="eastAsia" w:ascii="宋体" w:hAnsi="宋体"/>
          <w:color w:val="auto"/>
          <w:sz w:val="24"/>
        </w:rPr>
        <w:t>监理人发出整改通知28天后，承包人仍不纠正违约行为的，发包人可向承包人发出解除合同通知。合同解除后，发包人可派员进驻施工场地，另行组织人员或委托其他承包人施工。发包人因继续完成该工程的需要，有权扣留使用承包人在现场的材料、设备和临时设施。但发包人的这一行动不免除承包人应承担的违约责任，也不影响发包人根据合同约定享有的索赔权利。</w:t>
      </w:r>
    </w:p>
    <w:p w14:paraId="6D387969">
      <w:pPr>
        <w:spacing w:line="400" w:lineRule="exact"/>
        <w:ind w:firstLine="480" w:firstLineChars="200"/>
        <w:rPr>
          <w:rFonts w:ascii="宋体" w:hAnsi="宋体"/>
          <w:color w:val="auto"/>
          <w:sz w:val="24"/>
        </w:rPr>
      </w:pPr>
      <w:r>
        <w:rPr>
          <w:rFonts w:hint="eastAsia" w:ascii="宋体" w:hAnsi="宋体"/>
          <w:color w:val="auto"/>
          <w:sz w:val="24"/>
        </w:rPr>
        <w:t>22.1.4 合同解除后的估价、付款和结清</w:t>
      </w:r>
    </w:p>
    <w:p w14:paraId="017A8781">
      <w:pPr>
        <w:spacing w:line="400" w:lineRule="exact"/>
        <w:ind w:firstLine="820" w:firstLineChars="342"/>
        <w:rPr>
          <w:rFonts w:ascii="宋体" w:hAnsi="宋体"/>
          <w:color w:val="auto"/>
          <w:sz w:val="24"/>
        </w:rPr>
      </w:pPr>
      <w:r>
        <w:rPr>
          <w:rFonts w:hint="eastAsia" w:ascii="宋体" w:hAnsi="宋体"/>
          <w:color w:val="auto"/>
          <w:sz w:val="24"/>
        </w:rPr>
        <w:t xml:space="preserve">（1）合同解除后，监理人按第3.5款商定或确定承包人实际完成工作的价值，以及承包人已提供的材料、施工设备、工程设备和临时工程等的价值。 </w:t>
      </w:r>
    </w:p>
    <w:p w14:paraId="4884BB07">
      <w:pPr>
        <w:spacing w:line="400" w:lineRule="exact"/>
        <w:ind w:firstLine="820" w:firstLineChars="342"/>
        <w:rPr>
          <w:rFonts w:ascii="宋体" w:hAnsi="宋体"/>
          <w:color w:val="auto"/>
          <w:sz w:val="24"/>
        </w:rPr>
      </w:pPr>
      <w:r>
        <w:rPr>
          <w:rFonts w:hint="eastAsia" w:ascii="宋体" w:hAnsi="宋体"/>
          <w:color w:val="auto"/>
          <w:sz w:val="24"/>
        </w:rPr>
        <w:t xml:space="preserve">（2）合同解除后，发包人应暂停对承包人的一切付款，查清各项付款和已扣款金额，包括承包人应支付的违约金。 </w:t>
      </w:r>
    </w:p>
    <w:p w14:paraId="78CC14F6">
      <w:pPr>
        <w:spacing w:line="400" w:lineRule="exact"/>
        <w:ind w:firstLine="820" w:firstLineChars="342"/>
        <w:rPr>
          <w:rFonts w:ascii="宋体" w:hAnsi="宋体"/>
          <w:color w:val="auto"/>
          <w:sz w:val="24"/>
        </w:rPr>
      </w:pPr>
      <w:r>
        <w:rPr>
          <w:rFonts w:hint="eastAsia" w:ascii="宋体" w:hAnsi="宋体"/>
          <w:color w:val="auto"/>
          <w:sz w:val="24"/>
        </w:rPr>
        <w:t>（3）合同解除后，发包人应按第23.4款的约定向承包人索赔由于解除合同给发包人造成的损失。</w:t>
      </w:r>
    </w:p>
    <w:p w14:paraId="39FE6DEC">
      <w:pPr>
        <w:spacing w:line="400" w:lineRule="exact"/>
        <w:ind w:firstLine="820" w:firstLineChars="342"/>
        <w:rPr>
          <w:rFonts w:ascii="宋体" w:hAnsi="宋体"/>
          <w:color w:val="auto"/>
          <w:sz w:val="24"/>
        </w:rPr>
      </w:pPr>
      <w:r>
        <w:rPr>
          <w:rFonts w:hint="eastAsia" w:ascii="宋体" w:hAnsi="宋体"/>
          <w:color w:val="auto"/>
          <w:sz w:val="24"/>
        </w:rPr>
        <w:t>（4）合同双方确认上述往来款项后，出具最终结清付款证书，结清全部合同款项。</w:t>
      </w:r>
    </w:p>
    <w:p w14:paraId="02B2D287">
      <w:pPr>
        <w:spacing w:line="400" w:lineRule="exact"/>
        <w:ind w:firstLine="820" w:firstLineChars="342"/>
        <w:rPr>
          <w:rFonts w:ascii="宋体" w:hAnsi="宋体"/>
          <w:color w:val="auto"/>
          <w:sz w:val="24"/>
        </w:rPr>
      </w:pPr>
      <w:r>
        <w:rPr>
          <w:rFonts w:hint="eastAsia" w:ascii="宋体" w:hAnsi="宋体"/>
          <w:color w:val="auto"/>
          <w:sz w:val="24"/>
        </w:rPr>
        <w:t>（5）发包人和承包人未能就解除合同后的结清达成一致而形成争议的，按第24条的约定办理。</w:t>
      </w:r>
    </w:p>
    <w:p w14:paraId="084053ED">
      <w:pPr>
        <w:spacing w:line="400" w:lineRule="exact"/>
        <w:ind w:firstLine="480" w:firstLineChars="200"/>
        <w:rPr>
          <w:rFonts w:ascii="宋体" w:hAnsi="宋体"/>
          <w:color w:val="auto"/>
          <w:sz w:val="24"/>
        </w:rPr>
      </w:pPr>
      <w:r>
        <w:rPr>
          <w:rFonts w:hint="eastAsia" w:ascii="宋体" w:hAnsi="宋体"/>
          <w:color w:val="auto"/>
          <w:sz w:val="24"/>
        </w:rPr>
        <w:t>22.1.5 协议利益的转让</w:t>
      </w:r>
    </w:p>
    <w:p w14:paraId="0FE80D98">
      <w:pPr>
        <w:spacing w:line="400" w:lineRule="exact"/>
        <w:ind w:firstLine="480" w:firstLineChars="200"/>
        <w:rPr>
          <w:rFonts w:ascii="宋体" w:hAnsi="宋体"/>
          <w:color w:val="auto"/>
          <w:sz w:val="24"/>
        </w:rPr>
      </w:pPr>
      <w:r>
        <w:rPr>
          <w:rFonts w:hint="eastAsia" w:ascii="宋体" w:hAnsi="宋体"/>
          <w:color w:val="auto"/>
          <w:sz w:val="24"/>
        </w:rPr>
        <w:t xml:space="preserve">因承包人违约解除合同的，发包人有权要求承包人将其为实施合同而签订的材料和设备的订货协议或任何服务协议利益转让给发包人，并在解除合同后的14天内，依法办理转让手续。 </w:t>
      </w:r>
    </w:p>
    <w:p w14:paraId="6F6DBF60">
      <w:pPr>
        <w:spacing w:line="400" w:lineRule="exact"/>
        <w:ind w:firstLine="480" w:firstLineChars="200"/>
        <w:rPr>
          <w:rFonts w:ascii="宋体" w:hAnsi="宋体"/>
          <w:color w:val="auto"/>
          <w:sz w:val="24"/>
        </w:rPr>
      </w:pPr>
      <w:r>
        <w:rPr>
          <w:rFonts w:hint="eastAsia" w:ascii="宋体" w:hAnsi="宋体"/>
          <w:color w:val="auto"/>
          <w:sz w:val="24"/>
        </w:rPr>
        <w:t>22.1.6 紧急情况下无能力或不愿进行抢救</w:t>
      </w:r>
    </w:p>
    <w:p w14:paraId="29E01C7A">
      <w:pPr>
        <w:spacing w:line="400" w:lineRule="exact"/>
        <w:ind w:firstLine="480" w:firstLineChars="200"/>
        <w:rPr>
          <w:rFonts w:ascii="宋体" w:hAnsi="宋体"/>
          <w:color w:val="auto"/>
          <w:sz w:val="24"/>
        </w:rPr>
      </w:pPr>
      <w:r>
        <w:rPr>
          <w:rFonts w:hint="eastAsia" w:ascii="宋体" w:hAnsi="宋体"/>
          <w:color w:val="auto"/>
          <w:sz w:val="24"/>
        </w:rPr>
        <w:t>在工程实施期间或缺陷责任期内发生危及工程安全的事件，监理人通知承包人进行抢救，承包人声明无能力或不愿立即执行的，发包人有权雇佣其他人员进行抢救。此类抢救按合同约定属于承包人义务的，由此发生的金额和（或）工期延误由承包人承担。</w:t>
      </w:r>
    </w:p>
    <w:p w14:paraId="36E94CB5">
      <w:pPr>
        <w:pStyle w:val="251"/>
        <w:outlineLvl w:val="3"/>
        <w:rPr>
          <w:rFonts w:ascii="宋体" w:hAnsi="宋体" w:eastAsia="宋体"/>
          <w:color w:val="auto"/>
          <w:szCs w:val="24"/>
        </w:rPr>
      </w:pPr>
      <w:bookmarkStart w:id="1784" w:name="_Toc152042534"/>
      <w:bookmarkStart w:id="1785" w:name="_Toc131775337"/>
      <w:bookmarkStart w:id="1786" w:name="_Toc503536233"/>
      <w:bookmarkStart w:id="1787" w:name="_Toc179632773"/>
      <w:bookmarkStart w:id="1788" w:name="_Toc342296406"/>
      <w:bookmarkStart w:id="1789" w:name="_Toc454359322"/>
      <w:bookmarkStart w:id="1790" w:name="_Toc152045755"/>
      <w:bookmarkStart w:id="1791" w:name="_Toc144974726"/>
      <w:bookmarkStart w:id="1792" w:name="_Toc131778108"/>
      <w:bookmarkStart w:id="1793" w:name="_Toc338944848"/>
      <w:r>
        <w:rPr>
          <w:rFonts w:hint="eastAsia" w:ascii="宋体" w:hAnsi="宋体" w:eastAsia="宋体"/>
          <w:color w:val="auto"/>
          <w:szCs w:val="24"/>
        </w:rPr>
        <w:t>22.2 发包人违约</w:t>
      </w:r>
      <w:bookmarkEnd w:id="1784"/>
      <w:bookmarkEnd w:id="1785"/>
      <w:bookmarkEnd w:id="1786"/>
      <w:bookmarkEnd w:id="1787"/>
      <w:bookmarkEnd w:id="1788"/>
      <w:bookmarkEnd w:id="1789"/>
      <w:bookmarkEnd w:id="1790"/>
      <w:bookmarkEnd w:id="1791"/>
      <w:bookmarkEnd w:id="1792"/>
      <w:bookmarkEnd w:id="1793"/>
    </w:p>
    <w:p w14:paraId="02C55EFC">
      <w:pPr>
        <w:spacing w:line="400" w:lineRule="exact"/>
        <w:ind w:firstLine="480" w:firstLineChars="200"/>
        <w:rPr>
          <w:rFonts w:ascii="宋体" w:hAnsi="宋体"/>
          <w:color w:val="auto"/>
          <w:sz w:val="24"/>
        </w:rPr>
      </w:pPr>
      <w:r>
        <w:rPr>
          <w:rFonts w:hint="eastAsia" w:ascii="宋体" w:hAnsi="宋体"/>
          <w:color w:val="auto"/>
          <w:sz w:val="24"/>
        </w:rPr>
        <w:t>22.2.1 发包人违约的情形</w:t>
      </w:r>
    </w:p>
    <w:p w14:paraId="3476799F">
      <w:pPr>
        <w:spacing w:line="400" w:lineRule="exact"/>
        <w:ind w:firstLine="480" w:firstLineChars="200"/>
        <w:rPr>
          <w:rFonts w:ascii="宋体" w:hAnsi="宋体"/>
          <w:color w:val="auto"/>
          <w:sz w:val="24"/>
        </w:rPr>
      </w:pPr>
      <w:r>
        <w:rPr>
          <w:rFonts w:hint="eastAsia" w:ascii="宋体" w:hAnsi="宋体"/>
          <w:color w:val="auto"/>
          <w:sz w:val="24"/>
        </w:rPr>
        <w:t>在履行合同过程中发生的下列情形，属发包人违约：</w:t>
      </w:r>
    </w:p>
    <w:p w14:paraId="3E5BB085">
      <w:pPr>
        <w:spacing w:line="400" w:lineRule="exact"/>
        <w:ind w:firstLine="820" w:firstLineChars="342"/>
        <w:rPr>
          <w:rFonts w:ascii="宋体" w:hAnsi="宋体"/>
          <w:color w:val="auto"/>
          <w:sz w:val="24"/>
        </w:rPr>
      </w:pPr>
      <w:r>
        <w:rPr>
          <w:rFonts w:hint="eastAsia" w:ascii="宋体" w:hAnsi="宋体"/>
          <w:color w:val="auto"/>
          <w:sz w:val="24"/>
        </w:rPr>
        <w:t>（1）发包人未能按合同约定支付预付款或合同价款，或拖延、拒绝批准付款申请和支付凭证，导致付款延误的；</w:t>
      </w:r>
    </w:p>
    <w:p w14:paraId="45B85C4A">
      <w:pPr>
        <w:spacing w:line="400" w:lineRule="exact"/>
        <w:ind w:firstLine="820" w:firstLineChars="342"/>
        <w:rPr>
          <w:rFonts w:ascii="宋体" w:hAnsi="宋体"/>
          <w:color w:val="auto"/>
          <w:sz w:val="24"/>
        </w:rPr>
      </w:pPr>
      <w:r>
        <w:rPr>
          <w:rFonts w:hint="eastAsia" w:ascii="宋体" w:hAnsi="宋体"/>
          <w:color w:val="auto"/>
          <w:sz w:val="24"/>
        </w:rPr>
        <w:t>（2）发包人原因造成停工的；</w:t>
      </w:r>
    </w:p>
    <w:p w14:paraId="21CC085C">
      <w:pPr>
        <w:spacing w:line="400" w:lineRule="exact"/>
        <w:ind w:firstLine="820" w:firstLineChars="342"/>
        <w:rPr>
          <w:rFonts w:ascii="宋体" w:hAnsi="宋体"/>
          <w:color w:val="auto"/>
          <w:sz w:val="24"/>
        </w:rPr>
      </w:pPr>
      <w:r>
        <w:rPr>
          <w:rFonts w:hint="eastAsia" w:ascii="宋体" w:hAnsi="宋体"/>
          <w:color w:val="auto"/>
          <w:sz w:val="24"/>
        </w:rPr>
        <w:t>（3）监理人无正当理由没有在约定期限内发出复工指示，导致承包人无法复工的；</w:t>
      </w:r>
    </w:p>
    <w:p w14:paraId="4121138D">
      <w:pPr>
        <w:spacing w:line="400" w:lineRule="exact"/>
        <w:ind w:firstLine="820" w:firstLineChars="342"/>
        <w:rPr>
          <w:rFonts w:ascii="宋体" w:hAnsi="宋体"/>
          <w:color w:val="auto"/>
          <w:sz w:val="24"/>
        </w:rPr>
      </w:pPr>
      <w:r>
        <w:rPr>
          <w:rFonts w:hint="eastAsia" w:ascii="宋体" w:hAnsi="宋体"/>
          <w:color w:val="auto"/>
          <w:sz w:val="24"/>
        </w:rPr>
        <w:t>（4）发包人无法继续履行或明确表示不履行或实质上已停止履行合同的；</w:t>
      </w:r>
    </w:p>
    <w:p w14:paraId="2108AAFE">
      <w:pPr>
        <w:spacing w:line="400" w:lineRule="exact"/>
        <w:ind w:firstLine="820" w:firstLineChars="342"/>
        <w:rPr>
          <w:rFonts w:ascii="宋体" w:hAnsi="宋体"/>
          <w:color w:val="auto"/>
          <w:sz w:val="24"/>
        </w:rPr>
      </w:pPr>
      <w:r>
        <w:rPr>
          <w:rFonts w:hint="eastAsia" w:ascii="宋体" w:hAnsi="宋体"/>
          <w:color w:val="auto"/>
          <w:sz w:val="24"/>
        </w:rPr>
        <w:t>（5）发包人不履行合同约定其他义务的。</w:t>
      </w:r>
    </w:p>
    <w:p w14:paraId="6BF3BEDF">
      <w:pPr>
        <w:spacing w:line="400" w:lineRule="exact"/>
        <w:ind w:firstLine="480" w:firstLineChars="200"/>
        <w:rPr>
          <w:rFonts w:ascii="宋体" w:hAnsi="宋体"/>
          <w:color w:val="auto"/>
          <w:sz w:val="24"/>
        </w:rPr>
      </w:pPr>
      <w:r>
        <w:rPr>
          <w:rFonts w:hint="eastAsia" w:ascii="宋体" w:hAnsi="宋体"/>
          <w:color w:val="auto"/>
          <w:sz w:val="24"/>
        </w:rPr>
        <w:t>22.2.2 承包人有权暂停施工</w:t>
      </w:r>
    </w:p>
    <w:p w14:paraId="6E45CB10">
      <w:pPr>
        <w:spacing w:line="400" w:lineRule="exact"/>
        <w:ind w:firstLine="480" w:firstLineChars="200"/>
        <w:rPr>
          <w:rFonts w:ascii="宋体" w:hAnsi="宋体"/>
          <w:color w:val="auto"/>
          <w:sz w:val="24"/>
        </w:rPr>
      </w:pPr>
      <w:r>
        <w:rPr>
          <w:rFonts w:hint="eastAsia" w:ascii="宋体" w:hAnsi="宋体"/>
          <w:color w:val="auto"/>
          <w:sz w:val="24"/>
        </w:rPr>
        <w:t>发包人发生除第22.2.1（4）目以外的违约情况时，承包人可向发包人发出通知，要求发包人采取有效措施纠正违约行为。发包人收到承包人通知后的28天内仍不履行合同义务，承包人有权暂停施工，并通知监理人，发包人应承担由此增加的费用和（或）工期延误，并支付承包人合理利润。</w:t>
      </w:r>
    </w:p>
    <w:p w14:paraId="339118A9">
      <w:pPr>
        <w:spacing w:line="400" w:lineRule="exact"/>
        <w:ind w:firstLine="480" w:firstLineChars="200"/>
        <w:rPr>
          <w:rFonts w:ascii="宋体" w:hAnsi="宋体"/>
          <w:color w:val="auto"/>
          <w:sz w:val="24"/>
        </w:rPr>
      </w:pPr>
      <w:r>
        <w:rPr>
          <w:rFonts w:hint="eastAsia" w:ascii="宋体" w:hAnsi="宋体"/>
          <w:color w:val="auto"/>
          <w:sz w:val="24"/>
        </w:rPr>
        <w:t xml:space="preserve">22.2.3 发包人违约解除合同 </w:t>
      </w:r>
    </w:p>
    <w:p w14:paraId="53AD09BB">
      <w:pPr>
        <w:spacing w:line="400" w:lineRule="exact"/>
        <w:ind w:firstLine="820" w:firstLineChars="342"/>
        <w:rPr>
          <w:rFonts w:ascii="宋体" w:hAnsi="宋体"/>
          <w:color w:val="auto"/>
          <w:sz w:val="24"/>
        </w:rPr>
      </w:pPr>
      <w:r>
        <w:rPr>
          <w:rFonts w:hint="eastAsia" w:ascii="宋体" w:hAnsi="宋体"/>
          <w:color w:val="auto"/>
          <w:sz w:val="24"/>
        </w:rPr>
        <w:t xml:space="preserve">（1）发生第22.2.1（4）目的违约情况时，承包人可书面通知发包人解除合同。   </w:t>
      </w:r>
    </w:p>
    <w:p w14:paraId="5AF72BC4">
      <w:pPr>
        <w:spacing w:line="400" w:lineRule="exact"/>
        <w:ind w:firstLine="820" w:firstLineChars="342"/>
        <w:rPr>
          <w:rFonts w:ascii="宋体" w:hAnsi="宋体"/>
          <w:color w:val="auto"/>
          <w:sz w:val="24"/>
        </w:rPr>
      </w:pPr>
      <w:r>
        <w:rPr>
          <w:rFonts w:hint="eastAsia" w:ascii="宋体" w:hAnsi="宋体"/>
          <w:color w:val="auto"/>
          <w:sz w:val="24"/>
        </w:rPr>
        <w:t>（2）承包人按22.2.2项暂停施工28天后，发包人仍不纠正违约行为的，承包人可向发包人发出解除合同通知。但承包人的这一行动不免除发包人承担的违约责任，也不影响承包人根据合同约定享有的索赔权利。</w:t>
      </w:r>
    </w:p>
    <w:p w14:paraId="781454A4">
      <w:pPr>
        <w:spacing w:line="400" w:lineRule="exact"/>
        <w:ind w:firstLine="480" w:firstLineChars="200"/>
        <w:rPr>
          <w:rFonts w:ascii="宋体" w:hAnsi="宋体"/>
          <w:color w:val="auto"/>
          <w:sz w:val="24"/>
        </w:rPr>
      </w:pPr>
      <w:r>
        <w:rPr>
          <w:rFonts w:hint="eastAsia" w:ascii="宋体" w:hAnsi="宋体"/>
          <w:color w:val="auto"/>
          <w:sz w:val="24"/>
        </w:rPr>
        <w:t>22.2.4 解除合同后的付款</w:t>
      </w:r>
    </w:p>
    <w:p w14:paraId="62B719AB">
      <w:pPr>
        <w:spacing w:line="400" w:lineRule="exact"/>
        <w:ind w:firstLine="480" w:firstLineChars="200"/>
        <w:rPr>
          <w:rFonts w:ascii="宋体" w:hAnsi="宋体"/>
          <w:color w:val="auto"/>
          <w:sz w:val="24"/>
        </w:rPr>
      </w:pPr>
      <w:r>
        <w:rPr>
          <w:rFonts w:hint="eastAsia" w:ascii="宋体" w:hAnsi="宋体"/>
          <w:color w:val="auto"/>
          <w:sz w:val="24"/>
        </w:rPr>
        <w:t>因发包人违约解除合同的，发包人应在解除合同后28天内向承包人支付下列金额，承包人应在此期限内及时向发包人提交要求支付下列金额的有关资料和凭证：</w:t>
      </w:r>
    </w:p>
    <w:p w14:paraId="2EDBFAA4">
      <w:pPr>
        <w:spacing w:line="400" w:lineRule="exact"/>
        <w:ind w:firstLine="820" w:firstLineChars="342"/>
        <w:rPr>
          <w:rFonts w:ascii="宋体" w:hAnsi="宋体"/>
          <w:color w:val="auto"/>
          <w:sz w:val="24"/>
        </w:rPr>
      </w:pPr>
      <w:r>
        <w:rPr>
          <w:rFonts w:hint="eastAsia" w:ascii="宋体" w:hAnsi="宋体"/>
          <w:color w:val="auto"/>
          <w:sz w:val="24"/>
        </w:rPr>
        <w:t>（1）合同解除日以前所完成工作的价款；</w:t>
      </w:r>
    </w:p>
    <w:p w14:paraId="6C686C24">
      <w:pPr>
        <w:spacing w:line="400" w:lineRule="exact"/>
        <w:ind w:firstLine="820" w:firstLineChars="342"/>
        <w:rPr>
          <w:rFonts w:ascii="宋体" w:hAnsi="宋体"/>
          <w:color w:val="auto"/>
          <w:sz w:val="24"/>
        </w:rPr>
      </w:pPr>
      <w:r>
        <w:rPr>
          <w:rFonts w:hint="eastAsia" w:ascii="宋体" w:hAnsi="宋体"/>
          <w:color w:val="auto"/>
          <w:sz w:val="24"/>
        </w:rPr>
        <w:t>（2）承包人为该工程施工订购并已付款的材料、工程设备和其他物品的金额。发包人付还后，该材料、工程设备和其他物品归发包人所有；</w:t>
      </w:r>
    </w:p>
    <w:p w14:paraId="7D4012C1">
      <w:pPr>
        <w:spacing w:line="400" w:lineRule="exact"/>
        <w:ind w:firstLine="820" w:firstLineChars="342"/>
        <w:rPr>
          <w:rFonts w:ascii="宋体" w:hAnsi="宋体"/>
          <w:color w:val="auto"/>
          <w:sz w:val="24"/>
        </w:rPr>
      </w:pPr>
      <w:r>
        <w:rPr>
          <w:rFonts w:hint="eastAsia" w:ascii="宋体" w:hAnsi="宋体"/>
          <w:color w:val="auto"/>
          <w:sz w:val="24"/>
        </w:rPr>
        <w:t>（3）承包人为完成工程所发生的，而发包人未支付的金额；</w:t>
      </w:r>
    </w:p>
    <w:p w14:paraId="0F626DD8">
      <w:pPr>
        <w:spacing w:line="400" w:lineRule="exact"/>
        <w:ind w:firstLine="820" w:firstLineChars="342"/>
        <w:rPr>
          <w:rFonts w:ascii="宋体" w:hAnsi="宋体"/>
          <w:color w:val="auto"/>
          <w:sz w:val="24"/>
        </w:rPr>
      </w:pPr>
      <w:r>
        <w:rPr>
          <w:rFonts w:hint="eastAsia" w:ascii="宋体" w:hAnsi="宋体"/>
          <w:color w:val="auto"/>
          <w:sz w:val="24"/>
        </w:rPr>
        <w:t>（4）承包人撤离施工场地以及遣散承包人人员的金额；</w:t>
      </w:r>
    </w:p>
    <w:p w14:paraId="54F95CD9">
      <w:pPr>
        <w:spacing w:line="400" w:lineRule="exact"/>
        <w:ind w:firstLine="820" w:firstLineChars="342"/>
        <w:rPr>
          <w:rFonts w:ascii="宋体" w:hAnsi="宋体"/>
          <w:color w:val="auto"/>
          <w:sz w:val="24"/>
        </w:rPr>
      </w:pPr>
      <w:r>
        <w:rPr>
          <w:rFonts w:hint="eastAsia" w:ascii="宋体" w:hAnsi="宋体"/>
          <w:color w:val="auto"/>
          <w:sz w:val="24"/>
        </w:rPr>
        <w:t>（5）由于解除合同应赔偿的承包人损失；</w:t>
      </w:r>
    </w:p>
    <w:p w14:paraId="509867E3">
      <w:pPr>
        <w:spacing w:line="400" w:lineRule="exact"/>
        <w:ind w:firstLine="820" w:firstLineChars="342"/>
        <w:rPr>
          <w:rFonts w:ascii="宋体" w:hAnsi="宋体"/>
          <w:color w:val="auto"/>
          <w:sz w:val="24"/>
        </w:rPr>
      </w:pPr>
      <w:r>
        <w:rPr>
          <w:rFonts w:hint="eastAsia" w:ascii="宋体" w:hAnsi="宋体"/>
          <w:color w:val="auto"/>
          <w:sz w:val="24"/>
        </w:rPr>
        <w:t>（6）按合同约定在合同解除日前应支付给承包人的其他金额。</w:t>
      </w:r>
    </w:p>
    <w:p w14:paraId="531745B9">
      <w:pPr>
        <w:spacing w:line="400" w:lineRule="exact"/>
        <w:ind w:firstLine="480" w:firstLineChars="200"/>
        <w:rPr>
          <w:rFonts w:ascii="宋体" w:hAnsi="宋体"/>
          <w:color w:val="auto"/>
          <w:sz w:val="24"/>
        </w:rPr>
      </w:pPr>
      <w:r>
        <w:rPr>
          <w:rFonts w:hint="eastAsia" w:ascii="宋体" w:hAnsi="宋体"/>
          <w:color w:val="auto"/>
          <w:sz w:val="24"/>
        </w:rPr>
        <w:t>发包人应按本项约定支付上述金额并退还质量保证金和履约担保，但有权要求承包人支付应偿还给发包人的各项金额。</w:t>
      </w:r>
    </w:p>
    <w:p w14:paraId="46AEF03A">
      <w:pPr>
        <w:spacing w:line="400" w:lineRule="exact"/>
        <w:ind w:firstLine="480" w:firstLineChars="200"/>
        <w:rPr>
          <w:rFonts w:ascii="宋体" w:hAnsi="宋体"/>
          <w:color w:val="auto"/>
          <w:sz w:val="24"/>
        </w:rPr>
      </w:pPr>
      <w:r>
        <w:rPr>
          <w:rFonts w:hint="eastAsia" w:ascii="宋体" w:hAnsi="宋体"/>
          <w:color w:val="auto"/>
          <w:sz w:val="24"/>
        </w:rPr>
        <w:t>22.2.5 解除合同后的承包人撤离</w:t>
      </w:r>
    </w:p>
    <w:p w14:paraId="0A593DE2">
      <w:pPr>
        <w:spacing w:line="400" w:lineRule="exact"/>
        <w:ind w:firstLine="480" w:firstLineChars="200"/>
        <w:rPr>
          <w:rFonts w:ascii="宋体" w:hAnsi="宋体"/>
          <w:color w:val="auto"/>
          <w:sz w:val="24"/>
        </w:rPr>
      </w:pPr>
      <w:r>
        <w:rPr>
          <w:rFonts w:hint="eastAsia" w:ascii="宋体" w:hAnsi="宋体"/>
          <w:color w:val="auto"/>
          <w:sz w:val="24"/>
        </w:rPr>
        <w:t>因发包人违约而解除合同后，承包人应妥善做好已竣工工程和已购材料、设备的保护和移交工作，按发包人要求将承包人设备和人员撤出施工场地。承包人撤出施工场地应遵守第18.7.1项的约定，发包人应为承包人撤出提供必要条件。</w:t>
      </w:r>
    </w:p>
    <w:p w14:paraId="36E7EB4E">
      <w:pPr>
        <w:pStyle w:val="251"/>
        <w:outlineLvl w:val="3"/>
        <w:rPr>
          <w:rFonts w:ascii="宋体" w:hAnsi="宋体" w:eastAsia="宋体"/>
          <w:color w:val="auto"/>
          <w:szCs w:val="24"/>
        </w:rPr>
      </w:pPr>
      <w:bookmarkStart w:id="1794" w:name="_Toc503536234"/>
      <w:bookmarkStart w:id="1795" w:name="_Toc342296407"/>
      <w:bookmarkStart w:id="1796" w:name="_Toc131778109"/>
      <w:bookmarkStart w:id="1797" w:name="_Toc454359323"/>
      <w:bookmarkStart w:id="1798" w:name="_Toc152045756"/>
      <w:bookmarkStart w:id="1799" w:name="_Toc152042535"/>
      <w:bookmarkStart w:id="1800" w:name="_Toc131775338"/>
      <w:bookmarkStart w:id="1801" w:name="_Toc179632774"/>
      <w:bookmarkStart w:id="1802" w:name="_Toc338944849"/>
      <w:r>
        <w:rPr>
          <w:rFonts w:hint="eastAsia" w:ascii="宋体" w:hAnsi="宋体" w:eastAsia="宋体"/>
          <w:color w:val="auto"/>
          <w:szCs w:val="24"/>
        </w:rPr>
        <w:t>22.3 第三人造成的违约</w:t>
      </w:r>
      <w:bookmarkEnd w:id="1794"/>
      <w:bookmarkEnd w:id="1795"/>
      <w:bookmarkEnd w:id="1796"/>
      <w:bookmarkEnd w:id="1797"/>
      <w:bookmarkEnd w:id="1798"/>
      <w:bookmarkEnd w:id="1799"/>
      <w:bookmarkEnd w:id="1800"/>
      <w:bookmarkEnd w:id="1801"/>
      <w:bookmarkEnd w:id="1802"/>
    </w:p>
    <w:p w14:paraId="1DFFDAC0">
      <w:pPr>
        <w:spacing w:line="400" w:lineRule="exact"/>
        <w:ind w:firstLine="480" w:firstLineChars="200"/>
        <w:rPr>
          <w:rFonts w:ascii="宋体" w:hAnsi="宋体"/>
          <w:color w:val="auto"/>
          <w:sz w:val="24"/>
        </w:rPr>
      </w:pPr>
      <w:r>
        <w:rPr>
          <w:rFonts w:hint="eastAsia" w:ascii="宋体" w:hAnsi="宋体"/>
          <w:color w:val="auto"/>
          <w:sz w:val="24"/>
        </w:rPr>
        <w:t>在履行合同过程中，一方当事人因第三人的原因造成违约的，应当向对方当事人承担违约责任。一方当事人和第三人之间的纠纷，依照法律规定或者按照约定解决。</w:t>
      </w:r>
    </w:p>
    <w:p w14:paraId="4CE401A3">
      <w:pPr>
        <w:pStyle w:val="252"/>
        <w:outlineLvl w:val="2"/>
        <w:rPr>
          <w:rFonts w:ascii="宋体" w:hAnsi="宋体" w:eastAsia="宋体"/>
          <w:color w:val="auto"/>
          <w:sz w:val="24"/>
          <w:szCs w:val="24"/>
        </w:rPr>
      </w:pPr>
      <w:bookmarkStart w:id="1803" w:name="_Toc342296408"/>
      <w:bookmarkStart w:id="1804" w:name="_Toc503536235"/>
      <w:bookmarkStart w:id="1805" w:name="_Toc131775339"/>
      <w:bookmarkStart w:id="1806" w:name="_Toc338944850"/>
      <w:bookmarkStart w:id="1807" w:name="_Toc144974727"/>
      <w:bookmarkStart w:id="1808" w:name="_Toc152045757"/>
      <w:bookmarkStart w:id="1809" w:name="_Toc152042536"/>
      <w:bookmarkStart w:id="1810" w:name="_Toc179632775"/>
      <w:bookmarkStart w:id="1811" w:name="_Toc131778110"/>
      <w:r>
        <w:rPr>
          <w:rFonts w:hint="eastAsia" w:ascii="宋体" w:hAnsi="宋体" w:eastAsia="宋体"/>
          <w:color w:val="auto"/>
          <w:sz w:val="24"/>
          <w:szCs w:val="24"/>
        </w:rPr>
        <w:t>23. 索赔</w:t>
      </w:r>
      <w:bookmarkEnd w:id="1803"/>
      <w:bookmarkEnd w:id="1804"/>
      <w:bookmarkEnd w:id="1805"/>
      <w:bookmarkEnd w:id="1806"/>
      <w:bookmarkEnd w:id="1807"/>
      <w:bookmarkEnd w:id="1808"/>
      <w:bookmarkEnd w:id="1809"/>
      <w:bookmarkEnd w:id="1810"/>
      <w:bookmarkEnd w:id="1811"/>
    </w:p>
    <w:p w14:paraId="65F65EFF">
      <w:pPr>
        <w:pStyle w:val="251"/>
        <w:outlineLvl w:val="3"/>
        <w:rPr>
          <w:rFonts w:ascii="宋体" w:hAnsi="宋体" w:eastAsia="宋体"/>
          <w:color w:val="auto"/>
          <w:szCs w:val="24"/>
        </w:rPr>
      </w:pPr>
      <w:bookmarkStart w:id="1812" w:name="_Toc144974728"/>
      <w:bookmarkStart w:id="1813" w:name="_Toc338944851"/>
      <w:bookmarkStart w:id="1814" w:name="_Toc179632776"/>
      <w:bookmarkStart w:id="1815" w:name="_Toc454359325"/>
      <w:bookmarkStart w:id="1816" w:name="_Toc152042537"/>
      <w:bookmarkStart w:id="1817" w:name="_Toc131778111"/>
      <w:bookmarkStart w:id="1818" w:name="_Toc131775340"/>
      <w:bookmarkStart w:id="1819" w:name="_Toc342296409"/>
      <w:bookmarkStart w:id="1820" w:name="_Toc503536236"/>
      <w:bookmarkStart w:id="1821" w:name="_Toc152045758"/>
      <w:r>
        <w:rPr>
          <w:rFonts w:hint="eastAsia" w:ascii="宋体" w:hAnsi="宋体" w:eastAsia="宋体"/>
          <w:color w:val="auto"/>
          <w:szCs w:val="24"/>
        </w:rPr>
        <w:t>23.1 承包人索赔的提出</w:t>
      </w:r>
      <w:bookmarkEnd w:id="1812"/>
      <w:bookmarkEnd w:id="1813"/>
      <w:bookmarkEnd w:id="1814"/>
      <w:bookmarkEnd w:id="1815"/>
      <w:bookmarkEnd w:id="1816"/>
      <w:bookmarkEnd w:id="1817"/>
      <w:bookmarkEnd w:id="1818"/>
      <w:bookmarkEnd w:id="1819"/>
      <w:bookmarkEnd w:id="1820"/>
      <w:bookmarkEnd w:id="1821"/>
    </w:p>
    <w:p w14:paraId="5AF3C263">
      <w:pPr>
        <w:spacing w:line="400" w:lineRule="exact"/>
        <w:ind w:firstLine="480" w:firstLineChars="200"/>
        <w:rPr>
          <w:rFonts w:ascii="宋体" w:hAnsi="宋体"/>
          <w:color w:val="auto"/>
          <w:sz w:val="24"/>
        </w:rPr>
      </w:pPr>
      <w:r>
        <w:rPr>
          <w:rFonts w:hint="eastAsia" w:ascii="宋体" w:hAnsi="宋体"/>
          <w:color w:val="auto"/>
          <w:sz w:val="24"/>
        </w:rPr>
        <w:t>根据合同约定，承包人认为有权得到追加付款和（或）延长工期的，应按以下程序向发包人提出索赔：</w:t>
      </w:r>
    </w:p>
    <w:p w14:paraId="2B7206DD">
      <w:pPr>
        <w:spacing w:line="400" w:lineRule="exact"/>
        <w:ind w:firstLine="410" w:firstLineChars="171"/>
        <w:rPr>
          <w:rFonts w:ascii="宋体" w:hAnsi="宋体"/>
          <w:color w:val="auto"/>
          <w:sz w:val="24"/>
        </w:rPr>
      </w:pPr>
      <w:r>
        <w:rPr>
          <w:rFonts w:hint="eastAsia" w:ascii="宋体" w:hAnsi="宋体"/>
          <w:color w:val="auto"/>
          <w:sz w:val="24"/>
        </w:rPr>
        <w:t>（1）承包人应在知道或应当知道索赔事件发生后28天内，向监理人递交索赔意向通知书，并说明发生索赔事件的事由。承包人未在前述28天内发出索赔意向通知书的，丧失要求追加付款和（或）延长工期的权利；</w:t>
      </w:r>
    </w:p>
    <w:p w14:paraId="58602567">
      <w:pPr>
        <w:spacing w:line="400" w:lineRule="exact"/>
        <w:ind w:firstLine="410" w:firstLineChars="171"/>
        <w:rPr>
          <w:rFonts w:ascii="宋体" w:hAnsi="宋体"/>
          <w:color w:val="auto"/>
          <w:sz w:val="24"/>
        </w:rPr>
      </w:pPr>
      <w:r>
        <w:rPr>
          <w:rFonts w:hint="eastAsia" w:ascii="宋体" w:hAnsi="宋体"/>
          <w:color w:val="auto"/>
          <w:sz w:val="24"/>
        </w:rPr>
        <w:t>（2）承包人应在发出索赔意向通知书后28天内，向监理人正式递交索赔通知书。索赔通知书应详细说明索赔理由以及要求追加的付款金额和（或）延长的工期，并附必要的记录和证明材料；</w:t>
      </w:r>
    </w:p>
    <w:p w14:paraId="1D2E3EE9">
      <w:pPr>
        <w:spacing w:line="400" w:lineRule="exact"/>
        <w:ind w:firstLine="410" w:firstLineChars="171"/>
        <w:rPr>
          <w:rFonts w:ascii="宋体" w:hAnsi="宋体"/>
          <w:color w:val="auto"/>
          <w:sz w:val="24"/>
        </w:rPr>
      </w:pPr>
      <w:r>
        <w:rPr>
          <w:rFonts w:hint="eastAsia" w:ascii="宋体" w:hAnsi="宋体"/>
          <w:color w:val="auto"/>
          <w:sz w:val="24"/>
        </w:rPr>
        <w:t>（3）索赔事件具有连续影响的，承包人应按合理时间间隔继续递交延续索赔通知，说明连续影响的实际情况和记录，列出累计的追加付款金额和（或）工期延长天数；</w:t>
      </w:r>
    </w:p>
    <w:p w14:paraId="5F40D658">
      <w:pPr>
        <w:spacing w:line="400" w:lineRule="exact"/>
        <w:ind w:firstLine="410" w:firstLineChars="171"/>
        <w:rPr>
          <w:rFonts w:ascii="宋体" w:hAnsi="宋体"/>
          <w:color w:val="auto"/>
          <w:sz w:val="24"/>
        </w:rPr>
      </w:pPr>
      <w:r>
        <w:rPr>
          <w:rFonts w:hint="eastAsia" w:ascii="宋体" w:hAnsi="宋体"/>
          <w:color w:val="auto"/>
          <w:sz w:val="24"/>
        </w:rPr>
        <w:t>（4）在索赔事件影响结束后的28天内，承包人应向监理人递交最终索赔通知书，说明最终要求索赔的追加付款金额和延长的工期，并附必要的记录和证明材料。</w:t>
      </w:r>
    </w:p>
    <w:p w14:paraId="19EF7E86">
      <w:pPr>
        <w:pStyle w:val="251"/>
        <w:outlineLvl w:val="3"/>
        <w:rPr>
          <w:rFonts w:ascii="宋体" w:hAnsi="宋体" w:eastAsia="宋体"/>
          <w:color w:val="auto"/>
          <w:szCs w:val="24"/>
        </w:rPr>
      </w:pPr>
      <w:bookmarkStart w:id="1822" w:name="_Toc152042538"/>
      <w:bookmarkStart w:id="1823" w:name="_Toc503536237"/>
      <w:bookmarkStart w:id="1824" w:name="_Toc131775341"/>
      <w:bookmarkStart w:id="1825" w:name="_Toc338944852"/>
      <w:bookmarkStart w:id="1826" w:name="_Toc454359326"/>
      <w:bookmarkStart w:id="1827" w:name="_Toc179632777"/>
      <w:bookmarkStart w:id="1828" w:name="_Toc144974729"/>
      <w:bookmarkStart w:id="1829" w:name="_Toc131778112"/>
      <w:bookmarkStart w:id="1830" w:name="_Toc342296410"/>
      <w:bookmarkStart w:id="1831" w:name="_Toc152045759"/>
      <w:r>
        <w:rPr>
          <w:rFonts w:hint="eastAsia" w:ascii="宋体" w:hAnsi="宋体" w:eastAsia="宋体"/>
          <w:color w:val="auto"/>
          <w:szCs w:val="24"/>
        </w:rPr>
        <w:t>23.2 承包人索赔处理程序</w:t>
      </w:r>
      <w:bookmarkEnd w:id="1822"/>
      <w:bookmarkEnd w:id="1823"/>
      <w:bookmarkEnd w:id="1824"/>
      <w:bookmarkEnd w:id="1825"/>
      <w:bookmarkEnd w:id="1826"/>
      <w:bookmarkEnd w:id="1827"/>
      <w:bookmarkEnd w:id="1828"/>
      <w:bookmarkEnd w:id="1829"/>
      <w:bookmarkEnd w:id="1830"/>
      <w:bookmarkEnd w:id="1831"/>
    </w:p>
    <w:p w14:paraId="63CC6073">
      <w:pPr>
        <w:spacing w:line="400" w:lineRule="exact"/>
        <w:ind w:firstLine="410" w:firstLineChars="171"/>
        <w:rPr>
          <w:rFonts w:ascii="宋体" w:hAnsi="宋体"/>
          <w:color w:val="auto"/>
          <w:sz w:val="24"/>
        </w:rPr>
      </w:pPr>
      <w:r>
        <w:rPr>
          <w:rFonts w:hint="eastAsia" w:ascii="宋体" w:hAnsi="宋体"/>
          <w:color w:val="auto"/>
          <w:sz w:val="24"/>
        </w:rPr>
        <w:t>（1）监理人收到承包人提交的索赔通知书后，应及时审查索赔通知书的内容、查验承包人的记录和证明材料，必要时监理人可要求承包人提交全部原始记录副本。</w:t>
      </w:r>
    </w:p>
    <w:p w14:paraId="6A09E754">
      <w:pPr>
        <w:spacing w:line="400" w:lineRule="exact"/>
        <w:ind w:firstLine="410" w:firstLineChars="171"/>
        <w:rPr>
          <w:rFonts w:ascii="宋体" w:hAnsi="宋体"/>
          <w:color w:val="auto"/>
          <w:sz w:val="24"/>
        </w:rPr>
      </w:pPr>
      <w:r>
        <w:rPr>
          <w:rFonts w:hint="eastAsia" w:ascii="宋体" w:hAnsi="宋体"/>
          <w:color w:val="auto"/>
          <w:sz w:val="24"/>
        </w:rPr>
        <w:t>（2）监理人应按第3.5款商定或确定追加的付款和（或）延长的工期，并在收到上述索赔通知书或有关索赔的进一步证明材料后的42天内，将索赔处理结果答复承包人。</w:t>
      </w:r>
    </w:p>
    <w:p w14:paraId="251F8026">
      <w:pPr>
        <w:spacing w:line="400" w:lineRule="exact"/>
        <w:ind w:firstLine="410" w:firstLineChars="171"/>
        <w:rPr>
          <w:rFonts w:ascii="宋体" w:hAnsi="宋体"/>
          <w:color w:val="auto"/>
          <w:sz w:val="24"/>
        </w:rPr>
      </w:pPr>
      <w:r>
        <w:rPr>
          <w:rFonts w:hint="eastAsia" w:ascii="宋体" w:hAnsi="宋体"/>
          <w:color w:val="auto"/>
          <w:sz w:val="24"/>
        </w:rPr>
        <w:t>（3）承包人接受索赔处理结果的，发包人应在作出索赔处理结果答复后28天内完成赔付。承包人不接受索赔处理结果的，按第24条的约定办理。</w:t>
      </w:r>
    </w:p>
    <w:p w14:paraId="31AC476E">
      <w:pPr>
        <w:pStyle w:val="251"/>
        <w:outlineLvl w:val="3"/>
        <w:rPr>
          <w:rFonts w:ascii="宋体" w:hAnsi="宋体" w:eastAsia="宋体"/>
          <w:color w:val="auto"/>
          <w:szCs w:val="24"/>
        </w:rPr>
      </w:pPr>
      <w:bookmarkStart w:id="1832" w:name="_Toc144974730"/>
      <w:bookmarkStart w:id="1833" w:name="_Toc152045760"/>
      <w:bookmarkStart w:id="1834" w:name="_Toc179632778"/>
      <w:bookmarkStart w:id="1835" w:name="_Toc152042539"/>
      <w:bookmarkStart w:id="1836" w:name="_Toc131775342"/>
      <w:bookmarkStart w:id="1837" w:name="_Toc131778113"/>
      <w:bookmarkStart w:id="1838" w:name="_Toc342296411"/>
      <w:bookmarkStart w:id="1839" w:name="_Toc454359327"/>
      <w:bookmarkStart w:id="1840" w:name="_Toc503536238"/>
      <w:bookmarkStart w:id="1841" w:name="_Toc338944853"/>
      <w:r>
        <w:rPr>
          <w:rFonts w:hint="eastAsia" w:ascii="宋体" w:hAnsi="宋体" w:eastAsia="宋体"/>
          <w:color w:val="auto"/>
          <w:szCs w:val="24"/>
        </w:rPr>
        <w:t>23.3 承包人提出索赔的期限</w:t>
      </w:r>
      <w:bookmarkEnd w:id="1832"/>
      <w:bookmarkEnd w:id="1833"/>
      <w:bookmarkEnd w:id="1834"/>
      <w:bookmarkEnd w:id="1835"/>
      <w:bookmarkEnd w:id="1836"/>
      <w:bookmarkEnd w:id="1837"/>
      <w:bookmarkEnd w:id="1838"/>
      <w:bookmarkEnd w:id="1839"/>
      <w:bookmarkEnd w:id="1840"/>
      <w:bookmarkEnd w:id="1841"/>
    </w:p>
    <w:p w14:paraId="562F24CA">
      <w:pPr>
        <w:spacing w:line="400" w:lineRule="exact"/>
        <w:ind w:firstLine="480" w:firstLineChars="200"/>
        <w:rPr>
          <w:rFonts w:ascii="宋体" w:hAnsi="宋体"/>
          <w:color w:val="auto"/>
          <w:sz w:val="24"/>
        </w:rPr>
      </w:pPr>
      <w:r>
        <w:rPr>
          <w:rFonts w:hint="eastAsia" w:ascii="宋体" w:hAnsi="宋体"/>
          <w:color w:val="auto"/>
          <w:sz w:val="24"/>
        </w:rPr>
        <w:t>23.3.1 承包人按第17.5款的约定接受了竣工付款证书后，应被认为已无权再提出在合同工程接收证书颁发前所发生的任何索赔。</w:t>
      </w:r>
    </w:p>
    <w:p w14:paraId="67EEB12C">
      <w:pPr>
        <w:spacing w:line="400" w:lineRule="exact"/>
        <w:ind w:firstLine="480" w:firstLineChars="200"/>
        <w:rPr>
          <w:rFonts w:ascii="宋体" w:hAnsi="宋体"/>
          <w:color w:val="auto"/>
          <w:sz w:val="24"/>
          <w:shd w:val="pct10" w:color="auto" w:fill="FFFFFF"/>
        </w:rPr>
      </w:pPr>
      <w:r>
        <w:rPr>
          <w:rFonts w:hint="eastAsia" w:ascii="宋体" w:hAnsi="宋体"/>
          <w:color w:val="auto"/>
          <w:sz w:val="24"/>
        </w:rPr>
        <w:t xml:space="preserve">23.3.2 承包人按第17.6款的约定提交的最终结清申请单中，只限于提出工程接收证书颁发后发生的索赔。提出索赔的期限自接受最终结清证书时终止。 </w:t>
      </w:r>
    </w:p>
    <w:p w14:paraId="1BB3C7C0">
      <w:pPr>
        <w:pStyle w:val="251"/>
        <w:outlineLvl w:val="3"/>
        <w:rPr>
          <w:rFonts w:ascii="宋体" w:hAnsi="宋体" w:eastAsia="宋体"/>
          <w:color w:val="auto"/>
          <w:szCs w:val="24"/>
        </w:rPr>
      </w:pPr>
      <w:bookmarkStart w:id="1842" w:name="_Toc338944854"/>
      <w:bookmarkStart w:id="1843" w:name="_Toc152045761"/>
      <w:bookmarkStart w:id="1844" w:name="_Toc503536239"/>
      <w:bookmarkStart w:id="1845" w:name="_Toc454359328"/>
      <w:bookmarkStart w:id="1846" w:name="_Toc131775343"/>
      <w:bookmarkStart w:id="1847" w:name="_Toc179632779"/>
      <w:bookmarkStart w:id="1848" w:name="_Toc144974731"/>
      <w:bookmarkStart w:id="1849" w:name="_Toc342296412"/>
      <w:bookmarkStart w:id="1850" w:name="_Toc152042540"/>
      <w:bookmarkStart w:id="1851" w:name="_Toc131778114"/>
      <w:r>
        <w:rPr>
          <w:rFonts w:hint="eastAsia" w:ascii="宋体" w:hAnsi="宋体" w:eastAsia="宋体"/>
          <w:color w:val="auto"/>
          <w:szCs w:val="24"/>
        </w:rPr>
        <w:t>23.4 发包人的索赔</w:t>
      </w:r>
      <w:bookmarkEnd w:id="1842"/>
      <w:bookmarkEnd w:id="1843"/>
      <w:bookmarkEnd w:id="1844"/>
      <w:bookmarkEnd w:id="1845"/>
      <w:bookmarkEnd w:id="1846"/>
      <w:bookmarkEnd w:id="1847"/>
      <w:bookmarkEnd w:id="1848"/>
      <w:bookmarkEnd w:id="1849"/>
      <w:bookmarkEnd w:id="1850"/>
      <w:bookmarkEnd w:id="1851"/>
    </w:p>
    <w:p w14:paraId="10BE6BF2">
      <w:pPr>
        <w:spacing w:line="400" w:lineRule="exact"/>
        <w:ind w:firstLine="480" w:firstLineChars="200"/>
        <w:rPr>
          <w:rFonts w:ascii="宋体" w:hAnsi="宋体"/>
          <w:color w:val="auto"/>
          <w:sz w:val="24"/>
        </w:rPr>
      </w:pPr>
      <w:r>
        <w:rPr>
          <w:rFonts w:hint="eastAsia" w:ascii="宋体" w:hAnsi="宋体"/>
          <w:color w:val="auto"/>
          <w:sz w:val="24"/>
        </w:rPr>
        <w:t>23.4.1 发生索赔事件后，监理人应及时书面通知承包人，详细说明发包人有权得到的索赔金额和（或）延长缺陷责任期的细节和依据。发包人提出索赔的期限和要求与第23.3款的约定相同，延长缺陷责任期的通知应在缺陷责任期届满前发出。</w:t>
      </w:r>
    </w:p>
    <w:p w14:paraId="3E501991">
      <w:pPr>
        <w:spacing w:line="400" w:lineRule="exact"/>
        <w:ind w:firstLine="480" w:firstLineChars="200"/>
        <w:rPr>
          <w:rFonts w:ascii="宋体" w:hAnsi="宋体"/>
          <w:color w:val="auto"/>
          <w:sz w:val="24"/>
        </w:rPr>
      </w:pPr>
      <w:r>
        <w:rPr>
          <w:rFonts w:hint="eastAsia" w:ascii="宋体" w:hAnsi="宋体"/>
          <w:color w:val="auto"/>
          <w:sz w:val="24"/>
        </w:rPr>
        <w:t>23.4.2 监理人按第3.5款商定或确定发包人从承包人处得到赔付的金额和（或）缺陷责任期的延长期。承包人应付给发包人的金额可从拟支付给承包人的合同价款中扣除，或由承包人以其他方式支付给发包人。</w:t>
      </w:r>
    </w:p>
    <w:p w14:paraId="798C62FF">
      <w:pPr>
        <w:pStyle w:val="252"/>
        <w:outlineLvl w:val="2"/>
        <w:rPr>
          <w:rFonts w:ascii="宋体" w:hAnsi="宋体" w:eastAsia="宋体"/>
          <w:color w:val="auto"/>
          <w:sz w:val="24"/>
          <w:szCs w:val="24"/>
        </w:rPr>
      </w:pPr>
      <w:bookmarkStart w:id="1852" w:name="_Toc342296413"/>
      <w:bookmarkStart w:id="1853" w:name="_Toc131778115"/>
      <w:bookmarkStart w:id="1854" w:name="_Toc338944855"/>
      <w:bookmarkStart w:id="1855" w:name="_Toc131775344"/>
      <w:bookmarkStart w:id="1856" w:name="_Toc503536240"/>
      <w:r>
        <w:rPr>
          <w:rFonts w:hint="eastAsia" w:ascii="宋体" w:hAnsi="宋体" w:eastAsia="宋体"/>
          <w:color w:val="auto"/>
          <w:sz w:val="24"/>
          <w:szCs w:val="24"/>
        </w:rPr>
        <w:t>24. 争议的解决</w:t>
      </w:r>
      <w:bookmarkEnd w:id="1852"/>
      <w:bookmarkEnd w:id="1853"/>
      <w:bookmarkEnd w:id="1854"/>
      <w:bookmarkEnd w:id="1855"/>
      <w:bookmarkEnd w:id="1856"/>
    </w:p>
    <w:p w14:paraId="0F116B5E">
      <w:pPr>
        <w:pStyle w:val="251"/>
        <w:outlineLvl w:val="3"/>
        <w:rPr>
          <w:rFonts w:ascii="宋体" w:hAnsi="宋体" w:eastAsia="宋体"/>
          <w:color w:val="auto"/>
          <w:szCs w:val="24"/>
        </w:rPr>
      </w:pPr>
      <w:bookmarkStart w:id="1857" w:name="_Toc131778116"/>
      <w:bookmarkStart w:id="1858" w:name="_Toc338944856"/>
      <w:bookmarkStart w:id="1859" w:name="_Toc131775345"/>
      <w:bookmarkStart w:id="1860" w:name="_Toc454359330"/>
      <w:bookmarkStart w:id="1861" w:name="_Toc342296414"/>
      <w:bookmarkStart w:id="1862" w:name="_Toc503536241"/>
      <w:r>
        <w:rPr>
          <w:rFonts w:hint="eastAsia" w:ascii="宋体" w:hAnsi="宋体" w:eastAsia="宋体"/>
          <w:color w:val="auto"/>
          <w:szCs w:val="24"/>
        </w:rPr>
        <w:t>24.1 争议的解决方式</w:t>
      </w:r>
      <w:bookmarkEnd w:id="1857"/>
      <w:bookmarkEnd w:id="1858"/>
      <w:bookmarkEnd w:id="1859"/>
      <w:bookmarkEnd w:id="1860"/>
      <w:bookmarkEnd w:id="1861"/>
      <w:bookmarkEnd w:id="1862"/>
    </w:p>
    <w:p w14:paraId="33A97C78">
      <w:pPr>
        <w:spacing w:line="400" w:lineRule="exact"/>
        <w:ind w:firstLine="480" w:firstLineChars="200"/>
        <w:rPr>
          <w:rFonts w:ascii="宋体" w:hAnsi="宋体"/>
          <w:color w:val="auto"/>
          <w:sz w:val="24"/>
        </w:rPr>
      </w:pPr>
      <w:r>
        <w:rPr>
          <w:rFonts w:hint="eastAsia" w:ascii="宋体" w:hAnsi="宋体"/>
          <w:color w:val="auto"/>
          <w:sz w:val="24"/>
        </w:rPr>
        <w:t>发包人和承包人在履行合同中发生争议的，可以友好协商解决或者提请争议评审组评审。合同当事人友好协商解决不成、不愿提请争议评审或者不接受争议评审组意见的，可在专用合同条款中约定下列一种方式解决。</w:t>
      </w:r>
    </w:p>
    <w:p w14:paraId="0C24A075">
      <w:pPr>
        <w:spacing w:line="400" w:lineRule="exact"/>
        <w:ind w:firstLine="480" w:firstLineChars="200"/>
        <w:rPr>
          <w:rFonts w:ascii="宋体" w:hAnsi="宋体"/>
          <w:color w:val="auto"/>
          <w:sz w:val="24"/>
        </w:rPr>
      </w:pPr>
      <w:r>
        <w:rPr>
          <w:rFonts w:hint="eastAsia" w:ascii="宋体" w:hAnsi="宋体"/>
          <w:color w:val="auto"/>
          <w:sz w:val="24"/>
        </w:rPr>
        <w:t>（1）向约定的仲裁委员会申请仲裁；</w:t>
      </w:r>
    </w:p>
    <w:p w14:paraId="7556697B">
      <w:pPr>
        <w:spacing w:line="400" w:lineRule="exact"/>
        <w:ind w:firstLine="480" w:firstLineChars="200"/>
        <w:rPr>
          <w:rFonts w:hint="eastAsia" w:ascii="宋体" w:hAnsi="宋体"/>
          <w:color w:val="auto"/>
          <w:sz w:val="24"/>
        </w:rPr>
      </w:pPr>
      <w:r>
        <w:rPr>
          <w:rFonts w:hint="eastAsia" w:ascii="宋体" w:hAnsi="宋体"/>
          <w:color w:val="auto"/>
          <w:sz w:val="24"/>
        </w:rPr>
        <w:t>（2）向有管辖权的人民法院提起诉讼。</w:t>
      </w:r>
    </w:p>
    <w:p w14:paraId="67F5B4C6">
      <w:pPr>
        <w:spacing w:line="400" w:lineRule="exact"/>
        <w:ind w:firstLine="480" w:firstLineChars="200"/>
        <w:rPr>
          <w:rFonts w:hint="eastAsia" w:ascii="宋体" w:hAnsi="宋体"/>
          <w:color w:val="auto"/>
          <w:sz w:val="24"/>
        </w:rPr>
      </w:pPr>
    </w:p>
    <w:p w14:paraId="2832FB1A">
      <w:pPr>
        <w:spacing w:line="400" w:lineRule="exact"/>
        <w:ind w:firstLine="480" w:firstLineChars="200"/>
        <w:rPr>
          <w:rFonts w:hint="eastAsia" w:ascii="宋体" w:hAnsi="宋体"/>
          <w:color w:val="auto"/>
          <w:sz w:val="24"/>
        </w:rPr>
      </w:pPr>
    </w:p>
    <w:p w14:paraId="49D264C2">
      <w:pPr>
        <w:spacing w:line="400" w:lineRule="exact"/>
        <w:ind w:firstLine="480" w:firstLineChars="200"/>
        <w:rPr>
          <w:rFonts w:hint="eastAsia" w:ascii="宋体" w:hAnsi="宋体"/>
          <w:color w:val="auto"/>
          <w:sz w:val="24"/>
        </w:rPr>
      </w:pPr>
    </w:p>
    <w:p w14:paraId="192E41F8">
      <w:pPr>
        <w:spacing w:line="400" w:lineRule="exact"/>
        <w:ind w:firstLine="480" w:firstLineChars="200"/>
        <w:rPr>
          <w:rFonts w:hint="eastAsia" w:ascii="宋体" w:hAnsi="宋体"/>
          <w:color w:val="auto"/>
          <w:sz w:val="24"/>
        </w:rPr>
      </w:pPr>
    </w:p>
    <w:p w14:paraId="40792904">
      <w:pPr>
        <w:spacing w:line="400" w:lineRule="exact"/>
        <w:ind w:firstLine="480" w:firstLineChars="200"/>
        <w:rPr>
          <w:rFonts w:hint="eastAsia" w:ascii="宋体" w:hAnsi="宋体"/>
          <w:color w:val="auto"/>
          <w:sz w:val="24"/>
        </w:rPr>
      </w:pPr>
    </w:p>
    <w:p w14:paraId="25873B6D">
      <w:pPr>
        <w:spacing w:line="400" w:lineRule="exact"/>
        <w:ind w:firstLine="480" w:firstLineChars="200"/>
        <w:rPr>
          <w:rFonts w:hint="eastAsia" w:ascii="宋体" w:hAnsi="宋体"/>
          <w:color w:val="auto"/>
          <w:sz w:val="24"/>
        </w:rPr>
      </w:pPr>
    </w:p>
    <w:p w14:paraId="21C1F036">
      <w:pPr>
        <w:spacing w:line="400" w:lineRule="exact"/>
        <w:ind w:firstLine="480" w:firstLineChars="200"/>
        <w:rPr>
          <w:rFonts w:hint="eastAsia" w:ascii="宋体" w:hAnsi="宋体"/>
          <w:color w:val="auto"/>
          <w:sz w:val="24"/>
        </w:rPr>
      </w:pPr>
    </w:p>
    <w:p w14:paraId="2DB7E66F">
      <w:pPr>
        <w:spacing w:line="400" w:lineRule="exact"/>
        <w:ind w:firstLine="480" w:firstLineChars="200"/>
        <w:rPr>
          <w:rFonts w:hint="eastAsia" w:ascii="宋体" w:hAnsi="宋体"/>
          <w:color w:val="auto"/>
          <w:sz w:val="24"/>
        </w:rPr>
      </w:pPr>
    </w:p>
    <w:p w14:paraId="260B8B3D">
      <w:pPr>
        <w:spacing w:line="400" w:lineRule="exact"/>
        <w:ind w:firstLine="480" w:firstLineChars="200"/>
        <w:rPr>
          <w:rFonts w:hint="eastAsia" w:ascii="宋体" w:hAnsi="宋体"/>
          <w:color w:val="auto"/>
          <w:sz w:val="24"/>
        </w:rPr>
      </w:pPr>
    </w:p>
    <w:p w14:paraId="2C67C31E">
      <w:pPr>
        <w:spacing w:line="400" w:lineRule="exact"/>
        <w:ind w:firstLine="480" w:firstLineChars="200"/>
        <w:rPr>
          <w:rFonts w:hint="eastAsia" w:ascii="宋体" w:hAnsi="宋体"/>
          <w:color w:val="auto"/>
          <w:sz w:val="24"/>
        </w:rPr>
      </w:pPr>
    </w:p>
    <w:p w14:paraId="3396A524">
      <w:pPr>
        <w:spacing w:line="400" w:lineRule="exact"/>
        <w:ind w:firstLine="480" w:firstLineChars="200"/>
        <w:rPr>
          <w:rFonts w:hint="eastAsia" w:ascii="宋体" w:hAnsi="宋体"/>
          <w:color w:val="auto"/>
          <w:sz w:val="24"/>
        </w:rPr>
      </w:pPr>
    </w:p>
    <w:p w14:paraId="1850862E">
      <w:pPr>
        <w:pStyle w:val="251"/>
        <w:jc w:val="center"/>
        <w:outlineLvl w:val="1"/>
        <w:rPr>
          <w:rFonts w:ascii="宋体" w:hAnsi="宋体" w:eastAsia="宋体"/>
          <w:b/>
          <w:bCs/>
          <w:color w:val="auto"/>
          <w:sz w:val="32"/>
          <w:szCs w:val="22"/>
        </w:rPr>
      </w:pPr>
      <w:bookmarkStart w:id="1863" w:name="_Toc131778119"/>
      <w:bookmarkStart w:id="1864" w:name="_Toc131775346"/>
      <w:bookmarkStart w:id="1865" w:name="_Toc342296415"/>
      <w:bookmarkStart w:id="1866" w:name="_Toc454359331"/>
      <w:bookmarkStart w:id="1867" w:name="_Toc131778117"/>
      <w:bookmarkStart w:id="1868" w:name="_Toc503536242"/>
      <w:bookmarkStart w:id="1869" w:name="_Toc338944857"/>
      <w:r>
        <w:rPr>
          <w:rFonts w:hint="eastAsia" w:ascii="宋体" w:hAnsi="宋体" w:eastAsia="宋体"/>
          <w:b/>
          <w:bCs/>
          <w:color w:val="auto"/>
          <w:sz w:val="32"/>
          <w:szCs w:val="22"/>
        </w:rPr>
        <w:t>三、专用合同条款</w:t>
      </w:r>
      <w:bookmarkEnd w:id="1863"/>
    </w:p>
    <w:p w14:paraId="2293F8A6">
      <w:pPr>
        <w:pStyle w:val="252"/>
        <w:outlineLvl w:val="2"/>
        <w:rPr>
          <w:rFonts w:ascii="宋体" w:hAnsi="宋体" w:eastAsia="宋体"/>
          <w:color w:val="auto"/>
          <w:sz w:val="24"/>
          <w:szCs w:val="24"/>
        </w:rPr>
      </w:pPr>
      <w:bookmarkStart w:id="1870" w:name="_Toc503536245"/>
      <w:bookmarkStart w:id="1871" w:name="_Toc131775349"/>
      <w:bookmarkStart w:id="1872" w:name="_Toc241459659"/>
      <w:bookmarkStart w:id="1873" w:name="_Toc342296418"/>
      <w:bookmarkStart w:id="1874" w:name="_Toc131778120"/>
      <w:r>
        <w:rPr>
          <w:rFonts w:ascii="宋体" w:hAnsi="宋体" w:eastAsia="宋体"/>
          <w:color w:val="auto"/>
          <w:sz w:val="24"/>
          <w:szCs w:val="24"/>
        </w:rPr>
        <w:t>1. 一般约定</w:t>
      </w:r>
      <w:bookmarkEnd w:id="1870"/>
      <w:bookmarkEnd w:id="1871"/>
      <w:bookmarkEnd w:id="1872"/>
      <w:bookmarkEnd w:id="1873"/>
      <w:bookmarkEnd w:id="1874"/>
    </w:p>
    <w:p w14:paraId="466A3EC0">
      <w:pPr>
        <w:pStyle w:val="251"/>
        <w:outlineLvl w:val="3"/>
        <w:rPr>
          <w:rFonts w:ascii="宋体" w:hAnsi="宋体" w:eastAsia="宋体" w:cs="Arial"/>
          <w:color w:val="auto"/>
          <w:szCs w:val="24"/>
        </w:rPr>
      </w:pPr>
      <w:bookmarkStart w:id="1875" w:name="_Toc241459660"/>
      <w:bookmarkStart w:id="1876" w:name="_Toc152042390"/>
      <w:bookmarkStart w:id="1877" w:name="_Toc131775350"/>
      <w:bookmarkStart w:id="1878" w:name="_Toc454359335"/>
      <w:bookmarkStart w:id="1879" w:name="_Toc342296419"/>
      <w:bookmarkStart w:id="1880" w:name="_Toc152045612"/>
      <w:bookmarkStart w:id="1881" w:name="_Toc131778121"/>
      <w:bookmarkStart w:id="1882" w:name="_Toc503536246"/>
      <w:bookmarkStart w:id="1883" w:name="_Toc179632630"/>
      <w:bookmarkStart w:id="1884" w:name="_Toc144974580"/>
      <w:r>
        <w:rPr>
          <w:rFonts w:ascii="宋体" w:hAnsi="宋体" w:eastAsia="宋体" w:cs="Arial"/>
          <w:color w:val="auto"/>
          <w:szCs w:val="24"/>
        </w:rPr>
        <w:t>1.1 词语定义</w:t>
      </w:r>
      <w:bookmarkEnd w:id="1875"/>
      <w:bookmarkEnd w:id="1876"/>
      <w:bookmarkEnd w:id="1877"/>
      <w:bookmarkEnd w:id="1878"/>
      <w:bookmarkEnd w:id="1879"/>
      <w:bookmarkEnd w:id="1880"/>
      <w:bookmarkEnd w:id="1881"/>
      <w:bookmarkEnd w:id="1882"/>
      <w:bookmarkEnd w:id="1883"/>
      <w:bookmarkEnd w:id="1884"/>
    </w:p>
    <w:p w14:paraId="561857DD">
      <w:pPr>
        <w:spacing w:line="400" w:lineRule="exact"/>
        <w:ind w:firstLine="480" w:firstLineChars="200"/>
        <w:rPr>
          <w:rFonts w:ascii="宋体" w:hAnsi="宋体"/>
          <w:color w:val="auto"/>
          <w:sz w:val="24"/>
        </w:rPr>
      </w:pPr>
      <w:r>
        <w:rPr>
          <w:rFonts w:hint="eastAsia" w:ascii="宋体" w:hAnsi="宋体"/>
          <w:color w:val="auto"/>
          <w:sz w:val="24"/>
        </w:rPr>
        <w:t>1.1.2合同当事人和人员</w:t>
      </w:r>
    </w:p>
    <w:p w14:paraId="25ED4035">
      <w:pPr>
        <w:spacing w:line="400" w:lineRule="exact"/>
        <w:ind w:firstLine="480" w:firstLineChars="200"/>
        <w:jc w:val="left"/>
        <w:rPr>
          <w:rFonts w:ascii="宋体" w:hAnsi="宋体"/>
          <w:color w:val="auto"/>
          <w:sz w:val="24"/>
        </w:rPr>
      </w:pPr>
      <w:r>
        <w:rPr>
          <w:rFonts w:hint="eastAsia" w:ascii="宋体" w:hAnsi="宋体"/>
          <w:color w:val="auto"/>
          <w:sz w:val="24"/>
        </w:rPr>
        <w:t>1.1.2.2发包人：</w:t>
      </w:r>
      <w:r>
        <w:rPr>
          <w:rFonts w:hint="eastAsia" w:ascii="宋体" w:hAnsi="宋体"/>
          <w:color w:val="auto"/>
          <w:sz w:val="24"/>
          <w:u w:val="single"/>
        </w:rPr>
        <w:t xml:space="preserve"> </w:t>
      </w:r>
      <w:r>
        <w:rPr>
          <w:rFonts w:hint="eastAsia" w:ascii="宋体" w:hAnsi="宋体" w:cs="宋体"/>
          <w:color w:val="auto"/>
          <w:sz w:val="24"/>
          <w:szCs w:val="24"/>
          <w:u w:val="single"/>
          <w:lang w:val="en-US" w:eastAsia="zh-CN"/>
        </w:rPr>
        <w:t>北京市海淀区人民政府北太平庄街道办事处</w:t>
      </w:r>
      <w:r>
        <w:rPr>
          <w:rFonts w:hint="eastAsia" w:ascii="宋体" w:hAnsi="宋体"/>
          <w:color w:val="auto"/>
          <w:sz w:val="24"/>
          <w:u w:val="single"/>
        </w:rPr>
        <w:t xml:space="preserve"> </w:t>
      </w:r>
      <w:r>
        <w:rPr>
          <w:rFonts w:hint="eastAsia" w:ascii="宋体" w:hAnsi="宋体"/>
          <w:color w:val="auto"/>
          <w:sz w:val="24"/>
        </w:rPr>
        <w:t>。</w:t>
      </w:r>
    </w:p>
    <w:p w14:paraId="53D44FD9">
      <w:pPr>
        <w:spacing w:line="400" w:lineRule="exact"/>
        <w:ind w:firstLine="480" w:firstLineChars="200"/>
        <w:jc w:val="left"/>
        <w:rPr>
          <w:rFonts w:ascii="宋体" w:hAnsi="宋体"/>
          <w:color w:val="auto"/>
          <w:sz w:val="24"/>
        </w:rPr>
      </w:pPr>
      <w:r>
        <w:rPr>
          <w:rFonts w:hint="eastAsia" w:ascii="宋体" w:hAnsi="宋体"/>
          <w:color w:val="auto"/>
          <w:sz w:val="24"/>
        </w:rPr>
        <w:t>1.1.2.6监理人：</w:t>
      </w:r>
      <w:r>
        <w:rPr>
          <w:rFonts w:hint="eastAsia" w:ascii="宋体" w:hAnsi="宋体"/>
          <w:color w:val="auto"/>
          <w:sz w:val="24"/>
          <w:u w:val="single"/>
        </w:rPr>
        <w:t xml:space="preserve">                    </w:t>
      </w:r>
      <w:r>
        <w:rPr>
          <w:rFonts w:hint="eastAsia" w:ascii="宋体" w:hAnsi="宋体"/>
          <w:color w:val="auto"/>
          <w:sz w:val="24"/>
        </w:rPr>
        <w:t>。</w:t>
      </w:r>
    </w:p>
    <w:p w14:paraId="2EE3AF30">
      <w:pPr>
        <w:spacing w:line="400" w:lineRule="exact"/>
        <w:ind w:firstLine="480" w:firstLineChars="200"/>
        <w:jc w:val="left"/>
        <w:rPr>
          <w:rFonts w:ascii="宋体" w:hAnsi="宋体"/>
          <w:color w:val="auto"/>
          <w:sz w:val="24"/>
        </w:rPr>
      </w:pPr>
      <w:r>
        <w:rPr>
          <w:rFonts w:hint="eastAsia" w:ascii="宋体" w:hAnsi="宋体"/>
          <w:color w:val="auto"/>
          <w:sz w:val="24"/>
        </w:rPr>
        <w:t>1.1.2.8发包人代表：指发包人指定的派驻施工场地（现场）的全权代表。</w:t>
      </w:r>
    </w:p>
    <w:p w14:paraId="6D58E9A4">
      <w:pPr>
        <w:spacing w:line="400" w:lineRule="exact"/>
        <w:ind w:firstLine="480" w:firstLineChars="200"/>
        <w:jc w:val="left"/>
        <w:rPr>
          <w:rFonts w:ascii="宋体" w:hAnsi="宋体"/>
          <w:color w:val="auto"/>
          <w:sz w:val="24"/>
        </w:rPr>
      </w:pPr>
      <w:r>
        <w:rPr>
          <w:rFonts w:hint="eastAsia" w:ascii="宋体" w:hAnsi="宋体"/>
          <w:color w:val="auto"/>
          <w:sz w:val="24"/>
        </w:rPr>
        <w:t>姓    名：</w:t>
      </w:r>
      <w:r>
        <w:rPr>
          <w:rFonts w:hint="eastAsia" w:ascii="宋体" w:hAnsi="宋体"/>
          <w:color w:val="auto"/>
          <w:sz w:val="24"/>
          <w:u w:val="single"/>
        </w:rPr>
        <w:t xml:space="preserve">    </w:t>
      </w:r>
      <w:r>
        <w:rPr>
          <w:rFonts w:ascii="宋体" w:hAnsi="宋体"/>
          <w:color w:val="auto"/>
          <w:sz w:val="24"/>
          <w:u w:val="single"/>
        </w:rPr>
        <w:t xml:space="preserve">   </w:t>
      </w:r>
      <w:r>
        <w:rPr>
          <w:rFonts w:hint="eastAsia" w:ascii="宋体" w:hAnsi="宋体"/>
          <w:color w:val="auto"/>
          <w:sz w:val="24"/>
          <w:u w:val="single"/>
        </w:rPr>
        <w:t xml:space="preserve">    </w:t>
      </w:r>
      <w:r>
        <w:rPr>
          <w:rFonts w:ascii="宋体" w:hAnsi="宋体"/>
          <w:color w:val="auto"/>
          <w:sz w:val="24"/>
          <w:u w:val="single"/>
        </w:rPr>
        <w:t xml:space="preserve">          </w:t>
      </w:r>
      <w:r>
        <w:rPr>
          <w:rFonts w:hint="eastAsia" w:ascii="宋体" w:hAnsi="宋体"/>
          <w:color w:val="auto"/>
          <w:sz w:val="24"/>
          <w:u w:val="single"/>
        </w:rPr>
        <w:t xml:space="preserve">   </w:t>
      </w:r>
      <w:r>
        <w:rPr>
          <w:rFonts w:ascii="宋体" w:hAnsi="宋体"/>
          <w:color w:val="auto"/>
          <w:sz w:val="24"/>
          <w:u w:val="single"/>
        </w:rPr>
        <w:t xml:space="preserve">           </w:t>
      </w:r>
      <w:r>
        <w:rPr>
          <w:rFonts w:hint="eastAsia" w:ascii="宋体" w:hAnsi="宋体"/>
          <w:color w:val="auto"/>
          <w:sz w:val="24"/>
          <w:u w:val="single"/>
        </w:rPr>
        <w:t xml:space="preserve">      </w:t>
      </w:r>
      <w:r>
        <w:rPr>
          <w:rFonts w:hint="eastAsia" w:ascii="宋体" w:hAnsi="宋体"/>
          <w:color w:val="auto"/>
          <w:sz w:val="24"/>
        </w:rPr>
        <w:t>。</w:t>
      </w:r>
    </w:p>
    <w:p w14:paraId="6CF1C4DD">
      <w:pPr>
        <w:spacing w:line="400" w:lineRule="exact"/>
        <w:ind w:firstLine="480" w:firstLineChars="200"/>
        <w:jc w:val="left"/>
        <w:rPr>
          <w:rFonts w:ascii="宋体" w:hAnsi="宋体"/>
          <w:color w:val="auto"/>
          <w:sz w:val="24"/>
        </w:rPr>
      </w:pPr>
      <w:r>
        <w:rPr>
          <w:rFonts w:hint="eastAsia" w:ascii="宋体" w:hAnsi="宋体"/>
          <w:color w:val="auto"/>
          <w:sz w:val="24"/>
        </w:rPr>
        <w:t>职    称：</w:t>
      </w:r>
      <w:r>
        <w:rPr>
          <w:rFonts w:hint="eastAsia" w:ascii="宋体" w:hAnsi="宋体"/>
          <w:color w:val="auto"/>
          <w:sz w:val="24"/>
          <w:u w:val="single"/>
        </w:rPr>
        <w:t xml:space="preserve">                                         </w:t>
      </w:r>
      <w:r>
        <w:rPr>
          <w:rFonts w:hint="eastAsia" w:ascii="宋体" w:hAnsi="宋体"/>
          <w:color w:val="auto"/>
          <w:sz w:val="24"/>
        </w:rPr>
        <w:t>。</w:t>
      </w:r>
    </w:p>
    <w:p w14:paraId="06B02C5E">
      <w:pPr>
        <w:spacing w:line="400" w:lineRule="exact"/>
        <w:ind w:firstLine="480" w:firstLineChars="200"/>
        <w:jc w:val="left"/>
        <w:rPr>
          <w:rFonts w:ascii="宋体" w:hAnsi="宋体"/>
          <w:color w:val="auto"/>
          <w:sz w:val="24"/>
        </w:rPr>
      </w:pPr>
      <w:r>
        <w:rPr>
          <w:rFonts w:hint="eastAsia" w:ascii="宋体" w:hAnsi="宋体"/>
          <w:color w:val="auto"/>
          <w:sz w:val="24"/>
        </w:rPr>
        <w:t>联系电话：</w:t>
      </w:r>
      <w:r>
        <w:rPr>
          <w:rFonts w:hint="eastAsia" w:ascii="宋体" w:hAnsi="宋体"/>
          <w:color w:val="auto"/>
          <w:sz w:val="24"/>
          <w:u w:val="single"/>
        </w:rPr>
        <w:t xml:space="preserve">                          </w:t>
      </w:r>
      <w:r>
        <w:rPr>
          <w:rFonts w:ascii="宋体" w:hAnsi="宋体"/>
          <w:color w:val="auto"/>
          <w:sz w:val="24"/>
          <w:u w:val="single"/>
        </w:rPr>
        <w:t xml:space="preserve"> </w:t>
      </w:r>
      <w:r>
        <w:rPr>
          <w:rFonts w:hint="eastAsia" w:ascii="宋体" w:hAnsi="宋体"/>
          <w:color w:val="auto"/>
          <w:sz w:val="24"/>
          <w:u w:val="single"/>
        </w:rPr>
        <w:t xml:space="preserve">              </w:t>
      </w:r>
      <w:r>
        <w:rPr>
          <w:rFonts w:hint="eastAsia" w:ascii="宋体" w:hAnsi="宋体"/>
          <w:color w:val="auto"/>
          <w:sz w:val="24"/>
        </w:rPr>
        <w:t>。</w:t>
      </w:r>
    </w:p>
    <w:p w14:paraId="4D581014">
      <w:pPr>
        <w:spacing w:line="400" w:lineRule="exact"/>
        <w:ind w:firstLine="480" w:firstLineChars="200"/>
        <w:jc w:val="left"/>
        <w:rPr>
          <w:rFonts w:ascii="宋体" w:hAnsi="宋体"/>
          <w:color w:val="auto"/>
          <w:sz w:val="24"/>
        </w:rPr>
      </w:pPr>
      <w:r>
        <w:rPr>
          <w:rFonts w:hint="eastAsia" w:ascii="宋体" w:hAnsi="宋体"/>
          <w:color w:val="auto"/>
          <w:sz w:val="24"/>
        </w:rPr>
        <w:t>电子信箱：</w:t>
      </w:r>
      <w:r>
        <w:rPr>
          <w:rFonts w:hint="eastAsia" w:ascii="宋体" w:hAnsi="宋体"/>
          <w:color w:val="auto"/>
          <w:sz w:val="24"/>
          <w:u w:val="single"/>
        </w:rPr>
        <w:t xml:space="preserve">                              </w:t>
      </w:r>
      <w:r>
        <w:rPr>
          <w:rFonts w:ascii="宋体" w:hAnsi="宋体"/>
          <w:color w:val="auto"/>
          <w:sz w:val="24"/>
          <w:u w:val="single"/>
        </w:rPr>
        <w:t xml:space="preserve"> </w:t>
      </w:r>
      <w:r>
        <w:rPr>
          <w:rFonts w:hint="eastAsia" w:ascii="宋体" w:hAnsi="宋体"/>
          <w:color w:val="auto"/>
          <w:sz w:val="24"/>
          <w:u w:val="single"/>
        </w:rPr>
        <w:t xml:space="preserve">          </w:t>
      </w:r>
      <w:r>
        <w:rPr>
          <w:rFonts w:hint="eastAsia" w:ascii="宋体" w:hAnsi="宋体"/>
          <w:color w:val="auto"/>
          <w:sz w:val="24"/>
        </w:rPr>
        <w:t>。</w:t>
      </w:r>
    </w:p>
    <w:p w14:paraId="3FC81497">
      <w:pPr>
        <w:spacing w:line="400" w:lineRule="exact"/>
        <w:ind w:firstLine="480" w:firstLineChars="200"/>
        <w:jc w:val="left"/>
        <w:rPr>
          <w:rFonts w:ascii="宋体" w:hAnsi="宋体"/>
          <w:color w:val="auto"/>
          <w:sz w:val="24"/>
        </w:rPr>
      </w:pPr>
      <w:r>
        <w:rPr>
          <w:rFonts w:hint="eastAsia" w:ascii="宋体" w:hAnsi="宋体"/>
          <w:color w:val="auto"/>
          <w:sz w:val="24"/>
        </w:rPr>
        <w:t>通信地址：</w:t>
      </w:r>
      <w:r>
        <w:rPr>
          <w:rFonts w:hint="eastAsia" w:ascii="宋体" w:hAnsi="宋体"/>
          <w:color w:val="auto"/>
          <w:sz w:val="24"/>
          <w:u w:val="single"/>
        </w:rPr>
        <w:t xml:space="preserve">                                         </w:t>
      </w:r>
      <w:r>
        <w:rPr>
          <w:rFonts w:hint="eastAsia" w:ascii="宋体" w:hAnsi="宋体"/>
          <w:color w:val="auto"/>
          <w:sz w:val="24"/>
        </w:rPr>
        <w:t>。</w:t>
      </w:r>
    </w:p>
    <w:p w14:paraId="15381088">
      <w:pPr>
        <w:spacing w:line="400" w:lineRule="exact"/>
        <w:ind w:firstLine="480" w:firstLineChars="200"/>
        <w:jc w:val="left"/>
        <w:rPr>
          <w:rFonts w:ascii="宋体" w:hAnsi="宋体"/>
          <w:color w:val="auto"/>
          <w:sz w:val="24"/>
        </w:rPr>
      </w:pPr>
      <w:r>
        <w:rPr>
          <w:rFonts w:hint="eastAsia" w:ascii="宋体" w:hAnsi="宋体"/>
          <w:color w:val="auto"/>
          <w:sz w:val="24"/>
        </w:rPr>
        <w:t>1.1.2.9专业分包人：指根据合同条款第15.8.1项的约定，由发包人和承包人以招标方式选择的分包人。</w:t>
      </w:r>
    </w:p>
    <w:p w14:paraId="1CCD0E64">
      <w:pPr>
        <w:spacing w:line="400" w:lineRule="exact"/>
        <w:ind w:firstLine="480" w:firstLineChars="200"/>
        <w:jc w:val="left"/>
        <w:rPr>
          <w:rFonts w:ascii="宋体" w:hAnsi="宋体"/>
          <w:color w:val="auto"/>
          <w:sz w:val="24"/>
        </w:rPr>
      </w:pPr>
      <w:r>
        <w:rPr>
          <w:rFonts w:hint="eastAsia" w:ascii="宋体" w:hAnsi="宋体"/>
          <w:color w:val="auto"/>
          <w:sz w:val="24"/>
        </w:rPr>
        <w:t>1.1.2.10专项供应商：指根据合同条款第15.8.1项的约定，由发包人和承包人以招标方式选择的供应商。</w:t>
      </w:r>
    </w:p>
    <w:p w14:paraId="6D705A34">
      <w:pPr>
        <w:spacing w:line="400" w:lineRule="exact"/>
        <w:ind w:firstLine="480" w:firstLineChars="200"/>
        <w:jc w:val="left"/>
        <w:rPr>
          <w:rFonts w:ascii="宋体" w:hAnsi="宋体"/>
          <w:color w:val="auto"/>
          <w:sz w:val="24"/>
          <w:u w:val="single"/>
        </w:rPr>
      </w:pPr>
      <w:r>
        <w:rPr>
          <w:rFonts w:hint="eastAsia" w:ascii="宋体" w:hAnsi="宋体"/>
          <w:color w:val="auto"/>
          <w:sz w:val="24"/>
        </w:rPr>
        <w:t>1.1.2.11独立承包人：指与发包人直接订立工程承包合同，负责实施与工程有关的其他工作的当事人。</w:t>
      </w:r>
    </w:p>
    <w:p w14:paraId="0A572471">
      <w:pPr>
        <w:spacing w:line="400" w:lineRule="exact"/>
        <w:ind w:firstLine="480" w:firstLineChars="200"/>
        <w:jc w:val="left"/>
        <w:rPr>
          <w:rFonts w:ascii="宋体" w:hAnsi="宋体"/>
          <w:color w:val="auto"/>
          <w:sz w:val="24"/>
        </w:rPr>
      </w:pPr>
      <w:r>
        <w:rPr>
          <w:rFonts w:hint="eastAsia" w:ascii="宋体" w:hAnsi="宋体"/>
          <w:color w:val="auto"/>
          <w:sz w:val="24"/>
        </w:rPr>
        <w:t>1.1.3工程和设备</w:t>
      </w:r>
    </w:p>
    <w:p w14:paraId="39688E16">
      <w:pPr>
        <w:spacing w:line="400" w:lineRule="exact"/>
        <w:ind w:firstLine="480" w:firstLineChars="200"/>
        <w:jc w:val="left"/>
        <w:rPr>
          <w:rFonts w:ascii="宋体" w:hAnsi="宋体"/>
          <w:color w:val="auto"/>
          <w:sz w:val="24"/>
          <w:u w:val="single"/>
        </w:rPr>
      </w:pPr>
      <w:r>
        <w:rPr>
          <w:rFonts w:hint="eastAsia" w:ascii="宋体" w:hAnsi="宋体"/>
          <w:color w:val="auto"/>
          <w:sz w:val="24"/>
        </w:rPr>
        <w:t>1.1.3.2永久工程：</w:t>
      </w:r>
      <w:r>
        <w:rPr>
          <w:rFonts w:hint="eastAsia" w:ascii="宋体" w:hAnsi="宋体" w:cs="黑体"/>
          <w:color w:val="auto"/>
          <w:kern w:val="0"/>
          <w:sz w:val="24"/>
          <w:u w:val="single"/>
        </w:rPr>
        <w:t xml:space="preserve">                                    </w:t>
      </w:r>
      <w:r>
        <w:rPr>
          <w:rFonts w:hint="eastAsia" w:ascii="宋体" w:hAnsi="宋体"/>
          <w:color w:val="auto"/>
          <w:sz w:val="24"/>
        </w:rPr>
        <w:t>。</w:t>
      </w:r>
    </w:p>
    <w:p w14:paraId="75D9C910">
      <w:pPr>
        <w:spacing w:line="400" w:lineRule="exact"/>
        <w:ind w:firstLine="480" w:firstLineChars="200"/>
        <w:jc w:val="left"/>
        <w:rPr>
          <w:rFonts w:ascii="宋体" w:hAnsi="宋体"/>
          <w:color w:val="auto"/>
          <w:sz w:val="24"/>
        </w:rPr>
      </w:pPr>
      <w:r>
        <w:rPr>
          <w:rFonts w:hint="eastAsia" w:ascii="宋体" w:hAnsi="宋体"/>
          <w:color w:val="auto"/>
          <w:sz w:val="24"/>
        </w:rPr>
        <w:t>1.1.3.3临时工程：</w:t>
      </w:r>
      <w:r>
        <w:rPr>
          <w:rFonts w:hint="eastAsia" w:ascii="宋体" w:hAnsi="宋体"/>
          <w:color w:val="auto"/>
          <w:sz w:val="24"/>
          <w:u w:val="single"/>
        </w:rPr>
        <w:t>指驻地建设、临时用地、临时性道路、施工临时用水工程、施工临时用电工程等内容（不限于此），承包人结合现场实际情况及编制的施工组织方案自行确定</w:t>
      </w:r>
      <w:r>
        <w:rPr>
          <w:rFonts w:hint="eastAsia" w:ascii="宋体" w:hAnsi="宋体"/>
          <w:color w:val="auto"/>
          <w:sz w:val="24"/>
        </w:rPr>
        <w:t>。</w:t>
      </w:r>
    </w:p>
    <w:p w14:paraId="25F8CC9E">
      <w:pPr>
        <w:spacing w:line="400" w:lineRule="exact"/>
        <w:ind w:firstLine="480" w:firstLineChars="200"/>
        <w:jc w:val="left"/>
        <w:rPr>
          <w:rFonts w:ascii="宋体" w:hAnsi="宋体"/>
          <w:color w:val="auto"/>
          <w:sz w:val="24"/>
        </w:rPr>
      </w:pPr>
      <w:r>
        <w:rPr>
          <w:rFonts w:hint="eastAsia" w:ascii="宋体" w:hAnsi="宋体"/>
          <w:color w:val="auto"/>
          <w:sz w:val="24"/>
        </w:rPr>
        <w:t>1.1.3.4</w:t>
      </w:r>
      <w:r>
        <w:rPr>
          <w:rFonts w:ascii="宋体" w:hAnsi="宋体"/>
          <w:color w:val="auto"/>
          <w:sz w:val="24"/>
        </w:rPr>
        <w:t>单位工程</w:t>
      </w:r>
      <w:r>
        <w:rPr>
          <w:rFonts w:hint="eastAsia" w:ascii="宋体" w:hAnsi="宋体"/>
          <w:color w:val="auto"/>
          <w:sz w:val="24"/>
        </w:rPr>
        <w:t>：指具有相对独立的设计文件，能够独立组织施工并能形成独立使用功能的永久工程的组成部分。</w:t>
      </w:r>
    </w:p>
    <w:p w14:paraId="18447735">
      <w:pPr>
        <w:spacing w:line="400" w:lineRule="exact"/>
        <w:ind w:firstLine="480" w:firstLineChars="200"/>
        <w:jc w:val="left"/>
        <w:rPr>
          <w:rFonts w:ascii="宋体" w:hAnsi="宋体"/>
          <w:color w:val="auto"/>
          <w:sz w:val="24"/>
          <w:u w:val="single"/>
        </w:rPr>
      </w:pPr>
      <w:r>
        <w:rPr>
          <w:rFonts w:hint="eastAsia" w:ascii="宋体" w:hAnsi="宋体"/>
          <w:color w:val="auto"/>
          <w:sz w:val="24"/>
        </w:rPr>
        <w:t>1.1.3.10永久占地：</w:t>
      </w:r>
      <w:r>
        <w:rPr>
          <w:rFonts w:hint="eastAsia" w:ascii="宋体" w:hAnsi="宋体"/>
          <w:color w:val="auto"/>
          <w:sz w:val="24"/>
          <w:u w:val="single"/>
        </w:rPr>
        <w:t>详见图纸上标明地界和坐标</w:t>
      </w:r>
      <w:r>
        <w:rPr>
          <w:rFonts w:hint="eastAsia" w:ascii="宋体" w:hAnsi="宋体"/>
          <w:color w:val="auto"/>
          <w:sz w:val="24"/>
        </w:rPr>
        <w:t>。</w:t>
      </w:r>
    </w:p>
    <w:p w14:paraId="4E473843">
      <w:pPr>
        <w:spacing w:line="400" w:lineRule="exact"/>
        <w:ind w:firstLine="480" w:firstLineChars="200"/>
        <w:jc w:val="left"/>
        <w:rPr>
          <w:rFonts w:ascii="宋体" w:hAnsi="宋体"/>
          <w:color w:val="auto"/>
          <w:sz w:val="24"/>
        </w:rPr>
      </w:pPr>
      <w:r>
        <w:rPr>
          <w:rFonts w:hint="eastAsia" w:ascii="宋体" w:hAnsi="宋体"/>
          <w:color w:val="auto"/>
          <w:sz w:val="24"/>
        </w:rPr>
        <w:t>1.1.3.11临时占地：</w:t>
      </w:r>
      <w:r>
        <w:rPr>
          <w:rFonts w:hint="eastAsia" w:ascii="宋体" w:hAnsi="宋体"/>
          <w:color w:val="auto"/>
          <w:sz w:val="24"/>
          <w:u w:val="single"/>
        </w:rPr>
        <w:t>临时设施和临时道路所占地</w:t>
      </w:r>
      <w:r>
        <w:rPr>
          <w:rFonts w:hint="eastAsia" w:ascii="宋体" w:hAnsi="宋体"/>
          <w:color w:val="auto"/>
          <w:sz w:val="24"/>
        </w:rPr>
        <w:t>。</w:t>
      </w:r>
    </w:p>
    <w:p w14:paraId="0A718FC3">
      <w:pPr>
        <w:spacing w:line="400" w:lineRule="exact"/>
        <w:ind w:firstLine="480" w:firstLineChars="200"/>
        <w:jc w:val="left"/>
        <w:rPr>
          <w:rFonts w:ascii="宋体" w:hAnsi="宋体"/>
          <w:color w:val="auto"/>
          <w:sz w:val="24"/>
        </w:rPr>
      </w:pPr>
      <w:r>
        <w:rPr>
          <w:rFonts w:hint="eastAsia" w:ascii="宋体" w:hAnsi="宋体"/>
          <w:color w:val="auto"/>
          <w:sz w:val="24"/>
        </w:rPr>
        <w:t>1.1.4日期</w:t>
      </w:r>
    </w:p>
    <w:p w14:paraId="1BB10F3A">
      <w:pPr>
        <w:spacing w:line="400" w:lineRule="exact"/>
        <w:ind w:firstLine="480" w:firstLineChars="200"/>
        <w:jc w:val="left"/>
        <w:rPr>
          <w:rFonts w:ascii="宋体" w:hAnsi="宋体"/>
          <w:color w:val="auto"/>
          <w:sz w:val="24"/>
          <w:u w:val="single"/>
        </w:rPr>
      </w:pPr>
      <w:r>
        <w:rPr>
          <w:rFonts w:hint="eastAsia" w:ascii="宋体" w:hAnsi="宋体"/>
          <w:color w:val="auto"/>
          <w:sz w:val="24"/>
        </w:rPr>
        <w:t>1.1.4.5缺陷责任期期限：</w:t>
      </w:r>
      <w:r>
        <w:rPr>
          <w:rFonts w:hint="eastAsia" w:ascii="宋体" w:hAnsi="宋体"/>
          <w:color w:val="auto"/>
          <w:sz w:val="24"/>
          <w:u w:val="single"/>
        </w:rPr>
        <w:t xml:space="preserve"> </w:t>
      </w:r>
      <w:r>
        <w:rPr>
          <w:rFonts w:hint="eastAsia" w:ascii="宋体" w:hAnsi="宋体"/>
          <w:color w:val="auto"/>
          <w:sz w:val="24"/>
          <w:u w:val="single"/>
          <w:lang w:val="en-US" w:eastAsia="zh-CN"/>
        </w:rPr>
        <w:t xml:space="preserve"> /</w:t>
      </w:r>
      <w:r>
        <w:rPr>
          <w:rFonts w:hint="eastAsia" w:ascii="宋体" w:hAnsi="宋体"/>
          <w:color w:val="auto"/>
          <w:sz w:val="24"/>
          <w:u w:val="single"/>
        </w:rPr>
        <w:t xml:space="preserve"> </w:t>
      </w:r>
      <w:r>
        <w:rPr>
          <w:rFonts w:hint="eastAsia" w:ascii="宋体" w:hAnsi="宋体"/>
          <w:color w:val="auto"/>
          <w:sz w:val="24"/>
          <w:u w:val="single"/>
          <w:lang w:val="en-US" w:eastAsia="zh-CN"/>
        </w:rPr>
        <w:t xml:space="preserve"> </w:t>
      </w:r>
      <w:r>
        <w:rPr>
          <w:rFonts w:hint="eastAsia" w:ascii="宋体" w:hAnsi="宋体"/>
          <w:color w:val="auto"/>
          <w:sz w:val="24"/>
        </w:rPr>
        <w:t>月。</w:t>
      </w:r>
    </w:p>
    <w:p w14:paraId="76795F99">
      <w:pPr>
        <w:spacing w:line="400" w:lineRule="exact"/>
        <w:ind w:firstLine="480" w:firstLineChars="200"/>
        <w:jc w:val="left"/>
        <w:rPr>
          <w:rFonts w:ascii="宋体" w:hAnsi="宋体"/>
          <w:color w:val="auto"/>
          <w:sz w:val="24"/>
        </w:rPr>
      </w:pPr>
      <w:r>
        <w:rPr>
          <w:rFonts w:hint="eastAsia" w:ascii="宋体" w:hAnsi="宋体"/>
          <w:color w:val="auto"/>
          <w:sz w:val="24"/>
        </w:rPr>
        <w:t>1.1.4.8保修期：是根据现行有关法律规定，在合同条款第19.7款中约定的由承包人负责对合同约定的保修范围内发生的质量问题履行保修义务并对造成的损失承担赔偿责任的期限。</w:t>
      </w:r>
    </w:p>
    <w:p w14:paraId="00D936D2">
      <w:pPr>
        <w:spacing w:line="400" w:lineRule="exact"/>
        <w:ind w:firstLine="480" w:firstLineChars="200"/>
        <w:jc w:val="left"/>
        <w:rPr>
          <w:rFonts w:ascii="宋体" w:hAnsi="宋体"/>
          <w:color w:val="auto"/>
          <w:sz w:val="24"/>
        </w:rPr>
      </w:pPr>
      <w:r>
        <w:rPr>
          <w:rFonts w:hint="eastAsia" w:ascii="宋体" w:hAnsi="宋体"/>
          <w:color w:val="auto"/>
          <w:sz w:val="24"/>
        </w:rPr>
        <w:t>1.1.6其他</w:t>
      </w:r>
    </w:p>
    <w:p w14:paraId="6C26439F">
      <w:pPr>
        <w:spacing w:line="400" w:lineRule="exact"/>
        <w:ind w:firstLine="480" w:firstLineChars="200"/>
        <w:rPr>
          <w:rFonts w:ascii="宋体" w:hAnsi="宋体"/>
          <w:color w:val="auto"/>
          <w:sz w:val="24"/>
        </w:rPr>
      </w:pPr>
      <w:r>
        <w:rPr>
          <w:rFonts w:hint="eastAsia" w:ascii="宋体" w:hAnsi="宋体"/>
          <w:color w:val="auto"/>
          <w:sz w:val="24"/>
        </w:rPr>
        <w:t>1.1.6.2材料：指构成或将构成永久工程组成部分的各类物品(工程设备除外)，包括合同中可能约定的承包人仅负责供应的材料。</w:t>
      </w:r>
    </w:p>
    <w:p w14:paraId="0459DC4B">
      <w:pPr>
        <w:spacing w:line="400" w:lineRule="exact"/>
        <w:ind w:firstLine="480" w:firstLineChars="200"/>
        <w:jc w:val="left"/>
        <w:rPr>
          <w:rFonts w:ascii="宋体" w:hAnsi="宋体"/>
          <w:color w:val="auto"/>
          <w:sz w:val="24"/>
        </w:rPr>
      </w:pPr>
      <w:r>
        <w:rPr>
          <w:rFonts w:hint="eastAsia" w:ascii="宋体" w:hAnsi="宋体"/>
          <w:color w:val="auto"/>
          <w:sz w:val="24"/>
        </w:rPr>
        <w:t>1.1.6.3争议评审组：是由发包人和承包人共同聘请的人员组成的独立、公正的第三方临时性组织，一般由一名或者三名合同管理和（或）工程管理专家组成。争议评审组负责对发包人和（或）承包人提请进行评审的本合同项下的争议进行评审并在规定的期限内给出评审意见，合同双方在规定的期限内均未对评审意见提出异议时，评审意见对合同双方有最终约束力。发包人和承包人应当分别与接受聘请的争议评审专家签订聘用协议，就评审的争议范围、评审意见效力等必要事项做出约定。</w:t>
      </w:r>
    </w:p>
    <w:p w14:paraId="36A08283">
      <w:pPr>
        <w:spacing w:line="400" w:lineRule="exact"/>
        <w:ind w:firstLine="480" w:firstLineChars="200"/>
        <w:jc w:val="left"/>
        <w:rPr>
          <w:rFonts w:ascii="宋体" w:hAnsi="宋体"/>
          <w:color w:val="auto"/>
          <w:sz w:val="24"/>
        </w:rPr>
      </w:pPr>
      <w:bookmarkStart w:id="1885" w:name="_Toc454359336"/>
      <w:bookmarkStart w:id="1886" w:name="_Toc503536247"/>
      <w:r>
        <w:rPr>
          <w:rFonts w:hint="eastAsia" w:ascii="宋体" w:hAnsi="宋体"/>
          <w:color w:val="auto"/>
          <w:sz w:val="24"/>
        </w:rPr>
        <w:t>1.1.6.4 除另有特别指明外，专用合同条款中使用的措辞“合同条款”指通用合同条款和（或）专用合同条款。</w:t>
      </w:r>
      <w:bookmarkEnd w:id="1885"/>
      <w:bookmarkEnd w:id="1886"/>
    </w:p>
    <w:p w14:paraId="24D8BEEF">
      <w:pPr>
        <w:pStyle w:val="251"/>
        <w:outlineLvl w:val="3"/>
        <w:rPr>
          <w:rFonts w:ascii="宋体" w:hAnsi="宋体" w:eastAsia="宋体" w:cs="Arial"/>
          <w:color w:val="auto"/>
          <w:szCs w:val="24"/>
        </w:rPr>
      </w:pPr>
      <w:bookmarkStart w:id="1887" w:name="_Toc152045615"/>
      <w:bookmarkStart w:id="1888" w:name="_Toc144974583"/>
      <w:bookmarkStart w:id="1889" w:name="_Toc152042393"/>
      <w:bookmarkStart w:id="1890" w:name="_Toc454359337"/>
      <w:bookmarkStart w:id="1891" w:name="_Toc503536248"/>
      <w:bookmarkStart w:id="1892" w:name="_Toc179632633"/>
      <w:bookmarkStart w:id="1893" w:name="_Toc241459661"/>
      <w:bookmarkStart w:id="1894" w:name="_Toc131775351"/>
      <w:bookmarkStart w:id="1895" w:name="_Toc342296420"/>
      <w:bookmarkStart w:id="1896" w:name="_Toc131778122"/>
      <w:r>
        <w:rPr>
          <w:rFonts w:hint="eastAsia" w:ascii="宋体" w:hAnsi="宋体" w:eastAsia="宋体" w:cs="Arial"/>
          <w:color w:val="auto"/>
          <w:szCs w:val="24"/>
        </w:rPr>
        <w:t>1.4 合同文件的优先顺序</w:t>
      </w:r>
      <w:bookmarkEnd w:id="1887"/>
      <w:bookmarkEnd w:id="1888"/>
      <w:bookmarkEnd w:id="1889"/>
      <w:bookmarkEnd w:id="1890"/>
      <w:bookmarkEnd w:id="1891"/>
      <w:bookmarkEnd w:id="1892"/>
      <w:bookmarkEnd w:id="1893"/>
      <w:bookmarkEnd w:id="1894"/>
      <w:bookmarkEnd w:id="1895"/>
      <w:bookmarkEnd w:id="1896"/>
    </w:p>
    <w:p w14:paraId="29D2F822">
      <w:pPr>
        <w:spacing w:line="400" w:lineRule="exact"/>
        <w:ind w:firstLine="482"/>
        <w:rPr>
          <w:rFonts w:ascii="宋体" w:hAnsi="宋体" w:cs="Arial"/>
          <w:color w:val="auto"/>
          <w:sz w:val="24"/>
        </w:rPr>
      </w:pPr>
      <w:r>
        <w:rPr>
          <w:rFonts w:hint="eastAsia" w:ascii="宋体" w:hAnsi="宋体" w:cs="Arial"/>
          <w:color w:val="auto"/>
          <w:sz w:val="24"/>
        </w:rPr>
        <w:t>合同文件的优先解释顺序如下：</w:t>
      </w:r>
    </w:p>
    <w:p w14:paraId="4AA70B52">
      <w:pPr>
        <w:spacing w:line="400" w:lineRule="exact"/>
        <w:ind w:firstLine="482"/>
        <w:rPr>
          <w:rFonts w:ascii="宋体" w:hAnsi="宋体" w:cs="Arial"/>
          <w:color w:val="auto"/>
          <w:sz w:val="24"/>
        </w:rPr>
      </w:pPr>
      <w:r>
        <w:rPr>
          <w:rFonts w:hint="eastAsia" w:ascii="宋体" w:hAnsi="宋体" w:cs="Arial"/>
          <w:color w:val="auto"/>
          <w:sz w:val="24"/>
        </w:rPr>
        <w:t>（1）合同协议书；</w:t>
      </w:r>
    </w:p>
    <w:p w14:paraId="7A22A910">
      <w:pPr>
        <w:spacing w:line="400" w:lineRule="exact"/>
        <w:ind w:firstLine="482"/>
        <w:rPr>
          <w:rFonts w:ascii="宋体" w:hAnsi="宋体" w:cs="Arial"/>
          <w:color w:val="auto"/>
          <w:sz w:val="24"/>
        </w:rPr>
      </w:pPr>
      <w:r>
        <w:rPr>
          <w:rFonts w:hint="eastAsia" w:ascii="宋体" w:hAnsi="宋体" w:cs="Arial"/>
          <w:color w:val="auto"/>
          <w:sz w:val="24"/>
        </w:rPr>
        <w:t>（2）中标通知书；</w:t>
      </w:r>
    </w:p>
    <w:p w14:paraId="022BA2B4">
      <w:pPr>
        <w:spacing w:line="400" w:lineRule="exact"/>
        <w:ind w:firstLine="482"/>
        <w:rPr>
          <w:rFonts w:ascii="宋体" w:hAnsi="宋体" w:cs="Arial"/>
          <w:color w:val="auto"/>
          <w:sz w:val="24"/>
        </w:rPr>
      </w:pPr>
      <w:r>
        <w:rPr>
          <w:rFonts w:hint="eastAsia" w:ascii="宋体" w:hAnsi="宋体" w:cs="Arial"/>
          <w:color w:val="auto"/>
          <w:sz w:val="24"/>
        </w:rPr>
        <w:t>（3）投标函及投标函附录；</w:t>
      </w:r>
    </w:p>
    <w:p w14:paraId="7892AB7D">
      <w:pPr>
        <w:spacing w:line="400" w:lineRule="exact"/>
        <w:ind w:firstLine="482"/>
        <w:rPr>
          <w:rFonts w:ascii="宋体" w:hAnsi="宋体" w:cs="Arial"/>
          <w:color w:val="auto"/>
          <w:sz w:val="24"/>
        </w:rPr>
      </w:pPr>
      <w:r>
        <w:rPr>
          <w:rFonts w:hint="eastAsia" w:ascii="宋体" w:hAnsi="宋体" w:cs="Arial"/>
          <w:color w:val="auto"/>
          <w:sz w:val="24"/>
        </w:rPr>
        <w:t>（4）专用合同条款；</w:t>
      </w:r>
    </w:p>
    <w:p w14:paraId="3DDAA1FF">
      <w:pPr>
        <w:spacing w:line="400" w:lineRule="exact"/>
        <w:ind w:firstLine="482"/>
        <w:rPr>
          <w:rFonts w:ascii="宋体" w:hAnsi="宋体" w:cs="Arial"/>
          <w:color w:val="auto"/>
          <w:sz w:val="24"/>
        </w:rPr>
      </w:pPr>
      <w:r>
        <w:rPr>
          <w:rFonts w:hint="eastAsia" w:ascii="宋体" w:hAnsi="宋体" w:cs="Arial"/>
          <w:color w:val="auto"/>
          <w:sz w:val="24"/>
        </w:rPr>
        <w:t>（5）通用合同条款；</w:t>
      </w:r>
    </w:p>
    <w:p w14:paraId="52324EB4">
      <w:pPr>
        <w:spacing w:line="400" w:lineRule="exact"/>
        <w:ind w:firstLine="482"/>
        <w:rPr>
          <w:rFonts w:ascii="宋体" w:hAnsi="宋体" w:cs="Arial"/>
          <w:color w:val="auto"/>
          <w:sz w:val="24"/>
        </w:rPr>
      </w:pPr>
      <w:r>
        <w:rPr>
          <w:rFonts w:hint="eastAsia" w:ascii="宋体" w:hAnsi="宋体" w:cs="Arial"/>
          <w:color w:val="auto"/>
          <w:sz w:val="24"/>
        </w:rPr>
        <w:t>（6）招标文件；</w:t>
      </w:r>
    </w:p>
    <w:p w14:paraId="619618BA">
      <w:pPr>
        <w:spacing w:line="400" w:lineRule="exact"/>
        <w:ind w:firstLine="482"/>
        <w:rPr>
          <w:rFonts w:ascii="宋体" w:hAnsi="宋体" w:cs="Arial"/>
          <w:color w:val="auto"/>
          <w:sz w:val="24"/>
        </w:rPr>
      </w:pPr>
      <w:r>
        <w:rPr>
          <w:rFonts w:hint="eastAsia" w:ascii="宋体" w:hAnsi="宋体" w:cs="Arial"/>
          <w:color w:val="auto"/>
          <w:sz w:val="24"/>
        </w:rPr>
        <w:t>（7）</w:t>
      </w:r>
      <w:r>
        <w:rPr>
          <w:rFonts w:hint="eastAsia" w:ascii="宋体" w:hAnsi="宋体"/>
          <w:color w:val="auto"/>
          <w:sz w:val="24"/>
          <w:u w:val="single"/>
        </w:rPr>
        <w:t>技术标准和要求</w:t>
      </w:r>
      <w:r>
        <w:rPr>
          <w:rFonts w:hint="eastAsia" w:ascii="宋体" w:hAnsi="宋体" w:cs="Arial"/>
          <w:color w:val="auto"/>
          <w:sz w:val="24"/>
        </w:rPr>
        <w:t>；</w:t>
      </w:r>
    </w:p>
    <w:p w14:paraId="53C4C6B2">
      <w:pPr>
        <w:spacing w:line="400" w:lineRule="exact"/>
        <w:ind w:firstLine="482"/>
        <w:rPr>
          <w:rFonts w:ascii="宋体" w:hAnsi="宋体" w:cs="Arial"/>
          <w:color w:val="auto"/>
          <w:sz w:val="24"/>
        </w:rPr>
      </w:pPr>
      <w:r>
        <w:rPr>
          <w:rFonts w:hint="eastAsia" w:ascii="宋体" w:hAnsi="宋体" w:cs="Arial"/>
          <w:color w:val="auto"/>
          <w:sz w:val="24"/>
        </w:rPr>
        <w:t>（8）</w:t>
      </w:r>
      <w:r>
        <w:rPr>
          <w:rFonts w:hint="eastAsia" w:ascii="宋体" w:hAnsi="宋体"/>
          <w:color w:val="auto"/>
          <w:sz w:val="24"/>
          <w:u w:val="single"/>
        </w:rPr>
        <w:t>图纸</w:t>
      </w:r>
      <w:r>
        <w:rPr>
          <w:rFonts w:hint="eastAsia" w:ascii="宋体" w:hAnsi="宋体" w:cs="Arial"/>
          <w:color w:val="auto"/>
          <w:sz w:val="24"/>
        </w:rPr>
        <w:t>；</w:t>
      </w:r>
    </w:p>
    <w:p w14:paraId="63B3442A">
      <w:pPr>
        <w:spacing w:line="400" w:lineRule="exact"/>
        <w:ind w:firstLine="480"/>
        <w:rPr>
          <w:rFonts w:ascii="宋体" w:hAnsi="宋体" w:cs="Arial"/>
          <w:color w:val="auto"/>
          <w:sz w:val="24"/>
        </w:rPr>
      </w:pPr>
      <w:r>
        <w:rPr>
          <w:rFonts w:hint="eastAsia" w:ascii="宋体" w:hAnsi="宋体" w:cs="Arial"/>
          <w:color w:val="auto"/>
          <w:sz w:val="24"/>
        </w:rPr>
        <w:t>（9）</w:t>
      </w:r>
      <w:r>
        <w:rPr>
          <w:rFonts w:hint="eastAsia" w:ascii="宋体" w:hAnsi="宋体"/>
          <w:color w:val="auto"/>
          <w:sz w:val="24"/>
          <w:u w:val="single"/>
        </w:rPr>
        <w:t>施工组织设计</w:t>
      </w:r>
      <w:r>
        <w:rPr>
          <w:rFonts w:hint="eastAsia" w:ascii="宋体" w:hAnsi="宋体" w:cs="Arial"/>
          <w:color w:val="auto"/>
          <w:sz w:val="24"/>
        </w:rPr>
        <w:t>。</w:t>
      </w:r>
    </w:p>
    <w:p w14:paraId="16059597">
      <w:pPr>
        <w:spacing w:line="400" w:lineRule="exact"/>
        <w:ind w:firstLine="480"/>
        <w:rPr>
          <w:rFonts w:ascii="宋体" w:hAnsi="宋体" w:cs="Arial"/>
          <w:color w:val="auto"/>
          <w:sz w:val="24"/>
        </w:rPr>
      </w:pPr>
      <w:r>
        <w:rPr>
          <w:rFonts w:hint="eastAsia" w:ascii="宋体" w:hAnsi="宋体" w:cs="Arial"/>
          <w:color w:val="auto"/>
          <w:sz w:val="24"/>
        </w:rPr>
        <w:t>（说明：（6）、（7）、（8）填空内容分别限于技术标准和要求、图纸、已标价工程量清单三者之一。）</w:t>
      </w:r>
    </w:p>
    <w:p w14:paraId="64D14302">
      <w:pPr>
        <w:spacing w:line="400" w:lineRule="exact"/>
        <w:ind w:firstLine="480" w:firstLineChars="200"/>
        <w:rPr>
          <w:rFonts w:ascii="宋体" w:hAnsi="宋体" w:cs="Arial"/>
          <w:color w:val="auto"/>
          <w:sz w:val="24"/>
        </w:rPr>
      </w:pPr>
      <w:r>
        <w:rPr>
          <w:rFonts w:hint="eastAsia" w:ascii="宋体" w:hAnsi="宋体" w:cs="Arial"/>
          <w:color w:val="auto"/>
          <w:sz w:val="24"/>
        </w:rPr>
        <w:t>合同协议书中约定采用总价合同形式的，除非合同另有约定，已标价工程量清单中的各项工程量对合同双方不具合同约束力。</w:t>
      </w:r>
    </w:p>
    <w:p w14:paraId="65197429">
      <w:pPr>
        <w:spacing w:line="400" w:lineRule="exact"/>
        <w:ind w:firstLine="480" w:firstLineChars="200"/>
        <w:rPr>
          <w:rFonts w:ascii="宋体" w:hAnsi="宋体" w:cs="Arial"/>
          <w:color w:val="auto"/>
          <w:sz w:val="24"/>
        </w:rPr>
      </w:pPr>
      <w:r>
        <w:rPr>
          <w:rFonts w:hint="eastAsia" w:ascii="宋体" w:hAnsi="宋体" w:cs="Arial"/>
          <w:color w:val="auto"/>
          <w:sz w:val="24"/>
        </w:rPr>
        <w:t>图纸与技术标准和要求之间有矛盾或者不一致的，以其中要求较严格的标准为准。</w:t>
      </w:r>
    </w:p>
    <w:p w14:paraId="231DC62E">
      <w:pPr>
        <w:spacing w:line="400" w:lineRule="exact"/>
        <w:ind w:firstLine="480" w:firstLineChars="200"/>
        <w:rPr>
          <w:rFonts w:ascii="宋体" w:hAnsi="宋体" w:cs="Arial"/>
          <w:color w:val="auto"/>
          <w:sz w:val="24"/>
        </w:rPr>
      </w:pPr>
      <w:r>
        <w:rPr>
          <w:rFonts w:hint="eastAsia" w:ascii="宋体" w:hAnsi="宋体" w:cs="Arial"/>
          <w:color w:val="auto"/>
          <w:sz w:val="24"/>
        </w:rPr>
        <w:t>合同双方在合同履行过程中签订的补充协议亦构成合同文件的组成部分，其解释顺序视其内容与其他合同文件的相互关系而定。</w:t>
      </w:r>
    </w:p>
    <w:p w14:paraId="0C90A4CC">
      <w:pPr>
        <w:pStyle w:val="251"/>
        <w:outlineLvl w:val="3"/>
        <w:rPr>
          <w:rFonts w:ascii="宋体" w:hAnsi="宋体" w:eastAsia="宋体" w:cs="Arial"/>
          <w:color w:val="auto"/>
          <w:szCs w:val="24"/>
        </w:rPr>
      </w:pPr>
      <w:bookmarkStart w:id="1897" w:name="_Toc179632634"/>
      <w:bookmarkStart w:id="1898" w:name="_Toc342296421"/>
      <w:bookmarkStart w:id="1899" w:name="_Toc503536249"/>
      <w:bookmarkStart w:id="1900" w:name="_Toc454359338"/>
      <w:bookmarkStart w:id="1901" w:name="_Toc131778123"/>
      <w:bookmarkStart w:id="1902" w:name="_Toc241459662"/>
      <w:bookmarkStart w:id="1903" w:name="_Toc144974584"/>
      <w:bookmarkStart w:id="1904" w:name="_Toc152045616"/>
      <w:bookmarkStart w:id="1905" w:name="_Toc152042394"/>
      <w:bookmarkStart w:id="1906" w:name="_Toc131775352"/>
      <w:r>
        <w:rPr>
          <w:rFonts w:hint="eastAsia" w:ascii="宋体" w:hAnsi="宋体" w:eastAsia="宋体" w:cs="Arial"/>
          <w:color w:val="auto"/>
          <w:szCs w:val="24"/>
        </w:rPr>
        <w:t>1.5 合同协议书</w:t>
      </w:r>
      <w:bookmarkEnd w:id="1897"/>
      <w:bookmarkEnd w:id="1898"/>
      <w:bookmarkEnd w:id="1899"/>
      <w:bookmarkEnd w:id="1900"/>
      <w:bookmarkEnd w:id="1901"/>
      <w:bookmarkEnd w:id="1902"/>
      <w:bookmarkEnd w:id="1903"/>
      <w:bookmarkEnd w:id="1904"/>
      <w:bookmarkEnd w:id="1905"/>
      <w:bookmarkEnd w:id="1906"/>
    </w:p>
    <w:p w14:paraId="02B2BCD8">
      <w:pPr>
        <w:spacing w:line="400" w:lineRule="exact"/>
        <w:ind w:firstLine="480" w:firstLineChars="200"/>
        <w:rPr>
          <w:rFonts w:ascii="宋体" w:hAnsi="宋体"/>
          <w:color w:val="auto"/>
          <w:sz w:val="24"/>
          <w:u w:val="single"/>
        </w:rPr>
      </w:pPr>
      <w:r>
        <w:rPr>
          <w:rFonts w:hint="eastAsia" w:ascii="宋体" w:hAnsi="宋体"/>
          <w:color w:val="auto"/>
          <w:sz w:val="24"/>
        </w:rPr>
        <w:t>合同生效的条件：</w:t>
      </w:r>
      <w:r>
        <w:rPr>
          <w:rFonts w:hint="eastAsia" w:ascii="宋体" w:hAnsi="宋体"/>
          <w:color w:val="auto"/>
          <w:sz w:val="24"/>
          <w:u w:val="single"/>
        </w:rPr>
        <w:t xml:space="preserve">   法定代表人或委托代理人签字或盖章且加盖公章    </w:t>
      </w:r>
      <w:r>
        <w:rPr>
          <w:rFonts w:hint="eastAsia" w:ascii="宋体" w:hAnsi="宋体"/>
          <w:color w:val="auto"/>
          <w:sz w:val="24"/>
        </w:rPr>
        <w:t>。</w:t>
      </w:r>
    </w:p>
    <w:p w14:paraId="2E9666ED">
      <w:pPr>
        <w:pStyle w:val="251"/>
        <w:outlineLvl w:val="3"/>
        <w:rPr>
          <w:rFonts w:ascii="宋体" w:hAnsi="宋体" w:eastAsia="宋体" w:cs="Arial"/>
          <w:color w:val="auto"/>
          <w:szCs w:val="24"/>
        </w:rPr>
      </w:pPr>
      <w:bookmarkStart w:id="1907" w:name="_Toc131775353"/>
      <w:bookmarkStart w:id="1908" w:name="_Toc454359339"/>
      <w:bookmarkStart w:id="1909" w:name="_Toc241459663"/>
      <w:bookmarkStart w:id="1910" w:name="_Toc179632635"/>
      <w:bookmarkStart w:id="1911" w:name="_Toc342296422"/>
      <w:bookmarkStart w:id="1912" w:name="_Toc131778124"/>
      <w:bookmarkStart w:id="1913" w:name="_Toc152042395"/>
      <w:bookmarkStart w:id="1914" w:name="_Toc503536250"/>
      <w:bookmarkStart w:id="1915" w:name="_Toc144974585"/>
      <w:bookmarkStart w:id="1916" w:name="_Toc152045617"/>
      <w:r>
        <w:rPr>
          <w:rFonts w:hint="eastAsia" w:ascii="宋体" w:hAnsi="宋体" w:eastAsia="宋体" w:cs="Arial"/>
          <w:color w:val="auto"/>
          <w:szCs w:val="24"/>
        </w:rPr>
        <w:t>1.6 图纸和承包人文件</w:t>
      </w:r>
      <w:bookmarkEnd w:id="1907"/>
      <w:bookmarkEnd w:id="1908"/>
      <w:bookmarkEnd w:id="1909"/>
      <w:bookmarkEnd w:id="1910"/>
      <w:bookmarkEnd w:id="1911"/>
      <w:bookmarkEnd w:id="1912"/>
      <w:bookmarkEnd w:id="1913"/>
      <w:bookmarkEnd w:id="1914"/>
      <w:bookmarkEnd w:id="1915"/>
      <w:bookmarkEnd w:id="1916"/>
    </w:p>
    <w:p w14:paraId="747909D7">
      <w:pPr>
        <w:spacing w:line="400" w:lineRule="exact"/>
        <w:ind w:firstLine="480" w:firstLineChars="200"/>
        <w:jc w:val="left"/>
        <w:rPr>
          <w:rFonts w:ascii="宋体" w:hAnsi="宋体"/>
          <w:color w:val="auto"/>
          <w:sz w:val="24"/>
        </w:rPr>
      </w:pPr>
      <w:r>
        <w:rPr>
          <w:rFonts w:hint="eastAsia" w:ascii="宋体" w:hAnsi="宋体"/>
          <w:color w:val="auto"/>
          <w:sz w:val="24"/>
        </w:rPr>
        <w:t>1.6.1图纸的提供</w:t>
      </w:r>
    </w:p>
    <w:p w14:paraId="60BF8FEB">
      <w:pPr>
        <w:spacing w:line="400" w:lineRule="exact"/>
        <w:ind w:firstLine="360" w:firstLineChars="150"/>
        <w:rPr>
          <w:rFonts w:ascii="宋体" w:hAnsi="宋体"/>
          <w:color w:val="auto"/>
          <w:sz w:val="24"/>
        </w:rPr>
      </w:pPr>
      <w:r>
        <w:rPr>
          <w:rFonts w:hint="eastAsia" w:ascii="宋体" w:hAnsi="宋体"/>
          <w:color w:val="auto"/>
          <w:sz w:val="24"/>
        </w:rPr>
        <w:t>（1） 发包人按照合同条款本项的约定向承包人提供图纸。承包人需要增加图纸套数的，发包人应代为复制，复制费用由承包人承担。</w:t>
      </w:r>
    </w:p>
    <w:p w14:paraId="0ABB16D5">
      <w:pPr>
        <w:spacing w:line="400" w:lineRule="exact"/>
        <w:ind w:firstLine="360" w:firstLineChars="150"/>
        <w:rPr>
          <w:rFonts w:ascii="宋体" w:hAnsi="宋体"/>
          <w:color w:val="auto"/>
          <w:sz w:val="24"/>
        </w:rPr>
      </w:pPr>
      <w:r>
        <w:rPr>
          <w:rFonts w:hint="eastAsia" w:ascii="宋体" w:hAnsi="宋体"/>
          <w:color w:val="auto"/>
          <w:sz w:val="24"/>
        </w:rPr>
        <w:t>（2） 在监理人批准合同条款第10.1款约定的合同进度计划或者合同条款10.2款约定的合同进度计划修改后7天内,承包人应当根据合同进度计划和本项约定的图纸提供期限和数量，编制或者修改图纸供应计划并报送监理人，其中应当载明承包人对各区段最新版本图纸(包括合同条款第1.6.3项约定的图纸修改图)的最迟需求时间，监理人应当在收到图纸供应计划后7天内批复或提出修改意见。经监理人批准的最新的图纸供应计划对合同双方有合同约束力，作为发包人或者监理人向承包人提供图纸的主要依据。发包人或者监理人不按照图纸供应计划提供图纸而导致承包人费用增加和（或）工期延误的，由发包人承担赔偿责任。承包人未按照本目约定的时间向监理人提交图纸供应计划,致使发包人或者监理人未能在合理的时间内提供相应图纸或者承包人未按照图纸供应计划组织施工所造成的费用增加和（或）工期延误由承包人承担。</w:t>
      </w:r>
    </w:p>
    <w:p w14:paraId="0B16F051">
      <w:pPr>
        <w:spacing w:line="400" w:lineRule="exact"/>
        <w:ind w:firstLine="360" w:firstLineChars="150"/>
        <w:rPr>
          <w:rFonts w:ascii="宋体" w:hAnsi="宋体"/>
          <w:color w:val="auto"/>
          <w:sz w:val="24"/>
        </w:rPr>
      </w:pPr>
      <w:r>
        <w:rPr>
          <w:rFonts w:hint="eastAsia" w:ascii="宋体" w:hAnsi="宋体"/>
          <w:color w:val="auto"/>
          <w:sz w:val="24"/>
        </w:rPr>
        <w:t>（3）发包人提供图纸的期限：</w:t>
      </w:r>
      <w:r>
        <w:rPr>
          <w:rFonts w:hint="eastAsia" w:ascii="宋体" w:hAnsi="宋体"/>
          <w:color w:val="auto"/>
          <w:sz w:val="24"/>
          <w:u w:val="single"/>
        </w:rPr>
        <w:t xml:space="preserve">   </w:t>
      </w:r>
      <w:r>
        <w:rPr>
          <w:rFonts w:ascii="宋体" w:hAnsi="宋体"/>
          <w:color w:val="auto"/>
          <w:sz w:val="24"/>
          <w:u w:val="single"/>
        </w:rPr>
        <w:t>开工</w:t>
      </w:r>
      <w:r>
        <w:rPr>
          <w:rFonts w:hint="eastAsia" w:ascii="宋体" w:hAnsi="宋体"/>
          <w:color w:val="auto"/>
          <w:sz w:val="24"/>
          <w:u w:val="single"/>
        </w:rPr>
        <w:t>前</w:t>
      </w:r>
      <w:r>
        <w:rPr>
          <w:rFonts w:ascii="宋体" w:hAnsi="宋体"/>
          <w:color w:val="auto"/>
          <w:sz w:val="24"/>
          <w:u w:val="single"/>
        </w:rPr>
        <w:t>7天内</w:t>
      </w:r>
      <w:r>
        <w:rPr>
          <w:rFonts w:hint="eastAsia" w:ascii="宋体" w:hAnsi="宋体"/>
          <w:color w:val="auto"/>
          <w:sz w:val="24"/>
          <w:u w:val="single"/>
        </w:rPr>
        <w:t xml:space="preserve">       </w:t>
      </w:r>
      <w:r>
        <w:rPr>
          <w:rFonts w:hint="eastAsia" w:ascii="宋体" w:hAnsi="宋体"/>
          <w:color w:val="auto"/>
          <w:sz w:val="24"/>
        </w:rPr>
        <w:t>。</w:t>
      </w:r>
    </w:p>
    <w:p w14:paraId="7BFE77B3">
      <w:pPr>
        <w:spacing w:line="400" w:lineRule="exact"/>
        <w:ind w:firstLine="360" w:firstLineChars="150"/>
        <w:rPr>
          <w:rFonts w:ascii="宋体" w:hAnsi="宋体"/>
          <w:color w:val="auto"/>
          <w:sz w:val="24"/>
        </w:rPr>
      </w:pPr>
      <w:r>
        <w:rPr>
          <w:rFonts w:hint="eastAsia" w:ascii="宋体" w:hAnsi="宋体"/>
          <w:color w:val="auto"/>
          <w:sz w:val="24"/>
        </w:rPr>
        <w:t>（4）发包人提供图纸的数量：</w:t>
      </w:r>
      <w:r>
        <w:rPr>
          <w:rFonts w:hint="eastAsia" w:ascii="宋体" w:hAnsi="宋体"/>
          <w:color w:val="auto"/>
          <w:sz w:val="24"/>
          <w:u w:val="single"/>
        </w:rPr>
        <w:t xml:space="preserve">       </w:t>
      </w:r>
      <w:r>
        <w:rPr>
          <w:rFonts w:hint="eastAsia" w:ascii="宋体" w:hAnsi="宋体"/>
          <w:color w:val="auto"/>
          <w:sz w:val="24"/>
          <w:u w:val="single"/>
          <w:lang w:val="en-US" w:eastAsia="zh-CN"/>
        </w:rPr>
        <w:t>1</w:t>
      </w:r>
      <w:r>
        <w:rPr>
          <w:rFonts w:hint="eastAsia" w:ascii="宋体" w:hAnsi="宋体"/>
          <w:color w:val="auto"/>
          <w:sz w:val="24"/>
          <w:u w:val="single"/>
        </w:rPr>
        <w:t xml:space="preserve">套                </w:t>
      </w:r>
      <w:r>
        <w:rPr>
          <w:rFonts w:hint="eastAsia" w:ascii="宋体" w:hAnsi="宋体"/>
          <w:color w:val="auto"/>
          <w:sz w:val="24"/>
        </w:rPr>
        <w:t>。</w:t>
      </w:r>
    </w:p>
    <w:p w14:paraId="581470A2">
      <w:pPr>
        <w:spacing w:line="400" w:lineRule="exact"/>
        <w:ind w:firstLine="480" w:firstLineChars="200"/>
        <w:jc w:val="left"/>
        <w:rPr>
          <w:rFonts w:ascii="宋体" w:hAnsi="宋体"/>
          <w:color w:val="auto"/>
          <w:sz w:val="24"/>
        </w:rPr>
      </w:pPr>
      <w:r>
        <w:rPr>
          <w:rFonts w:hint="eastAsia" w:ascii="宋体" w:hAnsi="宋体"/>
          <w:color w:val="auto"/>
          <w:sz w:val="24"/>
        </w:rPr>
        <w:t>1.6.2 承包人提供的文件</w:t>
      </w:r>
    </w:p>
    <w:p w14:paraId="0BD897AB">
      <w:pPr>
        <w:spacing w:line="400" w:lineRule="exact"/>
        <w:ind w:firstLine="360" w:firstLineChars="150"/>
        <w:rPr>
          <w:rFonts w:ascii="宋体" w:hAnsi="宋体"/>
          <w:color w:val="auto"/>
          <w:sz w:val="24"/>
          <w:u w:val="single"/>
        </w:rPr>
      </w:pPr>
      <w:r>
        <w:rPr>
          <w:rFonts w:hint="eastAsia" w:ascii="宋体" w:hAnsi="宋体"/>
          <w:color w:val="auto"/>
          <w:sz w:val="24"/>
        </w:rPr>
        <w:t>（1）除专用合同条款第4.1.10(1)目约定的由承包人提供的设计文件外，本项约定的其他应由承包人提供的文件，包括必要的加工图和大样图，均不是合同计量与支付的依据文件。由承包人提供的文件范围：</w:t>
      </w:r>
      <w:r>
        <w:rPr>
          <w:rFonts w:hint="eastAsia" w:ascii="宋体" w:hAnsi="宋体"/>
          <w:color w:val="auto"/>
          <w:sz w:val="24"/>
          <w:u w:val="single"/>
        </w:rPr>
        <w:t xml:space="preserve">    </w:t>
      </w:r>
      <w:r>
        <w:rPr>
          <w:rFonts w:ascii="宋体" w:hAnsi="宋体"/>
          <w:color w:val="auto"/>
          <w:sz w:val="24"/>
          <w:u w:val="single"/>
        </w:rPr>
        <w:t>/</w:t>
      </w:r>
      <w:r>
        <w:rPr>
          <w:rFonts w:hint="eastAsia" w:ascii="宋体" w:hAnsi="宋体"/>
          <w:color w:val="auto"/>
          <w:sz w:val="24"/>
          <w:u w:val="single"/>
        </w:rPr>
        <w:t xml:space="preserve">          </w:t>
      </w:r>
      <w:r>
        <w:rPr>
          <w:rFonts w:hint="eastAsia" w:ascii="宋体" w:hAnsi="宋体"/>
          <w:color w:val="auto"/>
          <w:sz w:val="24"/>
        </w:rPr>
        <w:t>。</w:t>
      </w:r>
    </w:p>
    <w:p w14:paraId="3121F153">
      <w:pPr>
        <w:spacing w:line="400" w:lineRule="exact"/>
        <w:ind w:firstLine="360" w:firstLineChars="150"/>
        <w:rPr>
          <w:rFonts w:ascii="宋体" w:hAnsi="宋体"/>
          <w:color w:val="auto"/>
          <w:sz w:val="24"/>
        </w:rPr>
      </w:pPr>
      <w:r>
        <w:rPr>
          <w:rFonts w:hint="eastAsia" w:ascii="宋体" w:hAnsi="宋体"/>
          <w:color w:val="auto"/>
          <w:sz w:val="24"/>
        </w:rPr>
        <w:t>（2）承包人提供文件的期限：</w:t>
      </w:r>
      <w:r>
        <w:rPr>
          <w:rFonts w:hint="eastAsia" w:ascii="宋体" w:hAnsi="宋体"/>
          <w:color w:val="auto"/>
          <w:sz w:val="24"/>
          <w:u w:val="single"/>
        </w:rPr>
        <w:t xml:space="preserve">      开工前</w:t>
      </w:r>
      <w:r>
        <w:rPr>
          <w:rFonts w:ascii="宋体" w:hAnsi="宋体"/>
          <w:color w:val="auto"/>
          <w:sz w:val="24"/>
          <w:u w:val="single"/>
        </w:rPr>
        <w:t>1</w:t>
      </w:r>
      <w:r>
        <w:rPr>
          <w:rFonts w:hint="eastAsia" w:ascii="宋体" w:hAnsi="宋体"/>
          <w:color w:val="auto"/>
          <w:sz w:val="24"/>
          <w:u w:val="single"/>
        </w:rPr>
        <w:t xml:space="preserve">0日日内          </w:t>
      </w:r>
      <w:r>
        <w:rPr>
          <w:rFonts w:hint="eastAsia" w:ascii="宋体" w:hAnsi="宋体"/>
          <w:color w:val="auto"/>
          <w:sz w:val="24"/>
        </w:rPr>
        <w:t>。</w:t>
      </w:r>
    </w:p>
    <w:p w14:paraId="128A7B51">
      <w:pPr>
        <w:spacing w:line="400" w:lineRule="exact"/>
        <w:ind w:firstLine="360" w:firstLineChars="150"/>
        <w:rPr>
          <w:rFonts w:ascii="宋体" w:hAnsi="宋体"/>
          <w:color w:val="auto"/>
          <w:sz w:val="24"/>
          <w:u w:val="single"/>
        </w:rPr>
      </w:pPr>
      <w:r>
        <w:rPr>
          <w:rFonts w:hint="eastAsia" w:ascii="宋体" w:hAnsi="宋体"/>
          <w:color w:val="auto"/>
          <w:sz w:val="24"/>
        </w:rPr>
        <w:t>（3）承包人提供文件的数量：</w:t>
      </w:r>
      <w:r>
        <w:rPr>
          <w:rFonts w:hint="eastAsia" w:ascii="宋体" w:hAnsi="宋体"/>
          <w:color w:val="auto"/>
          <w:sz w:val="24"/>
          <w:u w:val="single"/>
        </w:rPr>
        <w:t xml:space="preserve">     一式</w:t>
      </w:r>
      <w:r>
        <w:rPr>
          <w:rFonts w:ascii="宋体" w:hAnsi="宋体"/>
          <w:color w:val="auto"/>
          <w:sz w:val="24"/>
          <w:u w:val="single"/>
        </w:rPr>
        <w:t>四</w:t>
      </w:r>
      <w:r>
        <w:rPr>
          <w:rFonts w:hint="eastAsia" w:ascii="宋体" w:hAnsi="宋体"/>
          <w:color w:val="auto"/>
          <w:sz w:val="24"/>
          <w:u w:val="single"/>
        </w:rPr>
        <w:t xml:space="preserve">份       </w:t>
      </w:r>
      <w:r>
        <w:rPr>
          <w:rFonts w:hint="eastAsia" w:ascii="宋体" w:hAnsi="宋体"/>
          <w:color w:val="auto"/>
          <w:sz w:val="24"/>
        </w:rPr>
        <w:t>。</w:t>
      </w:r>
    </w:p>
    <w:p w14:paraId="0BA337CD">
      <w:pPr>
        <w:spacing w:line="400" w:lineRule="exact"/>
        <w:ind w:firstLine="360" w:firstLineChars="150"/>
        <w:rPr>
          <w:rFonts w:ascii="宋体" w:hAnsi="宋体"/>
          <w:color w:val="auto"/>
          <w:sz w:val="24"/>
        </w:rPr>
      </w:pPr>
      <w:r>
        <w:rPr>
          <w:rFonts w:hint="eastAsia" w:ascii="宋体" w:hAnsi="宋体"/>
          <w:color w:val="auto"/>
          <w:sz w:val="24"/>
        </w:rPr>
        <w:t>（4）监理人批复承包人提供文件的期限：</w:t>
      </w:r>
      <w:r>
        <w:rPr>
          <w:rFonts w:hint="eastAsia" w:ascii="宋体" w:hAnsi="宋体"/>
          <w:color w:val="auto"/>
          <w:sz w:val="24"/>
          <w:u w:val="single"/>
        </w:rPr>
        <w:t xml:space="preserve">  收到承包人</w:t>
      </w:r>
      <w:r>
        <w:rPr>
          <w:rFonts w:ascii="宋体" w:hAnsi="宋体"/>
          <w:color w:val="auto"/>
          <w:sz w:val="24"/>
          <w:u w:val="single"/>
        </w:rPr>
        <w:t>提交的上述资料</w:t>
      </w:r>
      <w:r>
        <w:rPr>
          <w:rFonts w:hint="eastAsia" w:ascii="宋体" w:hAnsi="宋体"/>
          <w:color w:val="auto"/>
          <w:sz w:val="24"/>
          <w:u w:val="single"/>
        </w:rPr>
        <w:t xml:space="preserve">7日内   </w:t>
      </w:r>
      <w:r>
        <w:rPr>
          <w:rFonts w:hint="eastAsia" w:ascii="宋体" w:hAnsi="宋体"/>
          <w:color w:val="auto"/>
          <w:sz w:val="24"/>
        </w:rPr>
        <w:t>。</w:t>
      </w:r>
    </w:p>
    <w:p w14:paraId="475AE040">
      <w:pPr>
        <w:spacing w:line="400" w:lineRule="exact"/>
        <w:ind w:firstLine="360" w:firstLineChars="150"/>
        <w:rPr>
          <w:rFonts w:ascii="宋体" w:hAnsi="宋体"/>
          <w:color w:val="auto"/>
          <w:sz w:val="24"/>
        </w:rPr>
      </w:pPr>
      <w:r>
        <w:rPr>
          <w:rFonts w:hint="eastAsia" w:ascii="宋体" w:hAnsi="宋体"/>
          <w:color w:val="auto"/>
          <w:sz w:val="24"/>
        </w:rPr>
        <w:t>（5）其他约定：</w:t>
      </w:r>
      <w:r>
        <w:rPr>
          <w:rFonts w:hint="eastAsia" w:ascii="宋体" w:hAnsi="宋体"/>
          <w:color w:val="auto"/>
          <w:sz w:val="24"/>
          <w:u w:val="single"/>
        </w:rPr>
        <w:t xml:space="preserve">       /         </w:t>
      </w:r>
      <w:r>
        <w:rPr>
          <w:rFonts w:hint="eastAsia" w:ascii="宋体" w:hAnsi="宋体"/>
          <w:color w:val="auto"/>
          <w:sz w:val="24"/>
        </w:rPr>
        <w:t>。</w:t>
      </w:r>
    </w:p>
    <w:p w14:paraId="20E1D5CC">
      <w:pPr>
        <w:spacing w:line="400" w:lineRule="exact"/>
        <w:ind w:firstLine="480" w:firstLineChars="200"/>
        <w:jc w:val="left"/>
        <w:rPr>
          <w:rFonts w:ascii="宋体" w:hAnsi="宋体"/>
          <w:color w:val="auto"/>
          <w:sz w:val="24"/>
        </w:rPr>
      </w:pPr>
      <w:r>
        <w:rPr>
          <w:rFonts w:hint="eastAsia" w:ascii="宋体" w:hAnsi="宋体"/>
          <w:color w:val="auto"/>
          <w:sz w:val="24"/>
        </w:rPr>
        <w:t>1.6.3 图纸的修改</w:t>
      </w:r>
    </w:p>
    <w:p w14:paraId="63220389">
      <w:pPr>
        <w:spacing w:line="400" w:lineRule="exact"/>
        <w:ind w:firstLine="480" w:firstLineChars="200"/>
        <w:rPr>
          <w:rFonts w:ascii="宋体" w:hAnsi="宋体"/>
          <w:color w:val="auto"/>
          <w:sz w:val="24"/>
        </w:rPr>
      </w:pPr>
      <w:r>
        <w:rPr>
          <w:rFonts w:hint="eastAsia" w:ascii="宋体" w:hAnsi="宋体"/>
          <w:color w:val="auto"/>
          <w:sz w:val="24"/>
        </w:rPr>
        <w:t>监理人应当按照合同条款第1.6.1（2）目约定的有合同约束力的图纸供应计划，签发图纸修改图给承包人。</w:t>
      </w:r>
    </w:p>
    <w:p w14:paraId="0B0CEB6C">
      <w:pPr>
        <w:pStyle w:val="251"/>
        <w:outlineLvl w:val="3"/>
        <w:rPr>
          <w:rFonts w:ascii="宋体" w:hAnsi="宋体" w:eastAsia="宋体"/>
          <w:color w:val="auto"/>
          <w:szCs w:val="24"/>
        </w:rPr>
      </w:pPr>
      <w:bookmarkStart w:id="1917" w:name="_Toc503536251"/>
      <w:bookmarkStart w:id="1918" w:name="_Toc342296423"/>
      <w:bookmarkStart w:id="1919" w:name="_Toc152045618"/>
      <w:bookmarkStart w:id="1920" w:name="_Toc241459664"/>
      <w:bookmarkStart w:id="1921" w:name="_Toc179632636"/>
      <w:bookmarkStart w:id="1922" w:name="_Toc454359340"/>
      <w:bookmarkStart w:id="1923" w:name="_Toc152042396"/>
      <w:bookmarkStart w:id="1924" w:name="_Toc144974586"/>
      <w:bookmarkStart w:id="1925" w:name="_Toc131775354"/>
      <w:bookmarkStart w:id="1926" w:name="_Toc131778125"/>
      <w:r>
        <w:rPr>
          <w:rFonts w:hint="eastAsia" w:ascii="宋体" w:hAnsi="宋体" w:eastAsia="宋体" w:cs="Arial"/>
          <w:color w:val="auto"/>
          <w:szCs w:val="24"/>
        </w:rPr>
        <w:t>1.7 联 络</w:t>
      </w:r>
      <w:bookmarkEnd w:id="1917"/>
      <w:bookmarkEnd w:id="1918"/>
      <w:bookmarkEnd w:id="1919"/>
      <w:bookmarkEnd w:id="1920"/>
      <w:bookmarkEnd w:id="1921"/>
      <w:bookmarkEnd w:id="1922"/>
      <w:bookmarkEnd w:id="1923"/>
      <w:bookmarkEnd w:id="1924"/>
      <w:bookmarkEnd w:id="1925"/>
      <w:bookmarkEnd w:id="1926"/>
    </w:p>
    <w:p w14:paraId="0B266BAC">
      <w:pPr>
        <w:spacing w:line="400" w:lineRule="exact"/>
        <w:ind w:firstLine="480" w:firstLineChars="200"/>
        <w:jc w:val="left"/>
        <w:rPr>
          <w:rFonts w:ascii="宋体" w:hAnsi="宋体" w:cs="Arial"/>
          <w:color w:val="auto"/>
          <w:sz w:val="24"/>
        </w:rPr>
      </w:pPr>
      <w:r>
        <w:rPr>
          <w:rFonts w:hint="eastAsia" w:ascii="宋体" w:hAnsi="宋体"/>
          <w:color w:val="auto"/>
          <w:sz w:val="24"/>
        </w:rPr>
        <w:t>1.7.2联络来往函件的送达和接收</w:t>
      </w:r>
    </w:p>
    <w:p w14:paraId="3720F0CF">
      <w:pPr>
        <w:spacing w:line="400" w:lineRule="exact"/>
        <w:ind w:firstLine="360" w:firstLineChars="150"/>
        <w:rPr>
          <w:rFonts w:ascii="宋体" w:hAnsi="宋体"/>
          <w:color w:val="auto"/>
          <w:sz w:val="24"/>
        </w:rPr>
      </w:pPr>
      <w:r>
        <w:rPr>
          <w:rFonts w:hint="eastAsia" w:ascii="宋体" w:hAnsi="宋体"/>
          <w:color w:val="auto"/>
          <w:sz w:val="24"/>
        </w:rPr>
        <w:t>（1）联络来往信函的送达期限：合同约定了发出期限的，送达期限为合同约定的发出期限后的24小时内；合同约定了通知、提供或者报送期限的，通知、提供或者报送期限即为送达期限。</w:t>
      </w:r>
    </w:p>
    <w:p w14:paraId="3C0B66BB">
      <w:pPr>
        <w:spacing w:line="400" w:lineRule="exact"/>
        <w:ind w:firstLine="360" w:firstLineChars="150"/>
        <w:rPr>
          <w:rFonts w:ascii="宋体" w:hAnsi="宋体"/>
          <w:color w:val="auto"/>
          <w:sz w:val="24"/>
        </w:rPr>
      </w:pPr>
      <w:r>
        <w:rPr>
          <w:rFonts w:hint="eastAsia" w:ascii="宋体" w:hAnsi="宋体"/>
          <w:color w:val="auto"/>
          <w:sz w:val="24"/>
        </w:rPr>
        <w:t>（2）发包人指定的接收地点：</w:t>
      </w:r>
      <w:r>
        <w:rPr>
          <w:rFonts w:hint="eastAsia" w:ascii="宋体" w:hAnsi="宋体"/>
          <w:color w:val="auto"/>
          <w:sz w:val="24"/>
          <w:u w:val="single"/>
        </w:rPr>
        <w:t xml:space="preserve">   本项目所在地              </w:t>
      </w:r>
      <w:r>
        <w:rPr>
          <w:rFonts w:hint="eastAsia" w:ascii="宋体" w:hAnsi="宋体"/>
          <w:color w:val="auto"/>
          <w:sz w:val="24"/>
        </w:rPr>
        <w:t>。</w:t>
      </w:r>
    </w:p>
    <w:p w14:paraId="31450902">
      <w:pPr>
        <w:spacing w:line="400" w:lineRule="exact"/>
        <w:ind w:firstLine="360" w:firstLineChars="150"/>
        <w:rPr>
          <w:rFonts w:ascii="宋体" w:hAnsi="宋体"/>
          <w:color w:val="auto"/>
          <w:sz w:val="24"/>
        </w:rPr>
      </w:pPr>
      <w:r>
        <w:rPr>
          <w:rFonts w:hint="eastAsia" w:ascii="宋体" w:hAnsi="宋体"/>
          <w:color w:val="auto"/>
          <w:sz w:val="24"/>
        </w:rPr>
        <w:t>（3）发包人指定的接收人为：</w:t>
      </w:r>
      <w:r>
        <w:rPr>
          <w:rFonts w:hint="eastAsia" w:ascii="宋体" w:hAnsi="宋体"/>
          <w:color w:val="auto"/>
          <w:sz w:val="24"/>
          <w:u w:val="single"/>
        </w:rPr>
        <w:t xml:space="preserve">   项目部负责人              </w:t>
      </w:r>
      <w:r>
        <w:rPr>
          <w:rFonts w:hint="eastAsia" w:ascii="宋体" w:hAnsi="宋体"/>
          <w:color w:val="auto"/>
          <w:sz w:val="24"/>
        </w:rPr>
        <w:t>。</w:t>
      </w:r>
    </w:p>
    <w:p w14:paraId="58FE295C">
      <w:pPr>
        <w:spacing w:line="400" w:lineRule="exact"/>
        <w:ind w:firstLine="360" w:firstLineChars="150"/>
        <w:rPr>
          <w:rFonts w:ascii="宋体" w:hAnsi="宋体"/>
          <w:color w:val="auto"/>
          <w:sz w:val="24"/>
        </w:rPr>
      </w:pPr>
      <w:r>
        <w:rPr>
          <w:rFonts w:hint="eastAsia" w:ascii="宋体" w:hAnsi="宋体"/>
          <w:color w:val="auto"/>
          <w:sz w:val="24"/>
        </w:rPr>
        <w:t>（4）监理人指定的接收地点：</w:t>
      </w:r>
      <w:r>
        <w:rPr>
          <w:rFonts w:hint="eastAsia" w:ascii="宋体" w:hAnsi="宋体"/>
          <w:color w:val="auto"/>
          <w:sz w:val="24"/>
          <w:u w:val="single"/>
        </w:rPr>
        <w:t xml:space="preserve">   本项目所在地              </w:t>
      </w:r>
      <w:r>
        <w:rPr>
          <w:rFonts w:hint="eastAsia" w:ascii="宋体" w:hAnsi="宋体"/>
          <w:color w:val="auto"/>
          <w:sz w:val="24"/>
        </w:rPr>
        <w:t>。</w:t>
      </w:r>
    </w:p>
    <w:p w14:paraId="4AD332AC">
      <w:pPr>
        <w:spacing w:line="400" w:lineRule="exact"/>
        <w:ind w:firstLine="360" w:firstLineChars="150"/>
        <w:rPr>
          <w:rFonts w:ascii="宋体" w:hAnsi="宋体"/>
          <w:color w:val="auto"/>
          <w:sz w:val="24"/>
        </w:rPr>
      </w:pPr>
      <w:r>
        <w:rPr>
          <w:rFonts w:hint="eastAsia" w:ascii="宋体" w:hAnsi="宋体"/>
          <w:color w:val="auto"/>
          <w:sz w:val="24"/>
        </w:rPr>
        <w:t>（5）监理人指定的接收人为：</w:t>
      </w:r>
      <w:r>
        <w:rPr>
          <w:rFonts w:hint="eastAsia" w:ascii="宋体" w:hAnsi="宋体"/>
          <w:color w:val="auto"/>
          <w:sz w:val="24"/>
          <w:u w:val="single"/>
        </w:rPr>
        <w:t xml:space="preserve">   本项目总监理工程师        </w:t>
      </w:r>
      <w:r>
        <w:rPr>
          <w:rFonts w:hint="eastAsia" w:ascii="宋体" w:hAnsi="宋体"/>
          <w:color w:val="auto"/>
          <w:sz w:val="24"/>
        </w:rPr>
        <w:t>。</w:t>
      </w:r>
    </w:p>
    <w:p w14:paraId="6F2C09AA">
      <w:pPr>
        <w:spacing w:line="400" w:lineRule="exact"/>
        <w:ind w:firstLine="360" w:firstLineChars="150"/>
        <w:rPr>
          <w:rFonts w:ascii="宋体" w:hAnsi="宋体" w:cs="Arial"/>
          <w:color w:val="auto"/>
          <w:sz w:val="24"/>
        </w:rPr>
      </w:pPr>
      <w:r>
        <w:rPr>
          <w:rFonts w:hint="eastAsia" w:ascii="宋体" w:hAnsi="宋体"/>
          <w:color w:val="auto"/>
          <w:sz w:val="24"/>
        </w:rPr>
        <w:t>（6）承包人指定的接收人为合同协议书中载明的承包人项目经理本人或者项目经理的授权代表。承包人应在收到开工通知后7天内，按照合同条款第4.5.4项的约定，将授权代表其接收来往信函的项目经理的授权代表姓名和授权范围通知监理人。除合同另有约定外，承包人施工场地管理机构的办公地点即为承包人指定的接收地点。</w:t>
      </w:r>
    </w:p>
    <w:p w14:paraId="351F6E85">
      <w:pPr>
        <w:spacing w:line="400" w:lineRule="exact"/>
        <w:ind w:firstLine="360" w:firstLineChars="150"/>
        <w:rPr>
          <w:rFonts w:ascii="宋体" w:hAnsi="宋体" w:cs="Arial"/>
          <w:color w:val="auto"/>
          <w:sz w:val="24"/>
        </w:rPr>
      </w:pPr>
      <w:r>
        <w:rPr>
          <w:rFonts w:hint="eastAsia" w:ascii="宋体" w:hAnsi="宋体"/>
          <w:color w:val="auto"/>
          <w:sz w:val="24"/>
        </w:rPr>
        <w:t>（7）发包人（包括监理人）和承包人中任何一方指定的接收人或者接收地点发生变动，应当在实际变动前提前至少一个工作日以书面方式通知另一方。发包人（包括监理人）和承包人应当确保其各自指定的接收人在法定的和（或）符合合同约定的工作时间内始终工作在指定的接收地点，指定接收人离开工作岗位而无法及时签收来往信函构成拒不签收。</w:t>
      </w:r>
    </w:p>
    <w:p w14:paraId="49E3CC57">
      <w:pPr>
        <w:spacing w:line="400" w:lineRule="exact"/>
        <w:ind w:firstLine="360" w:firstLineChars="150"/>
        <w:rPr>
          <w:rFonts w:ascii="宋体" w:hAnsi="宋体"/>
          <w:color w:val="auto"/>
          <w:sz w:val="24"/>
        </w:rPr>
      </w:pPr>
      <w:r>
        <w:rPr>
          <w:rFonts w:hint="eastAsia" w:ascii="宋体" w:hAnsi="宋体"/>
          <w:color w:val="auto"/>
          <w:sz w:val="24"/>
        </w:rPr>
        <w:t>（8）发包人（包括监理人）和承包人中任何一方均应当及时签收另一方送达其指定接收地点的来往信函，拒不签收的，送达信函的一方可以采用挂号或者公证方式送达，由此所造成的直接的和间接的费用增加（包括被迫采用特殊送达方式所发生的费用）和（或）延误的工期由拒绝签收一方承担。</w:t>
      </w:r>
    </w:p>
    <w:p w14:paraId="73B71E5C">
      <w:pPr>
        <w:pStyle w:val="252"/>
        <w:outlineLvl w:val="2"/>
        <w:rPr>
          <w:rFonts w:ascii="宋体" w:hAnsi="宋体" w:eastAsia="宋体"/>
          <w:color w:val="auto"/>
          <w:sz w:val="24"/>
          <w:szCs w:val="24"/>
        </w:rPr>
      </w:pPr>
      <w:bookmarkStart w:id="1927" w:name="_Toc131775355"/>
      <w:bookmarkStart w:id="1928" w:name="_Toc179632642"/>
      <w:bookmarkStart w:id="1929" w:name="_Toc241459665"/>
      <w:bookmarkStart w:id="1930" w:name="_Toc342296424"/>
      <w:bookmarkStart w:id="1931" w:name="_Toc131778126"/>
      <w:bookmarkStart w:id="1932" w:name="_Toc152042402"/>
      <w:bookmarkStart w:id="1933" w:name="_Toc152045624"/>
      <w:bookmarkStart w:id="1934" w:name="_Toc503536252"/>
      <w:bookmarkStart w:id="1935" w:name="_Toc144974592"/>
      <w:r>
        <w:rPr>
          <w:rFonts w:hint="eastAsia" w:ascii="宋体" w:hAnsi="宋体" w:eastAsia="宋体"/>
          <w:color w:val="auto"/>
          <w:sz w:val="24"/>
          <w:szCs w:val="24"/>
        </w:rPr>
        <w:t>2. 发包人义务</w:t>
      </w:r>
      <w:bookmarkEnd w:id="1927"/>
      <w:bookmarkEnd w:id="1928"/>
      <w:bookmarkEnd w:id="1929"/>
      <w:bookmarkEnd w:id="1930"/>
      <w:bookmarkEnd w:id="1931"/>
      <w:bookmarkEnd w:id="1932"/>
      <w:bookmarkEnd w:id="1933"/>
      <w:bookmarkEnd w:id="1934"/>
      <w:bookmarkEnd w:id="1935"/>
    </w:p>
    <w:p w14:paraId="5FB94692">
      <w:pPr>
        <w:pStyle w:val="251"/>
        <w:outlineLvl w:val="3"/>
        <w:rPr>
          <w:rFonts w:ascii="宋体" w:hAnsi="宋体" w:eastAsia="宋体" w:cs="Arial"/>
          <w:color w:val="auto"/>
          <w:szCs w:val="24"/>
        </w:rPr>
      </w:pPr>
      <w:bookmarkStart w:id="1936" w:name="_Toc454359342"/>
      <w:bookmarkStart w:id="1937" w:name="_Toc241459666"/>
      <w:bookmarkStart w:id="1938" w:name="_Toc503536253"/>
      <w:bookmarkStart w:id="1939" w:name="_Toc179632645"/>
      <w:bookmarkStart w:id="1940" w:name="_Toc131775356"/>
      <w:bookmarkStart w:id="1941" w:name="_Toc152045627"/>
      <w:bookmarkStart w:id="1942" w:name="_Toc131778127"/>
      <w:bookmarkStart w:id="1943" w:name="_Toc152042405"/>
      <w:bookmarkStart w:id="1944" w:name="_Toc144974595"/>
      <w:bookmarkStart w:id="1945" w:name="_Toc342296425"/>
      <w:r>
        <w:rPr>
          <w:rFonts w:hint="eastAsia" w:ascii="宋体" w:hAnsi="宋体" w:eastAsia="宋体" w:cs="Arial"/>
          <w:color w:val="auto"/>
          <w:szCs w:val="24"/>
        </w:rPr>
        <w:t>2.3 提供施工场地</w:t>
      </w:r>
      <w:bookmarkEnd w:id="1936"/>
      <w:bookmarkEnd w:id="1937"/>
      <w:bookmarkEnd w:id="1938"/>
      <w:bookmarkEnd w:id="1939"/>
      <w:bookmarkEnd w:id="1940"/>
      <w:bookmarkEnd w:id="1941"/>
      <w:bookmarkEnd w:id="1942"/>
      <w:bookmarkEnd w:id="1943"/>
      <w:bookmarkEnd w:id="1944"/>
      <w:bookmarkEnd w:id="1945"/>
    </w:p>
    <w:p w14:paraId="06B2CE62">
      <w:pPr>
        <w:spacing w:line="400" w:lineRule="exact"/>
        <w:ind w:firstLine="480" w:firstLineChars="200"/>
        <w:rPr>
          <w:rFonts w:ascii="宋体" w:hAnsi="宋体"/>
          <w:color w:val="auto"/>
          <w:sz w:val="24"/>
        </w:rPr>
      </w:pPr>
      <w:r>
        <w:rPr>
          <w:rFonts w:hint="eastAsia" w:ascii="宋体" w:hAnsi="宋体"/>
          <w:color w:val="auto"/>
          <w:sz w:val="24"/>
        </w:rPr>
        <w:t>施工场地应当在监理人发出的开工通知中载明的开工日期前</w:t>
      </w:r>
      <w:r>
        <w:rPr>
          <w:rFonts w:hint="eastAsia" w:ascii="宋体" w:hAnsi="宋体"/>
          <w:color w:val="auto"/>
          <w:sz w:val="24"/>
          <w:u w:val="single"/>
        </w:rPr>
        <w:t xml:space="preserve"> 7 </w:t>
      </w:r>
      <w:r>
        <w:rPr>
          <w:rFonts w:hint="eastAsia" w:ascii="宋体" w:hAnsi="宋体"/>
          <w:color w:val="auto"/>
          <w:sz w:val="24"/>
        </w:rPr>
        <w:t>天具备施工条件并移交给承包人，具体施工条件在 “技术标准和要求”第一节“一般要求”中约定。发包人最迟应当在移交施工场地的同时向承包人提供施工场地内地下管线和地下设施等有关资料，并保证资料的真实、准确和完整。</w:t>
      </w:r>
    </w:p>
    <w:p w14:paraId="538D9671">
      <w:pPr>
        <w:pStyle w:val="251"/>
        <w:outlineLvl w:val="3"/>
        <w:rPr>
          <w:rFonts w:ascii="宋体" w:hAnsi="宋体" w:eastAsia="宋体" w:cs="Arial"/>
          <w:color w:val="auto"/>
          <w:szCs w:val="24"/>
        </w:rPr>
      </w:pPr>
      <w:bookmarkStart w:id="1946" w:name="_Toc241459667"/>
      <w:bookmarkStart w:id="1947" w:name="_Toc152045629"/>
      <w:bookmarkStart w:id="1948" w:name="_Toc152042407"/>
      <w:bookmarkStart w:id="1949" w:name="_Toc503536254"/>
      <w:bookmarkStart w:id="1950" w:name="_Toc131778128"/>
      <w:bookmarkStart w:id="1951" w:name="_Toc342296426"/>
      <w:bookmarkStart w:id="1952" w:name="_Toc131775357"/>
      <w:bookmarkStart w:id="1953" w:name="_Toc144974597"/>
      <w:bookmarkStart w:id="1954" w:name="_Toc454359343"/>
      <w:bookmarkStart w:id="1955" w:name="_Toc179632647"/>
      <w:r>
        <w:rPr>
          <w:rFonts w:hint="eastAsia" w:ascii="宋体" w:hAnsi="宋体" w:eastAsia="宋体" w:cs="Arial"/>
          <w:color w:val="auto"/>
          <w:szCs w:val="24"/>
        </w:rPr>
        <w:t>2.5 组织设计交底</w:t>
      </w:r>
      <w:bookmarkEnd w:id="1946"/>
      <w:bookmarkEnd w:id="1947"/>
      <w:bookmarkEnd w:id="1948"/>
      <w:bookmarkEnd w:id="1949"/>
      <w:bookmarkEnd w:id="1950"/>
      <w:bookmarkEnd w:id="1951"/>
      <w:bookmarkEnd w:id="1952"/>
      <w:bookmarkEnd w:id="1953"/>
      <w:bookmarkEnd w:id="1954"/>
      <w:bookmarkEnd w:id="1955"/>
    </w:p>
    <w:p w14:paraId="7FD344B3">
      <w:pPr>
        <w:spacing w:line="400" w:lineRule="exact"/>
        <w:ind w:firstLine="480" w:firstLineChars="200"/>
        <w:rPr>
          <w:rFonts w:ascii="宋体" w:hAnsi="宋体"/>
          <w:color w:val="auto"/>
          <w:sz w:val="24"/>
        </w:rPr>
      </w:pPr>
      <w:bookmarkStart w:id="1956" w:name="_Toc152045630"/>
      <w:bookmarkStart w:id="1957" w:name="_Toc144974598"/>
      <w:bookmarkStart w:id="1958" w:name="_Toc152042408"/>
      <w:bookmarkStart w:id="1959" w:name="_Toc179632648"/>
      <w:r>
        <w:rPr>
          <w:rFonts w:hint="eastAsia" w:ascii="宋体" w:hAnsi="宋体"/>
          <w:color w:val="auto"/>
          <w:sz w:val="24"/>
        </w:rPr>
        <w:t>发包人应当在合同条款11.1.1项约定的开工日期前组织设计人向承包人进行合同工程总体设计交底（包括图纸会审）。发包人还应按照合同进度计划中载明的阶段性设计交底时间组织和安排阶段工程设计交底（包括图纸会审）。承包人可以书面方式通过监理人向发包人申请增加紧急的设计交底，发包人在认为确有必要且条件许可时，应当尽快组织这类设计交底。</w:t>
      </w:r>
    </w:p>
    <w:bookmarkEnd w:id="1956"/>
    <w:bookmarkEnd w:id="1957"/>
    <w:bookmarkEnd w:id="1958"/>
    <w:bookmarkEnd w:id="1959"/>
    <w:p w14:paraId="012EA852">
      <w:pPr>
        <w:pStyle w:val="252"/>
        <w:outlineLvl w:val="2"/>
        <w:rPr>
          <w:rFonts w:ascii="宋体" w:hAnsi="宋体" w:eastAsia="宋体"/>
          <w:color w:val="auto"/>
          <w:sz w:val="24"/>
          <w:szCs w:val="24"/>
        </w:rPr>
      </w:pPr>
      <w:bookmarkStart w:id="1960" w:name="_Toc152045633"/>
      <w:bookmarkStart w:id="1961" w:name="_Toc144974601"/>
      <w:bookmarkStart w:id="1962" w:name="_Toc131778129"/>
      <w:bookmarkStart w:id="1963" w:name="_Toc179632651"/>
      <w:bookmarkStart w:id="1964" w:name="_Toc503536256"/>
      <w:bookmarkStart w:id="1965" w:name="_Toc131775358"/>
      <w:bookmarkStart w:id="1966" w:name="_Toc152042411"/>
      <w:bookmarkStart w:id="1967" w:name="_Toc342296428"/>
      <w:bookmarkStart w:id="1968" w:name="_Toc241459669"/>
      <w:r>
        <w:rPr>
          <w:rFonts w:hint="eastAsia" w:ascii="宋体" w:hAnsi="宋体" w:eastAsia="宋体"/>
          <w:color w:val="auto"/>
          <w:sz w:val="24"/>
          <w:szCs w:val="24"/>
        </w:rPr>
        <w:t>3. 监理人</w:t>
      </w:r>
      <w:bookmarkEnd w:id="1960"/>
      <w:bookmarkEnd w:id="1961"/>
      <w:bookmarkEnd w:id="1962"/>
      <w:bookmarkEnd w:id="1963"/>
      <w:bookmarkEnd w:id="1964"/>
      <w:bookmarkEnd w:id="1965"/>
      <w:bookmarkEnd w:id="1966"/>
      <w:bookmarkEnd w:id="1967"/>
      <w:bookmarkEnd w:id="1968"/>
    </w:p>
    <w:p w14:paraId="71B3F81F">
      <w:pPr>
        <w:pStyle w:val="251"/>
        <w:outlineLvl w:val="3"/>
        <w:rPr>
          <w:rFonts w:ascii="宋体" w:hAnsi="宋体" w:eastAsia="宋体" w:cs="Arial"/>
          <w:color w:val="auto"/>
          <w:szCs w:val="24"/>
        </w:rPr>
      </w:pPr>
      <w:bookmarkStart w:id="1969" w:name="_Toc152042412"/>
      <w:bookmarkStart w:id="1970" w:name="_Toc144974602"/>
      <w:bookmarkStart w:id="1971" w:name="_Toc342296429"/>
      <w:bookmarkStart w:id="1972" w:name="_Toc241459670"/>
      <w:bookmarkStart w:id="1973" w:name="_Toc131778130"/>
      <w:bookmarkStart w:id="1974" w:name="_Toc152045634"/>
      <w:bookmarkStart w:id="1975" w:name="_Toc503536257"/>
      <w:bookmarkStart w:id="1976" w:name="_Toc179632652"/>
      <w:bookmarkStart w:id="1977" w:name="_Toc454359346"/>
      <w:bookmarkStart w:id="1978" w:name="_Toc131775359"/>
      <w:r>
        <w:rPr>
          <w:rFonts w:hint="eastAsia" w:ascii="宋体" w:hAnsi="宋体" w:eastAsia="宋体" w:cs="Arial"/>
          <w:color w:val="auto"/>
          <w:szCs w:val="24"/>
        </w:rPr>
        <w:t>3.1 监理人的职责和权力</w:t>
      </w:r>
      <w:bookmarkEnd w:id="1969"/>
      <w:bookmarkEnd w:id="1970"/>
      <w:bookmarkEnd w:id="1971"/>
      <w:bookmarkEnd w:id="1972"/>
      <w:bookmarkEnd w:id="1973"/>
      <w:bookmarkEnd w:id="1974"/>
      <w:bookmarkEnd w:id="1975"/>
      <w:bookmarkEnd w:id="1976"/>
      <w:bookmarkEnd w:id="1977"/>
      <w:bookmarkEnd w:id="1978"/>
    </w:p>
    <w:p w14:paraId="4433A187">
      <w:pPr>
        <w:spacing w:line="400" w:lineRule="exact"/>
        <w:ind w:firstLine="480" w:firstLineChars="200"/>
        <w:rPr>
          <w:rFonts w:ascii="宋体" w:hAnsi="宋体"/>
          <w:color w:val="auto"/>
          <w:sz w:val="24"/>
        </w:rPr>
      </w:pPr>
      <w:r>
        <w:rPr>
          <w:rFonts w:hint="eastAsia" w:ascii="宋体" w:hAnsi="宋体"/>
          <w:color w:val="auto"/>
          <w:sz w:val="24"/>
        </w:rPr>
        <w:t>3.1.1须经发包人批准行使的权力：（1）</w:t>
      </w:r>
      <w:r>
        <w:rPr>
          <w:rFonts w:hint="eastAsia" w:ascii="宋体" w:hAnsi="宋体"/>
          <w:color w:val="auto"/>
          <w:sz w:val="24"/>
          <w:u w:val="single"/>
        </w:rPr>
        <w:t>经发包人同意后签署开、停、复工令等，且需经发包人书面授权后行使；</w:t>
      </w:r>
      <w:r>
        <w:rPr>
          <w:rFonts w:ascii="宋体" w:hAnsi="宋体"/>
          <w:color w:val="auto"/>
          <w:sz w:val="24"/>
          <w:u w:val="single"/>
        </w:rPr>
        <w:t>（</w:t>
      </w:r>
      <w:r>
        <w:rPr>
          <w:rFonts w:hint="eastAsia" w:ascii="宋体" w:hAnsi="宋体"/>
          <w:color w:val="auto"/>
          <w:sz w:val="24"/>
          <w:u w:val="single"/>
        </w:rPr>
        <w:t>2</w:t>
      </w:r>
      <w:r>
        <w:rPr>
          <w:rFonts w:ascii="宋体" w:hAnsi="宋体"/>
          <w:color w:val="auto"/>
          <w:sz w:val="24"/>
          <w:u w:val="single"/>
        </w:rPr>
        <w:t>）</w:t>
      </w:r>
      <w:r>
        <w:rPr>
          <w:rFonts w:hint="eastAsia" w:ascii="宋体" w:hAnsi="宋体"/>
          <w:color w:val="auto"/>
          <w:sz w:val="24"/>
          <w:u w:val="single"/>
        </w:rPr>
        <w:t>对设计</w:t>
      </w:r>
      <w:r>
        <w:rPr>
          <w:rFonts w:ascii="宋体" w:hAnsi="宋体"/>
          <w:color w:val="auto"/>
          <w:sz w:val="24"/>
          <w:u w:val="single"/>
        </w:rPr>
        <w:t>变更、工程造价及有关</w:t>
      </w:r>
      <w:r>
        <w:rPr>
          <w:rFonts w:hint="eastAsia" w:ascii="宋体" w:hAnsi="宋体"/>
          <w:color w:val="auto"/>
          <w:sz w:val="24"/>
          <w:u w:val="single"/>
        </w:rPr>
        <w:t>工期</w:t>
      </w:r>
      <w:r>
        <w:rPr>
          <w:rFonts w:ascii="宋体" w:hAnsi="宋体"/>
          <w:color w:val="auto"/>
          <w:sz w:val="24"/>
          <w:u w:val="single"/>
        </w:rPr>
        <w:t>的调整等需报请发包人同意后方可</w:t>
      </w:r>
      <w:r>
        <w:rPr>
          <w:rFonts w:hint="eastAsia" w:ascii="宋体" w:hAnsi="宋体"/>
          <w:color w:val="auto"/>
          <w:sz w:val="24"/>
          <w:u w:val="single"/>
        </w:rPr>
        <w:t>签认等</w:t>
      </w:r>
      <w:r>
        <w:rPr>
          <w:rFonts w:hint="eastAsia" w:ascii="宋体" w:hAnsi="宋体"/>
          <w:color w:val="auto"/>
          <w:sz w:val="24"/>
        </w:rPr>
        <w:t>。</w:t>
      </w:r>
    </w:p>
    <w:p w14:paraId="635B2C14">
      <w:pPr>
        <w:spacing w:line="400" w:lineRule="exact"/>
        <w:ind w:firstLine="480" w:firstLineChars="200"/>
        <w:rPr>
          <w:rFonts w:ascii="宋体" w:hAnsi="宋体"/>
          <w:color w:val="auto"/>
          <w:sz w:val="24"/>
        </w:rPr>
      </w:pPr>
      <w:r>
        <w:rPr>
          <w:rFonts w:hint="eastAsia" w:ascii="宋体" w:hAnsi="宋体"/>
          <w:color w:val="auto"/>
          <w:sz w:val="24"/>
        </w:rPr>
        <w:t>不管通用合同条款第3.1.1项如何约定，监理人履行须经发包人批准行使的权力时，应当向承包人出示其行使该权力已经取得发包人批准的文件或者其他合法有效的证明。</w:t>
      </w:r>
    </w:p>
    <w:p w14:paraId="5C71E289">
      <w:pPr>
        <w:pStyle w:val="251"/>
        <w:outlineLvl w:val="3"/>
        <w:rPr>
          <w:rFonts w:ascii="宋体" w:hAnsi="宋体" w:eastAsia="宋体" w:cs="Arial"/>
          <w:color w:val="auto"/>
          <w:szCs w:val="24"/>
        </w:rPr>
      </w:pPr>
      <w:bookmarkStart w:id="1979" w:name="_Toc152045636"/>
      <w:bookmarkStart w:id="1980" w:name="_Toc179632654"/>
      <w:bookmarkStart w:id="1981" w:name="_Toc454359347"/>
      <w:bookmarkStart w:id="1982" w:name="_Toc241459671"/>
      <w:bookmarkStart w:id="1983" w:name="_Toc152042414"/>
      <w:bookmarkStart w:id="1984" w:name="_Toc144974604"/>
      <w:bookmarkStart w:id="1985" w:name="_Toc342296430"/>
      <w:bookmarkStart w:id="1986" w:name="_Toc131778131"/>
      <w:bookmarkStart w:id="1987" w:name="_Toc131775360"/>
      <w:bookmarkStart w:id="1988" w:name="_Toc503536258"/>
      <w:r>
        <w:rPr>
          <w:rFonts w:hint="eastAsia" w:ascii="宋体" w:hAnsi="宋体" w:eastAsia="宋体" w:cs="Arial"/>
          <w:color w:val="auto"/>
          <w:szCs w:val="24"/>
        </w:rPr>
        <w:t>3.3 监理人员</w:t>
      </w:r>
      <w:bookmarkEnd w:id="1979"/>
      <w:bookmarkEnd w:id="1980"/>
      <w:bookmarkEnd w:id="1981"/>
      <w:bookmarkEnd w:id="1982"/>
      <w:bookmarkEnd w:id="1983"/>
      <w:bookmarkEnd w:id="1984"/>
      <w:bookmarkEnd w:id="1985"/>
      <w:bookmarkEnd w:id="1986"/>
      <w:bookmarkEnd w:id="1987"/>
      <w:bookmarkEnd w:id="1988"/>
    </w:p>
    <w:p w14:paraId="4551819C">
      <w:pPr>
        <w:spacing w:line="400" w:lineRule="exact"/>
        <w:ind w:firstLine="480" w:firstLineChars="200"/>
        <w:rPr>
          <w:rFonts w:ascii="宋体" w:hAnsi="宋体" w:cs="Arial"/>
          <w:color w:val="auto"/>
          <w:sz w:val="24"/>
        </w:rPr>
      </w:pPr>
      <w:r>
        <w:rPr>
          <w:rFonts w:hint="eastAsia" w:ascii="宋体" w:hAnsi="宋体"/>
          <w:color w:val="auto"/>
          <w:sz w:val="24"/>
        </w:rPr>
        <w:t>3.3.4 总监理工程师不应将第3.5款约定应由总监理工程师作出确定的权力授权或者委托给其他监理人员。</w:t>
      </w:r>
    </w:p>
    <w:p w14:paraId="4DE042F6">
      <w:pPr>
        <w:pStyle w:val="251"/>
        <w:outlineLvl w:val="3"/>
        <w:rPr>
          <w:rFonts w:ascii="宋体" w:hAnsi="宋体" w:eastAsia="宋体" w:cs="Arial"/>
          <w:color w:val="auto"/>
          <w:szCs w:val="24"/>
        </w:rPr>
      </w:pPr>
      <w:bookmarkStart w:id="1989" w:name="_Toc131778132"/>
      <w:bookmarkStart w:id="1990" w:name="_Toc131775361"/>
      <w:bookmarkStart w:id="1991" w:name="_Toc152045637"/>
      <w:bookmarkStart w:id="1992" w:name="_Toc342296431"/>
      <w:bookmarkStart w:id="1993" w:name="_Toc144974605"/>
      <w:bookmarkStart w:id="1994" w:name="_Toc503536259"/>
      <w:bookmarkStart w:id="1995" w:name="_Toc241459672"/>
      <w:bookmarkStart w:id="1996" w:name="_Toc454359348"/>
      <w:bookmarkStart w:id="1997" w:name="_Toc152042415"/>
      <w:bookmarkStart w:id="1998" w:name="_Toc179632655"/>
      <w:r>
        <w:rPr>
          <w:rFonts w:hint="eastAsia" w:ascii="宋体" w:hAnsi="宋体" w:eastAsia="宋体" w:cs="Arial"/>
          <w:color w:val="auto"/>
          <w:szCs w:val="24"/>
        </w:rPr>
        <w:t>3.4 监理人的指示</w:t>
      </w:r>
      <w:bookmarkEnd w:id="1989"/>
      <w:bookmarkEnd w:id="1990"/>
      <w:bookmarkEnd w:id="1991"/>
      <w:bookmarkEnd w:id="1992"/>
      <w:bookmarkEnd w:id="1993"/>
      <w:bookmarkEnd w:id="1994"/>
      <w:bookmarkEnd w:id="1995"/>
      <w:bookmarkEnd w:id="1996"/>
      <w:bookmarkEnd w:id="1997"/>
      <w:bookmarkEnd w:id="1998"/>
    </w:p>
    <w:p w14:paraId="1D007186">
      <w:pPr>
        <w:spacing w:line="400" w:lineRule="exact"/>
        <w:ind w:firstLine="480" w:firstLineChars="200"/>
        <w:rPr>
          <w:rFonts w:ascii="宋体" w:hAnsi="宋体"/>
          <w:color w:val="auto"/>
          <w:sz w:val="24"/>
        </w:rPr>
      </w:pPr>
      <w:r>
        <w:rPr>
          <w:rFonts w:hint="eastAsia" w:ascii="宋体" w:hAnsi="宋体"/>
          <w:color w:val="auto"/>
          <w:sz w:val="24"/>
        </w:rPr>
        <w:t>3.4.4除通用合同条款已有的专门约定外，承包人只能从总监理工程师或按第3.3.1项授权的监理人员处取得指示，发包人应当通过监理人向承包人发出指示。</w:t>
      </w:r>
      <w:bookmarkStart w:id="1999" w:name="_Toc152045639"/>
      <w:bookmarkStart w:id="2000" w:name="_Toc144974607"/>
      <w:bookmarkStart w:id="2001" w:name="_Toc179632657"/>
      <w:bookmarkStart w:id="2002" w:name="_Toc152042417"/>
    </w:p>
    <w:p w14:paraId="14208D83">
      <w:pPr>
        <w:pStyle w:val="251"/>
        <w:outlineLvl w:val="3"/>
        <w:rPr>
          <w:rFonts w:ascii="宋体" w:hAnsi="宋体" w:eastAsia="宋体" w:cs="Arial"/>
          <w:color w:val="auto"/>
          <w:szCs w:val="24"/>
        </w:rPr>
      </w:pPr>
      <w:bookmarkStart w:id="2003" w:name="_Toc241459673"/>
      <w:bookmarkStart w:id="2004" w:name="_Toc131778133"/>
      <w:bookmarkStart w:id="2005" w:name="_Toc454359349"/>
      <w:bookmarkStart w:id="2006" w:name="_Toc342296432"/>
      <w:bookmarkStart w:id="2007" w:name="_Toc503536260"/>
      <w:bookmarkStart w:id="2008" w:name="_Toc131775362"/>
      <w:r>
        <w:rPr>
          <w:rFonts w:hint="eastAsia" w:ascii="宋体" w:hAnsi="宋体" w:eastAsia="宋体" w:cs="Arial"/>
          <w:color w:val="auto"/>
          <w:szCs w:val="24"/>
        </w:rPr>
        <w:t>3.</w:t>
      </w:r>
      <w:r>
        <w:rPr>
          <w:rFonts w:hint="eastAsia" w:ascii="宋体" w:hAnsi="宋体" w:eastAsia="宋体" w:cs="Arial"/>
          <w:color w:val="auto"/>
          <w:szCs w:val="24"/>
          <w:lang w:val="en-US" w:eastAsia="zh-CN"/>
        </w:rPr>
        <w:t>5</w:t>
      </w:r>
      <w:r>
        <w:rPr>
          <w:rFonts w:hint="eastAsia" w:ascii="宋体" w:hAnsi="宋体" w:eastAsia="宋体" w:cs="Arial"/>
          <w:color w:val="auto"/>
          <w:szCs w:val="24"/>
        </w:rPr>
        <w:t xml:space="preserve"> 监理人的宽恕</w:t>
      </w:r>
      <w:bookmarkEnd w:id="2003"/>
      <w:bookmarkEnd w:id="2004"/>
      <w:bookmarkEnd w:id="2005"/>
      <w:bookmarkEnd w:id="2006"/>
      <w:bookmarkEnd w:id="2007"/>
      <w:bookmarkEnd w:id="2008"/>
    </w:p>
    <w:p w14:paraId="166691B2">
      <w:pPr>
        <w:spacing w:line="400" w:lineRule="exact"/>
        <w:ind w:firstLine="480" w:firstLineChars="200"/>
        <w:rPr>
          <w:rFonts w:ascii="宋体" w:hAnsi="宋体" w:cs="Arial"/>
          <w:color w:val="auto"/>
          <w:sz w:val="24"/>
        </w:rPr>
      </w:pPr>
      <w:r>
        <w:rPr>
          <w:rFonts w:hint="eastAsia" w:ascii="宋体" w:hAnsi="宋体"/>
          <w:color w:val="auto"/>
          <w:sz w:val="24"/>
        </w:rPr>
        <w:t>监理人或者发包人就承包人对合同约定的任何责任和义务的某种违约行为的宽恕，不影响监理人和发包人在此后的任何时间严格按合同约定处理承包人的其它违约行为，也不意味发包人放弃合同约定的发包人与上述违约有关的任何权利和赔偿要求。</w:t>
      </w:r>
    </w:p>
    <w:p w14:paraId="6E6FACC7">
      <w:pPr>
        <w:pStyle w:val="252"/>
        <w:outlineLvl w:val="2"/>
        <w:rPr>
          <w:rFonts w:ascii="宋体" w:hAnsi="宋体" w:eastAsia="宋体"/>
          <w:color w:val="auto"/>
          <w:sz w:val="24"/>
          <w:szCs w:val="24"/>
        </w:rPr>
      </w:pPr>
      <w:bookmarkStart w:id="2009" w:name="_Toc241459674"/>
      <w:bookmarkStart w:id="2010" w:name="_Toc342296433"/>
      <w:bookmarkStart w:id="2011" w:name="_Toc131775363"/>
      <w:bookmarkStart w:id="2012" w:name="_Toc131778134"/>
      <w:bookmarkStart w:id="2013" w:name="_Toc503536261"/>
      <w:r>
        <w:rPr>
          <w:rFonts w:hint="eastAsia" w:ascii="宋体" w:hAnsi="宋体" w:eastAsia="宋体"/>
          <w:color w:val="auto"/>
          <w:sz w:val="24"/>
          <w:szCs w:val="24"/>
        </w:rPr>
        <w:t>4. 承包人</w:t>
      </w:r>
      <w:bookmarkEnd w:id="1999"/>
      <w:bookmarkEnd w:id="2000"/>
      <w:bookmarkEnd w:id="2001"/>
      <w:bookmarkEnd w:id="2002"/>
      <w:bookmarkEnd w:id="2009"/>
      <w:bookmarkEnd w:id="2010"/>
      <w:bookmarkEnd w:id="2011"/>
      <w:bookmarkEnd w:id="2012"/>
      <w:bookmarkEnd w:id="2013"/>
    </w:p>
    <w:p w14:paraId="5FC36422">
      <w:pPr>
        <w:pStyle w:val="251"/>
        <w:outlineLvl w:val="3"/>
        <w:rPr>
          <w:rFonts w:ascii="宋体" w:hAnsi="宋体" w:eastAsia="宋体" w:cs="Arial"/>
          <w:color w:val="auto"/>
          <w:szCs w:val="24"/>
        </w:rPr>
      </w:pPr>
      <w:bookmarkStart w:id="2014" w:name="_Toc241459675"/>
      <w:bookmarkStart w:id="2015" w:name="_Toc179632658"/>
      <w:bookmarkStart w:id="2016" w:name="_Toc503536262"/>
      <w:bookmarkStart w:id="2017" w:name="_Toc342296434"/>
      <w:bookmarkStart w:id="2018" w:name="_Toc152042418"/>
      <w:bookmarkStart w:id="2019" w:name="_Toc144974608"/>
      <w:bookmarkStart w:id="2020" w:name="_Toc152045640"/>
      <w:bookmarkStart w:id="2021" w:name="_Toc131778135"/>
      <w:bookmarkStart w:id="2022" w:name="_Toc131775364"/>
      <w:bookmarkStart w:id="2023" w:name="_Toc454359351"/>
      <w:r>
        <w:rPr>
          <w:rFonts w:hint="eastAsia" w:ascii="宋体" w:hAnsi="宋体" w:eastAsia="宋体" w:cs="Arial"/>
          <w:color w:val="auto"/>
          <w:szCs w:val="24"/>
        </w:rPr>
        <w:t>4.1 承包人的一般义务</w:t>
      </w:r>
      <w:bookmarkEnd w:id="2014"/>
      <w:bookmarkEnd w:id="2015"/>
      <w:bookmarkEnd w:id="2016"/>
      <w:bookmarkEnd w:id="2017"/>
      <w:bookmarkEnd w:id="2018"/>
      <w:bookmarkEnd w:id="2019"/>
      <w:bookmarkEnd w:id="2020"/>
      <w:bookmarkEnd w:id="2021"/>
      <w:bookmarkEnd w:id="2022"/>
      <w:bookmarkEnd w:id="2023"/>
    </w:p>
    <w:p w14:paraId="771B0792">
      <w:pPr>
        <w:spacing w:line="400" w:lineRule="exact"/>
        <w:ind w:firstLine="480" w:firstLineChars="200"/>
        <w:rPr>
          <w:rFonts w:ascii="宋体" w:hAnsi="宋体"/>
          <w:color w:val="auto"/>
          <w:sz w:val="24"/>
        </w:rPr>
      </w:pPr>
      <w:r>
        <w:rPr>
          <w:rFonts w:hint="eastAsia" w:ascii="宋体" w:hAnsi="宋体"/>
          <w:color w:val="auto"/>
          <w:sz w:val="24"/>
        </w:rPr>
        <w:t>4.1.3除专用合同条款第5.2款约定由发包人提供的材料和工程设备和第6.2款约定由发包人提供的施工设备和临时设施外，承包人应负责提供为完成合同工作所需的劳务、材料、施工设备、工程设备和其他物品，并按合同约定负责临时设施的设计、建造、运行、维护、管理和拆除。</w:t>
      </w:r>
    </w:p>
    <w:p w14:paraId="5CF9E0DF">
      <w:pPr>
        <w:spacing w:line="400" w:lineRule="exact"/>
        <w:ind w:firstLine="480" w:firstLineChars="200"/>
        <w:rPr>
          <w:rFonts w:ascii="宋体" w:hAnsi="宋体"/>
          <w:color w:val="auto"/>
          <w:sz w:val="24"/>
        </w:rPr>
      </w:pPr>
      <w:r>
        <w:rPr>
          <w:rFonts w:hint="eastAsia" w:ascii="宋体" w:hAnsi="宋体"/>
          <w:color w:val="auto"/>
          <w:sz w:val="24"/>
        </w:rPr>
        <w:t>4.1.8为他人提供方便</w:t>
      </w:r>
    </w:p>
    <w:p w14:paraId="79DF3914">
      <w:pPr>
        <w:spacing w:line="400" w:lineRule="exact"/>
        <w:ind w:firstLine="360" w:firstLineChars="150"/>
        <w:rPr>
          <w:rFonts w:ascii="宋体" w:hAnsi="宋体"/>
          <w:color w:val="auto"/>
          <w:sz w:val="24"/>
        </w:rPr>
      </w:pPr>
      <w:r>
        <w:rPr>
          <w:rFonts w:hint="eastAsia" w:ascii="宋体" w:hAnsi="宋体"/>
          <w:color w:val="auto"/>
          <w:sz w:val="24"/>
        </w:rPr>
        <w:t>（1）承包人应当对在施工场地或者附近实施与合同工程有关的其他工作的独立承包人履行管理、协调、配合、照管和服务义务，由此发生的费用被认为已经包括在承包人的签约合同价（投标总报价）中，具体工作内容和要求包括：</w:t>
      </w:r>
      <w:r>
        <w:rPr>
          <w:rFonts w:hint="eastAsia" w:ascii="宋体" w:hAnsi="宋体"/>
          <w:color w:val="auto"/>
          <w:sz w:val="24"/>
          <w:u w:val="single"/>
        </w:rPr>
        <w:t xml:space="preserve">   </w:t>
      </w:r>
      <w:r>
        <w:rPr>
          <w:rFonts w:ascii="宋体" w:hAnsi="宋体"/>
          <w:color w:val="auto"/>
          <w:sz w:val="24"/>
          <w:u w:val="single"/>
        </w:rPr>
        <w:t>/</w:t>
      </w:r>
      <w:r>
        <w:rPr>
          <w:rFonts w:hint="eastAsia" w:ascii="宋体" w:hAnsi="宋体"/>
          <w:color w:val="auto"/>
          <w:sz w:val="24"/>
          <w:u w:val="single"/>
        </w:rPr>
        <w:t xml:space="preserve">  </w:t>
      </w:r>
      <w:r>
        <w:rPr>
          <w:rFonts w:hint="eastAsia" w:ascii="宋体" w:hAnsi="宋体"/>
          <w:color w:val="auto"/>
          <w:sz w:val="24"/>
        </w:rPr>
        <w:t>。</w:t>
      </w:r>
    </w:p>
    <w:p w14:paraId="1EFA2D35">
      <w:pPr>
        <w:spacing w:line="400" w:lineRule="exact"/>
        <w:ind w:firstLine="360" w:firstLineChars="150"/>
        <w:rPr>
          <w:rFonts w:ascii="宋体" w:hAnsi="宋体"/>
          <w:color w:val="auto"/>
          <w:sz w:val="24"/>
        </w:rPr>
      </w:pPr>
      <w:r>
        <w:rPr>
          <w:rFonts w:hint="eastAsia" w:ascii="宋体" w:hAnsi="宋体"/>
          <w:color w:val="auto"/>
          <w:sz w:val="24"/>
        </w:rPr>
        <w:t>（2）承包人还应按监理人指示为独立承包人以外的他人在施工场地或者附近实施与合同工程有关的其他工作提供可能的条件，可能发生费用由监理人按第3.5款商定或者确定。</w:t>
      </w:r>
    </w:p>
    <w:p w14:paraId="4ECEFD38">
      <w:pPr>
        <w:spacing w:line="400" w:lineRule="exact"/>
        <w:ind w:firstLine="480" w:firstLineChars="200"/>
        <w:rPr>
          <w:rFonts w:ascii="宋体" w:hAnsi="宋体"/>
          <w:color w:val="auto"/>
          <w:sz w:val="24"/>
        </w:rPr>
      </w:pPr>
      <w:r>
        <w:rPr>
          <w:rFonts w:hint="eastAsia" w:ascii="宋体" w:hAnsi="宋体"/>
          <w:color w:val="auto"/>
          <w:sz w:val="24"/>
        </w:rPr>
        <w:t xml:space="preserve">4.1.10其他义务  </w:t>
      </w:r>
    </w:p>
    <w:p w14:paraId="0AF760EA">
      <w:pPr>
        <w:spacing w:line="400" w:lineRule="exact"/>
        <w:ind w:firstLine="360" w:firstLineChars="150"/>
        <w:rPr>
          <w:rFonts w:ascii="宋体" w:hAnsi="宋体"/>
          <w:color w:val="auto"/>
          <w:sz w:val="24"/>
        </w:rPr>
      </w:pPr>
      <w:r>
        <w:rPr>
          <w:rFonts w:hint="eastAsia" w:ascii="宋体" w:hAnsi="宋体"/>
          <w:color w:val="auto"/>
          <w:sz w:val="24"/>
        </w:rPr>
        <w:t>（1）根据发包人委托，在其设计资质等级和业务允许的范围内，完成施工图设计或与工程配套的设计，经监理人确认后使用，发包人承担由此发生的费用和合理利润。由承包人负责完成的设计文件属于合同条款第1.6.2项约定的承包人提供的文件，承包人应按照专用合同条款第1.6.2项约定的期限和数量提交，由此发生的费用被认为已经包括在承包人的签约合同价（投标总报价）中。由承包人承担的施工图设计或与工程配套的设计工作内容：</w:t>
      </w:r>
      <w:r>
        <w:rPr>
          <w:rFonts w:hint="eastAsia" w:ascii="宋体" w:hAnsi="宋体"/>
          <w:color w:val="auto"/>
          <w:sz w:val="24"/>
          <w:u w:val="single"/>
        </w:rPr>
        <w:t xml:space="preserve"> / </w:t>
      </w:r>
      <w:r>
        <w:rPr>
          <w:rFonts w:hint="eastAsia" w:ascii="宋体" w:hAnsi="宋体"/>
          <w:color w:val="auto"/>
          <w:sz w:val="24"/>
        </w:rPr>
        <w:t>。</w:t>
      </w:r>
    </w:p>
    <w:p w14:paraId="6523DFBE">
      <w:pPr>
        <w:spacing w:line="400" w:lineRule="exact"/>
        <w:ind w:left="105" w:leftChars="50" w:firstLine="360" w:firstLineChars="150"/>
        <w:rPr>
          <w:rFonts w:ascii="宋体" w:hAnsi="宋体" w:cs="Arial"/>
          <w:color w:val="auto"/>
          <w:sz w:val="24"/>
        </w:rPr>
      </w:pPr>
      <w:r>
        <w:rPr>
          <w:rFonts w:hint="eastAsia" w:ascii="宋体" w:hAnsi="宋体"/>
          <w:color w:val="auto"/>
          <w:sz w:val="24"/>
        </w:rPr>
        <w:t>（2）承包人应履行合同约定的其他义务以及</w:t>
      </w:r>
      <w:r>
        <w:rPr>
          <w:rFonts w:hint="eastAsia" w:ascii="宋体" w:hAnsi="宋体" w:cs="Arial"/>
          <w:color w:val="auto"/>
          <w:sz w:val="24"/>
        </w:rPr>
        <w:t>下述义务：</w:t>
      </w:r>
      <w:r>
        <w:rPr>
          <w:rFonts w:hint="eastAsia" w:ascii="宋体" w:hAnsi="宋体"/>
          <w:color w:val="auto"/>
          <w:sz w:val="24"/>
          <w:u w:val="single"/>
        </w:rPr>
        <w:t xml:space="preserve">     </w:t>
      </w:r>
      <w:r>
        <w:rPr>
          <w:rFonts w:ascii="宋体" w:hAnsi="宋体"/>
          <w:color w:val="auto"/>
          <w:sz w:val="24"/>
          <w:u w:val="single"/>
        </w:rPr>
        <w:t>/</w:t>
      </w:r>
      <w:r>
        <w:rPr>
          <w:rFonts w:hint="eastAsia" w:ascii="宋体" w:hAnsi="宋体"/>
          <w:color w:val="auto"/>
          <w:sz w:val="24"/>
          <w:u w:val="single"/>
        </w:rPr>
        <w:t xml:space="preserve">     </w:t>
      </w:r>
      <w:r>
        <w:rPr>
          <w:rFonts w:hint="eastAsia" w:ascii="宋体" w:hAnsi="宋体"/>
          <w:color w:val="auto"/>
          <w:sz w:val="24"/>
        </w:rPr>
        <w:t>。</w:t>
      </w:r>
    </w:p>
    <w:p w14:paraId="445360DF">
      <w:pPr>
        <w:pStyle w:val="251"/>
        <w:outlineLvl w:val="3"/>
        <w:rPr>
          <w:rFonts w:ascii="宋体" w:hAnsi="宋体" w:eastAsia="宋体" w:cs="Arial"/>
          <w:color w:val="auto"/>
          <w:szCs w:val="24"/>
        </w:rPr>
      </w:pPr>
      <w:bookmarkStart w:id="2024" w:name="_Toc131778136"/>
      <w:bookmarkStart w:id="2025" w:name="_Toc131775365"/>
      <w:bookmarkStart w:id="2026" w:name="_Toc241459676"/>
      <w:bookmarkStart w:id="2027" w:name="_Toc503536263"/>
      <w:bookmarkStart w:id="2028" w:name="_Toc342296435"/>
      <w:bookmarkStart w:id="2029" w:name="_Toc454359352"/>
      <w:bookmarkStart w:id="2030" w:name="_Toc152045642"/>
      <w:bookmarkStart w:id="2031" w:name="_Toc152042420"/>
      <w:bookmarkStart w:id="2032" w:name="_Toc179632660"/>
      <w:bookmarkStart w:id="2033" w:name="_Toc144974610"/>
      <w:r>
        <w:rPr>
          <w:rFonts w:hint="eastAsia" w:ascii="宋体" w:hAnsi="宋体" w:eastAsia="宋体" w:cs="Arial"/>
          <w:color w:val="auto"/>
          <w:szCs w:val="24"/>
        </w:rPr>
        <w:t>4.2 履约担保</w:t>
      </w:r>
      <w:bookmarkEnd w:id="2024"/>
      <w:bookmarkEnd w:id="2025"/>
      <w:bookmarkEnd w:id="2026"/>
      <w:bookmarkEnd w:id="2027"/>
      <w:bookmarkEnd w:id="2028"/>
      <w:bookmarkEnd w:id="2029"/>
      <w:r>
        <w:rPr>
          <w:rFonts w:hint="eastAsia" w:ascii="宋体" w:hAnsi="宋体" w:eastAsia="宋体" w:cs="Arial"/>
          <w:color w:val="auto"/>
          <w:szCs w:val="24"/>
        </w:rPr>
        <w:t xml:space="preserve"> </w:t>
      </w:r>
    </w:p>
    <w:p w14:paraId="7A838C20">
      <w:pPr>
        <w:spacing w:line="400" w:lineRule="exact"/>
        <w:ind w:firstLine="480" w:firstLineChars="200"/>
        <w:rPr>
          <w:rFonts w:ascii="宋体" w:hAnsi="宋体"/>
          <w:color w:val="auto"/>
          <w:sz w:val="24"/>
        </w:rPr>
      </w:pPr>
      <w:r>
        <w:rPr>
          <w:rFonts w:hint="eastAsia" w:ascii="宋体" w:hAnsi="宋体"/>
          <w:color w:val="auto"/>
          <w:sz w:val="24"/>
        </w:rPr>
        <w:t>4.2.1 履约担保的格式和金额</w:t>
      </w:r>
    </w:p>
    <w:p w14:paraId="4D1F2AF4">
      <w:pPr>
        <w:spacing w:line="400" w:lineRule="exact"/>
        <w:ind w:firstLine="480" w:firstLineChars="200"/>
        <w:rPr>
          <w:rFonts w:ascii="宋体" w:hAnsi="宋体"/>
          <w:color w:val="auto"/>
          <w:sz w:val="24"/>
        </w:rPr>
      </w:pPr>
      <w:r>
        <w:rPr>
          <w:rFonts w:hint="eastAsia" w:ascii="宋体" w:hAnsi="宋体"/>
          <w:color w:val="auto"/>
          <w:sz w:val="24"/>
        </w:rPr>
        <w:t>承包人应在签订合同前，按照发包人在招标文件中规定的格式或者其他经过发包人认可的格式向发包人递交一份履约担保。</w:t>
      </w:r>
      <w:r>
        <w:rPr>
          <w:rFonts w:hint="eastAsia" w:ascii="宋体" w:hAnsi="宋体" w:cs="Arial"/>
          <w:color w:val="auto"/>
          <w:sz w:val="24"/>
        </w:rPr>
        <w:t>经过发包人事先书面认可的其他格式的履约担保，其担保条款的实质性内容应当与发包人在招标文件中规定的格式内容保持一致。</w:t>
      </w:r>
      <w:r>
        <w:rPr>
          <w:rFonts w:hint="eastAsia" w:ascii="宋体" w:hAnsi="宋体"/>
          <w:color w:val="auto"/>
          <w:sz w:val="24"/>
        </w:rPr>
        <w:t>履约担保的金额为</w:t>
      </w:r>
      <w:r>
        <w:rPr>
          <w:rFonts w:hint="eastAsia" w:ascii="宋体" w:hAnsi="宋体"/>
          <w:color w:val="auto"/>
          <w:sz w:val="24"/>
          <w:u w:val="single"/>
        </w:rPr>
        <w:t xml:space="preserve">    /    </w:t>
      </w:r>
      <w:r>
        <w:rPr>
          <w:rFonts w:hint="eastAsia" w:ascii="宋体" w:hAnsi="宋体"/>
          <w:color w:val="auto"/>
          <w:sz w:val="24"/>
        </w:rPr>
        <w:t>。履约担保是本合同的附件。</w:t>
      </w:r>
    </w:p>
    <w:p w14:paraId="5A20FEF8">
      <w:pPr>
        <w:spacing w:line="400" w:lineRule="exact"/>
        <w:ind w:firstLine="480" w:firstLineChars="200"/>
        <w:rPr>
          <w:rFonts w:ascii="宋体" w:hAnsi="宋体"/>
          <w:color w:val="auto"/>
          <w:sz w:val="24"/>
        </w:rPr>
      </w:pPr>
      <w:r>
        <w:rPr>
          <w:rFonts w:hint="eastAsia" w:ascii="宋体" w:hAnsi="宋体"/>
          <w:color w:val="auto"/>
          <w:sz w:val="24"/>
        </w:rPr>
        <w:t>4.2.2 履约担保的有效期</w:t>
      </w:r>
    </w:p>
    <w:p w14:paraId="0FEACDFB">
      <w:pPr>
        <w:spacing w:line="400" w:lineRule="exact"/>
        <w:ind w:firstLine="480" w:firstLineChars="200"/>
        <w:rPr>
          <w:rFonts w:ascii="宋体" w:hAnsi="宋体"/>
          <w:color w:val="auto"/>
          <w:sz w:val="24"/>
        </w:rPr>
      </w:pPr>
      <w:r>
        <w:rPr>
          <w:rFonts w:hint="eastAsia" w:ascii="宋体" w:hAnsi="宋体" w:cs="Arial"/>
          <w:color w:val="auto"/>
          <w:sz w:val="24"/>
        </w:rPr>
        <w:t>履约担保的有效期应当自本合同生效之日起至发包人签认并由监理人向承包人出具工程接收证书之日止。</w:t>
      </w:r>
      <w:r>
        <w:rPr>
          <w:rFonts w:hint="eastAsia" w:ascii="宋体" w:hAnsi="宋体"/>
          <w:color w:val="auto"/>
          <w:sz w:val="24"/>
        </w:rPr>
        <w:t>如果承包人无法获得一份不带具体截止日期的担保，</w:t>
      </w:r>
      <w:r>
        <w:rPr>
          <w:rFonts w:hint="eastAsia" w:ascii="宋体" w:hAnsi="宋体" w:cs="Arial"/>
          <w:color w:val="auto"/>
          <w:sz w:val="24"/>
        </w:rPr>
        <w:t>履约担保中应当有</w:t>
      </w:r>
      <w:r>
        <w:rPr>
          <w:rFonts w:hint="eastAsia" w:ascii="宋体" w:hAnsi="宋体"/>
          <w:color w:val="auto"/>
          <w:sz w:val="24"/>
        </w:rPr>
        <w:t>“变更工程竣工日期的，保证期间按照变更后的竣工日期做相应调整”或类似约定的条款。</w:t>
      </w:r>
    </w:p>
    <w:p w14:paraId="6D93F771">
      <w:pPr>
        <w:spacing w:line="400" w:lineRule="exact"/>
        <w:ind w:firstLine="480" w:firstLineChars="200"/>
        <w:rPr>
          <w:rFonts w:ascii="宋体" w:hAnsi="宋体"/>
          <w:color w:val="auto"/>
          <w:sz w:val="24"/>
        </w:rPr>
      </w:pPr>
      <w:r>
        <w:rPr>
          <w:rFonts w:hint="eastAsia" w:ascii="宋体" w:hAnsi="宋体"/>
          <w:color w:val="auto"/>
          <w:sz w:val="24"/>
        </w:rPr>
        <w:t>4.2.3 履约担保的退还</w:t>
      </w:r>
    </w:p>
    <w:p w14:paraId="217162F0">
      <w:pPr>
        <w:spacing w:line="400" w:lineRule="exact"/>
        <w:ind w:firstLine="480" w:firstLineChars="200"/>
        <w:rPr>
          <w:rFonts w:ascii="宋体" w:hAnsi="宋体"/>
          <w:color w:val="auto"/>
          <w:sz w:val="24"/>
        </w:rPr>
      </w:pPr>
      <w:r>
        <w:rPr>
          <w:rFonts w:hint="eastAsia" w:ascii="宋体" w:hAnsi="宋体"/>
          <w:color w:val="auto"/>
          <w:sz w:val="24"/>
        </w:rPr>
        <w:t>履约担保应在监理人向承包人颁发（出具）工程接收证书之日后28天内退还给承包人。发包人不承担承包人与履约担保有关的任何利息或其它类似的费用或者收益。</w:t>
      </w:r>
    </w:p>
    <w:p w14:paraId="2570DBD4">
      <w:pPr>
        <w:spacing w:line="400" w:lineRule="exact"/>
        <w:ind w:firstLine="480" w:firstLineChars="200"/>
        <w:rPr>
          <w:rFonts w:ascii="宋体" w:hAnsi="宋体"/>
          <w:color w:val="auto"/>
          <w:sz w:val="24"/>
        </w:rPr>
      </w:pPr>
      <w:r>
        <w:rPr>
          <w:rFonts w:hint="eastAsia" w:ascii="宋体" w:hAnsi="宋体"/>
          <w:color w:val="auto"/>
          <w:sz w:val="24"/>
        </w:rPr>
        <w:t>4.2.4 通知义务</w:t>
      </w:r>
    </w:p>
    <w:p w14:paraId="48DC1705">
      <w:pPr>
        <w:spacing w:line="400" w:lineRule="exact"/>
        <w:ind w:firstLine="480" w:firstLineChars="200"/>
        <w:rPr>
          <w:rFonts w:ascii="宋体" w:hAnsi="宋体"/>
          <w:color w:val="auto"/>
          <w:sz w:val="24"/>
        </w:rPr>
      </w:pPr>
      <w:r>
        <w:rPr>
          <w:rFonts w:hint="eastAsia" w:ascii="宋体" w:hAnsi="宋体"/>
          <w:color w:val="auto"/>
          <w:sz w:val="24"/>
        </w:rPr>
        <w:t>不管履约担保条款中如何约定，发包人根据担保条款提出索赔或兑现要求28天前，应通知承包人并说明导致此类索赔或兑现的违约性质或原因。相应地，不管专用合同条款2.8(1)目约定的支付担保条款中如何约定，承包人根据担保条款提出索赔或兑现要求28天前，也应通知发包人并说明导致此类索赔或兑现的违约性质或原因。但是，本项约定的通知不应理解为是在任何意义上寻求承包人或者发包人的同意。</w:t>
      </w:r>
    </w:p>
    <w:p w14:paraId="148AECD1">
      <w:pPr>
        <w:pStyle w:val="251"/>
        <w:outlineLvl w:val="3"/>
        <w:rPr>
          <w:rFonts w:ascii="宋体" w:hAnsi="宋体" w:eastAsia="宋体" w:cs="Arial"/>
          <w:color w:val="auto"/>
          <w:szCs w:val="24"/>
        </w:rPr>
      </w:pPr>
      <w:bookmarkStart w:id="2034" w:name="_Toc503536264"/>
      <w:bookmarkStart w:id="2035" w:name="_Toc131775366"/>
      <w:bookmarkStart w:id="2036" w:name="_Toc342296436"/>
      <w:bookmarkStart w:id="2037" w:name="_Toc131778137"/>
      <w:bookmarkStart w:id="2038" w:name="_Toc454359353"/>
      <w:bookmarkStart w:id="2039" w:name="_Toc241459677"/>
      <w:r>
        <w:rPr>
          <w:rFonts w:hint="eastAsia" w:ascii="宋体" w:hAnsi="宋体" w:eastAsia="宋体" w:cs="Arial"/>
          <w:color w:val="auto"/>
          <w:szCs w:val="24"/>
        </w:rPr>
        <w:t>4.3 分包</w:t>
      </w:r>
      <w:bookmarkEnd w:id="2030"/>
      <w:bookmarkEnd w:id="2031"/>
      <w:bookmarkEnd w:id="2032"/>
      <w:bookmarkEnd w:id="2033"/>
      <w:bookmarkEnd w:id="2034"/>
      <w:bookmarkEnd w:id="2035"/>
      <w:bookmarkEnd w:id="2036"/>
      <w:bookmarkEnd w:id="2037"/>
      <w:bookmarkEnd w:id="2038"/>
      <w:bookmarkEnd w:id="2039"/>
      <w:r>
        <w:rPr>
          <w:rFonts w:hint="eastAsia" w:ascii="宋体" w:hAnsi="宋体" w:eastAsia="宋体" w:cs="Arial"/>
          <w:color w:val="auto"/>
          <w:szCs w:val="24"/>
        </w:rPr>
        <w:t xml:space="preserve"> </w:t>
      </w:r>
    </w:p>
    <w:p w14:paraId="3D2FAEB5">
      <w:pPr>
        <w:spacing w:line="400" w:lineRule="exact"/>
        <w:ind w:firstLine="480" w:firstLineChars="200"/>
        <w:rPr>
          <w:rFonts w:ascii="宋体" w:hAnsi="宋体"/>
          <w:color w:val="auto"/>
          <w:sz w:val="24"/>
        </w:rPr>
      </w:pPr>
      <w:r>
        <w:rPr>
          <w:rFonts w:hint="eastAsia" w:ascii="宋体" w:hAnsi="宋体"/>
          <w:color w:val="auto"/>
          <w:sz w:val="24"/>
        </w:rPr>
        <w:t>4.3.2发包人同意承包人分包的非主体、非关键性工作见投标函附录。除通用合同条款第4.3款的约定外，分包还应遵循以下约定：</w:t>
      </w:r>
    </w:p>
    <w:p w14:paraId="401A3004">
      <w:pPr>
        <w:spacing w:line="400" w:lineRule="exact"/>
        <w:ind w:firstLine="360" w:firstLineChars="150"/>
        <w:rPr>
          <w:rFonts w:ascii="宋体" w:hAnsi="宋体"/>
          <w:color w:val="auto"/>
          <w:sz w:val="24"/>
        </w:rPr>
      </w:pPr>
      <w:r>
        <w:rPr>
          <w:rFonts w:hint="eastAsia" w:ascii="宋体" w:hAnsi="宋体"/>
          <w:color w:val="auto"/>
          <w:sz w:val="24"/>
        </w:rPr>
        <w:t>（1）除投标函附录中约定的分包内容外，经过发包人和监理人同意，承包人可以将其他非主体、非关键性工作分包给第三人，但分包人应当经过发包人和监理人审批。发包人和监理人有权拒绝承包人的分包请求和承包人选择的分包人。</w:t>
      </w:r>
    </w:p>
    <w:p w14:paraId="51ECDDA6">
      <w:pPr>
        <w:spacing w:line="400" w:lineRule="exact"/>
        <w:ind w:firstLine="360" w:firstLineChars="150"/>
        <w:rPr>
          <w:rFonts w:ascii="宋体" w:hAnsi="宋体"/>
          <w:color w:val="auto"/>
          <w:sz w:val="24"/>
        </w:rPr>
      </w:pPr>
      <w:r>
        <w:rPr>
          <w:rFonts w:hint="eastAsia" w:ascii="宋体" w:hAnsi="宋体"/>
          <w:color w:val="auto"/>
          <w:sz w:val="24"/>
        </w:rPr>
        <w:t>（2）发包人在工程量清单中给定暂估价的专业工程，包括从暂列金额开支的专业工程，</w:t>
      </w:r>
      <w:r>
        <w:rPr>
          <w:rFonts w:hint="eastAsia" w:ascii="宋体" w:hAnsi="宋体" w:cs="Arial"/>
          <w:color w:val="auto"/>
          <w:sz w:val="24"/>
        </w:rPr>
        <w:t>达到依法应当招标的规模标准的，以及虽未达到规定的规模标准但合同中约定采用分包方式或者招标方式实施的，应当按专用合同条款第15.8.1项的约定，</w:t>
      </w:r>
      <w:r>
        <w:rPr>
          <w:rFonts w:hint="eastAsia" w:ascii="宋体" w:hAnsi="宋体"/>
          <w:color w:val="auto"/>
          <w:sz w:val="24"/>
        </w:rPr>
        <w:t>由发包人和承包人以招标方式确定专业分包人。</w:t>
      </w:r>
      <w:r>
        <w:rPr>
          <w:rFonts w:hint="eastAsia" w:ascii="宋体" w:hAnsi="宋体" w:cs="Arial"/>
          <w:color w:val="auto"/>
          <w:sz w:val="24"/>
        </w:rPr>
        <w:t>除项目审批部门有特别核准外，暂估价的专业工程的招标应当采用与施工总承包同样的招标方式。</w:t>
      </w:r>
    </w:p>
    <w:p w14:paraId="28D85357">
      <w:pPr>
        <w:spacing w:line="400" w:lineRule="exact"/>
        <w:ind w:firstLine="360" w:firstLineChars="150"/>
        <w:rPr>
          <w:rFonts w:ascii="宋体" w:hAnsi="宋体"/>
          <w:color w:val="auto"/>
          <w:sz w:val="24"/>
        </w:rPr>
      </w:pPr>
      <w:r>
        <w:rPr>
          <w:rFonts w:hint="eastAsia" w:ascii="宋体" w:hAnsi="宋体"/>
          <w:color w:val="auto"/>
          <w:sz w:val="24"/>
        </w:rPr>
        <w:t>（3）在相关分包合同签订并报送有关建设行政主管部门备案后7天内，承包人应当将一份副本提交给监理人，承包人应保障分包工作不得</w:t>
      </w:r>
      <w:r>
        <w:rPr>
          <w:rFonts w:ascii="宋体" w:hAnsi="宋体"/>
          <w:color w:val="auto"/>
          <w:sz w:val="24"/>
        </w:rPr>
        <w:t>再次分包。</w:t>
      </w:r>
    </w:p>
    <w:p w14:paraId="45BEFF72">
      <w:pPr>
        <w:spacing w:line="400" w:lineRule="exact"/>
        <w:ind w:firstLine="360" w:firstLineChars="150"/>
        <w:rPr>
          <w:rFonts w:ascii="宋体" w:hAnsi="宋体" w:cs="Arial"/>
          <w:color w:val="auto"/>
          <w:sz w:val="24"/>
        </w:rPr>
      </w:pPr>
      <w:r>
        <w:rPr>
          <w:rFonts w:hint="eastAsia" w:ascii="宋体" w:hAnsi="宋体"/>
          <w:color w:val="auto"/>
          <w:sz w:val="24"/>
        </w:rPr>
        <w:t>（4）分包工程价款由承包人与分包人（包括专业分包人）结算。未经承包人同意，发包人不得以任何形式向分包人（包括专业分包人）支付相关分包合同项下的任何工程款项。因发包人未经承包人同意直接向分包人（包括专业分包人）支付相关分包合同项下的任何工程款项而影响承包人工作的，所造成的承包人费用增加和（或）延误的工期由发包人承担。</w:t>
      </w:r>
    </w:p>
    <w:p w14:paraId="69F1A216">
      <w:pPr>
        <w:spacing w:line="400" w:lineRule="exact"/>
        <w:ind w:firstLine="360" w:firstLineChars="150"/>
        <w:rPr>
          <w:rFonts w:ascii="宋体" w:hAnsi="宋体"/>
          <w:color w:val="auto"/>
          <w:sz w:val="24"/>
        </w:rPr>
      </w:pPr>
      <w:bookmarkStart w:id="2040" w:name="_Toc179632662"/>
      <w:bookmarkStart w:id="2041" w:name="_Toc152042422"/>
      <w:bookmarkStart w:id="2042" w:name="_Toc144974612"/>
      <w:bookmarkStart w:id="2043" w:name="_Toc152045644"/>
      <w:r>
        <w:rPr>
          <w:rFonts w:hint="eastAsia" w:ascii="宋体" w:hAnsi="宋体"/>
          <w:color w:val="auto"/>
          <w:sz w:val="24"/>
        </w:rPr>
        <w:t>（5）未经发包人和监理人审批同意的分包工程和分包人，发包人有权拒绝验收分包工程和支付相应款项，由此引起的承包人费用增加和（或）延误的工期由承包人承担。</w:t>
      </w:r>
    </w:p>
    <w:p w14:paraId="68EDE40F">
      <w:pPr>
        <w:pStyle w:val="251"/>
        <w:outlineLvl w:val="3"/>
        <w:rPr>
          <w:rFonts w:ascii="宋体" w:hAnsi="宋体" w:eastAsia="宋体" w:cs="Arial"/>
          <w:color w:val="auto"/>
          <w:szCs w:val="24"/>
        </w:rPr>
      </w:pPr>
      <w:bookmarkStart w:id="2044" w:name="_Toc131778138"/>
      <w:bookmarkStart w:id="2045" w:name="_Toc241459678"/>
      <w:bookmarkStart w:id="2046" w:name="_Toc131775367"/>
      <w:bookmarkStart w:id="2047" w:name="_Toc503536265"/>
      <w:bookmarkStart w:id="2048" w:name="_Toc454359354"/>
      <w:bookmarkStart w:id="2049" w:name="_Toc342296437"/>
      <w:r>
        <w:rPr>
          <w:rFonts w:hint="eastAsia" w:ascii="宋体" w:hAnsi="宋体" w:eastAsia="宋体" w:cs="Arial"/>
          <w:color w:val="auto"/>
          <w:szCs w:val="24"/>
        </w:rPr>
        <w:t>4.5 承包人项目经理</w:t>
      </w:r>
      <w:bookmarkEnd w:id="2040"/>
      <w:bookmarkEnd w:id="2041"/>
      <w:bookmarkEnd w:id="2042"/>
      <w:bookmarkEnd w:id="2043"/>
      <w:bookmarkEnd w:id="2044"/>
      <w:bookmarkEnd w:id="2045"/>
      <w:bookmarkEnd w:id="2046"/>
      <w:bookmarkEnd w:id="2047"/>
      <w:bookmarkEnd w:id="2048"/>
      <w:bookmarkEnd w:id="2049"/>
    </w:p>
    <w:p w14:paraId="64C1EB07">
      <w:pPr>
        <w:spacing w:line="400" w:lineRule="exact"/>
        <w:ind w:firstLine="480" w:firstLineChars="200"/>
        <w:rPr>
          <w:rFonts w:ascii="宋体" w:hAnsi="宋体" w:cs="Arial"/>
          <w:color w:val="auto"/>
          <w:sz w:val="24"/>
        </w:rPr>
      </w:pPr>
      <w:r>
        <w:rPr>
          <w:rFonts w:ascii="宋体" w:hAnsi="宋体"/>
          <w:color w:val="auto"/>
          <w:sz w:val="24"/>
        </w:rPr>
        <w:t>4.5.</w:t>
      </w:r>
      <w:r>
        <w:rPr>
          <w:rFonts w:hint="eastAsia" w:ascii="宋体" w:hAnsi="宋体"/>
          <w:color w:val="auto"/>
          <w:sz w:val="24"/>
        </w:rPr>
        <w:t>1承包人</w:t>
      </w:r>
      <w:r>
        <w:rPr>
          <w:rFonts w:ascii="宋体" w:hAnsi="宋体"/>
          <w:color w:val="auto"/>
          <w:sz w:val="24"/>
        </w:rPr>
        <w:t>项目经理必须与承包人投标</w:t>
      </w:r>
      <w:r>
        <w:rPr>
          <w:rFonts w:hint="eastAsia" w:ascii="宋体" w:hAnsi="宋体"/>
          <w:color w:val="auto"/>
          <w:sz w:val="24"/>
        </w:rPr>
        <w:t>时</w:t>
      </w:r>
      <w:r>
        <w:rPr>
          <w:rFonts w:ascii="宋体" w:hAnsi="宋体"/>
          <w:color w:val="auto"/>
          <w:sz w:val="24"/>
        </w:rPr>
        <w:t>所</w:t>
      </w:r>
      <w:r>
        <w:rPr>
          <w:rFonts w:hint="eastAsia" w:ascii="宋体" w:hAnsi="宋体"/>
          <w:color w:val="auto"/>
          <w:sz w:val="24"/>
        </w:rPr>
        <w:t>承诺的</w:t>
      </w:r>
      <w:r>
        <w:rPr>
          <w:rFonts w:ascii="宋体" w:hAnsi="宋体"/>
          <w:color w:val="auto"/>
          <w:sz w:val="24"/>
        </w:rPr>
        <w:t>人员一致</w:t>
      </w:r>
      <w:r>
        <w:rPr>
          <w:rFonts w:hint="eastAsia" w:ascii="宋体" w:hAnsi="宋体"/>
          <w:color w:val="auto"/>
          <w:sz w:val="24"/>
        </w:rPr>
        <w:t>，并在根据通用合同条款第11.1.1项确定的开工日期前到任</w:t>
      </w:r>
      <w:r>
        <w:rPr>
          <w:rFonts w:ascii="宋体" w:hAnsi="宋体"/>
          <w:color w:val="auto"/>
          <w:sz w:val="24"/>
        </w:rPr>
        <w:t>。</w:t>
      </w:r>
      <w:r>
        <w:rPr>
          <w:rFonts w:hint="eastAsia" w:ascii="宋体" w:hAnsi="宋体"/>
          <w:color w:val="auto"/>
          <w:sz w:val="24"/>
        </w:rPr>
        <w:t>在监理人向承包人颁发（出具）工程接收证书前，</w:t>
      </w:r>
      <w:r>
        <w:rPr>
          <w:rFonts w:ascii="宋体" w:hAnsi="宋体"/>
          <w:color w:val="auto"/>
          <w:sz w:val="24"/>
        </w:rPr>
        <w:t>项目经理不得同时兼任</w:t>
      </w:r>
      <w:r>
        <w:rPr>
          <w:rFonts w:hint="eastAsia" w:ascii="宋体" w:hAnsi="宋体"/>
          <w:color w:val="auto"/>
          <w:sz w:val="24"/>
        </w:rPr>
        <w:t>其他任何</w:t>
      </w:r>
      <w:r>
        <w:rPr>
          <w:rFonts w:ascii="宋体" w:hAnsi="宋体"/>
          <w:color w:val="auto"/>
          <w:sz w:val="24"/>
        </w:rPr>
        <w:t>项目的项目经理。</w:t>
      </w:r>
      <w:r>
        <w:rPr>
          <w:rFonts w:hint="eastAsia" w:ascii="宋体" w:hAnsi="宋体"/>
          <w:color w:val="auto"/>
          <w:sz w:val="24"/>
        </w:rPr>
        <w:t>未经发包人书面许可，承包人</w:t>
      </w:r>
      <w:r>
        <w:rPr>
          <w:rFonts w:ascii="宋体" w:hAnsi="宋体"/>
          <w:color w:val="auto"/>
          <w:sz w:val="24"/>
        </w:rPr>
        <w:t>不得更换</w:t>
      </w:r>
      <w:r>
        <w:rPr>
          <w:rFonts w:hint="eastAsia" w:ascii="宋体" w:hAnsi="宋体"/>
          <w:color w:val="auto"/>
          <w:sz w:val="24"/>
        </w:rPr>
        <w:t>项目经理。承包人项目经理的姓名、职称、身份证号、执业资格证书号、注册证书号、执业印章号、安全生产考核合格证书号等细节资料应当在合同协议书中载明。</w:t>
      </w:r>
    </w:p>
    <w:p w14:paraId="34725493">
      <w:pPr>
        <w:pStyle w:val="251"/>
        <w:outlineLvl w:val="3"/>
        <w:rPr>
          <w:rFonts w:ascii="宋体" w:hAnsi="宋体" w:eastAsia="宋体" w:cs="Arial"/>
          <w:color w:val="auto"/>
          <w:szCs w:val="24"/>
        </w:rPr>
      </w:pPr>
      <w:bookmarkStart w:id="2050" w:name="_Toc131778139"/>
      <w:bookmarkStart w:id="2051" w:name="_Toc152045650"/>
      <w:bookmarkStart w:id="2052" w:name="_Toc179632668"/>
      <w:bookmarkStart w:id="2053" w:name="_Toc342296438"/>
      <w:bookmarkStart w:id="2054" w:name="_Toc144974618"/>
      <w:bookmarkStart w:id="2055" w:name="_Toc241459679"/>
      <w:bookmarkStart w:id="2056" w:name="_Toc503536266"/>
      <w:bookmarkStart w:id="2057" w:name="_Toc454359355"/>
      <w:bookmarkStart w:id="2058" w:name="_Toc152042428"/>
      <w:bookmarkStart w:id="2059" w:name="_Toc131775368"/>
      <w:r>
        <w:rPr>
          <w:rFonts w:hint="eastAsia" w:ascii="宋体" w:hAnsi="宋体" w:eastAsia="宋体" w:cs="Arial"/>
          <w:color w:val="auto"/>
          <w:szCs w:val="24"/>
        </w:rPr>
        <w:t>4.11 不利物质条件</w:t>
      </w:r>
      <w:bookmarkEnd w:id="2050"/>
      <w:bookmarkEnd w:id="2051"/>
      <w:bookmarkEnd w:id="2052"/>
      <w:bookmarkEnd w:id="2053"/>
      <w:bookmarkEnd w:id="2054"/>
      <w:bookmarkEnd w:id="2055"/>
      <w:bookmarkEnd w:id="2056"/>
      <w:bookmarkEnd w:id="2057"/>
      <w:bookmarkEnd w:id="2058"/>
      <w:bookmarkEnd w:id="2059"/>
    </w:p>
    <w:p w14:paraId="641C3983">
      <w:pPr>
        <w:spacing w:line="400" w:lineRule="exact"/>
        <w:ind w:firstLine="480" w:firstLineChars="200"/>
        <w:rPr>
          <w:rFonts w:ascii="宋体" w:hAnsi="宋体"/>
          <w:color w:val="auto"/>
          <w:sz w:val="24"/>
          <w:u w:val="single"/>
        </w:rPr>
      </w:pPr>
      <w:bookmarkStart w:id="2060" w:name="_Toc144974619"/>
      <w:bookmarkStart w:id="2061" w:name="_Toc152045651"/>
      <w:bookmarkStart w:id="2062" w:name="_Toc152042429"/>
      <w:bookmarkStart w:id="2063" w:name="_Toc179632669"/>
      <w:r>
        <w:rPr>
          <w:rFonts w:hint="eastAsia" w:ascii="宋体" w:hAnsi="宋体"/>
          <w:color w:val="auto"/>
          <w:sz w:val="24"/>
        </w:rPr>
        <w:t>4.11.1不利物质条件的范围：</w:t>
      </w:r>
      <w:r>
        <w:rPr>
          <w:rFonts w:hint="eastAsia" w:ascii="宋体" w:hAnsi="宋体"/>
          <w:color w:val="auto"/>
          <w:sz w:val="24"/>
          <w:u w:val="single"/>
        </w:rPr>
        <w:t xml:space="preserve"> 执行通用合同 </w:t>
      </w:r>
      <w:r>
        <w:rPr>
          <w:rFonts w:hint="eastAsia" w:ascii="宋体" w:hAnsi="宋体"/>
          <w:color w:val="auto"/>
          <w:sz w:val="24"/>
        </w:rPr>
        <w:t>。</w:t>
      </w:r>
    </w:p>
    <w:p w14:paraId="5B7F8DB3">
      <w:pPr>
        <w:pStyle w:val="252"/>
        <w:outlineLvl w:val="2"/>
        <w:rPr>
          <w:rFonts w:ascii="宋体" w:hAnsi="宋体" w:eastAsia="宋体"/>
          <w:color w:val="auto"/>
          <w:sz w:val="24"/>
          <w:szCs w:val="24"/>
        </w:rPr>
      </w:pPr>
      <w:bookmarkStart w:id="2064" w:name="_Toc131775369"/>
      <w:bookmarkStart w:id="2065" w:name="_Toc503536267"/>
      <w:bookmarkStart w:id="2066" w:name="_Toc241459680"/>
      <w:bookmarkStart w:id="2067" w:name="_Toc131778140"/>
      <w:bookmarkStart w:id="2068" w:name="_Toc342296439"/>
      <w:r>
        <w:rPr>
          <w:rFonts w:hint="eastAsia" w:ascii="宋体" w:hAnsi="宋体" w:eastAsia="宋体"/>
          <w:color w:val="auto"/>
          <w:sz w:val="24"/>
          <w:szCs w:val="24"/>
        </w:rPr>
        <w:t>5. 材料和工程设备</w:t>
      </w:r>
      <w:bookmarkEnd w:id="2060"/>
      <w:bookmarkEnd w:id="2061"/>
      <w:bookmarkEnd w:id="2062"/>
      <w:bookmarkEnd w:id="2063"/>
      <w:bookmarkEnd w:id="2064"/>
      <w:bookmarkEnd w:id="2065"/>
      <w:bookmarkEnd w:id="2066"/>
      <w:bookmarkEnd w:id="2067"/>
      <w:bookmarkEnd w:id="2068"/>
    </w:p>
    <w:p w14:paraId="0AA4E060">
      <w:pPr>
        <w:pStyle w:val="251"/>
        <w:outlineLvl w:val="3"/>
        <w:rPr>
          <w:rFonts w:ascii="宋体" w:hAnsi="宋体" w:eastAsia="宋体" w:cs="Arial"/>
          <w:color w:val="auto"/>
          <w:szCs w:val="24"/>
        </w:rPr>
      </w:pPr>
      <w:bookmarkStart w:id="2069" w:name="_Toc454359357"/>
      <w:bookmarkStart w:id="2070" w:name="_Toc179632670"/>
      <w:bookmarkStart w:id="2071" w:name="_Toc131778141"/>
      <w:bookmarkStart w:id="2072" w:name="_Toc503536268"/>
      <w:bookmarkStart w:id="2073" w:name="_Toc152045652"/>
      <w:bookmarkStart w:id="2074" w:name="_Toc131775370"/>
      <w:bookmarkStart w:id="2075" w:name="_Toc152042430"/>
      <w:bookmarkStart w:id="2076" w:name="_Toc144974620"/>
      <w:bookmarkStart w:id="2077" w:name="_Toc342296440"/>
      <w:bookmarkStart w:id="2078" w:name="_Toc241459681"/>
      <w:r>
        <w:rPr>
          <w:rFonts w:hint="eastAsia" w:ascii="宋体" w:hAnsi="宋体" w:eastAsia="宋体" w:cs="Arial"/>
          <w:color w:val="auto"/>
          <w:szCs w:val="24"/>
        </w:rPr>
        <w:t>5.1 承包人提供的材料和工程设备</w:t>
      </w:r>
      <w:bookmarkEnd w:id="2069"/>
      <w:bookmarkEnd w:id="2070"/>
      <w:bookmarkEnd w:id="2071"/>
      <w:bookmarkEnd w:id="2072"/>
      <w:bookmarkEnd w:id="2073"/>
      <w:bookmarkEnd w:id="2074"/>
      <w:bookmarkEnd w:id="2075"/>
      <w:bookmarkEnd w:id="2076"/>
      <w:bookmarkEnd w:id="2077"/>
      <w:bookmarkEnd w:id="2078"/>
    </w:p>
    <w:p w14:paraId="5EC1C9AA">
      <w:pPr>
        <w:spacing w:line="400" w:lineRule="exact"/>
        <w:ind w:firstLine="480" w:firstLineChars="200"/>
        <w:rPr>
          <w:rFonts w:ascii="宋体" w:hAnsi="宋体"/>
          <w:color w:val="auto"/>
          <w:sz w:val="24"/>
        </w:rPr>
      </w:pPr>
      <w:r>
        <w:rPr>
          <w:rFonts w:hint="eastAsia" w:ascii="宋体" w:hAnsi="宋体"/>
          <w:color w:val="auto"/>
          <w:sz w:val="24"/>
        </w:rPr>
        <w:t>5.1.1除专用合同条款第5.2款约定由发包人提供的材料和工程设备外，由承包人提供的材料和工程设备均由承包人负责采购、运输和保管。但是，发包人在工程量清单中给定暂估价的材料和工程设备，包括从暂列金额开支的材料和工程设备，其中属于依法必须招标的范围并</w:t>
      </w:r>
      <w:r>
        <w:rPr>
          <w:rFonts w:hint="eastAsia" w:ascii="宋体" w:hAnsi="宋体" w:cs="Arial"/>
          <w:color w:val="auto"/>
          <w:sz w:val="24"/>
        </w:rPr>
        <w:t>达到规定的规模标准的，以及虽不属于依法必须招标的范围但合同中约定采用招标方式采购的，应当按专用合同条款第15.8.1项的约定，</w:t>
      </w:r>
      <w:r>
        <w:rPr>
          <w:rFonts w:hint="eastAsia" w:ascii="宋体" w:hAnsi="宋体"/>
          <w:color w:val="auto"/>
          <w:sz w:val="24"/>
        </w:rPr>
        <w:t>由发包人和承包人以招标方式确定专项供应商。承包人负责提供的主要材料和工程设备清单见合同附件二“承包人提供的材料和工程设备一览表”。</w:t>
      </w:r>
    </w:p>
    <w:p w14:paraId="6CE44734">
      <w:pPr>
        <w:spacing w:line="400" w:lineRule="exact"/>
        <w:ind w:firstLine="480" w:firstLineChars="200"/>
        <w:rPr>
          <w:rFonts w:ascii="宋体" w:hAnsi="宋体" w:cs="Arial"/>
          <w:color w:val="auto"/>
          <w:sz w:val="24"/>
        </w:rPr>
      </w:pPr>
      <w:r>
        <w:rPr>
          <w:rFonts w:hint="eastAsia" w:ascii="宋体" w:hAnsi="宋体"/>
          <w:color w:val="auto"/>
          <w:sz w:val="24"/>
        </w:rPr>
        <w:t>5.1.2 承包人将由其提供的材料和工程设备的供货人及品种、规格、数量和供货时间等报送监理人审批的期限：</w:t>
      </w:r>
      <w:r>
        <w:rPr>
          <w:rFonts w:hint="eastAsia" w:ascii="宋体" w:hAnsi="宋体"/>
          <w:color w:val="auto"/>
          <w:sz w:val="24"/>
          <w:u w:val="single"/>
        </w:rPr>
        <w:t xml:space="preserve">  采购前7日内  </w:t>
      </w:r>
      <w:r>
        <w:rPr>
          <w:rFonts w:hint="eastAsia" w:ascii="宋体" w:hAnsi="宋体"/>
          <w:color w:val="auto"/>
          <w:sz w:val="24"/>
        </w:rPr>
        <w:t xml:space="preserve">。 </w:t>
      </w:r>
    </w:p>
    <w:p w14:paraId="2CFD96A4">
      <w:pPr>
        <w:pStyle w:val="251"/>
        <w:outlineLvl w:val="3"/>
        <w:rPr>
          <w:rFonts w:ascii="宋体" w:hAnsi="宋体" w:eastAsia="宋体" w:cs="Arial"/>
          <w:color w:val="auto"/>
          <w:szCs w:val="24"/>
        </w:rPr>
      </w:pPr>
      <w:bookmarkStart w:id="2079" w:name="_Toc454359358"/>
      <w:bookmarkStart w:id="2080" w:name="_Toc131775371"/>
      <w:bookmarkStart w:id="2081" w:name="_Toc503536269"/>
      <w:bookmarkStart w:id="2082" w:name="_Toc241459682"/>
      <w:bookmarkStart w:id="2083" w:name="_Toc152045653"/>
      <w:bookmarkStart w:id="2084" w:name="_Toc131778142"/>
      <w:bookmarkStart w:id="2085" w:name="_Toc144974621"/>
      <w:bookmarkStart w:id="2086" w:name="_Toc342296441"/>
      <w:bookmarkStart w:id="2087" w:name="_Toc179632671"/>
      <w:bookmarkStart w:id="2088" w:name="_Toc152042431"/>
      <w:r>
        <w:rPr>
          <w:rFonts w:hint="eastAsia" w:ascii="宋体" w:hAnsi="宋体" w:eastAsia="宋体" w:cs="Arial"/>
          <w:color w:val="auto"/>
          <w:szCs w:val="24"/>
        </w:rPr>
        <w:t>5.2 发包人提供的材料和工程设备</w:t>
      </w:r>
      <w:bookmarkEnd w:id="2079"/>
      <w:bookmarkEnd w:id="2080"/>
      <w:bookmarkEnd w:id="2081"/>
      <w:bookmarkEnd w:id="2082"/>
      <w:bookmarkEnd w:id="2083"/>
      <w:bookmarkEnd w:id="2084"/>
      <w:bookmarkEnd w:id="2085"/>
      <w:bookmarkEnd w:id="2086"/>
      <w:bookmarkEnd w:id="2087"/>
      <w:bookmarkEnd w:id="2088"/>
    </w:p>
    <w:p w14:paraId="1D2D1BCA">
      <w:pPr>
        <w:spacing w:line="400" w:lineRule="exact"/>
        <w:ind w:firstLine="480" w:firstLineChars="200"/>
        <w:rPr>
          <w:rFonts w:ascii="宋体" w:hAnsi="宋体"/>
          <w:color w:val="auto"/>
          <w:sz w:val="24"/>
        </w:rPr>
      </w:pPr>
      <w:r>
        <w:rPr>
          <w:rFonts w:hint="eastAsia" w:ascii="宋体" w:hAnsi="宋体"/>
          <w:color w:val="auto"/>
          <w:sz w:val="24"/>
        </w:rPr>
        <w:t>5.2.1发包人负责提供的材料和工程设备的名称、规格、数量、价格、交货方式、交货地点和计划交货日期等见合同附件三“发包人提供的材料和工程设备一览表”。</w:t>
      </w:r>
    </w:p>
    <w:p w14:paraId="516525BC">
      <w:pPr>
        <w:spacing w:line="400" w:lineRule="exact"/>
        <w:ind w:firstLine="480" w:firstLineChars="200"/>
        <w:rPr>
          <w:rFonts w:ascii="宋体" w:hAnsi="宋体"/>
          <w:color w:val="auto"/>
          <w:sz w:val="24"/>
        </w:rPr>
      </w:pPr>
      <w:r>
        <w:rPr>
          <w:rFonts w:hint="eastAsia" w:ascii="宋体" w:hAnsi="宋体"/>
          <w:color w:val="auto"/>
          <w:sz w:val="24"/>
        </w:rPr>
        <w:t xml:space="preserve">5.2.3由发包人提供的材料和工程设备验收后，由承包人负责接收、运输和保管。 </w:t>
      </w:r>
    </w:p>
    <w:p w14:paraId="2472C234">
      <w:pPr>
        <w:pStyle w:val="252"/>
        <w:outlineLvl w:val="2"/>
        <w:rPr>
          <w:rFonts w:ascii="宋体" w:hAnsi="宋体" w:eastAsia="宋体"/>
          <w:color w:val="auto"/>
          <w:sz w:val="24"/>
          <w:szCs w:val="24"/>
        </w:rPr>
      </w:pPr>
      <w:bookmarkStart w:id="2089" w:name="_Toc241459683"/>
      <w:bookmarkStart w:id="2090" w:name="_Toc131775372"/>
      <w:bookmarkStart w:id="2091" w:name="_Toc152042434"/>
      <w:bookmarkStart w:id="2092" w:name="_Toc152045656"/>
      <w:bookmarkStart w:id="2093" w:name="_Toc503536270"/>
      <w:bookmarkStart w:id="2094" w:name="_Toc342296442"/>
      <w:bookmarkStart w:id="2095" w:name="_Toc131778143"/>
      <w:bookmarkStart w:id="2096" w:name="_Toc144974624"/>
      <w:bookmarkStart w:id="2097" w:name="_Toc179632674"/>
      <w:r>
        <w:rPr>
          <w:rFonts w:hint="eastAsia" w:ascii="宋体" w:hAnsi="宋体" w:eastAsia="宋体"/>
          <w:color w:val="auto"/>
          <w:sz w:val="24"/>
          <w:szCs w:val="24"/>
        </w:rPr>
        <w:t>6. 施工设备和临时设施</w:t>
      </w:r>
      <w:bookmarkEnd w:id="2089"/>
      <w:bookmarkEnd w:id="2090"/>
      <w:bookmarkEnd w:id="2091"/>
      <w:bookmarkEnd w:id="2092"/>
      <w:bookmarkEnd w:id="2093"/>
      <w:bookmarkEnd w:id="2094"/>
      <w:bookmarkEnd w:id="2095"/>
      <w:bookmarkEnd w:id="2096"/>
      <w:bookmarkEnd w:id="2097"/>
    </w:p>
    <w:p w14:paraId="33B657EC">
      <w:pPr>
        <w:pStyle w:val="251"/>
        <w:outlineLvl w:val="3"/>
        <w:rPr>
          <w:rFonts w:ascii="宋体" w:hAnsi="宋体" w:eastAsia="宋体" w:cs="Arial"/>
          <w:color w:val="auto"/>
          <w:szCs w:val="24"/>
        </w:rPr>
      </w:pPr>
      <w:bookmarkStart w:id="2098" w:name="_Toc342296443"/>
      <w:bookmarkStart w:id="2099" w:name="_Toc131775373"/>
      <w:bookmarkStart w:id="2100" w:name="_Toc179632675"/>
      <w:bookmarkStart w:id="2101" w:name="_Toc241459684"/>
      <w:bookmarkStart w:id="2102" w:name="_Toc454359360"/>
      <w:bookmarkStart w:id="2103" w:name="_Toc152045657"/>
      <w:bookmarkStart w:id="2104" w:name="_Toc503536271"/>
      <w:bookmarkStart w:id="2105" w:name="_Toc152042435"/>
      <w:bookmarkStart w:id="2106" w:name="_Toc131778144"/>
      <w:bookmarkStart w:id="2107" w:name="_Toc144974625"/>
      <w:r>
        <w:rPr>
          <w:rFonts w:hint="eastAsia" w:ascii="宋体" w:hAnsi="宋体" w:eastAsia="宋体" w:cs="Arial"/>
          <w:color w:val="auto"/>
          <w:szCs w:val="24"/>
        </w:rPr>
        <w:t>6.1 承包人提供的施工设备和临时设施</w:t>
      </w:r>
      <w:bookmarkEnd w:id="2098"/>
      <w:bookmarkEnd w:id="2099"/>
      <w:bookmarkEnd w:id="2100"/>
      <w:bookmarkEnd w:id="2101"/>
      <w:bookmarkEnd w:id="2102"/>
      <w:bookmarkEnd w:id="2103"/>
      <w:bookmarkEnd w:id="2104"/>
      <w:bookmarkEnd w:id="2105"/>
      <w:bookmarkEnd w:id="2106"/>
      <w:bookmarkEnd w:id="2107"/>
    </w:p>
    <w:p w14:paraId="4E532AF2">
      <w:pPr>
        <w:spacing w:line="400" w:lineRule="exact"/>
        <w:ind w:firstLine="480" w:firstLineChars="200"/>
        <w:rPr>
          <w:rFonts w:ascii="宋体" w:hAnsi="宋体"/>
          <w:color w:val="auto"/>
          <w:sz w:val="24"/>
        </w:rPr>
      </w:pPr>
      <w:r>
        <w:rPr>
          <w:rFonts w:hint="eastAsia" w:ascii="宋体" w:hAnsi="宋体"/>
          <w:color w:val="auto"/>
          <w:sz w:val="24"/>
        </w:rPr>
        <w:t>6.1.2发包人承担修建临时设施的费用的范围：</w:t>
      </w:r>
      <w:r>
        <w:rPr>
          <w:rFonts w:hint="eastAsia" w:ascii="宋体" w:hAnsi="宋体"/>
          <w:color w:val="auto"/>
          <w:sz w:val="24"/>
          <w:u w:val="single"/>
        </w:rPr>
        <w:t xml:space="preserve">       /          </w:t>
      </w:r>
      <w:r>
        <w:rPr>
          <w:rFonts w:hint="eastAsia" w:ascii="宋体" w:hAnsi="宋体"/>
          <w:color w:val="auto"/>
          <w:sz w:val="24"/>
        </w:rPr>
        <w:t>。</w:t>
      </w:r>
    </w:p>
    <w:p w14:paraId="2AB25E65">
      <w:pPr>
        <w:spacing w:line="400" w:lineRule="exact"/>
        <w:ind w:firstLine="480" w:firstLineChars="200"/>
        <w:rPr>
          <w:rFonts w:ascii="宋体" w:hAnsi="宋体" w:cs="Arial"/>
          <w:color w:val="auto"/>
          <w:sz w:val="24"/>
        </w:rPr>
      </w:pPr>
      <w:r>
        <w:rPr>
          <w:rFonts w:hint="eastAsia" w:ascii="宋体" w:hAnsi="宋体"/>
          <w:color w:val="auto"/>
          <w:sz w:val="24"/>
        </w:rPr>
        <w:t>需要发包人办理申请手续和承担相关费用的临时占地：</w:t>
      </w:r>
      <w:r>
        <w:rPr>
          <w:rFonts w:hint="eastAsia" w:ascii="宋体" w:hAnsi="宋体"/>
          <w:color w:val="auto"/>
          <w:sz w:val="24"/>
          <w:u w:val="single"/>
        </w:rPr>
        <w:t xml:space="preserve">     </w:t>
      </w:r>
      <w:r>
        <w:rPr>
          <w:rFonts w:ascii="宋体" w:hAnsi="宋体"/>
          <w:color w:val="auto"/>
          <w:sz w:val="24"/>
          <w:u w:val="single"/>
        </w:rPr>
        <w:t>/</w:t>
      </w:r>
      <w:r>
        <w:rPr>
          <w:rFonts w:hint="eastAsia" w:ascii="宋体" w:hAnsi="宋体"/>
          <w:color w:val="auto"/>
          <w:sz w:val="24"/>
          <w:u w:val="single"/>
        </w:rPr>
        <w:t xml:space="preserve">      </w:t>
      </w:r>
      <w:r>
        <w:rPr>
          <w:rFonts w:hint="eastAsia" w:ascii="宋体" w:hAnsi="宋体"/>
          <w:color w:val="auto"/>
          <w:sz w:val="24"/>
        </w:rPr>
        <w:t>。</w:t>
      </w:r>
    </w:p>
    <w:p w14:paraId="1E09D1F1">
      <w:pPr>
        <w:pStyle w:val="251"/>
        <w:outlineLvl w:val="3"/>
        <w:rPr>
          <w:rFonts w:ascii="宋体" w:hAnsi="宋体" w:eastAsia="宋体" w:cs="Arial"/>
          <w:color w:val="auto"/>
          <w:szCs w:val="24"/>
        </w:rPr>
      </w:pPr>
      <w:bookmarkStart w:id="2108" w:name="_Toc342296444"/>
      <w:bookmarkStart w:id="2109" w:name="_Toc131778145"/>
      <w:bookmarkStart w:id="2110" w:name="_Toc152042436"/>
      <w:bookmarkStart w:id="2111" w:name="_Toc144974626"/>
      <w:bookmarkStart w:id="2112" w:name="_Toc179632676"/>
      <w:bookmarkStart w:id="2113" w:name="_Toc131775374"/>
      <w:bookmarkStart w:id="2114" w:name="_Toc454359361"/>
      <w:bookmarkStart w:id="2115" w:name="_Toc503536272"/>
      <w:bookmarkStart w:id="2116" w:name="_Toc241459685"/>
      <w:bookmarkStart w:id="2117" w:name="_Toc152045658"/>
      <w:r>
        <w:rPr>
          <w:rFonts w:hint="eastAsia" w:ascii="宋体" w:hAnsi="宋体" w:eastAsia="宋体" w:cs="Arial"/>
          <w:color w:val="auto"/>
          <w:szCs w:val="24"/>
        </w:rPr>
        <w:t>6.2 发包人提供的施工设备和临时设施</w:t>
      </w:r>
      <w:bookmarkEnd w:id="2108"/>
      <w:bookmarkEnd w:id="2109"/>
      <w:bookmarkEnd w:id="2110"/>
      <w:bookmarkEnd w:id="2111"/>
      <w:bookmarkEnd w:id="2112"/>
      <w:bookmarkEnd w:id="2113"/>
      <w:bookmarkEnd w:id="2114"/>
      <w:bookmarkEnd w:id="2115"/>
      <w:bookmarkEnd w:id="2116"/>
      <w:bookmarkEnd w:id="2117"/>
    </w:p>
    <w:p w14:paraId="3243CC26">
      <w:pPr>
        <w:spacing w:line="400" w:lineRule="exact"/>
        <w:ind w:firstLine="480" w:firstLineChars="200"/>
        <w:rPr>
          <w:rFonts w:ascii="宋体" w:hAnsi="宋体"/>
          <w:color w:val="auto"/>
          <w:sz w:val="24"/>
        </w:rPr>
      </w:pPr>
      <w:r>
        <w:rPr>
          <w:rFonts w:hint="eastAsia" w:ascii="宋体" w:hAnsi="宋体"/>
          <w:color w:val="auto"/>
          <w:sz w:val="24"/>
        </w:rPr>
        <w:t>发包人提供的施工设备和临时设施：</w:t>
      </w:r>
      <w:r>
        <w:rPr>
          <w:rFonts w:hint="eastAsia" w:ascii="宋体" w:hAnsi="宋体"/>
          <w:color w:val="auto"/>
          <w:sz w:val="24"/>
          <w:u w:val="single"/>
        </w:rPr>
        <w:t xml:space="preserve">       /             </w:t>
      </w:r>
      <w:r>
        <w:rPr>
          <w:rFonts w:hint="eastAsia" w:ascii="宋体" w:hAnsi="宋体"/>
          <w:color w:val="auto"/>
          <w:sz w:val="24"/>
        </w:rPr>
        <w:t>。</w:t>
      </w:r>
    </w:p>
    <w:p w14:paraId="14577C0E">
      <w:pPr>
        <w:spacing w:line="400" w:lineRule="exact"/>
        <w:ind w:firstLine="480" w:firstLineChars="200"/>
        <w:rPr>
          <w:rFonts w:ascii="宋体" w:hAnsi="宋体"/>
          <w:color w:val="auto"/>
          <w:sz w:val="24"/>
        </w:rPr>
      </w:pPr>
      <w:r>
        <w:rPr>
          <w:rFonts w:hint="eastAsia" w:ascii="宋体" w:hAnsi="宋体"/>
          <w:color w:val="auto"/>
          <w:sz w:val="24"/>
        </w:rPr>
        <w:t>发包人提供的施工设备和临时设施的运行、维护、拆除、清运费用的承担人：</w:t>
      </w:r>
      <w:r>
        <w:rPr>
          <w:rFonts w:hint="eastAsia" w:ascii="宋体" w:hAnsi="宋体"/>
          <w:color w:val="auto"/>
          <w:sz w:val="24"/>
          <w:u w:val="single"/>
        </w:rPr>
        <w:t xml:space="preserve">  /  </w:t>
      </w:r>
      <w:r>
        <w:rPr>
          <w:rFonts w:hint="eastAsia" w:ascii="宋体" w:hAnsi="宋体"/>
          <w:color w:val="auto"/>
          <w:sz w:val="24"/>
        </w:rPr>
        <w:t xml:space="preserve"> 。</w:t>
      </w:r>
    </w:p>
    <w:p w14:paraId="23FDE03E">
      <w:pPr>
        <w:pStyle w:val="251"/>
        <w:outlineLvl w:val="3"/>
        <w:rPr>
          <w:rFonts w:ascii="宋体" w:hAnsi="宋体" w:eastAsia="宋体" w:cs="Arial"/>
          <w:color w:val="auto"/>
          <w:szCs w:val="24"/>
        </w:rPr>
      </w:pPr>
      <w:bookmarkStart w:id="2118" w:name="_Toc503536273"/>
      <w:bookmarkStart w:id="2119" w:name="_Toc454359362"/>
      <w:bookmarkStart w:id="2120" w:name="_Toc131778146"/>
      <w:bookmarkStart w:id="2121" w:name="_Toc131775375"/>
      <w:bookmarkStart w:id="2122" w:name="_Toc152045660"/>
      <w:bookmarkStart w:id="2123" w:name="_Toc152042438"/>
      <w:bookmarkStart w:id="2124" w:name="_Toc342296445"/>
      <w:bookmarkStart w:id="2125" w:name="_Toc241459686"/>
      <w:bookmarkStart w:id="2126" w:name="_Toc179632678"/>
      <w:bookmarkStart w:id="2127" w:name="_Toc144974628"/>
      <w:r>
        <w:rPr>
          <w:rFonts w:hint="eastAsia" w:ascii="宋体" w:hAnsi="宋体" w:eastAsia="宋体" w:cs="Arial"/>
          <w:color w:val="auto"/>
          <w:szCs w:val="24"/>
        </w:rPr>
        <w:t>6.4 施工设备和临时设施专用于合同工程</w:t>
      </w:r>
      <w:bookmarkEnd w:id="2118"/>
      <w:bookmarkEnd w:id="2119"/>
      <w:bookmarkEnd w:id="2120"/>
      <w:bookmarkEnd w:id="2121"/>
      <w:bookmarkEnd w:id="2122"/>
      <w:bookmarkEnd w:id="2123"/>
      <w:bookmarkEnd w:id="2124"/>
      <w:bookmarkEnd w:id="2125"/>
      <w:bookmarkEnd w:id="2126"/>
      <w:bookmarkEnd w:id="2127"/>
    </w:p>
    <w:p w14:paraId="7565C672">
      <w:pPr>
        <w:spacing w:line="400" w:lineRule="exact"/>
        <w:ind w:firstLine="480" w:firstLineChars="200"/>
        <w:rPr>
          <w:rFonts w:ascii="宋体" w:hAnsi="宋体" w:cs="Arial"/>
          <w:color w:val="auto"/>
          <w:sz w:val="24"/>
          <w:u w:val="single"/>
          <w:bdr w:val="single" w:color="auto" w:sz="4" w:space="0"/>
        </w:rPr>
      </w:pPr>
      <w:r>
        <w:rPr>
          <w:rFonts w:hint="eastAsia" w:ascii="宋体" w:hAnsi="宋体"/>
          <w:color w:val="auto"/>
          <w:sz w:val="24"/>
        </w:rPr>
        <w:t>6.4.1除为专用合同条款第4.1.8项约定的其他独立承包人和监理人指示的他人提供条件外,承包人运入施工场地的所有</w:t>
      </w:r>
      <w:r>
        <w:rPr>
          <w:rFonts w:ascii="宋体" w:hAnsi="宋体"/>
          <w:color w:val="auto"/>
          <w:sz w:val="24"/>
        </w:rPr>
        <w:t>施工设备</w:t>
      </w:r>
      <w:r>
        <w:rPr>
          <w:rFonts w:hint="eastAsia" w:ascii="宋体" w:hAnsi="宋体"/>
          <w:color w:val="auto"/>
          <w:sz w:val="24"/>
        </w:rPr>
        <w:t>以及在施工场地建设的</w:t>
      </w:r>
      <w:r>
        <w:rPr>
          <w:rFonts w:ascii="宋体" w:hAnsi="宋体"/>
          <w:color w:val="auto"/>
          <w:sz w:val="24"/>
        </w:rPr>
        <w:t>临时设施</w:t>
      </w:r>
      <w:r>
        <w:rPr>
          <w:rFonts w:hint="eastAsia" w:ascii="宋体" w:hAnsi="宋体"/>
          <w:color w:val="auto"/>
          <w:sz w:val="24"/>
        </w:rPr>
        <w:t>仅限于用于合同工程。</w:t>
      </w:r>
    </w:p>
    <w:p w14:paraId="62A4F8F0">
      <w:pPr>
        <w:pStyle w:val="252"/>
        <w:outlineLvl w:val="2"/>
        <w:rPr>
          <w:rFonts w:ascii="宋体" w:hAnsi="宋体" w:eastAsia="宋体"/>
          <w:color w:val="auto"/>
          <w:sz w:val="24"/>
          <w:szCs w:val="24"/>
        </w:rPr>
      </w:pPr>
      <w:bookmarkStart w:id="2128" w:name="_Toc152042439"/>
      <w:bookmarkStart w:id="2129" w:name="_Toc241459687"/>
      <w:bookmarkStart w:id="2130" w:name="_Toc144974629"/>
      <w:bookmarkStart w:id="2131" w:name="_Toc342296446"/>
      <w:bookmarkStart w:id="2132" w:name="_Toc152045661"/>
      <w:bookmarkStart w:id="2133" w:name="_Toc131778147"/>
      <w:bookmarkStart w:id="2134" w:name="_Toc179632679"/>
      <w:bookmarkStart w:id="2135" w:name="_Toc131775376"/>
      <w:bookmarkStart w:id="2136" w:name="_Toc503536274"/>
      <w:r>
        <w:rPr>
          <w:rFonts w:hint="eastAsia" w:ascii="宋体" w:hAnsi="宋体" w:eastAsia="宋体"/>
          <w:color w:val="auto"/>
          <w:sz w:val="24"/>
          <w:szCs w:val="24"/>
        </w:rPr>
        <w:t>7. 交通运输</w:t>
      </w:r>
      <w:bookmarkEnd w:id="2128"/>
      <w:bookmarkEnd w:id="2129"/>
      <w:bookmarkEnd w:id="2130"/>
      <w:bookmarkEnd w:id="2131"/>
      <w:bookmarkEnd w:id="2132"/>
      <w:bookmarkEnd w:id="2133"/>
      <w:bookmarkEnd w:id="2134"/>
      <w:bookmarkEnd w:id="2135"/>
      <w:bookmarkEnd w:id="2136"/>
    </w:p>
    <w:p w14:paraId="2D5D5345">
      <w:pPr>
        <w:pStyle w:val="251"/>
        <w:outlineLvl w:val="3"/>
        <w:rPr>
          <w:rFonts w:ascii="宋体" w:hAnsi="宋体" w:eastAsia="宋体" w:cs="Arial"/>
          <w:color w:val="auto"/>
          <w:szCs w:val="24"/>
        </w:rPr>
      </w:pPr>
      <w:bookmarkStart w:id="2137" w:name="_Toc131775377"/>
      <w:bookmarkStart w:id="2138" w:name="_Toc144974630"/>
      <w:bookmarkStart w:id="2139" w:name="_Toc152042440"/>
      <w:bookmarkStart w:id="2140" w:name="_Toc503536275"/>
      <w:bookmarkStart w:id="2141" w:name="_Toc342296447"/>
      <w:bookmarkStart w:id="2142" w:name="_Toc241459688"/>
      <w:bookmarkStart w:id="2143" w:name="_Toc454359364"/>
      <w:bookmarkStart w:id="2144" w:name="_Toc131778148"/>
      <w:bookmarkStart w:id="2145" w:name="_Toc152045662"/>
      <w:bookmarkStart w:id="2146" w:name="_Toc179632680"/>
      <w:r>
        <w:rPr>
          <w:rFonts w:hint="eastAsia" w:ascii="宋体" w:hAnsi="宋体" w:eastAsia="宋体" w:cs="Arial"/>
          <w:color w:val="auto"/>
          <w:szCs w:val="24"/>
        </w:rPr>
        <w:t>7.1 道路通行权和场外设施</w:t>
      </w:r>
      <w:bookmarkEnd w:id="2137"/>
      <w:bookmarkEnd w:id="2138"/>
      <w:bookmarkEnd w:id="2139"/>
      <w:bookmarkEnd w:id="2140"/>
      <w:bookmarkEnd w:id="2141"/>
      <w:bookmarkEnd w:id="2142"/>
      <w:bookmarkEnd w:id="2143"/>
      <w:bookmarkEnd w:id="2144"/>
      <w:bookmarkEnd w:id="2145"/>
      <w:bookmarkEnd w:id="2146"/>
    </w:p>
    <w:p w14:paraId="22AC15F6">
      <w:pPr>
        <w:spacing w:line="400" w:lineRule="exact"/>
        <w:ind w:firstLine="480" w:firstLineChars="200"/>
        <w:rPr>
          <w:rFonts w:ascii="宋体" w:hAnsi="宋体"/>
          <w:color w:val="auto"/>
          <w:sz w:val="24"/>
          <w:u w:val="single"/>
        </w:rPr>
      </w:pPr>
      <w:r>
        <w:rPr>
          <w:rFonts w:hint="eastAsia" w:ascii="宋体" w:hAnsi="宋体"/>
          <w:color w:val="auto"/>
          <w:sz w:val="24"/>
        </w:rPr>
        <w:t>取得道路通行权、场外设施修建权的办理人:</w:t>
      </w:r>
      <w:r>
        <w:rPr>
          <w:rFonts w:hint="eastAsia" w:ascii="宋体" w:hAnsi="宋体"/>
          <w:color w:val="auto"/>
          <w:sz w:val="24"/>
          <w:u w:val="single"/>
        </w:rPr>
        <w:t xml:space="preserve">   /   </w:t>
      </w:r>
      <w:r>
        <w:rPr>
          <w:rFonts w:hint="eastAsia" w:ascii="宋体" w:hAnsi="宋体"/>
          <w:color w:val="auto"/>
          <w:sz w:val="24"/>
        </w:rPr>
        <w:t xml:space="preserve"> ，其相关费用由承包人承担。</w:t>
      </w:r>
    </w:p>
    <w:p w14:paraId="1B1EA70D">
      <w:pPr>
        <w:pStyle w:val="251"/>
        <w:outlineLvl w:val="3"/>
        <w:rPr>
          <w:rFonts w:ascii="宋体" w:hAnsi="宋体" w:eastAsia="宋体" w:cs="Arial"/>
          <w:color w:val="auto"/>
          <w:szCs w:val="24"/>
        </w:rPr>
      </w:pPr>
      <w:bookmarkStart w:id="2147" w:name="_Toc152045663"/>
      <w:bookmarkStart w:id="2148" w:name="_Toc342296448"/>
      <w:bookmarkStart w:id="2149" w:name="_Toc131775378"/>
      <w:bookmarkStart w:id="2150" w:name="_Toc131778149"/>
      <w:bookmarkStart w:id="2151" w:name="_Toc454359365"/>
      <w:bookmarkStart w:id="2152" w:name="_Toc241459689"/>
      <w:bookmarkStart w:id="2153" w:name="_Toc144974631"/>
      <w:bookmarkStart w:id="2154" w:name="_Toc152042441"/>
      <w:bookmarkStart w:id="2155" w:name="_Toc503536276"/>
      <w:bookmarkStart w:id="2156" w:name="_Toc179632681"/>
      <w:r>
        <w:rPr>
          <w:rFonts w:hint="eastAsia" w:ascii="宋体" w:hAnsi="宋体" w:eastAsia="宋体" w:cs="Arial"/>
          <w:color w:val="auto"/>
          <w:szCs w:val="24"/>
        </w:rPr>
        <w:t>7.2 场内施工道路</w:t>
      </w:r>
      <w:bookmarkEnd w:id="2147"/>
      <w:bookmarkEnd w:id="2148"/>
      <w:bookmarkEnd w:id="2149"/>
      <w:bookmarkEnd w:id="2150"/>
      <w:bookmarkEnd w:id="2151"/>
      <w:bookmarkEnd w:id="2152"/>
      <w:bookmarkEnd w:id="2153"/>
      <w:bookmarkEnd w:id="2154"/>
      <w:bookmarkEnd w:id="2155"/>
      <w:bookmarkEnd w:id="2156"/>
    </w:p>
    <w:p w14:paraId="41910959">
      <w:pPr>
        <w:spacing w:line="400" w:lineRule="exact"/>
        <w:ind w:firstLine="480" w:firstLineChars="200"/>
        <w:rPr>
          <w:rFonts w:ascii="宋体" w:hAnsi="宋体"/>
          <w:color w:val="auto"/>
          <w:sz w:val="24"/>
        </w:rPr>
      </w:pPr>
      <w:r>
        <w:rPr>
          <w:rFonts w:hint="eastAsia" w:ascii="宋体" w:hAnsi="宋体"/>
          <w:color w:val="auto"/>
          <w:sz w:val="24"/>
        </w:rPr>
        <w:t>7.2.1施工所需的场内临时道路和交通设施的修建、维护、养护和管理人：</w:t>
      </w:r>
      <w:r>
        <w:rPr>
          <w:rFonts w:hint="eastAsia" w:ascii="宋体" w:hAnsi="宋体"/>
          <w:color w:val="auto"/>
          <w:sz w:val="24"/>
          <w:u w:val="single"/>
        </w:rPr>
        <w:t xml:space="preserve">承包人  </w:t>
      </w:r>
      <w:r>
        <w:rPr>
          <w:rFonts w:hint="eastAsia" w:ascii="宋体" w:hAnsi="宋体"/>
          <w:color w:val="auto"/>
          <w:sz w:val="24"/>
        </w:rPr>
        <w:t>，相关费用由</w:t>
      </w:r>
      <w:r>
        <w:rPr>
          <w:rFonts w:hint="eastAsia" w:ascii="宋体" w:hAnsi="宋体"/>
          <w:color w:val="auto"/>
          <w:sz w:val="24"/>
          <w:u w:val="single"/>
        </w:rPr>
        <w:t xml:space="preserve">   承包人  </w:t>
      </w:r>
      <w:r>
        <w:rPr>
          <w:rFonts w:hint="eastAsia" w:ascii="宋体" w:hAnsi="宋体"/>
          <w:color w:val="auto"/>
          <w:sz w:val="24"/>
        </w:rPr>
        <w:t>承担并计入投标报价。</w:t>
      </w:r>
    </w:p>
    <w:p w14:paraId="33984D9C">
      <w:pPr>
        <w:spacing w:line="400" w:lineRule="exact"/>
        <w:ind w:firstLine="480" w:firstLineChars="200"/>
        <w:rPr>
          <w:rFonts w:ascii="宋体" w:hAnsi="宋体"/>
          <w:color w:val="auto"/>
          <w:sz w:val="24"/>
          <w:u w:val="single"/>
        </w:rPr>
      </w:pPr>
      <w:r>
        <w:rPr>
          <w:rFonts w:hint="eastAsia" w:ascii="宋体" w:hAnsi="宋体"/>
          <w:color w:val="auto"/>
          <w:sz w:val="24"/>
        </w:rPr>
        <w:t>7.2.2发包人和监理人有权无偿使用承包人修建的临时道路和交通设施，不需要交纳任何费用。</w:t>
      </w:r>
    </w:p>
    <w:p w14:paraId="1062B337">
      <w:pPr>
        <w:pStyle w:val="251"/>
        <w:outlineLvl w:val="3"/>
        <w:rPr>
          <w:rFonts w:ascii="宋体" w:hAnsi="宋体" w:eastAsia="宋体" w:cs="Arial"/>
          <w:color w:val="auto"/>
          <w:szCs w:val="24"/>
        </w:rPr>
      </w:pPr>
      <w:bookmarkStart w:id="2157" w:name="_Toc152042443"/>
      <w:bookmarkStart w:id="2158" w:name="_Toc131778150"/>
      <w:bookmarkStart w:id="2159" w:name="_Toc241459690"/>
      <w:bookmarkStart w:id="2160" w:name="_Toc454359366"/>
      <w:bookmarkStart w:id="2161" w:name="_Toc131775379"/>
      <w:bookmarkStart w:id="2162" w:name="_Toc179632683"/>
      <w:bookmarkStart w:id="2163" w:name="_Toc503536277"/>
      <w:bookmarkStart w:id="2164" w:name="_Toc342296449"/>
      <w:bookmarkStart w:id="2165" w:name="_Toc152045665"/>
      <w:bookmarkStart w:id="2166" w:name="_Toc144974633"/>
      <w:r>
        <w:rPr>
          <w:rFonts w:hint="eastAsia" w:ascii="宋体" w:hAnsi="宋体" w:eastAsia="宋体" w:cs="Arial"/>
          <w:color w:val="auto"/>
          <w:szCs w:val="24"/>
        </w:rPr>
        <w:t>7.4 超大件和超重件的运输</w:t>
      </w:r>
      <w:bookmarkEnd w:id="2157"/>
      <w:bookmarkEnd w:id="2158"/>
      <w:bookmarkEnd w:id="2159"/>
      <w:bookmarkEnd w:id="2160"/>
      <w:bookmarkEnd w:id="2161"/>
      <w:bookmarkEnd w:id="2162"/>
      <w:bookmarkEnd w:id="2163"/>
      <w:bookmarkEnd w:id="2164"/>
      <w:bookmarkEnd w:id="2165"/>
      <w:bookmarkEnd w:id="2166"/>
    </w:p>
    <w:p w14:paraId="1CEA4222">
      <w:pPr>
        <w:spacing w:line="400" w:lineRule="exact"/>
        <w:ind w:firstLine="480" w:firstLineChars="200"/>
        <w:rPr>
          <w:rFonts w:ascii="宋体" w:hAnsi="宋体"/>
          <w:color w:val="auto"/>
          <w:sz w:val="24"/>
        </w:rPr>
      </w:pPr>
      <w:bookmarkStart w:id="2167" w:name="_Toc152042444"/>
      <w:bookmarkStart w:id="2168" w:name="_Toc152045666"/>
      <w:bookmarkStart w:id="2169" w:name="_Toc144974634"/>
      <w:bookmarkStart w:id="2170" w:name="_Toc179632684"/>
      <w:r>
        <w:rPr>
          <w:rFonts w:hint="eastAsia" w:ascii="宋体" w:hAnsi="宋体"/>
          <w:color w:val="auto"/>
          <w:sz w:val="24"/>
        </w:rPr>
        <w:t>运输超大件或超重件所需的道路和桥梁临时加固改造等费用的承担人：</w:t>
      </w:r>
      <w:r>
        <w:rPr>
          <w:rFonts w:hint="eastAsia" w:ascii="宋体" w:hAnsi="宋体"/>
          <w:color w:val="auto"/>
          <w:sz w:val="24"/>
          <w:u w:val="single"/>
        </w:rPr>
        <w:t xml:space="preserve">  承包人，该费用计入投标报价  </w:t>
      </w:r>
      <w:r>
        <w:rPr>
          <w:rFonts w:hint="eastAsia" w:ascii="宋体" w:hAnsi="宋体"/>
          <w:color w:val="auto"/>
          <w:sz w:val="24"/>
        </w:rPr>
        <w:t>。</w:t>
      </w:r>
    </w:p>
    <w:bookmarkEnd w:id="2167"/>
    <w:bookmarkEnd w:id="2168"/>
    <w:bookmarkEnd w:id="2169"/>
    <w:bookmarkEnd w:id="2170"/>
    <w:p w14:paraId="5CF50703">
      <w:pPr>
        <w:pStyle w:val="252"/>
        <w:outlineLvl w:val="2"/>
        <w:rPr>
          <w:rFonts w:ascii="宋体" w:hAnsi="宋体" w:eastAsia="宋体"/>
          <w:color w:val="auto"/>
          <w:sz w:val="24"/>
          <w:szCs w:val="24"/>
        </w:rPr>
      </w:pPr>
      <w:bookmarkStart w:id="2171" w:name="_Toc144974636"/>
      <w:bookmarkStart w:id="2172" w:name="_Toc131778151"/>
      <w:bookmarkStart w:id="2173" w:name="_Toc503536278"/>
      <w:bookmarkStart w:id="2174" w:name="_Toc152045668"/>
      <w:bookmarkStart w:id="2175" w:name="_Toc152042446"/>
      <w:bookmarkStart w:id="2176" w:name="_Toc179632686"/>
      <w:bookmarkStart w:id="2177" w:name="_Toc342296450"/>
      <w:bookmarkStart w:id="2178" w:name="_Toc131775380"/>
      <w:bookmarkStart w:id="2179" w:name="_Toc241459691"/>
      <w:r>
        <w:rPr>
          <w:rFonts w:hint="eastAsia" w:ascii="宋体" w:hAnsi="宋体" w:eastAsia="宋体"/>
          <w:color w:val="auto"/>
          <w:sz w:val="24"/>
          <w:szCs w:val="24"/>
        </w:rPr>
        <w:t>8. 测量放线</w:t>
      </w:r>
      <w:bookmarkEnd w:id="2171"/>
      <w:bookmarkEnd w:id="2172"/>
      <w:bookmarkEnd w:id="2173"/>
      <w:bookmarkEnd w:id="2174"/>
      <w:bookmarkEnd w:id="2175"/>
      <w:bookmarkEnd w:id="2176"/>
      <w:bookmarkEnd w:id="2177"/>
      <w:bookmarkEnd w:id="2178"/>
      <w:bookmarkEnd w:id="2179"/>
    </w:p>
    <w:p w14:paraId="138DFD86">
      <w:pPr>
        <w:pStyle w:val="251"/>
        <w:outlineLvl w:val="3"/>
        <w:rPr>
          <w:rFonts w:ascii="宋体" w:hAnsi="宋体" w:eastAsia="宋体" w:cs="Arial"/>
          <w:color w:val="auto"/>
          <w:szCs w:val="24"/>
        </w:rPr>
      </w:pPr>
      <w:bookmarkStart w:id="2180" w:name="_Toc342296451"/>
      <w:bookmarkStart w:id="2181" w:name="_Toc144974637"/>
      <w:bookmarkStart w:id="2182" w:name="_Toc241459692"/>
      <w:bookmarkStart w:id="2183" w:name="_Toc503536279"/>
      <w:bookmarkStart w:id="2184" w:name="_Toc454359368"/>
      <w:bookmarkStart w:id="2185" w:name="_Toc131775381"/>
      <w:bookmarkStart w:id="2186" w:name="_Toc152042447"/>
      <w:bookmarkStart w:id="2187" w:name="_Toc131778152"/>
      <w:bookmarkStart w:id="2188" w:name="_Toc152045669"/>
      <w:bookmarkStart w:id="2189" w:name="_Toc179632687"/>
      <w:r>
        <w:rPr>
          <w:rFonts w:hint="eastAsia" w:ascii="宋体" w:hAnsi="宋体" w:eastAsia="宋体" w:cs="Arial"/>
          <w:color w:val="auto"/>
          <w:szCs w:val="24"/>
        </w:rPr>
        <w:t>8.1 施工控制网</w:t>
      </w:r>
      <w:bookmarkEnd w:id="2180"/>
      <w:bookmarkEnd w:id="2181"/>
      <w:bookmarkEnd w:id="2182"/>
      <w:bookmarkEnd w:id="2183"/>
      <w:bookmarkEnd w:id="2184"/>
      <w:bookmarkEnd w:id="2185"/>
      <w:bookmarkEnd w:id="2186"/>
      <w:bookmarkEnd w:id="2187"/>
      <w:bookmarkEnd w:id="2188"/>
      <w:bookmarkEnd w:id="2189"/>
    </w:p>
    <w:p w14:paraId="382B15E3">
      <w:pPr>
        <w:spacing w:line="400" w:lineRule="exact"/>
        <w:ind w:firstLine="480" w:firstLineChars="200"/>
        <w:rPr>
          <w:rFonts w:ascii="宋体" w:hAnsi="宋体"/>
          <w:color w:val="auto"/>
          <w:sz w:val="24"/>
        </w:rPr>
      </w:pPr>
      <w:r>
        <w:rPr>
          <w:rFonts w:hint="eastAsia" w:ascii="宋体" w:hAnsi="宋体"/>
          <w:color w:val="auto"/>
          <w:sz w:val="24"/>
        </w:rPr>
        <w:t>8.1.1发包人通过监理人提供测量基准点、基准线和水准点及其书面资料的期限：</w:t>
      </w:r>
      <w:r>
        <w:rPr>
          <w:rFonts w:hint="eastAsia" w:ascii="宋体" w:hAnsi="宋体"/>
          <w:color w:val="auto"/>
          <w:sz w:val="24"/>
          <w:u w:val="single"/>
        </w:rPr>
        <w:t>合同签订后7天内</w:t>
      </w:r>
      <w:r>
        <w:rPr>
          <w:rFonts w:hint="eastAsia" w:ascii="宋体" w:hAnsi="宋体"/>
          <w:color w:val="auto"/>
          <w:sz w:val="24"/>
        </w:rPr>
        <w:t xml:space="preserve">。 </w:t>
      </w:r>
    </w:p>
    <w:p w14:paraId="13090226">
      <w:pPr>
        <w:spacing w:line="400" w:lineRule="exact"/>
        <w:ind w:firstLine="480" w:firstLineChars="200"/>
        <w:rPr>
          <w:rFonts w:ascii="宋体" w:hAnsi="宋体"/>
          <w:color w:val="auto"/>
          <w:sz w:val="24"/>
        </w:rPr>
      </w:pPr>
      <w:r>
        <w:rPr>
          <w:rFonts w:hint="eastAsia" w:ascii="宋体" w:hAnsi="宋体"/>
          <w:color w:val="auto"/>
          <w:sz w:val="24"/>
        </w:rPr>
        <w:t>承包人测设施工控制网的要求：</w:t>
      </w:r>
      <w:r>
        <w:rPr>
          <w:rFonts w:hint="eastAsia" w:ascii="宋体" w:hAnsi="宋体"/>
          <w:color w:val="auto"/>
          <w:sz w:val="24"/>
          <w:u w:val="single"/>
        </w:rPr>
        <w:t xml:space="preserve">  依据监理人提供的测量基准点、基准线和水准点以及国家的工程测量技术规范和合同  </w:t>
      </w:r>
      <w:r>
        <w:rPr>
          <w:rFonts w:hint="eastAsia" w:ascii="宋体" w:hAnsi="宋体"/>
          <w:color w:val="auto"/>
          <w:sz w:val="24"/>
        </w:rPr>
        <w:t xml:space="preserve">。 </w:t>
      </w:r>
    </w:p>
    <w:p w14:paraId="05868D47">
      <w:pPr>
        <w:spacing w:line="400" w:lineRule="exact"/>
        <w:ind w:firstLine="480" w:firstLineChars="200"/>
        <w:rPr>
          <w:rFonts w:ascii="宋体" w:hAnsi="宋体"/>
          <w:color w:val="auto"/>
          <w:sz w:val="24"/>
          <w:u w:val="single"/>
        </w:rPr>
      </w:pPr>
      <w:r>
        <w:rPr>
          <w:rFonts w:hint="eastAsia" w:ascii="宋体" w:hAnsi="宋体"/>
          <w:color w:val="auto"/>
          <w:sz w:val="24"/>
        </w:rPr>
        <w:t>承包人将施工控制网资料报送监理人审批的期限：</w:t>
      </w:r>
      <w:r>
        <w:rPr>
          <w:rFonts w:hint="eastAsia" w:ascii="宋体" w:hAnsi="宋体"/>
          <w:color w:val="auto"/>
          <w:sz w:val="24"/>
          <w:u w:val="single"/>
        </w:rPr>
        <w:t xml:space="preserve">在收到监理人按照通用条款第11.1.1项发出的开工通知后7天内    </w:t>
      </w:r>
      <w:r>
        <w:rPr>
          <w:rFonts w:hint="eastAsia" w:ascii="宋体" w:hAnsi="宋体"/>
          <w:color w:val="auto"/>
          <w:sz w:val="24"/>
        </w:rPr>
        <w:t xml:space="preserve">。 </w:t>
      </w:r>
    </w:p>
    <w:p w14:paraId="09A52B2B">
      <w:pPr>
        <w:pStyle w:val="252"/>
        <w:outlineLvl w:val="2"/>
        <w:rPr>
          <w:rFonts w:ascii="宋体" w:hAnsi="宋体" w:eastAsia="宋体"/>
          <w:color w:val="auto"/>
          <w:sz w:val="24"/>
          <w:szCs w:val="24"/>
        </w:rPr>
      </w:pPr>
      <w:bookmarkStart w:id="2190" w:name="_Toc241459693"/>
      <w:bookmarkStart w:id="2191" w:name="_Toc503536280"/>
      <w:bookmarkStart w:id="2192" w:name="_Toc131778153"/>
      <w:bookmarkStart w:id="2193" w:name="_Toc144974641"/>
      <w:bookmarkStart w:id="2194" w:name="_Toc342296452"/>
      <w:bookmarkStart w:id="2195" w:name="_Toc131775382"/>
      <w:bookmarkStart w:id="2196" w:name="_Toc152042451"/>
      <w:bookmarkStart w:id="2197" w:name="_Toc179632691"/>
      <w:bookmarkStart w:id="2198" w:name="_Toc152045673"/>
      <w:r>
        <w:rPr>
          <w:rFonts w:hint="eastAsia" w:ascii="宋体" w:hAnsi="宋体" w:eastAsia="宋体"/>
          <w:color w:val="auto"/>
          <w:sz w:val="24"/>
          <w:szCs w:val="24"/>
        </w:rPr>
        <w:t>9. 施工安全、治安保卫和环境保护</w:t>
      </w:r>
      <w:bookmarkEnd w:id="2190"/>
      <w:bookmarkEnd w:id="2191"/>
      <w:bookmarkEnd w:id="2192"/>
      <w:bookmarkEnd w:id="2193"/>
      <w:bookmarkEnd w:id="2194"/>
      <w:bookmarkEnd w:id="2195"/>
      <w:bookmarkEnd w:id="2196"/>
      <w:bookmarkEnd w:id="2197"/>
      <w:bookmarkEnd w:id="2198"/>
    </w:p>
    <w:p w14:paraId="7F3FF1AB">
      <w:pPr>
        <w:pStyle w:val="251"/>
        <w:outlineLvl w:val="3"/>
        <w:rPr>
          <w:rFonts w:ascii="宋体" w:hAnsi="宋体" w:eastAsia="宋体" w:cs="Arial"/>
          <w:color w:val="auto"/>
          <w:szCs w:val="24"/>
        </w:rPr>
      </w:pPr>
      <w:bookmarkStart w:id="2199" w:name="_Toc454359370"/>
      <w:bookmarkStart w:id="2200" w:name="_Toc179632693"/>
      <w:bookmarkStart w:id="2201" w:name="_Toc144974643"/>
      <w:bookmarkStart w:id="2202" w:name="_Toc131775383"/>
      <w:bookmarkStart w:id="2203" w:name="_Toc152045675"/>
      <w:bookmarkStart w:id="2204" w:name="_Toc503536281"/>
      <w:bookmarkStart w:id="2205" w:name="_Toc241459694"/>
      <w:bookmarkStart w:id="2206" w:name="_Toc131778154"/>
      <w:bookmarkStart w:id="2207" w:name="_Toc342296453"/>
      <w:bookmarkStart w:id="2208" w:name="_Toc152042453"/>
      <w:r>
        <w:rPr>
          <w:rFonts w:hint="eastAsia" w:ascii="宋体" w:hAnsi="宋体" w:eastAsia="宋体" w:cs="Arial"/>
          <w:color w:val="auto"/>
          <w:szCs w:val="24"/>
        </w:rPr>
        <w:t>9.2 承包人的施工安全责任</w:t>
      </w:r>
      <w:bookmarkEnd w:id="2199"/>
      <w:bookmarkEnd w:id="2200"/>
      <w:bookmarkEnd w:id="2201"/>
      <w:bookmarkEnd w:id="2202"/>
      <w:bookmarkEnd w:id="2203"/>
      <w:bookmarkEnd w:id="2204"/>
      <w:bookmarkEnd w:id="2205"/>
      <w:bookmarkEnd w:id="2206"/>
      <w:bookmarkEnd w:id="2207"/>
      <w:bookmarkEnd w:id="2208"/>
    </w:p>
    <w:p w14:paraId="559A46AD">
      <w:pPr>
        <w:pStyle w:val="26"/>
        <w:spacing w:line="400" w:lineRule="exact"/>
        <w:ind w:firstLineChars="0"/>
        <w:rPr>
          <w:rFonts w:ascii="宋体" w:hAnsi="宋体" w:eastAsia="宋体"/>
          <w:color w:val="auto"/>
        </w:rPr>
      </w:pPr>
      <w:r>
        <w:rPr>
          <w:rFonts w:hint="eastAsia" w:ascii="宋体" w:hAnsi="宋体" w:eastAsia="宋体"/>
          <w:color w:val="auto"/>
        </w:rPr>
        <w:t>9.2.1承包人向监理人报送施工安全措施计划的期限：</w:t>
      </w:r>
      <w:r>
        <w:rPr>
          <w:rFonts w:hint="eastAsia" w:ascii="宋体" w:hAnsi="宋体" w:eastAsia="宋体"/>
          <w:color w:val="auto"/>
          <w:u w:val="single"/>
        </w:rPr>
        <w:t xml:space="preserve">  在收到监理人按照通用条款第11.1.1项发出的开工通知后7天内   </w:t>
      </w:r>
      <w:r>
        <w:rPr>
          <w:rFonts w:hint="eastAsia" w:ascii="宋体" w:hAnsi="宋体" w:eastAsia="宋体"/>
          <w:color w:val="auto"/>
        </w:rPr>
        <w:t>。</w:t>
      </w:r>
    </w:p>
    <w:p w14:paraId="19742013">
      <w:pPr>
        <w:keepNext w:val="0"/>
        <w:keepLines w:val="0"/>
        <w:widowControl/>
        <w:suppressLineNumbers w:val="0"/>
        <w:ind w:firstLine="460" w:firstLineChars="200"/>
        <w:jc w:val="left"/>
        <w:rPr>
          <w:rFonts w:hint="eastAsia" w:ascii="宋体" w:hAnsi="宋体" w:eastAsia="宋体" w:cs="Times New Roman"/>
          <w:color w:val="auto"/>
          <w:spacing w:val="-5"/>
          <w:kern w:val="2"/>
          <w:sz w:val="24"/>
          <w:szCs w:val="24"/>
          <w:lang w:val="en-US" w:eastAsia="zh-CN" w:bidi="ar-SA"/>
        </w:rPr>
      </w:pPr>
      <w:r>
        <w:rPr>
          <w:rFonts w:hint="eastAsia" w:ascii="宋体" w:hAnsi="宋体" w:eastAsia="宋体" w:cs="Times New Roman"/>
          <w:color w:val="auto"/>
          <w:spacing w:val="-5"/>
          <w:kern w:val="2"/>
          <w:sz w:val="24"/>
          <w:szCs w:val="24"/>
          <w:lang w:val="en-US" w:eastAsia="zh-CN" w:bidi="ar-SA"/>
        </w:rPr>
        <w:t>监理人收到承包人报送的施工安全措施计划后应当在   7  天内给予批复。承包方应保障施工安全，因履行本合同过程中产生的人身、财产等一切责任均由承包方承担。</w:t>
      </w:r>
    </w:p>
    <w:p w14:paraId="5E8599A4">
      <w:pPr>
        <w:pStyle w:val="251"/>
        <w:outlineLvl w:val="3"/>
        <w:rPr>
          <w:rFonts w:ascii="宋体" w:hAnsi="宋体" w:eastAsia="宋体" w:cs="Arial"/>
          <w:color w:val="auto"/>
          <w:szCs w:val="24"/>
        </w:rPr>
      </w:pPr>
      <w:bookmarkStart w:id="2209" w:name="_Toc179632694"/>
      <w:bookmarkStart w:id="2210" w:name="_Toc131775384"/>
      <w:bookmarkStart w:id="2211" w:name="_Toc342296454"/>
      <w:bookmarkStart w:id="2212" w:name="_Toc131778155"/>
      <w:bookmarkStart w:id="2213" w:name="_Toc503536282"/>
      <w:bookmarkStart w:id="2214" w:name="_Toc152042454"/>
      <w:bookmarkStart w:id="2215" w:name="_Toc152045676"/>
      <w:bookmarkStart w:id="2216" w:name="_Toc144974644"/>
      <w:bookmarkStart w:id="2217" w:name="_Toc241459695"/>
      <w:bookmarkStart w:id="2218" w:name="_Toc454359371"/>
      <w:r>
        <w:rPr>
          <w:rFonts w:hint="eastAsia" w:ascii="宋体" w:hAnsi="宋体" w:eastAsia="宋体" w:cs="Arial"/>
          <w:color w:val="auto"/>
          <w:szCs w:val="24"/>
        </w:rPr>
        <w:t>9.3 治安保卫</w:t>
      </w:r>
      <w:bookmarkEnd w:id="2209"/>
      <w:bookmarkEnd w:id="2210"/>
      <w:bookmarkEnd w:id="2211"/>
      <w:bookmarkEnd w:id="2212"/>
      <w:bookmarkEnd w:id="2213"/>
      <w:bookmarkEnd w:id="2214"/>
      <w:bookmarkEnd w:id="2215"/>
      <w:bookmarkEnd w:id="2216"/>
      <w:bookmarkEnd w:id="2217"/>
      <w:bookmarkEnd w:id="2218"/>
    </w:p>
    <w:p w14:paraId="01DBBB6A">
      <w:pPr>
        <w:pStyle w:val="26"/>
        <w:spacing w:line="400" w:lineRule="exact"/>
        <w:ind w:firstLineChars="0"/>
        <w:rPr>
          <w:rFonts w:ascii="宋体" w:hAnsi="宋体" w:eastAsia="宋体"/>
          <w:color w:val="auto"/>
        </w:rPr>
      </w:pPr>
      <w:bookmarkStart w:id="2219" w:name="_Toc144974645"/>
      <w:bookmarkStart w:id="2220" w:name="_Toc152045677"/>
      <w:bookmarkStart w:id="2221" w:name="_Toc152042455"/>
      <w:bookmarkStart w:id="2222" w:name="_Toc179632695"/>
      <w:r>
        <w:rPr>
          <w:rFonts w:hint="eastAsia" w:ascii="宋体" w:hAnsi="宋体" w:eastAsia="宋体"/>
          <w:color w:val="auto"/>
          <w:spacing w:val="-5"/>
        </w:rPr>
        <w:t>9.3.1承包人应当负责统一管理施工场地的治安保卫事项，履行合同工程的治安保卫职责。</w:t>
      </w:r>
    </w:p>
    <w:p w14:paraId="7BCE062E">
      <w:pPr>
        <w:pStyle w:val="26"/>
        <w:spacing w:line="400" w:lineRule="exact"/>
        <w:ind w:firstLineChars="0"/>
        <w:rPr>
          <w:rFonts w:ascii="宋体" w:hAnsi="宋体" w:eastAsia="宋体"/>
          <w:color w:val="auto"/>
        </w:rPr>
      </w:pPr>
      <w:r>
        <w:rPr>
          <w:rFonts w:hint="eastAsia" w:ascii="宋体" w:hAnsi="宋体" w:eastAsia="宋体"/>
          <w:color w:val="auto"/>
        </w:rPr>
        <w:t>9.3.3施工场地治安管理计划和突发治安事件紧急预案的编制责任人：</w:t>
      </w:r>
      <w:r>
        <w:rPr>
          <w:rFonts w:hint="eastAsia" w:ascii="宋体" w:hAnsi="宋体" w:eastAsia="宋体"/>
          <w:color w:val="auto"/>
          <w:u w:val="single"/>
        </w:rPr>
        <w:t xml:space="preserve">承包人  </w:t>
      </w:r>
      <w:r>
        <w:rPr>
          <w:rFonts w:hint="eastAsia" w:ascii="宋体" w:hAnsi="宋体" w:eastAsia="宋体"/>
          <w:color w:val="auto"/>
        </w:rPr>
        <w:t>。</w:t>
      </w:r>
    </w:p>
    <w:bookmarkEnd w:id="2219"/>
    <w:bookmarkEnd w:id="2220"/>
    <w:bookmarkEnd w:id="2221"/>
    <w:bookmarkEnd w:id="2222"/>
    <w:p w14:paraId="7DF9CE26">
      <w:pPr>
        <w:pStyle w:val="251"/>
        <w:outlineLvl w:val="3"/>
        <w:rPr>
          <w:rFonts w:ascii="宋体" w:hAnsi="宋体" w:eastAsia="宋体" w:cs="Arial"/>
          <w:color w:val="auto"/>
          <w:szCs w:val="24"/>
        </w:rPr>
      </w:pPr>
      <w:bookmarkStart w:id="2223" w:name="_Toc241459696"/>
      <w:bookmarkStart w:id="2224" w:name="_Toc454359372"/>
      <w:bookmarkStart w:id="2225" w:name="_Toc503536283"/>
      <w:bookmarkStart w:id="2226" w:name="_Toc342296455"/>
      <w:bookmarkStart w:id="2227" w:name="_Toc131778156"/>
      <w:bookmarkStart w:id="2228" w:name="_Toc131775385"/>
      <w:bookmarkStart w:id="2229" w:name="_Toc152045679"/>
      <w:bookmarkStart w:id="2230" w:name="_Toc179632697"/>
      <w:bookmarkStart w:id="2231" w:name="_Toc144974647"/>
      <w:bookmarkStart w:id="2232" w:name="_Toc152042457"/>
      <w:r>
        <w:rPr>
          <w:rFonts w:hint="eastAsia" w:ascii="宋体" w:hAnsi="宋体" w:eastAsia="宋体" w:cs="Arial"/>
          <w:color w:val="auto"/>
          <w:szCs w:val="24"/>
        </w:rPr>
        <w:t>9.4 环境保护</w:t>
      </w:r>
      <w:bookmarkEnd w:id="2223"/>
      <w:bookmarkEnd w:id="2224"/>
      <w:bookmarkEnd w:id="2225"/>
      <w:bookmarkEnd w:id="2226"/>
      <w:bookmarkEnd w:id="2227"/>
      <w:bookmarkEnd w:id="2228"/>
    </w:p>
    <w:p w14:paraId="209B141A">
      <w:pPr>
        <w:pStyle w:val="26"/>
        <w:spacing w:line="400" w:lineRule="exact"/>
        <w:ind w:firstLineChars="0"/>
        <w:rPr>
          <w:rFonts w:ascii="宋体" w:hAnsi="宋体" w:eastAsia="宋体"/>
          <w:color w:val="auto"/>
        </w:rPr>
      </w:pPr>
      <w:r>
        <w:rPr>
          <w:rFonts w:hint="eastAsia" w:ascii="宋体" w:hAnsi="宋体" w:eastAsia="宋体"/>
          <w:color w:val="auto"/>
        </w:rPr>
        <w:t>9.4.2施工环保措施计划报送监理人审批的时间：</w:t>
      </w:r>
      <w:r>
        <w:rPr>
          <w:rFonts w:hint="eastAsia" w:ascii="宋体" w:hAnsi="宋体" w:eastAsia="宋体"/>
          <w:color w:val="auto"/>
          <w:u w:val="single"/>
        </w:rPr>
        <w:t xml:space="preserve">  签订合同后7天内  </w:t>
      </w:r>
      <w:r>
        <w:rPr>
          <w:rFonts w:hint="eastAsia" w:ascii="宋体" w:hAnsi="宋体" w:eastAsia="宋体"/>
          <w:color w:val="auto"/>
        </w:rPr>
        <w:t>。</w:t>
      </w:r>
    </w:p>
    <w:p w14:paraId="3F4712A2">
      <w:pPr>
        <w:pStyle w:val="26"/>
        <w:spacing w:line="400" w:lineRule="exact"/>
        <w:ind w:firstLineChars="0"/>
        <w:rPr>
          <w:rFonts w:ascii="宋体" w:hAnsi="宋体" w:eastAsia="宋体"/>
          <w:color w:val="auto"/>
        </w:rPr>
      </w:pPr>
      <w:r>
        <w:rPr>
          <w:rFonts w:hint="eastAsia" w:ascii="宋体" w:hAnsi="宋体" w:eastAsia="宋体"/>
          <w:color w:val="auto"/>
        </w:rPr>
        <w:t>监理人收到承包人报送的施工环保措施计划后应当在</w:t>
      </w:r>
      <w:r>
        <w:rPr>
          <w:rFonts w:hint="eastAsia" w:ascii="宋体" w:hAnsi="宋体" w:eastAsia="宋体"/>
          <w:color w:val="auto"/>
          <w:u w:val="single"/>
        </w:rPr>
        <w:t xml:space="preserve">   7  </w:t>
      </w:r>
      <w:r>
        <w:rPr>
          <w:rFonts w:hint="eastAsia" w:ascii="宋体" w:hAnsi="宋体" w:eastAsia="宋体"/>
          <w:color w:val="auto"/>
        </w:rPr>
        <w:t>天内给予批复。</w:t>
      </w:r>
    </w:p>
    <w:p w14:paraId="62B27A8B">
      <w:pPr>
        <w:pStyle w:val="252"/>
        <w:outlineLvl w:val="2"/>
        <w:rPr>
          <w:rFonts w:ascii="宋体" w:hAnsi="宋体" w:eastAsia="宋体"/>
          <w:color w:val="auto"/>
          <w:sz w:val="24"/>
          <w:szCs w:val="24"/>
        </w:rPr>
      </w:pPr>
      <w:bookmarkStart w:id="2233" w:name="_Toc342296456"/>
      <w:bookmarkStart w:id="2234" w:name="_Toc131775386"/>
      <w:bookmarkStart w:id="2235" w:name="_Toc131778157"/>
      <w:bookmarkStart w:id="2236" w:name="_Toc503536284"/>
      <w:bookmarkStart w:id="2237" w:name="_Toc241459697"/>
      <w:r>
        <w:rPr>
          <w:rFonts w:hint="eastAsia" w:ascii="宋体" w:hAnsi="宋体" w:eastAsia="宋体"/>
          <w:color w:val="auto"/>
          <w:sz w:val="24"/>
          <w:szCs w:val="24"/>
        </w:rPr>
        <w:t>10. 进度计划</w:t>
      </w:r>
      <w:bookmarkEnd w:id="2229"/>
      <w:bookmarkEnd w:id="2230"/>
      <w:bookmarkEnd w:id="2231"/>
      <w:bookmarkEnd w:id="2232"/>
      <w:bookmarkEnd w:id="2233"/>
      <w:bookmarkEnd w:id="2234"/>
      <w:bookmarkEnd w:id="2235"/>
      <w:bookmarkEnd w:id="2236"/>
      <w:bookmarkEnd w:id="2237"/>
    </w:p>
    <w:p w14:paraId="17429209">
      <w:pPr>
        <w:pStyle w:val="251"/>
        <w:outlineLvl w:val="3"/>
        <w:rPr>
          <w:rFonts w:ascii="宋体" w:hAnsi="宋体" w:eastAsia="宋体" w:cs="Arial"/>
          <w:color w:val="auto"/>
          <w:szCs w:val="24"/>
        </w:rPr>
      </w:pPr>
      <w:bookmarkStart w:id="2238" w:name="_Toc179632698"/>
      <w:bookmarkStart w:id="2239" w:name="_Toc131775387"/>
      <w:bookmarkStart w:id="2240" w:name="_Toc342296457"/>
      <w:bookmarkStart w:id="2241" w:name="_Toc131778158"/>
      <w:bookmarkStart w:id="2242" w:name="_Toc152045680"/>
      <w:bookmarkStart w:id="2243" w:name="_Toc503536285"/>
      <w:bookmarkStart w:id="2244" w:name="_Toc152042458"/>
      <w:bookmarkStart w:id="2245" w:name="_Toc454359374"/>
      <w:bookmarkStart w:id="2246" w:name="_Toc144974648"/>
      <w:bookmarkStart w:id="2247" w:name="_Toc241459698"/>
      <w:r>
        <w:rPr>
          <w:rFonts w:hint="eastAsia" w:ascii="宋体" w:hAnsi="宋体" w:eastAsia="宋体" w:cs="Arial"/>
          <w:color w:val="auto"/>
          <w:szCs w:val="24"/>
        </w:rPr>
        <w:t>10.1 合同进度计划</w:t>
      </w:r>
      <w:bookmarkEnd w:id="2238"/>
      <w:bookmarkEnd w:id="2239"/>
      <w:bookmarkEnd w:id="2240"/>
      <w:bookmarkEnd w:id="2241"/>
      <w:bookmarkEnd w:id="2242"/>
      <w:bookmarkEnd w:id="2243"/>
      <w:bookmarkEnd w:id="2244"/>
      <w:bookmarkEnd w:id="2245"/>
      <w:bookmarkEnd w:id="2246"/>
      <w:bookmarkEnd w:id="2247"/>
    </w:p>
    <w:p w14:paraId="203678D7">
      <w:pPr>
        <w:pStyle w:val="26"/>
        <w:spacing w:line="400" w:lineRule="exact"/>
        <w:ind w:firstLineChars="0"/>
        <w:rPr>
          <w:rFonts w:ascii="宋体" w:hAnsi="宋体" w:eastAsia="宋体"/>
          <w:color w:val="auto"/>
        </w:rPr>
      </w:pPr>
      <w:r>
        <w:rPr>
          <w:rFonts w:hint="eastAsia" w:ascii="宋体" w:hAnsi="宋体" w:eastAsia="宋体"/>
          <w:color w:val="auto"/>
        </w:rPr>
        <w:t>（1）承包人应当在收到监理人按照通用合同条款第11.1.1项发出的开工通知后7天内，编制详细的施工进度计划和施工方案说明并报送监理人。承包人编制施工进度计划和施工方案说明的内容：</w:t>
      </w:r>
      <w:r>
        <w:rPr>
          <w:rFonts w:hint="eastAsia" w:ascii="宋体" w:hAnsi="宋体" w:eastAsia="宋体"/>
          <w:color w:val="auto"/>
          <w:u w:val="single"/>
        </w:rPr>
        <w:t xml:space="preserve">施工总体进度计划及保障措施、质量目标和质量保证措施、安全防护及文明施工措施、主要分部分项工程施工方案和技术措施、突发事件的应急预案、成品保护措施等内容 </w:t>
      </w:r>
      <w:r>
        <w:rPr>
          <w:rFonts w:hint="eastAsia" w:ascii="宋体" w:hAnsi="宋体" w:eastAsia="宋体"/>
          <w:color w:val="auto"/>
        </w:rPr>
        <w:t xml:space="preserve"> ，施工进度计划中还应载明要求发包人组织设计人进行阶段性工程设计交底的时间。</w:t>
      </w:r>
    </w:p>
    <w:p w14:paraId="1172BD00">
      <w:pPr>
        <w:pStyle w:val="26"/>
        <w:spacing w:line="400" w:lineRule="exact"/>
        <w:ind w:firstLineChars="0"/>
        <w:rPr>
          <w:rFonts w:ascii="宋体" w:hAnsi="宋体" w:eastAsia="宋体"/>
          <w:color w:val="auto"/>
        </w:rPr>
      </w:pPr>
      <w:r>
        <w:rPr>
          <w:rFonts w:hint="eastAsia" w:ascii="宋体" w:hAnsi="宋体" w:eastAsia="宋体"/>
          <w:color w:val="auto"/>
        </w:rPr>
        <w:t>（2）监理人批复或对施工进度计划和施工方案说明提出修改意见的期限：自监理人收到承包人报送的相关进度计划和施工方案说明后14天内。</w:t>
      </w:r>
    </w:p>
    <w:p w14:paraId="50418FA2">
      <w:pPr>
        <w:pStyle w:val="26"/>
        <w:spacing w:line="400" w:lineRule="exact"/>
        <w:ind w:firstLineChars="0"/>
        <w:rPr>
          <w:rFonts w:ascii="宋体" w:hAnsi="宋体" w:eastAsia="宋体"/>
          <w:color w:val="auto"/>
        </w:rPr>
      </w:pPr>
      <w:r>
        <w:rPr>
          <w:rFonts w:hint="eastAsia" w:ascii="宋体" w:hAnsi="宋体" w:eastAsia="宋体"/>
          <w:color w:val="auto"/>
        </w:rPr>
        <w:t>（3）</w:t>
      </w:r>
      <w:r>
        <w:rPr>
          <w:rFonts w:ascii="宋体" w:hAnsi="宋体" w:eastAsia="宋体"/>
          <w:color w:val="auto"/>
        </w:rPr>
        <w:t>承包</w:t>
      </w:r>
      <w:r>
        <w:rPr>
          <w:rFonts w:hint="eastAsia" w:ascii="宋体" w:hAnsi="宋体" w:eastAsia="宋体"/>
          <w:color w:val="auto"/>
        </w:rPr>
        <w:t>人编制</w:t>
      </w:r>
      <w:r>
        <w:rPr>
          <w:rFonts w:ascii="宋体" w:hAnsi="宋体" w:eastAsia="宋体"/>
          <w:color w:val="auto"/>
        </w:rPr>
        <w:t>分阶段或分项</w:t>
      </w:r>
      <w:r>
        <w:rPr>
          <w:rFonts w:hint="eastAsia" w:ascii="宋体" w:hAnsi="宋体" w:eastAsia="宋体"/>
          <w:color w:val="auto"/>
        </w:rPr>
        <w:t>施工</w:t>
      </w:r>
      <w:r>
        <w:rPr>
          <w:rFonts w:ascii="宋体" w:hAnsi="宋体" w:eastAsia="宋体"/>
          <w:color w:val="auto"/>
        </w:rPr>
        <w:t>进度计划</w:t>
      </w:r>
      <w:r>
        <w:rPr>
          <w:rFonts w:hint="eastAsia" w:ascii="宋体" w:hAnsi="宋体" w:eastAsia="宋体"/>
          <w:color w:val="auto"/>
        </w:rPr>
        <w:t>和施工方案说明</w:t>
      </w:r>
      <w:r>
        <w:rPr>
          <w:rFonts w:ascii="宋体" w:hAnsi="宋体" w:eastAsia="宋体"/>
          <w:color w:val="auto"/>
        </w:rPr>
        <w:t>的内容</w:t>
      </w:r>
      <w:r>
        <w:rPr>
          <w:rFonts w:hint="eastAsia" w:ascii="宋体" w:hAnsi="宋体" w:eastAsia="宋体"/>
          <w:color w:val="auto"/>
        </w:rPr>
        <w:t>：</w:t>
      </w:r>
      <w:r>
        <w:rPr>
          <w:rFonts w:hint="eastAsia" w:ascii="宋体" w:hAnsi="宋体" w:eastAsia="宋体"/>
          <w:color w:val="auto"/>
          <w:u w:val="single"/>
        </w:rPr>
        <w:t xml:space="preserve">   /     </w:t>
      </w:r>
      <w:r>
        <w:rPr>
          <w:rFonts w:ascii="宋体" w:hAnsi="宋体" w:eastAsia="宋体"/>
          <w:color w:val="auto"/>
        </w:rPr>
        <w:t>。</w:t>
      </w:r>
    </w:p>
    <w:p w14:paraId="56FB6BD6">
      <w:pPr>
        <w:pStyle w:val="26"/>
        <w:spacing w:line="400" w:lineRule="exact"/>
        <w:ind w:firstLineChars="0"/>
        <w:rPr>
          <w:rFonts w:ascii="宋体" w:hAnsi="宋体" w:eastAsia="宋体"/>
          <w:color w:val="auto"/>
        </w:rPr>
      </w:pPr>
      <w:r>
        <w:rPr>
          <w:rFonts w:ascii="宋体" w:hAnsi="宋体" w:eastAsia="宋体"/>
          <w:color w:val="auto"/>
        </w:rPr>
        <w:t>承包</w:t>
      </w:r>
      <w:r>
        <w:rPr>
          <w:rFonts w:hint="eastAsia" w:ascii="宋体" w:hAnsi="宋体" w:eastAsia="宋体"/>
          <w:color w:val="auto"/>
        </w:rPr>
        <w:t>人报送</w:t>
      </w:r>
      <w:r>
        <w:rPr>
          <w:rFonts w:ascii="宋体" w:hAnsi="宋体" w:eastAsia="宋体"/>
          <w:color w:val="auto"/>
        </w:rPr>
        <w:t>分阶段或分项</w:t>
      </w:r>
      <w:r>
        <w:rPr>
          <w:rFonts w:hint="eastAsia" w:ascii="宋体" w:hAnsi="宋体" w:eastAsia="宋体"/>
          <w:color w:val="auto"/>
        </w:rPr>
        <w:t>施工</w:t>
      </w:r>
      <w:r>
        <w:rPr>
          <w:rFonts w:ascii="宋体" w:hAnsi="宋体" w:eastAsia="宋体"/>
          <w:color w:val="auto"/>
        </w:rPr>
        <w:t>进度计划</w:t>
      </w:r>
      <w:r>
        <w:rPr>
          <w:rFonts w:hint="eastAsia" w:ascii="宋体" w:hAnsi="宋体" w:eastAsia="宋体"/>
          <w:color w:val="auto"/>
        </w:rPr>
        <w:t>和施工方案说明</w:t>
      </w:r>
      <w:r>
        <w:rPr>
          <w:rFonts w:ascii="宋体" w:hAnsi="宋体" w:eastAsia="宋体"/>
          <w:color w:val="auto"/>
        </w:rPr>
        <w:t>的期限</w:t>
      </w:r>
      <w:r>
        <w:rPr>
          <w:rFonts w:hint="eastAsia" w:ascii="宋体" w:hAnsi="宋体" w:eastAsia="宋体"/>
          <w:color w:val="auto"/>
        </w:rPr>
        <w:t>：</w:t>
      </w:r>
      <w:r>
        <w:rPr>
          <w:rFonts w:hint="eastAsia" w:ascii="宋体" w:hAnsi="宋体" w:eastAsia="宋体"/>
          <w:color w:val="auto"/>
          <w:u w:val="single"/>
        </w:rPr>
        <w:t xml:space="preserve">     /    </w:t>
      </w:r>
      <w:r>
        <w:rPr>
          <w:rFonts w:hint="eastAsia" w:ascii="宋体" w:hAnsi="宋体" w:eastAsia="宋体"/>
          <w:color w:val="auto"/>
        </w:rPr>
        <w:t>。</w:t>
      </w:r>
    </w:p>
    <w:p w14:paraId="2D621A9E">
      <w:pPr>
        <w:pStyle w:val="26"/>
        <w:spacing w:line="400" w:lineRule="exact"/>
        <w:ind w:firstLineChars="0"/>
        <w:rPr>
          <w:rFonts w:ascii="宋体" w:hAnsi="宋体" w:eastAsia="宋体"/>
          <w:color w:val="auto"/>
        </w:rPr>
      </w:pPr>
      <w:r>
        <w:rPr>
          <w:rFonts w:hint="eastAsia" w:ascii="宋体" w:hAnsi="宋体" w:eastAsia="宋体"/>
          <w:color w:val="auto"/>
        </w:rPr>
        <w:t>（4）群体工程中单位工程分期进行施工的，承包人应按照发包人提供图纸及有关资料的时间，按单位工程编制进度计划和施工方案说明。群体工程中有关进度计划和施工方案说明的要求：</w:t>
      </w:r>
      <w:r>
        <w:rPr>
          <w:rFonts w:hint="eastAsia" w:ascii="宋体" w:hAnsi="宋体" w:eastAsia="宋体"/>
          <w:color w:val="auto"/>
          <w:u w:val="single"/>
        </w:rPr>
        <w:t xml:space="preserve">       /       </w:t>
      </w:r>
      <w:r>
        <w:rPr>
          <w:rFonts w:hint="eastAsia" w:ascii="宋体" w:hAnsi="宋体" w:eastAsia="宋体"/>
          <w:color w:val="auto"/>
        </w:rPr>
        <w:t>。</w:t>
      </w:r>
    </w:p>
    <w:p w14:paraId="09EB8AE9">
      <w:pPr>
        <w:pStyle w:val="251"/>
        <w:outlineLvl w:val="3"/>
        <w:rPr>
          <w:rFonts w:ascii="宋体" w:hAnsi="宋体" w:eastAsia="宋体" w:cs="Arial"/>
          <w:color w:val="auto"/>
          <w:szCs w:val="24"/>
        </w:rPr>
      </w:pPr>
      <w:bookmarkStart w:id="2248" w:name="_Toc131778159"/>
      <w:bookmarkStart w:id="2249" w:name="_Toc152045681"/>
      <w:bookmarkStart w:id="2250" w:name="_Toc454359375"/>
      <w:bookmarkStart w:id="2251" w:name="_Toc179632699"/>
      <w:bookmarkStart w:id="2252" w:name="_Toc152042459"/>
      <w:bookmarkStart w:id="2253" w:name="_Toc342296458"/>
      <w:bookmarkStart w:id="2254" w:name="_Toc241459699"/>
      <w:bookmarkStart w:id="2255" w:name="_Toc144974649"/>
      <w:bookmarkStart w:id="2256" w:name="_Toc131775388"/>
      <w:bookmarkStart w:id="2257" w:name="_Toc503536286"/>
      <w:r>
        <w:rPr>
          <w:rFonts w:hint="eastAsia" w:ascii="宋体" w:hAnsi="宋体" w:eastAsia="宋体" w:cs="Arial"/>
          <w:color w:val="auto"/>
          <w:szCs w:val="24"/>
        </w:rPr>
        <w:t>10.2 合同进度计划的修订</w:t>
      </w:r>
      <w:bookmarkEnd w:id="2248"/>
      <w:bookmarkEnd w:id="2249"/>
      <w:bookmarkEnd w:id="2250"/>
      <w:bookmarkEnd w:id="2251"/>
      <w:bookmarkEnd w:id="2252"/>
      <w:bookmarkEnd w:id="2253"/>
      <w:bookmarkEnd w:id="2254"/>
      <w:bookmarkEnd w:id="2255"/>
      <w:bookmarkEnd w:id="2256"/>
      <w:bookmarkEnd w:id="2257"/>
    </w:p>
    <w:p w14:paraId="77269F62">
      <w:pPr>
        <w:pStyle w:val="26"/>
        <w:spacing w:line="400" w:lineRule="exact"/>
        <w:ind w:firstLineChars="0"/>
        <w:rPr>
          <w:rFonts w:ascii="宋体" w:hAnsi="宋体" w:eastAsia="宋体"/>
          <w:color w:val="auto"/>
        </w:rPr>
      </w:pPr>
      <w:r>
        <w:rPr>
          <w:rFonts w:hint="eastAsia" w:ascii="宋体" w:hAnsi="宋体" w:eastAsia="宋体"/>
          <w:color w:val="auto"/>
        </w:rPr>
        <w:t>（1）承包人报送修订合同进度计划申请报告和相关资料的期限：</w:t>
      </w:r>
      <w:r>
        <w:rPr>
          <w:rFonts w:hint="eastAsia" w:ascii="宋体" w:hAnsi="宋体" w:eastAsia="宋体"/>
          <w:color w:val="auto"/>
          <w:u w:val="single"/>
        </w:rPr>
        <w:t xml:space="preserve">签订合同后7天内 </w:t>
      </w:r>
      <w:r>
        <w:rPr>
          <w:rFonts w:hint="eastAsia" w:ascii="宋体" w:hAnsi="宋体" w:eastAsia="宋体"/>
          <w:color w:val="auto"/>
        </w:rPr>
        <w:t>。</w:t>
      </w:r>
    </w:p>
    <w:p w14:paraId="5714D4EC">
      <w:pPr>
        <w:pStyle w:val="26"/>
        <w:spacing w:line="400" w:lineRule="exact"/>
        <w:ind w:firstLineChars="0"/>
        <w:rPr>
          <w:rFonts w:ascii="宋体" w:hAnsi="宋体" w:eastAsia="宋体"/>
          <w:color w:val="auto"/>
        </w:rPr>
      </w:pPr>
      <w:r>
        <w:rPr>
          <w:rFonts w:hint="eastAsia" w:ascii="宋体" w:hAnsi="宋体" w:eastAsia="宋体"/>
          <w:color w:val="auto"/>
        </w:rPr>
        <w:t>（2）监理人批复修订合同进度计划申请报告的期限：</w:t>
      </w:r>
      <w:r>
        <w:rPr>
          <w:rFonts w:hint="eastAsia" w:ascii="宋体" w:hAnsi="宋体" w:eastAsia="宋体"/>
          <w:color w:val="auto"/>
          <w:u w:val="single"/>
        </w:rPr>
        <w:t xml:space="preserve">   收到承包人报送的修订合同进度计划申请报告和相关资料后7天内    </w:t>
      </w:r>
      <w:r>
        <w:rPr>
          <w:rFonts w:hint="eastAsia" w:ascii="宋体" w:hAnsi="宋体" w:eastAsia="宋体"/>
          <w:color w:val="auto"/>
        </w:rPr>
        <w:t>。</w:t>
      </w:r>
    </w:p>
    <w:p w14:paraId="669F04C5">
      <w:pPr>
        <w:pStyle w:val="26"/>
        <w:spacing w:line="400" w:lineRule="exact"/>
        <w:ind w:firstLineChars="0"/>
        <w:rPr>
          <w:rFonts w:ascii="宋体" w:hAnsi="宋体" w:eastAsia="宋体"/>
          <w:color w:val="auto"/>
          <w:u w:val="single"/>
        </w:rPr>
      </w:pPr>
      <w:r>
        <w:rPr>
          <w:rFonts w:hint="eastAsia" w:ascii="宋体" w:hAnsi="宋体" w:eastAsia="宋体"/>
          <w:color w:val="auto"/>
        </w:rPr>
        <w:t>（3）监理人批复修订合同进度计划的期限：</w:t>
      </w:r>
      <w:r>
        <w:rPr>
          <w:rFonts w:hint="eastAsia" w:ascii="宋体" w:hAnsi="宋体" w:eastAsia="宋体"/>
          <w:color w:val="auto"/>
          <w:u w:val="single"/>
        </w:rPr>
        <w:t xml:space="preserve">   收到承包人报送的修订合同进度计划申请报告和相关资料后7天内      </w:t>
      </w:r>
      <w:r>
        <w:rPr>
          <w:rFonts w:hint="eastAsia" w:ascii="宋体" w:hAnsi="宋体" w:eastAsia="宋体"/>
          <w:color w:val="auto"/>
        </w:rPr>
        <w:t>。</w:t>
      </w:r>
    </w:p>
    <w:p w14:paraId="76BD37AE">
      <w:pPr>
        <w:pStyle w:val="252"/>
        <w:outlineLvl w:val="2"/>
        <w:rPr>
          <w:rFonts w:ascii="宋体" w:hAnsi="宋体" w:eastAsia="宋体"/>
          <w:color w:val="auto"/>
          <w:sz w:val="24"/>
          <w:szCs w:val="24"/>
        </w:rPr>
      </w:pPr>
      <w:bookmarkStart w:id="2258" w:name="_Toc144974650"/>
      <w:bookmarkStart w:id="2259" w:name="_Toc179632700"/>
      <w:bookmarkStart w:id="2260" w:name="_Toc152042460"/>
      <w:bookmarkStart w:id="2261" w:name="_Toc152045682"/>
      <w:bookmarkStart w:id="2262" w:name="_Toc131775389"/>
      <w:bookmarkStart w:id="2263" w:name="_Toc241459700"/>
      <w:bookmarkStart w:id="2264" w:name="_Toc131778160"/>
      <w:bookmarkStart w:id="2265" w:name="_Toc342296459"/>
      <w:bookmarkStart w:id="2266" w:name="_Toc503536287"/>
      <w:r>
        <w:rPr>
          <w:rFonts w:hint="eastAsia" w:ascii="宋体" w:hAnsi="宋体" w:eastAsia="宋体"/>
          <w:color w:val="auto"/>
          <w:sz w:val="24"/>
          <w:szCs w:val="24"/>
        </w:rPr>
        <w:t>11. 开工和竣工</w:t>
      </w:r>
      <w:bookmarkEnd w:id="2258"/>
      <w:bookmarkEnd w:id="2259"/>
      <w:bookmarkEnd w:id="2260"/>
      <w:bookmarkEnd w:id="2261"/>
      <w:bookmarkEnd w:id="2262"/>
      <w:bookmarkEnd w:id="2263"/>
      <w:bookmarkEnd w:id="2264"/>
      <w:bookmarkEnd w:id="2265"/>
      <w:bookmarkEnd w:id="2266"/>
    </w:p>
    <w:p w14:paraId="39A4C79B">
      <w:pPr>
        <w:pStyle w:val="251"/>
        <w:outlineLvl w:val="3"/>
        <w:rPr>
          <w:rFonts w:ascii="宋体" w:hAnsi="宋体" w:eastAsia="宋体" w:cs="Arial"/>
          <w:color w:val="auto"/>
          <w:szCs w:val="24"/>
        </w:rPr>
      </w:pPr>
      <w:bookmarkStart w:id="2267" w:name="_Toc152045685"/>
      <w:bookmarkStart w:id="2268" w:name="_Toc131778161"/>
      <w:bookmarkStart w:id="2269" w:name="_Toc503536288"/>
      <w:bookmarkStart w:id="2270" w:name="_Toc152042463"/>
      <w:bookmarkStart w:id="2271" w:name="_Toc131775390"/>
      <w:bookmarkStart w:id="2272" w:name="_Toc241459701"/>
      <w:bookmarkStart w:id="2273" w:name="_Toc454359377"/>
      <w:bookmarkStart w:id="2274" w:name="_Toc144974653"/>
      <w:bookmarkStart w:id="2275" w:name="_Toc342296460"/>
      <w:bookmarkStart w:id="2276" w:name="_Toc179632703"/>
      <w:r>
        <w:rPr>
          <w:rFonts w:hint="eastAsia" w:ascii="宋体" w:hAnsi="宋体" w:eastAsia="宋体" w:cs="Arial"/>
          <w:color w:val="auto"/>
          <w:szCs w:val="24"/>
        </w:rPr>
        <w:t>11.3 发包人的工期延误</w:t>
      </w:r>
      <w:bookmarkEnd w:id="2267"/>
      <w:bookmarkEnd w:id="2268"/>
      <w:bookmarkEnd w:id="2269"/>
      <w:bookmarkEnd w:id="2270"/>
      <w:bookmarkEnd w:id="2271"/>
      <w:bookmarkEnd w:id="2272"/>
      <w:bookmarkEnd w:id="2273"/>
      <w:bookmarkEnd w:id="2274"/>
      <w:bookmarkEnd w:id="2275"/>
      <w:bookmarkEnd w:id="2276"/>
    </w:p>
    <w:p w14:paraId="03427FDC">
      <w:pPr>
        <w:pStyle w:val="26"/>
        <w:spacing w:line="400" w:lineRule="exact"/>
        <w:ind w:firstLineChars="0"/>
        <w:rPr>
          <w:rFonts w:ascii="宋体" w:hAnsi="宋体" w:eastAsia="宋体"/>
          <w:color w:val="auto"/>
        </w:rPr>
      </w:pPr>
      <w:r>
        <w:rPr>
          <w:rFonts w:hint="eastAsia" w:ascii="宋体" w:hAnsi="宋体" w:eastAsia="宋体"/>
          <w:color w:val="auto"/>
        </w:rPr>
        <w:t>(7) 因发包人原因不能按照监理人发出的开工通知中载明的开工日期开工。除发包人原因延期开工外，发包人造成工期延误的其他原因还包括：</w:t>
      </w:r>
      <w:r>
        <w:rPr>
          <w:rFonts w:hint="eastAsia" w:ascii="宋体" w:hAnsi="宋体" w:eastAsia="宋体"/>
          <w:color w:val="auto"/>
          <w:u w:val="single"/>
        </w:rPr>
        <w:t xml:space="preserve">  由发包人原因造成的延误、干扰或阻碍、不可抗力  </w:t>
      </w:r>
      <w:r>
        <w:rPr>
          <w:rFonts w:hint="eastAsia" w:ascii="宋体" w:hAnsi="宋体" w:eastAsia="宋体"/>
          <w:color w:val="auto"/>
        </w:rPr>
        <w:t>等延误承包人关键线路工作的情况。</w:t>
      </w:r>
    </w:p>
    <w:p w14:paraId="146B404A">
      <w:pPr>
        <w:pStyle w:val="251"/>
        <w:outlineLvl w:val="3"/>
        <w:rPr>
          <w:rFonts w:ascii="宋体" w:hAnsi="宋体" w:eastAsia="宋体" w:cs="Arial"/>
          <w:color w:val="auto"/>
          <w:szCs w:val="24"/>
        </w:rPr>
      </w:pPr>
      <w:bookmarkStart w:id="2277" w:name="_Toc342296461"/>
      <w:bookmarkStart w:id="2278" w:name="_Toc131778162"/>
      <w:bookmarkStart w:id="2279" w:name="_Toc241459702"/>
      <w:bookmarkStart w:id="2280" w:name="_Toc503536289"/>
      <w:bookmarkStart w:id="2281" w:name="_Toc454359378"/>
      <w:bookmarkStart w:id="2282" w:name="_Toc131775391"/>
      <w:bookmarkStart w:id="2283" w:name="_Toc152042464"/>
      <w:bookmarkStart w:id="2284" w:name="_Toc144974654"/>
      <w:bookmarkStart w:id="2285" w:name="_Toc179632704"/>
      <w:bookmarkStart w:id="2286" w:name="_Toc152045686"/>
      <w:r>
        <w:rPr>
          <w:rFonts w:hint="eastAsia" w:ascii="宋体" w:hAnsi="宋体" w:eastAsia="宋体" w:cs="Arial"/>
          <w:color w:val="auto"/>
          <w:szCs w:val="24"/>
        </w:rPr>
        <w:t>11.4 异常恶劣的气候条件</w:t>
      </w:r>
      <w:bookmarkEnd w:id="2277"/>
      <w:bookmarkEnd w:id="2278"/>
      <w:bookmarkEnd w:id="2279"/>
      <w:bookmarkEnd w:id="2280"/>
      <w:bookmarkEnd w:id="2281"/>
      <w:bookmarkEnd w:id="2282"/>
      <w:bookmarkEnd w:id="2283"/>
      <w:bookmarkEnd w:id="2284"/>
      <w:bookmarkEnd w:id="2285"/>
      <w:bookmarkEnd w:id="2286"/>
    </w:p>
    <w:p w14:paraId="78E24988">
      <w:pPr>
        <w:pStyle w:val="26"/>
        <w:spacing w:line="400" w:lineRule="exact"/>
        <w:ind w:firstLineChars="0"/>
        <w:rPr>
          <w:rFonts w:ascii="宋体" w:hAnsi="宋体" w:eastAsia="宋体"/>
          <w:color w:val="auto"/>
        </w:rPr>
      </w:pPr>
      <w:bookmarkStart w:id="2287" w:name="_Toc152042465"/>
      <w:bookmarkStart w:id="2288" w:name="_Toc179632705"/>
      <w:bookmarkStart w:id="2289" w:name="_Toc152045687"/>
      <w:bookmarkStart w:id="2290" w:name="_Toc144974655"/>
      <w:r>
        <w:rPr>
          <w:rFonts w:hint="eastAsia" w:ascii="宋体" w:hAnsi="宋体" w:eastAsia="宋体"/>
          <w:color w:val="auto"/>
        </w:rPr>
        <w:t>异常恶劣的气候条件的范围和标准：</w:t>
      </w:r>
      <w:r>
        <w:rPr>
          <w:rFonts w:hint="eastAsia" w:ascii="宋体" w:hAnsi="宋体" w:eastAsia="宋体"/>
          <w:color w:val="auto"/>
          <w:u w:val="single"/>
        </w:rPr>
        <w:t xml:space="preserve">  20年一遇的最大降水量、最高温度等  </w:t>
      </w:r>
      <w:r>
        <w:rPr>
          <w:rFonts w:hint="eastAsia" w:ascii="宋体" w:hAnsi="宋体" w:eastAsia="宋体"/>
          <w:color w:val="auto"/>
        </w:rPr>
        <w:t>。</w:t>
      </w:r>
    </w:p>
    <w:p w14:paraId="18D5FACD">
      <w:pPr>
        <w:pStyle w:val="251"/>
        <w:outlineLvl w:val="3"/>
        <w:rPr>
          <w:rFonts w:ascii="宋体" w:hAnsi="宋体" w:eastAsia="宋体" w:cs="Arial"/>
          <w:color w:val="auto"/>
          <w:szCs w:val="24"/>
        </w:rPr>
      </w:pPr>
      <w:bookmarkStart w:id="2291" w:name="_Toc503536290"/>
      <w:bookmarkStart w:id="2292" w:name="_Toc131778163"/>
      <w:bookmarkStart w:id="2293" w:name="_Toc454359379"/>
      <w:bookmarkStart w:id="2294" w:name="_Toc342296462"/>
      <w:bookmarkStart w:id="2295" w:name="_Toc241459703"/>
      <w:bookmarkStart w:id="2296" w:name="_Toc131775392"/>
      <w:r>
        <w:rPr>
          <w:rFonts w:hint="eastAsia" w:ascii="宋体" w:hAnsi="宋体" w:eastAsia="宋体" w:cs="Arial"/>
          <w:color w:val="auto"/>
          <w:szCs w:val="24"/>
        </w:rPr>
        <w:t>11.5 承包人的工期延误</w:t>
      </w:r>
      <w:bookmarkEnd w:id="2287"/>
      <w:bookmarkEnd w:id="2288"/>
      <w:bookmarkEnd w:id="2289"/>
      <w:bookmarkEnd w:id="2290"/>
      <w:bookmarkEnd w:id="2291"/>
      <w:bookmarkEnd w:id="2292"/>
      <w:bookmarkEnd w:id="2293"/>
      <w:bookmarkEnd w:id="2294"/>
      <w:bookmarkEnd w:id="2295"/>
      <w:bookmarkEnd w:id="2296"/>
    </w:p>
    <w:p w14:paraId="0E9B2BC7">
      <w:pPr>
        <w:pStyle w:val="26"/>
        <w:spacing w:line="400" w:lineRule="exact"/>
        <w:ind w:firstLineChars="0"/>
        <w:rPr>
          <w:rFonts w:ascii="宋体" w:hAnsi="宋体" w:eastAsia="宋体"/>
          <w:color w:val="auto"/>
        </w:rPr>
      </w:pPr>
      <w:bookmarkStart w:id="2297" w:name="_Toc144974656"/>
      <w:bookmarkStart w:id="2298" w:name="_Toc179632706"/>
      <w:bookmarkStart w:id="2299" w:name="_Toc152042466"/>
      <w:bookmarkStart w:id="2300" w:name="_Toc152045688"/>
      <w:r>
        <w:rPr>
          <w:rFonts w:hint="eastAsia" w:ascii="宋体" w:hAnsi="宋体" w:eastAsia="宋体"/>
          <w:color w:val="auto"/>
        </w:rPr>
        <w:t>由于承包人原因造成不能按期竣工的，在按合同约定确定的竣工日期（包括按合同延长的工期）后7天内，监理人应当按通用合同条款第23.4.1项的约定书面通知承包人,说明发包人有权得到按本款约定的下列标准和方法计算的逾期竣工违约金。</w:t>
      </w:r>
    </w:p>
    <w:p w14:paraId="71E68A63">
      <w:pPr>
        <w:pStyle w:val="26"/>
        <w:spacing w:line="400" w:lineRule="exact"/>
        <w:rPr>
          <w:rFonts w:ascii="宋体" w:hAnsi="宋体" w:eastAsia="宋体"/>
          <w:color w:val="auto"/>
        </w:rPr>
      </w:pPr>
      <w:r>
        <w:rPr>
          <w:rFonts w:hint="eastAsia" w:ascii="宋体" w:hAnsi="宋体" w:eastAsia="宋体"/>
          <w:color w:val="auto"/>
        </w:rPr>
        <w:t>逾期竣工违约金的计算标准：</w:t>
      </w:r>
      <w:r>
        <w:rPr>
          <w:rFonts w:hint="eastAsia" w:ascii="宋体" w:hAnsi="宋体" w:eastAsia="宋体"/>
          <w:color w:val="auto"/>
          <w:u w:val="single"/>
        </w:rPr>
        <w:t xml:space="preserve">    按天计算       </w:t>
      </w:r>
      <w:r>
        <w:rPr>
          <w:rFonts w:hint="eastAsia" w:ascii="宋体" w:hAnsi="宋体" w:eastAsia="宋体"/>
          <w:color w:val="auto"/>
        </w:rPr>
        <w:t>。</w:t>
      </w:r>
    </w:p>
    <w:p w14:paraId="2BF24C3D">
      <w:pPr>
        <w:pStyle w:val="26"/>
        <w:spacing w:line="400" w:lineRule="exact"/>
        <w:ind w:firstLineChars="0"/>
        <w:rPr>
          <w:rFonts w:ascii="宋体" w:hAnsi="宋体" w:eastAsia="宋体"/>
          <w:color w:val="auto"/>
        </w:rPr>
      </w:pPr>
      <w:r>
        <w:rPr>
          <w:rFonts w:hint="eastAsia" w:ascii="宋体" w:hAnsi="宋体" w:eastAsia="宋体"/>
          <w:color w:val="auto"/>
        </w:rPr>
        <w:t>逾期竣工违约金的计算方法：</w:t>
      </w:r>
      <w:r>
        <w:rPr>
          <w:rFonts w:hint="eastAsia" w:ascii="宋体" w:hAnsi="宋体" w:eastAsia="宋体"/>
          <w:color w:val="auto"/>
          <w:u w:val="single"/>
        </w:rPr>
        <w:t xml:space="preserve">   每延误一天，承包人应向发包人赔偿人民币合同价的万分之二，不足一天按一天计算     </w:t>
      </w:r>
      <w:r>
        <w:rPr>
          <w:rFonts w:hint="eastAsia" w:ascii="宋体" w:hAnsi="宋体" w:eastAsia="宋体"/>
          <w:color w:val="auto"/>
        </w:rPr>
        <w:t xml:space="preserve">。 </w:t>
      </w:r>
    </w:p>
    <w:p w14:paraId="2FA067B6">
      <w:pPr>
        <w:pStyle w:val="26"/>
        <w:spacing w:line="400" w:lineRule="exact"/>
        <w:rPr>
          <w:rFonts w:ascii="宋体" w:hAnsi="宋体" w:eastAsia="宋体"/>
          <w:color w:val="auto"/>
        </w:rPr>
      </w:pPr>
      <w:r>
        <w:rPr>
          <w:rFonts w:hint="eastAsia" w:ascii="宋体" w:hAnsi="宋体" w:eastAsia="宋体"/>
          <w:color w:val="auto"/>
        </w:rPr>
        <w:t>逾期竣工</w:t>
      </w:r>
      <w:r>
        <w:rPr>
          <w:rFonts w:ascii="宋体" w:hAnsi="宋体" w:eastAsia="宋体"/>
          <w:color w:val="auto"/>
        </w:rPr>
        <w:t>违约</w:t>
      </w:r>
      <w:r>
        <w:rPr>
          <w:rFonts w:hint="eastAsia" w:ascii="宋体" w:hAnsi="宋体" w:eastAsia="宋体"/>
          <w:color w:val="auto"/>
        </w:rPr>
        <w:t>金</w:t>
      </w:r>
      <w:r>
        <w:rPr>
          <w:rFonts w:ascii="宋体" w:hAnsi="宋体" w:eastAsia="宋体"/>
          <w:color w:val="auto"/>
        </w:rPr>
        <w:t>最高限额</w:t>
      </w:r>
      <w:r>
        <w:rPr>
          <w:rFonts w:hint="eastAsia" w:ascii="宋体" w:hAnsi="宋体" w:eastAsia="宋体"/>
          <w:color w:val="auto"/>
        </w:rPr>
        <w:t>：</w:t>
      </w:r>
      <w:r>
        <w:rPr>
          <w:rFonts w:hint="eastAsia" w:ascii="宋体" w:hAnsi="宋体" w:eastAsia="宋体"/>
          <w:color w:val="auto"/>
          <w:u w:val="single"/>
        </w:rPr>
        <w:t xml:space="preserve">     </w:t>
      </w:r>
      <w:r>
        <w:rPr>
          <w:rFonts w:hint="eastAsia" w:ascii="宋体" w:hAnsi="宋体" w:eastAsia="宋体"/>
          <w:color w:val="auto"/>
          <w:u w:val="single"/>
          <w:lang w:val="en-US" w:eastAsia="zh-CN"/>
        </w:rPr>
        <w:t>/</w:t>
      </w:r>
      <w:r>
        <w:rPr>
          <w:rFonts w:hint="eastAsia" w:ascii="宋体" w:hAnsi="宋体" w:eastAsia="宋体"/>
          <w:color w:val="auto"/>
          <w:u w:val="single"/>
        </w:rPr>
        <w:t xml:space="preserve">       </w:t>
      </w:r>
      <w:r>
        <w:rPr>
          <w:rFonts w:hint="eastAsia" w:ascii="宋体" w:hAnsi="宋体" w:eastAsia="宋体"/>
          <w:color w:val="auto"/>
        </w:rPr>
        <w:t>。</w:t>
      </w:r>
    </w:p>
    <w:p w14:paraId="647BAEA7">
      <w:pPr>
        <w:pStyle w:val="251"/>
        <w:outlineLvl w:val="3"/>
        <w:rPr>
          <w:rFonts w:ascii="宋体" w:hAnsi="宋体" w:eastAsia="宋体" w:cs="Arial"/>
          <w:color w:val="auto"/>
          <w:szCs w:val="24"/>
        </w:rPr>
      </w:pPr>
      <w:bookmarkStart w:id="2301" w:name="_Toc241459704"/>
      <w:bookmarkStart w:id="2302" w:name="_Toc131775393"/>
      <w:bookmarkStart w:id="2303" w:name="_Toc454359380"/>
      <w:bookmarkStart w:id="2304" w:name="_Toc342296463"/>
      <w:bookmarkStart w:id="2305" w:name="_Toc503536291"/>
      <w:bookmarkStart w:id="2306" w:name="_Toc131778164"/>
      <w:r>
        <w:rPr>
          <w:rFonts w:hint="eastAsia" w:ascii="宋体" w:hAnsi="宋体" w:eastAsia="宋体" w:cs="Arial"/>
          <w:color w:val="auto"/>
          <w:szCs w:val="24"/>
        </w:rPr>
        <w:t>11.6</w:t>
      </w:r>
      <w:bookmarkEnd w:id="2297"/>
      <w:bookmarkStart w:id="2307" w:name="_Toc144974657"/>
      <w:r>
        <w:rPr>
          <w:rFonts w:hint="eastAsia" w:ascii="宋体" w:hAnsi="宋体" w:eastAsia="宋体" w:cs="Arial"/>
          <w:color w:val="auto"/>
          <w:szCs w:val="24"/>
        </w:rPr>
        <w:t xml:space="preserve"> 工期提前</w:t>
      </w:r>
      <w:bookmarkEnd w:id="2298"/>
      <w:bookmarkEnd w:id="2299"/>
      <w:bookmarkEnd w:id="2300"/>
      <w:bookmarkEnd w:id="2301"/>
      <w:bookmarkEnd w:id="2302"/>
      <w:bookmarkEnd w:id="2303"/>
      <w:bookmarkEnd w:id="2304"/>
      <w:bookmarkEnd w:id="2305"/>
      <w:bookmarkEnd w:id="2306"/>
      <w:bookmarkEnd w:id="2307"/>
    </w:p>
    <w:p w14:paraId="715ED6FB">
      <w:pPr>
        <w:pStyle w:val="26"/>
        <w:spacing w:line="400" w:lineRule="exact"/>
        <w:rPr>
          <w:rFonts w:ascii="宋体" w:hAnsi="宋体" w:eastAsia="宋体"/>
          <w:color w:val="auto"/>
        </w:rPr>
      </w:pPr>
      <w:bookmarkStart w:id="2308" w:name="_Toc179632707"/>
      <w:bookmarkStart w:id="2309" w:name="_Toc152042467"/>
      <w:bookmarkStart w:id="2310" w:name="_Toc144974658"/>
      <w:bookmarkStart w:id="2311" w:name="_Toc152045689"/>
      <w:r>
        <w:rPr>
          <w:rFonts w:hint="eastAsia" w:ascii="宋体" w:hAnsi="宋体" w:eastAsia="宋体"/>
          <w:color w:val="auto"/>
        </w:rPr>
        <w:t>提前竣工的奖励办法：</w:t>
      </w:r>
      <w:r>
        <w:rPr>
          <w:rFonts w:hint="eastAsia" w:ascii="宋体" w:hAnsi="宋体" w:eastAsia="宋体"/>
          <w:color w:val="auto"/>
          <w:u w:val="single"/>
        </w:rPr>
        <w:t xml:space="preserve">         /           </w:t>
      </w:r>
      <w:r>
        <w:rPr>
          <w:rFonts w:hint="eastAsia" w:ascii="宋体" w:hAnsi="宋体" w:eastAsia="宋体"/>
          <w:color w:val="auto"/>
        </w:rPr>
        <w:t>。</w:t>
      </w:r>
    </w:p>
    <w:p w14:paraId="60485DD7">
      <w:pPr>
        <w:pStyle w:val="252"/>
        <w:outlineLvl w:val="2"/>
        <w:rPr>
          <w:rFonts w:ascii="宋体" w:hAnsi="宋体" w:eastAsia="宋体"/>
          <w:color w:val="auto"/>
          <w:sz w:val="24"/>
          <w:szCs w:val="24"/>
        </w:rPr>
      </w:pPr>
      <w:bookmarkStart w:id="2312" w:name="_Toc503536292"/>
      <w:bookmarkStart w:id="2313" w:name="_Toc241484601"/>
      <w:bookmarkStart w:id="2314" w:name="_Toc131775394"/>
      <w:bookmarkStart w:id="2315" w:name="_Toc241459705"/>
      <w:bookmarkStart w:id="2316" w:name="_Toc342296464"/>
      <w:bookmarkStart w:id="2317" w:name="_Toc131778165"/>
      <w:r>
        <w:rPr>
          <w:rFonts w:hint="eastAsia" w:ascii="宋体" w:hAnsi="宋体" w:eastAsia="宋体"/>
          <w:color w:val="auto"/>
          <w:sz w:val="24"/>
          <w:szCs w:val="24"/>
        </w:rPr>
        <w:t>12. 暂停施工</w:t>
      </w:r>
      <w:bookmarkEnd w:id="2308"/>
      <w:bookmarkEnd w:id="2309"/>
      <w:bookmarkEnd w:id="2310"/>
      <w:bookmarkEnd w:id="2311"/>
      <w:bookmarkEnd w:id="2312"/>
      <w:bookmarkEnd w:id="2313"/>
      <w:bookmarkEnd w:id="2314"/>
      <w:bookmarkEnd w:id="2315"/>
      <w:bookmarkEnd w:id="2316"/>
      <w:bookmarkEnd w:id="2317"/>
    </w:p>
    <w:p w14:paraId="3FB3D1FA">
      <w:pPr>
        <w:pStyle w:val="251"/>
        <w:outlineLvl w:val="3"/>
        <w:rPr>
          <w:rFonts w:ascii="宋体" w:hAnsi="宋体" w:eastAsia="宋体" w:cs="Arial"/>
          <w:color w:val="auto"/>
          <w:szCs w:val="24"/>
        </w:rPr>
      </w:pPr>
      <w:bookmarkStart w:id="2318" w:name="_Toc144974659"/>
      <w:bookmarkStart w:id="2319" w:name="_Toc152045690"/>
      <w:bookmarkStart w:id="2320" w:name="_Toc342296465"/>
      <w:bookmarkStart w:id="2321" w:name="_Toc454359382"/>
      <w:bookmarkStart w:id="2322" w:name="_Toc152042468"/>
      <w:bookmarkStart w:id="2323" w:name="_Toc503536293"/>
      <w:bookmarkStart w:id="2324" w:name="_Toc179632708"/>
      <w:bookmarkStart w:id="2325" w:name="_Toc131775395"/>
      <w:bookmarkStart w:id="2326" w:name="_Toc131778166"/>
      <w:bookmarkStart w:id="2327" w:name="_Toc241459706"/>
      <w:r>
        <w:rPr>
          <w:rFonts w:hint="eastAsia" w:ascii="宋体" w:hAnsi="宋体" w:eastAsia="宋体" w:cs="Arial"/>
          <w:color w:val="auto"/>
          <w:szCs w:val="24"/>
        </w:rPr>
        <w:t>12.1 承包人暂停施工的责任</w:t>
      </w:r>
      <w:bookmarkEnd w:id="2318"/>
      <w:bookmarkEnd w:id="2319"/>
      <w:bookmarkEnd w:id="2320"/>
      <w:bookmarkEnd w:id="2321"/>
      <w:bookmarkEnd w:id="2322"/>
      <w:bookmarkEnd w:id="2323"/>
      <w:bookmarkEnd w:id="2324"/>
      <w:bookmarkEnd w:id="2325"/>
      <w:bookmarkEnd w:id="2326"/>
      <w:bookmarkEnd w:id="2327"/>
    </w:p>
    <w:p w14:paraId="6D649A2E">
      <w:pPr>
        <w:pStyle w:val="26"/>
        <w:spacing w:line="400" w:lineRule="exact"/>
        <w:rPr>
          <w:rFonts w:ascii="宋体" w:hAnsi="宋体" w:eastAsia="宋体"/>
          <w:color w:val="auto"/>
        </w:rPr>
      </w:pPr>
      <w:r>
        <w:rPr>
          <w:rFonts w:hint="eastAsia" w:ascii="宋体" w:hAnsi="宋体" w:eastAsia="宋体"/>
          <w:color w:val="auto"/>
        </w:rPr>
        <w:t xml:space="preserve">（5）承包人承担暂停施工责任的其他情形： </w:t>
      </w:r>
      <w:r>
        <w:rPr>
          <w:rFonts w:hint="eastAsia" w:ascii="宋体" w:hAnsi="宋体" w:eastAsia="宋体"/>
          <w:color w:val="auto"/>
          <w:u w:val="single"/>
        </w:rPr>
        <w:t xml:space="preserve">    /        </w:t>
      </w:r>
      <w:r>
        <w:rPr>
          <w:rFonts w:hint="eastAsia" w:ascii="宋体" w:hAnsi="宋体" w:eastAsia="宋体"/>
          <w:color w:val="auto"/>
        </w:rPr>
        <w:t>。</w:t>
      </w:r>
    </w:p>
    <w:p w14:paraId="5014505C">
      <w:pPr>
        <w:pStyle w:val="251"/>
        <w:outlineLvl w:val="3"/>
        <w:rPr>
          <w:rFonts w:ascii="宋体" w:hAnsi="宋体" w:eastAsia="宋体" w:cs="Arial"/>
          <w:color w:val="auto"/>
          <w:szCs w:val="24"/>
        </w:rPr>
      </w:pPr>
      <w:bookmarkStart w:id="2328" w:name="_Toc241459707"/>
      <w:bookmarkStart w:id="2329" w:name="_Toc131775396"/>
      <w:bookmarkStart w:id="2330" w:name="_Toc454359383"/>
      <w:bookmarkStart w:id="2331" w:name="_Toc131778167"/>
      <w:bookmarkStart w:id="2332" w:name="_Toc503536294"/>
      <w:bookmarkStart w:id="2333" w:name="_Toc342296466"/>
      <w:r>
        <w:rPr>
          <w:rFonts w:hint="eastAsia" w:ascii="宋体" w:hAnsi="宋体" w:eastAsia="宋体" w:cs="Arial"/>
          <w:color w:val="auto"/>
          <w:szCs w:val="24"/>
        </w:rPr>
        <w:t>12.4 暂停施工后的复工</w:t>
      </w:r>
      <w:bookmarkEnd w:id="2328"/>
      <w:bookmarkEnd w:id="2329"/>
      <w:bookmarkEnd w:id="2330"/>
      <w:bookmarkEnd w:id="2331"/>
      <w:bookmarkEnd w:id="2332"/>
      <w:bookmarkEnd w:id="2333"/>
    </w:p>
    <w:p w14:paraId="0287E19F">
      <w:pPr>
        <w:spacing w:line="400" w:lineRule="exact"/>
        <w:ind w:firstLine="480" w:firstLineChars="200"/>
        <w:rPr>
          <w:rFonts w:ascii="宋体" w:hAnsi="宋体"/>
          <w:color w:val="auto"/>
          <w:sz w:val="24"/>
        </w:rPr>
      </w:pPr>
      <w:r>
        <w:rPr>
          <w:rFonts w:ascii="宋体" w:hAnsi="宋体" w:cs="Arial"/>
          <w:color w:val="auto"/>
          <w:sz w:val="24"/>
        </w:rPr>
        <w:t>12.</w:t>
      </w:r>
      <w:r>
        <w:rPr>
          <w:rFonts w:hint="eastAsia" w:ascii="宋体" w:hAnsi="宋体" w:cs="Arial"/>
          <w:color w:val="auto"/>
          <w:sz w:val="24"/>
        </w:rPr>
        <w:t xml:space="preserve">4.3 </w:t>
      </w:r>
      <w:r>
        <w:rPr>
          <w:rFonts w:hint="eastAsia" w:ascii="宋体" w:hAnsi="宋体"/>
          <w:color w:val="auto"/>
          <w:sz w:val="24"/>
        </w:rPr>
        <w:t>根据通用合同条款第12.4.1款的约定，监理人发出复工通知后，监理人应和承包人一起对受到暂停施工影响的工程、材料和工程设备进行检查。承包人负责修复在暂停施工期间发生在工程、材料和工程设备上的任何损蚀、缺陷或损失，修复费用由承担暂停施工责任的责任人承担。</w:t>
      </w:r>
    </w:p>
    <w:p w14:paraId="47816CA8">
      <w:pPr>
        <w:pStyle w:val="252"/>
        <w:outlineLvl w:val="2"/>
        <w:rPr>
          <w:rFonts w:ascii="宋体" w:hAnsi="宋体" w:eastAsia="宋体"/>
          <w:color w:val="auto"/>
          <w:sz w:val="24"/>
          <w:szCs w:val="24"/>
        </w:rPr>
      </w:pPr>
      <w:bookmarkStart w:id="2334" w:name="_Toc179632713"/>
      <w:bookmarkStart w:id="2335" w:name="_Toc144974664"/>
      <w:bookmarkStart w:id="2336" w:name="_Toc152045695"/>
      <w:bookmarkStart w:id="2337" w:name="_Toc152042473"/>
      <w:bookmarkStart w:id="2338" w:name="_Toc131778168"/>
      <w:bookmarkStart w:id="2339" w:name="_Toc342296467"/>
      <w:bookmarkStart w:id="2340" w:name="_Toc503536295"/>
      <w:bookmarkStart w:id="2341" w:name="_Toc131775397"/>
      <w:bookmarkStart w:id="2342" w:name="_Toc241459708"/>
      <w:r>
        <w:rPr>
          <w:rFonts w:hint="eastAsia" w:ascii="宋体" w:hAnsi="宋体" w:eastAsia="宋体"/>
          <w:color w:val="auto"/>
          <w:sz w:val="24"/>
          <w:szCs w:val="24"/>
        </w:rPr>
        <w:t>13. 工程质量</w:t>
      </w:r>
      <w:bookmarkEnd w:id="2334"/>
      <w:bookmarkEnd w:id="2335"/>
      <w:bookmarkEnd w:id="2336"/>
      <w:bookmarkEnd w:id="2337"/>
      <w:bookmarkEnd w:id="2338"/>
      <w:bookmarkEnd w:id="2339"/>
      <w:bookmarkEnd w:id="2340"/>
      <w:bookmarkEnd w:id="2341"/>
      <w:bookmarkEnd w:id="2342"/>
      <w:bookmarkStart w:id="2343" w:name="_Toc152045697"/>
      <w:bookmarkStart w:id="2344" w:name="_Toc144974666"/>
      <w:bookmarkStart w:id="2345" w:name="_Toc179632715"/>
      <w:bookmarkStart w:id="2346" w:name="_Toc152042475"/>
    </w:p>
    <w:p w14:paraId="57240E73">
      <w:pPr>
        <w:pStyle w:val="251"/>
        <w:outlineLvl w:val="3"/>
        <w:rPr>
          <w:rFonts w:ascii="宋体" w:hAnsi="宋体" w:eastAsia="宋体" w:cs="Arial"/>
          <w:color w:val="auto"/>
          <w:szCs w:val="24"/>
        </w:rPr>
      </w:pPr>
      <w:bookmarkStart w:id="2347" w:name="_Toc131778169"/>
      <w:bookmarkStart w:id="2348" w:name="_Toc454359385"/>
      <w:bookmarkStart w:id="2349" w:name="_Toc342296468"/>
      <w:bookmarkStart w:id="2350" w:name="_Toc131775398"/>
      <w:bookmarkStart w:id="2351" w:name="_Toc241459709"/>
      <w:bookmarkStart w:id="2352" w:name="_Toc503536296"/>
      <w:r>
        <w:rPr>
          <w:rFonts w:hint="eastAsia" w:ascii="宋体" w:hAnsi="宋体" w:eastAsia="宋体" w:cs="Arial"/>
          <w:color w:val="auto"/>
          <w:szCs w:val="24"/>
        </w:rPr>
        <w:t>13.2 承包人的质量管理</w:t>
      </w:r>
      <w:bookmarkEnd w:id="2343"/>
      <w:bookmarkEnd w:id="2344"/>
      <w:bookmarkEnd w:id="2345"/>
      <w:bookmarkEnd w:id="2346"/>
      <w:bookmarkEnd w:id="2347"/>
      <w:bookmarkEnd w:id="2348"/>
      <w:bookmarkEnd w:id="2349"/>
      <w:bookmarkEnd w:id="2350"/>
      <w:bookmarkEnd w:id="2351"/>
      <w:bookmarkEnd w:id="2352"/>
    </w:p>
    <w:p w14:paraId="3F9BB89D">
      <w:pPr>
        <w:spacing w:line="400" w:lineRule="exact"/>
        <w:ind w:firstLine="480" w:firstLineChars="200"/>
        <w:rPr>
          <w:rFonts w:ascii="宋体" w:hAnsi="宋体" w:cs="Arial"/>
          <w:color w:val="auto"/>
          <w:sz w:val="24"/>
        </w:rPr>
      </w:pPr>
      <w:bookmarkStart w:id="2353" w:name="_Toc179632716"/>
      <w:bookmarkStart w:id="2354" w:name="_Toc152045698"/>
      <w:bookmarkStart w:id="2355" w:name="_Toc144974667"/>
      <w:bookmarkStart w:id="2356" w:name="_Toc152042476"/>
      <w:r>
        <w:rPr>
          <w:rFonts w:ascii="宋体" w:hAnsi="宋体"/>
          <w:color w:val="auto"/>
          <w:sz w:val="24"/>
        </w:rPr>
        <w:t>1</w:t>
      </w:r>
      <w:r>
        <w:rPr>
          <w:rFonts w:hint="eastAsia" w:ascii="宋体" w:hAnsi="宋体"/>
          <w:color w:val="auto"/>
          <w:sz w:val="24"/>
        </w:rPr>
        <w:t>3</w:t>
      </w:r>
      <w:r>
        <w:rPr>
          <w:rFonts w:ascii="宋体" w:hAnsi="宋体"/>
          <w:color w:val="auto"/>
          <w:sz w:val="24"/>
        </w:rPr>
        <w:t>.</w:t>
      </w:r>
      <w:r>
        <w:rPr>
          <w:rFonts w:hint="eastAsia" w:ascii="宋体" w:hAnsi="宋体"/>
          <w:color w:val="auto"/>
          <w:sz w:val="24"/>
        </w:rPr>
        <w:t>2</w:t>
      </w:r>
      <w:r>
        <w:rPr>
          <w:rFonts w:ascii="宋体" w:hAnsi="宋体"/>
          <w:color w:val="auto"/>
          <w:sz w:val="24"/>
        </w:rPr>
        <w:t>.</w:t>
      </w:r>
      <w:r>
        <w:rPr>
          <w:rFonts w:hint="eastAsia" w:ascii="宋体" w:hAnsi="宋体"/>
          <w:color w:val="auto"/>
          <w:sz w:val="24"/>
        </w:rPr>
        <w:t>1承包人向监理人提交工程质量保证措施文件的期限：</w:t>
      </w:r>
      <w:r>
        <w:rPr>
          <w:rFonts w:hint="eastAsia" w:ascii="宋体" w:hAnsi="宋体"/>
          <w:color w:val="auto"/>
          <w:sz w:val="24"/>
          <w:u w:val="single"/>
        </w:rPr>
        <w:t xml:space="preserve">签订合同后7天内   </w:t>
      </w:r>
      <w:r>
        <w:rPr>
          <w:rFonts w:ascii="宋体" w:hAnsi="宋体"/>
          <w:color w:val="auto"/>
          <w:sz w:val="24"/>
        </w:rPr>
        <w:t>。</w:t>
      </w:r>
    </w:p>
    <w:p w14:paraId="4D73CF82">
      <w:pPr>
        <w:spacing w:line="400" w:lineRule="exact"/>
        <w:ind w:firstLine="480" w:firstLineChars="200"/>
        <w:rPr>
          <w:rFonts w:ascii="宋体" w:hAnsi="宋体"/>
          <w:color w:val="auto"/>
          <w:sz w:val="24"/>
        </w:rPr>
      </w:pPr>
      <w:r>
        <w:rPr>
          <w:rFonts w:hint="eastAsia" w:ascii="宋体" w:hAnsi="宋体"/>
          <w:color w:val="auto"/>
          <w:sz w:val="24"/>
        </w:rPr>
        <w:t>监理人审批工程质量保证措施文件的期限：</w:t>
      </w:r>
      <w:r>
        <w:rPr>
          <w:rFonts w:hint="eastAsia" w:ascii="宋体" w:hAnsi="宋体"/>
          <w:color w:val="auto"/>
          <w:sz w:val="24"/>
          <w:u w:val="single"/>
        </w:rPr>
        <w:t xml:space="preserve">     7天      </w:t>
      </w:r>
      <w:r>
        <w:rPr>
          <w:rFonts w:ascii="宋体" w:hAnsi="宋体"/>
          <w:color w:val="auto"/>
          <w:sz w:val="24"/>
        </w:rPr>
        <w:t>。</w:t>
      </w:r>
    </w:p>
    <w:p w14:paraId="5672FECF">
      <w:pPr>
        <w:pStyle w:val="251"/>
        <w:outlineLvl w:val="3"/>
        <w:rPr>
          <w:rFonts w:ascii="宋体" w:hAnsi="宋体" w:eastAsia="宋体" w:cs="Arial"/>
          <w:color w:val="auto"/>
          <w:szCs w:val="24"/>
        </w:rPr>
      </w:pPr>
      <w:bookmarkStart w:id="2357" w:name="_Toc342296469"/>
      <w:bookmarkStart w:id="2358" w:name="_Toc131778170"/>
      <w:bookmarkStart w:id="2359" w:name="_Toc454359386"/>
      <w:bookmarkStart w:id="2360" w:name="_Toc131775399"/>
      <w:bookmarkStart w:id="2361" w:name="_Toc503536297"/>
      <w:bookmarkStart w:id="2362" w:name="_Toc241459710"/>
      <w:r>
        <w:rPr>
          <w:rFonts w:hint="eastAsia" w:ascii="宋体" w:hAnsi="宋体" w:eastAsia="宋体" w:cs="Arial"/>
          <w:color w:val="auto"/>
          <w:szCs w:val="24"/>
        </w:rPr>
        <w:t>13.3 承包人的质量检查</w:t>
      </w:r>
      <w:bookmarkEnd w:id="2353"/>
      <w:bookmarkEnd w:id="2354"/>
      <w:bookmarkEnd w:id="2355"/>
      <w:bookmarkEnd w:id="2356"/>
      <w:bookmarkEnd w:id="2357"/>
      <w:bookmarkEnd w:id="2358"/>
      <w:bookmarkEnd w:id="2359"/>
      <w:bookmarkEnd w:id="2360"/>
      <w:bookmarkEnd w:id="2361"/>
      <w:bookmarkEnd w:id="2362"/>
    </w:p>
    <w:p w14:paraId="1DFDB290">
      <w:pPr>
        <w:spacing w:line="400" w:lineRule="exact"/>
        <w:ind w:firstLine="480" w:firstLineChars="200"/>
        <w:rPr>
          <w:rFonts w:ascii="宋体" w:hAnsi="宋体" w:cs="Arial"/>
          <w:color w:val="auto"/>
          <w:sz w:val="24"/>
        </w:rPr>
      </w:pPr>
      <w:bookmarkStart w:id="2363" w:name="_Toc152042477"/>
      <w:bookmarkStart w:id="2364" w:name="_Toc152045699"/>
      <w:bookmarkStart w:id="2365" w:name="_Toc179632717"/>
      <w:bookmarkStart w:id="2366" w:name="_Toc144974668"/>
      <w:r>
        <w:rPr>
          <w:rFonts w:hint="eastAsia" w:ascii="宋体" w:hAnsi="宋体"/>
          <w:color w:val="auto"/>
          <w:sz w:val="24"/>
        </w:rPr>
        <w:t>承包人向监理人报送工程质量报表的期限：</w:t>
      </w:r>
      <w:r>
        <w:rPr>
          <w:rFonts w:hint="eastAsia" w:ascii="宋体" w:hAnsi="宋体"/>
          <w:color w:val="auto"/>
          <w:sz w:val="24"/>
          <w:u w:val="single"/>
        </w:rPr>
        <w:t xml:space="preserve">      /        </w:t>
      </w:r>
      <w:r>
        <w:rPr>
          <w:rFonts w:ascii="宋体" w:hAnsi="宋体"/>
          <w:color w:val="auto"/>
          <w:sz w:val="24"/>
        </w:rPr>
        <w:t>。</w:t>
      </w:r>
    </w:p>
    <w:bookmarkEnd w:id="2363"/>
    <w:bookmarkEnd w:id="2364"/>
    <w:bookmarkEnd w:id="2365"/>
    <w:bookmarkEnd w:id="2366"/>
    <w:p w14:paraId="0A19DDCC">
      <w:pPr>
        <w:spacing w:line="400" w:lineRule="exact"/>
        <w:ind w:firstLine="480" w:firstLineChars="200"/>
        <w:rPr>
          <w:rFonts w:ascii="宋体" w:hAnsi="宋体"/>
          <w:color w:val="auto"/>
          <w:sz w:val="24"/>
        </w:rPr>
      </w:pPr>
      <w:bookmarkStart w:id="2367" w:name="_Toc179632718"/>
      <w:bookmarkStart w:id="2368" w:name="_Toc152042478"/>
      <w:bookmarkStart w:id="2369" w:name="_Toc144974669"/>
      <w:bookmarkStart w:id="2370" w:name="_Toc152045700"/>
      <w:r>
        <w:rPr>
          <w:rFonts w:hint="eastAsia" w:ascii="宋体" w:hAnsi="宋体"/>
          <w:color w:val="auto"/>
          <w:sz w:val="24"/>
        </w:rPr>
        <w:t>承包人向监理人报送工程质量报表的要求：</w:t>
      </w:r>
      <w:r>
        <w:rPr>
          <w:rFonts w:hint="eastAsia" w:ascii="宋体" w:hAnsi="宋体"/>
          <w:color w:val="auto"/>
          <w:sz w:val="24"/>
          <w:u w:val="single"/>
        </w:rPr>
        <w:t xml:space="preserve">       /       </w:t>
      </w:r>
      <w:r>
        <w:rPr>
          <w:rFonts w:ascii="宋体" w:hAnsi="宋体"/>
          <w:color w:val="auto"/>
          <w:sz w:val="24"/>
        </w:rPr>
        <w:t>。</w:t>
      </w:r>
    </w:p>
    <w:p w14:paraId="21FDC0B9">
      <w:pPr>
        <w:spacing w:line="400" w:lineRule="exact"/>
        <w:ind w:firstLine="480" w:firstLineChars="200"/>
        <w:rPr>
          <w:rFonts w:ascii="宋体" w:hAnsi="宋体"/>
          <w:color w:val="auto"/>
          <w:sz w:val="24"/>
        </w:rPr>
      </w:pPr>
      <w:r>
        <w:rPr>
          <w:rFonts w:hint="eastAsia" w:ascii="宋体" w:hAnsi="宋体"/>
          <w:color w:val="auto"/>
          <w:sz w:val="24"/>
        </w:rPr>
        <w:t>监理人审查工程质量报表的期限：</w:t>
      </w:r>
      <w:r>
        <w:rPr>
          <w:rFonts w:hint="eastAsia" w:ascii="宋体" w:hAnsi="宋体"/>
          <w:color w:val="auto"/>
          <w:sz w:val="24"/>
          <w:u w:val="single"/>
        </w:rPr>
        <w:t xml:space="preserve">            /          </w:t>
      </w:r>
      <w:r>
        <w:rPr>
          <w:rFonts w:ascii="宋体" w:hAnsi="宋体"/>
          <w:color w:val="auto"/>
          <w:sz w:val="24"/>
        </w:rPr>
        <w:t>。</w:t>
      </w:r>
    </w:p>
    <w:p w14:paraId="4E081258">
      <w:pPr>
        <w:pStyle w:val="251"/>
        <w:outlineLvl w:val="3"/>
        <w:rPr>
          <w:rFonts w:ascii="宋体" w:hAnsi="宋体" w:eastAsia="宋体" w:cs="Arial"/>
          <w:color w:val="auto"/>
          <w:szCs w:val="24"/>
        </w:rPr>
      </w:pPr>
      <w:bookmarkStart w:id="2371" w:name="_Toc131778171"/>
      <w:bookmarkStart w:id="2372" w:name="_Toc342296470"/>
      <w:bookmarkStart w:id="2373" w:name="_Toc131775400"/>
      <w:bookmarkStart w:id="2374" w:name="_Toc241459711"/>
      <w:bookmarkStart w:id="2375" w:name="_Toc454359387"/>
      <w:bookmarkStart w:id="2376" w:name="_Toc503536298"/>
      <w:r>
        <w:rPr>
          <w:rFonts w:hint="eastAsia" w:ascii="宋体" w:hAnsi="宋体" w:eastAsia="宋体" w:cs="Arial"/>
          <w:color w:val="auto"/>
          <w:szCs w:val="24"/>
        </w:rPr>
        <w:t>13.4 监理人的质量检查</w:t>
      </w:r>
      <w:bookmarkEnd w:id="2371"/>
      <w:bookmarkEnd w:id="2372"/>
      <w:bookmarkEnd w:id="2373"/>
      <w:bookmarkEnd w:id="2374"/>
      <w:bookmarkEnd w:id="2375"/>
      <w:bookmarkEnd w:id="2376"/>
    </w:p>
    <w:p w14:paraId="397C9CF4">
      <w:pPr>
        <w:spacing w:line="400" w:lineRule="exact"/>
        <w:ind w:firstLine="480" w:firstLineChars="200"/>
        <w:rPr>
          <w:rFonts w:ascii="宋体" w:hAnsi="宋体"/>
          <w:color w:val="auto"/>
          <w:sz w:val="24"/>
        </w:rPr>
      </w:pPr>
      <w:r>
        <w:rPr>
          <w:rFonts w:hint="eastAsia" w:ascii="宋体" w:hAnsi="宋体"/>
          <w:color w:val="auto"/>
          <w:sz w:val="24"/>
        </w:rPr>
        <w:t>承包人应当为监理人的检查和检验提供方便，监理人可以进行察看和查阅施工原始记录的其他地方包括：</w:t>
      </w:r>
      <w:r>
        <w:rPr>
          <w:rFonts w:hint="eastAsia" w:ascii="宋体" w:hAnsi="宋体"/>
          <w:color w:val="auto"/>
          <w:sz w:val="24"/>
          <w:u w:val="single"/>
        </w:rPr>
        <w:t xml:space="preserve">           /                             </w:t>
      </w:r>
      <w:r>
        <w:rPr>
          <w:rFonts w:hint="eastAsia" w:ascii="宋体" w:hAnsi="宋体"/>
          <w:color w:val="auto"/>
          <w:sz w:val="24"/>
        </w:rPr>
        <w:t>。</w:t>
      </w:r>
    </w:p>
    <w:p w14:paraId="70452945">
      <w:pPr>
        <w:pStyle w:val="251"/>
        <w:outlineLvl w:val="3"/>
        <w:rPr>
          <w:rFonts w:ascii="宋体" w:hAnsi="宋体" w:eastAsia="宋体" w:cs="Arial"/>
          <w:color w:val="auto"/>
          <w:szCs w:val="24"/>
        </w:rPr>
      </w:pPr>
      <w:bookmarkStart w:id="2377" w:name="_Toc131778172"/>
      <w:bookmarkStart w:id="2378" w:name="_Toc342296471"/>
      <w:bookmarkStart w:id="2379" w:name="_Toc131775401"/>
      <w:bookmarkStart w:id="2380" w:name="_Toc241459712"/>
      <w:bookmarkStart w:id="2381" w:name="_Toc454359388"/>
      <w:bookmarkStart w:id="2382" w:name="_Toc503536299"/>
      <w:r>
        <w:rPr>
          <w:rFonts w:hint="eastAsia" w:ascii="宋体" w:hAnsi="宋体" w:eastAsia="宋体" w:cs="Arial"/>
          <w:color w:val="auto"/>
          <w:szCs w:val="24"/>
        </w:rPr>
        <w:t>13.5 工程隐蔽部位覆盖前的检查</w:t>
      </w:r>
      <w:bookmarkEnd w:id="2367"/>
      <w:bookmarkEnd w:id="2368"/>
      <w:bookmarkEnd w:id="2369"/>
      <w:bookmarkEnd w:id="2370"/>
      <w:bookmarkEnd w:id="2377"/>
      <w:bookmarkEnd w:id="2378"/>
      <w:bookmarkEnd w:id="2379"/>
      <w:bookmarkEnd w:id="2380"/>
      <w:bookmarkEnd w:id="2381"/>
      <w:bookmarkEnd w:id="2382"/>
    </w:p>
    <w:p w14:paraId="45E749F7">
      <w:pPr>
        <w:spacing w:line="400" w:lineRule="exact"/>
        <w:ind w:firstLine="480" w:firstLineChars="200"/>
        <w:rPr>
          <w:rFonts w:ascii="宋体" w:hAnsi="宋体" w:cs="Arial"/>
          <w:color w:val="auto"/>
          <w:sz w:val="24"/>
        </w:rPr>
      </w:pPr>
      <w:r>
        <w:rPr>
          <w:rFonts w:ascii="宋体" w:hAnsi="宋体"/>
          <w:color w:val="auto"/>
          <w:sz w:val="24"/>
        </w:rPr>
        <w:t>1</w:t>
      </w:r>
      <w:r>
        <w:rPr>
          <w:rFonts w:hint="eastAsia" w:ascii="宋体" w:hAnsi="宋体"/>
          <w:color w:val="auto"/>
          <w:sz w:val="24"/>
        </w:rPr>
        <w:t>3</w:t>
      </w:r>
      <w:r>
        <w:rPr>
          <w:rFonts w:ascii="宋体" w:hAnsi="宋体"/>
          <w:color w:val="auto"/>
          <w:sz w:val="24"/>
        </w:rPr>
        <w:t>.</w:t>
      </w:r>
      <w:r>
        <w:rPr>
          <w:rFonts w:hint="eastAsia" w:ascii="宋体" w:hAnsi="宋体"/>
          <w:color w:val="auto"/>
          <w:sz w:val="24"/>
        </w:rPr>
        <w:t>5</w:t>
      </w:r>
      <w:r>
        <w:rPr>
          <w:rFonts w:ascii="宋体" w:hAnsi="宋体"/>
          <w:color w:val="auto"/>
          <w:sz w:val="24"/>
        </w:rPr>
        <w:t>.</w:t>
      </w:r>
      <w:r>
        <w:rPr>
          <w:rFonts w:hint="eastAsia" w:ascii="宋体" w:hAnsi="宋体"/>
          <w:color w:val="auto"/>
          <w:sz w:val="24"/>
        </w:rPr>
        <w:t>1</w:t>
      </w:r>
      <w:r>
        <w:rPr>
          <w:rFonts w:ascii="宋体" w:hAnsi="宋体"/>
          <w:color w:val="auto"/>
          <w:sz w:val="24"/>
        </w:rPr>
        <w:t xml:space="preserve"> </w:t>
      </w:r>
      <w:r>
        <w:rPr>
          <w:rFonts w:hint="eastAsia" w:ascii="宋体" w:hAnsi="宋体"/>
          <w:color w:val="auto"/>
          <w:sz w:val="24"/>
        </w:rPr>
        <w:t>监理人对工程隐蔽部位进行检查的期限：</w:t>
      </w:r>
      <w:r>
        <w:rPr>
          <w:rFonts w:hint="eastAsia" w:ascii="宋体" w:hAnsi="宋体"/>
          <w:color w:val="auto"/>
          <w:sz w:val="24"/>
          <w:u w:val="single"/>
        </w:rPr>
        <w:t xml:space="preserve">收到承包人的检查通知后12小时内 </w:t>
      </w:r>
      <w:r>
        <w:rPr>
          <w:rFonts w:hint="eastAsia" w:ascii="宋体" w:hAnsi="宋体"/>
          <w:color w:val="auto"/>
          <w:sz w:val="24"/>
        </w:rPr>
        <w:t>。</w:t>
      </w:r>
    </w:p>
    <w:p w14:paraId="2D544857">
      <w:pPr>
        <w:pStyle w:val="251"/>
        <w:outlineLvl w:val="3"/>
        <w:rPr>
          <w:rFonts w:ascii="宋体" w:hAnsi="宋体" w:eastAsia="宋体" w:cs="Arial"/>
          <w:color w:val="auto"/>
          <w:szCs w:val="24"/>
        </w:rPr>
      </w:pPr>
      <w:bookmarkStart w:id="2383" w:name="_Toc503536300"/>
      <w:bookmarkStart w:id="2384" w:name="_Toc131778173"/>
      <w:bookmarkStart w:id="2385" w:name="_Toc241459713"/>
      <w:bookmarkStart w:id="2386" w:name="_Toc131775402"/>
      <w:bookmarkStart w:id="2387" w:name="_Toc454359389"/>
      <w:bookmarkStart w:id="2388" w:name="_Toc342296472"/>
      <w:bookmarkStart w:id="2389" w:name="_Toc152045706"/>
      <w:bookmarkStart w:id="2390" w:name="_Toc152042484"/>
      <w:bookmarkStart w:id="2391" w:name="_Toc179632724"/>
      <w:bookmarkStart w:id="2392" w:name="_Toc144974675"/>
      <w:r>
        <w:rPr>
          <w:rFonts w:hint="eastAsia" w:ascii="宋体" w:hAnsi="宋体" w:eastAsia="宋体" w:cs="Arial"/>
          <w:color w:val="auto"/>
          <w:szCs w:val="24"/>
        </w:rPr>
        <w:t>13.7 质量争议</w:t>
      </w:r>
      <w:bookmarkEnd w:id="2383"/>
      <w:bookmarkEnd w:id="2384"/>
      <w:bookmarkEnd w:id="2385"/>
      <w:bookmarkEnd w:id="2386"/>
      <w:bookmarkEnd w:id="2387"/>
      <w:bookmarkEnd w:id="2388"/>
    </w:p>
    <w:p w14:paraId="202D4C02">
      <w:pPr>
        <w:spacing w:line="400" w:lineRule="exact"/>
        <w:ind w:firstLine="480" w:firstLineChars="200"/>
        <w:rPr>
          <w:rFonts w:ascii="宋体" w:hAnsi="宋体"/>
          <w:color w:val="auto"/>
          <w:sz w:val="24"/>
        </w:rPr>
      </w:pPr>
      <w:r>
        <w:rPr>
          <w:rFonts w:hint="eastAsia" w:ascii="宋体" w:hAnsi="宋体"/>
          <w:color w:val="auto"/>
          <w:sz w:val="24"/>
        </w:rPr>
        <w:t>发包人和承包人对工程质量有争议的，除可按合同条款第24条办理外，监理人可提请合同双方委托有相应资质的工程质量检测机构进行鉴定，所需费用及因此造成的损失，由责任人承担，双方均有责任，由双方根据其责任分别承担。经检测，质量确有缺陷的，已竣工验收或已竣工未验收但实际投入使用的工程，其处理按工程保修书的约定执行；已竣工未验收且未实际投入使用的工程以及停工、停建的工程，根据检测结果确定解决方案，或按工程质量监督机构的处理决定执行。</w:t>
      </w:r>
    </w:p>
    <w:p w14:paraId="3EDFAD10">
      <w:pPr>
        <w:pStyle w:val="252"/>
        <w:outlineLvl w:val="2"/>
        <w:rPr>
          <w:rFonts w:ascii="宋体" w:hAnsi="宋体" w:eastAsia="宋体"/>
          <w:color w:val="auto"/>
          <w:sz w:val="24"/>
          <w:szCs w:val="24"/>
        </w:rPr>
      </w:pPr>
      <w:bookmarkStart w:id="2393" w:name="_Toc241459714"/>
      <w:bookmarkStart w:id="2394" w:name="_Toc503536301"/>
      <w:bookmarkStart w:id="2395" w:name="_Toc131775403"/>
      <w:bookmarkStart w:id="2396" w:name="_Toc342296473"/>
      <w:bookmarkStart w:id="2397" w:name="_Toc131778174"/>
      <w:r>
        <w:rPr>
          <w:rFonts w:hint="eastAsia" w:ascii="宋体" w:hAnsi="宋体" w:eastAsia="宋体"/>
          <w:color w:val="auto"/>
          <w:sz w:val="24"/>
          <w:szCs w:val="24"/>
        </w:rPr>
        <w:t>15. 变更</w:t>
      </w:r>
      <w:bookmarkEnd w:id="2389"/>
      <w:bookmarkEnd w:id="2390"/>
      <w:bookmarkEnd w:id="2391"/>
      <w:bookmarkEnd w:id="2392"/>
      <w:bookmarkEnd w:id="2393"/>
      <w:bookmarkEnd w:id="2394"/>
      <w:bookmarkEnd w:id="2395"/>
      <w:bookmarkEnd w:id="2396"/>
      <w:bookmarkEnd w:id="2397"/>
    </w:p>
    <w:p w14:paraId="30EBFB1A">
      <w:pPr>
        <w:pStyle w:val="251"/>
        <w:outlineLvl w:val="3"/>
        <w:rPr>
          <w:rFonts w:ascii="宋体" w:hAnsi="宋体" w:eastAsia="宋体" w:cs="Arial"/>
          <w:color w:val="auto"/>
          <w:szCs w:val="24"/>
        </w:rPr>
      </w:pPr>
      <w:bookmarkStart w:id="2398" w:name="_Toc454359391"/>
      <w:bookmarkStart w:id="2399" w:name="_Toc179632725"/>
      <w:bookmarkStart w:id="2400" w:name="_Toc131775404"/>
      <w:bookmarkStart w:id="2401" w:name="_Toc241459715"/>
      <w:bookmarkStart w:id="2402" w:name="_Toc152045707"/>
      <w:bookmarkStart w:id="2403" w:name="_Toc131778175"/>
      <w:bookmarkStart w:id="2404" w:name="_Toc152042485"/>
      <w:bookmarkStart w:id="2405" w:name="_Toc503536302"/>
      <w:bookmarkStart w:id="2406" w:name="_Toc342296474"/>
      <w:bookmarkStart w:id="2407" w:name="_Toc144974676"/>
      <w:r>
        <w:rPr>
          <w:rFonts w:hint="eastAsia" w:ascii="宋体" w:hAnsi="宋体" w:eastAsia="宋体" w:cs="Arial"/>
          <w:color w:val="auto"/>
          <w:szCs w:val="24"/>
        </w:rPr>
        <w:t>15.1 变更的范围和内容</w:t>
      </w:r>
      <w:bookmarkEnd w:id="2398"/>
      <w:bookmarkEnd w:id="2399"/>
      <w:bookmarkEnd w:id="2400"/>
      <w:bookmarkEnd w:id="2401"/>
      <w:bookmarkEnd w:id="2402"/>
      <w:bookmarkEnd w:id="2403"/>
      <w:bookmarkEnd w:id="2404"/>
      <w:bookmarkEnd w:id="2405"/>
      <w:bookmarkEnd w:id="2406"/>
      <w:bookmarkEnd w:id="2407"/>
    </w:p>
    <w:p w14:paraId="708B5B79">
      <w:pPr>
        <w:spacing w:line="400" w:lineRule="exact"/>
        <w:ind w:firstLine="480" w:firstLineChars="200"/>
        <w:rPr>
          <w:rFonts w:ascii="宋体" w:hAnsi="宋体"/>
          <w:color w:val="auto"/>
          <w:sz w:val="24"/>
          <w:u w:val="single"/>
        </w:rPr>
      </w:pPr>
      <w:r>
        <w:rPr>
          <w:rFonts w:hint="eastAsia" w:ascii="宋体" w:hAnsi="宋体"/>
          <w:color w:val="auto"/>
          <w:sz w:val="24"/>
        </w:rPr>
        <w:t>应当进行变更的其他情形：</w:t>
      </w:r>
      <w:r>
        <w:rPr>
          <w:rFonts w:hint="eastAsia" w:ascii="宋体" w:hAnsi="宋体"/>
          <w:color w:val="auto"/>
          <w:sz w:val="24"/>
          <w:u w:val="single"/>
        </w:rPr>
        <w:t>合同风险范围之外的风险引起的合同价款的调整方法（除以下情况外均为承包人承担的风险）：①本合同签订后，施工过程中因法律、法规、规章及规范性文件发生变化，且这种变化对合同价款具有强制性调整作用时，合同价款按照相关法律、法规、规章和规范性文件，由承包人提出经发包人确认后予以调整。②暂估价的材料和工程设备的暂估价，结算时仅调整实际价款与暂估价的差额及相应税金，不再调整其他任何费用。③计日工项目发生时，依据合同条款通用部分第15.7款的约定执行。④暂列金额依据合同条款通用部分第15.6条的约定执行。⑤施工过程中发生的变更洽商费用，由承包人向监理人提出，监理人审核后，报全过程跟踪审计进行审定。⑥增加或减少合同承包范围，按照合同有关规定增减费用。⑦发生的不可抗力，按照合同有关规定双方各自承担有关费用</w:t>
      </w:r>
      <w:r>
        <w:rPr>
          <w:rFonts w:hint="eastAsia" w:ascii="宋体" w:hAnsi="宋体"/>
          <w:color w:val="auto"/>
          <w:sz w:val="24"/>
        </w:rPr>
        <w:t>。</w:t>
      </w:r>
    </w:p>
    <w:p w14:paraId="3B458FC1">
      <w:pPr>
        <w:spacing w:line="400" w:lineRule="exact"/>
        <w:ind w:firstLine="480" w:firstLineChars="200"/>
        <w:rPr>
          <w:rFonts w:ascii="宋体" w:hAnsi="宋体"/>
          <w:color w:val="auto"/>
          <w:sz w:val="24"/>
        </w:rPr>
      </w:pPr>
      <w:r>
        <w:rPr>
          <w:rFonts w:hint="eastAsia" w:ascii="宋体" w:hAnsi="宋体"/>
          <w:color w:val="auto"/>
          <w:sz w:val="24"/>
        </w:rPr>
        <w:t>承包人应当按通用合同条款第23.1.1（1）目的约定，在上述28天期限到期后的28天内，向监理人递交索赔意向通知书,并按通用合同条款第23.1.1（2）目的约定，及时向监理人递交正式索赔通知书，说明有权得到的损失赔偿金额并附必要的记录和证明材料。</w:t>
      </w:r>
    </w:p>
    <w:p w14:paraId="4DA86D5C">
      <w:pPr>
        <w:pStyle w:val="251"/>
        <w:outlineLvl w:val="3"/>
        <w:rPr>
          <w:rFonts w:ascii="宋体" w:hAnsi="宋体" w:eastAsia="宋体" w:cs="Arial"/>
          <w:color w:val="auto"/>
          <w:szCs w:val="24"/>
        </w:rPr>
      </w:pPr>
      <w:bookmarkStart w:id="2408" w:name="_Toc144974678"/>
      <w:bookmarkStart w:id="2409" w:name="_Toc131778176"/>
      <w:bookmarkStart w:id="2410" w:name="_Toc503536303"/>
      <w:bookmarkStart w:id="2411" w:name="_Toc241459716"/>
      <w:bookmarkStart w:id="2412" w:name="_Toc131775405"/>
      <w:bookmarkStart w:id="2413" w:name="_Toc152045709"/>
      <w:bookmarkStart w:id="2414" w:name="_Toc342296475"/>
      <w:bookmarkStart w:id="2415" w:name="_Toc152042487"/>
      <w:bookmarkStart w:id="2416" w:name="_Toc454359392"/>
      <w:bookmarkStart w:id="2417" w:name="_Toc179632727"/>
      <w:r>
        <w:rPr>
          <w:rFonts w:hint="eastAsia" w:ascii="宋体" w:hAnsi="宋体" w:eastAsia="宋体" w:cs="Arial"/>
          <w:color w:val="auto"/>
          <w:szCs w:val="24"/>
        </w:rPr>
        <w:t>15.3 变更程序</w:t>
      </w:r>
      <w:bookmarkEnd w:id="2408"/>
      <w:bookmarkEnd w:id="2409"/>
      <w:bookmarkEnd w:id="2410"/>
      <w:bookmarkEnd w:id="2411"/>
      <w:bookmarkEnd w:id="2412"/>
      <w:bookmarkEnd w:id="2413"/>
      <w:bookmarkEnd w:id="2414"/>
      <w:bookmarkEnd w:id="2415"/>
      <w:bookmarkEnd w:id="2416"/>
      <w:bookmarkEnd w:id="2417"/>
    </w:p>
    <w:p w14:paraId="571FE077">
      <w:pPr>
        <w:spacing w:line="400" w:lineRule="exact"/>
        <w:ind w:firstLine="480" w:firstLineChars="200"/>
        <w:rPr>
          <w:rFonts w:ascii="宋体" w:hAnsi="宋体" w:cs="Arial"/>
          <w:color w:val="auto"/>
          <w:sz w:val="24"/>
        </w:rPr>
      </w:pPr>
      <w:r>
        <w:rPr>
          <w:rFonts w:hint="eastAsia" w:ascii="宋体" w:hAnsi="宋体" w:cs="Arial"/>
          <w:color w:val="auto"/>
          <w:sz w:val="24"/>
        </w:rPr>
        <w:t>15.3.2 变更估价</w:t>
      </w:r>
    </w:p>
    <w:p w14:paraId="5EF957EE">
      <w:pPr>
        <w:spacing w:line="400" w:lineRule="exact"/>
        <w:ind w:firstLine="480" w:firstLineChars="200"/>
        <w:rPr>
          <w:rFonts w:ascii="宋体" w:hAnsi="宋体"/>
          <w:color w:val="auto"/>
          <w:sz w:val="24"/>
        </w:rPr>
      </w:pPr>
      <w:r>
        <w:rPr>
          <w:rFonts w:hint="eastAsia" w:ascii="宋体" w:hAnsi="宋体"/>
          <w:color w:val="auto"/>
          <w:sz w:val="24"/>
        </w:rPr>
        <w:t>（1）承包人提交变更响应文件的期限：</w:t>
      </w:r>
      <w:r>
        <w:rPr>
          <w:rFonts w:hint="eastAsia" w:ascii="宋体" w:hAnsi="宋体"/>
          <w:color w:val="auto"/>
          <w:sz w:val="24"/>
          <w:u w:val="single"/>
        </w:rPr>
        <w:t xml:space="preserve">承包人收到变更指示或变更意向书后的14天内  </w:t>
      </w:r>
      <w:r>
        <w:rPr>
          <w:rFonts w:hint="eastAsia" w:ascii="宋体" w:hAnsi="宋体"/>
          <w:color w:val="auto"/>
          <w:sz w:val="24"/>
        </w:rPr>
        <w:t>。</w:t>
      </w:r>
    </w:p>
    <w:p w14:paraId="729D4066">
      <w:pPr>
        <w:spacing w:line="400" w:lineRule="exact"/>
        <w:ind w:firstLine="480" w:firstLineChars="200"/>
        <w:rPr>
          <w:rFonts w:ascii="宋体" w:hAnsi="宋体"/>
          <w:color w:val="auto"/>
          <w:sz w:val="24"/>
        </w:rPr>
      </w:pPr>
      <w:r>
        <w:rPr>
          <w:rFonts w:hint="eastAsia" w:ascii="宋体" w:hAnsi="宋体"/>
          <w:color w:val="auto"/>
          <w:sz w:val="24"/>
        </w:rPr>
        <w:t>（3）监理人商定或确定变更价格的期限：</w:t>
      </w:r>
      <w:r>
        <w:rPr>
          <w:rFonts w:hint="eastAsia" w:ascii="宋体" w:hAnsi="宋体"/>
          <w:color w:val="auto"/>
          <w:sz w:val="24"/>
          <w:u w:val="single"/>
        </w:rPr>
        <w:t xml:space="preserve">监理人收到承包人变更响应文件后的14天内  </w:t>
      </w:r>
      <w:r>
        <w:rPr>
          <w:rFonts w:hint="eastAsia" w:ascii="宋体" w:hAnsi="宋体"/>
          <w:color w:val="auto"/>
          <w:sz w:val="24"/>
        </w:rPr>
        <w:t>。</w:t>
      </w:r>
    </w:p>
    <w:p w14:paraId="7999E59F">
      <w:pPr>
        <w:spacing w:line="400" w:lineRule="exact"/>
        <w:ind w:firstLine="480" w:firstLineChars="200"/>
        <w:rPr>
          <w:rFonts w:ascii="宋体" w:hAnsi="宋体"/>
          <w:color w:val="auto"/>
          <w:sz w:val="24"/>
        </w:rPr>
      </w:pPr>
      <w:r>
        <w:rPr>
          <w:rFonts w:hint="eastAsia" w:ascii="宋体" w:hAnsi="宋体"/>
          <w:color w:val="auto"/>
          <w:sz w:val="24"/>
        </w:rPr>
        <w:t>（4）收到变更指示后，如承包人未在规定的期限内提交变更响应文件的，监理人可自行决定是否调整合同价款以及如果监理人决定调整合同价款时，相应调整的具体金额。</w:t>
      </w:r>
    </w:p>
    <w:p w14:paraId="4708094B">
      <w:pPr>
        <w:pStyle w:val="251"/>
        <w:outlineLvl w:val="3"/>
        <w:rPr>
          <w:rFonts w:ascii="宋体" w:hAnsi="宋体" w:eastAsia="宋体" w:cs="Arial"/>
          <w:color w:val="auto"/>
          <w:szCs w:val="24"/>
        </w:rPr>
      </w:pPr>
      <w:bookmarkStart w:id="2418" w:name="_Toc179632728"/>
      <w:bookmarkStart w:id="2419" w:name="_Toc503536304"/>
      <w:bookmarkStart w:id="2420" w:name="_Toc152042488"/>
      <w:bookmarkStart w:id="2421" w:name="_Toc342296476"/>
      <w:bookmarkStart w:id="2422" w:name="_Toc131778177"/>
      <w:bookmarkStart w:id="2423" w:name="_Toc241459717"/>
      <w:bookmarkStart w:id="2424" w:name="_Toc131775406"/>
      <w:bookmarkStart w:id="2425" w:name="_Toc454359393"/>
      <w:bookmarkStart w:id="2426" w:name="_Toc144974679"/>
      <w:bookmarkStart w:id="2427" w:name="_Toc152045710"/>
      <w:r>
        <w:rPr>
          <w:rFonts w:hint="eastAsia" w:ascii="宋体" w:hAnsi="宋体" w:eastAsia="宋体" w:cs="Arial"/>
          <w:color w:val="auto"/>
          <w:szCs w:val="24"/>
        </w:rPr>
        <w:t>15.4 变更的估价原则</w:t>
      </w:r>
      <w:bookmarkEnd w:id="2418"/>
      <w:bookmarkEnd w:id="2419"/>
      <w:bookmarkEnd w:id="2420"/>
      <w:bookmarkEnd w:id="2421"/>
      <w:bookmarkEnd w:id="2422"/>
      <w:bookmarkEnd w:id="2423"/>
      <w:bookmarkEnd w:id="2424"/>
      <w:bookmarkEnd w:id="2425"/>
      <w:bookmarkEnd w:id="2426"/>
      <w:bookmarkEnd w:id="2427"/>
    </w:p>
    <w:p w14:paraId="2FF708B0">
      <w:pPr>
        <w:spacing w:line="400" w:lineRule="exact"/>
        <w:ind w:firstLine="480" w:firstLineChars="200"/>
        <w:rPr>
          <w:rFonts w:ascii="宋体" w:hAnsi="宋体"/>
          <w:color w:val="auto"/>
          <w:sz w:val="24"/>
        </w:rPr>
      </w:pPr>
      <w:r>
        <w:rPr>
          <w:rFonts w:hint="eastAsia" w:ascii="宋体" w:hAnsi="宋体"/>
          <w:color w:val="auto"/>
          <w:sz w:val="24"/>
        </w:rPr>
        <w:t>15.4.4 因工程量清单漏项（仅适用于合同协议书约定采用单价合同形式时）或变更引起措施项目发生变化，原措施项目费中已有的措施项目，采用原措施项目费的组价方法变更；原措施项目费中没有的措施项目，由承包人根据措施项目变更情况，提出适当的措施项目费变更，由监理人按第3.5款商定或确定变更措施项目的费用。</w:t>
      </w:r>
    </w:p>
    <w:p w14:paraId="1668056B">
      <w:pPr>
        <w:spacing w:line="400" w:lineRule="exact"/>
        <w:ind w:firstLine="480" w:firstLineChars="200"/>
        <w:rPr>
          <w:rFonts w:ascii="宋体" w:hAnsi="宋体"/>
          <w:color w:val="auto"/>
          <w:sz w:val="24"/>
        </w:rPr>
      </w:pPr>
      <w:r>
        <w:rPr>
          <w:rFonts w:hint="eastAsia" w:ascii="宋体" w:hAnsi="宋体"/>
          <w:color w:val="auto"/>
          <w:sz w:val="24"/>
        </w:rPr>
        <w:t>15.4.5 合同协议书约定采用单价合同形式时，因非承包人原因引起已标价工程量清单中列明的工程量发生增减，且单个子目工程量变化幅度在</w:t>
      </w:r>
      <w:r>
        <w:rPr>
          <w:rFonts w:hint="eastAsia" w:ascii="宋体" w:hAnsi="宋体"/>
          <w:color w:val="auto"/>
          <w:sz w:val="24"/>
          <w:u w:val="single"/>
        </w:rPr>
        <w:t xml:space="preserve"> 15  </w:t>
      </w:r>
      <w:r>
        <w:rPr>
          <w:rFonts w:hint="eastAsia" w:ascii="宋体" w:hAnsi="宋体"/>
          <w:color w:val="auto"/>
          <w:sz w:val="24"/>
        </w:rPr>
        <w:t>%以内（含）时，应执行已标价工程量清单中列明的该子目的单价；单个子目工程量变化幅度在</w:t>
      </w:r>
      <w:r>
        <w:rPr>
          <w:rFonts w:hint="eastAsia" w:ascii="宋体" w:hAnsi="宋体"/>
          <w:color w:val="auto"/>
          <w:sz w:val="24"/>
          <w:u w:val="single"/>
        </w:rPr>
        <w:t xml:space="preserve">  15  </w:t>
      </w:r>
      <w:r>
        <w:rPr>
          <w:rFonts w:hint="eastAsia" w:ascii="宋体" w:hAnsi="宋体"/>
          <w:color w:val="auto"/>
          <w:sz w:val="24"/>
        </w:rPr>
        <w:t>%以外（不含），且导致分部分项工程费总额变化幅度超过</w:t>
      </w:r>
      <w:r>
        <w:rPr>
          <w:rFonts w:hint="eastAsia" w:ascii="宋体" w:hAnsi="宋体"/>
          <w:color w:val="auto"/>
          <w:sz w:val="24"/>
          <w:u w:val="single"/>
        </w:rPr>
        <w:t xml:space="preserve">   1  </w:t>
      </w:r>
      <w:r>
        <w:rPr>
          <w:rFonts w:hint="eastAsia" w:ascii="宋体" w:hAnsi="宋体"/>
          <w:color w:val="auto"/>
          <w:sz w:val="24"/>
        </w:rPr>
        <w:t>%时，由承包人提出并由监理人按第3.5款商定或确定新的单价，该子目按修正后的新的单价计价。</w:t>
      </w:r>
    </w:p>
    <w:p w14:paraId="1346A412">
      <w:pPr>
        <w:spacing w:line="400" w:lineRule="exact"/>
        <w:ind w:firstLine="600" w:firstLineChars="250"/>
        <w:rPr>
          <w:rFonts w:ascii="宋体" w:hAnsi="宋体"/>
          <w:color w:val="auto"/>
          <w:sz w:val="24"/>
        </w:rPr>
      </w:pPr>
      <w:r>
        <w:rPr>
          <w:rFonts w:hint="eastAsia" w:ascii="宋体" w:hAnsi="宋体"/>
          <w:color w:val="auto"/>
          <w:sz w:val="24"/>
        </w:rPr>
        <w:t>15.4.6 因变更引起价格调整的其他处理方式：</w:t>
      </w:r>
      <w:r>
        <w:rPr>
          <w:rFonts w:hint="eastAsia" w:ascii="宋体" w:hAnsi="宋体"/>
          <w:color w:val="auto"/>
          <w:sz w:val="24"/>
          <w:u w:val="single"/>
        </w:rPr>
        <w:t xml:space="preserve">  ①以具体数量为计量单位的单价措施项目，综合单价固定包死（结算不予调整），工程量依据实际发生并按计算规则重新确定；②以项为单位措施项目清单和其他项目清单费用固定包死。③需调整分部分项工程综合单价或确定新的综合单价时，若符合15.4款的按15.4款的方法调整；如果15.4款没有适用的条款时，工程量单价按投标期北京工程造价信息价中的人、材、机及投标费率组成，工程价没有的，按投标书费率及类似定额工料机基价的调整系数进行调整。④分部分项工程综合单价调整时，材料费、机械费、人工费价差调整只计取税金，不再计取其他任何费用。</w:t>
      </w:r>
    </w:p>
    <w:p w14:paraId="40B84C5C">
      <w:pPr>
        <w:pStyle w:val="251"/>
        <w:outlineLvl w:val="3"/>
        <w:rPr>
          <w:rFonts w:ascii="宋体" w:hAnsi="宋体" w:eastAsia="宋体" w:cs="Arial"/>
          <w:color w:val="auto"/>
          <w:szCs w:val="24"/>
        </w:rPr>
      </w:pPr>
      <w:bookmarkStart w:id="2428" w:name="_Toc131775407"/>
      <w:bookmarkStart w:id="2429" w:name="_Toc131778178"/>
      <w:bookmarkStart w:id="2430" w:name="_Toc152045711"/>
      <w:bookmarkStart w:id="2431" w:name="_Toc503536305"/>
      <w:bookmarkStart w:id="2432" w:name="_Toc152042489"/>
      <w:bookmarkStart w:id="2433" w:name="_Toc179632729"/>
      <w:bookmarkStart w:id="2434" w:name="_Toc342296477"/>
      <w:bookmarkStart w:id="2435" w:name="_Toc454359394"/>
      <w:bookmarkStart w:id="2436" w:name="_Toc144974680"/>
      <w:bookmarkStart w:id="2437" w:name="_Toc241459718"/>
      <w:r>
        <w:rPr>
          <w:rFonts w:hint="eastAsia" w:ascii="宋体" w:hAnsi="宋体" w:eastAsia="宋体" w:cs="Arial"/>
          <w:color w:val="auto"/>
          <w:szCs w:val="24"/>
        </w:rPr>
        <w:t>15.5 承包人的合理化建议</w:t>
      </w:r>
      <w:bookmarkEnd w:id="2428"/>
      <w:bookmarkEnd w:id="2429"/>
      <w:bookmarkEnd w:id="2430"/>
      <w:bookmarkEnd w:id="2431"/>
      <w:bookmarkEnd w:id="2432"/>
      <w:bookmarkEnd w:id="2433"/>
      <w:bookmarkEnd w:id="2434"/>
      <w:bookmarkEnd w:id="2435"/>
      <w:bookmarkEnd w:id="2436"/>
      <w:bookmarkEnd w:id="2437"/>
    </w:p>
    <w:p w14:paraId="7E916E2A">
      <w:pPr>
        <w:spacing w:line="400" w:lineRule="exact"/>
        <w:ind w:firstLine="480" w:firstLineChars="200"/>
        <w:rPr>
          <w:rFonts w:ascii="宋体" w:hAnsi="宋体"/>
          <w:color w:val="auto"/>
          <w:sz w:val="24"/>
        </w:rPr>
      </w:pPr>
      <w:r>
        <w:rPr>
          <w:rFonts w:hint="eastAsia" w:ascii="宋体" w:hAnsi="宋体"/>
          <w:color w:val="auto"/>
          <w:sz w:val="24"/>
        </w:rPr>
        <w:t>15.5.2对承包人提出合理化建议的奖励方法：</w:t>
      </w:r>
      <w:r>
        <w:rPr>
          <w:rFonts w:hint="eastAsia" w:ascii="宋体" w:hAnsi="宋体"/>
          <w:color w:val="auto"/>
          <w:sz w:val="24"/>
          <w:u w:val="single"/>
        </w:rPr>
        <w:t xml:space="preserve">     /           </w:t>
      </w:r>
      <w:r>
        <w:rPr>
          <w:rFonts w:hint="eastAsia" w:ascii="宋体" w:hAnsi="宋体"/>
          <w:color w:val="auto"/>
          <w:sz w:val="24"/>
        </w:rPr>
        <w:t>。</w:t>
      </w:r>
    </w:p>
    <w:p w14:paraId="70C03BDA">
      <w:pPr>
        <w:pStyle w:val="251"/>
        <w:outlineLvl w:val="3"/>
        <w:rPr>
          <w:rFonts w:ascii="宋体" w:hAnsi="宋体" w:eastAsia="宋体" w:cs="Arial"/>
          <w:color w:val="auto"/>
          <w:szCs w:val="24"/>
        </w:rPr>
      </w:pPr>
      <w:bookmarkStart w:id="2438" w:name="_Toc152045714"/>
      <w:bookmarkStart w:id="2439" w:name="_Toc241459719"/>
      <w:bookmarkStart w:id="2440" w:name="_Toc144974683"/>
      <w:bookmarkStart w:id="2441" w:name="_Toc152042492"/>
      <w:bookmarkStart w:id="2442" w:name="_Toc131775408"/>
      <w:bookmarkStart w:id="2443" w:name="_Toc503536306"/>
      <w:bookmarkStart w:id="2444" w:name="_Toc179632732"/>
      <w:bookmarkStart w:id="2445" w:name="_Toc454359395"/>
      <w:bookmarkStart w:id="2446" w:name="_Toc342296478"/>
      <w:bookmarkStart w:id="2447" w:name="_Toc131778179"/>
      <w:r>
        <w:rPr>
          <w:rFonts w:hint="eastAsia" w:ascii="宋体" w:hAnsi="宋体" w:eastAsia="宋体" w:cs="Arial"/>
          <w:color w:val="auto"/>
          <w:szCs w:val="24"/>
        </w:rPr>
        <w:t>15.8 暂估价</w:t>
      </w:r>
      <w:bookmarkEnd w:id="2438"/>
      <w:bookmarkEnd w:id="2439"/>
      <w:bookmarkEnd w:id="2440"/>
      <w:bookmarkEnd w:id="2441"/>
      <w:bookmarkEnd w:id="2442"/>
      <w:bookmarkEnd w:id="2443"/>
      <w:bookmarkEnd w:id="2444"/>
      <w:bookmarkEnd w:id="2445"/>
      <w:bookmarkEnd w:id="2446"/>
      <w:bookmarkEnd w:id="2447"/>
    </w:p>
    <w:p w14:paraId="2A1CE837">
      <w:pPr>
        <w:spacing w:line="400" w:lineRule="exact"/>
        <w:ind w:firstLine="480" w:firstLineChars="200"/>
        <w:rPr>
          <w:rFonts w:ascii="宋体" w:hAnsi="宋体"/>
          <w:color w:val="auto"/>
          <w:sz w:val="24"/>
        </w:rPr>
      </w:pPr>
      <w:r>
        <w:rPr>
          <w:rFonts w:hint="eastAsia" w:ascii="宋体" w:hAnsi="宋体"/>
          <w:color w:val="auto"/>
          <w:sz w:val="24"/>
        </w:rPr>
        <w:t>15.8.1按合同约定应当由发包人和承包人采用招标方式选择专项供应商或专业分包人的，应当由承包人作为采购人，依法组织招标工作并接受有管辖权的建设工程招标投标行政监督部门的监督。与组织招标工作有关的费用应当被认为已经包括在承包人的签约合同价（投标总报价）中：</w:t>
      </w:r>
    </w:p>
    <w:p w14:paraId="684A2F56">
      <w:pPr>
        <w:spacing w:line="400" w:lineRule="exact"/>
        <w:ind w:firstLine="480" w:firstLineChars="200"/>
        <w:rPr>
          <w:rFonts w:ascii="宋体" w:hAnsi="宋体"/>
          <w:color w:val="auto"/>
          <w:sz w:val="24"/>
        </w:rPr>
      </w:pPr>
      <w:r>
        <w:rPr>
          <w:rFonts w:hint="eastAsia" w:ascii="宋体" w:hAnsi="宋体"/>
          <w:color w:val="auto"/>
          <w:sz w:val="24"/>
        </w:rPr>
        <w:t>（1）在任何招标工作启动前，承包人应当提前至少</w:t>
      </w:r>
      <w:r>
        <w:rPr>
          <w:rFonts w:hint="eastAsia" w:ascii="宋体" w:hAnsi="宋体"/>
          <w:color w:val="auto"/>
          <w:sz w:val="24"/>
          <w:u w:val="single"/>
        </w:rPr>
        <w:t xml:space="preserve">   3 </w:t>
      </w:r>
      <w:r>
        <w:rPr>
          <w:rFonts w:hint="eastAsia" w:ascii="宋体" w:hAnsi="宋体"/>
          <w:color w:val="auto"/>
          <w:sz w:val="24"/>
        </w:rPr>
        <w:t>天编制招标工作计划并通过监理人报请发包人审批，招标工作计划应当包括招标工作的时间安排、拟采用的招标方式、拟采用的资格审查方法、主要招标过程文件的编制内容、对供应商的资格条件要求、评标标准和方法、评标委员会组成、是否编制招标控制价和（或）标底以及招标控制价和（或）标底编制原则，发包人应当在监理人收到承包人报送的招标工作计划后</w:t>
      </w:r>
      <w:r>
        <w:rPr>
          <w:rFonts w:hint="eastAsia" w:ascii="宋体" w:hAnsi="宋体"/>
          <w:color w:val="auto"/>
          <w:sz w:val="24"/>
          <w:u w:val="single"/>
        </w:rPr>
        <w:t xml:space="preserve">  3 </w:t>
      </w:r>
      <w:r>
        <w:rPr>
          <w:rFonts w:hint="eastAsia" w:ascii="宋体" w:hAnsi="宋体"/>
          <w:color w:val="auto"/>
          <w:sz w:val="24"/>
        </w:rPr>
        <w:t>天内给予批准或者提出修改意见。承包人应当严格按照经过发包人批准的招标工作计划开展招标工作。</w:t>
      </w:r>
    </w:p>
    <w:p w14:paraId="534E4A33">
      <w:pPr>
        <w:spacing w:line="400" w:lineRule="exact"/>
        <w:ind w:firstLine="480" w:firstLineChars="200"/>
        <w:rPr>
          <w:rFonts w:ascii="宋体" w:hAnsi="宋体"/>
          <w:color w:val="auto"/>
          <w:sz w:val="24"/>
        </w:rPr>
      </w:pPr>
      <w:r>
        <w:rPr>
          <w:rFonts w:hint="eastAsia" w:ascii="宋体" w:hAnsi="宋体"/>
          <w:color w:val="auto"/>
          <w:sz w:val="24"/>
        </w:rPr>
        <w:t>（2）承包人应当在发出招标公告（或者资格预审公告或者投标邀请书）、资格预审文件和招标文件前至少</w:t>
      </w:r>
      <w:r>
        <w:rPr>
          <w:rFonts w:hint="eastAsia" w:ascii="宋体" w:hAnsi="宋体"/>
          <w:color w:val="auto"/>
          <w:sz w:val="24"/>
          <w:u w:val="single"/>
        </w:rPr>
        <w:t xml:space="preserve">   3 </w:t>
      </w:r>
      <w:r>
        <w:rPr>
          <w:rFonts w:hint="eastAsia" w:ascii="宋体" w:hAnsi="宋体"/>
          <w:color w:val="auto"/>
          <w:sz w:val="24"/>
        </w:rPr>
        <w:t>天，分别将相关文件通过监理人报请发包人审批，发包人应当在监理人收到承包人报送的相关文件后</w:t>
      </w:r>
      <w:r>
        <w:rPr>
          <w:rFonts w:hint="eastAsia" w:ascii="宋体" w:hAnsi="宋体"/>
          <w:color w:val="auto"/>
          <w:sz w:val="24"/>
          <w:u w:val="single"/>
        </w:rPr>
        <w:t xml:space="preserve">   3 </w:t>
      </w:r>
      <w:r>
        <w:rPr>
          <w:rFonts w:hint="eastAsia" w:ascii="宋体" w:hAnsi="宋体"/>
          <w:color w:val="auto"/>
          <w:sz w:val="24"/>
        </w:rPr>
        <w:t>天内给予批准或者提出修改意见，经发包人批准的相关文件，由承包人负责誊清整理并准备出开展实际招标工作所需要的份数，通过监理人报发包人核查并加盖发包人印章，发包人在相关文件上加盖印章只表明相关文件经过发包人审核批准。最终发出的文件应当分别报送一份给发包人和监理人备查。</w:t>
      </w:r>
    </w:p>
    <w:p w14:paraId="51502A3C">
      <w:pPr>
        <w:spacing w:line="400" w:lineRule="exact"/>
        <w:ind w:firstLine="480" w:firstLineChars="200"/>
        <w:rPr>
          <w:rFonts w:ascii="宋体" w:hAnsi="宋体"/>
          <w:color w:val="auto"/>
          <w:sz w:val="24"/>
        </w:rPr>
      </w:pPr>
      <w:r>
        <w:rPr>
          <w:rFonts w:hint="eastAsia" w:ascii="宋体" w:hAnsi="宋体"/>
          <w:color w:val="auto"/>
          <w:sz w:val="24"/>
        </w:rPr>
        <w:t>（3）如果发、承包任何一方委派评标代表，评标委员会应当由七人以上单数构成。除发包人或者承包人自愿放弃委派评标代表的权利外，采购人评标代表应当分别由发包人和承包人等额委派。</w:t>
      </w:r>
    </w:p>
    <w:p w14:paraId="27B9BEB6">
      <w:pPr>
        <w:spacing w:line="400" w:lineRule="exact"/>
        <w:ind w:firstLine="480" w:firstLineChars="200"/>
        <w:rPr>
          <w:rFonts w:ascii="宋体" w:hAnsi="宋体"/>
          <w:color w:val="auto"/>
          <w:sz w:val="24"/>
        </w:rPr>
      </w:pPr>
      <w:r>
        <w:rPr>
          <w:rFonts w:hint="eastAsia" w:ascii="宋体" w:hAnsi="宋体"/>
          <w:color w:val="auto"/>
          <w:sz w:val="24"/>
        </w:rPr>
        <w:t>（4）设有标底的，承包人应当在开标前提前48小时将标底报发包人审核认可，发包人应当在收到承包人报送的标底后24小时内给予批准或者提出修改意见。承包人和发包人应当共同制定标底保密措施，不得提前泄露标底。标底的最终审核和决定权属于发包人。</w:t>
      </w:r>
    </w:p>
    <w:p w14:paraId="47DEB62B">
      <w:pPr>
        <w:spacing w:line="400" w:lineRule="exact"/>
        <w:ind w:firstLine="480" w:firstLineChars="200"/>
        <w:rPr>
          <w:rFonts w:ascii="宋体" w:hAnsi="宋体"/>
          <w:color w:val="auto"/>
          <w:sz w:val="24"/>
        </w:rPr>
      </w:pPr>
      <w:r>
        <w:rPr>
          <w:rFonts w:hint="eastAsia" w:ascii="宋体" w:hAnsi="宋体"/>
          <w:color w:val="auto"/>
          <w:sz w:val="24"/>
        </w:rPr>
        <w:t>（5）设有招标控制价的，承包人应当在招标文件发出前提前7天将招标控制价报发包人审核认可，发包人应当在收到承包人报送的招标控制价后72小时内给予认可或者提出修改意见。招标控制价的最终审核和决定权属于发包人，未经发包人认可，承包人不得发出招标文件。</w:t>
      </w:r>
    </w:p>
    <w:p w14:paraId="40AF68DC">
      <w:pPr>
        <w:spacing w:line="400" w:lineRule="exact"/>
        <w:ind w:firstLine="480" w:firstLineChars="200"/>
        <w:rPr>
          <w:rFonts w:ascii="宋体" w:hAnsi="宋体"/>
          <w:color w:val="auto"/>
          <w:sz w:val="24"/>
        </w:rPr>
      </w:pPr>
      <w:r>
        <w:rPr>
          <w:rFonts w:hint="eastAsia" w:ascii="宋体" w:hAnsi="宋体"/>
          <w:color w:val="auto"/>
          <w:sz w:val="24"/>
        </w:rPr>
        <w:t>（6）承包人在收到相关招标项目评标委员会提交的评标报告后，应当在24小时内通过监理人转报发包人核查，发包人应当在监理人收到承包人报送的评标报告后48小时内核查完毕，评标报告经过发包人核查认可后，承包人才可以开始后续程序，依法确定中标人并发出中标通知书。</w:t>
      </w:r>
    </w:p>
    <w:p w14:paraId="4B2E7812">
      <w:pPr>
        <w:spacing w:line="400" w:lineRule="exact"/>
        <w:ind w:firstLine="480" w:firstLineChars="200"/>
        <w:rPr>
          <w:rFonts w:ascii="宋体" w:hAnsi="宋体"/>
          <w:color w:val="auto"/>
          <w:sz w:val="24"/>
        </w:rPr>
      </w:pPr>
      <w:r>
        <w:rPr>
          <w:rFonts w:hint="eastAsia" w:ascii="宋体" w:hAnsi="宋体"/>
          <w:color w:val="auto"/>
          <w:sz w:val="24"/>
        </w:rPr>
        <w:t>（7）承包人与专业分包人或者专项供应商订立合同前</w:t>
      </w:r>
      <w:r>
        <w:rPr>
          <w:rFonts w:hint="eastAsia" w:ascii="宋体" w:hAnsi="宋体"/>
          <w:color w:val="auto"/>
          <w:sz w:val="24"/>
          <w:u w:val="single"/>
        </w:rPr>
        <w:t xml:space="preserve"> 3 </w:t>
      </w:r>
      <w:r>
        <w:rPr>
          <w:rFonts w:hint="eastAsia" w:ascii="宋体" w:hAnsi="宋体"/>
          <w:color w:val="auto"/>
          <w:sz w:val="24"/>
        </w:rPr>
        <w:t>天，应当将准备用于正式签订的合同文件通过监理人报发包人审核，发包人应当在监理人收到相关文件后</w:t>
      </w:r>
      <w:r>
        <w:rPr>
          <w:rFonts w:hint="eastAsia" w:ascii="宋体" w:hAnsi="宋体"/>
          <w:color w:val="auto"/>
          <w:sz w:val="24"/>
          <w:u w:val="single"/>
        </w:rPr>
        <w:t xml:space="preserve"> 3 </w:t>
      </w:r>
      <w:r>
        <w:rPr>
          <w:rFonts w:hint="eastAsia" w:ascii="宋体" w:hAnsi="宋体"/>
          <w:color w:val="auto"/>
          <w:sz w:val="24"/>
        </w:rPr>
        <w:t>天内给予批准或者提出修改意见，承包人应当按照发包人批准的合同文件签订相关合同，合同订立后</w:t>
      </w:r>
      <w:r>
        <w:rPr>
          <w:rFonts w:hint="eastAsia" w:ascii="宋体" w:hAnsi="宋体"/>
          <w:color w:val="auto"/>
          <w:sz w:val="24"/>
          <w:u w:val="single"/>
        </w:rPr>
        <w:t xml:space="preserve">  </w:t>
      </w:r>
      <w:r>
        <w:rPr>
          <w:rFonts w:ascii="宋体" w:hAnsi="宋体"/>
          <w:color w:val="auto"/>
          <w:sz w:val="24"/>
          <w:u w:val="single"/>
        </w:rPr>
        <w:t>3</w:t>
      </w:r>
      <w:r>
        <w:rPr>
          <w:rFonts w:hint="eastAsia" w:ascii="宋体" w:hAnsi="宋体"/>
          <w:color w:val="auto"/>
          <w:sz w:val="24"/>
          <w:u w:val="single"/>
        </w:rPr>
        <w:t xml:space="preserve">  </w:t>
      </w:r>
      <w:r>
        <w:rPr>
          <w:rFonts w:hint="eastAsia" w:ascii="宋体" w:hAnsi="宋体"/>
          <w:color w:val="auto"/>
          <w:sz w:val="24"/>
        </w:rPr>
        <w:t>天内，承包人应当将其中的两份副本报送监理人，其中一份由监理人报发包人留存。</w:t>
      </w:r>
    </w:p>
    <w:p w14:paraId="25272BE6">
      <w:pPr>
        <w:spacing w:line="400" w:lineRule="exact"/>
        <w:ind w:firstLine="480" w:firstLineChars="200"/>
        <w:rPr>
          <w:rFonts w:ascii="宋体" w:hAnsi="宋体"/>
          <w:color w:val="auto"/>
          <w:sz w:val="24"/>
        </w:rPr>
      </w:pPr>
      <w:r>
        <w:rPr>
          <w:rFonts w:hint="eastAsia" w:ascii="宋体" w:hAnsi="宋体"/>
          <w:color w:val="auto"/>
          <w:sz w:val="24"/>
        </w:rPr>
        <w:t>（8）发包人对承包人报送文件进行审批或提出的修改意见应当合理，并符合现行有关法律法规的规定。</w:t>
      </w:r>
    </w:p>
    <w:p w14:paraId="0EBD4B71">
      <w:pPr>
        <w:spacing w:line="400" w:lineRule="exact"/>
        <w:ind w:firstLine="480" w:firstLineChars="200"/>
        <w:rPr>
          <w:rFonts w:ascii="宋体" w:hAnsi="宋体"/>
          <w:color w:val="auto"/>
          <w:sz w:val="24"/>
        </w:rPr>
      </w:pPr>
      <w:r>
        <w:rPr>
          <w:rFonts w:hint="eastAsia" w:ascii="宋体" w:hAnsi="宋体"/>
          <w:color w:val="auto"/>
          <w:sz w:val="24"/>
        </w:rPr>
        <w:t>（9）承包人违背本项上述约定的程序或者未履行本项上述约定的报批手续的，发包人有权拒绝对相关专业工程或者涉及相关专项供应的材料和工程设备的工程进行验收和拨付相应工程款项，所造成的费用增加和（或）工期延误由承包人承担。发包人未按本项上述约定履行审批手续的，所造成的费用增加和（或）工期延误由发包人承担。</w:t>
      </w:r>
    </w:p>
    <w:p w14:paraId="289C81B2">
      <w:pPr>
        <w:spacing w:line="400" w:lineRule="exact"/>
        <w:ind w:firstLine="480" w:firstLineChars="200"/>
        <w:rPr>
          <w:rFonts w:ascii="宋体" w:hAnsi="宋体"/>
          <w:color w:val="auto"/>
          <w:sz w:val="24"/>
        </w:rPr>
      </w:pPr>
      <w:r>
        <w:rPr>
          <w:rFonts w:hint="eastAsia" w:ascii="宋体" w:hAnsi="宋体"/>
          <w:color w:val="auto"/>
          <w:sz w:val="24"/>
        </w:rPr>
        <w:t>15.8.3发包人在工程量清单中给定暂估价的专业工程不属于依法必须招标的范围或者未达到依法必须招标的规模标准的，其最终价格的估价人为：</w:t>
      </w:r>
      <w:r>
        <w:rPr>
          <w:rFonts w:hint="eastAsia" w:ascii="宋体" w:hAnsi="宋体"/>
          <w:color w:val="auto"/>
          <w:sz w:val="24"/>
          <w:u w:val="single"/>
        </w:rPr>
        <w:t xml:space="preserve"> / </w:t>
      </w:r>
      <w:r>
        <w:rPr>
          <w:rFonts w:hint="eastAsia" w:ascii="宋体" w:hAnsi="宋体"/>
          <w:color w:val="auto"/>
          <w:sz w:val="24"/>
        </w:rPr>
        <w:t>或者按照下列约定：</w:t>
      </w:r>
      <w:r>
        <w:rPr>
          <w:rFonts w:hint="eastAsia" w:ascii="宋体" w:hAnsi="宋体"/>
          <w:color w:val="auto"/>
          <w:sz w:val="24"/>
          <w:u w:val="single"/>
        </w:rPr>
        <w:t xml:space="preserve">   / </w:t>
      </w:r>
      <w:r>
        <w:rPr>
          <w:rFonts w:hint="eastAsia" w:ascii="宋体" w:hAnsi="宋体"/>
          <w:color w:val="auto"/>
          <w:sz w:val="24"/>
        </w:rPr>
        <w:t>。</w:t>
      </w:r>
    </w:p>
    <w:p w14:paraId="4A83E42F">
      <w:pPr>
        <w:pStyle w:val="252"/>
        <w:outlineLvl w:val="2"/>
        <w:rPr>
          <w:rFonts w:ascii="宋体" w:hAnsi="宋体" w:eastAsia="宋体"/>
          <w:color w:val="auto"/>
          <w:sz w:val="24"/>
          <w:szCs w:val="24"/>
        </w:rPr>
      </w:pPr>
      <w:bookmarkStart w:id="2448" w:name="_Toc152045715"/>
      <w:bookmarkStart w:id="2449" w:name="_Toc152042493"/>
      <w:bookmarkStart w:id="2450" w:name="_Toc342296479"/>
      <w:bookmarkStart w:id="2451" w:name="_Toc179632733"/>
      <w:bookmarkStart w:id="2452" w:name="_Toc241459720"/>
      <w:bookmarkStart w:id="2453" w:name="_Toc144974684"/>
      <w:bookmarkStart w:id="2454" w:name="_Toc131775409"/>
      <w:bookmarkStart w:id="2455" w:name="_Toc503536307"/>
      <w:bookmarkStart w:id="2456" w:name="_Toc131778180"/>
      <w:r>
        <w:rPr>
          <w:rFonts w:hint="eastAsia" w:ascii="宋体" w:hAnsi="宋体" w:eastAsia="宋体"/>
          <w:color w:val="auto"/>
          <w:sz w:val="24"/>
          <w:szCs w:val="24"/>
        </w:rPr>
        <w:t>16. 价格调整</w:t>
      </w:r>
      <w:bookmarkEnd w:id="2448"/>
      <w:bookmarkEnd w:id="2449"/>
      <w:bookmarkEnd w:id="2450"/>
      <w:bookmarkEnd w:id="2451"/>
      <w:bookmarkEnd w:id="2452"/>
      <w:bookmarkEnd w:id="2453"/>
      <w:bookmarkEnd w:id="2454"/>
      <w:bookmarkEnd w:id="2455"/>
      <w:bookmarkEnd w:id="2456"/>
    </w:p>
    <w:p w14:paraId="517F1ECC">
      <w:pPr>
        <w:pStyle w:val="251"/>
        <w:outlineLvl w:val="3"/>
        <w:rPr>
          <w:rFonts w:ascii="宋体" w:hAnsi="宋体" w:eastAsia="宋体" w:cs="Arial"/>
          <w:color w:val="auto"/>
          <w:szCs w:val="24"/>
        </w:rPr>
      </w:pPr>
      <w:bookmarkStart w:id="2457" w:name="_Toc152045716"/>
      <w:bookmarkStart w:id="2458" w:name="_Toc131778181"/>
      <w:bookmarkStart w:id="2459" w:name="_Toc131775410"/>
      <w:bookmarkStart w:id="2460" w:name="_Toc144974685"/>
      <w:bookmarkStart w:id="2461" w:name="_Toc503536308"/>
      <w:bookmarkStart w:id="2462" w:name="_Toc454359397"/>
      <w:bookmarkStart w:id="2463" w:name="_Toc241459721"/>
      <w:bookmarkStart w:id="2464" w:name="_Toc152042494"/>
      <w:bookmarkStart w:id="2465" w:name="_Toc342296480"/>
      <w:bookmarkStart w:id="2466" w:name="_Toc179632734"/>
      <w:r>
        <w:rPr>
          <w:rFonts w:hint="eastAsia" w:ascii="宋体" w:hAnsi="宋体" w:eastAsia="宋体" w:cs="Arial"/>
          <w:color w:val="auto"/>
          <w:szCs w:val="24"/>
        </w:rPr>
        <w:t>16.1 物价波动引起的价格调整</w:t>
      </w:r>
      <w:bookmarkEnd w:id="2457"/>
      <w:bookmarkEnd w:id="2458"/>
      <w:bookmarkEnd w:id="2459"/>
      <w:bookmarkEnd w:id="2460"/>
      <w:bookmarkEnd w:id="2461"/>
      <w:bookmarkEnd w:id="2462"/>
      <w:bookmarkEnd w:id="2463"/>
      <w:bookmarkEnd w:id="2464"/>
      <w:bookmarkEnd w:id="2465"/>
      <w:bookmarkEnd w:id="2466"/>
    </w:p>
    <w:p w14:paraId="3FED3518">
      <w:pPr>
        <w:spacing w:line="380" w:lineRule="exact"/>
        <w:ind w:firstLine="480" w:firstLineChars="200"/>
        <w:rPr>
          <w:rFonts w:ascii="宋体" w:hAnsi="宋体" w:cs="Arial"/>
          <w:color w:val="auto"/>
          <w:sz w:val="24"/>
        </w:rPr>
      </w:pPr>
      <w:r>
        <w:rPr>
          <w:rFonts w:hint="eastAsia" w:ascii="宋体" w:hAnsi="宋体"/>
          <w:color w:val="auto"/>
          <w:sz w:val="24"/>
        </w:rPr>
        <w:t>物价波动引起的价格调整方法：</w:t>
      </w:r>
      <w:r>
        <w:rPr>
          <w:rFonts w:hint="eastAsia" w:ascii="宋体" w:hAnsi="宋体"/>
          <w:color w:val="auto"/>
          <w:sz w:val="24"/>
          <w:u w:val="single"/>
        </w:rPr>
        <w:t xml:space="preserve">  /      </w:t>
      </w:r>
    </w:p>
    <w:p w14:paraId="1D2FF20B">
      <w:pPr>
        <w:spacing w:line="400" w:lineRule="exact"/>
        <w:ind w:firstLine="480" w:firstLineChars="200"/>
        <w:rPr>
          <w:rFonts w:ascii="宋体" w:hAnsi="宋体"/>
          <w:color w:val="auto"/>
          <w:sz w:val="24"/>
          <w:u w:val="single"/>
        </w:rPr>
      </w:pPr>
      <w:r>
        <w:rPr>
          <w:rFonts w:hint="eastAsia" w:ascii="宋体" w:hAnsi="宋体"/>
          <w:color w:val="auto"/>
          <w:sz w:val="24"/>
        </w:rPr>
        <w:t>其他约定：</w:t>
      </w:r>
      <w:r>
        <w:rPr>
          <w:rFonts w:hint="eastAsia" w:ascii="宋体" w:hAnsi="宋体"/>
          <w:color w:val="auto"/>
          <w:sz w:val="24"/>
          <w:u w:val="single"/>
        </w:rPr>
        <w:t xml:space="preserve"> 合同文件约定的措施项目费、其他项目清单中的总承包服务费风险范围： </w:t>
      </w:r>
    </w:p>
    <w:p w14:paraId="2D64BC83">
      <w:pPr>
        <w:spacing w:line="400" w:lineRule="exact"/>
        <w:ind w:firstLine="480" w:firstLineChars="200"/>
        <w:rPr>
          <w:rFonts w:ascii="宋体" w:hAnsi="宋体"/>
          <w:color w:val="auto"/>
          <w:sz w:val="24"/>
          <w:u w:val="single"/>
        </w:rPr>
      </w:pPr>
      <w:r>
        <w:rPr>
          <w:rFonts w:hint="eastAsia" w:ascii="宋体" w:hAnsi="宋体"/>
          <w:color w:val="auto"/>
          <w:sz w:val="24"/>
          <w:u w:val="single"/>
        </w:rPr>
        <w:t>承包人应认真考虑施工现场，熟悉现场地形、道路和周围环境，了解北京市及工程所在地政府对施工单位、现场管理及造价管理等一切可能影响报价的政策法规和相关规定，并充分考虑扰民、民扰等情况。工程竣工结算，承包人不得以不完全了解施工现场和当时的政策法规等为借口，而提出额外赔偿，或延长工期的要求。</w:t>
      </w:r>
    </w:p>
    <w:p w14:paraId="278E1D7D">
      <w:pPr>
        <w:spacing w:line="400" w:lineRule="exact"/>
        <w:ind w:firstLine="480" w:firstLineChars="200"/>
        <w:rPr>
          <w:rFonts w:ascii="宋体" w:hAnsi="宋体"/>
          <w:color w:val="auto"/>
          <w:sz w:val="24"/>
          <w:u w:val="single"/>
        </w:rPr>
      </w:pPr>
      <w:r>
        <w:rPr>
          <w:rFonts w:hint="eastAsia" w:ascii="宋体" w:hAnsi="宋体"/>
          <w:color w:val="auto"/>
          <w:sz w:val="24"/>
          <w:u w:val="single"/>
        </w:rPr>
        <w:t>合同价款措施费已包括现场冬、雨季施工、防护、治安、消防、环保、安全、技术、场地狭小、生活等方面等的非工程实体项目全部措施费用。具体措施内容包含但不限于以下内容：吊篮和脚手架搭设拆除、材料二次搬运等而产生的施工降效、场外租地及交通费、各类机械设备进出场的场外往返运输费用、成品保护、工地保安、安全挡板、停水停电措施、施工场地清理及施工垃圾外运（含倾倒、堆放、处理等）、施工噪音环保措施；全面负责施工扰民事件处理，做好安抚工作；承包人根据图纸和现场情况，进行做好翻样图、大样图等综合工作，满足图纸和规范要求，施工过程中做好与各单位的统筹协调工作，保证总包工程和各专业分包工程有序、交圈；竣工资料收集、整理、装订成册、验收，负责向城建档案馆办理移交手续；负责办理开工手续、土方消纳运输手续、竣工备案手续、施工工地环卫费、不可预见费、其他文明工地措施、其他施工技术措施等所发生的所有费用。</w:t>
      </w:r>
    </w:p>
    <w:p w14:paraId="326DF60E">
      <w:pPr>
        <w:spacing w:line="400" w:lineRule="exact"/>
        <w:ind w:firstLine="480" w:firstLineChars="200"/>
        <w:rPr>
          <w:rFonts w:ascii="宋体" w:hAnsi="宋体"/>
          <w:color w:val="auto"/>
          <w:sz w:val="24"/>
        </w:rPr>
      </w:pPr>
    </w:p>
    <w:p w14:paraId="686A9D7E">
      <w:pPr>
        <w:pStyle w:val="252"/>
        <w:outlineLvl w:val="2"/>
        <w:rPr>
          <w:rFonts w:ascii="宋体" w:hAnsi="宋体" w:eastAsia="宋体"/>
          <w:color w:val="auto"/>
          <w:sz w:val="24"/>
          <w:szCs w:val="24"/>
        </w:rPr>
      </w:pPr>
      <w:bookmarkStart w:id="2467" w:name="_Toc152045718"/>
      <w:bookmarkStart w:id="2468" w:name="_Toc503536309"/>
      <w:bookmarkStart w:id="2469" w:name="_Toc144974689"/>
      <w:bookmarkStart w:id="2470" w:name="_Toc131778182"/>
      <w:bookmarkStart w:id="2471" w:name="_Toc342296481"/>
      <w:bookmarkStart w:id="2472" w:name="_Toc241459722"/>
      <w:bookmarkStart w:id="2473" w:name="_Toc152042497"/>
      <w:bookmarkStart w:id="2474" w:name="_Toc131775411"/>
      <w:bookmarkStart w:id="2475" w:name="_Toc179632736"/>
      <w:r>
        <w:rPr>
          <w:rFonts w:hint="eastAsia" w:ascii="宋体" w:hAnsi="宋体" w:eastAsia="宋体"/>
          <w:color w:val="auto"/>
          <w:sz w:val="24"/>
          <w:szCs w:val="24"/>
        </w:rPr>
        <w:t>17. 计量与支付</w:t>
      </w:r>
      <w:bookmarkEnd w:id="2467"/>
      <w:bookmarkEnd w:id="2468"/>
      <w:bookmarkEnd w:id="2469"/>
      <w:bookmarkEnd w:id="2470"/>
      <w:bookmarkEnd w:id="2471"/>
      <w:bookmarkEnd w:id="2472"/>
      <w:bookmarkEnd w:id="2473"/>
      <w:bookmarkEnd w:id="2474"/>
      <w:bookmarkEnd w:id="2475"/>
    </w:p>
    <w:p w14:paraId="6725B958">
      <w:pPr>
        <w:pStyle w:val="251"/>
        <w:outlineLvl w:val="3"/>
        <w:rPr>
          <w:rFonts w:ascii="宋体" w:hAnsi="宋体" w:eastAsia="宋体" w:cs="Arial"/>
          <w:color w:val="auto"/>
          <w:szCs w:val="24"/>
        </w:rPr>
      </w:pPr>
      <w:bookmarkStart w:id="2476" w:name="_Toc179632737"/>
      <w:bookmarkStart w:id="2477" w:name="_Toc503536310"/>
      <w:bookmarkStart w:id="2478" w:name="_Toc152042498"/>
      <w:bookmarkStart w:id="2479" w:name="_Toc152045719"/>
      <w:bookmarkStart w:id="2480" w:name="_Toc131778183"/>
      <w:bookmarkStart w:id="2481" w:name="_Toc454359399"/>
      <w:bookmarkStart w:id="2482" w:name="_Toc241459723"/>
      <w:bookmarkStart w:id="2483" w:name="_Toc131775412"/>
      <w:bookmarkStart w:id="2484" w:name="_Toc342296482"/>
      <w:bookmarkStart w:id="2485" w:name="_Toc144974690"/>
      <w:r>
        <w:rPr>
          <w:rFonts w:hint="eastAsia" w:ascii="宋体" w:hAnsi="宋体" w:eastAsia="宋体" w:cs="Arial"/>
          <w:color w:val="auto"/>
          <w:szCs w:val="24"/>
        </w:rPr>
        <w:t>17.1 计量</w:t>
      </w:r>
      <w:bookmarkEnd w:id="2476"/>
      <w:bookmarkEnd w:id="2477"/>
      <w:bookmarkEnd w:id="2478"/>
      <w:bookmarkEnd w:id="2479"/>
      <w:bookmarkEnd w:id="2480"/>
      <w:bookmarkEnd w:id="2481"/>
      <w:bookmarkEnd w:id="2482"/>
      <w:bookmarkEnd w:id="2483"/>
      <w:bookmarkEnd w:id="2484"/>
      <w:bookmarkEnd w:id="2485"/>
    </w:p>
    <w:p w14:paraId="025ABA2E">
      <w:pPr>
        <w:spacing w:line="400" w:lineRule="exact"/>
        <w:ind w:firstLine="480" w:firstLineChars="200"/>
        <w:rPr>
          <w:rFonts w:ascii="宋体" w:hAnsi="宋体" w:cs="Arial"/>
          <w:color w:val="auto"/>
          <w:sz w:val="24"/>
        </w:rPr>
      </w:pPr>
      <w:r>
        <w:rPr>
          <w:rFonts w:hint="eastAsia" w:ascii="宋体" w:hAnsi="宋体" w:cs="Arial"/>
          <w:color w:val="auto"/>
          <w:sz w:val="24"/>
        </w:rPr>
        <w:t>17.1.2 计量方法</w:t>
      </w:r>
    </w:p>
    <w:p w14:paraId="073CB864">
      <w:pPr>
        <w:spacing w:line="400" w:lineRule="exact"/>
        <w:ind w:firstLine="480" w:firstLineChars="200"/>
        <w:rPr>
          <w:rFonts w:ascii="宋体" w:hAnsi="宋体"/>
          <w:color w:val="auto"/>
          <w:sz w:val="24"/>
        </w:rPr>
      </w:pPr>
      <w:r>
        <w:rPr>
          <w:rFonts w:ascii="宋体" w:hAnsi="宋体"/>
          <w:color w:val="auto"/>
          <w:sz w:val="24"/>
        </w:rPr>
        <w:t>工程量计算规则</w:t>
      </w:r>
      <w:r>
        <w:rPr>
          <w:rFonts w:hint="eastAsia" w:ascii="宋体" w:hAnsi="宋体"/>
          <w:color w:val="auto"/>
          <w:sz w:val="24"/>
        </w:rPr>
        <w:t>执行国家标准</w:t>
      </w:r>
      <w:r>
        <w:rPr>
          <w:rFonts w:ascii="宋体" w:hAnsi="宋体"/>
          <w:color w:val="auto"/>
          <w:sz w:val="24"/>
        </w:rPr>
        <w:t>《建设工程工程量清单计价规范》</w:t>
      </w:r>
      <w:r>
        <w:rPr>
          <w:rFonts w:hint="eastAsia" w:ascii="宋体" w:hAnsi="宋体"/>
          <w:color w:val="auto"/>
          <w:sz w:val="24"/>
        </w:rPr>
        <w:t>（GB50500）或其适用的修订版本</w:t>
      </w:r>
      <w:r>
        <w:rPr>
          <w:rFonts w:ascii="宋体" w:hAnsi="宋体"/>
          <w:color w:val="auto"/>
          <w:sz w:val="24"/>
        </w:rPr>
        <w:t>。</w:t>
      </w:r>
      <w:r>
        <w:rPr>
          <w:rFonts w:hint="eastAsia" w:ascii="宋体" w:hAnsi="宋体"/>
          <w:color w:val="auto"/>
          <w:sz w:val="24"/>
        </w:rPr>
        <w:t>除合同另有约定外，承包人实际完成的工程量按约定的工程量计算规则和有合同约束力的图纸进行计量。</w:t>
      </w:r>
    </w:p>
    <w:p w14:paraId="6B59D718">
      <w:pPr>
        <w:spacing w:line="400" w:lineRule="exact"/>
        <w:ind w:firstLine="480" w:firstLineChars="200"/>
        <w:rPr>
          <w:rFonts w:ascii="宋体" w:hAnsi="宋体" w:cs="Arial"/>
          <w:color w:val="auto"/>
          <w:sz w:val="24"/>
        </w:rPr>
      </w:pPr>
      <w:r>
        <w:rPr>
          <w:rFonts w:hint="eastAsia" w:ascii="宋体" w:hAnsi="宋体" w:cs="Arial"/>
          <w:color w:val="auto"/>
          <w:sz w:val="24"/>
        </w:rPr>
        <w:t>17.1.3 计量周期</w:t>
      </w:r>
    </w:p>
    <w:p w14:paraId="460CE2D9">
      <w:pPr>
        <w:spacing w:line="400" w:lineRule="exact"/>
        <w:ind w:firstLine="480" w:firstLineChars="200"/>
        <w:rPr>
          <w:rFonts w:ascii="宋体" w:hAnsi="宋体"/>
          <w:color w:val="auto"/>
          <w:sz w:val="24"/>
        </w:rPr>
      </w:pPr>
      <w:r>
        <w:rPr>
          <w:rFonts w:hint="eastAsia" w:ascii="宋体" w:hAnsi="宋体" w:cs="Arial"/>
          <w:color w:val="auto"/>
          <w:sz w:val="24"/>
        </w:rPr>
        <w:t>（1）</w:t>
      </w:r>
      <w:r>
        <w:rPr>
          <w:rFonts w:hint="eastAsia" w:ascii="宋体" w:hAnsi="宋体"/>
          <w:color w:val="auto"/>
          <w:sz w:val="24"/>
        </w:rPr>
        <w:t>本合同的计量周期为月，每月</w:t>
      </w:r>
      <w:r>
        <w:rPr>
          <w:rFonts w:hint="eastAsia" w:ascii="宋体" w:hAnsi="宋体"/>
          <w:color w:val="auto"/>
          <w:sz w:val="24"/>
          <w:u w:val="single"/>
        </w:rPr>
        <w:t xml:space="preserve">  25  </w:t>
      </w:r>
      <w:r>
        <w:rPr>
          <w:rFonts w:hint="eastAsia" w:ascii="宋体" w:hAnsi="宋体"/>
          <w:color w:val="auto"/>
          <w:sz w:val="24"/>
        </w:rPr>
        <w:t>日为当月计量截止日期（不含当日）和下月计量起始日期（含当日）。</w:t>
      </w:r>
    </w:p>
    <w:p w14:paraId="5D1996E1">
      <w:pPr>
        <w:spacing w:line="400" w:lineRule="exact"/>
        <w:ind w:firstLine="480" w:firstLineChars="200"/>
        <w:rPr>
          <w:rFonts w:ascii="宋体" w:hAnsi="宋体" w:cs="Arial"/>
          <w:color w:val="auto"/>
          <w:sz w:val="24"/>
        </w:rPr>
      </w:pPr>
      <w:r>
        <w:rPr>
          <w:rFonts w:hint="eastAsia" w:ascii="宋体" w:hAnsi="宋体" w:cs="Arial"/>
          <w:color w:val="auto"/>
          <w:sz w:val="24"/>
        </w:rPr>
        <w:t>（2）本合同</w:t>
      </w:r>
      <w:r>
        <w:rPr>
          <w:rFonts w:hint="eastAsia" w:ascii="宋体" w:hAnsi="宋体" w:cs="Arial"/>
          <w:color w:val="auto"/>
          <w:sz w:val="24"/>
          <w:u w:val="single"/>
        </w:rPr>
        <w:t>执行</w:t>
      </w:r>
      <w:r>
        <w:rPr>
          <w:rFonts w:hint="eastAsia" w:ascii="宋体" w:hAnsi="宋体" w:cs="Arial"/>
          <w:color w:val="auto"/>
          <w:sz w:val="24"/>
        </w:rPr>
        <w:t>通用合同条款本项约定的单价子目计量。</w:t>
      </w:r>
      <w:r>
        <w:rPr>
          <w:rFonts w:hint="eastAsia" w:ascii="宋体" w:hAnsi="宋体"/>
          <w:color w:val="auto"/>
          <w:sz w:val="24"/>
        </w:rPr>
        <w:t>总价子目计量方法按专用合同条款第</w:t>
      </w:r>
      <w:r>
        <w:rPr>
          <w:rFonts w:ascii="宋体" w:hAnsi="宋体" w:cs="Arial"/>
          <w:color w:val="auto"/>
          <w:sz w:val="24"/>
        </w:rPr>
        <w:t>17.1.5</w:t>
      </w:r>
      <w:r>
        <w:rPr>
          <w:rFonts w:hint="eastAsia" w:ascii="宋体" w:hAnsi="宋体"/>
          <w:color w:val="auto"/>
          <w:sz w:val="24"/>
        </w:rPr>
        <w:t>项总价子目的计量--</w:t>
      </w:r>
      <w:r>
        <w:rPr>
          <w:rFonts w:hint="eastAsia" w:ascii="宋体" w:hAnsi="宋体" w:cs="Arial"/>
          <w:color w:val="auto"/>
          <w:sz w:val="24"/>
          <w:u w:val="single"/>
        </w:rPr>
        <w:t>/</w:t>
      </w:r>
      <w:r>
        <w:rPr>
          <w:rFonts w:hint="eastAsia" w:ascii="宋体" w:hAnsi="宋体" w:cs="Arial"/>
          <w:color w:val="auto"/>
          <w:sz w:val="24"/>
        </w:rPr>
        <w:t>（支付分解报告/按实际完成工程量计量）。</w:t>
      </w:r>
    </w:p>
    <w:p w14:paraId="22BE63FC">
      <w:pPr>
        <w:spacing w:line="400" w:lineRule="exact"/>
        <w:ind w:firstLine="480" w:firstLineChars="200"/>
        <w:rPr>
          <w:rFonts w:ascii="宋体" w:hAnsi="宋体" w:cs="Arial"/>
          <w:color w:val="auto"/>
          <w:sz w:val="24"/>
        </w:rPr>
      </w:pPr>
      <w:r>
        <w:rPr>
          <w:rFonts w:hint="eastAsia" w:ascii="宋体" w:hAnsi="宋体" w:cs="Arial"/>
          <w:color w:val="auto"/>
          <w:sz w:val="24"/>
        </w:rPr>
        <w:t>17.1.5 总价子目的计量—支付分解报告</w:t>
      </w:r>
    </w:p>
    <w:p w14:paraId="433465D3">
      <w:pPr>
        <w:spacing w:line="400" w:lineRule="exact"/>
        <w:ind w:firstLine="480" w:firstLineChars="200"/>
        <w:rPr>
          <w:rFonts w:ascii="宋体" w:hAnsi="宋体"/>
          <w:color w:val="auto"/>
          <w:sz w:val="24"/>
        </w:rPr>
      </w:pPr>
      <w:r>
        <w:rPr>
          <w:rFonts w:hint="eastAsia" w:ascii="宋体" w:hAnsi="宋体"/>
          <w:color w:val="auto"/>
          <w:sz w:val="24"/>
        </w:rPr>
        <w:t>总价子目按照有合同约束力的支付分解表支付。承包人应根据合同条款第10条约定的合同进度计划和总价子目的总价构成、费用性质、计划发生时间和相应工作量等因素对各个总价子目的总价按月进行分解，形成支付分解报告。承包人应当在收到经过监理人批复的合同进度计划后7天内，将支付分解报告以及形成支付分解报告的分项计量和总价分解等支持性资料报监理人审批，监理人应当在收到承包人报送的支付分解报告后7天内给予批复或提出修改意见，经监理人批准的支付分解报告为有合同约束力的支付分解表。支付</w:t>
      </w:r>
      <w:r>
        <w:rPr>
          <w:rFonts w:ascii="宋体" w:hAnsi="宋体"/>
          <w:color w:val="auto"/>
          <w:sz w:val="24"/>
        </w:rPr>
        <w:t>分解</w:t>
      </w:r>
      <w:r>
        <w:rPr>
          <w:rFonts w:hint="eastAsia" w:ascii="宋体" w:hAnsi="宋体"/>
          <w:color w:val="auto"/>
          <w:sz w:val="24"/>
        </w:rPr>
        <w:t>表应根据合同条款第10.2款约定的修订合同进度计划进行</w:t>
      </w:r>
      <w:r>
        <w:rPr>
          <w:rFonts w:ascii="宋体" w:hAnsi="宋体"/>
          <w:color w:val="auto"/>
          <w:sz w:val="24"/>
        </w:rPr>
        <w:t>修正</w:t>
      </w:r>
      <w:r>
        <w:rPr>
          <w:rFonts w:hint="eastAsia" w:ascii="宋体" w:hAnsi="宋体"/>
          <w:color w:val="auto"/>
          <w:sz w:val="24"/>
        </w:rPr>
        <w:t>，修正的程序和期限应当依照本项上述约定，经修正的支付分解表为有合同约束力的支付分解表</w:t>
      </w:r>
      <w:r>
        <w:rPr>
          <w:rFonts w:ascii="宋体" w:hAnsi="宋体"/>
          <w:color w:val="auto"/>
          <w:sz w:val="24"/>
        </w:rPr>
        <w:t>。</w:t>
      </w:r>
    </w:p>
    <w:p w14:paraId="46338EFF">
      <w:pPr>
        <w:spacing w:line="400" w:lineRule="exact"/>
        <w:ind w:firstLine="480" w:firstLineChars="200"/>
        <w:rPr>
          <w:rFonts w:ascii="宋体" w:hAnsi="宋体" w:cs="Arial"/>
          <w:color w:val="auto"/>
          <w:sz w:val="24"/>
        </w:rPr>
      </w:pPr>
      <w:r>
        <w:rPr>
          <w:rFonts w:hint="eastAsia" w:ascii="宋体" w:hAnsi="宋体" w:cs="Arial"/>
          <w:color w:val="auto"/>
          <w:sz w:val="24"/>
        </w:rPr>
        <w:t>（1）总价</w:t>
      </w:r>
      <w:r>
        <w:rPr>
          <w:rFonts w:hint="eastAsia" w:ascii="宋体" w:hAnsi="宋体"/>
          <w:color w:val="auto"/>
          <w:sz w:val="24"/>
        </w:rPr>
        <w:t>子目</w:t>
      </w:r>
      <w:r>
        <w:rPr>
          <w:rFonts w:hint="eastAsia" w:ascii="宋体" w:hAnsi="宋体" w:cs="Arial"/>
          <w:color w:val="auto"/>
          <w:sz w:val="24"/>
        </w:rPr>
        <w:t>的价格调整方法：</w:t>
      </w:r>
      <w:r>
        <w:rPr>
          <w:rFonts w:hint="eastAsia" w:ascii="宋体" w:hAnsi="宋体" w:cs="Arial"/>
          <w:color w:val="auto"/>
          <w:sz w:val="24"/>
          <w:u w:val="single"/>
        </w:rPr>
        <w:t xml:space="preserve">   /            </w:t>
      </w:r>
      <w:r>
        <w:rPr>
          <w:rFonts w:hint="eastAsia" w:ascii="宋体" w:hAnsi="宋体" w:cs="Arial"/>
          <w:color w:val="auto"/>
          <w:sz w:val="24"/>
        </w:rPr>
        <w:t>。</w:t>
      </w:r>
    </w:p>
    <w:p w14:paraId="3990B2E2">
      <w:pPr>
        <w:spacing w:line="400" w:lineRule="exact"/>
        <w:ind w:firstLine="480" w:firstLineChars="200"/>
        <w:rPr>
          <w:rFonts w:ascii="宋体" w:hAnsi="宋体" w:cs="Arial"/>
          <w:color w:val="auto"/>
          <w:sz w:val="24"/>
        </w:rPr>
      </w:pPr>
      <w:r>
        <w:rPr>
          <w:rFonts w:hint="eastAsia" w:ascii="宋体" w:hAnsi="宋体" w:cs="Arial"/>
          <w:color w:val="auto"/>
          <w:sz w:val="24"/>
        </w:rPr>
        <w:t>（2）列入每月进度付款申请单中各总价</w:t>
      </w:r>
      <w:r>
        <w:rPr>
          <w:rFonts w:hint="eastAsia" w:ascii="宋体" w:hAnsi="宋体"/>
          <w:color w:val="auto"/>
          <w:sz w:val="24"/>
        </w:rPr>
        <w:t>子目</w:t>
      </w:r>
      <w:r>
        <w:rPr>
          <w:rFonts w:hint="eastAsia" w:ascii="宋体" w:hAnsi="宋体" w:cs="Arial"/>
          <w:color w:val="auto"/>
          <w:sz w:val="24"/>
        </w:rPr>
        <w:t>的价值为有合同约束力的支付分解表中对应月份的总价</w:t>
      </w:r>
      <w:r>
        <w:rPr>
          <w:rFonts w:hint="eastAsia" w:ascii="宋体" w:hAnsi="宋体"/>
          <w:color w:val="auto"/>
          <w:sz w:val="24"/>
        </w:rPr>
        <w:t>子目</w:t>
      </w:r>
      <w:r>
        <w:rPr>
          <w:rFonts w:hint="eastAsia" w:ascii="宋体" w:hAnsi="宋体" w:cs="Arial"/>
          <w:color w:val="auto"/>
          <w:sz w:val="24"/>
        </w:rPr>
        <w:t>总价值。</w:t>
      </w:r>
    </w:p>
    <w:p w14:paraId="747FD68B">
      <w:pPr>
        <w:spacing w:line="400" w:lineRule="exact"/>
        <w:ind w:firstLine="480" w:firstLineChars="200"/>
        <w:rPr>
          <w:rFonts w:ascii="宋体" w:hAnsi="宋体" w:cs="Arial"/>
          <w:color w:val="auto"/>
          <w:sz w:val="24"/>
        </w:rPr>
      </w:pPr>
      <w:r>
        <w:rPr>
          <w:rFonts w:hint="eastAsia" w:ascii="宋体" w:hAnsi="宋体" w:cs="Arial"/>
          <w:color w:val="auto"/>
          <w:sz w:val="24"/>
        </w:rPr>
        <w:t>（3）监理人根据有合同约束力的支付分解表复核列入每月进度付款申请单中的总价</w:t>
      </w:r>
      <w:r>
        <w:rPr>
          <w:rFonts w:hint="eastAsia" w:ascii="宋体" w:hAnsi="宋体"/>
          <w:color w:val="auto"/>
          <w:sz w:val="24"/>
        </w:rPr>
        <w:t>子目</w:t>
      </w:r>
      <w:r>
        <w:rPr>
          <w:rFonts w:hint="eastAsia" w:ascii="宋体" w:hAnsi="宋体" w:cs="Arial"/>
          <w:color w:val="auto"/>
          <w:sz w:val="24"/>
        </w:rPr>
        <w:t>的总价值。</w:t>
      </w:r>
    </w:p>
    <w:p w14:paraId="095C87D7">
      <w:pPr>
        <w:spacing w:line="400" w:lineRule="exact"/>
        <w:ind w:firstLine="480" w:firstLineChars="200"/>
        <w:rPr>
          <w:rFonts w:ascii="宋体" w:hAnsi="宋体" w:cs="Arial"/>
          <w:color w:val="auto"/>
          <w:sz w:val="24"/>
        </w:rPr>
      </w:pPr>
      <w:r>
        <w:rPr>
          <w:rFonts w:hint="eastAsia" w:ascii="宋体" w:hAnsi="宋体" w:cs="Arial"/>
          <w:color w:val="auto"/>
          <w:sz w:val="24"/>
        </w:rPr>
        <w:t>（4）除按照第15条约定的变更外，在竣工结算时总价</w:t>
      </w:r>
      <w:r>
        <w:rPr>
          <w:rFonts w:hint="eastAsia" w:ascii="宋体" w:hAnsi="宋体"/>
          <w:color w:val="auto"/>
          <w:sz w:val="24"/>
        </w:rPr>
        <w:t>子目</w:t>
      </w:r>
      <w:r>
        <w:rPr>
          <w:rFonts w:hint="eastAsia" w:ascii="宋体" w:hAnsi="宋体" w:cs="Arial"/>
          <w:color w:val="auto"/>
          <w:sz w:val="24"/>
        </w:rPr>
        <w:t>的工程量不应当重新计量，签约合同价所基于的工程量即是用于竣工结算的最终工程量。</w:t>
      </w:r>
    </w:p>
    <w:p w14:paraId="1A62210F">
      <w:pPr>
        <w:spacing w:line="400" w:lineRule="exact"/>
        <w:ind w:firstLine="480" w:firstLineChars="200"/>
        <w:rPr>
          <w:rFonts w:ascii="宋体" w:hAnsi="宋体" w:cs="Arial"/>
          <w:color w:val="auto"/>
          <w:sz w:val="24"/>
        </w:rPr>
      </w:pPr>
      <w:bookmarkStart w:id="2486" w:name="_Toc152045720"/>
      <w:bookmarkStart w:id="2487" w:name="_Toc152042499"/>
      <w:bookmarkStart w:id="2488" w:name="_Toc144974691"/>
      <w:bookmarkStart w:id="2489" w:name="_Toc179632738"/>
      <w:r>
        <w:rPr>
          <w:rFonts w:hint="eastAsia" w:ascii="宋体" w:hAnsi="宋体" w:cs="Arial"/>
          <w:color w:val="auto"/>
          <w:sz w:val="24"/>
        </w:rPr>
        <w:t>17.1.5 总价</w:t>
      </w:r>
      <w:r>
        <w:rPr>
          <w:rFonts w:hint="eastAsia" w:ascii="宋体" w:hAnsi="宋体"/>
          <w:color w:val="auto"/>
          <w:sz w:val="24"/>
        </w:rPr>
        <w:t>子目</w:t>
      </w:r>
      <w:r>
        <w:rPr>
          <w:rFonts w:hint="eastAsia" w:ascii="宋体" w:hAnsi="宋体" w:cs="Arial"/>
          <w:color w:val="auto"/>
          <w:sz w:val="24"/>
        </w:rPr>
        <w:t>的计量--按实际完成工程量计量</w:t>
      </w:r>
    </w:p>
    <w:p w14:paraId="18C388B6">
      <w:pPr>
        <w:spacing w:line="400" w:lineRule="exact"/>
        <w:ind w:firstLine="480" w:firstLineChars="200"/>
        <w:rPr>
          <w:rFonts w:ascii="宋体" w:hAnsi="宋体" w:cs="Arial"/>
          <w:color w:val="auto"/>
          <w:sz w:val="24"/>
        </w:rPr>
      </w:pPr>
      <w:r>
        <w:rPr>
          <w:rFonts w:hint="eastAsia" w:ascii="宋体" w:hAnsi="宋体" w:cs="Arial"/>
          <w:color w:val="auto"/>
          <w:sz w:val="24"/>
        </w:rPr>
        <w:t>（1）总价</w:t>
      </w:r>
      <w:r>
        <w:rPr>
          <w:rFonts w:hint="eastAsia" w:ascii="宋体" w:hAnsi="宋体"/>
          <w:color w:val="auto"/>
          <w:sz w:val="24"/>
        </w:rPr>
        <w:t>子目</w:t>
      </w:r>
      <w:r>
        <w:rPr>
          <w:rFonts w:hint="eastAsia" w:ascii="宋体" w:hAnsi="宋体" w:cs="Arial"/>
          <w:color w:val="auto"/>
          <w:sz w:val="24"/>
        </w:rPr>
        <w:t>的价格调整方法：</w:t>
      </w:r>
      <w:r>
        <w:rPr>
          <w:rFonts w:hint="eastAsia" w:ascii="宋体" w:hAnsi="宋体" w:cs="Arial"/>
          <w:color w:val="auto"/>
          <w:sz w:val="24"/>
          <w:u w:val="single"/>
        </w:rPr>
        <w:t xml:space="preserve">   /   </w:t>
      </w:r>
      <w:r>
        <w:rPr>
          <w:rFonts w:hint="eastAsia" w:ascii="宋体" w:hAnsi="宋体" w:cs="Arial"/>
          <w:color w:val="auto"/>
          <w:sz w:val="24"/>
        </w:rPr>
        <w:t>。总价</w:t>
      </w:r>
      <w:r>
        <w:rPr>
          <w:rFonts w:hint="eastAsia" w:ascii="宋体" w:hAnsi="宋体"/>
          <w:color w:val="auto"/>
          <w:sz w:val="24"/>
        </w:rPr>
        <w:t>子目</w:t>
      </w:r>
      <w:r>
        <w:rPr>
          <w:rFonts w:hint="eastAsia" w:ascii="宋体" w:hAnsi="宋体" w:cs="Arial"/>
          <w:color w:val="auto"/>
          <w:sz w:val="24"/>
        </w:rPr>
        <w:t>的计量和支付应以总价为基础，对承包人实际完成的工程量进行计量，是进行工程目标管理和控制进度款支付的依据。</w:t>
      </w:r>
    </w:p>
    <w:p w14:paraId="514A66B1">
      <w:pPr>
        <w:spacing w:line="400" w:lineRule="exact"/>
        <w:ind w:firstLine="480" w:firstLineChars="200"/>
        <w:rPr>
          <w:rFonts w:ascii="宋体" w:hAnsi="宋体" w:cs="Arial"/>
          <w:color w:val="auto"/>
          <w:sz w:val="24"/>
        </w:rPr>
      </w:pPr>
      <w:r>
        <w:rPr>
          <w:rFonts w:hint="eastAsia" w:ascii="宋体" w:hAnsi="宋体" w:cs="Arial"/>
          <w:color w:val="auto"/>
          <w:sz w:val="24"/>
        </w:rPr>
        <w:t>（2）承包人在专用合同条款第17.1.3（1）目约定的每月计量截止日期后，对已完成的分部分项工程和单价措施项目的</w:t>
      </w:r>
      <w:r>
        <w:rPr>
          <w:rFonts w:hint="eastAsia" w:ascii="宋体" w:hAnsi="宋体"/>
          <w:color w:val="auto"/>
          <w:sz w:val="24"/>
        </w:rPr>
        <w:t>子目</w:t>
      </w:r>
      <w:r>
        <w:rPr>
          <w:rFonts w:hint="eastAsia" w:ascii="宋体" w:hAnsi="宋体" w:cs="Arial"/>
          <w:color w:val="auto"/>
          <w:sz w:val="24"/>
        </w:rPr>
        <w:t>，按照专用合同条款第17.1.2项约定的计量方法进行计量，对已完成的总价措施项目的相关</w:t>
      </w:r>
      <w:r>
        <w:rPr>
          <w:rFonts w:hint="eastAsia" w:ascii="宋体" w:hAnsi="宋体"/>
          <w:color w:val="auto"/>
          <w:sz w:val="24"/>
        </w:rPr>
        <w:t>子目，按其总价构成、费用性质和实际发生比例进行计量，向监理人提交进度付款申请单、已完成工程量报表和有关计量资料</w:t>
      </w:r>
      <w:r>
        <w:rPr>
          <w:rFonts w:hint="eastAsia" w:ascii="宋体" w:hAnsi="宋体" w:cs="Arial"/>
          <w:color w:val="auto"/>
          <w:sz w:val="24"/>
        </w:rPr>
        <w:t>。</w:t>
      </w:r>
    </w:p>
    <w:p w14:paraId="4AF61FD0">
      <w:pPr>
        <w:spacing w:line="400" w:lineRule="exact"/>
        <w:ind w:firstLine="480" w:firstLineChars="200"/>
        <w:rPr>
          <w:rFonts w:ascii="宋体" w:hAnsi="宋体"/>
          <w:color w:val="auto"/>
          <w:sz w:val="24"/>
        </w:rPr>
      </w:pPr>
      <w:r>
        <w:rPr>
          <w:rFonts w:hint="eastAsia" w:ascii="宋体" w:hAnsi="宋体" w:cs="Arial"/>
          <w:color w:val="auto"/>
          <w:sz w:val="24"/>
        </w:rPr>
        <w:t>（3）</w:t>
      </w:r>
      <w:r>
        <w:rPr>
          <w:rFonts w:hint="eastAsia" w:ascii="宋体" w:hAnsi="宋体"/>
          <w:color w:val="auto"/>
          <w:sz w:val="24"/>
        </w:rPr>
        <w:t>监理人对承包人提交的工程量报表进行复核，以确定实际完成的工程量。对数量有异议的，可要求承包人进行共同复核。承包人应协助监理人进行复核并按监理人要求提供补充计量资料。承包人未按监理人要求参加复核，监理人复核或修正的工程量视为承包人实际完成的工程量。</w:t>
      </w:r>
    </w:p>
    <w:p w14:paraId="74C246DF">
      <w:pPr>
        <w:spacing w:line="400" w:lineRule="exact"/>
        <w:ind w:firstLine="480" w:firstLineChars="200"/>
        <w:rPr>
          <w:rFonts w:ascii="宋体" w:hAnsi="宋体"/>
          <w:color w:val="auto"/>
          <w:sz w:val="24"/>
        </w:rPr>
      </w:pPr>
      <w:r>
        <w:rPr>
          <w:rFonts w:hint="eastAsia" w:ascii="宋体" w:hAnsi="宋体"/>
          <w:color w:val="auto"/>
          <w:sz w:val="24"/>
        </w:rPr>
        <w:t>（4）监理人应在收到承包人提交的工程量报表后的7天内进行复核。</w:t>
      </w:r>
    </w:p>
    <w:p w14:paraId="6F910F02">
      <w:pPr>
        <w:spacing w:line="400" w:lineRule="exact"/>
        <w:ind w:firstLine="480" w:firstLineChars="200"/>
        <w:rPr>
          <w:rFonts w:ascii="宋体" w:hAnsi="宋体" w:cs="Arial"/>
          <w:color w:val="auto"/>
          <w:sz w:val="24"/>
        </w:rPr>
      </w:pPr>
      <w:r>
        <w:rPr>
          <w:rFonts w:hint="eastAsia" w:ascii="宋体" w:hAnsi="宋体" w:cs="Arial"/>
          <w:color w:val="auto"/>
          <w:sz w:val="24"/>
        </w:rPr>
        <w:t>（5）除按照第15条约定的变更外，在竣工结算时总价</w:t>
      </w:r>
      <w:r>
        <w:rPr>
          <w:rFonts w:hint="eastAsia" w:ascii="宋体" w:hAnsi="宋体"/>
          <w:color w:val="auto"/>
          <w:sz w:val="24"/>
        </w:rPr>
        <w:t>子目</w:t>
      </w:r>
      <w:r>
        <w:rPr>
          <w:rFonts w:hint="eastAsia" w:ascii="宋体" w:hAnsi="宋体" w:cs="Arial"/>
          <w:color w:val="auto"/>
          <w:sz w:val="24"/>
        </w:rPr>
        <w:t>的工程量不应当重新计量，签约合同价所基于的工程量即是用于竣工结算的最终工程量。</w:t>
      </w:r>
    </w:p>
    <w:p w14:paraId="7FB96C53">
      <w:pPr>
        <w:pStyle w:val="251"/>
        <w:outlineLvl w:val="3"/>
        <w:rPr>
          <w:rFonts w:ascii="宋体" w:hAnsi="宋体" w:eastAsia="宋体" w:cs="Arial"/>
          <w:color w:val="auto"/>
          <w:szCs w:val="24"/>
        </w:rPr>
      </w:pPr>
      <w:bookmarkStart w:id="2490" w:name="_Toc131775413"/>
      <w:bookmarkStart w:id="2491" w:name="_Toc131778184"/>
      <w:bookmarkStart w:id="2492" w:name="_Toc503536311"/>
      <w:bookmarkStart w:id="2493" w:name="_Toc342296483"/>
      <w:bookmarkStart w:id="2494" w:name="_Toc241459724"/>
      <w:bookmarkStart w:id="2495" w:name="_Toc454359400"/>
      <w:r>
        <w:rPr>
          <w:rFonts w:hint="eastAsia" w:ascii="宋体" w:hAnsi="宋体" w:eastAsia="宋体" w:cs="Arial"/>
          <w:color w:val="auto"/>
          <w:szCs w:val="24"/>
        </w:rPr>
        <w:t>17.2 预付款</w:t>
      </w:r>
      <w:bookmarkEnd w:id="2486"/>
      <w:bookmarkEnd w:id="2487"/>
      <w:bookmarkEnd w:id="2488"/>
      <w:bookmarkEnd w:id="2489"/>
      <w:bookmarkEnd w:id="2490"/>
      <w:bookmarkEnd w:id="2491"/>
      <w:bookmarkEnd w:id="2492"/>
      <w:bookmarkEnd w:id="2493"/>
      <w:bookmarkEnd w:id="2494"/>
      <w:bookmarkEnd w:id="2495"/>
    </w:p>
    <w:p w14:paraId="678714F5">
      <w:pPr>
        <w:spacing w:line="400" w:lineRule="exact"/>
        <w:ind w:firstLine="480" w:firstLineChars="200"/>
        <w:rPr>
          <w:rFonts w:ascii="宋体" w:hAnsi="宋体" w:cs="Arial"/>
          <w:color w:val="auto"/>
          <w:sz w:val="24"/>
        </w:rPr>
      </w:pPr>
      <w:r>
        <w:rPr>
          <w:rFonts w:hint="eastAsia" w:ascii="宋体" w:hAnsi="宋体" w:cs="Arial"/>
          <w:color w:val="auto"/>
          <w:sz w:val="24"/>
        </w:rPr>
        <w:t>17.2.1 预付款</w:t>
      </w:r>
    </w:p>
    <w:p w14:paraId="391016DE">
      <w:pPr>
        <w:spacing w:line="400" w:lineRule="exact"/>
        <w:ind w:firstLine="480" w:firstLineChars="200"/>
        <w:rPr>
          <w:rFonts w:ascii="宋体" w:hAnsi="宋体"/>
          <w:color w:val="auto"/>
          <w:sz w:val="24"/>
        </w:rPr>
      </w:pPr>
      <w:r>
        <w:rPr>
          <w:rFonts w:hint="eastAsia" w:ascii="宋体" w:hAnsi="宋体"/>
          <w:color w:val="auto"/>
          <w:sz w:val="24"/>
        </w:rPr>
        <w:t>（1）预付款额度</w:t>
      </w:r>
    </w:p>
    <w:p w14:paraId="283899CA">
      <w:pPr>
        <w:keepNext w:val="0"/>
        <w:keepLines w:val="0"/>
        <w:widowControl/>
        <w:suppressLineNumbers w:val="0"/>
        <w:spacing w:line="360" w:lineRule="auto"/>
        <w:jc w:val="left"/>
        <w:rPr>
          <w:rFonts w:ascii="宋体" w:hAnsi="宋体"/>
          <w:color w:val="auto"/>
          <w:sz w:val="24"/>
        </w:rPr>
      </w:pPr>
      <w:r>
        <w:rPr>
          <w:rFonts w:hint="eastAsia" w:ascii="宋体" w:hAnsi="宋体"/>
          <w:color w:val="auto"/>
          <w:sz w:val="24"/>
        </w:rPr>
        <w:t>预付款额度：</w:t>
      </w:r>
      <w:r>
        <w:rPr>
          <w:rFonts w:hint="eastAsia" w:ascii="宋体" w:hAnsi="宋体"/>
          <w:color w:val="auto"/>
          <w:sz w:val="24"/>
          <w:u w:val="single"/>
        </w:rPr>
        <w:t>合同签订后，</w:t>
      </w:r>
      <w:r>
        <w:rPr>
          <w:rFonts w:hint="eastAsia" w:ascii="宋体" w:hAnsi="宋体"/>
          <w:color w:val="auto"/>
          <w:sz w:val="24"/>
          <w:u w:val="single"/>
          <w:lang w:val="en-US" w:eastAsia="zh-CN"/>
        </w:rPr>
        <w:t>发包方</w:t>
      </w:r>
      <w:r>
        <w:rPr>
          <w:rFonts w:hint="eastAsia" w:ascii="宋体" w:hAnsi="宋体"/>
          <w:color w:val="auto"/>
          <w:sz w:val="24"/>
          <w:u w:val="single"/>
        </w:rPr>
        <w:t>向</w:t>
      </w:r>
      <w:r>
        <w:rPr>
          <w:rFonts w:hint="eastAsia" w:ascii="宋体" w:hAnsi="宋体"/>
          <w:color w:val="auto"/>
          <w:sz w:val="24"/>
          <w:u w:val="single"/>
          <w:lang w:val="en-US" w:eastAsia="zh-CN"/>
        </w:rPr>
        <w:t>承包方</w:t>
      </w:r>
      <w:r>
        <w:rPr>
          <w:rFonts w:hint="eastAsia" w:ascii="宋体" w:hAnsi="宋体"/>
          <w:color w:val="auto"/>
          <w:sz w:val="24"/>
          <w:u w:val="single"/>
        </w:rPr>
        <w:t>支付</w:t>
      </w:r>
      <w:r>
        <w:rPr>
          <w:rFonts w:hint="eastAsia" w:ascii="宋体" w:hAnsi="宋体"/>
          <w:color w:val="auto"/>
          <w:sz w:val="24"/>
          <w:u w:val="single"/>
          <w:lang w:val="en-US" w:eastAsia="zh-CN"/>
        </w:rPr>
        <w:t>暂定</w:t>
      </w:r>
      <w:r>
        <w:rPr>
          <w:rFonts w:hint="eastAsia" w:ascii="宋体" w:hAnsi="宋体"/>
          <w:color w:val="auto"/>
          <w:sz w:val="24"/>
          <w:u w:val="single"/>
        </w:rPr>
        <w:t>合同价款的</w:t>
      </w:r>
      <w:r>
        <w:rPr>
          <w:rFonts w:hint="eastAsia" w:ascii="宋体" w:hAnsi="宋体"/>
          <w:color w:val="auto"/>
          <w:sz w:val="24"/>
          <w:u w:val="single"/>
          <w:lang w:val="en-US" w:eastAsia="zh-CN"/>
        </w:rPr>
        <w:t>10</w:t>
      </w:r>
      <w:r>
        <w:rPr>
          <w:rFonts w:hint="eastAsia" w:ascii="宋体" w:hAnsi="宋体"/>
          <w:color w:val="auto"/>
          <w:sz w:val="24"/>
          <w:u w:val="single"/>
        </w:rPr>
        <w:t>%</w:t>
      </w:r>
      <w:r>
        <w:rPr>
          <w:rFonts w:hint="eastAsia" w:ascii="宋体" w:hAnsi="宋体" w:eastAsia="宋体" w:cs="宋体"/>
          <w:color w:val="auto"/>
          <w:kern w:val="0"/>
          <w:sz w:val="24"/>
          <w:szCs w:val="24"/>
          <w:u w:val="single"/>
          <w:lang w:val="en-US" w:eastAsia="zh-CN" w:bidi="ar"/>
        </w:rPr>
        <w:t>（其中已包含100%安全文明施工费）</w:t>
      </w:r>
      <w:r>
        <w:rPr>
          <w:rFonts w:hint="eastAsia" w:ascii="宋体" w:hAnsi="宋体"/>
          <w:color w:val="auto"/>
          <w:sz w:val="24"/>
          <w:u w:val="single"/>
        </w:rPr>
        <w:t>。</w:t>
      </w:r>
    </w:p>
    <w:p w14:paraId="491532B6">
      <w:pPr>
        <w:spacing w:line="400" w:lineRule="exact"/>
        <w:ind w:firstLine="480" w:firstLineChars="200"/>
        <w:rPr>
          <w:rFonts w:ascii="宋体" w:hAnsi="宋体"/>
          <w:color w:val="auto"/>
          <w:sz w:val="24"/>
        </w:rPr>
      </w:pPr>
      <w:r>
        <w:rPr>
          <w:rFonts w:hint="eastAsia" w:ascii="宋体" w:hAnsi="宋体"/>
          <w:color w:val="auto"/>
          <w:sz w:val="24"/>
        </w:rPr>
        <w:t>（2）预付办法</w:t>
      </w:r>
    </w:p>
    <w:p w14:paraId="1D569DDE">
      <w:pPr>
        <w:spacing w:line="380" w:lineRule="exact"/>
        <w:ind w:firstLine="480" w:firstLineChars="200"/>
        <w:rPr>
          <w:rFonts w:ascii="宋体" w:hAnsi="宋体"/>
          <w:color w:val="auto"/>
          <w:sz w:val="24"/>
        </w:rPr>
      </w:pPr>
      <w:r>
        <w:rPr>
          <w:rFonts w:hint="eastAsia" w:ascii="宋体" w:hAnsi="宋体"/>
          <w:color w:val="auto"/>
          <w:sz w:val="24"/>
        </w:rPr>
        <w:t>预付款预付办法：</w:t>
      </w:r>
      <w:r>
        <w:rPr>
          <w:rFonts w:hint="eastAsia" w:ascii="宋体" w:hAnsi="宋体"/>
          <w:color w:val="auto"/>
          <w:sz w:val="24"/>
          <w:u w:val="single"/>
        </w:rPr>
        <w:t>在收到承包人正式发票后，发包人一次性向承包人支付预付款</w:t>
      </w:r>
      <w:r>
        <w:rPr>
          <w:rFonts w:hint="eastAsia" w:ascii="宋体" w:hAnsi="宋体"/>
          <w:color w:val="auto"/>
          <w:sz w:val="24"/>
        </w:rPr>
        <w:t>。</w:t>
      </w:r>
    </w:p>
    <w:p w14:paraId="6A482862">
      <w:pPr>
        <w:spacing w:line="400" w:lineRule="exact"/>
        <w:ind w:firstLine="480" w:firstLineChars="200"/>
        <w:rPr>
          <w:rFonts w:hint="eastAsia" w:ascii="宋体" w:hAnsi="宋体"/>
          <w:color w:val="auto"/>
          <w:sz w:val="24"/>
          <w:lang w:val="en-US" w:eastAsia="zh-CN"/>
        </w:rPr>
      </w:pPr>
      <w:r>
        <w:rPr>
          <w:rFonts w:hint="eastAsia" w:ascii="宋体" w:hAnsi="宋体"/>
          <w:color w:val="auto"/>
          <w:sz w:val="24"/>
        </w:rPr>
        <w:t>预付款的支付时间：</w:t>
      </w:r>
      <w:r>
        <w:rPr>
          <w:rFonts w:hint="eastAsia" w:ascii="宋体" w:hAnsi="宋体"/>
          <w:color w:val="auto"/>
          <w:sz w:val="24"/>
          <w:u w:val="single"/>
        </w:rPr>
        <w:t xml:space="preserve"> </w:t>
      </w:r>
      <w:r>
        <w:rPr>
          <w:rFonts w:hint="eastAsia" w:ascii="宋体" w:hAnsi="宋体"/>
          <w:color w:val="auto"/>
          <w:sz w:val="24"/>
          <w:u w:val="single"/>
          <w:lang w:val="en-US" w:eastAsia="zh-CN"/>
        </w:rPr>
        <w:t xml:space="preserve">2027年1月31日前 </w:t>
      </w:r>
      <w:r>
        <w:rPr>
          <w:rFonts w:hint="eastAsia" w:ascii="宋体" w:hAnsi="宋体"/>
          <w:color w:val="auto"/>
          <w:sz w:val="24"/>
          <w:u w:val="none"/>
          <w:lang w:val="en-US" w:eastAsia="zh-CN"/>
        </w:rPr>
        <w:t>。</w:t>
      </w:r>
    </w:p>
    <w:p w14:paraId="57C79E2F">
      <w:pPr>
        <w:spacing w:line="400" w:lineRule="exact"/>
        <w:ind w:firstLine="480" w:firstLineChars="200"/>
        <w:rPr>
          <w:rFonts w:ascii="宋体" w:hAnsi="宋体"/>
          <w:color w:val="auto"/>
          <w:sz w:val="24"/>
        </w:rPr>
      </w:pPr>
      <w:r>
        <w:rPr>
          <w:rFonts w:hint="eastAsia" w:ascii="宋体" w:hAnsi="宋体"/>
          <w:color w:val="auto"/>
          <w:sz w:val="24"/>
        </w:rPr>
        <w:t>安全文明施工费用的预付不受上述预付办法和支付时间约定的制约，发包人应当在不迟于通用合同条款第11.1.1项约定的开工日期前的7天内将安全文明施工费用的预付款一次性拨付给承包人。</w:t>
      </w:r>
    </w:p>
    <w:p w14:paraId="28EEBD10">
      <w:pPr>
        <w:spacing w:line="400" w:lineRule="exact"/>
        <w:ind w:firstLine="480" w:firstLineChars="200"/>
        <w:rPr>
          <w:rFonts w:ascii="宋体" w:hAnsi="宋体" w:cs="Arial"/>
          <w:color w:val="auto"/>
          <w:sz w:val="24"/>
        </w:rPr>
      </w:pPr>
      <w:r>
        <w:rPr>
          <w:rFonts w:hint="eastAsia" w:ascii="宋体" w:hAnsi="宋体" w:cs="Arial"/>
          <w:color w:val="auto"/>
          <w:sz w:val="24"/>
        </w:rPr>
        <w:t>17.2.2 预付款保函</w:t>
      </w:r>
    </w:p>
    <w:p w14:paraId="7C536FFA">
      <w:pPr>
        <w:spacing w:line="400" w:lineRule="exact"/>
        <w:ind w:firstLine="480" w:firstLineChars="200"/>
        <w:rPr>
          <w:rFonts w:ascii="宋体" w:hAnsi="宋体"/>
          <w:color w:val="auto"/>
          <w:sz w:val="24"/>
        </w:rPr>
      </w:pPr>
      <w:r>
        <w:rPr>
          <w:rFonts w:hint="eastAsia" w:ascii="宋体" w:hAnsi="宋体"/>
          <w:color w:val="auto"/>
          <w:sz w:val="24"/>
        </w:rPr>
        <w:t>预付款保函的金额与预付款金额相同。预付款保函的提交时间：</w:t>
      </w:r>
      <w:r>
        <w:rPr>
          <w:rFonts w:hint="eastAsia" w:ascii="宋体" w:hAnsi="宋体"/>
          <w:color w:val="auto"/>
          <w:sz w:val="24"/>
          <w:u w:val="single"/>
        </w:rPr>
        <w:t xml:space="preserve"> </w:t>
      </w:r>
      <w:r>
        <w:rPr>
          <w:rFonts w:hint="eastAsia" w:ascii="宋体" w:hAnsi="宋体"/>
          <w:color w:val="auto"/>
          <w:sz w:val="24"/>
          <w:u w:val="single"/>
          <w:lang w:val="en-US" w:eastAsia="zh-CN"/>
        </w:rPr>
        <w:t>不涉及预付款保函</w:t>
      </w:r>
      <w:r>
        <w:rPr>
          <w:rFonts w:hint="eastAsia" w:ascii="宋体" w:hAnsi="宋体"/>
          <w:color w:val="auto"/>
          <w:sz w:val="24"/>
          <w:u w:val="single"/>
        </w:rPr>
        <w:t xml:space="preserve">  </w:t>
      </w:r>
      <w:r>
        <w:rPr>
          <w:rFonts w:hint="eastAsia" w:ascii="宋体" w:hAnsi="宋体"/>
          <w:color w:val="auto"/>
          <w:sz w:val="24"/>
        </w:rPr>
        <w:t>。</w:t>
      </w:r>
    </w:p>
    <w:p w14:paraId="0858EC08">
      <w:pPr>
        <w:spacing w:line="400" w:lineRule="exact"/>
        <w:ind w:firstLine="480" w:firstLineChars="200"/>
        <w:rPr>
          <w:rFonts w:ascii="宋体" w:hAnsi="宋体" w:cs="Arial"/>
          <w:color w:val="auto"/>
          <w:sz w:val="24"/>
        </w:rPr>
      </w:pPr>
      <w:r>
        <w:rPr>
          <w:rFonts w:hint="eastAsia" w:ascii="宋体" w:hAnsi="宋体" w:cs="Arial"/>
          <w:color w:val="auto"/>
          <w:sz w:val="24"/>
        </w:rPr>
        <w:t>预付款保函的担保金额应当根据预付款扣回的金额递减，保函条款中可以设立担保金额递减的条款。发包人在签认每一期进度付款证书后14天内，应当以书面方式通知出具预付款保函的担保人并附上一份经其签认的进度付款证书副本，担保人根据发包人的通知和经发包人签认的进度付款证书中累计扣回的预付款金额等额调减预付款保函的担保金额。自担保人收到发包人通知之日起，该经过递减的担保金额为预付款保函担保金额。</w:t>
      </w:r>
    </w:p>
    <w:p w14:paraId="7A39D178">
      <w:pPr>
        <w:spacing w:line="400" w:lineRule="exact"/>
        <w:ind w:firstLine="480" w:firstLineChars="200"/>
        <w:rPr>
          <w:rFonts w:ascii="宋体" w:hAnsi="宋体" w:cs="Arial"/>
          <w:color w:val="auto"/>
          <w:sz w:val="24"/>
        </w:rPr>
      </w:pPr>
      <w:r>
        <w:rPr>
          <w:rFonts w:hint="eastAsia" w:ascii="宋体" w:hAnsi="宋体" w:cs="Arial"/>
          <w:color w:val="auto"/>
          <w:sz w:val="24"/>
        </w:rPr>
        <w:t>17.2.3 预付款的扣回与还清</w:t>
      </w:r>
    </w:p>
    <w:p w14:paraId="1828A4FF">
      <w:pPr>
        <w:spacing w:line="400" w:lineRule="exact"/>
        <w:ind w:firstLine="480" w:firstLineChars="200"/>
        <w:rPr>
          <w:rFonts w:ascii="宋体" w:hAnsi="宋体"/>
          <w:color w:val="auto"/>
          <w:sz w:val="24"/>
        </w:rPr>
      </w:pPr>
      <w:bookmarkStart w:id="2496" w:name="_Toc152042500"/>
      <w:bookmarkStart w:id="2497" w:name="_Toc179632739"/>
      <w:bookmarkStart w:id="2498" w:name="_Toc144974692"/>
      <w:bookmarkStart w:id="2499" w:name="_Toc152045721"/>
      <w:r>
        <w:rPr>
          <w:rFonts w:hint="eastAsia" w:ascii="宋体" w:hAnsi="宋体"/>
          <w:color w:val="auto"/>
          <w:sz w:val="24"/>
        </w:rPr>
        <w:t>预付款的扣回办法：</w:t>
      </w:r>
      <w:r>
        <w:rPr>
          <w:rFonts w:hint="eastAsia" w:ascii="宋体" w:hAnsi="宋体"/>
          <w:color w:val="auto"/>
          <w:sz w:val="24"/>
          <w:u w:val="single"/>
        </w:rPr>
        <w:t xml:space="preserve">  不抵扣      </w:t>
      </w:r>
      <w:r>
        <w:rPr>
          <w:rFonts w:hint="eastAsia" w:ascii="宋体" w:hAnsi="宋体"/>
          <w:color w:val="auto"/>
          <w:sz w:val="24"/>
        </w:rPr>
        <w:t xml:space="preserve">。 </w:t>
      </w:r>
    </w:p>
    <w:p w14:paraId="006CC6F0">
      <w:pPr>
        <w:spacing w:line="400" w:lineRule="exact"/>
        <w:ind w:firstLine="480" w:firstLineChars="200"/>
        <w:rPr>
          <w:rFonts w:ascii="宋体" w:hAnsi="宋体"/>
          <w:color w:val="auto"/>
          <w:sz w:val="24"/>
        </w:rPr>
      </w:pPr>
      <w:r>
        <w:rPr>
          <w:rFonts w:hint="eastAsia" w:ascii="宋体" w:hAnsi="宋体"/>
          <w:color w:val="auto"/>
          <w:sz w:val="24"/>
        </w:rPr>
        <w:t>17.2.4 预付款保函的格式</w:t>
      </w:r>
    </w:p>
    <w:p w14:paraId="653703F5">
      <w:pPr>
        <w:spacing w:line="400" w:lineRule="exact"/>
        <w:ind w:firstLine="480" w:firstLineChars="200"/>
        <w:rPr>
          <w:rFonts w:ascii="宋体" w:hAnsi="宋体"/>
          <w:color w:val="auto"/>
          <w:sz w:val="24"/>
        </w:rPr>
      </w:pPr>
      <w:r>
        <w:rPr>
          <w:rFonts w:hint="eastAsia" w:ascii="宋体" w:hAnsi="宋体"/>
          <w:color w:val="auto"/>
          <w:sz w:val="24"/>
        </w:rPr>
        <w:t>承包人应当按照专用合同条款第17.2.2项约定的金额和时间以及发包人在本工程招标文件中规定的或者其他经过发包人事先认可的格式向发包人递交一份无条件兑付的和不可撤销的预付款保函。</w:t>
      </w:r>
    </w:p>
    <w:p w14:paraId="7DE8D34E">
      <w:pPr>
        <w:spacing w:line="400" w:lineRule="exact"/>
        <w:ind w:firstLine="480" w:firstLineChars="200"/>
        <w:rPr>
          <w:rFonts w:ascii="宋体" w:hAnsi="宋体"/>
          <w:color w:val="auto"/>
          <w:sz w:val="24"/>
        </w:rPr>
      </w:pPr>
      <w:r>
        <w:rPr>
          <w:rFonts w:hint="eastAsia" w:ascii="宋体" w:hAnsi="宋体"/>
          <w:color w:val="auto"/>
          <w:sz w:val="24"/>
        </w:rPr>
        <w:t>17.2.5 预付款保函的有效期</w:t>
      </w:r>
    </w:p>
    <w:p w14:paraId="7C20EC3F">
      <w:pPr>
        <w:spacing w:line="400" w:lineRule="exact"/>
        <w:ind w:firstLine="480" w:firstLineChars="200"/>
        <w:rPr>
          <w:rFonts w:ascii="宋体" w:hAnsi="宋体"/>
          <w:color w:val="auto"/>
          <w:sz w:val="24"/>
        </w:rPr>
      </w:pPr>
      <w:r>
        <w:rPr>
          <w:rFonts w:hint="eastAsia" w:ascii="宋体" w:hAnsi="宋体"/>
          <w:color w:val="auto"/>
          <w:sz w:val="24"/>
        </w:rPr>
        <w:t>预付款保函的有效期应当自预付款支付给承包人之日起至发包人签认的进度付款证书说明</w:t>
      </w:r>
      <w:r>
        <w:rPr>
          <w:rFonts w:hint="eastAsia" w:ascii="宋体" w:hAnsi="宋体" w:cs="Arial"/>
          <w:color w:val="auto"/>
          <w:sz w:val="24"/>
        </w:rPr>
        <w:t>预付款</w:t>
      </w:r>
      <w:r>
        <w:rPr>
          <w:rFonts w:hint="eastAsia" w:ascii="宋体" w:hAnsi="宋体"/>
          <w:color w:val="auto"/>
          <w:sz w:val="24"/>
        </w:rPr>
        <w:t>已完全扣清之日止。</w:t>
      </w:r>
    </w:p>
    <w:p w14:paraId="419D819D">
      <w:pPr>
        <w:spacing w:line="400" w:lineRule="exact"/>
        <w:ind w:firstLine="480" w:firstLineChars="200"/>
        <w:rPr>
          <w:rFonts w:ascii="宋体" w:hAnsi="宋体"/>
          <w:color w:val="auto"/>
          <w:sz w:val="24"/>
        </w:rPr>
      </w:pPr>
      <w:r>
        <w:rPr>
          <w:rFonts w:hint="eastAsia" w:ascii="宋体" w:hAnsi="宋体"/>
          <w:color w:val="auto"/>
          <w:sz w:val="24"/>
        </w:rPr>
        <w:t>17.2.6 发包人的通知义务</w:t>
      </w:r>
    </w:p>
    <w:p w14:paraId="7EFBA680">
      <w:pPr>
        <w:spacing w:line="400" w:lineRule="exact"/>
        <w:ind w:firstLine="468" w:firstLineChars="200"/>
        <w:rPr>
          <w:rFonts w:ascii="宋体" w:hAnsi="宋体"/>
          <w:color w:val="auto"/>
          <w:sz w:val="24"/>
        </w:rPr>
      </w:pPr>
      <w:r>
        <w:rPr>
          <w:rFonts w:hint="eastAsia" w:ascii="宋体" w:hAnsi="宋体"/>
          <w:color w:val="auto"/>
          <w:spacing w:val="-3"/>
          <w:sz w:val="24"/>
        </w:rPr>
        <w:t>不管保函条款中如何约定，发包人根据担保提出索赔或兑现要求之前，均应通知承包人并说明导致此类索赔或兑现的原因，但此类通知不应理解为是在任何意义上寻求承包人的同意</w:t>
      </w:r>
      <w:r>
        <w:rPr>
          <w:rFonts w:hint="eastAsia" w:ascii="宋体" w:hAnsi="宋体"/>
          <w:color w:val="auto"/>
          <w:sz w:val="24"/>
        </w:rPr>
        <w:t>。</w:t>
      </w:r>
    </w:p>
    <w:p w14:paraId="29263B9E">
      <w:pPr>
        <w:spacing w:line="400" w:lineRule="exact"/>
        <w:ind w:firstLine="480" w:firstLineChars="200"/>
        <w:rPr>
          <w:rFonts w:ascii="宋体" w:hAnsi="宋体"/>
          <w:color w:val="auto"/>
          <w:sz w:val="24"/>
        </w:rPr>
      </w:pPr>
      <w:r>
        <w:rPr>
          <w:rFonts w:hint="eastAsia" w:ascii="宋体" w:hAnsi="宋体"/>
          <w:color w:val="auto"/>
          <w:sz w:val="24"/>
        </w:rPr>
        <w:t>17.2.7 预付款保函的退还</w:t>
      </w:r>
    </w:p>
    <w:p w14:paraId="32D83982">
      <w:pPr>
        <w:spacing w:line="400" w:lineRule="exact"/>
        <w:ind w:firstLine="480" w:firstLineChars="200"/>
        <w:rPr>
          <w:rFonts w:ascii="宋体" w:hAnsi="宋体"/>
          <w:color w:val="auto"/>
          <w:sz w:val="24"/>
        </w:rPr>
      </w:pPr>
      <w:r>
        <w:rPr>
          <w:rFonts w:hint="eastAsia" w:ascii="宋体" w:hAnsi="宋体"/>
          <w:color w:val="auto"/>
          <w:sz w:val="24"/>
        </w:rPr>
        <w:t>预付款保函应在发包人签认的进度付款证书说明</w:t>
      </w:r>
      <w:r>
        <w:rPr>
          <w:rFonts w:hint="eastAsia" w:ascii="宋体" w:hAnsi="宋体" w:cs="Arial"/>
          <w:color w:val="auto"/>
          <w:sz w:val="24"/>
        </w:rPr>
        <w:t>预付款</w:t>
      </w:r>
      <w:r>
        <w:rPr>
          <w:rFonts w:hint="eastAsia" w:ascii="宋体" w:hAnsi="宋体"/>
          <w:color w:val="auto"/>
          <w:sz w:val="24"/>
        </w:rPr>
        <w:t>已完全扣清之日后14天内退还给承包人。发包人不承担承包人与预付款保函有关的任何利息或其它类似的费用或者收益。</w:t>
      </w:r>
    </w:p>
    <w:p w14:paraId="239DEA36">
      <w:pPr>
        <w:pStyle w:val="251"/>
        <w:outlineLvl w:val="3"/>
        <w:rPr>
          <w:rFonts w:ascii="宋体" w:hAnsi="宋体" w:eastAsia="宋体" w:cs="Arial"/>
          <w:color w:val="auto"/>
          <w:szCs w:val="24"/>
        </w:rPr>
      </w:pPr>
      <w:bookmarkStart w:id="2500" w:name="_Toc131778185"/>
      <w:bookmarkStart w:id="2501" w:name="_Toc241459725"/>
      <w:bookmarkStart w:id="2502" w:name="_Toc131775414"/>
      <w:bookmarkStart w:id="2503" w:name="_Toc342296484"/>
      <w:bookmarkStart w:id="2504" w:name="_Toc454359401"/>
      <w:bookmarkStart w:id="2505" w:name="_Toc503536312"/>
      <w:r>
        <w:rPr>
          <w:rFonts w:hint="eastAsia" w:ascii="宋体" w:hAnsi="宋体" w:eastAsia="宋体" w:cs="Arial"/>
          <w:color w:val="auto"/>
          <w:szCs w:val="24"/>
        </w:rPr>
        <w:t>17.3 工程进度付款</w:t>
      </w:r>
      <w:bookmarkEnd w:id="2496"/>
      <w:bookmarkEnd w:id="2497"/>
      <w:bookmarkEnd w:id="2498"/>
      <w:bookmarkEnd w:id="2499"/>
      <w:bookmarkEnd w:id="2500"/>
      <w:bookmarkEnd w:id="2501"/>
      <w:bookmarkEnd w:id="2502"/>
      <w:bookmarkEnd w:id="2503"/>
      <w:bookmarkEnd w:id="2504"/>
      <w:bookmarkEnd w:id="2505"/>
    </w:p>
    <w:p w14:paraId="49DED54E">
      <w:pPr>
        <w:spacing w:line="400" w:lineRule="exact"/>
        <w:ind w:firstLine="480" w:firstLineChars="200"/>
        <w:rPr>
          <w:rFonts w:ascii="宋体" w:hAnsi="宋体"/>
          <w:color w:val="auto"/>
          <w:sz w:val="24"/>
        </w:rPr>
      </w:pPr>
      <w:r>
        <w:rPr>
          <w:rFonts w:hint="eastAsia" w:ascii="宋体" w:hAnsi="宋体"/>
          <w:color w:val="auto"/>
          <w:sz w:val="24"/>
        </w:rPr>
        <w:t>17.3.</w:t>
      </w:r>
      <w:r>
        <w:rPr>
          <w:rFonts w:hint="default" w:ascii="宋体" w:hAnsi="宋体"/>
          <w:color w:val="auto"/>
          <w:sz w:val="24"/>
          <w:lang w:val="en-US" w:eastAsia="zh-CN"/>
        </w:rPr>
        <w:t>2</w:t>
      </w:r>
      <w:r>
        <w:rPr>
          <w:rFonts w:hint="eastAsia" w:ascii="宋体" w:hAnsi="宋体"/>
          <w:color w:val="auto"/>
          <w:sz w:val="24"/>
        </w:rPr>
        <w:t>进度付款申请单</w:t>
      </w:r>
    </w:p>
    <w:p w14:paraId="50F2B16B">
      <w:pPr>
        <w:spacing w:line="380" w:lineRule="exact"/>
        <w:ind w:firstLine="480" w:firstLineChars="200"/>
        <w:rPr>
          <w:rFonts w:ascii="宋体" w:hAnsi="宋体"/>
          <w:color w:val="auto"/>
          <w:sz w:val="24"/>
        </w:rPr>
      </w:pPr>
      <w:r>
        <w:rPr>
          <w:rFonts w:hint="eastAsia" w:ascii="宋体" w:hAnsi="宋体"/>
          <w:color w:val="auto"/>
          <w:sz w:val="24"/>
        </w:rPr>
        <w:t>进度付款申请单的份数：</w:t>
      </w:r>
      <w:r>
        <w:rPr>
          <w:rFonts w:hint="eastAsia" w:ascii="宋体" w:hAnsi="宋体"/>
          <w:color w:val="auto"/>
          <w:sz w:val="24"/>
          <w:u w:val="single"/>
        </w:rPr>
        <w:t xml:space="preserve">  4份  </w:t>
      </w:r>
      <w:r>
        <w:rPr>
          <w:rFonts w:hint="eastAsia" w:ascii="宋体" w:hAnsi="宋体"/>
          <w:color w:val="auto"/>
          <w:sz w:val="24"/>
        </w:rPr>
        <w:t>。</w:t>
      </w:r>
    </w:p>
    <w:p w14:paraId="40FF983C">
      <w:pPr>
        <w:spacing w:line="400" w:lineRule="exact"/>
        <w:ind w:firstLine="480" w:firstLineChars="200"/>
        <w:rPr>
          <w:rFonts w:ascii="宋体" w:hAnsi="宋体"/>
          <w:color w:val="auto"/>
          <w:sz w:val="24"/>
          <w:u w:val="single"/>
        </w:rPr>
      </w:pPr>
      <w:r>
        <w:rPr>
          <w:rFonts w:hint="eastAsia" w:ascii="宋体" w:hAnsi="宋体"/>
          <w:color w:val="auto"/>
          <w:sz w:val="24"/>
        </w:rPr>
        <w:t>进度付款申请单的内容：</w:t>
      </w:r>
      <w:r>
        <w:rPr>
          <w:rFonts w:hint="eastAsia" w:ascii="宋体" w:hAnsi="宋体"/>
          <w:color w:val="auto"/>
          <w:sz w:val="24"/>
          <w:u w:val="single"/>
        </w:rPr>
        <w:t xml:space="preserve">  包括以下内容：（1）付款次数或编号；（2）截至本次付款周期末已实施工程的价款；（3）变更金额；（4）索赔金额；（5）本次应支付的预付款和（或）应扣减的返还预付款；（6）本次扣减的质量保证金；（7）根据合同应增加和扣减的其他金额</w:t>
      </w:r>
      <w:r>
        <w:rPr>
          <w:rFonts w:hint="eastAsia" w:ascii="宋体" w:hAnsi="宋体"/>
          <w:color w:val="auto"/>
          <w:sz w:val="24"/>
        </w:rPr>
        <w:t xml:space="preserve">。 </w:t>
      </w:r>
    </w:p>
    <w:p w14:paraId="66EBA8B0">
      <w:pPr>
        <w:keepNext w:val="0"/>
        <w:keepLines w:val="0"/>
        <w:pageBreakBefore w:val="0"/>
        <w:kinsoku/>
        <w:wordWrap/>
        <w:overflowPunct/>
        <w:topLinePunct w:val="0"/>
        <w:autoSpaceDE/>
        <w:autoSpaceDN/>
        <w:bidi w:val="0"/>
        <w:adjustRightInd/>
        <w:snapToGrid/>
        <w:spacing w:line="400" w:lineRule="exact"/>
        <w:ind w:firstLine="480" w:firstLineChars="200"/>
        <w:textAlignment w:val="auto"/>
        <w:rPr>
          <w:rFonts w:hint="eastAsia" w:ascii="宋体" w:hAnsi="宋体" w:cs="Times New Roman"/>
          <w:color w:val="auto"/>
          <w:sz w:val="24"/>
        </w:rPr>
      </w:pPr>
      <w:r>
        <w:rPr>
          <w:rFonts w:hint="eastAsia" w:ascii="宋体" w:hAnsi="宋体" w:cs="Times New Roman"/>
          <w:color w:val="auto"/>
          <w:sz w:val="24"/>
        </w:rPr>
        <w:t>17.3.</w:t>
      </w:r>
      <w:r>
        <w:rPr>
          <w:rFonts w:hint="default" w:ascii="宋体" w:hAnsi="宋体" w:cs="Times New Roman"/>
          <w:color w:val="auto"/>
          <w:sz w:val="24"/>
          <w:lang w:val="en-US" w:eastAsia="zh-CN"/>
        </w:rPr>
        <w:t>3</w:t>
      </w:r>
      <w:r>
        <w:rPr>
          <w:rFonts w:hint="eastAsia" w:ascii="宋体" w:hAnsi="宋体" w:cs="Times New Roman"/>
          <w:color w:val="auto"/>
          <w:sz w:val="24"/>
        </w:rPr>
        <w:t>进度付款证书和支付时间</w:t>
      </w:r>
    </w:p>
    <w:p w14:paraId="344EFFFF">
      <w:pPr>
        <w:keepNext w:val="0"/>
        <w:keepLines w:val="0"/>
        <w:pageBreakBefore w:val="0"/>
        <w:widowControl/>
        <w:suppressLineNumbers w:val="0"/>
        <w:kinsoku/>
        <w:wordWrap/>
        <w:overflowPunct/>
        <w:topLinePunct w:val="0"/>
        <w:autoSpaceDE/>
        <w:autoSpaceDN/>
        <w:bidi w:val="0"/>
        <w:adjustRightInd/>
        <w:snapToGrid/>
        <w:spacing w:line="400" w:lineRule="exact"/>
        <w:ind w:firstLine="240" w:firstLineChars="100"/>
        <w:jc w:val="left"/>
        <w:textAlignment w:val="auto"/>
        <w:rPr>
          <w:rFonts w:ascii="宋体" w:hAnsi="宋体"/>
          <w:color w:val="auto"/>
          <w:sz w:val="24"/>
        </w:rPr>
      </w:pPr>
      <w:r>
        <w:rPr>
          <w:rFonts w:hint="eastAsia" w:ascii="宋体" w:hAnsi="宋体"/>
          <w:color w:val="auto"/>
          <w:sz w:val="24"/>
        </w:rPr>
        <w:t>（4）进度付款涉及政府性资金支付方法：</w:t>
      </w:r>
      <w:r>
        <w:rPr>
          <w:rFonts w:hint="eastAsia" w:ascii="宋体" w:hAnsi="宋体" w:eastAsia="宋体" w:cs="宋体"/>
          <w:color w:val="auto"/>
          <w:kern w:val="0"/>
          <w:sz w:val="24"/>
          <w:szCs w:val="24"/>
          <w:u w:val="single"/>
          <w:lang w:val="en-US" w:eastAsia="zh-CN" w:bidi="ar"/>
        </w:rPr>
        <w:t>预付款按 17.2.1 支付办法支付；项目完成</w:t>
      </w:r>
      <w:r>
        <w:rPr>
          <w:rFonts w:hint="eastAsia" w:ascii="宋体" w:hAnsi="宋体" w:cs="宋体"/>
          <w:color w:val="auto"/>
          <w:kern w:val="0"/>
          <w:sz w:val="24"/>
          <w:szCs w:val="24"/>
          <w:u w:val="single"/>
          <w:lang w:val="en-US" w:eastAsia="zh-CN" w:bidi="ar"/>
        </w:rPr>
        <w:t>拆除工程及新建工程内容</w:t>
      </w:r>
      <w:r>
        <w:rPr>
          <w:rFonts w:hint="eastAsia" w:ascii="宋体" w:hAnsi="宋体" w:eastAsia="宋体" w:cs="宋体"/>
          <w:color w:val="auto"/>
          <w:kern w:val="0"/>
          <w:sz w:val="24"/>
          <w:szCs w:val="24"/>
          <w:u w:val="single"/>
          <w:lang w:val="en-US" w:eastAsia="zh-CN" w:bidi="ar"/>
        </w:rPr>
        <w:t>后，</w:t>
      </w:r>
      <w:r>
        <w:rPr>
          <w:rFonts w:hint="eastAsia" w:ascii="宋体" w:hAnsi="宋体" w:cs="宋体"/>
          <w:color w:val="auto"/>
          <w:kern w:val="0"/>
          <w:sz w:val="24"/>
          <w:szCs w:val="24"/>
          <w:u w:val="single"/>
          <w:lang w:val="en-US" w:eastAsia="zh-CN" w:bidi="ar"/>
        </w:rPr>
        <w:t>于2027年2月28日前</w:t>
      </w:r>
      <w:r>
        <w:rPr>
          <w:rFonts w:hint="eastAsia" w:ascii="宋体" w:hAnsi="宋体" w:eastAsia="宋体" w:cs="宋体"/>
          <w:color w:val="auto"/>
          <w:kern w:val="0"/>
          <w:sz w:val="24"/>
          <w:szCs w:val="24"/>
          <w:u w:val="single"/>
          <w:lang w:val="en-US" w:eastAsia="zh-CN" w:bidi="ar"/>
        </w:rPr>
        <w:t>拨付至</w:t>
      </w:r>
      <w:r>
        <w:rPr>
          <w:rFonts w:hint="eastAsia" w:ascii="宋体" w:hAnsi="宋体" w:cs="宋体"/>
          <w:color w:val="auto"/>
          <w:kern w:val="0"/>
          <w:sz w:val="24"/>
          <w:szCs w:val="24"/>
          <w:u w:val="single"/>
          <w:lang w:val="en-US" w:eastAsia="zh-CN" w:bidi="ar"/>
        </w:rPr>
        <w:t>暂定</w:t>
      </w:r>
      <w:r>
        <w:rPr>
          <w:rFonts w:hint="eastAsia" w:ascii="宋体" w:hAnsi="宋体" w:eastAsia="宋体" w:cs="宋体"/>
          <w:color w:val="auto"/>
          <w:kern w:val="0"/>
          <w:sz w:val="24"/>
          <w:szCs w:val="24"/>
          <w:u w:val="single"/>
          <w:lang w:val="en-US" w:eastAsia="zh-CN" w:bidi="ar"/>
        </w:rPr>
        <w:t>合同金额的</w:t>
      </w:r>
      <w:r>
        <w:rPr>
          <w:rFonts w:hint="eastAsia" w:ascii="宋体" w:hAnsi="宋体" w:cs="宋体"/>
          <w:color w:val="auto"/>
          <w:kern w:val="0"/>
          <w:sz w:val="24"/>
          <w:szCs w:val="24"/>
          <w:u w:val="single"/>
          <w:lang w:val="en-US" w:eastAsia="zh-CN" w:bidi="ar"/>
        </w:rPr>
        <w:t>70</w:t>
      </w:r>
      <w:r>
        <w:rPr>
          <w:rFonts w:hint="eastAsia" w:ascii="宋体" w:hAnsi="宋体" w:eastAsia="宋体" w:cs="宋体"/>
          <w:color w:val="auto"/>
          <w:kern w:val="0"/>
          <w:sz w:val="24"/>
          <w:szCs w:val="24"/>
          <w:u w:val="single"/>
          <w:lang w:val="en-US" w:eastAsia="zh-CN" w:bidi="ar"/>
        </w:rPr>
        <w:t>%，全部工程竣工验收后</w:t>
      </w:r>
      <w:r>
        <w:rPr>
          <w:rFonts w:hint="eastAsia" w:ascii="宋体" w:hAnsi="宋体" w:cs="宋体"/>
          <w:color w:val="auto"/>
          <w:kern w:val="0"/>
          <w:sz w:val="24"/>
          <w:szCs w:val="24"/>
          <w:u w:val="single"/>
          <w:lang w:val="en-US" w:eastAsia="zh-CN" w:bidi="ar"/>
        </w:rPr>
        <w:t>，</w:t>
      </w:r>
      <w:r>
        <w:rPr>
          <w:rFonts w:hint="eastAsia" w:ascii="宋体" w:hAnsi="宋体" w:eastAsia="宋体" w:cs="宋体"/>
          <w:color w:val="auto"/>
          <w:kern w:val="0"/>
          <w:sz w:val="24"/>
          <w:szCs w:val="24"/>
          <w:u w:val="single"/>
          <w:lang w:val="en-US" w:eastAsia="zh-CN" w:bidi="ar"/>
        </w:rPr>
        <w:t>工程尾款按照结算审定结果，在承包人向发包人提供作为质量保证金（质量保证金为结算价款的3%）形式的银行保函及发票后，支付至最终结算</w:t>
      </w:r>
      <w:r>
        <w:rPr>
          <w:rFonts w:hint="eastAsia" w:ascii="宋体" w:hAnsi="宋体" w:cs="宋体"/>
          <w:color w:val="auto"/>
          <w:kern w:val="0"/>
          <w:sz w:val="24"/>
          <w:szCs w:val="24"/>
          <w:u w:val="single"/>
          <w:lang w:val="en-US" w:eastAsia="zh-CN" w:bidi="ar"/>
        </w:rPr>
        <w:t>审定</w:t>
      </w:r>
      <w:r>
        <w:rPr>
          <w:rFonts w:hint="eastAsia" w:ascii="宋体" w:hAnsi="宋体" w:eastAsia="宋体" w:cs="宋体"/>
          <w:color w:val="auto"/>
          <w:kern w:val="0"/>
          <w:sz w:val="24"/>
          <w:szCs w:val="24"/>
          <w:u w:val="single"/>
          <w:lang w:val="en-US" w:eastAsia="zh-CN" w:bidi="ar"/>
        </w:rPr>
        <w:t>金额的100%。</w:t>
      </w:r>
    </w:p>
    <w:p w14:paraId="2771619D">
      <w:pPr>
        <w:spacing w:line="400" w:lineRule="exact"/>
        <w:ind w:firstLine="480" w:firstLineChars="200"/>
        <w:rPr>
          <w:rFonts w:ascii="宋体" w:hAnsi="宋体"/>
          <w:color w:val="auto"/>
          <w:sz w:val="24"/>
        </w:rPr>
      </w:pPr>
      <w:bookmarkStart w:id="2506" w:name="_Toc144974693"/>
      <w:bookmarkStart w:id="2507" w:name="_Toc152042501"/>
      <w:bookmarkStart w:id="2508" w:name="_Toc152045722"/>
      <w:bookmarkStart w:id="2509" w:name="_Toc179632740"/>
      <w:r>
        <w:rPr>
          <w:rFonts w:hint="eastAsia" w:ascii="宋体" w:hAnsi="宋体"/>
          <w:color w:val="auto"/>
          <w:sz w:val="24"/>
        </w:rPr>
        <w:t>17.3.</w:t>
      </w:r>
      <w:r>
        <w:rPr>
          <w:rFonts w:hint="default" w:ascii="宋体" w:hAnsi="宋体"/>
          <w:color w:val="auto"/>
          <w:sz w:val="24"/>
          <w:lang w:val="en-US" w:eastAsia="zh-CN"/>
        </w:rPr>
        <w:t>5</w:t>
      </w:r>
      <w:r>
        <w:rPr>
          <w:rFonts w:hint="eastAsia" w:ascii="宋体" w:hAnsi="宋体"/>
          <w:color w:val="auto"/>
          <w:sz w:val="24"/>
        </w:rPr>
        <w:t xml:space="preserve"> 临时付款证书</w:t>
      </w:r>
    </w:p>
    <w:p w14:paraId="744C7702">
      <w:pPr>
        <w:spacing w:line="400" w:lineRule="exact"/>
        <w:ind w:firstLine="480" w:firstLineChars="200"/>
        <w:rPr>
          <w:rFonts w:ascii="宋体" w:hAnsi="宋体"/>
          <w:color w:val="auto"/>
          <w:sz w:val="24"/>
        </w:rPr>
      </w:pPr>
      <w:r>
        <w:rPr>
          <w:rFonts w:hint="eastAsia" w:ascii="宋体" w:hAnsi="宋体"/>
          <w:color w:val="auto"/>
          <w:sz w:val="24"/>
        </w:rPr>
        <w:t>在合同约定的期限内，承包人和监理人无法对当期已完工程量和按合同约定应当支付的其他款项达成一致的，监理人应当在收到承包人报送的进度付款申请单等文件后14天内，就承包人没有异议的金额准备一个临时付款证书，报送发包人审查。临时付款证书中应当说明承包人有异议部分的金额及其原因，经发包人签认后，由监理人向承包人出具临时付款证书。发包人应当在监理人收到进度付款申请单后28天内，将临时付款证书中确定的应付金额支付给承包人。发包人和监理人均不得以任何理由延期支付工程进度付款。</w:t>
      </w:r>
    </w:p>
    <w:p w14:paraId="5D245F79">
      <w:pPr>
        <w:spacing w:line="400" w:lineRule="exact"/>
        <w:ind w:firstLine="480" w:firstLineChars="200"/>
        <w:rPr>
          <w:rFonts w:ascii="宋体" w:hAnsi="宋体"/>
          <w:color w:val="auto"/>
          <w:sz w:val="24"/>
        </w:rPr>
      </w:pPr>
      <w:r>
        <w:rPr>
          <w:rFonts w:hint="eastAsia" w:ascii="宋体" w:hAnsi="宋体"/>
          <w:color w:val="auto"/>
          <w:sz w:val="24"/>
        </w:rPr>
        <w:t>对临时付款证书中列明的承包人有异议部分的金额，承包人应当按照监理人要求，提交进一步的支持性文件和（或）与监理人做进一步共同复核工作，经监理人进一步审核并认可的应付金额，应当按通用合同条款第17.3.</w:t>
      </w:r>
      <w:r>
        <w:rPr>
          <w:rFonts w:hint="eastAsia" w:ascii="宋体" w:hAnsi="宋体"/>
          <w:color w:val="auto"/>
          <w:sz w:val="24"/>
          <w:lang w:val="en-US" w:eastAsia="zh-CN"/>
        </w:rPr>
        <w:t>3</w:t>
      </w:r>
      <w:r>
        <w:rPr>
          <w:rFonts w:hint="eastAsia" w:ascii="宋体" w:hAnsi="宋体"/>
          <w:color w:val="auto"/>
          <w:sz w:val="24"/>
        </w:rPr>
        <w:t>项的约定纳入到下一期进度付款证书中。经过进一步努力，承包人仍有异议的，按合同条款第24条的约定办理。</w:t>
      </w:r>
    </w:p>
    <w:p w14:paraId="727C08AE">
      <w:pPr>
        <w:pStyle w:val="251"/>
        <w:outlineLvl w:val="3"/>
        <w:rPr>
          <w:rFonts w:ascii="宋体" w:hAnsi="宋体" w:eastAsia="宋体" w:cs="Arial"/>
          <w:color w:val="auto"/>
          <w:szCs w:val="24"/>
        </w:rPr>
      </w:pPr>
      <w:bookmarkStart w:id="2510" w:name="_Toc503536313"/>
      <w:bookmarkStart w:id="2511" w:name="_Toc131778186"/>
      <w:bookmarkStart w:id="2512" w:name="_Toc131775415"/>
      <w:bookmarkStart w:id="2513" w:name="_Toc454359402"/>
      <w:bookmarkStart w:id="2514" w:name="_Toc241459726"/>
      <w:bookmarkStart w:id="2515" w:name="_Toc342296485"/>
      <w:r>
        <w:rPr>
          <w:rFonts w:hint="eastAsia" w:ascii="宋体" w:hAnsi="宋体" w:eastAsia="宋体" w:cs="Arial"/>
          <w:color w:val="auto"/>
          <w:szCs w:val="24"/>
        </w:rPr>
        <w:t xml:space="preserve">17.4 </w:t>
      </w:r>
      <w:bookmarkEnd w:id="2506"/>
      <w:bookmarkEnd w:id="2507"/>
      <w:bookmarkEnd w:id="2508"/>
      <w:r>
        <w:rPr>
          <w:rFonts w:hint="eastAsia" w:ascii="宋体" w:hAnsi="宋体" w:eastAsia="宋体" w:cs="Arial"/>
          <w:color w:val="auto"/>
          <w:szCs w:val="24"/>
        </w:rPr>
        <w:t>质量保证金</w:t>
      </w:r>
      <w:bookmarkEnd w:id="2509"/>
      <w:bookmarkEnd w:id="2510"/>
      <w:bookmarkEnd w:id="2511"/>
      <w:bookmarkEnd w:id="2512"/>
      <w:bookmarkEnd w:id="2513"/>
      <w:bookmarkEnd w:id="2514"/>
      <w:bookmarkEnd w:id="2515"/>
    </w:p>
    <w:p w14:paraId="3DB0A03D">
      <w:pPr>
        <w:spacing w:line="400" w:lineRule="exact"/>
        <w:ind w:firstLine="480" w:firstLineChars="200"/>
        <w:rPr>
          <w:rFonts w:hint="eastAsia" w:ascii="宋体" w:hAnsi="宋体" w:eastAsia="宋体"/>
          <w:color w:val="auto"/>
          <w:sz w:val="24"/>
          <w:u w:val="single"/>
          <w:lang w:eastAsia="zh-CN"/>
        </w:rPr>
      </w:pPr>
      <w:bookmarkStart w:id="2516" w:name="_Toc152042502"/>
      <w:bookmarkStart w:id="2517" w:name="_Toc179632741"/>
      <w:bookmarkStart w:id="2518" w:name="_Toc144974694"/>
      <w:bookmarkStart w:id="2519" w:name="_Toc152045723"/>
      <w:r>
        <w:rPr>
          <w:rFonts w:hint="eastAsia" w:ascii="宋体" w:hAnsi="宋体"/>
          <w:color w:val="auto"/>
          <w:sz w:val="24"/>
        </w:rPr>
        <w:t>17.4.1质量保证金的额度、支付方式：</w:t>
      </w:r>
      <w:r>
        <w:rPr>
          <w:rFonts w:hint="eastAsia" w:ascii="宋体" w:hAnsi="宋体" w:cs="宋体"/>
          <w:color w:val="auto"/>
          <w:sz w:val="24"/>
          <w:u w:val="single"/>
        </w:rPr>
        <w:t xml:space="preserve"> </w:t>
      </w:r>
      <w:r>
        <w:rPr>
          <w:rFonts w:hint="eastAsia" w:ascii="宋体" w:hAnsi="宋体" w:cs="宋体"/>
          <w:color w:val="auto"/>
          <w:sz w:val="24"/>
          <w:u w:val="single"/>
          <w:lang w:val="en-US" w:eastAsia="zh-CN"/>
        </w:rPr>
        <w:t>结算审计审定金额的3%、银行保函形式</w:t>
      </w:r>
      <w:r>
        <w:rPr>
          <w:rFonts w:hint="eastAsia" w:ascii="宋体" w:hAnsi="宋体" w:cs="宋体"/>
          <w:color w:val="auto"/>
          <w:sz w:val="24"/>
          <w:u w:val="single"/>
        </w:rPr>
        <w:t xml:space="preserve"> </w:t>
      </w:r>
      <w:r>
        <w:rPr>
          <w:rFonts w:hint="eastAsia" w:ascii="宋体" w:hAnsi="宋体" w:cs="宋体"/>
          <w:color w:val="auto"/>
          <w:sz w:val="24"/>
          <w:u w:val="single"/>
          <w:lang w:eastAsia="zh-CN"/>
        </w:rPr>
        <w:t>。</w:t>
      </w:r>
    </w:p>
    <w:p w14:paraId="344AD74E">
      <w:pPr>
        <w:pStyle w:val="251"/>
        <w:outlineLvl w:val="3"/>
        <w:rPr>
          <w:rFonts w:ascii="宋体" w:hAnsi="宋体" w:eastAsia="宋体" w:cs="Arial"/>
          <w:color w:val="auto"/>
          <w:szCs w:val="24"/>
        </w:rPr>
      </w:pPr>
      <w:bookmarkStart w:id="2520" w:name="_Toc241459727"/>
      <w:bookmarkStart w:id="2521" w:name="_Toc503536314"/>
      <w:bookmarkStart w:id="2522" w:name="_Toc131775416"/>
      <w:bookmarkStart w:id="2523" w:name="_Toc342296486"/>
      <w:bookmarkStart w:id="2524" w:name="_Toc131778187"/>
      <w:bookmarkStart w:id="2525" w:name="_Toc454359403"/>
      <w:r>
        <w:rPr>
          <w:rFonts w:hint="eastAsia" w:ascii="宋体" w:hAnsi="宋体" w:eastAsia="宋体" w:cs="Arial"/>
          <w:color w:val="auto"/>
          <w:szCs w:val="24"/>
        </w:rPr>
        <w:t>17.5 竣工结算</w:t>
      </w:r>
      <w:bookmarkEnd w:id="2516"/>
      <w:bookmarkEnd w:id="2517"/>
      <w:bookmarkEnd w:id="2518"/>
      <w:bookmarkEnd w:id="2519"/>
      <w:bookmarkEnd w:id="2520"/>
      <w:bookmarkEnd w:id="2521"/>
      <w:bookmarkEnd w:id="2522"/>
      <w:bookmarkEnd w:id="2523"/>
      <w:bookmarkEnd w:id="2524"/>
      <w:bookmarkEnd w:id="2525"/>
    </w:p>
    <w:p w14:paraId="448625FA">
      <w:pPr>
        <w:spacing w:line="400" w:lineRule="exact"/>
        <w:ind w:firstLine="480" w:firstLineChars="200"/>
        <w:rPr>
          <w:rFonts w:ascii="宋体" w:hAnsi="宋体"/>
          <w:color w:val="auto"/>
          <w:sz w:val="24"/>
        </w:rPr>
      </w:pPr>
      <w:bookmarkStart w:id="2526" w:name="_Toc144974695"/>
      <w:bookmarkStart w:id="2527" w:name="_Toc152042503"/>
      <w:bookmarkStart w:id="2528" w:name="_Toc179632742"/>
      <w:bookmarkStart w:id="2529" w:name="_Toc152045724"/>
      <w:r>
        <w:rPr>
          <w:rFonts w:hint="eastAsia" w:ascii="宋体" w:hAnsi="宋体"/>
          <w:color w:val="auto"/>
          <w:sz w:val="24"/>
        </w:rPr>
        <w:t>17.5.1竣工付款申请单</w:t>
      </w:r>
    </w:p>
    <w:p w14:paraId="3A2A5B8A">
      <w:pPr>
        <w:spacing w:line="380" w:lineRule="exact"/>
        <w:ind w:firstLine="480" w:firstLineChars="200"/>
        <w:rPr>
          <w:rFonts w:ascii="宋体" w:hAnsi="宋体"/>
          <w:color w:val="auto"/>
          <w:sz w:val="24"/>
        </w:rPr>
      </w:pPr>
      <w:r>
        <w:rPr>
          <w:rFonts w:hint="eastAsia" w:ascii="宋体" w:hAnsi="宋体"/>
          <w:color w:val="auto"/>
          <w:sz w:val="24"/>
        </w:rPr>
        <w:t>承包人提交竣工付款申请单的份数：</w:t>
      </w:r>
      <w:r>
        <w:rPr>
          <w:rFonts w:hint="eastAsia" w:ascii="宋体" w:hAnsi="宋体"/>
          <w:color w:val="auto"/>
          <w:sz w:val="24"/>
          <w:u w:val="single"/>
        </w:rPr>
        <w:t xml:space="preserve">  提交5份竣工付款申请单  </w:t>
      </w:r>
      <w:r>
        <w:rPr>
          <w:rFonts w:hint="eastAsia" w:ascii="宋体" w:hAnsi="宋体"/>
          <w:color w:val="auto"/>
          <w:sz w:val="24"/>
        </w:rPr>
        <w:t>。</w:t>
      </w:r>
    </w:p>
    <w:p w14:paraId="15CE4B72">
      <w:pPr>
        <w:spacing w:line="380" w:lineRule="exact"/>
        <w:ind w:firstLine="480" w:firstLineChars="200"/>
        <w:rPr>
          <w:rFonts w:ascii="宋体" w:hAnsi="宋体"/>
          <w:color w:val="auto"/>
          <w:sz w:val="24"/>
        </w:rPr>
      </w:pPr>
      <w:r>
        <w:rPr>
          <w:rFonts w:hint="eastAsia" w:ascii="宋体" w:hAnsi="宋体"/>
          <w:color w:val="auto"/>
          <w:sz w:val="24"/>
        </w:rPr>
        <w:t>承包人提交竣工付款申请单的期限：</w:t>
      </w:r>
      <w:r>
        <w:rPr>
          <w:rFonts w:hint="eastAsia" w:ascii="宋体" w:hAnsi="宋体"/>
          <w:color w:val="auto"/>
          <w:sz w:val="24"/>
          <w:u w:val="single"/>
        </w:rPr>
        <w:t xml:space="preserve">  在工程接收证书颁发后14天内 </w:t>
      </w:r>
      <w:r>
        <w:rPr>
          <w:rFonts w:hint="eastAsia" w:ascii="宋体" w:hAnsi="宋体"/>
          <w:color w:val="auto"/>
          <w:sz w:val="24"/>
        </w:rPr>
        <w:t>。</w:t>
      </w:r>
    </w:p>
    <w:p w14:paraId="0A8E68EE">
      <w:pPr>
        <w:spacing w:line="400" w:lineRule="exact"/>
        <w:ind w:firstLine="480" w:firstLineChars="200"/>
        <w:rPr>
          <w:rFonts w:ascii="宋体" w:hAnsi="宋体"/>
          <w:color w:val="auto"/>
          <w:sz w:val="24"/>
        </w:rPr>
      </w:pPr>
      <w:r>
        <w:rPr>
          <w:rFonts w:hint="eastAsia" w:ascii="宋体" w:hAnsi="宋体"/>
          <w:color w:val="auto"/>
          <w:sz w:val="24"/>
        </w:rPr>
        <w:t>竣工付款申请单的内容：</w:t>
      </w:r>
      <w:r>
        <w:rPr>
          <w:rFonts w:hint="eastAsia" w:ascii="宋体" w:hAnsi="宋体"/>
          <w:color w:val="auto"/>
          <w:sz w:val="24"/>
          <w:u w:val="single"/>
        </w:rPr>
        <w:t xml:space="preserve">竣工结算合同总价、已支付的工程价款、预付款、应支付的竣工付款金额等   </w:t>
      </w:r>
      <w:r>
        <w:rPr>
          <w:rFonts w:hint="eastAsia" w:ascii="宋体" w:hAnsi="宋体"/>
          <w:color w:val="auto"/>
          <w:sz w:val="24"/>
        </w:rPr>
        <w:t>。</w:t>
      </w:r>
    </w:p>
    <w:p w14:paraId="624EA400">
      <w:pPr>
        <w:spacing w:line="400" w:lineRule="exact"/>
        <w:ind w:firstLine="480" w:firstLineChars="200"/>
        <w:rPr>
          <w:rFonts w:ascii="宋体" w:hAnsi="宋体"/>
          <w:color w:val="auto"/>
          <w:sz w:val="24"/>
        </w:rPr>
      </w:pPr>
      <w:r>
        <w:rPr>
          <w:rFonts w:hint="eastAsia" w:ascii="宋体" w:hAnsi="宋体"/>
          <w:color w:val="auto"/>
          <w:sz w:val="24"/>
        </w:rPr>
        <w:t>有关竣工结算</w:t>
      </w:r>
      <w:r>
        <w:rPr>
          <w:rFonts w:ascii="宋体" w:hAnsi="宋体"/>
          <w:color w:val="auto"/>
          <w:sz w:val="24"/>
        </w:rPr>
        <w:t>要求：</w:t>
      </w:r>
      <w:r>
        <w:rPr>
          <w:rFonts w:hint="eastAsia" w:ascii="宋体" w:hAnsi="宋体"/>
          <w:color w:val="auto"/>
          <w:sz w:val="24"/>
        </w:rPr>
        <w:t>工程竣工验收合格后30日内，承包人将完整的竣工结算资料一次性提交发包人。结算过程中，承包人应满足结算核对所需的预算人员、时间、资料等要求，积极配合审计审核工作，因承包人原因影响结算款的支付由承包人负责。结算审核完毕后，签订结算价款确认书。</w:t>
      </w:r>
    </w:p>
    <w:p w14:paraId="59E3F4A0">
      <w:pPr>
        <w:spacing w:line="400" w:lineRule="exact"/>
        <w:ind w:firstLine="480" w:firstLineChars="200"/>
        <w:rPr>
          <w:rFonts w:ascii="宋体" w:hAnsi="宋体"/>
          <w:color w:val="auto"/>
          <w:sz w:val="24"/>
        </w:rPr>
      </w:pPr>
      <w:r>
        <w:rPr>
          <w:rFonts w:hint="eastAsia" w:ascii="宋体" w:hAnsi="宋体"/>
          <w:color w:val="auto"/>
          <w:sz w:val="24"/>
        </w:rPr>
        <w:t>承包人对报送结算资料的完整性和真实性负责，确保一次性报送完整的结算资料，结算资料报送后承包人不得再次补报，否则发包人有权不予接受。</w:t>
      </w:r>
    </w:p>
    <w:p w14:paraId="179216A5">
      <w:pPr>
        <w:spacing w:line="400" w:lineRule="exact"/>
        <w:ind w:firstLine="480" w:firstLineChars="200"/>
        <w:rPr>
          <w:rFonts w:ascii="宋体" w:hAnsi="宋体"/>
          <w:color w:val="auto"/>
          <w:sz w:val="24"/>
        </w:rPr>
      </w:pPr>
      <w:r>
        <w:rPr>
          <w:rFonts w:hint="eastAsia" w:ascii="宋体" w:hAnsi="宋体" w:cs="Arial"/>
          <w:color w:val="auto"/>
          <w:sz w:val="24"/>
        </w:rPr>
        <w:t>承包人未按本项约定的期限和内容提交竣工付款申请单或者未按通用合同条款第17.5.1（2)目约定提交修正后的竣工付款申请单，经监理人催促后14天内仍未提交或者没有明确答复的，监理人和发包人有权根据已有资料进行审查，审查确定的竣工结算</w:t>
      </w:r>
      <w:r>
        <w:rPr>
          <w:rFonts w:hint="eastAsia" w:ascii="宋体" w:hAnsi="宋体"/>
          <w:color w:val="auto"/>
          <w:sz w:val="24"/>
        </w:rPr>
        <w:t xml:space="preserve">合同总价和竣工付款金额视同是经承包人认可的工程竣工结算合同总价和竣工付款金额。   </w:t>
      </w:r>
    </w:p>
    <w:p w14:paraId="3DA27516">
      <w:pPr>
        <w:spacing w:line="400" w:lineRule="exact"/>
        <w:ind w:firstLine="480" w:firstLineChars="200"/>
        <w:rPr>
          <w:rFonts w:ascii="宋体" w:hAnsi="宋体"/>
          <w:color w:val="auto"/>
          <w:sz w:val="24"/>
        </w:rPr>
      </w:pPr>
      <w:r>
        <w:rPr>
          <w:rFonts w:hint="eastAsia" w:ascii="宋体" w:hAnsi="宋体"/>
          <w:color w:val="auto"/>
          <w:sz w:val="24"/>
        </w:rPr>
        <w:t>不管通用合同条款17.5.2项如何约定，发包人和承包人应当在监理人颁发（出具）工程接收证书后56天内办清竣工结算和竣工付款。但是，政府投资或者以政府投资为主的建设项目纳入审计项目计划的，发包人和承包人均负有配合、接受审计机关审计的义务，竣工结算应当依据审计结论，办清竣工结算和竣工付款的时间按照相关规定执行。</w:t>
      </w:r>
    </w:p>
    <w:p w14:paraId="268B59A6">
      <w:pPr>
        <w:spacing w:line="400" w:lineRule="exact"/>
        <w:ind w:firstLine="480" w:firstLineChars="200"/>
        <w:rPr>
          <w:rFonts w:ascii="宋体" w:hAnsi="宋体"/>
          <w:color w:val="auto"/>
          <w:sz w:val="24"/>
        </w:rPr>
      </w:pPr>
      <w:r>
        <w:rPr>
          <w:rFonts w:hint="eastAsia" w:ascii="宋体" w:hAnsi="宋体"/>
          <w:color w:val="auto"/>
          <w:sz w:val="24"/>
        </w:rPr>
        <w:t>竣工付款方式：竣工结算金额以政府部门认可的审计机构审定金额为准。施工单位竣工验收合格后14日内报送齐全有效的施工资料及结算资料，审计机构审核完毕后按甲乙双方认可的审计金额，在承包方提交合格的质量保修履约保函后，14日内支付其余价款。</w:t>
      </w:r>
    </w:p>
    <w:p w14:paraId="78292420">
      <w:pPr>
        <w:pStyle w:val="251"/>
        <w:outlineLvl w:val="3"/>
        <w:rPr>
          <w:rFonts w:ascii="宋体" w:hAnsi="宋体" w:eastAsia="宋体" w:cs="Arial"/>
          <w:color w:val="auto"/>
          <w:szCs w:val="24"/>
        </w:rPr>
      </w:pPr>
      <w:bookmarkStart w:id="2530" w:name="_Toc342296487"/>
      <w:bookmarkStart w:id="2531" w:name="_Toc503536315"/>
      <w:bookmarkStart w:id="2532" w:name="_Toc131778188"/>
      <w:bookmarkStart w:id="2533" w:name="_Toc454359404"/>
      <w:bookmarkStart w:id="2534" w:name="_Toc241459728"/>
      <w:bookmarkStart w:id="2535" w:name="_Toc131775417"/>
      <w:r>
        <w:rPr>
          <w:rFonts w:hint="eastAsia" w:ascii="宋体" w:hAnsi="宋体" w:eastAsia="宋体" w:cs="Arial"/>
          <w:color w:val="auto"/>
          <w:szCs w:val="24"/>
        </w:rPr>
        <w:t>17.6 最终结清</w:t>
      </w:r>
      <w:bookmarkEnd w:id="2526"/>
      <w:bookmarkEnd w:id="2527"/>
      <w:bookmarkEnd w:id="2528"/>
      <w:bookmarkEnd w:id="2529"/>
      <w:bookmarkEnd w:id="2530"/>
      <w:bookmarkEnd w:id="2531"/>
      <w:bookmarkEnd w:id="2532"/>
      <w:bookmarkEnd w:id="2533"/>
      <w:bookmarkEnd w:id="2534"/>
      <w:bookmarkEnd w:id="2535"/>
    </w:p>
    <w:p w14:paraId="60B671AC">
      <w:pPr>
        <w:spacing w:line="400" w:lineRule="exact"/>
        <w:ind w:firstLine="480" w:firstLineChars="200"/>
        <w:rPr>
          <w:rFonts w:ascii="宋体" w:hAnsi="宋体"/>
          <w:color w:val="auto"/>
          <w:sz w:val="24"/>
        </w:rPr>
      </w:pPr>
      <w:r>
        <w:rPr>
          <w:rFonts w:hint="eastAsia" w:ascii="宋体" w:hAnsi="宋体"/>
          <w:color w:val="auto"/>
          <w:sz w:val="24"/>
        </w:rPr>
        <w:t>17.6.1最终结清申请单</w:t>
      </w:r>
    </w:p>
    <w:p w14:paraId="4A773EA8">
      <w:pPr>
        <w:spacing w:line="400" w:lineRule="exact"/>
        <w:ind w:firstLine="480" w:firstLineChars="200"/>
        <w:rPr>
          <w:rFonts w:ascii="宋体" w:hAnsi="宋体"/>
          <w:color w:val="auto"/>
          <w:sz w:val="24"/>
          <w:u w:val="single"/>
        </w:rPr>
      </w:pPr>
      <w:r>
        <w:rPr>
          <w:rFonts w:hint="eastAsia" w:ascii="宋体" w:hAnsi="宋体"/>
          <w:color w:val="auto"/>
          <w:sz w:val="24"/>
        </w:rPr>
        <w:t>承包人提交最终结清申请单的份数：</w:t>
      </w:r>
      <w:r>
        <w:rPr>
          <w:rFonts w:hint="eastAsia" w:ascii="宋体" w:hAnsi="宋体"/>
          <w:color w:val="auto"/>
          <w:sz w:val="24"/>
          <w:u w:val="single"/>
        </w:rPr>
        <w:t xml:space="preserve">   /   </w:t>
      </w:r>
      <w:r>
        <w:rPr>
          <w:rFonts w:hint="eastAsia" w:ascii="宋体" w:hAnsi="宋体"/>
          <w:color w:val="auto"/>
          <w:sz w:val="24"/>
        </w:rPr>
        <w:t>。</w:t>
      </w:r>
    </w:p>
    <w:p w14:paraId="6449E7E3">
      <w:pPr>
        <w:spacing w:line="400" w:lineRule="exact"/>
        <w:ind w:firstLine="480" w:firstLineChars="200"/>
        <w:rPr>
          <w:rFonts w:ascii="宋体" w:hAnsi="宋体"/>
          <w:color w:val="auto"/>
          <w:sz w:val="24"/>
        </w:rPr>
      </w:pPr>
      <w:r>
        <w:rPr>
          <w:rFonts w:hint="eastAsia" w:ascii="宋体" w:hAnsi="宋体"/>
          <w:color w:val="auto"/>
          <w:sz w:val="24"/>
        </w:rPr>
        <w:t>承包人提交最终结清申请单的期限：</w:t>
      </w:r>
      <w:r>
        <w:rPr>
          <w:rFonts w:hint="eastAsia" w:ascii="宋体" w:hAnsi="宋体"/>
          <w:color w:val="auto"/>
          <w:sz w:val="24"/>
          <w:u w:val="single"/>
        </w:rPr>
        <w:t xml:space="preserve">    /   </w:t>
      </w:r>
      <w:r>
        <w:rPr>
          <w:rFonts w:hint="eastAsia" w:ascii="宋体" w:hAnsi="宋体"/>
          <w:color w:val="auto"/>
          <w:sz w:val="24"/>
        </w:rPr>
        <w:t>。</w:t>
      </w:r>
    </w:p>
    <w:p w14:paraId="347C4920">
      <w:pPr>
        <w:pStyle w:val="252"/>
        <w:outlineLvl w:val="2"/>
        <w:rPr>
          <w:rFonts w:ascii="宋体" w:hAnsi="宋体" w:eastAsia="宋体"/>
          <w:color w:val="auto"/>
          <w:sz w:val="24"/>
          <w:szCs w:val="24"/>
        </w:rPr>
      </w:pPr>
      <w:bookmarkStart w:id="2536" w:name="_Toc152042504"/>
      <w:bookmarkStart w:id="2537" w:name="_Toc342296488"/>
      <w:bookmarkStart w:id="2538" w:name="_Toc179632743"/>
      <w:bookmarkStart w:id="2539" w:name="_Toc241459729"/>
      <w:bookmarkStart w:id="2540" w:name="_Toc131778189"/>
      <w:bookmarkStart w:id="2541" w:name="_Toc503536316"/>
      <w:bookmarkStart w:id="2542" w:name="_Toc144974696"/>
      <w:bookmarkStart w:id="2543" w:name="_Toc131775418"/>
      <w:bookmarkStart w:id="2544" w:name="_Toc152045725"/>
      <w:r>
        <w:rPr>
          <w:rFonts w:hint="eastAsia" w:ascii="宋体" w:hAnsi="宋体" w:eastAsia="宋体"/>
          <w:color w:val="auto"/>
          <w:sz w:val="24"/>
          <w:szCs w:val="24"/>
        </w:rPr>
        <w:t>18. 竣工验收</w:t>
      </w:r>
      <w:bookmarkEnd w:id="2536"/>
      <w:bookmarkEnd w:id="2537"/>
      <w:bookmarkEnd w:id="2538"/>
      <w:bookmarkEnd w:id="2539"/>
      <w:bookmarkEnd w:id="2540"/>
      <w:bookmarkEnd w:id="2541"/>
      <w:bookmarkEnd w:id="2542"/>
      <w:bookmarkEnd w:id="2543"/>
      <w:bookmarkEnd w:id="2544"/>
    </w:p>
    <w:p w14:paraId="31F3D938">
      <w:pPr>
        <w:pStyle w:val="251"/>
        <w:outlineLvl w:val="3"/>
        <w:rPr>
          <w:rFonts w:ascii="宋体" w:hAnsi="宋体" w:eastAsia="宋体" w:cs="Arial"/>
          <w:color w:val="auto"/>
          <w:szCs w:val="24"/>
        </w:rPr>
      </w:pPr>
      <w:bookmarkStart w:id="2545" w:name="_Toc152045727"/>
      <w:bookmarkStart w:id="2546" w:name="_Toc241459730"/>
      <w:bookmarkStart w:id="2547" w:name="_Toc342296489"/>
      <w:bookmarkStart w:id="2548" w:name="_Toc179632745"/>
      <w:bookmarkStart w:id="2549" w:name="_Toc152042506"/>
      <w:bookmarkStart w:id="2550" w:name="_Toc144974698"/>
      <w:bookmarkStart w:id="2551" w:name="_Toc131778190"/>
      <w:bookmarkStart w:id="2552" w:name="_Toc503536317"/>
      <w:bookmarkStart w:id="2553" w:name="_Toc131775419"/>
      <w:bookmarkStart w:id="2554" w:name="_Toc454359406"/>
      <w:r>
        <w:rPr>
          <w:rFonts w:hint="eastAsia" w:ascii="宋体" w:hAnsi="宋体" w:eastAsia="宋体" w:cs="Arial"/>
          <w:color w:val="auto"/>
          <w:szCs w:val="24"/>
        </w:rPr>
        <w:t>18.2 竣工验收申请报告</w:t>
      </w:r>
      <w:bookmarkEnd w:id="2545"/>
      <w:bookmarkEnd w:id="2546"/>
      <w:bookmarkEnd w:id="2547"/>
      <w:bookmarkEnd w:id="2548"/>
      <w:bookmarkEnd w:id="2549"/>
      <w:bookmarkEnd w:id="2550"/>
      <w:bookmarkEnd w:id="2551"/>
      <w:bookmarkEnd w:id="2552"/>
      <w:bookmarkEnd w:id="2553"/>
      <w:bookmarkEnd w:id="2554"/>
    </w:p>
    <w:p w14:paraId="690B36BD">
      <w:pPr>
        <w:spacing w:line="400" w:lineRule="exact"/>
        <w:ind w:firstLine="480" w:firstLineChars="200"/>
        <w:rPr>
          <w:rFonts w:ascii="宋体" w:hAnsi="宋体"/>
          <w:color w:val="auto"/>
          <w:sz w:val="24"/>
        </w:rPr>
      </w:pPr>
      <w:r>
        <w:rPr>
          <w:rFonts w:hint="eastAsia" w:ascii="宋体" w:hAnsi="宋体"/>
          <w:color w:val="auto"/>
          <w:sz w:val="24"/>
        </w:rPr>
        <w:t>（2）承包人负责整理和提交的竣工验收资料应当符合工程所在地建设行政主管部门和（或）城市建设档案管理机构有关施工资料的要求，具体内容包括：</w:t>
      </w:r>
      <w:r>
        <w:rPr>
          <w:rFonts w:hint="eastAsia" w:ascii="宋体" w:hAnsi="宋体"/>
          <w:color w:val="auto"/>
          <w:sz w:val="24"/>
          <w:u w:val="single"/>
        </w:rPr>
        <w:t xml:space="preserve">   按照北京城市建设档案馆存档要求     </w:t>
      </w:r>
      <w:r>
        <w:rPr>
          <w:rFonts w:hint="eastAsia" w:ascii="宋体" w:hAnsi="宋体"/>
          <w:color w:val="auto"/>
          <w:sz w:val="24"/>
        </w:rPr>
        <w:t>。</w:t>
      </w:r>
    </w:p>
    <w:p w14:paraId="17883CED">
      <w:pPr>
        <w:spacing w:line="400" w:lineRule="exact"/>
        <w:ind w:firstLine="480" w:firstLineChars="200"/>
        <w:rPr>
          <w:rFonts w:ascii="宋体" w:hAnsi="宋体"/>
          <w:color w:val="auto"/>
          <w:sz w:val="24"/>
        </w:rPr>
      </w:pPr>
      <w:r>
        <w:rPr>
          <w:rFonts w:hint="eastAsia" w:ascii="宋体" w:hAnsi="宋体"/>
          <w:color w:val="auto"/>
          <w:sz w:val="24"/>
        </w:rPr>
        <w:t>竣工验收资料的份数：</w:t>
      </w:r>
      <w:r>
        <w:rPr>
          <w:rFonts w:hint="eastAsia" w:ascii="宋体" w:hAnsi="宋体"/>
          <w:color w:val="auto"/>
          <w:sz w:val="24"/>
          <w:u w:val="single"/>
        </w:rPr>
        <w:t xml:space="preserve">       </w:t>
      </w:r>
      <w:r>
        <w:rPr>
          <w:rFonts w:hint="eastAsia" w:ascii="宋体" w:hAnsi="宋体"/>
          <w:color w:val="auto"/>
          <w:sz w:val="24"/>
          <w:u w:val="single"/>
          <w:lang w:val="en-US" w:eastAsia="zh-CN"/>
        </w:rPr>
        <w:t>4</w:t>
      </w:r>
      <w:r>
        <w:rPr>
          <w:rFonts w:hint="eastAsia" w:ascii="宋体" w:hAnsi="宋体"/>
          <w:color w:val="auto"/>
          <w:sz w:val="24"/>
          <w:u w:val="single"/>
        </w:rPr>
        <w:t xml:space="preserve">份                   </w:t>
      </w:r>
      <w:r>
        <w:rPr>
          <w:rFonts w:hint="eastAsia" w:ascii="宋体" w:hAnsi="宋体"/>
          <w:color w:val="auto"/>
          <w:sz w:val="24"/>
        </w:rPr>
        <w:t>。</w:t>
      </w:r>
    </w:p>
    <w:p w14:paraId="563514ED">
      <w:pPr>
        <w:spacing w:line="400" w:lineRule="exact"/>
        <w:ind w:firstLine="480" w:firstLineChars="200"/>
        <w:rPr>
          <w:rFonts w:ascii="宋体" w:hAnsi="宋体"/>
          <w:color w:val="auto"/>
          <w:sz w:val="24"/>
        </w:rPr>
      </w:pPr>
      <w:bookmarkStart w:id="2555" w:name="_Toc144974699"/>
      <w:bookmarkStart w:id="2556" w:name="_Toc152042507"/>
      <w:bookmarkStart w:id="2557" w:name="_Toc179632746"/>
      <w:bookmarkStart w:id="2558" w:name="_Toc152045728"/>
      <w:r>
        <w:rPr>
          <w:rFonts w:hint="eastAsia" w:ascii="宋体" w:hAnsi="宋体"/>
          <w:color w:val="auto"/>
          <w:sz w:val="24"/>
        </w:rPr>
        <w:t>竣工验收资料的费用支付方式：</w:t>
      </w:r>
      <w:r>
        <w:rPr>
          <w:rFonts w:hint="eastAsia" w:ascii="宋体" w:hAnsi="宋体"/>
          <w:color w:val="auto"/>
          <w:sz w:val="24"/>
          <w:u w:val="single"/>
        </w:rPr>
        <w:t xml:space="preserve">     由承包人承担     </w:t>
      </w:r>
      <w:r>
        <w:rPr>
          <w:rFonts w:hint="eastAsia" w:ascii="宋体" w:hAnsi="宋体"/>
          <w:color w:val="auto"/>
          <w:sz w:val="24"/>
        </w:rPr>
        <w:t>。</w:t>
      </w:r>
    </w:p>
    <w:p w14:paraId="672606EA">
      <w:pPr>
        <w:pStyle w:val="251"/>
        <w:outlineLvl w:val="3"/>
        <w:rPr>
          <w:rFonts w:ascii="宋体" w:hAnsi="宋体" w:eastAsia="宋体" w:cs="Arial"/>
          <w:color w:val="auto"/>
          <w:szCs w:val="24"/>
        </w:rPr>
      </w:pPr>
      <w:bookmarkStart w:id="2559" w:name="_Toc454359407"/>
      <w:bookmarkStart w:id="2560" w:name="_Toc241459731"/>
      <w:bookmarkStart w:id="2561" w:name="_Toc131778191"/>
      <w:bookmarkStart w:id="2562" w:name="_Toc342296490"/>
      <w:bookmarkStart w:id="2563" w:name="_Toc131775420"/>
      <w:bookmarkStart w:id="2564" w:name="_Toc503536318"/>
      <w:r>
        <w:rPr>
          <w:rFonts w:hint="eastAsia" w:ascii="宋体" w:hAnsi="宋体" w:eastAsia="宋体" w:cs="Arial"/>
          <w:color w:val="auto"/>
          <w:szCs w:val="24"/>
        </w:rPr>
        <w:t>18.3 验 收</w:t>
      </w:r>
      <w:bookmarkEnd w:id="2555"/>
      <w:bookmarkEnd w:id="2556"/>
      <w:bookmarkEnd w:id="2557"/>
      <w:bookmarkEnd w:id="2558"/>
      <w:bookmarkEnd w:id="2559"/>
      <w:bookmarkEnd w:id="2560"/>
      <w:bookmarkEnd w:id="2561"/>
      <w:bookmarkEnd w:id="2562"/>
      <w:bookmarkEnd w:id="2563"/>
      <w:bookmarkEnd w:id="2564"/>
    </w:p>
    <w:p w14:paraId="0BA4C73C">
      <w:pPr>
        <w:spacing w:line="400" w:lineRule="exact"/>
        <w:ind w:firstLine="480" w:firstLineChars="200"/>
        <w:rPr>
          <w:rFonts w:ascii="宋体" w:hAnsi="宋体" w:cs="Arial"/>
          <w:color w:val="auto"/>
          <w:sz w:val="24"/>
        </w:rPr>
      </w:pPr>
      <w:r>
        <w:rPr>
          <w:rFonts w:hint="eastAsia" w:ascii="宋体" w:hAnsi="宋体"/>
          <w:color w:val="auto"/>
          <w:sz w:val="24"/>
        </w:rPr>
        <w:t>18.3.</w:t>
      </w:r>
      <w:r>
        <w:rPr>
          <w:rFonts w:hint="default" w:ascii="宋体" w:hAnsi="宋体"/>
          <w:color w:val="auto"/>
          <w:sz w:val="24"/>
          <w:lang w:val="en-US" w:eastAsia="zh-CN"/>
        </w:rPr>
        <w:t>5</w:t>
      </w:r>
      <w:r>
        <w:rPr>
          <w:rFonts w:hint="eastAsia" w:ascii="宋体" w:hAnsi="宋体"/>
          <w:color w:val="auto"/>
          <w:sz w:val="24"/>
        </w:rPr>
        <w:t>经验收合格的工程, 实际竣工日期为承包人按照第18.2款提交竣工验收申请报告或按照本款重新提交竣工验收申请报告的日期（以两者中时间在后者为准）。</w:t>
      </w:r>
    </w:p>
    <w:p w14:paraId="3594E587">
      <w:pPr>
        <w:pStyle w:val="251"/>
        <w:outlineLvl w:val="3"/>
        <w:rPr>
          <w:rFonts w:ascii="宋体" w:hAnsi="宋体" w:eastAsia="宋体" w:cs="Arial"/>
          <w:color w:val="auto"/>
          <w:szCs w:val="24"/>
        </w:rPr>
      </w:pPr>
      <w:bookmarkStart w:id="2565" w:name="_Toc131775421"/>
      <w:bookmarkStart w:id="2566" w:name="_Toc179632748"/>
      <w:bookmarkStart w:id="2567" w:name="_Toc152045730"/>
      <w:bookmarkStart w:id="2568" w:name="_Toc503536319"/>
      <w:bookmarkStart w:id="2569" w:name="_Toc454359408"/>
      <w:bookmarkStart w:id="2570" w:name="_Toc144974701"/>
      <w:bookmarkStart w:id="2571" w:name="_Toc342296491"/>
      <w:bookmarkStart w:id="2572" w:name="_Toc152042509"/>
      <w:bookmarkStart w:id="2573" w:name="_Toc131778192"/>
      <w:bookmarkStart w:id="2574" w:name="_Toc241459732"/>
      <w:r>
        <w:rPr>
          <w:rFonts w:hint="eastAsia" w:ascii="宋体" w:hAnsi="宋体" w:eastAsia="宋体" w:cs="Arial"/>
          <w:color w:val="auto"/>
          <w:szCs w:val="24"/>
        </w:rPr>
        <w:t>18.5 施工期运行</w:t>
      </w:r>
      <w:bookmarkEnd w:id="2565"/>
      <w:bookmarkEnd w:id="2566"/>
      <w:bookmarkEnd w:id="2567"/>
      <w:bookmarkEnd w:id="2568"/>
      <w:bookmarkEnd w:id="2569"/>
      <w:bookmarkEnd w:id="2570"/>
      <w:bookmarkEnd w:id="2571"/>
      <w:bookmarkEnd w:id="2572"/>
      <w:bookmarkEnd w:id="2573"/>
      <w:bookmarkEnd w:id="2574"/>
    </w:p>
    <w:p w14:paraId="4B0D6F8C">
      <w:pPr>
        <w:spacing w:line="400" w:lineRule="exact"/>
        <w:ind w:firstLine="480" w:firstLineChars="200"/>
        <w:rPr>
          <w:rFonts w:ascii="宋体" w:hAnsi="宋体"/>
          <w:color w:val="auto"/>
          <w:sz w:val="24"/>
          <w:u w:val="single"/>
        </w:rPr>
      </w:pPr>
      <w:bookmarkStart w:id="2575" w:name="_Toc179632749"/>
      <w:bookmarkStart w:id="2576" w:name="_Toc152042510"/>
      <w:bookmarkStart w:id="2577" w:name="_Toc152045731"/>
      <w:bookmarkStart w:id="2578" w:name="_Toc144974702"/>
      <w:r>
        <w:rPr>
          <w:rFonts w:hint="eastAsia" w:ascii="宋体" w:hAnsi="宋体"/>
          <w:color w:val="auto"/>
          <w:sz w:val="24"/>
        </w:rPr>
        <w:t>18.5.1需要施工期运行的单位工程或设备安装工程：</w:t>
      </w:r>
      <w:r>
        <w:rPr>
          <w:rFonts w:hint="eastAsia" w:ascii="宋体" w:hAnsi="宋体"/>
          <w:color w:val="auto"/>
          <w:sz w:val="24"/>
          <w:u w:val="single"/>
        </w:rPr>
        <w:t xml:space="preserve">     /          </w:t>
      </w:r>
      <w:r>
        <w:rPr>
          <w:rFonts w:hint="eastAsia" w:ascii="宋体" w:hAnsi="宋体"/>
          <w:color w:val="auto"/>
          <w:sz w:val="24"/>
        </w:rPr>
        <w:t>。</w:t>
      </w:r>
    </w:p>
    <w:p w14:paraId="46BE6E94">
      <w:pPr>
        <w:pStyle w:val="251"/>
        <w:outlineLvl w:val="3"/>
        <w:rPr>
          <w:rFonts w:ascii="宋体" w:hAnsi="宋体" w:eastAsia="宋体" w:cs="Arial"/>
          <w:color w:val="auto"/>
          <w:szCs w:val="24"/>
        </w:rPr>
      </w:pPr>
      <w:bookmarkStart w:id="2579" w:name="_Toc131775422"/>
      <w:bookmarkStart w:id="2580" w:name="_Toc503536320"/>
      <w:bookmarkStart w:id="2581" w:name="_Toc454359409"/>
      <w:bookmarkStart w:id="2582" w:name="_Toc241459733"/>
      <w:bookmarkStart w:id="2583" w:name="_Toc131778193"/>
      <w:bookmarkStart w:id="2584" w:name="_Toc342296492"/>
      <w:r>
        <w:rPr>
          <w:rFonts w:hint="eastAsia" w:ascii="宋体" w:hAnsi="宋体" w:eastAsia="宋体" w:cs="Arial"/>
          <w:color w:val="auto"/>
          <w:szCs w:val="24"/>
        </w:rPr>
        <w:t>18.6 试运行</w:t>
      </w:r>
      <w:bookmarkEnd w:id="2575"/>
      <w:bookmarkEnd w:id="2576"/>
      <w:bookmarkEnd w:id="2577"/>
      <w:bookmarkEnd w:id="2578"/>
      <w:bookmarkEnd w:id="2579"/>
      <w:bookmarkEnd w:id="2580"/>
      <w:bookmarkEnd w:id="2581"/>
      <w:bookmarkEnd w:id="2582"/>
      <w:bookmarkEnd w:id="2583"/>
      <w:bookmarkEnd w:id="2584"/>
    </w:p>
    <w:p w14:paraId="70F06382">
      <w:pPr>
        <w:spacing w:line="400" w:lineRule="exact"/>
        <w:ind w:firstLine="480" w:firstLineChars="200"/>
        <w:rPr>
          <w:rFonts w:ascii="宋体" w:hAnsi="宋体"/>
          <w:color w:val="auto"/>
          <w:sz w:val="24"/>
        </w:rPr>
      </w:pPr>
      <w:bookmarkStart w:id="2585" w:name="_Toc152042511"/>
      <w:bookmarkStart w:id="2586" w:name="_Toc179632750"/>
      <w:bookmarkStart w:id="2587" w:name="_Toc144974703"/>
      <w:bookmarkStart w:id="2588" w:name="_Toc152045732"/>
      <w:r>
        <w:rPr>
          <w:rFonts w:hint="eastAsia" w:ascii="宋体" w:hAnsi="宋体"/>
          <w:color w:val="auto"/>
          <w:sz w:val="24"/>
        </w:rPr>
        <w:t>18.6.1工程及工程设备试运行的组织与费用承担</w:t>
      </w:r>
    </w:p>
    <w:p w14:paraId="45B8DF92">
      <w:pPr>
        <w:spacing w:line="400" w:lineRule="exact"/>
        <w:ind w:firstLine="480" w:firstLineChars="200"/>
        <w:rPr>
          <w:rFonts w:ascii="宋体" w:hAnsi="宋体"/>
          <w:color w:val="auto"/>
          <w:sz w:val="24"/>
        </w:rPr>
      </w:pPr>
      <w:r>
        <w:rPr>
          <w:rFonts w:hint="eastAsia" w:ascii="宋体" w:hAnsi="宋体"/>
          <w:color w:val="auto"/>
          <w:sz w:val="24"/>
        </w:rPr>
        <w:t>（1）工程设备安装具备单机无负荷试运行条件，由承包人组织试运行，费用由承包人承担。</w:t>
      </w:r>
    </w:p>
    <w:p w14:paraId="6BDE5AEB">
      <w:pPr>
        <w:spacing w:line="400" w:lineRule="exact"/>
        <w:ind w:firstLine="480" w:firstLineChars="200"/>
        <w:rPr>
          <w:rFonts w:ascii="宋体" w:hAnsi="宋体"/>
          <w:color w:val="auto"/>
          <w:sz w:val="24"/>
        </w:rPr>
      </w:pPr>
      <w:r>
        <w:rPr>
          <w:rFonts w:hint="eastAsia" w:ascii="宋体" w:hAnsi="宋体"/>
          <w:color w:val="auto"/>
          <w:sz w:val="24"/>
        </w:rPr>
        <w:t>（2）</w:t>
      </w:r>
      <w:r>
        <w:rPr>
          <w:rFonts w:ascii="宋体" w:hAnsi="宋体"/>
          <w:color w:val="auto"/>
          <w:sz w:val="24"/>
        </w:rPr>
        <w:t xml:space="preserve"> </w:t>
      </w:r>
      <w:r>
        <w:rPr>
          <w:rFonts w:hint="eastAsia" w:ascii="宋体" w:hAnsi="宋体"/>
          <w:color w:val="auto"/>
          <w:sz w:val="24"/>
        </w:rPr>
        <w:t>工程设备安装具备无负荷联动试运行条件，由发包人组织试运行，费用由发包人承担</w:t>
      </w:r>
      <w:r>
        <w:rPr>
          <w:rFonts w:ascii="宋体" w:hAnsi="宋体"/>
          <w:color w:val="auto"/>
          <w:sz w:val="24"/>
        </w:rPr>
        <w:t>。</w:t>
      </w:r>
    </w:p>
    <w:p w14:paraId="5148C1E4">
      <w:pPr>
        <w:spacing w:line="400" w:lineRule="exact"/>
        <w:ind w:firstLine="480" w:firstLineChars="200"/>
        <w:rPr>
          <w:rFonts w:ascii="宋体" w:hAnsi="宋体" w:cs="Arial"/>
          <w:color w:val="auto"/>
          <w:sz w:val="24"/>
        </w:rPr>
      </w:pPr>
      <w:r>
        <w:rPr>
          <w:rFonts w:hint="eastAsia" w:ascii="宋体" w:hAnsi="宋体" w:cs="Arial"/>
          <w:color w:val="auto"/>
          <w:sz w:val="24"/>
        </w:rPr>
        <w:t>（3）</w:t>
      </w:r>
      <w:r>
        <w:rPr>
          <w:rFonts w:hint="eastAsia" w:ascii="宋体" w:hAnsi="宋体"/>
          <w:color w:val="auto"/>
          <w:sz w:val="24"/>
        </w:rPr>
        <w:t>投料试运行应在工程竣工验收后由发包人负责，如发包人要求在工程竣工验收前进行或需要承包人配合时，应征得承包人同意，另行签订补充协议。</w:t>
      </w:r>
    </w:p>
    <w:p w14:paraId="604F505A">
      <w:pPr>
        <w:pStyle w:val="251"/>
        <w:outlineLvl w:val="3"/>
        <w:rPr>
          <w:rFonts w:ascii="宋体" w:hAnsi="宋体" w:eastAsia="宋体" w:cs="Arial"/>
          <w:color w:val="auto"/>
          <w:szCs w:val="24"/>
        </w:rPr>
      </w:pPr>
      <w:bookmarkStart w:id="2589" w:name="_Toc241459734"/>
      <w:bookmarkStart w:id="2590" w:name="_Toc503536321"/>
      <w:bookmarkStart w:id="2591" w:name="_Toc131775423"/>
      <w:bookmarkStart w:id="2592" w:name="_Toc454359410"/>
      <w:bookmarkStart w:id="2593" w:name="_Toc342296493"/>
      <w:bookmarkStart w:id="2594" w:name="_Toc131778194"/>
      <w:r>
        <w:rPr>
          <w:rFonts w:hint="eastAsia" w:ascii="宋体" w:hAnsi="宋体" w:eastAsia="宋体" w:cs="Arial"/>
          <w:color w:val="auto"/>
          <w:szCs w:val="24"/>
        </w:rPr>
        <w:t>18.7 竣工清场</w:t>
      </w:r>
      <w:bookmarkEnd w:id="2585"/>
      <w:bookmarkEnd w:id="2586"/>
      <w:bookmarkEnd w:id="2587"/>
      <w:bookmarkEnd w:id="2588"/>
      <w:bookmarkEnd w:id="2589"/>
      <w:bookmarkEnd w:id="2590"/>
      <w:bookmarkEnd w:id="2591"/>
      <w:bookmarkEnd w:id="2592"/>
      <w:bookmarkEnd w:id="2593"/>
      <w:bookmarkEnd w:id="2594"/>
    </w:p>
    <w:p w14:paraId="7063BBCC">
      <w:pPr>
        <w:spacing w:line="400" w:lineRule="exact"/>
        <w:ind w:firstLine="480" w:firstLineChars="200"/>
        <w:rPr>
          <w:rFonts w:ascii="宋体" w:hAnsi="宋体"/>
          <w:color w:val="auto"/>
          <w:sz w:val="24"/>
        </w:rPr>
      </w:pPr>
      <w:r>
        <w:rPr>
          <w:rFonts w:hint="eastAsia" w:ascii="宋体" w:hAnsi="宋体"/>
          <w:color w:val="auto"/>
          <w:sz w:val="24"/>
        </w:rPr>
        <w:t>18.7.1监理人颁发（出具）工程接收证书后，承包人负责按照通用合同条款本项约定的要求对施工场地进行清理并承担相关费用，直至监理人检验合格为止。</w:t>
      </w:r>
    </w:p>
    <w:p w14:paraId="4909F5ED">
      <w:pPr>
        <w:pStyle w:val="251"/>
        <w:outlineLvl w:val="3"/>
        <w:rPr>
          <w:rFonts w:ascii="宋体" w:hAnsi="宋体" w:eastAsia="宋体" w:cs="Arial"/>
          <w:color w:val="auto"/>
          <w:szCs w:val="24"/>
        </w:rPr>
      </w:pPr>
      <w:bookmarkStart w:id="2595" w:name="_Toc241459735"/>
      <w:bookmarkStart w:id="2596" w:name="_Toc131775424"/>
      <w:bookmarkStart w:id="2597" w:name="_Toc131778195"/>
      <w:bookmarkStart w:id="2598" w:name="_Toc152042512"/>
      <w:bookmarkStart w:id="2599" w:name="_Toc454359411"/>
      <w:bookmarkStart w:id="2600" w:name="_Toc179632751"/>
      <w:bookmarkStart w:id="2601" w:name="_Toc152045733"/>
      <w:bookmarkStart w:id="2602" w:name="_Toc503536322"/>
      <w:bookmarkStart w:id="2603" w:name="_Toc144974704"/>
      <w:bookmarkStart w:id="2604" w:name="_Toc342296494"/>
      <w:r>
        <w:rPr>
          <w:rFonts w:hint="eastAsia" w:ascii="宋体" w:hAnsi="宋体" w:eastAsia="宋体" w:cs="Arial"/>
          <w:color w:val="auto"/>
          <w:szCs w:val="24"/>
        </w:rPr>
        <w:t>18.8 施工队伍的撤离</w:t>
      </w:r>
      <w:bookmarkEnd w:id="2595"/>
      <w:bookmarkEnd w:id="2596"/>
      <w:bookmarkEnd w:id="2597"/>
      <w:bookmarkEnd w:id="2598"/>
      <w:bookmarkEnd w:id="2599"/>
      <w:bookmarkEnd w:id="2600"/>
      <w:bookmarkEnd w:id="2601"/>
      <w:bookmarkEnd w:id="2602"/>
      <w:bookmarkEnd w:id="2603"/>
      <w:bookmarkEnd w:id="2604"/>
    </w:p>
    <w:p w14:paraId="59C8B8D6">
      <w:pPr>
        <w:spacing w:line="400" w:lineRule="exact"/>
        <w:ind w:firstLine="480" w:firstLineChars="200"/>
        <w:rPr>
          <w:rFonts w:ascii="宋体" w:hAnsi="宋体" w:cs="Arial"/>
          <w:color w:val="auto"/>
          <w:sz w:val="24"/>
        </w:rPr>
      </w:pPr>
      <w:bookmarkStart w:id="2605" w:name="_Toc152042513"/>
      <w:bookmarkStart w:id="2606" w:name="_Toc152045734"/>
      <w:bookmarkStart w:id="2607" w:name="_Toc144974705"/>
      <w:bookmarkStart w:id="2608" w:name="_Toc179632752"/>
      <w:r>
        <w:rPr>
          <w:rFonts w:hint="eastAsia" w:ascii="宋体" w:hAnsi="宋体" w:cs="Arial"/>
          <w:color w:val="auto"/>
          <w:sz w:val="24"/>
        </w:rPr>
        <w:t>承包人按照通用合同条款第18.8款约定撤离施工场地（现场）时，监理人和承包人应当办理永久工程和施工场地移交手续，移交手续以书面方式出具，并分别经过发包人、监理人和承包人的签认。</w:t>
      </w:r>
    </w:p>
    <w:p w14:paraId="3208B228">
      <w:pPr>
        <w:spacing w:line="400" w:lineRule="exact"/>
        <w:ind w:firstLine="480" w:firstLineChars="200"/>
        <w:rPr>
          <w:rFonts w:ascii="宋体" w:hAnsi="宋体"/>
          <w:color w:val="auto"/>
          <w:sz w:val="24"/>
        </w:rPr>
      </w:pPr>
      <w:r>
        <w:rPr>
          <w:rFonts w:hint="eastAsia" w:ascii="宋体" w:hAnsi="宋体"/>
          <w:color w:val="auto"/>
          <w:sz w:val="24"/>
        </w:rPr>
        <w:t>缺陷责任期满时，承包人可以继续在施工场地保留的人员和施工设备以及最终撤离的期限：</w:t>
      </w:r>
      <w:r>
        <w:rPr>
          <w:rFonts w:hint="eastAsia" w:ascii="宋体" w:hAnsi="宋体"/>
          <w:color w:val="auto"/>
          <w:sz w:val="24"/>
          <w:u w:val="single"/>
        </w:rPr>
        <w:t xml:space="preserve"> 缺陷责任期满15日内，延后撤离造成发包人增加的费用，应由承包人承担 </w:t>
      </w:r>
      <w:r>
        <w:rPr>
          <w:rFonts w:hint="eastAsia" w:ascii="宋体" w:hAnsi="宋体"/>
          <w:color w:val="auto"/>
          <w:sz w:val="24"/>
        </w:rPr>
        <w:t xml:space="preserve">。  </w:t>
      </w:r>
    </w:p>
    <w:p w14:paraId="792B70A9">
      <w:pPr>
        <w:pStyle w:val="251"/>
        <w:outlineLvl w:val="3"/>
        <w:rPr>
          <w:rFonts w:ascii="宋体" w:hAnsi="宋体" w:eastAsia="宋体" w:cs="Arial"/>
          <w:color w:val="auto"/>
          <w:szCs w:val="24"/>
        </w:rPr>
      </w:pPr>
      <w:bookmarkStart w:id="2609" w:name="_Toc241459736"/>
      <w:bookmarkStart w:id="2610" w:name="_Toc503536323"/>
      <w:bookmarkStart w:id="2611" w:name="_Toc342296495"/>
      <w:bookmarkStart w:id="2612" w:name="_Toc131775425"/>
      <w:bookmarkStart w:id="2613" w:name="_Toc454359412"/>
      <w:bookmarkStart w:id="2614" w:name="_Toc131778196"/>
      <w:r>
        <w:rPr>
          <w:rFonts w:hint="eastAsia" w:ascii="宋体" w:hAnsi="宋体" w:eastAsia="宋体" w:cs="Arial"/>
          <w:color w:val="auto"/>
          <w:szCs w:val="24"/>
        </w:rPr>
        <w:t>18.9 中间验收</w:t>
      </w:r>
      <w:bookmarkEnd w:id="2609"/>
      <w:bookmarkEnd w:id="2610"/>
      <w:bookmarkEnd w:id="2611"/>
      <w:bookmarkEnd w:id="2612"/>
      <w:bookmarkEnd w:id="2613"/>
      <w:bookmarkEnd w:id="2614"/>
    </w:p>
    <w:p w14:paraId="67845550">
      <w:pPr>
        <w:spacing w:line="400" w:lineRule="exact"/>
        <w:ind w:firstLine="600" w:firstLineChars="250"/>
        <w:rPr>
          <w:rFonts w:ascii="宋体" w:hAnsi="宋体"/>
          <w:color w:val="auto"/>
          <w:sz w:val="24"/>
        </w:rPr>
      </w:pPr>
      <w:r>
        <w:rPr>
          <w:rFonts w:hint="eastAsia" w:ascii="宋体" w:hAnsi="宋体"/>
          <w:color w:val="auto"/>
          <w:sz w:val="24"/>
        </w:rPr>
        <w:t>本工程需要进行中间验收的部位如下：</w:t>
      </w:r>
      <w:r>
        <w:rPr>
          <w:rFonts w:hint="eastAsia" w:ascii="宋体" w:hAnsi="宋体"/>
          <w:color w:val="auto"/>
          <w:sz w:val="24"/>
          <w:u w:val="single"/>
        </w:rPr>
        <w:t xml:space="preserve">     /        </w:t>
      </w:r>
      <w:r>
        <w:rPr>
          <w:rFonts w:hint="eastAsia" w:ascii="宋体" w:hAnsi="宋体"/>
          <w:color w:val="auto"/>
          <w:sz w:val="24"/>
        </w:rPr>
        <w:t>。</w:t>
      </w:r>
    </w:p>
    <w:p w14:paraId="7361216A">
      <w:pPr>
        <w:spacing w:line="400" w:lineRule="exact"/>
        <w:ind w:firstLine="480" w:firstLineChars="200"/>
        <w:rPr>
          <w:rFonts w:ascii="宋体" w:hAnsi="宋体"/>
          <w:color w:val="auto"/>
          <w:sz w:val="24"/>
        </w:rPr>
      </w:pPr>
      <w:r>
        <w:rPr>
          <w:rFonts w:hint="eastAsia" w:ascii="宋体" w:hAnsi="宋体"/>
          <w:color w:val="auto"/>
          <w:sz w:val="24"/>
        </w:rPr>
        <w:t>当工程进度达到本款约定的中间验收部位时，承包人应当进行自检，并在中间验收前48小时以书面形式通知监理人验收。书面通知应包括中间验收的内容、验收时间和地点。承包人应当准备验收记录。只有监理人验收合格并在验收记录上签字后，承包人方可继续施工。验收不合格的，承包人在</w:t>
      </w:r>
      <w:r>
        <w:rPr>
          <w:rFonts w:hint="eastAsia" w:ascii="宋体" w:hAnsi="宋体"/>
          <w:color w:val="auto"/>
          <w:sz w:val="24"/>
          <w:u w:val="single"/>
        </w:rPr>
        <w:t xml:space="preserve">    /   </w:t>
      </w:r>
      <w:r>
        <w:rPr>
          <w:rFonts w:hint="eastAsia" w:ascii="宋体" w:hAnsi="宋体"/>
          <w:color w:val="auto"/>
          <w:sz w:val="24"/>
        </w:rPr>
        <w:t>期限内进行修改后重新验收。</w:t>
      </w:r>
    </w:p>
    <w:p w14:paraId="2B53FBBC">
      <w:pPr>
        <w:spacing w:line="400" w:lineRule="exact"/>
        <w:ind w:firstLine="480" w:firstLineChars="200"/>
        <w:rPr>
          <w:rFonts w:ascii="宋体" w:hAnsi="宋体"/>
          <w:color w:val="auto"/>
          <w:sz w:val="24"/>
        </w:rPr>
      </w:pPr>
      <w:r>
        <w:rPr>
          <w:rFonts w:hint="eastAsia" w:ascii="宋体" w:hAnsi="宋体"/>
          <w:color w:val="auto"/>
          <w:sz w:val="24"/>
        </w:rPr>
        <w:t>监理人不能按时进行验收的，应在验收前24小时以书面形式向承包人提出延期要求，延期不能超过48小时。</w:t>
      </w:r>
    </w:p>
    <w:p w14:paraId="11BAC566">
      <w:pPr>
        <w:pStyle w:val="252"/>
        <w:outlineLvl w:val="2"/>
        <w:rPr>
          <w:rFonts w:ascii="宋体" w:hAnsi="宋体" w:eastAsia="宋体"/>
          <w:color w:val="auto"/>
          <w:sz w:val="24"/>
          <w:szCs w:val="24"/>
        </w:rPr>
      </w:pPr>
      <w:bookmarkStart w:id="2615" w:name="_Toc131775426"/>
      <w:bookmarkStart w:id="2616" w:name="_Toc503536324"/>
      <w:bookmarkStart w:id="2617" w:name="_Toc241459737"/>
      <w:bookmarkStart w:id="2618" w:name="_Toc342296496"/>
      <w:bookmarkStart w:id="2619" w:name="_Toc131778197"/>
      <w:r>
        <w:rPr>
          <w:rFonts w:hint="eastAsia" w:ascii="宋体" w:hAnsi="宋体" w:eastAsia="宋体"/>
          <w:color w:val="auto"/>
          <w:sz w:val="24"/>
          <w:szCs w:val="24"/>
        </w:rPr>
        <w:t>19. 缺陷责任与保修责任</w:t>
      </w:r>
      <w:bookmarkEnd w:id="2605"/>
      <w:bookmarkEnd w:id="2606"/>
      <w:bookmarkEnd w:id="2607"/>
      <w:bookmarkEnd w:id="2608"/>
      <w:bookmarkEnd w:id="2615"/>
      <w:bookmarkEnd w:id="2616"/>
      <w:bookmarkEnd w:id="2617"/>
      <w:bookmarkEnd w:id="2618"/>
      <w:bookmarkEnd w:id="2619"/>
    </w:p>
    <w:p w14:paraId="0B12B885">
      <w:pPr>
        <w:pStyle w:val="251"/>
        <w:outlineLvl w:val="3"/>
        <w:rPr>
          <w:rFonts w:ascii="宋体" w:hAnsi="宋体" w:eastAsia="宋体" w:cs="Arial"/>
          <w:color w:val="auto"/>
          <w:szCs w:val="24"/>
        </w:rPr>
      </w:pPr>
      <w:bookmarkStart w:id="2620" w:name="_Toc454359414"/>
      <w:bookmarkStart w:id="2621" w:name="_Toc503536325"/>
      <w:bookmarkStart w:id="2622" w:name="_Toc131775427"/>
      <w:bookmarkStart w:id="2623" w:name="_Toc241459738"/>
      <w:bookmarkStart w:id="2624" w:name="_Toc152045741"/>
      <w:bookmarkStart w:id="2625" w:name="_Toc144974712"/>
      <w:bookmarkStart w:id="2626" w:name="_Toc179632759"/>
      <w:bookmarkStart w:id="2627" w:name="_Toc152042520"/>
      <w:bookmarkStart w:id="2628" w:name="_Toc342296497"/>
      <w:bookmarkStart w:id="2629" w:name="_Toc131778198"/>
      <w:r>
        <w:rPr>
          <w:rFonts w:hint="eastAsia" w:ascii="宋体" w:hAnsi="宋体" w:eastAsia="宋体" w:cs="Arial"/>
          <w:color w:val="auto"/>
          <w:szCs w:val="24"/>
        </w:rPr>
        <w:t>19.7 保修责任</w:t>
      </w:r>
      <w:bookmarkEnd w:id="2620"/>
      <w:bookmarkEnd w:id="2621"/>
      <w:bookmarkEnd w:id="2622"/>
      <w:bookmarkEnd w:id="2623"/>
      <w:bookmarkEnd w:id="2624"/>
      <w:bookmarkEnd w:id="2625"/>
      <w:bookmarkEnd w:id="2626"/>
      <w:bookmarkEnd w:id="2627"/>
      <w:bookmarkEnd w:id="2628"/>
      <w:bookmarkEnd w:id="2629"/>
    </w:p>
    <w:p w14:paraId="6F6075BC">
      <w:pPr>
        <w:spacing w:line="400" w:lineRule="exact"/>
        <w:ind w:firstLine="480" w:firstLineChars="200"/>
        <w:rPr>
          <w:rFonts w:ascii="宋体" w:hAnsi="宋体"/>
          <w:color w:val="auto"/>
          <w:sz w:val="24"/>
        </w:rPr>
      </w:pPr>
      <w:r>
        <w:rPr>
          <w:rFonts w:hint="eastAsia" w:ascii="宋体" w:hAnsi="宋体"/>
          <w:color w:val="auto"/>
          <w:sz w:val="24"/>
        </w:rPr>
        <w:t>（1）工程质量保修范围：</w:t>
      </w:r>
      <w:r>
        <w:rPr>
          <w:rFonts w:hint="eastAsia" w:ascii="宋体" w:hAnsi="宋体"/>
          <w:color w:val="auto"/>
          <w:sz w:val="24"/>
          <w:u w:val="single"/>
        </w:rPr>
        <w:t xml:space="preserve">       执行《建设工程质量管理条例》        </w:t>
      </w:r>
      <w:r>
        <w:rPr>
          <w:rFonts w:hint="eastAsia" w:ascii="宋体" w:hAnsi="宋体"/>
          <w:color w:val="auto"/>
          <w:sz w:val="24"/>
        </w:rPr>
        <w:t>。</w:t>
      </w:r>
    </w:p>
    <w:p w14:paraId="07C068EE">
      <w:pPr>
        <w:spacing w:line="400" w:lineRule="exact"/>
        <w:ind w:firstLine="480" w:firstLineChars="200"/>
        <w:rPr>
          <w:rFonts w:ascii="宋体" w:hAnsi="宋体"/>
          <w:color w:val="auto"/>
          <w:sz w:val="24"/>
        </w:rPr>
      </w:pPr>
      <w:r>
        <w:rPr>
          <w:rFonts w:hint="eastAsia" w:ascii="宋体" w:hAnsi="宋体"/>
          <w:color w:val="auto"/>
          <w:sz w:val="24"/>
        </w:rPr>
        <w:t>（2）工程质量保修期限：</w:t>
      </w:r>
      <w:r>
        <w:rPr>
          <w:rFonts w:hint="eastAsia" w:ascii="宋体" w:hAnsi="宋体"/>
          <w:color w:val="auto"/>
          <w:sz w:val="24"/>
          <w:u w:val="single"/>
        </w:rPr>
        <w:t xml:space="preserve">       执行《建设工程质量管理条例》        </w:t>
      </w:r>
      <w:r>
        <w:rPr>
          <w:rFonts w:hint="eastAsia" w:ascii="宋体" w:hAnsi="宋体"/>
          <w:color w:val="auto"/>
          <w:sz w:val="24"/>
        </w:rPr>
        <w:t>。</w:t>
      </w:r>
    </w:p>
    <w:p w14:paraId="1C789E89">
      <w:pPr>
        <w:spacing w:line="400" w:lineRule="exact"/>
        <w:ind w:firstLine="480" w:firstLineChars="200"/>
        <w:rPr>
          <w:rFonts w:ascii="宋体" w:hAnsi="宋体"/>
          <w:color w:val="auto"/>
          <w:sz w:val="24"/>
        </w:rPr>
      </w:pPr>
      <w:r>
        <w:rPr>
          <w:rFonts w:hint="eastAsia" w:ascii="宋体" w:hAnsi="宋体"/>
          <w:color w:val="auto"/>
          <w:sz w:val="24"/>
        </w:rPr>
        <w:t>（3）工程质量保修责任：</w:t>
      </w:r>
      <w:r>
        <w:rPr>
          <w:rFonts w:hint="eastAsia" w:ascii="宋体" w:hAnsi="宋体"/>
          <w:color w:val="auto"/>
          <w:sz w:val="24"/>
          <w:u w:val="single"/>
        </w:rPr>
        <w:t xml:space="preserve">       执行《建设工程质量管理条例》        </w:t>
      </w:r>
      <w:r>
        <w:rPr>
          <w:rFonts w:hint="eastAsia" w:ascii="宋体" w:hAnsi="宋体"/>
          <w:color w:val="auto"/>
          <w:sz w:val="24"/>
        </w:rPr>
        <w:t>。</w:t>
      </w:r>
    </w:p>
    <w:p w14:paraId="64DF8FB5">
      <w:pPr>
        <w:spacing w:line="400" w:lineRule="exact"/>
        <w:ind w:firstLine="480" w:firstLineChars="200"/>
        <w:rPr>
          <w:rFonts w:ascii="宋体" w:hAnsi="宋体"/>
          <w:color w:val="auto"/>
          <w:sz w:val="24"/>
        </w:rPr>
      </w:pPr>
      <w:r>
        <w:rPr>
          <w:rFonts w:hint="eastAsia" w:ascii="宋体" w:hAnsi="宋体" w:cs="Arial"/>
          <w:color w:val="auto"/>
          <w:sz w:val="24"/>
        </w:rPr>
        <w:t>质量保修书是竣工验收申请报告的组成内容。</w:t>
      </w:r>
      <w:r>
        <w:rPr>
          <w:rFonts w:hint="eastAsia" w:ascii="宋体" w:hAnsi="宋体"/>
          <w:color w:val="auto"/>
          <w:sz w:val="24"/>
        </w:rPr>
        <w:t>承包人</w:t>
      </w:r>
      <w:r>
        <w:rPr>
          <w:rFonts w:hint="eastAsia" w:ascii="宋体" w:hAnsi="宋体" w:cs="Arial"/>
          <w:color w:val="auto"/>
          <w:sz w:val="24"/>
        </w:rPr>
        <w:t>应当</w:t>
      </w:r>
      <w:r>
        <w:rPr>
          <w:rFonts w:hint="eastAsia" w:ascii="宋体" w:hAnsi="宋体"/>
          <w:color w:val="auto"/>
          <w:sz w:val="24"/>
        </w:rPr>
        <w:t>按照有关法律法规规定和</w:t>
      </w:r>
      <w:r>
        <w:rPr>
          <w:rFonts w:hint="eastAsia" w:ascii="宋体" w:hAnsi="宋体" w:cs="Arial"/>
          <w:color w:val="auto"/>
          <w:sz w:val="24"/>
        </w:rPr>
        <w:t>合同所附的格式</w:t>
      </w:r>
      <w:r>
        <w:rPr>
          <w:rFonts w:hint="eastAsia" w:ascii="宋体" w:hAnsi="宋体"/>
          <w:color w:val="auto"/>
          <w:sz w:val="24"/>
        </w:rPr>
        <w:t>出具质量保修书，质量保修书的主要内容应当与本款上述约定内容一致。承包人</w:t>
      </w:r>
      <w:r>
        <w:rPr>
          <w:rFonts w:hint="eastAsia" w:ascii="宋体" w:hAnsi="宋体" w:cs="Arial"/>
          <w:color w:val="auto"/>
          <w:sz w:val="24"/>
        </w:rPr>
        <w:t>在递交</w:t>
      </w:r>
      <w:r>
        <w:rPr>
          <w:rFonts w:hint="eastAsia" w:ascii="宋体" w:hAnsi="宋体"/>
          <w:color w:val="auto"/>
          <w:sz w:val="24"/>
        </w:rPr>
        <w:t>合同条款第18.2款约定的</w:t>
      </w:r>
      <w:r>
        <w:rPr>
          <w:rFonts w:hint="eastAsia" w:ascii="宋体" w:hAnsi="宋体" w:cs="Arial"/>
          <w:color w:val="auto"/>
          <w:sz w:val="24"/>
        </w:rPr>
        <w:t>竣工验收报告的同时，将质量保修书</w:t>
      </w:r>
      <w:r>
        <w:rPr>
          <w:rFonts w:hint="eastAsia" w:ascii="宋体" w:hAnsi="宋体"/>
          <w:color w:val="auto"/>
          <w:sz w:val="24"/>
        </w:rPr>
        <w:t>一并报送监理人。</w:t>
      </w:r>
    </w:p>
    <w:p w14:paraId="3BDDE8A3">
      <w:pPr>
        <w:pStyle w:val="252"/>
        <w:outlineLvl w:val="2"/>
        <w:rPr>
          <w:rFonts w:ascii="宋体" w:hAnsi="宋体" w:eastAsia="宋体"/>
          <w:color w:val="auto"/>
          <w:sz w:val="24"/>
          <w:szCs w:val="24"/>
        </w:rPr>
      </w:pPr>
      <w:bookmarkStart w:id="2630" w:name="_Toc131775428"/>
      <w:bookmarkStart w:id="2631" w:name="_Toc152045742"/>
      <w:bookmarkStart w:id="2632" w:name="_Toc131778199"/>
      <w:bookmarkStart w:id="2633" w:name="_Toc503536326"/>
      <w:bookmarkStart w:id="2634" w:name="_Toc342296498"/>
      <w:bookmarkStart w:id="2635" w:name="_Toc179632760"/>
      <w:bookmarkStart w:id="2636" w:name="_Toc241459739"/>
      <w:bookmarkStart w:id="2637" w:name="_Toc144974713"/>
      <w:bookmarkStart w:id="2638" w:name="_Toc152042521"/>
      <w:r>
        <w:rPr>
          <w:rFonts w:hint="eastAsia" w:ascii="宋体" w:hAnsi="宋体" w:eastAsia="宋体"/>
          <w:color w:val="auto"/>
          <w:sz w:val="24"/>
          <w:szCs w:val="24"/>
        </w:rPr>
        <w:t>20. 保险</w:t>
      </w:r>
      <w:bookmarkEnd w:id="2630"/>
      <w:bookmarkEnd w:id="2631"/>
      <w:bookmarkEnd w:id="2632"/>
      <w:bookmarkEnd w:id="2633"/>
      <w:bookmarkEnd w:id="2634"/>
      <w:bookmarkEnd w:id="2635"/>
      <w:bookmarkEnd w:id="2636"/>
      <w:bookmarkEnd w:id="2637"/>
      <w:bookmarkEnd w:id="2638"/>
    </w:p>
    <w:p w14:paraId="5693976B">
      <w:pPr>
        <w:pStyle w:val="251"/>
        <w:outlineLvl w:val="3"/>
        <w:rPr>
          <w:rFonts w:ascii="宋体" w:hAnsi="宋体" w:eastAsia="宋体" w:cs="Arial"/>
          <w:color w:val="auto"/>
          <w:szCs w:val="24"/>
        </w:rPr>
      </w:pPr>
      <w:bookmarkStart w:id="2639" w:name="_Toc241459740"/>
      <w:bookmarkStart w:id="2640" w:name="_Toc152042522"/>
      <w:bookmarkStart w:id="2641" w:name="_Toc454359416"/>
      <w:bookmarkStart w:id="2642" w:name="_Toc503536327"/>
      <w:bookmarkStart w:id="2643" w:name="_Toc144974714"/>
      <w:bookmarkStart w:id="2644" w:name="_Toc131775429"/>
      <w:bookmarkStart w:id="2645" w:name="_Toc342296499"/>
      <w:bookmarkStart w:id="2646" w:name="_Toc152045743"/>
      <w:bookmarkStart w:id="2647" w:name="_Toc131778200"/>
      <w:bookmarkStart w:id="2648" w:name="_Toc179632761"/>
      <w:r>
        <w:rPr>
          <w:rFonts w:hint="eastAsia" w:ascii="宋体" w:hAnsi="宋体" w:eastAsia="宋体" w:cs="Arial"/>
          <w:color w:val="auto"/>
          <w:szCs w:val="24"/>
        </w:rPr>
        <w:t>20.1 工程保险</w:t>
      </w:r>
      <w:bookmarkEnd w:id="2639"/>
      <w:bookmarkEnd w:id="2640"/>
      <w:bookmarkEnd w:id="2641"/>
      <w:bookmarkEnd w:id="2642"/>
      <w:bookmarkEnd w:id="2643"/>
      <w:bookmarkEnd w:id="2644"/>
      <w:bookmarkEnd w:id="2645"/>
      <w:bookmarkEnd w:id="2646"/>
      <w:bookmarkEnd w:id="2647"/>
      <w:bookmarkEnd w:id="2648"/>
    </w:p>
    <w:p w14:paraId="44AC9ED5">
      <w:pPr>
        <w:spacing w:line="400" w:lineRule="exact"/>
        <w:ind w:firstLine="480" w:firstLineChars="200"/>
        <w:rPr>
          <w:rFonts w:ascii="宋体" w:hAnsi="宋体"/>
          <w:color w:val="auto"/>
          <w:sz w:val="24"/>
        </w:rPr>
      </w:pPr>
      <w:bookmarkStart w:id="2649" w:name="_Toc144974715"/>
      <w:bookmarkStart w:id="2650" w:name="_Toc152042523"/>
      <w:bookmarkStart w:id="2651" w:name="_Toc179632762"/>
      <w:bookmarkStart w:id="2652" w:name="_Toc152045744"/>
      <w:r>
        <w:rPr>
          <w:rFonts w:hint="eastAsia" w:ascii="宋体" w:hAnsi="宋体"/>
          <w:color w:val="auto"/>
          <w:sz w:val="24"/>
        </w:rPr>
        <w:t>本工程</w:t>
      </w:r>
      <w:r>
        <w:rPr>
          <w:rFonts w:hint="eastAsia" w:ascii="宋体" w:hAnsi="宋体"/>
          <w:color w:val="auto"/>
          <w:sz w:val="24"/>
          <w:u w:val="single"/>
        </w:rPr>
        <w:t xml:space="preserve">  不投保  </w:t>
      </w:r>
      <w:r>
        <w:rPr>
          <w:rFonts w:hint="eastAsia" w:ascii="宋体" w:hAnsi="宋体"/>
          <w:color w:val="auto"/>
          <w:sz w:val="24"/>
        </w:rPr>
        <w:t>工程保险。投保工程保险时，险种为：</w:t>
      </w:r>
      <w:r>
        <w:rPr>
          <w:rFonts w:hint="eastAsia" w:ascii="宋体" w:hAnsi="宋体"/>
          <w:color w:val="auto"/>
          <w:sz w:val="24"/>
          <w:u w:val="single"/>
        </w:rPr>
        <w:t xml:space="preserve">   /   </w:t>
      </w:r>
      <w:r>
        <w:rPr>
          <w:rFonts w:hint="eastAsia" w:ascii="宋体" w:hAnsi="宋体"/>
          <w:color w:val="auto"/>
          <w:sz w:val="24"/>
        </w:rPr>
        <w:t>，并符合以下约定。</w:t>
      </w:r>
    </w:p>
    <w:p w14:paraId="35068792">
      <w:pPr>
        <w:spacing w:line="400" w:lineRule="exact"/>
        <w:ind w:firstLine="480" w:firstLineChars="200"/>
        <w:rPr>
          <w:rFonts w:ascii="宋体" w:hAnsi="宋体"/>
          <w:color w:val="auto"/>
          <w:sz w:val="24"/>
        </w:rPr>
      </w:pPr>
      <w:r>
        <w:rPr>
          <w:rFonts w:hint="eastAsia" w:ascii="宋体" w:hAnsi="宋体"/>
          <w:color w:val="auto"/>
          <w:sz w:val="24"/>
        </w:rPr>
        <w:t>（1）投保人：</w:t>
      </w:r>
      <w:r>
        <w:rPr>
          <w:rFonts w:hint="eastAsia" w:ascii="宋体" w:hAnsi="宋体"/>
          <w:color w:val="auto"/>
          <w:sz w:val="24"/>
          <w:u w:val="single"/>
        </w:rPr>
        <w:t xml:space="preserve">                 /                       </w:t>
      </w:r>
      <w:r>
        <w:rPr>
          <w:rFonts w:hint="eastAsia" w:ascii="宋体" w:hAnsi="宋体"/>
          <w:color w:val="auto"/>
          <w:sz w:val="24"/>
        </w:rPr>
        <w:t>。</w:t>
      </w:r>
    </w:p>
    <w:p w14:paraId="6DEA8C5F">
      <w:pPr>
        <w:spacing w:line="400" w:lineRule="exact"/>
        <w:ind w:firstLine="480" w:firstLineChars="200"/>
        <w:rPr>
          <w:rFonts w:ascii="宋体" w:hAnsi="宋体"/>
          <w:color w:val="auto"/>
          <w:sz w:val="24"/>
        </w:rPr>
      </w:pPr>
      <w:r>
        <w:rPr>
          <w:rFonts w:hint="eastAsia" w:ascii="宋体" w:hAnsi="宋体"/>
          <w:color w:val="auto"/>
          <w:sz w:val="24"/>
        </w:rPr>
        <w:t>（2）投保内容：</w:t>
      </w:r>
      <w:r>
        <w:rPr>
          <w:rFonts w:hint="eastAsia" w:ascii="宋体" w:hAnsi="宋体"/>
          <w:color w:val="auto"/>
          <w:sz w:val="24"/>
          <w:u w:val="single"/>
        </w:rPr>
        <w:t xml:space="preserve">             /                         </w:t>
      </w:r>
      <w:r>
        <w:rPr>
          <w:rFonts w:hint="eastAsia" w:ascii="宋体" w:hAnsi="宋体"/>
          <w:color w:val="auto"/>
          <w:sz w:val="24"/>
        </w:rPr>
        <w:t>。</w:t>
      </w:r>
    </w:p>
    <w:p w14:paraId="77E47378">
      <w:pPr>
        <w:spacing w:line="400" w:lineRule="exact"/>
        <w:ind w:firstLine="480" w:firstLineChars="200"/>
        <w:rPr>
          <w:rFonts w:ascii="宋体" w:hAnsi="宋体" w:cs="Arial"/>
          <w:color w:val="auto"/>
          <w:sz w:val="24"/>
        </w:rPr>
      </w:pPr>
      <w:r>
        <w:rPr>
          <w:rFonts w:hint="eastAsia" w:ascii="宋体" w:hAnsi="宋体"/>
          <w:color w:val="auto"/>
          <w:sz w:val="24"/>
        </w:rPr>
        <w:t>（3）保险费率：由投保人与合同双方同意的保险人商定</w:t>
      </w:r>
      <w:r>
        <w:rPr>
          <w:rFonts w:hint="eastAsia" w:ascii="宋体" w:hAnsi="宋体" w:cs="Arial"/>
          <w:color w:val="auto"/>
          <w:sz w:val="24"/>
        </w:rPr>
        <w:t>。</w:t>
      </w:r>
    </w:p>
    <w:p w14:paraId="1A78ED67">
      <w:pPr>
        <w:spacing w:line="400" w:lineRule="exact"/>
        <w:ind w:firstLine="480" w:firstLineChars="200"/>
        <w:rPr>
          <w:rFonts w:ascii="宋体" w:hAnsi="宋体"/>
          <w:color w:val="auto"/>
          <w:sz w:val="24"/>
        </w:rPr>
      </w:pPr>
      <w:r>
        <w:rPr>
          <w:rFonts w:hint="eastAsia" w:ascii="宋体" w:hAnsi="宋体"/>
          <w:color w:val="auto"/>
          <w:sz w:val="24"/>
        </w:rPr>
        <w:t>（4）保险金额：</w:t>
      </w:r>
      <w:r>
        <w:rPr>
          <w:rFonts w:hint="eastAsia" w:ascii="宋体" w:hAnsi="宋体"/>
          <w:color w:val="auto"/>
          <w:sz w:val="24"/>
          <w:u w:val="single"/>
        </w:rPr>
        <w:t xml:space="preserve">  </w:t>
      </w:r>
      <w:r>
        <w:rPr>
          <w:rFonts w:hint="eastAsia" w:ascii="宋体" w:hAnsi="宋体" w:cs="Arial"/>
          <w:color w:val="auto"/>
          <w:sz w:val="24"/>
          <w:u w:val="single"/>
        </w:rPr>
        <w:t xml:space="preserve">         /                           </w:t>
      </w:r>
      <w:r>
        <w:rPr>
          <w:rFonts w:hint="eastAsia" w:ascii="宋体" w:hAnsi="宋体" w:cs="Arial"/>
          <w:color w:val="auto"/>
          <w:sz w:val="24"/>
        </w:rPr>
        <w:t>。</w:t>
      </w:r>
    </w:p>
    <w:p w14:paraId="49B010FB">
      <w:pPr>
        <w:spacing w:line="400" w:lineRule="exact"/>
        <w:ind w:firstLine="480" w:firstLineChars="200"/>
        <w:rPr>
          <w:rFonts w:ascii="宋体" w:hAnsi="宋体"/>
          <w:color w:val="auto"/>
          <w:sz w:val="24"/>
          <w:u w:val="single"/>
        </w:rPr>
      </w:pPr>
      <w:r>
        <w:rPr>
          <w:rFonts w:hint="eastAsia" w:ascii="宋体" w:hAnsi="宋体"/>
          <w:color w:val="auto"/>
          <w:sz w:val="24"/>
        </w:rPr>
        <w:t>（5）保险期限：</w:t>
      </w:r>
      <w:r>
        <w:rPr>
          <w:rFonts w:hint="eastAsia" w:ascii="宋体" w:hAnsi="宋体"/>
          <w:color w:val="auto"/>
          <w:sz w:val="24"/>
          <w:u w:val="single"/>
        </w:rPr>
        <w:t xml:space="preserve">  </w:t>
      </w:r>
      <w:r>
        <w:rPr>
          <w:rFonts w:hint="eastAsia" w:ascii="宋体" w:hAnsi="宋体" w:cs="Arial"/>
          <w:color w:val="auto"/>
          <w:sz w:val="24"/>
          <w:u w:val="single"/>
        </w:rPr>
        <w:t xml:space="preserve">        /                            </w:t>
      </w:r>
      <w:r>
        <w:rPr>
          <w:rFonts w:hint="eastAsia" w:ascii="宋体" w:hAnsi="宋体" w:cs="Arial"/>
          <w:color w:val="auto"/>
          <w:sz w:val="24"/>
        </w:rPr>
        <w:t>。</w:t>
      </w:r>
    </w:p>
    <w:bookmarkEnd w:id="2649"/>
    <w:bookmarkEnd w:id="2650"/>
    <w:bookmarkEnd w:id="2651"/>
    <w:bookmarkEnd w:id="2652"/>
    <w:p w14:paraId="421ABC72">
      <w:pPr>
        <w:pStyle w:val="251"/>
        <w:outlineLvl w:val="3"/>
        <w:rPr>
          <w:rFonts w:ascii="宋体" w:hAnsi="宋体" w:eastAsia="宋体" w:cs="Arial"/>
          <w:color w:val="auto"/>
          <w:szCs w:val="24"/>
        </w:rPr>
      </w:pPr>
      <w:bookmarkStart w:id="2653" w:name="_Toc342296500"/>
      <w:bookmarkStart w:id="2654" w:name="_Toc241459741"/>
      <w:bookmarkStart w:id="2655" w:name="_Toc152042525"/>
      <w:bookmarkStart w:id="2656" w:name="_Toc144974717"/>
      <w:bookmarkStart w:id="2657" w:name="_Toc503536328"/>
      <w:bookmarkStart w:id="2658" w:name="_Toc152045746"/>
      <w:bookmarkStart w:id="2659" w:name="_Toc131775430"/>
      <w:bookmarkStart w:id="2660" w:name="_Toc179632764"/>
      <w:bookmarkStart w:id="2661" w:name="_Toc454359417"/>
      <w:bookmarkStart w:id="2662" w:name="_Toc131778201"/>
      <w:r>
        <w:rPr>
          <w:rFonts w:hint="eastAsia" w:ascii="宋体" w:hAnsi="宋体" w:eastAsia="宋体" w:cs="Arial"/>
          <w:color w:val="auto"/>
          <w:szCs w:val="24"/>
        </w:rPr>
        <w:t>20.4 第三者责任险</w:t>
      </w:r>
      <w:bookmarkEnd w:id="2653"/>
      <w:bookmarkEnd w:id="2654"/>
      <w:bookmarkEnd w:id="2655"/>
      <w:bookmarkEnd w:id="2656"/>
      <w:bookmarkEnd w:id="2657"/>
      <w:bookmarkEnd w:id="2658"/>
      <w:bookmarkEnd w:id="2659"/>
      <w:bookmarkEnd w:id="2660"/>
      <w:bookmarkEnd w:id="2661"/>
      <w:bookmarkEnd w:id="2662"/>
    </w:p>
    <w:p w14:paraId="57124BB2">
      <w:pPr>
        <w:spacing w:line="400" w:lineRule="exact"/>
        <w:ind w:firstLine="480" w:firstLineChars="200"/>
        <w:rPr>
          <w:rFonts w:ascii="宋体" w:hAnsi="宋体" w:cs="Arial"/>
          <w:color w:val="auto"/>
          <w:sz w:val="24"/>
        </w:rPr>
      </w:pPr>
      <w:r>
        <w:rPr>
          <w:rFonts w:hint="eastAsia" w:ascii="宋体" w:hAnsi="宋体"/>
          <w:color w:val="auto"/>
          <w:sz w:val="24"/>
        </w:rPr>
        <w:t>20.4.2保险金额：</w:t>
      </w:r>
      <w:r>
        <w:rPr>
          <w:rFonts w:hint="eastAsia" w:ascii="宋体" w:hAnsi="宋体"/>
          <w:color w:val="auto"/>
          <w:sz w:val="24"/>
          <w:u w:val="single"/>
        </w:rPr>
        <w:t xml:space="preserve">  </w:t>
      </w:r>
      <w:r>
        <w:rPr>
          <w:rFonts w:hint="eastAsia" w:ascii="宋体" w:hAnsi="宋体" w:cs="Arial"/>
          <w:color w:val="auto"/>
          <w:sz w:val="24"/>
          <w:u w:val="single"/>
        </w:rPr>
        <w:t xml:space="preserve">         /                     </w:t>
      </w:r>
      <w:r>
        <w:rPr>
          <w:rFonts w:hint="eastAsia" w:ascii="宋体" w:hAnsi="宋体" w:cs="Arial"/>
          <w:color w:val="auto"/>
          <w:sz w:val="24"/>
        </w:rPr>
        <w:t xml:space="preserve"> ，</w:t>
      </w:r>
      <w:r>
        <w:rPr>
          <w:rFonts w:hint="eastAsia" w:ascii="宋体" w:hAnsi="宋体"/>
          <w:color w:val="auto"/>
          <w:sz w:val="24"/>
        </w:rPr>
        <w:t>保险费率由承包人与发包人同意的保险人商定，相关保险费由</w:t>
      </w:r>
      <w:r>
        <w:rPr>
          <w:rFonts w:hint="eastAsia" w:ascii="宋体" w:hAnsi="宋体"/>
          <w:color w:val="auto"/>
          <w:sz w:val="24"/>
          <w:u w:val="single"/>
        </w:rPr>
        <w:t xml:space="preserve">    /  </w:t>
      </w:r>
      <w:r>
        <w:rPr>
          <w:rFonts w:hint="eastAsia" w:ascii="宋体" w:hAnsi="宋体"/>
          <w:color w:val="auto"/>
          <w:sz w:val="24"/>
        </w:rPr>
        <w:t>承担</w:t>
      </w:r>
      <w:r>
        <w:rPr>
          <w:rFonts w:hint="eastAsia" w:ascii="宋体" w:hAnsi="宋体" w:cs="Arial"/>
          <w:color w:val="auto"/>
          <w:sz w:val="24"/>
        </w:rPr>
        <w:t>。</w:t>
      </w:r>
    </w:p>
    <w:p w14:paraId="7C13F238">
      <w:pPr>
        <w:pStyle w:val="251"/>
        <w:outlineLvl w:val="3"/>
        <w:rPr>
          <w:rFonts w:ascii="宋体" w:hAnsi="宋体" w:eastAsia="宋体" w:cs="Arial"/>
          <w:color w:val="auto"/>
          <w:szCs w:val="24"/>
        </w:rPr>
      </w:pPr>
      <w:bookmarkStart w:id="2663" w:name="_Toc144974718"/>
      <w:bookmarkStart w:id="2664" w:name="_Toc241459742"/>
      <w:bookmarkStart w:id="2665" w:name="_Toc454359418"/>
      <w:bookmarkStart w:id="2666" w:name="_Toc342296501"/>
      <w:bookmarkStart w:id="2667" w:name="_Toc152042526"/>
      <w:bookmarkStart w:id="2668" w:name="_Toc131775431"/>
      <w:bookmarkStart w:id="2669" w:name="_Toc503536329"/>
      <w:bookmarkStart w:id="2670" w:name="_Toc131778202"/>
      <w:bookmarkStart w:id="2671" w:name="_Toc179632765"/>
      <w:bookmarkStart w:id="2672" w:name="_Toc152045747"/>
      <w:r>
        <w:rPr>
          <w:rFonts w:hint="eastAsia" w:ascii="宋体" w:hAnsi="宋体" w:eastAsia="宋体" w:cs="Arial"/>
          <w:color w:val="auto"/>
          <w:szCs w:val="24"/>
        </w:rPr>
        <w:t>20.5 其他保险</w:t>
      </w:r>
      <w:bookmarkEnd w:id="2663"/>
      <w:bookmarkEnd w:id="2664"/>
      <w:bookmarkEnd w:id="2665"/>
      <w:bookmarkEnd w:id="2666"/>
      <w:bookmarkEnd w:id="2667"/>
      <w:bookmarkEnd w:id="2668"/>
      <w:bookmarkEnd w:id="2669"/>
      <w:bookmarkEnd w:id="2670"/>
      <w:bookmarkEnd w:id="2671"/>
      <w:bookmarkEnd w:id="2672"/>
    </w:p>
    <w:p w14:paraId="6FAC6201">
      <w:pPr>
        <w:spacing w:line="400" w:lineRule="exact"/>
        <w:ind w:firstLine="480" w:firstLineChars="200"/>
        <w:rPr>
          <w:rFonts w:ascii="宋体" w:hAnsi="宋体" w:cs="Arial"/>
          <w:color w:val="auto"/>
          <w:sz w:val="24"/>
        </w:rPr>
      </w:pPr>
      <w:r>
        <w:rPr>
          <w:rFonts w:hint="eastAsia" w:ascii="宋体" w:hAnsi="宋体"/>
          <w:color w:val="auto"/>
          <w:sz w:val="24"/>
        </w:rPr>
        <w:t>承包人应为其施工设备、进场材料和工程设备等办理的保险：</w:t>
      </w:r>
      <w:r>
        <w:rPr>
          <w:rFonts w:hint="eastAsia" w:ascii="宋体" w:hAnsi="宋体"/>
          <w:color w:val="auto"/>
          <w:sz w:val="24"/>
          <w:u w:val="single"/>
        </w:rPr>
        <w:t xml:space="preserve">      /</w:t>
      </w:r>
      <w:r>
        <w:rPr>
          <w:rFonts w:hint="eastAsia" w:ascii="宋体" w:hAnsi="宋体" w:cs="Arial"/>
          <w:color w:val="auto"/>
          <w:sz w:val="24"/>
          <w:u w:val="single"/>
        </w:rPr>
        <w:t xml:space="preserve">        </w:t>
      </w:r>
      <w:r>
        <w:rPr>
          <w:rFonts w:hint="eastAsia" w:ascii="宋体" w:hAnsi="宋体" w:cs="Arial"/>
          <w:color w:val="auto"/>
          <w:sz w:val="24"/>
        </w:rPr>
        <w:t>。</w:t>
      </w:r>
    </w:p>
    <w:p w14:paraId="2ECFBC39">
      <w:pPr>
        <w:pStyle w:val="251"/>
        <w:outlineLvl w:val="3"/>
        <w:rPr>
          <w:rFonts w:ascii="宋体" w:hAnsi="宋体" w:eastAsia="宋体" w:cs="Arial"/>
          <w:color w:val="auto"/>
          <w:szCs w:val="24"/>
        </w:rPr>
      </w:pPr>
      <w:bookmarkStart w:id="2673" w:name="_Toc179632766"/>
      <w:bookmarkStart w:id="2674" w:name="_Toc144974719"/>
      <w:bookmarkStart w:id="2675" w:name="_Toc503536330"/>
      <w:bookmarkStart w:id="2676" w:name="_Toc131775432"/>
      <w:bookmarkStart w:id="2677" w:name="_Toc454359419"/>
      <w:bookmarkStart w:id="2678" w:name="_Toc152042527"/>
      <w:bookmarkStart w:id="2679" w:name="_Toc131778203"/>
      <w:bookmarkStart w:id="2680" w:name="_Toc241459743"/>
      <w:bookmarkStart w:id="2681" w:name="_Toc342296502"/>
      <w:bookmarkStart w:id="2682" w:name="_Toc152045748"/>
      <w:r>
        <w:rPr>
          <w:rFonts w:hint="eastAsia" w:ascii="宋体" w:hAnsi="宋体" w:eastAsia="宋体" w:cs="Arial"/>
          <w:color w:val="auto"/>
          <w:szCs w:val="24"/>
        </w:rPr>
        <w:t>20.6 对各项保险的一般要求</w:t>
      </w:r>
      <w:bookmarkEnd w:id="2673"/>
      <w:bookmarkEnd w:id="2674"/>
      <w:bookmarkEnd w:id="2675"/>
      <w:bookmarkEnd w:id="2676"/>
      <w:bookmarkEnd w:id="2677"/>
      <w:bookmarkEnd w:id="2678"/>
      <w:bookmarkEnd w:id="2679"/>
      <w:bookmarkEnd w:id="2680"/>
      <w:bookmarkEnd w:id="2681"/>
      <w:bookmarkEnd w:id="2682"/>
    </w:p>
    <w:p w14:paraId="7A069005">
      <w:pPr>
        <w:spacing w:line="400" w:lineRule="exact"/>
        <w:rPr>
          <w:rFonts w:ascii="宋体" w:hAnsi="宋体"/>
          <w:color w:val="auto"/>
          <w:sz w:val="24"/>
        </w:rPr>
      </w:pPr>
      <w:r>
        <w:rPr>
          <w:rFonts w:hint="eastAsia" w:ascii="宋体" w:hAnsi="宋体"/>
          <w:color w:val="auto"/>
          <w:sz w:val="24"/>
        </w:rPr>
        <w:t>20.6.1保险凭证</w:t>
      </w:r>
    </w:p>
    <w:p w14:paraId="5B5CAE34">
      <w:pPr>
        <w:spacing w:line="400" w:lineRule="exact"/>
        <w:ind w:firstLine="525"/>
        <w:rPr>
          <w:rFonts w:ascii="宋体" w:hAnsi="宋体"/>
          <w:color w:val="auto"/>
          <w:sz w:val="24"/>
          <w:u w:val="single"/>
        </w:rPr>
      </w:pPr>
      <w:r>
        <w:rPr>
          <w:rFonts w:hint="eastAsia" w:ascii="宋体" w:hAnsi="宋体"/>
          <w:color w:val="auto"/>
          <w:sz w:val="24"/>
        </w:rPr>
        <w:t>承包人向发包人提交各项保险生效的证据和保险单副本的期限：</w:t>
      </w:r>
      <w:r>
        <w:rPr>
          <w:rFonts w:hint="eastAsia" w:ascii="宋体" w:hAnsi="宋体"/>
          <w:color w:val="auto"/>
          <w:sz w:val="24"/>
          <w:u w:val="single"/>
        </w:rPr>
        <w:t xml:space="preserve">     /</w:t>
      </w:r>
      <w:r>
        <w:rPr>
          <w:rFonts w:hint="eastAsia" w:ascii="宋体" w:hAnsi="宋体" w:cs="Arial"/>
          <w:color w:val="auto"/>
          <w:sz w:val="24"/>
          <w:u w:val="single"/>
        </w:rPr>
        <w:t xml:space="preserve">      </w:t>
      </w:r>
      <w:r>
        <w:rPr>
          <w:rFonts w:hint="eastAsia" w:ascii="宋体" w:hAnsi="宋体" w:cs="Arial"/>
          <w:color w:val="auto"/>
          <w:sz w:val="24"/>
        </w:rPr>
        <w:t>。</w:t>
      </w:r>
    </w:p>
    <w:p w14:paraId="06616479">
      <w:pPr>
        <w:spacing w:line="400" w:lineRule="exact"/>
        <w:rPr>
          <w:rFonts w:ascii="宋体" w:hAnsi="宋体"/>
          <w:color w:val="auto"/>
          <w:sz w:val="24"/>
        </w:rPr>
      </w:pPr>
      <w:r>
        <w:rPr>
          <w:rFonts w:hint="eastAsia" w:ascii="宋体" w:hAnsi="宋体"/>
          <w:color w:val="auto"/>
          <w:sz w:val="24"/>
        </w:rPr>
        <w:t>20.6.4保险金不足的补偿</w:t>
      </w:r>
    </w:p>
    <w:p w14:paraId="42D4CC08">
      <w:pPr>
        <w:spacing w:line="400" w:lineRule="exact"/>
        <w:ind w:firstLine="525"/>
        <w:rPr>
          <w:rFonts w:ascii="宋体" w:hAnsi="宋体" w:cs="Arial"/>
          <w:color w:val="auto"/>
          <w:sz w:val="24"/>
        </w:rPr>
      </w:pPr>
      <w:r>
        <w:rPr>
          <w:rFonts w:hint="eastAsia" w:ascii="宋体" w:hAnsi="宋体"/>
          <w:color w:val="auto"/>
          <w:sz w:val="24"/>
        </w:rPr>
        <w:t>保险金不足以补偿损失时，承包人和发包人负责补偿的责任分摊：</w:t>
      </w:r>
      <w:r>
        <w:rPr>
          <w:rFonts w:hint="eastAsia" w:ascii="宋体" w:hAnsi="宋体"/>
          <w:color w:val="auto"/>
          <w:sz w:val="24"/>
          <w:u w:val="single"/>
        </w:rPr>
        <w:t xml:space="preserve">    /</w:t>
      </w:r>
      <w:r>
        <w:rPr>
          <w:rFonts w:hint="eastAsia" w:ascii="宋体" w:hAnsi="宋体" w:cs="Arial"/>
          <w:color w:val="auto"/>
          <w:sz w:val="24"/>
          <w:u w:val="single"/>
        </w:rPr>
        <w:t xml:space="preserve">      </w:t>
      </w:r>
      <w:r>
        <w:rPr>
          <w:rFonts w:hint="eastAsia" w:ascii="宋体" w:hAnsi="宋体" w:cs="Arial"/>
          <w:color w:val="auto"/>
          <w:sz w:val="24"/>
        </w:rPr>
        <w:t>。</w:t>
      </w:r>
    </w:p>
    <w:p w14:paraId="5FEAE875">
      <w:pPr>
        <w:pStyle w:val="252"/>
        <w:outlineLvl w:val="2"/>
        <w:rPr>
          <w:rFonts w:ascii="宋体" w:hAnsi="宋体" w:eastAsia="宋体"/>
          <w:color w:val="auto"/>
          <w:sz w:val="24"/>
          <w:szCs w:val="24"/>
        </w:rPr>
      </w:pPr>
      <w:bookmarkStart w:id="2683" w:name="_Toc179632767"/>
      <w:bookmarkStart w:id="2684" w:name="_Toc131775433"/>
      <w:bookmarkStart w:id="2685" w:name="_Toc241459744"/>
      <w:bookmarkStart w:id="2686" w:name="_Toc152042528"/>
      <w:bookmarkStart w:id="2687" w:name="_Toc131778204"/>
      <w:bookmarkStart w:id="2688" w:name="_Toc503536331"/>
      <w:bookmarkStart w:id="2689" w:name="_Toc342296503"/>
      <w:bookmarkStart w:id="2690" w:name="_Toc144974720"/>
      <w:bookmarkStart w:id="2691" w:name="_Toc152045749"/>
      <w:r>
        <w:rPr>
          <w:rFonts w:hint="eastAsia" w:ascii="宋体" w:hAnsi="宋体" w:eastAsia="宋体"/>
          <w:color w:val="auto"/>
          <w:sz w:val="24"/>
          <w:szCs w:val="24"/>
        </w:rPr>
        <w:t>21. 不可抗力</w:t>
      </w:r>
      <w:bookmarkEnd w:id="2683"/>
      <w:bookmarkEnd w:id="2684"/>
      <w:bookmarkEnd w:id="2685"/>
      <w:bookmarkEnd w:id="2686"/>
      <w:bookmarkEnd w:id="2687"/>
      <w:bookmarkEnd w:id="2688"/>
      <w:bookmarkEnd w:id="2689"/>
      <w:bookmarkEnd w:id="2690"/>
      <w:bookmarkEnd w:id="2691"/>
    </w:p>
    <w:p w14:paraId="75D8C3ED">
      <w:pPr>
        <w:pStyle w:val="251"/>
        <w:outlineLvl w:val="3"/>
        <w:rPr>
          <w:rFonts w:ascii="宋体" w:hAnsi="宋体" w:eastAsia="宋体" w:cs="Arial"/>
          <w:color w:val="auto"/>
          <w:szCs w:val="24"/>
        </w:rPr>
      </w:pPr>
      <w:bookmarkStart w:id="2692" w:name="_Toc131778205"/>
      <w:bookmarkStart w:id="2693" w:name="_Toc179632768"/>
      <w:bookmarkStart w:id="2694" w:name="_Toc241459745"/>
      <w:bookmarkStart w:id="2695" w:name="_Toc131775434"/>
      <w:bookmarkStart w:id="2696" w:name="_Toc144974721"/>
      <w:bookmarkStart w:id="2697" w:name="_Toc152042529"/>
      <w:bookmarkStart w:id="2698" w:name="_Toc342296504"/>
      <w:bookmarkStart w:id="2699" w:name="_Toc454359421"/>
      <w:bookmarkStart w:id="2700" w:name="_Toc152045750"/>
      <w:bookmarkStart w:id="2701" w:name="_Toc503536332"/>
      <w:r>
        <w:rPr>
          <w:rFonts w:hint="eastAsia" w:ascii="宋体" w:hAnsi="宋体" w:eastAsia="宋体" w:cs="Arial"/>
          <w:color w:val="auto"/>
          <w:szCs w:val="24"/>
        </w:rPr>
        <w:t>21.1 不可抗力的确认</w:t>
      </w:r>
      <w:bookmarkEnd w:id="2692"/>
      <w:bookmarkEnd w:id="2693"/>
      <w:bookmarkEnd w:id="2694"/>
      <w:bookmarkEnd w:id="2695"/>
      <w:bookmarkEnd w:id="2696"/>
      <w:bookmarkEnd w:id="2697"/>
      <w:bookmarkEnd w:id="2698"/>
      <w:bookmarkEnd w:id="2699"/>
      <w:bookmarkEnd w:id="2700"/>
      <w:bookmarkEnd w:id="2701"/>
    </w:p>
    <w:p w14:paraId="256247D1">
      <w:pPr>
        <w:spacing w:line="400" w:lineRule="exact"/>
        <w:ind w:firstLine="525"/>
        <w:rPr>
          <w:rFonts w:ascii="宋体" w:hAnsi="宋体"/>
          <w:color w:val="auto"/>
          <w:sz w:val="24"/>
        </w:rPr>
      </w:pPr>
      <w:r>
        <w:rPr>
          <w:rFonts w:hint="eastAsia" w:ascii="宋体" w:hAnsi="宋体"/>
          <w:color w:val="auto"/>
          <w:sz w:val="24"/>
        </w:rPr>
        <w:t>21.1.1通用合同条款第21.1.1项约定的不可抗力以外的其他情形：</w:t>
      </w:r>
      <w:r>
        <w:rPr>
          <w:rFonts w:hint="eastAsia" w:ascii="宋体" w:hAnsi="宋体"/>
          <w:color w:val="auto"/>
          <w:sz w:val="24"/>
          <w:u w:val="single"/>
        </w:rPr>
        <w:t xml:space="preserve">    /</w:t>
      </w:r>
      <w:r>
        <w:rPr>
          <w:rFonts w:hint="eastAsia" w:ascii="宋体" w:hAnsi="宋体" w:cs="Arial"/>
          <w:color w:val="auto"/>
          <w:sz w:val="24"/>
          <w:u w:val="single"/>
        </w:rPr>
        <w:t xml:space="preserve">     </w:t>
      </w:r>
      <w:r>
        <w:rPr>
          <w:rFonts w:hint="eastAsia" w:ascii="宋体" w:hAnsi="宋体" w:cs="Arial"/>
          <w:color w:val="auto"/>
          <w:sz w:val="24"/>
        </w:rPr>
        <w:t>。</w:t>
      </w:r>
    </w:p>
    <w:p w14:paraId="743CAF4D">
      <w:pPr>
        <w:spacing w:line="400" w:lineRule="exact"/>
        <w:ind w:firstLine="480" w:firstLineChars="200"/>
        <w:rPr>
          <w:rFonts w:ascii="宋体" w:hAnsi="宋体" w:cs="Arial"/>
          <w:color w:val="auto"/>
          <w:sz w:val="24"/>
        </w:rPr>
      </w:pPr>
      <w:r>
        <w:rPr>
          <w:rFonts w:hint="eastAsia" w:ascii="宋体" w:hAnsi="宋体"/>
          <w:color w:val="auto"/>
          <w:sz w:val="24"/>
        </w:rPr>
        <w:t>不可抗力的等级范围约定：</w:t>
      </w:r>
      <w:r>
        <w:rPr>
          <w:rFonts w:hint="eastAsia" w:ascii="宋体" w:hAnsi="宋体"/>
          <w:color w:val="auto"/>
          <w:sz w:val="24"/>
          <w:u w:val="single"/>
        </w:rPr>
        <w:t xml:space="preserve">                      /</w:t>
      </w:r>
      <w:r>
        <w:rPr>
          <w:rFonts w:hint="eastAsia" w:ascii="宋体" w:hAnsi="宋体" w:cs="Arial"/>
          <w:color w:val="auto"/>
          <w:sz w:val="24"/>
          <w:u w:val="single"/>
        </w:rPr>
        <w:t xml:space="preserve">            </w:t>
      </w:r>
      <w:r>
        <w:rPr>
          <w:rFonts w:hint="eastAsia" w:ascii="宋体" w:hAnsi="宋体" w:cs="Arial"/>
          <w:color w:val="auto"/>
          <w:sz w:val="24"/>
        </w:rPr>
        <w:t>。</w:t>
      </w:r>
    </w:p>
    <w:p w14:paraId="574C3228">
      <w:pPr>
        <w:pStyle w:val="251"/>
        <w:outlineLvl w:val="3"/>
        <w:rPr>
          <w:rFonts w:ascii="宋体" w:hAnsi="宋体" w:eastAsia="宋体" w:cs="Arial"/>
          <w:color w:val="auto"/>
          <w:szCs w:val="24"/>
        </w:rPr>
      </w:pPr>
      <w:bookmarkStart w:id="2702" w:name="_Toc131775435"/>
      <w:bookmarkStart w:id="2703" w:name="_Toc454359422"/>
      <w:bookmarkStart w:id="2704" w:name="_Toc152042531"/>
      <w:bookmarkStart w:id="2705" w:name="_Toc503536333"/>
      <w:bookmarkStart w:id="2706" w:name="_Toc144974723"/>
      <w:bookmarkStart w:id="2707" w:name="_Toc342296505"/>
      <w:bookmarkStart w:id="2708" w:name="_Toc241459746"/>
      <w:bookmarkStart w:id="2709" w:name="_Toc179632770"/>
      <w:bookmarkStart w:id="2710" w:name="_Toc152045752"/>
      <w:bookmarkStart w:id="2711" w:name="_Toc131778206"/>
      <w:r>
        <w:rPr>
          <w:rFonts w:hint="eastAsia" w:ascii="宋体" w:hAnsi="宋体" w:eastAsia="宋体" w:cs="Arial"/>
          <w:color w:val="auto"/>
          <w:szCs w:val="24"/>
        </w:rPr>
        <w:t>21.3 不可抗力后果及其处理</w:t>
      </w:r>
      <w:bookmarkEnd w:id="2702"/>
      <w:bookmarkEnd w:id="2703"/>
      <w:bookmarkEnd w:id="2704"/>
      <w:bookmarkEnd w:id="2705"/>
      <w:bookmarkEnd w:id="2706"/>
      <w:bookmarkEnd w:id="2707"/>
      <w:bookmarkEnd w:id="2708"/>
      <w:bookmarkEnd w:id="2709"/>
      <w:bookmarkEnd w:id="2710"/>
      <w:bookmarkEnd w:id="2711"/>
    </w:p>
    <w:p w14:paraId="06319F05">
      <w:pPr>
        <w:spacing w:line="400" w:lineRule="exact"/>
        <w:ind w:firstLine="480" w:firstLineChars="200"/>
        <w:rPr>
          <w:rFonts w:ascii="宋体" w:hAnsi="宋体"/>
          <w:color w:val="auto"/>
          <w:sz w:val="24"/>
        </w:rPr>
      </w:pPr>
      <w:r>
        <w:rPr>
          <w:rFonts w:hint="eastAsia" w:ascii="宋体" w:hAnsi="宋体"/>
          <w:color w:val="auto"/>
          <w:sz w:val="24"/>
        </w:rPr>
        <w:t>21.3.1不可抗力造成损害的责任</w:t>
      </w:r>
    </w:p>
    <w:p w14:paraId="298F1F91">
      <w:pPr>
        <w:spacing w:line="400" w:lineRule="exact"/>
        <w:ind w:firstLine="480" w:firstLineChars="200"/>
        <w:rPr>
          <w:rFonts w:ascii="宋体" w:hAnsi="宋体" w:cs="Arial"/>
          <w:color w:val="auto"/>
          <w:sz w:val="24"/>
        </w:rPr>
      </w:pPr>
      <w:r>
        <w:rPr>
          <w:rFonts w:hint="eastAsia" w:ascii="宋体" w:hAnsi="宋体"/>
          <w:color w:val="auto"/>
          <w:sz w:val="24"/>
        </w:rPr>
        <w:t xml:space="preserve">不可抗力导致的人员伤亡、财产损失、费用增加和（或）工期延误等后果，由合同双方按通用合同条款第21.3.1项约定的原则承担。 </w:t>
      </w:r>
    </w:p>
    <w:p w14:paraId="3D289A86">
      <w:pPr>
        <w:pStyle w:val="252"/>
        <w:outlineLvl w:val="2"/>
        <w:rPr>
          <w:rFonts w:ascii="宋体" w:hAnsi="宋体" w:eastAsia="宋体"/>
          <w:color w:val="auto"/>
          <w:sz w:val="24"/>
          <w:szCs w:val="24"/>
        </w:rPr>
      </w:pPr>
      <w:bookmarkStart w:id="2712" w:name="_Toc179632780"/>
      <w:bookmarkStart w:id="2713" w:name="_Toc131778207"/>
      <w:bookmarkStart w:id="2714" w:name="_Toc131775436"/>
      <w:bookmarkStart w:id="2715" w:name="_Toc503536334"/>
      <w:bookmarkStart w:id="2716" w:name="_Toc152042541"/>
      <w:bookmarkStart w:id="2717" w:name="_Toc342296506"/>
      <w:bookmarkStart w:id="2718" w:name="_Toc152045762"/>
      <w:bookmarkStart w:id="2719" w:name="_Toc241459747"/>
      <w:bookmarkStart w:id="2720" w:name="_Toc144974732"/>
      <w:r>
        <w:rPr>
          <w:rFonts w:hint="eastAsia" w:ascii="宋体" w:hAnsi="宋体" w:eastAsia="宋体"/>
          <w:color w:val="auto"/>
          <w:sz w:val="24"/>
          <w:szCs w:val="24"/>
        </w:rPr>
        <w:t>24. 争议的解决</w:t>
      </w:r>
      <w:bookmarkEnd w:id="2712"/>
      <w:bookmarkEnd w:id="2713"/>
      <w:bookmarkEnd w:id="2714"/>
      <w:bookmarkEnd w:id="2715"/>
      <w:bookmarkEnd w:id="2716"/>
      <w:bookmarkEnd w:id="2717"/>
      <w:bookmarkEnd w:id="2718"/>
      <w:bookmarkEnd w:id="2719"/>
      <w:bookmarkEnd w:id="2720"/>
    </w:p>
    <w:p w14:paraId="4AB2943B">
      <w:pPr>
        <w:pStyle w:val="251"/>
        <w:outlineLvl w:val="3"/>
        <w:rPr>
          <w:rFonts w:ascii="宋体" w:hAnsi="宋体" w:eastAsia="宋体" w:cs="Arial"/>
          <w:color w:val="auto"/>
          <w:szCs w:val="24"/>
        </w:rPr>
      </w:pPr>
      <w:bookmarkStart w:id="2721" w:name="_Toc241459748"/>
      <w:bookmarkStart w:id="2722" w:name="_Toc131775437"/>
      <w:bookmarkStart w:id="2723" w:name="_Toc152045763"/>
      <w:bookmarkStart w:id="2724" w:name="_Toc503536335"/>
      <w:bookmarkStart w:id="2725" w:name="_Toc131778208"/>
      <w:bookmarkStart w:id="2726" w:name="_Toc179632781"/>
      <w:bookmarkStart w:id="2727" w:name="_Toc152042542"/>
      <w:bookmarkStart w:id="2728" w:name="_Toc454359424"/>
      <w:bookmarkStart w:id="2729" w:name="_Toc342296507"/>
      <w:bookmarkStart w:id="2730" w:name="_Toc144974733"/>
      <w:r>
        <w:rPr>
          <w:rFonts w:hint="eastAsia" w:ascii="宋体" w:hAnsi="宋体" w:eastAsia="宋体" w:cs="Arial"/>
          <w:color w:val="auto"/>
          <w:szCs w:val="24"/>
        </w:rPr>
        <w:t>24.1 争议的解决方式</w:t>
      </w:r>
      <w:bookmarkEnd w:id="2721"/>
      <w:bookmarkEnd w:id="2722"/>
      <w:bookmarkEnd w:id="2723"/>
      <w:bookmarkEnd w:id="2724"/>
      <w:bookmarkEnd w:id="2725"/>
      <w:bookmarkEnd w:id="2726"/>
      <w:bookmarkEnd w:id="2727"/>
      <w:bookmarkEnd w:id="2728"/>
      <w:bookmarkEnd w:id="2729"/>
      <w:bookmarkEnd w:id="2730"/>
    </w:p>
    <w:p w14:paraId="264778EB">
      <w:pPr>
        <w:spacing w:line="400" w:lineRule="exact"/>
        <w:ind w:firstLine="525"/>
        <w:rPr>
          <w:rFonts w:ascii="宋体" w:hAnsi="宋体"/>
          <w:color w:val="auto"/>
          <w:sz w:val="24"/>
        </w:rPr>
      </w:pPr>
      <w:bookmarkStart w:id="2731" w:name="_Toc179632782"/>
      <w:bookmarkStart w:id="2732" w:name="_Toc152045764"/>
      <w:bookmarkStart w:id="2733" w:name="_Toc152042543"/>
      <w:bookmarkStart w:id="2734" w:name="_Toc144974734"/>
      <w:r>
        <w:rPr>
          <w:rFonts w:hint="eastAsia" w:ascii="宋体" w:hAnsi="宋体"/>
          <w:color w:val="auto"/>
          <w:sz w:val="24"/>
        </w:rPr>
        <w:t>因本合同引起的或与本合同有关的任何争议，合同双方友好协商不成、不愿提请争议组评审或者不愿接受争议评审组意见的，选择下列第</w:t>
      </w:r>
      <w:r>
        <w:rPr>
          <w:rFonts w:hint="eastAsia" w:ascii="宋体" w:hAnsi="宋体"/>
          <w:color w:val="auto"/>
          <w:sz w:val="24"/>
          <w:u w:val="single"/>
        </w:rPr>
        <w:t xml:space="preserve">  贰  </w:t>
      </w:r>
      <w:r>
        <w:rPr>
          <w:rFonts w:hint="eastAsia" w:ascii="宋体" w:hAnsi="宋体"/>
          <w:color w:val="auto"/>
          <w:sz w:val="24"/>
        </w:rPr>
        <w:t>种方式解决：</w:t>
      </w:r>
    </w:p>
    <w:p w14:paraId="365E8F34">
      <w:pPr>
        <w:spacing w:line="400" w:lineRule="exact"/>
        <w:ind w:firstLine="525"/>
        <w:rPr>
          <w:rFonts w:ascii="宋体" w:hAnsi="宋体"/>
          <w:color w:val="auto"/>
          <w:sz w:val="24"/>
        </w:rPr>
      </w:pPr>
      <w:r>
        <w:rPr>
          <w:rFonts w:hint="eastAsia" w:ascii="宋体" w:hAnsi="宋体"/>
          <w:color w:val="auto"/>
          <w:sz w:val="24"/>
          <w:u w:val="single"/>
        </w:rPr>
        <w:t>（壹）</w:t>
      </w:r>
      <w:r>
        <w:rPr>
          <w:rFonts w:hint="eastAsia" w:ascii="宋体" w:hAnsi="宋体"/>
          <w:color w:val="auto"/>
          <w:sz w:val="24"/>
        </w:rPr>
        <w:t>提请</w:t>
      </w:r>
      <w:r>
        <w:rPr>
          <w:rFonts w:hint="eastAsia" w:ascii="宋体" w:hAnsi="宋体"/>
          <w:color w:val="auto"/>
          <w:sz w:val="24"/>
          <w:u w:val="single"/>
        </w:rPr>
        <w:t xml:space="preserve">  北京市  </w:t>
      </w:r>
      <w:r>
        <w:rPr>
          <w:rFonts w:hint="eastAsia" w:ascii="宋体" w:hAnsi="宋体"/>
          <w:color w:val="auto"/>
          <w:sz w:val="24"/>
        </w:rPr>
        <w:t>仲裁委员会按照该会仲裁规则进行仲裁，仲裁裁决是终局的，对合同双方均有约束力。</w:t>
      </w:r>
    </w:p>
    <w:p w14:paraId="13E3BC7B">
      <w:pPr>
        <w:spacing w:line="400" w:lineRule="exact"/>
        <w:ind w:firstLine="525"/>
        <w:rPr>
          <w:rFonts w:ascii="宋体" w:hAnsi="宋体"/>
          <w:color w:val="auto"/>
          <w:sz w:val="24"/>
        </w:rPr>
      </w:pPr>
      <w:r>
        <w:rPr>
          <w:rFonts w:hint="eastAsia" w:ascii="宋体" w:hAnsi="宋体"/>
          <w:color w:val="auto"/>
          <w:sz w:val="24"/>
          <w:u w:val="single"/>
        </w:rPr>
        <w:t>（贰）</w:t>
      </w:r>
      <w:r>
        <w:rPr>
          <w:rFonts w:hint="eastAsia" w:ascii="宋体" w:hAnsi="宋体"/>
          <w:color w:val="auto"/>
          <w:sz w:val="24"/>
        </w:rPr>
        <w:t>向</w:t>
      </w:r>
      <w:r>
        <w:rPr>
          <w:rFonts w:hint="eastAsia" w:ascii="宋体" w:hAnsi="宋体"/>
          <w:color w:val="auto"/>
          <w:sz w:val="24"/>
          <w:lang w:val="en-US" w:eastAsia="zh-CN"/>
        </w:rPr>
        <w:t>发包</w:t>
      </w:r>
      <w:r>
        <w:rPr>
          <w:rFonts w:hint="eastAsia" w:ascii="宋体" w:hAnsi="宋体"/>
          <w:color w:val="auto"/>
          <w:sz w:val="24"/>
        </w:rPr>
        <w:t>方所在地人民法院提起诉讼。</w:t>
      </w:r>
    </w:p>
    <w:bookmarkEnd w:id="2731"/>
    <w:bookmarkEnd w:id="2732"/>
    <w:bookmarkEnd w:id="2733"/>
    <w:bookmarkEnd w:id="2734"/>
    <w:p w14:paraId="225D3216">
      <w:pPr>
        <w:pStyle w:val="251"/>
        <w:outlineLvl w:val="3"/>
        <w:rPr>
          <w:rFonts w:ascii="宋体" w:hAnsi="宋体" w:eastAsia="宋体" w:cs="Arial"/>
          <w:color w:val="auto"/>
          <w:szCs w:val="24"/>
        </w:rPr>
      </w:pPr>
      <w:bookmarkStart w:id="2735" w:name="_Toc179632783"/>
      <w:bookmarkStart w:id="2736" w:name="_Toc131778209"/>
      <w:bookmarkStart w:id="2737" w:name="_Toc152042544"/>
      <w:bookmarkStart w:id="2738" w:name="_Toc342296508"/>
      <w:bookmarkStart w:id="2739" w:name="_Toc503536336"/>
      <w:bookmarkStart w:id="2740" w:name="_Toc131775438"/>
      <w:bookmarkStart w:id="2741" w:name="_Toc152045765"/>
      <w:bookmarkStart w:id="2742" w:name="_Toc241459749"/>
      <w:bookmarkStart w:id="2743" w:name="_Toc454359425"/>
      <w:bookmarkStart w:id="2744" w:name="_Toc144974735"/>
      <w:r>
        <w:rPr>
          <w:rFonts w:hint="eastAsia" w:ascii="宋体" w:hAnsi="宋体" w:eastAsia="宋体" w:cs="Arial"/>
          <w:color w:val="auto"/>
          <w:szCs w:val="24"/>
        </w:rPr>
        <w:t>24.3 争议评审</w:t>
      </w:r>
      <w:bookmarkEnd w:id="2735"/>
      <w:bookmarkEnd w:id="2736"/>
      <w:bookmarkEnd w:id="2737"/>
      <w:bookmarkEnd w:id="2738"/>
      <w:bookmarkEnd w:id="2739"/>
      <w:bookmarkEnd w:id="2740"/>
      <w:bookmarkEnd w:id="2741"/>
      <w:bookmarkEnd w:id="2742"/>
      <w:bookmarkEnd w:id="2743"/>
      <w:bookmarkEnd w:id="2744"/>
    </w:p>
    <w:p w14:paraId="274CC977">
      <w:pPr>
        <w:spacing w:line="400" w:lineRule="exact"/>
        <w:ind w:firstLine="525"/>
        <w:rPr>
          <w:rFonts w:ascii="宋体" w:hAnsi="宋体"/>
          <w:color w:val="auto"/>
          <w:sz w:val="24"/>
        </w:rPr>
      </w:pPr>
      <w:r>
        <w:rPr>
          <w:rFonts w:hint="eastAsia" w:ascii="宋体" w:hAnsi="宋体"/>
          <w:color w:val="auto"/>
          <w:sz w:val="24"/>
        </w:rPr>
        <w:t>24.3.4争议评审组邀请合同双方代表人和有关人员举行调查会的期限：</w:t>
      </w:r>
      <w:r>
        <w:rPr>
          <w:rFonts w:hint="eastAsia" w:ascii="宋体" w:hAnsi="宋体"/>
          <w:color w:val="auto"/>
          <w:sz w:val="24"/>
          <w:u w:val="single"/>
        </w:rPr>
        <w:t xml:space="preserve">    /   </w:t>
      </w:r>
      <w:r>
        <w:rPr>
          <w:rFonts w:hint="eastAsia" w:ascii="宋体" w:hAnsi="宋体"/>
          <w:color w:val="auto"/>
          <w:sz w:val="24"/>
        </w:rPr>
        <w:t>。</w:t>
      </w:r>
    </w:p>
    <w:p w14:paraId="49442F2A">
      <w:pPr>
        <w:spacing w:line="400" w:lineRule="exact"/>
        <w:ind w:firstLine="525"/>
        <w:rPr>
          <w:rFonts w:ascii="宋体" w:hAnsi="宋体"/>
          <w:color w:val="auto"/>
          <w:sz w:val="24"/>
        </w:rPr>
      </w:pPr>
      <w:r>
        <w:rPr>
          <w:rFonts w:hint="eastAsia" w:ascii="宋体" w:hAnsi="宋体"/>
          <w:color w:val="auto"/>
          <w:sz w:val="24"/>
        </w:rPr>
        <w:t>24.3.5争议评审组在调查会后作出争议评审意见的期限：</w:t>
      </w:r>
      <w:r>
        <w:rPr>
          <w:rFonts w:hint="eastAsia" w:ascii="宋体" w:hAnsi="宋体"/>
          <w:color w:val="auto"/>
          <w:sz w:val="24"/>
          <w:u w:val="single"/>
        </w:rPr>
        <w:t xml:space="preserve">     /    </w:t>
      </w:r>
      <w:r>
        <w:rPr>
          <w:rFonts w:hint="eastAsia" w:ascii="宋体" w:hAnsi="宋体"/>
          <w:color w:val="auto"/>
          <w:sz w:val="24"/>
        </w:rPr>
        <w:t>。</w:t>
      </w:r>
    </w:p>
    <w:p w14:paraId="7ABA6276">
      <w:pPr>
        <w:pStyle w:val="251"/>
        <w:outlineLvl w:val="3"/>
        <w:rPr>
          <w:rFonts w:ascii="宋体" w:hAnsi="宋体" w:eastAsia="宋体"/>
          <w:color w:val="auto"/>
          <w:szCs w:val="24"/>
        </w:rPr>
      </w:pPr>
      <w:r>
        <w:rPr>
          <w:rFonts w:hint="eastAsia" w:ascii="宋体" w:hAnsi="宋体" w:eastAsia="宋体"/>
          <w:color w:val="auto"/>
          <w:szCs w:val="24"/>
        </w:rPr>
        <w:t>24.2 友好解决</w:t>
      </w:r>
      <w:bookmarkEnd w:id="1864"/>
      <w:bookmarkEnd w:id="1865"/>
      <w:bookmarkEnd w:id="1866"/>
      <w:bookmarkEnd w:id="1867"/>
      <w:bookmarkEnd w:id="1868"/>
      <w:bookmarkEnd w:id="1869"/>
    </w:p>
    <w:p w14:paraId="4548F2AD">
      <w:pPr>
        <w:spacing w:line="400" w:lineRule="exact"/>
        <w:ind w:firstLine="480" w:firstLineChars="200"/>
        <w:rPr>
          <w:rFonts w:ascii="宋体" w:hAnsi="宋体"/>
          <w:color w:val="auto"/>
          <w:sz w:val="24"/>
        </w:rPr>
      </w:pPr>
      <w:r>
        <w:rPr>
          <w:rFonts w:hint="eastAsia" w:ascii="宋体" w:hAnsi="宋体"/>
          <w:color w:val="auto"/>
          <w:sz w:val="24"/>
        </w:rPr>
        <w:t>在提请争议评审、仲裁或者诉讼前，以及在争议评审、仲裁或诉讼过程中，发包人和承包人均可共同努力友好协商解决争议。</w:t>
      </w:r>
    </w:p>
    <w:p w14:paraId="6C567CB5">
      <w:pPr>
        <w:pStyle w:val="251"/>
        <w:outlineLvl w:val="3"/>
        <w:rPr>
          <w:rFonts w:ascii="宋体" w:hAnsi="宋体" w:eastAsia="宋体"/>
          <w:color w:val="auto"/>
          <w:szCs w:val="24"/>
        </w:rPr>
      </w:pPr>
      <w:bookmarkStart w:id="2745" w:name="_Toc503536243"/>
      <w:bookmarkStart w:id="2746" w:name="_Toc454359332"/>
      <w:bookmarkStart w:id="2747" w:name="_Toc131775347"/>
      <w:bookmarkStart w:id="2748" w:name="_Toc131778118"/>
      <w:bookmarkStart w:id="2749" w:name="_Toc338944858"/>
      <w:bookmarkStart w:id="2750" w:name="_Toc342296416"/>
      <w:r>
        <w:rPr>
          <w:rFonts w:hint="eastAsia" w:ascii="宋体" w:hAnsi="宋体" w:eastAsia="宋体"/>
          <w:color w:val="auto"/>
          <w:szCs w:val="24"/>
        </w:rPr>
        <w:t>24.3 争议评审</w:t>
      </w:r>
      <w:bookmarkEnd w:id="2745"/>
      <w:bookmarkEnd w:id="2746"/>
      <w:bookmarkEnd w:id="2747"/>
      <w:bookmarkEnd w:id="2748"/>
      <w:bookmarkEnd w:id="2749"/>
      <w:bookmarkEnd w:id="2750"/>
    </w:p>
    <w:p w14:paraId="1E13B162">
      <w:pPr>
        <w:spacing w:line="400" w:lineRule="exact"/>
        <w:ind w:firstLine="480" w:firstLineChars="200"/>
        <w:rPr>
          <w:rFonts w:ascii="宋体" w:hAnsi="宋体"/>
          <w:color w:val="auto"/>
          <w:sz w:val="24"/>
        </w:rPr>
      </w:pPr>
      <w:r>
        <w:rPr>
          <w:rFonts w:hint="eastAsia" w:ascii="宋体" w:hAnsi="宋体"/>
          <w:color w:val="auto"/>
          <w:sz w:val="24"/>
        </w:rPr>
        <w:t>24.3.1 采用争议评审的，发包人和承包人应在开工日后的28天内或在争议发生后，协商成立争议评审组。争议评审组由有合同管理和工程实践经验的专家组成。</w:t>
      </w:r>
    </w:p>
    <w:p w14:paraId="43579411">
      <w:pPr>
        <w:spacing w:line="400" w:lineRule="exact"/>
        <w:ind w:firstLine="480" w:firstLineChars="200"/>
        <w:rPr>
          <w:rFonts w:ascii="宋体" w:hAnsi="宋体"/>
          <w:color w:val="auto"/>
          <w:sz w:val="24"/>
        </w:rPr>
      </w:pPr>
      <w:r>
        <w:rPr>
          <w:rFonts w:hint="eastAsia" w:ascii="宋体" w:hAnsi="宋体"/>
          <w:color w:val="auto"/>
          <w:sz w:val="24"/>
        </w:rPr>
        <w:t>24.3.2 合同双方的争议，应首先由申请人向争议评审组提交一份详细的评审申请报告，并附必要的文件、图纸和证明材料，申请人还应将上述报告的副本同时提交给被申请人和监理人。</w:t>
      </w:r>
    </w:p>
    <w:p w14:paraId="4CAB9992">
      <w:pPr>
        <w:spacing w:line="400" w:lineRule="exact"/>
        <w:ind w:firstLine="480" w:firstLineChars="200"/>
        <w:rPr>
          <w:rFonts w:ascii="宋体" w:hAnsi="宋体"/>
          <w:color w:val="auto"/>
          <w:sz w:val="24"/>
        </w:rPr>
      </w:pPr>
      <w:r>
        <w:rPr>
          <w:rFonts w:hint="eastAsia" w:ascii="宋体" w:hAnsi="宋体"/>
          <w:color w:val="auto"/>
          <w:sz w:val="24"/>
        </w:rPr>
        <w:t>24.3.3 被申请人在收到申请人评审申请报告副本后的28天内，向争议评审组提交一份答辩报告，并附证明材料。被申请人应将答辩报告的副本同时提交给申请人和监理人。</w:t>
      </w:r>
    </w:p>
    <w:p w14:paraId="27DA0B54">
      <w:pPr>
        <w:spacing w:line="400" w:lineRule="exact"/>
        <w:ind w:firstLine="480" w:firstLineChars="200"/>
        <w:rPr>
          <w:rFonts w:ascii="宋体" w:hAnsi="宋体"/>
          <w:color w:val="auto"/>
          <w:sz w:val="24"/>
        </w:rPr>
      </w:pPr>
      <w:r>
        <w:rPr>
          <w:rFonts w:hint="eastAsia" w:ascii="宋体" w:hAnsi="宋体"/>
          <w:color w:val="auto"/>
          <w:sz w:val="24"/>
        </w:rPr>
        <w:t>24.3.4 除专用合同条款另有约定外，争议评审组在收到合同双方报告后的14天内，邀请双方代表和有关人员举行调查会，向双方调查争议细节；必要时争议评审组可要求双方进一步提供补充材料。</w:t>
      </w:r>
    </w:p>
    <w:p w14:paraId="55F97862">
      <w:pPr>
        <w:spacing w:line="400" w:lineRule="exact"/>
        <w:ind w:firstLine="480" w:firstLineChars="200"/>
        <w:rPr>
          <w:rFonts w:ascii="宋体" w:hAnsi="宋体"/>
          <w:color w:val="auto"/>
          <w:sz w:val="24"/>
        </w:rPr>
      </w:pPr>
      <w:r>
        <w:rPr>
          <w:rFonts w:hint="eastAsia" w:ascii="宋体" w:hAnsi="宋体"/>
          <w:color w:val="auto"/>
          <w:sz w:val="24"/>
        </w:rPr>
        <w:t>24.3.5 除专用合同条款另有约定外，在调查会结束后的14天内，争议评审组应在不受任何干扰的情况下进行独立、公正的评审，作出书面评审意见，并说明理由。在争议评审期间，争议双方暂按总监理工程师的确定执行。</w:t>
      </w:r>
    </w:p>
    <w:p w14:paraId="53EEAE5F">
      <w:pPr>
        <w:spacing w:line="400" w:lineRule="exact"/>
        <w:ind w:firstLine="480" w:firstLineChars="200"/>
        <w:rPr>
          <w:rFonts w:ascii="宋体" w:hAnsi="宋体"/>
          <w:color w:val="auto"/>
          <w:sz w:val="24"/>
        </w:rPr>
      </w:pPr>
      <w:r>
        <w:rPr>
          <w:rFonts w:hint="eastAsia" w:ascii="宋体" w:hAnsi="宋体"/>
          <w:color w:val="auto"/>
          <w:sz w:val="24"/>
        </w:rPr>
        <w:t>24.3.6 发包人和承包人接受评审意见的，由监理人根据评审意见拟定执行协议，经争议双方签字后作为合同的补充文件，并遵照执行。</w:t>
      </w:r>
    </w:p>
    <w:p w14:paraId="71058858">
      <w:pPr>
        <w:spacing w:line="400" w:lineRule="exact"/>
        <w:ind w:firstLine="480" w:firstLineChars="200"/>
        <w:rPr>
          <w:rFonts w:ascii="宋体" w:hAnsi="宋体"/>
          <w:color w:val="auto"/>
          <w:sz w:val="24"/>
        </w:rPr>
      </w:pPr>
      <w:r>
        <w:rPr>
          <w:rFonts w:hint="eastAsia" w:ascii="宋体" w:hAnsi="宋体"/>
          <w:color w:val="auto"/>
          <w:sz w:val="24"/>
        </w:rPr>
        <w:t>24.3.7 发包人或承包人不接受评审意见，并要求提交仲裁或提起诉讼的，应在收到评审意见后的14天内将仲裁或起诉意向书面通知另一方，并抄送监理人，但在仲裁或诉讼结束前应暂按总监理工程师的确定执行。</w:t>
      </w:r>
    </w:p>
    <w:p w14:paraId="47130BBE">
      <w:pPr>
        <w:tabs>
          <w:tab w:val="left" w:pos="3855"/>
        </w:tabs>
        <w:adjustRightInd w:val="0"/>
        <w:snapToGrid w:val="0"/>
        <w:spacing w:line="360" w:lineRule="auto"/>
        <w:jc w:val="center"/>
        <w:rPr>
          <w:rFonts w:ascii="宋体" w:hAnsi="宋体"/>
          <w:color w:val="auto"/>
          <w:sz w:val="28"/>
        </w:rPr>
      </w:pPr>
      <w:r>
        <w:rPr>
          <w:rFonts w:ascii="宋体" w:hAnsi="宋体"/>
          <w:color w:val="auto"/>
          <w:sz w:val="24"/>
        </w:rPr>
        <w:br w:type="page"/>
      </w:r>
      <w:r>
        <w:rPr>
          <w:rFonts w:hint="eastAsia" w:ascii="宋体" w:hAnsi="宋体"/>
          <w:b/>
          <w:color w:val="auto"/>
          <w:sz w:val="28"/>
        </w:rPr>
        <w:t>工程质量保修书</w:t>
      </w:r>
    </w:p>
    <w:p w14:paraId="7AE2A0AB">
      <w:pPr>
        <w:adjustRightInd w:val="0"/>
        <w:snapToGrid w:val="0"/>
        <w:spacing w:line="360" w:lineRule="auto"/>
        <w:rPr>
          <w:rFonts w:ascii="宋体" w:hAnsi="宋体"/>
          <w:color w:val="auto"/>
        </w:rPr>
      </w:pPr>
    </w:p>
    <w:p w14:paraId="0AB56310">
      <w:pPr>
        <w:adjustRightInd w:val="0"/>
        <w:snapToGrid w:val="0"/>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发包人：</w:t>
      </w:r>
      <w:r>
        <w:rPr>
          <w:rFonts w:hint="eastAsia" w:ascii="宋体" w:hAnsi="宋体" w:cs="宋体"/>
          <w:color w:val="auto"/>
          <w:sz w:val="24"/>
          <w:szCs w:val="24"/>
          <w:lang w:val="en-US" w:eastAsia="zh-CN"/>
        </w:rPr>
        <w:t>北京市海淀区人民政府北太平庄街道办事处</w:t>
      </w:r>
    </w:p>
    <w:p w14:paraId="6A75AF34">
      <w:pPr>
        <w:adjustRightInd w:val="0"/>
        <w:snapToGrid w:val="0"/>
        <w:spacing w:line="360" w:lineRule="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rPr>
        <w:t>承包人：</w:t>
      </w:r>
    </w:p>
    <w:p w14:paraId="46A7064E">
      <w:pPr>
        <w:adjustRightInd w:val="0"/>
        <w:snapToGrid w:val="0"/>
        <w:spacing w:line="360" w:lineRule="auto"/>
        <w:ind w:firstLine="480" w:firstLineChars="200"/>
        <w:jc w:val="left"/>
        <w:rPr>
          <w:rFonts w:hint="eastAsia" w:ascii="宋体" w:hAnsi="宋体" w:eastAsia="宋体" w:cs="宋体"/>
          <w:color w:val="auto"/>
          <w:sz w:val="24"/>
          <w:szCs w:val="24"/>
        </w:rPr>
      </w:pPr>
    </w:p>
    <w:p w14:paraId="540E228D">
      <w:pPr>
        <w:adjustRightInd w:val="0"/>
        <w:snapToGrid w:val="0"/>
        <w:spacing w:line="360" w:lineRule="auto"/>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sz w:val="24"/>
          <w:szCs w:val="24"/>
        </w:rPr>
        <w:t>发包人、承包人根据《中华人民共和国建筑法》、《建设工程质量管理条例》和《房屋建筑工程质量保修办法》，经协商一致，对</w:t>
      </w:r>
      <w:r>
        <w:rPr>
          <w:rFonts w:hint="eastAsia" w:ascii="宋体" w:hAnsi="宋体" w:eastAsia="宋体" w:cs="宋体"/>
          <w:color w:val="auto"/>
          <w:sz w:val="24"/>
          <w:szCs w:val="24"/>
          <w:u w:val="single"/>
          <w:lang w:val="en-US" w:eastAsia="zh-CN"/>
        </w:rPr>
        <w:t xml:space="preserve"> </w:t>
      </w:r>
      <w:r>
        <w:rPr>
          <w:rFonts w:hint="eastAsia" w:ascii="宋体" w:hAnsi="宋体"/>
          <w:color w:val="auto"/>
          <w:sz w:val="24"/>
          <w:u w:val="single"/>
          <w:lang w:val="en-US" w:eastAsia="zh-CN"/>
        </w:rPr>
        <w:t xml:space="preserve">                </w:t>
      </w:r>
      <w:r>
        <w:rPr>
          <w:rFonts w:hint="eastAsia" w:ascii="宋体" w:hAnsi="宋体" w:eastAsia="宋体" w:cs="宋体"/>
          <w:color w:val="auto"/>
          <w:sz w:val="24"/>
          <w:szCs w:val="24"/>
          <w:u w:val="single"/>
          <w:lang w:val="en-US" w:eastAsia="zh-CN"/>
        </w:rPr>
        <w:t xml:space="preserve"> </w:t>
      </w:r>
      <w:r>
        <w:rPr>
          <w:rFonts w:hint="eastAsia" w:ascii="宋体" w:hAnsi="宋体" w:eastAsia="宋体" w:cs="宋体"/>
          <w:color w:val="auto"/>
          <w:sz w:val="24"/>
          <w:szCs w:val="24"/>
        </w:rPr>
        <w:t>（工程名称）签订保修书。</w:t>
      </w:r>
    </w:p>
    <w:p w14:paraId="4E20FC5A">
      <w:pPr>
        <w:adjustRightInd w:val="0"/>
        <w:snapToGrid w:val="0"/>
        <w:spacing w:line="360" w:lineRule="auto"/>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sz w:val="24"/>
          <w:szCs w:val="24"/>
        </w:rPr>
        <w:t>一、工程保修范围和内容</w:t>
      </w:r>
    </w:p>
    <w:p w14:paraId="39692B2C">
      <w:pPr>
        <w:adjustRightInd w:val="0"/>
        <w:snapToGrid w:val="0"/>
        <w:spacing w:line="360" w:lineRule="auto"/>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sz w:val="24"/>
          <w:szCs w:val="24"/>
        </w:rPr>
        <w:t>承包人在保修期内，按照有关法律、法规、规章的管理规定和双方约定，承担本工程保修责任。</w:t>
      </w:r>
    </w:p>
    <w:p w14:paraId="6ED74B4B">
      <w:pPr>
        <w:adjustRightInd w:val="0"/>
        <w:snapToGrid w:val="0"/>
        <w:spacing w:line="360" w:lineRule="auto"/>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sz w:val="24"/>
          <w:szCs w:val="24"/>
        </w:rPr>
        <w:t>保修责任范围包括</w:t>
      </w:r>
      <w:r>
        <w:rPr>
          <w:rFonts w:hint="eastAsia" w:ascii="宋体" w:hAnsi="宋体" w:cs="宋体"/>
          <w:color w:val="auto"/>
          <w:sz w:val="24"/>
          <w:szCs w:val="24"/>
          <w:u w:val="single"/>
          <w:lang w:val="en-US" w:eastAsia="zh-CN"/>
        </w:rPr>
        <w:t xml:space="preserve">            </w:t>
      </w:r>
      <w:r>
        <w:rPr>
          <w:rFonts w:hint="eastAsia" w:ascii="宋体" w:hAnsi="宋体" w:eastAsia="宋体" w:cs="宋体"/>
          <w:color w:val="auto"/>
          <w:sz w:val="24"/>
          <w:szCs w:val="24"/>
        </w:rPr>
        <w:t>。具体保修的内容，双方约定如下：</w:t>
      </w:r>
    </w:p>
    <w:p w14:paraId="119AB555">
      <w:pPr>
        <w:keepNext w:val="0"/>
        <w:keepLines w:val="0"/>
        <w:pageBreakBefore w:val="0"/>
        <w:widowControl w:val="0"/>
        <w:tabs>
          <w:tab w:val="left" w:pos="3731"/>
        </w:tabs>
        <w:kinsoku/>
        <w:wordWrap/>
        <w:overflowPunct/>
        <w:topLinePunct w:val="0"/>
        <w:autoSpaceDE/>
        <w:autoSpaceDN/>
        <w:bidi w:val="0"/>
        <w:adjustRightInd w:val="0"/>
        <w:snapToGrid w:val="0"/>
        <w:spacing w:line="360" w:lineRule="auto"/>
        <w:ind w:firstLine="960" w:firstLineChars="400"/>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u w:val="single"/>
          <w:lang w:val="en-US" w:eastAsia="zh-CN"/>
        </w:rPr>
        <w:t xml:space="preserve">                         /                          </w:t>
      </w:r>
      <w:r>
        <w:rPr>
          <w:rFonts w:hint="eastAsia" w:ascii="宋体" w:hAnsi="宋体" w:eastAsia="宋体" w:cs="宋体"/>
          <w:color w:val="auto"/>
          <w:sz w:val="24"/>
          <w:szCs w:val="24"/>
        </w:rPr>
        <w:t>。</w:t>
      </w:r>
    </w:p>
    <w:p w14:paraId="0F62584B">
      <w:pPr>
        <w:adjustRightInd w:val="0"/>
        <w:snapToGrid w:val="0"/>
        <w:spacing w:line="360" w:lineRule="auto"/>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sz w:val="24"/>
          <w:szCs w:val="24"/>
        </w:rPr>
        <w:t>二、保修期</w:t>
      </w:r>
    </w:p>
    <w:p w14:paraId="65F3BAA6">
      <w:pPr>
        <w:adjustRightInd w:val="0"/>
        <w:snapToGrid w:val="0"/>
        <w:spacing w:line="360" w:lineRule="auto"/>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sz w:val="24"/>
          <w:szCs w:val="24"/>
        </w:rPr>
        <w:t>双方根据《建设工程质量管理条例》及有关规定，约定本工程的保修期如下：</w:t>
      </w:r>
    </w:p>
    <w:p w14:paraId="1686FEE5">
      <w:pPr>
        <w:adjustRightInd w:val="0"/>
        <w:snapToGrid w:val="0"/>
        <w:spacing w:line="360" w:lineRule="auto"/>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sz w:val="24"/>
          <w:szCs w:val="24"/>
        </w:rPr>
        <w:t>保修期限约定如下：</w:t>
      </w:r>
      <w:r>
        <w:rPr>
          <w:rFonts w:hint="eastAsia" w:ascii="宋体" w:hAnsi="宋体" w:eastAsia="宋体" w:cs="宋体"/>
          <w:color w:val="auto"/>
          <w:sz w:val="24"/>
          <w:szCs w:val="24"/>
          <w:u w:val="single"/>
          <w:lang w:val="en-US" w:eastAsia="zh-CN"/>
        </w:rPr>
        <w:t xml:space="preserve">  </w:t>
      </w:r>
      <w:r>
        <w:rPr>
          <w:rFonts w:hint="eastAsia" w:ascii="宋体" w:hAnsi="宋体" w:cs="宋体"/>
          <w:color w:val="auto"/>
          <w:sz w:val="24"/>
          <w:szCs w:val="24"/>
          <w:u w:val="single"/>
          <w:lang w:val="en-US" w:eastAsia="zh-CN"/>
        </w:rPr>
        <w:t>壹年</w:t>
      </w:r>
      <w:r>
        <w:rPr>
          <w:rFonts w:hint="eastAsia" w:ascii="宋体" w:hAnsi="宋体" w:eastAsia="宋体" w:cs="宋体"/>
          <w:color w:val="auto"/>
          <w:sz w:val="24"/>
          <w:szCs w:val="24"/>
          <w:u w:val="single"/>
          <w:lang w:val="en-US" w:eastAsia="zh-CN"/>
        </w:rPr>
        <w:t xml:space="preserve">  </w:t>
      </w:r>
      <w:r>
        <w:rPr>
          <w:rFonts w:hint="eastAsia" w:ascii="宋体" w:hAnsi="宋体" w:eastAsia="宋体" w:cs="宋体"/>
          <w:color w:val="auto"/>
          <w:sz w:val="24"/>
          <w:szCs w:val="24"/>
        </w:rPr>
        <w:t>。</w:t>
      </w:r>
    </w:p>
    <w:p w14:paraId="6F26846F">
      <w:pPr>
        <w:adjustRightInd w:val="0"/>
        <w:snapToGrid w:val="0"/>
        <w:spacing w:line="360" w:lineRule="auto"/>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sz w:val="24"/>
          <w:szCs w:val="24"/>
        </w:rPr>
        <w:t>三、保修责任</w:t>
      </w:r>
    </w:p>
    <w:p w14:paraId="4F8EB062">
      <w:pPr>
        <w:adjustRightInd w:val="0"/>
        <w:snapToGrid w:val="0"/>
        <w:spacing w:line="360" w:lineRule="auto"/>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sz w:val="24"/>
          <w:szCs w:val="24"/>
        </w:rPr>
        <w:t>1、属于责任范围、内容的项目，承包人应当在接到保修通知之日起7天内派人保修。承包人不在约定期限内派人保修的，发包人可以委托他人修理。</w:t>
      </w:r>
    </w:p>
    <w:p w14:paraId="7178667E">
      <w:pPr>
        <w:adjustRightInd w:val="0"/>
        <w:snapToGrid w:val="0"/>
        <w:spacing w:line="360" w:lineRule="auto"/>
        <w:ind w:firstLine="480" w:firstLineChars="200"/>
        <w:jc w:val="left"/>
        <w:rPr>
          <w:rFonts w:hint="eastAsia" w:ascii="宋体" w:hAnsi="宋体" w:eastAsia="宋体" w:cs="宋体"/>
          <w:color w:val="auto"/>
          <w:sz w:val="24"/>
          <w:szCs w:val="24"/>
        </w:rPr>
      </w:pPr>
      <w:r>
        <w:rPr>
          <w:rFonts w:hint="eastAsia" w:ascii="宋体" w:hAnsi="宋体" w:cs="宋体"/>
          <w:color w:val="auto"/>
          <w:sz w:val="24"/>
          <w:szCs w:val="24"/>
          <w:lang w:val="en-US" w:eastAsia="zh-CN"/>
        </w:rPr>
        <w:t>2</w:t>
      </w:r>
      <w:r>
        <w:rPr>
          <w:rFonts w:hint="eastAsia" w:ascii="宋体" w:hAnsi="宋体" w:eastAsia="宋体" w:cs="宋体"/>
          <w:color w:val="auto"/>
          <w:sz w:val="24"/>
          <w:szCs w:val="24"/>
        </w:rPr>
        <w:t>、质量保修完成后，由发包人组织验收。</w:t>
      </w:r>
    </w:p>
    <w:p w14:paraId="36C78EBD">
      <w:pPr>
        <w:adjustRightInd w:val="0"/>
        <w:snapToGrid w:val="0"/>
        <w:spacing w:line="360" w:lineRule="auto"/>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sz w:val="24"/>
          <w:szCs w:val="24"/>
        </w:rPr>
        <w:t>四、保修费用</w:t>
      </w:r>
    </w:p>
    <w:p w14:paraId="1B55ADB5">
      <w:pPr>
        <w:adjustRightInd w:val="0"/>
        <w:snapToGrid w:val="0"/>
        <w:spacing w:line="360" w:lineRule="auto"/>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sz w:val="24"/>
          <w:szCs w:val="24"/>
        </w:rPr>
        <w:t>保修费用由造成质量缺陷的责任方承担。</w:t>
      </w:r>
    </w:p>
    <w:p w14:paraId="0CF74613">
      <w:pPr>
        <w:adjustRightInd w:val="0"/>
        <w:snapToGrid w:val="0"/>
        <w:spacing w:line="360" w:lineRule="auto"/>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sz w:val="24"/>
          <w:szCs w:val="24"/>
        </w:rPr>
        <w:t>五、其 他</w:t>
      </w:r>
    </w:p>
    <w:p w14:paraId="46B545E6">
      <w:pPr>
        <w:adjustRightInd w:val="0"/>
        <w:snapToGrid w:val="0"/>
        <w:spacing w:line="360" w:lineRule="auto"/>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sz w:val="24"/>
          <w:szCs w:val="24"/>
        </w:rPr>
        <w:t>双方约定的其他工程保修责任事项：</w:t>
      </w:r>
    </w:p>
    <w:p w14:paraId="216BD6A2">
      <w:pPr>
        <w:adjustRightInd w:val="0"/>
        <w:snapToGrid w:val="0"/>
        <w:spacing w:line="360" w:lineRule="auto"/>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sz w:val="24"/>
          <w:szCs w:val="24"/>
          <w:u w:val="single"/>
          <w:lang w:val="en-US" w:eastAsia="zh-CN"/>
        </w:rPr>
        <w:t xml:space="preserve">                       /                  </w:t>
      </w:r>
      <w:r>
        <w:rPr>
          <w:rFonts w:hint="eastAsia" w:ascii="宋体" w:hAnsi="宋体" w:eastAsia="宋体" w:cs="宋体"/>
          <w:color w:val="auto"/>
          <w:sz w:val="24"/>
          <w:szCs w:val="24"/>
        </w:rPr>
        <w:t>。</w:t>
      </w:r>
    </w:p>
    <w:p w14:paraId="30CD414C">
      <w:pPr>
        <w:adjustRightInd w:val="0"/>
        <w:snapToGrid w:val="0"/>
        <w:spacing w:line="360" w:lineRule="auto"/>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sz w:val="24"/>
          <w:szCs w:val="24"/>
        </w:rPr>
        <w:t>本工程保修书，由施工合同发包人、承包人双方在竣工验收前共同签署，作为施工合同附件，其有效期限至保修期满。</w:t>
      </w:r>
    </w:p>
    <w:p w14:paraId="55996EAD">
      <w:pPr>
        <w:adjustRightInd w:val="0"/>
        <w:snapToGrid w:val="0"/>
        <w:spacing w:line="360" w:lineRule="auto"/>
        <w:ind w:firstLine="480" w:firstLineChars="200"/>
        <w:jc w:val="left"/>
        <w:rPr>
          <w:rFonts w:hint="eastAsia" w:ascii="宋体" w:hAnsi="宋体" w:eastAsia="宋体" w:cs="宋体"/>
          <w:color w:val="auto"/>
          <w:sz w:val="24"/>
          <w:szCs w:val="24"/>
        </w:rPr>
      </w:pPr>
    </w:p>
    <w:p w14:paraId="58B190A9">
      <w:pPr>
        <w:adjustRightInd w:val="0"/>
        <w:snapToGrid w:val="0"/>
        <w:spacing w:line="360" w:lineRule="auto"/>
        <w:ind w:firstLine="480" w:firstLineChars="200"/>
        <w:jc w:val="left"/>
        <w:rPr>
          <w:rFonts w:hint="eastAsia" w:ascii="宋体" w:hAnsi="宋体" w:eastAsia="宋体" w:cs="宋体"/>
          <w:color w:val="auto"/>
          <w:sz w:val="24"/>
          <w:szCs w:val="24"/>
        </w:rPr>
      </w:pPr>
    </w:p>
    <w:p w14:paraId="79E452FC">
      <w:pPr>
        <w:adjustRightInd w:val="0"/>
        <w:snapToGrid w:val="0"/>
        <w:spacing w:line="360" w:lineRule="auto"/>
        <w:ind w:firstLine="480" w:firstLineChars="200"/>
        <w:jc w:val="left"/>
        <w:rPr>
          <w:rFonts w:hint="eastAsia" w:ascii="宋体" w:hAnsi="宋体" w:eastAsia="宋体" w:cs="宋体"/>
          <w:color w:val="auto"/>
          <w:sz w:val="24"/>
          <w:szCs w:val="24"/>
        </w:rPr>
      </w:pPr>
    </w:p>
    <w:p w14:paraId="7D1907F8">
      <w:pPr>
        <w:adjustRightInd w:val="0"/>
        <w:snapToGrid w:val="0"/>
        <w:spacing w:line="360" w:lineRule="auto"/>
        <w:ind w:firstLine="480" w:firstLineChars="200"/>
        <w:jc w:val="left"/>
        <w:rPr>
          <w:rFonts w:hint="eastAsia" w:ascii="宋体" w:hAnsi="宋体" w:eastAsia="宋体" w:cs="宋体"/>
          <w:color w:val="auto"/>
          <w:sz w:val="24"/>
          <w:szCs w:val="24"/>
          <w:lang w:eastAsia="zh-CN"/>
        </w:rPr>
      </w:pPr>
      <w:r>
        <w:rPr>
          <w:rFonts w:hint="eastAsia" w:ascii="宋体" w:hAnsi="宋体" w:cs="宋体"/>
          <w:color w:val="auto"/>
          <w:sz w:val="24"/>
          <w:szCs w:val="24"/>
          <w:lang w:eastAsia="zh-CN"/>
        </w:rPr>
        <w:t>（</w:t>
      </w:r>
      <w:r>
        <w:rPr>
          <w:rFonts w:hint="eastAsia" w:ascii="宋体" w:hAnsi="宋体" w:cs="宋体"/>
          <w:color w:val="auto"/>
          <w:sz w:val="24"/>
          <w:szCs w:val="24"/>
          <w:lang w:val="en-US" w:eastAsia="zh-CN"/>
        </w:rPr>
        <w:t>以下无正文</w:t>
      </w:r>
      <w:r>
        <w:rPr>
          <w:rFonts w:hint="eastAsia" w:ascii="宋体" w:hAnsi="宋体" w:cs="宋体"/>
          <w:color w:val="auto"/>
          <w:sz w:val="24"/>
          <w:szCs w:val="24"/>
          <w:lang w:eastAsia="zh-CN"/>
        </w:rPr>
        <w:t>）</w:t>
      </w:r>
    </w:p>
    <w:p w14:paraId="62F1BBE4">
      <w:pPr>
        <w:adjustRightInd w:val="0"/>
        <w:snapToGrid w:val="0"/>
        <w:spacing w:line="360" w:lineRule="auto"/>
        <w:ind w:firstLine="480" w:firstLineChars="200"/>
        <w:jc w:val="left"/>
        <w:rPr>
          <w:rFonts w:hint="eastAsia" w:ascii="宋体" w:hAnsi="宋体" w:eastAsia="宋体" w:cs="宋体"/>
          <w:color w:val="auto"/>
          <w:sz w:val="24"/>
          <w:szCs w:val="24"/>
        </w:rPr>
      </w:pPr>
    </w:p>
    <w:p w14:paraId="3DBC8C6B">
      <w:pPr>
        <w:adjustRightInd w:val="0"/>
        <w:snapToGrid w:val="0"/>
        <w:spacing w:line="360" w:lineRule="auto"/>
        <w:ind w:firstLine="480" w:firstLineChars="200"/>
        <w:jc w:val="left"/>
        <w:rPr>
          <w:rFonts w:hint="eastAsia" w:ascii="宋体" w:hAnsi="宋体" w:eastAsia="宋体" w:cs="宋体"/>
          <w:color w:val="auto"/>
          <w:sz w:val="24"/>
          <w:szCs w:val="24"/>
        </w:rPr>
      </w:pPr>
    </w:p>
    <w:p w14:paraId="368C88A1">
      <w:pPr>
        <w:adjustRightInd w:val="0"/>
        <w:snapToGrid w:val="0"/>
        <w:spacing w:line="360" w:lineRule="auto"/>
        <w:ind w:firstLine="480" w:firstLineChars="200"/>
        <w:jc w:val="left"/>
        <w:rPr>
          <w:rFonts w:hint="eastAsia" w:ascii="宋体" w:hAnsi="宋体" w:eastAsia="宋体" w:cs="宋体"/>
          <w:color w:val="auto"/>
          <w:sz w:val="24"/>
          <w:szCs w:val="24"/>
        </w:rPr>
      </w:pPr>
    </w:p>
    <w:p w14:paraId="2EF46E8C">
      <w:pPr>
        <w:adjustRightInd w:val="0"/>
        <w:snapToGrid w:val="0"/>
        <w:spacing w:line="360" w:lineRule="auto"/>
        <w:jc w:val="left"/>
        <w:rPr>
          <w:rFonts w:hint="eastAsia" w:ascii="宋体" w:hAnsi="宋体" w:eastAsia="宋体" w:cs="宋体"/>
          <w:color w:val="auto"/>
          <w:sz w:val="24"/>
          <w:szCs w:val="24"/>
        </w:rPr>
      </w:pPr>
      <w:r>
        <w:rPr>
          <w:rFonts w:hint="eastAsia" w:ascii="宋体" w:hAnsi="宋体" w:eastAsia="宋体" w:cs="宋体"/>
          <w:color w:val="auto"/>
          <w:sz w:val="24"/>
          <w:szCs w:val="24"/>
        </w:rPr>
        <w:t>发包人：</w:t>
      </w:r>
      <w:r>
        <w:rPr>
          <w:rFonts w:hint="eastAsia" w:ascii="宋体" w:hAnsi="宋体" w:eastAsia="宋体" w:cs="宋体"/>
          <w:color w:val="auto"/>
          <w:sz w:val="24"/>
          <w:szCs w:val="24"/>
          <w:u w:val="none"/>
        </w:rPr>
        <w:t>__________________</w:t>
      </w:r>
      <w:r>
        <w:rPr>
          <w:rFonts w:hint="eastAsia" w:ascii="宋体" w:hAnsi="宋体" w:eastAsia="宋体" w:cs="宋体"/>
          <w:color w:val="auto"/>
          <w:sz w:val="24"/>
          <w:szCs w:val="24"/>
        </w:rPr>
        <w:t xml:space="preserve">（公章）   </w:t>
      </w:r>
      <w:r>
        <w:rPr>
          <w:rFonts w:hint="eastAsia" w:ascii="宋体" w:hAnsi="宋体" w:eastAsia="宋体" w:cs="宋体"/>
          <w:color w:val="auto"/>
          <w:sz w:val="24"/>
          <w:szCs w:val="24"/>
          <w:lang w:val="en-US" w:eastAsia="zh-CN"/>
        </w:rPr>
        <w:t xml:space="preserve"> </w:t>
      </w:r>
      <w:r>
        <w:rPr>
          <w:rFonts w:hint="eastAsia" w:ascii="宋体" w:hAnsi="宋体" w:eastAsia="宋体" w:cs="宋体"/>
          <w:color w:val="auto"/>
          <w:sz w:val="24"/>
          <w:szCs w:val="24"/>
        </w:rPr>
        <w:t>承包人：</w:t>
      </w:r>
      <w:r>
        <w:rPr>
          <w:rFonts w:hint="eastAsia" w:ascii="宋体" w:hAnsi="宋体" w:eastAsia="宋体" w:cs="宋体"/>
          <w:color w:val="auto"/>
          <w:sz w:val="24"/>
          <w:szCs w:val="24"/>
          <w:u w:val="none"/>
        </w:rPr>
        <w:t>________________</w:t>
      </w:r>
      <w:r>
        <w:rPr>
          <w:rFonts w:hint="eastAsia" w:ascii="宋体" w:hAnsi="宋体" w:eastAsia="宋体" w:cs="宋体"/>
          <w:color w:val="auto"/>
          <w:sz w:val="24"/>
          <w:szCs w:val="24"/>
        </w:rPr>
        <w:t>（公章）</w:t>
      </w:r>
    </w:p>
    <w:p w14:paraId="17B1D3D2">
      <w:pPr>
        <w:adjustRightInd w:val="0"/>
        <w:snapToGrid w:val="0"/>
        <w:spacing w:line="360" w:lineRule="auto"/>
        <w:ind w:left="5760" w:hanging="5760" w:hangingChars="2400"/>
        <w:jc w:val="left"/>
        <w:rPr>
          <w:rFonts w:hint="default" w:ascii="宋体" w:hAnsi="宋体" w:eastAsia="宋体" w:cs="宋体"/>
          <w:color w:val="auto"/>
          <w:sz w:val="24"/>
          <w:szCs w:val="24"/>
          <w:u w:val="single"/>
          <w:lang w:val="en-US" w:eastAsia="zh-CN"/>
        </w:rPr>
      </w:pPr>
      <w:r>
        <w:rPr>
          <w:rFonts w:hint="eastAsia" w:ascii="宋体" w:hAnsi="宋体" w:eastAsia="宋体" w:cs="宋体"/>
          <w:color w:val="auto"/>
          <w:sz w:val="24"/>
          <w:szCs w:val="24"/>
        </w:rPr>
        <w:t>法定地址：</w:t>
      </w:r>
      <w:r>
        <w:rPr>
          <w:rFonts w:hint="eastAsia" w:ascii="宋体" w:hAnsi="宋体" w:cs="宋体"/>
          <w:color w:val="auto"/>
          <w:sz w:val="24"/>
          <w:szCs w:val="24"/>
          <w:u w:val="single"/>
          <w:lang w:val="en-US" w:eastAsia="zh-CN"/>
        </w:rPr>
        <w:t xml:space="preserve">                            </w:t>
      </w:r>
      <w:r>
        <w:rPr>
          <w:rFonts w:hint="eastAsia" w:ascii="宋体" w:hAnsi="宋体" w:eastAsia="宋体" w:cs="宋体"/>
          <w:color w:val="auto"/>
          <w:sz w:val="24"/>
          <w:szCs w:val="24"/>
        </w:rPr>
        <w:t>法定地址：</w:t>
      </w:r>
      <w:r>
        <w:rPr>
          <w:rFonts w:hint="eastAsia" w:ascii="宋体" w:hAnsi="宋体" w:cs="宋体"/>
          <w:color w:val="auto"/>
          <w:sz w:val="24"/>
          <w:szCs w:val="24"/>
          <w:u w:val="single"/>
          <w:lang w:val="en-US" w:eastAsia="zh-CN"/>
        </w:rPr>
        <w:t xml:space="preserve">                    </w:t>
      </w:r>
    </w:p>
    <w:p w14:paraId="697626AE">
      <w:pPr>
        <w:adjustRightInd w:val="0"/>
        <w:snapToGrid w:val="0"/>
        <w:spacing w:line="360" w:lineRule="auto"/>
        <w:jc w:val="left"/>
        <w:rPr>
          <w:rFonts w:hint="eastAsia" w:ascii="宋体" w:hAnsi="宋体" w:eastAsia="宋体" w:cs="宋体"/>
          <w:color w:val="auto"/>
          <w:sz w:val="24"/>
          <w:szCs w:val="24"/>
        </w:rPr>
      </w:pPr>
      <w:r>
        <w:rPr>
          <w:rFonts w:hint="eastAsia" w:ascii="宋体" w:hAnsi="宋体" w:eastAsia="宋体" w:cs="宋体"/>
          <w:color w:val="auto"/>
          <w:sz w:val="24"/>
          <w:szCs w:val="24"/>
        </w:rPr>
        <w:t>法定代表人或其                        法定代表人或其</w:t>
      </w:r>
    </w:p>
    <w:p w14:paraId="54E2B10C">
      <w:pPr>
        <w:adjustRightInd w:val="0"/>
        <w:snapToGrid w:val="0"/>
        <w:spacing w:line="360" w:lineRule="auto"/>
        <w:jc w:val="left"/>
        <w:rPr>
          <w:rFonts w:hint="eastAsia" w:ascii="宋体" w:hAnsi="宋体" w:eastAsia="宋体" w:cs="宋体"/>
          <w:color w:val="auto"/>
          <w:sz w:val="24"/>
          <w:szCs w:val="24"/>
        </w:rPr>
      </w:pPr>
      <w:r>
        <w:rPr>
          <w:rFonts w:hint="eastAsia" w:ascii="宋体" w:hAnsi="宋体" w:eastAsia="宋体" w:cs="宋体"/>
          <w:color w:val="auto"/>
          <w:sz w:val="24"/>
          <w:szCs w:val="24"/>
        </w:rPr>
        <w:t>委托代理人：</w:t>
      </w:r>
      <w:r>
        <w:rPr>
          <w:rFonts w:hint="eastAsia" w:ascii="宋体" w:hAnsi="宋体" w:eastAsia="宋体" w:cs="宋体"/>
          <w:color w:val="auto"/>
          <w:sz w:val="24"/>
          <w:szCs w:val="24"/>
          <w:u w:val="none"/>
        </w:rPr>
        <w:t>_______________</w:t>
      </w:r>
      <w:r>
        <w:rPr>
          <w:rFonts w:hint="eastAsia" w:ascii="宋体" w:hAnsi="宋体" w:eastAsia="宋体" w:cs="宋体"/>
          <w:color w:val="auto"/>
          <w:sz w:val="24"/>
          <w:szCs w:val="24"/>
        </w:rPr>
        <w:t>（签字）   委托代理人：</w:t>
      </w:r>
      <w:r>
        <w:rPr>
          <w:rFonts w:hint="eastAsia" w:ascii="宋体" w:hAnsi="宋体" w:eastAsia="宋体" w:cs="宋体"/>
          <w:color w:val="auto"/>
          <w:sz w:val="24"/>
          <w:szCs w:val="24"/>
          <w:u w:val="none"/>
        </w:rPr>
        <w:t>___________</w:t>
      </w:r>
      <w:r>
        <w:rPr>
          <w:rFonts w:hint="eastAsia" w:ascii="宋体" w:hAnsi="宋体" w:eastAsia="宋体" w:cs="宋体"/>
          <w:color w:val="auto"/>
          <w:sz w:val="24"/>
          <w:szCs w:val="24"/>
        </w:rPr>
        <w:t>（签字）</w:t>
      </w:r>
    </w:p>
    <w:p w14:paraId="06B41906">
      <w:pPr>
        <w:adjustRightInd w:val="0"/>
        <w:snapToGrid w:val="0"/>
        <w:spacing w:line="360" w:lineRule="auto"/>
        <w:jc w:val="left"/>
        <w:rPr>
          <w:rFonts w:hint="eastAsia" w:ascii="宋体" w:hAnsi="宋体" w:eastAsia="宋体" w:cs="宋体"/>
          <w:color w:val="auto"/>
          <w:sz w:val="24"/>
          <w:szCs w:val="24"/>
          <w:u w:val="single"/>
          <w:lang w:val="en-US" w:eastAsia="zh-CN"/>
        </w:rPr>
      </w:pPr>
      <w:r>
        <w:rPr>
          <w:rFonts w:hint="eastAsia" w:ascii="宋体" w:hAnsi="宋体" w:eastAsia="宋体" w:cs="宋体"/>
          <w:color w:val="auto"/>
          <w:sz w:val="24"/>
          <w:szCs w:val="24"/>
        </w:rPr>
        <w:t>电话：</w:t>
      </w:r>
      <w:r>
        <w:rPr>
          <w:rFonts w:hint="eastAsia" w:ascii="宋体" w:hAnsi="宋体" w:eastAsia="宋体" w:cs="宋体"/>
          <w:color w:val="auto"/>
          <w:sz w:val="24"/>
          <w:szCs w:val="24"/>
          <w:u w:val="none"/>
        </w:rPr>
        <w:t>__________________________</w:t>
      </w:r>
      <w:r>
        <w:rPr>
          <w:rFonts w:hint="eastAsia" w:ascii="宋体" w:hAnsi="宋体" w:eastAsia="宋体" w:cs="宋体"/>
          <w:color w:val="auto"/>
          <w:sz w:val="24"/>
          <w:szCs w:val="24"/>
        </w:rPr>
        <w:t xml:space="preserve">      电话：</w:t>
      </w:r>
      <w:r>
        <w:rPr>
          <w:rFonts w:hint="eastAsia" w:ascii="宋体" w:hAnsi="宋体" w:eastAsia="宋体" w:cs="宋体"/>
          <w:color w:val="auto"/>
          <w:sz w:val="24"/>
          <w:szCs w:val="24"/>
          <w:u w:val="single"/>
          <w:lang w:val="en-US" w:eastAsia="zh-CN"/>
        </w:rPr>
        <w:t xml:space="preserve">  </w:t>
      </w:r>
      <w:r>
        <w:rPr>
          <w:rFonts w:hint="eastAsia" w:ascii="宋体" w:hAnsi="宋体" w:cs="宋体"/>
          <w:color w:val="auto"/>
          <w:sz w:val="24"/>
          <w:szCs w:val="24"/>
          <w:u w:val="single"/>
          <w:lang w:val="en-US" w:eastAsia="zh-CN"/>
        </w:rPr>
        <w:t xml:space="preserve">                   </w:t>
      </w:r>
      <w:r>
        <w:rPr>
          <w:rFonts w:hint="eastAsia" w:ascii="宋体" w:hAnsi="宋体" w:eastAsia="宋体" w:cs="宋体"/>
          <w:color w:val="auto"/>
          <w:sz w:val="24"/>
          <w:szCs w:val="24"/>
          <w:u w:val="single"/>
          <w:lang w:val="en-US" w:eastAsia="zh-CN"/>
        </w:rPr>
        <w:t xml:space="preserve"> </w:t>
      </w:r>
    </w:p>
    <w:p w14:paraId="5B24B763">
      <w:pPr>
        <w:adjustRightInd w:val="0"/>
        <w:snapToGrid w:val="0"/>
        <w:spacing w:line="360" w:lineRule="auto"/>
        <w:jc w:val="left"/>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rPr>
        <w:t>传真：</w:t>
      </w:r>
      <w:r>
        <w:rPr>
          <w:rFonts w:hint="eastAsia" w:ascii="宋体" w:hAnsi="宋体" w:eastAsia="宋体" w:cs="宋体"/>
          <w:color w:val="auto"/>
          <w:sz w:val="24"/>
          <w:szCs w:val="24"/>
          <w:u w:val="none"/>
        </w:rPr>
        <w:t>____________________________</w:t>
      </w:r>
      <w:r>
        <w:rPr>
          <w:rFonts w:hint="eastAsia" w:ascii="宋体" w:hAnsi="宋体" w:eastAsia="宋体" w:cs="宋体"/>
          <w:color w:val="auto"/>
          <w:sz w:val="24"/>
          <w:szCs w:val="24"/>
        </w:rPr>
        <w:t xml:space="preserve">    传真：</w:t>
      </w:r>
      <w:r>
        <w:rPr>
          <w:rFonts w:hint="eastAsia" w:ascii="宋体" w:hAnsi="宋体" w:eastAsia="宋体" w:cs="宋体"/>
          <w:color w:val="auto"/>
          <w:sz w:val="24"/>
          <w:szCs w:val="24"/>
          <w:u w:val="single"/>
          <w:lang w:val="en-US" w:eastAsia="zh-CN"/>
        </w:rPr>
        <w:t xml:space="preserve">  </w:t>
      </w:r>
      <w:r>
        <w:rPr>
          <w:rFonts w:hint="eastAsia" w:ascii="宋体" w:hAnsi="宋体" w:cs="宋体"/>
          <w:color w:val="auto"/>
          <w:sz w:val="24"/>
          <w:szCs w:val="24"/>
          <w:u w:val="single"/>
          <w:lang w:val="en-US" w:eastAsia="zh-CN"/>
        </w:rPr>
        <w:t xml:space="preserve">                  </w:t>
      </w:r>
      <w:r>
        <w:rPr>
          <w:rFonts w:hint="eastAsia" w:ascii="宋体" w:hAnsi="宋体" w:eastAsia="宋体" w:cs="宋体"/>
          <w:color w:val="auto"/>
          <w:sz w:val="24"/>
          <w:szCs w:val="24"/>
          <w:u w:val="single"/>
          <w:lang w:val="en-US" w:eastAsia="zh-CN"/>
        </w:rPr>
        <w:t xml:space="preserve">  </w:t>
      </w:r>
    </w:p>
    <w:p w14:paraId="0DE1CF3F">
      <w:pPr>
        <w:adjustRightInd w:val="0"/>
        <w:snapToGrid w:val="0"/>
        <w:spacing w:line="360" w:lineRule="auto"/>
        <w:jc w:val="left"/>
        <w:rPr>
          <w:rFonts w:hint="eastAsia" w:ascii="宋体" w:hAnsi="宋体" w:eastAsia="宋体" w:cs="宋体"/>
          <w:color w:val="auto"/>
          <w:sz w:val="24"/>
          <w:szCs w:val="24"/>
          <w:u w:val="single"/>
          <w:lang w:val="en-US" w:eastAsia="zh-CN"/>
        </w:rPr>
      </w:pPr>
      <w:r>
        <w:rPr>
          <w:rFonts w:hint="eastAsia" w:ascii="宋体" w:hAnsi="宋体" w:eastAsia="宋体" w:cs="宋体"/>
          <w:color w:val="auto"/>
          <w:sz w:val="24"/>
          <w:szCs w:val="24"/>
        </w:rPr>
        <w:t>电子邮箱：</w:t>
      </w:r>
      <w:r>
        <w:rPr>
          <w:rFonts w:hint="eastAsia" w:ascii="宋体" w:hAnsi="宋体" w:eastAsia="宋体" w:cs="宋体"/>
          <w:color w:val="auto"/>
          <w:sz w:val="24"/>
          <w:szCs w:val="24"/>
          <w:u w:val="none"/>
        </w:rPr>
        <w:t>________________________</w:t>
      </w:r>
      <w:r>
        <w:rPr>
          <w:rFonts w:hint="eastAsia" w:ascii="宋体" w:hAnsi="宋体" w:eastAsia="宋体" w:cs="宋体"/>
          <w:color w:val="auto"/>
          <w:sz w:val="24"/>
          <w:szCs w:val="24"/>
        </w:rPr>
        <w:t xml:space="preserve">    电子邮箱：</w:t>
      </w:r>
      <w:r>
        <w:rPr>
          <w:rFonts w:hint="eastAsia" w:ascii="宋体" w:hAnsi="宋体" w:eastAsia="宋体" w:cs="宋体"/>
          <w:color w:val="auto"/>
          <w:sz w:val="24"/>
          <w:szCs w:val="24"/>
          <w:u w:val="single"/>
          <w:lang w:val="en-US" w:eastAsia="zh-CN"/>
        </w:rPr>
        <w:t xml:space="preserve">  </w:t>
      </w:r>
      <w:r>
        <w:rPr>
          <w:rFonts w:hint="eastAsia" w:ascii="宋体" w:hAnsi="宋体" w:cs="宋体"/>
          <w:color w:val="auto"/>
          <w:sz w:val="24"/>
          <w:szCs w:val="24"/>
          <w:u w:val="single"/>
          <w:lang w:val="en-US" w:eastAsia="zh-CN"/>
        </w:rPr>
        <w:t xml:space="preserve">                </w:t>
      </w:r>
      <w:r>
        <w:rPr>
          <w:rFonts w:hint="eastAsia" w:ascii="宋体" w:hAnsi="宋体" w:eastAsia="宋体" w:cs="宋体"/>
          <w:color w:val="auto"/>
          <w:sz w:val="24"/>
          <w:szCs w:val="24"/>
          <w:u w:val="single"/>
          <w:lang w:val="en-US" w:eastAsia="zh-CN"/>
        </w:rPr>
        <w:t xml:space="preserve"> </w:t>
      </w:r>
    </w:p>
    <w:p w14:paraId="68D7BEE0">
      <w:pPr>
        <w:adjustRightInd w:val="0"/>
        <w:snapToGrid w:val="0"/>
        <w:spacing w:line="360" w:lineRule="auto"/>
        <w:jc w:val="left"/>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rPr>
        <w:t>开户银行：</w:t>
      </w:r>
      <w:r>
        <w:rPr>
          <w:rFonts w:hint="eastAsia" w:ascii="宋体" w:hAnsi="宋体" w:eastAsia="宋体" w:cs="宋体"/>
          <w:color w:val="auto"/>
          <w:sz w:val="24"/>
          <w:szCs w:val="24"/>
          <w:u w:val="none"/>
        </w:rPr>
        <w:t>________________________</w:t>
      </w:r>
      <w:r>
        <w:rPr>
          <w:rFonts w:hint="eastAsia" w:ascii="宋体" w:hAnsi="宋体" w:eastAsia="宋体" w:cs="宋体"/>
          <w:color w:val="auto"/>
          <w:sz w:val="24"/>
          <w:szCs w:val="24"/>
        </w:rPr>
        <w:t xml:space="preserve">    开户银行：</w:t>
      </w:r>
      <w:r>
        <w:rPr>
          <w:rFonts w:hint="eastAsia" w:ascii="宋体" w:hAnsi="宋体" w:eastAsia="宋体" w:cs="宋体"/>
          <w:color w:val="auto"/>
          <w:sz w:val="24"/>
          <w:szCs w:val="24"/>
          <w:u w:val="single"/>
          <w:lang w:val="en-US" w:eastAsia="zh-CN"/>
        </w:rPr>
        <w:t xml:space="preserve">  </w:t>
      </w:r>
      <w:r>
        <w:rPr>
          <w:rFonts w:hint="eastAsia" w:ascii="宋体" w:hAnsi="宋体" w:cs="宋体"/>
          <w:color w:val="auto"/>
          <w:sz w:val="24"/>
          <w:szCs w:val="24"/>
          <w:u w:val="single"/>
          <w:lang w:val="en-US" w:eastAsia="zh-CN"/>
        </w:rPr>
        <w:t xml:space="preserve">                </w:t>
      </w:r>
      <w:r>
        <w:rPr>
          <w:rFonts w:hint="eastAsia" w:ascii="宋体" w:hAnsi="宋体" w:eastAsia="宋体" w:cs="宋体"/>
          <w:color w:val="auto"/>
          <w:sz w:val="24"/>
          <w:szCs w:val="24"/>
          <w:u w:val="single"/>
          <w:lang w:val="en-US" w:eastAsia="zh-CN"/>
        </w:rPr>
        <w:t xml:space="preserve">  </w:t>
      </w:r>
    </w:p>
    <w:p w14:paraId="5BFD9093">
      <w:pPr>
        <w:adjustRightInd w:val="0"/>
        <w:snapToGrid w:val="0"/>
        <w:spacing w:line="360" w:lineRule="auto"/>
        <w:jc w:val="left"/>
        <w:rPr>
          <w:rFonts w:hint="default" w:ascii="宋体" w:hAnsi="宋体" w:eastAsia="宋体" w:cs="宋体"/>
          <w:color w:val="auto"/>
          <w:sz w:val="24"/>
          <w:szCs w:val="24"/>
          <w:lang w:val="en-US" w:eastAsia="zh-CN"/>
        </w:rPr>
      </w:pPr>
      <w:r>
        <w:rPr>
          <w:rFonts w:hint="eastAsia" w:ascii="宋体" w:hAnsi="宋体" w:eastAsia="宋体" w:cs="宋体"/>
          <w:color w:val="auto"/>
          <w:sz w:val="24"/>
          <w:szCs w:val="24"/>
        </w:rPr>
        <w:t>帐号：</w:t>
      </w:r>
      <w:r>
        <w:rPr>
          <w:rFonts w:hint="eastAsia" w:ascii="宋体" w:hAnsi="宋体" w:eastAsia="宋体" w:cs="宋体"/>
          <w:color w:val="auto"/>
          <w:sz w:val="24"/>
          <w:szCs w:val="24"/>
          <w:u w:val="none"/>
        </w:rPr>
        <w:t xml:space="preserve">________________________       </w:t>
      </w:r>
      <w:r>
        <w:rPr>
          <w:rFonts w:hint="eastAsia" w:ascii="宋体" w:hAnsi="宋体" w:eastAsia="宋体" w:cs="宋体"/>
          <w:color w:val="auto"/>
          <w:sz w:val="24"/>
          <w:szCs w:val="24"/>
        </w:rPr>
        <w:t xml:space="preserve"> 帐号：</w:t>
      </w:r>
      <w:r>
        <w:rPr>
          <w:rFonts w:hint="eastAsia" w:ascii="宋体" w:hAnsi="宋体" w:eastAsia="宋体" w:cs="宋体"/>
          <w:color w:val="auto"/>
          <w:sz w:val="24"/>
          <w:szCs w:val="24"/>
          <w:u w:val="single"/>
          <w:lang w:val="en-US" w:eastAsia="zh-CN"/>
        </w:rPr>
        <w:t xml:space="preserve">  </w:t>
      </w:r>
      <w:r>
        <w:rPr>
          <w:rFonts w:hint="eastAsia" w:ascii="宋体" w:hAnsi="宋体" w:cs="宋体"/>
          <w:color w:val="auto"/>
          <w:sz w:val="24"/>
          <w:szCs w:val="24"/>
          <w:u w:val="single"/>
          <w:lang w:val="en-US" w:eastAsia="zh-CN"/>
        </w:rPr>
        <w:t xml:space="preserve">                       </w:t>
      </w:r>
    </w:p>
    <w:p w14:paraId="1E0DA438">
      <w:pPr>
        <w:adjustRightInd w:val="0"/>
        <w:snapToGrid w:val="0"/>
        <w:spacing w:line="360" w:lineRule="auto"/>
        <w:jc w:val="left"/>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rPr>
        <w:t>邮政编码：</w:t>
      </w:r>
      <w:r>
        <w:rPr>
          <w:rFonts w:hint="eastAsia" w:ascii="宋体" w:hAnsi="宋体" w:eastAsia="宋体" w:cs="宋体"/>
          <w:color w:val="auto"/>
          <w:sz w:val="24"/>
          <w:szCs w:val="24"/>
          <w:u w:val="none"/>
        </w:rPr>
        <w:t>________________________</w:t>
      </w:r>
      <w:r>
        <w:rPr>
          <w:rFonts w:hint="eastAsia" w:ascii="宋体" w:hAnsi="宋体" w:eastAsia="宋体" w:cs="宋体"/>
          <w:color w:val="auto"/>
          <w:sz w:val="24"/>
          <w:szCs w:val="24"/>
        </w:rPr>
        <w:t xml:space="preserve">    邮政编码：</w:t>
      </w:r>
      <w:r>
        <w:rPr>
          <w:rFonts w:hint="eastAsia" w:ascii="宋体" w:hAnsi="宋体" w:eastAsia="宋体" w:cs="宋体"/>
          <w:color w:val="auto"/>
          <w:sz w:val="24"/>
          <w:szCs w:val="24"/>
          <w:u w:val="single"/>
          <w:lang w:val="en-US" w:eastAsia="zh-CN"/>
        </w:rPr>
        <w:t xml:space="preserve">  </w:t>
      </w:r>
      <w:r>
        <w:rPr>
          <w:rFonts w:hint="eastAsia" w:ascii="宋体" w:hAnsi="宋体" w:cs="宋体"/>
          <w:color w:val="auto"/>
          <w:sz w:val="24"/>
          <w:szCs w:val="24"/>
          <w:u w:val="single"/>
          <w:lang w:val="en-US" w:eastAsia="zh-CN"/>
        </w:rPr>
        <w:t xml:space="preserve">                     </w:t>
      </w:r>
      <w:r>
        <w:rPr>
          <w:rFonts w:hint="eastAsia" w:ascii="宋体" w:hAnsi="宋体" w:eastAsia="宋体" w:cs="宋体"/>
          <w:color w:val="auto"/>
          <w:sz w:val="24"/>
          <w:szCs w:val="24"/>
          <w:u w:val="single"/>
          <w:lang w:val="en-US" w:eastAsia="zh-CN"/>
        </w:rPr>
        <w:t xml:space="preserve">  </w:t>
      </w:r>
    </w:p>
    <w:p w14:paraId="2B4C8EAA">
      <w:pPr>
        <w:rPr>
          <w:rFonts w:eastAsiaTheme="minorEastAsia"/>
          <w:b/>
          <w:color w:val="auto"/>
          <w:sz w:val="36"/>
          <w:szCs w:val="36"/>
        </w:rPr>
      </w:pPr>
      <w:r>
        <w:rPr>
          <w:rFonts w:eastAsiaTheme="minorEastAsia"/>
          <w:b/>
          <w:color w:val="auto"/>
          <w:sz w:val="36"/>
          <w:szCs w:val="36"/>
        </w:rPr>
        <w:br w:type="page"/>
      </w:r>
    </w:p>
    <w:p w14:paraId="4C4836C9">
      <w:pPr>
        <w:spacing w:line="360" w:lineRule="auto"/>
        <w:jc w:val="center"/>
        <w:outlineLvl w:val="0"/>
        <w:rPr>
          <w:rFonts w:eastAsiaTheme="minorEastAsia"/>
          <w:b/>
          <w:color w:val="auto"/>
          <w:sz w:val="36"/>
          <w:szCs w:val="36"/>
        </w:rPr>
      </w:pPr>
      <w:bookmarkStart w:id="2751" w:name="_Toc14482"/>
      <w:r>
        <w:rPr>
          <w:rFonts w:eastAsiaTheme="minorEastAsia"/>
          <w:b/>
          <w:color w:val="auto"/>
          <w:sz w:val="36"/>
          <w:szCs w:val="36"/>
        </w:rPr>
        <w:t>第六章   响应文件格式</w:t>
      </w:r>
      <w:bookmarkEnd w:id="2751"/>
    </w:p>
    <w:p w14:paraId="7BC9D6FF">
      <w:pPr>
        <w:widowControl/>
        <w:spacing w:line="360" w:lineRule="auto"/>
        <w:jc w:val="left"/>
        <w:rPr>
          <w:rFonts w:eastAsiaTheme="minorEastAsia"/>
          <w:b/>
          <w:color w:val="auto"/>
          <w:sz w:val="24"/>
        </w:rPr>
      </w:pPr>
    </w:p>
    <w:p w14:paraId="7207B58F">
      <w:pPr>
        <w:tabs>
          <w:tab w:val="left" w:pos="900"/>
          <w:tab w:val="left" w:pos="1980"/>
        </w:tabs>
        <w:snapToGrid w:val="0"/>
        <w:spacing w:line="360" w:lineRule="auto"/>
        <w:ind w:left="142"/>
        <w:rPr>
          <w:rFonts w:eastAsiaTheme="minorEastAsia"/>
          <w:b/>
          <w:color w:val="auto"/>
          <w:kern w:val="0"/>
          <w:sz w:val="24"/>
        </w:rPr>
      </w:pPr>
      <w:r>
        <w:rPr>
          <w:rFonts w:eastAsiaTheme="minorEastAsia"/>
          <w:b/>
          <w:color w:val="auto"/>
          <w:kern w:val="0"/>
          <w:sz w:val="24"/>
        </w:rPr>
        <w:t>供应商编制文件须知</w:t>
      </w:r>
    </w:p>
    <w:p w14:paraId="7837F8E9">
      <w:pPr>
        <w:tabs>
          <w:tab w:val="left" w:pos="900"/>
          <w:tab w:val="left" w:pos="1980"/>
        </w:tabs>
        <w:snapToGrid w:val="0"/>
        <w:spacing w:line="360" w:lineRule="auto"/>
        <w:ind w:left="142"/>
        <w:rPr>
          <w:rFonts w:eastAsiaTheme="minorEastAsia"/>
          <w:color w:val="auto"/>
          <w:sz w:val="24"/>
        </w:rPr>
      </w:pPr>
      <w:r>
        <w:rPr>
          <w:rFonts w:eastAsiaTheme="minorEastAsia"/>
          <w:color w:val="auto"/>
          <w:sz w:val="24"/>
        </w:rPr>
        <w:t>1、供应商按照本部分的顺序编制响应文件，编制中涉及格式资料的，应按照本部分提供的内容和格式（所有表格的格式可扩展）填写提交。</w:t>
      </w:r>
    </w:p>
    <w:p w14:paraId="21992768">
      <w:pPr>
        <w:tabs>
          <w:tab w:val="left" w:pos="900"/>
          <w:tab w:val="left" w:pos="1980"/>
        </w:tabs>
        <w:snapToGrid w:val="0"/>
        <w:spacing w:line="360" w:lineRule="auto"/>
        <w:ind w:left="142"/>
        <w:rPr>
          <w:rFonts w:eastAsiaTheme="minorEastAsia"/>
          <w:color w:val="auto"/>
          <w:kern w:val="0"/>
          <w:sz w:val="24"/>
        </w:rPr>
      </w:pPr>
      <w:r>
        <w:rPr>
          <w:rFonts w:eastAsiaTheme="minorEastAsia"/>
          <w:color w:val="auto"/>
          <w:sz w:val="24"/>
        </w:rPr>
        <w:t>2、</w:t>
      </w:r>
      <w:r>
        <w:rPr>
          <w:rFonts w:eastAsiaTheme="minorEastAsia"/>
          <w:color w:val="auto"/>
          <w:kern w:val="0"/>
          <w:sz w:val="24"/>
        </w:rPr>
        <w:t>对于竞争性磋商文件中标记了</w:t>
      </w:r>
      <w:r>
        <w:rPr>
          <w:rFonts w:hint="eastAsia" w:eastAsiaTheme="minorEastAsia"/>
          <w:color w:val="auto"/>
          <w:kern w:val="0"/>
          <w:sz w:val="24"/>
          <w:lang w:eastAsia="zh-CN"/>
        </w:rPr>
        <w:t>“</w:t>
      </w:r>
      <w:r>
        <w:rPr>
          <w:rFonts w:eastAsiaTheme="minorEastAsia"/>
          <w:color w:val="auto"/>
          <w:kern w:val="0"/>
          <w:sz w:val="24"/>
        </w:rPr>
        <w:t>实质性格式</w:t>
      </w:r>
      <w:r>
        <w:rPr>
          <w:rFonts w:hint="eastAsia" w:eastAsiaTheme="minorEastAsia"/>
          <w:color w:val="auto"/>
          <w:kern w:val="0"/>
          <w:sz w:val="24"/>
          <w:lang w:eastAsia="zh-CN"/>
        </w:rPr>
        <w:t>”</w:t>
      </w:r>
      <w:r>
        <w:rPr>
          <w:rFonts w:eastAsiaTheme="minorEastAsia"/>
          <w:color w:val="auto"/>
          <w:kern w:val="0"/>
          <w:sz w:val="24"/>
        </w:rPr>
        <w:t>文件的，供应商</w:t>
      </w:r>
      <w:r>
        <w:rPr>
          <w:rFonts w:eastAsiaTheme="minorEastAsia"/>
          <w:color w:val="auto"/>
          <w:sz w:val="24"/>
        </w:rPr>
        <w:t>不得改变格式中给定的文字所表达的含义，不得删减格式中的实质性内容，不得自行添加与格式中给定的文字内容相矛盾的内容，不得对应当填写的空格不填写或不实质性响应，</w:t>
      </w:r>
      <w:r>
        <w:rPr>
          <w:rFonts w:eastAsiaTheme="minorEastAsia"/>
          <w:b/>
          <w:color w:val="auto"/>
          <w:kern w:val="0"/>
          <w:sz w:val="24"/>
        </w:rPr>
        <w:t>否则响应无效</w:t>
      </w:r>
      <w:r>
        <w:rPr>
          <w:rFonts w:eastAsiaTheme="minorEastAsia"/>
          <w:color w:val="auto"/>
          <w:kern w:val="0"/>
          <w:sz w:val="24"/>
        </w:rPr>
        <w:t>。未标记</w:t>
      </w:r>
      <w:r>
        <w:rPr>
          <w:rFonts w:hint="eastAsia" w:eastAsiaTheme="minorEastAsia"/>
          <w:color w:val="auto"/>
          <w:kern w:val="0"/>
          <w:sz w:val="24"/>
          <w:lang w:eastAsia="zh-CN"/>
        </w:rPr>
        <w:t>“</w:t>
      </w:r>
      <w:r>
        <w:rPr>
          <w:rFonts w:eastAsiaTheme="minorEastAsia"/>
          <w:color w:val="auto"/>
          <w:kern w:val="0"/>
          <w:sz w:val="24"/>
        </w:rPr>
        <w:t>实质性格式</w:t>
      </w:r>
      <w:r>
        <w:rPr>
          <w:rFonts w:hint="eastAsia" w:eastAsiaTheme="minorEastAsia"/>
          <w:color w:val="auto"/>
          <w:kern w:val="0"/>
          <w:sz w:val="24"/>
          <w:lang w:eastAsia="zh-CN"/>
        </w:rPr>
        <w:t>”</w:t>
      </w:r>
      <w:r>
        <w:rPr>
          <w:rFonts w:eastAsiaTheme="minorEastAsia"/>
          <w:color w:val="auto"/>
          <w:kern w:val="0"/>
          <w:sz w:val="24"/>
        </w:rPr>
        <w:t>的文件和竞争性磋商文件未提供格式的内容，可由供应商自行编写。</w:t>
      </w:r>
    </w:p>
    <w:p w14:paraId="7835088E">
      <w:pPr>
        <w:tabs>
          <w:tab w:val="left" w:pos="900"/>
          <w:tab w:val="left" w:pos="1980"/>
        </w:tabs>
        <w:snapToGrid w:val="0"/>
        <w:spacing w:line="360" w:lineRule="auto"/>
        <w:ind w:left="142"/>
        <w:rPr>
          <w:rFonts w:eastAsiaTheme="minorEastAsia"/>
          <w:color w:val="auto"/>
          <w:sz w:val="24"/>
        </w:rPr>
      </w:pPr>
      <w:r>
        <w:rPr>
          <w:rFonts w:eastAsiaTheme="minorEastAsia"/>
          <w:color w:val="auto"/>
          <w:sz w:val="24"/>
        </w:rPr>
        <w:t>3、全部声明和问题的回答及所附材料必须是真实的、准确的和完整的。</w:t>
      </w:r>
    </w:p>
    <w:p w14:paraId="734F62EA">
      <w:pPr>
        <w:tabs>
          <w:tab w:val="left" w:pos="900"/>
          <w:tab w:val="left" w:pos="1980"/>
        </w:tabs>
        <w:snapToGrid w:val="0"/>
        <w:spacing w:line="360" w:lineRule="auto"/>
        <w:ind w:left="142"/>
        <w:rPr>
          <w:rFonts w:eastAsiaTheme="minorEastAsia"/>
          <w:color w:val="auto"/>
          <w:sz w:val="24"/>
        </w:rPr>
      </w:pPr>
    </w:p>
    <w:p w14:paraId="1661FDC5">
      <w:pPr>
        <w:widowControl/>
        <w:jc w:val="left"/>
        <w:rPr>
          <w:rFonts w:eastAsiaTheme="minorEastAsia"/>
          <w:color w:val="auto"/>
          <w:sz w:val="24"/>
        </w:rPr>
      </w:pPr>
      <w:r>
        <w:rPr>
          <w:rFonts w:eastAsiaTheme="minorEastAsia"/>
          <w:color w:val="auto"/>
          <w:sz w:val="24"/>
        </w:rPr>
        <w:br w:type="page"/>
      </w:r>
    </w:p>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p w14:paraId="0C10819A">
      <w:pPr>
        <w:rPr>
          <w:rFonts w:eastAsiaTheme="minorEastAsia"/>
          <w:b/>
          <w:color w:val="auto"/>
          <w:spacing w:val="20"/>
          <w:szCs w:val="21"/>
        </w:rPr>
      </w:pPr>
    </w:p>
    <w:p w14:paraId="7175CA34">
      <w:pPr>
        <w:rPr>
          <w:rFonts w:eastAsiaTheme="minorEastAsia"/>
          <w:b/>
          <w:color w:val="auto"/>
          <w:sz w:val="24"/>
        </w:rPr>
      </w:pPr>
      <w:bookmarkStart w:id="2843" w:name="_GoBack"/>
      <w:r>
        <w:rPr>
          <w:rFonts w:eastAsiaTheme="minorEastAsia"/>
          <w:b/>
          <w:color w:val="auto"/>
          <w:spacing w:val="20"/>
          <w:sz w:val="24"/>
        </w:rPr>
        <w:t>响应文件</w:t>
      </w:r>
      <w:r>
        <w:rPr>
          <w:rFonts w:eastAsiaTheme="minorEastAsia"/>
          <w:b/>
          <w:color w:val="auto"/>
          <w:sz w:val="24"/>
        </w:rPr>
        <w:t>封面（非实质性格式）</w:t>
      </w:r>
    </w:p>
    <w:p w14:paraId="13F742EC">
      <w:pPr>
        <w:jc w:val="center"/>
        <w:rPr>
          <w:rFonts w:eastAsiaTheme="minorEastAsia"/>
          <w:color w:val="auto"/>
          <w:szCs w:val="21"/>
        </w:rPr>
      </w:pPr>
    </w:p>
    <w:p w14:paraId="290A19AD">
      <w:pPr>
        <w:jc w:val="center"/>
        <w:rPr>
          <w:rFonts w:eastAsiaTheme="minorEastAsia"/>
          <w:b/>
          <w:color w:val="auto"/>
          <w:spacing w:val="60"/>
          <w:sz w:val="84"/>
          <w:szCs w:val="84"/>
        </w:rPr>
      </w:pPr>
      <w:r>
        <w:rPr>
          <w:rFonts w:eastAsiaTheme="minorEastAsia"/>
          <w:b/>
          <w:color w:val="auto"/>
          <w:spacing w:val="60"/>
          <w:sz w:val="84"/>
          <w:szCs w:val="84"/>
        </w:rPr>
        <w:t>响 应 文 件</w:t>
      </w:r>
    </w:p>
    <w:p w14:paraId="5880D5FF">
      <w:pPr>
        <w:jc w:val="center"/>
        <w:rPr>
          <w:rFonts w:eastAsiaTheme="minorEastAsia"/>
          <w:b/>
          <w:color w:val="auto"/>
          <w:spacing w:val="60"/>
          <w:sz w:val="52"/>
          <w:szCs w:val="52"/>
        </w:rPr>
      </w:pPr>
    </w:p>
    <w:p w14:paraId="29405FA8">
      <w:pPr>
        <w:ind w:firstLine="542" w:firstLineChars="150"/>
        <w:rPr>
          <w:rFonts w:eastAsiaTheme="minorEastAsia"/>
          <w:b/>
          <w:color w:val="auto"/>
          <w:spacing w:val="20"/>
          <w:sz w:val="32"/>
          <w:szCs w:val="32"/>
        </w:rPr>
      </w:pPr>
    </w:p>
    <w:p w14:paraId="378CDFC6">
      <w:pPr>
        <w:ind w:firstLine="542" w:firstLineChars="150"/>
        <w:rPr>
          <w:rFonts w:eastAsiaTheme="minorEastAsia"/>
          <w:b/>
          <w:color w:val="auto"/>
          <w:spacing w:val="20"/>
          <w:sz w:val="32"/>
          <w:szCs w:val="32"/>
        </w:rPr>
      </w:pPr>
    </w:p>
    <w:p w14:paraId="1D1A64DA">
      <w:pPr>
        <w:ind w:firstLine="542" w:firstLineChars="150"/>
        <w:rPr>
          <w:rFonts w:eastAsiaTheme="minorEastAsia"/>
          <w:b/>
          <w:color w:val="auto"/>
          <w:spacing w:val="20"/>
          <w:sz w:val="32"/>
          <w:szCs w:val="32"/>
        </w:rPr>
      </w:pPr>
      <w:r>
        <w:rPr>
          <w:rFonts w:eastAsiaTheme="minorEastAsia"/>
          <w:b/>
          <w:color w:val="auto"/>
          <w:spacing w:val="20"/>
          <w:sz w:val="32"/>
          <w:szCs w:val="32"/>
        </w:rPr>
        <w:t>项目名称:</w:t>
      </w:r>
    </w:p>
    <w:p w14:paraId="48B9C7F6">
      <w:pPr>
        <w:ind w:firstLine="542" w:firstLineChars="150"/>
        <w:rPr>
          <w:rFonts w:eastAsiaTheme="minorEastAsia"/>
          <w:b/>
          <w:color w:val="auto"/>
          <w:spacing w:val="20"/>
          <w:sz w:val="32"/>
          <w:szCs w:val="32"/>
        </w:rPr>
      </w:pPr>
      <w:r>
        <w:rPr>
          <w:rFonts w:eastAsiaTheme="minorEastAsia"/>
          <w:b/>
          <w:color w:val="auto"/>
          <w:spacing w:val="20"/>
          <w:sz w:val="32"/>
          <w:szCs w:val="32"/>
        </w:rPr>
        <w:t>项目编号：</w:t>
      </w:r>
    </w:p>
    <w:p w14:paraId="7E3CEF80">
      <w:pPr>
        <w:ind w:firstLine="542" w:firstLineChars="150"/>
        <w:rPr>
          <w:rFonts w:eastAsiaTheme="minorEastAsia"/>
          <w:b/>
          <w:color w:val="auto"/>
          <w:spacing w:val="20"/>
          <w:sz w:val="32"/>
          <w:szCs w:val="32"/>
        </w:rPr>
      </w:pPr>
    </w:p>
    <w:p w14:paraId="0257DB1D">
      <w:pPr>
        <w:ind w:firstLine="542" w:firstLineChars="150"/>
        <w:rPr>
          <w:rFonts w:eastAsiaTheme="minorEastAsia"/>
          <w:b/>
          <w:color w:val="auto"/>
          <w:spacing w:val="20"/>
          <w:sz w:val="32"/>
          <w:szCs w:val="32"/>
        </w:rPr>
      </w:pPr>
    </w:p>
    <w:p w14:paraId="1F321C7E">
      <w:pPr>
        <w:jc w:val="center"/>
        <w:rPr>
          <w:rFonts w:eastAsiaTheme="minorEastAsia"/>
          <w:b/>
          <w:color w:val="auto"/>
          <w:sz w:val="32"/>
          <w:szCs w:val="32"/>
        </w:rPr>
      </w:pPr>
    </w:p>
    <w:p w14:paraId="6FEA044D">
      <w:pPr>
        <w:jc w:val="center"/>
        <w:rPr>
          <w:rFonts w:eastAsiaTheme="minorEastAsia"/>
          <w:b/>
          <w:color w:val="auto"/>
          <w:sz w:val="32"/>
          <w:szCs w:val="32"/>
        </w:rPr>
      </w:pPr>
    </w:p>
    <w:p w14:paraId="0300B8AE">
      <w:pPr>
        <w:jc w:val="center"/>
        <w:rPr>
          <w:rFonts w:eastAsiaTheme="minorEastAsia"/>
          <w:b/>
          <w:color w:val="auto"/>
          <w:sz w:val="32"/>
          <w:szCs w:val="32"/>
        </w:rPr>
      </w:pPr>
    </w:p>
    <w:p w14:paraId="516349A1">
      <w:pPr>
        <w:jc w:val="center"/>
        <w:rPr>
          <w:rFonts w:eastAsiaTheme="minorEastAsia"/>
          <w:b/>
          <w:color w:val="auto"/>
          <w:spacing w:val="20"/>
          <w:sz w:val="32"/>
          <w:szCs w:val="32"/>
        </w:rPr>
      </w:pPr>
    </w:p>
    <w:p w14:paraId="5A7D185A">
      <w:pPr>
        <w:jc w:val="center"/>
        <w:rPr>
          <w:rFonts w:eastAsiaTheme="minorEastAsia"/>
          <w:b/>
          <w:color w:val="auto"/>
          <w:spacing w:val="20"/>
          <w:sz w:val="32"/>
          <w:szCs w:val="32"/>
        </w:rPr>
      </w:pPr>
    </w:p>
    <w:p w14:paraId="2D4377C6">
      <w:pPr>
        <w:jc w:val="center"/>
        <w:rPr>
          <w:rFonts w:eastAsiaTheme="minorEastAsia"/>
          <w:b/>
          <w:color w:val="auto"/>
          <w:spacing w:val="20"/>
          <w:sz w:val="32"/>
          <w:szCs w:val="32"/>
        </w:rPr>
      </w:pPr>
    </w:p>
    <w:p w14:paraId="6B1B42B3">
      <w:pPr>
        <w:spacing w:line="360" w:lineRule="auto"/>
        <w:ind w:firstLine="1445" w:firstLineChars="400"/>
        <w:jc w:val="left"/>
        <w:rPr>
          <w:rFonts w:eastAsiaTheme="minorEastAsia"/>
          <w:b/>
          <w:color w:val="auto"/>
          <w:spacing w:val="20"/>
          <w:sz w:val="32"/>
          <w:szCs w:val="32"/>
        </w:rPr>
      </w:pPr>
      <w:r>
        <w:rPr>
          <w:rFonts w:eastAsiaTheme="minorEastAsia"/>
          <w:b/>
          <w:color w:val="auto"/>
          <w:spacing w:val="20"/>
          <w:sz w:val="32"/>
          <w:szCs w:val="32"/>
        </w:rPr>
        <w:t>供应商名称：</w:t>
      </w:r>
    </w:p>
    <w:p w14:paraId="4B282451">
      <w:pPr>
        <w:jc w:val="center"/>
        <w:rPr>
          <w:rFonts w:eastAsiaTheme="minorEastAsia"/>
          <w:b/>
          <w:color w:val="auto"/>
          <w:sz w:val="32"/>
          <w:szCs w:val="32"/>
        </w:rPr>
      </w:pPr>
    </w:p>
    <w:p w14:paraId="78F47561">
      <w:pPr>
        <w:rPr>
          <w:rFonts w:eastAsiaTheme="minorEastAsia"/>
          <w:b/>
          <w:color w:val="auto"/>
        </w:rPr>
      </w:pPr>
      <w:r>
        <w:rPr>
          <w:rFonts w:eastAsiaTheme="minorEastAsia"/>
          <w:b/>
          <w:color w:val="auto"/>
          <w:spacing w:val="20"/>
          <w:sz w:val="32"/>
          <w:szCs w:val="32"/>
        </w:rPr>
        <w:br w:type="page"/>
      </w:r>
    </w:p>
    <w:p w14:paraId="17639427">
      <w:pPr>
        <w:tabs>
          <w:tab w:val="left" w:pos="360"/>
        </w:tabs>
        <w:snapToGrid w:val="0"/>
        <w:spacing w:line="360" w:lineRule="auto"/>
        <w:outlineLvl w:val="1"/>
        <w:rPr>
          <w:rFonts w:eastAsiaTheme="minorEastAsia"/>
          <w:color w:val="auto"/>
          <w:sz w:val="24"/>
        </w:rPr>
      </w:pPr>
      <w:r>
        <w:rPr>
          <w:rFonts w:eastAsiaTheme="minorEastAsia"/>
          <w:color w:val="auto"/>
          <w:sz w:val="24"/>
        </w:rPr>
        <w:t>1 满足《中华人民共和国政府采购法》第二十二条规定</w:t>
      </w:r>
    </w:p>
    <w:p w14:paraId="1ED7ABAA">
      <w:pPr>
        <w:spacing w:line="360" w:lineRule="auto"/>
        <w:outlineLvl w:val="2"/>
        <w:rPr>
          <w:rFonts w:eastAsiaTheme="minorEastAsia"/>
          <w:color w:val="auto"/>
          <w:sz w:val="24"/>
        </w:rPr>
      </w:pPr>
      <w:r>
        <w:rPr>
          <w:rFonts w:eastAsiaTheme="minorEastAsia"/>
          <w:color w:val="auto"/>
          <w:sz w:val="24"/>
        </w:rPr>
        <w:t>1-1 营业执照等证明文件</w:t>
      </w:r>
    </w:p>
    <w:p w14:paraId="1248A8CA">
      <w:pPr>
        <w:tabs>
          <w:tab w:val="left" w:pos="1080"/>
        </w:tabs>
        <w:snapToGrid w:val="0"/>
        <w:rPr>
          <w:rFonts w:eastAsiaTheme="minorEastAsia"/>
          <w:color w:val="auto"/>
          <w:sz w:val="24"/>
        </w:rPr>
      </w:pPr>
    </w:p>
    <w:p w14:paraId="764F41EA">
      <w:pPr>
        <w:widowControl/>
        <w:jc w:val="left"/>
        <w:rPr>
          <w:rFonts w:eastAsiaTheme="minorEastAsia"/>
          <w:color w:val="auto"/>
          <w:sz w:val="24"/>
          <w:szCs w:val="20"/>
        </w:rPr>
      </w:pPr>
      <w:r>
        <w:rPr>
          <w:rFonts w:eastAsiaTheme="minorEastAsia"/>
          <w:color w:val="auto"/>
          <w:sz w:val="24"/>
        </w:rPr>
        <w:br w:type="page"/>
      </w:r>
    </w:p>
    <w:p w14:paraId="06779D06">
      <w:pPr>
        <w:pStyle w:val="4"/>
        <w:rPr>
          <w:rFonts w:ascii="Times New Roman" w:eastAsiaTheme="minorEastAsia"/>
          <w:b w:val="0"/>
          <w:bCs/>
          <w:color w:val="auto"/>
          <w:szCs w:val="24"/>
          <w:u w:val="none"/>
        </w:rPr>
      </w:pPr>
      <w:r>
        <w:rPr>
          <w:rFonts w:ascii="Times New Roman" w:eastAsiaTheme="minorEastAsia"/>
          <w:b w:val="0"/>
          <w:color w:val="auto"/>
          <w:szCs w:val="24"/>
          <w:u w:val="none"/>
        </w:rPr>
        <w:t>1-2 供应商资格声明书</w:t>
      </w:r>
    </w:p>
    <w:p w14:paraId="1D72262A">
      <w:pPr>
        <w:jc w:val="center"/>
        <w:rPr>
          <w:b/>
          <w:color w:val="auto"/>
          <w:sz w:val="36"/>
          <w:szCs w:val="36"/>
        </w:rPr>
      </w:pPr>
      <w:r>
        <w:rPr>
          <w:b/>
          <w:color w:val="auto"/>
          <w:sz w:val="36"/>
          <w:szCs w:val="36"/>
        </w:rPr>
        <w:t>供应商资格声明书</w:t>
      </w:r>
    </w:p>
    <w:p w14:paraId="7B8135B4">
      <w:pPr>
        <w:tabs>
          <w:tab w:val="left" w:pos="5580"/>
        </w:tabs>
        <w:spacing w:line="360" w:lineRule="auto"/>
        <w:rPr>
          <w:rFonts w:eastAsiaTheme="minorEastAsia"/>
          <w:color w:val="auto"/>
          <w:sz w:val="24"/>
        </w:rPr>
      </w:pPr>
    </w:p>
    <w:p w14:paraId="605CF32B">
      <w:pPr>
        <w:tabs>
          <w:tab w:val="left" w:pos="5580"/>
        </w:tabs>
        <w:spacing w:line="360" w:lineRule="auto"/>
        <w:rPr>
          <w:rFonts w:eastAsiaTheme="minorEastAsia"/>
          <w:color w:val="auto"/>
          <w:sz w:val="24"/>
        </w:rPr>
      </w:pPr>
      <w:r>
        <w:rPr>
          <w:rFonts w:eastAsiaTheme="minorEastAsia"/>
          <w:color w:val="auto"/>
          <w:sz w:val="24"/>
        </w:rPr>
        <w:t>致：</w:t>
      </w:r>
      <w:r>
        <w:rPr>
          <w:rFonts w:eastAsiaTheme="minorEastAsia"/>
          <w:color w:val="auto"/>
          <w:sz w:val="24"/>
          <w:u w:val="single"/>
        </w:rPr>
        <w:t>采购人或采购代理机构</w:t>
      </w:r>
    </w:p>
    <w:p w14:paraId="38B40614">
      <w:pPr>
        <w:spacing w:line="360" w:lineRule="auto"/>
        <w:ind w:firstLine="480" w:firstLineChars="200"/>
        <w:rPr>
          <w:rFonts w:eastAsiaTheme="minorEastAsia"/>
          <w:color w:val="auto"/>
          <w:sz w:val="24"/>
        </w:rPr>
      </w:pPr>
      <w:r>
        <w:rPr>
          <w:rFonts w:eastAsiaTheme="minorEastAsia"/>
          <w:color w:val="auto"/>
          <w:sz w:val="24"/>
        </w:rPr>
        <w:t>在参与本次项目磋商中，我单位承诺：</w:t>
      </w:r>
    </w:p>
    <w:p w14:paraId="00BC6C67">
      <w:pPr>
        <w:numPr>
          <w:ilvl w:val="0"/>
          <w:numId w:val="13"/>
        </w:numPr>
        <w:spacing w:line="360" w:lineRule="auto"/>
        <w:ind w:left="1134"/>
        <w:rPr>
          <w:rFonts w:eastAsiaTheme="minorEastAsia"/>
          <w:color w:val="auto"/>
          <w:sz w:val="24"/>
          <w:szCs w:val="22"/>
        </w:rPr>
      </w:pPr>
      <w:r>
        <w:rPr>
          <w:rFonts w:eastAsiaTheme="minorEastAsia"/>
          <w:color w:val="auto"/>
          <w:sz w:val="24"/>
          <w:szCs w:val="22"/>
        </w:rPr>
        <w:t>具有良好的商业信誉和健全的财务会计制度；</w:t>
      </w:r>
    </w:p>
    <w:p w14:paraId="2AE8AC8B">
      <w:pPr>
        <w:numPr>
          <w:ilvl w:val="0"/>
          <w:numId w:val="13"/>
        </w:numPr>
        <w:spacing w:line="360" w:lineRule="auto"/>
        <w:ind w:left="1134"/>
        <w:rPr>
          <w:rFonts w:eastAsiaTheme="minorEastAsia"/>
          <w:color w:val="auto"/>
          <w:sz w:val="24"/>
          <w:szCs w:val="22"/>
        </w:rPr>
      </w:pPr>
      <w:r>
        <w:rPr>
          <w:rFonts w:eastAsiaTheme="minorEastAsia"/>
          <w:color w:val="auto"/>
          <w:sz w:val="24"/>
          <w:szCs w:val="22"/>
        </w:rPr>
        <w:t>具有履行合同所必需的设备和专业技术能力；</w:t>
      </w:r>
    </w:p>
    <w:p w14:paraId="1710C462">
      <w:pPr>
        <w:numPr>
          <w:ilvl w:val="0"/>
          <w:numId w:val="13"/>
        </w:numPr>
        <w:spacing w:line="360" w:lineRule="auto"/>
        <w:ind w:left="1134"/>
        <w:rPr>
          <w:rFonts w:eastAsiaTheme="minorEastAsia"/>
          <w:color w:val="auto"/>
          <w:sz w:val="24"/>
          <w:szCs w:val="22"/>
        </w:rPr>
      </w:pPr>
      <w:r>
        <w:rPr>
          <w:rFonts w:eastAsiaTheme="minorEastAsia"/>
          <w:color w:val="auto"/>
          <w:sz w:val="24"/>
          <w:szCs w:val="22"/>
        </w:rPr>
        <w:t>有依法缴纳税收和社会保障资金的良好记录；</w:t>
      </w:r>
    </w:p>
    <w:p w14:paraId="68876CA5">
      <w:pPr>
        <w:numPr>
          <w:ilvl w:val="0"/>
          <w:numId w:val="13"/>
        </w:numPr>
        <w:spacing w:line="360" w:lineRule="auto"/>
        <w:ind w:left="1134"/>
        <w:rPr>
          <w:rFonts w:eastAsiaTheme="minorEastAsia"/>
          <w:color w:val="auto"/>
          <w:sz w:val="24"/>
          <w:szCs w:val="22"/>
        </w:rPr>
      </w:pPr>
      <w:r>
        <w:rPr>
          <w:rFonts w:eastAsiaTheme="minorEastAsia"/>
          <w:color w:val="auto"/>
          <w:sz w:val="24"/>
          <w:szCs w:val="22"/>
        </w:rPr>
        <w:t>参加政府采购活动前三年内，在经营活动中没有重大违法记录（重大违法记录指因违法经营受到刑事处罚或者责令停产停业、吊销许可证或者执照、较大数额罚款等行政处罚，不包括因违法经营被禁止在一定期限内参加政府采购活动，但期限已经届满的情形）；</w:t>
      </w:r>
    </w:p>
    <w:p w14:paraId="7E8F9FA1">
      <w:pPr>
        <w:numPr>
          <w:ilvl w:val="0"/>
          <w:numId w:val="13"/>
        </w:numPr>
        <w:spacing w:line="360" w:lineRule="auto"/>
        <w:ind w:left="1134"/>
        <w:rPr>
          <w:rFonts w:eastAsiaTheme="minorEastAsia"/>
          <w:color w:val="auto"/>
          <w:sz w:val="24"/>
          <w:szCs w:val="22"/>
        </w:rPr>
      </w:pPr>
      <w:r>
        <w:rPr>
          <w:rFonts w:eastAsiaTheme="minorEastAsia"/>
          <w:color w:val="auto"/>
          <w:sz w:val="24"/>
          <w:szCs w:val="22"/>
        </w:rPr>
        <w:t>我单位不属于政府采购法律、行政法规规定的公益一类事业单位、或使用事业编制且由财政拨款保障的群团组织（仅适用于政府购买服务项目）；</w:t>
      </w:r>
    </w:p>
    <w:p w14:paraId="4242320E">
      <w:pPr>
        <w:numPr>
          <w:ilvl w:val="0"/>
          <w:numId w:val="13"/>
        </w:numPr>
        <w:spacing w:line="360" w:lineRule="auto"/>
        <w:ind w:left="1134"/>
        <w:rPr>
          <w:rFonts w:eastAsiaTheme="minorEastAsia"/>
          <w:color w:val="auto"/>
          <w:sz w:val="24"/>
          <w:szCs w:val="22"/>
        </w:rPr>
      </w:pPr>
      <w:r>
        <w:rPr>
          <w:rFonts w:eastAsiaTheme="minorEastAsia"/>
          <w:color w:val="auto"/>
          <w:sz w:val="24"/>
          <w:szCs w:val="22"/>
        </w:rPr>
        <w:t>我单位不存在为采购项目提供整体设计、规范编制或者项目管理、监理、检测等服务后，再参加该采购项目的其他采购活动的情形（单一来源采购项目除外）；</w:t>
      </w:r>
    </w:p>
    <w:p w14:paraId="7404A74B">
      <w:pPr>
        <w:numPr>
          <w:ilvl w:val="0"/>
          <w:numId w:val="13"/>
        </w:numPr>
        <w:spacing w:line="360" w:lineRule="auto"/>
        <w:ind w:left="1134"/>
        <w:rPr>
          <w:rFonts w:eastAsiaTheme="minorEastAsia"/>
          <w:color w:val="auto"/>
          <w:sz w:val="24"/>
          <w:szCs w:val="22"/>
        </w:rPr>
      </w:pPr>
      <w:r>
        <w:rPr>
          <w:rFonts w:eastAsiaTheme="minorEastAsia"/>
          <w:color w:val="auto"/>
          <w:sz w:val="24"/>
          <w:szCs w:val="22"/>
        </w:rPr>
        <w:t>与我单位存在</w:t>
      </w:r>
      <w:r>
        <w:rPr>
          <w:rFonts w:hint="eastAsia" w:eastAsiaTheme="minorEastAsia"/>
          <w:color w:val="auto"/>
          <w:sz w:val="24"/>
          <w:szCs w:val="22"/>
          <w:lang w:eastAsia="zh-CN"/>
        </w:rPr>
        <w:t>“</w:t>
      </w:r>
      <w:r>
        <w:rPr>
          <w:rFonts w:eastAsiaTheme="minorEastAsia"/>
          <w:color w:val="auto"/>
          <w:sz w:val="24"/>
          <w:szCs w:val="22"/>
        </w:rPr>
        <w:t>单位负责人为同一人或者存在直接控股、管理关系</w:t>
      </w:r>
      <w:r>
        <w:rPr>
          <w:rFonts w:hint="eastAsia" w:eastAsiaTheme="minorEastAsia"/>
          <w:color w:val="auto"/>
          <w:sz w:val="24"/>
          <w:szCs w:val="22"/>
          <w:lang w:eastAsia="zh-CN"/>
        </w:rPr>
        <w:t>”</w:t>
      </w:r>
      <w:r>
        <w:rPr>
          <w:rFonts w:eastAsiaTheme="minorEastAsia"/>
          <w:color w:val="auto"/>
          <w:sz w:val="24"/>
          <w:szCs w:val="22"/>
        </w:rPr>
        <w:t>的其他法人单位信息如下（如有，不论其是否参加同一合同项下的政府采购活动均须填写）：</w:t>
      </w:r>
    </w:p>
    <w:tbl>
      <w:tblPr>
        <w:tblStyle w:val="42"/>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950"/>
        <w:gridCol w:w="4574"/>
        <w:gridCol w:w="2976"/>
      </w:tblGrid>
      <w:tr w14:paraId="60ADDB2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vAlign w:val="center"/>
          </w:tcPr>
          <w:p w14:paraId="4A766DE4">
            <w:pPr>
              <w:jc w:val="center"/>
              <w:rPr>
                <w:rFonts w:eastAsiaTheme="minorEastAsia"/>
                <w:color w:val="auto"/>
                <w:sz w:val="24"/>
              </w:rPr>
            </w:pPr>
            <w:r>
              <w:rPr>
                <w:rFonts w:eastAsiaTheme="minorEastAsia"/>
                <w:color w:val="auto"/>
                <w:sz w:val="24"/>
              </w:rPr>
              <w:t>序号</w:t>
            </w:r>
          </w:p>
        </w:tc>
        <w:tc>
          <w:tcPr>
            <w:tcW w:w="4574" w:type="dxa"/>
            <w:vAlign w:val="center"/>
          </w:tcPr>
          <w:p w14:paraId="5D5EF7D7">
            <w:pPr>
              <w:jc w:val="center"/>
              <w:rPr>
                <w:rFonts w:eastAsiaTheme="minorEastAsia"/>
                <w:color w:val="auto"/>
                <w:sz w:val="24"/>
              </w:rPr>
            </w:pPr>
            <w:r>
              <w:rPr>
                <w:rFonts w:eastAsiaTheme="minorEastAsia"/>
                <w:color w:val="auto"/>
                <w:sz w:val="24"/>
              </w:rPr>
              <w:t>单位名称</w:t>
            </w:r>
          </w:p>
        </w:tc>
        <w:tc>
          <w:tcPr>
            <w:tcW w:w="2976" w:type="dxa"/>
            <w:vAlign w:val="center"/>
          </w:tcPr>
          <w:p w14:paraId="45840172">
            <w:pPr>
              <w:jc w:val="center"/>
              <w:rPr>
                <w:rFonts w:eastAsiaTheme="minorEastAsia"/>
                <w:color w:val="auto"/>
                <w:sz w:val="24"/>
              </w:rPr>
            </w:pPr>
            <w:r>
              <w:rPr>
                <w:rFonts w:eastAsiaTheme="minorEastAsia"/>
                <w:color w:val="auto"/>
                <w:sz w:val="24"/>
              </w:rPr>
              <w:t>相互关系</w:t>
            </w:r>
          </w:p>
        </w:tc>
      </w:tr>
      <w:tr w14:paraId="2CE1719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vAlign w:val="center"/>
          </w:tcPr>
          <w:p w14:paraId="393C014F">
            <w:pPr>
              <w:jc w:val="center"/>
              <w:rPr>
                <w:rFonts w:eastAsiaTheme="minorEastAsia"/>
                <w:color w:val="auto"/>
                <w:sz w:val="24"/>
              </w:rPr>
            </w:pPr>
            <w:r>
              <w:rPr>
                <w:rFonts w:eastAsiaTheme="minorEastAsia"/>
                <w:color w:val="auto"/>
                <w:sz w:val="24"/>
              </w:rPr>
              <w:t>1</w:t>
            </w:r>
          </w:p>
        </w:tc>
        <w:tc>
          <w:tcPr>
            <w:tcW w:w="4574" w:type="dxa"/>
            <w:vAlign w:val="center"/>
          </w:tcPr>
          <w:p w14:paraId="112AB16A">
            <w:pPr>
              <w:jc w:val="center"/>
              <w:rPr>
                <w:rFonts w:eastAsiaTheme="minorEastAsia"/>
                <w:color w:val="auto"/>
                <w:sz w:val="24"/>
              </w:rPr>
            </w:pPr>
          </w:p>
        </w:tc>
        <w:tc>
          <w:tcPr>
            <w:tcW w:w="2976" w:type="dxa"/>
            <w:vAlign w:val="center"/>
          </w:tcPr>
          <w:p w14:paraId="4AD83D6D">
            <w:pPr>
              <w:jc w:val="center"/>
              <w:rPr>
                <w:rFonts w:eastAsiaTheme="minorEastAsia"/>
                <w:color w:val="auto"/>
                <w:sz w:val="24"/>
              </w:rPr>
            </w:pPr>
          </w:p>
        </w:tc>
      </w:tr>
      <w:tr w14:paraId="38BA0E4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vAlign w:val="center"/>
          </w:tcPr>
          <w:p w14:paraId="2D1D9FFB">
            <w:pPr>
              <w:jc w:val="center"/>
              <w:rPr>
                <w:rFonts w:eastAsiaTheme="minorEastAsia"/>
                <w:color w:val="auto"/>
                <w:sz w:val="24"/>
              </w:rPr>
            </w:pPr>
            <w:r>
              <w:rPr>
                <w:rFonts w:eastAsiaTheme="minorEastAsia"/>
                <w:color w:val="auto"/>
                <w:sz w:val="24"/>
              </w:rPr>
              <w:t>2</w:t>
            </w:r>
          </w:p>
        </w:tc>
        <w:tc>
          <w:tcPr>
            <w:tcW w:w="4574" w:type="dxa"/>
            <w:vAlign w:val="center"/>
          </w:tcPr>
          <w:p w14:paraId="1EE79C91">
            <w:pPr>
              <w:jc w:val="center"/>
              <w:rPr>
                <w:rFonts w:eastAsiaTheme="minorEastAsia"/>
                <w:color w:val="auto"/>
                <w:sz w:val="24"/>
              </w:rPr>
            </w:pPr>
          </w:p>
        </w:tc>
        <w:tc>
          <w:tcPr>
            <w:tcW w:w="2976" w:type="dxa"/>
            <w:vAlign w:val="center"/>
          </w:tcPr>
          <w:p w14:paraId="0EE4AD29">
            <w:pPr>
              <w:jc w:val="center"/>
              <w:rPr>
                <w:rFonts w:eastAsiaTheme="minorEastAsia"/>
                <w:color w:val="auto"/>
                <w:sz w:val="24"/>
              </w:rPr>
            </w:pPr>
          </w:p>
        </w:tc>
      </w:tr>
      <w:tr w14:paraId="1A36A92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vAlign w:val="center"/>
          </w:tcPr>
          <w:p w14:paraId="44EF8432">
            <w:pPr>
              <w:jc w:val="center"/>
              <w:rPr>
                <w:rFonts w:eastAsiaTheme="minorEastAsia"/>
                <w:color w:val="auto"/>
                <w:sz w:val="24"/>
              </w:rPr>
            </w:pPr>
            <w:r>
              <w:rPr>
                <w:rFonts w:eastAsiaTheme="minorEastAsia"/>
                <w:color w:val="auto"/>
                <w:sz w:val="24"/>
              </w:rPr>
              <w:t>…</w:t>
            </w:r>
          </w:p>
        </w:tc>
        <w:tc>
          <w:tcPr>
            <w:tcW w:w="4574" w:type="dxa"/>
            <w:vAlign w:val="center"/>
          </w:tcPr>
          <w:p w14:paraId="46754EFD">
            <w:pPr>
              <w:jc w:val="center"/>
              <w:rPr>
                <w:rFonts w:eastAsiaTheme="minorEastAsia"/>
                <w:color w:val="auto"/>
                <w:sz w:val="24"/>
              </w:rPr>
            </w:pPr>
          </w:p>
        </w:tc>
        <w:tc>
          <w:tcPr>
            <w:tcW w:w="2976" w:type="dxa"/>
            <w:vAlign w:val="center"/>
          </w:tcPr>
          <w:p w14:paraId="11B11CF6">
            <w:pPr>
              <w:jc w:val="center"/>
              <w:rPr>
                <w:rFonts w:eastAsiaTheme="minorEastAsia"/>
                <w:color w:val="auto"/>
                <w:sz w:val="24"/>
              </w:rPr>
            </w:pPr>
          </w:p>
        </w:tc>
      </w:tr>
    </w:tbl>
    <w:p w14:paraId="0B49E0A5">
      <w:pPr>
        <w:rPr>
          <w:rFonts w:eastAsiaTheme="minorEastAsia"/>
          <w:color w:val="auto"/>
        </w:rPr>
      </w:pPr>
    </w:p>
    <w:p w14:paraId="013A2DC6">
      <w:pPr>
        <w:ind w:firstLine="480" w:firstLineChars="200"/>
        <w:rPr>
          <w:rFonts w:eastAsiaTheme="minorEastAsia"/>
          <w:color w:val="auto"/>
          <w:sz w:val="24"/>
          <w:szCs w:val="22"/>
        </w:rPr>
      </w:pPr>
      <w:r>
        <w:rPr>
          <w:rFonts w:eastAsiaTheme="minorEastAsia"/>
          <w:color w:val="auto"/>
          <w:sz w:val="24"/>
        </w:rPr>
        <w:t>上述声明真实有效，否则我方负全部责任。</w:t>
      </w:r>
    </w:p>
    <w:p w14:paraId="1B1A7FDD">
      <w:pPr>
        <w:spacing w:line="360" w:lineRule="auto"/>
        <w:rPr>
          <w:rFonts w:eastAsiaTheme="minorEastAsia"/>
          <w:color w:val="auto"/>
          <w:sz w:val="24"/>
        </w:rPr>
      </w:pPr>
    </w:p>
    <w:p w14:paraId="24FA4838">
      <w:pPr>
        <w:autoSpaceDE w:val="0"/>
        <w:autoSpaceDN w:val="0"/>
        <w:adjustRightInd w:val="0"/>
        <w:snapToGrid w:val="0"/>
        <w:spacing w:before="25" w:after="25" w:line="360" w:lineRule="auto"/>
        <w:ind w:right="360"/>
        <w:jc w:val="right"/>
        <w:rPr>
          <w:rFonts w:eastAsiaTheme="minorEastAsia"/>
          <w:color w:val="auto"/>
          <w:sz w:val="24"/>
          <w:lang w:val="zh-CN"/>
        </w:rPr>
      </w:pPr>
      <w:r>
        <w:rPr>
          <w:rFonts w:eastAsiaTheme="minorEastAsia"/>
          <w:color w:val="auto"/>
          <w:sz w:val="24"/>
        </w:rPr>
        <w:t>供应商名称（加盖公章）</w:t>
      </w:r>
      <w:r>
        <w:rPr>
          <w:rFonts w:eastAsiaTheme="minorEastAsia"/>
          <w:color w:val="auto"/>
          <w:sz w:val="24"/>
          <w:lang w:val="zh-CN"/>
        </w:rPr>
        <w:t>：</w:t>
      </w:r>
      <w:r>
        <w:rPr>
          <w:rFonts w:eastAsiaTheme="minorEastAsia"/>
          <w:color w:val="auto"/>
          <w:sz w:val="24"/>
        </w:rPr>
        <w:t>______</w:t>
      </w:r>
    </w:p>
    <w:p w14:paraId="5FCBE5BA">
      <w:pPr>
        <w:spacing w:line="360" w:lineRule="auto"/>
        <w:ind w:right="360" w:firstLine="480"/>
        <w:jc w:val="right"/>
        <w:rPr>
          <w:rFonts w:eastAsiaTheme="minorEastAsia"/>
          <w:color w:val="auto"/>
          <w:sz w:val="24"/>
        </w:rPr>
      </w:pPr>
      <w:r>
        <w:rPr>
          <w:rFonts w:eastAsiaTheme="minorEastAsia"/>
          <w:color w:val="auto"/>
          <w:sz w:val="24"/>
          <w:szCs w:val="20"/>
        </w:rPr>
        <w:t xml:space="preserve">日期：____年____月____日   </w:t>
      </w:r>
    </w:p>
    <w:p w14:paraId="518E434E">
      <w:pPr>
        <w:spacing w:line="360" w:lineRule="auto"/>
        <w:rPr>
          <w:rFonts w:eastAsiaTheme="minorEastAsia"/>
          <w:color w:val="auto"/>
          <w:sz w:val="24"/>
        </w:rPr>
      </w:pPr>
      <w:r>
        <w:rPr>
          <w:color w:val="auto"/>
          <w:sz w:val="24"/>
        </w:rPr>
        <w:t>说明：供应商承诺不实的，依据《政府采购法》第七十七条</w:t>
      </w:r>
      <w:r>
        <w:rPr>
          <w:rFonts w:hint="eastAsia"/>
          <w:color w:val="auto"/>
          <w:sz w:val="24"/>
          <w:lang w:eastAsia="zh-CN"/>
        </w:rPr>
        <w:t>“</w:t>
      </w:r>
      <w:r>
        <w:rPr>
          <w:color w:val="auto"/>
          <w:sz w:val="24"/>
        </w:rPr>
        <w:t>提供虚假材料谋取中标、成交的</w:t>
      </w:r>
      <w:r>
        <w:rPr>
          <w:rFonts w:hint="eastAsia"/>
          <w:color w:val="auto"/>
          <w:sz w:val="24"/>
          <w:lang w:eastAsia="zh-CN"/>
        </w:rPr>
        <w:t>”</w:t>
      </w:r>
      <w:r>
        <w:rPr>
          <w:color w:val="auto"/>
          <w:sz w:val="24"/>
        </w:rPr>
        <w:t>有关规定予以处理。</w:t>
      </w:r>
    </w:p>
    <w:p w14:paraId="3EAC3E30">
      <w:pPr>
        <w:tabs>
          <w:tab w:val="left" w:pos="5580"/>
        </w:tabs>
        <w:spacing w:line="360" w:lineRule="auto"/>
        <w:rPr>
          <w:rFonts w:eastAsiaTheme="minorEastAsia"/>
          <w:color w:val="auto"/>
          <w:sz w:val="24"/>
        </w:rPr>
        <w:sectPr>
          <w:headerReference r:id="rId12" w:type="first"/>
          <w:footerReference r:id="rId14" w:type="first"/>
          <w:headerReference r:id="rId11" w:type="even"/>
          <w:footerReference r:id="rId13" w:type="even"/>
          <w:pgSz w:w="11907" w:h="16840"/>
          <w:pgMar w:top="1418" w:right="1134" w:bottom="1418" w:left="1701" w:header="851" w:footer="851" w:gutter="0"/>
          <w:cols w:space="720" w:num="1"/>
          <w:docGrid w:linePitch="462" w:charSpace="0"/>
        </w:sectPr>
      </w:pPr>
    </w:p>
    <w:p w14:paraId="1F5A5D32">
      <w:pPr>
        <w:tabs>
          <w:tab w:val="left" w:pos="360"/>
        </w:tabs>
        <w:snapToGrid w:val="0"/>
        <w:spacing w:line="360" w:lineRule="auto"/>
        <w:outlineLvl w:val="1"/>
        <w:rPr>
          <w:rFonts w:eastAsiaTheme="minorEastAsia"/>
          <w:color w:val="auto"/>
          <w:sz w:val="24"/>
        </w:rPr>
      </w:pPr>
      <w:r>
        <w:rPr>
          <w:rFonts w:eastAsiaTheme="minorEastAsia"/>
          <w:color w:val="auto"/>
          <w:sz w:val="24"/>
        </w:rPr>
        <w:t>2 落实政府采购政策需满足的资格要求（如有）</w:t>
      </w:r>
    </w:p>
    <w:p w14:paraId="49C738E8">
      <w:pPr>
        <w:spacing w:line="360" w:lineRule="auto"/>
        <w:outlineLvl w:val="2"/>
        <w:rPr>
          <w:rFonts w:eastAsiaTheme="minorEastAsia"/>
          <w:color w:val="auto"/>
          <w:sz w:val="24"/>
          <w:szCs w:val="20"/>
        </w:rPr>
      </w:pPr>
      <w:r>
        <w:rPr>
          <w:rFonts w:eastAsiaTheme="minorEastAsia"/>
          <w:color w:val="auto"/>
          <w:sz w:val="24"/>
          <w:szCs w:val="20"/>
        </w:rPr>
        <w:t>2-1 中小企业</w:t>
      </w:r>
      <w:r>
        <w:rPr>
          <w:rFonts w:hint="eastAsia" w:eastAsiaTheme="minorEastAsia"/>
          <w:color w:val="auto"/>
          <w:sz w:val="24"/>
          <w:szCs w:val="20"/>
        </w:rPr>
        <w:t>政策</w:t>
      </w:r>
      <w:r>
        <w:rPr>
          <w:rFonts w:eastAsiaTheme="minorEastAsia"/>
          <w:color w:val="auto"/>
          <w:sz w:val="24"/>
          <w:szCs w:val="20"/>
        </w:rPr>
        <w:t>证明文件</w:t>
      </w:r>
    </w:p>
    <w:p w14:paraId="125685A7">
      <w:pPr>
        <w:tabs>
          <w:tab w:val="left" w:pos="5580"/>
        </w:tabs>
        <w:spacing w:line="360" w:lineRule="auto"/>
        <w:rPr>
          <w:rFonts w:eastAsiaTheme="minorEastAsia"/>
          <w:color w:val="auto"/>
          <w:sz w:val="24"/>
        </w:rPr>
      </w:pPr>
      <w:r>
        <w:rPr>
          <w:rFonts w:eastAsiaTheme="minorEastAsia"/>
          <w:color w:val="auto"/>
          <w:sz w:val="24"/>
        </w:rPr>
        <w:t>说明：</w:t>
      </w:r>
    </w:p>
    <w:p w14:paraId="46C778DE">
      <w:pPr>
        <w:tabs>
          <w:tab w:val="left" w:pos="5580"/>
        </w:tabs>
        <w:spacing w:line="360" w:lineRule="auto"/>
        <w:rPr>
          <w:color w:val="auto"/>
          <w:sz w:val="24"/>
        </w:rPr>
      </w:pPr>
      <w:r>
        <w:rPr>
          <w:color w:val="auto"/>
          <w:sz w:val="24"/>
        </w:rPr>
        <w:t>（1）如本项目（包）不专门面向中小企业预留采购份额，供应商无须提供《中小企业声明函》或《残疾人福利性单位声明函》或由省级以上监狱管理局、戒毒管理局（含新疆生产建设兵团）出具的属于监狱企业的证明文件；当供应商拟享受中小企业扶持政策时，仍应提供上述证明文件，</w:t>
      </w:r>
      <w:r>
        <w:rPr>
          <w:rFonts w:eastAsiaTheme="minorEastAsia"/>
          <w:color w:val="auto"/>
          <w:sz w:val="24"/>
        </w:rPr>
        <w:t>否则不享受相关中小企业扶持政策</w:t>
      </w:r>
      <w:r>
        <w:rPr>
          <w:color w:val="auto"/>
          <w:sz w:val="24"/>
        </w:rPr>
        <w:t>。</w:t>
      </w:r>
    </w:p>
    <w:p w14:paraId="29553A7D">
      <w:pPr>
        <w:tabs>
          <w:tab w:val="left" w:pos="5580"/>
        </w:tabs>
        <w:spacing w:line="360" w:lineRule="auto"/>
        <w:rPr>
          <w:rFonts w:eastAsiaTheme="minorEastAsia"/>
          <w:color w:val="auto"/>
          <w:sz w:val="24"/>
        </w:rPr>
      </w:pPr>
      <w:r>
        <w:rPr>
          <w:rFonts w:eastAsiaTheme="minorEastAsia"/>
          <w:color w:val="auto"/>
          <w:sz w:val="24"/>
        </w:rPr>
        <w:t>（2）如本项目（包）专门面向中小企业采购，响应文件中须提供《中小企业声明函》</w:t>
      </w:r>
      <w:r>
        <w:rPr>
          <w:color w:val="auto"/>
          <w:sz w:val="24"/>
        </w:rPr>
        <w:t>或《残疾人福利性单位声明函》，或提供由省级以上监狱管理局、戒毒管理局（含新疆生产建设兵团）出具的属于监狱企业的证明文件</w:t>
      </w:r>
      <w:r>
        <w:rPr>
          <w:rFonts w:eastAsiaTheme="minorEastAsia"/>
          <w:color w:val="auto"/>
          <w:sz w:val="24"/>
        </w:rPr>
        <w:t>。</w:t>
      </w:r>
    </w:p>
    <w:p w14:paraId="1723AA49">
      <w:pPr>
        <w:tabs>
          <w:tab w:val="left" w:pos="5580"/>
        </w:tabs>
        <w:spacing w:line="360" w:lineRule="auto"/>
        <w:rPr>
          <w:color w:val="auto"/>
          <w:sz w:val="24"/>
        </w:rPr>
      </w:pPr>
      <w:r>
        <w:rPr>
          <w:rFonts w:eastAsiaTheme="minorEastAsia"/>
          <w:color w:val="auto"/>
          <w:sz w:val="24"/>
        </w:rPr>
        <w:t>（</w:t>
      </w:r>
      <w:r>
        <w:rPr>
          <w:rFonts w:hint="eastAsia" w:eastAsiaTheme="minorEastAsia"/>
          <w:color w:val="auto"/>
          <w:sz w:val="24"/>
          <w:lang w:val="en-US" w:eastAsia="zh-CN"/>
        </w:rPr>
        <w:t>3</w:t>
      </w:r>
      <w:r>
        <w:rPr>
          <w:rFonts w:eastAsiaTheme="minorEastAsia"/>
          <w:color w:val="auto"/>
          <w:sz w:val="24"/>
        </w:rPr>
        <w:t>）</w:t>
      </w:r>
      <w:r>
        <w:rPr>
          <w:color w:val="auto"/>
          <w:sz w:val="24"/>
        </w:rPr>
        <w:t>中小企业声明函填写注意事项</w:t>
      </w:r>
    </w:p>
    <w:p w14:paraId="63E3F99B">
      <w:pPr>
        <w:tabs>
          <w:tab w:val="left" w:pos="5580"/>
        </w:tabs>
        <w:spacing w:line="360" w:lineRule="auto"/>
        <w:rPr>
          <w:color w:val="auto"/>
          <w:sz w:val="24"/>
        </w:rPr>
      </w:pPr>
      <w:r>
        <w:rPr>
          <w:color w:val="auto"/>
          <w:sz w:val="24"/>
        </w:rPr>
        <w:t>1）《中小企业声明函》由参加政府采购活动的供应商出具。联合体参与的，《中小企业声明函》可由牵头人出具。</w:t>
      </w:r>
    </w:p>
    <w:p w14:paraId="5024D89B">
      <w:pPr>
        <w:tabs>
          <w:tab w:val="left" w:pos="5580"/>
        </w:tabs>
        <w:spacing w:line="360" w:lineRule="auto"/>
        <w:rPr>
          <w:color w:val="auto"/>
          <w:sz w:val="24"/>
        </w:rPr>
      </w:pPr>
      <w:r>
        <w:rPr>
          <w:color w:val="auto"/>
          <w:sz w:val="24"/>
        </w:rPr>
        <w:t>2）对于联合体中由中小企业承担的部分，或者分包给中小企业的部分，必须全部由中小企业制造、承建或者承接。供应商应当在声明函</w:t>
      </w:r>
      <w:r>
        <w:rPr>
          <w:rFonts w:hint="eastAsia"/>
          <w:color w:val="auto"/>
          <w:sz w:val="24"/>
          <w:lang w:eastAsia="zh-CN"/>
        </w:rPr>
        <w:t>“</w:t>
      </w:r>
      <w:r>
        <w:rPr>
          <w:color w:val="auto"/>
          <w:sz w:val="24"/>
        </w:rPr>
        <w:t>标的名称</w:t>
      </w:r>
      <w:r>
        <w:rPr>
          <w:rFonts w:hint="eastAsia"/>
          <w:color w:val="auto"/>
          <w:sz w:val="24"/>
          <w:lang w:eastAsia="zh-CN"/>
        </w:rPr>
        <w:t>”</w:t>
      </w:r>
      <w:r>
        <w:rPr>
          <w:color w:val="auto"/>
          <w:sz w:val="24"/>
        </w:rPr>
        <w:t>部分标明联合体中中小企业承担的具体内容或者中小企业的具体分包内容。</w:t>
      </w:r>
    </w:p>
    <w:p w14:paraId="021BAC78">
      <w:pPr>
        <w:tabs>
          <w:tab w:val="left" w:pos="5580"/>
        </w:tabs>
        <w:spacing w:line="360" w:lineRule="auto"/>
        <w:rPr>
          <w:rFonts w:eastAsiaTheme="minorEastAsia"/>
          <w:color w:val="auto"/>
          <w:sz w:val="24"/>
        </w:rPr>
      </w:pPr>
      <w:r>
        <w:rPr>
          <w:color w:val="auto"/>
          <w:sz w:val="24"/>
        </w:rPr>
        <w:t>3）对于多标的采购项目，供应商应充分、准确地了解所提供货物的制造企业、提供服务的承接企业信息。对相关情况了解不清楚的，不建议填报本声明函。</w:t>
      </w:r>
    </w:p>
    <w:p w14:paraId="6435AA23">
      <w:pPr>
        <w:tabs>
          <w:tab w:val="left" w:pos="5580"/>
        </w:tabs>
        <w:spacing w:line="360" w:lineRule="auto"/>
        <w:rPr>
          <w:rFonts w:eastAsiaTheme="minorEastAsia"/>
          <w:b/>
          <w:bCs/>
          <w:color w:val="auto"/>
          <w:sz w:val="36"/>
          <w:szCs w:val="36"/>
        </w:rPr>
      </w:pPr>
      <w:r>
        <w:rPr>
          <w:rFonts w:eastAsiaTheme="minorEastAsia"/>
          <w:color w:val="auto"/>
          <w:sz w:val="24"/>
        </w:rPr>
        <w:t>（</w:t>
      </w:r>
      <w:r>
        <w:rPr>
          <w:rFonts w:hint="eastAsia" w:eastAsiaTheme="minorEastAsia"/>
          <w:color w:val="auto"/>
          <w:sz w:val="24"/>
          <w:lang w:val="en-US" w:eastAsia="zh-CN"/>
        </w:rPr>
        <w:t>4</w:t>
      </w:r>
      <w:r>
        <w:rPr>
          <w:rFonts w:eastAsiaTheme="minorEastAsia"/>
          <w:color w:val="auto"/>
          <w:sz w:val="24"/>
        </w:rPr>
        <w:t>）温馨提示：为方便广大中小企业识别企业规模类型，工业和信息化部组织开发了中小企业规模类型自测小程序，在国务院客户端和工业和信息化部网站上均有链接，供应商填写所属的行业和指标数据可自动生成企业规模类型测试结果。</w:t>
      </w:r>
      <w:r>
        <w:rPr>
          <w:color w:val="auto"/>
          <w:sz w:val="24"/>
        </w:rPr>
        <w:t>本项目中小企业划分标准所属行业详见第二章《供应商须知资料表》，如在该程序中未找到本项目文件规定的中小企业划分标准所属行业，则按照《关于印发中小企业划型标准规定的通知（工信部联企业﹝2011﹞300号）》及</w:t>
      </w:r>
      <w:r>
        <w:rPr>
          <w:rFonts w:hint="eastAsia"/>
          <w:color w:val="auto"/>
          <w:sz w:val="24"/>
        </w:rPr>
        <w:t>《金融业企业划型标准规定》（银发〔</w:t>
      </w:r>
      <w:r>
        <w:rPr>
          <w:color w:val="auto"/>
          <w:sz w:val="24"/>
        </w:rPr>
        <w:t>2015</w:t>
      </w:r>
      <w:r>
        <w:rPr>
          <w:rFonts w:hint="eastAsia"/>
          <w:color w:val="auto"/>
          <w:sz w:val="24"/>
        </w:rPr>
        <w:t>〕</w:t>
      </w:r>
      <w:r>
        <w:rPr>
          <w:color w:val="auto"/>
          <w:sz w:val="24"/>
        </w:rPr>
        <w:t xml:space="preserve">309 </w:t>
      </w:r>
      <w:r>
        <w:rPr>
          <w:rFonts w:hint="eastAsia"/>
          <w:color w:val="auto"/>
          <w:sz w:val="24"/>
        </w:rPr>
        <w:t>号）等国务院批准的中小企业划分标准执行</w:t>
      </w:r>
      <w:r>
        <w:rPr>
          <w:color w:val="auto"/>
          <w:sz w:val="24"/>
        </w:rPr>
        <w:t>。</w:t>
      </w:r>
      <w:r>
        <w:rPr>
          <w:rFonts w:eastAsiaTheme="minorEastAsia"/>
          <w:b/>
          <w:bCs/>
          <w:color w:val="auto"/>
          <w:sz w:val="36"/>
          <w:szCs w:val="36"/>
        </w:rPr>
        <w:br w:type="page"/>
      </w:r>
    </w:p>
    <w:p w14:paraId="16475DF8">
      <w:pPr>
        <w:pStyle w:val="6"/>
        <w:rPr>
          <w:rFonts w:ascii="Times New Roman" w:hAnsi="Times New Roman" w:eastAsiaTheme="majorEastAsia"/>
          <w:color w:val="auto"/>
          <w:sz w:val="24"/>
          <w:szCs w:val="24"/>
        </w:rPr>
      </w:pPr>
      <w:r>
        <w:rPr>
          <w:rFonts w:ascii="Times New Roman" w:hAnsi="Times New Roman" w:eastAsiaTheme="majorEastAsia"/>
          <w:color w:val="auto"/>
          <w:sz w:val="24"/>
          <w:szCs w:val="24"/>
        </w:rPr>
        <w:t>2-1-1 中小企业</w:t>
      </w:r>
      <w:r>
        <w:rPr>
          <w:rFonts w:hint="eastAsia" w:ascii="Times New Roman" w:hAnsi="Times New Roman" w:eastAsiaTheme="majorEastAsia"/>
          <w:color w:val="auto"/>
          <w:sz w:val="24"/>
          <w:szCs w:val="24"/>
        </w:rPr>
        <w:t>证明文件</w:t>
      </w:r>
    </w:p>
    <w:p w14:paraId="336596E2">
      <w:pPr>
        <w:spacing w:before="240" w:beforeLines="100" w:after="240" w:afterLines="100" w:line="360" w:lineRule="auto"/>
        <w:jc w:val="center"/>
        <w:rPr>
          <w:rFonts w:eastAsiaTheme="minorEastAsia"/>
          <w:b/>
          <w:bCs/>
          <w:color w:val="auto"/>
          <w:sz w:val="36"/>
          <w:szCs w:val="36"/>
        </w:rPr>
      </w:pPr>
      <w:r>
        <w:rPr>
          <w:rFonts w:eastAsiaTheme="minorEastAsia"/>
          <w:b/>
          <w:bCs/>
          <w:color w:val="auto"/>
          <w:sz w:val="36"/>
          <w:szCs w:val="36"/>
        </w:rPr>
        <w:t>中小企业声明函（工程）格式</w:t>
      </w:r>
    </w:p>
    <w:p w14:paraId="5C21236B">
      <w:pPr>
        <w:spacing w:line="360" w:lineRule="auto"/>
        <w:ind w:firstLine="504"/>
        <w:rPr>
          <w:rFonts w:eastAsiaTheme="minorEastAsia"/>
          <w:color w:val="auto"/>
          <w:spacing w:val="6"/>
          <w:sz w:val="24"/>
        </w:rPr>
      </w:pPr>
      <w:r>
        <w:rPr>
          <w:rFonts w:eastAsiaTheme="minorEastAsia"/>
          <w:color w:val="auto"/>
          <w:spacing w:val="6"/>
          <w:sz w:val="24"/>
        </w:rPr>
        <w:t>本公司郑重声明，根据《政府采购促进中小企业发展管理办法》（财库﹝2020﹞46 号）的规定，本公司参加</w:t>
      </w:r>
      <w:r>
        <w:rPr>
          <w:rFonts w:hint="eastAsia" w:eastAsiaTheme="minorEastAsia"/>
          <w:color w:val="auto"/>
          <w:spacing w:val="6"/>
          <w:sz w:val="24"/>
          <w:u w:val="single"/>
          <w:lang w:val="en-US" w:eastAsia="zh-CN"/>
        </w:rPr>
        <w:t xml:space="preserve"> </w:t>
      </w:r>
      <w:r>
        <w:rPr>
          <w:rFonts w:hint="eastAsia" w:ascii="宋体" w:hAnsi="宋体" w:cs="宋体"/>
          <w:color w:val="auto"/>
          <w:sz w:val="24"/>
          <w:szCs w:val="24"/>
          <w:u w:val="single"/>
          <w:lang w:eastAsia="zh-CN"/>
        </w:rPr>
        <w:t>北京市海淀区人民政府北太平庄街道办事处</w:t>
      </w:r>
      <w:r>
        <w:rPr>
          <w:rFonts w:hint="eastAsia" w:eastAsiaTheme="minorEastAsia"/>
          <w:color w:val="auto"/>
          <w:spacing w:val="6"/>
          <w:sz w:val="24"/>
          <w:u w:val="single"/>
          <w:lang w:val="en-US" w:eastAsia="zh-CN"/>
        </w:rPr>
        <w:t xml:space="preserve"> </w:t>
      </w:r>
      <w:r>
        <w:rPr>
          <w:rFonts w:eastAsiaTheme="minorEastAsia"/>
          <w:color w:val="auto"/>
          <w:spacing w:val="6"/>
          <w:sz w:val="24"/>
        </w:rPr>
        <w:t>的</w:t>
      </w:r>
      <w:r>
        <w:rPr>
          <w:rFonts w:hint="eastAsia" w:eastAsiaTheme="minorEastAsia"/>
          <w:color w:val="auto"/>
          <w:spacing w:val="6"/>
          <w:sz w:val="24"/>
          <w:u w:val="single"/>
          <w:lang w:val="en-US" w:eastAsia="zh-CN"/>
        </w:rPr>
        <w:t xml:space="preserve"> </w:t>
      </w:r>
      <w:r>
        <w:rPr>
          <w:rFonts w:hint="eastAsia" w:eastAsiaTheme="minorEastAsia"/>
          <w:color w:val="auto"/>
          <w:spacing w:val="6"/>
          <w:sz w:val="24"/>
          <w:u w:val="single"/>
          <w:lang w:eastAsia="zh-CN"/>
        </w:rPr>
        <w:t>共建美好家园项目-文慧园社区7-9号楼周边焕新升级改造项目</w:t>
      </w:r>
      <w:r>
        <w:rPr>
          <w:rFonts w:hint="eastAsia" w:eastAsiaTheme="minorEastAsia"/>
          <w:color w:val="auto"/>
          <w:spacing w:val="6"/>
          <w:sz w:val="24"/>
          <w:u w:val="single"/>
          <w:lang w:val="en-US" w:eastAsia="zh-CN"/>
        </w:rPr>
        <w:t xml:space="preserve"> </w:t>
      </w:r>
      <w:r>
        <w:rPr>
          <w:rFonts w:eastAsiaTheme="minorEastAsia"/>
          <w:color w:val="auto"/>
          <w:spacing w:val="6"/>
          <w:sz w:val="24"/>
        </w:rPr>
        <w:t>采购活动，工程的施工单位全部为符合政策要求的中小企业（或者：服务全部由符合政策要求的中小企业承接）。相关企业的具体情况如下：</w:t>
      </w:r>
    </w:p>
    <w:p w14:paraId="53825C5F">
      <w:pPr>
        <w:spacing w:line="360" w:lineRule="auto"/>
        <w:ind w:firstLine="504"/>
        <w:rPr>
          <w:rFonts w:eastAsiaTheme="minorEastAsia"/>
          <w:color w:val="auto"/>
          <w:spacing w:val="6"/>
          <w:sz w:val="24"/>
        </w:rPr>
      </w:pPr>
      <w:r>
        <w:rPr>
          <w:rFonts w:eastAsiaTheme="minorEastAsia"/>
          <w:color w:val="auto"/>
          <w:spacing w:val="6"/>
          <w:sz w:val="24"/>
        </w:rPr>
        <w:t>1.</w:t>
      </w:r>
      <w:r>
        <w:rPr>
          <w:rFonts w:eastAsiaTheme="minorEastAsia"/>
          <w:color w:val="auto"/>
          <w:spacing w:val="6"/>
          <w:sz w:val="24"/>
          <w:u w:val="single"/>
        </w:rPr>
        <w:t xml:space="preserve"> </w:t>
      </w:r>
      <w:r>
        <w:rPr>
          <w:rFonts w:hint="eastAsia" w:eastAsiaTheme="minorEastAsia"/>
          <w:color w:val="auto"/>
          <w:spacing w:val="6"/>
          <w:sz w:val="24"/>
          <w:u w:val="single"/>
          <w:lang w:eastAsia="zh-CN"/>
        </w:rPr>
        <w:t>共建美好家园项目-文慧园社区7-9号楼周边焕新升级改造项目</w:t>
      </w:r>
      <w:r>
        <w:rPr>
          <w:rFonts w:eastAsiaTheme="minorEastAsia"/>
          <w:color w:val="auto"/>
          <w:spacing w:val="6"/>
          <w:sz w:val="24"/>
          <w:u w:val="single"/>
        </w:rPr>
        <w:t xml:space="preserve"> </w:t>
      </w:r>
      <w:r>
        <w:rPr>
          <w:rFonts w:eastAsiaTheme="minorEastAsia"/>
          <w:color w:val="auto"/>
          <w:spacing w:val="6"/>
          <w:sz w:val="24"/>
        </w:rPr>
        <w:t>，属于</w:t>
      </w:r>
      <w:r>
        <w:rPr>
          <w:rFonts w:hint="eastAsia" w:eastAsiaTheme="minorEastAsia"/>
          <w:color w:val="auto"/>
          <w:spacing w:val="6"/>
          <w:sz w:val="24"/>
          <w:u w:val="single"/>
          <w:lang w:val="en-US" w:eastAsia="zh-CN"/>
        </w:rPr>
        <w:t xml:space="preserve"> 建筑业 </w:t>
      </w:r>
      <w:r>
        <w:rPr>
          <w:rFonts w:eastAsiaTheme="minorEastAsia"/>
          <w:color w:val="auto"/>
          <w:spacing w:val="6"/>
          <w:sz w:val="24"/>
        </w:rPr>
        <w:t>行业；承建（承接）企业为</w:t>
      </w:r>
      <w:r>
        <w:rPr>
          <w:rFonts w:eastAsiaTheme="minorEastAsia"/>
          <w:color w:val="auto"/>
          <w:spacing w:val="6"/>
          <w:sz w:val="24"/>
          <w:u w:val="single"/>
        </w:rPr>
        <w:t>（企业名称）</w:t>
      </w:r>
      <w:r>
        <w:rPr>
          <w:rFonts w:eastAsiaTheme="minorEastAsia"/>
          <w:color w:val="auto"/>
          <w:spacing w:val="6"/>
          <w:sz w:val="24"/>
        </w:rPr>
        <w:t>，从业人员</w:t>
      </w:r>
      <w:r>
        <w:rPr>
          <w:rFonts w:eastAsiaTheme="minorEastAsia"/>
          <w:color w:val="auto"/>
          <w:sz w:val="24"/>
        </w:rPr>
        <w:t>______</w:t>
      </w:r>
      <w:r>
        <w:rPr>
          <w:rFonts w:eastAsiaTheme="minorEastAsia"/>
          <w:color w:val="auto"/>
          <w:spacing w:val="6"/>
          <w:sz w:val="24"/>
        </w:rPr>
        <w:t>人，营业收入为</w:t>
      </w:r>
      <w:r>
        <w:rPr>
          <w:rFonts w:eastAsiaTheme="minorEastAsia"/>
          <w:color w:val="auto"/>
          <w:sz w:val="24"/>
        </w:rPr>
        <w:t>______</w:t>
      </w:r>
      <w:r>
        <w:rPr>
          <w:rFonts w:eastAsiaTheme="minorEastAsia"/>
          <w:color w:val="auto"/>
          <w:spacing w:val="6"/>
          <w:sz w:val="24"/>
        </w:rPr>
        <w:t>万元，资产总额为</w:t>
      </w:r>
      <w:r>
        <w:rPr>
          <w:rFonts w:eastAsiaTheme="minorEastAsia"/>
          <w:color w:val="auto"/>
          <w:sz w:val="24"/>
        </w:rPr>
        <w:t>______</w:t>
      </w:r>
      <w:r>
        <w:rPr>
          <w:rFonts w:eastAsiaTheme="minorEastAsia"/>
          <w:color w:val="auto"/>
          <w:spacing w:val="6"/>
          <w:sz w:val="24"/>
        </w:rPr>
        <w:t>万元</w:t>
      </w:r>
      <w:r>
        <w:rPr>
          <w:rFonts w:eastAsiaTheme="minorEastAsia"/>
          <w:color w:val="auto"/>
          <w:spacing w:val="6"/>
          <w:sz w:val="24"/>
          <w:vertAlign w:val="superscript"/>
        </w:rPr>
        <w:t>1</w:t>
      </w:r>
      <w:r>
        <w:rPr>
          <w:rFonts w:eastAsiaTheme="minorEastAsia"/>
          <w:color w:val="auto"/>
          <w:spacing w:val="6"/>
          <w:sz w:val="24"/>
        </w:rPr>
        <w:t>，属于（中型企业、小型企业、微型企业）；</w:t>
      </w:r>
    </w:p>
    <w:p w14:paraId="442C566C">
      <w:pPr>
        <w:spacing w:line="360" w:lineRule="auto"/>
        <w:ind w:firstLine="504"/>
        <w:rPr>
          <w:rFonts w:eastAsiaTheme="minorEastAsia"/>
          <w:color w:val="auto"/>
          <w:spacing w:val="6"/>
          <w:sz w:val="24"/>
        </w:rPr>
      </w:pPr>
      <w:r>
        <w:rPr>
          <w:rFonts w:eastAsiaTheme="minorEastAsia"/>
          <w:color w:val="auto"/>
          <w:spacing w:val="6"/>
          <w:sz w:val="24"/>
        </w:rPr>
        <w:t xml:space="preserve">2. </w:t>
      </w:r>
      <w:r>
        <w:rPr>
          <w:rFonts w:eastAsiaTheme="minorEastAsia"/>
          <w:color w:val="auto"/>
          <w:spacing w:val="6"/>
          <w:sz w:val="24"/>
          <w:u w:val="single"/>
        </w:rPr>
        <w:t xml:space="preserve">（标的名称） </w:t>
      </w:r>
      <w:r>
        <w:rPr>
          <w:rFonts w:eastAsiaTheme="minorEastAsia"/>
          <w:color w:val="auto"/>
          <w:spacing w:val="6"/>
          <w:sz w:val="24"/>
        </w:rPr>
        <w:t>，属于</w:t>
      </w:r>
      <w:r>
        <w:rPr>
          <w:rFonts w:eastAsiaTheme="minorEastAsia"/>
          <w:color w:val="auto"/>
          <w:spacing w:val="6"/>
          <w:sz w:val="24"/>
          <w:u w:val="single"/>
        </w:rPr>
        <w:t>（采购文件中明确的所属行业）</w:t>
      </w:r>
      <w:r>
        <w:rPr>
          <w:rFonts w:eastAsiaTheme="minorEastAsia"/>
          <w:color w:val="auto"/>
          <w:spacing w:val="6"/>
          <w:sz w:val="24"/>
        </w:rPr>
        <w:t>行业；承建（承接）企业为</w:t>
      </w:r>
      <w:r>
        <w:rPr>
          <w:rFonts w:eastAsiaTheme="minorEastAsia"/>
          <w:color w:val="auto"/>
          <w:spacing w:val="6"/>
          <w:sz w:val="24"/>
          <w:u w:val="single"/>
        </w:rPr>
        <w:t>（企业名称）</w:t>
      </w:r>
      <w:r>
        <w:rPr>
          <w:rFonts w:eastAsiaTheme="minorEastAsia"/>
          <w:color w:val="auto"/>
          <w:spacing w:val="6"/>
          <w:sz w:val="24"/>
        </w:rPr>
        <w:t>，从业人员</w:t>
      </w:r>
      <w:r>
        <w:rPr>
          <w:rFonts w:eastAsiaTheme="minorEastAsia"/>
          <w:color w:val="auto"/>
          <w:sz w:val="24"/>
        </w:rPr>
        <w:t>______</w:t>
      </w:r>
      <w:r>
        <w:rPr>
          <w:rFonts w:eastAsiaTheme="minorEastAsia"/>
          <w:color w:val="auto"/>
          <w:spacing w:val="6"/>
          <w:sz w:val="24"/>
        </w:rPr>
        <w:t>人，营业收入为</w:t>
      </w:r>
      <w:r>
        <w:rPr>
          <w:rFonts w:eastAsiaTheme="minorEastAsia"/>
          <w:color w:val="auto"/>
          <w:sz w:val="24"/>
        </w:rPr>
        <w:t>______</w:t>
      </w:r>
      <w:r>
        <w:rPr>
          <w:rFonts w:eastAsiaTheme="minorEastAsia"/>
          <w:color w:val="auto"/>
          <w:spacing w:val="6"/>
          <w:sz w:val="24"/>
        </w:rPr>
        <w:t>万元，资产总额为</w:t>
      </w:r>
      <w:r>
        <w:rPr>
          <w:rFonts w:eastAsiaTheme="minorEastAsia"/>
          <w:color w:val="auto"/>
          <w:sz w:val="24"/>
        </w:rPr>
        <w:t>______</w:t>
      </w:r>
      <w:r>
        <w:rPr>
          <w:rFonts w:eastAsiaTheme="minorEastAsia"/>
          <w:color w:val="auto"/>
          <w:spacing w:val="6"/>
          <w:sz w:val="24"/>
        </w:rPr>
        <w:t>万元，属于</w:t>
      </w:r>
      <w:r>
        <w:rPr>
          <w:rFonts w:eastAsiaTheme="minorEastAsia"/>
          <w:color w:val="auto"/>
          <w:spacing w:val="6"/>
          <w:sz w:val="24"/>
          <w:u w:val="single"/>
        </w:rPr>
        <w:t>（中型企业、小型企业、微型企业）</w:t>
      </w:r>
      <w:r>
        <w:rPr>
          <w:rFonts w:eastAsiaTheme="minorEastAsia"/>
          <w:color w:val="auto"/>
          <w:spacing w:val="6"/>
          <w:sz w:val="24"/>
        </w:rPr>
        <w:t>；</w:t>
      </w:r>
    </w:p>
    <w:p w14:paraId="73C540DE">
      <w:pPr>
        <w:spacing w:line="360" w:lineRule="auto"/>
        <w:ind w:firstLine="504"/>
        <w:rPr>
          <w:rFonts w:eastAsiaTheme="minorEastAsia"/>
          <w:color w:val="auto"/>
          <w:spacing w:val="6"/>
          <w:sz w:val="24"/>
        </w:rPr>
      </w:pPr>
    </w:p>
    <w:p w14:paraId="21433E0B">
      <w:pPr>
        <w:spacing w:line="360" w:lineRule="auto"/>
        <w:ind w:firstLine="504"/>
        <w:rPr>
          <w:rFonts w:eastAsiaTheme="minorEastAsia"/>
          <w:color w:val="auto"/>
          <w:spacing w:val="6"/>
          <w:sz w:val="24"/>
        </w:rPr>
      </w:pPr>
      <w:r>
        <w:rPr>
          <w:rFonts w:eastAsiaTheme="minorEastAsia"/>
          <w:color w:val="auto"/>
          <w:spacing w:val="6"/>
          <w:sz w:val="24"/>
        </w:rPr>
        <w:t>……</w:t>
      </w:r>
    </w:p>
    <w:p w14:paraId="120FC50D">
      <w:pPr>
        <w:spacing w:line="360" w:lineRule="auto"/>
        <w:ind w:firstLine="504"/>
        <w:rPr>
          <w:rFonts w:eastAsiaTheme="minorEastAsia"/>
          <w:color w:val="auto"/>
          <w:spacing w:val="6"/>
          <w:sz w:val="24"/>
        </w:rPr>
      </w:pPr>
      <w:r>
        <w:rPr>
          <w:rFonts w:eastAsiaTheme="minorEastAsia"/>
          <w:color w:val="auto"/>
          <w:spacing w:val="6"/>
          <w:sz w:val="24"/>
        </w:rPr>
        <w:t>以上企业，不属于大企业的分支机构，不存在控股股东为大企业的情形，也不存在与大企业的负责人为同一人的情形。</w:t>
      </w:r>
    </w:p>
    <w:p w14:paraId="65771196">
      <w:pPr>
        <w:spacing w:line="360" w:lineRule="auto"/>
        <w:ind w:firstLine="504"/>
        <w:rPr>
          <w:rFonts w:eastAsiaTheme="minorEastAsia"/>
          <w:color w:val="auto"/>
          <w:spacing w:val="6"/>
          <w:sz w:val="24"/>
        </w:rPr>
      </w:pPr>
      <w:r>
        <w:rPr>
          <w:rFonts w:eastAsiaTheme="minorEastAsia"/>
          <w:color w:val="auto"/>
          <w:spacing w:val="6"/>
          <w:sz w:val="24"/>
        </w:rPr>
        <w:t>本企业对上述声明内容的真实性负责。如有虚假，将依法承担相应责任。</w:t>
      </w:r>
    </w:p>
    <w:p w14:paraId="1001108D">
      <w:pPr>
        <w:spacing w:line="360" w:lineRule="auto"/>
        <w:ind w:right="360" w:firstLine="480"/>
        <w:jc w:val="right"/>
        <w:rPr>
          <w:rFonts w:eastAsiaTheme="minorEastAsia"/>
          <w:color w:val="auto"/>
          <w:sz w:val="24"/>
        </w:rPr>
      </w:pPr>
    </w:p>
    <w:p w14:paraId="10A6AF0B">
      <w:pPr>
        <w:spacing w:line="360" w:lineRule="auto"/>
        <w:ind w:right="360" w:firstLine="480"/>
        <w:jc w:val="right"/>
        <w:rPr>
          <w:rFonts w:eastAsiaTheme="minorEastAsia"/>
          <w:color w:val="auto"/>
          <w:sz w:val="24"/>
        </w:rPr>
      </w:pPr>
      <w:r>
        <w:rPr>
          <w:rFonts w:eastAsiaTheme="minorEastAsia"/>
          <w:color w:val="auto"/>
          <w:sz w:val="24"/>
        </w:rPr>
        <w:t>企业名称（盖章）：______</w:t>
      </w:r>
    </w:p>
    <w:p w14:paraId="07F6CFE9">
      <w:pPr>
        <w:spacing w:line="360" w:lineRule="auto"/>
        <w:ind w:right="360" w:firstLine="480"/>
        <w:jc w:val="right"/>
        <w:rPr>
          <w:rFonts w:eastAsiaTheme="minorEastAsia"/>
          <w:color w:val="auto"/>
          <w:sz w:val="24"/>
        </w:rPr>
      </w:pPr>
      <w:r>
        <w:rPr>
          <w:rFonts w:eastAsiaTheme="minorEastAsia"/>
          <w:color w:val="auto"/>
          <w:sz w:val="24"/>
        </w:rPr>
        <w:t>日 期：______</w:t>
      </w:r>
    </w:p>
    <w:p w14:paraId="52FFF43F">
      <w:pPr>
        <w:adjustRightInd w:val="0"/>
        <w:snapToGrid w:val="0"/>
        <w:jc w:val="left"/>
        <w:rPr>
          <w:rFonts w:eastAsiaTheme="minorEastAsia"/>
          <w:color w:val="auto"/>
          <w:sz w:val="24"/>
          <w:szCs w:val="21"/>
        </w:rPr>
      </w:pPr>
    </w:p>
    <w:p w14:paraId="60EDC6EB">
      <w:pPr>
        <w:adjustRightInd w:val="0"/>
        <w:snapToGrid w:val="0"/>
        <w:jc w:val="left"/>
        <w:rPr>
          <w:rFonts w:eastAsiaTheme="minorEastAsia"/>
          <w:color w:val="auto"/>
          <w:sz w:val="24"/>
          <w:szCs w:val="21"/>
        </w:rPr>
      </w:pPr>
    </w:p>
    <w:tbl>
      <w:tblPr>
        <w:tblStyle w:val="42"/>
        <w:tblW w:w="0" w:type="auto"/>
        <w:tblInd w:w="0" w:type="dxa"/>
        <w:tblBorders>
          <w:top w:val="single" w:color="auto" w:sz="4"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946"/>
      </w:tblGrid>
      <w:tr w14:paraId="063B6C28">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946" w:type="dxa"/>
            <w:shd w:val="clear" w:color="auto" w:fill="auto"/>
          </w:tcPr>
          <w:p w14:paraId="221C36FE">
            <w:pPr>
              <w:adjustRightInd w:val="0"/>
              <w:snapToGrid w:val="0"/>
              <w:jc w:val="left"/>
              <w:rPr>
                <w:rFonts w:eastAsiaTheme="minorEastAsia"/>
                <w:color w:val="auto"/>
                <w:szCs w:val="21"/>
              </w:rPr>
            </w:pPr>
            <w:r>
              <w:rPr>
                <w:rFonts w:eastAsiaTheme="minorEastAsia"/>
                <w:color w:val="auto"/>
                <w:szCs w:val="21"/>
                <w:vertAlign w:val="superscript"/>
              </w:rPr>
              <w:t>1</w:t>
            </w:r>
            <w:r>
              <w:rPr>
                <w:rFonts w:eastAsiaTheme="minorEastAsia"/>
                <w:color w:val="auto"/>
                <w:szCs w:val="21"/>
              </w:rPr>
              <w:t>从业人员、营业收入、资产总额填报上一年度数据，无上一年度数据的新成立企业可不填报。</w:t>
            </w:r>
          </w:p>
        </w:tc>
      </w:tr>
    </w:tbl>
    <w:p w14:paraId="6D27E348">
      <w:pPr>
        <w:adjustRightInd w:val="0"/>
        <w:snapToGrid w:val="0"/>
        <w:jc w:val="left"/>
        <w:rPr>
          <w:rFonts w:eastAsiaTheme="minorEastAsia"/>
          <w:color w:val="auto"/>
          <w:szCs w:val="21"/>
          <w:vertAlign w:val="superscript"/>
        </w:rPr>
      </w:pPr>
    </w:p>
    <w:p w14:paraId="505625B8">
      <w:pPr>
        <w:spacing w:line="360" w:lineRule="auto"/>
        <w:ind w:right="360" w:firstLine="480"/>
        <w:jc w:val="right"/>
        <w:rPr>
          <w:rFonts w:eastAsiaTheme="minorEastAsia"/>
          <w:color w:val="auto"/>
          <w:sz w:val="24"/>
        </w:rPr>
      </w:pPr>
    </w:p>
    <w:p w14:paraId="7568FE50">
      <w:pPr>
        <w:spacing w:line="360" w:lineRule="auto"/>
        <w:ind w:right="360" w:firstLine="480"/>
        <w:jc w:val="right"/>
        <w:rPr>
          <w:rFonts w:eastAsiaTheme="minorEastAsia"/>
          <w:color w:val="auto"/>
          <w:sz w:val="24"/>
        </w:rPr>
      </w:pPr>
    </w:p>
    <w:p w14:paraId="7EBC3165">
      <w:pPr>
        <w:spacing w:line="360" w:lineRule="auto"/>
        <w:ind w:right="360" w:firstLine="480"/>
        <w:jc w:val="right"/>
        <w:rPr>
          <w:rFonts w:eastAsiaTheme="minorEastAsia"/>
          <w:color w:val="auto"/>
          <w:sz w:val="24"/>
          <w:szCs w:val="20"/>
        </w:rPr>
      </w:pPr>
      <w:r>
        <w:rPr>
          <w:rFonts w:eastAsiaTheme="minorEastAsia"/>
          <w:color w:val="auto"/>
          <w:sz w:val="24"/>
          <w:szCs w:val="20"/>
        </w:rPr>
        <w:br w:type="page"/>
      </w:r>
    </w:p>
    <w:p w14:paraId="6BE15A1F">
      <w:pPr>
        <w:spacing w:before="240" w:beforeLines="100" w:after="240" w:afterLines="100" w:line="360" w:lineRule="auto"/>
        <w:jc w:val="center"/>
        <w:rPr>
          <w:rFonts w:eastAsiaTheme="minorEastAsia"/>
          <w:b/>
          <w:color w:val="auto"/>
          <w:sz w:val="36"/>
          <w:szCs w:val="36"/>
        </w:rPr>
      </w:pPr>
      <w:r>
        <w:rPr>
          <w:rFonts w:eastAsiaTheme="minorEastAsia"/>
          <w:b/>
          <w:bCs/>
          <w:color w:val="auto"/>
          <w:sz w:val="36"/>
          <w:szCs w:val="36"/>
        </w:rPr>
        <w:t>残疾人福利性单位声明函格式</w:t>
      </w:r>
      <w:r>
        <w:rPr>
          <w:rFonts w:eastAsiaTheme="minorEastAsia"/>
          <w:b/>
          <w:color w:val="auto"/>
          <w:sz w:val="36"/>
          <w:szCs w:val="36"/>
        </w:rPr>
        <w:t xml:space="preserve">       </w:t>
      </w:r>
    </w:p>
    <w:p w14:paraId="3B64CA36">
      <w:pPr>
        <w:spacing w:line="588" w:lineRule="exact"/>
        <w:ind w:firstLine="504"/>
        <w:rPr>
          <w:rFonts w:eastAsiaTheme="minorEastAsia"/>
          <w:color w:val="auto"/>
          <w:spacing w:val="6"/>
          <w:sz w:val="24"/>
        </w:rPr>
      </w:pPr>
      <w:r>
        <w:rPr>
          <w:rFonts w:eastAsiaTheme="minorEastAsia"/>
          <w:color w:val="auto"/>
          <w:spacing w:val="6"/>
          <w:sz w:val="24"/>
        </w:rPr>
        <w:t>本单位郑重声明，根据《财政部 民政部 中国残疾人联合会关于促进残疾人就业政府采购政策的通知》（财库</w:t>
      </w:r>
      <w:r>
        <w:rPr>
          <w:rFonts w:eastAsiaTheme="minorEastAsia"/>
          <w:color w:val="auto"/>
          <w:sz w:val="24"/>
        </w:rPr>
        <w:t>〔2017〕 141</w:t>
      </w:r>
      <w:r>
        <w:rPr>
          <w:rFonts w:eastAsiaTheme="minorEastAsia"/>
          <w:color w:val="auto"/>
          <w:spacing w:val="6"/>
          <w:sz w:val="24"/>
        </w:rPr>
        <w:t>号）的规定，本单位</w:t>
      </w:r>
      <w:r>
        <w:rPr>
          <w:rFonts w:eastAsiaTheme="minorEastAsia"/>
          <w:b/>
          <w:color w:val="auto"/>
          <w:sz w:val="24"/>
        </w:rPr>
        <w:t>（请进行选择）</w:t>
      </w:r>
      <w:r>
        <w:rPr>
          <w:rFonts w:eastAsiaTheme="minorEastAsia"/>
          <w:color w:val="auto"/>
          <w:spacing w:val="6"/>
          <w:sz w:val="24"/>
        </w:rPr>
        <w:t>：</w:t>
      </w:r>
    </w:p>
    <w:p w14:paraId="18017D39">
      <w:pPr>
        <w:spacing w:line="588" w:lineRule="exact"/>
        <w:ind w:firstLine="482"/>
        <w:rPr>
          <w:rFonts w:eastAsiaTheme="minorEastAsia"/>
          <w:b/>
          <w:color w:val="auto"/>
          <w:spacing w:val="6"/>
          <w:sz w:val="24"/>
        </w:rPr>
      </w:pPr>
      <w:r>
        <w:rPr>
          <w:rFonts w:eastAsiaTheme="minorEastAsia"/>
          <w:b/>
          <w:color w:val="auto"/>
          <w:sz w:val="24"/>
        </w:rPr>
        <w:t>□</w:t>
      </w:r>
      <w:r>
        <w:rPr>
          <w:rFonts w:eastAsiaTheme="minorEastAsia"/>
          <w:b/>
          <w:color w:val="auto"/>
          <w:spacing w:val="6"/>
          <w:sz w:val="24"/>
        </w:rPr>
        <w:t>不属于符合条件的残疾人福利性单位。</w:t>
      </w:r>
    </w:p>
    <w:p w14:paraId="592EFD43">
      <w:pPr>
        <w:spacing w:line="588" w:lineRule="exact"/>
        <w:ind w:firstLine="482"/>
        <w:rPr>
          <w:rFonts w:eastAsiaTheme="minorEastAsia"/>
          <w:color w:val="auto"/>
          <w:spacing w:val="6"/>
          <w:sz w:val="24"/>
        </w:rPr>
      </w:pPr>
      <w:r>
        <w:rPr>
          <w:rFonts w:eastAsiaTheme="minorEastAsia"/>
          <w:b/>
          <w:color w:val="auto"/>
          <w:sz w:val="24"/>
        </w:rPr>
        <w:t>□</w:t>
      </w:r>
      <w:r>
        <w:rPr>
          <w:rFonts w:eastAsiaTheme="minorEastAsia"/>
          <w:b/>
          <w:color w:val="auto"/>
          <w:spacing w:val="6"/>
          <w:sz w:val="24"/>
        </w:rPr>
        <w:t>属于符合条件的残疾人福利性单位，</w:t>
      </w:r>
      <w:r>
        <w:rPr>
          <w:rFonts w:eastAsiaTheme="minorEastAsia"/>
          <w:color w:val="auto"/>
          <w:spacing w:val="6"/>
          <w:sz w:val="24"/>
        </w:rPr>
        <w:t>且本单位参加</w:t>
      </w:r>
      <w:r>
        <w:rPr>
          <w:rFonts w:eastAsiaTheme="minorEastAsia"/>
          <w:color w:val="auto"/>
          <w:sz w:val="24"/>
        </w:rPr>
        <w:t>______</w:t>
      </w:r>
      <w:r>
        <w:rPr>
          <w:rFonts w:eastAsiaTheme="minorEastAsia"/>
          <w:color w:val="auto"/>
          <w:spacing w:val="6"/>
          <w:sz w:val="24"/>
        </w:rPr>
        <w:t>单位的</w:t>
      </w:r>
      <w:r>
        <w:rPr>
          <w:rFonts w:eastAsiaTheme="minorEastAsia"/>
          <w:color w:val="auto"/>
          <w:sz w:val="24"/>
        </w:rPr>
        <w:t>______</w:t>
      </w:r>
      <w:r>
        <w:rPr>
          <w:rFonts w:eastAsiaTheme="minorEastAsia"/>
          <w:color w:val="auto"/>
          <w:spacing w:val="6"/>
          <w:sz w:val="24"/>
        </w:rPr>
        <w:t>项目采购活动提供本单位制造的货物（由本单位承担工程/提供服务），或者提供其他残疾人福利性单位制造的货物（不包括使用非残疾人福利性单位注册商标的货物）。</w:t>
      </w:r>
    </w:p>
    <w:p w14:paraId="2B16DB5E">
      <w:pPr>
        <w:spacing w:line="588" w:lineRule="exact"/>
        <w:ind w:firstLine="506" w:firstLineChars="200"/>
        <w:rPr>
          <w:rFonts w:eastAsiaTheme="minorEastAsia"/>
          <w:color w:val="auto"/>
          <w:spacing w:val="6"/>
          <w:sz w:val="24"/>
        </w:rPr>
      </w:pPr>
      <w:r>
        <w:rPr>
          <w:rFonts w:eastAsiaTheme="minorEastAsia"/>
          <w:b/>
          <w:color w:val="auto"/>
          <w:spacing w:val="6"/>
          <w:sz w:val="24"/>
        </w:rPr>
        <w:t>本单位对上述声明的真实性负责。如有虚假，将依法承担相应责任。</w:t>
      </w:r>
    </w:p>
    <w:p w14:paraId="31FF53F9">
      <w:pPr>
        <w:spacing w:line="588" w:lineRule="exact"/>
        <w:ind w:firstLine="504" w:firstLineChars="200"/>
        <w:rPr>
          <w:rFonts w:eastAsiaTheme="minorEastAsia"/>
          <w:color w:val="auto"/>
          <w:spacing w:val="6"/>
          <w:sz w:val="24"/>
        </w:rPr>
      </w:pPr>
    </w:p>
    <w:p w14:paraId="0E6A86C5">
      <w:pPr>
        <w:spacing w:line="588" w:lineRule="exact"/>
        <w:ind w:firstLine="504" w:firstLineChars="200"/>
        <w:rPr>
          <w:rFonts w:eastAsiaTheme="minorEastAsia"/>
          <w:color w:val="auto"/>
          <w:spacing w:val="6"/>
          <w:sz w:val="24"/>
        </w:rPr>
      </w:pPr>
    </w:p>
    <w:p w14:paraId="321E4E80">
      <w:pPr>
        <w:tabs>
          <w:tab w:val="left" w:pos="4860"/>
        </w:tabs>
        <w:spacing w:line="588" w:lineRule="exact"/>
        <w:ind w:right="1560" w:firstLine="504" w:firstLineChars="200"/>
        <w:jc w:val="right"/>
        <w:rPr>
          <w:rFonts w:eastAsiaTheme="minorEastAsia"/>
          <w:color w:val="auto"/>
          <w:spacing w:val="6"/>
          <w:sz w:val="24"/>
        </w:rPr>
      </w:pPr>
      <w:r>
        <w:rPr>
          <w:rFonts w:eastAsiaTheme="minorEastAsia"/>
          <w:color w:val="auto"/>
          <w:spacing w:val="6"/>
          <w:sz w:val="24"/>
        </w:rPr>
        <w:t xml:space="preserve">          单位名称（盖章）：</w:t>
      </w:r>
      <w:r>
        <w:rPr>
          <w:rFonts w:eastAsiaTheme="minorEastAsia"/>
          <w:color w:val="auto"/>
          <w:sz w:val="24"/>
        </w:rPr>
        <w:t>______</w:t>
      </w:r>
    </w:p>
    <w:p w14:paraId="5FC7DB41">
      <w:pPr>
        <w:tabs>
          <w:tab w:val="left" w:pos="4860"/>
        </w:tabs>
        <w:spacing w:line="588" w:lineRule="exact"/>
        <w:ind w:right="1560" w:firstLine="504" w:firstLineChars="200"/>
        <w:jc w:val="right"/>
        <w:rPr>
          <w:rFonts w:eastAsiaTheme="minorEastAsia"/>
          <w:color w:val="auto"/>
          <w:spacing w:val="6"/>
          <w:sz w:val="24"/>
        </w:rPr>
      </w:pPr>
      <w:r>
        <w:rPr>
          <w:rFonts w:eastAsiaTheme="minorEastAsia"/>
          <w:color w:val="auto"/>
          <w:spacing w:val="6"/>
          <w:sz w:val="24"/>
        </w:rPr>
        <w:t xml:space="preserve">       日  期：</w:t>
      </w:r>
      <w:r>
        <w:rPr>
          <w:rFonts w:eastAsiaTheme="minorEastAsia"/>
          <w:color w:val="auto"/>
          <w:sz w:val="24"/>
        </w:rPr>
        <w:t>______</w:t>
      </w:r>
    </w:p>
    <w:p w14:paraId="468E8D4D">
      <w:pPr>
        <w:widowControl/>
        <w:jc w:val="left"/>
        <w:rPr>
          <w:rFonts w:eastAsiaTheme="minorEastAsia"/>
          <w:color w:val="auto"/>
          <w:sz w:val="24"/>
          <w:szCs w:val="20"/>
        </w:rPr>
      </w:pPr>
      <w:r>
        <w:rPr>
          <w:rFonts w:eastAsiaTheme="minorEastAsia"/>
          <w:color w:val="auto"/>
          <w:sz w:val="24"/>
          <w:szCs w:val="20"/>
        </w:rPr>
        <w:br w:type="page"/>
      </w:r>
    </w:p>
    <w:p w14:paraId="4D717690">
      <w:pPr>
        <w:tabs>
          <w:tab w:val="left" w:pos="8280"/>
        </w:tabs>
        <w:spacing w:line="360" w:lineRule="auto"/>
        <w:rPr>
          <w:rFonts w:eastAsiaTheme="minorEastAsia"/>
          <w:color w:val="auto"/>
          <w:sz w:val="24"/>
        </w:rPr>
        <w:sectPr>
          <w:headerReference r:id="rId16" w:type="first"/>
          <w:footerReference r:id="rId18" w:type="first"/>
          <w:headerReference r:id="rId15" w:type="even"/>
          <w:footerReference r:id="rId17" w:type="even"/>
          <w:pgSz w:w="11907" w:h="16840"/>
          <w:pgMar w:top="1418" w:right="1134" w:bottom="1418" w:left="1701" w:header="851" w:footer="851" w:gutter="0"/>
          <w:cols w:space="720" w:num="1"/>
          <w:docGrid w:linePitch="462" w:charSpace="0"/>
        </w:sectPr>
      </w:pPr>
    </w:p>
    <w:p w14:paraId="2D1AD401">
      <w:pPr>
        <w:spacing w:line="360" w:lineRule="auto"/>
        <w:outlineLvl w:val="2"/>
        <w:rPr>
          <w:rFonts w:eastAsiaTheme="minorEastAsia"/>
          <w:color w:val="auto"/>
          <w:sz w:val="24"/>
          <w:szCs w:val="20"/>
        </w:rPr>
      </w:pPr>
      <w:r>
        <w:rPr>
          <w:rFonts w:eastAsiaTheme="minorEastAsia"/>
          <w:color w:val="auto"/>
          <w:sz w:val="24"/>
          <w:szCs w:val="20"/>
        </w:rPr>
        <w:t xml:space="preserve">2-2 </w:t>
      </w:r>
      <w:r>
        <w:rPr>
          <w:rFonts w:eastAsiaTheme="minorEastAsia"/>
          <w:color w:val="auto"/>
          <w:sz w:val="24"/>
        </w:rPr>
        <w:t>其它落实政府采购政策的资格要求</w:t>
      </w:r>
      <w:r>
        <w:rPr>
          <w:rFonts w:eastAsiaTheme="minorEastAsia"/>
          <w:color w:val="auto"/>
          <w:sz w:val="24"/>
          <w:szCs w:val="20"/>
        </w:rPr>
        <w:t>（如有）</w:t>
      </w:r>
    </w:p>
    <w:p w14:paraId="62BF6A5C">
      <w:pPr>
        <w:widowControl/>
        <w:jc w:val="left"/>
        <w:rPr>
          <w:rFonts w:eastAsiaTheme="minorEastAsia"/>
          <w:color w:val="auto"/>
          <w:sz w:val="24"/>
        </w:rPr>
      </w:pPr>
    </w:p>
    <w:p w14:paraId="1D2E83FE">
      <w:pPr>
        <w:widowControl/>
        <w:jc w:val="left"/>
        <w:rPr>
          <w:rFonts w:eastAsiaTheme="minorEastAsia"/>
          <w:color w:val="auto"/>
          <w:sz w:val="24"/>
        </w:rPr>
      </w:pPr>
      <w:r>
        <w:rPr>
          <w:rFonts w:eastAsiaTheme="minorEastAsia"/>
          <w:color w:val="auto"/>
          <w:sz w:val="24"/>
        </w:rPr>
        <w:br w:type="page"/>
      </w:r>
    </w:p>
    <w:p w14:paraId="734A1C66">
      <w:pPr>
        <w:tabs>
          <w:tab w:val="left" w:pos="360"/>
        </w:tabs>
        <w:snapToGrid w:val="0"/>
        <w:spacing w:line="360" w:lineRule="auto"/>
        <w:outlineLvl w:val="1"/>
        <w:rPr>
          <w:rFonts w:eastAsiaTheme="minorEastAsia"/>
          <w:color w:val="auto"/>
          <w:sz w:val="24"/>
        </w:rPr>
      </w:pPr>
      <w:r>
        <w:rPr>
          <w:rFonts w:eastAsiaTheme="minorEastAsia"/>
          <w:color w:val="auto"/>
          <w:sz w:val="24"/>
        </w:rPr>
        <w:t>3 本项目的特定资格要求（如有）</w:t>
      </w:r>
    </w:p>
    <w:p w14:paraId="37E34C52">
      <w:pPr>
        <w:widowControl/>
        <w:jc w:val="left"/>
        <w:rPr>
          <w:rFonts w:eastAsiaTheme="minorEastAsia"/>
          <w:color w:val="auto"/>
          <w:sz w:val="24"/>
        </w:rPr>
      </w:pPr>
    </w:p>
    <w:p w14:paraId="431670EE">
      <w:pPr>
        <w:spacing w:line="360" w:lineRule="auto"/>
        <w:outlineLvl w:val="2"/>
        <w:rPr>
          <w:rFonts w:eastAsiaTheme="minorEastAsia"/>
          <w:color w:val="auto"/>
          <w:sz w:val="24"/>
          <w:szCs w:val="20"/>
        </w:rPr>
      </w:pPr>
      <w:r>
        <w:rPr>
          <w:rFonts w:eastAsiaTheme="minorEastAsia"/>
          <w:color w:val="auto"/>
          <w:sz w:val="24"/>
          <w:szCs w:val="20"/>
        </w:rPr>
        <w:t>3-</w:t>
      </w:r>
      <w:r>
        <w:rPr>
          <w:rFonts w:hint="eastAsia" w:eastAsiaTheme="minorEastAsia"/>
          <w:color w:val="auto"/>
          <w:sz w:val="24"/>
          <w:szCs w:val="20"/>
          <w:lang w:val="en-US" w:eastAsia="zh-CN"/>
        </w:rPr>
        <w:t>1</w:t>
      </w:r>
      <w:r>
        <w:rPr>
          <w:rFonts w:eastAsiaTheme="minorEastAsia"/>
          <w:color w:val="auto"/>
          <w:sz w:val="24"/>
          <w:szCs w:val="20"/>
        </w:rPr>
        <w:t xml:space="preserve"> 其他特定资格要求</w:t>
      </w:r>
    </w:p>
    <w:p w14:paraId="77030C8E">
      <w:pPr>
        <w:tabs>
          <w:tab w:val="left" w:pos="5580"/>
        </w:tabs>
        <w:spacing w:line="360" w:lineRule="auto"/>
        <w:rPr>
          <w:rFonts w:eastAsiaTheme="minorEastAsia"/>
          <w:color w:val="auto"/>
          <w:sz w:val="24"/>
        </w:rPr>
      </w:pPr>
    </w:p>
    <w:p w14:paraId="734A98B6">
      <w:pPr>
        <w:autoSpaceDN/>
        <w:rPr>
          <w:rFonts w:hint="eastAsia" w:ascii="华文中宋" w:hAnsi="华文中宋" w:eastAsia="华文中宋" w:cs="Times New Roman"/>
          <w:color w:val="auto"/>
          <w:kern w:val="2"/>
          <w:sz w:val="24"/>
          <w:szCs w:val="24"/>
        </w:rPr>
      </w:pPr>
    </w:p>
    <w:p w14:paraId="1096C58C">
      <w:pPr>
        <w:autoSpaceDN/>
        <w:jc w:val="center"/>
        <w:rPr>
          <w:rFonts w:hint="eastAsia" w:ascii="宋体" w:hAnsi="宋体" w:eastAsia="宋体" w:cs="宋体"/>
          <w:b w:val="0"/>
          <w:bCs w:val="0"/>
          <w:color w:val="auto"/>
          <w:kern w:val="2"/>
          <w:sz w:val="24"/>
          <w:szCs w:val="24"/>
        </w:rPr>
      </w:pPr>
      <w:r>
        <w:rPr>
          <w:rFonts w:hint="eastAsia" w:ascii="宋体" w:hAnsi="宋体" w:eastAsia="宋体" w:cs="宋体"/>
          <w:b w:val="0"/>
          <w:bCs w:val="0"/>
          <w:color w:val="auto"/>
          <w:kern w:val="2"/>
          <w:sz w:val="24"/>
          <w:szCs w:val="24"/>
          <w:lang w:val="en-US" w:eastAsia="zh-CN"/>
        </w:rPr>
        <w:t>提供特定资格要求的资质证书电子</w:t>
      </w:r>
      <w:r>
        <w:rPr>
          <w:rFonts w:hint="eastAsia" w:ascii="宋体" w:hAnsi="宋体" w:eastAsia="宋体" w:cs="宋体"/>
          <w:b w:val="0"/>
          <w:bCs w:val="0"/>
          <w:color w:val="auto"/>
          <w:kern w:val="2"/>
          <w:sz w:val="24"/>
          <w:szCs w:val="24"/>
        </w:rPr>
        <w:t>件</w:t>
      </w:r>
      <w:r>
        <w:rPr>
          <w:rFonts w:hint="eastAsia" w:ascii="宋体" w:hAnsi="宋体" w:eastAsia="宋体" w:cs="宋体"/>
          <w:b w:val="0"/>
          <w:bCs w:val="0"/>
          <w:color w:val="auto"/>
          <w:kern w:val="2"/>
          <w:sz w:val="24"/>
          <w:szCs w:val="24"/>
          <w:lang w:val="en-US" w:eastAsia="zh-CN"/>
        </w:rPr>
        <w:t>并</w:t>
      </w:r>
      <w:r>
        <w:rPr>
          <w:rFonts w:hint="eastAsia" w:ascii="宋体" w:hAnsi="宋体" w:eastAsia="宋体" w:cs="宋体"/>
          <w:b w:val="0"/>
          <w:bCs w:val="0"/>
          <w:color w:val="auto"/>
          <w:kern w:val="2"/>
          <w:sz w:val="24"/>
          <w:szCs w:val="24"/>
        </w:rPr>
        <w:t>加盖</w:t>
      </w:r>
      <w:r>
        <w:rPr>
          <w:rFonts w:hint="eastAsia" w:ascii="宋体" w:hAnsi="宋体" w:eastAsia="宋体" w:cs="宋体"/>
          <w:b w:val="0"/>
          <w:bCs w:val="0"/>
          <w:color w:val="auto"/>
          <w:kern w:val="2"/>
          <w:sz w:val="24"/>
          <w:szCs w:val="24"/>
          <w:lang w:val="en-US" w:eastAsia="zh-CN"/>
        </w:rPr>
        <w:t>单位</w:t>
      </w:r>
      <w:r>
        <w:rPr>
          <w:rFonts w:hint="eastAsia" w:ascii="宋体" w:hAnsi="宋体" w:eastAsia="宋体" w:cs="宋体"/>
          <w:b w:val="0"/>
          <w:bCs w:val="0"/>
          <w:color w:val="auto"/>
          <w:kern w:val="2"/>
          <w:sz w:val="24"/>
          <w:szCs w:val="24"/>
        </w:rPr>
        <w:t>公章</w:t>
      </w:r>
    </w:p>
    <w:p w14:paraId="68218F22">
      <w:pPr>
        <w:autoSpaceDN/>
        <w:jc w:val="center"/>
        <w:rPr>
          <w:rFonts w:hint="eastAsia" w:ascii="宋体" w:hAnsi="宋体" w:eastAsia="宋体" w:cs="宋体"/>
          <w:b/>
          <w:bCs/>
          <w:color w:val="auto"/>
          <w:kern w:val="2"/>
          <w:sz w:val="24"/>
          <w:szCs w:val="24"/>
        </w:rPr>
      </w:pPr>
    </w:p>
    <w:p w14:paraId="48B28002">
      <w:pPr>
        <w:autoSpaceDN/>
        <w:jc w:val="center"/>
        <w:rPr>
          <w:rFonts w:hint="default" w:ascii="宋体" w:hAnsi="宋体" w:eastAsia="宋体" w:cs="宋体"/>
          <w:b/>
          <w:bCs/>
          <w:color w:val="auto"/>
          <w:kern w:val="2"/>
          <w:sz w:val="24"/>
          <w:szCs w:val="24"/>
          <w:lang w:val="en-US" w:eastAsia="zh-CN"/>
        </w:rPr>
      </w:pPr>
      <w:r>
        <w:rPr>
          <w:rFonts w:hint="eastAsia" w:ascii="宋体" w:hAnsi="宋体" w:cs="宋体"/>
          <w:b w:val="0"/>
          <w:bCs w:val="0"/>
          <w:color w:val="auto"/>
          <w:kern w:val="2"/>
          <w:sz w:val="24"/>
          <w:szCs w:val="24"/>
          <w:lang w:val="en-US" w:eastAsia="zh-CN"/>
        </w:rPr>
        <w:t>说明：证书须在有效期内，且符合有关法律、法规及证书使用规范，否则</w:t>
      </w:r>
      <w:r>
        <w:rPr>
          <w:rFonts w:hint="eastAsia" w:ascii="宋体" w:hAnsi="宋体" w:cs="宋体"/>
          <w:b/>
          <w:bCs/>
          <w:color w:val="auto"/>
          <w:kern w:val="2"/>
          <w:sz w:val="24"/>
          <w:szCs w:val="24"/>
          <w:lang w:val="en-US" w:eastAsia="zh-CN"/>
        </w:rPr>
        <w:t>响应无效。</w:t>
      </w:r>
    </w:p>
    <w:p w14:paraId="03254988">
      <w:pPr>
        <w:autoSpaceDN/>
        <w:rPr>
          <w:rFonts w:hint="eastAsia" w:ascii="宋体" w:hAnsi="宋体" w:eastAsia="宋体" w:cs="宋体"/>
          <w:b/>
          <w:bCs/>
          <w:color w:val="auto"/>
          <w:kern w:val="2"/>
          <w:sz w:val="24"/>
          <w:szCs w:val="24"/>
        </w:rPr>
      </w:pPr>
    </w:p>
    <w:p w14:paraId="48828653">
      <w:pPr>
        <w:autoSpaceDN/>
        <w:rPr>
          <w:rFonts w:hint="eastAsia" w:ascii="宋体" w:hAnsi="宋体" w:eastAsia="宋体" w:cs="宋体"/>
          <w:b/>
          <w:bCs/>
          <w:color w:val="auto"/>
          <w:kern w:val="2"/>
          <w:sz w:val="24"/>
          <w:szCs w:val="24"/>
        </w:rPr>
      </w:pPr>
    </w:p>
    <w:p w14:paraId="041938B0">
      <w:pPr>
        <w:autoSpaceDN/>
        <w:rPr>
          <w:rFonts w:hint="eastAsia" w:ascii="宋体" w:hAnsi="宋体" w:eastAsia="宋体" w:cs="宋体"/>
          <w:b/>
          <w:bCs/>
          <w:color w:val="auto"/>
          <w:kern w:val="2"/>
          <w:sz w:val="24"/>
          <w:szCs w:val="24"/>
        </w:rPr>
      </w:pPr>
    </w:p>
    <w:p w14:paraId="049304E1">
      <w:pPr>
        <w:widowControl/>
        <w:jc w:val="left"/>
        <w:rPr>
          <w:rFonts w:eastAsiaTheme="minorEastAsia"/>
          <w:color w:val="auto"/>
          <w:sz w:val="24"/>
          <w:szCs w:val="20"/>
        </w:rPr>
      </w:pPr>
    </w:p>
    <w:p w14:paraId="0E9600DA">
      <w:pPr>
        <w:rPr>
          <w:rFonts w:eastAsiaTheme="minorEastAsia"/>
          <w:color w:val="auto"/>
          <w:sz w:val="24"/>
        </w:rPr>
      </w:pPr>
      <w:r>
        <w:rPr>
          <w:rFonts w:eastAsiaTheme="minorEastAsia"/>
          <w:color w:val="auto"/>
          <w:sz w:val="24"/>
        </w:rPr>
        <w:br w:type="page"/>
      </w:r>
    </w:p>
    <w:p w14:paraId="62323331">
      <w:pPr>
        <w:tabs>
          <w:tab w:val="left" w:pos="360"/>
        </w:tabs>
        <w:snapToGrid w:val="0"/>
        <w:spacing w:line="360" w:lineRule="auto"/>
        <w:outlineLvl w:val="1"/>
        <w:rPr>
          <w:rFonts w:eastAsiaTheme="minorEastAsia"/>
          <w:color w:val="auto"/>
          <w:sz w:val="24"/>
        </w:rPr>
      </w:pPr>
      <w:r>
        <w:rPr>
          <w:rFonts w:eastAsiaTheme="minorEastAsia"/>
          <w:color w:val="auto"/>
          <w:sz w:val="24"/>
        </w:rPr>
        <w:t>4 磋商保证金凭证/交款单据电子件</w:t>
      </w:r>
    </w:p>
    <w:p w14:paraId="6152E136">
      <w:pPr>
        <w:widowControl/>
        <w:jc w:val="left"/>
        <w:rPr>
          <w:rFonts w:eastAsiaTheme="minorEastAsia"/>
          <w:color w:val="auto"/>
          <w:kern w:val="0"/>
          <w:sz w:val="24"/>
          <w:szCs w:val="20"/>
        </w:rPr>
      </w:pPr>
      <w:r>
        <w:rPr>
          <w:rFonts w:eastAsiaTheme="minorEastAsia"/>
          <w:b/>
          <w:color w:val="auto"/>
          <w:sz w:val="24"/>
        </w:rPr>
        <w:br w:type="page"/>
      </w:r>
    </w:p>
    <w:p w14:paraId="06014E47">
      <w:pPr>
        <w:tabs>
          <w:tab w:val="left" w:pos="360"/>
        </w:tabs>
        <w:snapToGrid w:val="0"/>
        <w:spacing w:line="360" w:lineRule="auto"/>
        <w:outlineLvl w:val="1"/>
        <w:rPr>
          <w:rFonts w:eastAsiaTheme="minorEastAsia"/>
          <w:color w:val="auto"/>
          <w:sz w:val="24"/>
        </w:rPr>
      </w:pPr>
      <w:bookmarkStart w:id="2752" w:name="_Hlt520350918"/>
      <w:bookmarkEnd w:id="2752"/>
      <w:bookmarkStart w:id="2753" w:name="_Hlt520355504"/>
      <w:bookmarkEnd w:id="2753"/>
      <w:bookmarkStart w:id="2754" w:name="_Hlt520274121"/>
      <w:bookmarkEnd w:id="2754"/>
      <w:bookmarkStart w:id="2755" w:name="_Hlt520271212"/>
      <w:bookmarkEnd w:id="2755"/>
      <w:bookmarkStart w:id="2756" w:name="_Hlt520274407"/>
      <w:bookmarkEnd w:id="2756"/>
      <w:bookmarkStart w:id="2757" w:name="_Hlt520274065"/>
      <w:bookmarkEnd w:id="2757"/>
      <w:bookmarkStart w:id="2758" w:name="_Hlt520274393"/>
      <w:bookmarkEnd w:id="2758"/>
      <w:bookmarkStart w:id="2759" w:name="_Hlt520343000"/>
      <w:bookmarkEnd w:id="2759"/>
      <w:bookmarkStart w:id="2760" w:name="_Hlt520273711"/>
      <w:bookmarkEnd w:id="2760"/>
      <w:bookmarkStart w:id="2761" w:name="_Hlt520343392"/>
      <w:bookmarkEnd w:id="2761"/>
      <w:bookmarkStart w:id="2762" w:name="_Toc480942349"/>
      <w:bookmarkStart w:id="2763" w:name="_Ref467988698"/>
      <w:bookmarkStart w:id="2764" w:name="_Toc226309800"/>
      <w:bookmarkStart w:id="2765" w:name="_Toc226965829"/>
      <w:bookmarkStart w:id="2766" w:name="_Toc226965746"/>
      <w:bookmarkStart w:id="2767" w:name="_Toc520356217"/>
      <w:bookmarkStart w:id="2768" w:name="_Toc226337252"/>
      <w:bookmarkStart w:id="2769" w:name="_Toc150774761"/>
      <w:bookmarkStart w:id="2770" w:name="_Toc127151556"/>
      <w:bookmarkStart w:id="2771" w:name="_Toc195842921"/>
      <w:bookmarkStart w:id="2772" w:name="_Toc150480794"/>
      <w:bookmarkStart w:id="2773" w:name="_Toc142311058"/>
      <w:r>
        <w:rPr>
          <w:rFonts w:eastAsiaTheme="minorEastAsia"/>
          <w:color w:val="auto"/>
          <w:sz w:val="24"/>
        </w:rPr>
        <w:t xml:space="preserve">5  </w:t>
      </w:r>
      <w:bookmarkEnd w:id="2762"/>
      <w:bookmarkEnd w:id="2763"/>
      <w:r>
        <w:rPr>
          <w:rFonts w:eastAsiaTheme="minorEastAsia"/>
          <w:color w:val="auto"/>
          <w:sz w:val="24"/>
        </w:rPr>
        <w:t>响应书</w:t>
      </w:r>
      <w:bookmarkEnd w:id="2764"/>
      <w:bookmarkEnd w:id="2765"/>
      <w:bookmarkEnd w:id="2766"/>
      <w:bookmarkEnd w:id="2767"/>
      <w:bookmarkEnd w:id="2768"/>
      <w:bookmarkEnd w:id="2769"/>
      <w:bookmarkEnd w:id="2770"/>
      <w:bookmarkEnd w:id="2771"/>
      <w:bookmarkEnd w:id="2772"/>
      <w:bookmarkEnd w:id="2773"/>
      <w:r>
        <w:rPr>
          <w:rFonts w:eastAsiaTheme="minorEastAsia"/>
          <w:color w:val="auto"/>
          <w:sz w:val="24"/>
        </w:rPr>
        <w:t>（实质性格式）</w:t>
      </w:r>
    </w:p>
    <w:p w14:paraId="2D05D72C">
      <w:pPr>
        <w:tabs>
          <w:tab w:val="left" w:pos="5580"/>
        </w:tabs>
        <w:spacing w:line="360" w:lineRule="auto"/>
        <w:rPr>
          <w:rFonts w:eastAsiaTheme="minorEastAsia"/>
          <w:color w:val="auto"/>
          <w:sz w:val="24"/>
        </w:rPr>
      </w:pPr>
    </w:p>
    <w:p w14:paraId="28267F89">
      <w:pPr>
        <w:spacing w:line="360" w:lineRule="auto"/>
        <w:jc w:val="center"/>
        <w:rPr>
          <w:rFonts w:eastAsiaTheme="minorEastAsia"/>
          <w:b/>
          <w:color w:val="auto"/>
          <w:sz w:val="36"/>
          <w:szCs w:val="36"/>
        </w:rPr>
      </w:pPr>
      <w:r>
        <w:rPr>
          <w:rFonts w:eastAsiaTheme="minorEastAsia"/>
          <w:b/>
          <w:color w:val="auto"/>
          <w:sz w:val="36"/>
          <w:szCs w:val="36"/>
        </w:rPr>
        <w:t>响应书</w:t>
      </w:r>
    </w:p>
    <w:p w14:paraId="3CC52FF6">
      <w:pPr>
        <w:tabs>
          <w:tab w:val="left" w:pos="5580"/>
        </w:tabs>
        <w:spacing w:line="360" w:lineRule="auto"/>
        <w:rPr>
          <w:rFonts w:eastAsiaTheme="minorEastAsia"/>
          <w:color w:val="auto"/>
          <w:sz w:val="24"/>
        </w:rPr>
      </w:pPr>
      <w:r>
        <w:rPr>
          <w:rFonts w:eastAsiaTheme="minorEastAsia"/>
          <w:color w:val="auto"/>
          <w:sz w:val="24"/>
        </w:rPr>
        <w:t>致：</w:t>
      </w:r>
      <w:r>
        <w:rPr>
          <w:rFonts w:eastAsiaTheme="minorEastAsia"/>
          <w:color w:val="auto"/>
          <w:sz w:val="24"/>
          <w:u w:val="single"/>
        </w:rPr>
        <w:t>（采购人或采购代理机构）</w:t>
      </w:r>
    </w:p>
    <w:p w14:paraId="2979C1D1">
      <w:pPr>
        <w:tabs>
          <w:tab w:val="left" w:pos="5580"/>
        </w:tabs>
        <w:spacing w:line="360" w:lineRule="auto"/>
        <w:rPr>
          <w:rFonts w:eastAsiaTheme="minorEastAsia"/>
          <w:color w:val="auto"/>
          <w:sz w:val="24"/>
          <w:szCs w:val="20"/>
        </w:rPr>
      </w:pPr>
    </w:p>
    <w:p w14:paraId="23D35631">
      <w:pPr>
        <w:tabs>
          <w:tab w:val="left" w:pos="5580"/>
        </w:tabs>
        <w:spacing w:line="360" w:lineRule="auto"/>
        <w:ind w:firstLine="408"/>
        <w:rPr>
          <w:rFonts w:eastAsiaTheme="minorEastAsia"/>
          <w:color w:val="auto"/>
          <w:sz w:val="24"/>
          <w:szCs w:val="20"/>
        </w:rPr>
      </w:pPr>
      <w:r>
        <w:rPr>
          <w:rFonts w:eastAsiaTheme="minorEastAsia"/>
          <w:color w:val="auto"/>
          <w:sz w:val="24"/>
          <w:szCs w:val="20"/>
        </w:rPr>
        <w:t>我方参加你方就</w:t>
      </w:r>
      <w:r>
        <w:rPr>
          <w:rFonts w:eastAsiaTheme="minorEastAsia"/>
          <w:color w:val="auto"/>
          <w:sz w:val="24"/>
        </w:rPr>
        <w:t>______</w:t>
      </w:r>
      <w:r>
        <w:rPr>
          <w:rFonts w:eastAsiaTheme="minorEastAsia"/>
          <w:color w:val="auto"/>
          <w:sz w:val="24"/>
          <w:szCs w:val="20"/>
        </w:rPr>
        <w:t>（项目名称，项目编号）组织的采购活动，并对此项目进行磋商。</w:t>
      </w:r>
    </w:p>
    <w:p w14:paraId="2EBAE3C5">
      <w:pPr>
        <w:tabs>
          <w:tab w:val="left" w:pos="5580"/>
        </w:tabs>
        <w:spacing w:line="360" w:lineRule="auto"/>
        <w:ind w:firstLine="408"/>
        <w:rPr>
          <w:rFonts w:eastAsiaTheme="minorEastAsia"/>
          <w:color w:val="auto"/>
          <w:sz w:val="24"/>
          <w:szCs w:val="20"/>
        </w:rPr>
      </w:pPr>
      <w:r>
        <w:rPr>
          <w:rFonts w:eastAsiaTheme="minorEastAsia"/>
          <w:color w:val="auto"/>
          <w:sz w:val="24"/>
          <w:szCs w:val="20"/>
        </w:rPr>
        <w:t>1. 我方</w:t>
      </w:r>
      <w:r>
        <w:rPr>
          <w:rFonts w:eastAsiaTheme="minorEastAsia"/>
          <w:color w:val="auto"/>
          <w:sz w:val="24"/>
        </w:rPr>
        <w:t>已详细审查全部竞争性磋商文件</w:t>
      </w:r>
      <w:r>
        <w:rPr>
          <w:rFonts w:eastAsiaTheme="minorEastAsia"/>
          <w:color w:val="auto"/>
          <w:sz w:val="24"/>
          <w:szCs w:val="20"/>
        </w:rPr>
        <w:t>，自愿参与磋商并承诺如下：</w:t>
      </w:r>
    </w:p>
    <w:p w14:paraId="59CD2521">
      <w:pPr>
        <w:tabs>
          <w:tab w:val="left" w:pos="720"/>
          <w:tab w:val="left" w:pos="900"/>
        </w:tabs>
        <w:spacing w:line="360" w:lineRule="auto"/>
        <w:ind w:left="360" w:firstLine="72" w:firstLineChars="30"/>
        <w:rPr>
          <w:rFonts w:eastAsiaTheme="minorEastAsia"/>
          <w:color w:val="auto"/>
          <w:sz w:val="24"/>
          <w:szCs w:val="20"/>
        </w:rPr>
      </w:pPr>
      <w:r>
        <w:rPr>
          <w:rFonts w:eastAsiaTheme="minorEastAsia"/>
          <w:color w:val="auto"/>
          <w:sz w:val="24"/>
          <w:szCs w:val="20"/>
        </w:rPr>
        <w:t>（1）本响应有效期为自响应文件提交截止之日起</w:t>
      </w:r>
      <w:r>
        <w:rPr>
          <w:rFonts w:eastAsiaTheme="minorEastAsia"/>
          <w:color w:val="auto"/>
          <w:sz w:val="24"/>
        </w:rPr>
        <w:t>______</w:t>
      </w:r>
      <w:r>
        <w:rPr>
          <w:rFonts w:eastAsiaTheme="minorEastAsia"/>
          <w:color w:val="auto"/>
          <w:sz w:val="24"/>
          <w:szCs w:val="20"/>
        </w:rPr>
        <w:t>个日历日。</w:t>
      </w:r>
    </w:p>
    <w:p w14:paraId="1915E232">
      <w:pPr>
        <w:tabs>
          <w:tab w:val="left" w:pos="720"/>
          <w:tab w:val="left" w:pos="900"/>
        </w:tabs>
        <w:spacing w:line="360" w:lineRule="auto"/>
        <w:ind w:left="360" w:firstLine="72" w:firstLineChars="30"/>
        <w:rPr>
          <w:rFonts w:eastAsiaTheme="minorEastAsia"/>
          <w:color w:val="auto"/>
          <w:sz w:val="24"/>
          <w:szCs w:val="20"/>
        </w:rPr>
      </w:pPr>
      <w:r>
        <w:rPr>
          <w:rFonts w:eastAsiaTheme="minorEastAsia"/>
          <w:color w:val="auto"/>
          <w:sz w:val="24"/>
          <w:szCs w:val="20"/>
        </w:rPr>
        <w:t>（2）除合同条款及采购需求偏离表列出的偏离外，我方响应竞争性磋商文件的全部要求。</w:t>
      </w:r>
    </w:p>
    <w:p w14:paraId="6090AAE8">
      <w:pPr>
        <w:tabs>
          <w:tab w:val="left" w:pos="5580"/>
        </w:tabs>
        <w:spacing w:line="360" w:lineRule="auto"/>
        <w:ind w:firstLine="420" w:firstLineChars="175"/>
        <w:rPr>
          <w:rFonts w:eastAsiaTheme="minorEastAsia"/>
          <w:color w:val="auto"/>
          <w:sz w:val="24"/>
          <w:szCs w:val="20"/>
        </w:rPr>
      </w:pPr>
      <w:r>
        <w:rPr>
          <w:rFonts w:eastAsiaTheme="minorEastAsia"/>
          <w:color w:val="auto"/>
          <w:sz w:val="24"/>
          <w:szCs w:val="20"/>
        </w:rPr>
        <w:t>（3）我方已提供的全部文件资料是真实、准确的，并对此承担一切法律后果。</w:t>
      </w:r>
    </w:p>
    <w:p w14:paraId="33E2FAF2">
      <w:pPr>
        <w:tabs>
          <w:tab w:val="left" w:pos="5580"/>
        </w:tabs>
        <w:spacing w:line="360" w:lineRule="auto"/>
        <w:ind w:firstLine="420" w:firstLineChars="175"/>
        <w:rPr>
          <w:rFonts w:eastAsiaTheme="minorEastAsia"/>
          <w:color w:val="auto"/>
          <w:sz w:val="24"/>
        </w:rPr>
      </w:pPr>
      <w:r>
        <w:rPr>
          <w:rFonts w:eastAsiaTheme="minorEastAsia"/>
          <w:color w:val="auto"/>
          <w:sz w:val="24"/>
          <w:szCs w:val="20"/>
        </w:rPr>
        <w:t>（4）如我方成交，我方将在法律规定的期限内与你方签订合同，按照竞争性磋商文件要求提交履约保证金，并在合同约定的期限内完成合同规定的全部义务。</w:t>
      </w:r>
    </w:p>
    <w:p w14:paraId="0A2E6655">
      <w:pPr>
        <w:spacing w:line="360" w:lineRule="auto"/>
        <w:ind w:left="420"/>
        <w:rPr>
          <w:rFonts w:eastAsiaTheme="minorEastAsia"/>
          <w:color w:val="auto"/>
          <w:sz w:val="24"/>
        </w:rPr>
      </w:pPr>
      <w:r>
        <w:rPr>
          <w:rFonts w:eastAsiaTheme="minorEastAsia"/>
          <w:color w:val="auto"/>
          <w:sz w:val="24"/>
        </w:rPr>
        <w:t>2. 其他补充条款（如有）：______。</w:t>
      </w:r>
    </w:p>
    <w:p w14:paraId="20E037D1">
      <w:pPr>
        <w:spacing w:line="360" w:lineRule="auto"/>
        <w:ind w:firstLine="480" w:firstLineChars="200"/>
        <w:rPr>
          <w:rFonts w:eastAsiaTheme="minorEastAsia"/>
          <w:color w:val="auto"/>
          <w:sz w:val="24"/>
        </w:rPr>
      </w:pPr>
      <w:r>
        <w:rPr>
          <w:rFonts w:eastAsiaTheme="minorEastAsia"/>
          <w:color w:val="auto"/>
          <w:sz w:val="24"/>
        </w:rPr>
        <w:t>与本磋商有关的一切正式往来信函请寄：</w:t>
      </w:r>
    </w:p>
    <w:p w14:paraId="289460C0">
      <w:pPr>
        <w:tabs>
          <w:tab w:val="left" w:pos="5580"/>
        </w:tabs>
        <w:spacing w:line="360" w:lineRule="auto"/>
        <w:ind w:left="420"/>
        <w:rPr>
          <w:rFonts w:eastAsiaTheme="minorEastAsia"/>
          <w:color w:val="auto"/>
          <w:sz w:val="24"/>
          <w:szCs w:val="20"/>
        </w:rPr>
      </w:pPr>
    </w:p>
    <w:p w14:paraId="2DE4CACA">
      <w:pPr>
        <w:tabs>
          <w:tab w:val="left" w:pos="5580"/>
        </w:tabs>
        <w:spacing w:line="360" w:lineRule="auto"/>
        <w:ind w:left="420"/>
        <w:rPr>
          <w:rFonts w:eastAsiaTheme="minorEastAsia"/>
          <w:color w:val="auto"/>
          <w:sz w:val="24"/>
          <w:szCs w:val="20"/>
        </w:rPr>
      </w:pPr>
      <w:r>
        <w:rPr>
          <w:rFonts w:eastAsiaTheme="minorEastAsia"/>
          <w:color w:val="auto"/>
          <w:sz w:val="24"/>
          <w:szCs w:val="20"/>
        </w:rPr>
        <w:t>地址</w:t>
      </w:r>
      <w:r>
        <w:rPr>
          <w:rFonts w:eastAsiaTheme="minorEastAsia"/>
          <w:bCs/>
          <w:color w:val="auto"/>
          <w:sz w:val="24"/>
        </w:rPr>
        <w:t>_________________________</w:t>
      </w:r>
      <w:r>
        <w:rPr>
          <w:rFonts w:eastAsiaTheme="minorEastAsia"/>
          <w:color w:val="auto"/>
          <w:sz w:val="24"/>
          <w:szCs w:val="20"/>
        </w:rPr>
        <w:t xml:space="preserve">      传   真</w:t>
      </w:r>
      <w:r>
        <w:rPr>
          <w:rFonts w:eastAsiaTheme="minorEastAsia"/>
          <w:bCs/>
          <w:color w:val="auto"/>
          <w:sz w:val="24"/>
        </w:rPr>
        <w:t>_________________________</w:t>
      </w:r>
    </w:p>
    <w:p w14:paraId="2E240E0B">
      <w:pPr>
        <w:tabs>
          <w:tab w:val="left" w:pos="5580"/>
        </w:tabs>
        <w:spacing w:line="360" w:lineRule="auto"/>
        <w:ind w:left="420"/>
        <w:rPr>
          <w:rFonts w:eastAsiaTheme="minorEastAsia"/>
          <w:color w:val="auto"/>
          <w:sz w:val="24"/>
          <w:szCs w:val="20"/>
        </w:rPr>
      </w:pPr>
      <w:r>
        <w:rPr>
          <w:rFonts w:eastAsiaTheme="minorEastAsia"/>
          <w:color w:val="auto"/>
          <w:sz w:val="24"/>
          <w:szCs w:val="20"/>
        </w:rPr>
        <w:t>电话</w:t>
      </w:r>
      <w:r>
        <w:rPr>
          <w:rFonts w:eastAsiaTheme="minorEastAsia"/>
          <w:bCs/>
          <w:color w:val="auto"/>
          <w:sz w:val="24"/>
        </w:rPr>
        <w:t>_________________________</w:t>
      </w:r>
      <w:r>
        <w:rPr>
          <w:rFonts w:eastAsiaTheme="minorEastAsia"/>
          <w:color w:val="auto"/>
          <w:sz w:val="24"/>
          <w:szCs w:val="20"/>
        </w:rPr>
        <w:t xml:space="preserve">      电子函件</w:t>
      </w:r>
      <w:r>
        <w:rPr>
          <w:rFonts w:eastAsiaTheme="minorEastAsia"/>
          <w:bCs/>
          <w:color w:val="auto"/>
          <w:sz w:val="24"/>
        </w:rPr>
        <w:t>_________________________</w:t>
      </w:r>
    </w:p>
    <w:p w14:paraId="51E4AB9E">
      <w:pPr>
        <w:tabs>
          <w:tab w:val="left" w:pos="5580"/>
        </w:tabs>
        <w:spacing w:line="360" w:lineRule="auto"/>
        <w:ind w:left="420"/>
        <w:rPr>
          <w:rFonts w:eastAsiaTheme="minorEastAsia"/>
          <w:color w:val="auto"/>
          <w:sz w:val="24"/>
          <w:szCs w:val="20"/>
        </w:rPr>
      </w:pPr>
    </w:p>
    <w:p w14:paraId="12585876">
      <w:pPr>
        <w:tabs>
          <w:tab w:val="left" w:pos="5580"/>
        </w:tabs>
        <w:spacing w:line="360" w:lineRule="auto"/>
        <w:ind w:left="420"/>
        <w:rPr>
          <w:rFonts w:eastAsiaTheme="minorEastAsia"/>
          <w:color w:val="auto"/>
          <w:sz w:val="24"/>
          <w:szCs w:val="20"/>
        </w:rPr>
      </w:pPr>
    </w:p>
    <w:p w14:paraId="0E08905E">
      <w:pPr>
        <w:tabs>
          <w:tab w:val="left" w:pos="5580"/>
        </w:tabs>
        <w:spacing w:line="360" w:lineRule="auto"/>
        <w:ind w:left="420"/>
        <w:rPr>
          <w:rFonts w:eastAsiaTheme="minorEastAsia"/>
          <w:color w:val="auto"/>
          <w:sz w:val="24"/>
          <w:szCs w:val="20"/>
        </w:rPr>
      </w:pPr>
    </w:p>
    <w:p w14:paraId="1058C0AF">
      <w:pPr>
        <w:autoSpaceDE w:val="0"/>
        <w:autoSpaceDN w:val="0"/>
        <w:adjustRightInd w:val="0"/>
        <w:snapToGrid w:val="0"/>
        <w:spacing w:before="25" w:after="25" w:line="360" w:lineRule="auto"/>
        <w:ind w:right="360" w:firstLine="360" w:firstLineChars="150"/>
        <w:rPr>
          <w:rFonts w:eastAsiaTheme="minorEastAsia"/>
          <w:color w:val="auto"/>
          <w:sz w:val="24"/>
          <w:lang w:val="zh-CN"/>
        </w:rPr>
      </w:pPr>
      <w:r>
        <w:rPr>
          <w:rFonts w:eastAsiaTheme="minorEastAsia"/>
          <w:color w:val="auto"/>
          <w:sz w:val="24"/>
        </w:rPr>
        <w:t>供应商名称（加盖公章）</w:t>
      </w:r>
      <w:r>
        <w:rPr>
          <w:rFonts w:eastAsiaTheme="minorEastAsia"/>
          <w:color w:val="auto"/>
          <w:sz w:val="24"/>
          <w:lang w:val="zh-CN"/>
        </w:rPr>
        <w:t>：</w:t>
      </w:r>
      <w:r>
        <w:rPr>
          <w:rFonts w:eastAsiaTheme="minorEastAsia"/>
          <w:color w:val="auto"/>
          <w:sz w:val="24"/>
        </w:rPr>
        <w:t>______</w:t>
      </w:r>
    </w:p>
    <w:p w14:paraId="010914F4">
      <w:pPr>
        <w:tabs>
          <w:tab w:val="left" w:pos="5580"/>
        </w:tabs>
        <w:spacing w:line="360" w:lineRule="auto"/>
        <w:ind w:firstLine="360" w:firstLineChars="150"/>
        <w:rPr>
          <w:rFonts w:eastAsiaTheme="minorEastAsia"/>
          <w:color w:val="auto"/>
          <w:sz w:val="24"/>
          <w:szCs w:val="20"/>
        </w:rPr>
      </w:pPr>
      <w:r>
        <w:rPr>
          <w:rFonts w:eastAsiaTheme="minorEastAsia"/>
          <w:color w:val="auto"/>
          <w:sz w:val="24"/>
          <w:szCs w:val="20"/>
        </w:rPr>
        <w:t xml:space="preserve">日期：____年____月____日  </w:t>
      </w:r>
    </w:p>
    <w:p w14:paraId="4EF899B6">
      <w:pPr>
        <w:tabs>
          <w:tab w:val="left" w:pos="5580"/>
        </w:tabs>
        <w:spacing w:line="360" w:lineRule="auto"/>
        <w:ind w:left="420"/>
        <w:jc w:val="left"/>
        <w:rPr>
          <w:rFonts w:eastAsiaTheme="minorEastAsia"/>
          <w:color w:val="auto"/>
          <w:sz w:val="24"/>
          <w:szCs w:val="20"/>
        </w:rPr>
      </w:pPr>
    </w:p>
    <w:p w14:paraId="1C5EA012">
      <w:pPr>
        <w:widowControl/>
        <w:jc w:val="left"/>
        <w:rPr>
          <w:rFonts w:eastAsiaTheme="minorEastAsia"/>
          <w:b/>
          <w:color w:val="auto"/>
          <w:sz w:val="24"/>
          <w:szCs w:val="20"/>
        </w:rPr>
      </w:pPr>
      <w:r>
        <w:rPr>
          <w:rFonts w:eastAsiaTheme="minorEastAsia"/>
          <w:b/>
          <w:color w:val="auto"/>
          <w:sz w:val="24"/>
          <w:szCs w:val="20"/>
        </w:rPr>
        <w:br w:type="page"/>
      </w:r>
    </w:p>
    <w:p w14:paraId="20412BDE">
      <w:pPr>
        <w:tabs>
          <w:tab w:val="left" w:pos="360"/>
        </w:tabs>
        <w:snapToGrid w:val="0"/>
        <w:spacing w:line="360" w:lineRule="auto"/>
        <w:outlineLvl w:val="1"/>
        <w:rPr>
          <w:rFonts w:eastAsiaTheme="minorEastAsia"/>
          <w:color w:val="auto"/>
          <w:sz w:val="24"/>
        </w:rPr>
      </w:pPr>
      <w:bookmarkStart w:id="2774" w:name="_Hlt520355938"/>
      <w:bookmarkEnd w:id="2774"/>
      <w:bookmarkStart w:id="2775" w:name="_Hlt520356243"/>
      <w:bookmarkEnd w:id="2775"/>
      <w:bookmarkStart w:id="2776" w:name="_Toc226965747"/>
      <w:bookmarkStart w:id="2777" w:name="_Toc305158825"/>
      <w:bookmarkStart w:id="2778" w:name="_Toc226337253"/>
      <w:bookmarkStart w:id="2779" w:name="_Toc265228395"/>
      <w:bookmarkStart w:id="2780" w:name="_Toc195842922"/>
      <w:bookmarkStart w:id="2781" w:name="_Toc264969247"/>
      <w:bookmarkStart w:id="2782" w:name="_Toc520356218"/>
      <w:bookmarkStart w:id="2783" w:name="_Toc150774762"/>
      <w:bookmarkStart w:id="2784" w:name="_Ref467988705"/>
      <w:bookmarkStart w:id="2785" w:name="_Toc150480795"/>
      <w:bookmarkStart w:id="2786" w:name="_Toc226965830"/>
      <w:bookmarkStart w:id="2787" w:name="_Toc305158899"/>
      <w:bookmarkStart w:id="2788" w:name="_Toc226309801"/>
      <w:bookmarkStart w:id="2789" w:name="_Toc127151557"/>
      <w:bookmarkStart w:id="2790" w:name="_Toc142311059"/>
      <w:bookmarkStart w:id="2791" w:name="_Toc480942350"/>
      <w:r>
        <w:rPr>
          <w:rFonts w:eastAsiaTheme="minorEastAsia"/>
          <w:color w:val="auto"/>
          <w:sz w:val="24"/>
        </w:rPr>
        <w:t>6  授权委托书（实质性格式）</w:t>
      </w:r>
    </w:p>
    <w:p w14:paraId="16066B9C">
      <w:pPr>
        <w:autoSpaceDE w:val="0"/>
        <w:autoSpaceDN w:val="0"/>
        <w:adjustRightInd w:val="0"/>
        <w:spacing w:line="360" w:lineRule="auto"/>
        <w:jc w:val="center"/>
        <w:rPr>
          <w:rFonts w:eastAsiaTheme="minorEastAsia"/>
          <w:b/>
          <w:color w:val="auto"/>
          <w:sz w:val="36"/>
          <w:szCs w:val="36"/>
        </w:rPr>
      </w:pPr>
      <w:r>
        <w:rPr>
          <w:rFonts w:eastAsiaTheme="minorEastAsia"/>
          <w:b/>
          <w:color w:val="auto"/>
          <w:sz w:val="36"/>
          <w:szCs w:val="36"/>
        </w:rPr>
        <w:t>授权委托书</w:t>
      </w:r>
    </w:p>
    <w:p w14:paraId="015BB7F3">
      <w:pPr>
        <w:spacing w:line="360" w:lineRule="auto"/>
        <w:ind w:firstLine="420"/>
        <w:rPr>
          <w:rFonts w:eastAsiaTheme="minorEastAsia"/>
          <w:color w:val="auto"/>
          <w:sz w:val="24"/>
          <w:szCs w:val="20"/>
        </w:rPr>
      </w:pPr>
      <w:r>
        <w:rPr>
          <w:rFonts w:eastAsiaTheme="minorEastAsia"/>
          <w:color w:val="auto"/>
          <w:sz w:val="24"/>
          <w:szCs w:val="20"/>
        </w:rPr>
        <w:t>本人____（姓名）系____（供应商名称）的法定代表人（单位负责人），现委托_____ （姓名）为我方代理人。代理人根据授权，以我方名义签署、澄清确认、提交、撤回、修改____（项目名称）响应文件和处理有关事宜，其法律后果由我方承担。</w:t>
      </w:r>
    </w:p>
    <w:p w14:paraId="17A42894">
      <w:pPr>
        <w:spacing w:line="360" w:lineRule="auto"/>
        <w:ind w:firstLine="420"/>
        <w:rPr>
          <w:rFonts w:eastAsiaTheme="minorEastAsia"/>
          <w:color w:val="auto"/>
          <w:sz w:val="24"/>
          <w:szCs w:val="20"/>
        </w:rPr>
      </w:pPr>
      <w:r>
        <w:rPr>
          <w:rFonts w:eastAsiaTheme="minorEastAsia"/>
          <w:color w:val="auto"/>
          <w:sz w:val="24"/>
          <w:szCs w:val="20"/>
        </w:rPr>
        <w:t>委托期限：自本授权委托书签署之日起至响应有效期届满之日止。</w:t>
      </w:r>
    </w:p>
    <w:p w14:paraId="0B49676F">
      <w:pPr>
        <w:spacing w:line="360" w:lineRule="auto"/>
        <w:ind w:firstLine="420"/>
        <w:rPr>
          <w:rFonts w:eastAsiaTheme="minorEastAsia"/>
          <w:color w:val="auto"/>
          <w:sz w:val="24"/>
          <w:szCs w:val="20"/>
        </w:rPr>
      </w:pPr>
      <w:r>
        <w:rPr>
          <w:rFonts w:eastAsiaTheme="minorEastAsia"/>
          <w:color w:val="auto"/>
          <w:sz w:val="24"/>
          <w:szCs w:val="20"/>
        </w:rPr>
        <w:t>代理人无转委托权。</w:t>
      </w:r>
      <w:r>
        <w:rPr>
          <w:rFonts w:eastAsiaTheme="minorEastAsia"/>
          <w:color w:val="auto"/>
          <w:sz w:val="24"/>
          <w:szCs w:val="20"/>
        </w:rPr>
        <w:cr/>
      </w:r>
    </w:p>
    <w:p w14:paraId="2281D9DB">
      <w:pPr>
        <w:spacing w:line="360" w:lineRule="auto"/>
        <w:rPr>
          <w:rFonts w:eastAsiaTheme="minorEastAsia"/>
          <w:color w:val="auto"/>
          <w:sz w:val="24"/>
          <w:lang w:val="zh-CN"/>
        </w:rPr>
      </w:pPr>
      <w:r>
        <w:rPr>
          <w:rFonts w:eastAsiaTheme="minorEastAsia"/>
          <w:color w:val="auto"/>
          <w:sz w:val="24"/>
        </w:rPr>
        <w:t>供应商名称（加盖公章）</w:t>
      </w:r>
      <w:r>
        <w:rPr>
          <w:rFonts w:eastAsiaTheme="minorEastAsia"/>
          <w:color w:val="auto"/>
          <w:sz w:val="24"/>
          <w:lang w:val="zh-CN"/>
        </w:rPr>
        <w:t>：</w:t>
      </w:r>
      <w:r>
        <w:rPr>
          <w:rFonts w:eastAsiaTheme="minorEastAsia"/>
          <w:color w:val="auto"/>
          <w:sz w:val="24"/>
          <w:szCs w:val="20"/>
        </w:rPr>
        <w:t>______________</w:t>
      </w:r>
    </w:p>
    <w:p w14:paraId="574794E3">
      <w:pPr>
        <w:spacing w:line="360" w:lineRule="auto"/>
        <w:rPr>
          <w:rFonts w:eastAsiaTheme="minorEastAsia"/>
          <w:color w:val="auto"/>
          <w:sz w:val="24"/>
          <w:szCs w:val="20"/>
        </w:rPr>
      </w:pPr>
      <w:r>
        <w:rPr>
          <w:rFonts w:eastAsiaTheme="minorEastAsia"/>
          <w:color w:val="auto"/>
          <w:sz w:val="24"/>
          <w:szCs w:val="20"/>
        </w:rPr>
        <w:t>法定代表人（单位负责人）（签字</w:t>
      </w:r>
      <w:r>
        <w:rPr>
          <w:color w:val="auto"/>
          <w:sz w:val="24"/>
          <w:szCs w:val="20"/>
        </w:rPr>
        <w:t>或</w:t>
      </w:r>
      <w:r>
        <w:rPr>
          <w:rFonts w:hint="eastAsia"/>
          <w:color w:val="auto"/>
          <w:sz w:val="24"/>
          <w:szCs w:val="20"/>
          <w:lang w:eastAsia="zh-CN"/>
        </w:rPr>
        <w:t>盖章</w:t>
      </w:r>
      <w:r>
        <w:rPr>
          <w:rFonts w:eastAsiaTheme="minorEastAsia"/>
          <w:color w:val="auto"/>
          <w:sz w:val="24"/>
          <w:szCs w:val="20"/>
        </w:rPr>
        <w:t>）：______________</w:t>
      </w:r>
    </w:p>
    <w:p w14:paraId="652035A5">
      <w:pPr>
        <w:autoSpaceDE w:val="0"/>
        <w:autoSpaceDN w:val="0"/>
        <w:adjustRightInd w:val="0"/>
        <w:snapToGrid w:val="0"/>
        <w:spacing w:line="360" w:lineRule="auto"/>
        <w:rPr>
          <w:rFonts w:eastAsiaTheme="minorEastAsia"/>
          <w:color w:val="auto"/>
          <w:sz w:val="24"/>
          <w:lang w:val="zh-CN"/>
        </w:rPr>
      </w:pPr>
      <w:r>
        <w:rPr>
          <w:rFonts w:eastAsiaTheme="minorEastAsia"/>
          <w:color w:val="auto"/>
          <w:sz w:val="24"/>
        </w:rPr>
        <w:t>委托代理人（签字</w:t>
      </w:r>
      <w:r>
        <w:rPr>
          <w:color w:val="auto"/>
          <w:sz w:val="24"/>
          <w:szCs w:val="20"/>
        </w:rPr>
        <w:t>或</w:t>
      </w:r>
      <w:r>
        <w:rPr>
          <w:rFonts w:hint="eastAsia"/>
          <w:color w:val="auto"/>
          <w:sz w:val="24"/>
          <w:szCs w:val="20"/>
          <w:lang w:eastAsia="zh-CN"/>
        </w:rPr>
        <w:t>盖章</w:t>
      </w:r>
      <w:r>
        <w:rPr>
          <w:rFonts w:eastAsiaTheme="minorEastAsia"/>
          <w:color w:val="auto"/>
          <w:sz w:val="24"/>
        </w:rPr>
        <w:t>）：</w:t>
      </w:r>
      <w:r>
        <w:rPr>
          <w:rFonts w:eastAsiaTheme="minorEastAsia"/>
          <w:color w:val="auto"/>
          <w:sz w:val="24"/>
          <w:szCs w:val="20"/>
        </w:rPr>
        <w:t>______________</w:t>
      </w:r>
      <w:r>
        <w:rPr>
          <w:rFonts w:eastAsiaTheme="minorEastAsia"/>
          <w:color w:val="auto"/>
          <w:sz w:val="24"/>
          <w:lang w:val="zh-CN"/>
        </w:rPr>
        <w:t xml:space="preserve">        </w:t>
      </w:r>
    </w:p>
    <w:p w14:paraId="7BA69480">
      <w:pPr>
        <w:autoSpaceDE w:val="0"/>
        <w:autoSpaceDN w:val="0"/>
        <w:adjustRightInd w:val="0"/>
        <w:snapToGrid w:val="0"/>
        <w:spacing w:line="360" w:lineRule="auto"/>
        <w:rPr>
          <w:rFonts w:eastAsiaTheme="minorEastAsia"/>
          <w:color w:val="auto"/>
          <w:sz w:val="24"/>
          <w:lang w:val="zh-CN"/>
        </w:rPr>
      </w:pPr>
      <w:r>
        <w:rPr>
          <w:rFonts w:eastAsiaTheme="minorEastAsia"/>
          <w:color w:val="auto"/>
          <w:sz w:val="24"/>
        </w:rPr>
        <w:t>日期：</w:t>
      </w:r>
      <w:r>
        <w:rPr>
          <w:rFonts w:eastAsiaTheme="minorEastAsia"/>
          <w:color w:val="auto"/>
          <w:sz w:val="24"/>
          <w:szCs w:val="20"/>
        </w:rPr>
        <w:t>____</w:t>
      </w:r>
      <w:r>
        <w:rPr>
          <w:rFonts w:eastAsiaTheme="minorEastAsia"/>
          <w:color w:val="auto"/>
          <w:sz w:val="24"/>
        </w:rPr>
        <w:t>年</w:t>
      </w:r>
      <w:r>
        <w:rPr>
          <w:rFonts w:eastAsiaTheme="minorEastAsia"/>
          <w:color w:val="auto"/>
          <w:sz w:val="24"/>
          <w:szCs w:val="20"/>
        </w:rPr>
        <w:t>____</w:t>
      </w:r>
      <w:r>
        <w:rPr>
          <w:rFonts w:eastAsiaTheme="minorEastAsia"/>
          <w:color w:val="auto"/>
          <w:sz w:val="24"/>
        </w:rPr>
        <w:t>月</w:t>
      </w:r>
      <w:r>
        <w:rPr>
          <w:rFonts w:eastAsiaTheme="minorEastAsia"/>
          <w:color w:val="auto"/>
          <w:sz w:val="24"/>
          <w:szCs w:val="20"/>
        </w:rPr>
        <w:t>____</w:t>
      </w:r>
      <w:r>
        <w:rPr>
          <w:rFonts w:eastAsiaTheme="minorEastAsia"/>
          <w:color w:val="auto"/>
          <w:sz w:val="24"/>
        </w:rPr>
        <w:t>日</w:t>
      </w:r>
    </w:p>
    <w:p w14:paraId="17EB0B3C">
      <w:pPr>
        <w:tabs>
          <w:tab w:val="left" w:pos="5580"/>
        </w:tabs>
        <w:spacing w:line="360" w:lineRule="auto"/>
        <w:ind w:firstLine="480" w:firstLineChars="200"/>
        <w:rPr>
          <w:rFonts w:eastAsiaTheme="minorEastAsia"/>
          <w:color w:val="auto"/>
          <w:sz w:val="24"/>
          <w:szCs w:val="20"/>
        </w:rPr>
      </w:pPr>
    </w:p>
    <w:p w14:paraId="0339DB4D">
      <w:pPr>
        <w:spacing w:before="79" w:line="220" w:lineRule="auto"/>
        <w:rPr>
          <w:rFonts w:ascii="宋体" w:hAnsi="宋体" w:eastAsia="宋体" w:cs="宋体"/>
          <w:color w:val="auto"/>
          <w:sz w:val="24"/>
          <w:szCs w:val="24"/>
        </w:rPr>
      </w:pPr>
      <w:r>
        <w:rPr>
          <w:color w:val="auto"/>
        </w:rPr>
        <mc:AlternateContent>
          <mc:Choice Requires="wps">
            <w:drawing>
              <wp:anchor distT="0" distB="0" distL="114300" distR="114300" simplePos="0" relativeHeight="251659264" behindDoc="0" locked="0" layoutInCell="1" allowOverlap="1">
                <wp:simplePos x="0" y="0"/>
                <wp:positionH relativeFrom="column">
                  <wp:posOffset>2795905</wp:posOffset>
                </wp:positionH>
                <wp:positionV relativeFrom="paragraph">
                  <wp:posOffset>372110</wp:posOffset>
                </wp:positionV>
                <wp:extent cx="2276475" cy="1160780"/>
                <wp:effectExtent l="0" t="0" r="0" b="0"/>
                <wp:wrapNone/>
                <wp:docPr id="7" name="文本框 7"/>
                <wp:cNvGraphicFramePr/>
                <a:graphic xmlns:a="http://schemas.openxmlformats.org/drawingml/2006/main">
                  <a:graphicData uri="http://schemas.microsoft.com/office/word/2010/wordprocessingShape">
                    <wps:wsp>
                      <wps:cNvSpPr txBox="1"/>
                      <wps:spPr>
                        <a:xfrm>
                          <a:off x="0" y="0"/>
                          <a:ext cx="2276475" cy="1160780"/>
                        </a:xfrm>
                        <a:prstGeom prst="rect">
                          <a:avLst/>
                        </a:prstGeom>
                        <a:noFill/>
                        <a:ln>
                          <a:noFill/>
                        </a:ln>
                      </wps:spPr>
                      <wps:txbx>
                        <w:txbxContent>
                          <w:p w14:paraId="5E459F3F">
                            <w:pPr>
                              <w:spacing w:line="20" w:lineRule="exact"/>
                            </w:pPr>
                          </w:p>
                          <w:tbl>
                            <w:tblPr>
                              <w:tblStyle w:val="247"/>
                              <w:tblW w:w="3529" w:type="dxa"/>
                              <w:tblInd w:w="27" w:type="dxa"/>
                              <w:tblBorders>
                                <w:top w:val="dashed" w:color="000000" w:sz="6" w:space="0"/>
                                <w:left w:val="dashed" w:color="000000" w:sz="6" w:space="0"/>
                                <w:bottom w:val="dashed" w:color="000000" w:sz="6" w:space="0"/>
                                <w:right w:val="dashed" w:color="000000" w:sz="6" w:space="0"/>
                                <w:insideH w:val="none" w:color="auto" w:sz="0" w:space="0"/>
                                <w:insideV w:val="none" w:color="auto" w:sz="0" w:space="0"/>
                              </w:tblBorders>
                              <w:tblLayout w:type="fixed"/>
                              <w:tblCellMar>
                                <w:top w:w="0" w:type="dxa"/>
                                <w:left w:w="0" w:type="dxa"/>
                                <w:bottom w:w="0" w:type="dxa"/>
                                <w:right w:w="0" w:type="dxa"/>
                              </w:tblCellMar>
                            </w:tblPr>
                            <w:tblGrid>
                              <w:gridCol w:w="3529"/>
                            </w:tblGrid>
                            <w:tr w14:paraId="1ABC96F8">
                              <w:tblPrEx>
                                <w:tblBorders>
                                  <w:top w:val="dashed" w:color="000000" w:sz="6" w:space="0"/>
                                  <w:left w:val="dashed" w:color="000000" w:sz="6" w:space="0"/>
                                  <w:bottom w:val="dashed" w:color="000000" w:sz="6" w:space="0"/>
                                  <w:right w:val="dashed" w:color="000000" w:sz="6" w:space="0"/>
                                  <w:insideH w:val="none" w:color="auto" w:sz="0" w:space="0"/>
                                  <w:insideV w:val="none" w:color="auto" w:sz="0" w:space="0"/>
                                </w:tblBorders>
                                <w:tblCellMar>
                                  <w:top w:w="0" w:type="dxa"/>
                                  <w:left w:w="0" w:type="dxa"/>
                                  <w:bottom w:w="0" w:type="dxa"/>
                                  <w:right w:w="0" w:type="dxa"/>
                                </w:tblCellMar>
                              </w:tblPrEx>
                              <w:trPr>
                                <w:trHeight w:val="1757" w:hRule="atLeast"/>
                              </w:trPr>
                              <w:tc>
                                <w:tcPr>
                                  <w:tcW w:w="3529" w:type="dxa"/>
                                  <w:vAlign w:val="top"/>
                                </w:tcPr>
                                <w:p w14:paraId="05FD4CD3">
                                  <w:pPr>
                                    <w:autoSpaceDE w:val="0"/>
                                    <w:autoSpaceDN w:val="0"/>
                                    <w:spacing w:line="260" w:lineRule="auto"/>
                                    <w:rPr>
                                      <w:rFonts w:ascii="Arial"/>
                                      <w:sz w:val="21"/>
                                    </w:rPr>
                                  </w:pPr>
                                </w:p>
                                <w:p w14:paraId="3DEA398F">
                                  <w:pPr>
                                    <w:autoSpaceDE w:val="0"/>
                                    <w:autoSpaceDN w:val="0"/>
                                    <w:spacing w:line="260" w:lineRule="auto"/>
                                    <w:rPr>
                                      <w:rFonts w:ascii="Arial"/>
                                      <w:sz w:val="21"/>
                                    </w:rPr>
                                  </w:pPr>
                                </w:p>
                                <w:p w14:paraId="23360F72">
                                  <w:pPr>
                                    <w:pStyle w:val="250"/>
                                    <w:autoSpaceDE w:val="0"/>
                                    <w:autoSpaceDN w:val="0"/>
                                    <w:spacing w:before="78" w:line="220" w:lineRule="auto"/>
                                    <w:ind w:left="448"/>
                                    <w:rPr>
                                      <w:sz w:val="24"/>
                                      <w:szCs w:val="24"/>
                                    </w:rPr>
                                  </w:pPr>
                                  <w:r>
                                    <w:rPr>
                                      <w:spacing w:val="-1"/>
                                      <w:sz w:val="24"/>
                                      <w:szCs w:val="24"/>
                                    </w:rPr>
                                    <w:t>法定代表人身份证复印件</w:t>
                                  </w:r>
                                </w:p>
                                <w:p w14:paraId="7DEA305C">
                                  <w:pPr>
                                    <w:pStyle w:val="250"/>
                                    <w:autoSpaceDE w:val="0"/>
                                    <w:autoSpaceDN w:val="0"/>
                                    <w:spacing w:before="28" w:line="220" w:lineRule="auto"/>
                                    <w:ind w:left="1174"/>
                                    <w:rPr>
                                      <w:sz w:val="24"/>
                                      <w:szCs w:val="24"/>
                                    </w:rPr>
                                  </w:pPr>
                                  <w:r>
                                    <w:rPr>
                                      <w:spacing w:val="-6"/>
                                      <w:sz w:val="24"/>
                                      <w:szCs w:val="24"/>
                                    </w:rPr>
                                    <w:t>（人像面）</w:t>
                                  </w:r>
                                </w:p>
                              </w:tc>
                            </w:tr>
                          </w:tbl>
                          <w:p w14:paraId="6B83A1F1">
                            <w:pPr>
                              <w:pStyle w:val="17"/>
                            </w:pPr>
                          </w:p>
                        </w:txbxContent>
                      </wps:txbx>
                      <wps:bodyPr lIns="0" tIns="0" rIns="0" bIns="0" upright="1"/>
                    </wps:wsp>
                  </a:graphicData>
                </a:graphic>
              </wp:anchor>
            </w:drawing>
          </mc:Choice>
          <mc:Fallback>
            <w:pict>
              <v:shape id="_x0000_s1026" o:spid="_x0000_s1026" o:spt="202" type="#_x0000_t202" style="position:absolute;left:0pt;margin-left:220.15pt;margin-top:29.3pt;height:91.4pt;width:179.25pt;z-index:251659264;mso-width-relative:page;mso-height-relative:page;" filled="f" stroked="f" coordsize="21600,21600" o:gfxdata="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">
                <v:fill on="f" focussize="0,0"/>
                <v:stroke on="f"/>
                <v:imagedata o:title=""/>
                <o:lock v:ext="edit" aspectratio="f"/>
                <v:textbox inset="0mm,0mm,0mm,0mm">
                  <w:txbxContent>
                    <w:p w14:paraId="5E459F3F">
                      <w:pPr>
                        <w:spacing w:line="20" w:lineRule="exact"/>
                      </w:pPr>
                    </w:p>
                    <w:tbl>
                      <w:tblPr>
                        <w:tblStyle w:val="247"/>
                        <w:tblW w:w="3529" w:type="dxa"/>
                        <w:tblInd w:w="27" w:type="dxa"/>
                        <w:tblBorders>
                          <w:top w:val="dashed" w:color="000000" w:sz="6" w:space="0"/>
                          <w:left w:val="dashed" w:color="000000" w:sz="6" w:space="0"/>
                          <w:bottom w:val="dashed" w:color="000000" w:sz="6" w:space="0"/>
                          <w:right w:val="dashed" w:color="000000" w:sz="6" w:space="0"/>
                          <w:insideH w:val="none" w:color="auto" w:sz="0" w:space="0"/>
                          <w:insideV w:val="none" w:color="auto" w:sz="0" w:space="0"/>
                        </w:tblBorders>
                        <w:tblLayout w:type="fixed"/>
                        <w:tblCellMar>
                          <w:top w:w="0" w:type="dxa"/>
                          <w:left w:w="0" w:type="dxa"/>
                          <w:bottom w:w="0" w:type="dxa"/>
                          <w:right w:w="0" w:type="dxa"/>
                        </w:tblCellMar>
                      </w:tblPr>
                      <w:tblGrid>
                        <w:gridCol w:w="3529"/>
                      </w:tblGrid>
                      <w:tr w14:paraId="1ABC96F8">
                        <w:tblPrEx>
                          <w:tblBorders>
                            <w:top w:val="dashed" w:color="000000" w:sz="6" w:space="0"/>
                            <w:left w:val="dashed" w:color="000000" w:sz="6" w:space="0"/>
                            <w:bottom w:val="dashed" w:color="000000" w:sz="6" w:space="0"/>
                            <w:right w:val="dashed" w:color="000000" w:sz="6" w:space="0"/>
                            <w:insideH w:val="none" w:color="auto" w:sz="0" w:space="0"/>
                            <w:insideV w:val="none" w:color="auto" w:sz="0" w:space="0"/>
                          </w:tblBorders>
                          <w:tblCellMar>
                            <w:top w:w="0" w:type="dxa"/>
                            <w:left w:w="0" w:type="dxa"/>
                            <w:bottom w:w="0" w:type="dxa"/>
                            <w:right w:w="0" w:type="dxa"/>
                          </w:tblCellMar>
                        </w:tblPrEx>
                        <w:trPr>
                          <w:trHeight w:val="1757" w:hRule="atLeast"/>
                        </w:trPr>
                        <w:tc>
                          <w:tcPr>
                            <w:tcW w:w="3529" w:type="dxa"/>
                            <w:vAlign w:val="top"/>
                          </w:tcPr>
                          <w:p w14:paraId="05FD4CD3">
                            <w:pPr>
                              <w:autoSpaceDE w:val="0"/>
                              <w:autoSpaceDN w:val="0"/>
                              <w:spacing w:line="260" w:lineRule="auto"/>
                              <w:rPr>
                                <w:rFonts w:ascii="Arial"/>
                                <w:sz w:val="21"/>
                              </w:rPr>
                            </w:pPr>
                          </w:p>
                          <w:p w14:paraId="3DEA398F">
                            <w:pPr>
                              <w:autoSpaceDE w:val="0"/>
                              <w:autoSpaceDN w:val="0"/>
                              <w:spacing w:line="260" w:lineRule="auto"/>
                              <w:rPr>
                                <w:rFonts w:ascii="Arial"/>
                                <w:sz w:val="21"/>
                              </w:rPr>
                            </w:pPr>
                          </w:p>
                          <w:p w14:paraId="23360F72">
                            <w:pPr>
                              <w:pStyle w:val="250"/>
                              <w:autoSpaceDE w:val="0"/>
                              <w:autoSpaceDN w:val="0"/>
                              <w:spacing w:before="78" w:line="220" w:lineRule="auto"/>
                              <w:ind w:left="448"/>
                              <w:rPr>
                                <w:sz w:val="24"/>
                                <w:szCs w:val="24"/>
                              </w:rPr>
                            </w:pPr>
                            <w:r>
                              <w:rPr>
                                <w:spacing w:val="-1"/>
                                <w:sz w:val="24"/>
                                <w:szCs w:val="24"/>
                              </w:rPr>
                              <w:t>法定代表人身份证复印件</w:t>
                            </w:r>
                          </w:p>
                          <w:p w14:paraId="7DEA305C">
                            <w:pPr>
                              <w:pStyle w:val="250"/>
                              <w:autoSpaceDE w:val="0"/>
                              <w:autoSpaceDN w:val="0"/>
                              <w:spacing w:before="28" w:line="220" w:lineRule="auto"/>
                              <w:ind w:left="1174"/>
                              <w:rPr>
                                <w:sz w:val="24"/>
                                <w:szCs w:val="24"/>
                              </w:rPr>
                            </w:pPr>
                            <w:r>
                              <w:rPr>
                                <w:spacing w:val="-6"/>
                                <w:sz w:val="24"/>
                                <w:szCs w:val="24"/>
                              </w:rPr>
                              <w:t>（人像面）</w:t>
                            </w:r>
                          </w:p>
                        </w:tc>
                      </w:tr>
                    </w:tbl>
                    <w:p w14:paraId="6B83A1F1">
                      <w:pPr>
                        <w:pStyle w:val="17"/>
                      </w:pPr>
                    </w:p>
                  </w:txbxContent>
                </v:textbox>
              </v:shape>
            </w:pict>
          </mc:Fallback>
        </mc:AlternateContent>
      </w:r>
      <w:r>
        <w:rPr>
          <w:rFonts w:hint="eastAsia" w:ascii="宋体" w:hAnsi="宋体" w:eastAsia="宋体" w:cs="宋体"/>
          <w:color w:val="auto"/>
          <w:spacing w:val="-2"/>
          <w:sz w:val="24"/>
          <w:szCs w:val="24"/>
          <w:lang w:val="en-US" w:eastAsia="zh-CN"/>
        </w:rPr>
        <w:t>附：</w:t>
      </w:r>
      <w:r>
        <w:rPr>
          <w:rFonts w:ascii="宋体" w:hAnsi="宋体" w:eastAsia="宋体" w:cs="宋体"/>
          <w:color w:val="auto"/>
          <w:spacing w:val="-2"/>
          <w:sz w:val="24"/>
          <w:szCs w:val="24"/>
        </w:rPr>
        <w:t>法定代表人（单位负责人）有效期内的身份证</w:t>
      </w:r>
      <w:r>
        <w:rPr>
          <w:rFonts w:ascii="宋体" w:hAnsi="宋体" w:eastAsia="宋体" w:cs="宋体"/>
          <w:b/>
          <w:bCs/>
          <w:color w:val="auto"/>
          <w:spacing w:val="-2"/>
          <w:sz w:val="24"/>
          <w:szCs w:val="24"/>
        </w:rPr>
        <w:t>正反面</w:t>
      </w:r>
      <w:r>
        <w:rPr>
          <w:rFonts w:hint="eastAsia" w:ascii="宋体" w:hAnsi="宋体" w:eastAsia="宋体" w:cs="宋体"/>
          <w:color w:val="auto"/>
          <w:spacing w:val="-2"/>
          <w:sz w:val="24"/>
          <w:szCs w:val="24"/>
          <w:lang w:val="en-US" w:eastAsia="zh-CN"/>
        </w:rPr>
        <w:t>电子</w:t>
      </w:r>
      <w:r>
        <w:rPr>
          <w:rFonts w:ascii="宋体" w:hAnsi="宋体" w:eastAsia="宋体" w:cs="宋体"/>
          <w:color w:val="auto"/>
          <w:spacing w:val="-3"/>
          <w:sz w:val="24"/>
          <w:szCs w:val="24"/>
        </w:rPr>
        <w:t>件：</w:t>
      </w:r>
    </w:p>
    <w:p w14:paraId="5A35B09B">
      <w:pPr>
        <w:spacing w:before="1"/>
        <w:rPr>
          <w:color w:val="auto"/>
        </w:rPr>
      </w:pPr>
    </w:p>
    <w:tbl>
      <w:tblPr>
        <w:tblStyle w:val="247"/>
        <w:tblW w:w="3528" w:type="dxa"/>
        <w:tblInd w:w="471" w:type="dxa"/>
        <w:tblBorders>
          <w:top w:val="dashed" w:color="000000" w:sz="6" w:space="0"/>
          <w:left w:val="dashed" w:color="000000" w:sz="6" w:space="0"/>
          <w:bottom w:val="dashed" w:color="000000" w:sz="6" w:space="0"/>
          <w:right w:val="dashed" w:color="000000" w:sz="6" w:space="0"/>
          <w:insideH w:val="none" w:color="auto" w:sz="0" w:space="0"/>
          <w:insideV w:val="none" w:color="auto" w:sz="0" w:space="0"/>
        </w:tblBorders>
        <w:tblLayout w:type="fixed"/>
        <w:tblCellMar>
          <w:top w:w="0" w:type="dxa"/>
          <w:left w:w="0" w:type="dxa"/>
          <w:bottom w:w="0" w:type="dxa"/>
          <w:right w:w="0" w:type="dxa"/>
        </w:tblCellMar>
      </w:tblPr>
      <w:tblGrid>
        <w:gridCol w:w="3528"/>
      </w:tblGrid>
      <w:tr w14:paraId="21BF49FF">
        <w:tblPrEx>
          <w:tblBorders>
            <w:top w:val="dashed" w:color="000000" w:sz="6" w:space="0"/>
            <w:left w:val="dashed" w:color="000000" w:sz="6" w:space="0"/>
            <w:bottom w:val="dashed" w:color="000000" w:sz="6" w:space="0"/>
            <w:right w:val="dashed" w:color="000000" w:sz="6" w:space="0"/>
            <w:insideH w:val="none" w:color="auto" w:sz="0" w:space="0"/>
            <w:insideV w:val="none" w:color="auto" w:sz="0" w:space="0"/>
          </w:tblBorders>
          <w:tblCellMar>
            <w:top w:w="0" w:type="dxa"/>
            <w:left w:w="0" w:type="dxa"/>
            <w:bottom w:w="0" w:type="dxa"/>
            <w:right w:w="0" w:type="dxa"/>
          </w:tblCellMar>
        </w:tblPrEx>
        <w:trPr>
          <w:trHeight w:val="1757" w:hRule="atLeast"/>
        </w:trPr>
        <w:tc>
          <w:tcPr>
            <w:tcW w:w="3528" w:type="dxa"/>
            <w:vAlign w:val="top"/>
          </w:tcPr>
          <w:p w14:paraId="1771C2A3">
            <w:pPr>
              <w:autoSpaceDE w:val="0"/>
              <w:autoSpaceDN w:val="0"/>
              <w:spacing w:line="260" w:lineRule="auto"/>
              <w:rPr>
                <w:rFonts w:ascii="Arial"/>
                <w:color w:val="auto"/>
                <w:sz w:val="21"/>
              </w:rPr>
            </w:pPr>
          </w:p>
          <w:p w14:paraId="27AA371F">
            <w:pPr>
              <w:autoSpaceDE w:val="0"/>
              <w:autoSpaceDN w:val="0"/>
              <w:spacing w:line="260" w:lineRule="auto"/>
              <w:rPr>
                <w:rFonts w:ascii="Arial"/>
                <w:color w:val="auto"/>
                <w:sz w:val="21"/>
              </w:rPr>
            </w:pPr>
          </w:p>
          <w:p w14:paraId="5CAB048B">
            <w:pPr>
              <w:pStyle w:val="250"/>
              <w:autoSpaceDE w:val="0"/>
              <w:autoSpaceDN w:val="0"/>
              <w:spacing w:before="78" w:line="220" w:lineRule="auto"/>
              <w:ind w:left="447"/>
              <w:rPr>
                <w:color w:val="auto"/>
                <w:sz w:val="24"/>
                <w:szCs w:val="24"/>
              </w:rPr>
            </w:pPr>
            <w:r>
              <w:rPr>
                <w:color w:val="auto"/>
                <w:spacing w:val="-1"/>
                <w:sz w:val="24"/>
                <w:szCs w:val="24"/>
              </w:rPr>
              <w:t>法定代表人身份证复印件</w:t>
            </w:r>
          </w:p>
          <w:p w14:paraId="69CB8CFA">
            <w:pPr>
              <w:pStyle w:val="250"/>
              <w:autoSpaceDE w:val="0"/>
              <w:autoSpaceDN w:val="0"/>
              <w:spacing w:before="29" w:line="220" w:lineRule="auto"/>
              <w:ind w:left="1173"/>
              <w:rPr>
                <w:color w:val="auto"/>
                <w:sz w:val="24"/>
                <w:szCs w:val="24"/>
              </w:rPr>
            </w:pPr>
            <w:r>
              <w:rPr>
                <w:color w:val="auto"/>
                <w:spacing w:val="-6"/>
                <w:sz w:val="24"/>
                <w:szCs w:val="24"/>
              </w:rPr>
              <w:t>（国徽面）</w:t>
            </w:r>
          </w:p>
        </w:tc>
      </w:tr>
    </w:tbl>
    <w:p w14:paraId="2CCCC4AC">
      <w:pPr>
        <w:spacing w:before="221" w:line="220" w:lineRule="auto"/>
        <w:ind w:firstLine="420" w:firstLineChars="200"/>
        <w:rPr>
          <w:rFonts w:ascii="宋体" w:hAnsi="宋体" w:eastAsia="宋体" w:cs="宋体"/>
          <w:color w:val="auto"/>
          <w:sz w:val="24"/>
          <w:szCs w:val="24"/>
        </w:rPr>
      </w:pPr>
      <w:r>
        <w:rPr>
          <w:color w:val="auto"/>
        </w:rPr>
        <mc:AlternateContent>
          <mc:Choice Requires="wps">
            <w:drawing>
              <wp:anchor distT="0" distB="0" distL="114300" distR="114300" simplePos="0" relativeHeight="251660288" behindDoc="0" locked="0" layoutInCell="1" allowOverlap="1">
                <wp:simplePos x="0" y="0"/>
                <wp:positionH relativeFrom="column">
                  <wp:posOffset>2854325</wp:posOffset>
                </wp:positionH>
                <wp:positionV relativeFrom="paragraph">
                  <wp:posOffset>412750</wp:posOffset>
                </wp:positionV>
                <wp:extent cx="2275840" cy="1161415"/>
                <wp:effectExtent l="0" t="0" r="0" b="0"/>
                <wp:wrapNone/>
                <wp:docPr id="8" name="文本框 8"/>
                <wp:cNvGraphicFramePr/>
                <a:graphic xmlns:a="http://schemas.openxmlformats.org/drawingml/2006/main">
                  <a:graphicData uri="http://schemas.microsoft.com/office/word/2010/wordprocessingShape">
                    <wps:wsp>
                      <wps:cNvSpPr txBox="1"/>
                      <wps:spPr>
                        <a:xfrm>
                          <a:off x="0" y="0"/>
                          <a:ext cx="2275840" cy="1161415"/>
                        </a:xfrm>
                        <a:prstGeom prst="rect">
                          <a:avLst/>
                        </a:prstGeom>
                        <a:noFill/>
                        <a:ln>
                          <a:noFill/>
                        </a:ln>
                      </wps:spPr>
                      <wps:txbx>
                        <w:txbxContent>
                          <w:p w14:paraId="2E8224C5">
                            <w:pPr>
                              <w:spacing w:line="20" w:lineRule="exact"/>
                            </w:pPr>
                          </w:p>
                          <w:tbl>
                            <w:tblPr>
                              <w:tblStyle w:val="247"/>
                              <w:tblW w:w="3528" w:type="dxa"/>
                              <w:tblInd w:w="27" w:type="dxa"/>
                              <w:tblBorders>
                                <w:top w:val="dashed" w:color="000000" w:sz="6" w:space="0"/>
                                <w:left w:val="dashed" w:color="000000" w:sz="6" w:space="0"/>
                                <w:bottom w:val="dashed" w:color="000000" w:sz="6" w:space="0"/>
                                <w:right w:val="dashed" w:color="000000" w:sz="6" w:space="0"/>
                                <w:insideH w:val="none" w:color="auto" w:sz="0" w:space="0"/>
                                <w:insideV w:val="none" w:color="auto" w:sz="0" w:space="0"/>
                              </w:tblBorders>
                              <w:tblLayout w:type="fixed"/>
                              <w:tblCellMar>
                                <w:top w:w="0" w:type="dxa"/>
                                <w:left w:w="0" w:type="dxa"/>
                                <w:bottom w:w="0" w:type="dxa"/>
                                <w:right w:w="0" w:type="dxa"/>
                              </w:tblCellMar>
                            </w:tblPr>
                            <w:tblGrid>
                              <w:gridCol w:w="3528"/>
                            </w:tblGrid>
                            <w:tr w14:paraId="45877B44">
                              <w:tblPrEx>
                                <w:tblBorders>
                                  <w:top w:val="dashed" w:color="000000" w:sz="6" w:space="0"/>
                                  <w:left w:val="dashed" w:color="000000" w:sz="6" w:space="0"/>
                                  <w:bottom w:val="dashed" w:color="000000" w:sz="6" w:space="0"/>
                                  <w:right w:val="dashed" w:color="000000" w:sz="6" w:space="0"/>
                                  <w:insideH w:val="none" w:color="auto" w:sz="0" w:space="0"/>
                                  <w:insideV w:val="none" w:color="auto" w:sz="0" w:space="0"/>
                                </w:tblBorders>
                                <w:tblCellMar>
                                  <w:top w:w="0" w:type="dxa"/>
                                  <w:left w:w="0" w:type="dxa"/>
                                  <w:bottom w:w="0" w:type="dxa"/>
                                  <w:right w:w="0" w:type="dxa"/>
                                </w:tblCellMar>
                              </w:tblPrEx>
                              <w:trPr>
                                <w:trHeight w:val="1758" w:hRule="atLeast"/>
                              </w:trPr>
                              <w:tc>
                                <w:tcPr>
                                  <w:tcW w:w="3528" w:type="dxa"/>
                                  <w:vAlign w:val="top"/>
                                </w:tcPr>
                                <w:p w14:paraId="54B1440E">
                                  <w:pPr>
                                    <w:autoSpaceDE w:val="0"/>
                                    <w:autoSpaceDN w:val="0"/>
                                    <w:spacing w:line="260" w:lineRule="auto"/>
                                    <w:rPr>
                                      <w:rFonts w:ascii="Arial"/>
                                      <w:sz w:val="21"/>
                                    </w:rPr>
                                  </w:pPr>
                                </w:p>
                                <w:p w14:paraId="0149C2F0">
                                  <w:pPr>
                                    <w:autoSpaceDE w:val="0"/>
                                    <w:autoSpaceDN w:val="0"/>
                                    <w:spacing w:line="261" w:lineRule="auto"/>
                                    <w:rPr>
                                      <w:rFonts w:ascii="Arial"/>
                                      <w:sz w:val="21"/>
                                    </w:rPr>
                                  </w:pPr>
                                </w:p>
                                <w:p w14:paraId="6002DFA7">
                                  <w:pPr>
                                    <w:pStyle w:val="250"/>
                                    <w:autoSpaceDE w:val="0"/>
                                    <w:autoSpaceDN w:val="0"/>
                                    <w:spacing w:before="78" w:line="220" w:lineRule="auto"/>
                                    <w:ind w:left="446"/>
                                    <w:rPr>
                                      <w:sz w:val="24"/>
                                      <w:szCs w:val="24"/>
                                    </w:rPr>
                                  </w:pPr>
                                  <w:r>
                                    <w:rPr>
                                      <w:spacing w:val="-1"/>
                                      <w:sz w:val="24"/>
                                      <w:szCs w:val="24"/>
                                    </w:rPr>
                                    <w:t>委托代理人身份证复印件</w:t>
                                  </w:r>
                                </w:p>
                                <w:p w14:paraId="4C310BB2">
                                  <w:pPr>
                                    <w:pStyle w:val="250"/>
                                    <w:autoSpaceDE w:val="0"/>
                                    <w:autoSpaceDN w:val="0"/>
                                    <w:spacing w:before="28" w:line="220" w:lineRule="auto"/>
                                    <w:ind w:left="1173"/>
                                    <w:rPr>
                                      <w:sz w:val="24"/>
                                      <w:szCs w:val="24"/>
                                    </w:rPr>
                                  </w:pPr>
                                  <w:r>
                                    <w:rPr>
                                      <w:spacing w:val="-6"/>
                                      <w:sz w:val="24"/>
                                      <w:szCs w:val="24"/>
                                    </w:rPr>
                                    <w:t>（人像面）</w:t>
                                  </w:r>
                                </w:p>
                              </w:tc>
                            </w:tr>
                          </w:tbl>
                          <w:p w14:paraId="7174A855">
                            <w:pPr>
                              <w:pStyle w:val="17"/>
                            </w:pPr>
                          </w:p>
                        </w:txbxContent>
                      </wps:txbx>
                      <wps:bodyPr lIns="0" tIns="0" rIns="0" bIns="0" upright="1"/>
                    </wps:wsp>
                  </a:graphicData>
                </a:graphic>
              </wp:anchor>
            </w:drawing>
          </mc:Choice>
          <mc:Fallback>
            <w:pict>
              <v:shape id="_x0000_s1026" o:spid="_x0000_s1026" o:spt="202" type="#_x0000_t202" style="position:absolute;left:0pt;margin-left:224.75pt;margin-top:32.5pt;height:91.45pt;width:179.2pt;z-index:251660288;mso-width-relative:page;mso-height-relative:page;" filled="f" stroked="f" coordsize="21600,21600" o:gfxdata="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">
                <v:fill on="f" focussize="0,0"/>
                <v:stroke on="f"/>
                <v:imagedata o:title=""/>
                <o:lock v:ext="edit" aspectratio="f"/>
                <v:textbox inset="0mm,0mm,0mm,0mm">
                  <w:txbxContent>
                    <w:p w14:paraId="2E8224C5">
                      <w:pPr>
                        <w:spacing w:line="20" w:lineRule="exact"/>
                      </w:pPr>
                    </w:p>
                    <w:tbl>
                      <w:tblPr>
                        <w:tblStyle w:val="247"/>
                        <w:tblW w:w="3528" w:type="dxa"/>
                        <w:tblInd w:w="27" w:type="dxa"/>
                        <w:tblBorders>
                          <w:top w:val="dashed" w:color="000000" w:sz="6" w:space="0"/>
                          <w:left w:val="dashed" w:color="000000" w:sz="6" w:space="0"/>
                          <w:bottom w:val="dashed" w:color="000000" w:sz="6" w:space="0"/>
                          <w:right w:val="dashed" w:color="000000" w:sz="6" w:space="0"/>
                          <w:insideH w:val="none" w:color="auto" w:sz="0" w:space="0"/>
                          <w:insideV w:val="none" w:color="auto" w:sz="0" w:space="0"/>
                        </w:tblBorders>
                        <w:tblLayout w:type="fixed"/>
                        <w:tblCellMar>
                          <w:top w:w="0" w:type="dxa"/>
                          <w:left w:w="0" w:type="dxa"/>
                          <w:bottom w:w="0" w:type="dxa"/>
                          <w:right w:w="0" w:type="dxa"/>
                        </w:tblCellMar>
                      </w:tblPr>
                      <w:tblGrid>
                        <w:gridCol w:w="3528"/>
                      </w:tblGrid>
                      <w:tr w14:paraId="45877B44">
                        <w:tblPrEx>
                          <w:tblBorders>
                            <w:top w:val="dashed" w:color="000000" w:sz="6" w:space="0"/>
                            <w:left w:val="dashed" w:color="000000" w:sz="6" w:space="0"/>
                            <w:bottom w:val="dashed" w:color="000000" w:sz="6" w:space="0"/>
                            <w:right w:val="dashed" w:color="000000" w:sz="6" w:space="0"/>
                            <w:insideH w:val="none" w:color="auto" w:sz="0" w:space="0"/>
                            <w:insideV w:val="none" w:color="auto" w:sz="0" w:space="0"/>
                          </w:tblBorders>
                          <w:tblCellMar>
                            <w:top w:w="0" w:type="dxa"/>
                            <w:left w:w="0" w:type="dxa"/>
                            <w:bottom w:w="0" w:type="dxa"/>
                            <w:right w:w="0" w:type="dxa"/>
                          </w:tblCellMar>
                        </w:tblPrEx>
                        <w:trPr>
                          <w:trHeight w:val="1758" w:hRule="atLeast"/>
                        </w:trPr>
                        <w:tc>
                          <w:tcPr>
                            <w:tcW w:w="3528" w:type="dxa"/>
                            <w:vAlign w:val="top"/>
                          </w:tcPr>
                          <w:p w14:paraId="54B1440E">
                            <w:pPr>
                              <w:autoSpaceDE w:val="0"/>
                              <w:autoSpaceDN w:val="0"/>
                              <w:spacing w:line="260" w:lineRule="auto"/>
                              <w:rPr>
                                <w:rFonts w:ascii="Arial"/>
                                <w:sz w:val="21"/>
                              </w:rPr>
                            </w:pPr>
                          </w:p>
                          <w:p w14:paraId="0149C2F0">
                            <w:pPr>
                              <w:autoSpaceDE w:val="0"/>
                              <w:autoSpaceDN w:val="0"/>
                              <w:spacing w:line="261" w:lineRule="auto"/>
                              <w:rPr>
                                <w:rFonts w:ascii="Arial"/>
                                <w:sz w:val="21"/>
                              </w:rPr>
                            </w:pPr>
                          </w:p>
                          <w:p w14:paraId="6002DFA7">
                            <w:pPr>
                              <w:pStyle w:val="250"/>
                              <w:autoSpaceDE w:val="0"/>
                              <w:autoSpaceDN w:val="0"/>
                              <w:spacing w:before="78" w:line="220" w:lineRule="auto"/>
                              <w:ind w:left="446"/>
                              <w:rPr>
                                <w:sz w:val="24"/>
                                <w:szCs w:val="24"/>
                              </w:rPr>
                            </w:pPr>
                            <w:r>
                              <w:rPr>
                                <w:spacing w:val="-1"/>
                                <w:sz w:val="24"/>
                                <w:szCs w:val="24"/>
                              </w:rPr>
                              <w:t>委托代理人身份证复印件</w:t>
                            </w:r>
                          </w:p>
                          <w:p w14:paraId="4C310BB2">
                            <w:pPr>
                              <w:pStyle w:val="250"/>
                              <w:autoSpaceDE w:val="0"/>
                              <w:autoSpaceDN w:val="0"/>
                              <w:spacing w:before="28" w:line="220" w:lineRule="auto"/>
                              <w:ind w:left="1173"/>
                              <w:rPr>
                                <w:sz w:val="24"/>
                                <w:szCs w:val="24"/>
                              </w:rPr>
                            </w:pPr>
                            <w:r>
                              <w:rPr>
                                <w:spacing w:val="-6"/>
                                <w:sz w:val="24"/>
                                <w:szCs w:val="24"/>
                              </w:rPr>
                              <w:t>（人像面）</w:t>
                            </w:r>
                          </w:p>
                        </w:tc>
                      </w:tr>
                    </w:tbl>
                    <w:p w14:paraId="7174A855">
                      <w:pPr>
                        <w:pStyle w:val="17"/>
                      </w:pPr>
                    </w:p>
                  </w:txbxContent>
                </v:textbox>
              </v:shape>
            </w:pict>
          </mc:Fallback>
        </mc:AlternateContent>
      </w:r>
      <w:r>
        <w:rPr>
          <w:rFonts w:ascii="宋体" w:hAnsi="宋体" w:eastAsia="宋体" w:cs="宋体"/>
          <w:color w:val="auto"/>
          <w:spacing w:val="-3"/>
          <w:sz w:val="24"/>
          <w:szCs w:val="24"/>
        </w:rPr>
        <w:t>委托代理人有效期内的身份证</w:t>
      </w:r>
      <w:r>
        <w:rPr>
          <w:rFonts w:ascii="宋体" w:hAnsi="宋体" w:eastAsia="宋体" w:cs="宋体"/>
          <w:b/>
          <w:bCs/>
          <w:color w:val="auto"/>
          <w:spacing w:val="-3"/>
          <w:sz w:val="24"/>
          <w:szCs w:val="24"/>
        </w:rPr>
        <w:t>正反面</w:t>
      </w:r>
      <w:r>
        <w:rPr>
          <w:rFonts w:hint="eastAsia" w:ascii="宋体" w:hAnsi="宋体" w:eastAsia="宋体" w:cs="宋体"/>
          <w:color w:val="auto"/>
          <w:spacing w:val="-3"/>
          <w:sz w:val="24"/>
          <w:szCs w:val="24"/>
          <w:lang w:val="en-US" w:eastAsia="zh-CN"/>
        </w:rPr>
        <w:t>电子</w:t>
      </w:r>
      <w:r>
        <w:rPr>
          <w:rFonts w:ascii="宋体" w:hAnsi="宋体" w:eastAsia="宋体" w:cs="宋体"/>
          <w:color w:val="auto"/>
          <w:spacing w:val="-3"/>
          <w:sz w:val="24"/>
          <w:szCs w:val="24"/>
        </w:rPr>
        <w:t>件：</w:t>
      </w:r>
    </w:p>
    <w:p w14:paraId="3A0E9B88">
      <w:pPr>
        <w:spacing w:line="164" w:lineRule="exact"/>
        <w:rPr>
          <w:color w:val="auto"/>
        </w:rPr>
      </w:pPr>
    </w:p>
    <w:tbl>
      <w:tblPr>
        <w:tblStyle w:val="247"/>
        <w:tblW w:w="3528" w:type="dxa"/>
        <w:tblInd w:w="471" w:type="dxa"/>
        <w:tblBorders>
          <w:top w:val="dashed" w:color="000000" w:sz="6" w:space="0"/>
          <w:left w:val="dashed" w:color="000000" w:sz="6" w:space="0"/>
          <w:bottom w:val="dashed" w:color="000000" w:sz="6" w:space="0"/>
          <w:right w:val="dashed" w:color="000000" w:sz="6" w:space="0"/>
          <w:insideH w:val="none" w:color="auto" w:sz="0" w:space="0"/>
          <w:insideV w:val="none" w:color="auto" w:sz="0" w:space="0"/>
        </w:tblBorders>
        <w:tblLayout w:type="fixed"/>
        <w:tblCellMar>
          <w:top w:w="0" w:type="dxa"/>
          <w:left w:w="0" w:type="dxa"/>
          <w:bottom w:w="0" w:type="dxa"/>
          <w:right w:w="0" w:type="dxa"/>
        </w:tblCellMar>
      </w:tblPr>
      <w:tblGrid>
        <w:gridCol w:w="3528"/>
      </w:tblGrid>
      <w:tr w14:paraId="0B4B22E6">
        <w:tblPrEx>
          <w:tblBorders>
            <w:top w:val="dashed" w:color="000000" w:sz="6" w:space="0"/>
            <w:left w:val="dashed" w:color="000000" w:sz="6" w:space="0"/>
            <w:bottom w:val="dashed" w:color="000000" w:sz="6" w:space="0"/>
            <w:right w:val="dashed" w:color="000000" w:sz="6" w:space="0"/>
            <w:insideH w:val="none" w:color="auto" w:sz="0" w:space="0"/>
            <w:insideV w:val="none" w:color="auto" w:sz="0" w:space="0"/>
          </w:tblBorders>
          <w:tblCellMar>
            <w:top w:w="0" w:type="dxa"/>
            <w:left w:w="0" w:type="dxa"/>
            <w:bottom w:w="0" w:type="dxa"/>
            <w:right w:w="0" w:type="dxa"/>
          </w:tblCellMar>
        </w:tblPrEx>
        <w:trPr>
          <w:trHeight w:val="1758" w:hRule="atLeast"/>
        </w:trPr>
        <w:tc>
          <w:tcPr>
            <w:tcW w:w="3528" w:type="dxa"/>
            <w:vAlign w:val="top"/>
          </w:tcPr>
          <w:p w14:paraId="43608A98">
            <w:pPr>
              <w:autoSpaceDE w:val="0"/>
              <w:autoSpaceDN w:val="0"/>
              <w:spacing w:line="260" w:lineRule="auto"/>
              <w:rPr>
                <w:rFonts w:ascii="Arial"/>
                <w:color w:val="auto"/>
                <w:sz w:val="21"/>
              </w:rPr>
            </w:pPr>
          </w:p>
          <w:p w14:paraId="25FCD6BF">
            <w:pPr>
              <w:autoSpaceDE w:val="0"/>
              <w:autoSpaceDN w:val="0"/>
              <w:spacing w:line="261" w:lineRule="auto"/>
              <w:rPr>
                <w:rFonts w:ascii="Arial"/>
                <w:color w:val="auto"/>
                <w:sz w:val="21"/>
              </w:rPr>
            </w:pPr>
          </w:p>
          <w:p w14:paraId="52355951">
            <w:pPr>
              <w:pStyle w:val="250"/>
              <w:autoSpaceDE w:val="0"/>
              <w:autoSpaceDN w:val="0"/>
              <w:spacing w:before="78" w:line="220" w:lineRule="auto"/>
              <w:ind w:left="445"/>
              <w:rPr>
                <w:color w:val="auto"/>
                <w:sz w:val="24"/>
                <w:szCs w:val="24"/>
              </w:rPr>
            </w:pPr>
            <w:r>
              <w:rPr>
                <w:color w:val="auto"/>
                <w:spacing w:val="-1"/>
                <w:sz w:val="24"/>
                <w:szCs w:val="24"/>
              </w:rPr>
              <w:t>委托代理人身份证复印件</w:t>
            </w:r>
          </w:p>
          <w:p w14:paraId="568C7CE4">
            <w:pPr>
              <w:pStyle w:val="250"/>
              <w:autoSpaceDE w:val="0"/>
              <w:autoSpaceDN w:val="0"/>
              <w:spacing w:before="29" w:line="220" w:lineRule="auto"/>
              <w:ind w:left="1173"/>
              <w:rPr>
                <w:color w:val="auto"/>
                <w:sz w:val="24"/>
                <w:szCs w:val="24"/>
              </w:rPr>
            </w:pPr>
            <w:r>
              <w:rPr>
                <w:color w:val="auto"/>
                <w:spacing w:val="-6"/>
                <w:sz w:val="24"/>
                <w:szCs w:val="24"/>
              </w:rPr>
              <w:t>（国徽面）</w:t>
            </w:r>
          </w:p>
        </w:tc>
      </w:tr>
    </w:tbl>
    <w:p w14:paraId="7C979E8B">
      <w:pPr>
        <w:tabs>
          <w:tab w:val="left" w:pos="5580"/>
        </w:tabs>
        <w:spacing w:line="360" w:lineRule="auto"/>
        <w:jc w:val="left"/>
        <w:rPr>
          <w:color w:val="auto"/>
          <w:sz w:val="24"/>
          <w:szCs w:val="20"/>
        </w:rPr>
      </w:pPr>
    </w:p>
    <w:p w14:paraId="429A6D34">
      <w:pPr>
        <w:tabs>
          <w:tab w:val="left" w:pos="5580"/>
        </w:tabs>
        <w:spacing w:line="360" w:lineRule="auto"/>
        <w:jc w:val="left"/>
        <w:rPr>
          <w:rFonts w:eastAsiaTheme="minorEastAsia"/>
          <w:color w:val="auto"/>
          <w:sz w:val="24"/>
          <w:szCs w:val="20"/>
        </w:rPr>
      </w:pPr>
      <w:r>
        <w:rPr>
          <w:rFonts w:eastAsiaTheme="minorEastAsia"/>
          <w:color w:val="auto"/>
          <w:sz w:val="24"/>
          <w:szCs w:val="20"/>
        </w:rPr>
        <w:t>说明：</w:t>
      </w:r>
    </w:p>
    <w:p w14:paraId="0D138703">
      <w:pPr>
        <w:tabs>
          <w:tab w:val="left" w:pos="5580"/>
        </w:tabs>
        <w:spacing w:line="360" w:lineRule="auto"/>
        <w:jc w:val="left"/>
        <w:rPr>
          <w:rFonts w:eastAsiaTheme="minorEastAsia"/>
          <w:color w:val="auto"/>
          <w:sz w:val="24"/>
          <w:szCs w:val="20"/>
        </w:rPr>
      </w:pPr>
      <w:r>
        <w:rPr>
          <w:rFonts w:eastAsiaTheme="minorEastAsia"/>
          <w:color w:val="auto"/>
          <w:sz w:val="24"/>
          <w:szCs w:val="20"/>
        </w:rPr>
        <w:t>1.若供应商为事业单位或其他组织或分支机构，则法定代表人（单位负责人）处的签署人可为单位负责人。</w:t>
      </w:r>
    </w:p>
    <w:p w14:paraId="47A5BBA2">
      <w:pPr>
        <w:tabs>
          <w:tab w:val="left" w:pos="5580"/>
        </w:tabs>
        <w:spacing w:line="360" w:lineRule="auto"/>
        <w:jc w:val="left"/>
        <w:rPr>
          <w:rFonts w:eastAsiaTheme="minorEastAsia"/>
          <w:color w:val="auto"/>
          <w:sz w:val="24"/>
          <w:szCs w:val="20"/>
        </w:rPr>
      </w:pPr>
      <w:r>
        <w:rPr>
          <w:rFonts w:eastAsiaTheme="minorEastAsia"/>
          <w:color w:val="auto"/>
          <w:sz w:val="24"/>
          <w:szCs w:val="20"/>
        </w:rPr>
        <w:t>2.若响应文件中签字之处均为法定代表人（单位负责人）本人签署，则可不提供本《授权委托书》，但须提供《法定代表人（单位负责人）身份证明》</w:t>
      </w:r>
      <w:r>
        <w:rPr>
          <w:color w:val="auto"/>
          <w:sz w:val="24"/>
          <w:szCs w:val="20"/>
        </w:rPr>
        <w:t>；否则，不需要提供《法定代表人（单位负责人）身份证明》</w:t>
      </w:r>
      <w:r>
        <w:rPr>
          <w:rFonts w:eastAsiaTheme="minorEastAsia"/>
          <w:color w:val="auto"/>
          <w:sz w:val="24"/>
          <w:szCs w:val="20"/>
        </w:rPr>
        <w:t>。</w:t>
      </w:r>
    </w:p>
    <w:p w14:paraId="12CEC2AA">
      <w:pPr>
        <w:tabs>
          <w:tab w:val="left" w:pos="5580"/>
        </w:tabs>
        <w:spacing w:line="360" w:lineRule="auto"/>
        <w:jc w:val="left"/>
        <w:rPr>
          <w:rFonts w:eastAsiaTheme="minorEastAsia"/>
          <w:color w:val="auto"/>
          <w:sz w:val="24"/>
          <w:szCs w:val="20"/>
        </w:rPr>
      </w:pPr>
      <w:r>
        <w:rPr>
          <w:rFonts w:eastAsiaTheme="minorEastAsia"/>
          <w:color w:val="auto"/>
          <w:sz w:val="24"/>
          <w:szCs w:val="20"/>
        </w:rPr>
        <w:t>3.供应商为自然人的情形，可不提供本《授权委托书》。</w:t>
      </w:r>
    </w:p>
    <w:p w14:paraId="05605374">
      <w:pPr>
        <w:tabs>
          <w:tab w:val="left" w:pos="5580"/>
        </w:tabs>
        <w:spacing w:line="360" w:lineRule="auto"/>
        <w:jc w:val="left"/>
        <w:rPr>
          <w:rFonts w:eastAsiaTheme="minorEastAsia"/>
          <w:color w:val="auto"/>
          <w:sz w:val="30"/>
          <w:szCs w:val="30"/>
        </w:rPr>
      </w:pPr>
      <w:r>
        <w:rPr>
          <w:color w:val="auto"/>
          <w:sz w:val="24"/>
          <w:szCs w:val="20"/>
        </w:rPr>
        <w:t>4.供应商应随本《授权委托书》同时提供法定代表人（单位负责人）及委托代理人的有效的身份证等身份证明文件电子件。提供身份证的，应同时提供身份证</w:t>
      </w:r>
      <w:r>
        <w:rPr>
          <w:b/>
          <w:color w:val="auto"/>
          <w:sz w:val="24"/>
          <w:szCs w:val="20"/>
        </w:rPr>
        <w:t>双面</w:t>
      </w:r>
      <w:r>
        <w:rPr>
          <w:color w:val="auto"/>
          <w:sz w:val="24"/>
          <w:szCs w:val="20"/>
        </w:rPr>
        <w:t>电子件。</w:t>
      </w:r>
      <w:r>
        <w:rPr>
          <w:rFonts w:eastAsiaTheme="minorEastAsia"/>
          <w:color w:val="auto"/>
          <w:sz w:val="30"/>
          <w:szCs w:val="30"/>
        </w:rPr>
        <w:br w:type="page"/>
      </w:r>
    </w:p>
    <w:p w14:paraId="61D2BF52">
      <w:pPr>
        <w:autoSpaceDE w:val="0"/>
        <w:autoSpaceDN w:val="0"/>
        <w:adjustRightInd w:val="0"/>
        <w:spacing w:line="360" w:lineRule="auto"/>
        <w:jc w:val="center"/>
        <w:rPr>
          <w:rFonts w:eastAsiaTheme="minorEastAsia"/>
          <w:b/>
          <w:color w:val="auto"/>
          <w:sz w:val="36"/>
          <w:szCs w:val="36"/>
        </w:rPr>
      </w:pPr>
      <w:r>
        <w:rPr>
          <w:rFonts w:eastAsiaTheme="minorEastAsia"/>
          <w:b/>
          <w:color w:val="auto"/>
          <w:sz w:val="36"/>
          <w:szCs w:val="36"/>
        </w:rPr>
        <w:t>法定代表人（单位负责人）身份证明</w:t>
      </w:r>
    </w:p>
    <w:p w14:paraId="2FEDB2E2">
      <w:pPr>
        <w:kinsoku w:val="0"/>
        <w:overflowPunct w:val="0"/>
        <w:spacing w:line="200" w:lineRule="exact"/>
        <w:rPr>
          <w:rFonts w:eastAsiaTheme="minorEastAsia"/>
          <w:color w:val="auto"/>
          <w:sz w:val="20"/>
          <w:szCs w:val="20"/>
        </w:rPr>
      </w:pPr>
    </w:p>
    <w:p w14:paraId="196CDB5A">
      <w:pPr>
        <w:tabs>
          <w:tab w:val="left" w:pos="5580"/>
        </w:tabs>
        <w:spacing w:line="360" w:lineRule="auto"/>
        <w:rPr>
          <w:rFonts w:eastAsiaTheme="minorEastAsia"/>
          <w:color w:val="auto"/>
          <w:sz w:val="24"/>
        </w:rPr>
      </w:pPr>
      <w:r>
        <w:rPr>
          <w:rFonts w:eastAsiaTheme="minorEastAsia"/>
          <w:color w:val="auto"/>
          <w:sz w:val="24"/>
        </w:rPr>
        <w:t>致：</w:t>
      </w:r>
      <w:r>
        <w:rPr>
          <w:rFonts w:eastAsiaTheme="minorEastAsia"/>
          <w:color w:val="auto"/>
          <w:sz w:val="24"/>
          <w:szCs w:val="20"/>
        </w:rPr>
        <w:t>____</w:t>
      </w:r>
      <w:r>
        <w:rPr>
          <w:rFonts w:eastAsiaTheme="minorEastAsia"/>
          <w:color w:val="auto"/>
          <w:sz w:val="24"/>
        </w:rPr>
        <w:t>（采购人或采购代理机构）</w:t>
      </w:r>
    </w:p>
    <w:p w14:paraId="025536AC">
      <w:pPr>
        <w:pStyle w:val="17"/>
        <w:tabs>
          <w:tab w:val="left" w:pos="2412"/>
          <w:tab w:val="left" w:pos="3883"/>
          <w:tab w:val="left" w:pos="5352"/>
          <w:tab w:val="left" w:pos="6821"/>
        </w:tabs>
        <w:kinsoku w:val="0"/>
        <w:overflowPunct w:val="0"/>
        <w:spacing w:line="335" w:lineRule="exact"/>
        <w:ind w:firstLine="480" w:firstLineChars="200"/>
        <w:rPr>
          <w:rFonts w:ascii="Times New Roman" w:hAnsi="Times New Roman" w:eastAsiaTheme="minorEastAsia"/>
          <w:color w:val="auto"/>
        </w:rPr>
      </w:pPr>
      <w:r>
        <w:rPr>
          <w:rFonts w:ascii="Times New Roman" w:hAnsi="Times New Roman" w:eastAsiaTheme="minorEastAsia"/>
          <w:color w:val="auto"/>
        </w:rPr>
        <w:t>兹证明，</w:t>
      </w:r>
    </w:p>
    <w:p w14:paraId="209987DE">
      <w:pPr>
        <w:pStyle w:val="17"/>
        <w:tabs>
          <w:tab w:val="left" w:pos="1690"/>
          <w:tab w:val="left" w:pos="3400"/>
          <w:tab w:val="left" w:pos="5110"/>
          <w:tab w:val="left" w:pos="6821"/>
        </w:tabs>
        <w:kinsoku w:val="0"/>
        <w:overflowPunct w:val="0"/>
        <w:spacing w:line="335" w:lineRule="exact"/>
        <w:rPr>
          <w:rFonts w:ascii="Times New Roman" w:hAnsi="Times New Roman" w:eastAsiaTheme="minorEastAsia"/>
          <w:color w:val="auto"/>
        </w:rPr>
      </w:pPr>
      <w:r>
        <w:rPr>
          <w:rFonts w:ascii="Times New Roman" w:hAnsi="Times New Roman" w:eastAsiaTheme="minorEastAsia"/>
          <w:color w:val="auto"/>
        </w:rPr>
        <w:t>姓名：</w:t>
      </w:r>
      <w:r>
        <w:rPr>
          <w:rFonts w:ascii="Times New Roman" w:hAnsi="Times New Roman" w:eastAsiaTheme="minorEastAsia"/>
          <w:color w:val="auto"/>
          <w:szCs w:val="20"/>
        </w:rPr>
        <w:t>____</w:t>
      </w:r>
      <w:r>
        <w:rPr>
          <w:rFonts w:ascii="Times New Roman" w:hAnsi="Times New Roman" w:eastAsiaTheme="minorEastAsia"/>
          <w:color w:val="auto"/>
        </w:rPr>
        <w:t>性别：</w:t>
      </w:r>
      <w:r>
        <w:rPr>
          <w:rFonts w:ascii="Times New Roman" w:hAnsi="Times New Roman" w:eastAsiaTheme="minorEastAsia"/>
          <w:color w:val="auto"/>
          <w:szCs w:val="20"/>
        </w:rPr>
        <w:t>____</w:t>
      </w:r>
      <w:r>
        <w:rPr>
          <w:rFonts w:ascii="Times New Roman" w:hAnsi="Times New Roman" w:eastAsiaTheme="minorEastAsia"/>
          <w:color w:val="auto"/>
        </w:rPr>
        <w:t>年龄：</w:t>
      </w:r>
      <w:r>
        <w:rPr>
          <w:rFonts w:ascii="Times New Roman" w:hAnsi="Times New Roman" w:eastAsiaTheme="minorEastAsia"/>
          <w:color w:val="auto"/>
          <w:szCs w:val="20"/>
        </w:rPr>
        <w:t>____</w:t>
      </w:r>
      <w:r>
        <w:rPr>
          <w:rFonts w:ascii="Times New Roman" w:hAnsi="Times New Roman" w:eastAsiaTheme="minorEastAsia"/>
          <w:color w:val="auto"/>
        </w:rPr>
        <w:t>职务：</w:t>
      </w:r>
      <w:r>
        <w:rPr>
          <w:rFonts w:ascii="Times New Roman" w:hAnsi="Times New Roman" w:eastAsiaTheme="minorEastAsia"/>
          <w:color w:val="auto"/>
          <w:szCs w:val="20"/>
        </w:rPr>
        <w:t>____</w:t>
      </w:r>
    </w:p>
    <w:p w14:paraId="7B164E0B">
      <w:pPr>
        <w:pStyle w:val="17"/>
        <w:tabs>
          <w:tab w:val="left" w:pos="2412"/>
          <w:tab w:val="left" w:pos="3883"/>
          <w:tab w:val="left" w:pos="5352"/>
          <w:tab w:val="left" w:pos="6821"/>
        </w:tabs>
        <w:kinsoku w:val="0"/>
        <w:overflowPunct w:val="0"/>
        <w:spacing w:line="335" w:lineRule="exact"/>
        <w:rPr>
          <w:rFonts w:ascii="Times New Roman" w:hAnsi="Times New Roman" w:eastAsiaTheme="minorEastAsia"/>
          <w:color w:val="auto"/>
        </w:rPr>
      </w:pPr>
    </w:p>
    <w:p w14:paraId="5D2544AB">
      <w:pPr>
        <w:pStyle w:val="17"/>
        <w:tabs>
          <w:tab w:val="left" w:pos="2250"/>
          <w:tab w:val="left" w:pos="2412"/>
          <w:tab w:val="left" w:pos="3883"/>
          <w:tab w:val="left" w:pos="5352"/>
          <w:tab w:val="left" w:pos="6821"/>
          <w:tab w:val="clear" w:pos="567"/>
        </w:tabs>
        <w:kinsoku w:val="0"/>
        <w:overflowPunct w:val="0"/>
        <w:spacing w:line="335" w:lineRule="exact"/>
        <w:rPr>
          <w:rFonts w:ascii="Times New Roman" w:hAnsi="Times New Roman" w:eastAsiaTheme="minorEastAsia"/>
          <w:color w:val="auto"/>
        </w:rPr>
      </w:pPr>
      <w:r>
        <w:rPr>
          <w:rFonts w:ascii="Times New Roman" w:hAnsi="Times New Roman" w:eastAsiaTheme="minorEastAsia"/>
          <w:color w:val="auto"/>
        </w:rPr>
        <w:t>系</w:t>
      </w:r>
      <w:r>
        <w:rPr>
          <w:rFonts w:ascii="Times New Roman" w:hAnsi="Times New Roman" w:eastAsiaTheme="minorEastAsia"/>
          <w:color w:val="auto"/>
          <w:szCs w:val="20"/>
        </w:rPr>
        <w:t>__________</w:t>
      </w:r>
      <w:r>
        <w:rPr>
          <w:rFonts w:ascii="Times New Roman" w:hAnsi="Times New Roman" w:eastAsiaTheme="minorEastAsia"/>
          <w:color w:val="auto"/>
        </w:rPr>
        <w:t>（供应商名称）的法定代表人（单位负责人）。</w:t>
      </w:r>
    </w:p>
    <w:p w14:paraId="58250012">
      <w:pPr>
        <w:pStyle w:val="17"/>
        <w:tabs>
          <w:tab w:val="left" w:pos="2412"/>
          <w:tab w:val="left" w:pos="3883"/>
          <w:tab w:val="left" w:pos="5352"/>
          <w:tab w:val="left" w:pos="6821"/>
        </w:tabs>
        <w:kinsoku w:val="0"/>
        <w:overflowPunct w:val="0"/>
        <w:spacing w:line="335" w:lineRule="exact"/>
        <w:rPr>
          <w:rFonts w:ascii="Times New Roman" w:hAnsi="Times New Roman" w:eastAsiaTheme="minorEastAsia"/>
          <w:color w:val="auto"/>
        </w:rPr>
      </w:pPr>
    </w:p>
    <w:p w14:paraId="008A0CF1">
      <w:pPr>
        <w:pStyle w:val="17"/>
        <w:tabs>
          <w:tab w:val="left" w:pos="2412"/>
          <w:tab w:val="left" w:pos="3883"/>
          <w:tab w:val="left" w:pos="5352"/>
          <w:tab w:val="left" w:pos="6821"/>
        </w:tabs>
        <w:kinsoku w:val="0"/>
        <w:overflowPunct w:val="0"/>
        <w:spacing w:line="335" w:lineRule="exact"/>
        <w:rPr>
          <w:rFonts w:ascii="Times New Roman" w:hAnsi="Times New Roman" w:eastAsiaTheme="minorEastAsia"/>
          <w:color w:val="auto"/>
        </w:rPr>
      </w:pPr>
    </w:p>
    <w:p w14:paraId="59CB671F">
      <w:pPr>
        <w:spacing w:before="78" w:line="219" w:lineRule="auto"/>
        <w:rPr>
          <w:rFonts w:hint="eastAsia" w:ascii="宋体" w:hAnsi="宋体" w:eastAsia="宋体" w:cs="宋体"/>
          <w:color w:val="auto"/>
          <w:sz w:val="24"/>
          <w:szCs w:val="24"/>
          <w:lang w:eastAsia="zh-CN"/>
        </w:rPr>
      </w:pPr>
      <w:r>
        <w:rPr>
          <w:color w:val="auto"/>
        </w:rPr>
        <mc:AlternateContent>
          <mc:Choice Requires="wps">
            <w:drawing>
              <wp:anchor distT="0" distB="0" distL="114300" distR="114300" simplePos="0" relativeHeight="251661312" behindDoc="0" locked="0" layoutInCell="1" allowOverlap="1">
                <wp:simplePos x="0" y="0"/>
                <wp:positionH relativeFrom="column">
                  <wp:posOffset>347980</wp:posOffset>
                </wp:positionH>
                <wp:positionV relativeFrom="paragraph">
                  <wp:posOffset>424180</wp:posOffset>
                </wp:positionV>
                <wp:extent cx="2275840" cy="1160780"/>
                <wp:effectExtent l="0" t="0" r="0" b="0"/>
                <wp:wrapNone/>
                <wp:docPr id="2" name="文本框 2"/>
                <wp:cNvGraphicFramePr/>
                <a:graphic xmlns:a="http://schemas.openxmlformats.org/drawingml/2006/main">
                  <a:graphicData uri="http://schemas.microsoft.com/office/word/2010/wordprocessingShape">
                    <wps:wsp>
                      <wps:cNvSpPr txBox="1"/>
                      <wps:spPr>
                        <a:xfrm>
                          <a:off x="0" y="0"/>
                          <a:ext cx="2275840" cy="1160780"/>
                        </a:xfrm>
                        <a:prstGeom prst="rect">
                          <a:avLst/>
                        </a:prstGeom>
                        <a:noFill/>
                        <a:ln>
                          <a:noFill/>
                        </a:ln>
                      </wps:spPr>
                      <wps:txbx>
                        <w:txbxContent>
                          <w:p w14:paraId="4FED8C50">
                            <w:pPr>
                              <w:spacing w:line="20" w:lineRule="exact"/>
                            </w:pPr>
                          </w:p>
                          <w:tbl>
                            <w:tblPr>
                              <w:tblStyle w:val="247"/>
                              <w:tblW w:w="3528" w:type="dxa"/>
                              <w:tblInd w:w="27" w:type="dxa"/>
                              <w:tblBorders>
                                <w:top w:val="dashed" w:color="000000" w:sz="6" w:space="0"/>
                                <w:left w:val="dashed" w:color="000000" w:sz="6" w:space="0"/>
                                <w:bottom w:val="dashed" w:color="000000" w:sz="6" w:space="0"/>
                                <w:right w:val="dashed" w:color="000000" w:sz="6" w:space="0"/>
                                <w:insideH w:val="none" w:color="auto" w:sz="0" w:space="0"/>
                                <w:insideV w:val="none" w:color="auto" w:sz="0" w:space="0"/>
                              </w:tblBorders>
                              <w:tblLayout w:type="fixed"/>
                              <w:tblCellMar>
                                <w:top w:w="0" w:type="dxa"/>
                                <w:left w:w="0" w:type="dxa"/>
                                <w:bottom w:w="0" w:type="dxa"/>
                                <w:right w:w="0" w:type="dxa"/>
                              </w:tblCellMar>
                            </w:tblPr>
                            <w:tblGrid>
                              <w:gridCol w:w="3528"/>
                            </w:tblGrid>
                            <w:tr w14:paraId="0033B5BC">
                              <w:tblPrEx>
                                <w:tblBorders>
                                  <w:top w:val="dashed" w:color="000000" w:sz="6" w:space="0"/>
                                  <w:left w:val="dashed" w:color="000000" w:sz="6" w:space="0"/>
                                  <w:bottom w:val="dashed" w:color="000000" w:sz="6" w:space="0"/>
                                  <w:right w:val="dashed" w:color="000000" w:sz="6" w:space="0"/>
                                  <w:insideH w:val="none" w:color="auto" w:sz="0" w:space="0"/>
                                  <w:insideV w:val="none" w:color="auto" w:sz="0" w:space="0"/>
                                </w:tblBorders>
                                <w:tblCellMar>
                                  <w:top w:w="0" w:type="dxa"/>
                                  <w:left w:w="0" w:type="dxa"/>
                                  <w:bottom w:w="0" w:type="dxa"/>
                                  <w:right w:w="0" w:type="dxa"/>
                                </w:tblCellMar>
                              </w:tblPrEx>
                              <w:trPr>
                                <w:trHeight w:val="1757" w:hRule="atLeast"/>
                              </w:trPr>
                              <w:tc>
                                <w:tcPr>
                                  <w:tcW w:w="3528" w:type="dxa"/>
                                  <w:vAlign w:val="top"/>
                                </w:tcPr>
                                <w:p w14:paraId="3B6F5C05">
                                  <w:pPr>
                                    <w:autoSpaceDE w:val="0"/>
                                    <w:autoSpaceDN w:val="0"/>
                                    <w:spacing w:line="259" w:lineRule="auto"/>
                                    <w:rPr>
                                      <w:rFonts w:ascii="Arial"/>
                                      <w:sz w:val="21"/>
                                    </w:rPr>
                                  </w:pPr>
                                </w:p>
                                <w:p w14:paraId="04FACB40">
                                  <w:pPr>
                                    <w:autoSpaceDE w:val="0"/>
                                    <w:autoSpaceDN w:val="0"/>
                                    <w:spacing w:line="260" w:lineRule="auto"/>
                                    <w:rPr>
                                      <w:rFonts w:ascii="Arial"/>
                                      <w:sz w:val="21"/>
                                    </w:rPr>
                                  </w:pPr>
                                </w:p>
                                <w:p w14:paraId="6136DA7C">
                                  <w:pPr>
                                    <w:pStyle w:val="250"/>
                                    <w:autoSpaceDE w:val="0"/>
                                    <w:autoSpaceDN w:val="0"/>
                                    <w:spacing w:before="78" w:line="220" w:lineRule="auto"/>
                                    <w:ind w:left="447"/>
                                    <w:rPr>
                                      <w:sz w:val="24"/>
                                      <w:szCs w:val="24"/>
                                    </w:rPr>
                                  </w:pPr>
                                  <w:r>
                                    <w:rPr>
                                      <w:spacing w:val="-1"/>
                                      <w:sz w:val="24"/>
                                      <w:szCs w:val="24"/>
                                    </w:rPr>
                                    <w:t>法定代表人身份证复印件</w:t>
                                  </w:r>
                                </w:p>
                                <w:p w14:paraId="4D5E316B">
                                  <w:pPr>
                                    <w:pStyle w:val="250"/>
                                    <w:autoSpaceDE w:val="0"/>
                                    <w:autoSpaceDN w:val="0"/>
                                    <w:spacing w:before="26" w:line="220" w:lineRule="auto"/>
                                    <w:ind w:left="1172"/>
                                    <w:rPr>
                                      <w:sz w:val="24"/>
                                      <w:szCs w:val="24"/>
                                    </w:rPr>
                                  </w:pPr>
                                  <w:r>
                                    <w:rPr>
                                      <w:spacing w:val="-6"/>
                                      <w:sz w:val="24"/>
                                      <w:szCs w:val="24"/>
                                    </w:rPr>
                                    <w:t>（国徽面）</w:t>
                                  </w:r>
                                </w:p>
                              </w:tc>
                            </w:tr>
                          </w:tbl>
                          <w:p w14:paraId="4A4263C4">
                            <w:pPr>
                              <w:pStyle w:val="17"/>
                            </w:pPr>
                          </w:p>
                        </w:txbxContent>
                      </wps:txbx>
                      <wps:bodyPr lIns="0" tIns="0" rIns="0" bIns="0" upright="1"/>
                    </wps:wsp>
                  </a:graphicData>
                </a:graphic>
              </wp:anchor>
            </w:drawing>
          </mc:Choice>
          <mc:Fallback>
            <w:pict>
              <v:shape id="_x0000_s1026" o:spid="_x0000_s1026" o:spt="202" type="#_x0000_t202" style="position:absolute;left:0pt;margin-left:27.4pt;margin-top:33.4pt;height:91.4pt;width:179.2pt;z-index:251661312;mso-width-relative:page;mso-height-relative:page;" filled="f" stroked="f" coordsize="21600,21600" o:gfxdata="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">
                <v:fill on="f" focussize="0,0"/>
                <v:stroke on="f"/>
                <v:imagedata o:title=""/>
                <o:lock v:ext="edit" aspectratio="f"/>
                <v:textbox inset="0mm,0mm,0mm,0mm">
                  <w:txbxContent>
                    <w:p w14:paraId="4FED8C50">
                      <w:pPr>
                        <w:spacing w:line="20" w:lineRule="exact"/>
                      </w:pPr>
                    </w:p>
                    <w:tbl>
                      <w:tblPr>
                        <w:tblStyle w:val="247"/>
                        <w:tblW w:w="3528" w:type="dxa"/>
                        <w:tblInd w:w="27" w:type="dxa"/>
                        <w:tblBorders>
                          <w:top w:val="dashed" w:color="000000" w:sz="6" w:space="0"/>
                          <w:left w:val="dashed" w:color="000000" w:sz="6" w:space="0"/>
                          <w:bottom w:val="dashed" w:color="000000" w:sz="6" w:space="0"/>
                          <w:right w:val="dashed" w:color="000000" w:sz="6" w:space="0"/>
                          <w:insideH w:val="none" w:color="auto" w:sz="0" w:space="0"/>
                          <w:insideV w:val="none" w:color="auto" w:sz="0" w:space="0"/>
                        </w:tblBorders>
                        <w:tblLayout w:type="fixed"/>
                        <w:tblCellMar>
                          <w:top w:w="0" w:type="dxa"/>
                          <w:left w:w="0" w:type="dxa"/>
                          <w:bottom w:w="0" w:type="dxa"/>
                          <w:right w:w="0" w:type="dxa"/>
                        </w:tblCellMar>
                      </w:tblPr>
                      <w:tblGrid>
                        <w:gridCol w:w="3528"/>
                      </w:tblGrid>
                      <w:tr w14:paraId="0033B5BC">
                        <w:tblPrEx>
                          <w:tblBorders>
                            <w:top w:val="dashed" w:color="000000" w:sz="6" w:space="0"/>
                            <w:left w:val="dashed" w:color="000000" w:sz="6" w:space="0"/>
                            <w:bottom w:val="dashed" w:color="000000" w:sz="6" w:space="0"/>
                            <w:right w:val="dashed" w:color="000000" w:sz="6" w:space="0"/>
                            <w:insideH w:val="none" w:color="auto" w:sz="0" w:space="0"/>
                            <w:insideV w:val="none" w:color="auto" w:sz="0" w:space="0"/>
                          </w:tblBorders>
                          <w:tblCellMar>
                            <w:top w:w="0" w:type="dxa"/>
                            <w:left w:w="0" w:type="dxa"/>
                            <w:bottom w:w="0" w:type="dxa"/>
                            <w:right w:w="0" w:type="dxa"/>
                          </w:tblCellMar>
                        </w:tblPrEx>
                        <w:trPr>
                          <w:trHeight w:val="1757" w:hRule="atLeast"/>
                        </w:trPr>
                        <w:tc>
                          <w:tcPr>
                            <w:tcW w:w="3528" w:type="dxa"/>
                            <w:vAlign w:val="top"/>
                          </w:tcPr>
                          <w:p w14:paraId="3B6F5C05">
                            <w:pPr>
                              <w:autoSpaceDE w:val="0"/>
                              <w:autoSpaceDN w:val="0"/>
                              <w:spacing w:line="259" w:lineRule="auto"/>
                              <w:rPr>
                                <w:rFonts w:ascii="Arial"/>
                                <w:sz w:val="21"/>
                              </w:rPr>
                            </w:pPr>
                          </w:p>
                          <w:p w14:paraId="04FACB40">
                            <w:pPr>
                              <w:autoSpaceDE w:val="0"/>
                              <w:autoSpaceDN w:val="0"/>
                              <w:spacing w:line="260" w:lineRule="auto"/>
                              <w:rPr>
                                <w:rFonts w:ascii="Arial"/>
                                <w:sz w:val="21"/>
                              </w:rPr>
                            </w:pPr>
                          </w:p>
                          <w:p w14:paraId="6136DA7C">
                            <w:pPr>
                              <w:pStyle w:val="250"/>
                              <w:autoSpaceDE w:val="0"/>
                              <w:autoSpaceDN w:val="0"/>
                              <w:spacing w:before="78" w:line="220" w:lineRule="auto"/>
                              <w:ind w:left="447"/>
                              <w:rPr>
                                <w:sz w:val="24"/>
                                <w:szCs w:val="24"/>
                              </w:rPr>
                            </w:pPr>
                            <w:r>
                              <w:rPr>
                                <w:spacing w:val="-1"/>
                                <w:sz w:val="24"/>
                                <w:szCs w:val="24"/>
                              </w:rPr>
                              <w:t>法定代表人身份证复印件</w:t>
                            </w:r>
                          </w:p>
                          <w:p w14:paraId="4D5E316B">
                            <w:pPr>
                              <w:pStyle w:val="250"/>
                              <w:autoSpaceDE w:val="0"/>
                              <w:autoSpaceDN w:val="0"/>
                              <w:spacing w:before="26" w:line="220" w:lineRule="auto"/>
                              <w:ind w:left="1172"/>
                              <w:rPr>
                                <w:sz w:val="24"/>
                                <w:szCs w:val="24"/>
                              </w:rPr>
                            </w:pPr>
                            <w:r>
                              <w:rPr>
                                <w:spacing w:val="-6"/>
                                <w:sz w:val="24"/>
                                <w:szCs w:val="24"/>
                              </w:rPr>
                              <w:t>（国徽面）</w:t>
                            </w:r>
                          </w:p>
                        </w:tc>
                      </w:tr>
                    </w:tbl>
                    <w:p w14:paraId="4A4263C4">
                      <w:pPr>
                        <w:pStyle w:val="17"/>
                      </w:pPr>
                    </w:p>
                  </w:txbxContent>
                </v:textbox>
              </v:shape>
            </w:pict>
          </mc:Fallback>
        </mc:AlternateContent>
      </w:r>
      <w:r>
        <w:rPr>
          <w:rFonts w:ascii="宋体" w:hAnsi="宋体" w:eastAsia="宋体" w:cs="宋体"/>
          <w:color w:val="auto"/>
          <w:spacing w:val="-5"/>
          <w:sz w:val="24"/>
          <w:szCs w:val="24"/>
        </w:rPr>
        <w:t>附：法定代表人（单位负责人）有效期内的身份证</w:t>
      </w:r>
      <w:r>
        <w:rPr>
          <w:rFonts w:ascii="宋体" w:hAnsi="宋体" w:eastAsia="宋体" w:cs="宋体"/>
          <w:b/>
          <w:bCs/>
          <w:color w:val="auto"/>
          <w:spacing w:val="-5"/>
          <w:sz w:val="24"/>
          <w:szCs w:val="24"/>
        </w:rPr>
        <w:t>正反面</w:t>
      </w:r>
      <w:r>
        <w:rPr>
          <w:rFonts w:hint="eastAsia" w:ascii="宋体" w:hAnsi="宋体" w:eastAsia="宋体" w:cs="宋体"/>
          <w:b w:val="0"/>
          <w:bCs w:val="0"/>
          <w:color w:val="auto"/>
          <w:spacing w:val="-5"/>
          <w:sz w:val="24"/>
          <w:szCs w:val="24"/>
          <w:lang w:val="en-US" w:eastAsia="zh-CN"/>
        </w:rPr>
        <w:t>电子</w:t>
      </w:r>
      <w:r>
        <w:rPr>
          <w:rFonts w:ascii="宋体" w:hAnsi="宋体" w:eastAsia="宋体" w:cs="宋体"/>
          <w:b w:val="0"/>
          <w:bCs w:val="0"/>
          <w:color w:val="auto"/>
          <w:spacing w:val="-5"/>
          <w:sz w:val="24"/>
          <w:szCs w:val="24"/>
        </w:rPr>
        <w:t>件</w:t>
      </w:r>
      <w:r>
        <w:rPr>
          <w:rFonts w:hint="eastAsia" w:ascii="宋体" w:hAnsi="宋体" w:eastAsia="宋体" w:cs="宋体"/>
          <w:color w:val="auto"/>
          <w:spacing w:val="-5"/>
          <w:sz w:val="24"/>
          <w:szCs w:val="24"/>
          <w:lang w:eastAsia="zh-CN"/>
        </w:rPr>
        <w:t>：</w:t>
      </w:r>
    </w:p>
    <w:p w14:paraId="3D9ECF21">
      <w:pPr>
        <w:spacing w:before="85"/>
        <w:rPr>
          <w:color w:val="auto"/>
        </w:rPr>
      </w:pPr>
    </w:p>
    <w:tbl>
      <w:tblPr>
        <w:tblStyle w:val="247"/>
        <w:tblW w:w="3528" w:type="dxa"/>
        <w:tblInd w:w="4722" w:type="dxa"/>
        <w:tblBorders>
          <w:top w:val="dashed" w:color="000000" w:sz="6" w:space="0"/>
          <w:left w:val="dashed" w:color="000000" w:sz="6" w:space="0"/>
          <w:bottom w:val="dashed" w:color="000000" w:sz="6" w:space="0"/>
          <w:right w:val="dashed" w:color="000000" w:sz="6" w:space="0"/>
          <w:insideH w:val="none" w:color="auto" w:sz="0" w:space="0"/>
          <w:insideV w:val="none" w:color="auto" w:sz="0" w:space="0"/>
        </w:tblBorders>
        <w:tblLayout w:type="fixed"/>
        <w:tblCellMar>
          <w:top w:w="0" w:type="dxa"/>
          <w:left w:w="0" w:type="dxa"/>
          <w:bottom w:w="0" w:type="dxa"/>
          <w:right w:w="0" w:type="dxa"/>
        </w:tblCellMar>
      </w:tblPr>
      <w:tblGrid>
        <w:gridCol w:w="3528"/>
      </w:tblGrid>
      <w:tr w14:paraId="0013C9BC">
        <w:tblPrEx>
          <w:tblBorders>
            <w:top w:val="dashed" w:color="000000" w:sz="6" w:space="0"/>
            <w:left w:val="dashed" w:color="000000" w:sz="6" w:space="0"/>
            <w:bottom w:val="dashed" w:color="000000" w:sz="6" w:space="0"/>
            <w:right w:val="dashed" w:color="000000" w:sz="6" w:space="0"/>
            <w:insideH w:val="none" w:color="auto" w:sz="0" w:space="0"/>
            <w:insideV w:val="none" w:color="auto" w:sz="0" w:space="0"/>
          </w:tblBorders>
          <w:tblCellMar>
            <w:top w:w="0" w:type="dxa"/>
            <w:left w:w="0" w:type="dxa"/>
            <w:bottom w:w="0" w:type="dxa"/>
            <w:right w:w="0" w:type="dxa"/>
          </w:tblCellMar>
        </w:tblPrEx>
        <w:trPr>
          <w:trHeight w:val="1757" w:hRule="atLeast"/>
        </w:trPr>
        <w:tc>
          <w:tcPr>
            <w:tcW w:w="3528" w:type="dxa"/>
            <w:vAlign w:val="top"/>
          </w:tcPr>
          <w:p w14:paraId="3A534711">
            <w:pPr>
              <w:autoSpaceDE w:val="0"/>
              <w:autoSpaceDN w:val="0"/>
              <w:spacing w:line="260" w:lineRule="auto"/>
              <w:rPr>
                <w:rFonts w:ascii="Arial"/>
                <w:color w:val="auto"/>
                <w:sz w:val="21"/>
              </w:rPr>
            </w:pPr>
          </w:p>
          <w:p w14:paraId="5ABDD7DA">
            <w:pPr>
              <w:autoSpaceDE w:val="0"/>
              <w:autoSpaceDN w:val="0"/>
              <w:spacing w:line="260" w:lineRule="auto"/>
              <w:rPr>
                <w:rFonts w:ascii="Arial"/>
                <w:color w:val="auto"/>
                <w:sz w:val="21"/>
              </w:rPr>
            </w:pPr>
          </w:p>
          <w:p w14:paraId="41F0B1CB">
            <w:pPr>
              <w:pStyle w:val="250"/>
              <w:autoSpaceDE w:val="0"/>
              <w:autoSpaceDN w:val="0"/>
              <w:spacing w:before="78" w:line="220" w:lineRule="auto"/>
              <w:ind w:left="448"/>
              <w:rPr>
                <w:color w:val="auto"/>
                <w:sz w:val="24"/>
                <w:szCs w:val="24"/>
              </w:rPr>
            </w:pPr>
            <w:r>
              <w:rPr>
                <w:color w:val="auto"/>
                <w:spacing w:val="-1"/>
                <w:sz w:val="24"/>
                <w:szCs w:val="24"/>
              </w:rPr>
              <w:t>法定代表人身份证复印件</w:t>
            </w:r>
          </w:p>
          <w:p w14:paraId="0DE3885D">
            <w:pPr>
              <w:pStyle w:val="250"/>
              <w:autoSpaceDE w:val="0"/>
              <w:autoSpaceDN w:val="0"/>
              <w:spacing w:before="28" w:line="220" w:lineRule="auto"/>
              <w:ind w:left="1173"/>
              <w:rPr>
                <w:color w:val="auto"/>
                <w:sz w:val="24"/>
                <w:szCs w:val="24"/>
              </w:rPr>
            </w:pPr>
            <w:r>
              <w:rPr>
                <w:color w:val="auto"/>
                <w:spacing w:val="-6"/>
                <w:sz w:val="24"/>
                <w:szCs w:val="24"/>
              </w:rPr>
              <w:t>（人像面）</w:t>
            </w:r>
          </w:p>
        </w:tc>
      </w:tr>
    </w:tbl>
    <w:p w14:paraId="4B683873">
      <w:pPr>
        <w:pStyle w:val="17"/>
        <w:spacing w:line="315" w:lineRule="auto"/>
        <w:rPr>
          <w:color w:val="auto"/>
        </w:rPr>
      </w:pPr>
    </w:p>
    <w:p w14:paraId="5D7D88F2">
      <w:pPr>
        <w:pStyle w:val="17"/>
        <w:kinsoku w:val="0"/>
        <w:overflowPunct w:val="0"/>
        <w:spacing w:line="583" w:lineRule="auto"/>
        <w:ind w:right="4305"/>
        <w:rPr>
          <w:rFonts w:ascii="Times New Roman" w:hAnsi="Times New Roman" w:eastAsiaTheme="minorEastAsia"/>
          <w:color w:val="auto"/>
          <w:spacing w:val="-3"/>
        </w:rPr>
      </w:pPr>
    </w:p>
    <w:p w14:paraId="50CD67FA">
      <w:pPr>
        <w:autoSpaceDE w:val="0"/>
        <w:autoSpaceDN w:val="0"/>
        <w:adjustRightInd w:val="0"/>
        <w:snapToGrid w:val="0"/>
        <w:spacing w:line="360" w:lineRule="auto"/>
        <w:rPr>
          <w:rFonts w:eastAsiaTheme="minorEastAsia"/>
          <w:color w:val="auto"/>
          <w:sz w:val="24"/>
          <w:lang w:val="zh-CN"/>
        </w:rPr>
      </w:pPr>
      <w:r>
        <w:rPr>
          <w:rFonts w:eastAsiaTheme="minorEastAsia"/>
          <w:color w:val="auto"/>
          <w:sz w:val="24"/>
        </w:rPr>
        <w:t>供应商名称（加盖公章）</w:t>
      </w:r>
      <w:r>
        <w:rPr>
          <w:rFonts w:eastAsiaTheme="minorEastAsia"/>
          <w:color w:val="auto"/>
          <w:sz w:val="24"/>
          <w:lang w:val="zh-CN"/>
        </w:rPr>
        <w:t>：</w:t>
      </w:r>
      <w:r>
        <w:rPr>
          <w:rFonts w:eastAsiaTheme="minorEastAsia"/>
          <w:color w:val="auto"/>
          <w:sz w:val="24"/>
        </w:rPr>
        <w:t>______</w:t>
      </w:r>
    </w:p>
    <w:p w14:paraId="224CBC3B">
      <w:pPr>
        <w:autoSpaceDE w:val="0"/>
        <w:autoSpaceDN w:val="0"/>
        <w:adjustRightInd w:val="0"/>
        <w:snapToGrid w:val="0"/>
        <w:spacing w:line="360" w:lineRule="auto"/>
        <w:rPr>
          <w:rFonts w:eastAsiaTheme="minorEastAsia"/>
          <w:color w:val="auto"/>
          <w:sz w:val="24"/>
          <w:lang w:val="zh-CN"/>
        </w:rPr>
      </w:pPr>
      <w:r>
        <w:rPr>
          <w:rFonts w:eastAsiaTheme="minorEastAsia"/>
          <w:color w:val="auto"/>
          <w:spacing w:val="-3"/>
          <w:sz w:val="24"/>
        </w:rPr>
        <w:t>法定代表人（</w:t>
      </w:r>
      <w:r>
        <w:rPr>
          <w:rFonts w:eastAsiaTheme="minorEastAsia"/>
          <w:color w:val="auto"/>
          <w:sz w:val="24"/>
        </w:rPr>
        <w:t>单位负责人</w:t>
      </w:r>
      <w:r>
        <w:rPr>
          <w:rFonts w:eastAsiaTheme="minorEastAsia"/>
          <w:color w:val="auto"/>
          <w:spacing w:val="-3"/>
          <w:sz w:val="24"/>
        </w:rPr>
        <w:t>）（签字</w:t>
      </w:r>
      <w:r>
        <w:rPr>
          <w:color w:val="auto"/>
          <w:sz w:val="24"/>
          <w:szCs w:val="20"/>
        </w:rPr>
        <w:t>或</w:t>
      </w:r>
      <w:r>
        <w:rPr>
          <w:rFonts w:hint="eastAsia"/>
          <w:color w:val="auto"/>
          <w:sz w:val="24"/>
          <w:szCs w:val="20"/>
          <w:lang w:eastAsia="zh-CN"/>
        </w:rPr>
        <w:t>盖章</w:t>
      </w:r>
      <w:r>
        <w:rPr>
          <w:rFonts w:eastAsiaTheme="minorEastAsia"/>
          <w:color w:val="auto"/>
          <w:spacing w:val="-3"/>
          <w:sz w:val="24"/>
        </w:rPr>
        <w:t>）：</w:t>
      </w:r>
      <w:r>
        <w:rPr>
          <w:rFonts w:eastAsiaTheme="minorEastAsia"/>
          <w:color w:val="auto"/>
          <w:sz w:val="24"/>
        </w:rPr>
        <w:t>______</w:t>
      </w:r>
    </w:p>
    <w:p w14:paraId="545FC6A8">
      <w:pPr>
        <w:autoSpaceDE w:val="0"/>
        <w:autoSpaceDN w:val="0"/>
        <w:adjustRightInd w:val="0"/>
        <w:snapToGrid w:val="0"/>
        <w:spacing w:line="360" w:lineRule="auto"/>
        <w:rPr>
          <w:rFonts w:eastAsiaTheme="minorEastAsia"/>
          <w:color w:val="auto"/>
          <w:sz w:val="24"/>
          <w:lang w:val="zh-CN"/>
        </w:rPr>
      </w:pPr>
      <w:r>
        <w:rPr>
          <w:rFonts w:eastAsiaTheme="minorEastAsia"/>
          <w:color w:val="auto"/>
          <w:sz w:val="24"/>
        </w:rPr>
        <w:t>日期：</w:t>
      </w:r>
      <w:r>
        <w:rPr>
          <w:rFonts w:eastAsiaTheme="minorEastAsia"/>
          <w:color w:val="auto"/>
          <w:sz w:val="24"/>
          <w:szCs w:val="20"/>
        </w:rPr>
        <w:t>____年____月____日</w:t>
      </w:r>
    </w:p>
    <w:p w14:paraId="4EC73077">
      <w:pPr>
        <w:widowControl/>
        <w:jc w:val="left"/>
        <w:rPr>
          <w:rFonts w:eastAsiaTheme="minorEastAsia"/>
          <w:i/>
          <w:color w:val="auto"/>
          <w:sz w:val="24"/>
          <w:szCs w:val="20"/>
          <w:u w:val="single"/>
        </w:rPr>
      </w:pPr>
    </w:p>
    <w:p w14:paraId="0DB26256">
      <w:pPr>
        <w:widowControl/>
        <w:jc w:val="left"/>
        <w:rPr>
          <w:rFonts w:eastAsiaTheme="minorEastAsia"/>
          <w:color w:val="auto"/>
          <w:sz w:val="24"/>
          <w:szCs w:val="20"/>
        </w:rPr>
      </w:pPr>
      <w:r>
        <w:rPr>
          <w:rFonts w:eastAsiaTheme="minorEastAsia"/>
          <w:color w:val="auto"/>
          <w:sz w:val="24"/>
          <w:szCs w:val="20"/>
        </w:rPr>
        <w:br w:type="page"/>
      </w:r>
    </w:p>
    <w:p w14:paraId="73F967D0">
      <w:pPr>
        <w:tabs>
          <w:tab w:val="left" w:pos="360"/>
        </w:tabs>
        <w:snapToGrid w:val="0"/>
        <w:spacing w:line="360" w:lineRule="auto"/>
        <w:outlineLvl w:val="1"/>
        <w:rPr>
          <w:rFonts w:eastAsiaTheme="minorEastAsia"/>
          <w:color w:val="auto"/>
          <w:sz w:val="24"/>
        </w:rPr>
      </w:pPr>
      <w:r>
        <w:rPr>
          <w:rFonts w:eastAsiaTheme="minorEastAsia"/>
          <w:color w:val="auto"/>
          <w:sz w:val="24"/>
        </w:rPr>
        <w:t>7  报价一览表</w:t>
      </w:r>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p>
    <w:p w14:paraId="345034CF">
      <w:pPr>
        <w:spacing w:line="360" w:lineRule="exact"/>
        <w:jc w:val="center"/>
        <w:rPr>
          <w:rFonts w:eastAsiaTheme="minorEastAsia"/>
          <w:b/>
          <w:color w:val="auto"/>
          <w:sz w:val="36"/>
          <w:szCs w:val="36"/>
        </w:rPr>
      </w:pPr>
      <w:bookmarkStart w:id="2792" w:name="_Toc226337254"/>
      <w:bookmarkStart w:id="2793" w:name="_Toc226965748"/>
      <w:bookmarkStart w:id="2794" w:name="_Toc264969248"/>
      <w:bookmarkStart w:id="2795" w:name="_Toc226309802"/>
      <w:bookmarkStart w:id="2796" w:name="_Toc265228396"/>
      <w:bookmarkStart w:id="2797" w:name="_Toc226965831"/>
      <w:bookmarkStart w:id="2798" w:name="_Toc195842923"/>
      <w:bookmarkStart w:id="2799" w:name="_Toc164608672"/>
      <w:bookmarkStart w:id="2800" w:name="_Toc164608827"/>
      <w:bookmarkStart w:id="2801" w:name="_Toc305158900"/>
      <w:bookmarkStart w:id="2802" w:name="_Toc305158826"/>
      <w:r>
        <w:rPr>
          <w:rFonts w:eastAsiaTheme="minorEastAsia"/>
          <w:b/>
          <w:color w:val="auto"/>
          <w:sz w:val="36"/>
          <w:szCs w:val="36"/>
        </w:rPr>
        <w:t>报价一览表</w:t>
      </w:r>
      <w:bookmarkEnd w:id="2792"/>
      <w:bookmarkEnd w:id="2793"/>
      <w:bookmarkEnd w:id="2794"/>
      <w:bookmarkEnd w:id="2795"/>
      <w:bookmarkEnd w:id="2796"/>
      <w:bookmarkEnd w:id="2797"/>
      <w:bookmarkEnd w:id="2798"/>
      <w:bookmarkEnd w:id="2799"/>
      <w:bookmarkEnd w:id="2800"/>
      <w:bookmarkEnd w:id="2801"/>
      <w:bookmarkEnd w:id="2802"/>
    </w:p>
    <w:p w14:paraId="5B15A1D7">
      <w:pPr>
        <w:tabs>
          <w:tab w:val="left" w:pos="1800"/>
          <w:tab w:val="left" w:pos="5580"/>
        </w:tabs>
        <w:spacing w:line="360" w:lineRule="auto"/>
        <w:jc w:val="left"/>
        <w:rPr>
          <w:rFonts w:eastAsiaTheme="minorEastAsia"/>
          <w:color w:val="auto"/>
          <w:sz w:val="24"/>
        </w:rPr>
      </w:pPr>
    </w:p>
    <w:p w14:paraId="42B3626F">
      <w:pPr>
        <w:tabs>
          <w:tab w:val="left" w:pos="1800"/>
          <w:tab w:val="left" w:pos="5580"/>
        </w:tabs>
        <w:spacing w:line="360" w:lineRule="auto"/>
        <w:ind w:firstLine="240" w:firstLineChars="100"/>
        <w:jc w:val="left"/>
        <w:rPr>
          <w:rFonts w:eastAsiaTheme="minorEastAsia"/>
          <w:color w:val="auto"/>
          <w:sz w:val="24"/>
          <w:u w:val="single"/>
        </w:rPr>
      </w:pPr>
      <w:r>
        <w:rPr>
          <w:rFonts w:eastAsiaTheme="minorEastAsia"/>
          <w:color w:val="auto"/>
          <w:sz w:val="24"/>
        </w:rPr>
        <w:t>项目编号：___________     项目名称：___________</w:t>
      </w:r>
    </w:p>
    <w:tbl>
      <w:tblPr>
        <w:tblStyle w:val="42"/>
        <w:tblW w:w="475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593"/>
        <w:gridCol w:w="2365"/>
        <w:gridCol w:w="1494"/>
        <w:gridCol w:w="1575"/>
        <w:gridCol w:w="1298"/>
        <w:gridCol w:w="1298"/>
      </w:tblGrid>
      <w:tr w14:paraId="3D6DE9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31" w:hRule="atLeast"/>
          <w:jc w:val="center"/>
        </w:trPr>
        <w:tc>
          <w:tcPr>
            <w:tcW w:w="344" w:type="pct"/>
            <w:vMerge w:val="restart"/>
            <w:tcBorders>
              <w:top w:val="single" w:color="auto" w:sz="4" w:space="0"/>
              <w:left w:val="single" w:color="auto" w:sz="4" w:space="0"/>
              <w:bottom w:val="single" w:color="auto" w:sz="4" w:space="0"/>
              <w:right w:val="single" w:color="auto" w:sz="4" w:space="0"/>
            </w:tcBorders>
            <w:vAlign w:val="center"/>
          </w:tcPr>
          <w:p w14:paraId="78C08912">
            <w:pPr>
              <w:tabs>
                <w:tab w:val="left" w:pos="5580"/>
              </w:tabs>
              <w:jc w:val="center"/>
              <w:rPr>
                <w:rFonts w:eastAsiaTheme="minorEastAsia"/>
                <w:b/>
                <w:color w:val="auto"/>
                <w:sz w:val="24"/>
              </w:rPr>
            </w:pPr>
            <w:r>
              <w:rPr>
                <w:rFonts w:eastAsiaTheme="minorEastAsia"/>
                <w:b/>
                <w:color w:val="auto"/>
                <w:sz w:val="24"/>
              </w:rPr>
              <w:t>包号</w:t>
            </w:r>
          </w:p>
        </w:tc>
        <w:tc>
          <w:tcPr>
            <w:tcW w:w="1371" w:type="pct"/>
            <w:vMerge w:val="restart"/>
            <w:tcBorders>
              <w:top w:val="single" w:color="auto" w:sz="4" w:space="0"/>
              <w:left w:val="single" w:color="auto" w:sz="4" w:space="0"/>
              <w:bottom w:val="single" w:color="auto" w:sz="4" w:space="0"/>
              <w:right w:val="single" w:color="auto" w:sz="4" w:space="0"/>
            </w:tcBorders>
            <w:vAlign w:val="center"/>
          </w:tcPr>
          <w:p w14:paraId="3E7D9990">
            <w:pPr>
              <w:tabs>
                <w:tab w:val="left" w:pos="5580"/>
              </w:tabs>
              <w:jc w:val="center"/>
              <w:rPr>
                <w:rFonts w:eastAsiaTheme="minorEastAsia"/>
                <w:b/>
                <w:color w:val="auto"/>
                <w:sz w:val="24"/>
              </w:rPr>
            </w:pPr>
            <w:r>
              <w:rPr>
                <w:rFonts w:eastAsiaTheme="minorEastAsia"/>
                <w:b/>
                <w:color w:val="auto"/>
                <w:sz w:val="24"/>
              </w:rPr>
              <w:t>供应商名称</w:t>
            </w:r>
          </w:p>
        </w:tc>
        <w:tc>
          <w:tcPr>
            <w:tcW w:w="1779" w:type="pct"/>
            <w:gridSpan w:val="2"/>
            <w:tcBorders>
              <w:top w:val="single" w:color="auto" w:sz="4" w:space="0"/>
              <w:left w:val="single" w:color="auto" w:sz="4" w:space="0"/>
              <w:bottom w:val="single" w:color="auto" w:sz="4" w:space="0"/>
              <w:right w:val="single" w:color="auto" w:sz="4" w:space="0"/>
            </w:tcBorders>
            <w:vAlign w:val="center"/>
          </w:tcPr>
          <w:p w14:paraId="0C5FCE19">
            <w:pPr>
              <w:tabs>
                <w:tab w:val="left" w:pos="5580"/>
              </w:tabs>
              <w:jc w:val="center"/>
              <w:rPr>
                <w:rFonts w:eastAsiaTheme="minorEastAsia"/>
                <w:b/>
                <w:color w:val="auto"/>
                <w:sz w:val="24"/>
              </w:rPr>
            </w:pPr>
            <w:r>
              <w:rPr>
                <w:rFonts w:eastAsiaTheme="minorEastAsia"/>
                <w:b/>
                <w:color w:val="auto"/>
                <w:sz w:val="24"/>
              </w:rPr>
              <w:t>报价</w:t>
            </w:r>
          </w:p>
        </w:tc>
        <w:tc>
          <w:tcPr>
            <w:tcW w:w="752" w:type="pct"/>
            <w:vMerge w:val="restart"/>
            <w:tcBorders>
              <w:top w:val="single" w:color="auto" w:sz="4" w:space="0"/>
              <w:left w:val="single" w:color="auto" w:sz="4" w:space="0"/>
              <w:right w:val="single" w:color="auto" w:sz="4" w:space="0"/>
            </w:tcBorders>
            <w:vAlign w:val="center"/>
          </w:tcPr>
          <w:p w14:paraId="2D0F082F">
            <w:pPr>
              <w:tabs>
                <w:tab w:val="left" w:pos="5580"/>
              </w:tabs>
              <w:jc w:val="center"/>
              <w:rPr>
                <w:rFonts w:eastAsiaTheme="minorEastAsia"/>
                <w:b/>
                <w:color w:val="auto"/>
                <w:sz w:val="24"/>
              </w:rPr>
            </w:pPr>
            <w:r>
              <w:rPr>
                <w:rFonts w:hint="eastAsia"/>
                <w:color w:val="auto"/>
                <w:sz w:val="24"/>
                <w:highlight w:val="none"/>
              </w:rPr>
              <w:t>质量标准</w:t>
            </w:r>
          </w:p>
        </w:tc>
        <w:tc>
          <w:tcPr>
            <w:tcW w:w="752" w:type="pct"/>
            <w:vMerge w:val="restart"/>
            <w:tcBorders>
              <w:top w:val="single" w:color="auto" w:sz="4" w:space="0"/>
              <w:left w:val="single" w:color="auto" w:sz="4" w:space="0"/>
              <w:right w:val="single" w:color="auto" w:sz="4" w:space="0"/>
            </w:tcBorders>
            <w:vAlign w:val="center"/>
          </w:tcPr>
          <w:p w14:paraId="777FE14E">
            <w:pPr>
              <w:tabs>
                <w:tab w:val="left" w:pos="5580"/>
              </w:tabs>
              <w:jc w:val="center"/>
              <w:rPr>
                <w:rFonts w:hint="eastAsia"/>
                <w:color w:val="auto"/>
                <w:sz w:val="24"/>
                <w:highlight w:val="none"/>
              </w:rPr>
            </w:pPr>
            <w:r>
              <w:rPr>
                <w:rFonts w:hint="eastAsia"/>
                <w:color w:val="auto"/>
                <w:sz w:val="24"/>
                <w:highlight w:val="none"/>
              </w:rPr>
              <w:t>施工现场安全生产标准化管理目标等级</w:t>
            </w:r>
          </w:p>
        </w:tc>
      </w:tr>
      <w:tr w14:paraId="3E38F1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74" w:hRule="atLeast"/>
          <w:jc w:val="center"/>
        </w:trPr>
        <w:tc>
          <w:tcPr>
            <w:tcW w:w="344" w:type="pct"/>
            <w:vMerge w:val="continue"/>
            <w:tcBorders>
              <w:top w:val="single" w:color="auto" w:sz="4" w:space="0"/>
              <w:left w:val="single" w:color="auto" w:sz="4" w:space="0"/>
              <w:bottom w:val="single" w:color="auto" w:sz="4" w:space="0"/>
              <w:right w:val="single" w:color="auto" w:sz="4" w:space="0"/>
            </w:tcBorders>
            <w:vAlign w:val="center"/>
          </w:tcPr>
          <w:p w14:paraId="5B1757BB">
            <w:pPr>
              <w:widowControl/>
              <w:jc w:val="left"/>
              <w:rPr>
                <w:rFonts w:eastAsiaTheme="minorEastAsia"/>
                <w:b/>
                <w:color w:val="auto"/>
                <w:sz w:val="24"/>
              </w:rPr>
            </w:pPr>
          </w:p>
        </w:tc>
        <w:tc>
          <w:tcPr>
            <w:tcW w:w="1371" w:type="pct"/>
            <w:vMerge w:val="continue"/>
            <w:tcBorders>
              <w:top w:val="single" w:color="auto" w:sz="4" w:space="0"/>
              <w:left w:val="single" w:color="auto" w:sz="4" w:space="0"/>
              <w:bottom w:val="single" w:color="auto" w:sz="4" w:space="0"/>
              <w:right w:val="single" w:color="auto" w:sz="4" w:space="0"/>
            </w:tcBorders>
            <w:vAlign w:val="center"/>
          </w:tcPr>
          <w:p w14:paraId="6F5589D8">
            <w:pPr>
              <w:widowControl/>
              <w:jc w:val="left"/>
              <w:rPr>
                <w:rFonts w:eastAsiaTheme="minorEastAsia"/>
                <w:b/>
                <w:color w:val="auto"/>
                <w:sz w:val="24"/>
              </w:rPr>
            </w:pPr>
          </w:p>
        </w:tc>
        <w:tc>
          <w:tcPr>
            <w:tcW w:w="866" w:type="pct"/>
            <w:tcBorders>
              <w:top w:val="single" w:color="auto" w:sz="4" w:space="0"/>
              <w:left w:val="single" w:color="auto" w:sz="4" w:space="0"/>
              <w:bottom w:val="single" w:color="auto" w:sz="4" w:space="0"/>
              <w:right w:val="single" w:color="auto" w:sz="4" w:space="0"/>
            </w:tcBorders>
            <w:vAlign w:val="center"/>
          </w:tcPr>
          <w:p w14:paraId="6EBB6129">
            <w:pPr>
              <w:tabs>
                <w:tab w:val="left" w:pos="5580"/>
              </w:tabs>
              <w:jc w:val="center"/>
              <w:rPr>
                <w:rFonts w:eastAsiaTheme="minorEastAsia"/>
                <w:b/>
                <w:color w:val="auto"/>
                <w:sz w:val="24"/>
              </w:rPr>
            </w:pPr>
            <w:r>
              <w:rPr>
                <w:rFonts w:eastAsiaTheme="minorEastAsia"/>
                <w:b/>
                <w:color w:val="auto"/>
                <w:sz w:val="24"/>
              </w:rPr>
              <w:t>大写</w:t>
            </w:r>
          </w:p>
        </w:tc>
        <w:tc>
          <w:tcPr>
            <w:tcW w:w="913" w:type="pct"/>
            <w:tcBorders>
              <w:top w:val="single" w:color="auto" w:sz="4" w:space="0"/>
              <w:left w:val="single" w:color="auto" w:sz="4" w:space="0"/>
              <w:bottom w:val="single" w:color="auto" w:sz="4" w:space="0"/>
              <w:right w:val="single" w:color="auto" w:sz="4" w:space="0"/>
            </w:tcBorders>
            <w:vAlign w:val="center"/>
          </w:tcPr>
          <w:p w14:paraId="11A6AEC8">
            <w:pPr>
              <w:tabs>
                <w:tab w:val="left" w:pos="5580"/>
              </w:tabs>
              <w:jc w:val="center"/>
              <w:rPr>
                <w:rFonts w:eastAsiaTheme="minorEastAsia"/>
                <w:b/>
                <w:color w:val="auto"/>
                <w:sz w:val="24"/>
              </w:rPr>
            </w:pPr>
            <w:r>
              <w:rPr>
                <w:rFonts w:eastAsiaTheme="minorEastAsia"/>
                <w:b/>
                <w:color w:val="auto"/>
                <w:sz w:val="24"/>
              </w:rPr>
              <w:t>小写</w:t>
            </w:r>
          </w:p>
        </w:tc>
        <w:tc>
          <w:tcPr>
            <w:tcW w:w="752" w:type="pct"/>
            <w:vMerge w:val="continue"/>
            <w:tcBorders>
              <w:left w:val="single" w:color="auto" w:sz="4" w:space="0"/>
              <w:bottom w:val="single" w:color="auto" w:sz="4" w:space="0"/>
              <w:right w:val="single" w:color="auto" w:sz="4" w:space="0"/>
            </w:tcBorders>
            <w:vAlign w:val="center"/>
          </w:tcPr>
          <w:p w14:paraId="43220219">
            <w:pPr>
              <w:tabs>
                <w:tab w:val="left" w:pos="5580"/>
              </w:tabs>
              <w:jc w:val="center"/>
              <w:rPr>
                <w:rFonts w:eastAsiaTheme="minorEastAsia"/>
                <w:b/>
                <w:color w:val="auto"/>
                <w:sz w:val="24"/>
              </w:rPr>
            </w:pPr>
          </w:p>
        </w:tc>
        <w:tc>
          <w:tcPr>
            <w:tcW w:w="752" w:type="pct"/>
            <w:vMerge w:val="continue"/>
            <w:tcBorders>
              <w:left w:val="single" w:color="auto" w:sz="4" w:space="0"/>
              <w:bottom w:val="single" w:color="auto" w:sz="4" w:space="0"/>
              <w:right w:val="single" w:color="auto" w:sz="4" w:space="0"/>
            </w:tcBorders>
            <w:vAlign w:val="center"/>
          </w:tcPr>
          <w:p w14:paraId="3E1BBC82">
            <w:pPr>
              <w:tabs>
                <w:tab w:val="left" w:pos="5580"/>
              </w:tabs>
              <w:jc w:val="center"/>
              <w:rPr>
                <w:rFonts w:eastAsiaTheme="minorEastAsia"/>
                <w:b/>
                <w:color w:val="auto"/>
                <w:sz w:val="24"/>
              </w:rPr>
            </w:pPr>
          </w:p>
        </w:tc>
      </w:tr>
      <w:tr w14:paraId="3AB63F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76" w:hRule="atLeast"/>
          <w:jc w:val="center"/>
        </w:trPr>
        <w:tc>
          <w:tcPr>
            <w:tcW w:w="344" w:type="pct"/>
            <w:tcBorders>
              <w:top w:val="single" w:color="auto" w:sz="4" w:space="0"/>
              <w:left w:val="single" w:color="auto" w:sz="4" w:space="0"/>
              <w:bottom w:val="single" w:color="auto" w:sz="4" w:space="0"/>
              <w:right w:val="single" w:color="auto" w:sz="4" w:space="0"/>
            </w:tcBorders>
            <w:vAlign w:val="center"/>
          </w:tcPr>
          <w:p w14:paraId="3E7C7355">
            <w:pPr>
              <w:tabs>
                <w:tab w:val="left" w:pos="5580"/>
              </w:tabs>
              <w:jc w:val="center"/>
              <w:rPr>
                <w:rFonts w:hint="default" w:eastAsiaTheme="minorEastAsia"/>
                <w:color w:val="auto"/>
                <w:sz w:val="24"/>
                <w:lang w:val="en-US" w:eastAsia="zh-CN"/>
              </w:rPr>
            </w:pPr>
            <w:r>
              <w:rPr>
                <w:rFonts w:hint="eastAsia" w:eastAsiaTheme="minorEastAsia"/>
                <w:color w:val="auto"/>
                <w:sz w:val="24"/>
                <w:lang w:val="en-US" w:eastAsia="zh-CN"/>
              </w:rPr>
              <w:t>01</w:t>
            </w:r>
          </w:p>
        </w:tc>
        <w:tc>
          <w:tcPr>
            <w:tcW w:w="1371" w:type="pct"/>
            <w:tcBorders>
              <w:top w:val="single" w:color="auto" w:sz="4" w:space="0"/>
              <w:left w:val="single" w:color="auto" w:sz="4" w:space="0"/>
              <w:bottom w:val="single" w:color="auto" w:sz="4" w:space="0"/>
              <w:right w:val="single" w:color="auto" w:sz="4" w:space="0"/>
            </w:tcBorders>
            <w:vAlign w:val="center"/>
          </w:tcPr>
          <w:p w14:paraId="6B478140">
            <w:pPr>
              <w:tabs>
                <w:tab w:val="left" w:pos="5580"/>
              </w:tabs>
              <w:jc w:val="center"/>
              <w:rPr>
                <w:rFonts w:eastAsiaTheme="minorEastAsia"/>
                <w:color w:val="auto"/>
                <w:sz w:val="24"/>
              </w:rPr>
            </w:pPr>
          </w:p>
        </w:tc>
        <w:tc>
          <w:tcPr>
            <w:tcW w:w="866" w:type="pct"/>
            <w:tcBorders>
              <w:top w:val="single" w:color="auto" w:sz="4" w:space="0"/>
              <w:left w:val="single" w:color="auto" w:sz="4" w:space="0"/>
              <w:bottom w:val="single" w:color="auto" w:sz="4" w:space="0"/>
              <w:right w:val="single" w:color="auto" w:sz="4" w:space="0"/>
            </w:tcBorders>
            <w:vAlign w:val="center"/>
          </w:tcPr>
          <w:p w14:paraId="0BAB258E">
            <w:pPr>
              <w:tabs>
                <w:tab w:val="left" w:pos="5580"/>
              </w:tabs>
              <w:jc w:val="center"/>
              <w:rPr>
                <w:rFonts w:eastAsiaTheme="minorEastAsia"/>
                <w:color w:val="auto"/>
                <w:sz w:val="24"/>
              </w:rPr>
            </w:pPr>
          </w:p>
        </w:tc>
        <w:tc>
          <w:tcPr>
            <w:tcW w:w="913" w:type="pct"/>
            <w:tcBorders>
              <w:top w:val="single" w:color="auto" w:sz="4" w:space="0"/>
              <w:left w:val="single" w:color="auto" w:sz="4" w:space="0"/>
              <w:bottom w:val="single" w:color="auto" w:sz="4" w:space="0"/>
              <w:right w:val="single" w:color="auto" w:sz="4" w:space="0"/>
            </w:tcBorders>
            <w:vAlign w:val="center"/>
          </w:tcPr>
          <w:p w14:paraId="3053A28B">
            <w:pPr>
              <w:tabs>
                <w:tab w:val="left" w:pos="5580"/>
              </w:tabs>
              <w:jc w:val="center"/>
              <w:rPr>
                <w:rFonts w:eastAsiaTheme="minorEastAsia"/>
                <w:color w:val="auto"/>
                <w:sz w:val="24"/>
              </w:rPr>
            </w:pPr>
          </w:p>
        </w:tc>
        <w:tc>
          <w:tcPr>
            <w:tcW w:w="752" w:type="pct"/>
            <w:tcBorders>
              <w:top w:val="single" w:color="auto" w:sz="4" w:space="0"/>
              <w:left w:val="single" w:color="auto" w:sz="4" w:space="0"/>
              <w:bottom w:val="single" w:color="auto" w:sz="4" w:space="0"/>
              <w:right w:val="single" w:color="auto" w:sz="4" w:space="0"/>
            </w:tcBorders>
            <w:vAlign w:val="center"/>
          </w:tcPr>
          <w:p w14:paraId="73159FD6">
            <w:pPr>
              <w:tabs>
                <w:tab w:val="left" w:pos="5580"/>
              </w:tabs>
              <w:jc w:val="center"/>
              <w:rPr>
                <w:rFonts w:eastAsiaTheme="minorEastAsia"/>
                <w:color w:val="auto"/>
                <w:sz w:val="24"/>
              </w:rPr>
            </w:pPr>
          </w:p>
        </w:tc>
        <w:tc>
          <w:tcPr>
            <w:tcW w:w="752" w:type="pct"/>
            <w:tcBorders>
              <w:top w:val="single" w:color="auto" w:sz="4" w:space="0"/>
              <w:left w:val="single" w:color="auto" w:sz="4" w:space="0"/>
              <w:bottom w:val="single" w:color="auto" w:sz="4" w:space="0"/>
              <w:right w:val="single" w:color="auto" w:sz="4" w:space="0"/>
            </w:tcBorders>
            <w:vAlign w:val="center"/>
          </w:tcPr>
          <w:p w14:paraId="6D3CAB00">
            <w:pPr>
              <w:tabs>
                <w:tab w:val="left" w:pos="5580"/>
              </w:tabs>
              <w:jc w:val="center"/>
              <w:rPr>
                <w:rFonts w:eastAsiaTheme="minorEastAsia"/>
                <w:color w:val="auto"/>
                <w:sz w:val="24"/>
              </w:rPr>
            </w:pPr>
          </w:p>
        </w:tc>
      </w:tr>
    </w:tbl>
    <w:p w14:paraId="0593CBC6">
      <w:pPr>
        <w:autoSpaceDE w:val="0"/>
        <w:autoSpaceDN w:val="0"/>
        <w:adjustRightInd w:val="0"/>
        <w:jc w:val="left"/>
        <w:rPr>
          <w:rFonts w:eastAsiaTheme="minorEastAsia"/>
          <w:color w:val="auto"/>
          <w:kern w:val="0"/>
          <w:sz w:val="24"/>
        </w:rPr>
      </w:pPr>
    </w:p>
    <w:p w14:paraId="0309BE2F">
      <w:pPr>
        <w:autoSpaceDE w:val="0"/>
        <w:autoSpaceDN w:val="0"/>
        <w:adjustRightInd w:val="0"/>
        <w:jc w:val="left"/>
        <w:rPr>
          <w:rFonts w:eastAsiaTheme="minorEastAsia"/>
          <w:color w:val="auto"/>
          <w:sz w:val="24"/>
          <w:szCs w:val="20"/>
        </w:rPr>
      </w:pPr>
      <w:r>
        <w:rPr>
          <w:rFonts w:eastAsiaTheme="minorEastAsia"/>
          <w:color w:val="auto"/>
          <w:kern w:val="0"/>
          <w:sz w:val="24"/>
        </w:rPr>
        <w:t>注：1</w:t>
      </w:r>
      <w:r>
        <w:rPr>
          <w:rFonts w:eastAsiaTheme="minorEastAsia"/>
          <w:color w:val="auto"/>
          <w:sz w:val="24"/>
          <w:szCs w:val="20"/>
        </w:rPr>
        <w:t>.此表中，每包的报价应和《分项报价表》中的总价相一致。</w:t>
      </w:r>
    </w:p>
    <w:p w14:paraId="0FDF1D5D">
      <w:pPr>
        <w:tabs>
          <w:tab w:val="left" w:pos="5580"/>
        </w:tabs>
        <w:ind w:firstLine="480" w:firstLineChars="200"/>
        <w:rPr>
          <w:rFonts w:eastAsiaTheme="minorEastAsia"/>
          <w:color w:val="auto"/>
          <w:sz w:val="24"/>
          <w:szCs w:val="20"/>
        </w:rPr>
      </w:pPr>
      <w:r>
        <w:rPr>
          <w:rFonts w:eastAsiaTheme="minorEastAsia"/>
          <w:color w:val="auto"/>
          <w:sz w:val="24"/>
          <w:szCs w:val="20"/>
        </w:rPr>
        <w:t>2.本表必须按包分别填写。</w:t>
      </w:r>
    </w:p>
    <w:p w14:paraId="1D1C4452">
      <w:pPr>
        <w:tabs>
          <w:tab w:val="left" w:pos="5580"/>
        </w:tabs>
        <w:ind w:firstLine="480" w:firstLineChars="200"/>
        <w:rPr>
          <w:rFonts w:eastAsiaTheme="minorEastAsia"/>
          <w:color w:val="auto"/>
          <w:sz w:val="24"/>
          <w:szCs w:val="20"/>
        </w:rPr>
      </w:pPr>
    </w:p>
    <w:p w14:paraId="714599AC">
      <w:pPr>
        <w:autoSpaceDE w:val="0"/>
        <w:autoSpaceDN w:val="0"/>
        <w:adjustRightInd w:val="0"/>
        <w:snapToGrid w:val="0"/>
        <w:spacing w:before="25" w:after="25" w:line="360" w:lineRule="auto"/>
        <w:rPr>
          <w:rFonts w:eastAsiaTheme="minorEastAsia"/>
          <w:color w:val="auto"/>
          <w:sz w:val="24"/>
          <w:lang w:val="zh-CN"/>
        </w:rPr>
      </w:pPr>
    </w:p>
    <w:p w14:paraId="5BE99120">
      <w:pPr>
        <w:autoSpaceDE w:val="0"/>
        <w:autoSpaceDN w:val="0"/>
        <w:adjustRightInd w:val="0"/>
        <w:snapToGrid w:val="0"/>
        <w:spacing w:before="25" w:after="25" w:line="360" w:lineRule="auto"/>
        <w:rPr>
          <w:rFonts w:eastAsiaTheme="minorEastAsia"/>
          <w:color w:val="auto"/>
          <w:sz w:val="24"/>
          <w:lang w:val="zh-CN"/>
        </w:rPr>
      </w:pPr>
      <w:r>
        <w:rPr>
          <w:rFonts w:eastAsiaTheme="minorEastAsia"/>
          <w:color w:val="auto"/>
          <w:sz w:val="24"/>
          <w:lang w:val="zh-CN"/>
        </w:rPr>
        <w:t xml:space="preserve">   </w:t>
      </w:r>
    </w:p>
    <w:p w14:paraId="6C836842">
      <w:pPr>
        <w:autoSpaceDE w:val="0"/>
        <w:autoSpaceDN w:val="0"/>
        <w:adjustRightInd w:val="0"/>
        <w:snapToGrid w:val="0"/>
        <w:spacing w:before="25" w:after="25" w:line="360" w:lineRule="auto"/>
        <w:rPr>
          <w:rFonts w:eastAsiaTheme="minorEastAsia"/>
          <w:color w:val="auto"/>
          <w:sz w:val="24"/>
          <w:lang w:val="zh-CN"/>
        </w:rPr>
      </w:pPr>
      <w:r>
        <w:rPr>
          <w:rFonts w:eastAsiaTheme="minorEastAsia"/>
          <w:color w:val="auto"/>
          <w:sz w:val="24"/>
        </w:rPr>
        <w:t>供应商名称（加盖公章）</w:t>
      </w:r>
      <w:r>
        <w:rPr>
          <w:rFonts w:eastAsiaTheme="minorEastAsia"/>
          <w:color w:val="auto"/>
          <w:sz w:val="24"/>
          <w:lang w:val="zh-CN"/>
        </w:rPr>
        <w:t>：</w:t>
      </w:r>
      <w:r>
        <w:rPr>
          <w:rFonts w:eastAsiaTheme="minorEastAsia"/>
          <w:color w:val="auto"/>
          <w:sz w:val="24"/>
        </w:rPr>
        <w:t>___________</w:t>
      </w:r>
    </w:p>
    <w:p w14:paraId="27142684">
      <w:pPr>
        <w:autoSpaceDE w:val="0"/>
        <w:autoSpaceDN w:val="0"/>
        <w:adjustRightInd w:val="0"/>
        <w:snapToGrid w:val="0"/>
        <w:spacing w:line="360" w:lineRule="auto"/>
        <w:rPr>
          <w:rFonts w:eastAsiaTheme="minorEastAsia"/>
          <w:color w:val="auto"/>
          <w:sz w:val="24"/>
          <w:lang w:val="zh-CN"/>
        </w:rPr>
      </w:pPr>
      <w:r>
        <w:rPr>
          <w:rFonts w:eastAsiaTheme="minorEastAsia"/>
          <w:color w:val="auto"/>
          <w:sz w:val="24"/>
        </w:rPr>
        <w:t>日期：</w:t>
      </w:r>
      <w:r>
        <w:rPr>
          <w:rFonts w:eastAsiaTheme="minorEastAsia"/>
          <w:color w:val="auto"/>
          <w:sz w:val="24"/>
          <w:szCs w:val="20"/>
        </w:rPr>
        <w:t>____年____月____日</w:t>
      </w:r>
    </w:p>
    <w:p w14:paraId="5ED0776A">
      <w:pPr>
        <w:autoSpaceDE w:val="0"/>
        <w:autoSpaceDN w:val="0"/>
        <w:adjustRightInd w:val="0"/>
        <w:snapToGrid w:val="0"/>
        <w:spacing w:before="25" w:after="25" w:line="360" w:lineRule="auto"/>
        <w:rPr>
          <w:rFonts w:eastAsiaTheme="minorEastAsia"/>
          <w:color w:val="auto"/>
          <w:sz w:val="24"/>
          <w:lang w:val="zh-CN"/>
        </w:rPr>
      </w:pPr>
      <w:r>
        <w:rPr>
          <w:rFonts w:eastAsiaTheme="minorEastAsia"/>
          <w:color w:val="auto"/>
          <w:sz w:val="24"/>
          <w:szCs w:val="20"/>
        </w:rPr>
        <w:t xml:space="preserve">  </w:t>
      </w:r>
    </w:p>
    <w:p w14:paraId="65B43D68">
      <w:pPr>
        <w:tabs>
          <w:tab w:val="left" w:pos="360"/>
        </w:tabs>
        <w:snapToGrid w:val="0"/>
        <w:spacing w:line="360" w:lineRule="auto"/>
        <w:outlineLvl w:val="1"/>
        <w:rPr>
          <w:rFonts w:eastAsiaTheme="minorEastAsia"/>
          <w:color w:val="auto"/>
          <w:sz w:val="24"/>
        </w:rPr>
        <w:sectPr>
          <w:headerReference r:id="rId20" w:type="first"/>
          <w:footerReference r:id="rId22" w:type="first"/>
          <w:headerReference r:id="rId19" w:type="even"/>
          <w:footerReference r:id="rId21" w:type="even"/>
          <w:pgSz w:w="11907" w:h="16840"/>
          <w:pgMar w:top="1418" w:right="1134" w:bottom="1418" w:left="1701" w:header="851" w:footer="851" w:gutter="0"/>
          <w:cols w:space="720" w:num="1"/>
          <w:docGrid w:linePitch="462" w:charSpace="0"/>
        </w:sectPr>
      </w:pPr>
      <w:bookmarkStart w:id="2803" w:name="_Toc150774763"/>
      <w:bookmarkStart w:id="2804" w:name="_Toc142311060"/>
      <w:bookmarkStart w:id="2805" w:name="_Toc226337255"/>
      <w:bookmarkStart w:id="2806" w:name="_Toc226965832"/>
      <w:bookmarkStart w:id="2807" w:name="_Toc264969249"/>
      <w:bookmarkStart w:id="2808" w:name="_Toc226965749"/>
      <w:bookmarkStart w:id="2809" w:name="_Toc127151558"/>
      <w:bookmarkStart w:id="2810" w:name="_Toc150480796"/>
      <w:bookmarkStart w:id="2811" w:name="_Toc265228397"/>
      <w:bookmarkStart w:id="2812" w:name="_Toc226309803"/>
      <w:bookmarkStart w:id="2813" w:name="_Toc305158827"/>
      <w:bookmarkStart w:id="2814" w:name="_Toc305158901"/>
      <w:bookmarkStart w:id="2815" w:name="_Toc195842924"/>
    </w:p>
    <w:p w14:paraId="7D34EF27">
      <w:pPr>
        <w:tabs>
          <w:tab w:val="left" w:pos="360"/>
        </w:tabs>
        <w:snapToGrid w:val="0"/>
        <w:spacing w:line="360" w:lineRule="auto"/>
        <w:outlineLvl w:val="1"/>
        <w:rPr>
          <w:rFonts w:eastAsiaTheme="minorEastAsia"/>
          <w:color w:val="auto"/>
          <w:sz w:val="24"/>
          <w:highlight w:val="none"/>
        </w:rPr>
      </w:pPr>
      <w:r>
        <w:rPr>
          <w:rFonts w:eastAsiaTheme="minorEastAsia"/>
          <w:color w:val="auto"/>
          <w:sz w:val="24"/>
        </w:rPr>
        <w:t>8  分项报价表</w:t>
      </w:r>
      <w:bookmarkEnd w:id="2803"/>
      <w:bookmarkEnd w:id="2804"/>
      <w:bookmarkEnd w:id="2805"/>
      <w:bookmarkEnd w:id="2806"/>
      <w:bookmarkEnd w:id="2807"/>
      <w:bookmarkEnd w:id="2808"/>
      <w:bookmarkEnd w:id="2809"/>
      <w:bookmarkEnd w:id="2810"/>
      <w:bookmarkEnd w:id="2811"/>
      <w:bookmarkEnd w:id="2812"/>
      <w:bookmarkEnd w:id="2813"/>
      <w:bookmarkEnd w:id="2814"/>
      <w:bookmarkEnd w:id="2815"/>
    </w:p>
    <w:p w14:paraId="1A57D68D">
      <w:pPr>
        <w:spacing w:line="360" w:lineRule="auto"/>
        <w:jc w:val="center"/>
        <w:rPr>
          <w:rFonts w:eastAsiaTheme="minorEastAsia"/>
          <w:b/>
          <w:color w:val="auto"/>
          <w:sz w:val="36"/>
          <w:szCs w:val="36"/>
          <w:highlight w:val="none"/>
        </w:rPr>
      </w:pPr>
      <w:r>
        <w:rPr>
          <w:rFonts w:eastAsiaTheme="minorEastAsia"/>
          <w:b/>
          <w:color w:val="auto"/>
          <w:sz w:val="36"/>
          <w:szCs w:val="36"/>
          <w:highlight w:val="none"/>
        </w:rPr>
        <w:t>分项报价表</w:t>
      </w:r>
    </w:p>
    <w:p w14:paraId="50DCDEFA">
      <w:pPr>
        <w:spacing w:line="260" w:lineRule="exact"/>
        <w:jc w:val="center"/>
        <w:rPr>
          <w:rFonts w:eastAsiaTheme="minorEastAsia"/>
          <w:color w:val="auto"/>
          <w:sz w:val="36"/>
          <w:szCs w:val="36"/>
          <w:highlight w:val="none"/>
        </w:rPr>
      </w:pPr>
    </w:p>
    <w:p w14:paraId="1CF9F91A">
      <w:pPr>
        <w:tabs>
          <w:tab w:val="left" w:pos="1800"/>
          <w:tab w:val="left" w:pos="5580"/>
        </w:tabs>
        <w:jc w:val="left"/>
        <w:rPr>
          <w:rFonts w:eastAsiaTheme="minorEastAsia"/>
          <w:color w:val="auto"/>
          <w:sz w:val="24"/>
          <w:highlight w:val="none"/>
        </w:rPr>
      </w:pPr>
    </w:p>
    <w:p w14:paraId="057ADA88">
      <w:pPr>
        <w:tabs>
          <w:tab w:val="left" w:pos="1800"/>
          <w:tab w:val="left" w:pos="5580"/>
        </w:tabs>
        <w:jc w:val="left"/>
        <w:rPr>
          <w:rFonts w:eastAsiaTheme="minorEastAsia"/>
          <w:color w:val="auto"/>
          <w:sz w:val="24"/>
          <w:highlight w:val="none"/>
        </w:rPr>
      </w:pPr>
    </w:p>
    <w:p w14:paraId="47DDAA42">
      <w:pPr>
        <w:keepNext w:val="0"/>
        <w:keepLines w:val="0"/>
        <w:pageBreakBefore w:val="0"/>
        <w:widowControl w:val="0"/>
        <w:tabs>
          <w:tab w:val="left" w:pos="1800"/>
          <w:tab w:val="left" w:pos="5580"/>
        </w:tabs>
        <w:kinsoku/>
        <w:wordWrap/>
        <w:overflowPunct/>
        <w:topLinePunct w:val="0"/>
        <w:autoSpaceDE/>
        <w:autoSpaceDN/>
        <w:bidi w:val="0"/>
        <w:adjustRightInd/>
        <w:snapToGrid/>
        <w:spacing w:line="360" w:lineRule="auto"/>
        <w:ind w:firstLine="480" w:firstLineChars="200"/>
        <w:jc w:val="both"/>
        <w:textAlignment w:val="auto"/>
        <w:rPr>
          <w:rFonts w:hint="eastAsia" w:ascii="宋体" w:hAnsi="宋体" w:eastAsia="宋体" w:cs="宋体"/>
          <w:b/>
          <w:i w:val="0"/>
          <w:iCs/>
          <w:color w:val="auto"/>
          <w:sz w:val="24"/>
          <w:highlight w:val="none"/>
          <w:lang w:val="en-US" w:eastAsia="zh-CN"/>
        </w:rPr>
      </w:pPr>
      <w:r>
        <w:rPr>
          <w:rFonts w:hint="eastAsia" w:ascii="宋体" w:hAnsi="宋体" w:eastAsia="宋体" w:cs="宋体"/>
          <w:b w:val="0"/>
          <w:bCs w:val="0"/>
          <w:i w:val="0"/>
          <w:iCs/>
          <w:color w:val="auto"/>
          <w:sz w:val="24"/>
          <w:highlight w:val="none"/>
          <w:lang w:val="en-US" w:eastAsia="zh-CN"/>
        </w:rPr>
        <w:t>提供已标价</w:t>
      </w:r>
      <w:r>
        <w:rPr>
          <w:rFonts w:hint="eastAsia" w:ascii="宋体" w:hAnsi="宋体" w:eastAsia="宋体" w:cs="宋体"/>
          <w:b w:val="0"/>
          <w:bCs w:val="0"/>
          <w:i w:val="0"/>
          <w:iCs/>
          <w:color w:val="auto"/>
          <w:sz w:val="24"/>
          <w:highlight w:val="none"/>
        </w:rPr>
        <w:t>工程量清单</w:t>
      </w:r>
      <w:r>
        <w:rPr>
          <w:rFonts w:hint="eastAsia" w:ascii="宋体" w:hAnsi="宋体" w:eastAsia="宋体" w:cs="宋体"/>
          <w:b w:val="0"/>
          <w:bCs w:val="0"/>
          <w:i w:val="0"/>
          <w:iCs/>
          <w:color w:val="auto"/>
          <w:sz w:val="24"/>
          <w:highlight w:val="none"/>
          <w:lang w:eastAsia="zh-CN"/>
        </w:rPr>
        <w:t>，</w:t>
      </w:r>
      <w:r>
        <w:rPr>
          <w:rFonts w:hint="eastAsia" w:ascii="宋体" w:hAnsi="宋体" w:eastAsia="宋体" w:cs="宋体"/>
          <w:b w:val="0"/>
          <w:bCs w:val="0"/>
          <w:i w:val="0"/>
          <w:iCs/>
          <w:color w:val="auto"/>
          <w:sz w:val="24"/>
          <w:highlight w:val="none"/>
          <w:lang w:val="en-US" w:eastAsia="zh-CN"/>
        </w:rPr>
        <w:t>并按要求加盖印章，否则</w:t>
      </w:r>
      <w:r>
        <w:rPr>
          <w:rFonts w:hint="eastAsia" w:ascii="宋体" w:hAnsi="宋体" w:eastAsia="宋体" w:cs="宋体"/>
          <w:b/>
          <w:bCs/>
          <w:i w:val="0"/>
          <w:iCs/>
          <w:color w:val="auto"/>
          <w:sz w:val="24"/>
          <w:highlight w:val="none"/>
          <w:lang w:val="en-US" w:eastAsia="zh-CN"/>
        </w:rPr>
        <w:t>响应无效。</w:t>
      </w:r>
    </w:p>
    <w:p w14:paraId="6DE37C78">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 w:val="0"/>
          <w:bCs/>
          <w:color w:val="auto"/>
          <w:sz w:val="24"/>
          <w:szCs w:val="20"/>
        </w:rPr>
      </w:pPr>
      <w:r>
        <w:rPr>
          <w:rFonts w:hint="eastAsia" w:ascii="宋体" w:hAnsi="宋体" w:eastAsia="宋体" w:cs="宋体"/>
          <w:b w:val="0"/>
          <w:bCs/>
          <w:color w:val="auto"/>
          <w:sz w:val="24"/>
          <w:szCs w:val="20"/>
        </w:rPr>
        <w:t>已标价的工程量清单应符合“工程量清单”给出的项目编码、项目名称、项目特征、计量单位和工程量。</w:t>
      </w:r>
    </w:p>
    <w:p w14:paraId="14ECDD2C">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 w:val="0"/>
          <w:bCs/>
          <w:color w:val="auto"/>
          <w:sz w:val="24"/>
          <w:szCs w:val="20"/>
        </w:rPr>
      </w:pPr>
      <w:r>
        <w:rPr>
          <w:rFonts w:hint="eastAsia" w:ascii="宋体" w:hAnsi="宋体" w:eastAsia="宋体" w:cs="宋体"/>
          <w:b w:val="0"/>
          <w:bCs/>
          <w:color w:val="auto"/>
          <w:sz w:val="24"/>
          <w:szCs w:val="20"/>
        </w:rPr>
        <w:t>已标价的工程量清单封面，需加盖企业公章、法定代表人签字或盖章、编制人（造价专业人员）、审核人（一级造价工程师）签字并盖章。</w:t>
      </w:r>
    </w:p>
    <w:p w14:paraId="533DCA03">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 w:val="0"/>
          <w:bCs/>
          <w:color w:val="auto"/>
          <w:sz w:val="24"/>
          <w:szCs w:val="20"/>
        </w:rPr>
      </w:pPr>
      <w:r>
        <w:rPr>
          <w:rFonts w:hint="eastAsia" w:ascii="宋体" w:hAnsi="宋体" w:eastAsia="宋体" w:cs="宋体"/>
          <w:b w:val="0"/>
          <w:bCs/>
          <w:color w:val="auto"/>
          <w:sz w:val="24"/>
          <w:szCs w:val="20"/>
        </w:rPr>
        <w:t>供应商应根据北京市相关文件规定、现行标准和合同文件关于农民工工伤保险的约定，计取农民工工伤保险费用。</w:t>
      </w:r>
    </w:p>
    <w:p w14:paraId="47AAD684">
      <w:pPr>
        <w:tabs>
          <w:tab w:val="left" w:pos="1800"/>
          <w:tab w:val="left" w:pos="5580"/>
        </w:tabs>
        <w:jc w:val="left"/>
        <w:rPr>
          <w:rFonts w:eastAsiaTheme="minorEastAsia"/>
          <w:color w:val="auto"/>
          <w:sz w:val="24"/>
        </w:rPr>
      </w:pPr>
    </w:p>
    <w:p w14:paraId="695AFF2E">
      <w:pPr>
        <w:tabs>
          <w:tab w:val="left" w:pos="1800"/>
          <w:tab w:val="left" w:pos="5580"/>
        </w:tabs>
        <w:jc w:val="left"/>
        <w:rPr>
          <w:rFonts w:eastAsiaTheme="minorEastAsia"/>
          <w:color w:val="auto"/>
          <w:sz w:val="24"/>
        </w:rPr>
      </w:pPr>
    </w:p>
    <w:p w14:paraId="12966E07">
      <w:pPr>
        <w:tabs>
          <w:tab w:val="left" w:pos="360"/>
        </w:tabs>
        <w:snapToGrid w:val="0"/>
        <w:spacing w:line="360" w:lineRule="auto"/>
        <w:outlineLvl w:val="1"/>
        <w:rPr>
          <w:rFonts w:eastAsiaTheme="minorEastAsia"/>
          <w:color w:val="auto"/>
          <w:sz w:val="24"/>
        </w:rPr>
        <w:sectPr>
          <w:pgSz w:w="11907" w:h="16840"/>
          <w:pgMar w:top="1418" w:right="1134" w:bottom="1418" w:left="1701" w:header="851" w:footer="851" w:gutter="0"/>
          <w:cols w:space="720" w:num="1"/>
          <w:docGrid w:linePitch="462" w:charSpace="0"/>
        </w:sectPr>
      </w:pPr>
      <w:bookmarkStart w:id="2816" w:name="_Toc150480798"/>
      <w:bookmarkStart w:id="2817" w:name="_Toc150774765"/>
      <w:bookmarkStart w:id="2818" w:name="_Toc127151562"/>
      <w:bookmarkStart w:id="2819" w:name="_Toc142311062"/>
      <w:bookmarkStart w:id="2820" w:name="_Toc226337258"/>
      <w:bookmarkStart w:id="2821" w:name="_Toc265228400"/>
      <w:bookmarkStart w:id="2822" w:name="_Toc305158830"/>
      <w:bookmarkStart w:id="2823" w:name="_Toc226309806"/>
      <w:bookmarkStart w:id="2824" w:name="_Toc226965752"/>
      <w:bookmarkStart w:id="2825" w:name="_Toc195842927"/>
      <w:bookmarkStart w:id="2826" w:name="_Toc264969252"/>
      <w:bookmarkStart w:id="2827" w:name="_Toc305158904"/>
      <w:bookmarkStart w:id="2828" w:name="_Toc226965835"/>
      <w:bookmarkStart w:id="2829" w:name="_Toc127151561"/>
      <w:bookmarkStart w:id="2830" w:name="_Toc226337257"/>
      <w:bookmarkStart w:id="2831" w:name="_Toc195842926"/>
      <w:bookmarkStart w:id="2832" w:name="_Toc150480797"/>
      <w:bookmarkStart w:id="2833" w:name="_Toc265228399"/>
      <w:bookmarkStart w:id="2834" w:name="_Toc226965751"/>
      <w:bookmarkStart w:id="2835" w:name="_Toc305158829"/>
      <w:bookmarkStart w:id="2836" w:name="_Toc264969251"/>
      <w:bookmarkStart w:id="2837" w:name="_Toc142311061"/>
      <w:bookmarkStart w:id="2838" w:name="_Toc226965834"/>
      <w:bookmarkStart w:id="2839" w:name="_Toc226309805"/>
      <w:bookmarkStart w:id="2840" w:name="_Toc150774764"/>
      <w:bookmarkStart w:id="2841" w:name="_Toc305158903"/>
    </w:p>
    <w:p w14:paraId="10826027">
      <w:pPr>
        <w:tabs>
          <w:tab w:val="left" w:pos="360"/>
        </w:tabs>
        <w:snapToGrid w:val="0"/>
        <w:spacing w:line="360" w:lineRule="auto"/>
        <w:outlineLvl w:val="1"/>
        <w:rPr>
          <w:rFonts w:eastAsiaTheme="minorEastAsia"/>
          <w:color w:val="auto"/>
          <w:sz w:val="24"/>
          <w:szCs w:val="20"/>
        </w:rPr>
      </w:pPr>
      <w:r>
        <w:rPr>
          <w:rFonts w:eastAsiaTheme="minorEastAsia"/>
          <w:color w:val="auto"/>
          <w:sz w:val="24"/>
        </w:rPr>
        <w:t>9  合同条款偏离表</w:t>
      </w:r>
      <w:bookmarkEnd w:id="2816"/>
      <w:bookmarkEnd w:id="2817"/>
      <w:bookmarkEnd w:id="2818"/>
      <w:bookmarkEnd w:id="2819"/>
      <w:bookmarkEnd w:id="2820"/>
      <w:bookmarkEnd w:id="2821"/>
      <w:bookmarkEnd w:id="2822"/>
      <w:bookmarkEnd w:id="2823"/>
      <w:bookmarkEnd w:id="2824"/>
      <w:bookmarkEnd w:id="2825"/>
      <w:bookmarkEnd w:id="2826"/>
      <w:bookmarkEnd w:id="2827"/>
      <w:bookmarkEnd w:id="2828"/>
      <w:r>
        <w:rPr>
          <w:rFonts w:eastAsiaTheme="minorEastAsia"/>
          <w:color w:val="auto"/>
          <w:sz w:val="24"/>
        </w:rPr>
        <w:t>（实质性格式）</w:t>
      </w:r>
    </w:p>
    <w:p w14:paraId="1FA49D90">
      <w:pPr>
        <w:spacing w:line="360" w:lineRule="auto"/>
        <w:rPr>
          <w:rFonts w:eastAsiaTheme="minorEastAsia"/>
          <w:color w:val="auto"/>
          <w:sz w:val="24"/>
          <w:szCs w:val="20"/>
        </w:rPr>
      </w:pPr>
    </w:p>
    <w:p w14:paraId="030CDE06">
      <w:pPr>
        <w:tabs>
          <w:tab w:val="left" w:pos="2775"/>
          <w:tab w:val="center" w:pos="4153"/>
        </w:tabs>
        <w:autoSpaceDE w:val="0"/>
        <w:autoSpaceDN w:val="0"/>
        <w:adjustRightInd w:val="0"/>
        <w:spacing w:line="360" w:lineRule="auto"/>
        <w:jc w:val="left"/>
        <w:rPr>
          <w:rFonts w:eastAsiaTheme="minorEastAsia"/>
          <w:b/>
          <w:color w:val="auto"/>
          <w:sz w:val="36"/>
          <w:szCs w:val="36"/>
        </w:rPr>
      </w:pPr>
      <w:r>
        <w:rPr>
          <w:rFonts w:eastAsiaTheme="minorEastAsia"/>
          <w:color w:val="auto"/>
          <w:sz w:val="36"/>
          <w:szCs w:val="36"/>
        </w:rPr>
        <w:tab/>
      </w:r>
      <w:r>
        <w:rPr>
          <w:rFonts w:eastAsiaTheme="minorEastAsia"/>
          <w:b/>
          <w:color w:val="auto"/>
          <w:sz w:val="36"/>
          <w:szCs w:val="36"/>
        </w:rPr>
        <w:tab/>
      </w:r>
      <w:r>
        <w:rPr>
          <w:rFonts w:eastAsiaTheme="minorEastAsia"/>
          <w:b/>
          <w:color w:val="auto"/>
          <w:sz w:val="36"/>
          <w:szCs w:val="36"/>
        </w:rPr>
        <w:t>合同条款偏离表</w:t>
      </w:r>
    </w:p>
    <w:p w14:paraId="0786024A">
      <w:pPr>
        <w:spacing w:line="360" w:lineRule="auto"/>
        <w:rPr>
          <w:rFonts w:eastAsiaTheme="minorEastAsia"/>
          <w:color w:val="auto"/>
          <w:sz w:val="24"/>
          <w:szCs w:val="20"/>
        </w:rPr>
      </w:pPr>
    </w:p>
    <w:p w14:paraId="22FF723C">
      <w:pPr>
        <w:tabs>
          <w:tab w:val="left" w:pos="1800"/>
          <w:tab w:val="left" w:pos="5580"/>
        </w:tabs>
        <w:spacing w:line="360" w:lineRule="auto"/>
        <w:ind w:firstLine="360" w:firstLineChars="150"/>
        <w:jc w:val="left"/>
        <w:rPr>
          <w:rFonts w:eastAsiaTheme="minorEastAsia"/>
          <w:color w:val="auto"/>
          <w:sz w:val="24"/>
        </w:rPr>
      </w:pPr>
      <w:r>
        <w:rPr>
          <w:rFonts w:eastAsiaTheme="minorEastAsia"/>
          <w:color w:val="auto"/>
          <w:sz w:val="24"/>
        </w:rPr>
        <w:t>项目编号：_______________     项目名称：_______________</w:t>
      </w:r>
    </w:p>
    <w:tbl>
      <w:tblPr>
        <w:tblStyle w:val="4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90"/>
        <w:gridCol w:w="1530"/>
        <w:gridCol w:w="1729"/>
        <w:gridCol w:w="1730"/>
        <w:gridCol w:w="2121"/>
        <w:gridCol w:w="962"/>
      </w:tblGrid>
      <w:tr w14:paraId="505F41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898" w:type="dxa"/>
            <w:vAlign w:val="center"/>
          </w:tcPr>
          <w:p w14:paraId="52CB0A64">
            <w:pPr>
              <w:adjustRightInd w:val="0"/>
              <w:snapToGrid w:val="0"/>
              <w:jc w:val="center"/>
              <w:rPr>
                <w:rFonts w:eastAsiaTheme="minorEastAsia"/>
                <w:color w:val="auto"/>
                <w:sz w:val="24"/>
              </w:rPr>
            </w:pPr>
            <w:r>
              <w:rPr>
                <w:rFonts w:eastAsiaTheme="minorEastAsia"/>
                <w:color w:val="auto"/>
                <w:sz w:val="24"/>
              </w:rPr>
              <w:t>序号</w:t>
            </w:r>
          </w:p>
        </w:tc>
        <w:tc>
          <w:tcPr>
            <w:tcW w:w="1394" w:type="dxa"/>
            <w:vAlign w:val="center"/>
          </w:tcPr>
          <w:p w14:paraId="0701420E">
            <w:pPr>
              <w:adjustRightInd w:val="0"/>
              <w:snapToGrid w:val="0"/>
              <w:jc w:val="center"/>
              <w:rPr>
                <w:rFonts w:eastAsiaTheme="minorEastAsia"/>
                <w:color w:val="auto"/>
                <w:sz w:val="24"/>
              </w:rPr>
            </w:pPr>
            <w:r>
              <w:rPr>
                <w:rFonts w:eastAsiaTheme="minorEastAsia"/>
                <w:color w:val="auto"/>
                <w:sz w:val="24"/>
                <w:szCs w:val="21"/>
              </w:rPr>
              <w:t>竞争性磋商文件</w:t>
            </w:r>
            <w:r>
              <w:rPr>
                <w:rFonts w:eastAsiaTheme="minorEastAsia"/>
                <w:color w:val="auto"/>
                <w:sz w:val="24"/>
              </w:rPr>
              <w:t>条目号（页码）</w:t>
            </w:r>
          </w:p>
        </w:tc>
        <w:tc>
          <w:tcPr>
            <w:tcW w:w="1808" w:type="dxa"/>
            <w:vAlign w:val="center"/>
          </w:tcPr>
          <w:p w14:paraId="67BFB53B">
            <w:pPr>
              <w:adjustRightInd w:val="0"/>
              <w:snapToGrid w:val="0"/>
              <w:jc w:val="center"/>
              <w:rPr>
                <w:rFonts w:eastAsiaTheme="minorEastAsia"/>
                <w:color w:val="auto"/>
                <w:sz w:val="24"/>
              </w:rPr>
            </w:pPr>
            <w:r>
              <w:rPr>
                <w:rFonts w:eastAsiaTheme="minorEastAsia"/>
                <w:color w:val="auto"/>
                <w:sz w:val="24"/>
                <w:szCs w:val="21"/>
              </w:rPr>
              <w:t>竞争性磋商文件</w:t>
            </w:r>
            <w:r>
              <w:rPr>
                <w:rFonts w:eastAsiaTheme="minorEastAsia"/>
                <w:color w:val="auto"/>
                <w:sz w:val="24"/>
              </w:rPr>
              <w:t>要求</w:t>
            </w:r>
          </w:p>
        </w:tc>
        <w:tc>
          <w:tcPr>
            <w:tcW w:w="1809" w:type="dxa"/>
            <w:vAlign w:val="center"/>
          </w:tcPr>
          <w:p w14:paraId="3176BB39">
            <w:pPr>
              <w:adjustRightInd w:val="0"/>
              <w:snapToGrid w:val="0"/>
              <w:jc w:val="center"/>
              <w:rPr>
                <w:rFonts w:eastAsiaTheme="minorEastAsia"/>
                <w:color w:val="auto"/>
                <w:sz w:val="24"/>
              </w:rPr>
            </w:pPr>
            <w:r>
              <w:rPr>
                <w:rFonts w:eastAsiaTheme="minorEastAsia"/>
                <w:color w:val="auto"/>
                <w:sz w:val="24"/>
              </w:rPr>
              <w:t>响应文件内容</w:t>
            </w:r>
          </w:p>
        </w:tc>
        <w:tc>
          <w:tcPr>
            <w:tcW w:w="2290" w:type="dxa"/>
            <w:vAlign w:val="center"/>
          </w:tcPr>
          <w:p w14:paraId="63036F31">
            <w:pPr>
              <w:adjustRightInd w:val="0"/>
              <w:snapToGrid w:val="0"/>
              <w:jc w:val="center"/>
              <w:rPr>
                <w:rFonts w:eastAsiaTheme="minorEastAsia"/>
                <w:color w:val="auto"/>
                <w:sz w:val="24"/>
              </w:rPr>
            </w:pPr>
            <w:r>
              <w:rPr>
                <w:rFonts w:eastAsiaTheme="minorEastAsia"/>
                <w:color w:val="auto"/>
                <w:sz w:val="24"/>
              </w:rPr>
              <w:t>偏离情况</w:t>
            </w:r>
          </w:p>
        </w:tc>
        <w:tc>
          <w:tcPr>
            <w:tcW w:w="863" w:type="dxa"/>
            <w:vAlign w:val="center"/>
          </w:tcPr>
          <w:p w14:paraId="3D3FA925">
            <w:pPr>
              <w:adjustRightInd w:val="0"/>
              <w:snapToGrid w:val="0"/>
              <w:jc w:val="center"/>
              <w:rPr>
                <w:rFonts w:eastAsiaTheme="minorEastAsia"/>
                <w:color w:val="auto"/>
                <w:sz w:val="24"/>
              </w:rPr>
            </w:pPr>
            <w:r>
              <w:rPr>
                <w:rFonts w:eastAsiaTheme="minorEastAsia"/>
                <w:color w:val="auto"/>
                <w:sz w:val="24"/>
              </w:rPr>
              <w:t>说明</w:t>
            </w:r>
          </w:p>
        </w:tc>
      </w:tr>
      <w:tr w14:paraId="49EAF1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0" w:type="auto"/>
            <w:gridSpan w:val="6"/>
            <w:vAlign w:val="center"/>
          </w:tcPr>
          <w:p w14:paraId="4ABA5B67">
            <w:pPr>
              <w:adjustRightInd w:val="0"/>
              <w:snapToGrid w:val="0"/>
              <w:jc w:val="left"/>
              <w:rPr>
                <w:rFonts w:eastAsiaTheme="minorEastAsia"/>
                <w:b/>
                <w:color w:val="auto"/>
                <w:sz w:val="24"/>
              </w:rPr>
            </w:pPr>
            <w:r>
              <w:rPr>
                <w:b/>
                <w:color w:val="auto"/>
                <w:sz w:val="24"/>
              </w:rPr>
              <w:t>对本项目合同条款的偏离情况（</w:t>
            </w:r>
            <w:r>
              <w:rPr>
                <w:rFonts w:hint="eastAsia"/>
                <w:bCs/>
                <w:color w:val="auto"/>
                <w:sz w:val="24"/>
              </w:rPr>
              <w:t>应</w:t>
            </w:r>
            <w:r>
              <w:rPr>
                <w:bCs/>
                <w:color w:val="auto"/>
                <w:sz w:val="24"/>
              </w:rPr>
              <w:t>进行选择</w:t>
            </w:r>
            <w:r>
              <w:rPr>
                <w:rFonts w:hint="eastAsia"/>
                <w:bCs/>
                <w:color w:val="auto"/>
                <w:sz w:val="24"/>
              </w:rPr>
              <w:t>，未选择</w:t>
            </w:r>
            <w:r>
              <w:rPr>
                <w:rFonts w:hint="eastAsia"/>
                <w:b/>
                <w:color w:val="auto"/>
                <w:sz w:val="24"/>
              </w:rPr>
              <w:t>响应无效</w:t>
            </w:r>
            <w:r>
              <w:rPr>
                <w:b/>
                <w:color w:val="auto"/>
                <w:sz w:val="24"/>
              </w:rPr>
              <w:t>）：</w:t>
            </w:r>
          </w:p>
          <w:p w14:paraId="08F21B11">
            <w:pPr>
              <w:adjustRightInd w:val="0"/>
              <w:snapToGrid w:val="0"/>
              <w:jc w:val="left"/>
              <w:rPr>
                <w:rFonts w:eastAsiaTheme="minorEastAsia"/>
                <w:b/>
                <w:color w:val="auto"/>
                <w:sz w:val="24"/>
              </w:rPr>
            </w:pPr>
            <w:r>
              <w:rPr>
                <w:rFonts w:eastAsiaTheme="minorEastAsia"/>
                <w:b/>
                <w:color w:val="auto"/>
                <w:sz w:val="24"/>
              </w:rPr>
              <w:t>□无偏离</w:t>
            </w:r>
            <w:r>
              <w:rPr>
                <w:rFonts w:eastAsiaTheme="minorEastAsia"/>
                <w:color w:val="auto"/>
                <w:sz w:val="24"/>
              </w:rPr>
              <w:t>（</w:t>
            </w:r>
            <w:r>
              <w:rPr>
                <w:rFonts w:eastAsiaTheme="minorEastAsia"/>
                <w:color w:val="auto"/>
                <w:sz w:val="24"/>
                <w:szCs w:val="21"/>
              </w:rPr>
              <w:t>如无偏离，仅选择无偏离即可</w:t>
            </w:r>
            <w:r>
              <w:rPr>
                <w:rFonts w:hint="eastAsia"/>
                <w:color w:val="auto"/>
                <w:sz w:val="24"/>
                <w:szCs w:val="21"/>
              </w:rPr>
              <w:t>；</w:t>
            </w:r>
            <w:r>
              <w:rPr>
                <w:rFonts w:hint="eastAsia"/>
                <w:bCs/>
                <w:color w:val="auto"/>
                <w:sz w:val="24"/>
              </w:rPr>
              <w:t>无偏离即为</w:t>
            </w:r>
            <w:r>
              <w:rPr>
                <w:color w:val="auto"/>
                <w:sz w:val="24"/>
              </w:rPr>
              <w:t>对合同条款中的所有要求</w:t>
            </w:r>
            <w:r>
              <w:rPr>
                <w:rFonts w:hint="eastAsia"/>
                <w:color w:val="auto"/>
                <w:sz w:val="24"/>
              </w:rPr>
              <w:t>，</w:t>
            </w:r>
            <w:r>
              <w:rPr>
                <w:color w:val="auto"/>
                <w:sz w:val="24"/>
              </w:rPr>
              <w:t>均视作供应商已对之理解和响应。</w:t>
            </w:r>
            <w:r>
              <w:rPr>
                <w:rFonts w:eastAsiaTheme="minorEastAsia"/>
                <w:color w:val="auto"/>
                <w:sz w:val="24"/>
              </w:rPr>
              <w:t>）</w:t>
            </w:r>
          </w:p>
          <w:p w14:paraId="3329E3C5">
            <w:pPr>
              <w:adjustRightInd w:val="0"/>
              <w:snapToGrid w:val="0"/>
              <w:jc w:val="left"/>
              <w:rPr>
                <w:rFonts w:eastAsiaTheme="minorEastAsia"/>
                <w:color w:val="auto"/>
                <w:sz w:val="24"/>
              </w:rPr>
            </w:pPr>
            <w:r>
              <w:rPr>
                <w:rFonts w:eastAsiaTheme="minorEastAsia"/>
                <w:b/>
                <w:color w:val="auto"/>
                <w:sz w:val="24"/>
              </w:rPr>
              <w:t>□有偏离</w:t>
            </w:r>
            <w:r>
              <w:rPr>
                <w:rFonts w:eastAsiaTheme="minorEastAsia"/>
                <w:color w:val="auto"/>
                <w:sz w:val="24"/>
              </w:rPr>
              <w:t>（</w:t>
            </w:r>
            <w:r>
              <w:rPr>
                <w:rFonts w:eastAsiaTheme="minorEastAsia"/>
                <w:color w:val="auto"/>
                <w:sz w:val="24"/>
                <w:szCs w:val="21"/>
              </w:rPr>
              <w:t>如有偏离，</w:t>
            </w:r>
            <w:r>
              <w:rPr>
                <w:rFonts w:eastAsiaTheme="minorEastAsia"/>
                <w:color w:val="auto"/>
                <w:sz w:val="24"/>
              </w:rPr>
              <w:t>则</w:t>
            </w:r>
            <w:r>
              <w:rPr>
                <w:rFonts w:hint="eastAsia" w:eastAsiaTheme="minorEastAsia"/>
                <w:color w:val="auto"/>
                <w:sz w:val="24"/>
              </w:rPr>
              <w:t>应</w:t>
            </w:r>
            <w:r>
              <w:rPr>
                <w:rFonts w:eastAsiaTheme="minorEastAsia"/>
                <w:color w:val="auto"/>
                <w:sz w:val="24"/>
              </w:rPr>
              <w:t>在本表中对</w:t>
            </w:r>
            <w:r>
              <w:rPr>
                <w:rFonts w:hint="eastAsia" w:eastAsiaTheme="minorEastAsia"/>
                <w:color w:val="auto"/>
                <w:sz w:val="24"/>
                <w:lang w:val="en-US" w:eastAsia="zh-CN"/>
              </w:rPr>
              <w:t>负</w:t>
            </w:r>
            <w:r>
              <w:rPr>
                <w:rFonts w:eastAsiaTheme="minorEastAsia"/>
                <w:color w:val="auto"/>
                <w:sz w:val="24"/>
              </w:rPr>
              <w:t>偏离项逐一列明</w:t>
            </w:r>
            <w:r>
              <w:rPr>
                <w:rFonts w:hint="eastAsia"/>
                <w:color w:val="auto"/>
                <w:sz w:val="24"/>
              </w:rPr>
              <w:t>，否则</w:t>
            </w:r>
            <w:r>
              <w:rPr>
                <w:rFonts w:hint="eastAsia"/>
                <w:b/>
                <w:bCs/>
                <w:color w:val="auto"/>
                <w:sz w:val="24"/>
              </w:rPr>
              <w:t>响应无效</w:t>
            </w:r>
            <w:r>
              <w:rPr>
                <w:color w:val="auto"/>
                <w:sz w:val="24"/>
              </w:rPr>
              <w:t>；对合同条款中的所有要求，除本表列明的偏离外，均视作供应商已对之理解和响应。</w:t>
            </w:r>
            <w:r>
              <w:rPr>
                <w:rFonts w:eastAsiaTheme="minorEastAsia"/>
                <w:color w:val="auto"/>
                <w:sz w:val="24"/>
              </w:rPr>
              <w:t>）</w:t>
            </w:r>
          </w:p>
        </w:tc>
      </w:tr>
      <w:tr w14:paraId="70A9F0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898" w:type="dxa"/>
            <w:vAlign w:val="center"/>
          </w:tcPr>
          <w:p w14:paraId="189044A1">
            <w:pPr>
              <w:adjustRightInd w:val="0"/>
              <w:snapToGrid w:val="0"/>
              <w:jc w:val="center"/>
              <w:rPr>
                <w:rFonts w:eastAsiaTheme="minorEastAsia"/>
                <w:color w:val="auto"/>
                <w:sz w:val="24"/>
              </w:rPr>
            </w:pPr>
          </w:p>
        </w:tc>
        <w:tc>
          <w:tcPr>
            <w:tcW w:w="1394" w:type="dxa"/>
            <w:vAlign w:val="center"/>
          </w:tcPr>
          <w:p w14:paraId="39185764">
            <w:pPr>
              <w:adjustRightInd w:val="0"/>
              <w:snapToGrid w:val="0"/>
              <w:jc w:val="center"/>
              <w:rPr>
                <w:rFonts w:eastAsiaTheme="minorEastAsia"/>
                <w:color w:val="auto"/>
                <w:sz w:val="24"/>
              </w:rPr>
            </w:pPr>
          </w:p>
        </w:tc>
        <w:tc>
          <w:tcPr>
            <w:tcW w:w="1808" w:type="dxa"/>
            <w:vAlign w:val="center"/>
          </w:tcPr>
          <w:p w14:paraId="2A97EB18">
            <w:pPr>
              <w:adjustRightInd w:val="0"/>
              <w:snapToGrid w:val="0"/>
              <w:jc w:val="center"/>
              <w:rPr>
                <w:rFonts w:eastAsiaTheme="minorEastAsia"/>
                <w:color w:val="auto"/>
                <w:sz w:val="24"/>
              </w:rPr>
            </w:pPr>
          </w:p>
        </w:tc>
        <w:tc>
          <w:tcPr>
            <w:tcW w:w="1809" w:type="dxa"/>
            <w:vAlign w:val="center"/>
          </w:tcPr>
          <w:p w14:paraId="0D68C3DD">
            <w:pPr>
              <w:adjustRightInd w:val="0"/>
              <w:snapToGrid w:val="0"/>
              <w:jc w:val="center"/>
              <w:rPr>
                <w:rFonts w:eastAsiaTheme="minorEastAsia"/>
                <w:color w:val="auto"/>
                <w:sz w:val="24"/>
              </w:rPr>
            </w:pPr>
          </w:p>
        </w:tc>
        <w:tc>
          <w:tcPr>
            <w:tcW w:w="2290" w:type="dxa"/>
            <w:vAlign w:val="center"/>
          </w:tcPr>
          <w:p w14:paraId="485E556E">
            <w:pPr>
              <w:adjustRightInd w:val="0"/>
              <w:snapToGrid w:val="0"/>
              <w:jc w:val="center"/>
              <w:rPr>
                <w:rFonts w:eastAsiaTheme="minorEastAsia"/>
                <w:color w:val="auto"/>
                <w:sz w:val="24"/>
              </w:rPr>
            </w:pPr>
          </w:p>
        </w:tc>
        <w:tc>
          <w:tcPr>
            <w:tcW w:w="863" w:type="dxa"/>
            <w:vAlign w:val="center"/>
          </w:tcPr>
          <w:p w14:paraId="38C633D2">
            <w:pPr>
              <w:adjustRightInd w:val="0"/>
              <w:snapToGrid w:val="0"/>
              <w:jc w:val="center"/>
              <w:rPr>
                <w:rFonts w:eastAsiaTheme="minorEastAsia"/>
                <w:color w:val="auto"/>
                <w:sz w:val="24"/>
              </w:rPr>
            </w:pPr>
          </w:p>
        </w:tc>
      </w:tr>
      <w:tr w14:paraId="65FB40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898" w:type="dxa"/>
            <w:vAlign w:val="center"/>
          </w:tcPr>
          <w:p w14:paraId="1C36ACD8">
            <w:pPr>
              <w:adjustRightInd w:val="0"/>
              <w:snapToGrid w:val="0"/>
              <w:jc w:val="center"/>
              <w:rPr>
                <w:rFonts w:eastAsiaTheme="minorEastAsia"/>
                <w:color w:val="auto"/>
                <w:sz w:val="24"/>
              </w:rPr>
            </w:pPr>
          </w:p>
        </w:tc>
        <w:tc>
          <w:tcPr>
            <w:tcW w:w="1394" w:type="dxa"/>
            <w:vAlign w:val="center"/>
          </w:tcPr>
          <w:p w14:paraId="08C7EAC9">
            <w:pPr>
              <w:adjustRightInd w:val="0"/>
              <w:snapToGrid w:val="0"/>
              <w:jc w:val="center"/>
              <w:rPr>
                <w:rFonts w:eastAsiaTheme="minorEastAsia"/>
                <w:color w:val="auto"/>
                <w:sz w:val="24"/>
              </w:rPr>
            </w:pPr>
          </w:p>
        </w:tc>
        <w:tc>
          <w:tcPr>
            <w:tcW w:w="1808" w:type="dxa"/>
            <w:vAlign w:val="center"/>
          </w:tcPr>
          <w:p w14:paraId="25EC8D1D">
            <w:pPr>
              <w:adjustRightInd w:val="0"/>
              <w:snapToGrid w:val="0"/>
              <w:jc w:val="center"/>
              <w:rPr>
                <w:rFonts w:eastAsiaTheme="minorEastAsia"/>
                <w:color w:val="auto"/>
                <w:sz w:val="24"/>
              </w:rPr>
            </w:pPr>
          </w:p>
        </w:tc>
        <w:tc>
          <w:tcPr>
            <w:tcW w:w="1809" w:type="dxa"/>
            <w:vAlign w:val="center"/>
          </w:tcPr>
          <w:p w14:paraId="2F2569EB">
            <w:pPr>
              <w:adjustRightInd w:val="0"/>
              <w:snapToGrid w:val="0"/>
              <w:jc w:val="center"/>
              <w:rPr>
                <w:rFonts w:eastAsiaTheme="minorEastAsia"/>
                <w:color w:val="auto"/>
                <w:sz w:val="24"/>
              </w:rPr>
            </w:pPr>
          </w:p>
        </w:tc>
        <w:tc>
          <w:tcPr>
            <w:tcW w:w="2290" w:type="dxa"/>
            <w:vAlign w:val="center"/>
          </w:tcPr>
          <w:p w14:paraId="664CDD0B">
            <w:pPr>
              <w:adjustRightInd w:val="0"/>
              <w:snapToGrid w:val="0"/>
              <w:jc w:val="center"/>
              <w:rPr>
                <w:rFonts w:eastAsiaTheme="minorEastAsia"/>
                <w:color w:val="auto"/>
                <w:sz w:val="24"/>
              </w:rPr>
            </w:pPr>
          </w:p>
        </w:tc>
        <w:tc>
          <w:tcPr>
            <w:tcW w:w="863" w:type="dxa"/>
            <w:vAlign w:val="center"/>
          </w:tcPr>
          <w:p w14:paraId="6D686BC4">
            <w:pPr>
              <w:adjustRightInd w:val="0"/>
              <w:snapToGrid w:val="0"/>
              <w:jc w:val="center"/>
              <w:rPr>
                <w:rFonts w:eastAsiaTheme="minorEastAsia"/>
                <w:color w:val="auto"/>
                <w:sz w:val="24"/>
              </w:rPr>
            </w:pPr>
          </w:p>
        </w:tc>
      </w:tr>
      <w:tr w14:paraId="1553A0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898" w:type="dxa"/>
            <w:vAlign w:val="center"/>
          </w:tcPr>
          <w:p w14:paraId="3A19A0B0">
            <w:pPr>
              <w:adjustRightInd w:val="0"/>
              <w:snapToGrid w:val="0"/>
              <w:jc w:val="center"/>
              <w:rPr>
                <w:rFonts w:eastAsiaTheme="minorEastAsia"/>
                <w:color w:val="auto"/>
                <w:sz w:val="24"/>
              </w:rPr>
            </w:pPr>
          </w:p>
        </w:tc>
        <w:tc>
          <w:tcPr>
            <w:tcW w:w="1394" w:type="dxa"/>
            <w:vAlign w:val="center"/>
          </w:tcPr>
          <w:p w14:paraId="48D6E707">
            <w:pPr>
              <w:adjustRightInd w:val="0"/>
              <w:snapToGrid w:val="0"/>
              <w:jc w:val="center"/>
              <w:rPr>
                <w:rFonts w:eastAsiaTheme="minorEastAsia"/>
                <w:color w:val="auto"/>
                <w:sz w:val="24"/>
              </w:rPr>
            </w:pPr>
          </w:p>
        </w:tc>
        <w:tc>
          <w:tcPr>
            <w:tcW w:w="1808" w:type="dxa"/>
            <w:vAlign w:val="center"/>
          </w:tcPr>
          <w:p w14:paraId="3776988D">
            <w:pPr>
              <w:adjustRightInd w:val="0"/>
              <w:snapToGrid w:val="0"/>
              <w:jc w:val="center"/>
              <w:rPr>
                <w:rFonts w:eastAsiaTheme="minorEastAsia"/>
                <w:color w:val="auto"/>
                <w:sz w:val="24"/>
              </w:rPr>
            </w:pPr>
          </w:p>
        </w:tc>
        <w:tc>
          <w:tcPr>
            <w:tcW w:w="1809" w:type="dxa"/>
            <w:vAlign w:val="center"/>
          </w:tcPr>
          <w:p w14:paraId="4958D86E">
            <w:pPr>
              <w:adjustRightInd w:val="0"/>
              <w:snapToGrid w:val="0"/>
              <w:jc w:val="center"/>
              <w:rPr>
                <w:rFonts w:eastAsiaTheme="minorEastAsia"/>
                <w:color w:val="auto"/>
                <w:sz w:val="24"/>
              </w:rPr>
            </w:pPr>
          </w:p>
        </w:tc>
        <w:tc>
          <w:tcPr>
            <w:tcW w:w="2290" w:type="dxa"/>
            <w:vAlign w:val="center"/>
          </w:tcPr>
          <w:p w14:paraId="2A99A3CE">
            <w:pPr>
              <w:adjustRightInd w:val="0"/>
              <w:snapToGrid w:val="0"/>
              <w:jc w:val="center"/>
              <w:rPr>
                <w:rFonts w:eastAsiaTheme="minorEastAsia"/>
                <w:color w:val="auto"/>
                <w:sz w:val="24"/>
              </w:rPr>
            </w:pPr>
          </w:p>
        </w:tc>
        <w:tc>
          <w:tcPr>
            <w:tcW w:w="863" w:type="dxa"/>
            <w:vAlign w:val="center"/>
          </w:tcPr>
          <w:p w14:paraId="40419EDD">
            <w:pPr>
              <w:adjustRightInd w:val="0"/>
              <w:snapToGrid w:val="0"/>
              <w:jc w:val="center"/>
              <w:rPr>
                <w:rFonts w:eastAsiaTheme="minorEastAsia"/>
                <w:color w:val="auto"/>
                <w:sz w:val="24"/>
              </w:rPr>
            </w:pPr>
          </w:p>
        </w:tc>
      </w:tr>
      <w:tr w14:paraId="5D6E10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898" w:type="dxa"/>
            <w:vAlign w:val="center"/>
          </w:tcPr>
          <w:p w14:paraId="38218CC7">
            <w:pPr>
              <w:adjustRightInd w:val="0"/>
              <w:snapToGrid w:val="0"/>
              <w:jc w:val="center"/>
              <w:rPr>
                <w:rFonts w:eastAsiaTheme="minorEastAsia"/>
                <w:color w:val="auto"/>
                <w:sz w:val="24"/>
              </w:rPr>
            </w:pPr>
          </w:p>
        </w:tc>
        <w:tc>
          <w:tcPr>
            <w:tcW w:w="1394" w:type="dxa"/>
            <w:vAlign w:val="center"/>
          </w:tcPr>
          <w:p w14:paraId="358F07E9">
            <w:pPr>
              <w:adjustRightInd w:val="0"/>
              <w:snapToGrid w:val="0"/>
              <w:jc w:val="center"/>
              <w:rPr>
                <w:rFonts w:eastAsiaTheme="minorEastAsia"/>
                <w:color w:val="auto"/>
                <w:sz w:val="24"/>
              </w:rPr>
            </w:pPr>
          </w:p>
        </w:tc>
        <w:tc>
          <w:tcPr>
            <w:tcW w:w="1808" w:type="dxa"/>
            <w:vAlign w:val="center"/>
          </w:tcPr>
          <w:p w14:paraId="5BA4E9DC">
            <w:pPr>
              <w:adjustRightInd w:val="0"/>
              <w:snapToGrid w:val="0"/>
              <w:jc w:val="center"/>
              <w:rPr>
                <w:rFonts w:eastAsiaTheme="minorEastAsia"/>
                <w:color w:val="auto"/>
                <w:sz w:val="24"/>
              </w:rPr>
            </w:pPr>
          </w:p>
        </w:tc>
        <w:tc>
          <w:tcPr>
            <w:tcW w:w="1809" w:type="dxa"/>
            <w:vAlign w:val="center"/>
          </w:tcPr>
          <w:p w14:paraId="3E6C4716">
            <w:pPr>
              <w:adjustRightInd w:val="0"/>
              <w:snapToGrid w:val="0"/>
              <w:jc w:val="center"/>
              <w:rPr>
                <w:rFonts w:eastAsiaTheme="minorEastAsia"/>
                <w:color w:val="auto"/>
                <w:sz w:val="24"/>
              </w:rPr>
            </w:pPr>
          </w:p>
        </w:tc>
        <w:tc>
          <w:tcPr>
            <w:tcW w:w="2290" w:type="dxa"/>
            <w:vAlign w:val="center"/>
          </w:tcPr>
          <w:p w14:paraId="0DE66F24">
            <w:pPr>
              <w:adjustRightInd w:val="0"/>
              <w:snapToGrid w:val="0"/>
              <w:jc w:val="center"/>
              <w:rPr>
                <w:rFonts w:eastAsiaTheme="minorEastAsia"/>
                <w:color w:val="auto"/>
                <w:sz w:val="24"/>
              </w:rPr>
            </w:pPr>
          </w:p>
        </w:tc>
        <w:tc>
          <w:tcPr>
            <w:tcW w:w="863" w:type="dxa"/>
            <w:vAlign w:val="center"/>
          </w:tcPr>
          <w:p w14:paraId="1641E8FC">
            <w:pPr>
              <w:adjustRightInd w:val="0"/>
              <w:snapToGrid w:val="0"/>
              <w:jc w:val="center"/>
              <w:rPr>
                <w:rFonts w:eastAsiaTheme="minorEastAsia"/>
                <w:color w:val="auto"/>
                <w:sz w:val="24"/>
              </w:rPr>
            </w:pPr>
          </w:p>
        </w:tc>
      </w:tr>
      <w:tr w14:paraId="469969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898" w:type="dxa"/>
            <w:vAlign w:val="center"/>
          </w:tcPr>
          <w:p w14:paraId="27D52389">
            <w:pPr>
              <w:adjustRightInd w:val="0"/>
              <w:snapToGrid w:val="0"/>
              <w:jc w:val="center"/>
              <w:rPr>
                <w:rFonts w:eastAsiaTheme="minorEastAsia"/>
                <w:color w:val="auto"/>
                <w:sz w:val="24"/>
              </w:rPr>
            </w:pPr>
          </w:p>
        </w:tc>
        <w:tc>
          <w:tcPr>
            <w:tcW w:w="1394" w:type="dxa"/>
            <w:vAlign w:val="center"/>
          </w:tcPr>
          <w:p w14:paraId="01ACFB1E">
            <w:pPr>
              <w:adjustRightInd w:val="0"/>
              <w:snapToGrid w:val="0"/>
              <w:jc w:val="center"/>
              <w:rPr>
                <w:rFonts w:eastAsiaTheme="minorEastAsia"/>
                <w:color w:val="auto"/>
                <w:sz w:val="24"/>
              </w:rPr>
            </w:pPr>
          </w:p>
        </w:tc>
        <w:tc>
          <w:tcPr>
            <w:tcW w:w="1808" w:type="dxa"/>
            <w:vAlign w:val="center"/>
          </w:tcPr>
          <w:p w14:paraId="599B52AB">
            <w:pPr>
              <w:adjustRightInd w:val="0"/>
              <w:snapToGrid w:val="0"/>
              <w:jc w:val="center"/>
              <w:rPr>
                <w:rFonts w:eastAsiaTheme="minorEastAsia"/>
                <w:color w:val="auto"/>
                <w:sz w:val="24"/>
              </w:rPr>
            </w:pPr>
          </w:p>
        </w:tc>
        <w:tc>
          <w:tcPr>
            <w:tcW w:w="1809" w:type="dxa"/>
            <w:vAlign w:val="center"/>
          </w:tcPr>
          <w:p w14:paraId="14BA2FEB">
            <w:pPr>
              <w:adjustRightInd w:val="0"/>
              <w:snapToGrid w:val="0"/>
              <w:jc w:val="center"/>
              <w:rPr>
                <w:rFonts w:eastAsiaTheme="minorEastAsia"/>
                <w:color w:val="auto"/>
                <w:sz w:val="24"/>
              </w:rPr>
            </w:pPr>
          </w:p>
        </w:tc>
        <w:tc>
          <w:tcPr>
            <w:tcW w:w="2290" w:type="dxa"/>
            <w:vAlign w:val="center"/>
          </w:tcPr>
          <w:p w14:paraId="7BF9EBB0">
            <w:pPr>
              <w:adjustRightInd w:val="0"/>
              <w:snapToGrid w:val="0"/>
              <w:jc w:val="center"/>
              <w:rPr>
                <w:rFonts w:eastAsiaTheme="minorEastAsia"/>
                <w:color w:val="auto"/>
                <w:sz w:val="24"/>
              </w:rPr>
            </w:pPr>
          </w:p>
        </w:tc>
        <w:tc>
          <w:tcPr>
            <w:tcW w:w="863" w:type="dxa"/>
            <w:vAlign w:val="center"/>
          </w:tcPr>
          <w:p w14:paraId="178E11DB">
            <w:pPr>
              <w:adjustRightInd w:val="0"/>
              <w:snapToGrid w:val="0"/>
              <w:jc w:val="center"/>
              <w:rPr>
                <w:rFonts w:eastAsiaTheme="minorEastAsia"/>
                <w:color w:val="auto"/>
                <w:sz w:val="24"/>
              </w:rPr>
            </w:pPr>
          </w:p>
        </w:tc>
      </w:tr>
    </w:tbl>
    <w:p w14:paraId="09326FD4">
      <w:pPr>
        <w:tabs>
          <w:tab w:val="left" w:pos="1800"/>
          <w:tab w:val="left" w:pos="5580"/>
        </w:tabs>
        <w:jc w:val="left"/>
        <w:rPr>
          <w:rFonts w:eastAsiaTheme="minorEastAsia"/>
          <w:color w:val="auto"/>
          <w:sz w:val="24"/>
        </w:rPr>
      </w:pPr>
    </w:p>
    <w:p w14:paraId="2D9CB69E">
      <w:pPr>
        <w:tabs>
          <w:tab w:val="left" w:pos="1800"/>
          <w:tab w:val="left" w:pos="5580"/>
        </w:tabs>
        <w:jc w:val="left"/>
        <w:rPr>
          <w:color w:val="auto"/>
          <w:sz w:val="24"/>
        </w:rPr>
      </w:pPr>
      <w:r>
        <w:rPr>
          <w:color w:val="auto"/>
          <w:sz w:val="24"/>
        </w:rPr>
        <w:t xml:space="preserve">注： </w:t>
      </w:r>
      <w:r>
        <w:rPr>
          <w:rFonts w:hint="eastAsia"/>
          <w:color w:val="auto"/>
          <w:sz w:val="24"/>
          <w:lang w:eastAsia="zh-CN"/>
        </w:rPr>
        <w:t>“</w:t>
      </w:r>
      <w:r>
        <w:rPr>
          <w:color w:val="auto"/>
          <w:sz w:val="24"/>
        </w:rPr>
        <w:t>偏离情况</w:t>
      </w:r>
      <w:r>
        <w:rPr>
          <w:rFonts w:hint="eastAsia"/>
          <w:color w:val="auto"/>
          <w:sz w:val="24"/>
          <w:lang w:eastAsia="zh-CN"/>
        </w:rPr>
        <w:t>”</w:t>
      </w:r>
      <w:r>
        <w:rPr>
          <w:color w:val="auto"/>
          <w:sz w:val="24"/>
        </w:rPr>
        <w:t>列应据实填写</w:t>
      </w:r>
      <w:r>
        <w:rPr>
          <w:rFonts w:hint="eastAsia"/>
          <w:color w:val="auto"/>
          <w:sz w:val="24"/>
          <w:lang w:eastAsia="zh-CN"/>
        </w:rPr>
        <w:t>“</w:t>
      </w:r>
      <w:r>
        <w:rPr>
          <w:color w:val="auto"/>
          <w:sz w:val="24"/>
        </w:rPr>
        <w:t>正偏离</w:t>
      </w:r>
      <w:r>
        <w:rPr>
          <w:rFonts w:hint="eastAsia"/>
          <w:color w:val="auto"/>
          <w:sz w:val="24"/>
          <w:lang w:eastAsia="zh-CN"/>
        </w:rPr>
        <w:t>”</w:t>
      </w:r>
      <w:r>
        <w:rPr>
          <w:color w:val="auto"/>
          <w:sz w:val="24"/>
        </w:rPr>
        <w:t>或</w:t>
      </w:r>
      <w:r>
        <w:rPr>
          <w:rFonts w:hint="eastAsia"/>
          <w:color w:val="auto"/>
          <w:sz w:val="24"/>
          <w:lang w:eastAsia="zh-CN"/>
        </w:rPr>
        <w:t>“</w:t>
      </w:r>
      <w:r>
        <w:rPr>
          <w:color w:val="auto"/>
          <w:sz w:val="24"/>
        </w:rPr>
        <w:t>负偏离</w:t>
      </w:r>
      <w:r>
        <w:rPr>
          <w:rFonts w:hint="eastAsia"/>
          <w:color w:val="auto"/>
          <w:sz w:val="24"/>
          <w:lang w:eastAsia="zh-CN"/>
        </w:rPr>
        <w:t>”</w:t>
      </w:r>
      <w:r>
        <w:rPr>
          <w:color w:val="auto"/>
          <w:sz w:val="24"/>
        </w:rPr>
        <w:t>。</w:t>
      </w:r>
    </w:p>
    <w:p w14:paraId="72ED854E">
      <w:pPr>
        <w:spacing w:line="360" w:lineRule="auto"/>
        <w:rPr>
          <w:rFonts w:eastAsiaTheme="minorEastAsia"/>
          <w:color w:val="auto"/>
          <w:sz w:val="24"/>
          <w:szCs w:val="20"/>
        </w:rPr>
      </w:pPr>
    </w:p>
    <w:p w14:paraId="57B2DF6D">
      <w:pPr>
        <w:autoSpaceDE w:val="0"/>
        <w:autoSpaceDN w:val="0"/>
        <w:adjustRightInd w:val="0"/>
        <w:snapToGrid w:val="0"/>
        <w:spacing w:before="25" w:after="25" w:line="360" w:lineRule="auto"/>
        <w:rPr>
          <w:rFonts w:eastAsiaTheme="minorEastAsia"/>
          <w:color w:val="auto"/>
          <w:sz w:val="24"/>
          <w:lang w:val="zh-CN"/>
        </w:rPr>
      </w:pPr>
      <w:r>
        <w:rPr>
          <w:rFonts w:eastAsiaTheme="minorEastAsia"/>
          <w:color w:val="auto"/>
          <w:sz w:val="24"/>
        </w:rPr>
        <w:t>供应商名称（加盖公章）</w:t>
      </w:r>
      <w:r>
        <w:rPr>
          <w:rFonts w:eastAsiaTheme="minorEastAsia"/>
          <w:color w:val="auto"/>
          <w:sz w:val="24"/>
          <w:lang w:val="zh-CN"/>
        </w:rPr>
        <w:t>：</w:t>
      </w:r>
      <w:r>
        <w:rPr>
          <w:rFonts w:eastAsiaTheme="minorEastAsia"/>
          <w:color w:val="auto"/>
          <w:sz w:val="24"/>
        </w:rPr>
        <w:t>_______________</w:t>
      </w:r>
    </w:p>
    <w:p w14:paraId="57B18775">
      <w:pPr>
        <w:autoSpaceDE w:val="0"/>
        <w:autoSpaceDN w:val="0"/>
        <w:adjustRightInd w:val="0"/>
        <w:snapToGrid w:val="0"/>
        <w:spacing w:before="25" w:after="25" w:line="360" w:lineRule="auto"/>
        <w:rPr>
          <w:rFonts w:eastAsiaTheme="minorEastAsia"/>
          <w:color w:val="auto"/>
          <w:sz w:val="24"/>
          <w:lang w:val="zh-CN"/>
        </w:rPr>
      </w:pPr>
      <w:r>
        <w:rPr>
          <w:rFonts w:eastAsiaTheme="minorEastAsia"/>
          <w:color w:val="auto"/>
          <w:sz w:val="24"/>
          <w:szCs w:val="20"/>
        </w:rPr>
        <w:t xml:space="preserve">日期：____年____月____日    </w:t>
      </w:r>
    </w:p>
    <w:p w14:paraId="3E6DF79A">
      <w:pPr>
        <w:tabs>
          <w:tab w:val="left" w:pos="360"/>
        </w:tabs>
        <w:snapToGrid w:val="0"/>
        <w:spacing w:line="360" w:lineRule="auto"/>
        <w:outlineLvl w:val="1"/>
        <w:rPr>
          <w:rFonts w:eastAsiaTheme="minorEastAsia"/>
          <w:color w:val="auto"/>
          <w:sz w:val="24"/>
          <w:szCs w:val="20"/>
        </w:rPr>
      </w:pPr>
      <w:r>
        <w:rPr>
          <w:rFonts w:eastAsiaTheme="minorEastAsia"/>
          <w:color w:val="auto"/>
          <w:sz w:val="24"/>
          <w:szCs w:val="20"/>
        </w:rPr>
        <w:br w:type="page"/>
      </w:r>
      <w:r>
        <w:rPr>
          <w:rFonts w:eastAsiaTheme="minorEastAsia"/>
          <w:color w:val="auto"/>
          <w:sz w:val="24"/>
        </w:rPr>
        <w:t xml:space="preserve">10  </w:t>
      </w:r>
      <w:bookmarkEnd w:id="2829"/>
      <w:bookmarkEnd w:id="2830"/>
      <w:bookmarkEnd w:id="2831"/>
      <w:bookmarkEnd w:id="2832"/>
      <w:bookmarkEnd w:id="2833"/>
      <w:bookmarkEnd w:id="2834"/>
      <w:bookmarkEnd w:id="2835"/>
      <w:bookmarkEnd w:id="2836"/>
      <w:bookmarkEnd w:id="2837"/>
      <w:bookmarkEnd w:id="2838"/>
      <w:bookmarkEnd w:id="2839"/>
      <w:bookmarkEnd w:id="2840"/>
      <w:bookmarkEnd w:id="2841"/>
      <w:r>
        <w:rPr>
          <w:rFonts w:eastAsiaTheme="minorEastAsia"/>
          <w:color w:val="auto"/>
          <w:sz w:val="24"/>
        </w:rPr>
        <w:t>采购需求偏离表（实质性格式）</w:t>
      </w:r>
    </w:p>
    <w:p w14:paraId="48AD251E">
      <w:pPr>
        <w:autoSpaceDE w:val="0"/>
        <w:autoSpaceDN w:val="0"/>
        <w:adjustRightInd w:val="0"/>
        <w:spacing w:line="360" w:lineRule="auto"/>
        <w:jc w:val="center"/>
        <w:rPr>
          <w:rFonts w:eastAsiaTheme="minorEastAsia"/>
          <w:b/>
          <w:color w:val="auto"/>
          <w:sz w:val="36"/>
          <w:szCs w:val="36"/>
        </w:rPr>
      </w:pPr>
      <w:r>
        <w:rPr>
          <w:rFonts w:eastAsiaTheme="minorEastAsia"/>
          <w:b/>
          <w:color w:val="auto"/>
          <w:sz w:val="36"/>
          <w:szCs w:val="36"/>
        </w:rPr>
        <w:t>采购需求偏离表</w:t>
      </w:r>
    </w:p>
    <w:p w14:paraId="67B01039">
      <w:pPr>
        <w:tabs>
          <w:tab w:val="left" w:pos="1800"/>
          <w:tab w:val="left" w:pos="5580"/>
        </w:tabs>
        <w:spacing w:line="360" w:lineRule="auto"/>
        <w:ind w:firstLine="360" w:firstLineChars="150"/>
        <w:jc w:val="left"/>
        <w:rPr>
          <w:rFonts w:eastAsiaTheme="minorEastAsia"/>
          <w:color w:val="auto"/>
          <w:sz w:val="24"/>
        </w:rPr>
      </w:pPr>
      <w:r>
        <w:rPr>
          <w:rFonts w:eastAsiaTheme="minorEastAsia"/>
          <w:color w:val="auto"/>
          <w:sz w:val="24"/>
        </w:rPr>
        <w:t>项目编号：_______________     项目名称：_______________</w:t>
      </w:r>
    </w:p>
    <w:tbl>
      <w:tblPr>
        <w:tblStyle w:val="4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5"/>
        <w:gridCol w:w="1742"/>
        <w:gridCol w:w="1627"/>
        <w:gridCol w:w="1627"/>
        <w:gridCol w:w="1816"/>
        <w:gridCol w:w="1115"/>
      </w:tblGrid>
      <w:tr w14:paraId="02AF60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1070" w:type="dxa"/>
            <w:vAlign w:val="center"/>
          </w:tcPr>
          <w:p w14:paraId="404E59EF">
            <w:pPr>
              <w:adjustRightInd w:val="0"/>
              <w:snapToGrid w:val="0"/>
              <w:jc w:val="center"/>
              <w:rPr>
                <w:color w:val="auto"/>
                <w:sz w:val="24"/>
                <w:highlight w:val="none"/>
              </w:rPr>
            </w:pPr>
            <w:r>
              <w:rPr>
                <w:color w:val="auto"/>
                <w:sz w:val="24"/>
                <w:highlight w:val="none"/>
              </w:rPr>
              <w:t>序号</w:t>
            </w:r>
          </w:p>
        </w:tc>
        <w:tc>
          <w:tcPr>
            <w:tcW w:w="1646" w:type="dxa"/>
            <w:vAlign w:val="center"/>
          </w:tcPr>
          <w:p w14:paraId="4A9530F9">
            <w:pPr>
              <w:adjustRightInd w:val="0"/>
              <w:snapToGrid w:val="0"/>
              <w:jc w:val="center"/>
              <w:rPr>
                <w:color w:val="auto"/>
                <w:sz w:val="24"/>
                <w:highlight w:val="none"/>
              </w:rPr>
            </w:pPr>
            <w:r>
              <w:rPr>
                <w:color w:val="auto"/>
                <w:sz w:val="24"/>
                <w:szCs w:val="21"/>
                <w:highlight w:val="none"/>
              </w:rPr>
              <w:t>招标文件</w:t>
            </w:r>
            <w:r>
              <w:rPr>
                <w:color w:val="auto"/>
                <w:sz w:val="24"/>
                <w:highlight w:val="none"/>
              </w:rPr>
              <w:t>条目号（页码）</w:t>
            </w:r>
          </w:p>
        </w:tc>
        <w:tc>
          <w:tcPr>
            <w:tcW w:w="1688" w:type="dxa"/>
            <w:vAlign w:val="center"/>
          </w:tcPr>
          <w:p w14:paraId="19B297A2">
            <w:pPr>
              <w:adjustRightInd w:val="0"/>
              <w:snapToGrid w:val="0"/>
              <w:jc w:val="center"/>
              <w:rPr>
                <w:color w:val="auto"/>
                <w:sz w:val="24"/>
                <w:highlight w:val="none"/>
              </w:rPr>
            </w:pPr>
            <w:r>
              <w:rPr>
                <w:color w:val="auto"/>
                <w:sz w:val="24"/>
                <w:szCs w:val="21"/>
                <w:highlight w:val="none"/>
              </w:rPr>
              <w:t>招标文件</w:t>
            </w:r>
            <w:r>
              <w:rPr>
                <w:color w:val="auto"/>
                <w:sz w:val="24"/>
                <w:highlight w:val="none"/>
              </w:rPr>
              <w:t>要求</w:t>
            </w:r>
          </w:p>
        </w:tc>
        <w:tc>
          <w:tcPr>
            <w:tcW w:w="1688" w:type="dxa"/>
            <w:vAlign w:val="center"/>
          </w:tcPr>
          <w:p w14:paraId="469AF512">
            <w:pPr>
              <w:adjustRightInd w:val="0"/>
              <w:snapToGrid w:val="0"/>
              <w:jc w:val="center"/>
              <w:rPr>
                <w:color w:val="auto"/>
                <w:sz w:val="24"/>
                <w:highlight w:val="none"/>
              </w:rPr>
            </w:pPr>
            <w:r>
              <w:rPr>
                <w:color w:val="auto"/>
                <w:sz w:val="24"/>
                <w:highlight w:val="none"/>
              </w:rPr>
              <w:t>投标文件内容</w:t>
            </w:r>
          </w:p>
        </w:tc>
        <w:tc>
          <w:tcPr>
            <w:tcW w:w="1925" w:type="dxa"/>
            <w:vAlign w:val="center"/>
          </w:tcPr>
          <w:p w14:paraId="3FC9575A">
            <w:pPr>
              <w:adjustRightInd w:val="0"/>
              <w:snapToGrid w:val="0"/>
              <w:jc w:val="center"/>
              <w:rPr>
                <w:color w:val="auto"/>
                <w:sz w:val="24"/>
                <w:highlight w:val="none"/>
              </w:rPr>
            </w:pPr>
            <w:r>
              <w:rPr>
                <w:color w:val="auto"/>
                <w:sz w:val="24"/>
                <w:highlight w:val="none"/>
              </w:rPr>
              <w:t>偏离情况</w:t>
            </w:r>
          </w:p>
        </w:tc>
        <w:tc>
          <w:tcPr>
            <w:tcW w:w="1045" w:type="dxa"/>
            <w:vAlign w:val="center"/>
          </w:tcPr>
          <w:p w14:paraId="39714D9D">
            <w:pPr>
              <w:adjustRightInd w:val="0"/>
              <w:snapToGrid w:val="0"/>
              <w:jc w:val="center"/>
              <w:rPr>
                <w:color w:val="auto"/>
                <w:sz w:val="24"/>
                <w:highlight w:val="none"/>
              </w:rPr>
            </w:pPr>
            <w:r>
              <w:rPr>
                <w:color w:val="auto"/>
                <w:sz w:val="24"/>
                <w:highlight w:val="none"/>
              </w:rPr>
              <w:t>说明</w:t>
            </w:r>
          </w:p>
        </w:tc>
      </w:tr>
      <w:tr w14:paraId="49CC93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0" w:type="auto"/>
            <w:gridSpan w:val="6"/>
            <w:vAlign w:val="center"/>
          </w:tcPr>
          <w:p w14:paraId="2495D357">
            <w:pPr>
              <w:adjustRightInd w:val="0"/>
              <w:snapToGrid w:val="0"/>
              <w:jc w:val="left"/>
              <w:rPr>
                <w:bCs/>
                <w:color w:val="auto"/>
                <w:sz w:val="24"/>
                <w:highlight w:val="none"/>
              </w:rPr>
            </w:pPr>
            <w:r>
              <w:rPr>
                <w:b/>
                <w:color w:val="auto"/>
                <w:sz w:val="24"/>
                <w:highlight w:val="none"/>
              </w:rPr>
              <w:t>对本项目</w:t>
            </w:r>
            <w:r>
              <w:rPr>
                <w:rFonts w:hint="eastAsia"/>
                <w:b/>
                <w:color w:val="auto"/>
                <w:sz w:val="24"/>
                <w:highlight w:val="none"/>
                <w:lang w:val="en-US" w:eastAsia="zh-CN"/>
              </w:rPr>
              <w:t>采购需求</w:t>
            </w:r>
            <w:r>
              <w:rPr>
                <w:b/>
                <w:color w:val="auto"/>
                <w:sz w:val="24"/>
                <w:highlight w:val="none"/>
              </w:rPr>
              <w:t>的偏离情况</w:t>
            </w:r>
            <w:r>
              <w:rPr>
                <w:bCs/>
                <w:color w:val="auto"/>
                <w:sz w:val="24"/>
                <w:highlight w:val="none"/>
              </w:rPr>
              <w:t>（应进行选择，未选择</w:t>
            </w:r>
            <w:r>
              <w:rPr>
                <w:rFonts w:hint="eastAsia"/>
                <w:b/>
                <w:color w:val="auto"/>
                <w:sz w:val="24"/>
              </w:rPr>
              <w:t>响应</w:t>
            </w:r>
            <w:r>
              <w:rPr>
                <w:b/>
                <w:color w:val="auto"/>
                <w:sz w:val="24"/>
                <w:highlight w:val="none"/>
              </w:rPr>
              <w:t>无效</w:t>
            </w:r>
            <w:r>
              <w:rPr>
                <w:bCs/>
                <w:color w:val="auto"/>
                <w:sz w:val="24"/>
                <w:highlight w:val="none"/>
              </w:rPr>
              <w:t>）：</w:t>
            </w:r>
          </w:p>
          <w:p w14:paraId="5304F131">
            <w:pPr>
              <w:adjustRightInd w:val="0"/>
              <w:snapToGrid w:val="0"/>
              <w:jc w:val="left"/>
              <w:rPr>
                <w:color w:val="auto"/>
                <w:sz w:val="24"/>
                <w:highlight w:val="none"/>
              </w:rPr>
            </w:pPr>
            <w:r>
              <w:rPr>
                <w:b/>
                <w:color w:val="auto"/>
                <w:sz w:val="24"/>
                <w:highlight w:val="none"/>
              </w:rPr>
              <w:t>□无偏离</w:t>
            </w:r>
            <w:r>
              <w:rPr>
                <w:color w:val="auto"/>
                <w:sz w:val="24"/>
                <w:highlight w:val="none"/>
              </w:rPr>
              <w:t>（</w:t>
            </w:r>
            <w:r>
              <w:rPr>
                <w:color w:val="auto"/>
                <w:sz w:val="24"/>
                <w:szCs w:val="21"/>
                <w:highlight w:val="none"/>
              </w:rPr>
              <w:t>如无偏离，仅选择无偏离即可；</w:t>
            </w:r>
            <w:r>
              <w:rPr>
                <w:bCs/>
                <w:color w:val="auto"/>
                <w:sz w:val="24"/>
                <w:highlight w:val="none"/>
              </w:rPr>
              <w:t>无偏离即为</w:t>
            </w:r>
            <w:r>
              <w:rPr>
                <w:color w:val="auto"/>
                <w:sz w:val="24"/>
                <w:highlight w:val="none"/>
              </w:rPr>
              <w:t>对</w:t>
            </w:r>
            <w:r>
              <w:rPr>
                <w:rFonts w:hint="eastAsia"/>
                <w:color w:val="auto"/>
                <w:sz w:val="24"/>
                <w:highlight w:val="none"/>
                <w:lang w:eastAsia="zh-CN"/>
              </w:rPr>
              <w:t>“</w:t>
            </w:r>
            <w:r>
              <w:rPr>
                <w:rFonts w:hint="eastAsia"/>
                <w:color w:val="auto"/>
                <w:sz w:val="24"/>
                <w:highlight w:val="none"/>
                <w:lang w:val="en-US" w:eastAsia="zh-CN"/>
              </w:rPr>
              <w:t>第五章 采购需求”</w:t>
            </w:r>
            <w:r>
              <w:rPr>
                <w:color w:val="auto"/>
                <w:sz w:val="24"/>
                <w:highlight w:val="none"/>
              </w:rPr>
              <w:t>条款中的所有要求，均视作供应商已对之理解和响应。）</w:t>
            </w:r>
          </w:p>
          <w:p w14:paraId="3496BAEB">
            <w:pPr>
              <w:adjustRightInd w:val="0"/>
              <w:snapToGrid w:val="0"/>
              <w:jc w:val="left"/>
              <w:rPr>
                <w:color w:val="auto"/>
                <w:sz w:val="24"/>
                <w:highlight w:val="none"/>
              </w:rPr>
            </w:pPr>
            <w:r>
              <w:rPr>
                <w:b/>
                <w:color w:val="auto"/>
                <w:sz w:val="24"/>
                <w:highlight w:val="none"/>
              </w:rPr>
              <w:t>□有偏离</w:t>
            </w:r>
            <w:r>
              <w:rPr>
                <w:color w:val="auto"/>
                <w:sz w:val="24"/>
                <w:highlight w:val="none"/>
              </w:rPr>
              <w:t>（</w:t>
            </w:r>
            <w:r>
              <w:rPr>
                <w:color w:val="auto"/>
                <w:sz w:val="24"/>
                <w:szCs w:val="21"/>
                <w:highlight w:val="none"/>
              </w:rPr>
              <w:t>如有偏离，</w:t>
            </w:r>
            <w:r>
              <w:rPr>
                <w:color w:val="auto"/>
                <w:sz w:val="24"/>
                <w:highlight w:val="none"/>
              </w:rPr>
              <w:t>则应在本表中对</w:t>
            </w:r>
            <w:r>
              <w:rPr>
                <w:rFonts w:hint="eastAsia"/>
                <w:color w:val="auto"/>
                <w:sz w:val="24"/>
                <w:highlight w:val="none"/>
                <w:lang w:val="en-US" w:eastAsia="zh-CN"/>
              </w:rPr>
              <w:t>负</w:t>
            </w:r>
            <w:r>
              <w:rPr>
                <w:color w:val="auto"/>
                <w:sz w:val="24"/>
                <w:highlight w:val="none"/>
              </w:rPr>
              <w:t>偏离项逐一列明，否则</w:t>
            </w:r>
            <w:r>
              <w:rPr>
                <w:rFonts w:hint="eastAsia"/>
                <w:b/>
                <w:color w:val="auto"/>
                <w:sz w:val="24"/>
              </w:rPr>
              <w:t>响应</w:t>
            </w:r>
            <w:r>
              <w:rPr>
                <w:b/>
                <w:bCs/>
                <w:color w:val="auto"/>
                <w:sz w:val="24"/>
                <w:highlight w:val="none"/>
              </w:rPr>
              <w:t>无效</w:t>
            </w:r>
            <w:r>
              <w:rPr>
                <w:color w:val="auto"/>
                <w:sz w:val="24"/>
                <w:highlight w:val="none"/>
              </w:rPr>
              <w:t>；对</w:t>
            </w:r>
            <w:r>
              <w:rPr>
                <w:rFonts w:hint="eastAsia"/>
                <w:color w:val="auto"/>
                <w:sz w:val="24"/>
                <w:highlight w:val="none"/>
                <w:lang w:eastAsia="zh-CN"/>
              </w:rPr>
              <w:t>“</w:t>
            </w:r>
            <w:r>
              <w:rPr>
                <w:rFonts w:hint="eastAsia"/>
                <w:color w:val="auto"/>
                <w:sz w:val="24"/>
                <w:highlight w:val="none"/>
                <w:lang w:val="en-US" w:eastAsia="zh-CN"/>
              </w:rPr>
              <w:t>第五章 采购需求”</w:t>
            </w:r>
            <w:r>
              <w:rPr>
                <w:color w:val="auto"/>
                <w:sz w:val="24"/>
                <w:highlight w:val="none"/>
              </w:rPr>
              <w:t>条款中的所有要求，除本表列明的偏离外，均视作供应商已对之理解和响应。）</w:t>
            </w:r>
          </w:p>
        </w:tc>
      </w:tr>
      <w:tr w14:paraId="27283F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1070" w:type="dxa"/>
            <w:vAlign w:val="center"/>
          </w:tcPr>
          <w:p w14:paraId="7B35810B">
            <w:pPr>
              <w:adjustRightInd w:val="0"/>
              <w:snapToGrid w:val="0"/>
              <w:jc w:val="center"/>
              <w:rPr>
                <w:color w:val="auto"/>
                <w:sz w:val="24"/>
                <w:highlight w:val="none"/>
              </w:rPr>
            </w:pPr>
          </w:p>
        </w:tc>
        <w:tc>
          <w:tcPr>
            <w:tcW w:w="1646" w:type="dxa"/>
            <w:vAlign w:val="center"/>
          </w:tcPr>
          <w:p w14:paraId="7E6643B5">
            <w:pPr>
              <w:adjustRightInd w:val="0"/>
              <w:snapToGrid w:val="0"/>
              <w:jc w:val="center"/>
              <w:rPr>
                <w:color w:val="auto"/>
                <w:sz w:val="24"/>
                <w:highlight w:val="none"/>
              </w:rPr>
            </w:pPr>
          </w:p>
        </w:tc>
        <w:tc>
          <w:tcPr>
            <w:tcW w:w="1688" w:type="dxa"/>
            <w:vAlign w:val="center"/>
          </w:tcPr>
          <w:p w14:paraId="4E502DBE">
            <w:pPr>
              <w:adjustRightInd w:val="0"/>
              <w:snapToGrid w:val="0"/>
              <w:jc w:val="center"/>
              <w:rPr>
                <w:color w:val="auto"/>
                <w:sz w:val="24"/>
                <w:highlight w:val="none"/>
              </w:rPr>
            </w:pPr>
          </w:p>
        </w:tc>
        <w:tc>
          <w:tcPr>
            <w:tcW w:w="1688" w:type="dxa"/>
            <w:vAlign w:val="center"/>
          </w:tcPr>
          <w:p w14:paraId="19D774C4">
            <w:pPr>
              <w:adjustRightInd w:val="0"/>
              <w:snapToGrid w:val="0"/>
              <w:jc w:val="center"/>
              <w:rPr>
                <w:color w:val="auto"/>
                <w:sz w:val="24"/>
                <w:highlight w:val="none"/>
              </w:rPr>
            </w:pPr>
          </w:p>
        </w:tc>
        <w:tc>
          <w:tcPr>
            <w:tcW w:w="1925" w:type="dxa"/>
            <w:vAlign w:val="center"/>
          </w:tcPr>
          <w:p w14:paraId="573C5108">
            <w:pPr>
              <w:adjustRightInd w:val="0"/>
              <w:snapToGrid w:val="0"/>
              <w:jc w:val="center"/>
              <w:rPr>
                <w:color w:val="auto"/>
                <w:sz w:val="24"/>
                <w:highlight w:val="none"/>
              </w:rPr>
            </w:pPr>
          </w:p>
        </w:tc>
        <w:tc>
          <w:tcPr>
            <w:tcW w:w="1045" w:type="dxa"/>
            <w:vAlign w:val="center"/>
          </w:tcPr>
          <w:p w14:paraId="09937F77">
            <w:pPr>
              <w:adjustRightInd w:val="0"/>
              <w:snapToGrid w:val="0"/>
              <w:jc w:val="center"/>
              <w:rPr>
                <w:color w:val="auto"/>
                <w:sz w:val="24"/>
                <w:highlight w:val="none"/>
              </w:rPr>
            </w:pPr>
          </w:p>
        </w:tc>
      </w:tr>
      <w:tr w14:paraId="577FD3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1070" w:type="dxa"/>
            <w:vAlign w:val="center"/>
          </w:tcPr>
          <w:p w14:paraId="7018019E">
            <w:pPr>
              <w:adjustRightInd w:val="0"/>
              <w:snapToGrid w:val="0"/>
              <w:jc w:val="center"/>
              <w:rPr>
                <w:color w:val="auto"/>
                <w:sz w:val="24"/>
                <w:highlight w:val="none"/>
              </w:rPr>
            </w:pPr>
          </w:p>
        </w:tc>
        <w:tc>
          <w:tcPr>
            <w:tcW w:w="1646" w:type="dxa"/>
            <w:vAlign w:val="center"/>
          </w:tcPr>
          <w:p w14:paraId="39326999">
            <w:pPr>
              <w:adjustRightInd w:val="0"/>
              <w:snapToGrid w:val="0"/>
              <w:jc w:val="center"/>
              <w:rPr>
                <w:color w:val="auto"/>
                <w:sz w:val="24"/>
                <w:highlight w:val="none"/>
              </w:rPr>
            </w:pPr>
          </w:p>
        </w:tc>
        <w:tc>
          <w:tcPr>
            <w:tcW w:w="1688" w:type="dxa"/>
            <w:vAlign w:val="center"/>
          </w:tcPr>
          <w:p w14:paraId="54D36F9D">
            <w:pPr>
              <w:adjustRightInd w:val="0"/>
              <w:snapToGrid w:val="0"/>
              <w:jc w:val="center"/>
              <w:rPr>
                <w:color w:val="auto"/>
                <w:sz w:val="24"/>
                <w:highlight w:val="none"/>
              </w:rPr>
            </w:pPr>
          </w:p>
        </w:tc>
        <w:tc>
          <w:tcPr>
            <w:tcW w:w="1688" w:type="dxa"/>
            <w:vAlign w:val="center"/>
          </w:tcPr>
          <w:p w14:paraId="53CAF396">
            <w:pPr>
              <w:adjustRightInd w:val="0"/>
              <w:snapToGrid w:val="0"/>
              <w:jc w:val="center"/>
              <w:rPr>
                <w:color w:val="auto"/>
                <w:sz w:val="24"/>
                <w:highlight w:val="none"/>
              </w:rPr>
            </w:pPr>
          </w:p>
        </w:tc>
        <w:tc>
          <w:tcPr>
            <w:tcW w:w="1925" w:type="dxa"/>
            <w:vAlign w:val="center"/>
          </w:tcPr>
          <w:p w14:paraId="7D94AFAC">
            <w:pPr>
              <w:adjustRightInd w:val="0"/>
              <w:snapToGrid w:val="0"/>
              <w:jc w:val="center"/>
              <w:rPr>
                <w:color w:val="auto"/>
                <w:sz w:val="24"/>
                <w:highlight w:val="none"/>
              </w:rPr>
            </w:pPr>
          </w:p>
        </w:tc>
        <w:tc>
          <w:tcPr>
            <w:tcW w:w="1045" w:type="dxa"/>
            <w:vAlign w:val="center"/>
          </w:tcPr>
          <w:p w14:paraId="0BB98C90">
            <w:pPr>
              <w:adjustRightInd w:val="0"/>
              <w:snapToGrid w:val="0"/>
              <w:jc w:val="center"/>
              <w:rPr>
                <w:color w:val="auto"/>
                <w:sz w:val="24"/>
                <w:highlight w:val="none"/>
              </w:rPr>
            </w:pPr>
          </w:p>
        </w:tc>
      </w:tr>
      <w:tr w14:paraId="5E8958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1070" w:type="dxa"/>
            <w:vAlign w:val="center"/>
          </w:tcPr>
          <w:p w14:paraId="5E762D49">
            <w:pPr>
              <w:adjustRightInd w:val="0"/>
              <w:snapToGrid w:val="0"/>
              <w:jc w:val="center"/>
              <w:rPr>
                <w:color w:val="auto"/>
                <w:sz w:val="24"/>
                <w:highlight w:val="none"/>
              </w:rPr>
            </w:pPr>
          </w:p>
        </w:tc>
        <w:tc>
          <w:tcPr>
            <w:tcW w:w="1646" w:type="dxa"/>
            <w:vAlign w:val="center"/>
          </w:tcPr>
          <w:p w14:paraId="3B27752D">
            <w:pPr>
              <w:adjustRightInd w:val="0"/>
              <w:snapToGrid w:val="0"/>
              <w:jc w:val="center"/>
              <w:rPr>
                <w:color w:val="auto"/>
                <w:sz w:val="24"/>
                <w:highlight w:val="none"/>
              </w:rPr>
            </w:pPr>
          </w:p>
        </w:tc>
        <w:tc>
          <w:tcPr>
            <w:tcW w:w="1688" w:type="dxa"/>
            <w:vAlign w:val="center"/>
          </w:tcPr>
          <w:p w14:paraId="4027C022">
            <w:pPr>
              <w:adjustRightInd w:val="0"/>
              <w:snapToGrid w:val="0"/>
              <w:jc w:val="center"/>
              <w:rPr>
                <w:color w:val="auto"/>
                <w:sz w:val="24"/>
                <w:highlight w:val="none"/>
              </w:rPr>
            </w:pPr>
          </w:p>
        </w:tc>
        <w:tc>
          <w:tcPr>
            <w:tcW w:w="1688" w:type="dxa"/>
            <w:vAlign w:val="center"/>
          </w:tcPr>
          <w:p w14:paraId="4DEE8874">
            <w:pPr>
              <w:adjustRightInd w:val="0"/>
              <w:snapToGrid w:val="0"/>
              <w:jc w:val="center"/>
              <w:rPr>
                <w:color w:val="auto"/>
                <w:sz w:val="24"/>
                <w:highlight w:val="none"/>
              </w:rPr>
            </w:pPr>
          </w:p>
        </w:tc>
        <w:tc>
          <w:tcPr>
            <w:tcW w:w="1925" w:type="dxa"/>
            <w:vAlign w:val="center"/>
          </w:tcPr>
          <w:p w14:paraId="6AE76806">
            <w:pPr>
              <w:adjustRightInd w:val="0"/>
              <w:snapToGrid w:val="0"/>
              <w:jc w:val="center"/>
              <w:rPr>
                <w:color w:val="auto"/>
                <w:sz w:val="24"/>
                <w:highlight w:val="none"/>
              </w:rPr>
            </w:pPr>
          </w:p>
        </w:tc>
        <w:tc>
          <w:tcPr>
            <w:tcW w:w="1045" w:type="dxa"/>
            <w:vAlign w:val="center"/>
          </w:tcPr>
          <w:p w14:paraId="69B54783">
            <w:pPr>
              <w:adjustRightInd w:val="0"/>
              <w:snapToGrid w:val="0"/>
              <w:jc w:val="center"/>
              <w:rPr>
                <w:color w:val="auto"/>
                <w:sz w:val="24"/>
                <w:highlight w:val="none"/>
              </w:rPr>
            </w:pPr>
          </w:p>
        </w:tc>
      </w:tr>
      <w:tr w14:paraId="3B6686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1070" w:type="dxa"/>
            <w:vAlign w:val="center"/>
          </w:tcPr>
          <w:p w14:paraId="567E8D48">
            <w:pPr>
              <w:adjustRightInd w:val="0"/>
              <w:snapToGrid w:val="0"/>
              <w:jc w:val="center"/>
              <w:rPr>
                <w:color w:val="auto"/>
                <w:sz w:val="24"/>
                <w:highlight w:val="none"/>
              </w:rPr>
            </w:pPr>
          </w:p>
        </w:tc>
        <w:tc>
          <w:tcPr>
            <w:tcW w:w="1646" w:type="dxa"/>
            <w:vAlign w:val="center"/>
          </w:tcPr>
          <w:p w14:paraId="3D08D34C">
            <w:pPr>
              <w:adjustRightInd w:val="0"/>
              <w:snapToGrid w:val="0"/>
              <w:jc w:val="center"/>
              <w:rPr>
                <w:color w:val="auto"/>
                <w:sz w:val="24"/>
                <w:highlight w:val="none"/>
              </w:rPr>
            </w:pPr>
          </w:p>
        </w:tc>
        <w:tc>
          <w:tcPr>
            <w:tcW w:w="1688" w:type="dxa"/>
            <w:vAlign w:val="center"/>
          </w:tcPr>
          <w:p w14:paraId="6CE14CDC">
            <w:pPr>
              <w:adjustRightInd w:val="0"/>
              <w:snapToGrid w:val="0"/>
              <w:jc w:val="center"/>
              <w:rPr>
                <w:color w:val="auto"/>
                <w:sz w:val="24"/>
                <w:highlight w:val="none"/>
              </w:rPr>
            </w:pPr>
          </w:p>
        </w:tc>
        <w:tc>
          <w:tcPr>
            <w:tcW w:w="1688" w:type="dxa"/>
            <w:vAlign w:val="center"/>
          </w:tcPr>
          <w:p w14:paraId="22CB9D54">
            <w:pPr>
              <w:adjustRightInd w:val="0"/>
              <w:snapToGrid w:val="0"/>
              <w:jc w:val="center"/>
              <w:rPr>
                <w:color w:val="auto"/>
                <w:sz w:val="24"/>
                <w:highlight w:val="none"/>
              </w:rPr>
            </w:pPr>
          </w:p>
        </w:tc>
        <w:tc>
          <w:tcPr>
            <w:tcW w:w="1925" w:type="dxa"/>
            <w:vAlign w:val="center"/>
          </w:tcPr>
          <w:p w14:paraId="3BEAA936">
            <w:pPr>
              <w:adjustRightInd w:val="0"/>
              <w:snapToGrid w:val="0"/>
              <w:jc w:val="center"/>
              <w:rPr>
                <w:color w:val="auto"/>
                <w:sz w:val="24"/>
                <w:highlight w:val="none"/>
              </w:rPr>
            </w:pPr>
          </w:p>
        </w:tc>
        <w:tc>
          <w:tcPr>
            <w:tcW w:w="1045" w:type="dxa"/>
            <w:vAlign w:val="center"/>
          </w:tcPr>
          <w:p w14:paraId="4BDC750A">
            <w:pPr>
              <w:adjustRightInd w:val="0"/>
              <w:snapToGrid w:val="0"/>
              <w:jc w:val="center"/>
              <w:rPr>
                <w:color w:val="auto"/>
                <w:sz w:val="24"/>
                <w:highlight w:val="none"/>
              </w:rPr>
            </w:pPr>
          </w:p>
        </w:tc>
      </w:tr>
    </w:tbl>
    <w:p w14:paraId="1C3BEB5D">
      <w:pPr>
        <w:tabs>
          <w:tab w:val="left" w:pos="1800"/>
          <w:tab w:val="left" w:pos="5580"/>
        </w:tabs>
        <w:spacing w:line="360" w:lineRule="auto"/>
        <w:ind w:firstLine="360" w:firstLineChars="150"/>
        <w:jc w:val="left"/>
        <w:rPr>
          <w:color w:val="auto"/>
          <w:sz w:val="24"/>
          <w:u w:val="single"/>
        </w:rPr>
      </w:pPr>
    </w:p>
    <w:p w14:paraId="7090743C">
      <w:pPr>
        <w:tabs>
          <w:tab w:val="left" w:pos="1800"/>
          <w:tab w:val="left" w:pos="5580"/>
        </w:tabs>
        <w:jc w:val="left"/>
        <w:rPr>
          <w:color w:val="auto"/>
          <w:sz w:val="24"/>
        </w:rPr>
      </w:pPr>
      <w:r>
        <w:rPr>
          <w:color w:val="auto"/>
          <w:sz w:val="24"/>
        </w:rPr>
        <w:t>注：</w:t>
      </w:r>
      <w:r>
        <w:rPr>
          <w:rFonts w:hint="eastAsia"/>
          <w:color w:val="auto"/>
          <w:sz w:val="24"/>
          <w:lang w:val="en-US" w:eastAsia="zh-CN"/>
        </w:rPr>
        <w:t>如有偏离，</w:t>
      </w:r>
      <w:r>
        <w:rPr>
          <w:rFonts w:hint="eastAsia"/>
          <w:color w:val="auto"/>
          <w:sz w:val="24"/>
        </w:rPr>
        <w:t>“偏离情况”列应据实填写“正偏离”或“负偏离”。</w:t>
      </w:r>
    </w:p>
    <w:p w14:paraId="112588C5">
      <w:pPr>
        <w:tabs>
          <w:tab w:val="left" w:pos="1800"/>
          <w:tab w:val="left" w:pos="5580"/>
        </w:tabs>
        <w:jc w:val="left"/>
        <w:rPr>
          <w:rFonts w:eastAsiaTheme="minorEastAsia"/>
          <w:color w:val="auto"/>
          <w:sz w:val="24"/>
        </w:rPr>
      </w:pPr>
    </w:p>
    <w:p w14:paraId="76EAFC02">
      <w:pPr>
        <w:rPr>
          <w:rFonts w:eastAsiaTheme="minorEastAsia"/>
          <w:color w:val="auto"/>
          <w:sz w:val="24"/>
          <w:szCs w:val="20"/>
        </w:rPr>
      </w:pPr>
    </w:p>
    <w:p w14:paraId="5BB114B1">
      <w:pPr>
        <w:autoSpaceDE w:val="0"/>
        <w:autoSpaceDN w:val="0"/>
        <w:adjustRightInd w:val="0"/>
        <w:snapToGrid w:val="0"/>
        <w:spacing w:before="25" w:after="25" w:line="360" w:lineRule="auto"/>
        <w:ind w:right="360"/>
        <w:jc w:val="left"/>
        <w:rPr>
          <w:rFonts w:eastAsiaTheme="minorEastAsia"/>
          <w:color w:val="auto"/>
          <w:sz w:val="24"/>
          <w:lang w:val="zh-CN"/>
        </w:rPr>
      </w:pPr>
      <w:r>
        <w:rPr>
          <w:rFonts w:eastAsiaTheme="minorEastAsia"/>
          <w:color w:val="auto"/>
          <w:sz w:val="24"/>
        </w:rPr>
        <w:t>供应商名称（加盖公章）</w:t>
      </w:r>
      <w:r>
        <w:rPr>
          <w:rFonts w:eastAsiaTheme="minorEastAsia"/>
          <w:color w:val="auto"/>
          <w:sz w:val="24"/>
          <w:lang w:val="zh-CN"/>
        </w:rPr>
        <w:t>：</w:t>
      </w:r>
      <w:r>
        <w:rPr>
          <w:rFonts w:eastAsiaTheme="minorEastAsia"/>
          <w:color w:val="auto"/>
          <w:sz w:val="24"/>
        </w:rPr>
        <w:t>______</w:t>
      </w:r>
    </w:p>
    <w:p w14:paraId="1332203B">
      <w:pPr>
        <w:autoSpaceDE w:val="0"/>
        <w:autoSpaceDN w:val="0"/>
        <w:adjustRightInd w:val="0"/>
        <w:snapToGrid w:val="0"/>
        <w:spacing w:before="25" w:after="25" w:line="360" w:lineRule="auto"/>
        <w:ind w:right="360"/>
        <w:jc w:val="left"/>
        <w:rPr>
          <w:rFonts w:eastAsiaTheme="minorEastAsia"/>
          <w:color w:val="auto"/>
          <w:sz w:val="24"/>
          <w:szCs w:val="20"/>
        </w:rPr>
      </w:pPr>
      <w:r>
        <w:rPr>
          <w:rFonts w:eastAsiaTheme="minorEastAsia"/>
          <w:color w:val="auto"/>
          <w:sz w:val="24"/>
          <w:szCs w:val="20"/>
        </w:rPr>
        <w:t xml:space="preserve">日期：____年____月____日 </w:t>
      </w:r>
    </w:p>
    <w:p w14:paraId="6D32F167">
      <w:pPr>
        <w:spacing w:line="360" w:lineRule="auto"/>
        <w:rPr>
          <w:rFonts w:eastAsiaTheme="minorEastAsia"/>
          <w:color w:val="auto"/>
          <w:sz w:val="24"/>
        </w:rPr>
      </w:pPr>
      <w:r>
        <w:rPr>
          <w:rFonts w:eastAsiaTheme="minorEastAsia"/>
          <w:color w:val="auto"/>
          <w:sz w:val="24"/>
          <w:szCs w:val="20"/>
        </w:rPr>
        <w:br w:type="page"/>
      </w:r>
    </w:p>
    <w:p w14:paraId="61D1CAAA">
      <w:pPr>
        <w:tabs>
          <w:tab w:val="left" w:pos="360"/>
        </w:tabs>
        <w:snapToGrid w:val="0"/>
        <w:spacing w:line="360" w:lineRule="auto"/>
        <w:outlineLvl w:val="1"/>
        <w:rPr>
          <w:rFonts w:eastAsiaTheme="minorEastAsia"/>
          <w:color w:val="auto"/>
          <w:sz w:val="24"/>
          <w:szCs w:val="20"/>
        </w:rPr>
      </w:pPr>
      <w:r>
        <w:rPr>
          <w:rFonts w:eastAsiaTheme="minorEastAsia"/>
          <w:color w:val="auto"/>
          <w:sz w:val="24"/>
        </w:rPr>
        <w:t>1</w:t>
      </w:r>
      <w:r>
        <w:rPr>
          <w:rFonts w:hint="eastAsia" w:eastAsiaTheme="minorEastAsia"/>
          <w:color w:val="auto"/>
          <w:sz w:val="24"/>
          <w:lang w:val="en-US" w:eastAsia="zh-CN"/>
        </w:rPr>
        <w:t>1</w:t>
      </w:r>
      <w:r>
        <w:rPr>
          <w:rFonts w:eastAsiaTheme="minorEastAsia"/>
          <w:color w:val="auto"/>
          <w:sz w:val="24"/>
        </w:rPr>
        <w:t xml:space="preserve">  竞争性磋商文件要求提供或供应商认为应附的其他材料</w:t>
      </w:r>
    </w:p>
    <w:p w14:paraId="5B6F3176">
      <w:pPr>
        <w:widowControl/>
        <w:jc w:val="left"/>
        <w:rPr>
          <w:rFonts w:eastAsiaTheme="minorEastAsia"/>
          <w:b/>
          <w:color w:val="auto"/>
          <w:sz w:val="36"/>
          <w:szCs w:val="36"/>
        </w:rPr>
      </w:pPr>
    </w:p>
    <w:p w14:paraId="0776DD49">
      <w:pPr>
        <w:widowControl/>
        <w:jc w:val="left"/>
        <w:rPr>
          <w:color w:val="auto"/>
          <w:sz w:val="24"/>
          <w:szCs w:val="20"/>
        </w:rPr>
      </w:pPr>
      <w:bookmarkStart w:id="2842" w:name="_Hlk167094858"/>
      <w:r>
        <w:rPr>
          <w:rFonts w:hint="eastAsia"/>
          <w:color w:val="auto"/>
          <w:sz w:val="24"/>
          <w:szCs w:val="20"/>
        </w:rPr>
        <w:t>1</w:t>
      </w:r>
      <w:r>
        <w:rPr>
          <w:rFonts w:hint="eastAsia"/>
          <w:color w:val="auto"/>
          <w:sz w:val="24"/>
          <w:szCs w:val="20"/>
          <w:lang w:val="en-US" w:eastAsia="zh-CN"/>
        </w:rPr>
        <w:t>1</w:t>
      </w:r>
      <w:r>
        <w:rPr>
          <w:color w:val="auto"/>
          <w:sz w:val="24"/>
          <w:szCs w:val="20"/>
        </w:rPr>
        <w:t>-1</w:t>
      </w:r>
      <w:r>
        <w:rPr>
          <w:rFonts w:hint="eastAsia"/>
          <w:color w:val="auto"/>
          <w:sz w:val="24"/>
          <w:szCs w:val="20"/>
        </w:rPr>
        <w:t>供应商信息采集表</w:t>
      </w:r>
    </w:p>
    <w:tbl>
      <w:tblPr>
        <w:tblStyle w:val="43"/>
        <w:tblW w:w="5000"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3021"/>
        <w:gridCol w:w="3021"/>
        <w:gridCol w:w="3020"/>
      </w:tblGrid>
      <w:tr w14:paraId="14663DC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80" w:hRule="atLeast"/>
        </w:trPr>
        <w:tc>
          <w:tcPr>
            <w:tcW w:w="1667" w:type="pct"/>
          </w:tcPr>
          <w:p w14:paraId="5E78E8A2">
            <w:pPr>
              <w:rPr>
                <w:color w:val="auto"/>
                <w:sz w:val="24"/>
              </w:rPr>
            </w:pPr>
            <w:r>
              <w:rPr>
                <w:rFonts w:hint="eastAsia"/>
                <w:color w:val="auto"/>
                <w:sz w:val="24"/>
              </w:rPr>
              <w:t>供应商名称</w:t>
            </w:r>
          </w:p>
        </w:tc>
        <w:tc>
          <w:tcPr>
            <w:tcW w:w="1667" w:type="pct"/>
          </w:tcPr>
          <w:p w14:paraId="0BFAEB98">
            <w:pPr>
              <w:rPr>
                <w:color w:val="auto"/>
                <w:sz w:val="24"/>
              </w:rPr>
            </w:pPr>
            <w:r>
              <w:rPr>
                <w:rFonts w:hint="eastAsia"/>
                <w:color w:val="auto"/>
                <w:sz w:val="24"/>
              </w:rPr>
              <w:t>供应商所属性别</w:t>
            </w:r>
          </w:p>
        </w:tc>
        <w:tc>
          <w:tcPr>
            <w:tcW w:w="1667" w:type="pct"/>
          </w:tcPr>
          <w:p w14:paraId="73052075">
            <w:pPr>
              <w:rPr>
                <w:color w:val="auto"/>
                <w:sz w:val="24"/>
              </w:rPr>
            </w:pPr>
            <w:r>
              <w:rPr>
                <w:rFonts w:hint="eastAsia"/>
                <w:color w:val="auto"/>
                <w:sz w:val="24"/>
              </w:rPr>
              <w:t>外商投资类型</w:t>
            </w:r>
          </w:p>
        </w:tc>
      </w:tr>
      <w:tr w14:paraId="72E0FFD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4" w:hRule="atLeast"/>
        </w:trPr>
        <w:tc>
          <w:tcPr>
            <w:tcW w:w="1667" w:type="pct"/>
          </w:tcPr>
          <w:p w14:paraId="38152AC2">
            <w:pPr>
              <w:rPr>
                <w:color w:val="auto"/>
                <w:sz w:val="24"/>
              </w:rPr>
            </w:pPr>
          </w:p>
        </w:tc>
        <w:tc>
          <w:tcPr>
            <w:tcW w:w="1667" w:type="pct"/>
          </w:tcPr>
          <w:p w14:paraId="4FC30F79">
            <w:pPr>
              <w:rPr>
                <w:color w:val="auto"/>
                <w:sz w:val="24"/>
              </w:rPr>
            </w:pPr>
          </w:p>
        </w:tc>
        <w:tc>
          <w:tcPr>
            <w:tcW w:w="1667" w:type="pct"/>
          </w:tcPr>
          <w:p w14:paraId="1E0B8A0E">
            <w:pPr>
              <w:rPr>
                <w:color w:val="auto"/>
                <w:sz w:val="24"/>
              </w:rPr>
            </w:pPr>
          </w:p>
        </w:tc>
      </w:tr>
      <w:tr w14:paraId="7985CA2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9" w:hRule="atLeast"/>
        </w:trPr>
        <w:tc>
          <w:tcPr>
            <w:tcW w:w="1667" w:type="pct"/>
          </w:tcPr>
          <w:p w14:paraId="66D3A485">
            <w:pPr>
              <w:rPr>
                <w:color w:val="auto"/>
              </w:rPr>
            </w:pPr>
          </w:p>
        </w:tc>
        <w:tc>
          <w:tcPr>
            <w:tcW w:w="1667" w:type="pct"/>
          </w:tcPr>
          <w:p w14:paraId="073391D4">
            <w:pPr>
              <w:rPr>
                <w:color w:val="auto"/>
              </w:rPr>
            </w:pPr>
          </w:p>
        </w:tc>
        <w:tc>
          <w:tcPr>
            <w:tcW w:w="1667" w:type="pct"/>
          </w:tcPr>
          <w:p w14:paraId="4D16344A">
            <w:pPr>
              <w:rPr>
                <w:color w:val="auto"/>
              </w:rPr>
            </w:pPr>
          </w:p>
        </w:tc>
      </w:tr>
      <w:tr w14:paraId="26AE97A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1" w:hRule="atLeast"/>
        </w:trPr>
        <w:tc>
          <w:tcPr>
            <w:tcW w:w="1667" w:type="pct"/>
          </w:tcPr>
          <w:p w14:paraId="69C5D0CC">
            <w:pPr>
              <w:rPr>
                <w:color w:val="auto"/>
              </w:rPr>
            </w:pPr>
          </w:p>
        </w:tc>
        <w:tc>
          <w:tcPr>
            <w:tcW w:w="1667" w:type="pct"/>
          </w:tcPr>
          <w:p w14:paraId="30837AF6">
            <w:pPr>
              <w:rPr>
                <w:color w:val="auto"/>
              </w:rPr>
            </w:pPr>
          </w:p>
        </w:tc>
        <w:tc>
          <w:tcPr>
            <w:tcW w:w="1667" w:type="pct"/>
          </w:tcPr>
          <w:p w14:paraId="59DAC1D2">
            <w:pPr>
              <w:rPr>
                <w:color w:val="auto"/>
              </w:rPr>
            </w:pPr>
          </w:p>
        </w:tc>
      </w:tr>
      <w:tr w14:paraId="69976E9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4" w:hRule="atLeast"/>
        </w:trPr>
        <w:tc>
          <w:tcPr>
            <w:tcW w:w="1667" w:type="pct"/>
          </w:tcPr>
          <w:p w14:paraId="70FEEA55">
            <w:pPr>
              <w:rPr>
                <w:color w:val="auto"/>
              </w:rPr>
            </w:pPr>
          </w:p>
        </w:tc>
        <w:tc>
          <w:tcPr>
            <w:tcW w:w="1667" w:type="pct"/>
          </w:tcPr>
          <w:p w14:paraId="3772EE8C">
            <w:pPr>
              <w:rPr>
                <w:color w:val="auto"/>
              </w:rPr>
            </w:pPr>
          </w:p>
        </w:tc>
        <w:tc>
          <w:tcPr>
            <w:tcW w:w="1667" w:type="pct"/>
          </w:tcPr>
          <w:p w14:paraId="6E168406">
            <w:pPr>
              <w:rPr>
                <w:color w:val="auto"/>
              </w:rPr>
            </w:pPr>
          </w:p>
        </w:tc>
      </w:tr>
    </w:tbl>
    <w:p w14:paraId="71B4DF50">
      <w:pPr>
        <w:tabs>
          <w:tab w:val="left" w:pos="1800"/>
          <w:tab w:val="left" w:pos="5580"/>
        </w:tabs>
        <w:jc w:val="left"/>
        <w:rPr>
          <w:color w:val="auto"/>
          <w:sz w:val="24"/>
        </w:rPr>
      </w:pPr>
      <w:r>
        <w:rPr>
          <w:rFonts w:hint="eastAsia"/>
          <w:color w:val="auto"/>
          <w:sz w:val="24"/>
        </w:rPr>
        <w:t>注：1.供应商如为联合体，则应填写联合体各成员信息。</w:t>
      </w:r>
    </w:p>
    <w:p w14:paraId="364AFDD1">
      <w:pPr>
        <w:tabs>
          <w:tab w:val="left" w:pos="1800"/>
          <w:tab w:val="left" w:pos="5580"/>
        </w:tabs>
        <w:ind w:firstLine="480" w:firstLineChars="200"/>
        <w:jc w:val="left"/>
        <w:rPr>
          <w:color w:val="auto"/>
          <w:sz w:val="24"/>
        </w:rPr>
      </w:pPr>
      <w:r>
        <w:rPr>
          <w:rFonts w:hint="eastAsia"/>
          <w:color w:val="auto"/>
          <w:sz w:val="24"/>
        </w:rPr>
        <w:t>2.供应商所属性别请填写</w:t>
      </w:r>
      <w:r>
        <w:rPr>
          <w:rFonts w:hint="eastAsia"/>
          <w:color w:val="auto"/>
          <w:sz w:val="24"/>
          <w:lang w:eastAsia="zh-CN"/>
        </w:rPr>
        <w:t>“</w:t>
      </w:r>
      <w:r>
        <w:rPr>
          <w:rFonts w:hint="eastAsia"/>
          <w:color w:val="auto"/>
          <w:sz w:val="24"/>
        </w:rPr>
        <w:t>男</w:t>
      </w:r>
      <w:r>
        <w:rPr>
          <w:rFonts w:hint="eastAsia"/>
          <w:color w:val="auto"/>
          <w:sz w:val="24"/>
          <w:lang w:eastAsia="zh-CN"/>
        </w:rPr>
        <w:t>”</w:t>
      </w:r>
      <w:r>
        <w:rPr>
          <w:rFonts w:hint="eastAsia"/>
          <w:color w:val="auto"/>
          <w:sz w:val="24"/>
        </w:rPr>
        <w:t>或</w:t>
      </w:r>
      <w:r>
        <w:rPr>
          <w:rFonts w:hint="eastAsia"/>
          <w:color w:val="auto"/>
          <w:sz w:val="24"/>
          <w:lang w:eastAsia="zh-CN"/>
        </w:rPr>
        <w:t>“</w:t>
      </w:r>
      <w:r>
        <w:rPr>
          <w:rFonts w:hint="eastAsia"/>
          <w:color w:val="auto"/>
          <w:sz w:val="24"/>
        </w:rPr>
        <w:t>女</w:t>
      </w:r>
      <w:r>
        <w:rPr>
          <w:rFonts w:hint="eastAsia"/>
          <w:color w:val="auto"/>
          <w:sz w:val="24"/>
          <w:lang w:eastAsia="zh-CN"/>
        </w:rPr>
        <w:t>”</w:t>
      </w:r>
      <w:r>
        <w:rPr>
          <w:rFonts w:hint="eastAsia"/>
          <w:color w:val="auto"/>
          <w:sz w:val="24"/>
        </w:rPr>
        <w:t>，指拥有供应商</w:t>
      </w:r>
      <w:r>
        <w:rPr>
          <w:color w:val="auto"/>
          <w:sz w:val="24"/>
        </w:rPr>
        <w:t>51%</w:t>
      </w:r>
      <w:r>
        <w:rPr>
          <w:rFonts w:hint="eastAsia"/>
          <w:color w:val="auto"/>
          <w:sz w:val="24"/>
        </w:rPr>
        <w:t>以上绝对所有权的性别；绝对所有权拥有者可以是一个人，也可以是多人合计计算。</w:t>
      </w:r>
    </w:p>
    <w:p w14:paraId="3DC65086">
      <w:pPr>
        <w:tabs>
          <w:tab w:val="left" w:pos="1800"/>
          <w:tab w:val="left" w:pos="5580"/>
        </w:tabs>
        <w:ind w:firstLine="480" w:firstLineChars="200"/>
        <w:jc w:val="left"/>
        <w:rPr>
          <w:color w:val="auto"/>
          <w:sz w:val="24"/>
        </w:rPr>
      </w:pPr>
      <w:r>
        <w:rPr>
          <w:rFonts w:hint="eastAsia"/>
          <w:color w:val="auto"/>
          <w:sz w:val="24"/>
        </w:rPr>
        <w:t>3.外商投资类型请填写</w:t>
      </w:r>
      <w:r>
        <w:rPr>
          <w:rFonts w:hint="eastAsia"/>
          <w:color w:val="auto"/>
          <w:sz w:val="24"/>
          <w:lang w:eastAsia="zh-CN"/>
        </w:rPr>
        <w:t>“</w:t>
      </w:r>
      <w:r>
        <w:rPr>
          <w:rFonts w:hint="eastAsia"/>
          <w:color w:val="auto"/>
          <w:sz w:val="24"/>
        </w:rPr>
        <w:t>外商单独投资</w:t>
      </w:r>
      <w:r>
        <w:rPr>
          <w:rFonts w:hint="eastAsia"/>
          <w:color w:val="auto"/>
          <w:sz w:val="24"/>
          <w:lang w:eastAsia="zh-CN"/>
        </w:rPr>
        <w:t>”</w:t>
      </w:r>
      <w:r>
        <w:rPr>
          <w:rFonts w:hint="eastAsia"/>
          <w:color w:val="auto"/>
          <w:sz w:val="24"/>
        </w:rPr>
        <w:t>、</w:t>
      </w:r>
      <w:r>
        <w:rPr>
          <w:rFonts w:hint="eastAsia"/>
          <w:color w:val="auto"/>
          <w:sz w:val="24"/>
          <w:lang w:eastAsia="zh-CN"/>
        </w:rPr>
        <w:t>“</w:t>
      </w:r>
      <w:r>
        <w:rPr>
          <w:rFonts w:hint="eastAsia"/>
          <w:color w:val="auto"/>
          <w:sz w:val="24"/>
        </w:rPr>
        <w:t>外商部分投资</w:t>
      </w:r>
      <w:r>
        <w:rPr>
          <w:rFonts w:hint="eastAsia"/>
          <w:color w:val="auto"/>
          <w:sz w:val="24"/>
          <w:lang w:eastAsia="zh-CN"/>
        </w:rPr>
        <w:t>”</w:t>
      </w:r>
      <w:r>
        <w:rPr>
          <w:rFonts w:hint="eastAsia"/>
          <w:color w:val="auto"/>
          <w:sz w:val="24"/>
        </w:rPr>
        <w:t>或</w:t>
      </w:r>
      <w:r>
        <w:rPr>
          <w:rFonts w:hint="eastAsia"/>
          <w:color w:val="auto"/>
          <w:sz w:val="24"/>
          <w:lang w:eastAsia="zh-CN"/>
        </w:rPr>
        <w:t>“</w:t>
      </w:r>
      <w:r>
        <w:rPr>
          <w:rFonts w:hint="eastAsia"/>
          <w:color w:val="auto"/>
          <w:sz w:val="24"/>
        </w:rPr>
        <w:t>内资</w:t>
      </w:r>
      <w:r>
        <w:rPr>
          <w:rFonts w:hint="eastAsia"/>
          <w:color w:val="auto"/>
          <w:sz w:val="24"/>
          <w:lang w:eastAsia="zh-CN"/>
        </w:rPr>
        <w:t>”</w:t>
      </w:r>
      <w:r>
        <w:rPr>
          <w:rFonts w:hint="eastAsia"/>
          <w:color w:val="auto"/>
          <w:sz w:val="24"/>
        </w:rPr>
        <w:t>。</w:t>
      </w:r>
    </w:p>
    <w:bookmarkEnd w:id="2842"/>
    <w:p w14:paraId="32838B98">
      <w:pPr>
        <w:widowControl/>
        <w:jc w:val="left"/>
        <w:rPr>
          <w:rFonts w:eastAsiaTheme="minorEastAsia"/>
          <w:b/>
          <w:color w:val="auto"/>
          <w:sz w:val="36"/>
          <w:szCs w:val="36"/>
        </w:rPr>
      </w:pPr>
      <w:r>
        <w:rPr>
          <w:rFonts w:eastAsiaTheme="minorEastAsia"/>
          <w:b/>
          <w:color w:val="auto"/>
          <w:sz w:val="36"/>
          <w:szCs w:val="36"/>
        </w:rPr>
        <w:br w:type="page"/>
      </w:r>
    </w:p>
    <w:p w14:paraId="78E5F477">
      <w:pPr>
        <w:tabs>
          <w:tab w:val="left" w:pos="360"/>
        </w:tabs>
        <w:snapToGrid w:val="0"/>
        <w:spacing w:line="360" w:lineRule="auto"/>
        <w:outlineLvl w:val="1"/>
        <w:rPr>
          <w:rFonts w:eastAsiaTheme="minorEastAsia"/>
          <w:color w:val="auto"/>
          <w:sz w:val="24"/>
        </w:rPr>
      </w:pPr>
      <w:r>
        <w:rPr>
          <w:rFonts w:eastAsiaTheme="minorEastAsia"/>
          <w:color w:val="auto"/>
          <w:sz w:val="24"/>
        </w:rPr>
        <w:t>1</w:t>
      </w:r>
      <w:r>
        <w:rPr>
          <w:rFonts w:hint="eastAsia" w:eastAsiaTheme="minorEastAsia"/>
          <w:color w:val="auto"/>
          <w:sz w:val="24"/>
          <w:lang w:val="en-US" w:eastAsia="zh-CN"/>
        </w:rPr>
        <w:t>2</w:t>
      </w:r>
      <w:r>
        <w:rPr>
          <w:rFonts w:eastAsiaTheme="minorEastAsia"/>
          <w:color w:val="auto"/>
          <w:sz w:val="24"/>
        </w:rPr>
        <w:t xml:space="preserve">  最后报价</w:t>
      </w:r>
    </w:p>
    <w:p w14:paraId="22DBFC52">
      <w:pPr>
        <w:widowControl/>
        <w:jc w:val="left"/>
        <w:rPr>
          <w:rFonts w:eastAsiaTheme="minorEastAsia"/>
          <w:color w:val="auto"/>
          <w:kern w:val="0"/>
          <w:sz w:val="24"/>
          <w:szCs w:val="20"/>
        </w:rPr>
      </w:pPr>
    </w:p>
    <w:p w14:paraId="2546674A">
      <w:pPr>
        <w:spacing w:line="360" w:lineRule="auto"/>
        <w:jc w:val="center"/>
        <w:rPr>
          <w:rFonts w:eastAsia="宋体"/>
          <w:b/>
          <w:color w:val="auto"/>
          <w:sz w:val="36"/>
          <w:szCs w:val="36"/>
        </w:rPr>
      </w:pPr>
      <w:r>
        <w:rPr>
          <w:rFonts w:eastAsia="宋体"/>
          <w:b/>
          <w:color w:val="auto"/>
          <w:sz w:val="36"/>
          <w:szCs w:val="36"/>
        </w:rPr>
        <w:t>最后报价</w:t>
      </w:r>
    </w:p>
    <w:p w14:paraId="42DD4D47">
      <w:pPr>
        <w:tabs>
          <w:tab w:val="left" w:pos="1800"/>
          <w:tab w:val="left" w:pos="5580"/>
        </w:tabs>
        <w:spacing w:line="360" w:lineRule="auto"/>
        <w:jc w:val="left"/>
        <w:rPr>
          <w:rFonts w:eastAsia="宋体"/>
          <w:color w:val="auto"/>
          <w:sz w:val="24"/>
        </w:rPr>
      </w:pPr>
    </w:p>
    <w:p w14:paraId="18672FFA">
      <w:pPr>
        <w:autoSpaceDE w:val="0"/>
        <w:autoSpaceDN w:val="0"/>
        <w:adjustRightInd w:val="0"/>
        <w:snapToGrid w:val="0"/>
        <w:spacing w:before="25" w:after="25" w:line="360" w:lineRule="auto"/>
        <w:rPr>
          <w:rFonts w:hint="eastAsia"/>
          <w:color w:val="auto"/>
          <w:sz w:val="24"/>
          <w:lang w:val="en-US" w:eastAsia="zh-CN"/>
        </w:rPr>
      </w:pPr>
    </w:p>
    <w:p w14:paraId="09D48D3D">
      <w:pPr>
        <w:numPr>
          <w:ilvl w:val="0"/>
          <w:numId w:val="0"/>
        </w:numPr>
        <w:autoSpaceDE w:val="0"/>
        <w:autoSpaceDN w:val="0"/>
        <w:adjustRightInd w:val="0"/>
        <w:snapToGrid w:val="0"/>
        <w:spacing w:before="25" w:after="25" w:line="360" w:lineRule="auto"/>
        <w:ind w:leftChars="200"/>
        <w:rPr>
          <w:rFonts w:hint="eastAsia" w:ascii="宋体" w:hAnsi="宋体" w:cs="宋体"/>
          <w:color w:val="auto"/>
          <w:sz w:val="24"/>
          <w:highlight w:val="none"/>
          <w:u w:val="none"/>
          <w:lang w:val="en-US" w:eastAsia="zh-CN" w:bidi="ar"/>
        </w:rPr>
      </w:pPr>
      <w:r>
        <w:rPr>
          <w:rFonts w:hint="eastAsia"/>
          <w:color w:val="auto"/>
          <w:sz w:val="24"/>
          <w:lang w:val="en-US" w:eastAsia="zh-CN"/>
        </w:rPr>
        <w:t>说明：</w:t>
      </w:r>
    </w:p>
    <w:p w14:paraId="32CF84E4">
      <w:pPr>
        <w:numPr>
          <w:ilvl w:val="0"/>
          <w:numId w:val="14"/>
        </w:numPr>
        <w:autoSpaceDE w:val="0"/>
        <w:autoSpaceDN w:val="0"/>
        <w:adjustRightInd w:val="0"/>
        <w:snapToGrid w:val="0"/>
        <w:spacing w:before="25" w:after="25" w:line="360" w:lineRule="auto"/>
        <w:ind w:left="0" w:leftChars="0" w:firstLine="480" w:firstLineChars="200"/>
        <w:rPr>
          <w:rFonts w:hint="eastAsia" w:ascii="宋体" w:hAnsi="宋体" w:cs="宋体"/>
          <w:color w:val="auto"/>
          <w:sz w:val="24"/>
          <w:highlight w:val="none"/>
          <w:u w:val="none"/>
          <w:lang w:val="en-US" w:eastAsia="zh-CN" w:bidi="ar"/>
        </w:rPr>
      </w:pPr>
      <w:r>
        <w:rPr>
          <w:rFonts w:hint="eastAsia"/>
          <w:color w:val="auto"/>
          <w:sz w:val="24"/>
          <w:highlight w:val="none"/>
          <w:u w:val="none"/>
          <w:lang w:val="en-US" w:eastAsia="zh-CN"/>
        </w:rPr>
        <w:t>磋商当日通过“</w:t>
      </w:r>
      <w:r>
        <w:rPr>
          <w:rFonts w:hint="eastAsia" w:ascii="宋体" w:hAnsi="宋体" w:eastAsia="宋体" w:cs="宋体"/>
          <w:color w:val="auto"/>
          <w:sz w:val="24"/>
          <w:highlight w:val="none"/>
          <w:u w:val="none"/>
          <w:lang w:bidi="ar"/>
        </w:rPr>
        <w:t>北京市政府采购电子交易平台</w:t>
      </w:r>
      <w:r>
        <w:rPr>
          <w:rFonts w:hint="default" w:ascii="宋体" w:hAnsi="宋体" w:cs="宋体"/>
          <w:color w:val="auto"/>
          <w:sz w:val="24"/>
          <w:highlight w:val="none"/>
          <w:u w:val="none"/>
          <w:lang w:val="en-US" w:eastAsia="zh-CN" w:bidi="ar"/>
        </w:rPr>
        <w:t>”</w:t>
      </w:r>
      <w:r>
        <w:rPr>
          <w:rFonts w:hint="eastAsia" w:ascii="宋体" w:hAnsi="宋体" w:cs="宋体"/>
          <w:color w:val="auto"/>
          <w:sz w:val="24"/>
          <w:highlight w:val="none"/>
          <w:u w:val="none"/>
          <w:lang w:val="en-US" w:eastAsia="zh-CN" w:bidi="ar"/>
        </w:rPr>
        <w:t>提交最后报价，最后报价时间为磋商小组指定的时间，具体时间根据磋商进度另行通知。</w:t>
      </w:r>
    </w:p>
    <w:p w14:paraId="423B2F0C">
      <w:pPr>
        <w:numPr>
          <w:ilvl w:val="0"/>
          <w:numId w:val="14"/>
        </w:numPr>
        <w:autoSpaceDE w:val="0"/>
        <w:autoSpaceDN w:val="0"/>
        <w:adjustRightInd w:val="0"/>
        <w:snapToGrid w:val="0"/>
        <w:spacing w:before="25" w:after="25" w:line="360" w:lineRule="auto"/>
        <w:ind w:left="0" w:leftChars="0" w:firstLine="480" w:firstLineChars="200"/>
        <w:rPr>
          <w:rFonts w:hint="eastAsia" w:ascii="宋体" w:hAnsi="宋体" w:cs="宋体"/>
          <w:color w:val="auto"/>
          <w:sz w:val="24"/>
          <w:highlight w:val="none"/>
          <w:u w:val="none"/>
          <w:lang w:val="en-US" w:eastAsia="zh-CN" w:bidi="ar"/>
        </w:rPr>
      </w:pPr>
      <w:r>
        <w:rPr>
          <w:rFonts w:hint="eastAsia" w:ascii="宋体" w:hAnsi="宋体" w:cs="宋体"/>
          <w:color w:val="auto"/>
          <w:sz w:val="24"/>
          <w:highlight w:val="none"/>
          <w:u w:val="none"/>
          <w:lang w:val="en-US" w:eastAsia="zh-CN" w:bidi="ar"/>
        </w:rPr>
        <w:t>最终报价（总价）变动时，除非另有书面说明，否则将按首次报价的浮动比例，同比例调整已标价工程量清单，并作为合同结算依据。任何特殊说明均需以邮件等书面形式提交。</w:t>
      </w:r>
    </w:p>
    <w:p w14:paraId="0974D79E">
      <w:pPr>
        <w:numPr>
          <w:ilvl w:val="0"/>
          <w:numId w:val="14"/>
        </w:numPr>
        <w:autoSpaceDE w:val="0"/>
        <w:autoSpaceDN w:val="0"/>
        <w:adjustRightInd w:val="0"/>
        <w:snapToGrid w:val="0"/>
        <w:spacing w:before="25" w:after="25" w:line="360" w:lineRule="auto"/>
        <w:ind w:left="0" w:leftChars="0" w:firstLine="480" w:firstLineChars="200"/>
        <w:rPr>
          <w:rFonts w:hint="default"/>
          <w:color w:val="auto"/>
          <w:sz w:val="24"/>
          <w:lang w:val="en-US" w:eastAsia="zh-CN"/>
        </w:rPr>
      </w:pPr>
      <w:r>
        <w:rPr>
          <w:rFonts w:hint="eastAsia"/>
          <w:color w:val="auto"/>
          <w:sz w:val="24"/>
          <w:lang w:val="en-US" w:eastAsia="zh-CN"/>
        </w:rPr>
        <w:t>供应商未按照磋商小组规定的时间、逾期提交最后报价的，按</w:t>
      </w:r>
      <w:r>
        <w:rPr>
          <w:rFonts w:hint="eastAsia"/>
          <w:b/>
          <w:bCs/>
          <w:color w:val="auto"/>
          <w:sz w:val="24"/>
          <w:lang w:val="en-US" w:eastAsia="zh-CN"/>
        </w:rPr>
        <w:t>响应无效</w:t>
      </w:r>
      <w:r>
        <w:rPr>
          <w:rFonts w:hint="eastAsia"/>
          <w:color w:val="auto"/>
          <w:sz w:val="24"/>
          <w:lang w:val="en-US" w:eastAsia="zh-CN"/>
        </w:rPr>
        <w:t>处理。</w:t>
      </w:r>
    </w:p>
    <w:p w14:paraId="7B58A668">
      <w:pPr>
        <w:tabs>
          <w:tab w:val="left" w:pos="1800"/>
          <w:tab w:val="left" w:pos="5580"/>
        </w:tabs>
        <w:jc w:val="left"/>
        <w:rPr>
          <w:rFonts w:eastAsiaTheme="minorEastAsia"/>
          <w:color w:val="auto"/>
          <w:sz w:val="24"/>
        </w:rPr>
      </w:pPr>
    </w:p>
    <w:bookmarkEnd w:id="2843"/>
    <w:sectPr>
      <w:pgSz w:w="11907" w:h="16840"/>
      <w:pgMar w:top="1418" w:right="1134" w:bottom="1418" w:left="1701" w:header="851" w:footer="851" w:gutter="0"/>
      <w:cols w:space="720" w:num="1"/>
      <w:docGrid w:linePitch="46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华文中宋">
    <w:panose1 w:val="02010600040101010101"/>
    <w:charset w:val="86"/>
    <w:family w:val="auto"/>
    <w:pitch w:val="default"/>
    <w:sig w:usb0="00000287" w:usb1="080F0000" w:usb2="00000000" w:usb3="00000000" w:csb0="0004009F" w:csb1="DFD7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ˎ̥">
    <w:altName w:val="Noto Serif SC"/>
    <w:panose1 w:val="00000000000000000000"/>
    <w:charset w:val="00"/>
    <w:family w:val="roman"/>
    <w:pitch w:val="default"/>
    <w:sig w:usb0="00000000" w:usb1="00000000" w:usb2="00000000" w:usb3="00000000" w:csb0="00040001" w:csb1="00000000"/>
  </w:font>
  <w:font w:name="Noto Serif SC">
    <w:panose1 w:val="02020200000000000000"/>
    <w:charset w:val="86"/>
    <w:family w:val="auto"/>
    <w:pitch w:val="default"/>
    <w:sig w:usb0="20000083" w:usb1="2ADF3C10" w:usb2="00000016" w:usb3="00000000" w:csb0="60060107" w:csb1="00000000"/>
  </w:font>
  <w:font w:name="Arial Unicode MS">
    <w:altName w:val="宋体"/>
    <w:panose1 w:val="020B0604020202020204"/>
    <w:charset w:val="86"/>
    <w:family w:val="swiss"/>
    <w:pitch w:val="default"/>
    <w:sig w:usb0="00000000" w:usb1="00000000" w:usb2="0000003F" w:usb3="00000000" w:csb0="603F01FF" w:csb1="FFFF0000"/>
  </w:font>
  <w:font w:name="Tahoma">
    <w:panose1 w:val="020B0604030504040204"/>
    <w:charset w:val="00"/>
    <w:family w:val="swiss"/>
    <w:pitch w:val="default"/>
    <w:sig w:usb0="E1002EFF" w:usb1="C000605B" w:usb2="00000029" w:usb3="00000000" w:csb0="200101FF" w:csb1="20280000"/>
  </w:font>
  <w:font w:name="Verdana">
    <w:panose1 w:val="020B0604030504040204"/>
    <w:charset w:val="00"/>
    <w:family w:val="swiss"/>
    <w:pitch w:val="default"/>
    <w:sig w:usb0="A00006FF" w:usb1="4000205B" w:usb2="00000010" w:usb3="00000000" w:csb0="2000019F"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Century Gothic">
    <w:panose1 w:val="020B0502020202020204"/>
    <w:charset w:val="00"/>
    <w:family w:val="swiss"/>
    <w:pitch w:val="default"/>
    <w:sig w:usb0="00000287" w:usb1="00000000" w:usb2="00000000" w:usb3="00000000" w:csb0="2000009F" w:csb1="DFD70000"/>
  </w:font>
  <w:font w:name="Segoe UI Symbol">
    <w:panose1 w:val="020B0502040204020203"/>
    <w:charset w:val="00"/>
    <w:family w:val="swiss"/>
    <w:pitch w:val="default"/>
    <w:sig w:usb0="800001E3" w:usb1="1200FFEF" w:usb2="00040000" w:usb3="04000000" w:csb0="00000001" w:csb1="4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C6F16B">
    <w:pPr>
      <w:pStyle w:val="28"/>
      <w:jc w:val="center"/>
      <w:rPr>
        <w:rFonts w:ascii="Times New Roman"/>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CB0F45">
    <w:pPr>
      <w:pStyle w:val="28"/>
      <w:framePr w:wrap="around" w:vAnchor="text" w:hAnchor="margin" w:xAlign="center" w:y="1"/>
      <w:rPr>
        <w:rStyle w:val="47"/>
      </w:rPr>
    </w:pPr>
    <w:r>
      <w:fldChar w:fldCharType="begin"/>
    </w:r>
    <w:r>
      <w:rPr>
        <w:rStyle w:val="47"/>
      </w:rPr>
      <w:instrText xml:space="preserve">PAGE  </w:instrText>
    </w:r>
    <w:r>
      <w:fldChar w:fldCharType="end"/>
    </w:r>
  </w:p>
  <w:p w14:paraId="6643D194">
    <w:pPr>
      <w:pStyle w:val="28"/>
      <w:ind w:right="360"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C891F6">
    <w:pPr>
      <w:pStyle w:val="28"/>
      <w:jc w:val="cen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199740931"/>
      <w:docPartObj>
        <w:docPartGallery w:val="autotext"/>
      </w:docPartObj>
    </w:sdtPr>
    <w:sdtEndPr>
      <w:rPr>
        <w:rFonts w:ascii="Times New Roman"/>
      </w:rPr>
    </w:sdtEndPr>
    <w:sdtContent>
      <w:p w14:paraId="43287A86">
        <w:pPr>
          <w:pStyle w:val="28"/>
          <w:jc w:val="center"/>
          <w:rPr>
            <w:rFonts w:ascii="Times New Roman"/>
          </w:rPr>
        </w:pPr>
        <w:r>
          <w:rPr>
            <w:rFonts w:ascii="Times New Roman"/>
          </w:rPr>
          <w:fldChar w:fldCharType="begin"/>
        </w:r>
        <w:r>
          <w:rPr>
            <w:rFonts w:ascii="Times New Roman"/>
          </w:rPr>
          <w:instrText xml:space="preserve">PAGE   \* MERGEFORMAT</w:instrText>
        </w:r>
        <w:r>
          <w:rPr>
            <w:rFonts w:ascii="Times New Roman"/>
          </w:rPr>
          <w:fldChar w:fldCharType="separate"/>
        </w:r>
        <w:r>
          <w:rPr>
            <w:rFonts w:ascii="Times New Roman"/>
            <w:lang w:val="zh-CN"/>
          </w:rPr>
          <w:t>26</w:t>
        </w:r>
        <w:r>
          <w:rPr>
            <w:rFonts w:ascii="Times New Roman"/>
          </w:rPr>
          <w:fldChar w:fldCharType="end"/>
        </w:r>
      </w:p>
    </w:sdtContent>
  </w:sdt>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738440998"/>
      <w:docPartObj>
        <w:docPartGallery w:val="autotext"/>
      </w:docPartObj>
    </w:sdtPr>
    <w:sdtContent>
      <w:p w14:paraId="3BEC9015">
        <w:pPr>
          <w:pStyle w:val="28"/>
          <w:jc w:val="center"/>
        </w:pPr>
        <w:r>
          <w:fldChar w:fldCharType="begin"/>
        </w:r>
        <w:r>
          <w:instrText xml:space="preserve">PAGE   \* MERGEFORMAT</w:instrText>
        </w:r>
        <w:r>
          <w:fldChar w:fldCharType="separate"/>
        </w:r>
        <w:r>
          <w:rPr>
            <w:lang w:val="zh-CN"/>
          </w:rPr>
          <w:t>1</w:t>
        </w:r>
        <w:r>
          <w:fldChar w:fldCharType="end"/>
        </w:r>
      </w:p>
    </w:sdtContent>
  </w:sdt>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FA2B35">
    <w:pPr>
      <w:pStyle w:val="28"/>
      <w:framePr w:wrap="around" w:vAnchor="text" w:hAnchor="margin" w:xAlign="right" w:y="1"/>
      <w:rPr>
        <w:rStyle w:val="47"/>
      </w:rPr>
    </w:pPr>
    <w:r>
      <w:rPr>
        <w:rStyle w:val="47"/>
      </w:rPr>
      <w:fldChar w:fldCharType="begin"/>
    </w:r>
    <w:r>
      <w:rPr>
        <w:rStyle w:val="47"/>
      </w:rPr>
      <w:instrText xml:space="preserve">PAGE  </w:instrText>
    </w:r>
    <w:r>
      <w:rPr>
        <w:rStyle w:val="47"/>
      </w:rPr>
      <w:fldChar w:fldCharType="end"/>
    </w:r>
  </w:p>
  <w:p w14:paraId="37EE9D8D">
    <w:pPr>
      <w:pStyle w:val="28"/>
      <w:ind w:right="360"/>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BC10ED">
    <w:pPr>
      <w:pStyle w:val="28"/>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EF3CD4">
    <w:pPr>
      <w:pStyle w:val="28"/>
      <w:framePr w:wrap="around" w:vAnchor="text" w:hAnchor="margin" w:xAlign="right" w:y="1"/>
      <w:rPr>
        <w:rStyle w:val="47"/>
      </w:rPr>
    </w:pPr>
    <w:r>
      <w:rPr>
        <w:rStyle w:val="47"/>
      </w:rPr>
      <w:fldChar w:fldCharType="begin"/>
    </w:r>
    <w:r>
      <w:rPr>
        <w:rStyle w:val="47"/>
      </w:rPr>
      <w:instrText xml:space="preserve">PAGE  </w:instrText>
    </w:r>
    <w:r>
      <w:rPr>
        <w:rStyle w:val="47"/>
      </w:rPr>
      <w:fldChar w:fldCharType="end"/>
    </w:r>
  </w:p>
  <w:p w14:paraId="468D60EC">
    <w:pPr>
      <w:pStyle w:val="28"/>
      <w:ind w:right="360"/>
    </w:pPr>
  </w:p>
  <w:p w14:paraId="316323BD"/>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F6BD4F">
    <w:pPr>
      <w:pStyle w:val="28"/>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18E108">
    <w:pPr>
      <w:pStyle w:val="28"/>
      <w:framePr w:wrap="around" w:vAnchor="text" w:hAnchor="margin" w:xAlign="right" w:y="1"/>
      <w:rPr>
        <w:rStyle w:val="47"/>
      </w:rPr>
    </w:pPr>
    <w:r>
      <w:rPr>
        <w:rStyle w:val="47"/>
      </w:rPr>
      <w:fldChar w:fldCharType="begin"/>
    </w:r>
    <w:r>
      <w:rPr>
        <w:rStyle w:val="47"/>
      </w:rPr>
      <w:instrText xml:space="preserve">PAGE  </w:instrText>
    </w:r>
    <w:r>
      <w:rPr>
        <w:rStyle w:val="47"/>
      </w:rPr>
      <w:fldChar w:fldCharType="end"/>
    </w:r>
  </w:p>
  <w:p w14:paraId="61E048AA">
    <w:pPr>
      <w:pStyle w:val="28"/>
      <w:ind w:right="360"/>
    </w:pPr>
  </w:p>
  <w:p w14:paraId="01AC5709"/>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8205E1">
    <w:pPr>
      <w:pStyle w:val="28"/>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907686">
    <w:pPr>
      <w:pStyle w:val="29"/>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461910">
    <w:pPr>
      <w:pStyle w:val="29"/>
      <w:jc w:val="right"/>
    </w:pPr>
    <w:r>
      <w:rPr>
        <w:rFonts w:hint="eastAsia"/>
      </w:rPr>
      <w:t xml:space="preserve"> </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267808">
    <w:pPr>
      <w:pStyle w:val="29"/>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4959FD">
    <w:pPr>
      <w:pStyle w:val="29"/>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6DCF8D">
    <w:pPr>
      <w:pStyle w:val="29"/>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6DD4CD">
    <w:pPr>
      <w:pStyle w:val="29"/>
    </w:pPr>
  </w:p>
  <w:p w14:paraId="0F51CB1C"/>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7DDBC9">
    <w:pPr>
      <w:pStyle w:val="29"/>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4BA4F5">
    <w:pPr>
      <w:pStyle w:val="29"/>
    </w:pPr>
  </w:p>
  <w:p w14:paraId="33EC186C"/>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88A083">
    <w:pPr>
      <w:pStyle w:val="2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A0D6E07"/>
    <w:multiLevelType w:val="singleLevel"/>
    <w:tmpl w:val="8A0D6E07"/>
    <w:lvl w:ilvl="0" w:tentative="0">
      <w:start w:val="1"/>
      <w:numFmt w:val="decimal"/>
      <w:suff w:val="nothing"/>
      <w:lvlText w:val="%1．"/>
      <w:lvlJc w:val="left"/>
      <w:pPr>
        <w:ind w:left="0" w:firstLine="400"/>
      </w:pPr>
      <w:rPr>
        <w:rFonts w:hint="default" w:ascii="宋体" w:hAnsi="宋体" w:eastAsia="宋体" w:cs="宋体"/>
        <w:b w:val="0"/>
        <w:bCs w:val="0"/>
      </w:rPr>
    </w:lvl>
  </w:abstractNum>
  <w:abstractNum w:abstractNumId="1">
    <w:nsid w:val="B0BC8336"/>
    <w:multiLevelType w:val="singleLevel"/>
    <w:tmpl w:val="B0BC8336"/>
    <w:lvl w:ilvl="0" w:tentative="0">
      <w:start w:val="13"/>
      <w:numFmt w:val="chineseCounting"/>
      <w:suff w:val="nothing"/>
      <w:lvlText w:val="%1、"/>
      <w:lvlJc w:val="left"/>
      <w:rPr>
        <w:rFonts w:hint="eastAsia"/>
      </w:rPr>
    </w:lvl>
  </w:abstractNum>
  <w:abstractNum w:abstractNumId="2">
    <w:nsid w:val="00000004"/>
    <w:multiLevelType w:val="multilevel"/>
    <w:tmpl w:val="00000004"/>
    <w:lvl w:ilvl="0" w:tentative="0">
      <w:start w:val="1"/>
      <w:numFmt w:val="japaneseCounting"/>
      <w:lvlText w:val="第%1章"/>
      <w:lvlJc w:val="left"/>
      <w:pPr>
        <w:tabs>
          <w:tab w:val="left" w:pos="4941"/>
        </w:tabs>
        <w:ind w:left="4941" w:hanging="1140"/>
      </w:pPr>
      <w:rPr>
        <w:rFonts w:hint="eastAsia"/>
      </w:rPr>
    </w:lvl>
    <w:lvl w:ilvl="1" w:tentative="0">
      <w:start w:val="1"/>
      <w:numFmt w:val="lowerLetter"/>
      <w:lvlText w:val="%2)"/>
      <w:lvlJc w:val="left"/>
      <w:pPr>
        <w:tabs>
          <w:tab w:val="left" w:pos="4641"/>
        </w:tabs>
        <w:ind w:left="4641" w:hanging="420"/>
      </w:pPr>
    </w:lvl>
    <w:lvl w:ilvl="2" w:tentative="0">
      <w:start w:val="1"/>
      <w:numFmt w:val="lowerRoman"/>
      <w:lvlText w:val="%3."/>
      <w:lvlJc w:val="right"/>
      <w:pPr>
        <w:tabs>
          <w:tab w:val="left" w:pos="5061"/>
        </w:tabs>
        <w:ind w:left="5061" w:hanging="420"/>
      </w:pPr>
    </w:lvl>
    <w:lvl w:ilvl="3" w:tentative="0">
      <w:start w:val="1"/>
      <w:numFmt w:val="decimal"/>
      <w:lvlText w:val="%4."/>
      <w:lvlJc w:val="left"/>
      <w:pPr>
        <w:tabs>
          <w:tab w:val="left" w:pos="5481"/>
        </w:tabs>
        <w:ind w:left="5481" w:hanging="420"/>
      </w:pPr>
    </w:lvl>
    <w:lvl w:ilvl="4" w:tentative="0">
      <w:start w:val="1"/>
      <w:numFmt w:val="lowerLetter"/>
      <w:lvlText w:val="%5)"/>
      <w:lvlJc w:val="left"/>
      <w:pPr>
        <w:tabs>
          <w:tab w:val="left" w:pos="5901"/>
        </w:tabs>
        <w:ind w:left="5901" w:hanging="420"/>
      </w:pPr>
    </w:lvl>
    <w:lvl w:ilvl="5" w:tentative="0">
      <w:start w:val="1"/>
      <w:numFmt w:val="lowerRoman"/>
      <w:lvlText w:val="%6."/>
      <w:lvlJc w:val="right"/>
      <w:pPr>
        <w:tabs>
          <w:tab w:val="left" w:pos="6321"/>
        </w:tabs>
        <w:ind w:left="6321" w:hanging="420"/>
      </w:pPr>
    </w:lvl>
    <w:lvl w:ilvl="6" w:tentative="0">
      <w:start w:val="1"/>
      <w:numFmt w:val="decimal"/>
      <w:lvlText w:val="%7."/>
      <w:lvlJc w:val="left"/>
      <w:pPr>
        <w:tabs>
          <w:tab w:val="left" w:pos="6741"/>
        </w:tabs>
        <w:ind w:left="6741" w:hanging="420"/>
      </w:pPr>
    </w:lvl>
    <w:lvl w:ilvl="7" w:tentative="0">
      <w:start w:val="1"/>
      <w:numFmt w:val="lowerLetter"/>
      <w:lvlText w:val="%8)"/>
      <w:lvlJc w:val="left"/>
      <w:pPr>
        <w:tabs>
          <w:tab w:val="left" w:pos="7161"/>
        </w:tabs>
        <w:ind w:left="7161" w:hanging="420"/>
      </w:pPr>
    </w:lvl>
    <w:lvl w:ilvl="8" w:tentative="0">
      <w:start w:val="1"/>
      <w:numFmt w:val="lowerRoman"/>
      <w:lvlText w:val="%9."/>
      <w:lvlJc w:val="right"/>
      <w:pPr>
        <w:tabs>
          <w:tab w:val="left" w:pos="7581"/>
        </w:tabs>
        <w:ind w:left="7581" w:hanging="420"/>
      </w:pPr>
    </w:lvl>
  </w:abstractNum>
  <w:abstractNum w:abstractNumId="3">
    <w:nsid w:val="0000000A"/>
    <w:multiLevelType w:val="multilevel"/>
    <w:tmpl w:val="0000000A"/>
    <w:lvl w:ilvl="0" w:tentative="0">
      <w:start w:val="1"/>
      <w:numFmt w:val="decimal"/>
      <w:pStyle w:val="90"/>
      <w:lvlText w:val="%1."/>
      <w:lvlJc w:val="left"/>
      <w:pPr>
        <w:ind w:left="420" w:hanging="420"/>
      </w:pPr>
    </w:lvl>
    <w:lvl w:ilvl="1" w:tentative="0">
      <w:start w:val="1"/>
      <w:numFmt w:val="decimal"/>
      <w:lvlText w:val="（%2）"/>
      <w:lvlJc w:val="left"/>
      <w:pPr>
        <w:tabs>
          <w:tab w:val="left" w:pos="1140"/>
        </w:tabs>
        <w:ind w:left="1140" w:hanging="720"/>
      </w:pPr>
      <w:rPr>
        <w:rFonts w:hint="eastAsia"/>
      </w:r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4">
    <w:nsid w:val="0000000D"/>
    <w:multiLevelType w:val="multilevel"/>
    <w:tmpl w:val="0000000D"/>
    <w:lvl w:ilvl="0" w:tentative="0">
      <w:start w:val="1"/>
      <w:numFmt w:val="lowerLetter"/>
      <w:pStyle w:val="165"/>
      <w:lvlText w:val="%1)"/>
      <w:lvlJc w:val="left"/>
      <w:pPr>
        <w:ind w:left="902" w:hanging="420"/>
      </w:pPr>
      <w:rPr>
        <w:color w:val="auto"/>
      </w:rPr>
    </w:lvl>
    <w:lvl w:ilvl="1" w:tentative="0">
      <w:start w:val="1"/>
      <w:numFmt w:val="lowerLetter"/>
      <w:lvlText w:val="%2)"/>
      <w:lvlJc w:val="left"/>
      <w:pPr>
        <w:ind w:left="1322" w:hanging="420"/>
      </w:pPr>
    </w:lvl>
    <w:lvl w:ilvl="2" w:tentative="0">
      <w:start w:val="1"/>
      <w:numFmt w:val="lowerRoman"/>
      <w:lvlText w:val="%3."/>
      <w:lvlJc w:val="right"/>
      <w:pPr>
        <w:ind w:left="1742" w:hanging="420"/>
      </w:pPr>
    </w:lvl>
    <w:lvl w:ilvl="3" w:tentative="0">
      <w:start w:val="1"/>
      <w:numFmt w:val="decimal"/>
      <w:lvlText w:val="%4."/>
      <w:lvlJc w:val="left"/>
      <w:pPr>
        <w:ind w:left="2162" w:hanging="420"/>
      </w:pPr>
    </w:lvl>
    <w:lvl w:ilvl="4" w:tentative="0">
      <w:start w:val="1"/>
      <w:numFmt w:val="lowerLetter"/>
      <w:lvlText w:val="%5)"/>
      <w:lvlJc w:val="left"/>
      <w:pPr>
        <w:ind w:left="2582" w:hanging="420"/>
      </w:pPr>
    </w:lvl>
    <w:lvl w:ilvl="5" w:tentative="0">
      <w:start w:val="1"/>
      <w:numFmt w:val="lowerRoman"/>
      <w:lvlText w:val="%6."/>
      <w:lvlJc w:val="right"/>
      <w:pPr>
        <w:ind w:left="3002" w:hanging="420"/>
      </w:pPr>
    </w:lvl>
    <w:lvl w:ilvl="6" w:tentative="0">
      <w:start w:val="1"/>
      <w:numFmt w:val="decimal"/>
      <w:lvlText w:val="%7."/>
      <w:lvlJc w:val="left"/>
      <w:pPr>
        <w:ind w:left="3422" w:hanging="420"/>
      </w:pPr>
    </w:lvl>
    <w:lvl w:ilvl="7" w:tentative="0">
      <w:start w:val="1"/>
      <w:numFmt w:val="lowerLetter"/>
      <w:lvlText w:val="%8)"/>
      <w:lvlJc w:val="left"/>
      <w:pPr>
        <w:ind w:left="3842" w:hanging="420"/>
      </w:pPr>
    </w:lvl>
    <w:lvl w:ilvl="8" w:tentative="0">
      <w:start w:val="1"/>
      <w:numFmt w:val="lowerRoman"/>
      <w:lvlText w:val="%9."/>
      <w:lvlJc w:val="right"/>
      <w:pPr>
        <w:ind w:left="4262" w:hanging="420"/>
      </w:pPr>
    </w:lvl>
  </w:abstractNum>
  <w:abstractNum w:abstractNumId="5">
    <w:nsid w:val="00000013"/>
    <w:multiLevelType w:val="singleLevel"/>
    <w:tmpl w:val="00000013"/>
    <w:lvl w:ilvl="0" w:tentative="0">
      <w:start w:val="1"/>
      <w:numFmt w:val="decimal"/>
      <w:pStyle w:val="135"/>
      <w:lvlText w:val="%1."/>
      <w:lvlJc w:val="left"/>
      <w:pPr>
        <w:tabs>
          <w:tab w:val="left" w:pos="360"/>
        </w:tabs>
        <w:ind w:left="360" w:hanging="360"/>
      </w:pPr>
      <w:rPr>
        <w:rFonts w:hint="default"/>
      </w:rPr>
    </w:lvl>
  </w:abstractNum>
  <w:abstractNum w:abstractNumId="6">
    <w:nsid w:val="00000026"/>
    <w:multiLevelType w:val="multilevel"/>
    <w:tmpl w:val="00000026"/>
    <w:lvl w:ilvl="0" w:tentative="0">
      <w:start w:val="1"/>
      <w:numFmt w:val="decimal"/>
      <w:pStyle w:val="84"/>
      <w:isLgl/>
      <w:suff w:val="nothing"/>
      <w:lvlText w:val="%1　"/>
      <w:lvlJc w:val="left"/>
      <w:pPr>
        <w:ind w:left="-25" w:firstLine="0"/>
      </w:pPr>
      <w:rPr>
        <w:rFonts w:hint="default" w:ascii="Times New Roman" w:hAnsi="Times New Roman" w:eastAsia="宋体"/>
        <w:b/>
        <w:i w:val="0"/>
        <w:color w:val="auto"/>
        <w:sz w:val="28"/>
        <w:u w:val="none"/>
      </w:rPr>
    </w:lvl>
    <w:lvl w:ilvl="1" w:tentative="0">
      <w:start w:val="1"/>
      <w:numFmt w:val="decimal"/>
      <w:pStyle w:val="83"/>
      <w:isLgl/>
      <w:suff w:val="nothing"/>
      <w:lvlText w:val="%1.%2　"/>
      <w:lvlJc w:val="left"/>
      <w:pPr>
        <w:ind w:left="-25" w:firstLine="0"/>
      </w:pPr>
      <w:rPr>
        <w:rFonts w:hint="default" w:ascii="Times New Roman" w:hAnsi="Times New Roman" w:eastAsia="宋体"/>
        <w:b/>
        <w:i w:val="0"/>
        <w:snapToGrid/>
        <w:color w:val="auto"/>
        <w:spacing w:val="0"/>
        <w:w w:val="100"/>
        <w:kern w:val="21"/>
        <w:sz w:val="28"/>
        <w:u w:val="none"/>
      </w:rPr>
    </w:lvl>
    <w:lvl w:ilvl="2" w:tentative="0">
      <w:start w:val="1"/>
      <w:numFmt w:val="decimal"/>
      <w:isLgl/>
      <w:suff w:val="nothing"/>
      <w:lvlText w:val="%1.%2.%3　"/>
      <w:lvlJc w:val="left"/>
      <w:pPr>
        <w:ind w:left="-25" w:firstLine="0"/>
      </w:pPr>
      <w:rPr>
        <w:rFonts w:hint="default" w:ascii="Times New Roman" w:hAnsi="Times New Roman" w:eastAsia="黑体"/>
        <w:b/>
        <w:i w:val="0"/>
        <w:sz w:val="28"/>
      </w:rPr>
    </w:lvl>
    <w:lvl w:ilvl="3" w:tentative="0">
      <w:start w:val="1"/>
      <w:numFmt w:val="decimal"/>
      <w:pStyle w:val="120"/>
      <w:isLgl/>
      <w:suff w:val="nothing"/>
      <w:lvlText w:val="%1.%2.%3.%4　"/>
      <w:lvlJc w:val="left"/>
      <w:pPr>
        <w:ind w:left="-25" w:firstLine="0"/>
      </w:pPr>
      <w:rPr>
        <w:rFonts w:hint="default" w:ascii="Times New Roman" w:hAnsi="Times New Roman" w:eastAsia="宋体"/>
        <w:b/>
        <w:i w:val="0"/>
        <w:color w:val="auto"/>
        <w:sz w:val="28"/>
        <w:u w:val="none"/>
      </w:rPr>
    </w:lvl>
    <w:lvl w:ilvl="4" w:tentative="0">
      <w:start w:val="1"/>
      <w:numFmt w:val="decimal"/>
      <w:pStyle w:val="119"/>
      <w:isLgl/>
      <w:suff w:val="nothing"/>
      <w:lvlText w:val="%1.%2.%3.%4.%5　"/>
      <w:lvlJc w:val="left"/>
      <w:pPr>
        <w:ind w:left="-25" w:firstLine="0"/>
      </w:pPr>
      <w:rPr>
        <w:rFonts w:hint="default" w:ascii="Times New Roman" w:hAnsi="Times New Roman" w:eastAsia="宋体"/>
        <w:b/>
        <w:i w:val="0"/>
        <w:color w:val="auto"/>
        <w:sz w:val="28"/>
        <w:u w:val="none"/>
      </w:rPr>
    </w:lvl>
    <w:lvl w:ilvl="5" w:tentative="0">
      <w:start w:val="1"/>
      <w:numFmt w:val="decimal"/>
      <w:pStyle w:val="128"/>
      <w:isLgl/>
      <w:suff w:val="nothing"/>
      <w:lvlText w:val="%1.%2.%3.%4.%5.%6　"/>
      <w:lvlJc w:val="left"/>
      <w:pPr>
        <w:ind w:left="-25" w:firstLine="0"/>
      </w:pPr>
      <w:rPr>
        <w:rFonts w:hint="default" w:ascii="Times New Roman" w:hAnsi="Times New Roman" w:eastAsia="宋体"/>
        <w:b/>
        <w:i w:val="0"/>
        <w:sz w:val="28"/>
      </w:rPr>
    </w:lvl>
    <w:lvl w:ilvl="6" w:tentative="0">
      <w:start w:val="1"/>
      <w:numFmt w:val="lowerLetter"/>
      <w:pStyle w:val="141"/>
      <w:lvlText w:val="%7) "/>
      <w:lvlJc w:val="left"/>
      <w:pPr>
        <w:tabs>
          <w:tab w:val="left" w:pos="635"/>
        </w:tabs>
        <w:ind w:left="-125" w:firstLine="400"/>
      </w:pPr>
      <w:rPr>
        <w:rFonts w:hint="default" w:ascii="Times New Roman" w:hAnsi="Times New Roman" w:eastAsia="宋体"/>
        <w:b/>
        <w:i w:val="0"/>
        <w:color w:val="auto"/>
        <w:sz w:val="28"/>
        <w:u w:val="none"/>
      </w:rPr>
    </w:lvl>
    <w:lvl w:ilvl="7" w:tentative="0">
      <w:start w:val="1"/>
      <w:numFmt w:val="decimal"/>
      <w:pStyle w:val="104"/>
      <w:lvlText w:val="%8) "/>
      <w:lvlJc w:val="left"/>
      <w:pPr>
        <w:tabs>
          <w:tab w:val="left" w:pos="860"/>
        </w:tabs>
        <w:ind w:left="500" w:firstLine="0"/>
      </w:pPr>
      <w:rPr>
        <w:rFonts w:hint="default" w:ascii="Times New Roman" w:hAnsi="Times New Roman" w:eastAsia="宋体"/>
        <w:b/>
        <w:i w:val="0"/>
        <w:color w:val="auto"/>
        <w:sz w:val="28"/>
        <w:u w:val="none"/>
      </w:rPr>
    </w:lvl>
    <w:lvl w:ilvl="8" w:tentative="0">
      <w:start w:val="1"/>
      <w:numFmt w:val="none"/>
      <w:lvlText w:val="%9"/>
      <w:lvlJc w:val="left"/>
      <w:pPr>
        <w:tabs>
          <w:tab w:val="left" w:pos="860"/>
        </w:tabs>
        <w:ind w:left="500" w:firstLine="0"/>
      </w:pPr>
      <w:rPr>
        <w:rFonts w:hint="eastAsia" w:ascii="宋体" w:eastAsia="宋体"/>
        <w:b w:val="0"/>
        <w:i w:val="0"/>
        <w:color w:val="auto"/>
        <w:sz w:val="28"/>
        <w:u w:val="none"/>
      </w:rPr>
    </w:lvl>
  </w:abstractNum>
  <w:abstractNum w:abstractNumId="7">
    <w:nsid w:val="00000028"/>
    <w:multiLevelType w:val="multilevel"/>
    <w:tmpl w:val="00000028"/>
    <w:lvl w:ilvl="0" w:tentative="0">
      <w:start w:val="1"/>
      <w:numFmt w:val="decimal"/>
      <w:lvlText w:val="%1．"/>
      <w:lvlJc w:val="left"/>
      <w:pPr>
        <w:tabs>
          <w:tab w:val="left" w:pos="768"/>
        </w:tabs>
        <w:ind w:left="768" w:hanging="360"/>
      </w:pPr>
      <w:rPr>
        <w:rFonts w:hint="eastAsia"/>
      </w:rPr>
    </w:lvl>
    <w:lvl w:ilvl="1" w:tentative="0">
      <w:start w:val="1"/>
      <w:numFmt w:val="decimal"/>
      <w:pStyle w:val="122"/>
      <w:lvlText w:val="%2、"/>
      <w:lvlJc w:val="left"/>
      <w:pPr>
        <w:tabs>
          <w:tab w:val="left" w:pos="1188"/>
        </w:tabs>
        <w:ind w:left="1188" w:hanging="360"/>
      </w:pPr>
      <w:rPr>
        <w:rFonts w:hint="eastAsia"/>
      </w:rPr>
    </w:lvl>
    <w:lvl w:ilvl="2" w:tentative="0">
      <w:start w:val="1"/>
      <w:numFmt w:val="decimal"/>
      <w:lvlText w:val="（%3）"/>
      <w:lvlJc w:val="left"/>
      <w:pPr>
        <w:tabs>
          <w:tab w:val="left" w:pos="1968"/>
        </w:tabs>
        <w:ind w:left="1968" w:hanging="720"/>
      </w:pPr>
      <w:rPr>
        <w:rFonts w:hint="eastAsia"/>
        <w:u w:val="none"/>
      </w:rPr>
    </w:lvl>
    <w:lvl w:ilvl="3" w:tentative="0">
      <w:start w:val="1"/>
      <w:numFmt w:val="decimal"/>
      <w:lvlText w:val="%4."/>
      <w:lvlJc w:val="left"/>
      <w:pPr>
        <w:tabs>
          <w:tab w:val="left" w:pos="2088"/>
        </w:tabs>
        <w:ind w:left="2088" w:hanging="420"/>
      </w:pPr>
    </w:lvl>
    <w:lvl w:ilvl="4" w:tentative="0">
      <w:start w:val="1"/>
      <w:numFmt w:val="lowerLetter"/>
      <w:lvlText w:val="%5)"/>
      <w:lvlJc w:val="left"/>
      <w:pPr>
        <w:tabs>
          <w:tab w:val="left" w:pos="2508"/>
        </w:tabs>
        <w:ind w:left="2508" w:hanging="420"/>
      </w:pPr>
    </w:lvl>
    <w:lvl w:ilvl="5" w:tentative="0">
      <w:start w:val="1"/>
      <w:numFmt w:val="lowerRoman"/>
      <w:lvlText w:val="%6."/>
      <w:lvlJc w:val="right"/>
      <w:pPr>
        <w:tabs>
          <w:tab w:val="left" w:pos="2928"/>
        </w:tabs>
        <w:ind w:left="2928" w:hanging="420"/>
      </w:pPr>
    </w:lvl>
    <w:lvl w:ilvl="6" w:tentative="0">
      <w:start w:val="1"/>
      <w:numFmt w:val="decimal"/>
      <w:lvlText w:val="%7."/>
      <w:lvlJc w:val="left"/>
      <w:pPr>
        <w:tabs>
          <w:tab w:val="left" w:pos="3348"/>
        </w:tabs>
        <w:ind w:left="3348" w:hanging="420"/>
      </w:pPr>
    </w:lvl>
    <w:lvl w:ilvl="7" w:tentative="0">
      <w:start w:val="1"/>
      <w:numFmt w:val="lowerLetter"/>
      <w:lvlText w:val="%8)"/>
      <w:lvlJc w:val="left"/>
      <w:pPr>
        <w:tabs>
          <w:tab w:val="left" w:pos="3768"/>
        </w:tabs>
        <w:ind w:left="3768" w:hanging="420"/>
      </w:pPr>
    </w:lvl>
    <w:lvl w:ilvl="8" w:tentative="0">
      <w:start w:val="1"/>
      <w:numFmt w:val="lowerRoman"/>
      <w:lvlText w:val="%9."/>
      <w:lvlJc w:val="right"/>
      <w:pPr>
        <w:tabs>
          <w:tab w:val="left" w:pos="4188"/>
        </w:tabs>
        <w:ind w:left="4188" w:hanging="420"/>
      </w:pPr>
    </w:lvl>
  </w:abstractNum>
  <w:abstractNum w:abstractNumId="8">
    <w:nsid w:val="00000029"/>
    <w:multiLevelType w:val="multilevel"/>
    <w:tmpl w:val="00000029"/>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9">
    <w:nsid w:val="0000002F"/>
    <w:multiLevelType w:val="multilevel"/>
    <w:tmpl w:val="0000002F"/>
    <w:lvl w:ilvl="0" w:tentative="0">
      <w:start w:val="1"/>
      <w:numFmt w:val="decimal"/>
      <w:pStyle w:val="89"/>
      <w:lvlText w:val="%1)"/>
      <w:lvlJc w:val="left"/>
      <w:pPr>
        <w:ind w:left="420" w:hanging="4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0">
    <w:nsid w:val="0E230849"/>
    <w:multiLevelType w:val="multilevel"/>
    <w:tmpl w:val="0E230849"/>
    <w:lvl w:ilvl="0" w:tentative="0">
      <w:start w:val="1"/>
      <w:numFmt w:val="decimal"/>
      <w:pStyle w:val="193"/>
      <w:lvlText w:val="%1"/>
      <w:lvlJc w:val="left"/>
      <w:pPr>
        <w:ind w:left="680" w:hanging="680"/>
      </w:pPr>
      <w:rPr>
        <w:rFonts w:hint="eastAsia" w:ascii="宋体" w:hAnsi="宋体" w:eastAsia="宋体"/>
      </w:rPr>
    </w:lvl>
    <w:lvl w:ilvl="1" w:tentative="0">
      <w:start w:val="1"/>
      <w:numFmt w:val="decimal"/>
      <w:pStyle w:val="194"/>
      <w:lvlText w:val="%1.%2"/>
      <w:lvlJc w:val="left"/>
      <w:pPr>
        <w:ind w:left="851" w:hanging="851"/>
      </w:pPr>
      <w:rPr>
        <w:rFonts w:hint="eastAsia" w:ascii="宋体" w:hAnsi="宋体" w:eastAsia="宋体"/>
        <w:color w:val="auto"/>
      </w:rPr>
    </w:lvl>
    <w:lvl w:ilvl="2" w:tentative="0">
      <w:start w:val="1"/>
      <w:numFmt w:val="decimal"/>
      <w:pStyle w:val="195"/>
      <w:lvlText w:val="%1.%2.%3"/>
      <w:lvlJc w:val="left"/>
      <w:pPr>
        <w:ind w:left="851" w:hanging="851"/>
      </w:pPr>
      <w:rPr>
        <w:rFonts w:hint="eastAsia"/>
      </w:rPr>
    </w:lvl>
    <w:lvl w:ilvl="3" w:tentative="0">
      <w:start w:val="1"/>
      <w:numFmt w:val="decimal"/>
      <w:lvlText w:val="%1.%2.%3.%4"/>
      <w:lvlJc w:val="left"/>
      <w:pPr>
        <w:ind w:left="680" w:hanging="680"/>
      </w:pPr>
      <w:rPr>
        <w:rFonts w:hint="eastAsia"/>
      </w:rPr>
    </w:lvl>
    <w:lvl w:ilvl="4" w:tentative="0">
      <w:start w:val="1"/>
      <w:numFmt w:val="decimal"/>
      <w:lvlText w:val="%1.%2.%3.%4.%5"/>
      <w:lvlJc w:val="left"/>
      <w:pPr>
        <w:ind w:left="680" w:hanging="680"/>
      </w:pPr>
      <w:rPr>
        <w:rFonts w:hint="eastAsia"/>
      </w:rPr>
    </w:lvl>
    <w:lvl w:ilvl="5" w:tentative="0">
      <w:start w:val="1"/>
      <w:numFmt w:val="decimal"/>
      <w:lvlText w:val="%1.%2.%3.%4.%5.%6"/>
      <w:lvlJc w:val="left"/>
      <w:pPr>
        <w:ind w:left="680" w:hanging="680"/>
      </w:pPr>
      <w:rPr>
        <w:rFonts w:hint="eastAsia"/>
      </w:rPr>
    </w:lvl>
    <w:lvl w:ilvl="6" w:tentative="0">
      <w:start w:val="1"/>
      <w:numFmt w:val="decimal"/>
      <w:lvlText w:val="%1.%2.%3.%4.%5.%6.%7"/>
      <w:lvlJc w:val="left"/>
      <w:pPr>
        <w:ind w:left="680" w:hanging="680"/>
      </w:pPr>
      <w:rPr>
        <w:rFonts w:hint="eastAsia"/>
      </w:rPr>
    </w:lvl>
    <w:lvl w:ilvl="7" w:tentative="0">
      <w:start w:val="1"/>
      <w:numFmt w:val="decimal"/>
      <w:lvlText w:val="%1.%2.%3.%4.%5.%6.%7.%8"/>
      <w:lvlJc w:val="left"/>
      <w:pPr>
        <w:ind w:left="680" w:hanging="680"/>
      </w:pPr>
      <w:rPr>
        <w:rFonts w:hint="eastAsia"/>
      </w:rPr>
    </w:lvl>
    <w:lvl w:ilvl="8" w:tentative="0">
      <w:start w:val="1"/>
      <w:numFmt w:val="decimal"/>
      <w:lvlText w:val="%1.%2.%3.%4.%5.%6.%7.%8.%9"/>
      <w:lvlJc w:val="left"/>
      <w:pPr>
        <w:ind w:left="680" w:hanging="680"/>
      </w:pPr>
      <w:rPr>
        <w:rFonts w:hint="eastAsia"/>
      </w:rPr>
    </w:lvl>
  </w:abstractNum>
  <w:abstractNum w:abstractNumId="11">
    <w:nsid w:val="10872DAA"/>
    <w:multiLevelType w:val="multilevel"/>
    <w:tmpl w:val="10872DAA"/>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b w:val="0"/>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2">
    <w:nsid w:val="1667154C"/>
    <w:multiLevelType w:val="multilevel"/>
    <w:tmpl w:val="1667154C"/>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3">
    <w:nsid w:val="302065E1"/>
    <w:multiLevelType w:val="multilevel"/>
    <w:tmpl w:val="302065E1"/>
    <w:lvl w:ilvl="0" w:tentative="0">
      <w:start w:val="1"/>
      <w:numFmt w:val="japaneseCounting"/>
      <w:lvlText w:val="（%1）"/>
      <w:lvlJc w:val="left"/>
      <w:pPr>
        <w:ind w:left="1560" w:hanging="720"/>
      </w:pPr>
      <w:rPr>
        <w:rFonts w:hint="default"/>
      </w:rPr>
    </w:lvl>
    <w:lvl w:ilvl="1" w:tentative="0">
      <w:start w:val="1"/>
      <w:numFmt w:val="lowerLetter"/>
      <w:lvlText w:val="%2)"/>
      <w:lvlJc w:val="left"/>
      <w:pPr>
        <w:ind w:left="1680" w:hanging="420"/>
      </w:pPr>
    </w:lvl>
    <w:lvl w:ilvl="2" w:tentative="0">
      <w:start w:val="1"/>
      <w:numFmt w:val="lowerRoman"/>
      <w:lvlText w:val="%3."/>
      <w:lvlJc w:val="right"/>
      <w:pPr>
        <w:ind w:left="2100" w:hanging="420"/>
      </w:pPr>
    </w:lvl>
    <w:lvl w:ilvl="3" w:tentative="0">
      <w:start w:val="1"/>
      <w:numFmt w:val="decimal"/>
      <w:lvlText w:val="%4."/>
      <w:lvlJc w:val="left"/>
      <w:pPr>
        <w:ind w:left="2520" w:hanging="420"/>
      </w:pPr>
    </w:lvl>
    <w:lvl w:ilvl="4" w:tentative="0">
      <w:start w:val="1"/>
      <w:numFmt w:val="lowerLetter"/>
      <w:lvlText w:val="%5)"/>
      <w:lvlJc w:val="left"/>
      <w:pPr>
        <w:ind w:left="2940" w:hanging="420"/>
      </w:pPr>
    </w:lvl>
    <w:lvl w:ilvl="5" w:tentative="0">
      <w:start w:val="1"/>
      <w:numFmt w:val="lowerRoman"/>
      <w:lvlText w:val="%6."/>
      <w:lvlJc w:val="right"/>
      <w:pPr>
        <w:ind w:left="3360" w:hanging="420"/>
      </w:pPr>
    </w:lvl>
    <w:lvl w:ilvl="6" w:tentative="0">
      <w:start w:val="1"/>
      <w:numFmt w:val="decimal"/>
      <w:lvlText w:val="%7."/>
      <w:lvlJc w:val="left"/>
      <w:pPr>
        <w:ind w:left="3780" w:hanging="420"/>
      </w:pPr>
    </w:lvl>
    <w:lvl w:ilvl="7" w:tentative="0">
      <w:start w:val="1"/>
      <w:numFmt w:val="lowerLetter"/>
      <w:lvlText w:val="%8)"/>
      <w:lvlJc w:val="left"/>
      <w:pPr>
        <w:ind w:left="4200" w:hanging="420"/>
      </w:pPr>
    </w:lvl>
    <w:lvl w:ilvl="8" w:tentative="0">
      <w:start w:val="1"/>
      <w:numFmt w:val="lowerRoman"/>
      <w:lvlText w:val="%9."/>
      <w:lvlJc w:val="right"/>
      <w:pPr>
        <w:ind w:left="4620" w:hanging="420"/>
      </w:pPr>
    </w:lvl>
  </w:abstractNum>
  <w:num w:numId="1">
    <w:abstractNumId w:val="6"/>
  </w:num>
  <w:num w:numId="2">
    <w:abstractNumId w:val="9"/>
  </w:num>
  <w:num w:numId="3">
    <w:abstractNumId w:val="3"/>
  </w:num>
  <w:num w:numId="4">
    <w:abstractNumId w:val="7"/>
  </w:num>
  <w:num w:numId="5">
    <w:abstractNumId w:val="5"/>
  </w:num>
  <w:num w:numId="6">
    <w:abstractNumId w:val="4"/>
  </w:num>
  <w:num w:numId="7">
    <w:abstractNumId w:val="10"/>
  </w:num>
  <w:num w:numId="8">
    <w:abstractNumId w:val="8"/>
  </w:num>
  <w:num w:numId="9">
    <w:abstractNumId w:val="12"/>
  </w:num>
  <w:num w:numId="10">
    <w:abstractNumId w:val="2"/>
  </w:num>
  <w:num w:numId="11">
    <w:abstractNumId w:val="11"/>
  </w:num>
  <w:num w:numId="12">
    <w:abstractNumId w:val="1"/>
  </w:num>
  <w:num w:numId="13">
    <w:abstractNumId w:val="13"/>
  </w:num>
  <w:num w:numId="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CTIVE" w:val="03年范本稿123.doc"/>
    <w:docVar w:name="VTCASE" w:val="4"/>
    <w:docVar w:name="VTCommandPending" w:val="NONE"/>
  </w:docVars>
  <w:rsids>
    <w:rsidRoot w:val="00172A27"/>
    <w:rsid w:val="00000277"/>
    <w:rsid w:val="000002C4"/>
    <w:rsid w:val="00000368"/>
    <w:rsid w:val="00000432"/>
    <w:rsid w:val="00000448"/>
    <w:rsid w:val="00000905"/>
    <w:rsid w:val="00000CCE"/>
    <w:rsid w:val="00000DF5"/>
    <w:rsid w:val="00000F3F"/>
    <w:rsid w:val="000010CF"/>
    <w:rsid w:val="000015BE"/>
    <w:rsid w:val="00001711"/>
    <w:rsid w:val="000017F6"/>
    <w:rsid w:val="00001895"/>
    <w:rsid w:val="00001948"/>
    <w:rsid w:val="00001F9C"/>
    <w:rsid w:val="000020BD"/>
    <w:rsid w:val="0000218D"/>
    <w:rsid w:val="00002358"/>
    <w:rsid w:val="0000240B"/>
    <w:rsid w:val="000026F7"/>
    <w:rsid w:val="0000279B"/>
    <w:rsid w:val="000027EB"/>
    <w:rsid w:val="00002944"/>
    <w:rsid w:val="00002D16"/>
    <w:rsid w:val="00002F3D"/>
    <w:rsid w:val="00002FE1"/>
    <w:rsid w:val="000031CE"/>
    <w:rsid w:val="00003279"/>
    <w:rsid w:val="00003711"/>
    <w:rsid w:val="00003804"/>
    <w:rsid w:val="000039FD"/>
    <w:rsid w:val="00003A41"/>
    <w:rsid w:val="00003D6A"/>
    <w:rsid w:val="00003E5F"/>
    <w:rsid w:val="00003EA2"/>
    <w:rsid w:val="00004254"/>
    <w:rsid w:val="0000429B"/>
    <w:rsid w:val="00004380"/>
    <w:rsid w:val="000044A2"/>
    <w:rsid w:val="000046C6"/>
    <w:rsid w:val="0000474F"/>
    <w:rsid w:val="00004A22"/>
    <w:rsid w:val="00004C44"/>
    <w:rsid w:val="00004D13"/>
    <w:rsid w:val="00004E70"/>
    <w:rsid w:val="0000508D"/>
    <w:rsid w:val="000051DC"/>
    <w:rsid w:val="00005232"/>
    <w:rsid w:val="000053B4"/>
    <w:rsid w:val="00005407"/>
    <w:rsid w:val="00005905"/>
    <w:rsid w:val="00005A31"/>
    <w:rsid w:val="00005AF1"/>
    <w:rsid w:val="00005DF0"/>
    <w:rsid w:val="00005EC8"/>
    <w:rsid w:val="000060A7"/>
    <w:rsid w:val="000064B2"/>
    <w:rsid w:val="00006923"/>
    <w:rsid w:val="00006BD5"/>
    <w:rsid w:val="00006CD1"/>
    <w:rsid w:val="00006CD3"/>
    <w:rsid w:val="000073B1"/>
    <w:rsid w:val="000073E8"/>
    <w:rsid w:val="0000781A"/>
    <w:rsid w:val="00007A5A"/>
    <w:rsid w:val="00007DA4"/>
    <w:rsid w:val="00007F7A"/>
    <w:rsid w:val="00010010"/>
    <w:rsid w:val="000100A2"/>
    <w:rsid w:val="000100B6"/>
    <w:rsid w:val="000104BA"/>
    <w:rsid w:val="000106FC"/>
    <w:rsid w:val="00010763"/>
    <w:rsid w:val="00010962"/>
    <w:rsid w:val="00010DB9"/>
    <w:rsid w:val="00010E8F"/>
    <w:rsid w:val="0001121F"/>
    <w:rsid w:val="0001127B"/>
    <w:rsid w:val="000112A5"/>
    <w:rsid w:val="00011565"/>
    <w:rsid w:val="00011793"/>
    <w:rsid w:val="000118AD"/>
    <w:rsid w:val="00011AFF"/>
    <w:rsid w:val="00011BD5"/>
    <w:rsid w:val="00011DA9"/>
    <w:rsid w:val="0001212D"/>
    <w:rsid w:val="0001235C"/>
    <w:rsid w:val="00012486"/>
    <w:rsid w:val="000124BE"/>
    <w:rsid w:val="000125B2"/>
    <w:rsid w:val="000125FF"/>
    <w:rsid w:val="00012A66"/>
    <w:rsid w:val="00012BE6"/>
    <w:rsid w:val="00012C45"/>
    <w:rsid w:val="00012EBE"/>
    <w:rsid w:val="00013121"/>
    <w:rsid w:val="000131D3"/>
    <w:rsid w:val="000136DC"/>
    <w:rsid w:val="00013965"/>
    <w:rsid w:val="00013DAB"/>
    <w:rsid w:val="00013FB5"/>
    <w:rsid w:val="00014156"/>
    <w:rsid w:val="0001416B"/>
    <w:rsid w:val="000141D5"/>
    <w:rsid w:val="00014444"/>
    <w:rsid w:val="00014851"/>
    <w:rsid w:val="000149E0"/>
    <w:rsid w:val="00014D98"/>
    <w:rsid w:val="00015030"/>
    <w:rsid w:val="00015094"/>
    <w:rsid w:val="0001518B"/>
    <w:rsid w:val="000151D7"/>
    <w:rsid w:val="00015316"/>
    <w:rsid w:val="000154B9"/>
    <w:rsid w:val="00015645"/>
    <w:rsid w:val="000156A3"/>
    <w:rsid w:val="0001576D"/>
    <w:rsid w:val="000157C2"/>
    <w:rsid w:val="00015C1D"/>
    <w:rsid w:val="00015D20"/>
    <w:rsid w:val="00015D38"/>
    <w:rsid w:val="0001606B"/>
    <w:rsid w:val="000160FB"/>
    <w:rsid w:val="000163AA"/>
    <w:rsid w:val="00016644"/>
    <w:rsid w:val="000168D9"/>
    <w:rsid w:val="000169A7"/>
    <w:rsid w:val="00016E72"/>
    <w:rsid w:val="000173B8"/>
    <w:rsid w:val="0001745D"/>
    <w:rsid w:val="00017521"/>
    <w:rsid w:val="00017674"/>
    <w:rsid w:val="000178F8"/>
    <w:rsid w:val="00017A16"/>
    <w:rsid w:val="00017A27"/>
    <w:rsid w:val="00017A3B"/>
    <w:rsid w:val="00017A46"/>
    <w:rsid w:val="00017B36"/>
    <w:rsid w:val="00017C5E"/>
    <w:rsid w:val="00020232"/>
    <w:rsid w:val="000203B5"/>
    <w:rsid w:val="00020505"/>
    <w:rsid w:val="00020696"/>
    <w:rsid w:val="00020880"/>
    <w:rsid w:val="00020900"/>
    <w:rsid w:val="00020C28"/>
    <w:rsid w:val="00020E48"/>
    <w:rsid w:val="000210FD"/>
    <w:rsid w:val="0002113E"/>
    <w:rsid w:val="000215D4"/>
    <w:rsid w:val="000217FC"/>
    <w:rsid w:val="00021AC6"/>
    <w:rsid w:val="00021AEB"/>
    <w:rsid w:val="00021C9E"/>
    <w:rsid w:val="00021F1F"/>
    <w:rsid w:val="00021F66"/>
    <w:rsid w:val="0002210E"/>
    <w:rsid w:val="0002216A"/>
    <w:rsid w:val="0002217C"/>
    <w:rsid w:val="0002226B"/>
    <w:rsid w:val="000222D0"/>
    <w:rsid w:val="00022354"/>
    <w:rsid w:val="000223C3"/>
    <w:rsid w:val="00022526"/>
    <w:rsid w:val="00022562"/>
    <w:rsid w:val="000227DC"/>
    <w:rsid w:val="000227F5"/>
    <w:rsid w:val="00022BE1"/>
    <w:rsid w:val="00022C7A"/>
    <w:rsid w:val="00022D53"/>
    <w:rsid w:val="00022F7D"/>
    <w:rsid w:val="0002328F"/>
    <w:rsid w:val="00023458"/>
    <w:rsid w:val="000234AD"/>
    <w:rsid w:val="00023CAF"/>
    <w:rsid w:val="00023D59"/>
    <w:rsid w:val="000241D9"/>
    <w:rsid w:val="00024343"/>
    <w:rsid w:val="00024427"/>
    <w:rsid w:val="00024446"/>
    <w:rsid w:val="0002455F"/>
    <w:rsid w:val="000246FD"/>
    <w:rsid w:val="000249B1"/>
    <w:rsid w:val="000249FA"/>
    <w:rsid w:val="00024B4F"/>
    <w:rsid w:val="00024BB5"/>
    <w:rsid w:val="00024D50"/>
    <w:rsid w:val="00024D59"/>
    <w:rsid w:val="00024FD8"/>
    <w:rsid w:val="00025050"/>
    <w:rsid w:val="00025279"/>
    <w:rsid w:val="00025543"/>
    <w:rsid w:val="00025545"/>
    <w:rsid w:val="0002559A"/>
    <w:rsid w:val="00025BF3"/>
    <w:rsid w:val="00025DA9"/>
    <w:rsid w:val="00026353"/>
    <w:rsid w:val="000265E5"/>
    <w:rsid w:val="00026693"/>
    <w:rsid w:val="000267C8"/>
    <w:rsid w:val="00026845"/>
    <w:rsid w:val="00026AAC"/>
    <w:rsid w:val="00026D3D"/>
    <w:rsid w:val="00026F4A"/>
    <w:rsid w:val="000272EC"/>
    <w:rsid w:val="00027416"/>
    <w:rsid w:val="000274ED"/>
    <w:rsid w:val="0002751F"/>
    <w:rsid w:val="00027819"/>
    <w:rsid w:val="000279DE"/>
    <w:rsid w:val="0003010B"/>
    <w:rsid w:val="000301C2"/>
    <w:rsid w:val="00030373"/>
    <w:rsid w:val="000304E9"/>
    <w:rsid w:val="00030640"/>
    <w:rsid w:val="0003072E"/>
    <w:rsid w:val="000307A8"/>
    <w:rsid w:val="00030887"/>
    <w:rsid w:val="00030993"/>
    <w:rsid w:val="00030D81"/>
    <w:rsid w:val="00030EDC"/>
    <w:rsid w:val="00031069"/>
    <w:rsid w:val="000313A2"/>
    <w:rsid w:val="000313C2"/>
    <w:rsid w:val="00031442"/>
    <w:rsid w:val="0003161A"/>
    <w:rsid w:val="00031704"/>
    <w:rsid w:val="00031756"/>
    <w:rsid w:val="00031A81"/>
    <w:rsid w:val="00031B2F"/>
    <w:rsid w:val="00031B98"/>
    <w:rsid w:val="00031BCE"/>
    <w:rsid w:val="00031EC6"/>
    <w:rsid w:val="000324CE"/>
    <w:rsid w:val="00032727"/>
    <w:rsid w:val="00032743"/>
    <w:rsid w:val="000328FF"/>
    <w:rsid w:val="00032AFA"/>
    <w:rsid w:val="00032B14"/>
    <w:rsid w:val="00032C55"/>
    <w:rsid w:val="00032E71"/>
    <w:rsid w:val="00033034"/>
    <w:rsid w:val="00033192"/>
    <w:rsid w:val="00033263"/>
    <w:rsid w:val="00033483"/>
    <w:rsid w:val="00033665"/>
    <w:rsid w:val="000337D2"/>
    <w:rsid w:val="00033A69"/>
    <w:rsid w:val="0003416B"/>
    <w:rsid w:val="00034376"/>
    <w:rsid w:val="000343B7"/>
    <w:rsid w:val="000343F4"/>
    <w:rsid w:val="00034473"/>
    <w:rsid w:val="0003447F"/>
    <w:rsid w:val="00034786"/>
    <w:rsid w:val="00034820"/>
    <w:rsid w:val="0003491D"/>
    <w:rsid w:val="00034F4A"/>
    <w:rsid w:val="000352D3"/>
    <w:rsid w:val="0003536A"/>
    <w:rsid w:val="000357FF"/>
    <w:rsid w:val="00035B0F"/>
    <w:rsid w:val="00035C34"/>
    <w:rsid w:val="00035DDC"/>
    <w:rsid w:val="00035FEF"/>
    <w:rsid w:val="00036158"/>
    <w:rsid w:val="00036235"/>
    <w:rsid w:val="0003628C"/>
    <w:rsid w:val="00036301"/>
    <w:rsid w:val="000363BC"/>
    <w:rsid w:val="00036500"/>
    <w:rsid w:val="000366A5"/>
    <w:rsid w:val="0003683A"/>
    <w:rsid w:val="000369F4"/>
    <w:rsid w:val="00036A1C"/>
    <w:rsid w:val="00036B73"/>
    <w:rsid w:val="00036BDE"/>
    <w:rsid w:val="00036D6E"/>
    <w:rsid w:val="00036E36"/>
    <w:rsid w:val="00036EE2"/>
    <w:rsid w:val="000370CE"/>
    <w:rsid w:val="000371CF"/>
    <w:rsid w:val="00037376"/>
    <w:rsid w:val="000375F9"/>
    <w:rsid w:val="00037AF2"/>
    <w:rsid w:val="00040091"/>
    <w:rsid w:val="000403CA"/>
    <w:rsid w:val="0004042F"/>
    <w:rsid w:val="0004060C"/>
    <w:rsid w:val="00040B56"/>
    <w:rsid w:val="00040D2C"/>
    <w:rsid w:val="00040D38"/>
    <w:rsid w:val="00040D45"/>
    <w:rsid w:val="00040D67"/>
    <w:rsid w:val="00041026"/>
    <w:rsid w:val="00041129"/>
    <w:rsid w:val="00041142"/>
    <w:rsid w:val="00041243"/>
    <w:rsid w:val="0004148E"/>
    <w:rsid w:val="000415CF"/>
    <w:rsid w:val="00041993"/>
    <w:rsid w:val="00041A0A"/>
    <w:rsid w:val="00041BE6"/>
    <w:rsid w:val="00041C8A"/>
    <w:rsid w:val="00041D94"/>
    <w:rsid w:val="00041DA9"/>
    <w:rsid w:val="000422C8"/>
    <w:rsid w:val="00042453"/>
    <w:rsid w:val="000424A2"/>
    <w:rsid w:val="00042558"/>
    <w:rsid w:val="000426DE"/>
    <w:rsid w:val="0004276D"/>
    <w:rsid w:val="0004277A"/>
    <w:rsid w:val="00042934"/>
    <w:rsid w:val="00042A9F"/>
    <w:rsid w:val="00042AC7"/>
    <w:rsid w:val="00042BAD"/>
    <w:rsid w:val="00042C3E"/>
    <w:rsid w:val="00042FD2"/>
    <w:rsid w:val="0004311D"/>
    <w:rsid w:val="000431B4"/>
    <w:rsid w:val="0004336D"/>
    <w:rsid w:val="00043A61"/>
    <w:rsid w:val="00043B1C"/>
    <w:rsid w:val="00043C68"/>
    <w:rsid w:val="00043D59"/>
    <w:rsid w:val="000441F6"/>
    <w:rsid w:val="000446D5"/>
    <w:rsid w:val="0004473A"/>
    <w:rsid w:val="0004483E"/>
    <w:rsid w:val="00044AA1"/>
    <w:rsid w:val="00044D9C"/>
    <w:rsid w:val="00044EDD"/>
    <w:rsid w:val="00045112"/>
    <w:rsid w:val="00045147"/>
    <w:rsid w:val="00045514"/>
    <w:rsid w:val="00045678"/>
    <w:rsid w:val="0004567A"/>
    <w:rsid w:val="000456B3"/>
    <w:rsid w:val="00045730"/>
    <w:rsid w:val="00045840"/>
    <w:rsid w:val="0004588D"/>
    <w:rsid w:val="0004597F"/>
    <w:rsid w:val="00045A76"/>
    <w:rsid w:val="00045BF7"/>
    <w:rsid w:val="00046001"/>
    <w:rsid w:val="000460A7"/>
    <w:rsid w:val="0004611A"/>
    <w:rsid w:val="000461DC"/>
    <w:rsid w:val="00046238"/>
    <w:rsid w:val="00046309"/>
    <w:rsid w:val="0004639F"/>
    <w:rsid w:val="00046737"/>
    <w:rsid w:val="0004680B"/>
    <w:rsid w:val="00046872"/>
    <w:rsid w:val="00046939"/>
    <w:rsid w:val="00046963"/>
    <w:rsid w:val="00046C5C"/>
    <w:rsid w:val="000470D5"/>
    <w:rsid w:val="00047207"/>
    <w:rsid w:val="00047479"/>
    <w:rsid w:val="000476F9"/>
    <w:rsid w:val="00047889"/>
    <w:rsid w:val="00047961"/>
    <w:rsid w:val="00047AB3"/>
    <w:rsid w:val="00047ADA"/>
    <w:rsid w:val="00047BBA"/>
    <w:rsid w:val="00047E61"/>
    <w:rsid w:val="000500A2"/>
    <w:rsid w:val="000502FD"/>
    <w:rsid w:val="00050351"/>
    <w:rsid w:val="00050606"/>
    <w:rsid w:val="00050747"/>
    <w:rsid w:val="00050899"/>
    <w:rsid w:val="000508C4"/>
    <w:rsid w:val="00050A3F"/>
    <w:rsid w:val="00050AEA"/>
    <w:rsid w:val="00050C78"/>
    <w:rsid w:val="000514DF"/>
    <w:rsid w:val="0005161F"/>
    <w:rsid w:val="00051756"/>
    <w:rsid w:val="000517DD"/>
    <w:rsid w:val="0005182E"/>
    <w:rsid w:val="0005191F"/>
    <w:rsid w:val="0005192B"/>
    <w:rsid w:val="00051C52"/>
    <w:rsid w:val="00052978"/>
    <w:rsid w:val="00052D2A"/>
    <w:rsid w:val="00052FD2"/>
    <w:rsid w:val="0005308E"/>
    <w:rsid w:val="00053251"/>
    <w:rsid w:val="000535E6"/>
    <w:rsid w:val="00053890"/>
    <w:rsid w:val="000539CC"/>
    <w:rsid w:val="00053AC5"/>
    <w:rsid w:val="00053B80"/>
    <w:rsid w:val="00054265"/>
    <w:rsid w:val="0005434F"/>
    <w:rsid w:val="000548B1"/>
    <w:rsid w:val="00054A1D"/>
    <w:rsid w:val="00054B62"/>
    <w:rsid w:val="00054CED"/>
    <w:rsid w:val="00054E53"/>
    <w:rsid w:val="00054E66"/>
    <w:rsid w:val="00054E6E"/>
    <w:rsid w:val="00055046"/>
    <w:rsid w:val="00055165"/>
    <w:rsid w:val="00055298"/>
    <w:rsid w:val="000553C0"/>
    <w:rsid w:val="00055594"/>
    <w:rsid w:val="000555BE"/>
    <w:rsid w:val="00055637"/>
    <w:rsid w:val="0005569F"/>
    <w:rsid w:val="00055B14"/>
    <w:rsid w:val="00055DD7"/>
    <w:rsid w:val="00055F08"/>
    <w:rsid w:val="00055F19"/>
    <w:rsid w:val="00056003"/>
    <w:rsid w:val="000560E2"/>
    <w:rsid w:val="0005626D"/>
    <w:rsid w:val="000562AB"/>
    <w:rsid w:val="00056476"/>
    <w:rsid w:val="00056502"/>
    <w:rsid w:val="0005682F"/>
    <w:rsid w:val="000568DE"/>
    <w:rsid w:val="00056B27"/>
    <w:rsid w:val="00056E70"/>
    <w:rsid w:val="0005707E"/>
    <w:rsid w:val="000570D7"/>
    <w:rsid w:val="0005717B"/>
    <w:rsid w:val="000571B5"/>
    <w:rsid w:val="00057274"/>
    <w:rsid w:val="0005763B"/>
    <w:rsid w:val="00057B08"/>
    <w:rsid w:val="000600AF"/>
    <w:rsid w:val="000600DF"/>
    <w:rsid w:val="00060210"/>
    <w:rsid w:val="000602E6"/>
    <w:rsid w:val="00060333"/>
    <w:rsid w:val="00060350"/>
    <w:rsid w:val="000605F1"/>
    <w:rsid w:val="00060615"/>
    <w:rsid w:val="00060784"/>
    <w:rsid w:val="00060C6B"/>
    <w:rsid w:val="00060D4C"/>
    <w:rsid w:val="00060D82"/>
    <w:rsid w:val="00060E85"/>
    <w:rsid w:val="00060FB3"/>
    <w:rsid w:val="00061003"/>
    <w:rsid w:val="0006108C"/>
    <w:rsid w:val="000613DE"/>
    <w:rsid w:val="0006142A"/>
    <w:rsid w:val="00061819"/>
    <w:rsid w:val="00061DD1"/>
    <w:rsid w:val="00061EF5"/>
    <w:rsid w:val="00061F68"/>
    <w:rsid w:val="000620CE"/>
    <w:rsid w:val="0006234D"/>
    <w:rsid w:val="00062474"/>
    <w:rsid w:val="0006280B"/>
    <w:rsid w:val="00062854"/>
    <w:rsid w:val="000630BA"/>
    <w:rsid w:val="0006314D"/>
    <w:rsid w:val="0006336F"/>
    <w:rsid w:val="000633D6"/>
    <w:rsid w:val="00063437"/>
    <w:rsid w:val="000634A5"/>
    <w:rsid w:val="00063741"/>
    <w:rsid w:val="00063AB9"/>
    <w:rsid w:val="00063C49"/>
    <w:rsid w:val="000640A5"/>
    <w:rsid w:val="00064564"/>
    <w:rsid w:val="000645FE"/>
    <w:rsid w:val="000649EC"/>
    <w:rsid w:val="00064E78"/>
    <w:rsid w:val="00065020"/>
    <w:rsid w:val="00065240"/>
    <w:rsid w:val="00065259"/>
    <w:rsid w:val="0006564E"/>
    <w:rsid w:val="000659A7"/>
    <w:rsid w:val="00065B6B"/>
    <w:rsid w:val="00065C44"/>
    <w:rsid w:val="00065FDC"/>
    <w:rsid w:val="00066242"/>
    <w:rsid w:val="000665A0"/>
    <w:rsid w:val="000666C4"/>
    <w:rsid w:val="000668C9"/>
    <w:rsid w:val="000668D7"/>
    <w:rsid w:val="00066C16"/>
    <w:rsid w:val="00066E01"/>
    <w:rsid w:val="0006751D"/>
    <w:rsid w:val="00067529"/>
    <w:rsid w:val="00067802"/>
    <w:rsid w:val="000679C4"/>
    <w:rsid w:val="00067D43"/>
    <w:rsid w:val="00067E9C"/>
    <w:rsid w:val="00070102"/>
    <w:rsid w:val="000701A2"/>
    <w:rsid w:val="0007050C"/>
    <w:rsid w:val="00070524"/>
    <w:rsid w:val="00070526"/>
    <w:rsid w:val="0007060C"/>
    <w:rsid w:val="0007090B"/>
    <w:rsid w:val="00070998"/>
    <w:rsid w:val="00070BB9"/>
    <w:rsid w:val="0007103D"/>
    <w:rsid w:val="00071223"/>
    <w:rsid w:val="00071356"/>
    <w:rsid w:val="00071D3C"/>
    <w:rsid w:val="00071DF6"/>
    <w:rsid w:val="00071FFA"/>
    <w:rsid w:val="0007206F"/>
    <w:rsid w:val="000720B4"/>
    <w:rsid w:val="00072449"/>
    <w:rsid w:val="000724D7"/>
    <w:rsid w:val="000725F4"/>
    <w:rsid w:val="00072698"/>
    <w:rsid w:val="000726DA"/>
    <w:rsid w:val="00072873"/>
    <w:rsid w:val="00072967"/>
    <w:rsid w:val="000729EE"/>
    <w:rsid w:val="00072BC1"/>
    <w:rsid w:val="00072CC1"/>
    <w:rsid w:val="00072E30"/>
    <w:rsid w:val="00072F0B"/>
    <w:rsid w:val="000730C3"/>
    <w:rsid w:val="0007344E"/>
    <w:rsid w:val="00073590"/>
    <w:rsid w:val="0007376E"/>
    <w:rsid w:val="0007378B"/>
    <w:rsid w:val="00073C70"/>
    <w:rsid w:val="00074113"/>
    <w:rsid w:val="00074147"/>
    <w:rsid w:val="00074252"/>
    <w:rsid w:val="0007464A"/>
    <w:rsid w:val="00074670"/>
    <w:rsid w:val="00074764"/>
    <w:rsid w:val="00074780"/>
    <w:rsid w:val="00074786"/>
    <w:rsid w:val="00074C28"/>
    <w:rsid w:val="00074D7A"/>
    <w:rsid w:val="00074E0A"/>
    <w:rsid w:val="00074FC7"/>
    <w:rsid w:val="000752FF"/>
    <w:rsid w:val="000756AC"/>
    <w:rsid w:val="00075879"/>
    <w:rsid w:val="00075941"/>
    <w:rsid w:val="00075AFF"/>
    <w:rsid w:val="00075BC6"/>
    <w:rsid w:val="00075C77"/>
    <w:rsid w:val="00076259"/>
    <w:rsid w:val="000762D0"/>
    <w:rsid w:val="0007662D"/>
    <w:rsid w:val="000768C5"/>
    <w:rsid w:val="00076D3D"/>
    <w:rsid w:val="00076E3C"/>
    <w:rsid w:val="00076E8A"/>
    <w:rsid w:val="00076EFF"/>
    <w:rsid w:val="00076F9C"/>
    <w:rsid w:val="00076FDA"/>
    <w:rsid w:val="00077079"/>
    <w:rsid w:val="000770B3"/>
    <w:rsid w:val="00077705"/>
    <w:rsid w:val="000778B7"/>
    <w:rsid w:val="00077A02"/>
    <w:rsid w:val="00077C79"/>
    <w:rsid w:val="00077D3D"/>
    <w:rsid w:val="00077FE5"/>
    <w:rsid w:val="0008018B"/>
    <w:rsid w:val="000801CC"/>
    <w:rsid w:val="00080289"/>
    <w:rsid w:val="00080443"/>
    <w:rsid w:val="000805BC"/>
    <w:rsid w:val="00080608"/>
    <w:rsid w:val="00080982"/>
    <w:rsid w:val="000809DF"/>
    <w:rsid w:val="00080C51"/>
    <w:rsid w:val="00080E38"/>
    <w:rsid w:val="00080F0F"/>
    <w:rsid w:val="00081030"/>
    <w:rsid w:val="00081713"/>
    <w:rsid w:val="000817A1"/>
    <w:rsid w:val="00081948"/>
    <w:rsid w:val="00082322"/>
    <w:rsid w:val="0008234E"/>
    <w:rsid w:val="00082377"/>
    <w:rsid w:val="00082994"/>
    <w:rsid w:val="000832F9"/>
    <w:rsid w:val="00083393"/>
    <w:rsid w:val="00083626"/>
    <w:rsid w:val="000836B3"/>
    <w:rsid w:val="00083A02"/>
    <w:rsid w:val="00083A20"/>
    <w:rsid w:val="00083ABF"/>
    <w:rsid w:val="00083CFA"/>
    <w:rsid w:val="00083CFB"/>
    <w:rsid w:val="00083E1C"/>
    <w:rsid w:val="00083EA8"/>
    <w:rsid w:val="00083EB5"/>
    <w:rsid w:val="00083EC6"/>
    <w:rsid w:val="00084077"/>
    <w:rsid w:val="000841B8"/>
    <w:rsid w:val="00084429"/>
    <w:rsid w:val="00084441"/>
    <w:rsid w:val="0008448C"/>
    <w:rsid w:val="0008456F"/>
    <w:rsid w:val="00084588"/>
    <w:rsid w:val="000846E9"/>
    <w:rsid w:val="000848C3"/>
    <w:rsid w:val="000849D7"/>
    <w:rsid w:val="00084A05"/>
    <w:rsid w:val="00084B23"/>
    <w:rsid w:val="00084FE2"/>
    <w:rsid w:val="00085002"/>
    <w:rsid w:val="0008516D"/>
    <w:rsid w:val="000851B1"/>
    <w:rsid w:val="00085227"/>
    <w:rsid w:val="000852B5"/>
    <w:rsid w:val="00085AF9"/>
    <w:rsid w:val="00085B15"/>
    <w:rsid w:val="00085C48"/>
    <w:rsid w:val="00085D2A"/>
    <w:rsid w:val="00085D4B"/>
    <w:rsid w:val="00085D71"/>
    <w:rsid w:val="00085F6D"/>
    <w:rsid w:val="0008601C"/>
    <w:rsid w:val="00086020"/>
    <w:rsid w:val="000861B9"/>
    <w:rsid w:val="000861C0"/>
    <w:rsid w:val="0008620D"/>
    <w:rsid w:val="0008626C"/>
    <w:rsid w:val="00086927"/>
    <w:rsid w:val="00086998"/>
    <w:rsid w:val="00086C03"/>
    <w:rsid w:val="00086EFE"/>
    <w:rsid w:val="00087001"/>
    <w:rsid w:val="00087282"/>
    <w:rsid w:val="00087C66"/>
    <w:rsid w:val="00087D11"/>
    <w:rsid w:val="00087DE9"/>
    <w:rsid w:val="000902F4"/>
    <w:rsid w:val="000904B2"/>
    <w:rsid w:val="00090738"/>
    <w:rsid w:val="00090850"/>
    <w:rsid w:val="00090950"/>
    <w:rsid w:val="00090958"/>
    <w:rsid w:val="00090AAA"/>
    <w:rsid w:val="00090C22"/>
    <w:rsid w:val="00090CC8"/>
    <w:rsid w:val="00090F15"/>
    <w:rsid w:val="000911FC"/>
    <w:rsid w:val="000914C3"/>
    <w:rsid w:val="000914DC"/>
    <w:rsid w:val="000915D2"/>
    <w:rsid w:val="00091842"/>
    <w:rsid w:val="00091976"/>
    <w:rsid w:val="00091A30"/>
    <w:rsid w:val="00091D7F"/>
    <w:rsid w:val="00091DCF"/>
    <w:rsid w:val="00091E0A"/>
    <w:rsid w:val="00091EBC"/>
    <w:rsid w:val="0009202E"/>
    <w:rsid w:val="0009206B"/>
    <w:rsid w:val="0009213E"/>
    <w:rsid w:val="00092413"/>
    <w:rsid w:val="000925EE"/>
    <w:rsid w:val="000927C4"/>
    <w:rsid w:val="00092C18"/>
    <w:rsid w:val="00092EA1"/>
    <w:rsid w:val="00093073"/>
    <w:rsid w:val="00093464"/>
    <w:rsid w:val="000935DA"/>
    <w:rsid w:val="00093680"/>
    <w:rsid w:val="00093B6D"/>
    <w:rsid w:val="00093DF7"/>
    <w:rsid w:val="00093EE8"/>
    <w:rsid w:val="00093F6E"/>
    <w:rsid w:val="0009426B"/>
    <w:rsid w:val="000944DB"/>
    <w:rsid w:val="000945AA"/>
    <w:rsid w:val="00094A82"/>
    <w:rsid w:val="00094BE8"/>
    <w:rsid w:val="00094C51"/>
    <w:rsid w:val="00094C99"/>
    <w:rsid w:val="00094CC8"/>
    <w:rsid w:val="00094CE8"/>
    <w:rsid w:val="000950F5"/>
    <w:rsid w:val="00095312"/>
    <w:rsid w:val="00095435"/>
    <w:rsid w:val="0009559F"/>
    <w:rsid w:val="000956AB"/>
    <w:rsid w:val="00095B18"/>
    <w:rsid w:val="00095B23"/>
    <w:rsid w:val="00095BE5"/>
    <w:rsid w:val="00095D63"/>
    <w:rsid w:val="00096012"/>
    <w:rsid w:val="00096244"/>
    <w:rsid w:val="00096251"/>
    <w:rsid w:val="0009672F"/>
    <w:rsid w:val="000967EC"/>
    <w:rsid w:val="00096822"/>
    <w:rsid w:val="00096835"/>
    <w:rsid w:val="00096BFF"/>
    <w:rsid w:val="00096C99"/>
    <w:rsid w:val="00096CA2"/>
    <w:rsid w:val="00096CBB"/>
    <w:rsid w:val="00096CE7"/>
    <w:rsid w:val="00096F57"/>
    <w:rsid w:val="000974EB"/>
    <w:rsid w:val="0009757F"/>
    <w:rsid w:val="000975B5"/>
    <w:rsid w:val="000975C7"/>
    <w:rsid w:val="000976D2"/>
    <w:rsid w:val="000979E2"/>
    <w:rsid w:val="00097DD0"/>
    <w:rsid w:val="00097FB5"/>
    <w:rsid w:val="000A0203"/>
    <w:rsid w:val="000A022B"/>
    <w:rsid w:val="000A08FB"/>
    <w:rsid w:val="000A0C74"/>
    <w:rsid w:val="000A0CC1"/>
    <w:rsid w:val="000A0CE8"/>
    <w:rsid w:val="000A0D6C"/>
    <w:rsid w:val="000A0F92"/>
    <w:rsid w:val="000A1016"/>
    <w:rsid w:val="000A1125"/>
    <w:rsid w:val="000A1172"/>
    <w:rsid w:val="000A1189"/>
    <w:rsid w:val="000A127C"/>
    <w:rsid w:val="000A13AE"/>
    <w:rsid w:val="000A1480"/>
    <w:rsid w:val="000A173F"/>
    <w:rsid w:val="000A1897"/>
    <w:rsid w:val="000A1902"/>
    <w:rsid w:val="000A1A1F"/>
    <w:rsid w:val="000A1A94"/>
    <w:rsid w:val="000A1C46"/>
    <w:rsid w:val="000A1EC2"/>
    <w:rsid w:val="000A1F58"/>
    <w:rsid w:val="000A2051"/>
    <w:rsid w:val="000A2497"/>
    <w:rsid w:val="000A2766"/>
    <w:rsid w:val="000A2DA2"/>
    <w:rsid w:val="000A2DAE"/>
    <w:rsid w:val="000A2E01"/>
    <w:rsid w:val="000A311C"/>
    <w:rsid w:val="000A32EB"/>
    <w:rsid w:val="000A34BA"/>
    <w:rsid w:val="000A34F3"/>
    <w:rsid w:val="000A38B4"/>
    <w:rsid w:val="000A3D00"/>
    <w:rsid w:val="000A3FFB"/>
    <w:rsid w:val="000A414A"/>
    <w:rsid w:val="000A41F4"/>
    <w:rsid w:val="000A4578"/>
    <w:rsid w:val="000A48C7"/>
    <w:rsid w:val="000A4A3B"/>
    <w:rsid w:val="000A4DA3"/>
    <w:rsid w:val="000A4F98"/>
    <w:rsid w:val="000A539A"/>
    <w:rsid w:val="000A54ED"/>
    <w:rsid w:val="000A5506"/>
    <w:rsid w:val="000A5577"/>
    <w:rsid w:val="000A5754"/>
    <w:rsid w:val="000A5860"/>
    <w:rsid w:val="000A5902"/>
    <w:rsid w:val="000A5D65"/>
    <w:rsid w:val="000A5E91"/>
    <w:rsid w:val="000A5EAC"/>
    <w:rsid w:val="000A60F3"/>
    <w:rsid w:val="000A6A43"/>
    <w:rsid w:val="000A6D69"/>
    <w:rsid w:val="000A6F27"/>
    <w:rsid w:val="000A6F72"/>
    <w:rsid w:val="000A6F99"/>
    <w:rsid w:val="000A6FE6"/>
    <w:rsid w:val="000A721F"/>
    <w:rsid w:val="000A72B1"/>
    <w:rsid w:val="000A77E9"/>
    <w:rsid w:val="000A79A7"/>
    <w:rsid w:val="000A7ACC"/>
    <w:rsid w:val="000A7D7F"/>
    <w:rsid w:val="000B0123"/>
    <w:rsid w:val="000B0141"/>
    <w:rsid w:val="000B0529"/>
    <w:rsid w:val="000B07B3"/>
    <w:rsid w:val="000B086E"/>
    <w:rsid w:val="000B09B0"/>
    <w:rsid w:val="000B09FF"/>
    <w:rsid w:val="000B0BBF"/>
    <w:rsid w:val="000B0C83"/>
    <w:rsid w:val="000B0D2B"/>
    <w:rsid w:val="000B0E8D"/>
    <w:rsid w:val="000B0F08"/>
    <w:rsid w:val="000B0FDB"/>
    <w:rsid w:val="000B1128"/>
    <w:rsid w:val="000B1135"/>
    <w:rsid w:val="000B1156"/>
    <w:rsid w:val="000B136A"/>
    <w:rsid w:val="000B1513"/>
    <w:rsid w:val="000B15B4"/>
    <w:rsid w:val="000B1772"/>
    <w:rsid w:val="000B17DD"/>
    <w:rsid w:val="000B1A73"/>
    <w:rsid w:val="000B1B49"/>
    <w:rsid w:val="000B1CAA"/>
    <w:rsid w:val="000B2097"/>
    <w:rsid w:val="000B21DC"/>
    <w:rsid w:val="000B224F"/>
    <w:rsid w:val="000B2473"/>
    <w:rsid w:val="000B2535"/>
    <w:rsid w:val="000B2E06"/>
    <w:rsid w:val="000B2E78"/>
    <w:rsid w:val="000B2F43"/>
    <w:rsid w:val="000B330A"/>
    <w:rsid w:val="000B3874"/>
    <w:rsid w:val="000B394D"/>
    <w:rsid w:val="000B3B3B"/>
    <w:rsid w:val="000B3FFC"/>
    <w:rsid w:val="000B3FFE"/>
    <w:rsid w:val="000B43F5"/>
    <w:rsid w:val="000B43FB"/>
    <w:rsid w:val="000B4569"/>
    <w:rsid w:val="000B45D7"/>
    <w:rsid w:val="000B4721"/>
    <w:rsid w:val="000B4993"/>
    <w:rsid w:val="000B4A43"/>
    <w:rsid w:val="000B4C17"/>
    <w:rsid w:val="000B4EA9"/>
    <w:rsid w:val="000B4FDF"/>
    <w:rsid w:val="000B5054"/>
    <w:rsid w:val="000B51F4"/>
    <w:rsid w:val="000B5244"/>
    <w:rsid w:val="000B527F"/>
    <w:rsid w:val="000B52C2"/>
    <w:rsid w:val="000B5452"/>
    <w:rsid w:val="000B55C3"/>
    <w:rsid w:val="000B5660"/>
    <w:rsid w:val="000B5883"/>
    <w:rsid w:val="000B5A3A"/>
    <w:rsid w:val="000B5C9C"/>
    <w:rsid w:val="000B5FAE"/>
    <w:rsid w:val="000B61D8"/>
    <w:rsid w:val="000B622F"/>
    <w:rsid w:val="000B62EF"/>
    <w:rsid w:val="000B6409"/>
    <w:rsid w:val="000B6929"/>
    <w:rsid w:val="000B6B39"/>
    <w:rsid w:val="000B6B3E"/>
    <w:rsid w:val="000B6BB5"/>
    <w:rsid w:val="000B6E79"/>
    <w:rsid w:val="000B6E9F"/>
    <w:rsid w:val="000B6FF1"/>
    <w:rsid w:val="000B7029"/>
    <w:rsid w:val="000B702E"/>
    <w:rsid w:val="000B718C"/>
    <w:rsid w:val="000B7226"/>
    <w:rsid w:val="000B73F8"/>
    <w:rsid w:val="000B7513"/>
    <w:rsid w:val="000B7642"/>
    <w:rsid w:val="000B77C6"/>
    <w:rsid w:val="000B785C"/>
    <w:rsid w:val="000B7BD0"/>
    <w:rsid w:val="000C003D"/>
    <w:rsid w:val="000C074E"/>
    <w:rsid w:val="000C0D9E"/>
    <w:rsid w:val="000C1275"/>
    <w:rsid w:val="000C15B8"/>
    <w:rsid w:val="000C1698"/>
    <w:rsid w:val="000C1890"/>
    <w:rsid w:val="000C196B"/>
    <w:rsid w:val="000C1AB9"/>
    <w:rsid w:val="000C1B49"/>
    <w:rsid w:val="000C1E46"/>
    <w:rsid w:val="000C1F62"/>
    <w:rsid w:val="000C206A"/>
    <w:rsid w:val="000C2090"/>
    <w:rsid w:val="000C2095"/>
    <w:rsid w:val="000C210C"/>
    <w:rsid w:val="000C219A"/>
    <w:rsid w:val="000C24A8"/>
    <w:rsid w:val="000C2612"/>
    <w:rsid w:val="000C2692"/>
    <w:rsid w:val="000C2706"/>
    <w:rsid w:val="000C2707"/>
    <w:rsid w:val="000C2E10"/>
    <w:rsid w:val="000C3279"/>
    <w:rsid w:val="000C3406"/>
    <w:rsid w:val="000C3497"/>
    <w:rsid w:val="000C36BD"/>
    <w:rsid w:val="000C36F6"/>
    <w:rsid w:val="000C394A"/>
    <w:rsid w:val="000C3A98"/>
    <w:rsid w:val="000C3C31"/>
    <w:rsid w:val="000C41AB"/>
    <w:rsid w:val="000C4314"/>
    <w:rsid w:val="000C440E"/>
    <w:rsid w:val="000C463D"/>
    <w:rsid w:val="000C4681"/>
    <w:rsid w:val="000C48A6"/>
    <w:rsid w:val="000C4985"/>
    <w:rsid w:val="000C4C98"/>
    <w:rsid w:val="000C4E0C"/>
    <w:rsid w:val="000C4E9E"/>
    <w:rsid w:val="000C4F33"/>
    <w:rsid w:val="000C4F74"/>
    <w:rsid w:val="000C5166"/>
    <w:rsid w:val="000C516C"/>
    <w:rsid w:val="000C5319"/>
    <w:rsid w:val="000C53CE"/>
    <w:rsid w:val="000C54E9"/>
    <w:rsid w:val="000C555D"/>
    <w:rsid w:val="000C5953"/>
    <w:rsid w:val="000C5ED7"/>
    <w:rsid w:val="000C5F12"/>
    <w:rsid w:val="000C5FA7"/>
    <w:rsid w:val="000C6043"/>
    <w:rsid w:val="000C6211"/>
    <w:rsid w:val="000C6255"/>
    <w:rsid w:val="000C627A"/>
    <w:rsid w:val="000C655D"/>
    <w:rsid w:val="000C692E"/>
    <w:rsid w:val="000C69D5"/>
    <w:rsid w:val="000C6D78"/>
    <w:rsid w:val="000C6EBF"/>
    <w:rsid w:val="000C6F06"/>
    <w:rsid w:val="000C70D6"/>
    <w:rsid w:val="000C7581"/>
    <w:rsid w:val="000C76DD"/>
    <w:rsid w:val="000C7E46"/>
    <w:rsid w:val="000C7EAD"/>
    <w:rsid w:val="000D02EB"/>
    <w:rsid w:val="000D0723"/>
    <w:rsid w:val="000D074B"/>
    <w:rsid w:val="000D07F4"/>
    <w:rsid w:val="000D0953"/>
    <w:rsid w:val="000D0D09"/>
    <w:rsid w:val="000D0E8B"/>
    <w:rsid w:val="000D0F36"/>
    <w:rsid w:val="000D0F46"/>
    <w:rsid w:val="000D10B3"/>
    <w:rsid w:val="000D11FA"/>
    <w:rsid w:val="000D144A"/>
    <w:rsid w:val="000D16DF"/>
    <w:rsid w:val="000D1A8A"/>
    <w:rsid w:val="000D1AC6"/>
    <w:rsid w:val="000D1B3E"/>
    <w:rsid w:val="000D1D24"/>
    <w:rsid w:val="000D21FE"/>
    <w:rsid w:val="000D248C"/>
    <w:rsid w:val="000D25C5"/>
    <w:rsid w:val="000D25DD"/>
    <w:rsid w:val="000D26A3"/>
    <w:rsid w:val="000D26C9"/>
    <w:rsid w:val="000D279E"/>
    <w:rsid w:val="000D281B"/>
    <w:rsid w:val="000D2828"/>
    <w:rsid w:val="000D2C0F"/>
    <w:rsid w:val="000D2EFE"/>
    <w:rsid w:val="000D309B"/>
    <w:rsid w:val="000D30F6"/>
    <w:rsid w:val="000D3225"/>
    <w:rsid w:val="000D32EA"/>
    <w:rsid w:val="000D3324"/>
    <w:rsid w:val="000D3332"/>
    <w:rsid w:val="000D335B"/>
    <w:rsid w:val="000D3397"/>
    <w:rsid w:val="000D33BE"/>
    <w:rsid w:val="000D38C3"/>
    <w:rsid w:val="000D398B"/>
    <w:rsid w:val="000D3C54"/>
    <w:rsid w:val="000D3E70"/>
    <w:rsid w:val="000D3EA8"/>
    <w:rsid w:val="000D3F97"/>
    <w:rsid w:val="000D3FA5"/>
    <w:rsid w:val="000D3FE7"/>
    <w:rsid w:val="000D4081"/>
    <w:rsid w:val="000D42FB"/>
    <w:rsid w:val="000D45CE"/>
    <w:rsid w:val="000D47A9"/>
    <w:rsid w:val="000D4985"/>
    <w:rsid w:val="000D4BAD"/>
    <w:rsid w:val="000D4CDB"/>
    <w:rsid w:val="000D4EA5"/>
    <w:rsid w:val="000D4F97"/>
    <w:rsid w:val="000D51C0"/>
    <w:rsid w:val="000D524E"/>
    <w:rsid w:val="000D54BA"/>
    <w:rsid w:val="000D5B64"/>
    <w:rsid w:val="000D5C3A"/>
    <w:rsid w:val="000D6209"/>
    <w:rsid w:val="000D643C"/>
    <w:rsid w:val="000D64DD"/>
    <w:rsid w:val="000D6AEB"/>
    <w:rsid w:val="000D6C0B"/>
    <w:rsid w:val="000D6C2E"/>
    <w:rsid w:val="000D6F6E"/>
    <w:rsid w:val="000D7460"/>
    <w:rsid w:val="000D7971"/>
    <w:rsid w:val="000D79DB"/>
    <w:rsid w:val="000D7D7F"/>
    <w:rsid w:val="000D7D9A"/>
    <w:rsid w:val="000D7E52"/>
    <w:rsid w:val="000D7EEC"/>
    <w:rsid w:val="000E00B1"/>
    <w:rsid w:val="000E0249"/>
    <w:rsid w:val="000E0865"/>
    <w:rsid w:val="000E0994"/>
    <w:rsid w:val="000E09FF"/>
    <w:rsid w:val="000E103A"/>
    <w:rsid w:val="000E10BC"/>
    <w:rsid w:val="000E11BF"/>
    <w:rsid w:val="000E1232"/>
    <w:rsid w:val="000E1253"/>
    <w:rsid w:val="000E12D6"/>
    <w:rsid w:val="000E1859"/>
    <w:rsid w:val="000E1C30"/>
    <w:rsid w:val="000E1CCF"/>
    <w:rsid w:val="000E1F55"/>
    <w:rsid w:val="000E208B"/>
    <w:rsid w:val="000E2595"/>
    <w:rsid w:val="000E2961"/>
    <w:rsid w:val="000E2A71"/>
    <w:rsid w:val="000E2C27"/>
    <w:rsid w:val="000E2D24"/>
    <w:rsid w:val="000E2F58"/>
    <w:rsid w:val="000E2F7A"/>
    <w:rsid w:val="000E321B"/>
    <w:rsid w:val="000E3359"/>
    <w:rsid w:val="000E371C"/>
    <w:rsid w:val="000E37B4"/>
    <w:rsid w:val="000E3A1B"/>
    <w:rsid w:val="000E3C86"/>
    <w:rsid w:val="000E3D59"/>
    <w:rsid w:val="000E3DAC"/>
    <w:rsid w:val="000E401D"/>
    <w:rsid w:val="000E41A7"/>
    <w:rsid w:val="000E4215"/>
    <w:rsid w:val="000E439E"/>
    <w:rsid w:val="000E4476"/>
    <w:rsid w:val="000E4703"/>
    <w:rsid w:val="000E478F"/>
    <w:rsid w:val="000E48E2"/>
    <w:rsid w:val="000E48F7"/>
    <w:rsid w:val="000E4CBB"/>
    <w:rsid w:val="000E4DCA"/>
    <w:rsid w:val="000E5132"/>
    <w:rsid w:val="000E53E9"/>
    <w:rsid w:val="000E5525"/>
    <w:rsid w:val="000E554E"/>
    <w:rsid w:val="000E575F"/>
    <w:rsid w:val="000E57D3"/>
    <w:rsid w:val="000E60DC"/>
    <w:rsid w:val="000E62CE"/>
    <w:rsid w:val="000E62D4"/>
    <w:rsid w:val="000E62F5"/>
    <w:rsid w:val="000E6382"/>
    <w:rsid w:val="000E6393"/>
    <w:rsid w:val="000E678B"/>
    <w:rsid w:val="000E6A44"/>
    <w:rsid w:val="000E6EA3"/>
    <w:rsid w:val="000E7152"/>
    <w:rsid w:val="000E7231"/>
    <w:rsid w:val="000E7316"/>
    <w:rsid w:val="000E74CA"/>
    <w:rsid w:val="000E77B6"/>
    <w:rsid w:val="000E7838"/>
    <w:rsid w:val="000E7901"/>
    <w:rsid w:val="000E7910"/>
    <w:rsid w:val="000E795C"/>
    <w:rsid w:val="000E7A0C"/>
    <w:rsid w:val="000E7AF9"/>
    <w:rsid w:val="000E7C99"/>
    <w:rsid w:val="000E7EFD"/>
    <w:rsid w:val="000F0028"/>
    <w:rsid w:val="000F01E6"/>
    <w:rsid w:val="000F0397"/>
    <w:rsid w:val="000F0873"/>
    <w:rsid w:val="000F0979"/>
    <w:rsid w:val="000F0B3B"/>
    <w:rsid w:val="000F0C34"/>
    <w:rsid w:val="000F0C76"/>
    <w:rsid w:val="000F0D7A"/>
    <w:rsid w:val="000F0E42"/>
    <w:rsid w:val="000F17AF"/>
    <w:rsid w:val="000F181A"/>
    <w:rsid w:val="000F2136"/>
    <w:rsid w:val="000F229F"/>
    <w:rsid w:val="000F2348"/>
    <w:rsid w:val="000F2381"/>
    <w:rsid w:val="000F240D"/>
    <w:rsid w:val="000F255C"/>
    <w:rsid w:val="000F2592"/>
    <w:rsid w:val="000F37A3"/>
    <w:rsid w:val="000F3843"/>
    <w:rsid w:val="000F385E"/>
    <w:rsid w:val="000F3C91"/>
    <w:rsid w:val="000F3D72"/>
    <w:rsid w:val="000F42A6"/>
    <w:rsid w:val="000F4378"/>
    <w:rsid w:val="000F43EF"/>
    <w:rsid w:val="000F44ED"/>
    <w:rsid w:val="000F470E"/>
    <w:rsid w:val="000F4813"/>
    <w:rsid w:val="000F4DBC"/>
    <w:rsid w:val="000F4F02"/>
    <w:rsid w:val="000F4F39"/>
    <w:rsid w:val="000F4FC2"/>
    <w:rsid w:val="000F4FF0"/>
    <w:rsid w:val="000F50E7"/>
    <w:rsid w:val="000F512F"/>
    <w:rsid w:val="000F5225"/>
    <w:rsid w:val="000F53A0"/>
    <w:rsid w:val="000F5401"/>
    <w:rsid w:val="000F5493"/>
    <w:rsid w:val="000F54C6"/>
    <w:rsid w:val="000F5681"/>
    <w:rsid w:val="000F57CC"/>
    <w:rsid w:val="000F581F"/>
    <w:rsid w:val="000F5829"/>
    <w:rsid w:val="000F58A7"/>
    <w:rsid w:val="000F5A9B"/>
    <w:rsid w:val="000F5B31"/>
    <w:rsid w:val="000F5E7A"/>
    <w:rsid w:val="000F616A"/>
    <w:rsid w:val="000F6258"/>
    <w:rsid w:val="000F636C"/>
    <w:rsid w:val="000F64E1"/>
    <w:rsid w:val="000F66A1"/>
    <w:rsid w:val="000F67F0"/>
    <w:rsid w:val="000F6CE4"/>
    <w:rsid w:val="000F6DDD"/>
    <w:rsid w:val="000F72E1"/>
    <w:rsid w:val="000F72FF"/>
    <w:rsid w:val="000F736E"/>
    <w:rsid w:val="000F738E"/>
    <w:rsid w:val="000F74AB"/>
    <w:rsid w:val="000F74D5"/>
    <w:rsid w:val="000F7671"/>
    <w:rsid w:val="000F775A"/>
    <w:rsid w:val="000F7C70"/>
    <w:rsid w:val="000F7E2B"/>
    <w:rsid w:val="001003BB"/>
    <w:rsid w:val="00100421"/>
    <w:rsid w:val="0010063E"/>
    <w:rsid w:val="001006D6"/>
    <w:rsid w:val="001006F0"/>
    <w:rsid w:val="001008FB"/>
    <w:rsid w:val="00100A6E"/>
    <w:rsid w:val="00100CF1"/>
    <w:rsid w:val="00100EF3"/>
    <w:rsid w:val="00100FA0"/>
    <w:rsid w:val="001011B1"/>
    <w:rsid w:val="00101254"/>
    <w:rsid w:val="0010166A"/>
    <w:rsid w:val="00101C2D"/>
    <w:rsid w:val="00101CD7"/>
    <w:rsid w:val="00101E70"/>
    <w:rsid w:val="0010209B"/>
    <w:rsid w:val="00102313"/>
    <w:rsid w:val="0010234F"/>
    <w:rsid w:val="00102653"/>
    <w:rsid w:val="0010270C"/>
    <w:rsid w:val="00102833"/>
    <w:rsid w:val="00102BA9"/>
    <w:rsid w:val="00102F8E"/>
    <w:rsid w:val="001033C4"/>
    <w:rsid w:val="0010366C"/>
    <w:rsid w:val="001036EB"/>
    <w:rsid w:val="00103727"/>
    <w:rsid w:val="0010372B"/>
    <w:rsid w:val="00103916"/>
    <w:rsid w:val="00103A23"/>
    <w:rsid w:val="00103AFD"/>
    <w:rsid w:val="00103C7C"/>
    <w:rsid w:val="00103EA8"/>
    <w:rsid w:val="00103FCB"/>
    <w:rsid w:val="0010421A"/>
    <w:rsid w:val="00104312"/>
    <w:rsid w:val="00104581"/>
    <w:rsid w:val="001045A2"/>
    <w:rsid w:val="00104786"/>
    <w:rsid w:val="00104823"/>
    <w:rsid w:val="001048BF"/>
    <w:rsid w:val="001049C9"/>
    <w:rsid w:val="00104AC6"/>
    <w:rsid w:val="00104C7F"/>
    <w:rsid w:val="00104E4C"/>
    <w:rsid w:val="00104EA1"/>
    <w:rsid w:val="001051DA"/>
    <w:rsid w:val="00105422"/>
    <w:rsid w:val="00105502"/>
    <w:rsid w:val="00106284"/>
    <w:rsid w:val="0010635B"/>
    <w:rsid w:val="00106636"/>
    <w:rsid w:val="00106A5A"/>
    <w:rsid w:val="00106D64"/>
    <w:rsid w:val="00106E02"/>
    <w:rsid w:val="00107187"/>
    <w:rsid w:val="001073A4"/>
    <w:rsid w:val="0010780D"/>
    <w:rsid w:val="0010782F"/>
    <w:rsid w:val="00107862"/>
    <w:rsid w:val="001078AC"/>
    <w:rsid w:val="0010791C"/>
    <w:rsid w:val="001079D8"/>
    <w:rsid w:val="00107B30"/>
    <w:rsid w:val="00107B44"/>
    <w:rsid w:val="00107C2C"/>
    <w:rsid w:val="00107C4E"/>
    <w:rsid w:val="00107C9C"/>
    <w:rsid w:val="00107D1D"/>
    <w:rsid w:val="001104BE"/>
    <w:rsid w:val="00110517"/>
    <w:rsid w:val="00110754"/>
    <w:rsid w:val="00110A92"/>
    <w:rsid w:val="00110AF8"/>
    <w:rsid w:val="00110B0A"/>
    <w:rsid w:val="00110C17"/>
    <w:rsid w:val="00110C8D"/>
    <w:rsid w:val="00110D04"/>
    <w:rsid w:val="00110F91"/>
    <w:rsid w:val="0011139D"/>
    <w:rsid w:val="0011174B"/>
    <w:rsid w:val="0011199A"/>
    <w:rsid w:val="00111AB0"/>
    <w:rsid w:val="00111B72"/>
    <w:rsid w:val="00111BB5"/>
    <w:rsid w:val="00111C2B"/>
    <w:rsid w:val="00111D5C"/>
    <w:rsid w:val="00111DD5"/>
    <w:rsid w:val="0011204B"/>
    <w:rsid w:val="00112212"/>
    <w:rsid w:val="001125D6"/>
    <w:rsid w:val="0011261B"/>
    <w:rsid w:val="00112659"/>
    <w:rsid w:val="0011279B"/>
    <w:rsid w:val="00112BFA"/>
    <w:rsid w:val="00112C7A"/>
    <w:rsid w:val="00112D88"/>
    <w:rsid w:val="00112DC9"/>
    <w:rsid w:val="00112EA1"/>
    <w:rsid w:val="00112EB8"/>
    <w:rsid w:val="00112F41"/>
    <w:rsid w:val="00113254"/>
    <w:rsid w:val="001133A4"/>
    <w:rsid w:val="00113451"/>
    <w:rsid w:val="0011354B"/>
    <w:rsid w:val="0011375C"/>
    <w:rsid w:val="001137C8"/>
    <w:rsid w:val="001137CA"/>
    <w:rsid w:val="00113A8F"/>
    <w:rsid w:val="00113AEF"/>
    <w:rsid w:val="00113C06"/>
    <w:rsid w:val="001140D4"/>
    <w:rsid w:val="001141CF"/>
    <w:rsid w:val="00114447"/>
    <w:rsid w:val="001146A0"/>
    <w:rsid w:val="0011490F"/>
    <w:rsid w:val="00114978"/>
    <w:rsid w:val="00114A55"/>
    <w:rsid w:val="00114A83"/>
    <w:rsid w:val="00114D97"/>
    <w:rsid w:val="00114FDE"/>
    <w:rsid w:val="001151F2"/>
    <w:rsid w:val="00115203"/>
    <w:rsid w:val="00115763"/>
    <w:rsid w:val="00115942"/>
    <w:rsid w:val="00115943"/>
    <w:rsid w:val="00115979"/>
    <w:rsid w:val="00115A3B"/>
    <w:rsid w:val="00115A7A"/>
    <w:rsid w:val="00115BEF"/>
    <w:rsid w:val="00115CAE"/>
    <w:rsid w:val="001160B0"/>
    <w:rsid w:val="001160FB"/>
    <w:rsid w:val="0011665B"/>
    <w:rsid w:val="001166E1"/>
    <w:rsid w:val="001167AC"/>
    <w:rsid w:val="00116B52"/>
    <w:rsid w:val="00116B99"/>
    <w:rsid w:val="00116C62"/>
    <w:rsid w:val="00116CF7"/>
    <w:rsid w:val="00116D7F"/>
    <w:rsid w:val="00116EC4"/>
    <w:rsid w:val="00117108"/>
    <w:rsid w:val="00117175"/>
    <w:rsid w:val="00117253"/>
    <w:rsid w:val="00117358"/>
    <w:rsid w:val="001174DD"/>
    <w:rsid w:val="00117562"/>
    <w:rsid w:val="00117635"/>
    <w:rsid w:val="00117A2B"/>
    <w:rsid w:val="00117BC8"/>
    <w:rsid w:val="00117C45"/>
    <w:rsid w:val="00117C62"/>
    <w:rsid w:val="00117CA0"/>
    <w:rsid w:val="00117D44"/>
    <w:rsid w:val="00117E59"/>
    <w:rsid w:val="00117E5C"/>
    <w:rsid w:val="00120019"/>
    <w:rsid w:val="001206A9"/>
    <w:rsid w:val="0012074E"/>
    <w:rsid w:val="001207FD"/>
    <w:rsid w:val="00120AFC"/>
    <w:rsid w:val="00120C39"/>
    <w:rsid w:val="00120C60"/>
    <w:rsid w:val="00120CD9"/>
    <w:rsid w:val="0012135A"/>
    <w:rsid w:val="00121418"/>
    <w:rsid w:val="0012165E"/>
    <w:rsid w:val="001216C8"/>
    <w:rsid w:val="0012175A"/>
    <w:rsid w:val="001218AD"/>
    <w:rsid w:val="00121CCD"/>
    <w:rsid w:val="00121D83"/>
    <w:rsid w:val="00121E01"/>
    <w:rsid w:val="00122567"/>
    <w:rsid w:val="001226E3"/>
    <w:rsid w:val="0012282D"/>
    <w:rsid w:val="001229F8"/>
    <w:rsid w:val="00122A53"/>
    <w:rsid w:val="00122A5B"/>
    <w:rsid w:val="00122DB8"/>
    <w:rsid w:val="00122E2E"/>
    <w:rsid w:val="00122EC6"/>
    <w:rsid w:val="00122EF1"/>
    <w:rsid w:val="00122F50"/>
    <w:rsid w:val="0012309F"/>
    <w:rsid w:val="001233F3"/>
    <w:rsid w:val="0012341B"/>
    <w:rsid w:val="00123451"/>
    <w:rsid w:val="0012354D"/>
    <w:rsid w:val="0012358D"/>
    <w:rsid w:val="0012386D"/>
    <w:rsid w:val="00123C6B"/>
    <w:rsid w:val="00123C87"/>
    <w:rsid w:val="00123CD1"/>
    <w:rsid w:val="00123E00"/>
    <w:rsid w:val="00123FDC"/>
    <w:rsid w:val="00124151"/>
    <w:rsid w:val="001241ED"/>
    <w:rsid w:val="00124210"/>
    <w:rsid w:val="00124248"/>
    <w:rsid w:val="00124732"/>
    <w:rsid w:val="001248A3"/>
    <w:rsid w:val="001248FD"/>
    <w:rsid w:val="00124C8B"/>
    <w:rsid w:val="00124D00"/>
    <w:rsid w:val="00124E36"/>
    <w:rsid w:val="00124EAB"/>
    <w:rsid w:val="001251E2"/>
    <w:rsid w:val="00125286"/>
    <w:rsid w:val="00125301"/>
    <w:rsid w:val="0012535E"/>
    <w:rsid w:val="00125402"/>
    <w:rsid w:val="0012550F"/>
    <w:rsid w:val="00125659"/>
    <w:rsid w:val="00125686"/>
    <w:rsid w:val="001257EB"/>
    <w:rsid w:val="0012582F"/>
    <w:rsid w:val="00125B2E"/>
    <w:rsid w:val="00125CCA"/>
    <w:rsid w:val="00126237"/>
    <w:rsid w:val="00126824"/>
    <w:rsid w:val="001268BB"/>
    <w:rsid w:val="00126915"/>
    <w:rsid w:val="00126958"/>
    <w:rsid w:val="001269B8"/>
    <w:rsid w:val="00126B14"/>
    <w:rsid w:val="00126BFE"/>
    <w:rsid w:val="00126D60"/>
    <w:rsid w:val="001271FC"/>
    <w:rsid w:val="001273F8"/>
    <w:rsid w:val="0012745B"/>
    <w:rsid w:val="001274A9"/>
    <w:rsid w:val="0012756F"/>
    <w:rsid w:val="001275B2"/>
    <w:rsid w:val="001277CA"/>
    <w:rsid w:val="001278ED"/>
    <w:rsid w:val="00127B9E"/>
    <w:rsid w:val="00127CA5"/>
    <w:rsid w:val="00127D7F"/>
    <w:rsid w:val="00127EBF"/>
    <w:rsid w:val="00127FC5"/>
    <w:rsid w:val="00130315"/>
    <w:rsid w:val="00130435"/>
    <w:rsid w:val="001304DC"/>
    <w:rsid w:val="0013052D"/>
    <w:rsid w:val="00130A6F"/>
    <w:rsid w:val="00130B75"/>
    <w:rsid w:val="00130C9F"/>
    <w:rsid w:val="00130D4E"/>
    <w:rsid w:val="00130DBC"/>
    <w:rsid w:val="00130F26"/>
    <w:rsid w:val="001310F1"/>
    <w:rsid w:val="00131197"/>
    <w:rsid w:val="001314B9"/>
    <w:rsid w:val="001316FA"/>
    <w:rsid w:val="0013186F"/>
    <w:rsid w:val="001319A0"/>
    <w:rsid w:val="00131D11"/>
    <w:rsid w:val="00132024"/>
    <w:rsid w:val="00132696"/>
    <w:rsid w:val="001328EB"/>
    <w:rsid w:val="00132E43"/>
    <w:rsid w:val="00132F01"/>
    <w:rsid w:val="00133060"/>
    <w:rsid w:val="0013309E"/>
    <w:rsid w:val="00133182"/>
    <w:rsid w:val="00133280"/>
    <w:rsid w:val="0013339C"/>
    <w:rsid w:val="001333F0"/>
    <w:rsid w:val="001335C9"/>
    <w:rsid w:val="001335CB"/>
    <w:rsid w:val="001339AC"/>
    <w:rsid w:val="001339FA"/>
    <w:rsid w:val="00133D72"/>
    <w:rsid w:val="001342F7"/>
    <w:rsid w:val="00134320"/>
    <w:rsid w:val="00134437"/>
    <w:rsid w:val="001344F5"/>
    <w:rsid w:val="0013450B"/>
    <w:rsid w:val="001346A0"/>
    <w:rsid w:val="001348C4"/>
    <w:rsid w:val="00134B36"/>
    <w:rsid w:val="00134B4E"/>
    <w:rsid w:val="00134DBA"/>
    <w:rsid w:val="00134EFC"/>
    <w:rsid w:val="00134F72"/>
    <w:rsid w:val="001352D6"/>
    <w:rsid w:val="0013565E"/>
    <w:rsid w:val="00135760"/>
    <w:rsid w:val="001359D7"/>
    <w:rsid w:val="00135DD4"/>
    <w:rsid w:val="00135E44"/>
    <w:rsid w:val="0013606C"/>
    <w:rsid w:val="001361CD"/>
    <w:rsid w:val="001361D6"/>
    <w:rsid w:val="0013624E"/>
    <w:rsid w:val="001363BC"/>
    <w:rsid w:val="0013654A"/>
    <w:rsid w:val="001371D4"/>
    <w:rsid w:val="001371DC"/>
    <w:rsid w:val="001378D1"/>
    <w:rsid w:val="001379B7"/>
    <w:rsid w:val="00137A98"/>
    <w:rsid w:val="00137DD9"/>
    <w:rsid w:val="00137F03"/>
    <w:rsid w:val="001400A0"/>
    <w:rsid w:val="001404E9"/>
    <w:rsid w:val="00140656"/>
    <w:rsid w:val="00140C98"/>
    <w:rsid w:val="00140CC4"/>
    <w:rsid w:val="00140E02"/>
    <w:rsid w:val="00141657"/>
    <w:rsid w:val="001416C8"/>
    <w:rsid w:val="00141C91"/>
    <w:rsid w:val="00141DF4"/>
    <w:rsid w:val="00141FEF"/>
    <w:rsid w:val="00142005"/>
    <w:rsid w:val="001421FC"/>
    <w:rsid w:val="001423BC"/>
    <w:rsid w:val="0014257F"/>
    <w:rsid w:val="001426BC"/>
    <w:rsid w:val="00142714"/>
    <w:rsid w:val="00142776"/>
    <w:rsid w:val="00142876"/>
    <w:rsid w:val="00142EA5"/>
    <w:rsid w:val="00142F2B"/>
    <w:rsid w:val="00143045"/>
    <w:rsid w:val="001436B9"/>
    <w:rsid w:val="001436C2"/>
    <w:rsid w:val="001436DC"/>
    <w:rsid w:val="00143844"/>
    <w:rsid w:val="00143A06"/>
    <w:rsid w:val="00143A90"/>
    <w:rsid w:val="00143E6D"/>
    <w:rsid w:val="00144073"/>
    <w:rsid w:val="00144744"/>
    <w:rsid w:val="00144904"/>
    <w:rsid w:val="00144DFB"/>
    <w:rsid w:val="00145102"/>
    <w:rsid w:val="00145206"/>
    <w:rsid w:val="001452BA"/>
    <w:rsid w:val="0014531D"/>
    <w:rsid w:val="001453CC"/>
    <w:rsid w:val="00145496"/>
    <w:rsid w:val="001454C9"/>
    <w:rsid w:val="001455F5"/>
    <w:rsid w:val="001456A7"/>
    <w:rsid w:val="00145BFC"/>
    <w:rsid w:val="00145C76"/>
    <w:rsid w:val="00145C97"/>
    <w:rsid w:val="00145DB1"/>
    <w:rsid w:val="0014623B"/>
    <w:rsid w:val="00146568"/>
    <w:rsid w:val="00146705"/>
    <w:rsid w:val="0014676D"/>
    <w:rsid w:val="00146782"/>
    <w:rsid w:val="00146993"/>
    <w:rsid w:val="00146B14"/>
    <w:rsid w:val="00146C9F"/>
    <w:rsid w:val="00146CFB"/>
    <w:rsid w:val="00146F6C"/>
    <w:rsid w:val="00146FDE"/>
    <w:rsid w:val="00147261"/>
    <w:rsid w:val="00147382"/>
    <w:rsid w:val="001473A6"/>
    <w:rsid w:val="001473C3"/>
    <w:rsid w:val="00147723"/>
    <w:rsid w:val="00147A05"/>
    <w:rsid w:val="00147E46"/>
    <w:rsid w:val="00147FCF"/>
    <w:rsid w:val="00147FEA"/>
    <w:rsid w:val="001501D5"/>
    <w:rsid w:val="00150506"/>
    <w:rsid w:val="00150747"/>
    <w:rsid w:val="001507E8"/>
    <w:rsid w:val="001508A9"/>
    <w:rsid w:val="001509F7"/>
    <w:rsid w:val="00150A8E"/>
    <w:rsid w:val="00150B20"/>
    <w:rsid w:val="00150B66"/>
    <w:rsid w:val="00150CBA"/>
    <w:rsid w:val="00150F62"/>
    <w:rsid w:val="00151323"/>
    <w:rsid w:val="0015147A"/>
    <w:rsid w:val="001514AF"/>
    <w:rsid w:val="0015152B"/>
    <w:rsid w:val="001516F0"/>
    <w:rsid w:val="00151747"/>
    <w:rsid w:val="001518CA"/>
    <w:rsid w:val="00151993"/>
    <w:rsid w:val="001519E7"/>
    <w:rsid w:val="00151D76"/>
    <w:rsid w:val="00151DC4"/>
    <w:rsid w:val="00151E6E"/>
    <w:rsid w:val="00152016"/>
    <w:rsid w:val="001520F6"/>
    <w:rsid w:val="00152108"/>
    <w:rsid w:val="001523EE"/>
    <w:rsid w:val="00152731"/>
    <w:rsid w:val="00152850"/>
    <w:rsid w:val="0015290E"/>
    <w:rsid w:val="00152991"/>
    <w:rsid w:val="00152ABC"/>
    <w:rsid w:val="00152FE4"/>
    <w:rsid w:val="0015310F"/>
    <w:rsid w:val="001532A4"/>
    <w:rsid w:val="001537A4"/>
    <w:rsid w:val="001537D0"/>
    <w:rsid w:val="00153B7D"/>
    <w:rsid w:val="00153BC8"/>
    <w:rsid w:val="00153F15"/>
    <w:rsid w:val="00154401"/>
    <w:rsid w:val="001545AD"/>
    <w:rsid w:val="00154682"/>
    <w:rsid w:val="001547EA"/>
    <w:rsid w:val="001547F6"/>
    <w:rsid w:val="00154E2A"/>
    <w:rsid w:val="00154E60"/>
    <w:rsid w:val="00155202"/>
    <w:rsid w:val="0015538F"/>
    <w:rsid w:val="00155434"/>
    <w:rsid w:val="00155526"/>
    <w:rsid w:val="00155982"/>
    <w:rsid w:val="001559A8"/>
    <w:rsid w:val="001560E5"/>
    <w:rsid w:val="001564FC"/>
    <w:rsid w:val="00156D28"/>
    <w:rsid w:val="00156D64"/>
    <w:rsid w:val="00156EF9"/>
    <w:rsid w:val="001570D9"/>
    <w:rsid w:val="00157375"/>
    <w:rsid w:val="00157500"/>
    <w:rsid w:val="00157721"/>
    <w:rsid w:val="00157952"/>
    <w:rsid w:val="00157A47"/>
    <w:rsid w:val="001602B3"/>
    <w:rsid w:val="0016040C"/>
    <w:rsid w:val="0016050D"/>
    <w:rsid w:val="0016079C"/>
    <w:rsid w:val="0016086E"/>
    <w:rsid w:val="001609D0"/>
    <w:rsid w:val="00160A0C"/>
    <w:rsid w:val="00160C89"/>
    <w:rsid w:val="0016104C"/>
    <w:rsid w:val="0016143E"/>
    <w:rsid w:val="00161555"/>
    <w:rsid w:val="00161574"/>
    <w:rsid w:val="001615D5"/>
    <w:rsid w:val="001618DB"/>
    <w:rsid w:val="00161966"/>
    <w:rsid w:val="00161A84"/>
    <w:rsid w:val="00161AF3"/>
    <w:rsid w:val="001620A0"/>
    <w:rsid w:val="001620E1"/>
    <w:rsid w:val="0016216F"/>
    <w:rsid w:val="0016223A"/>
    <w:rsid w:val="001623B5"/>
    <w:rsid w:val="001624B5"/>
    <w:rsid w:val="001627F3"/>
    <w:rsid w:val="001629D3"/>
    <w:rsid w:val="00162A50"/>
    <w:rsid w:val="00162D12"/>
    <w:rsid w:val="00162DFF"/>
    <w:rsid w:val="001631B4"/>
    <w:rsid w:val="00163669"/>
    <w:rsid w:val="001638E0"/>
    <w:rsid w:val="001639E3"/>
    <w:rsid w:val="00163A1E"/>
    <w:rsid w:val="00163A32"/>
    <w:rsid w:val="00163B06"/>
    <w:rsid w:val="00163DD7"/>
    <w:rsid w:val="00163DF8"/>
    <w:rsid w:val="0016414D"/>
    <w:rsid w:val="00164669"/>
    <w:rsid w:val="00164761"/>
    <w:rsid w:val="0016487B"/>
    <w:rsid w:val="001648FB"/>
    <w:rsid w:val="00164974"/>
    <w:rsid w:val="00164AB5"/>
    <w:rsid w:val="00164B73"/>
    <w:rsid w:val="00164F9C"/>
    <w:rsid w:val="001650B0"/>
    <w:rsid w:val="001655BB"/>
    <w:rsid w:val="001657CC"/>
    <w:rsid w:val="00165B61"/>
    <w:rsid w:val="00165F07"/>
    <w:rsid w:val="0016613B"/>
    <w:rsid w:val="001662E6"/>
    <w:rsid w:val="001664DB"/>
    <w:rsid w:val="0016655E"/>
    <w:rsid w:val="00166A93"/>
    <w:rsid w:val="00166C93"/>
    <w:rsid w:val="00166E60"/>
    <w:rsid w:val="00166EBE"/>
    <w:rsid w:val="00166F3F"/>
    <w:rsid w:val="001670EA"/>
    <w:rsid w:val="001674A5"/>
    <w:rsid w:val="0016784B"/>
    <w:rsid w:val="001679B2"/>
    <w:rsid w:val="00167A55"/>
    <w:rsid w:val="00167AB6"/>
    <w:rsid w:val="00167EBA"/>
    <w:rsid w:val="00167FB2"/>
    <w:rsid w:val="00167FD9"/>
    <w:rsid w:val="001700A5"/>
    <w:rsid w:val="001703B4"/>
    <w:rsid w:val="001705E4"/>
    <w:rsid w:val="00170D89"/>
    <w:rsid w:val="00170FF3"/>
    <w:rsid w:val="0017116A"/>
    <w:rsid w:val="001711DB"/>
    <w:rsid w:val="001712A1"/>
    <w:rsid w:val="001712C4"/>
    <w:rsid w:val="00171325"/>
    <w:rsid w:val="00171451"/>
    <w:rsid w:val="00171482"/>
    <w:rsid w:val="001719E1"/>
    <w:rsid w:val="00171BD4"/>
    <w:rsid w:val="00171E69"/>
    <w:rsid w:val="0017203E"/>
    <w:rsid w:val="001721B3"/>
    <w:rsid w:val="001722BA"/>
    <w:rsid w:val="0017234F"/>
    <w:rsid w:val="0017273A"/>
    <w:rsid w:val="00172877"/>
    <w:rsid w:val="00172A27"/>
    <w:rsid w:val="00173062"/>
    <w:rsid w:val="00173087"/>
    <w:rsid w:val="001730AA"/>
    <w:rsid w:val="001733BD"/>
    <w:rsid w:val="0017344E"/>
    <w:rsid w:val="0017345B"/>
    <w:rsid w:val="0017345C"/>
    <w:rsid w:val="001734C6"/>
    <w:rsid w:val="001734F4"/>
    <w:rsid w:val="00173B73"/>
    <w:rsid w:val="00174052"/>
    <w:rsid w:val="00174088"/>
    <w:rsid w:val="00174325"/>
    <w:rsid w:val="00174359"/>
    <w:rsid w:val="001743FA"/>
    <w:rsid w:val="001744DA"/>
    <w:rsid w:val="00174694"/>
    <w:rsid w:val="00174952"/>
    <w:rsid w:val="001749EC"/>
    <w:rsid w:val="00174B65"/>
    <w:rsid w:val="00174B82"/>
    <w:rsid w:val="00174D35"/>
    <w:rsid w:val="00175843"/>
    <w:rsid w:val="001759C5"/>
    <w:rsid w:val="00175AFE"/>
    <w:rsid w:val="00175BBF"/>
    <w:rsid w:val="00176149"/>
    <w:rsid w:val="0017622F"/>
    <w:rsid w:val="0017623A"/>
    <w:rsid w:val="00176250"/>
    <w:rsid w:val="00176399"/>
    <w:rsid w:val="00176768"/>
    <w:rsid w:val="00176794"/>
    <w:rsid w:val="001767E0"/>
    <w:rsid w:val="0017690B"/>
    <w:rsid w:val="001769DC"/>
    <w:rsid w:val="00176DE2"/>
    <w:rsid w:val="00176E48"/>
    <w:rsid w:val="001770BF"/>
    <w:rsid w:val="001770D4"/>
    <w:rsid w:val="0017712C"/>
    <w:rsid w:val="00177148"/>
    <w:rsid w:val="0017727A"/>
    <w:rsid w:val="001772BB"/>
    <w:rsid w:val="00177385"/>
    <w:rsid w:val="001776C7"/>
    <w:rsid w:val="00177707"/>
    <w:rsid w:val="00177873"/>
    <w:rsid w:val="00177B45"/>
    <w:rsid w:val="00177F9F"/>
    <w:rsid w:val="00180172"/>
    <w:rsid w:val="001801F4"/>
    <w:rsid w:val="001802CA"/>
    <w:rsid w:val="00180664"/>
    <w:rsid w:val="00180775"/>
    <w:rsid w:val="00180829"/>
    <w:rsid w:val="0018083E"/>
    <w:rsid w:val="0018085E"/>
    <w:rsid w:val="00180954"/>
    <w:rsid w:val="00180975"/>
    <w:rsid w:val="001809C7"/>
    <w:rsid w:val="00180D52"/>
    <w:rsid w:val="0018115A"/>
    <w:rsid w:val="001813A3"/>
    <w:rsid w:val="001813BA"/>
    <w:rsid w:val="001813BE"/>
    <w:rsid w:val="001813C3"/>
    <w:rsid w:val="00181581"/>
    <w:rsid w:val="00181919"/>
    <w:rsid w:val="00181A20"/>
    <w:rsid w:val="00181C43"/>
    <w:rsid w:val="00181C75"/>
    <w:rsid w:val="00181D48"/>
    <w:rsid w:val="00181D80"/>
    <w:rsid w:val="00182348"/>
    <w:rsid w:val="00182464"/>
    <w:rsid w:val="001824BE"/>
    <w:rsid w:val="001826C3"/>
    <w:rsid w:val="001829EB"/>
    <w:rsid w:val="00182C70"/>
    <w:rsid w:val="00182DE9"/>
    <w:rsid w:val="00183026"/>
    <w:rsid w:val="001834AA"/>
    <w:rsid w:val="001835E4"/>
    <w:rsid w:val="001835F6"/>
    <w:rsid w:val="001838C6"/>
    <w:rsid w:val="00183935"/>
    <w:rsid w:val="0018397D"/>
    <w:rsid w:val="00183A51"/>
    <w:rsid w:val="00183A60"/>
    <w:rsid w:val="00183B57"/>
    <w:rsid w:val="00183DFC"/>
    <w:rsid w:val="00184004"/>
    <w:rsid w:val="00184171"/>
    <w:rsid w:val="00184298"/>
    <w:rsid w:val="001846ED"/>
    <w:rsid w:val="001849ED"/>
    <w:rsid w:val="00184B0F"/>
    <w:rsid w:val="00184BC3"/>
    <w:rsid w:val="00184DC3"/>
    <w:rsid w:val="00184F04"/>
    <w:rsid w:val="00184FA0"/>
    <w:rsid w:val="00185367"/>
    <w:rsid w:val="0018542F"/>
    <w:rsid w:val="0018557B"/>
    <w:rsid w:val="00185A00"/>
    <w:rsid w:val="00185BBA"/>
    <w:rsid w:val="0018614B"/>
    <w:rsid w:val="001862B1"/>
    <w:rsid w:val="001862ED"/>
    <w:rsid w:val="00186763"/>
    <w:rsid w:val="0018676E"/>
    <w:rsid w:val="0018693D"/>
    <w:rsid w:val="00186AEB"/>
    <w:rsid w:val="00186BD5"/>
    <w:rsid w:val="00186C6E"/>
    <w:rsid w:val="00186CE3"/>
    <w:rsid w:val="00187162"/>
    <w:rsid w:val="0018723C"/>
    <w:rsid w:val="001872B3"/>
    <w:rsid w:val="00187350"/>
    <w:rsid w:val="001874D5"/>
    <w:rsid w:val="00187BD3"/>
    <w:rsid w:val="00187D09"/>
    <w:rsid w:val="00187D47"/>
    <w:rsid w:val="00190143"/>
    <w:rsid w:val="0019015C"/>
    <w:rsid w:val="00190335"/>
    <w:rsid w:val="00190396"/>
    <w:rsid w:val="001907E2"/>
    <w:rsid w:val="00190CEE"/>
    <w:rsid w:val="001914A6"/>
    <w:rsid w:val="00191517"/>
    <w:rsid w:val="00191935"/>
    <w:rsid w:val="00191ABB"/>
    <w:rsid w:val="00191D08"/>
    <w:rsid w:val="00191F11"/>
    <w:rsid w:val="00191FD1"/>
    <w:rsid w:val="00192450"/>
    <w:rsid w:val="001924F5"/>
    <w:rsid w:val="001928B8"/>
    <w:rsid w:val="00192A48"/>
    <w:rsid w:val="00192ADE"/>
    <w:rsid w:val="00192D14"/>
    <w:rsid w:val="00192E9C"/>
    <w:rsid w:val="0019302C"/>
    <w:rsid w:val="001930E3"/>
    <w:rsid w:val="00193106"/>
    <w:rsid w:val="00193A98"/>
    <w:rsid w:val="00193BEE"/>
    <w:rsid w:val="00193C95"/>
    <w:rsid w:val="00193D98"/>
    <w:rsid w:val="00193E32"/>
    <w:rsid w:val="00194050"/>
    <w:rsid w:val="00194200"/>
    <w:rsid w:val="00194427"/>
    <w:rsid w:val="001944C6"/>
    <w:rsid w:val="001948CB"/>
    <w:rsid w:val="00194C53"/>
    <w:rsid w:val="00194D42"/>
    <w:rsid w:val="00194D65"/>
    <w:rsid w:val="001950C6"/>
    <w:rsid w:val="0019525E"/>
    <w:rsid w:val="00195427"/>
    <w:rsid w:val="001954DF"/>
    <w:rsid w:val="00195515"/>
    <w:rsid w:val="0019580B"/>
    <w:rsid w:val="001958C9"/>
    <w:rsid w:val="00195A71"/>
    <w:rsid w:val="00195B1E"/>
    <w:rsid w:val="00195D3C"/>
    <w:rsid w:val="001961CE"/>
    <w:rsid w:val="00196296"/>
    <w:rsid w:val="00196AA1"/>
    <w:rsid w:val="00196C49"/>
    <w:rsid w:val="00196D7F"/>
    <w:rsid w:val="001971A4"/>
    <w:rsid w:val="0019751C"/>
    <w:rsid w:val="00197AD9"/>
    <w:rsid w:val="00197DB5"/>
    <w:rsid w:val="00197F02"/>
    <w:rsid w:val="00197F40"/>
    <w:rsid w:val="001A0090"/>
    <w:rsid w:val="001A022D"/>
    <w:rsid w:val="001A0286"/>
    <w:rsid w:val="001A0373"/>
    <w:rsid w:val="001A04AA"/>
    <w:rsid w:val="001A06F8"/>
    <w:rsid w:val="001A0A32"/>
    <w:rsid w:val="001A0B7A"/>
    <w:rsid w:val="001A0FE8"/>
    <w:rsid w:val="001A106A"/>
    <w:rsid w:val="001A1224"/>
    <w:rsid w:val="001A13A8"/>
    <w:rsid w:val="001A1606"/>
    <w:rsid w:val="001A168B"/>
    <w:rsid w:val="001A1914"/>
    <w:rsid w:val="001A19C5"/>
    <w:rsid w:val="001A1ABE"/>
    <w:rsid w:val="001A1B50"/>
    <w:rsid w:val="001A1B54"/>
    <w:rsid w:val="001A1B78"/>
    <w:rsid w:val="001A1BA3"/>
    <w:rsid w:val="001A1CEC"/>
    <w:rsid w:val="001A1F0B"/>
    <w:rsid w:val="001A1F70"/>
    <w:rsid w:val="001A229A"/>
    <w:rsid w:val="001A2347"/>
    <w:rsid w:val="001A2415"/>
    <w:rsid w:val="001A25C9"/>
    <w:rsid w:val="001A27B9"/>
    <w:rsid w:val="001A27E8"/>
    <w:rsid w:val="001A287C"/>
    <w:rsid w:val="001A29C1"/>
    <w:rsid w:val="001A2AFE"/>
    <w:rsid w:val="001A3094"/>
    <w:rsid w:val="001A35AC"/>
    <w:rsid w:val="001A390C"/>
    <w:rsid w:val="001A3985"/>
    <w:rsid w:val="001A399C"/>
    <w:rsid w:val="001A3B4D"/>
    <w:rsid w:val="001A3B68"/>
    <w:rsid w:val="001A3CCC"/>
    <w:rsid w:val="001A4045"/>
    <w:rsid w:val="001A40CF"/>
    <w:rsid w:val="001A4877"/>
    <w:rsid w:val="001A4A0B"/>
    <w:rsid w:val="001A4EBF"/>
    <w:rsid w:val="001A52A6"/>
    <w:rsid w:val="001A5496"/>
    <w:rsid w:val="001A5595"/>
    <w:rsid w:val="001A55F7"/>
    <w:rsid w:val="001A570C"/>
    <w:rsid w:val="001A57B9"/>
    <w:rsid w:val="001A5FC1"/>
    <w:rsid w:val="001A5FF0"/>
    <w:rsid w:val="001A62AF"/>
    <w:rsid w:val="001A63B1"/>
    <w:rsid w:val="001A658A"/>
    <w:rsid w:val="001A6701"/>
    <w:rsid w:val="001A6762"/>
    <w:rsid w:val="001A6862"/>
    <w:rsid w:val="001A68CC"/>
    <w:rsid w:val="001A6996"/>
    <w:rsid w:val="001A6BD3"/>
    <w:rsid w:val="001A6D7F"/>
    <w:rsid w:val="001A6F08"/>
    <w:rsid w:val="001A7040"/>
    <w:rsid w:val="001A70FF"/>
    <w:rsid w:val="001A7361"/>
    <w:rsid w:val="001A76B1"/>
    <w:rsid w:val="001A79C1"/>
    <w:rsid w:val="001A7ACB"/>
    <w:rsid w:val="001A7AE0"/>
    <w:rsid w:val="001A7CDD"/>
    <w:rsid w:val="001A7F41"/>
    <w:rsid w:val="001A7F77"/>
    <w:rsid w:val="001B016B"/>
    <w:rsid w:val="001B0413"/>
    <w:rsid w:val="001B04AA"/>
    <w:rsid w:val="001B055C"/>
    <w:rsid w:val="001B077F"/>
    <w:rsid w:val="001B0993"/>
    <w:rsid w:val="001B0B40"/>
    <w:rsid w:val="001B0D86"/>
    <w:rsid w:val="001B0F08"/>
    <w:rsid w:val="001B0FC5"/>
    <w:rsid w:val="001B106C"/>
    <w:rsid w:val="001B1142"/>
    <w:rsid w:val="001B11B3"/>
    <w:rsid w:val="001B11C4"/>
    <w:rsid w:val="001B1C0B"/>
    <w:rsid w:val="001B1D06"/>
    <w:rsid w:val="001B1F85"/>
    <w:rsid w:val="001B2015"/>
    <w:rsid w:val="001B2049"/>
    <w:rsid w:val="001B2067"/>
    <w:rsid w:val="001B2322"/>
    <w:rsid w:val="001B28F9"/>
    <w:rsid w:val="001B2A06"/>
    <w:rsid w:val="001B2D3E"/>
    <w:rsid w:val="001B2EB9"/>
    <w:rsid w:val="001B2FD0"/>
    <w:rsid w:val="001B302C"/>
    <w:rsid w:val="001B30FE"/>
    <w:rsid w:val="001B3159"/>
    <w:rsid w:val="001B3793"/>
    <w:rsid w:val="001B38ED"/>
    <w:rsid w:val="001B39CE"/>
    <w:rsid w:val="001B39DF"/>
    <w:rsid w:val="001B3A5C"/>
    <w:rsid w:val="001B3B2F"/>
    <w:rsid w:val="001B3B98"/>
    <w:rsid w:val="001B3BBA"/>
    <w:rsid w:val="001B3EF9"/>
    <w:rsid w:val="001B40F1"/>
    <w:rsid w:val="001B43B1"/>
    <w:rsid w:val="001B4499"/>
    <w:rsid w:val="001B47AF"/>
    <w:rsid w:val="001B49F0"/>
    <w:rsid w:val="001B4D9F"/>
    <w:rsid w:val="001B504D"/>
    <w:rsid w:val="001B5307"/>
    <w:rsid w:val="001B5397"/>
    <w:rsid w:val="001B53EE"/>
    <w:rsid w:val="001B56F4"/>
    <w:rsid w:val="001B5918"/>
    <w:rsid w:val="001B5BA3"/>
    <w:rsid w:val="001B5CD4"/>
    <w:rsid w:val="001B64C1"/>
    <w:rsid w:val="001B6C13"/>
    <w:rsid w:val="001B6F07"/>
    <w:rsid w:val="001B7015"/>
    <w:rsid w:val="001B702C"/>
    <w:rsid w:val="001B732E"/>
    <w:rsid w:val="001B73F3"/>
    <w:rsid w:val="001B741C"/>
    <w:rsid w:val="001B76E6"/>
    <w:rsid w:val="001B7D86"/>
    <w:rsid w:val="001B7DF0"/>
    <w:rsid w:val="001B7E75"/>
    <w:rsid w:val="001B7E7E"/>
    <w:rsid w:val="001C00DF"/>
    <w:rsid w:val="001C010E"/>
    <w:rsid w:val="001C0191"/>
    <w:rsid w:val="001C029F"/>
    <w:rsid w:val="001C0850"/>
    <w:rsid w:val="001C0AB3"/>
    <w:rsid w:val="001C1461"/>
    <w:rsid w:val="001C167B"/>
    <w:rsid w:val="001C172A"/>
    <w:rsid w:val="001C1A12"/>
    <w:rsid w:val="001C1A17"/>
    <w:rsid w:val="001C1AE9"/>
    <w:rsid w:val="001C1B8B"/>
    <w:rsid w:val="001C1E53"/>
    <w:rsid w:val="001C2123"/>
    <w:rsid w:val="001C2145"/>
    <w:rsid w:val="001C255E"/>
    <w:rsid w:val="001C2695"/>
    <w:rsid w:val="001C29BE"/>
    <w:rsid w:val="001C2DCD"/>
    <w:rsid w:val="001C2E41"/>
    <w:rsid w:val="001C2ED2"/>
    <w:rsid w:val="001C2F65"/>
    <w:rsid w:val="001C326E"/>
    <w:rsid w:val="001C33D5"/>
    <w:rsid w:val="001C34AE"/>
    <w:rsid w:val="001C34EC"/>
    <w:rsid w:val="001C3701"/>
    <w:rsid w:val="001C38DF"/>
    <w:rsid w:val="001C3982"/>
    <w:rsid w:val="001C3EBD"/>
    <w:rsid w:val="001C41EB"/>
    <w:rsid w:val="001C4429"/>
    <w:rsid w:val="001C47A0"/>
    <w:rsid w:val="001C47E6"/>
    <w:rsid w:val="001C4F2E"/>
    <w:rsid w:val="001C4F89"/>
    <w:rsid w:val="001C50AB"/>
    <w:rsid w:val="001C52A2"/>
    <w:rsid w:val="001C52D4"/>
    <w:rsid w:val="001C536A"/>
    <w:rsid w:val="001C5478"/>
    <w:rsid w:val="001C54F9"/>
    <w:rsid w:val="001C56EF"/>
    <w:rsid w:val="001C57B0"/>
    <w:rsid w:val="001C5849"/>
    <w:rsid w:val="001C5BED"/>
    <w:rsid w:val="001C5D25"/>
    <w:rsid w:val="001C6251"/>
    <w:rsid w:val="001C6412"/>
    <w:rsid w:val="001C660A"/>
    <w:rsid w:val="001C6732"/>
    <w:rsid w:val="001C6AAB"/>
    <w:rsid w:val="001C6AE0"/>
    <w:rsid w:val="001C6B50"/>
    <w:rsid w:val="001C6C55"/>
    <w:rsid w:val="001C70EB"/>
    <w:rsid w:val="001C7330"/>
    <w:rsid w:val="001C7368"/>
    <w:rsid w:val="001C778F"/>
    <w:rsid w:val="001C78B9"/>
    <w:rsid w:val="001C7909"/>
    <w:rsid w:val="001C7A23"/>
    <w:rsid w:val="001C7A82"/>
    <w:rsid w:val="001C7AE7"/>
    <w:rsid w:val="001C7C91"/>
    <w:rsid w:val="001C7E5E"/>
    <w:rsid w:val="001C7F13"/>
    <w:rsid w:val="001D021A"/>
    <w:rsid w:val="001D03AD"/>
    <w:rsid w:val="001D046C"/>
    <w:rsid w:val="001D0528"/>
    <w:rsid w:val="001D057E"/>
    <w:rsid w:val="001D0778"/>
    <w:rsid w:val="001D07CF"/>
    <w:rsid w:val="001D0985"/>
    <w:rsid w:val="001D0BEB"/>
    <w:rsid w:val="001D0C91"/>
    <w:rsid w:val="001D112C"/>
    <w:rsid w:val="001D165E"/>
    <w:rsid w:val="001D1689"/>
    <w:rsid w:val="001D1980"/>
    <w:rsid w:val="001D1F85"/>
    <w:rsid w:val="001D27F7"/>
    <w:rsid w:val="001D2889"/>
    <w:rsid w:val="001D28C9"/>
    <w:rsid w:val="001D2936"/>
    <w:rsid w:val="001D2BF6"/>
    <w:rsid w:val="001D2C8D"/>
    <w:rsid w:val="001D2D30"/>
    <w:rsid w:val="001D309E"/>
    <w:rsid w:val="001D3766"/>
    <w:rsid w:val="001D3B44"/>
    <w:rsid w:val="001D3BFA"/>
    <w:rsid w:val="001D3F50"/>
    <w:rsid w:val="001D4067"/>
    <w:rsid w:val="001D4254"/>
    <w:rsid w:val="001D42B2"/>
    <w:rsid w:val="001D4345"/>
    <w:rsid w:val="001D4904"/>
    <w:rsid w:val="001D4A3F"/>
    <w:rsid w:val="001D4C30"/>
    <w:rsid w:val="001D4FC1"/>
    <w:rsid w:val="001D52B8"/>
    <w:rsid w:val="001D5355"/>
    <w:rsid w:val="001D5513"/>
    <w:rsid w:val="001D55D6"/>
    <w:rsid w:val="001D5897"/>
    <w:rsid w:val="001D58A8"/>
    <w:rsid w:val="001D5E02"/>
    <w:rsid w:val="001D6001"/>
    <w:rsid w:val="001D606E"/>
    <w:rsid w:val="001D614E"/>
    <w:rsid w:val="001D6399"/>
    <w:rsid w:val="001D66FE"/>
    <w:rsid w:val="001D697D"/>
    <w:rsid w:val="001D6988"/>
    <w:rsid w:val="001D7003"/>
    <w:rsid w:val="001D709A"/>
    <w:rsid w:val="001D73D2"/>
    <w:rsid w:val="001D76D3"/>
    <w:rsid w:val="001D7969"/>
    <w:rsid w:val="001D7B11"/>
    <w:rsid w:val="001D7B71"/>
    <w:rsid w:val="001D7C04"/>
    <w:rsid w:val="001D7D1B"/>
    <w:rsid w:val="001D7EBE"/>
    <w:rsid w:val="001E0074"/>
    <w:rsid w:val="001E01D0"/>
    <w:rsid w:val="001E0327"/>
    <w:rsid w:val="001E0334"/>
    <w:rsid w:val="001E0621"/>
    <w:rsid w:val="001E0666"/>
    <w:rsid w:val="001E080E"/>
    <w:rsid w:val="001E09DD"/>
    <w:rsid w:val="001E0B3E"/>
    <w:rsid w:val="001E0B9A"/>
    <w:rsid w:val="001E0C8D"/>
    <w:rsid w:val="001E0D6F"/>
    <w:rsid w:val="001E0FFD"/>
    <w:rsid w:val="001E1087"/>
    <w:rsid w:val="001E10CD"/>
    <w:rsid w:val="001E141A"/>
    <w:rsid w:val="001E184D"/>
    <w:rsid w:val="001E19E2"/>
    <w:rsid w:val="001E1D1A"/>
    <w:rsid w:val="001E1D45"/>
    <w:rsid w:val="001E1E94"/>
    <w:rsid w:val="001E226B"/>
    <w:rsid w:val="001E226D"/>
    <w:rsid w:val="001E2280"/>
    <w:rsid w:val="001E2310"/>
    <w:rsid w:val="001E280C"/>
    <w:rsid w:val="001E2D70"/>
    <w:rsid w:val="001E306C"/>
    <w:rsid w:val="001E321E"/>
    <w:rsid w:val="001E3228"/>
    <w:rsid w:val="001E3354"/>
    <w:rsid w:val="001E34AA"/>
    <w:rsid w:val="001E34EF"/>
    <w:rsid w:val="001E3638"/>
    <w:rsid w:val="001E3764"/>
    <w:rsid w:val="001E381D"/>
    <w:rsid w:val="001E3875"/>
    <w:rsid w:val="001E3AE0"/>
    <w:rsid w:val="001E3B66"/>
    <w:rsid w:val="001E3C02"/>
    <w:rsid w:val="001E3D80"/>
    <w:rsid w:val="001E3DFC"/>
    <w:rsid w:val="001E4118"/>
    <w:rsid w:val="001E437E"/>
    <w:rsid w:val="001E447D"/>
    <w:rsid w:val="001E4ED1"/>
    <w:rsid w:val="001E5295"/>
    <w:rsid w:val="001E54DC"/>
    <w:rsid w:val="001E5F6D"/>
    <w:rsid w:val="001E60C7"/>
    <w:rsid w:val="001E62EA"/>
    <w:rsid w:val="001E63BE"/>
    <w:rsid w:val="001E65C3"/>
    <w:rsid w:val="001E6704"/>
    <w:rsid w:val="001E6978"/>
    <w:rsid w:val="001E698B"/>
    <w:rsid w:val="001E6A37"/>
    <w:rsid w:val="001E6A83"/>
    <w:rsid w:val="001E6B6F"/>
    <w:rsid w:val="001E6D16"/>
    <w:rsid w:val="001E6E79"/>
    <w:rsid w:val="001E6F5F"/>
    <w:rsid w:val="001E7530"/>
    <w:rsid w:val="001E7640"/>
    <w:rsid w:val="001E7815"/>
    <w:rsid w:val="001E78E7"/>
    <w:rsid w:val="001E7962"/>
    <w:rsid w:val="001E7ABB"/>
    <w:rsid w:val="001E7ACA"/>
    <w:rsid w:val="001E7CB2"/>
    <w:rsid w:val="001E7CBF"/>
    <w:rsid w:val="001E7CFD"/>
    <w:rsid w:val="001F00CF"/>
    <w:rsid w:val="001F0106"/>
    <w:rsid w:val="001F02AC"/>
    <w:rsid w:val="001F0615"/>
    <w:rsid w:val="001F07D6"/>
    <w:rsid w:val="001F07F7"/>
    <w:rsid w:val="001F08D7"/>
    <w:rsid w:val="001F0958"/>
    <w:rsid w:val="001F0C50"/>
    <w:rsid w:val="001F0D10"/>
    <w:rsid w:val="001F126A"/>
    <w:rsid w:val="001F137C"/>
    <w:rsid w:val="001F17AB"/>
    <w:rsid w:val="001F1B18"/>
    <w:rsid w:val="001F1D26"/>
    <w:rsid w:val="001F1E70"/>
    <w:rsid w:val="001F2402"/>
    <w:rsid w:val="001F28AA"/>
    <w:rsid w:val="001F2AB7"/>
    <w:rsid w:val="001F3246"/>
    <w:rsid w:val="001F3530"/>
    <w:rsid w:val="001F3673"/>
    <w:rsid w:val="001F36AF"/>
    <w:rsid w:val="001F385D"/>
    <w:rsid w:val="001F38D7"/>
    <w:rsid w:val="001F3C79"/>
    <w:rsid w:val="001F3D72"/>
    <w:rsid w:val="001F3FA4"/>
    <w:rsid w:val="001F3FAF"/>
    <w:rsid w:val="001F4141"/>
    <w:rsid w:val="001F437A"/>
    <w:rsid w:val="001F4382"/>
    <w:rsid w:val="001F443D"/>
    <w:rsid w:val="001F446B"/>
    <w:rsid w:val="001F448E"/>
    <w:rsid w:val="001F4559"/>
    <w:rsid w:val="001F5191"/>
    <w:rsid w:val="001F5251"/>
    <w:rsid w:val="001F52D4"/>
    <w:rsid w:val="001F5318"/>
    <w:rsid w:val="001F536F"/>
    <w:rsid w:val="001F5482"/>
    <w:rsid w:val="001F5484"/>
    <w:rsid w:val="001F584C"/>
    <w:rsid w:val="001F5D74"/>
    <w:rsid w:val="001F6084"/>
    <w:rsid w:val="001F61FB"/>
    <w:rsid w:val="001F6421"/>
    <w:rsid w:val="001F6533"/>
    <w:rsid w:val="001F68EE"/>
    <w:rsid w:val="001F68FD"/>
    <w:rsid w:val="001F6946"/>
    <w:rsid w:val="001F6CEE"/>
    <w:rsid w:val="001F6F41"/>
    <w:rsid w:val="001F705A"/>
    <w:rsid w:val="001F70CA"/>
    <w:rsid w:val="001F71D8"/>
    <w:rsid w:val="001F7249"/>
    <w:rsid w:val="001F7495"/>
    <w:rsid w:val="001F75CA"/>
    <w:rsid w:val="001F76B3"/>
    <w:rsid w:val="001F76CF"/>
    <w:rsid w:val="001F76EC"/>
    <w:rsid w:val="001F77FE"/>
    <w:rsid w:val="001F78C7"/>
    <w:rsid w:val="001F7959"/>
    <w:rsid w:val="001F7A9B"/>
    <w:rsid w:val="001F7D75"/>
    <w:rsid w:val="001F7E2B"/>
    <w:rsid w:val="0020047F"/>
    <w:rsid w:val="0020059F"/>
    <w:rsid w:val="002005BB"/>
    <w:rsid w:val="00200896"/>
    <w:rsid w:val="002008C8"/>
    <w:rsid w:val="00200FFD"/>
    <w:rsid w:val="00201195"/>
    <w:rsid w:val="002013FB"/>
    <w:rsid w:val="0020150D"/>
    <w:rsid w:val="00201870"/>
    <w:rsid w:val="002019EA"/>
    <w:rsid w:val="002021B4"/>
    <w:rsid w:val="00202316"/>
    <w:rsid w:val="002023D4"/>
    <w:rsid w:val="002025B4"/>
    <w:rsid w:val="00202B06"/>
    <w:rsid w:val="00202B44"/>
    <w:rsid w:val="00203118"/>
    <w:rsid w:val="00203153"/>
    <w:rsid w:val="002033CB"/>
    <w:rsid w:val="002034C2"/>
    <w:rsid w:val="00203726"/>
    <w:rsid w:val="00203A4A"/>
    <w:rsid w:val="00203BF8"/>
    <w:rsid w:val="00203DAD"/>
    <w:rsid w:val="00203E7F"/>
    <w:rsid w:val="00204574"/>
    <w:rsid w:val="00204728"/>
    <w:rsid w:val="00204761"/>
    <w:rsid w:val="002047C4"/>
    <w:rsid w:val="00204865"/>
    <w:rsid w:val="00204D86"/>
    <w:rsid w:val="00204E72"/>
    <w:rsid w:val="00204FA5"/>
    <w:rsid w:val="002057C1"/>
    <w:rsid w:val="00205CED"/>
    <w:rsid w:val="00205D16"/>
    <w:rsid w:val="00205F4E"/>
    <w:rsid w:val="00206410"/>
    <w:rsid w:val="00206722"/>
    <w:rsid w:val="002067CB"/>
    <w:rsid w:val="00206A04"/>
    <w:rsid w:val="00206BE4"/>
    <w:rsid w:val="00206D3E"/>
    <w:rsid w:val="00206D5B"/>
    <w:rsid w:val="002074D2"/>
    <w:rsid w:val="0020761E"/>
    <w:rsid w:val="002077D3"/>
    <w:rsid w:val="002078ED"/>
    <w:rsid w:val="00207913"/>
    <w:rsid w:val="002079D2"/>
    <w:rsid w:val="00207CF8"/>
    <w:rsid w:val="00207E99"/>
    <w:rsid w:val="00207F97"/>
    <w:rsid w:val="002105B2"/>
    <w:rsid w:val="002105C3"/>
    <w:rsid w:val="0021063C"/>
    <w:rsid w:val="0021085B"/>
    <w:rsid w:val="00210A3A"/>
    <w:rsid w:val="00210C07"/>
    <w:rsid w:val="00210E93"/>
    <w:rsid w:val="00211392"/>
    <w:rsid w:val="00211BE3"/>
    <w:rsid w:val="00211CF4"/>
    <w:rsid w:val="00211DA3"/>
    <w:rsid w:val="00211E81"/>
    <w:rsid w:val="00212379"/>
    <w:rsid w:val="002124C1"/>
    <w:rsid w:val="002125D6"/>
    <w:rsid w:val="00212B72"/>
    <w:rsid w:val="00212BA8"/>
    <w:rsid w:val="00212CA0"/>
    <w:rsid w:val="002130DE"/>
    <w:rsid w:val="002131C5"/>
    <w:rsid w:val="002139C6"/>
    <w:rsid w:val="00213B0D"/>
    <w:rsid w:val="00213B31"/>
    <w:rsid w:val="00213EC0"/>
    <w:rsid w:val="00213EE5"/>
    <w:rsid w:val="00213F17"/>
    <w:rsid w:val="00214137"/>
    <w:rsid w:val="002141E2"/>
    <w:rsid w:val="00214368"/>
    <w:rsid w:val="00214B2B"/>
    <w:rsid w:val="00214D0B"/>
    <w:rsid w:val="00214F86"/>
    <w:rsid w:val="00214FA6"/>
    <w:rsid w:val="0021509C"/>
    <w:rsid w:val="002152AD"/>
    <w:rsid w:val="00215476"/>
    <w:rsid w:val="0021554A"/>
    <w:rsid w:val="0021618E"/>
    <w:rsid w:val="002161B4"/>
    <w:rsid w:val="00216642"/>
    <w:rsid w:val="002166AF"/>
    <w:rsid w:val="002167D9"/>
    <w:rsid w:val="00216A22"/>
    <w:rsid w:val="00216EEC"/>
    <w:rsid w:val="00216F78"/>
    <w:rsid w:val="00217445"/>
    <w:rsid w:val="0021798F"/>
    <w:rsid w:val="00217C37"/>
    <w:rsid w:val="00217CB8"/>
    <w:rsid w:val="00217E13"/>
    <w:rsid w:val="00217E62"/>
    <w:rsid w:val="00217EA8"/>
    <w:rsid w:val="0022004D"/>
    <w:rsid w:val="002202F6"/>
    <w:rsid w:val="002202FE"/>
    <w:rsid w:val="00220349"/>
    <w:rsid w:val="00220562"/>
    <w:rsid w:val="0022057E"/>
    <w:rsid w:val="0022063E"/>
    <w:rsid w:val="00220796"/>
    <w:rsid w:val="002207A1"/>
    <w:rsid w:val="00220AAC"/>
    <w:rsid w:val="00220AC1"/>
    <w:rsid w:val="00220BEE"/>
    <w:rsid w:val="00220C2E"/>
    <w:rsid w:val="00220C35"/>
    <w:rsid w:val="00220D25"/>
    <w:rsid w:val="00220FED"/>
    <w:rsid w:val="0022105D"/>
    <w:rsid w:val="00221078"/>
    <w:rsid w:val="002214B2"/>
    <w:rsid w:val="0022153F"/>
    <w:rsid w:val="0022159C"/>
    <w:rsid w:val="002215B7"/>
    <w:rsid w:val="002216AC"/>
    <w:rsid w:val="00221869"/>
    <w:rsid w:val="00221992"/>
    <w:rsid w:val="00221D2A"/>
    <w:rsid w:val="00221D31"/>
    <w:rsid w:val="00221E82"/>
    <w:rsid w:val="00221EA7"/>
    <w:rsid w:val="00222202"/>
    <w:rsid w:val="00222614"/>
    <w:rsid w:val="00222706"/>
    <w:rsid w:val="00222A23"/>
    <w:rsid w:val="00222B6A"/>
    <w:rsid w:val="00222B97"/>
    <w:rsid w:val="00222CE5"/>
    <w:rsid w:val="00223224"/>
    <w:rsid w:val="0022334D"/>
    <w:rsid w:val="002239ED"/>
    <w:rsid w:val="002239F5"/>
    <w:rsid w:val="00223B55"/>
    <w:rsid w:val="00223C8D"/>
    <w:rsid w:val="0022418F"/>
    <w:rsid w:val="0022432D"/>
    <w:rsid w:val="002243F5"/>
    <w:rsid w:val="0022472F"/>
    <w:rsid w:val="002247A9"/>
    <w:rsid w:val="002248DA"/>
    <w:rsid w:val="0022490C"/>
    <w:rsid w:val="00224943"/>
    <w:rsid w:val="002249DA"/>
    <w:rsid w:val="00224B15"/>
    <w:rsid w:val="00224D6D"/>
    <w:rsid w:val="00224F15"/>
    <w:rsid w:val="00225109"/>
    <w:rsid w:val="0022510C"/>
    <w:rsid w:val="0022517F"/>
    <w:rsid w:val="002252B0"/>
    <w:rsid w:val="002252B3"/>
    <w:rsid w:val="00225326"/>
    <w:rsid w:val="00225384"/>
    <w:rsid w:val="002253C2"/>
    <w:rsid w:val="0022558D"/>
    <w:rsid w:val="0022562C"/>
    <w:rsid w:val="002256A6"/>
    <w:rsid w:val="00225A87"/>
    <w:rsid w:val="00225CC1"/>
    <w:rsid w:val="00225D5A"/>
    <w:rsid w:val="00225D96"/>
    <w:rsid w:val="00225DBE"/>
    <w:rsid w:val="00226149"/>
    <w:rsid w:val="0022619D"/>
    <w:rsid w:val="00226217"/>
    <w:rsid w:val="0022656B"/>
    <w:rsid w:val="00226831"/>
    <w:rsid w:val="00226BA4"/>
    <w:rsid w:val="00226F38"/>
    <w:rsid w:val="00226FD1"/>
    <w:rsid w:val="0022737E"/>
    <w:rsid w:val="00227679"/>
    <w:rsid w:val="002278C1"/>
    <w:rsid w:val="00227B21"/>
    <w:rsid w:val="0023049E"/>
    <w:rsid w:val="00230A63"/>
    <w:rsid w:val="00230AEB"/>
    <w:rsid w:val="00230B42"/>
    <w:rsid w:val="00230CB0"/>
    <w:rsid w:val="00230CFB"/>
    <w:rsid w:val="00230EA6"/>
    <w:rsid w:val="0023108B"/>
    <w:rsid w:val="0023109B"/>
    <w:rsid w:val="002313D6"/>
    <w:rsid w:val="0023145D"/>
    <w:rsid w:val="00231658"/>
    <w:rsid w:val="002316B7"/>
    <w:rsid w:val="0023181F"/>
    <w:rsid w:val="00231E6F"/>
    <w:rsid w:val="00231F45"/>
    <w:rsid w:val="00231F9E"/>
    <w:rsid w:val="00231FFD"/>
    <w:rsid w:val="00232100"/>
    <w:rsid w:val="0023249D"/>
    <w:rsid w:val="002324FB"/>
    <w:rsid w:val="0023250D"/>
    <w:rsid w:val="00232793"/>
    <w:rsid w:val="002327DD"/>
    <w:rsid w:val="002327FF"/>
    <w:rsid w:val="0023295E"/>
    <w:rsid w:val="00232AC0"/>
    <w:rsid w:val="00232EAF"/>
    <w:rsid w:val="0023302F"/>
    <w:rsid w:val="002332CE"/>
    <w:rsid w:val="00233389"/>
    <w:rsid w:val="002334AF"/>
    <w:rsid w:val="002335F7"/>
    <w:rsid w:val="0023385B"/>
    <w:rsid w:val="002339B5"/>
    <w:rsid w:val="002339DD"/>
    <w:rsid w:val="00233BE4"/>
    <w:rsid w:val="00233CFD"/>
    <w:rsid w:val="00233DA6"/>
    <w:rsid w:val="00234295"/>
    <w:rsid w:val="00234569"/>
    <w:rsid w:val="00234AA6"/>
    <w:rsid w:val="00234AED"/>
    <w:rsid w:val="00234B77"/>
    <w:rsid w:val="00234BF1"/>
    <w:rsid w:val="002351F1"/>
    <w:rsid w:val="00235450"/>
    <w:rsid w:val="002355E5"/>
    <w:rsid w:val="00235640"/>
    <w:rsid w:val="00235BDF"/>
    <w:rsid w:val="00235BEE"/>
    <w:rsid w:val="00235DA2"/>
    <w:rsid w:val="00235FCF"/>
    <w:rsid w:val="00236642"/>
    <w:rsid w:val="00236689"/>
    <w:rsid w:val="00236765"/>
    <w:rsid w:val="00236AC5"/>
    <w:rsid w:val="00236BA3"/>
    <w:rsid w:val="00236C96"/>
    <w:rsid w:val="00237125"/>
    <w:rsid w:val="002371F0"/>
    <w:rsid w:val="00237712"/>
    <w:rsid w:val="00237B33"/>
    <w:rsid w:val="00237C8B"/>
    <w:rsid w:val="00237DF5"/>
    <w:rsid w:val="00237E9C"/>
    <w:rsid w:val="00240071"/>
    <w:rsid w:val="00240426"/>
    <w:rsid w:val="00240561"/>
    <w:rsid w:val="00240852"/>
    <w:rsid w:val="00240AC8"/>
    <w:rsid w:val="00240D6D"/>
    <w:rsid w:val="00240F8A"/>
    <w:rsid w:val="0024101A"/>
    <w:rsid w:val="002412CB"/>
    <w:rsid w:val="002412F8"/>
    <w:rsid w:val="00241447"/>
    <w:rsid w:val="0024168E"/>
    <w:rsid w:val="00241690"/>
    <w:rsid w:val="0024172C"/>
    <w:rsid w:val="00241803"/>
    <w:rsid w:val="00241A6C"/>
    <w:rsid w:val="00241B38"/>
    <w:rsid w:val="00241C11"/>
    <w:rsid w:val="00241EB1"/>
    <w:rsid w:val="00241FBF"/>
    <w:rsid w:val="002421DA"/>
    <w:rsid w:val="00242324"/>
    <w:rsid w:val="00242A12"/>
    <w:rsid w:val="00242ACF"/>
    <w:rsid w:val="00242B42"/>
    <w:rsid w:val="00242B47"/>
    <w:rsid w:val="00242BD7"/>
    <w:rsid w:val="00242BFB"/>
    <w:rsid w:val="00242C2F"/>
    <w:rsid w:val="00242D52"/>
    <w:rsid w:val="00242E43"/>
    <w:rsid w:val="002431D2"/>
    <w:rsid w:val="002431E3"/>
    <w:rsid w:val="00243352"/>
    <w:rsid w:val="00243380"/>
    <w:rsid w:val="0024345C"/>
    <w:rsid w:val="00243846"/>
    <w:rsid w:val="00243ACD"/>
    <w:rsid w:val="00243CA0"/>
    <w:rsid w:val="00243CC7"/>
    <w:rsid w:val="00243F98"/>
    <w:rsid w:val="0024445A"/>
    <w:rsid w:val="0024469F"/>
    <w:rsid w:val="00244762"/>
    <w:rsid w:val="00244840"/>
    <w:rsid w:val="00244CC6"/>
    <w:rsid w:val="00244D86"/>
    <w:rsid w:val="00244E3D"/>
    <w:rsid w:val="00245223"/>
    <w:rsid w:val="0024539F"/>
    <w:rsid w:val="002454AE"/>
    <w:rsid w:val="00245564"/>
    <w:rsid w:val="002455C7"/>
    <w:rsid w:val="002457B8"/>
    <w:rsid w:val="00245972"/>
    <w:rsid w:val="002460FE"/>
    <w:rsid w:val="00246133"/>
    <w:rsid w:val="0024623F"/>
    <w:rsid w:val="0024660A"/>
    <w:rsid w:val="00246812"/>
    <w:rsid w:val="002469F5"/>
    <w:rsid w:val="00246BC6"/>
    <w:rsid w:val="00246C6D"/>
    <w:rsid w:val="00246D51"/>
    <w:rsid w:val="00246E3E"/>
    <w:rsid w:val="00246FBC"/>
    <w:rsid w:val="0024701C"/>
    <w:rsid w:val="0024706D"/>
    <w:rsid w:val="00247A52"/>
    <w:rsid w:val="00247C47"/>
    <w:rsid w:val="00247CBF"/>
    <w:rsid w:val="00247ED7"/>
    <w:rsid w:val="00250042"/>
    <w:rsid w:val="00250065"/>
    <w:rsid w:val="00250104"/>
    <w:rsid w:val="00250150"/>
    <w:rsid w:val="00250499"/>
    <w:rsid w:val="002504BF"/>
    <w:rsid w:val="00250604"/>
    <w:rsid w:val="0025066C"/>
    <w:rsid w:val="00250861"/>
    <w:rsid w:val="002509A9"/>
    <w:rsid w:val="0025129E"/>
    <w:rsid w:val="00251429"/>
    <w:rsid w:val="002515FE"/>
    <w:rsid w:val="0025169F"/>
    <w:rsid w:val="00251844"/>
    <w:rsid w:val="002518B2"/>
    <w:rsid w:val="00251A07"/>
    <w:rsid w:val="00251B30"/>
    <w:rsid w:val="00251D5A"/>
    <w:rsid w:val="00251FDC"/>
    <w:rsid w:val="002522D3"/>
    <w:rsid w:val="0025234D"/>
    <w:rsid w:val="00252427"/>
    <w:rsid w:val="002525D5"/>
    <w:rsid w:val="002525FE"/>
    <w:rsid w:val="002527A2"/>
    <w:rsid w:val="002527B3"/>
    <w:rsid w:val="0025298E"/>
    <w:rsid w:val="00252DF4"/>
    <w:rsid w:val="00252E4C"/>
    <w:rsid w:val="00252F1B"/>
    <w:rsid w:val="00252F1D"/>
    <w:rsid w:val="002531AA"/>
    <w:rsid w:val="0025371C"/>
    <w:rsid w:val="0025374F"/>
    <w:rsid w:val="002539A8"/>
    <w:rsid w:val="00253AA7"/>
    <w:rsid w:val="00253CA5"/>
    <w:rsid w:val="00253F9B"/>
    <w:rsid w:val="002540B5"/>
    <w:rsid w:val="002541F3"/>
    <w:rsid w:val="002543A7"/>
    <w:rsid w:val="00254481"/>
    <w:rsid w:val="00254AEF"/>
    <w:rsid w:val="00254DFD"/>
    <w:rsid w:val="00254E22"/>
    <w:rsid w:val="00254EFD"/>
    <w:rsid w:val="0025510B"/>
    <w:rsid w:val="002553A1"/>
    <w:rsid w:val="00255507"/>
    <w:rsid w:val="002557F8"/>
    <w:rsid w:val="002558CE"/>
    <w:rsid w:val="00255909"/>
    <w:rsid w:val="00255AFF"/>
    <w:rsid w:val="00255C30"/>
    <w:rsid w:val="00255DB7"/>
    <w:rsid w:val="00256234"/>
    <w:rsid w:val="00256587"/>
    <w:rsid w:val="002565FB"/>
    <w:rsid w:val="0025662A"/>
    <w:rsid w:val="00256B21"/>
    <w:rsid w:val="00256DC3"/>
    <w:rsid w:val="00256FCA"/>
    <w:rsid w:val="002570CA"/>
    <w:rsid w:val="0025735E"/>
    <w:rsid w:val="00257615"/>
    <w:rsid w:val="0025784D"/>
    <w:rsid w:val="0025796D"/>
    <w:rsid w:val="00257BBD"/>
    <w:rsid w:val="00257DE9"/>
    <w:rsid w:val="00257EAF"/>
    <w:rsid w:val="00257EC6"/>
    <w:rsid w:val="00257ED6"/>
    <w:rsid w:val="002601B4"/>
    <w:rsid w:val="00260201"/>
    <w:rsid w:val="0026037B"/>
    <w:rsid w:val="002604FD"/>
    <w:rsid w:val="002605E4"/>
    <w:rsid w:val="00260C7F"/>
    <w:rsid w:val="00260CD6"/>
    <w:rsid w:val="0026110D"/>
    <w:rsid w:val="002615F1"/>
    <w:rsid w:val="00261A56"/>
    <w:rsid w:val="00261B80"/>
    <w:rsid w:val="00261DE7"/>
    <w:rsid w:val="002622C9"/>
    <w:rsid w:val="002622ED"/>
    <w:rsid w:val="00262352"/>
    <w:rsid w:val="002623EE"/>
    <w:rsid w:val="00262400"/>
    <w:rsid w:val="002628C6"/>
    <w:rsid w:val="0026296A"/>
    <w:rsid w:val="00262A15"/>
    <w:rsid w:val="00262A99"/>
    <w:rsid w:val="00262CA4"/>
    <w:rsid w:val="00262D30"/>
    <w:rsid w:val="00263043"/>
    <w:rsid w:val="00263075"/>
    <w:rsid w:val="00263554"/>
    <w:rsid w:val="0026355D"/>
    <w:rsid w:val="0026386D"/>
    <w:rsid w:val="00263C90"/>
    <w:rsid w:val="00263D03"/>
    <w:rsid w:val="002642DE"/>
    <w:rsid w:val="002643A5"/>
    <w:rsid w:val="002644E1"/>
    <w:rsid w:val="00264548"/>
    <w:rsid w:val="002645A8"/>
    <w:rsid w:val="00264704"/>
    <w:rsid w:val="00264782"/>
    <w:rsid w:val="00264900"/>
    <w:rsid w:val="00264B24"/>
    <w:rsid w:val="00264B40"/>
    <w:rsid w:val="00264B60"/>
    <w:rsid w:val="00264CFA"/>
    <w:rsid w:val="002650FD"/>
    <w:rsid w:val="002654F2"/>
    <w:rsid w:val="00265791"/>
    <w:rsid w:val="00265EFB"/>
    <w:rsid w:val="00266784"/>
    <w:rsid w:val="002667BA"/>
    <w:rsid w:val="00266A1C"/>
    <w:rsid w:val="00266BF6"/>
    <w:rsid w:val="00267022"/>
    <w:rsid w:val="0026712C"/>
    <w:rsid w:val="00267217"/>
    <w:rsid w:val="00267471"/>
    <w:rsid w:val="002674BB"/>
    <w:rsid w:val="002675BA"/>
    <w:rsid w:val="00267698"/>
    <w:rsid w:val="0026796B"/>
    <w:rsid w:val="00267E37"/>
    <w:rsid w:val="00267E98"/>
    <w:rsid w:val="00270039"/>
    <w:rsid w:val="002701E5"/>
    <w:rsid w:val="00270331"/>
    <w:rsid w:val="0027033A"/>
    <w:rsid w:val="0027037A"/>
    <w:rsid w:val="00270464"/>
    <w:rsid w:val="002708B8"/>
    <w:rsid w:val="00270954"/>
    <w:rsid w:val="00270AA7"/>
    <w:rsid w:val="00270B6C"/>
    <w:rsid w:val="00270EDE"/>
    <w:rsid w:val="00270F10"/>
    <w:rsid w:val="0027143A"/>
    <w:rsid w:val="00271927"/>
    <w:rsid w:val="00271B76"/>
    <w:rsid w:val="00271DC6"/>
    <w:rsid w:val="00271E9A"/>
    <w:rsid w:val="00271F4E"/>
    <w:rsid w:val="002720D3"/>
    <w:rsid w:val="0027225F"/>
    <w:rsid w:val="00272347"/>
    <w:rsid w:val="00272537"/>
    <w:rsid w:val="00272769"/>
    <w:rsid w:val="00272E7F"/>
    <w:rsid w:val="00273108"/>
    <w:rsid w:val="002731C8"/>
    <w:rsid w:val="0027386E"/>
    <w:rsid w:val="002739CA"/>
    <w:rsid w:val="002739ED"/>
    <w:rsid w:val="00273A94"/>
    <w:rsid w:val="00273E7D"/>
    <w:rsid w:val="00274416"/>
    <w:rsid w:val="002745F8"/>
    <w:rsid w:val="002746C7"/>
    <w:rsid w:val="00274816"/>
    <w:rsid w:val="002748DF"/>
    <w:rsid w:val="0027490A"/>
    <w:rsid w:val="00274969"/>
    <w:rsid w:val="00274991"/>
    <w:rsid w:val="00274A08"/>
    <w:rsid w:val="00274B8B"/>
    <w:rsid w:val="00274C67"/>
    <w:rsid w:val="00274FAE"/>
    <w:rsid w:val="002751EC"/>
    <w:rsid w:val="00275316"/>
    <w:rsid w:val="002753AF"/>
    <w:rsid w:val="002755A1"/>
    <w:rsid w:val="002756B4"/>
    <w:rsid w:val="002758A0"/>
    <w:rsid w:val="00275BC6"/>
    <w:rsid w:val="00275C3F"/>
    <w:rsid w:val="00275D51"/>
    <w:rsid w:val="00275DF0"/>
    <w:rsid w:val="00276129"/>
    <w:rsid w:val="00276239"/>
    <w:rsid w:val="00276311"/>
    <w:rsid w:val="00276469"/>
    <w:rsid w:val="0027647D"/>
    <w:rsid w:val="002764C9"/>
    <w:rsid w:val="002764F5"/>
    <w:rsid w:val="00276556"/>
    <w:rsid w:val="00276631"/>
    <w:rsid w:val="002766F9"/>
    <w:rsid w:val="00276761"/>
    <w:rsid w:val="002769A3"/>
    <w:rsid w:val="00276AEA"/>
    <w:rsid w:val="00276B19"/>
    <w:rsid w:val="00276B43"/>
    <w:rsid w:val="00276B8D"/>
    <w:rsid w:val="00276DA3"/>
    <w:rsid w:val="00276E70"/>
    <w:rsid w:val="00277058"/>
    <w:rsid w:val="0027711C"/>
    <w:rsid w:val="00277147"/>
    <w:rsid w:val="002771C6"/>
    <w:rsid w:val="002772BA"/>
    <w:rsid w:val="00277401"/>
    <w:rsid w:val="0027742A"/>
    <w:rsid w:val="002775CA"/>
    <w:rsid w:val="0027768E"/>
    <w:rsid w:val="002776D8"/>
    <w:rsid w:val="002777C0"/>
    <w:rsid w:val="002777D6"/>
    <w:rsid w:val="00277856"/>
    <w:rsid w:val="00277AC2"/>
    <w:rsid w:val="00277E50"/>
    <w:rsid w:val="00277F3D"/>
    <w:rsid w:val="0028005D"/>
    <w:rsid w:val="00280076"/>
    <w:rsid w:val="00280246"/>
    <w:rsid w:val="002802BA"/>
    <w:rsid w:val="002806AC"/>
    <w:rsid w:val="002806B3"/>
    <w:rsid w:val="00280D62"/>
    <w:rsid w:val="00280FD6"/>
    <w:rsid w:val="00281044"/>
    <w:rsid w:val="00281148"/>
    <w:rsid w:val="002811BD"/>
    <w:rsid w:val="00281230"/>
    <w:rsid w:val="0028140B"/>
    <w:rsid w:val="00281614"/>
    <w:rsid w:val="002816F6"/>
    <w:rsid w:val="0028171C"/>
    <w:rsid w:val="00281732"/>
    <w:rsid w:val="00281744"/>
    <w:rsid w:val="00281760"/>
    <w:rsid w:val="002817EF"/>
    <w:rsid w:val="002817F1"/>
    <w:rsid w:val="00281898"/>
    <w:rsid w:val="00281CA3"/>
    <w:rsid w:val="00281D67"/>
    <w:rsid w:val="00281D8B"/>
    <w:rsid w:val="00281E86"/>
    <w:rsid w:val="00282390"/>
    <w:rsid w:val="002826C3"/>
    <w:rsid w:val="002828C2"/>
    <w:rsid w:val="00282F4A"/>
    <w:rsid w:val="00283031"/>
    <w:rsid w:val="002832A6"/>
    <w:rsid w:val="002834E4"/>
    <w:rsid w:val="002837B1"/>
    <w:rsid w:val="00283AA1"/>
    <w:rsid w:val="00283C48"/>
    <w:rsid w:val="00283D5E"/>
    <w:rsid w:val="00283E2E"/>
    <w:rsid w:val="00283ED2"/>
    <w:rsid w:val="00283FC0"/>
    <w:rsid w:val="002846A1"/>
    <w:rsid w:val="00284859"/>
    <w:rsid w:val="00284905"/>
    <w:rsid w:val="00284C10"/>
    <w:rsid w:val="00284F69"/>
    <w:rsid w:val="00285306"/>
    <w:rsid w:val="00285314"/>
    <w:rsid w:val="002856BE"/>
    <w:rsid w:val="00285712"/>
    <w:rsid w:val="0028577F"/>
    <w:rsid w:val="0028584C"/>
    <w:rsid w:val="0028596A"/>
    <w:rsid w:val="00285A13"/>
    <w:rsid w:val="00285C35"/>
    <w:rsid w:val="002860FB"/>
    <w:rsid w:val="002864B2"/>
    <w:rsid w:val="0028658C"/>
    <w:rsid w:val="002865ED"/>
    <w:rsid w:val="00286725"/>
    <w:rsid w:val="0028686B"/>
    <w:rsid w:val="00287093"/>
    <w:rsid w:val="002870D0"/>
    <w:rsid w:val="002870F7"/>
    <w:rsid w:val="00287166"/>
    <w:rsid w:val="002871FD"/>
    <w:rsid w:val="0028741D"/>
    <w:rsid w:val="0028742E"/>
    <w:rsid w:val="002874E4"/>
    <w:rsid w:val="002875F8"/>
    <w:rsid w:val="002876CA"/>
    <w:rsid w:val="00287906"/>
    <w:rsid w:val="00287930"/>
    <w:rsid w:val="00287A7F"/>
    <w:rsid w:val="00287A91"/>
    <w:rsid w:val="00290084"/>
    <w:rsid w:val="00290153"/>
    <w:rsid w:val="00290221"/>
    <w:rsid w:val="002902F2"/>
    <w:rsid w:val="0029034C"/>
    <w:rsid w:val="002904C0"/>
    <w:rsid w:val="00290503"/>
    <w:rsid w:val="0029096A"/>
    <w:rsid w:val="00290ACC"/>
    <w:rsid w:val="00290AF0"/>
    <w:rsid w:val="00290B2F"/>
    <w:rsid w:val="00290B7F"/>
    <w:rsid w:val="00290BF3"/>
    <w:rsid w:val="00290CC0"/>
    <w:rsid w:val="002911AB"/>
    <w:rsid w:val="00291282"/>
    <w:rsid w:val="00291411"/>
    <w:rsid w:val="0029160D"/>
    <w:rsid w:val="002917B6"/>
    <w:rsid w:val="002917BF"/>
    <w:rsid w:val="002918EC"/>
    <w:rsid w:val="00291B28"/>
    <w:rsid w:val="00291B63"/>
    <w:rsid w:val="00291C4E"/>
    <w:rsid w:val="00291D08"/>
    <w:rsid w:val="00291FB1"/>
    <w:rsid w:val="00292078"/>
    <w:rsid w:val="00292359"/>
    <w:rsid w:val="002923D5"/>
    <w:rsid w:val="00292ACA"/>
    <w:rsid w:val="00292C09"/>
    <w:rsid w:val="00292D49"/>
    <w:rsid w:val="00292E74"/>
    <w:rsid w:val="00293012"/>
    <w:rsid w:val="00293497"/>
    <w:rsid w:val="00293919"/>
    <w:rsid w:val="002939AF"/>
    <w:rsid w:val="00293BA4"/>
    <w:rsid w:val="00293BCF"/>
    <w:rsid w:val="00293D57"/>
    <w:rsid w:val="00293F96"/>
    <w:rsid w:val="0029467E"/>
    <w:rsid w:val="00294B02"/>
    <w:rsid w:val="00294B71"/>
    <w:rsid w:val="00294EEB"/>
    <w:rsid w:val="0029533F"/>
    <w:rsid w:val="0029552E"/>
    <w:rsid w:val="00295708"/>
    <w:rsid w:val="002957E5"/>
    <w:rsid w:val="00295929"/>
    <w:rsid w:val="00295B27"/>
    <w:rsid w:val="00295FC1"/>
    <w:rsid w:val="00296334"/>
    <w:rsid w:val="0029639D"/>
    <w:rsid w:val="00296560"/>
    <w:rsid w:val="00296B1D"/>
    <w:rsid w:val="00296D9A"/>
    <w:rsid w:val="00296DCD"/>
    <w:rsid w:val="00297535"/>
    <w:rsid w:val="0029776F"/>
    <w:rsid w:val="002977B8"/>
    <w:rsid w:val="00297904"/>
    <w:rsid w:val="0029796B"/>
    <w:rsid w:val="00297B6E"/>
    <w:rsid w:val="00297C57"/>
    <w:rsid w:val="00297D32"/>
    <w:rsid w:val="002A00A1"/>
    <w:rsid w:val="002A01EE"/>
    <w:rsid w:val="002A0456"/>
    <w:rsid w:val="002A066E"/>
    <w:rsid w:val="002A06B2"/>
    <w:rsid w:val="002A09EF"/>
    <w:rsid w:val="002A0D46"/>
    <w:rsid w:val="002A0DD7"/>
    <w:rsid w:val="002A0E44"/>
    <w:rsid w:val="002A0E83"/>
    <w:rsid w:val="002A0FB4"/>
    <w:rsid w:val="002A1511"/>
    <w:rsid w:val="002A158A"/>
    <w:rsid w:val="002A1691"/>
    <w:rsid w:val="002A17AF"/>
    <w:rsid w:val="002A1875"/>
    <w:rsid w:val="002A19C7"/>
    <w:rsid w:val="002A1DEE"/>
    <w:rsid w:val="002A1FE9"/>
    <w:rsid w:val="002A20F8"/>
    <w:rsid w:val="002A22A7"/>
    <w:rsid w:val="002A2380"/>
    <w:rsid w:val="002A2416"/>
    <w:rsid w:val="002A24E2"/>
    <w:rsid w:val="002A24F2"/>
    <w:rsid w:val="002A285F"/>
    <w:rsid w:val="002A2FCD"/>
    <w:rsid w:val="002A30A1"/>
    <w:rsid w:val="002A3686"/>
    <w:rsid w:val="002A368A"/>
    <w:rsid w:val="002A39F2"/>
    <w:rsid w:val="002A3D55"/>
    <w:rsid w:val="002A3E48"/>
    <w:rsid w:val="002A41F4"/>
    <w:rsid w:val="002A42CF"/>
    <w:rsid w:val="002A4349"/>
    <w:rsid w:val="002A43C2"/>
    <w:rsid w:val="002A43C6"/>
    <w:rsid w:val="002A475F"/>
    <w:rsid w:val="002A4829"/>
    <w:rsid w:val="002A4847"/>
    <w:rsid w:val="002A4DA4"/>
    <w:rsid w:val="002A524C"/>
    <w:rsid w:val="002A5749"/>
    <w:rsid w:val="002A5A81"/>
    <w:rsid w:val="002A5B18"/>
    <w:rsid w:val="002A5D23"/>
    <w:rsid w:val="002A5D36"/>
    <w:rsid w:val="002A5ECF"/>
    <w:rsid w:val="002A6032"/>
    <w:rsid w:val="002A60AE"/>
    <w:rsid w:val="002A6390"/>
    <w:rsid w:val="002A6B4C"/>
    <w:rsid w:val="002A6C81"/>
    <w:rsid w:val="002A6CB1"/>
    <w:rsid w:val="002A6CBC"/>
    <w:rsid w:val="002A6CFE"/>
    <w:rsid w:val="002A71C9"/>
    <w:rsid w:val="002A7544"/>
    <w:rsid w:val="002A77D7"/>
    <w:rsid w:val="002A7A0F"/>
    <w:rsid w:val="002A7B62"/>
    <w:rsid w:val="002A7CF1"/>
    <w:rsid w:val="002A7F5B"/>
    <w:rsid w:val="002B00E2"/>
    <w:rsid w:val="002B02F2"/>
    <w:rsid w:val="002B04FD"/>
    <w:rsid w:val="002B05CF"/>
    <w:rsid w:val="002B0621"/>
    <w:rsid w:val="002B066E"/>
    <w:rsid w:val="002B06F7"/>
    <w:rsid w:val="002B073A"/>
    <w:rsid w:val="002B087D"/>
    <w:rsid w:val="002B0D06"/>
    <w:rsid w:val="002B0FF8"/>
    <w:rsid w:val="002B10A5"/>
    <w:rsid w:val="002B10CA"/>
    <w:rsid w:val="002B1700"/>
    <w:rsid w:val="002B1C7E"/>
    <w:rsid w:val="002B1EAA"/>
    <w:rsid w:val="002B1EF8"/>
    <w:rsid w:val="002B20CC"/>
    <w:rsid w:val="002B2117"/>
    <w:rsid w:val="002B25DB"/>
    <w:rsid w:val="002B284E"/>
    <w:rsid w:val="002B285A"/>
    <w:rsid w:val="002B29B3"/>
    <w:rsid w:val="002B2E51"/>
    <w:rsid w:val="002B2E5D"/>
    <w:rsid w:val="002B2F36"/>
    <w:rsid w:val="002B3141"/>
    <w:rsid w:val="002B3228"/>
    <w:rsid w:val="002B3318"/>
    <w:rsid w:val="002B3342"/>
    <w:rsid w:val="002B3438"/>
    <w:rsid w:val="002B3532"/>
    <w:rsid w:val="002B3571"/>
    <w:rsid w:val="002B35C1"/>
    <w:rsid w:val="002B36C4"/>
    <w:rsid w:val="002B37A2"/>
    <w:rsid w:val="002B380B"/>
    <w:rsid w:val="002B389E"/>
    <w:rsid w:val="002B38E4"/>
    <w:rsid w:val="002B3C62"/>
    <w:rsid w:val="002B3E1D"/>
    <w:rsid w:val="002B3E55"/>
    <w:rsid w:val="002B40E6"/>
    <w:rsid w:val="002B41B7"/>
    <w:rsid w:val="002B425C"/>
    <w:rsid w:val="002B4262"/>
    <w:rsid w:val="002B44C1"/>
    <w:rsid w:val="002B45BD"/>
    <w:rsid w:val="002B45DC"/>
    <w:rsid w:val="002B46EB"/>
    <w:rsid w:val="002B4988"/>
    <w:rsid w:val="002B4A39"/>
    <w:rsid w:val="002B4AC8"/>
    <w:rsid w:val="002B4BF5"/>
    <w:rsid w:val="002B4CAF"/>
    <w:rsid w:val="002B4CB5"/>
    <w:rsid w:val="002B4CC2"/>
    <w:rsid w:val="002B4DE1"/>
    <w:rsid w:val="002B502D"/>
    <w:rsid w:val="002B5166"/>
    <w:rsid w:val="002B518F"/>
    <w:rsid w:val="002B531C"/>
    <w:rsid w:val="002B5632"/>
    <w:rsid w:val="002B597F"/>
    <w:rsid w:val="002B59FD"/>
    <w:rsid w:val="002B5D2F"/>
    <w:rsid w:val="002B6164"/>
    <w:rsid w:val="002B6176"/>
    <w:rsid w:val="002B646E"/>
    <w:rsid w:val="002B6520"/>
    <w:rsid w:val="002B67FB"/>
    <w:rsid w:val="002B6876"/>
    <w:rsid w:val="002B6A46"/>
    <w:rsid w:val="002B6AE5"/>
    <w:rsid w:val="002B6C9C"/>
    <w:rsid w:val="002B6D50"/>
    <w:rsid w:val="002B6D6E"/>
    <w:rsid w:val="002B6F8C"/>
    <w:rsid w:val="002B71BE"/>
    <w:rsid w:val="002B7216"/>
    <w:rsid w:val="002B75F9"/>
    <w:rsid w:val="002B7610"/>
    <w:rsid w:val="002B76C6"/>
    <w:rsid w:val="002B779B"/>
    <w:rsid w:val="002B7903"/>
    <w:rsid w:val="002B79C4"/>
    <w:rsid w:val="002B7A47"/>
    <w:rsid w:val="002B7B00"/>
    <w:rsid w:val="002B7B0E"/>
    <w:rsid w:val="002B7BF3"/>
    <w:rsid w:val="002B7C9A"/>
    <w:rsid w:val="002B7CFD"/>
    <w:rsid w:val="002B7F68"/>
    <w:rsid w:val="002C0062"/>
    <w:rsid w:val="002C00EE"/>
    <w:rsid w:val="002C02E5"/>
    <w:rsid w:val="002C067A"/>
    <w:rsid w:val="002C0957"/>
    <w:rsid w:val="002C09AB"/>
    <w:rsid w:val="002C0ABD"/>
    <w:rsid w:val="002C0BC7"/>
    <w:rsid w:val="002C0C93"/>
    <w:rsid w:val="002C0D61"/>
    <w:rsid w:val="002C0DAA"/>
    <w:rsid w:val="002C0EB8"/>
    <w:rsid w:val="002C0EF3"/>
    <w:rsid w:val="002C12E0"/>
    <w:rsid w:val="002C1363"/>
    <w:rsid w:val="002C1515"/>
    <w:rsid w:val="002C191E"/>
    <w:rsid w:val="002C234D"/>
    <w:rsid w:val="002C26A1"/>
    <w:rsid w:val="002C28A2"/>
    <w:rsid w:val="002C29BA"/>
    <w:rsid w:val="002C2E58"/>
    <w:rsid w:val="002C2F33"/>
    <w:rsid w:val="002C30C3"/>
    <w:rsid w:val="002C3113"/>
    <w:rsid w:val="002C3127"/>
    <w:rsid w:val="002C34FA"/>
    <w:rsid w:val="002C354D"/>
    <w:rsid w:val="002C36A2"/>
    <w:rsid w:val="002C38AA"/>
    <w:rsid w:val="002C3A0B"/>
    <w:rsid w:val="002C3B26"/>
    <w:rsid w:val="002C3CFE"/>
    <w:rsid w:val="002C407B"/>
    <w:rsid w:val="002C4310"/>
    <w:rsid w:val="002C43B0"/>
    <w:rsid w:val="002C4B7F"/>
    <w:rsid w:val="002C4ECA"/>
    <w:rsid w:val="002C5057"/>
    <w:rsid w:val="002C50AE"/>
    <w:rsid w:val="002C5272"/>
    <w:rsid w:val="002C52B0"/>
    <w:rsid w:val="002C52BB"/>
    <w:rsid w:val="002C5322"/>
    <w:rsid w:val="002C53C5"/>
    <w:rsid w:val="002C5696"/>
    <w:rsid w:val="002C56DB"/>
    <w:rsid w:val="002C580F"/>
    <w:rsid w:val="002C5832"/>
    <w:rsid w:val="002C5845"/>
    <w:rsid w:val="002C5A4C"/>
    <w:rsid w:val="002C5D7C"/>
    <w:rsid w:val="002C5F25"/>
    <w:rsid w:val="002C5F4A"/>
    <w:rsid w:val="002C62F5"/>
    <w:rsid w:val="002C6396"/>
    <w:rsid w:val="002C6639"/>
    <w:rsid w:val="002C6AE7"/>
    <w:rsid w:val="002C6EB7"/>
    <w:rsid w:val="002C7061"/>
    <w:rsid w:val="002C7161"/>
    <w:rsid w:val="002C7612"/>
    <w:rsid w:val="002C7638"/>
    <w:rsid w:val="002C7ADD"/>
    <w:rsid w:val="002C7CAD"/>
    <w:rsid w:val="002C7E26"/>
    <w:rsid w:val="002C7EA1"/>
    <w:rsid w:val="002C7EF4"/>
    <w:rsid w:val="002C7F04"/>
    <w:rsid w:val="002C7F19"/>
    <w:rsid w:val="002D0089"/>
    <w:rsid w:val="002D018C"/>
    <w:rsid w:val="002D01F9"/>
    <w:rsid w:val="002D025B"/>
    <w:rsid w:val="002D03B9"/>
    <w:rsid w:val="002D060F"/>
    <w:rsid w:val="002D06D8"/>
    <w:rsid w:val="002D0993"/>
    <w:rsid w:val="002D09CD"/>
    <w:rsid w:val="002D0CA6"/>
    <w:rsid w:val="002D0D29"/>
    <w:rsid w:val="002D0EB2"/>
    <w:rsid w:val="002D1025"/>
    <w:rsid w:val="002D11D6"/>
    <w:rsid w:val="002D11EA"/>
    <w:rsid w:val="002D159C"/>
    <w:rsid w:val="002D19F8"/>
    <w:rsid w:val="002D1A90"/>
    <w:rsid w:val="002D1C06"/>
    <w:rsid w:val="002D20B0"/>
    <w:rsid w:val="002D2146"/>
    <w:rsid w:val="002D21DF"/>
    <w:rsid w:val="002D23AE"/>
    <w:rsid w:val="002D29D1"/>
    <w:rsid w:val="002D2ADC"/>
    <w:rsid w:val="002D2B96"/>
    <w:rsid w:val="002D2C1E"/>
    <w:rsid w:val="002D2D9F"/>
    <w:rsid w:val="002D2ECA"/>
    <w:rsid w:val="002D2EDC"/>
    <w:rsid w:val="002D32D9"/>
    <w:rsid w:val="002D3492"/>
    <w:rsid w:val="002D34C5"/>
    <w:rsid w:val="002D35AE"/>
    <w:rsid w:val="002D35E1"/>
    <w:rsid w:val="002D3617"/>
    <w:rsid w:val="002D36E6"/>
    <w:rsid w:val="002D38EE"/>
    <w:rsid w:val="002D3A4F"/>
    <w:rsid w:val="002D3C77"/>
    <w:rsid w:val="002D3D98"/>
    <w:rsid w:val="002D3EC4"/>
    <w:rsid w:val="002D4101"/>
    <w:rsid w:val="002D42B7"/>
    <w:rsid w:val="002D4461"/>
    <w:rsid w:val="002D451D"/>
    <w:rsid w:val="002D480F"/>
    <w:rsid w:val="002D4A67"/>
    <w:rsid w:val="002D4A89"/>
    <w:rsid w:val="002D556A"/>
    <w:rsid w:val="002D5656"/>
    <w:rsid w:val="002D5B33"/>
    <w:rsid w:val="002D5B5C"/>
    <w:rsid w:val="002D5E24"/>
    <w:rsid w:val="002D6234"/>
    <w:rsid w:val="002D6392"/>
    <w:rsid w:val="002D6402"/>
    <w:rsid w:val="002D6554"/>
    <w:rsid w:val="002D66E1"/>
    <w:rsid w:val="002D67DB"/>
    <w:rsid w:val="002D6B40"/>
    <w:rsid w:val="002D6EFF"/>
    <w:rsid w:val="002D7011"/>
    <w:rsid w:val="002D7194"/>
    <w:rsid w:val="002D7213"/>
    <w:rsid w:val="002D726A"/>
    <w:rsid w:val="002D72BB"/>
    <w:rsid w:val="002D76A5"/>
    <w:rsid w:val="002D7965"/>
    <w:rsid w:val="002E0044"/>
    <w:rsid w:val="002E00FB"/>
    <w:rsid w:val="002E0993"/>
    <w:rsid w:val="002E0A10"/>
    <w:rsid w:val="002E0B22"/>
    <w:rsid w:val="002E0C91"/>
    <w:rsid w:val="002E0D1D"/>
    <w:rsid w:val="002E0FE5"/>
    <w:rsid w:val="002E13CE"/>
    <w:rsid w:val="002E1429"/>
    <w:rsid w:val="002E1645"/>
    <w:rsid w:val="002E1797"/>
    <w:rsid w:val="002E1A4D"/>
    <w:rsid w:val="002E1AC7"/>
    <w:rsid w:val="002E1AE9"/>
    <w:rsid w:val="002E1BAB"/>
    <w:rsid w:val="002E1BEB"/>
    <w:rsid w:val="002E1F4A"/>
    <w:rsid w:val="002E229A"/>
    <w:rsid w:val="002E2303"/>
    <w:rsid w:val="002E2659"/>
    <w:rsid w:val="002E2666"/>
    <w:rsid w:val="002E297F"/>
    <w:rsid w:val="002E2B06"/>
    <w:rsid w:val="002E2CE9"/>
    <w:rsid w:val="002E2ED8"/>
    <w:rsid w:val="002E397A"/>
    <w:rsid w:val="002E3C7B"/>
    <w:rsid w:val="002E3DDA"/>
    <w:rsid w:val="002E421F"/>
    <w:rsid w:val="002E4257"/>
    <w:rsid w:val="002E4721"/>
    <w:rsid w:val="002E4723"/>
    <w:rsid w:val="002E4E06"/>
    <w:rsid w:val="002E4F75"/>
    <w:rsid w:val="002E51A3"/>
    <w:rsid w:val="002E54A1"/>
    <w:rsid w:val="002E5586"/>
    <w:rsid w:val="002E5875"/>
    <w:rsid w:val="002E58BE"/>
    <w:rsid w:val="002E59B7"/>
    <w:rsid w:val="002E5EA9"/>
    <w:rsid w:val="002E6163"/>
    <w:rsid w:val="002E61AA"/>
    <w:rsid w:val="002E622F"/>
    <w:rsid w:val="002E62DD"/>
    <w:rsid w:val="002E6383"/>
    <w:rsid w:val="002E6675"/>
    <w:rsid w:val="002E6C8A"/>
    <w:rsid w:val="002E6E1F"/>
    <w:rsid w:val="002E6ED1"/>
    <w:rsid w:val="002E6ED6"/>
    <w:rsid w:val="002E6EDD"/>
    <w:rsid w:val="002E70A9"/>
    <w:rsid w:val="002E73BC"/>
    <w:rsid w:val="002E7454"/>
    <w:rsid w:val="002E7602"/>
    <w:rsid w:val="002E7684"/>
    <w:rsid w:val="002E7999"/>
    <w:rsid w:val="002E7AB5"/>
    <w:rsid w:val="002E7BCC"/>
    <w:rsid w:val="002E7E30"/>
    <w:rsid w:val="002F004E"/>
    <w:rsid w:val="002F0092"/>
    <w:rsid w:val="002F0096"/>
    <w:rsid w:val="002F0332"/>
    <w:rsid w:val="002F0A22"/>
    <w:rsid w:val="002F0B08"/>
    <w:rsid w:val="002F0C1C"/>
    <w:rsid w:val="002F0C94"/>
    <w:rsid w:val="002F0D4F"/>
    <w:rsid w:val="002F0DBD"/>
    <w:rsid w:val="002F0E94"/>
    <w:rsid w:val="002F1269"/>
    <w:rsid w:val="002F1290"/>
    <w:rsid w:val="002F138D"/>
    <w:rsid w:val="002F1408"/>
    <w:rsid w:val="002F1560"/>
    <w:rsid w:val="002F16A9"/>
    <w:rsid w:val="002F16B5"/>
    <w:rsid w:val="002F1805"/>
    <w:rsid w:val="002F199B"/>
    <w:rsid w:val="002F1AA8"/>
    <w:rsid w:val="002F1D75"/>
    <w:rsid w:val="002F1F42"/>
    <w:rsid w:val="002F2663"/>
    <w:rsid w:val="002F26DC"/>
    <w:rsid w:val="002F2719"/>
    <w:rsid w:val="002F27A6"/>
    <w:rsid w:val="002F2961"/>
    <w:rsid w:val="002F297F"/>
    <w:rsid w:val="002F2A16"/>
    <w:rsid w:val="002F2CA9"/>
    <w:rsid w:val="002F2D41"/>
    <w:rsid w:val="002F2D64"/>
    <w:rsid w:val="002F2D67"/>
    <w:rsid w:val="002F2EC0"/>
    <w:rsid w:val="002F2F01"/>
    <w:rsid w:val="002F3169"/>
    <w:rsid w:val="002F33A6"/>
    <w:rsid w:val="002F33EA"/>
    <w:rsid w:val="002F348E"/>
    <w:rsid w:val="002F350C"/>
    <w:rsid w:val="002F35E7"/>
    <w:rsid w:val="002F3602"/>
    <w:rsid w:val="002F3ADE"/>
    <w:rsid w:val="002F3EB3"/>
    <w:rsid w:val="002F3F1B"/>
    <w:rsid w:val="002F3F3E"/>
    <w:rsid w:val="002F41C0"/>
    <w:rsid w:val="002F4344"/>
    <w:rsid w:val="002F4435"/>
    <w:rsid w:val="002F44BD"/>
    <w:rsid w:val="002F44E6"/>
    <w:rsid w:val="002F453E"/>
    <w:rsid w:val="002F4A13"/>
    <w:rsid w:val="002F4E0A"/>
    <w:rsid w:val="002F53B9"/>
    <w:rsid w:val="002F5704"/>
    <w:rsid w:val="002F571E"/>
    <w:rsid w:val="002F5C02"/>
    <w:rsid w:val="002F5CD4"/>
    <w:rsid w:val="002F5E41"/>
    <w:rsid w:val="002F5E52"/>
    <w:rsid w:val="002F5F34"/>
    <w:rsid w:val="002F5FDE"/>
    <w:rsid w:val="002F608B"/>
    <w:rsid w:val="002F621F"/>
    <w:rsid w:val="002F633C"/>
    <w:rsid w:val="002F6691"/>
    <w:rsid w:val="002F6802"/>
    <w:rsid w:val="002F68F5"/>
    <w:rsid w:val="002F6D58"/>
    <w:rsid w:val="002F6DD1"/>
    <w:rsid w:val="002F707C"/>
    <w:rsid w:val="002F736A"/>
    <w:rsid w:val="002F736E"/>
    <w:rsid w:val="002F75A3"/>
    <w:rsid w:val="002F7639"/>
    <w:rsid w:val="002F764A"/>
    <w:rsid w:val="002F7664"/>
    <w:rsid w:val="002F77EC"/>
    <w:rsid w:val="002F7B45"/>
    <w:rsid w:val="002F7E6C"/>
    <w:rsid w:val="002F7EEB"/>
    <w:rsid w:val="002F7F33"/>
    <w:rsid w:val="002F7F95"/>
    <w:rsid w:val="003003E9"/>
    <w:rsid w:val="00300607"/>
    <w:rsid w:val="00300BFC"/>
    <w:rsid w:val="00300CAB"/>
    <w:rsid w:val="00300D8B"/>
    <w:rsid w:val="00301052"/>
    <w:rsid w:val="00301186"/>
    <w:rsid w:val="003012F3"/>
    <w:rsid w:val="003013BA"/>
    <w:rsid w:val="003013BF"/>
    <w:rsid w:val="003013F3"/>
    <w:rsid w:val="00301620"/>
    <w:rsid w:val="00301668"/>
    <w:rsid w:val="003016CA"/>
    <w:rsid w:val="003016F0"/>
    <w:rsid w:val="003017D5"/>
    <w:rsid w:val="003017ED"/>
    <w:rsid w:val="003018F5"/>
    <w:rsid w:val="00301987"/>
    <w:rsid w:val="00301DC4"/>
    <w:rsid w:val="00301EE9"/>
    <w:rsid w:val="00301FBC"/>
    <w:rsid w:val="003023CD"/>
    <w:rsid w:val="0030260C"/>
    <w:rsid w:val="00302672"/>
    <w:rsid w:val="00302810"/>
    <w:rsid w:val="00302A19"/>
    <w:rsid w:val="00302ABD"/>
    <w:rsid w:val="00302B9C"/>
    <w:rsid w:val="00302C70"/>
    <w:rsid w:val="00302D01"/>
    <w:rsid w:val="00302E86"/>
    <w:rsid w:val="00302EE2"/>
    <w:rsid w:val="003032C7"/>
    <w:rsid w:val="003034FA"/>
    <w:rsid w:val="0030370E"/>
    <w:rsid w:val="003037A4"/>
    <w:rsid w:val="003039E6"/>
    <w:rsid w:val="00303A19"/>
    <w:rsid w:val="00303A1D"/>
    <w:rsid w:val="00303AB7"/>
    <w:rsid w:val="00303E6A"/>
    <w:rsid w:val="00304335"/>
    <w:rsid w:val="0030441F"/>
    <w:rsid w:val="00304454"/>
    <w:rsid w:val="003046D0"/>
    <w:rsid w:val="00304758"/>
    <w:rsid w:val="003047BF"/>
    <w:rsid w:val="0030490D"/>
    <w:rsid w:val="00304A48"/>
    <w:rsid w:val="00304AFE"/>
    <w:rsid w:val="00304B8A"/>
    <w:rsid w:val="00304F46"/>
    <w:rsid w:val="003052AB"/>
    <w:rsid w:val="003055EB"/>
    <w:rsid w:val="00305D0E"/>
    <w:rsid w:val="00305FDE"/>
    <w:rsid w:val="0030622C"/>
    <w:rsid w:val="003062C6"/>
    <w:rsid w:val="0030638F"/>
    <w:rsid w:val="003064E8"/>
    <w:rsid w:val="0030654D"/>
    <w:rsid w:val="00306557"/>
    <w:rsid w:val="00306709"/>
    <w:rsid w:val="00306D9F"/>
    <w:rsid w:val="00306DA5"/>
    <w:rsid w:val="00306E6D"/>
    <w:rsid w:val="00306FC9"/>
    <w:rsid w:val="0030730A"/>
    <w:rsid w:val="0030730E"/>
    <w:rsid w:val="00307877"/>
    <w:rsid w:val="0030792F"/>
    <w:rsid w:val="003079D0"/>
    <w:rsid w:val="00307A94"/>
    <w:rsid w:val="00307C74"/>
    <w:rsid w:val="00307F89"/>
    <w:rsid w:val="0031003F"/>
    <w:rsid w:val="00310638"/>
    <w:rsid w:val="00310741"/>
    <w:rsid w:val="003113D7"/>
    <w:rsid w:val="003114A8"/>
    <w:rsid w:val="003115D1"/>
    <w:rsid w:val="003115F6"/>
    <w:rsid w:val="0031161C"/>
    <w:rsid w:val="0031186E"/>
    <w:rsid w:val="00311B0A"/>
    <w:rsid w:val="00311CFC"/>
    <w:rsid w:val="00311DC1"/>
    <w:rsid w:val="00311E6B"/>
    <w:rsid w:val="003122CD"/>
    <w:rsid w:val="003126D4"/>
    <w:rsid w:val="00312730"/>
    <w:rsid w:val="003127FE"/>
    <w:rsid w:val="00312A61"/>
    <w:rsid w:val="00312D00"/>
    <w:rsid w:val="00312D2C"/>
    <w:rsid w:val="00312DBE"/>
    <w:rsid w:val="00312DCA"/>
    <w:rsid w:val="00312FE6"/>
    <w:rsid w:val="0031301D"/>
    <w:rsid w:val="003130E8"/>
    <w:rsid w:val="003131E3"/>
    <w:rsid w:val="00313241"/>
    <w:rsid w:val="003136ED"/>
    <w:rsid w:val="00313D9D"/>
    <w:rsid w:val="003140A8"/>
    <w:rsid w:val="003141FD"/>
    <w:rsid w:val="00314235"/>
    <w:rsid w:val="00314291"/>
    <w:rsid w:val="0031494D"/>
    <w:rsid w:val="0031495F"/>
    <w:rsid w:val="00314AAF"/>
    <w:rsid w:val="00314D15"/>
    <w:rsid w:val="00314D31"/>
    <w:rsid w:val="00315055"/>
    <w:rsid w:val="0031524C"/>
    <w:rsid w:val="003152F2"/>
    <w:rsid w:val="0031572F"/>
    <w:rsid w:val="00315BEE"/>
    <w:rsid w:val="00315D8D"/>
    <w:rsid w:val="00315E32"/>
    <w:rsid w:val="00315F20"/>
    <w:rsid w:val="00316055"/>
    <w:rsid w:val="00316210"/>
    <w:rsid w:val="0031639C"/>
    <w:rsid w:val="00316530"/>
    <w:rsid w:val="00316650"/>
    <w:rsid w:val="003167D3"/>
    <w:rsid w:val="00316A43"/>
    <w:rsid w:val="00316A48"/>
    <w:rsid w:val="00316AE9"/>
    <w:rsid w:val="00316B62"/>
    <w:rsid w:val="00316CC7"/>
    <w:rsid w:val="00316F85"/>
    <w:rsid w:val="00317263"/>
    <w:rsid w:val="00317339"/>
    <w:rsid w:val="00317343"/>
    <w:rsid w:val="0031737A"/>
    <w:rsid w:val="00320028"/>
    <w:rsid w:val="00320187"/>
    <w:rsid w:val="00320305"/>
    <w:rsid w:val="003203EF"/>
    <w:rsid w:val="00320658"/>
    <w:rsid w:val="003207F3"/>
    <w:rsid w:val="0032088E"/>
    <w:rsid w:val="00320E72"/>
    <w:rsid w:val="003213AC"/>
    <w:rsid w:val="0032187C"/>
    <w:rsid w:val="00321898"/>
    <w:rsid w:val="003219FA"/>
    <w:rsid w:val="00321F0D"/>
    <w:rsid w:val="0032215D"/>
    <w:rsid w:val="00322197"/>
    <w:rsid w:val="00322400"/>
    <w:rsid w:val="00322572"/>
    <w:rsid w:val="0032269F"/>
    <w:rsid w:val="003227CF"/>
    <w:rsid w:val="003227D9"/>
    <w:rsid w:val="003229A5"/>
    <w:rsid w:val="00322AC9"/>
    <w:rsid w:val="00322CEC"/>
    <w:rsid w:val="00322D51"/>
    <w:rsid w:val="00322F07"/>
    <w:rsid w:val="003230FA"/>
    <w:rsid w:val="003231FE"/>
    <w:rsid w:val="003233B7"/>
    <w:rsid w:val="0032351D"/>
    <w:rsid w:val="003235F4"/>
    <w:rsid w:val="00323658"/>
    <w:rsid w:val="00323AA8"/>
    <w:rsid w:val="003240F3"/>
    <w:rsid w:val="003242C9"/>
    <w:rsid w:val="003242D0"/>
    <w:rsid w:val="003242EB"/>
    <w:rsid w:val="0032463B"/>
    <w:rsid w:val="00324682"/>
    <w:rsid w:val="003249B8"/>
    <w:rsid w:val="00324CE3"/>
    <w:rsid w:val="00325398"/>
    <w:rsid w:val="00325455"/>
    <w:rsid w:val="00325751"/>
    <w:rsid w:val="00325A09"/>
    <w:rsid w:val="00325E88"/>
    <w:rsid w:val="00325FA6"/>
    <w:rsid w:val="0032601E"/>
    <w:rsid w:val="00326139"/>
    <w:rsid w:val="003264D5"/>
    <w:rsid w:val="003265E7"/>
    <w:rsid w:val="003265F3"/>
    <w:rsid w:val="0032669D"/>
    <w:rsid w:val="00326A80"/>
    <w:rsid w:val="00326B2E"/>
    <w:rsid w:val="00326FF0"/>
    <w:rsid w:val="00327291"/>
    <w:rsid w:val="003275CB"/>
    <w:rsid w:val="003278B6"/>
    <w:rsid w:val="00327C96"/>
    <w:rsid w:val="00327F45"/>
    <w:rsid w:val="00327FE1"/>
    <w:rsid w:val="0033004E"/>
    <w:rsid w:val="0033016A"/>
    <w:rsid w:val="003301B9"/>
    <w:rsid w:val="003301C3"/>
    <w:rsid w:val="00330B18"/>
    <w:rsid w:val="00330D71"/>
    <w:rsid w:val="003315DC"/>
    <w:rsid w:val="00331758"/>
    <w:rsid w:val="00331C19"/>
    <w:rsid w:val="00331E09"/>
    <w:rsid w:val="00331F7B"/>
    <w:rsid w:val="00332228"/>
    <w:rsid w:val="003322B4"/>
    <w:rsid w:val="003322E8"/>
    <w:rsid w:val="003324B7"/>
    <w:rsid w:val="003325BF"/>
    <w:rsid w:val="003325EB"/>
    <w:rsid w:val="003325F4"/>
    <w:rsid w:val="003327DF"/>
    <w:rsid w:val="00332908"/>
    <w:rsid w:val="00332A0B"/>
    <w:rsid w:val="00332A47"/>
    <w:rsid w:val="00332B3E"/>
    <w:rsid w:val="00332B90"/>
    <w:rsid w:val="00333157"/>
    <w:rsid w:val="00333502"/>
    <w:rsid w:val="00333541"/>
    <w:rsid w:val="00333553"/>
    <w:rsid w:val="00333681"/>
    <w:rsid w:val="003336C3"/>
    <w:rsid w:val="003338FF"/>
    <w:rsid w:val="00333914"/>
    <w:rsid w:val="003339D6"/>
    <w:rsid w:val="00333F89"/>
    <w:rsid w:val="00333FB1"/>
    <w:rsid w:val="00334249"/>
    <w:rsid w:val="003345BF"/>
    <w:rsid w:val="00334A3D"/>
    <w:rsid w:val="00334A6A"/>
    <w:rsid w:val="00334DD2"/>
    <w:rsid w:val="00334E9D"/>
    <w:rsid w:val="00334FC3"/>
    <w:rsid w:val="0033524C"/>
    <w:rsid w:val="003354C8"/>
    <w:rsid w:val="00335800"/>
    <w:rsid w:val="00335849"/>
    <w:rsid w:val="003358B3"/>
    <w:rsid w:val="003359B9"/>
    <w:rsid w:val="00335C2F"/>
    <w:rsid w:val="00335C95"/>
    <w:rsid w:val="00335F65"/>
    <w:rsid w:val="00335FF2"/>
    <w:rsid w:val="003361C6"/>
    <w:rsid w:val="003361E6"/>
    <w:rsid w:val="00336526"/>
    <w:rsid w:val="003367F5"/>
    <w:rsid w:val="0033685F"/>
    <w:rsid w:val="00336993"/>
    <w:rsid w:val="00336A49"/>
    <w:rsid w:val="00336A66"/>
    <w:rsid w:val="00336AB3"/>
    <w:rsid w:val="00336BD1"/>
    <w:rsid w:val="00336E3F"/>
    <w:rsid w:val="00336F09"/>
    <w:rsid w:val="00337009"/>
    <w:rsid w:val="00337245"/>
    <w:rsid w:val="00337349"/>
    <w:rsid w:val="00337354"/>
    <w:rsid w:val="00337785"/>
    <w:rsid w:val="00337934"/>
    <w:rsid w:val="00337B5A"/>
    <w:rsid w:val="00337C7B"/>
    <w:rsid w:val="00337D1D"/>
    <w:rsid w:val="00337FC4"/>
    <w:rsid w:val="00340014"/>
    <w:rsid w:val="00340245"/>
    <w:rsid w:val="0034060B"/>
    <w:rsid w:val="0034065D"/>
    <w:rsid w:val="00340718"/>
    <w:rsid w:val="00340888"/>
    <w:rsid w:val="00340B47"/>
    <w:rsid w:val="00340BDC"/>
    <w:rsid w:val="00340F1F"/>
    <w:rsid w:val="00341185"/>
    <w:rsid w:val="0034179B"/>
    <w:rsid w:val="00341A17"/>
    <w:rsid w:val="00341A8B"/>
    <w:rsid w:val="00341CFB"/>
    <w:rsid w:val="00341E81"/>
    <w:rsid w:val="0034206F"/>
    <w:rsid w:val="00342094"/>
    <w:rsid w:val="003421D1"/>
    <w:rsid w:val="0034225D"/>
    <w:rsid w:val="003426DD"/>
    <w:rsid w:val="00342785"/>
    <w:rsid w:val="003428E8"/>
    <w:rsid w:val="00342B67"/>
    <w:rsid w:val="00342C1D"/>
    <w:rsid w:val="00343098"/>
    <w:rsid w:val="00343555"/>
    <w:rsid w:val="00343567"/>
    <w:rsid w:val="003435AD"/>
    <w:rsid w:val="0034379F"/>
    <w:rsid w:val="0034386E"/>
    <w:rsid w:val="00343CCD"/>
    <w:rsid w:val="00343F1C"/>
    <w:rsid w:val="00344001"/>
    <w:rsid w:val="0034434F"/>
    <w:rsid w:val="003445C2"/>
    <w:rsid w:val="003445D6"/>
    <w:rsid w:val="00344893"/>
    <w:rsid w:val="00344B16"/>
    <w:rsid w:val="00344CA2"/>
    <w:rsid w:val="00344E50"/>
    <w:rsid w:val="00345469"/>
    <w:rsid w:val="003457B8"/>
    <w:rsid w:val="0034581F"/>
    <w:rsid w:val="00345A10"/>
    <w:rsid w:val="00345F57"/>
    <w:rsid w:val="003460FF"/>
    <w:rsid w:val="00346218"/>
    <w:rsid w:val="00346850"/>
    <w:rsid w:val="003469F1"/>
    <w:rsid w:val="00346A6F"/>
    <w:rsid w:val="00346B32"/>
    <w:rsid w:val="00346C45"/>
    <w:rsid w:val="00346CDC"/>
    <w:rsid w:val="00346D1A"/>
    <w:rsid w:val="00346FDB"/>
    <w:rsid w:val="00347095"/>
    <w:rsid w:val="0034761D"/>
    <w:rsid w:val="00347954"/>
    <w:rsid w:val="00347ACA"/>
    <w:rsid w:val="00347BB1"/>
    <w:rsid w:val="00347D36"/>
    <w:rsid w:val="00347D5F"/>
    <w:rsid w:val="00347FF3"/>
    <w:rsid w:val="003500E9"/>
    <w:rsid w:val="00350101"/>
    <w:rsid w:val="003501FA"/>
    <w:rsid w:val="00350290"/>
    <w:rsid w:val="003503B3"/>
    <w:rsid w:val="003504AD"/>
    <w:rsid w:val="00350504"/>
    <w:rsid w:val="00350663"/>
    <w:rsid w:val="003507A7"/>
    <w:rsid w:val="00350889"/>
    <w:rsid w:val="00350973"/>
    <w:rsid w:val="00350A26"/>
    <w:rsid w:val="00350E45"/>
    <w:rsid w:val="00351052"/>
    <w:rsid w:val="00351069"/>
    <w:rsid w:val="003510C6"/>
    <w:rsid w:val="003510D9"/>
    <w:rsid w:val="003510EF"/>
    <w:rsid w:val="003511F4"/>
    <w:rsid w:val="00351370"/>
    <w:rsid w:val="003515C8"/>
    <w:rsid w:val="0035168D"/>
    <w:rsid w:val="00351939"/>
    <w:rsid w:val="00351986"/>
    <w:rsid w:val="00351F38"/>
    <w:rsid w:val="003520C4"/>
    <w:rsid w:val="00352375"/>
    <w:rsid w:val="003523C1"/>
    <w:rsid w:val="003527E0"/>
    <w:rsid w:val="003527F0"/>
    <w:rsid w:val="0035280A"/>
    <w:rsid w:val="003528AC"/>
    <w:rsid w:val="00352999"/>
    <w:rsid w:val="003529AB"/>
    <w:rsid w:val="00352A4C"/>
    <w:rsid w:val="00352C22"/>
    <w:rsid w:val="00352DC3"/>
    <w:rsid w:val="00352DF4"/>
    <w:rsid w:val="00352E5C"/>
    <w:rsid w:val="0035318F"/>
    <w:rsid w:val="003531A5"/>
    <w:rsid w:val="00353263"/>
    <w:rsid w:val="003532EF"/>
    <w:rsid w:val="003533C1"/>
    <w:rsid w:val="00353578"/>
    <w:rsid w:val="0035376A"/>
    <w:rsid w:val="003537A0"/>
    <w:rsid w:val="00353953"/>
    <w:rsid w:val="003539D4"/>
    <w:rsid w:val="00353B20"/>
    <w:rsid w:val="00353B47"/>
    <w:rsid w:val="00353BBB"/>
    <w:rsid w:val="00353E92"/>
    <w:rsid w:val="00353FA0"/>
    <w:rsid w:val="00354029"/>
    <w:rsid w:val="00354272"/>
    <w:rsid w:val="00354532"/>
    <w:rsid w:val="00354759"/>
    <w:rsid w:val="003550CA"/>
    <w:rsid w:val="00355184"/>
    <w:rsid w:val="003552A4"/>
    <w:rsid w:val="003555A7"/>
    <w:rsid w:val="003557A6"/>
    <w:rsid w:val="003557E3"/>
    <w:rsid w:val="003558AB"/>
    <w:rsid w:val="003558D7"/>
    <w:rsid w:val="00355968"/>
    <w:rsid w:val="003561DF"/>
    <w:rsid w:val="0035651B"/>
    <w:rsid w:val="00356734"/>
    <w:rsid w:val="00356C97"/>
    <w:rsid w:val="00357A03"/>
    <w:rsid w:val="00357B76"/>
    <w:rsid w:val="00357C60"/>
    <w:rsid w:val="00357CAC"/>
    <w:rsid w:val="00357D2E"/>
    <w:rsid w:val="00357EBC"/>
    <w:rsid w:val="00360066"/>
    <w:rsid w:val="00360548"/>
    <w:rsid w:val="003606B1"/>
    <w:rsid w:val="00360902"/>
    <w:rsid w:val="00360CAA"/>
    <w:rsid w:val="003610BA"/>
    <w:rsid w:val="003611CD"/>
    <w:rsid w:val="003611D0"/>
    <w:rsid w:val="003611EB"/>
    <w:rsid w:val="00361229"/>
    <w:rsid w:val="0036146B"/>
    <w:rsid w:val="00361558"/>
    <w:rsid w:val="003616CD"/>
    <w:rsid w:val="003617D6"/>
    <w:rsid w:val="003619F6"/>
    <w:rsid w:val="00361A16"/>
    <w:rsid w:val="00361B86"/>
    <w:rsid w:val="00361D07"/>
    <w:rsid w:val="00361E23"/>
    <w:rsid w:val="00361F38"/>
    <w:rsid w:val="00361FDF"/>
    <w:rsid w:val="003622AC"/>
    <w:rsid w:val="00362303"/>
    <w:rsid w:val="003623B1"/>
    <w:rsid w:val="0036251F"/>
    <w:rsid w:val="00362BEA"/>
    <w:rsid w:val="00362D7C"/>
    <w:rsid w:val="00362DBD"/>
    <w:rsid w:val="00362F4E"/>
    <w:rsid w:val="00362F81"/>
    <w:rsid w:val="0036303C"/>
    <w:rsid w:val="00363098"/>
    <w:rsid w:val="0036320F"/>
    <w:rsid w:val="00363307"/>
    <w:rsid w:val="0036371D"/>
    <w:rsid w:val="00363886"/>
    <w:rsid w:val="003648EB"/>
    <w:rsid w:val="00364CF8"/>
    <w:rsid w:val="00364DBC"/>
    <w:rsid w:val="00364E75"/>
    <w:rsid w:val="00364EE4"/>
    <w:rsid w:val="00365073"/>
    <w:rsid w:val="003650DB"/>
    <w:rsid w:val="003650E4"/>
    <w:rsid w:val="00365318"/>
    <w:rsid w:val="003655F7"/>
    <w:rsid w:val="00365666"/>
    <w:rsid w:val="0036579A"/>
    <w:rsid w:val="003657E7"/>
    <w:rsid w:val="00365B55"/>
    <w:rsid w:val="00365B63"/>
    <w:rsid w:val="00365C15"/>
    <w:rsid w:val="00366029"/>
    <w:rsid w:val="0036658D"/>
    <w:rsid w:val="00366A6D"/>
    <w:rsid w:val="00366CB0"/>
    <w:rsid w:val="00366DE1"/>
    <w:rsid w:val="00366E81"/>
    <w:rsid w:val="003671D8"/>
    <w:rsid w:val="00367792"/>
    <w:rsid w:val="0036786B"/>
    <w:rsid w:val="00367A78"/>
    <w:rsid w:val="00367FC6"/>
    <w:rsid w:val="00370001"/>
    <w:rsid w:val="00370045"/>
    <w:rsid w:val="0037050C"/>
    <w:rsid w:val="00370988"/>
    <w:rsid w:val="00370998"/>
    <w:rsid w:val="00370A0F"/>
    <w:rsid w:val="00370AE9"/>
    <w:rsid w:val="00370B54"/>
    <w:rsid w:val="00370BE7"/>
    <w:rsid w:val="00370C4B"/>
    <w:rsid w:val="00370C72"/>
    <w:rsid w:val="00370C76"/>
    <w:rsid w:val="00371116"/>
    <w:rsid w:val="00371152"/>
    <w:rsid w:val="003713A7"/>
    <w:rsid w:val="00371426"/>
    <w:rsid w:val="00371680"/>
    <w:rsid w:val="00371863"/>
    <w:rsid w:val="003718C3"/>
    <w:rsid w:val="00371B5B"/>
    <w:rsid w:val="00371BB8"/>
    <w:rsid w:val="00371DE5"/>
    <w:rsid w:val="00371E3E"/>
    <w:rsid w:val="00371EF8"/>
    <w:rsid w:val="003720D2"/>
    <w:rsid w:val="00372165"/>
    <w:rsid w:val="003723CB"/>
    <w:rsid w:val="0037249A"/>
    <w:rsid w:val="003725BC"/>
    <w:rsid w:val="003729BC"/>
    <w:rsid w:val="00372A01"/>
    <w:rsid w:val="0037323B"/>
    <w:rsid w:val="00373340"/>
    <w:rsid w:val="00373643"/>
    <w:rsid w:val="003737A4"/>
    <w:rsid w:val="0037380D"/>
    <w:rsid w:val="003739F5"/>
    <w:rsid w:val="00373A9F"/>
    <w:rsid w:val="00373C05"/>
    <w:rsid w:val="00373D9C"/>
    <w:rsid w:val="00373F6D"/>
    <w:rsid w:val="003741C9"/>
    <w:rsid w:val="00374240"/>
    <w:rsid w:val="0037427F"/>
    <w:rsid w:val="003743F4"/>
    <w:rsid w:val="003743F6"/>
    <w:rsid w:val="0037445F"/>
    <w:rsid w:val="003744AF"/>
    <w:rsid w:val="00374704"/>
    <w:rsid w:val="0037470C"/>
    <w:rsid w:val="0037499B"/>
    <w:rsid w:val="003749F9"/>
    <w:rsid w:val="00374B83"/>
    <w:rsid w:val="00374C20"/>
    <w:rsid w:val="00375190"/>
    <w:rsid w:val="0037532B"/>
    <w:rsid w:val="00375399"/>
    <w:rsid w:val="003753DE"/>
    <w:rsid w:val="0037540D"/>
    <w:rsid w:val="00375648"/>
    <w:rsid w:val="0037567C"/>
    <w:rsid w:val="003757F5"/>
    <w:rsid w:val="0037584F"/>
    <w:rsid w:val="00375AD0"/>
    <w:rsid w:val="00375BEE"/>
    <w:rsid w:val="00375C9D"/>
    <w:rsid w:val="00375F03"/>
    <w:rsid w:val="0037616A"/>
    <w:rsid w:val="0037621C"/>
    <w:rsid w:val="00376256"/>
    <w:rsid w:val="00376533"/>
    <w:rsid w:val="0037659D"/>
    <w:rsid w:val="003767B6"/>
    <w:rsid w:val="00376823"/>
    <w:rsid w:val="003769B4"/>
    <w:rsid w:val="00376A4B"/>
    <w:rsid w:val="00376B06"/>
    <w:rsid w:val="00376BFD"/>
    <w:rsid w:val="00376C7C"/>
    <w:rsid w:val="00376DE3"/>
    <w:rsid w:val="00376E80"/>
    <w:rsid w:val="00376FB2"/>
    <w:rsid w:val="00377703"/>
    <w:rsid w:val="00377AA4"/>
    <w:rsid w:val="00377AC7"/>
    <w:rsid w:val="00377DE5"/>
    <w:rsid w:val="00377E36"/>
    <w:rsid w:val="00377F4C"/>
    <w:rsid w:val="00377F7E"/>
    <w:rsid w:val="00380483"/>
    <w:rsid w:val="00380501"/>
    <w:rsid w:val="0038054E"/>
    <w:rsid w:val="00380689"/>
    <w:rsid w:val="00380837"/>
    <w:rsid w:val="00380873"/>
    <w:rsid w:val="003808E4"/>
    <w:rsid w:val="00380CB6"/>
    <w:rsid w:val="00380D14"/>
    <w:rsid w:val="00380D52"/>
    <w:rsid w:val="00380DC8"/>
    <w:rsid w:val="0038130C"/>
    <w:rsid w:val="003818E3"/>
    <w:rsid w:val="00381AF0"/>
    <w:rsid w:val="00381AF4"/>
    <w:rsid w:val="00381F0C"/>
    <w:rsid w:val="00382135"/>
    <w:rsid w:val="003822BF"/>
    <w:rsid w:val="003823AA"/>
    <w:rsid w:val="0038240E"/>
    <w:rsid w:val="00382555"/>
    <w:rsid w:val="00382746"/>
    <w:rsid w:val="003827DA"/>
    <w:rsid w:val="0038296E"/>
    <w:rsid w:val="003829B4"/>
    <w:rsid w:val="00382B44"/>
    <w:rsid w:val="00382C3E"/>
    <w:rsid w:val="00382C85"/>
    <w:rsid w:val="00382E18"/>
    <w:rsid w:val="00382F72"/>
    <w:rsid w:val="003834F9"/>
    <w:rsid w:val="0038369C"/>
    <w:rsid w:val="00383A42"/>
    <w:rsid w:val="00383D1B"/>
    <w:rsid w:val="00383D65"/>
    <w:rsid w:val="00383D69"/>
    <w:rsid w:val="00383E08"/>
    <w:rsid w:val="00384368"/>
    <w:rsid w:val="003844D1"/>
    <w:rsid w:val="00384595"/>
    <w:rsid w:val="00384959"/>
    <w:rsid w:val="00384B20"/>
    <w:rsid w:val="00384BD4"/>
    <w:rsid w:val="00384F33"/>
    <w:rsid w:val="0038520A"/>
    <w:rsid w:val="00385227"/>
    <w:rsid w:val="00385392"/>
    <w:rsid w:val="0038560D"/>
    <w:rsid w:val="00385718"/>
    <w:rsid w:val="00385720"/>
    <w:rsid w:val="00385BE1"/>
    <w:rsid w:val="00385C05"/>
    <w:rsid w:val="00385E0E"/>
    <w:rsid w:val="00385F94"/>
    <w:rsid w:val="0038613F"/>
    <w:rsid w:val="00386197"/>
    <w:rsid w:val="00386444"/>
    <w:rsid w:val="003865C2"/>
    <w:rsid w:val="0038679C"/>
    <w:rsid w:val="00386B1B"/>
    <w:rsid w:val="00386B70"/>
    <w:rsid w:val="00386F4D"/>
    <w:rsid w:val="003871C9"/>
    <w:rsid w:val="003872CF"/>
    <w:rsid w:val="00387682"/>
    <w:rsid w:val="00387694"/>
    <w:rsid w:val="003877C9"/>
    <w:rsid w:val="00387A89"/>
    <w:rsid w:val="00387CD7"/>
    <w:rsid w:val="00390019"/>
    <w:rsid w:val="0039043F"/>
    <w:rsid w:val="00390A07"/>
    <w:rsid w:val="00390AB5"/>
    <w:rsid w:val="00390C2B"/>
    <w:rsid w:val="00390E48"/>
    <w:rsid w:val="00390FD1"/>
    <w:rsid w:val="00391086"/>
    <w:rsid w:val="0039118A"/>
    <w:rsid w:val="0039132D"/>
    <w:rsid w:val="00391638"/>
    <w:rsid w:val="00391699"/>
    <w:rsid w:val="003917E3"/>
    <w:rsid w:val="00391CA6"/>
    <w:rsid w:val="0039213A"/>
    <w:rsid w:val="003921D2"/>
    <w:rsid w:val="0039230A"/>
    <w:rsid w:val="00392327"/>
    <w:rsid w:val="00392353"/>
    <w:rsid w:val="0039239D"/>
    <w:rsid w:val="003923BD"/>
    <w:rsid w:val="003924B2"/>
    <w:rsid w:val="003926DC"/>
    <w:rsid w:val="00392ABD"/>
    <w:rsid w:val="00392FB8"/>
    <w:rsid w:val="0039307C"/>
    <w:rsid w:val="00393197"/>
    <w:rsid w:val="00393448"/>
    <w:rsid w:val="00393490"/>
    <w:rsid w:val="003934EE"/>
    <w:rsid w:val="003936D3"/>
    <w:rsid w:val="00393707"/>
    <w:rsid w:val="003938DF"/>
    <w:rsid w:val="003938FA"/>
    <w:rsid w:val="00393B03"/>
    <w:rsid w:val="00393BEA"/>
    <w:rsid w:val="00393BF7"/>
    <w:rsid w:val="00394101"/>
    <w:rsid w:val="003941C0"/>
    <w:rsid w:val="00394314"/>
    <w:rsid w:val="0039447E"/>
    <w:rsid w:val="0039456E"/>
    <w:rsid w:val="00394702"/>
    <w:rsid w:val="0039477B"/>
    <w:rsid w:val="00394823"/>
    <w:rsid w:val="003948C0"/>
    <w:rsid w:val="00394F48"/>
    <w:rsid w:val="00395373"/>
    <w:rsid w:val="003954B1"/>
    <w:rsid w:val="003955B5"/>
    <w:rsid w:val="00395876"/>
    <w:rsid w:val="00395967"/>
    <w:rsid w:val="00395B6B"/>
    <w:rsid w:val="00395C2B"/>
    <w:rsid w:val="00395CAE"/>
    <w:rsid w:val="00395E4B"/>
    <w:rsid w:val="00395FF5"/>
    <w:rsid w:val="00396080"/>
    <w:rsid w:val="0039612B"/>
    <w:rsid w:val="0039619B"/>
    <w:rsid w:val="0039653A"/>
    <w:rsid w:val="00396ADA"/>
    <w:rsid w:val="00396EB5"/>
    <w:rsid w:val="003970A7"/>
    <w:rsid w:val="0039735D"/>
    <w:rsid w:val="00397502"/>
    <w:rsid w:val="00397515"/>
    <w:rsid w:val="00397608"/>
    <w:rsid w:val="00397999"/>
    <w:rsid w:val="00397BFE"/>
    <w:rsid w:val="003A0019"/>
    <w:rsid w:val="003A00FB"/>
    <w:rsid w:val="003A03C1"/>
    <w:rsid w:val="003A0486"/>
    <w:rsid w:val="003A057E"/>
    <w:rsid w:val="003A067E"/>
    <w:rsid w:val="003A0AB9"/>
    <w:rsid w:val="003A0AD7"/>
    <w:rsid w:val="003A0D5B"/>
    <w:rsid w:val="003A0EF0"/>
    <w:rsid w:val="003A0FFF"/>
    <w:rsid w:val="003A10D5"/>
    <w:rsid w:val="003A1113"/>
    <w:rsid w:val="003A1194"/>
    <w:rsid w:val="003A12BC"/>
    <w:rsid w:val="003A1452"/>
    <w:rsid w:val="003A150B"/>
    <w:rsid w:val="003A1813"/>
    <w:rsid w:val="003A18A4"/>
    <w:rsid w:val="003A197C"/>
    <w:rsid w:val="003A1A10"/>
    <w:rsid w:val="003A1BDA"/>
    <w:rsid w:val="003A1CFF"/>
    <w:rsid w:val="003A1D63"/>
    <w:rsid w:val="003A1DBA"/>
    <w:rsid w:val="003A1ED4"/>
    <w:rsid w:val="003A1FA6"/>
    <w:rsid w:val="003A22D5"/>
    <w:rsid w:val="003A23E4"/>
    <w:rsid w:val="003A2438"/>
    <w:rsid w:val="003A2691"/>
    <w:rsid w:val="003A271C"/>
    <w:rsid w:val="003A2786"/>
    <w:rsid w:val="003A2819"/>
    <w:rsid w:val="003A2B0C"/>
    <w:rsid w:val="003A2B85"/>
    <w:rsid w:val="003A306B"/>
    <w:rsid w:val="003A3088"/>
    <w:rsid w:val="003A3092"/>
    <w:rsid w:val="003A30C7"/>
    <w:rsid w:val="003A3234"/>
    <w:rsid w:val="003A3373"/>
    <w:rsid w:val="003A3562"/>
    <w:rsid w:val="003A359E"/>
    <w:rsid w:val="003A368D"/>
    <w:rsid w:val="003A3799"/>
    <w:rsid w:val="003A38FB"/>
    <w:rsid w:val="003A3CC8"/>
    <w:rsid w:val="003A3E85"/>
    <w:rsid w:val="003A40D2"/>
    <w:rsid w:val="003A431B"/>
    <w:rsid w:val="003A4534"/>
    <w:rsid w:val="003A455D"/>
    <w:rsid w:val="003A4C0C"/>
    <w:rsid w:val="003A4E85"/>
    <w:rsid w:val="003A5178"/>
    <w:rsid w:val="003A51BE"/>
    <w:rsid w:val="003A55F8"/>
    <w:rsid w:val="003A562F"/>
    <w:rsid w:val="003A5788"/>
    <w:rsid w:val="003A5964"/>
    <w:rsid w:val="003A5E83"/>
    <w:rsid w:val="003A5FBB"/>
    <w:rsid w:val="003A6294"/>
    <w:rsid w:val="003A63A6"/>
    <w:rsid w:val="003A6719"/>
    <w:rsid w:val="003A68AE"/>
    <w:rsid w:val="003A698E"/>
    <w:rsid w:val="003A6C3E"/>
    <w:rsid w:val="003A6FA2"/>
    <w:rsid w:val="003A719D"/>
    <w:rsid w:val="003A7372"/>
    <w:rsid w:val="003A73EB"/>
    <w:rsid w:val="003A745D"/>
    <w:rsid w:val="003A753E"/>
    <w:rsid w:val="003A7605"/>
    <w:rsid w:val="003A78C5"/>
    <w:rsid w:val="003A7AA7"/>
    <w:rsid w:val="003A7C53"/>
    <w:rsid w:val="003A7D05"/>
    <w:rsid w:val="003A7D64"/>
    <w:rsid w:val="003B00AE"/>
    <w:rsid w:val="003B0306"/>
    <w:rsid w:val="003B0365"/>
    <w:rsid w:val="003B07AC"/>
    <w:rsid w:val="003B08E8"/>
    <w:rsid w:val="003B09EC"/>
    <w:rsid w:val="003B0B19"/>
    <w:rsid w:val="003B0CA6"/>
    <w:rsid w:val="003B0D96"/>
    <w:rsid w:val="003B0D9A"/>
    <w:rsid w:val="003B0E65"/>
    <w:rsid w:val="003B0EF6"/>
    <w:rsid w:val="003B0FFF"/>
    <w:rsid w:val="003B121F"/>
    <w:rsid w:val="003B122B"/>
    <w:rsid w:val="003B126E"/>
    <w:rsid w:val="003B1A0F"/>
    <w:rsid w:val="003B1AC0"/>
    <w:rsid w:val="003B1D6F"/>
    <w:rsid w:val="003B1FE6"/>
    <w:rsid w:val="003B2035"/>
    <w:rsid w:val="003B2168"/>
    <w:rsid w:val="003B21DA"/>
    <w:rsid w:val="003B223B"/>
    <w:rsid w:val="003B2502"/>
    <w:rsid w:val="003B2664"/>
    <w:rsid w:val="003B27CC"/>
    <w:rsid w:val="003B298D"/>
    <w:rsid w:val="003B2CF2"/>
    <w:rsid w:val="003B2F25"/>
    <w:rsid w:val="003B3002"/>
    <w:rsid w:val="003B30AB"/>
    <w:rsid w:val="003B3E4A"/>
    <w:rsid w:val="003B480C"/>
    <w:rsid w:val="003B486E"/>
    <w:rsid w:val="003B48F2"/>
    <w:rsid w:val="003B4956"/>
    <w:rsid w:val="003B497D"/>
    <w:rsid w:val="003B4AA6"/>
    <w:rsid w:val="003B4E1F"/>
    <w:rsid w:val="003B4E60"/>
    <w:rsid w:val="003B5128"/>
    <w:rsid w:val="003B5268"/>
    <w:rsid w:val="003B5445"/>
    <w:rsid w:val="003B5675"/>
    <w:rsid w:val="003B58A1"/>
    <w:rsid w:val="003B5B4D"/>
    <w:rsid w:val="003B60FB"/>
    <w:rsid w:val="003B6C76"/>
    <w:rsid w:val="003B6E88"/>
    <w:rsid w:val="003B6F92"/>
    <w:rsid w:val="003B7000"/>
    <w:rsid w:val="003B7140"/>
    <w:rsid w:val="003B73D7"/>
    <w:rsid w:val="003B76B3"/>
    <w:rsid w:val="003B778E"/>
    <w:rsid w:val="003B7982"/>
    <w:rsid w:val="003B7A48"/>
    <w:rsid w:val="003B7B10"/>
    <w:rsid w:val="003B7C00"/>
    <w:rsid w:val="003B7C13"/>
    <w:rsid w:val="003B7FC9"/>
    <w:rsid w:val="003C00E2"/>
    <w:rsid w:val="003C02EC"/>
    <w:rsid w:val="003C04AB"/>
    <w:rsid w:val="003C04B8"/>
    <w:rsid w:val="003C052A"/>
    <w:rsid w:val="003C0915"/>
    <w:rsid w:val="003C0D7F"/>
    <w:rsid w:val="003C0E4E"/>
    <w:rsid w:val="003C12A0"/>
    <w:rsid w:val="003C1464"/>
    <w:rsid w:val="003C1550"/>
    <w:rsid w:val="003C159E"/>
    <w:rsid w:val="003C169B"/>
    <w:rsid w:val="003C19B8"/>
    <w:rsid w:val="003C19E0"/>
    <w:rsid w:val="003C1CAF"/>
    <w:rsid w:val="003C23D6"/>
    <w:rsid w:val="003C23E4"/>
    <w:rsid w:val="003C2415"/>
    <w:rsid w:val="003C248A"/>
    <w:rsid w:val="003C264D"/>
    <w:rsid w:val="003C2A7B"/>
    <w:rsid w:val="003C2B3C"/>
    <w:rsid w:val="003C3747"/>
    <w:rsid w:val="003C3B28"/>
    <w:rsid w:val="003C40BF"/>
    <w:rsid w:val="003C412E"/>
    <w:rsid w:val="003C417A"/>
    <w:rsid w:val="003C4233"/>
    <w:rsid w:val="003C43A6"/>
    <w:rsid w:val="003C43D1"/>
    <w:rsid w:val="003C4515"/>
    <w:rsid w:val="003C4840"/>
    <w:rsid w:val="003C4E96"/>
    <w:rsid w:val="003C5054"/>
    <w:rsid w:val="003C5201"/>
    <w:rsid w:val="003C5276"/>
    <w:rsid w:val="003C54E8"/>
    <w:rsid w:val="003C5687"/>
    <w:rsid w:val="003C578D"/>
    <w:rsid w:val="003C5793"/>
    <w:rsid w:val="003C5C29"/>
    <w:rsid w:val="003C5E34"/>
    <w:rsid w:val="003C5FC9"/>
    <w:rsid w:val="003C6594"/>
    <w:rsid w:val="003C66FA"/>
    <w:rsid w:val="003C67CC"/>
    <w:rsid w:val="003C6A20"/>
    <w:rsid w:val="003C6C32"/>
    <w:rsid w:val="003C70BA"/>
    <w:rsid w:val="003C7242"/>
    <w:rsid w:val="003C7310"/>
    <w:rsid w:val="003C754C"/>
    <w:rsid w:val="003C7838"/>
    <w:rsid w:val="003C7872"/>
    <w:rsid w:val="003C7ABC"/>
    <w:rsid w:val="003C7B69"/>
    <w:rsid w:val="003C7D93"/>
    <w:rsid w:val="003D0071"/>
    <w:rsid w:val="003D0106"/>
    <w:rsid w:val="003D03B4"/>
    <w:rsid w:val="003D0D10"/>
    <w:rsid w:val="003D11E9"/>
    <w:rsid w:val="003D1254"/>
    <w:rsid w:val="003D1397"/>
    <w:rsid w:val="003D13BC"/>
    <w:rsid w:val="003D13DE"/>
    <w:rsid w:val="003D1419"/>
    <w:rsid w:val="003D17A4"/>
    <w:rsid w:val="003D1835"/>
    <w:rsid w:val="003D1C9B"/>
    <w:rsid w:val="003D1CAC"/>
    <w:rsid w:val="003D1DAB"/>
    <w:rsid w:val="003D1F1E"/>
    <w:rsid w:val="003D1FF0"/>
    <w:rsid w:val="003D20F2"/>
    <w:rsid w:val="003D222C"/>
    <w:rsid w:val="003D26A9"/>
    <w:rsid w:val="003D288A"/>
    <w:rsid w:val="003D28A5"/>
    <w:rsid w:val="003D28EC"/>
    <w:rsid w:val="003D2BD9"/>
    <w:rsid w:val="003D2D25"/>
    <w:rsid w:val="003D326F"/>
    <w:rsid w:val="003D338E"/>
    <w:rsid w:val="003D33AC"/>
    <w:rsid w:val="003D33FA"/>
    <w:rsid w:val="003D3408"/>
    <w:rsid w:val="003D3437"/>
    <w:rsid w:val="003D3707"/>
    <w:rsid w:val="003D3861"/>
    <w:rsid w:val="003D38C7"/>
    <w:rsid w:val="003D3981"/>
    <w:rsid w:val="003D3BFF"/>
    <w:rsid w:val="003D3CD3"/>
    <w:rsid w:val="003D3CF9"/>
    <w:rsid w:val="003D40F5"/>
    <w:rsid w:val="003D414E"/>
    <w:rsid w:val="003D423A"/>
    <w:rsid w:val="003D42C0"/>
    <w:rsid w:val="003D43D3"/>
    <w:rsid w:val="003D488D"/>
    <w:rsid w:val="003D4906"/>
    <w:rsid w:val="003D4A70"/>
    <w:rsid w:val="003D4A82"/>
    <w:rsid w:val="003D4B0B"/>
    <w:rsid w:val="003D4BAB"/>
    <w:rsid w:val="003D4E5F"/>
    <w:rsid w:val="003D51E5"/>
    <w:rsid w:val="003D52F9"/>
    <w:rsid w:val="003D575F"/>
    <w:rsid w:val="003D5875"/>
    <w:rsid w:val="003D58D6"/>
    <w:rsid w:val="003D59FB"/>
    <w:rsid w:val="003D5AE6"/>
    <w:rsid w:val="003D5DEC"/>
    <w:rsid w:val="003D5FE3"/>
    <w:rsid w:val="003D63C0"/>
    <w:rsid w:val="003D6498"/>
    <w:rsid w:val="003D6899"/>
    <w:rsid w:val="003D6B8C"/>
    <w:rsid w:val="003D6C7D"/>
    <w:rsid w:val="003D7368"/>
    <w:rsid w:val="003D7589"/>
    <w:rsid w:val="003D775F"/>
    <w:rsid w:val="003D7A34"/>
    <w:rsid w:val="003D7A93"/>
    <w:rsid w:val="003D7AB7"/>
    <w:rsid w:val="003D7AF8"/>
    <w:rsid w:val="003D7BA7"/>
    <w:rsid w:val="003E0153"/>
    <w:rsid w:val="003E051D"/>
    <w:rsid w:val="003E05FE"/>
    <w:rsid w:val="003E0645"/>
    <w:rsid w:val="003E06E1"/>
    <w:rsid w:val="003E0902"/>
    <w:rsid w:val="003E119D"/>
    <w:rsid w:val="003E1223"/>
    <w:rsid w:val="003E12C2"/>
    <w:rsid w:val="003E135D"/>
    <w:rsid w:val="003E1520"/>
    <w:rsid w:val="003E1DC8"/>
    <w:rsid w:val="003E1EEF"/>
    <w:rsid w:val="003E20C0"/>
    <w:rsid w:val="003E21A8"/>
    <w:rsid w:val="003E22EF"/>
    <w:rsid w:val="003E2554"/>
    <w:rsid w:val="003E281C"/>
    <w:rsid w:val="003E292E"/>
    <w:rsid w:val="003E2A2E"/>
    <w:rsid w:val="003E2B3B"/>
    <w:rsid w:val="003E2B91"/>
    <w:rsid w:val="003E2D06"/>
    <w:rsid w:val="003E2F5F"/>
    <w:rsid w:val="003E2F7A"/>
    <w:rsid w:val="003E30A6"/>
    <w:rsid w:val="003E3327"/>
    <w:rsid w:val="003E3356"/>
    <w:rsid w:val="003E3366"/>
    <w:rsid w:val="003E33F0"/>
    <w:rsid w:val="003E36B2"/>
    <w:rsid w:val="003E373A"/>
    <w:rsid w:val="003E39AD"/>
    <w:rsid w:val="003E3AC3"/>
    <w:rsid w:val="003E3AFB"/>
    <w:rsid w:val="003E3BA5"/>
    <w:rsid w:val="003E3C9E"/>
    <w:rsid w:val="003E3F63"/>
    <w:rsid w:val="003E4725"/>
    <w:rsid w:val="003E4766"/>
    <w:rsid w:val="003E4837"/>
    <w:rsid w:val="003E4893"/>
    <w:rsid w:val="003E49A0"/>
    <w:rsid w:val="003E4AE1"/>
    <w:rsid w:val="003E4BE9"/>
    <w:rsid w:val="003E50C8"/>
    <w:rsid w:val="003E54F6"/>
    <w:rsid w:val="003E5628"/>
    <w:rsid w:val="003E56E1"/>
    <w:rsid w:val="003E5A69"/>
    <w:rsid w:val="003E5C42"/>
    <w:rsid w:val="003E5E13"/>
    <w:rsid w:val="003E5E2A"/>
    <w:rsid w:val="003E63C1"/>
    <w:rsid w:val="003E6569"/>
    <w:rsid w:val="003E6589"/>
    <w:rsid w:val="003E6BE1"/>
    <w:rsid w:val="003E703A"/>
    <w:rsid w:val="003E7118"/>
    <w:rsid w:val="003E723A"/>
    <w:rsid w:val="003E738E"/>
    <w:rsid w:val="003E744C"/>
    <w:rsid w:val="003E7552"/>
    <w:rsid w:val="003E778B"/>
    <w:rsid w:val="003E77E1"/>
    <w:rsid w:val="003E792A"/>
    <w:rsid w:val="003E7BD4"/>
    <w:rsid w:val="003E7DFC"/>
    <w:rsid w:val="003F0228"/>
    <w:rsid w:val="003F022F"/>
    <w:rsid w:val="003F0461"/>
    <w:rsid w:val="003F0781"/>
    <w:rsid w:val="003F07E2"/>
    <w:rsid w:val="003F0A92"/>
    <w:rsid w:val="003F0C88"/>
    <w:rsid w:val="003F0D04"/>
    <w:rsid w:val="003F0F52"/>
    <w:rsid w:val="003F10D9"/>
    <w:rsid w:val="003F122D"/>
    <w:rsid w:val="003F14D8"/>
    <w:rsid w:val="003F158D"/>
    <w:rsid w:val="003F1718"/>
    <w:rsid w:val="003F2191"/>
    <w:rsid w:val="003F21E4"/>
    <w:rsid w:val="003F2D0B"/>
    <w:rsid w:val="003F2E4F"/>
    <w:rsid w:val="003F306A"/>
    <w:rsid w:val="003F3126"/>
    <w:rsid w:val="003F31C1"/>
    <w:rsid w:val="003F3204"/>
    <w:rsid w:val="003F34D0"/>
    <w:rsid w:val="003F3583"/>
    <w:rsid w:val="003F35C9"/>
    <w:rsid w:val="003F36A6"/>
    <w:rsid w:val="003F380E"/>
    <w:rsid w:val="003F3847"/>
    <w:rsid w:val="003F3888"/>
    <w:rsid w:val="003F3DC8"/>
    <w:rsid w:val="003F3DD4"/>
    <w:rsid w:val="003F3F77"/>
    <w:rsid w:val="003F4362"/>
    <w:rsid w:val="003F43D6"/>
    <w:rsid w:val="003F479B"/>
    <w:rsid w:val="003F4827"/>
    <w:rsid w:val="003F4839"/>
    <w:rsid w:val="003F4843"/>
    <w:rsid w:val="003F494E"/>
    <w:rsid w:val="003F4950"/>
    <w:rsid w:val="003F4AF4"/>
    <w:rsid w:val="003F4BB2"/>
    <w:rsid w:val="003F4BC8"/>
    <w:rsid w:val="003F4E62"/>
    <w:rsid w:val="003F4F42"/>
    <w:rsid w:val="003F5537"/>
    <w:rsid w:val="003F55BE"/>
    <w:rsid w:val="003F57E9"/>
    <w:rsid w:val="003F583E"/>
    <w:rsid w:val="003F5CFF"/>
    <w:rsid w:val="003F6044"/>
    <w:rsid w:val="003F6088"/>
    <w:rsid w:val="003F6454"/>
    <w:rsid w:val="003F66BB"/>
    <w:rsid w:val="003F6817"/>
    <w:rsid w:val="003F6A80"/>
    <w:rsid w:val="003F6D84"/>
    <w:rsid w:val="003F6E46"/>
    <w:rsid w:val="003F6E64"/>
    <w:rsid w:val="003F6E8E"/>
    <w:rsid w:val="003F6EC1"/>
    <w:rsid w:val="003F73F7"/>
    <w:rsid w:val="003F7435"/>
    <w:rsid w:val="003F7536"/>
    <w:rsid w:val="003F78D1"/>
    <w:rsid w:val="003F7AB6"/>
    <w:rsid w:val="003F7D52"/>
    <w:rsid w:val="003F7EAC"/>
    <w:rsid w:val="003F7F50"/>
    <w:rsid w:val="00400054"/>
    <w:rsid w:val="0040014D"/>
    <w:rsid w:val="0040015A"/>
    <w:rsid w:val="004001A6"/>
    <w:rsid w:val="0040035C"/>
    <w:rsid w:val="004003FA"/>
    <w:rsid w:val="004004FE"/>
    <w:rsid w:val="004005F9"/>
    <w:rsid w:val="00400856"/>
    <w:rsid w:val="00400E91"/>
    <w:rsid w:val="00400EFC"/>
    <w:rsid w:val="00401033"/>
    <w:rsid w:val="00401045"/>
    <w:rsid w:val="00401293"/>
    <w:rsid w:val="004012CB"/>
    <w:rsid w:val="00401340"/>
    <w:rsid w:val="00401432"/>
    <w:rsid w:val="00401613"/>
    <w:rsid w:val="004017EC"/>
    <w:rsid w:val="00401B1F"/>
    <w:rsid w:val="00401BF6"/>
    <w:rsid w:val="00401D93"/>
    <w:rsid w:val="00402436"/>
    <w:rsid w:val="004027F9"/>
    <w:rsid w:val="004029DF"/>
    <w:rsid w:val="004029EC"/>
    <w:rsid w:val="00402ABC"/>
    <w:rsid w:val="00402B02"/>
    <w:rsid w:val="00402B36"/>
    <w:rsid w:val="00402FE5"/>
    <w:rsid w:val="0040303D"/>
    <w:rsid w:val="004031A5"/>
    <w:rsid w:val="004032E4"/>
    <w:rsid w:val="00403574"/>
    <w:rsid w:val="004037EE"/>
    <w:rsid w:val="00403820"/>
    <w:rsid w:val="00403C92"/>
    <w:rsid w:val="00403D62"/>
    <w:rsid w:val="00403EDA"/>
    <w:rsid w:val="004040A9"/>
    <w:rsid w:val="00404198"/>
    <w:rsid w:val="00404311"/>
    <w:rsid w:val="004043B8"/>
    <w:rsid w:val="0040448E"/>
    <w:rsid w:val="00404538"/>
    <w:rsid w:val="0040453F"/>
    <w:rsid w:val="00404553"/>
    <w:rsid w:val="004046A0"/>
    <w:rsid w:val="004046AC"/>
    <w:rsid w:val="004047F7"/>
    <w:rsid w:val="00404BC7"/>
    <w:rsid w:val="00404F39"/>
    <w:rsid w:val="004050B1"/>
    <w:rsid w:val="004051B4"/>
    <w:rsid w:val="00405368"/>
    <w:rsid w:val="0040567F"/>
    <w:rsid w:val="004056C1"/>
    <w:rsid w:val="004056D6"/>
    <w:rsid w:val="00405789"/>
    <w:rsid w:val="00405940"/>
    <w:rsid w:val="00405BB1"/>
    <w:rsid w:val="00405C17"/>
    <w:rsid w:val="00405C81"/>
    <w:rsid w:val="00405CFC"/>
    <w:rsid w:val="004063CB"/>
    <w:rsid w:val="0040667F"/>
    <w:rsid w:val="004066DC"/>
    <w:rsid w:val="004067F2"/>
    <w:rsid w:val="004068D6"/>
    <w:rsid w:val="00406AC6"/>
    <w:rsid w:val="00406C82"/>
    <w:rsid w:val="00406D6D"/>
    <w:rsid w:val="00406DB3"/>
    <w:rsid w:val="00406E11"/>
    <w:rsid w:val="004072D4"/>
    <w:rsid w:val="0040762C"/>
    <w:rsid w:val="004076C9"/>
    <w:rsid w:val="00407728"/>
    <w:rsid w:val="00407796"/>
    <w:rsid w:val="00407A48"/>
    <w:rsid w:val="00407B86"/>
    <w:rsid w:val="004100CC"/>
    <w:rsid w:val="004100F9"/>
    <w:rsid w:val="00410544"/>
    <w:rsid w:val="0041090A"/>
    <w:rsid w:val="00410B05"/>
    <w:rsid w:val="00410C20"/>
    <w:rsid w:val="00410E28"/>
    <w:rsid w:val="004111AB"/>
    <w:rsid w:val="004112C2"/>
    <w:rsid w:val="0041152A"/>
    <w:rsid w:val="004117C1"/>
    <w:rsid w:val="004117CB"/>
    <w:rsid w:val="00411897"/>
    <w:rsid w:val="004118CE"/>
    <w:rsid w:val="004119DC"/>
    <w:rsid w:val="004119FE"/>
    <w:rsid w:val="00411C38"/>
    <w:rsid w:val="00411E61"/>
    <w:rsid w:val="00411EE0"/>
    <w:rsid w:val="00411F0E"/>
    <w:rsid w:val="0041230E"/>
    <w:rsid w:val="004124E0"/>
    <w:rsid w:val="00412548"/>
    <w:rsid w:val="00412715"/>
    <w:rsid w:val="00412768"/>
    <w:rsid w:val="00412C04"/>
    <w:rsid w:val="00412CAE"/>
    <w:rsid w:val="0041333F"/>
    <w:rsid w:val="00413352"/>
    <w:rsid w:val="0041350D"/>
    <w:rsid w:val="00413546"/>
    <w:rsid w:val="00413562"/>
    <w:rsid w:val="004137C5"/>
    <w:rsid w:val="00413AD8"/>
    <w:rsid w:val="00413CEA"/>
    <w:rsid w:val="00413FF3"/>
    <w:rsid w:val="0041402C"/>
    <w:rsid w:val="004142FE"/>
    <w:rsid w:val="00414511"/>
    <w:rsid w:val="00414A6F"/>
    <w:rsid w:val="00414AEE"/>
    <w:rsid w:val="00414C26"/>
    <w:rsid w:val="00415122"/>
    <w:rsid w:val="004153BF"/>
    <w:rsid w:val="0041569A"/>
    <w:rsid w:val="004159FC"/>
    <w:rsid w:val="00415A6D"/>
    <w:rsid w:val="00415A87"/>
    <w:rsid w:val="0041661F"/>
    <w:rsid w:val="00416640"/>
    <w:rsid w:val="00416669"/>
    <w:rsid w:val="004167EC"/>
    <w:rsid w:val="004167F8"/>
    <w:rsid w:val="0041689B"/>
    <w:rsid w:val="00416D95"/>
    <w:rsid w:val="00416DCB"/>
    <w:rsid w:val="0041700F"/>
    <w:rsid w:val="004172C4"/>
    <w:rsid w:val="00417323"/>
    <w:rsid w:val="0041744C"/>
    <w:rsid w:val="0041748D"/>
    <w:rsid w:val="004178B4"/>
    <w:rsid w:val="00417A97"/>
    <w:rsid w:val="00417CB1"/>
    <w:rsid w:val="00417E6C"/>
    <w:rsid w:val="00417F67"/>
    <w:rsid w:val="004201A9"/>
    <w:rsid w:val="00420339"/>
    <w:rsid w:val="00420342"/>
    <w:rsid w:val="0042035E"/>
    <w:rsid w:val="0042059F"/>
    <w:rsid w:val="0042075F"/>
    <w:rsid w:val="00420950"/>
    <w:rsid w:val="00420986"/>
    <w:rsid w:val="00420A3C"/>
    <w:rsid w:val="00420A7F"/>
    <w:rsid w:val="00420C49"/>
    <w:rsid w:val="00420DA9"/>
    <w:rsid w:val="00420F35"/>
    <w:rsid w:val="00420FE6"/>
    <w:rsid w:val="0042128D"/>
    <w:rsid w:val="00421484"/>
    <w:rsid w:val="004214DB"/>
    <w:rsid w:val="004215B8"/>
    <w:rsid w:val="004217E2"/>
    <w:rsid w:val="00421BFB"/>
    <w:rsid w:val="00421D59"/>
    <w:rsid w:val="00421EB3"/>
    <w:rsid w:val="00422424"/>
    <w:rsid w:val="004226C2"/>
    <w:rsid w:val="004226E7"/>
    <w:rsid w:val="00422737"/>
    <w:rsid w:val="0042301A"/>
    <w:rsid w:val="00423170"/>
    <w:rsid w:val="004232CD"/>
    <w:rsid w:val="00423597"/>
    <w:rsid w:val="00423600"/>
    <w:rsid w:val="0042374E"/>
    <w:rsid w:val="004237FD"/>
    <w:rsid w:val="00423886"/>
    <w:rsid w:val="004239D8"/>
    <w:rsid w:val="00423B69"/>
    <w:rsid w:val="00423DA1"/>
    <w:rsid w:val="00424063"/>
    <w:rsid w:val="00424126"/>
    <w:rsid w:val="004241E2"/>
    <w:rsid w:val="004241FD"/>
    <w:rsid w:val="004244C4"/>
    <w:rsid w:val="00424855"/>
    <w:rsid w:val="00424975"/>
    <w:rsid w:val="00424A5B"/>
    <w:rsid w:val="00424BC4"/>
    <w:rsid w:val="00424E92"/>
    <w:rsid w:val="004250B7"/>
    <w:rsid w:val="0042512C"/>
    <w:rsid w:val="00425318"/>
    <w:rsid w:val="00425693"/>
    <w:rsid w:val="004257F4"/>
    <w:rsid w:val="00425966"/>
    <w:rsid w:val="00425A07"/>
    <w:rsid w:val="00425A93"/>
    <w:rsid w:val="00425AF3"/>
    <w:rsid w:val="00425C32"/>
    <w:rsid w:val="00425D2D"/>
    <w:rsid w:val="00425E34"/>
    <w:rsid w:val="0042603B"/>
    <w:rsid w:val="0042619A"/>
    <w:rsid w:val="00426255"/>
    <w:rsid w:val="004262D9"/>
    <w:rsid w:val="004263FE"/>
    <w:rsid w:val="004266D1"/>
    <w:rsid w:val="00426707"/>
    <w:rsid w:val="0042670D"/>
    <w:rsid w:val="00426B64"/>
    <w:rsid w:val="00426D3F"/>
    <w:rsid w:val="00426F2B"/>
    <w:rsid w:val="00426F88"/>
    <w:rsid w:val="004270A2"/>
    <w:rsid w:val="004272F1"/>
    <w:rsid w:val="00427334"/>
    <w:rsid w:val="00427411"/>
    <w:rsid w:val="004279F1"/>
    <w:rsid w:val="00427ADF"/>
    <w:rsid w:val="00427BC9"/>
    <w:rsid w:val="00427D91"/>
    <w:rsid w:val="00427EB3"/>
    <w:rsid w:val="00430090"/>
    <w:rsid w:val="004300C8"/>
    <w:rsid w:val="004300DC"/>
    <w:rsid w:val="004302BA"/>
    <w:rsid w:val="004304C5"/>
    <w:rsid w:val="004305CC"/>
    <w:rsid w:val="004306C8"/>
    <w:rsid w:val="004306F8"/>
    <w:rsid w:val="00430815"/>
    <w:rsid w:val="00430A3E"/>
    <w:rsid w:val="00430BC1"/>
    <w:rsid w:val="00430BDB"/>
    <w:rsid w:val="00430DE2"/>
    <w:rsid w:val="004310ED"/>
    <w:rsid w:val="00431249"/>
    <w:rsid w:val="004313E7"/>
    <w:rsid w:val="0043176C"/>
    <w:rsid w:val="00431A06"/>
    <w:rsid w:val="00431EB8"/>
    <w:rsid w:val="00431FE3"/>
    <w:rsid w:val="00432295"/>
    <w:rsid w:val="004322D9"/>
    <w:rsid w:val="004323E2"/>
    <w:rsid w:val="0043266A"/>
    <w:rsid w:val="00432B79"/>
    <w:rsid w:val="00432BDB"/>
    <w:rsid w:val="00432C5E"/>
    <w:rsid w:val="00432DDB"/>
    <w:rsid w:val="00432DDF"/>
    <w:rsid w:val="00432EBF"/>
    <w:rsid w:val="00432F21"/>
    <w:rsid w:val="00432F69"/>
    <w:rsid w:val="00433018"/>
    <w:rsid w:val="00433489"/>
    <w:rsid w:val="004335E9"/>
    <w:rsid w:val="00433602"/>
    <w:rsid w:val="004336C1"/>
    <w:rsid w:val="004336DF"/>
    <w:rsid w:val="00433978"/>
    <w:rsid w:val="00433B4F"/>
    <w:rsid w:val="00433CDD"/>
    <w:rsid w:val="00433CFA"/>
    <w:rsid w:val="00433E0B"/>
    <w:rsid w:val="0043405B"/>
    <w:rsid w:val="004340E0"/>
    <w:rsid w:val="004344B7"/>
    <w:rsid w:val="0043462A"/>
    <w:rsid w:val="00434840"/>
    <w:rsid w:val="004348A3"/>
    <w:rsid w:val="0043498E"/>
    <w:rsid w:val="004349BF"/>
    <w:rsid w:val="00434D74"/>
    <w:rsid w:val="00434F95"/>
    <w:rsid w:val="0043505E"/>
    <w:rsid w:val="00435337"/>
    <w:rsid w:val="004353C7"/>
    <w:rsid w:val="00435519"/>
    <w:rsid w:val="00435536"/>
    <w:rsid w:val="0043555B"/>
    <w:rsid w:val="00435F99"/>
    <w:rsid w:val="00436013"/>
    <w:rsid w:val="004364B0"/>
    <w:rsid w:val="004365B7"/>
    <w:rsid w:val="0043666B"/>
    <w:rsid w:val="004369BA"/>
    <w:rsid w:val="00436B53"/>
    <w:rsid w:val="00436BFB"/>
    <w:rsid w:val="00437070"/>
    <w:rsid w:val="004370F8"/>
    <w:rsid w:val="004376DC"/>
    <w:rsid w:val="0043770F"/>
    <w:rsid w:val="0043793E"/>
    <w:rsid w:val="004379AB"/>
    <w:rsid w:val="00437A34"/>
    <w:rsid w:val="00437AB3"/>
    <w:rsid w:val="00437ABC"/>
    <w:rsid w:val="00437CDD"/>
    <w:rsid w:val="00437D0E"/>
    <w:rsid w:val="00437E2E"/>
    <w:rsid w:val="00440015"/>
    <w:rsid w:val="004406C1"/>
    <w:rsid w:val="004408D1"/>
    <w:rsid w:val="00440DD7"/>
    <w:rsid w:val="00440DED"/>
    <w:rsid w:val="00440EC0"/>
    <w:rsid w:val="00440F5D"/>
    <w:rsid w:val="00441030"/>
    <w:rsid w:val="00441405"/>
    <w:rsid w:val="00441490"/>
    <w:rsid w:val="00441AAC"/>
    <w:rsid w:val="00441B3D"/>
    <w:rsid w:val="00441BFB"/>
    <w:rsid w:val="00442243"/>
    <w:rsid w:val="004423DE"/>
    <w:rsid w:val="004423F4"/>
    <w:rsid w:val="0044240E"/>
    <w:rsid w:val="00442431"/>
    <w:rsid w:val="00442543"/>
    <w:rsid w:val="004428A3"/>
    <w:rsid w:val="00442A84"/>
    <w:rsid w:val="00442BC6"/>
    <w:rsid w:val="004430BB"/>
    <w:rsid w:val="004431A7"/>
    <w:rsid w:val="00443636"/>
    <w:rsid w:val="0044365F"/>
    <w:rsid w:val="0044383B"/>
    <w:rsid w:val="00443B3F"/>
    <w:rsid w:val="00443B9B"/>
    <w:rsid w:val="00443BD1"/>
    <w:rsid w:val="0044440B"/>
    <w:rsid w:val="0044472F"/>
    <w:rsid w:val="00444783"/>
    <w:rsid w:val="00444A6C"/>
    <w:rsid w:val="00444C59"/>
    <w:rsid w:val="00444ED1"/>
    <w:rsid w:val="00444FC6"/>
    <w:rsid w:val="0044506C"/>
    <w:rsid w:val="00445422"/>
    <w:rsid w:val="0044563B"/>
    <w:rsid w:val="004457C8"/>
    <w:rsid w:val="004457EE"/>
    <w:rsid w:val="00445971"/>
    <w:rsid w:val="00445ABE"/>
    <w:rsid w:val="00445BC2"/>
    <w:rsid w:val="00445C65"/>
    <w:rsid w:val="00445C71"/>
    <w:rsid w:val="00445F8D"/>
    <w:rsid w:val="00446100"/>
    <w:rsid w:val="004461DB"/>
    <w:rsid w:val="00446268"/>
    <w:rsid w:val="00446335"/>
    <w:rsid w:val="00446497"/>
    <w:rsid w:val="004464FA"/>
    <w:rsid w:val="004466E4"/>
    <w:rsid w:val="00446A37"/>
    <w:rsid w:val="00446AB1"/>
    <w:rsid w:val="00446B58"/>
    <w:rsid w:val="00446C4E"/>
    <w:rsid w:val="00446C69"/>
    <w:rsid w:val="00446E59"/>
    <w:rsid w:val="004473B1"/>
    <w:rsid w:val="00447D56"/>
    <w:rsid w:val="00447E53"/>
    <w:rsid w:val="00447EB6"/>
    <w:rsid w:val="00447F16"/>
    <w:rsid w:val="004504F0"/>
    <w:rsid w:val="004504FE"/>
    <w:rsid w:val="00450D50"/>
    <w:rsid w:val="0045100C"/>
    <w:rsid w:val="00451076"/>
    <w:rsid w:val="004510BF"/>
    <w:rsid w:val="004511CD"/>
    <w:rsid w:val="0045139D"/>
    <w:rsid w:val="004513B1"/>
    <w:rsid w:val="004514CB"/>
    <w:rsid w:val="00451A83"/>
    <w:rsid w:val="00451DAF"/>
    <w:rsid w:val="004521F6"/>
    <w:rsid w:val="00452281"/>
    <w:rsid w:val="00452299"/>
    <w:rsid w:val="00452363"/>
    <w:rsid w:val="004524A6"/>
    <w:rsid w:val="0045298E"/>
    <w:rsid w:val="00452A61"/>
    <w:rsid w:val="00452A6C"/>
    <w:rsid w:val="00452BB8"/>
    <w:rsid w:val="00452CDE"/>
    <w:rsid w:val="00452D66"/>
    <w:rsid w:val="00452D68"/>
    <w:rsid w:val="00452F19"/>
    <w:rsid w:val="00453050"/>
    <w:rsid w:val="00453126"/>
    <w:rsid w:val="004531F7"/>
    <w:rsid w:val="00453259"/>
    <w:rsid w:val="00453E11"/>
    <w:rsid w:val="00453E33"/>
    <w:rsid w:val="00454330"/>
    <w:rsid w:val="00454349"/>
    <w:rsid w:val="0045438B"/>
    <w:rsid w:val="0045446D"/>
    <w:rsid w:val="004545E4"/>
    <w:rsid w:val="004546D5"/>
    <w:rsid w:val="004546EB"/>
    <w:rsid w:val="0045475C"/>
    <w:rsid w:val="004548F0"/>
    <w:rsid w:val="00454DA3"/>
    <w:rsid w:val="00455273"/>
    <w:rsid w:val="004553A0"/>
    <w:rsid w:val="004553BC"/>
    <w:rsid w:val="00455458"/>
    <w:rsid w:val="004556A1"/>
    <w:rsid w:val="0045593F"/>
    <w:rsid w:val="00455A69"/>
    <w:rsid w:val="00455D66"/>
    <w:rsid w:val="00455F7A"/>
    <w:rsid w:val="00455FBB"/>
    <w:rsid w:val="004560F5"/>
    <w:rsid w:val="00456253"/>
    <w:rsid w:val="004564C9"/>
    <w:rsid w:val="00456556"/>
    <w:rsid w:val="00456AA0"/>
    <w:rsid w:val="00456B07"/>
    <w:rsid w:val="00456C34"/>
    <w:rsid w:val="00456CE2"/>
    <w:rsid w:val="00456DC5"/>
    <w:rsid w:val="00456E5E"/>
    <w:rsid w:val="00456E6D"/>
    <w:rsid w:val="0045701E"/>
    <w:rsid w:val="00457393"/>
    <w:rsid w:val="0045745E"/>
    <w:rsid w:val="00457560"/>
    <w:rsid w:val="0045782B"/>
    <w:rsid w:val="00457BD8"/>
    <w:rsid w:val="00457D39"/>
    <w:rsid w:val="00457F6E"/>
    <w:rsid w:val="00457F79"/>
    <w:rsid w:val="00460089"/>
    <w:rsid w:val="00460158"/>
    <w:rsid w:val="00460601"/>
    <w:rsid w:val="00460657"/>
    <w:rsid w:val="00460ECA"/>
    <w:rsid w:val="00460EEC"/>
    <w:rsid w:val="0046118C"/>
    <w:rsid w:val="0046118E"/>
    <w:rsid w:val="00461284"/>
    <w:rsid w:val="0046134A"/>
    <w:rsid w:val="004613A1"/>
    <w:rsid w:val="004613D7"/>
    <w:rsid w:val="00461545"/>
    <w:rsid w:val="004615AF"/>
    <w:rsid w:val="00461644"/>
    <w:rsid w:val="0046168F"/>
    <w:rsid w:val="004617B6"/>
    <w:rsid w:val="004618BA"/>
    <w:rsid w:val="00461BC6"/>
    <w:rsid w:val="00461C1B"/>
    <w:rsid w:val="00461E28"/>
    <w:rsid w:val="00461F9B"/>
    <w:rsid w:val="00462C10"/>
    <w:rsid w:val="00462CDF"/>
    <w:rsid w:val="00462F1C"/>
    <w:rsid w:val="00462F92"/>
    <w:rsid w:val="004632F6"/>
    <w:rsid w:val="0046349B"/>
    <w:rsid w:val="00463507"/>
    <w:rsid w:val="004635E0"/>
    <w:rsid w:val="004637A0"/>
    <w:rsid w:val="004637D6"/>
    <w:rsid w:val="004638F4"/>
    <w:rsid w:val="00463A6B"/>
    <w:rsid w:val="00463BB3"/>
    <w:rsid w:val="00463E7C"/>
    <w:rsid w:val="00463F8B"/>
    <w:rsid w:val="00463F8F"/>
    <w:rsid w:val="00463FFE"/>
    <w:rsid w:val="004640D7"/>
    <w:rsid w:val="0046415A"/>
    <w:rsid w:val="00464196"/>
    <w:rsid w:val="004641E8"/>
    <w:rsid w:val="0046420E"/>
    <w:rsid w:val="00464298"/>
    <w:rsid w:val="004646E9"/>
    <w:rsid w:val="0046488C"/>
    <w:rsid w:val="0046489E"/>
    <w:rsid w:val="00464A4E"/>
    <w:rsid w:val="00464AC3"/>
    <w:rsid w:val="00464C7D"/>
    <w:rsid w:val="00464CE2"/>
    <w:rsid w:val="00464FA8"/>
    <w:rsid w:val="00465122"/>
    <w:rsid w:val="00465359"/>
    <w:rsid w:val="0046546D"/>
    <w:rsid w:val="0046551D"/>
    <w:rsid w:val="00465551"/>
    <w:rsid w:val="004657B2"/>
    <w:rsid w:val="004658C5"/>
    <w:rsid w:val="00465A5B"/>
    <w:rsid w:val="004660F6"/>
    <w:rsid w:val="00466269"/>
    <w:rsid w:val="004664F0"/>
    <w:rsid w:val="00466608"/>
    <w:rsid w:val="0046667A"/>
    <w:rsid w:val="00466735"/>
    <w:rsid w:val="0046698F"/>
    <w:rsid w:val="00466A43"/>
    <w:rsid w:val="00466DB7"/>
    <w:rsid w:val="00466FCB"/>
    <w:rsid w:val="004671AE"/>
    <w:rsid w:val="004672B1"/>
    <w:rsid w:val="004672EF"/>
    <w:rsid w:val="0046732E"/>
    <w:rsid w:val="00467A55"/>
    <w:rsid w:val="00467B4A"/>
    <w:rsid w:val="00467B78"/>
    <w:rsid w:val="00467D61"/>
    <w:rsid w:val="00467F23"/>
    <w:rsid w:val="00467F80"/>
    <w:rsid w:val="00470485"/>
    <w:rsid w:val="00470488"/>
    <w:rsid w:val="004708AC"/>
    <w:rsid w:val="004708D7"/>
    <w:rsid w:val="004709C6"/>
    <w:rsid w:val="00470C3E"/>
    <w:rsid w:val="00470FBD"/>
    <w:rsid w:val="00471045"/>
    <w:rsid w:val="0047120E"/>
    <w:rsid w:val="0047127F"/>
    <w:rsid w:val="00471331"/>
    <w:rsid w:val="00471345"/>
    <w:rsid w:val="004713D5"/>
    <w:rsid w:val="0047162A"/>
    <w:rsid w:val="00471738"/>
    <w:rsid w:val="0047187B"/>
    <w:rsid w:val="00471B19"/>
    <w:rsid w:val="00471C4C"/>
    <w:rsid w:val="00471C5A"/>
    <w:rsid w:val="00471D2D"/>
    <w:rsid w:val="00471DCF"/>
    <w:rsid w:val="00471DD9"/>
    <w:rsid w:val="00471EBE"/>
    <w:rsid w:val="00472016"/>
    <w:rsid w:val="00472039"/>
    <w:rsid w:val="0047209C"/>
    <w:rsid w:val="004720D5"/>
    <w:rsid w:val="00472355"/>
    <w:rsid w:val="00472384"/>
    <w:rsid w:val="00472423"/>
    <w:rsid w:val="004724EE"/>
    <w:rsid w:val="004728DE"/>
    <w:rsid w:val="0047297D"/>
    <w:rsid w:val="00472C48"/>
    <w:rsid w:val="00472EB7"/>
    <w:rsid w:val="00472EF7"/>
    <w:rsid w:val="004730D6"/>
    <w:rsid w:val="0047351A"/>
    <w:rsid w:val="004736AF"/>
    <w:rsid w:val="00473B52"/>
    <w:rsid w:val="00473BCA"/>
    <w:rsid w:val="00473DDD"/>
    <w:rsid w:val="00473E75"/>
    <w:rsid w:val="00473F03"/>
    <w:rsid w:val="00473F20"/>
    <w:rsid w:val="00473F25"/>
    <w:rsid w:val="00473F99"/>
    <w:rsid w:val="00474059"/>
    <w:rsid w:val="00474153"/>
    <w:rsid w:val="004741B0"/>
    <w:rsid w:val="004741ED"/>
    <w:rsid w:val="00474489"/>
    <w:rsid w:val="00474494"/>
    <w:rsid w:val="004747C0"/>
    <w:rsid w:val="00474901"/>
    <w:rsid w:val="004749B1"/>
    <w:rsid w:val="00474D4D"/>
    <w:rsid w:val="00474DB4"/>
    <w:rsid w:val="00474F7A"/>
    <w:rsid w:val="00475106"/>
    <w:rsid w:val="004755A4"/>
    <w:rsid w:val="004755B2"/>
    <w:rsid w:val="00475607"/>
    <w:rsid w:val="004759D6"/>
    <w:rsid w:val="00475DDF"/>
    <w:rsid w:val="00475EB7"/>
    <w:rsid w:val="00475EF9"/>
    <w:rsid w:val="004760A4"/>
    <w:rsid w:val="00476129"/>
    <w:rsid w:val="0047647F"/>
    <w:rsid w:val="00476816"/>
    <w:rsid w:val="00476822"/>
    <w:rsid w:val="004768A1"/>
    <w:rsid w:val="004769D3"/>
    <w:rsid w:val="004769D5"/>
    <w:rsid w:val="00477802"/>
    <w:rsid w:val="00477938"/>
    <w:rsid w:val="00477B54"/>
    <w:rsid w:val="00477B57"/>
    <w:rsid w:val="00480096"/>
    <w:rsid w:val="004802F4"/>
    <w:rsid w:val="004807A8"/>
    <w:rsid w:val="0048093B"/>
    <w:rsid w:val="004809A3"/>
    <w:rsid w:val="00480F1D"/>
    <w:rsid w:val="00480F9E"/>
    <w:rsid w:val="0048102F"/>
    <w:rsid w:val="00481091"/>
    <w:rsid w:val="0048109C"/>
    <w:rsid w:val="004813CF"/>
    <w:rsid w:val="0048165B"/>
    <w:rsid w:val="004816DB"/>
    <w:rsid w:val="00481743"/>
    <w:rsid w:val="004818F2"/>
    <w:rsid w:val="00481907"/>
    <w:rsid w:val="0048195F"/>
    <w:rsid w:val="00481A6E"/>
    <w:rsid w:val="00481D59"/>
    <w:rsid w:val="00481EF9"/>
    <w:rsid w:val="00482100"/>
    <w:rsid w:val="00482239"/>
    <w:rsid w:val="004822D8"/>
    <w:rsid w:val="00482903"/>
    <w:rsid w:val="00482B33"/>
    <w:rsid w:val="00482D90"/>
    <w:rsid w:val="00482FEF"/>
    <w:rsid w:val="0048309D"/>
    <w:rsid w:val="00483435"/>
    <w:rsid w:val="004835BB"/>
    <w:rsid w:val="00483716"/>
    <w:rsid w:val="004838AA"/>
    <w:rsid w:val="004838E5"/>
    <w:rsid w:val="00483929"/>
    <w:rsid w:val="00483A12"/>
    <w:rsid w:val="00483B99"/>
    <w:rsid w:val="00483CE8"/>
    <w:rsid w:val="00483CED"/>
    <w:rsid w:val="00483EA7"/>
    <w:rsid w:val="00484475"/>
    <w:rsid w:val="004844DB"/>
    <w:rsid w:val="00484762"/>
    <w:rsid w:val="0048479B"/>
    <w:rsid w:val="00484B12"/>
    <w:rsid w:val="00484B2D"/>
    <w:rsid w:val="00484B3E"/>
    <w:rsid w:val="00484EE4"/>
    <w:rsid w:val="004852EE"/>
    <w:rsid w:val="00485858"/>
    <w:rsid w:val="00485904"/>
    <w:rsid w:val="004859CD"/>
    <w:rsid w:val="00485C1D"/>
    <w:rsid w:val="00485C55"/>
    <w:rsid w:val="00485E19"/>
    <w:rsid w:val="004860C5"/>
    <w:rsid w:val="0048613E"/>
    <w:rsid w:val="00486215"/>
    <w:rsid w:val="00486672"/>
    <w:rsid w:val="00486A3E"/>
    <w:rsid w:val="00486AC4"/>
    <w:rsid w:val="00486BB9"/>
    <w:rsid w:val="00486EC6"/>
    <w:rsid w:val="0048714A"/>
    <w:rsid w:val="00487276"/>
    <w:rsid w:val="004877DB"/>
    <w:rsid w:val="00487893"/>
    <w:rsid w:val="004879A9"/>
    <w:rsid w:val="00487BE6"/>
    <w:rsid w:val="004900F7"/>
    <w:rsid w:val="00490150"/>
    <w:rsid w:val="004901C5"/>
    <w:rsid w:val="004901EC"/>
    <w:rsid w:val="00490487"/>
    <w:rsid w:val="004905E8"/>
    <w:rsid w:val="0049075F"/>
    <w:rsid w:val="00490846"/>
    <w:rsid w:val="00490AEE"/>
    <w:rsid w:val="00490B65"/>
    <w:rsid w:val="00490CE2"/>
    <w:rsid w:val="00490F7C"/>
    <w:rsid w:val="004910E9"/>
    <w:rsid w:val="00491173"/>
    <w:rsid w:val="00491443"/>
    <w:rsid w:val="004915BF"/>
    <w:rsid w:val="00491711"/>
    <w:rsid w:val="00491735"/>
    <w:rsid w:val="004919B7"/>
    <w:rsid w:val="00491A90"/>
    <w:rsid w:val="00491AB9"/>
    <w:rsid w:val="00491BAB"/>
    <w:rsid w:val="00491BD0"/>
    <w:rsid w:val="00491CCC"/>
    <w:rsid w:val="00491D30"/>
    <w:rsid w:val="00491F97"/>
    <w:rsid w:val="00491FAE"/>
    <w:rsid w:val="004920F3"/>
    <w:rsid w:val="004922E7"/>
    <w:rsid w:val="00492674"/>
    <w:rsid w:val="004928AB"/>
    <w:rsid w:val="00492C7F"/>
    <w:rsid w:val="00492CBA"/>
    <w:rsid w:val="00492E55"/>
    <w:rsid w:val="004930D3"/>
    <w:rsid w:val="004931DB"/>
    <w:rsid w:val="00493278"/>
    <w:rsid w:val="0049334B"/>
    <w:rsid w:val="004933AD"/>
    <w:rsid w:val="004936C0"/>
    <w:rsid w:val="0049379C"/>
    <w:rsid w:val="00493956"/>
    <w:rsid w:val="00493F7B"/>
    <w:rsid w:val="004940F6"/>
    <w:rsid w:val="004941FC"/>
    <w:rsid w:val="00494240"/>
    <w:rsid w:val="004942E4"/>
    <w:rsid w:val="00494333"/>
    <w:rsid w:val="00494904"/>
    <w:rsid w:val="004949B4"/>
    <w:rsid w:val="00494C2E"/>
    <w:rsid w:val="00494EF5"/>
    <w:rsid w:val="00495188"/>
    <w:rsid w:val="0049534C"/>
    <w:rsid w:val="00495397"/>
    <w:rsid w:val="004958F4"/>
    <w:rsid w:val="00495930"/>
    <w:rsid w:val="00495A40"/>
    <w:rsid w:val="00495A52"/>
    <w:rsid w:val="00495B6C"/>
    <w:rsid w:val="00495DC4"/>
    <w:rsid w:val="00495FA6"/>
    <w:rsid w:val="0049656B"/>
    <w:rsid w:val="0049674B"/>
    <w:rsid w:val="00496C69"/>
    <w:rsid w:val="00496D74"/>
    <w:rsid w:val="00496E65"/>
    <w:rsid w:val="004972F2"/>
    <w:rsid w:val="00497318"/>
    <w:rsid w:val="004976CB"/>
    <w:rsid w:val="00497773"/>
    <w:rsid w:val="004978B6"/>
    <w:rsid w:val="00497942"/>
    <w:rsid w:val="004979A5"/>
    <w:rsid w:val="00497A85"/>
    <w:rsid w:val="00497AF8"/>
    <w:rsid w:val="00497D3E"/>
    <w:rsid w:val="004A00A0"/>
    <w:rsid w:val="004A039F"/>
    <w:rsid w:val="004A053C"/>
    <w:rsid w:val="004A06C1"/>
    <w:rsid w:val="004A0B5A"/>
    <w:rsid w:val="004A0B66"/>
    <w:rsid w:val="004A0FC8"/>
    <w:rsid w:val="004A1240"/>
    <w:rsid w:val="004A1346"/>
    <w:rsid w:val="004A1636"/>
    <w:rsid w:val="004A1C93"/>
    <w:rsid w:val="004A1F90"/>
    <w:rsid w:val="004A24C2"/>
    <w:rsid w:val="004A2583"/>
    <w:rsid w:val="004A273A"/>
    <w:rsid w:val="004A27FC"/>
    <w:rsid w:val="004A2810"/>
    <w:rsid w:val="004A2945"/>
    <w:rsid w:val="004A2C49"/>
    <w:rsid w:val="004A2FA0"/>
    <w:rsid w:val="004A30E8"/>
    <w:rsid w:val="004A35D1"/>
    <w:rsid w:val="004A3719"/>
    <w:rsid w:val="004A3941"/>
    <w:rsid w:val="004A3C5F"/>
    <w:rsid w:val="004A3C67"/>
    <w:rsid w:val="004A3CE4"/>
    <w:rsid w:val="004A3DB8"/>
    <w:rsid w:val="004A3E15"/>
    <w:rsid w:val="004A3FA4"/>
    <w:rsid w:val="004A406D"/>
    <w:rsid w:val="004A40A3"/>
    <w:rsid w:val="004A425A"/>
    <w:rsid w:val="004A4329"/>
    <w:rsid w:val="004A43A8"/>
    <w:rsid w:val="004A44F5"/>
    <w:rsid w:val="004A458C"/>
    <w:rsid w:val="004A4670"/>
    <w:rsid w:val="004A4848"/>
    <w:rsid w:val="004A48BB"/>
    <w:rsid w:val="004A4CB1"/>
    <w:rsid w:val="004A4F52"/>
    <w:rsid w:val="004A4F88"/>
    <w:rsid w:val="004A4FB8"/>
    <w:rsid w:val="004A5161"/>
    <w:rsid w:val="004A56B5"/>
    <w:rsid w:val="004A5F43"/>
    <w:rsid w:val="004A5F7D"/>
    <w:rsid w:val="004A6064"/>
    <w:rsid w:val="004A60FC"/>
    <w:rsid w:val="004A626F"/>
    <w:rsid w:val="004A634E"/>
    <w:rsid w:val="004A6379"/>
    <w:rsid w:val="004A6381"/>
    <w:rsid w:val="004A649A"/>
    <w:rsid w:val="004A663C"/>
    <w:rsid w:val="004A6799"/>
    <w:rsid w:val="004A69CD"/>
    <w:rsid w:val="004A6A5A"/>
    <w:rsid w:val="004A6B3D"/>
    <w:rsid w:val="004A725E"/>
    <w:rsid w:val="004A76F6"/>
    <w:rsid w:val="004A776F"/>
    <w:rsid w:val="004A786A"/>
    <w:rsid w:val="004A78F8"/>
    <w:rsid w:val="004B00A9"/>
    <w:rsid w:val="004B0420"/>
    <w:rsid w:val="004B0461"/>
    <w:rsid w:val="004B0495"/>
    <w:rsid w:val="004B0575"/>
    <w:rsid w:val="004B07E2"/>
    <w:rsid w:val="004B08FE"/>
    <w:rsid w:val="004B0983"/>
    <w:rsid w:val="004B0A52"/>
    <w:rsid w:val="004B0BD6"/>
    <w:rsid w:val="004B0FCE"/>
    <w:rsid w:val="004B1124"/>
    <w:rsid w:val="004B1186"/>
    <w:rsid w:val="004B14FA"/>
    <w:rsid w:val="004B1565"/>
    <w:rsid w:val="004B1687"/>
    <w:rsid w:val="004B1D68"/>
    <w:rsid w:val="004B1FD7"/>
    <w:rsid w:val="004B2764"/>
    <w:rsid w:val="004B2C16"/>
    <w:rsid w:val="004B2C7A"/>
    <w:rsid w:val="004B2EF7"/>
    <w:rsid w:val="004B2FC6"/>
    <w:rsid w:val="004B350E"/>
    <w:rsid w:val="004B3630"/>
    <w:rsid w:val="004B39DB"/>
    <w:rsid w:val="004B3B99"/>
    <w:rsid w:val="004B3D57"/>
    <w:rsid w:val="004B40F6"/>
    <w:rsid w:val="004B4245"/>
    <w:rsid w:val="004B42B4"/>
    <w:rsid w:val="004B460C"/>
    <w:rsid w:val="004B48BB"/>
    <w:rsid w:val="004B49DE"/>
    <w:rsid w:val="004B4B4C"/>
    <w:rsid w:val="004B4BCE"/>
    <w:rsid w:val="004B4CB5"/>
    <w:rsid w:val="004B4D8B"/>
    <w:rsid w:val="004B4EC4"/>
    <w:rsid w:val="004B5240"/>
    <w:rsid w:val="004B5274"/>
    <w:rsid w:val="004B5524"/>
    <w:rsid w:val="004B5553"/>
    <w:rsid w:val="004B5658"/>
    <w:rsid w:val="004B5761"/>
    <w:rsid w:val="004B578D"/>
    <w:rsid w:val="004B5AA5"/>
    <w:rsid w:val="004B5B6A"/>
    <w:rsid w:val="004B5C1D"/>
    <w:rsid w:val="004B5E15"/>
    <w:rsid w:val="004B5E50"/>
    <w:rsid w:val="004B6079"/>
    <w:rsid w:val="004B6107"/>
    <w:rsid w:val="004B6150"/>
    <w:rsid w:val="004B63F3"/>
    <w:rsid w:val="004B6486"/>
    <w:rsid w:val="004B65C1"/>
    <w:rsid w:val="004B662A"/>
    <w:rsid w:val="004B6FF5"/>
    <w:rsid w:val="004B7233"/>
    <w:rsid w:val="004B724D"/>
    <w:rsid w:val="004B72B9"/>
    <w:rsid w:val="004B73E3"/>
    <w:rsid w:val="004B756F"/>
    <w:rsid w:val="004B779F"/>
    <w:rsid w:val="004B792C"/>
    <w:rsid w:val="004B793A"/>
    <w:rsid w:val="004B7A7F"/>
    <w:rsid w:val="004B7B40"/>
    <w:rsid w:val="004B7C63"/>
    <w:rsid w:val="004B7EE6"/>
    <w:rsid w:val="004B7F9C"/>
    <w:rsid w:val="004B7FC9"/>
    <w:rsid w:val="004C0172"/>
    <w:rsid w:val="004C0371"/>
    <w:rsid w:val="004C03CD"/>
    <w:rsid w:val="004C0490"/>
    <w:rsid w:val="004C0721"/>
    <w:rsid w:val="004C100B"/>
    <w:rsid w:val="004C11AB"/>
    <w:rsid w:val="004C130F"/>
    <w:rsid w:val="004C1409"/>
    <w:rsid w:val="004C147D"/>
    <w:rsid w:val="004C153A"/>
    <w:rsid w:val="004C16AA"/>
    <w:rsid w:val="004C19F0"/>
    <w:rsid w:val="004C1C8D"/>
    <w:rsid w:val="004C1D42"/>
    <w:rsid w:val="004C1D65"/>
    <w:rsid w:val="004C1F3B"/>
    <w:rsid w:val="004C2112"/>
    <w:rsid w:val="004C2120"/>
    <w:rsid w:val="004C228C"/>
    <w:rsid w:val="004C22D4"/>
    <w:rsid w:val="004C22FC"/>
    <w:rsid w:val="004C2547"/>
    <w:rsid w:val="004C2840"/>
    <w:rsid w:val="004C288A"/>
    <w:rsid w:val="004C2F53"/>
    <w:rsid w:val="004C2F6C"/>
    <w:rsid w:val="004C306D"/>
    <w:rsid w:val="004C3202"/>
    <w:rsid w:val="004C325D"/>
    <w:rsid w:val="004C3317"/>
    <w:rsid w:val="004C36AD"/>
    <w:rsid w:val="004C36B4"/>
    <w:rsid w:val="004C3976"/>
    <w:rsid w:val="004C39EC"/>
    <w:rsid w:val="004C3AC3"/>
    <w:rsid w:val="004C3D8B"/>
    <w:rsid w:val="004C3DB9"/>
    <w:rsid w:val="004C3DCE"/>
    <w:rsid w:val="004C3F4B"/>
    <w:rsid w:val="004C4082"/>
    <w:rsid w:val="004C40CF"/>
    <w:rsid w:val="004C43B8"/>
    <w:rsid w:val="004C470C"/>
    <w:rsid w:val="004C4864"/>
    <w:rsid w:val="004C486E"/>
    <w:rsid w:val="004C4A2C"/>
    <w:rsid w:val="004C4A30"/>
    <w:rsid w:val="004C4AE7"/>
    <w:rsid w:val="004C4BCC"/>
    <w:rsid w:val="004C4D68"/>
    <w:rsid w:val="004C4D88"/>
    <w:rsid w:val="004C508A"/>
    <w:rsid w:val="004C50AA"/>
    <w:rsid w:val="004C51EB"/>
    <w:rsid w:val="004C5516"/>
    <w:rsid w:val="004C554D"/>
    <w:rsid w:val="004C5695"/>
    <w:rsid w:val="004C5868"/>
    <w:rsid w:val="004C58D8"/>
    <w:rsid w:val="004C59D6"/>
    <w:rsid w:val="004C5A33"/>
    <w:rsid w:val="004C5BB5"/>
    <w:rsid w:val="004C5D01"/>
    <w:rsid w:val="004C5E1F"/>
    <w:rsid w:val="004C5E27"/>
    <w:rsid w:val="004C5E60"/>
    <w:rsid w:val="004C5E8F"/>
    <w:rsid w:val="004C5F7D"/>
    <w:rsid w:val="004C64F6"/>
    <w:rsid w:val="004C6756"/>
    <w:rsid w:val="004C6B5D"/>
    <w:rsid w:val="004C6C22"/>
    <w:rsid w:val="004C704C"/>
    <w:rsid w:val="004C7211"/>
    <w:rsid w:val="004C72E1"/>
    <w:rsid w:val="004C7D3A"/>
    <w:rsid w:val="004C7E70"/>
    <w:rsid w:val="004D03B1"/>
    <w:rsid w:val="004D03CC"/>
    <w:rsid w:val="004D053C"/>
    <w:rsid w:val="004D05FF"/>
    <w:rsid w:val="004D074C"/>
    <w:rsid w:val="004D0872"/>
    <w:rsid w:val="004D0C2E"/>
    <w:rsid w:val="004D0CF5"/>
    <w:rsid w:val="004D0E23"/>
    <w:rsid w:val="004D0FEC"/>
    <w:rsid w:val="004D10AC"/>
    <w:rsid w:val="004D10FD"/>
    <w:rsid w:val="004D1154"/>
    <w:rsid w:val="004D1191"/>
    <w:rsid w:val="004D1757"/>
    <w:rsid w:val="004D1811"/>
    <w:rsid w:val="004D1A6D"/>
    <w:rsid w:val="004D1B15"/>
    <w:rsid w:val="004D2246"/>
    <w:rsid w:val="004D22EF"/>
    <w:rsid w:val="004D2476"/>
    <w:rsid w:val="004D2859"/>
    <w:rsid w:val="004D2C55"/>
    <w:rsid w:val="004D2D54"/>
    <w:rsid w:val="004D2EC0"/>
    <w:rsid w:val="004D3271"/>
    <w:rsid w:val="004D328C"/>
    <w:rsid w:val="004D338A"/>
    <w:rsid w:val="004D338F"/>
    <w:rsid w:val="004D3488"/>
    <w:rsid w:val="004D352F"/>
    <w:rsid w:val="004D354E"/>
    <w:rsid w:val="004D363D"/>
    <w:rsid w:val="004D36F7"/>
    <w:rsid w:val="004D37B6"/>
    <w:rsid w:val="004D3981"/>
    <w:rsid w:val="004D39A9"/>
    <w:rsid w:val="004D3A03"/>
    <w:rsid w:val="004D3A39"/>
    <w:rsid w:val="004D3D09"/>
    <w:rsid w:val="004D3D3C"/>
    <w:rsid w:val="004D3DF9"/>
    <w:rsid w:val="004D4132"/>
    <w:rsid w:val="004D45AA"/>
    <w:rsid w:val="004D46C5"/>
    <w:rsid w:val="004D49B1"/>
    <w:rsid w:val="004D4C89"/>
    <w:rsid w:val="004D4F45"/>
    <w:rsid w:val="004D5082"/>
    <w:rsid w:val="004D526C"/>
    <w:rsid w:val="004D52F3"/>
    <w:rsid w:val="004D543A"/>
    <w:rsid w:val="004D5590"/>
    <w:rsid w:val="004D55D0"/>
    <w:rsid w:val="004D5633"/>
    <w:rsid w:val="004D57ED"/>
    <w:rsid w:val="004D598D"/>
    <w:rsid w:val="004D5BC2"/>
    <w:rsid w:val="004D5BE8"/>
    <w:rsid w:val="004D5E46"/>
    <w:rsid w:val="004D64B2"/>
    <w:rsid w:val="004D66C9"/>
    <w:rsid w:val="004D66D9"/>
    <w:rsid w:val="004D6765"/>
    <w:rsid w:val="004D6B60"/>
    <w:rsid w:val="004D6FC1"/>
    <w:rsid w:val="004D7442"/>
    <w:rsid w:val="004D7568"/>
    <w:rsid w:val="004D75A7"/>
    <w:rsid w:val="004D78AA"/>
    <w:rsid w:val="004D79C6"/>
    <w:rsid w:val="004D7DEA"/>
    <w:rsid w:val="004D7EDE"/>
    <w:rsid w:val="004D7FA6"/>
    <w:rsid w:val="004E00B0"/>
    <w:rsid w:val="004E0375"/>
    <w:rsid w:val="004E053E"/>
    <w:rsid w:val="004E081B"/>
    <w:rsid w:val="004E0A30"/>
    <w:rsid w:val="004E0A50"/>
    <w:rsid w:val="004E0D8B"/>
    <w:rsid w:val="004E1045"/>
    <w:rsid w:val="004E10CE"/>
    <w:rsid w:val="004E1201"/>
    <w:rsid w:val="004E16E4"/>
    <w:rsid w:val="004E19C3"/>
    <w:rsid w:val="004E1CA9"/>
    <w:rsid w:val="004E1D7B"/>
    <w:rsid w:val="004E1FF2"/>
    <w:rsid w:val="004E2740"/>
    <w:rsid w:val="004E2772"/>
    <w:rsid w:val="004E2DF0"/>
    <w:rsid w:val="004E2EAE"/>
    <w:rsid w:val="004E31D9"/>
    <w:rsid w:val="004E3204"/>
    <w:rsid w:val="004E33EE"/>
    <w:rsid w:val="004E35AA"/>
    <w:rsid w:val="004E37D4"/>
    <w:rsid w:val="004E382C"/>
    <w:rsid w:val="004E39D3"/>
    <w:rsid w:val="004E3CDE"/>
    <w:rsid w:val="004E3FC3"/>
    <w:rsid w:val="004E3FF2"/>
    <w:rsid w:val="004E42A6"/>
    <w:rsid w:val="004E44D0"/>
    <w:rsid w:val="004E4952"/>
    <w:rsid w:val="004E4AAB"/>
    <w:rsid w:val="004E4D48"/>
    <w:rsid w:val="004E4F1C"/>
    <w:rsid w:val="004E5271"/>
    <w:rsid w:val="004E5312"/>
    <w:rsid w:val="004E567F"/>
    <w:rsid w:val="004E572A"/>
    <w:rsid w:val="004E5870"/>
    <w:rsid w:val="004E5D39"/>
    <w:rsid w:val="004E5E78"/>
    <w:rsid w:val="004E5E8F"/>
    <w:rsid w:val="004E5F14"/>
    <w:rsid w:val="004E6220"/>
    <w:rsid w:val="004E6330"/>
    <w:rsid w:val="004E6474"/>
    <w:rsid w:val="004E6487"/>
    <w:rsid w:val="004E651E"/>
    <w:rsid w:val="004E660C"/>
    <w:rsid w:val="004E6729"/>
    <w:rsid w:val="004E6857"/>
    <w:rsid w:val="004E69DB"/>
    <w:rsid w:val="004E6B94"/>
    <w:rsid w:val="004E6E66"/>
    <w:rsid w:val="004E6FF2"/>
    <w:rsid w:val="004E7095"/>
    <w:rsid w:val="004E70BF"/>
    <w:rsid w:val="004E75E3"/>
    <w:rsid w:val="004E7627"/>
    <w:rsid w:val="004E7761"/>
    <w:rsid w:val="004E79D9"/>
    <w:rsid w:val="004E7A13"/>
    <w:rsid w:val="004E7ADD"/>
    <w:rsid w:val="004E7D16"/>
    <w:rsid w:val="004E7E0B"/>
    <w:rsid w:val="004F0319"/>
    <w:rsid w:val="004F0731"/>
    <w:rsid w:val="004F0747"/>
    <w:rsid w:val="004F0ACD"/>
    <w:rsid w:val="004F0DC1"/>
    <w:rsid w:val="004F0E5A"/>
    <w:rsid w:val="004F0F71"/>
    <w:rsid w:val="004F0FD2"/>
    <w:rsid w:val="004F104B"/>
    <w:rsid w:val="004F1073"/>
    <w:rsid w:val="004F128F"/>
    <w:rsid w:val="004F1420"/>
    <w:rsid w:val="004F15DE"/>
    <w:rsid w:val="004F1A6A"/>
    <w:rsid w:val="004F1DDB"/>
    <w:rsid w:val="004F1F4D"/>
    <w:rsid w:val="004F2217"/>
    <w:rsid w:val="004F22E1"/>
    <w:rsid w:val="004F2607"/>
    <w:rsid w:val="004F292C"/>
    <w:rsid w:val="004F2A6D"/>
    <w:rsid w:val="004F2BAB"/>
    <w:rsid w:val="004F2BDE"/>
    <w:rsid w:val="004F2C23"/>
    <w:rsid w:val="004F2D9A"/>
    <w:rsid w:val="004F2FE5"/>
    <w:rsid w:val="004F31F3"/>
    <w:rsid w:val="004F3230"/>
    <w:rsid w:val="004F3261"/>
    <w:rsid w:val="004F3352"/>
    <w:rsid w:val="004F3644"/>
    <w:rsid w:val="004F374E"/>
    <w:rsid w:val="004F37F5"/>
    <w:rsid w:val="004F3B34"/>
    <w:rsid w:val="004F3B6F"/>
    <w:rsid w:val="004F3D77"/>
    <w:rsid w:val="004F3F39"/>
    <w:rsid w:val="004F3F7B"/>
    <w:rsid w:val="004F3FC4"/>
    <w:rsid w:val="004F41DC"/>
    <w:rsid w:val="004F4217"/>
    <w:rsid w:val="004F42C0"/>
    <w:rsid w:val="004F4752"/>
    <w:rsid w:val="004F4870"/>
    <w:rsid w:val="004F4990"/>
    <w:rsid w:val="004F4D17"/>
    <w:rsid w:val="004F4FDD"/>
    <w:rsid w:val="004F50AD"/>
    <w:rsid w:val="004F535D"/>
    <w:rsid w:val="004F54BD"/>
    <w:rsid w:val="004F55EA"/>
    <w:rsid w:val="004F599C"/>
    <w:rsid w:val="004F6066"/>
    <w:rsid w:val="004F61E3"/>
    <w:rsid w:val="004F6349"/>
    <w:rsid w:val="004F639C"/>
    <w:rsid w:val="004F6435"/>
    <w:rsid w:val="004F66C8"/>
    <w:rsid w:val="004F670B"/>
    <w:rsid w:val="004F68E3"/>
    <w:rsid w:val="004F6B36"/>
    <w:rsid w:val="004F6DC6"/>
    <w:rsid w:val="004F6E67"/>
    <w:rsid w:val="004F70B5"/>
    <w:rsid w:val="004F75F7"/>
    <w:rsid w:val="004F7691"/>
    <w:rsid w:val="004F78C8"/>
    <w:rsid w:val="004F7A5D"/>
    <w:rsid w:val="004F7B83"/>
    <w:rsid w:val="004F7D30"/>
    <w:rsid w:val="004F7DAE"/>
    <w:rsid w:val="004F7FC7"/>
    <w:rsid w:val="0050023C"/>
    <w:rsid w:val="00500AC9"/>
    <w:rsid w:val="00500DA9"/>
    <w:rsid w:val="00500FA8"/>
    <w:rsid w:val="005013E9"/>
    <w:rsid w:val="005015E0"/>
    <w:rsid w:val="00501649"/>
    <w:rsid w:val="00501682"/>
    <w:rsid w:val="005016C9"/>
    <w:rsid w:val="005017FC"/>
    <w:rsid w:val="00501942"/>
    <w:rsid w:val="00501BD4"/>
    <w:rsid w:val="00501E75"/>
    <w:rsid w:val="00502355"/>
    <w:rsid w:val="005024F5"/>
    <w:rsid w:val="00502573"/>
    <w:rsid w:val="0050271D"/>
    <w:rsid w:val="00502728"/>
    <w:rsid w:val="00502DA6"/>
    <w:rsid w:val="0050319D"/>
    <w:rsid w:val="005031B4"/>
    <w:rsid w:val="00503228"/>
    <w:rsid w:val="00503327"/>
    <w:rsid w:val="005034A0"/>
    <w:rsid w:val="005035D6"/>
    <w:rsid w:val="00503948"/>
    <w:rsid w:val="005039CC"/>
    <w:rsid w:val="00503B29"/>
    <w:rsid w:val="00503C1F"/>
    <w:rsid w:val="00503EEF"/>
    <w:rsid w:val="00504367"/>
    <w:rsid w:val="00504877"/>
    <w:rsid w:val="00504B11"/>
    <w:rsid w:val="00504E78"/>
    <w:rsid w:val="00504F60"/>
    <w:rsid w:val="0050573F"/>
    <w:rsid w:val="0050579B"/>
    <w:rsid w:val="00505928"/>
    <w:rsid w:val="00505A38"/>
    <w:rsid w:val="00505A79"/>
    <w:rsid w:val="00505AA5"/>
    <w:rsid w:val="00505B78"/>
    <w:rsid w:val="00505D60"/>
    <w:rsid w:val="00506015"/>
    <w:rsid w:val="00506167"/>
    <w:rsid w:val="005061B4"/>
    <w:rsid w:val="005063C6"/>
    <w:rsid w:val="005064D8"/>
    <w:rsid w:val="00506763"/>
    <w:rsid w:val="00506780"/>
    <w:rsid w:val="0050693D"/>
    <w:rsid w:val="00506B42"/>
    <w:rsid w:val="00506BFF"/>
    <w:rsid w:val="00506C52"/>
    <w:rsid w:val="00506E0A"/>
    <w:rsid w:val="00506F88"/>
    <w:rsid w:val="00506FF0"/>
    <w:rsid w:val="0050706E"/>
    <w:rsid w:val="0050711A"/>
    <w:rsid w:val="00507275"/>
    <w:rsid w:val="00507290"/>
    <w:rsid w:val="00507397"/>
    <w:rsid w:val="0050741D"/>
    <w:rsid w:val="00507698"/>
    <w:rsid w:val="00507A8B"/>
    <w:rsid w:val="00507CF5"/>
    <w:rsid w:val="00507DD1"/>
    <w:rsid w:val="00507E76"/>
    <w:rsid w:val="00507EC6"/>
    <w:rsid w:val="00510035"/>
    <w:rsid w:val="005100D9"/>
    <w:rsid w:val="005104C5"/>
    <w:rsid w:val="0051058D"/>
    <w:rsid w:val="0051066B"/>
    <w:rsid w:val="00510766"/>
    <w:rsid w:val="0051082E"/>
    <w:rsid w:val="00510C64"/>
    <w:rsid w:val="00510DE4"/>
    <w:rsid w:val="005110C6"/>
    <w:rsid w:val="00511373"/>
    <w:rsid w:val="0051152D"/>
    <w:rsid w:val="00511773"/>
    <w:rsid w:val="00511991"/>
    <w:rsid w:val="00511B2D"/>
    <w:rsid w:val="00511BAD"/>
    <w:rsid w:val="00511C30"/>
    <w:rsid w:val="00511F0E"/>
    <w:rsid w:val="005120CB"/>
    <w:rsid w:val="0051249E"/>
    <w:rsid w:val="00512545"/>
    <w:rsid w:val="00512594"/>
    <w:rsid w:val="00512649"/>
    <w:rsid w:val="005126EA"/>
    <w:rsid w:val="00512901"/>
    <w:rsid w:val="0051294E"/>
    <w:rsid w:val="00512AB7"/>
    <w:rsid w:val="00512BB2"/>
    <w:rsid w:val="00512CC4"/>
    <w:rsid w:val="00512CDD"/>
    <w:rsid w:val="00512D5A"/>
    <w:rsid w:val="00512E71"/>
    <w:rsid w:val="00512F31"/>
    <w:rsid w:val="00512FD4"/>
    <w:rsid w:val="005130A0"/>
    <w:rsid w:val="005130CC"/>
    <w:rsid w:val="0051312A"/>
    <w:rsid w:val="005135BD"/>
    <w:rsid w:val="005135E5"/>
    <w:rsid w:val="005139BE"/>
    <w:rsid w:val="00513B7A"/>
    <w:rsid w:val="00513CC8"/>
    <w:rsid w:val="00514436"/>
    <w:rsid w:val="005145E2"/>
    <w:rsid w:val="00514A01"/>
    <w:rsid w:val="00514B4F"/>
    <w:rsid w:val="005151AE"/>
    <w:rsid w:val="00515238"/>
    <w:rsid w:val="0051557F"/>
    <w:rsid w:val="005156C8"/>
    <w:rsid w:val="00515A8D"/>
    <w:rsid w:val="00515DEB"/>
    <w:rsid w:val="00515E1A"/>
    <w:rsid w:val="0051618D"/>
    <w:rsid w:val="005161C1"/>
    <w:rsid w:val="005167F0"/>
    <w:rsid w:val="0051687D"/>
    <w:rsid w:val="005169B6"/>
    <w:rsid w:val="00516B04"/>
    <w:rsid w:val="00516F93"/>
    <w:rsid w:val="00517139"/>
    <w:rsid w:val="0051713F"/>
    <w:rsid w:val="00517299"/>
    <w:rsid w:val="00517441"/>
    <w:rsid w:val="005176F7"/>
    <w:rsid w:val="005177DB"/>
    <w:rsid w:val="00517830"/>
    <w:rsid w:val="00517871"/>
    <w:rsid w:val="005178F0"/>
    <w:rsid w:val="00517A3D"/>
    <w:rsid w:val="00517A74"/>
    <w:rsid w:val="00517EE4"/>
    <w:rsid w:val="00517F52"/>
    <w:rsid w:val="0052017B"/>
    <w:rsid w:val="0052052D"/>
    <w:rsid w:val="005205B6"/>
    <w:rsid w:val="00520708"/>
    <w:rsid w:val="00520A8B"/>
    <w:rsid w:val="00521016"/>
    <w:rsid w:val="005210E0"/>
    <w:rsid w:val="0052125C"/>
    <w:rsid w:val="005215D4"/>
    <w:rsid w:val="00521663"/>
    <w:rsid w:val="005217E8"/>
    <w:rsid w:val="00521851"/>
    <w:rsid w:val="0052192E"/>
    <w:rsid w:val="005224FF"/>
    <w:rsid w:val="005226C2"/>
    <w:rsid w:val="0052276E"/>
    <w:rsid w:val="005227C6"/>
    <w:rsid w:val="00522C96"/>
    <w:rsid w:val="00523026"/>
    <w:rsid w:val="0052311F"/>
    <w:rsid w:val="00523423"/>
    <w:rsid w:val="00523489"/>
    <w:rsid w:val="0052358B"/>
    <w:rsid w:val="005236A9"/>
    <w:rsid w:val="00523A6C"/>
    <w:rsid w:val="00523AFF"/>
    <w:rsid w:val="00523B93"/>
    <w:rsid w:val="00523CE4"/>
    <w:rsid w:val="00523E4B"/>
    <w:rsid w:val="0052411F"/>
    <w:rsid w:val="005242D1"/>
    <w:rsid w:val="005242D2"/>
    <w:rsid w:val="00524475"/>
    <w:rsid w:val="005244CF"/>
    <w:rsid w:val="005245EB"/>
    <w:rsid w:val="0052471D"/>
    <w:rsid w:val="00524CBD"/>
    <w:rsid w:val="005251CE"/>
    <w:rsid w:val="005251EB"/>
    <w:rsid w:val="005253DB"/>
    <w:rsid w:val="005259A9"/>
    <w:rsid w:val="00525C6E"/>
    <w:rsid w:val="00525D60"/>
    <w:rsid w:val="0052628E"/>
    <w:rsid w:val="005262A1"/>
    <w:rsid w:val="005264CD"/>
    <w:rsid w:val="005266BF"/>
    <w:rsid w:val="005266ED"/>
    <w:rsid w:val="0052698C"/>
    <w:rsid w:val="00526B6B"/>
    <w:rsid w:val="00526C8F"/>
    <w:rsid w:val="005270DF"/>
    <w:rsid w:val="005275CB"/>
    <w:rsid w:val="005276BF"/>
    <w:rsid w:val="00527726"/>
    <w:rsid w:val="00527825"/>
    <w:rsid w:val="00527B13"/>
    <w:rsid w:val="00527DF6"/>
    <w:rsid w:val="00530095"/>
    <w:rsid w:val="00530183"/>
    <w:rsid w:val="00530578"/>
    <w:rsid w:val="00530842"/>
    <w:rsid w:val="005309FA"/>
    <w:rsid w:val="00531011"/>
    <w:rsid w:val="00531258"/>
    <w:rsid w:val="005315AC"/>
    <w:rsid w:val="005315F7"/>
    <w:rsid w:val="00531660"/>
    <w:rsid w:val="00531696"/>
    <w:rsid w:val="00531746"/>
    <w:rsid w:val="00531919"/>
    <w:rsid w:val="00531A60"/>
    <w:rsid w:val="00531AA2"/>
    <w:rsid w:val="00531CAC"/>
    <w:rsid w:val="00531D5E"/>
    <w:rsid w:val="00532033"/>
    <w:rsid w:val="005320B8"/>
    <w:rsid w:val="00532370"/>
    <w:rsid w:val="00532654"/>
    <w:rsid w:val="005326F2"/>
    <w:rsid w:val="005327D2"/>
    <w:rsid w:val="005327E8"/>
    <w:rsid w:val="005328F9"/>
    <w:rsid w:val="00532BE3"/>
    <w:rsid w:val="00532E4F"/>
    <w:rsid w:val="00532E86"/>
    <w:rsid w:val="00533568"/>
    <w:rsid w:val="005335C9"/>
    <w:rsid w:val="00533664"/>
    <w:rsid w:val="005338EA"/>
    <w:rsid w:val="00533912"/>
    <w:rsid w:val="00533C0A"/>
    <w:rsid w:val="00533C2D"/>
    <w:rsid w:val="00533F25"/>
    <w:rsid w:val="00533FD9"/>
    <w:rsid w:val="005341C6"/>
    <w:rsid w:val="00534376"/>
    <w:rsid w:val="0053484F"/>
    <w:rsid w:val="00534959"/>
    <w:rsid w:val="00534A24"/>
    <w:rsid w:val="00534BBD"/>
    <w:rsid w:val="00534BD4"/>
    <w:rsid w:val="00534CDA"/>
    <w:rsid w:val="00534E54"/>
    <w:rsid w:val="00534FA7"/>
    <w:rsid w:val="005354FC"/>
    <w:rsid w:val="005355D8"/>
    <w:rsid w:val="00535804"/>
    <w:rsid w:val="0053592A"/>
    <w:rsid w:val="00535C12"/>
    <w:rsid w:val="00535D55"/>
    <w:rsid w:val="00535DC6"/>
    <w:rsid w:val="00535DC8"/>
    <w:rsid w:val="00535F8D"/>
    <w:rsid w:val="005361BB"/>
    <w:rsid w:val="005362B0"/>
    <w:rsid w:val="00536577"/>
    <w:rsid w:val="0053657F"/>
    <w:rsid w:val="0053666E"/>
    <w:rsid w:val="0053669E"/>
    <w:rsid w:val="005366D3"/>
    <w:rsid w:val="00536793"/>
    <w:rsid w:val="00536836"/>
    <w:rsid w:val="005369DF"/>
    <w:rsid w:val="00536DA3"/>
    <w:rsid w:val="00536F86"/>
    <w:rsid w:val="005375E9"/>
    <w:rsid w:val="005378E0"/>
    <w:rsid w:val="00537AD7"/>
    <w:rsid w:val="00537EEA"/>
    <w:rsid w:val="00537FDC"/>
    <w:rsid w:val="00540049"/>
    <w:rsid w:val="00540256"/>
    <w:rsid w:val="00540400"/>
    <w:rsid w:val="00540638"/>
    <w:rsid w:val="0054092B"/>
    <w:rsid w:val="00540BD0"/>
    <w:rsid w:val="00540BD7"/>
    <w:rsid w:val="00540C88"/>
    <w:rsid w:val="00540D31"/>
    <w:rsid w:val="00540D35"/>
    <w:rsid w:val="00540D81"/>
    <w:rsid w:val="00540D97"/>
    <w:rsid w:val="00540EBE"/>
    <w:rsid w:val="00540F79"/>
    <w:rsid w:val="00541207"/>
    <w:rsid w:val="0054132D"/>
    <w:rsid w:val="00541555"/>
    <w:rsid w:val="00541AD3"/>
    <w:rsid w:val="00541B36"/>
    <w:rsid w:val="00541CD1"/>
    <w:rsid w:val="00541DC9"/>
    <w:rsid w:val="00541E06"/>
    <w:rsid w:val="00541FCC"/>
    <w:rsid w:val="00542053"/>
    <w:rsid w:val="0054209A"/>
    <w:rsid w:val="005420E4"/>
    <w:rsid w:val="005421B1"/>
    <w:rsid w:val="00542212"/>
    <w:rsid w:val="005423A5"/>
    <w:rsid w:val="0054284A"/>
    <w:rsid w:val="005429E1"/>
    <w:rsid w:val="00542B25"/>
    <w:rsid w:val="00542DD5"/>
    <w:rsid w:val="005433E9"/>
    <w:rsid w:val="00543555"/>
    <w:rsid w:val="0054384C"/>
    <w:rsid w:val="00543983"/>
    <w:rsid w:val="00543AC9"/>
    <w:rsid w:val="00543AE6"/>
    <w:rsid w:val="00543B25"/>
    <w:rsid w:val="00543BCD"/>
    <w:rsid w:val="00543DE6"/>
    <w:rsid w:val="00543DF4"/>
    <w:rsid w:val="00543F80"/>
    <w:rsid w:val="0054402D"/>
    <w:rsid w:val="00544325"/>
    <w:rsid w:val="005446DB"/>
    <w:rsid w:val="0054492F"/>
    <w:rsid w:val="00544BD5"/>
    <w:rsid w:val="00544C4D"/>
    <w:rsid w:val="00545039"/>
    <w:rsid w:val="00545139"/>
    <w:rsid w:val="00545171"/>
    <w:rsid w:val="00545239"/>
    <w:rsid w:val="00545306"/>
    <w:rsid w:val="0054552D"/>
    <w:rsid w:val="00545B6F"/>
    <w:rsid w:val="00545B72"/>
    <w:rsid w:val="00545D40"/>
    <w:rsid w:val="00545DCC"/>
    <w:rsid w:val="00545EE0"/>
    <w:rsid w:val="00545EE7"/>
    <w:rsid w:val="00545FEA"/>
    <w:rsid w:val="00546087"/>
    <w:rsid w:val="005462C8"/>
    <w:rsid w:val="0054637F"/>
    <w:rsid w:val="00546442"/>
    <w:rsid w:val="005465AC"/>
    <w:rsid w:val="00546609"/>
    <w:rsid w:val="005466CB"/>
    <w:rsid w:val="005467F8"/>
    <w:rsid w:val="0054685F"/>
    <w:rsid w:val="00546860"/>
    <w:rsid w:val="00546C93"/>
    <w:rsid w:val="00547183"/>
    <w:rsid w:val="005471CF"/>
    <w:rsid w:val="0054720F"/>
    <w:rsid w:val="005473EF"/>
    <w:rsid w:val="00547524"/>
    <w:rsid w:val="005476CA"/>
    <w:rsid w:val="005478D7"/>
    <w:rsid w:val="00547F9C"/>
    <w:rsid w:val="005501FB"/>
    <w:rsid w:val="005503D2"/>
    <w:rsid w:val="005505D4"/>
    <w:rsid w:val="005506ED"/>
    <w:rsid w:val="00550771"/>
    <w:rsid w:val="005507E7"/>
    <w:rsid w:val="0055095F"/>
    <w:rsid w:val="005509B9"/>
    <w:rsid w:val="00550CCA"/>
    <w:rsid w:val="00550D2B"/>
    <w:rsid w:val="00550D55"/>
    <w:rsid w:val="00550DE2"/>
    <w:rsid w:val="00551159"/>
    <w:rsid w:val="005518BE"/>
    <w:rsid w:val="00551941"/>
    <w:rsid w:val="00551A02"/>
    <w:rsid w:val="00551AC0"/>
    <w:rsid w:val="00551B4D"/>
    <w:rsid w:val="00551C85"/>
    <w:rsid w:val="00551F80"/>
    <w:rsid w:val="00551FF2"/>
    <w:rsid w:val="005520ED"/>
    <w:rsid w:val="005522D2"/>
    <w:rsid w:val="005525B7"/>
    <w:rsid w:val="005526FA"/>
    <w:rsid w:val="00552768"/>
    <w:rsid w:val="00552896"/>
    <w:rsid w:val="0055293A"/>
    <w:rsid w:val="00552CB0"/>
    <w:rsid w:val="005530A1"/>
    <w:rsid w:val="00553207"/>
    <w:rsid w:val="00553475"/>
    <w:rsid w:val="00553679"/>
    <w:rsid w:val="0055370A"/>
    <w:rsid w:val="0055396A"/>
    <w:rsid w:val="00553AE7"/>
    <w:rsid w:val="00553D99"/>
    <w:rsid w:val="00553E7F"/>
    <w:rsid w:val="00553FC8"/>
    <w:rsid w:val="00553FF7"/>
    <w:rsid w:val="00554519"/>
    <w:rsid w:val="00554554"/>
    <w:rsid w:val="00554643"/>
    <w:rsid w:val="005546F8"/>
    <w:rsid w:val="00554735"/>
    <w:rsid w:val="005548AC"/>
    <w:rsid w:val="00554FE7"/>
    <w:rsid w:val="00555056"/>
    <w:rsid w:val="0055508D"/>
    <w:rsid w:val="005550F2"/>
    <w:rsid w:val="00555341"/>
    <w:rsid w:val="005559CB"/>
    <w:rsid w:val="00555A56"/>
    <w:rsid w:val="00555AC6"/>
    <w:rsid w:val="00555BC1"/>
    <w:rsid w:val="00555CED"/>
    <w:rsid w:val="00555D1E"/>
    <w:rsid w:val="00555D42"/>
    <w:rsid w:val="00555D74"/>
    <w:rsid w:val="00555DDF"/>
    <w:rsid w:val="00555E4C"/>
    <w:rsid w:val="00555E83"/>
    <w:rsid w:val="00555E9C"/>
    <w:rsid w:val="00555FE0"/>
    <w:rsid w:val="00556171"/>
    <w:rsid w:val="00556190"/>
    <w:rsid w:val="005561E1"/>
    <w:rsid w:val="005563ED"/>
    <w:rsid w:val="0055642A"/>
    <w:rsid w:val="0055679D"/>
    <w:rsid w:val="005567E2"/>
    <w:rsid w:val="00556862"/>
    <w:rsid w:val="00556A67"/>
    <w:rsid w:val="00556DB7"/>
    <w:rsid w:val="00556E9E"/>
    <w:rsid w:val="005571A1"/>
    <w:rsid w:val="00557648"/>
    <w:rsid w:val="005577C4"/>
    <w:rsid w:val="00557D30"/>
    <w:rsid w:val="00560344"/>
    <w:rsid w:val="005603D9"/>
    <w:rsid w:val="00560420"/>
    <w:rsid w:val="0056044E"/>
    <w:rsid w:val="0056055F"/>
    <w:rsid w:val="005607CA"/>
    <w:rsid w:val="005608DB"/>
    <w:rsid w:val="00561001"/>
    <w:rsid w:val="00561038"/>
    <w:rsid w:val="00561075"/>
    <w:rsid w:val="005611A8"/>
    <w:rsid w:val="00561329"/>
    <w:rsid w:val="00561446"/>
    <w:rsid w:val="0056153B"/>
    <w:rsid w:val="005617D0"/>
    <w:rsid w:val="005618F1"/>
    <w:rsid w:val="00561AC8"/>
    <w:rsid w:val="00561AD8"/>
    <w:rsid w:val="00561C44"/>
    <w:rsid w:val="00561E31"/>
    <w:rsid w:val="00561FAD"/>
    <w:rsid w:val="00561FF7"/>
    <w:rsid w:val="005621E4"/>
    <w:rsid w:val="005623E4"/>
    <w:rsid w:val="005624BB"/>
    <w:rsid w:val="0056253B"/>
    <w:rsid w:val="0056256F"/>
    <w:rsid w:val="005627B4"/>
    <w:rsid w:val="005629EA"/>
    <w:rsid w:val="00562DAE"/>
    <w:rsid w:val="00562DD8"/>
    <w:rsid w:val="00562ED1"/>
    <w:rsid w:val="00562F79"/>
    <w:rsid w:val="00562FBC"/>
    <w:rsid w:val="00563140"/>
    <w:rsid w:val="00563370"/>
    <w:rsid w:val="0056349C"/>
    <w:rsid w:val="005636B0"/>
    <w:rsid w:val="005636B6"/>
    <w:rsid w:val="00563980"/>
    <w:rsid w:val="005639BD"/>
    <w:rsid w:val="00563AD0"/>
    <w:rsid w:val="00563B27"/>
    <w:rsid w:val="00563D54"/>
    <w:rsid w:val="00563FCF"/>
    <w:rsid w:val="005640FA"/>
    <w:rsid w:val="00564116"/>
    <w:rsid w:val="005645FC"/>
    <w:rsid w:val="005648DA"/>
    <w:rsid w:val="00564A39"/>
    <w:rsid w:val="00564A67"/>
    <w:rsid w:val="00564A93"/>
    <w:rsid w:val="00564D95"/>
    <w:rsid w:val="0056501B"/>
    <w:rsid w:val="0056505B"/>
    <w:rsid w:val="005650B5"/>
    <w:rsid w:val="00565359"/>
    <w:rsid w:val="00565577"/>
    <w:rsid w:val="0056585F"/>
    <w:rsid w:val="005658E6"/>
    <w:rsid w:val="00565904"/>
    <w:rsid w:val="00565AB3"/>
    <w:rsid w:val="00566005"/>
    <w:rsid w:val="0056601C"/>
    <w:rsid w:val="00566244"/>
    <w:rsid w:val="00566418"/>
    <w:rsid w:val="005664C2"/>
    <w:rsid w:val="00566532"/>
    <w:rsid w:val="0056663D"/>
    <w:rsid w:val="005668B5"/>
    <w:rsid w:val="00566ADD"/>
    <w:rsid w:val="00566D9F"/>
    <w:rsid w:val="00566EFD"/>
    <w:rsid w:val="00566FBD"/>
    <w:rsid w:val="00567211"/>
    <w:rsid w:val="005672DB"/>
    <w:rsid w:val="00567674"/>
    <w:rsid w:val="00567C2A"/>
    <w:rsid w:val="00567C4F"/>
    <w:rsid w:val="00567DAA"/>
    <w:rsid w:val="00567EDB"/>
    <w:rsid w:val="00567F2D"/>
    <w:rsid w:val="00570154"/>
    <w:rsid w:val="0057052C"/>
    <w:rsid w:val="00570707"/>
    <w:rsid w:val="00570896"/>
    <w:rsid w:val="005708B3"/>
    <w:rsid w:val="00571152"/>
    <w:rsid w:val="005715E8"/>
    <w:rsid w:val="0057164E"/>
    <w:rsid w:val="005717D2"/>
    <w:rsid w:val="00571987"/>
    <w:rsid w:val="00571C53"/>
    <w:rsid w:val="00571C5B"/>
    <w:rsid w:val="00571FD3"/>
    <w:rsid w:val="00572088"/>
    <w:rsid w:val="0057212C"/>
    <w:rsid w:val="00572859"/>
    <w:rsid w:val="00572941"/>
    <w:rsid w:val="00572B74"/>
    <w:rsid w:val="00572CB1"/>
    <w:rsid w:val="00572DEE"/>
    <w:rsid w:val="0057335A"/>
    <w:rsid w:val="005735DF"/>
    <w:rsid w:val="00573815"/>
    <w:rsid w:val="0057393D"/>
    <w:rsid w:val="00573978"/>
    <w:rsid w:val="00573AC3"/>
    <w:rsid w:val="00573C9E"/>
    <w:rsid w:val="00573E28"/>
    <w:rsid w:val="005740C0"/>
    <w:rsid w:val="00574280"/>
    <w:rsid w:val="005742E1"/>
    <w:rsid w:val="00574424"/>
    <w:rsid w:val="005744BF"/>
    <w:rsid w:val="00574529"/>
    <w:rsid w:val="0057456B"/>
    <w:rsid w:val="00574C88"/>
    <w:rsid w:val="00574F21"/>
    <w:rsid w:val="005750CD"/>
    <w:rsid w:val="00575315"/>
    <w:rsid w:val="00575378"/>
    <w:rsid w:val="005754EE"/>
    <w:rsid w:val="00575506"/>
    <w:rsid w:val="00575AEB"/>
    <w:rsid w:val="00575E57"/>
    <w:rsid w:val="0057601E"/>
    <w:rsid w:val="00576180"/>
    <w:rsid w:val="0057618A"/>
    <w:rsid w:val="00576235"/>
    <w:rsid w:val="0057636D"/>
    <w:rsid w:val="005763AD"/>
    <w:rsid w:val="005763B8"/>
    <w:rsid w:val="00576504"/>
    <w:rsid w:val="005765DC"/>
    <w:rsid w:val="00576715"/>
    <w:rsid w:val="00576BA6"/>
    <w:rsid w:val="00576CBE"/>
    <w:rsid w:val="00576F8C"/>
    <w:rsid w:val="00576F91"/>
    <w:rsid w:val="005770B2"/>
    <w:rsid w:val="00577375"/>
    <w:rsid w:val="005773C7"/>
    <w:rsid w:val="0057777F"/>
    <w:rsid w:val="005779CF"/>
    <w:rsid w:val="00577BEE"/>
    <w:rsid w:val="00577DDD"/>
    <w:rsid w:val="00577F0C"/>
    <w:rsid w:val="00577F3D"/>
    <w:rsid w:val="00577FA5"/>
    <w:rsid w:val="00580073"/>
    <w:rsid w:val="00580602"/>
    <w:rsid w:val="00580669"/>
    <w:rsid w:val="00580B68"/>
    <w:rsid w:val="00580D5A"/>
    <w:rsid w:val="00580F2F"/>
    <w:rsid w:val="00581066"/>
    <w:rsid w:val="005811FF"/>
    <w:rsid w:val="00581413"/>
    <w:rsid w:val="00581442"/>
    <w:rsid w:val="00581498"/>
    <w:rsid w:val="0058159F"/>
    <w:rsid w:val="005815A1"/>
    <w:rsid w:val="00581656"/>
    <w:rsid w:val="005818E6"/>
    <w:rsid w:val="00581D8F"/>
    <w:rsid w:val="00581E63"/>
    <w:rsid w:val="00581F59"/>
    <w:rsid w:val="0058203C"/>
    <w:rsid w:val="00582196"/>
    <w:rsid w:val="005825F2"/>
    <w:rsid w:val="005826D5"/>
    <w:rsid w:val="005828E1"/>
    <w:rsid w:val="00582989"/>
    <w:rsid w:val="00582A72"/>
    <w:rsid w:val="00582D1C"/>
    <w:rsid w:val="00582F90"/>
    <w:rsid w:val="00582FF1"/>
    <w:rsid w:val="00583074"/>
    <w:rsid w:val="0058342B"/>
    <w:rsid w:val="0058361D"/>
    <w:rsid w:val="005839EF"/>
    <w:rsid w:val="00583E24"/>
    <w:rsid w:val="00584267"/>
    <w:rsid w:val="00584368"/>
    <w:rsid w:val="005845B8"/>
    <w:rsid w:val="005845EF"/>
    <w:rsid w:val="00584860"/>
    <w:rsid w:val="00584865"/>
    <w:rsid w:val="00584D9D"/>
    <w:rsid w:val="00584EAC"/>
    <w:rsid w:val="00585427"/>
    <w:rsid w:val="0058555E"/>
    <w:rsid w:val="0058561C"/>
    <w:rsid w:val="00585846"/>
    <w:rsid w:val="00585CE1"/>
    <w:rsid w:val="00585D4C"/>
    <w:rsid w:val="00585D87"/>
    <w:rsid w:val="00585DE7"/>
    <w:rsid w:val="00585ECD"/>
    <w:rsid w:val="005863A7"/>
    <w:rsid w:val="005864DF"/>
    <w:rsid w:val="00586571"/>
    <w:rsid w:val="005865DE"/>
    <w:rsid w:val="005865EA"/>
    <w:rsid w:val="005866D5"/>
    <w:rsid w:val="00586D23"/>
    <w:rsid w:val="00586D58"/>
    <w:rsid w:val="00586D72"/>
    <w:rsid w:val="00586F1B"/>
    <w:rsid w:val="0058716D"/>
    <w:rsid w:val="0058773E"/>
    <w:rsid w:val="00587A6C"/>
    <w:rsid w:val="005900BF"/>
    <w:rsid w:val="005902D0"/>
    <w:rsid w:val="005907FE"/>
    <w:rsid w:val="00590CA6"/>
    <w:rsid w:val="00590CB2"/>
    <w:rsid w:val="00590CFA"/>
    <w:rsid w:val="00590F63"/>
    <w:rsid w:val="005915BE"/>
    <w:rsid w:val="005917C0"/>
    <w:rsid w:val="0059195C"/>
    <w:rsid w:val="00591A04"/>
    <w:rsid w:val="00591AE2"/>
    <w:rsid w:val="00591E64"/>
    <w:rsid w:val="0059216A"/>
    <w:rsid w:val="0059252E"/>
    <w:rsid w:val="0059260B"/>
    <w:rsid w:val="00592679"/>
    <w:rsid w:val="00592804"/>
    <w:rsid w:val="005929AA"/>
    <w:rsid w:val="00592C45"/>
    <w:rsid w:val="00592CAF"/>
    <w:rsid w:val="00592EE6"/>
    <w:rsid w:val="00592F4C"/>
    <w:rsid w:val="00592FF2"/>
    <w:rsid w:val="00593065"/>
    <w:rsid w:val="0059329B"/>
    <w:rsid w:val="00593350"/>
    <w:rsid w:val="005935D0"/>
    <w:rsid w:val="0059389C"/>
    <w:rsid w:val="00593C7C"/>
    <w:rsid w:val="00593D33"/>
    <w:rsid w:val="0059405A"/>
    <w:rsid w:val="00594208"/>
    <w:rsid w:val="00594506"/>
    <w:rsid w:val="00594523"/>
    <w:rsid w:val="005947B9"/>
    <w:rsid w:val="00594B0A"/>
    <w:rsid w:val="00594DAE"/>
    <w:rsid w:val="00594F05"/>
    <w:rsid w:val="00595335"/>
    <w:rsid w:val="00595416"/>
    <w:rsid w:val="00595436"/>
    <w:rsid w:val="0059548B"/>
    <w:rsid w:val="005955B7"/>
    <w:rsid w:val="00595632"/>
    <w:rsid w:val="00595729"/>
    <w:rsid w:val="00595AAA"/>
    <w:rsid w:val="00595C20"/>
    <w:rsid w:val="00596072"/>
    <w:rsid w:val="005962A8"/>
    <w:rsid w:val="005965CF"/>
    <w:rsid w:val="005965E6"/>
    <w:rsid w:val="0059661E"/>
    <w:rsid w:val="00596926"/>
    <w:rsid w:val="00596BB3"/>
    <w:rsid w:val="00596CC3"/>
    <w:rsid w:val="00596D1D"/>
    <w:rsid w:val="00596E4F"/>
    <w:rsid w:val="00596E9B"/>
    <w:rsid w:val="00596F32"/>
    <w:rsid w:val="00596F8F"/>
    <w:rsid w:val="00596FBB"/>
    <w:rsid w:val="00596FE6"/>
    <w:rsid w:val="00597019"/>
    <w:rsid w:val="00597040"/>
    <w:rsid w:val="005973F7"/>
    <w:rsid w:val="005974B4"/>
    <w:rsid w:val="0059756C"/>
    <w:rsid w:val="005977E7"/>
    <w:rsid w:val="00597817"/>
    <w:rsid w:val="00597B38"/>
    <w:rsid w:val="00597F93"/>
    <w:rsid w:val="005A0053"/>
    <w:rsid w:val="005A013D"/>
    <w:rsid w:val="005A03CE"/>
    <w:rsid w:val="005A0659"/>
    <w:rsid w:val="005A092C"/>
    <w:rsid w:val="005A0C11"/>
    <w:rsid w:val="005A0DE5"/>
    <w:rsid w:val="005A0E16"/>
    <w:rsid w:val="005A107C"/>
    <w:rsid w:val="005A1087"/>
    <w:rsid w:val="005A10F1"/>
    <w:rsid w:val="005A1190"/>
    <w:rsid w:val="005A1355"/>
    <w:rsid w:val="005A156F"/>
    <w:rsid w:val="005A1A4F"/>
    <w:rsid w:val="005A1E45"/>
    <w:rsid w:val="005A1E5A"/>
    <w:rsid w:val="005A206F"/>
    <w:rsid w:val="005A2177"/>
    <w:rsid w:val="005A21BD"/>
    <w:rsid w:val="005A238C"/>
    <w:rsid w:val="005A23D0"/>
    <w:rsid w:val="005A24D1"/>
    <w:rsid w:val="005A28BE"/>
    <w:rsid w:val="005A29F7"/>
    <w:rsid w:val="005A2F44"/>
    <w:rsid w:val="005A2F45"/>
    <w:rsid w:val="005A2F85"/>
    <w:rsid w:val="005A307E"/>
    <w:rsid w:val="005A30B5"/>
    <w:rsid w:val="005A36BC"/>
    <w:rsid w:val="005A37E5"/>
    <w:rsid w:val="005A3933"/>
    <w:rsid w:val="005A3B89"/>
    <w:rsid w:val="005A3DBA"/>
    <w:rsid w:val="005A3EAD"/>
    <w:rsid w:val="005A3EC6"/>
    <w:rsid w:val="005A4321"/>
    <w:rsid w:val="005A44AE"/>
    <w:rsid w:val="005A44D3"/>
    <w:rsid w:val="005A4A2A"/>
    <w:rsid w:val="005A4EB2"/>
    <w:rsid w:val="005A4FD3"/>
    <w:rsid w:val="005A523A"/>
    <w:rsid w:val="005A532E"/>
    <w:rsid w:val="005A536D"/>
    <w:rsid w:val="005A53AD"/>
    <w:rsid w:val="005A5532"/>
    <w:rsid w:val="005A5855"/>
    <w:rsid w:val="005A594D"/>
    <w:rsid w:val="005A5953"/>
    <w:rsid w:val="005A5B16"/>
    <w:rsid w:val="005A5FA2"/>
    <w:rsid w:val="005A6109"/>
    <w:rsid w:val="005A624A"/>
    <w:rsid w:val="005A6302"/>
    <w:rsid w:val="005A639A"/>
    <w:rsid w:val="005A63DA"/>
    <w:rsid w:val="005A6824"/>
    <w:rsid w:val="005A6A07"/>
    <w:rsid w:val="005A6AD0"/>
    <w:rsid w:val="005A6D88"/>
    <w:rsid w:val="005A6DC0"/>
    <w:rsid w:val="005A6EC5"/>
    <w:rsid w:val="005A6FAD"/>
    <w:rsid w:val="005A7050"/>
    <w:rsid w:val="005A7369"/>
    <w:rsid w:val="005A7536"/>
    <w:rsid w:val="005A7D06"/>
    <w:rsid w:val="005A7E7E"/>
    <w:rsid w:val="005A7F16"/>
    <w:rsid w:val="005A7F50"/>
    <w:rsid w:val="005B0002"/>
    <w:rsid w:val="005B007D"/>
    <w:rsid w:val="005B00E7"/>
    <w:rsid w:val="005B02E6"/>
    <w:rsid w:val="005B03D8"/>
    <w:rsid w:val="005B0464"/>
    <w:rsid w:val="005B0730"/>
    <w:rsid w:val="005B0789"/>
    <w:rsid w:val="005B0DC3"/>
    <w:rsid w:val="005B0EA7"/>
    <w:rsid w:val="005B11F1"/>
    <w:rsid w:val="005B180E"/>
    <w:rsid w:val="005B1BBF"/>
    <w:rsid w:val="005B1ECB"/>
    <w:rsid w:val="005B20D5"/>
    <w:rsid w:val="005B225B"/>
    <w:rsid w:val="005B2331"/>
    <w:rsid w:val="005B2F67"/>
    <w:rsid w:val="005B2FB3"/>
    <w:rsid w:val="005B3152"/>
    <w:rsid w:val="005B356A"/>
    <w:rsid w:val="005B3598"/>
    <w:rsid w:val="005B3761"/>
    <w:rsid w:val="005B3823"/>
    <w:rsid w:val="005B39E2"/>
    <w:rsid w:val="005B3AC6"/>
    <w:rsid w:val="005B3C99"/>
    <w:rsid w:val="005B3E7B"/>
    <w:rsid w:val="005B3EFF"/>
    <w:rsid w:val="005B404D"/>
    <w:rsid w:val="005B40C9"/>
    <w:rsid w:val="005B4888"/>
    <w:rsid w:val="005B49B4"/>
    <w:rsid w:val="005B4B6C"/>
    <w:rsid w:val="005B4D05"/>
    <w:rsid w:val="005B5189"/>
    <w:rsid w:val="005B57CD"/>
    <w:rsid w:val="005B58F8"/>
    <w:rsid w:val="005B5AEA"/>
    <w:rsid w:val="005B5BFF"/>
    <w:rsid w:val="005B5F99"/>
    <w:rsid w:val="005B5FF2"/>
    <w:rsid w:val="005B603E"/>
    <w:rsid w:val="005B60C4"/>
    <w:rsid w:val="005B60D3"/>
    <w:rsid w:val="005B65A2"/>
    <w:rsid w:val="005B670A"/>
    <w:rsid w:val="005B6903"/>
    <w:rsid w:val="005B6996"/>
    <w:rsid w:val="005B69B6"/>
    <w:rsid w:val="005B6A92"/>
    <w:rsid w:val="005B6B20"/>
    <w:rsid w:val="005B6BD4"/>
    <w:rsid w:val="005B6C58"/>
    <w:rsid w:val="005B6DDD"/>
    <w:rsid w:val="005B6E54"/>
    <w:rsid w:val="005B6E6C"/>
    <w:rsid w:val="005B7074"/>
    <w:rsid w:val="005B71B7"/>
    <w:rsid w:val="005B7328"/>
    <w:rsid w:val="005B752A"/>
    <w:rsid w:val="005B752E"/>
    <w:rsid w:val="005B7A43"/>
    <w:rsid w:val="005B7BBC"/>
    <w:rsid w:val="005C0398"/>
    <w:rsid w:val="005C04CD"/>
    <w:rsid w:val="005C08DD"/>
    <w:rsid w:val="005C0C8D"/>
    <w:rsid w:val="005C0D6F"/>
    <w:rsid w:val="005C0E2C"/>
    <w:rsid w:val="005C0F0C"/>
    <w:rsid w:val="005C11B0"/>
    <w:rsid w:val="005C129A"/>
    <w:rsid w:val="005C17B9"/>
    <w:rsid w:val="005C1913"/>
    <w:rsid w:val="005C1B09"/>
    <w:rsid w:val="005C1E5C"/>
    <w:rsid w:val="005C1E93"/>
    <w:rsid w:val="005C200F"/>
    <w:rsid w:val="005C21A6"/>
    <w:rsid w:val="005C2210"/>
    <w:rsid w:val="005C239D"/>
    <w:rsid w:val="005C2594"/>
    <w:rsid w:val="005C25B6"/>
    <w:rsid w:val="005C29AA"/>
    <w:rsid w:val="005C2B1E"/>
    <w:rsid w:val="005C2E53"/>
    <w:rsid w:val="005C3002"/>
    <w:rsid w:val="005C307B"/>
    <w:rsid w:val="005C342F"/>
    <w:rsid w:val="005C3973"/>
    <w:rsid w:val="005C3BDD"/>
    <w:rsid w:val="005C3F31"/>
    <w:rsid w:val="005C4021"/>
    <w:rsid w:val="005C404B"/>
    <w:rsid w:val="005C4719"/>
    <w:rsid w:val="005C4A16"/>
    <w:rsid w:val="005C4A32"/>
    <w:rsid w:val="005C4BC1"/>
    <w:rsid w:val="005C4D3D"/>
    <w:rsid w:val="005C4EA7"/>
    <w:rsid w:val="005C4F4B"/>
    <w:rsid w:val="005C54D3"/>
    <w:rsid w:val="005C5540"/>
    <w:rsid w:val="005C5719"/>
    <w:rsid w:val="005C58BB"/>
    <w:rsid w:val="005C5911"/>
    <w:rsid w:val="005C5944"/>
    <w:rsid w:val="005C5A89"/>
    <w:rsid w:val="005C5B2A"/>
    <w:rsid w:val="005C5E5C"/>
    <w:rsid w:val="005C63CC"/>
    <w:rsid w:val="005C65F6"/>
    <w:rsid w:val="005C668A"/>
    <w:rsid w:val="005C68F2"/>
    <w:rsid w:val="005C6B27"/>
    <w:rsid w:val="005C6B7E"/>
    <w:rsid w:val="005C6BF1"/>
    <w:rsid w:val="005C710E"/>
    <w:rsid w:val="005C737F"/>
    <w:rsid w:val="005C7384"/>
    <w:rsid w:val="005C73EA"/>
    <w:rsid w:val="005C740B"/>
    <w:rsid w:val="005C76C6"/>
    <w:rsid w:val="005C7811"/>
    <w:rsid w:val="005C7C45"/>
    <w:rsid w:val="005C7F60"/>
    <w:rsid w:val="005D0079"/>
    <w:rsid w:val="005D02EF"/>
    <w:rsid w:val="005D032D"/>
    <w:rsid w:val="005D0456"/>
    <w:rsid w:val="005D04B0"/>
    <w:rsid w:val="005D0859"/>
    <w:rsid w:val="005D088A"/>
    <w:rsid w:val="005D0980"/>
    <w:rsid w:val="005D10FC"/>
    <w:rsid w:val="005D15F9"/>
    <w:rsid w:val="005D1785"/>
    <w:rsid w:val="005D1BD8"/>
    <w:rsid w:val="005D1CE6"/>
    <w:rsid w:val="005D23E7"/>
    <w:rsid w:val="005D24D1"/>
    <w:rsid w:val="005D2975"/>
    <w:rsid w:val="005D2AB7"/>
    <w:rsid w:val="005D2CCA"/>
    <w:rsid w:val="005D2DE0"/>
    <w:rsid w:val="005D2FFC"/>
    <w:rsid w:val="005D3143"/>
    <w:rsid w:val="005D336D"/>
    <w:rsid w:val="005D33A1"/>
    <w:rsid w:val="005D35FD"/>
    <w:rsid w:val="005D362F"/>
    <w:rsid w:val="005D36A2"/>
    <w:rsid w:val="005D3772"/>
    <w:rsid w:val="005D3842"/>
    <w:rsid w:val="005D396D"/>
    <w:rsid w:val="005D3A16"/>
    <w:rsid w:val="005D3BC1"/>
    <w:rsid w:val="005D3D2C"/>
    <w:rsid w:val="005D3F21"/>
    <w:rsid w:val="005D4550"/>
    <w:rsid w:val="005D4579"/>
    <w:rsid w:val="005D45F8"/>
    <w:rsid w:val="005D48E9"/>
    <w:rsid w:val="005D4B6E"/>
    <w:rsid w:val="005D4C8B"/>
    <w:rsid w:val="005D5032"/>
    <w:rsid w:val="005D520D"/>
    <w:rsid w:val="005D5407"/>
    <w:rsid w:val="005D5436"/>
    <w:rsid w:val="005D55D2"/>
    <w:rsid w:val="005D5667"/>
    <w:rsid w:val="005D56B2"/>
    <w:rsid w:val="005D585B"/>
    <w:rsid w:val="005D5925"/>
    <w:rsid w:val="005D5A5F"/>
    <w:rsid w:val="005D5C6B"/>
    <w:rsid w:val="005D5E06"/>
    <w:rsid w:val="005D5E6C"/>
    <w:rsid w:val="005D6028"/>
    <w:rsid w:val="005D621E"/>
    <w:rsid w:val="005D6354"/>
    <w:rsid w:val="005D65E1"/>
    <w:rsid w:val="005D6848"/>
    <w:rsid w:val="005D68CE"/>
    <w:rsid w:val="005D6B1F"/>
    <w:rsid w:val="005D6B9A"/>
    <w:rsid w:val="005D6BF0"/>
    <w:rsid w:val="005D6D9E"/>
    <w:rsid w:val="005D6E76"/>
    <w:rsid w:val="005D6EF2"/>
    <w:rsid w:val="005D70EF"/>
    <w:rsid w:val="005D7117"/>
    <w:rsid w:val="005D7261"/>
    <w:rsid w:val="005D72C9"/>
    <w:rsid w:val="005D7646"/>
    <w:rsid w:val="005D770B"/>
    <w:rsid w:val="005D7A07"/>
    <w:rsid w:val="005D7C2A"/>
    <w:rsid w:val="005D7CC7"/>
    <w:rsid w:val="005D7DA9"/>
    <w:rsid w:val="005D7DAC"/>
    <w:rsid w:val="005E00A6"/>
    <w:rsid w:val="005E019B"/>
    <w:rsid w:val="005E0B26"/>
    <w:rsid w:val="005E0FEF"/>
    <w:rsid w:val="005E1590"/>
    <w:rsid w:val="005E1749"/>
    <w:rsid w:val="005E1848"/>
    <w:rsid w:val="005E1921"/>
    <w:rsid w:val="005E1C8A"/>
    <w:rsid w:val="005E1DA5"/>
    <w:rsid w:val="005E202B"/>
    <w:rsid w:val="005E222A"/>
    <w:rsid w:val="005E23B5"/>
    <w:rsid w:val="005E23E1"/>
    <w:rsid w:val="005E24E4"/>
    <w:rsid w:val="005E291A"/>
    <w:rsid w:val="005E2B37"/>
    <w:rsid w:val="005E33C3"/>
    <w:rsid w:val="005E3679"/>
    <w:rsid w:val="005E38EB"/>
    <w:rsid w:val="005E3A8C"/>
    <w:rsid w:val="005E3DB2"/>
    <w:rsid w:val="005E4759"/>
    <w:rsid w:val="005E47C2"/>
    <w:rsid w:val="005E4A56"/>
    <w:rsid w:val="005E4BD8"/>
    <w:rsid w:val="005E4F07"/>
    <w:rsid w:val="005E4F2D"/>
    <w:rsid w:val="005E4FE1"/>
    <w:rsid w:val="005E5327"/>
    <w:rsid w:val="005E5605"/>
    <w:rsid w:val="005E5AC7"/>
    <w:rsid w:val="005E5B6D"/>
    <w:rsid w:val="005E5D33"/>
    <w:rsid w:val="005E6164"/>
    <w:rsid w:val="005E6402"/>
    <w:rsid w:val="005E6430"/>
    <w:rsid w:val="005E6457"/>
    <w:rsid w:val="005E64C2"/>
    <w:rsid w:val="005E6DAD"/>
    <w:rsid w:val="005E6E35"/>
    <w:rsid w:val="005E6EB7"/>
    <w:rsid w:val="005E72AA"/>
    <w:rsid w:val="005E73CA"/>
    <w:rsid w:val="005E74F8"/>
    <w:rsid w:val="005E76B5"/>
    <w:rsid w:val="005E7725"/>
    <w:rsid w:val="005E792F"/>
    <w:rsid w:val="005E7E29"/>
    <w:rsid w:val="005F035F"/>
    <w:rsid w:val="005F0396"/>
    <w:rsid w:val="005F03BF"/>
    <w:rsid w:val="005F048D"/>
    <w:rsid w:val="005F049F"/>
    <w:rsid w:val="005F0553"/>
    <w:rsid w:val="005F0580"/>
    <w:rsid w:val="005F0801"/>
    <w:rsid w:val="005F0BFE"/>
    <w:rsid w:val="005F0F57"/>
    <w:rsid w:val="005F0FC1"/>
    <w:rsid w:val="005F0FD2"/>
    <w:rsid w:val="005F173C"/>
    <w:rsid w:val="005F18D0"/>
    <w:rsid w:val="005F1AED"/>
    <w:rsid w:val="005F1D62"/>
    <w:rsid w:val="005F215B"/>
    <w:rsid w:val="005F21BC"/>
    <w:rsid w:val="005F22AF"/>
    <w:rsid w:val="005F25BE"/>
    <w:rsid w:val="005F2711"/>
    <w:rsid w:val="005F2739"/>
    <w:rsid w:val="005F27CD"/>
    <w:rsid w:val="005F2AB4"/>
    <w:rsid w:val="005F2BAE"/>
    <w:rsid w:val="005F2D37"/>
    <w:rsid w:val="005F311F"/>
    <w:rsid w:val="005F3171"/>
    <w:rsid w:val="005F31BB"/>
    <w:rsid w:val="005F32DD"/>
    <w:rsid w:val="005F36BE"/>
    <w:rsid w:val="005F384F"/>
    <w:rsid w:val="005F38C5"/>
    <w:rsid w:val="005F3934"/>
    <w:rsid w:val="005F3ED4"/>
    <w:rsid w:val="005F41ED"/>
    <w:rsid w:val="005F4256"/>
    <w:rsid w:val="005F4407"/>
    <w:rsid w:val="005F449D"/>
    <w:rsid w:val="005F451E"/>
    <w:rsid w:val="005F48CC"/>
    <w:rsid w:val="005F4AD8"/>
    <w:rsid w:val="005F4EB4"/>
    <w:rsid w:val="005F4EF9"/>
    <w:rsid w:val="005F4F45"/>
    <w:rsid w:val="005F4F5C"/>
    <w:rsid w:val="005F4FE9"/>
    <w:rsid w:val="005F51F0"/>
    <w:rsid w:val="005F57E0"/>
    <w:rsid w:val="005F58FD"/>
    <w:rsid w:val="005F599E"/>
    <w:rsid w:val="005F59C1"/>
    <w:rsid w:val="005F5B2D"/>
    <w:rsid w:val="005F5C83"/>
    <w:rsid w:val="005F5ED6"/>
    <w:rsid w:val="005F5FE6"/>
    <w:rsid w:val="005F645C"/>
    <w:rsid w:val="005F64D4"/>
    <w:rsid w:val="005F699D"/>
    <w:rsid w:val="005F6C2C"/>
    <w:rsid w:val="005F6E40"/>
    <w:rsid w:val="005F6EFA"/>
    <w:rsid w:val="005F7011"/>
    <w:rsid w:val="005F70F0"/>
    <w:rsid w:val="005F71A9"/>
    <w:rsid w:val="005F7239"/>
    <w:rsid w:val="005F72F4"/>
    <w:rsid w:val="005F741B"/>
    <w:rsid w:val="005F74FA"/>
    <w:rsid w:val="005F7602"/>
    <w:rsid w:val="005F7682"/>
    <w:rsid w:val="005F7CBF"/>
    <w:rsid w:val="005F7E87"/>
    <w:rsid w:val="005F7E9E"/>
    <w:rsid w:val="005F7ED5"/>
    <w:rsid w:val="00600076"/>
    <w:rsid w:val="00600132"/>
    <w:rsid w:val="006002C0"/>
    <w:rsid w:val="00600305"/>
    <w:rsid w:val="00600574"/>
    <w:rsid w:val="00600AC3"/>
    <w:rsid w:val="00600BA5"/>
    <w:rsid w:val="00600BE4"/>
    <w:rsid w:val="00600D25"/>
    <w:rsid w:val="006011AF"/>
    <w:rsid w:val="00601496"/>
    <w:rsid w:val="006016F4"/>
    <w:rsid w:val="006018A3"/>
    <w:rsid w:val="00601B94"/>
    <w:rsid w:val="00601C8E"/>
    <w:rsid w:val="00601D67"/>
    <w:rsid w:val="00602023"/>
    <w:rsid w:val="00602032"/>
    <w:rsid w:val="00602117"/>
    <w:rsid w:val="006022CD"/>
    <w:rsid w:val="00602768"/>
    <w:rsid w:val="00602B23"/>
    <w:rsid w:val="00602C9A"/>
    <w:rsid w:val="00602E2A"/>
    <w:rsid w:val="00602EDC"/>
    <w:rsid w:val="00602F1C"/>
    <w:rsid w:val="0060305E"/>
    <w:rsid w:val="00603072"/>
    <w:rsid w:val="00603113"/>
    <w:rsid w:val="006032B0"/>
    <w:rsid w:val="006034D6"/>
    <w:rsid w:val="0060376B"/>
    <w:rsid w:val="00603963"/>
    <w:rsid w:val="00603A39"/>
    <w:rsid w:val="00603EAF"/>
    <w:rsid w:val="006043FC"/>
    <w:rsid w:val="006046C4"/>
    <w:rsid w:val="00604734"/>
    <w:rsid w:val="00604770"/>
    <w:rsid w:val="00604AD6"/>
    <w:rsid w:val="00604D09"/>
    <w:rsid w:val="00604EDD"/>
    <w:rsid w:val="00604FBF"/>
    <w:rsid w:val="0060537C"/>
    <w:rsid w:val="0060559C"/>
    <w:rsid w:val="006055A9"/>
    <w:rsid w:val="006055D4"/>
    <w:rsid w:val="00605641"/>
    <w:rsid w:val="00605732"/>
    <w:rsid w:val="006057E4"/>
    <w:rsid w:val="00605C76"/>
    <w:rsid w:val="00605DB1"/>
    <w:rsid w:val="00605ECA"/>
    <w:rsid w:val="00606291"/>
    <w:rsid w:val="006062CD"/>
    <w:rsid w:val="006064E1"/>
    <w:rsid w:val="006068A4"/>
    <w:rsid w:val="006069C7"/>
    <w:rsid w:val="00606A66"/>
    <w:rsid w:val="00606B46"/>
    <w:rsid w:val="00606E3F"/>
    <w:rsid w:val="0060721E"/>
    <w:rsid w:val="006072FB"/>
    <w:rsid w:val="00607457"/>
    <w:rsid w:val="0060748A"/>
    <w:rsid w:val="00607676"/>
    <w:rsid w:val="006076E4"/>
    <w:rsid w:val="00607948"/>
    <w:rsid w:val="006079E8"/>
    <w:rsid w:val="00607B0C"/>
    <w:rsid w:val="00607ECB"/>
    <w:rsid w:val="0061021C"/>
    <w:rsid w:val="00610920"/>
    <w:rsid w:val="00610B2D"/>
    <w:rsid w:val="00610CCC"/>
    <w:rsid w:val="00611401"/>
    <w:rsid w:val="006114E4"/>
    <w:rsid w:val="00611605"/>
    <w:rsid w:val="00611A40"/>
    <w:rsid w:val="00611EA5"/>
    <w:rsid w:val="00611FCD"/>
    <w:rsid w:val="0061202C"/>
    <w:rsid w:val="006122B0"/>
    <w:rsid w:val="00612417"/>
    <w:rsid w:val="006124AA"/>
    <w:rsid w:val="0061269E"/>
    <w:rsid w:val="006127AE"/>
    <w:rsid w:val="006129A2"/>
    <w:rsid w:val="00612A29"/>
    <w:rsid w:val="00612D5C"/>
    <w:rsid w:val="00612F5F"/>
    <w:rsid w:val="006130A8"/>
    <w:rsid w:val="006131F6"/>
    <w:rsid w:val="00613258"/>
    <w:rsid w:val="00613310"/>
    <w:rsid w:val="006133E4"/>
    <w:rsid w:val="0061362E"/>
    <w:rsid w:val="00613A1D"/>
    <w:rsid w:val="00613EB1"/>
    <w:rsid w:val="00613ED8"/>
    <w:rsid w:val="006140D2"/>
    <w:rsid w:val="0061413F"/>
    <w:rsid w:val="00614486"/>
    <w:rsid w:val="00614664"/>
    <w:rsid w:val="0061466C"/>
    <w:rsid w:val="0061495C"/>
    <w:rsid w:val="00614BB6"/>
    <w:rsid w:val="00614C1A"/>
    <w:rsid w:val="00614C57"/>
    <w:rsid w:val="006157B1"/>
    <w:rsid w:val="00615B17"/>
    <w:rsid w:val="00615E7C"/>
    <w:rsid w:val="00615FA2"/>
    <w:rsid w:val="00616057"/>
    <w:rsid w:val="0061636D"/>
    <w:rsid w:val="00616373"/>
    <w:rsid w:val="006168DF"/>
    <w:rsid w:val="0061698F"/>
    <w:rsid w:val="00616A4C"/>
    <w:rsid w:val="00616B70"/>
    <w:rsid w:val="00616E0C"/>
    <w:rsid w:val="006174C4"/>
    <w:rsid w:val="00617613"/>
    <w:rsid w:val="0061776F"/>
    <w:rsid w:val="006179DD"/>
    <w:rsid w:val="00617B36"/>
    <w:rsid w:val="00620093"/>
    <w:rsid w:val="006202D7"/>
    <w:rsid w:val="006203E2"/>
    <w:rsid w:val="00620414"/>
    <w:rsid w:val="0062047E"/>
    <w:rsid w:val="0062051B"/>
    <w:rsid w:val="006206D0"/>
    <w:rsid w:val="006207AE"/>
    <w:rsid w:val="00620976"/>
    <w:rsid w:val="00620AAA"/>
    <w:rsid w:val="00620D10"/>
    <w:rsid w:val="00620E82"/>
    <w:rsid w:val="00620EC4"/>
    <w:rsid w:val="0062105C"/>
    <w:rsid w:val="00621521"/>
    <w:rsid w:val="00621625"/>
    <w:rsid w:val="0062174B"/>
    <w:rsid w:val="006217B5"/>
    <w:rsid w:val="00621899"/>
    <w:rsid w:val="00621B0B"/>
    <w:rsid w:val="00621E23"/>
    <w:rsid w:val="00621F7F"/>
    <w:rsid w:val="0062200A"/>
    <w:rsid w:val="00622120"/>
    <w:rsid w:val="00622343"/>
    <w:rsid w:val="0062264A"/>
    <w:rsid w:val="006229EB"/>
    <w:rsid w:val="00622B52"/>
    <w:rsid w:val="00622BC5"/>
    <w:rsid w:val="00622F60"/>
    <w:rsid w:val="00623114"/>
    <w:rsid w:val="00623180"/>
    <w:rsid w:val="0062330E"/>
    <w:rsid w:val="00623323"/>
    <w:rsid w:val="00623327"/>
    <w:rsid w:val="0062335C"/>
    <w:rsid w:val="006234BB"/>
    <w:rsid w:val="006236F1"/>
    <w:rsid w:val="00623B86"/>
    <w:rsid w:val="00623E9D"/>
    <w:rsid w:val="00624010"/>
    <w:rsid w:val="006242E3"/>
    <w:rsid w:val="006242F5"/>
    <w:rsid w:val="006247DF"/>
    <w:rsid w:val="00624804"/>
    <w:rsid w:val="00624919"/>
    <w:rsid w:val="006249AF"/>
    <w:rsid w:val="00624A21"/>
    <w:rsid w:val="00624AAA"/>
    <w:rsid w:val="00624BC5"/>
    <w:rsid w:val="0062528A"/>
    <w:rsid w:val="006252D0"/>
    <w:rsid w:val="00625701"/>
    <w:rsid w:val="006259FA"/>
    <w:rsid w:val="00625AFD"/>
    <w:rsid w:val="00625E11"/>
    <w:rsid w:val="00626043"/>
    <w:rsid w:val="0062606A"/>
    <w:rsid w:val="006264C7"/>
    <w:rsid w:val="00626513"/>
    <w:rsid w:val="00626622"/>
    <w:rsid w:val="00626664"/>
    <w:rsid w:val="00626959"/>
    <w:rsid w:val="006269EF"/>
    <w:rsid w:val="006269F6"/>
    <w:rsid w:val="00626DBE"/>
    <w:rsid w:val="0062711B"/>
    <w:rsid w:val="006274B7"/>
    <w:rsid w:val="0062759C"/>
    <w:rsid w:val="006275B6"/>
    <w:rsid w:val="0062791B"/>
    <w:rsid w:val="00627D8F"/>
    <w:rsid w:val="00627E72"/>
    <w:rsid w:val="00627EA6"/>
    <w:rsid w:val="00630146"/>
    <w:rsid w:val="0063019B"/>
    <w:rsid w:val="00630254"/>
    <w:rsid w:val="00630272"/>
    <w:rsid w:val="006302E5"/>
    <w:rsid w:val="00630341"/>
    <w:rsid w:val="006307CB"/>
    <w:rsid w:val="00630865"/>
    <w:rsid w:val="006309C3"/>
    <w:rsid w:val="00630B19"/>
    <w:rsid w:val="00630BC2"/>
    <w:rsid w:val="00630BFE"/>
    <w:rsid w:val="00630C59"/>
    <w:rsid w:val="00630D89"/>
    <w:rsid w:val="00630FE0"/>
    <w:rsid w:val="00631034"/>
    <w:rsid w:val="00631229"/>
    <w:rsid w:val="00631401"/>
    <w:rsid w:val="00631426"/>
    <w:rsid w:val="006314B3"/>
    <w:rsid w:val="006315D7"/>
    <w:rsid w:val="006317F0"/>
    <w:rsid w:val="00631894"/>
    <w:rsid w:val="006318C2"/>
    <w:rsid w:val="00631A0C"/>
    <w:rsid w:val="00631A74"/>
    <w:rsid w:val="00631C70"/>
    <w:rsid w:val="00631D94"/>
    <w:rsid w:val="00631EB7"/>
    <w:rsid w:val="00631F57"/>
    <w:rsid w:val="00631F8E"/>
    <w:rsid w:val="00631FC4"/>
    <w:rsid w:val="006322A4"/>
    <w:rsid w:val="006322FC"/>
    <w:rsid w:val="006323A0"/>
    <w:rsid w:val="006325B9"/>
    <w:rsid w:val="0063276B"/>
    <w:rsid w:val="006327B3"/>
    <w:rsid w:val="00632A0D"/>
    <w:rsid w:val="00632A99"/>
    <w:rsid w:val="00632DC9"/>
    <w:rsid w:val="00632FB8"/>
    <w:rsid w:val="006330FD"/>
    <w:rsid w:val="0063330C"/>
    <w:rsid w:val="006333DF"/>
    <w:rsid w:val="006334E6"/>
    <w:rsid w:val="00633542"/>
    <w:rsid w:val="00633BAA"/>
    <w:rsid w:val="00633C1F"/>
    <w:rsid w:val="00633D22"/>
    <w:rsid w:val="00634723"/>
    <w:rsid w:val="00634764"/>
    <w:rsid w:val="006347EB"/>
    <w:rsid w:val="00634AFC"/>
    <w:rsid w:val="00634B07"/>
    <w:rsid w:val="00635428"/>
    <w:rsid w:val="00635674"/>
    <w:rsid w:val="00635835"/>
    <w:rsid w:val="00635F69"/>
    <w:rsid w:val="00636142"/>
    <w:rsid w:val="006362B2"/>
    <w:rsid w:val="00636440"/>
    <w:rsid w:val="0063675D"/>
    <w:rsid w:val="00636942"/>
    <w:rsid w:val="006369C7"/>
    <w:rsid w:val="00636A13"/>
    <w:rsid w:val="00636A1E"/>
    <w:rsid w:val="00636AB1"/>
    <w:rsid w:val="00636BC1"/>
    <w:rsid w:val="00636BE3"/>
    <w:rsid w:val="00636C82"/>
    <w:rsid w:val="00637207"/>
    <w:rsid w:val="00637418"/>
    <w:rsid w:val="006374C1"/>
    <w:rsid w:val="00637514"/>
    <w:rsid w:val="0063757B"/>
    <w:rsid w:val="00637605"/>
    <w:rsid w:val="00637668"/>
    <w:rsid w:val="0063771C"/>
    <w:rsid w:val="00637955"/>
    <w:rsid w:val="00637A0E"/>
    <w:rsid w:val="00637B2E"/>
    <w:rsid w:val="00637D07"/>
    <w:rsid w:val="00637DA1"/>
    <w:rsid w:val="006401B7"/>
    <w:rsid w:val="00640575"/>
    <w:rsid w:val="006405B9"/>
    <w:rsid w:val="006407B6"/>
    <w:rsid w:val="00640A73"/>
    <w:rsid w:val="00640E8D"/>
    <w:rsid w:val="00640FC0"/>
    <w:rsid w:val="00641130"/>
    <w:rsid w:val="00641284"/>
    <w:rsid w:val="006412BA"/>
    <w:rsid w:val="00641492"/>
    <w:rsid w:val="006414CC"/>
    <w:rsid w:val="00641A10"/>
    <w:rsid w:val="00641C0E"/>
    <w:rsid w:val="00641C6D"/>
    <w:rsid w:val="00641D8F"/>
    <w:rsid w:val="00641DD1"/>
    <w:rsid w:val="00641FC0"/>
    <w:rsid w:val="0064202D"/>
    <w:rsid w:val="006420BA"/>
    <w:rsid w:val="00642245"/>
    <w:rsid w:val="0064224A"/>
    <w:rsid w:val="00642278"/>
    <w:rsid w:val="00642444"/>
    <w:rsid w:val="00642449"/>
    <w:rsid w:val="00642485"/>
    <w:rsid w:val="00642617"/>
    <w:rsid w:val="00642879"/>
    <w:rsid w:val="00642917"/>
    <w:rsid w:val="00642BC9"/>
    <w:rsid w:val="00642C23"/>
    <w:rsid w:val="00642F96"/>
    <w:rsid w:val="0064310B"/>
    <w:rsid w:val="006431D1"/>
    <w:rsid w:val="006432F7"/>
    <w:rsid w:val="006436AA"/>
    <w:rsid w:val="0064372A"/>
    <w:rsid w:val="00643912"/>
    <w:rsid w:val="006439D8"/>
    <w:rsid w:val="00643B65"/>
    <w:rsid w:val="00643BF9"/>
    <w:rsid w:val="00643C71"/>
    <w:rsid w:val="00643D5E"/>
    <w:rsid w:val="00643EB1"/>
    <w:rsid w:val="00644087"/>
    <w:rsid w:val="006441F5"/>
    <w:rsid w:val="00644393"/>
    <w:rsid w:val="0064443C"/>
    <w:rsid w:val="006444C4"/>
    <w:rsid w:val="0064478B"/>
    <w:rsid w:val="006448CC"/>
    <w:rsid w:val="00644CBB"/>
    <w:rsid w:val="00644D6E"/>
    <w:rsid w:val="00644EBD"/>
    <w:rsid w:val="00645218"/>
    <w:rsid w:val="0064573F"/>
    <w:rsid w:val="00645AE4"/>
    <w:rsid w:val="006463DB"/>
    <w:rsid w:val="006464DA"/>
    <w:rsid w:val="006465F8"/>
    <w:rsid w:val="00646670"/>
    <w:rsid w:val="0064695D"/>
    <w:rsid w:val="00646A70"/>
    <w:rsid w:val="00646C62"/>
    <w:rsid w:val="00646DDB"/>
    <w:rsid w:val="00646DFA"/>
    <w:rsid w:val="00646E0D"/>
    <w:rsid w:val="00646F0D"/>
    <w:rsid w:val="00646F40"/>
    <w:rsid w:val="0064725E"/>
    <w:rsid w:val="0064736E"/>
    <w:rsid w:val="006473D3"/>
    <w:rsid w:val="00647402"/>
    <w:rsid w:val="00647B99"/>
    <w:rsid w:val="00647D06"/>
    <w:rsid w:val="00647E7B"/>
    <w:rsid w:val="00647ED1"/>
    <w:rsid w:val="00650002"/>
    <w:rsid w:val="006500B8"/>
    <w:rsid w:val="006502FC"/>
    <w:rsid w:val="00650441"/>
    <w:rsid w:val="00650683"/>
    <w:rsid w:val="00650A9A"/>
    <w:rsid w:val="00650D13"/>
    <w:rsid w:val="00650D42"/>
    <w:rsid w:val="00650F31"/>
    <w:rsid w:val="00650F5C"/>
    <w:rsid w:val="00651076"/>
    <w:rsid w:val="00651223"/>
    <w:rsid w:val="0065133D"/>
    <w:rsid w:val="00651373"/>
    <w:rsid w:val="00651490"/>
    <w:rsid w:val="006514DB"/>
    <w:rsid w:val="00651918"/>
    <w:rsid w:val="00651A5C"/>
    <w:rsid w:val="00651D5F"/>
    <w:rsid w:val="00651D6E"/>
    <w:rsid w:val="00651E7E"/>
    <w:rsid w:val="00652258"/>
    <w:rsid w:val="006523E8"/>
    <w:rsid w:val="0065247D"/>
    <w:rsid w:val="006525C5"/>
    <w:rsid w:val="006527C8"/>
    <w:rsid w:val="006528E9"/>
    <w:rsid w:val="00652BB4"/>
    <w:rsid w:val="00652FC4"/>
    <w:rsid w:val="00653144"/>
    <w:rsid w:val="0065319F"/>
    <w:rsid w:val="00653437"/>
    <w:rsid w:val="006534F4"/>
    <w:rsid w:val="006536C4"/>
    <w:rsid w:val="00653901"/>
    <w:rsid w:val="00653C98"/>
    <w:rsid w:val="00653D89"/>
    <w:rsid w:val="00654077"/>
    <w:rsid w:val="006540F9"/>
    <w:rsid w:val="0065420C"/>
    <w:rsid w:val="006545F9"/>
    <w:rsid w:val="006548E9"/>
    <w:rsid w:val="00654916"/>
    <w:rsid w:val="00654BFE"/>
    <w:rsid w:val="00654F6E"/>
    <w:rsid w:val="00655003"/>
    <w:rsid w:val="00655022"/>
    <w:rsid w:val="00655198"/>
    <w:rsid w:val="0065569D"/>
    <w:rsid w:val="006556CF"/>
    <w:rsid w:val="0065577D"/>
    <w:rsid w:val="006557DC"/>
    <w:rsid w:val="006559E7"/>
    <w:rsid w:val="00655F67"/>
    <w:rsid w:val="00656011"/>
    <w:rsid w:val="006563B4"/>
    <w:rsid w:val="006567CE"/>
    <w:rsid w:val="00656ACD"/>
    <w:rsid w:val="006574DF"/>
    <w:rsid w:val="006575D0"/>
    <w:rsid w:val="006579FD"/>
    <w:rsid w:val="00657D0D"/>
    <w:rsid w:val="00657E2A"/>
    <w:rsid w:val="00657EF2"/>
    <w:rsid w:val="00657FFC"/>
    <w:rsid w:val="006605A7"/>
    <w:rsid w:val="00660807"/>
    <w:rsid w:val="0066093C"/>
    <w:rsid w:val="00660947"/>
    <w:rsid w:val="00660A11"/>
    <w:rsid w:val="00660A2B"/>
    <w:rsid w:val="00660B0B"/>
    <w:rsid w:val="00660C01"/>
    <w:rsid w:val="00660C30"/>
    <w:rsid w:val="00660C46"/>
    <w:rsid w:val="00660E35"/>
    <w:rsid w:val="00660EF8"/>
    <w:rsid w:val="00661191"/>
    <w:rsid w:val="0066119E"/>
    <w:rsid w:val="006612D1"/>
    <w:rsid w:val="0066138A"/>
    <w:rsid w:val="0066157A"/>
    <w:rsid w:val="0066162F"/>
    <w:rsid w:val="006618D4"/>
    <w:rsid w:val="006619A4"/>
    <w:rsid w:val="006621EF"/>
    <w:rsid w:val="0066247E"/>
    <w:rsid w:val="00662533"/>
    <w:rsid w:val="00662727"/>
    <w:rsid w:val="00662898"/>
    <w:rsid w:val="00662A95"/>
    <w:rsid w:val="00662E68"/>
    <w:rsid w:val="00662EB7"/>
    <w:rsid w:val="00662EE5"/>
    <w:rsid w:val="006630CB"/>
    <w:rsid w:val="0066327C"/>
    <w:rsid w:val="0066354E"/>
    <w:rsid w:val="006635CB"/>
    <w:rsid w:val="006636CB"/>
    <w:rsid w:val="00663955"/>
    <w:rsid w:val="00663B3C"/>
    <w:rsid w:val="00663BD1"/>
    <w:rsid w:val="00663FA2"/>
    <w:rsid w:val="00663FAD"/>
    <w:rsid w:val="0066401C"/>
    <w:rsid w:val="00664192"/>
    <w:rsid w:val="006642CA"/>
    <w:rsid w:val="006644F2"/>
    <w:rsid w:val="006645FE"/>
    <w:rsid w:val="0066462C"/>
    <w:rsid w:val="00664CA5"/>
    <w:rsid w:val="00665170"/>
    <w:rsid w:val="006652F9"/>
    <w:rsid w:val="006654E8"/>
    <w:rsid w:val="00665803"/>
    <w:rsid w:val="006659C6"/>
    <w:rsid w:val="00665A65"/>
    <w:rsid w:val="00665B53"/>
    <w:rsid w:val="00665C03"/>
    <w:rsid w:val="00665C67"/>
    <w:rsid w:val="00665EC5"/>
    <w:rsid w:val="00666097"/>
    <w:rsid w:val="00666355"/>
    <w:rsid w:val="00666528"/>
    <w:rsid w:val="0066659E"/>
    <w:rsid w:val="00666962"/>
    <w:rsid w:val="00666AAF"/>
    <w:rsid w:val="00666BFE"/>
    <w:rsid w:val="00666C37"/>
    <w:rsid w:val="00666EA7"/>
    <w:rsid w:val="00667066"/>
    <w:rsid w:val="00667222"/>
    <w:rsid w:val="00667266"/>
    <w:rsid w:val="00667330"/>
    <w:rsid w:val="0066733B"/>
    <w:rsid w:val="00667385"/>
    <w:rsid w:val="0066741D"/>
    <w:rsid w:val="00667475"/>
    <w:rsid w:val="006676E0"/>
    <w:rsid w:val="00667730"/>
    <w:rsid w:val="00667846"/>
    <w:rsid w:val="006679B8"/>
    <w:rsid w:val="006679EB"/>
    <w:rsid w:val="00667AC1"/>
    <w:rsid w:val="00667BC5"/>
    <w:rsid w:val="00667C2B"/>
    <w:rsid w:val="00667D0D"/>
    <w:rsid w:val="0067003B"/>
    <w:rsid w:val="00670088"/>
    <w:rsid w:val="006700B6"/>
    <w:rsid w:val="00670209"/>
    <w:rsid w:val="006702F1"/>
    <w:rsid w:val="00670413"/>
    <w:rsid w:val="00670456"/>
    <w:rsid w:val="0067055A"/>
    <w:rsid w:val="00670815"/>
    <w:rsid w:val="0067085A"/>
    <w:rsid w:val="006708B6"/>
    <w:rsid w:val="00670B0F"/>
    <w:rsid w:val="00670B37"/>
    <w:rsid w:val="00670C2C"/>
    <w:rsid w:val="00670DCD"/>
    <w:rsid w:val="00670E7B"/>
    <w:rsid w:val="00671152"/>
    <w:rsid w:val="00671194"/>
    <w:rsid w:val="006713DA"/>
    <w:rsid w:val="00671824"/>
    <w:rsid w:val="00671A0D"/>
    <w:rsid w:val="00671AEA"/>
    <w:rsid w:val="00671C19"/>
    <w:rsid w:val="006722AE"/>
    <w:rsid w:val="006723AC"/>
    <w:rsid w:val="006724BA"/>
    <w:rsid w:val="00672639"/>
    <w:rsid w:val="0067267B"/>
    <w:rsid w:val="0067288A"/>
    <w:rsid w:val="00672D2B"/>
    <w:rsid w:val="00672D84"/>
    <w:rsid w:val="00673024"/>
    <w:rsid w:val="00673288"/>
    <w:rsid w:val="006733C6"/>
    <w:rsid w:val="00673687"/>
    <w:rsid w:val="006739BF"/>
    <w:rsid w:val="00673BA1"/>
    <w:rsid w:val="00673BE3"/>
    <w:rsid w:val="00673E19"/>
    <w:rsid w:val="00674596"/>
    <w:rsid w:val="006747E7"/>
    <w:rsid w:val="00674BD5"/>
    <w:rsid w:val="00674DAE"/>
    <w:rsid w:val="00674F95"/>
    <w:rsid w:val="00675379"/>
    <w:rsid w:val="0067561D"/>
    <w:rsid w:val="00675628"/>
    <w:rsid w:val="00675B79"/>
    <w:rsid w:val="00675C31"/>
    <w:rsid w:val="00676065"/>
    <w:rsid w:val="006761C4"/>
    <w:rsid w:val="006762A2"/>
    <w:rsid w:val="006762B9"/>
    <w:rsid w:val="006762FC"/>
    <w:rsid w:val="006763C0"/>
    <w:rsid w:val="006768CA"/>
    <w:rsid w:val="006768CC"/>
    <w:rsid w:val="0067693D"/>
    <w:rsid w:val="006769FE"/>
    <w:rsid w:val="00676C29"/>
    <w:rsid w:val="00676E97"/>
    <w:rsid w:val="00676FD4"/>
    <w:rsid w:val="00677018"/>
    <w:rsid w:val="00677178"/>
    <w:rsid w:val="0067737E"/>
    <w:rsid w:val="0067759C"/>
    <w:rsid w:val="00677761"/>
    <w:rsid w:val="00677785"/>
    <w:rsid w:val="00677CCA"/>
    <w:rsid w:val="00677DE9"/>
    <w:rsid w:val="00677F5C"/>
    <w:rsid w:val="006801B4"/>
    <w:rsid w:val="006801DA"/>
    <w:rsid w:val="006804A9"/>
    <w:rsid w:val="00680703"/>
    <w:rsid w:val="00680808"/>
    <w:rsid w:val="00680829"/>
    <w:rsid w:val="00680ABD"/>
    <w:rsid w:val="00680C81"/>
    <w:rsid w:val="00680DE6"/>
    <w:rsid w:val="0068106E"/>
    <w:rsid w:val="0068117C"/>
    <w:rsid w:val="00681216"/>
    <w:rsid w:val="006812F1"/>
    <w:rsid w:val="00681476"/>
    <w:rsid w:val="006814A7"/>
    <w:rsid w:val="006814B2"/>
    <w:rsid w:val="0068161A"/>
    <w:rsid w:val="00681630"/>
    <w:rsid w:val="006819FC"/>
    <w:rsid w:val="00681C86"/>
    <w:rsid w:val="00681E57"/>
    <w:rsid w:val="0068228A"/>
    <w:rsid w:val="0068237F"/>
    <w:rsid w:val="0068240B"/>
    <w:rsid w:val="00682C75"/>
    <w:rsid w:val="00683044"/>
    <w:rsid w:val="00683238"/>
    <w:rsid w:val="0068325D"/>
    <w:rsid w:val="00683471"/>
    <w:rsid w:val="006834FA"/>
    <w:rsid w:val="006835A5"/>
    <w:rsid w:val="0068374C"/>
    <w:rsid w:val="00683777"/>
    <w:rsid w:val="006839F5"/>
    <w:rsid w:val="00683C9D"/>
    <w:rsid w:val="0068454A"/>
    <w:rsid w:val="00684ACD"/>
    <w:rsid w:val="00684B8F"/>
    <w:rsid w:val="006853DA"/>
    <w:rsid w:val="00685632"/>
    <w:rsid w:val="00685A09"/>
    <w:rsid w:val="00685DB2"/>
    <w:rsid w:val="00685E50"/>
    <w:rsid w:val="00685EE4"/>
    <w:rsid w:val="00685F1A"/>
    <w:rsid w:val="00685F3C"/>
    <w:rsid w:val="00685F5D"/>
    <w:rsid w:val="006862E8"/>
    <w:rsid w:val="00686668"/>
    <w:rsid w:val="0068688C"/>
    <w:rsid w:val="00686A1D"/>
    <w:rsid w:val="00686B66"/>
    <w:rsid w:val="00686DAF"/>
    <w:rsid w:val="00686E91"/>
    <w:rsid w:val="00687145"/>
    <w:rsid w:val="006873E0"/>
    <w:rsid w:val="0068752A"/>
    <w:rsid w:val="006875FB"/>
    <w:rsid w:val="0068768A"/>
    <w:rsid w:val="00687AFD"/>
    <w:rsid w:val="00687C7A"/>
    <w:rsid w:val="00687D9F"/>
    <w:rsid w:val="006901A5"/>
    <w:rsid w:val="006902AC"/>
    <w:rsid w:val="0069030C"/>
    <w:rsid w:val="0069032C"/>
    <w:rsid w:val="00690509"/>
    <w:rsid w:val="006906AD"/>
    <w:rsid w:val="00690722"/>
    <w:rsid w:val="0069072C"/>
    <w:rsid w:val="00690740"/>
    <w:rsid w:val="00690C47"/>
    <w:rsid w:val="00690D91"/>
    <w:rsid w:val="00691377"/>
    <w:rsid w:val="00691490"/>
    <w:rsid w:val="0069155C"/>
    <w:rsid w:val="006917AE"/>
    <w:rsid w:val="00691B47"/>
    <w:rsid w:val="00691B6D"/>
    <w:rsid w:val="00691C82"/>
    <w:rsid w:val="00691DEA"/>
    <w:rsid w:val="00691F17"/>
    <w:rsid w:val="006923E6"/>
    <w:rsid w:val="0069243E"/>
    <w:rsid w:val="00692510"/>
    <w:rsid w:val="006926AB"/>
    <w:rsid w:val="006926D0"/>
    <w:rsid w:val="006926D4"/>
    <w:rsid w:val="006929B9"/>
    <w:rsid w:val="006929F5"/>
    <w:rsid w:val="00692B5F"/>
    <w:rsid w:val="00692FB1"/>
    <w:rsid w:val="00693341"/>
    <w:rsid w:val="00693424"/>
    <w:rsid w:val="006934BC"/>
    <w:rsid w:val="0069386D"/>
    <w:rsid w:val="006939B2"/>
    <w:rsid w:val="00693C4A"/>
    <w:rsid w:val="00693D53"/>
    <w:rsid w:val="00694047"/>
    <w:rsid w:val="00694568"/>
    <w:rsid w:val="00694572"/>
    <w:rsid w:val="00694B17"/>
    <w:rsid w:val="00694D58"/>
    <w:rsid w:val="00694D81"/>
    <w:rsid w:val="00694E13"/>
    <w:rsid w:val="00694F94"/>
    <w:rsid w:val="0069513D"/>
    <w:rsid w:val="006953D2"/>
    <w:rsid w:val="0069563A"/>
    <w:rsid w:val="006956D1"/>
    <w:rsid w:val="0069579C"/>
    <w:rsid w:val="006957BC"/>
    <w:rsid w:val="00695910"/>
    <w:rsid w:val="00695947"/>
    <w:rsid w:val="006959CA"/>
    <w:rsid w:val="00695ACD"/>
    <w:rsid w:val="00695B6F"/>
    <w:rsid w:val="00695BA3"/>
    <w:rsid w:val="00695C6A"/>
    <w:rsid w:val="00695DB7"/>
    <w:rsid w:val="00695E83"/>
    <w:rsid w:val="00696822"/>
    <w:rsid w:val="00696C09"/>
    <w:rsid w:val="00696C0D"/>
    <w:rsid w:val="00696CF7"/>
    <w:rsid w:val="0069714B"/>
    <w:rsid w:val="0069729C"/>
    <w:rsid w:val="00697517"/>
    <w:rsid w:val="0069769A"/>
    <w:rsid w:val="006977F0"/>
    <w:rsid w:val="006979DB"/>
    <w:rsid w:val="00697E29"/>
    <w:rsid w:val="00697F7C"/>
    <w:rsid w:val="006A007C"/>
    <w:rsid w:val="006A01B6"/>
    <w:rsid w:val="006A0343"/>
    <w:rsid w:val="006A0563"/>
    <w:rsid w:val="006A05C5"/>
    <w:rsid w:val="006A05E1"/>
    <w:rsid w:val="006A06F9"/>
    <w:rsid w:val="006A0713"/>
    <w:rsid w:val="006A0896"/>
    <w:rsid w:val="006A0D1A"/>
    <w:rsid w:val="006A121A"/>
    <w:rsid w:val="006A15AB"/>
    <w:rsid w:val="006A1B99"/>
    <w:rsid w:val="006A1BDA"/>
    <w:rsid w:val="006A1D19"/>
    <w:rsid w:val="006A1FFE"/>
    <w:rsid w:val="006A203D"/>
    <w:rsid w:val="006A20EF"/>
    <w:rsid w:val="006A233A"/>
    <w:rsid w:val="006A244D"/>
    <w:rsid w:val="006A2721"/>
    <w:rsid w:val="006A292C"/>
    <w:rsid w:val="006A31E7"/>
    <w:rsid w:val="006A36D1"/>
    <w:rsid w:val="006A3AB6"/>
    <w:rsid w:val="006A3AF3"/>
    <w:rsid w:val="006A3E5A"/>
    <w:rsid w:val="006A401F"/>
    <w:rsid w:val="006A40CC"/>
    <w:rsid w:val="006A4128"/>
    <w:rsid w:val="006A4185"/>
    <w:rsid w:val="006A42B7"/>
    <w:rsid w:val="006A440E"/>
    <w:rsid w:val="006A4510"/>
    <w:rsid w:val="006A4732"/>
    <w:rsid w:val="006A474E"/>
    <w:rsid w:val="006A492C"/>
    <w:rsid w:val="006A4ECD"/>
    <w:rsid w:val="006A50D4"/>
    <w:rsid w:val="006A50FD"/>
    <w:rsid w:val="006A560E"/>
    <w:rsid w:val="006A56AF"/>
    <w:rsid w:val="006A572F"/>
    <w:rsid w:val="006A59DB"/>
    <w:rsid w:val="006A619C"/>
    <w:rsid w:val="006A62BD"/>
    <w:rsid w:val="006A638B"/>
    <w:rsid w:val="006A66D1"/>
    <w:rsid w:val="006A6958"/>
    <w:rsid w:val="006A6973"/>
    <w:rsid w:val="006A69FA"/>
    <w:rsid w:val="006A6AAB"/>
    <w:rsid w:val="006A6AAF"/>
    <w:rsid w:val="006A6ADC"/>
    <w:rsid w:val="006A6BAC"/>
    <w:rsid w:val="006A6D0B"/>
    <w:rsid w:val="006A6EC2"/>
    <w:rsid w:val="006A738E"/>
    <w:rsid w:val="006A73F4"/>
    <w:rsid w:val="006A7461"/>
    <w:rsid w:val="006A76D8"/>
    <w:rsid w:val="006A78CD"/>
    <w:rsid w:val="006A79D6"/>
    <w:rsid w:val="006A7A5F"/>
    <w:rsid w:val="006A7D87"/>
    <w:rsid w:val="006A7E11"/>
    <w:rsid w:val="006A7E37"/>
    <w:rsid w:val="006B006E"/>
    <w:rsid w:val="006B01E0"/>
    <w:rsid w:val="006B0671"/>
    <w:rsid w:val="006B0674"/>
    <w:rsid w:val="006B06A9"/>
    <w:rsid w:val="006B0CFE"/>
    <w:rsid w:val="006B1003"/>
    <w:rsid w:val="006B1334"/>
    <w:rsid w:val="006B1449"/>
    <w:rsid w:val="006B179D"/>
    <w:rsid w:val="006B1815"/>
    <w:rsid w:val="006B1A58"/>
    <w:rsid w:val="006B1ACC"/>
    <w:rsid w:val="006B1C2B"/>
    <w:rsid w:val="006B1C4E"/>
    <w:rsid w:val="006B1E1A"/>
    <w:rsid w:val="006B1E6E"/>
    <w:rsid w:val="006B1F37"/>
    <w:rsid w:val="006B1FAF"/>
    <w:rsid w:val="006B23E0"/>
    <w:rsid w:val="006B24F7"/>
    <w:rsid w:val="006B260E"/>
    <w:rsid w:val="006B261E"/>
    <w:rsid w:val="006B29B7"/>
    <w:rsid w:val="006B29C5"/>
    <w:rsid w:val="006B2DC8"/>
    <w:rsid w:val="006B3054"/>
    <w:rsid w:val="006B32BF"/>
    <w:rsid w:val="006B36B9"/>
    <w:rsid w:val="006B37B0"/>
    <w:rsid w:val="006B3809"/>
    <w:rsid w:val="006B398D"/>
    <w:rsid w:val="006B3B6C"/>
    <w:rsid w:val="006B3D55"/>
    <w:rsid w:val="006B3F75"/>
    <w:rsid w:val="006B4499"/>
    <w:rsid w:val="006B48A6"/>
    <w:rsid w:val="006B49A8"/>
    <w:rsid w:val="006B4CAE"/>
    <w:rsid w:val="006B4E36"/>
    <w:rsid w:val="006B4FD1"/>
    <w:rsid w:val="006B53C2"/>
    <w:rsid w:val="006B5575"/>
    <w:rsid w:val="006B5619"/>
    <w:rsid w:val="006B5624"/>
    <w:rsid w:val="006B58D8"/>
    <w:rsid w:val="006B5A24"/>
    <w:rsid w:val="006B6020"/>
    <w:rsid w:val="006B6074"/>
    <w:rsid w:val="006B61BE"/>
    <w:rsid w:val="006B624F"/>
    <w:rsid w:val="006B627F"/>
    <w:rsid w:val="006B63E5"/>
    <w:rsid w:val="006B666A"/>
    <w:rsid w:val="006B69B8"/>
    <w:rsid w:val="006B6A84"/>
    <w:rsid w:val="006B6AEC"/>
    <w:rsid w:val="006B6BDF"/>
    <w:rsid w:val="006B6CF2"/>
    <w:rsid w:val="006B6D19"/>
    <w:rsid w:val="006B6D74"/>
    <w:rsid w:val="006B728E"/>
    <w:rsid w:val="006B7295"/>
    <w:rsid w:val="006B7548"/>
    <w:rsid w:val="006B7AB6"/>
    <w:rsid w:val="006B7B20"/>
    <w:rsid w:val="006B7CB2"/>
    <w:rsid w:val="006B7DFB"/>
    <w:rsid w:val="006B7FA1"/>
    <w:rsid w:val="006C000D"/>
    <w:rsid w:val="006C0012"/>
    <w:rsid w:val="006C008C"/>
    <w:rsid w:val="006C0294"/>
    <w:rsid w:val="006C0346"/>
    <w:rsid w:val="006C0487"/>
    <w:rsid w:val="006C05BC"/>
    <w:rsid w:val="006C06CE"/>
    <w:rsid w:val="006C075E"/>
    <w:rsid w:val="006C0A79"/>
    <w:rsid w:val="006C0B14"/>
    <w:rsid w:val="006C0B2D"/>
    <w:rsid w:val="006C0C5B"/>
    <w:rsid w:val="006C0CC4"/>
    <w:rsid w:val="006C1241"/>
    <w:rsid w:val="006C128B"/>
    <w:rsid w:val="006C1325"/>
    <w:rsid w:val="006C15D6"/>
    <w:rsid w:val="006C1619"/>
    <w:rsid w:val="006C1723"/>
    <w:rsid w:val="006C17C0"/>
    <w:rsid w:val="006C181C"/>
    <w:rsid w:val="006C1989"/>
    <w:rsid w:val="006C1BE9"/>
    <w:rsid w:val="006C2063"/>
    <w:rsid w:val="006C23A8"/>
    <w:rsid w:val="006C24B5"/>
    <w:rsid w:val="006C267A"/>
    <w:rsid w:val="006C280A"/>
    <w:rsid w:val="006C2986"/>
    <w:rsid w:val="006C2A0D"/>
    <w:rsid w:val="006C2AF2"/>
    <w:rsid w:val="006C2D2F"/>
    <w:rsid w:val="006C32F8"/>
    <w:rsid w:val="006C335A"/>
    <w:rsid w:val="006C363F"/>
    <w:rsid w:val="006C3ACC"/>
    <w:rsid w:val="006C3D37"/>
    <w:rsid w:val="006C3ED5"/>
    <w:rsid w:val="006C42C2"/>
    <w:rsid w:val="006C44AB"/>
    <w:rsid w:val="006C44F0"/>
    <w:rsid w:val="006C453E"/>
    <w:rsid w:val="006C4872"/>
    <w:rsid w:val="006C4980"/>
    <w:rsid w:val="006C4C23"/>
    <w:rsid w:val="006C4E50"/>
    <w:rsid w:val="006C4E9A"/>
    <w:rsid w:val="006C512C"/>
    <w:rsid w:val="006C52A4"/>
    <w:rsid w:val="006C55E2"/>
    <w:rsid w:val="006C5614"/>
    <w:rsid w:val="006C57DE"/>
    <w:rsid w:val="006C58ED"/>
    <w:rsid w:val="006C5E1A"/>
    <w:rsid w:val="006C632A"/>
    <w:rsid w:val="006C6376"/>
    <w:rsid w:val="006C63FC"/>
    <w:rsid w:val="006C670C"/>
    <w:rsid w:val="006C67F9"/>
    <w:rsid w:val="006C6A18"/>
    <w:rsid w:val="006C6B97"/>
    <w:rsid w:val="006C6C08"/>
    <w:rsid w:val="006C6C46"/>
    <w:rsid w:val="006C6CFA"/>
    <w:rsid w:val="006C6DB8"/>
    <w:rsid w:val="006C724E"/>
    <w:rsid w:val="006C7340"/>
    <w:rsid w:val="006C74E6"/>
    <w:rsid w:val="006C79CE"/>
    <w:rsid w:val="006C7DF9"/>
    <w:rsid w:val="006D0352"/>
    <w:rsid w:val="006D0A56"/>
    <w:rsid w:val="006D0C43"/>
    <w:rsid w:val="006D0E75"/>
    <w:rsid w:val="006D0F2A"/>
    <w:rsid w:val="006D0FE9"/>
    <w:rsid w:val="006D1130"/>
    <w:rsid w:val="006D15BE"/>
    <w:rsid w:val="006D1725"/>
    <w:rsid w:val="006D191A"/>
    <w:rsid w:val="006D1935"/>
    <w:rsid w:val="006D19C7"/>
    <w:rsid w:val="006D19FF"/>
    <w:rsid w:val="006D1D65"/>
    <w:rsid w:val="006D1E43"/>
    <w:rsid w:val="006D20DB"/>
    <w:rsid w:val="006D21DA"/>
    <w:rsid w:val="006D2615"/>
    <w:rsid w:val="006D2631"/>
    <w:rsid w:val="006D27D7"/>
    <w:rsid w:val="006D29B4"/>
    <w:rsid w:val="006D2A8E"/>
    <w:rsid w:val="006D2B4E"/>
    <w:rsid w:val="006D2EF2"/>
    <w:rsid w:val="006D3042"/>
    <w:rsid w:val="006D30DF"/>
    <w:rsid w:val="006D342A"/>
    <w:rsid w:val="006D34DF"/>
    <w:rsid w:val="006D38A7"/>
    <w:rsid w:val="006D3A97"/>
    <w:rsid w:val="006D3B23"/>
    <w:rsid w:val="006D3BF5"/>
    <w:rsid w:val="006D3CA6"/>
    <w:rsid w:val="006D42C5"/>
    <w:rsid w:val="006D455A"/>
    <w:rsid w:val="006D4588"/>
    <w:rsid w:val="006D476E"/>
    <w:rsid w:val="006D4A83"/>
    <w:rsid w:val="006D4DD2"/>
    <w:rsid w:val="006D4E72"/>
    <w:rsid w:val="006D4E86"/>
    <w:rsid w:val="006D5150"/>
    <w:rsid w:val="006D575A"/>
    <w:rsid w:val="006D5889"/>
    <w:rsid w:val="006D5DE2"/>
    <w:rsid w:val="006D5EB1"/>
    <w:rsid w:val="006D6063"/>
    <w:rsid w:val="006D60F1"/>
    <w:rsid w:val="006D6246"/>
    <w:rsid w:val="006D6267"/>
    <w:rsid w:val="006D62A6"/>
    <w:rsid w:val="006D659B"/>
    <w:rsid w:val="006D688A"/>
    <w:rsid w:val="006D68CD"/>
    <w:rsid w:val="006D697D"/>
    <w:rsid w:val="006D6AEF"/>
    <w:rsid w:val="006D6C35"/>
    <w:rsid w:val="006D6C36"/>
    <w:rsid w:val="006D6E74"/>
    <w:rsid w:val="006D6F32"/>
    <w:rsid w:val="006D6FC2"/>
    <w:rsid w:val="006D6FC3"/>
    <w:rsid w:val="006D7070"/>
    <w:rsid w:val="006D71CE"/>
    <w:rsid w:val="006D720A"/>
    <w:rsid w:val="006D72C2"/>
    <w:rsid w:val="006D74CC"/>
    <w:rsid w:val="006D74EF"/>
    <w:rsid w:val="006D760C"/>
    <w:rsid w:val="006D7914"/>
    <w:rsid w:val="006D7B05"/>
    <w:rsid w:val="006D7C8A"/>
    <w:rsid w:val="006D7E46"/>
    <w:rsid w:val="006E0388"/>
    <w:rsid w:val="006E03F6"/>
    <w:rsid w:val="006E0413"/>
    <w:rsid w:val="006E04D5"/>
    <w:rsid w:val="006E056A"/>
    <w:rsid w:val="006E05F2"/>
    <w:rsid w:val="006E080B"/>
    <w:rsid w:val="006E0ABA"/>
    <w:rsid w:val="006E0AFE"/>
    <w:rsid w:val="006E0BE7"/>
    <w:rsid w:val="006E0C33"/>
    <w:rsid w:val="006E0CD0"/>
    <w:rsid w:val="006E0D88"/>
    <w:rsid w:val="006E0DDD"/>
    <w:rsid w:val="006E0E66"/>
    <w:rsid w:val="006E0F8E"/>
    <w:rsid w:val="006E10FC"/>
    <w:rsid w:val="006E111A"/>
    <w:rsid w:val="006E1228"/>
    <w:rsid w:val="006E1563"/>
    <w:rsid w:val="006E157D"/>
    <w:rsid w:val="006E159A"/>
    <w:rsid w:val="006E15FC"/>
    <w:rsid w:val="006E16B5"/>
    <w:rsid w:val="006E16F8"/>
    <w:rsid w:val="006E17C5"/>
    <w:rsid w:val="006E1957"/>
    <w:rsid w:val="006E1B9A"/>
    <w:rsid w:val="006E1F38"/>
    <w:rsid w:val="006E202F"/>
    <w:rsid w:val="006E209F"/>
    <w:rsid w:val="006E233C"/>
    <w:rsid w:val="006E24AB"/>
    <w:rsid w:val="006E2649"/>
    <w:rsid w:val="006E27AC"/>
    <w:rsid w:val="006E2B6F"/>
    <w:rsid w:val="006E3029"/>
    <w:rsid w:val="006E316F"/>
    <w:rsid w:val="006E32BB"/>
    <w:rsid w:val="006E3340"/>
    <w:rsid w:val="006E33DD"/>
    <w:rsid w:val="006E361A"/>
    <w:rsid w:val="006E39A4"/>
    <w:rsid w:val="006E3A24"/>
    <w:rsid w:val="006E3D1B"/>
    <w:rsid w:val="006E3D46"/>
    <w:rsid w:val="006E42A7"/>
    <w:rsid w:val="006E456D"/>
    <w:rsid w:val="006E45E5"/>
    <w:rsid w:val="006E474D"/>
    <w:rsid w:val="006E4C0A"/>
    <w:rsid w:val="006E4C39"/>
    <w:rsid w:val="006E4D1E"/>
    <w:rsid w:val="006E4D65"/>
    <w:rsid w:val="006E4F8F"/>
    <w:rsid w:val="006E5092"/>
    <w:rsid w:val="006E55C2"/>
    <w:rsid w:val="006E55F8"/>
    <w:rsid w:val="006E592C"/>
    <w:rsid w:val="006E5CB6"/>
    <w:rsid w:val="006E5ECA"/>
    <w:rsid w:val="006E61F1"/>
    <w:rsid w:val="006E650E"/>
    <w:rsid w:val="006E6590"/>
    <w:rsid w:val="006E65D7"/>
    <w:rsid w:val="006E6602"/>
    <w:rsid w:val="006E665D"/>
    <w:rsid w:val="006E6877"/>
    <w:rsid w:val="006E697D"/>
    <w:rsid w:val="006E6AA9"/>
    <w:rsid w:val="006E6C24"/>
    <w:rsid w:val="006E6C36"/>
    <w:rsid w:val="006E7119"/>
    <w:rsid w:val="006E73A5"/>
    <w:rsid w:val="006E7684"/>
    <w:rsid w:val="006E7802"/>
    <w:rsid w:val="006E78AF"/>
    <w:rsid w:val="006E7C40"/>
    <w:rsid w:val="006E7D21"/>
    <w:rsid w:val="006F003B"/>
    <w:rsid w:val="006F00E8"/>
    <w:rsid w:val="006F0106"/>
    <w:rsid w:val="006F0193"/>
    <w:rsid w:val="006F0427"/>
    <w:rsid w:val="006F075E"/>
    <w:rsid w:val="006F087C"/>
    <w:rsid w:val="006F0AB6"/>
    <w:rsid w:val="006F0CF8"/>
    <w:rsid w:val="006F0D0B"/>
    <w:rsid w:val="006F0E75"/>
    <w:rsid w:val="006F1055"/>
    <w:rsid w:val="006F1345"/>
    <w:rsid w:val="006F185B"/>
    <w:rsid w:val="006F1866"/>
    <w:rsid w:val="006F186C"/>
    <w:rsid w:val="006F1933"/>
    <w:rsid w:val="006F199F"/>
    <w:rsid w:val="006F1BB3"/>
    <w:rsid w:val="006F1C77"/>
    <w:rsid w:val="006F1D00"/>
    <w:rsid w:val="006F1D24"/>
    <w:rsid w:val="006F220D"/>
    <w:rsid w:val="006F276D"/>
    <w:rsid w:val="006F2962"/>
    <w:rsid w:val="006F296E"/>
    <w:rsid w:val="006F2A88"/>
    <w:rsid w:val="006F2DB7"/>
    <w:rsid w:val="006F2EB4"/>
    <w:rsid w:val="006F3826"/>
    <w:rsid w:val="006F38DB"/>
    <w:rsid w:val="006F3AAE"/>
    <w:rsid w:val="006F3CB4"/>
    <w:rsid w:val="006F3FE5"/>
    <w:rsid w:val="006F417F"/>
    <w:rsid w:val="006F431D"/>
    <w:rsid w:val="006F436F"/>
    <w:rsid w:val="006F449A"/>
    <w:rsid w:val="006F4576"/>
    <w:rsid w:val="006F464B"/>
    <w:rsid w:val="006F4A1B"/>
    <w:rsid w:val="006F4BBD"/>
    <w:rsid w:val="006F4D37"/>
    <w:rsid w:val="006F5283"/>
    <w:rsid w:val="006F542F"/>
    <w:rsid w:val="006F55DB"/>
    <w:rsid w:val="006F57CB"/>
    <w:rsid w:val="006F5823"/>
    <w:rsid w:val="006F5B06"/>
    <w:rsid w:val="006F5BFA"/>
    <w:rsid w:val="006F5EAC"/>
    <w:rsid w:val="006F5ED8"/>
    <w:rsid w:val="006F5F0C"/>
    <w:rsid w:val="006F5F73"/>
    <w:rsid w:val="006F6549"/>
    <w:rsid w:val="006F68B9"/>
    <w:rsid w:val="006F69AA"/>
    <w:rsid w:val="006F6A8C"/>
    <w:rsid w:val="006F6BA8"/>
    <w:rsid w:val="006F6BDA"/>
    <w:rsid w:val="006F6CD0"/>
    <w:rsid w:val="006F6EFC"/>
    <w:rsid w:val="006F725F"/>
    <w:rsid w:val="006F7365"/>
    <w:rsid w:val="006F7423"/>
    <w:rsid w:val="006F7586"/>
    <w:rsid w:val="006F772D"/>
    <w:rsid w:val="006F78B8"/>
    <w:rsid w:val="006F7B25"/>
    <w:rsid w:val="006F7F88"/>
    <w:rsid w:val="007001F0"/>
    <w:rsid w:val="00700261"/>
    <w:rsid w:val="007003B6"/>
    <w:rsid w:val="00700474"/>
    <w:rsid w:val="00700477"/>
    <w:rsid w:val="007004F7"/>
    <w:rsid w:val="00700514"/>
    <w:rsid w:val="00700567"/>
    <w:rsid w:val="00700788"/>
    <w:rsid w:val="007007DB"/>
    <w:rsid w:val="0070094E"/>
    <w:rsid w:val="00700B3A"/>
    <w:rsid w:val="00700E2A"/>
    <w:rsid w:val="00700F49"/>
    <w:rsid w:val="00700F53"/>
    <w:rsid w:val="00701108"/>
    <w:rsid w:val="007012FE"/>
    <w:rsid w:val="007013AD"/>
    <w:rsid w:val="00701675"/>
    <w:rsid w:val="0070179D"/>
    <w:rsid w:val="00701852"/>
    <w:rsid w:val="00702107"/>
    <w:rsid w:val="007025C2"/>
    <w:rsid w:val="007025F4"/>
    <w:rsid w:val="007026F3"/>
    <w:rsid w:val="007028AC"/>
    <w:rsid w:val="00702926"/>
    <w:rsid w:val="00702B46"/>
    <w:rsid w:val="0070331E"/>
    <w:rsid w:val="007037AA"/>
    <w:rsid w:val="00703821"/>
    <w:rsid w:val="00703A67"/>
    <w:rsid w:val="00703B32"/>
    <w:rsid w:val="00703C88"/>
    <w:rsid w:val="00703D1C"/>
    <w:rsid w:val="00703FA5"/>
    <w:rsid w:val="00704004"/>
    <w:rsid w:val="007040DA"/>
    <w:rsid w:val="00704330"/>
    <w:rsid w:val="0070435F"/>
    <w:rsid w:val="00704407"/>
    <w:rsid w:val="007049F8"/>
    <w:rsid w:val="00704A5A"/>
    <w:rsid w:val="00704D75"/>
    <w:rsid w:val="00704FDF"/>
    <w:rsid w:val="007052A4"/>
    <w:rsid w:val="0070538F"/>
    <w:rsid w:val="00705549"/>
    <w:rsid w:val="007059BB"/>
    <w:rsid w:val="00705A2C"/>
    <w:rsid w:val="00705AC9"/>
    <w:rsid w:val="00705B8F"/>
    <w:rsid w:val="00705C10"/>
    <w:rsid w:val="00705C3F"/>
    <w:rsid w:val="00705C65"/>
    <w:rsid w:val="00705E8D"/>
    <w:rsid w:val="00705F1B"/>
    <w:rsid w:val="00706423"/>
    <w:rsid w:val="00706577"/>
    <w:rsid w:val="007067B8"/>
    <w:rsid w:val="007067DF"/>
    <w:rsid w:val="00706A2A"/>
    <w:rsid w:val="00706CBE"/>
    <w:rsid w:val="00706D56"/>
    <w:rsid w:val="00706DDB"/>
    <w:rsid w:val="007074C8"/>
    <w:rsid w:val="00707507"/>
    <w:rsid w:val="00707731"/>
    <w:rsid w:val="007077E2"/>
    <w:rsid w:val="00707A6D"/>
    <w:rsid w:val="00707AA6"/>
    <w:rsid w:val="00707B6A"/>
    <w:rsid w:val="00707CFC"/>
    <w:rsid w:val="00707D64"/>
    <w:rsid w:val="0071004F"/>
    <w:rsid w:val="0071039F"/>
    <w:rsid w:val="0071053D"/>
    <w:rsid w:val="00710731"/>
    <w:rsid w:val="00710DF6"/>
    <w:rsid w:val="00710E55"/>
    <w:rsid w:val="00711167"/>
    <w:rsid w:val="0071144C"/>
    <w:rsid w:val="0071164F"/>
    <w:rsid w:val="007117E0"/>
    <w:rsid w:val="0071185C"/>
    <w:rsid w:val="00711DE3"/>
    <w:rsid w:val="00712067"/>
    <w:rsid w:val="00712139"/>
    <w:rsid w:val="007123E6"/>
    <w:rsid w:val="00712646"/>
    <w:rsid w:val="0071286D"/>
    <w:rsid w:val="00712958"/>
    <w:rsid w:val="00712B26"/>
    <w:rsid w:val="00712C92"/>
    <w:rsid w:val="00712D21"/>
    <w:rsid w:val="00712ECA"/>
    <w:rsid w:val="00712EDE"/>
    <w:rsid w:val="00713063"/>
    <w:rsid w:val="0071356C"/>
    <w:rsid w:val="00713704"/>
    <w:rsid w:val="007137A2"/>
    <w:rsid w:val="00713962"/>
    <w:rsid w:val="0071398F"/>
    <w:rsid w:val="00713D24"/>
    <w:rsid w:val="00713DC1"/>
    <w:rsid w:val="00713DEE"/>
    <w:rsid w:val="007141CD"/>
    <w:rsid w:val="0071423F"/>
    <w:rsid w:val="007142B6"/>
    <w:rsid w:val="0071467E"/>
    <w:rsid w:val="0071472E"/>
    <w:rsid w:val="0071472F"/>
    <w:rsid w:val="00714A05"/>
    <w:rsid w:val="00714C73"/>
    <w:rsid w:val="00714FC5"/>
    <w:rsid w:val="00714FD9"/>
    <w:rsid w:val="007150EC"/>
    <w:rsid w:val="0071512F"/>
    <w:rsid w:val="0071519E"/>
    <w:rsid w:val="00715230"/>
    <w:rsid w:val="00715374"/>
    <w:rsid w:val="00715426"/>
    <w:rsid w:val="0071542B"/>
    <w:rsid w:val="0071545C"/>
    <w:rsid w:val="007155A2"/>
    <w:rsid w:val="007155F3"/>
    <w:rsid w:val="0071568F"/>
    <w:rsid w:val="007158BE"/>
    <w:rsid w:val="007159F6"/>
    <w:rsid w:val="00715B58"/>
    <w:rsid w:val="00715D9F"/>
    <w:rsid w:val="007160C7"/>
    <w:rsid w:val="007163C0"/>
    <w:rsid w:val="007165AC"/>
    <w:rsid w:val="00716709"/>
    <w:rsid w:val="00716724"/>
    <w:rsid w:val="00716A0C"/>
    <w:rsid w:val="00716A79"/>
    <w:rsid w:val="00716F81"/>
    <w:rsid w:val="007173E4"/>
    <w:rsid w:val="00717492"/>
    <w:rsid w:val="00717662"/>
    <w:rsid w:val="00717B54"/>
    <w:rsid w:val="00717C56"/>
    <w:rsid w:val="00717FD4"/>
    <w:rsid w:val="00720033"/>
    <w:rsid w:val="0072003A"/>
    <w:rsid w:val="0072008E"/>
    <w:rsid w:val="007200B6"/>
    <w:rsid w:val="007203CC"/>
    <w:rsid w:val="0072048E"/>
    <w:rsid w:val="0072076D"/>
    <w:rsid w:val="007207C8"/>
    <w:rsid w:val="007207E9"/>
    <w:rsid w:val="00720C4C"/>
    <w:rsid w:val="00720E64"/>
    <w:rsid w:val="00720EED"/>
    <w:rsid w:val="00720F2B"/>
    <w:rsid w:val="0072110E"/>
    <w:rsid w:val="0072118B"/>
    <w:rsid w:val="007212AB"/>
    <w:rsid w:val="007212F3"/>
    <w:rsid w:val="007215F8"/>
    <w:rsid w:val="00721725"/>
    <w:rsid w:val="00721779"/>
    <w:rsid w:val="00721C43"/>
    <w:rsid w:val="00721C65"/>
    <w:rsid w:val="00721F04"/>
    <w:rsid w:val="0072231C"/>
    <w:rsid w:val="0072236A"/>
    <w:rsid w:val="007227B9"/>
    <w:rsid w:val="00722838"/>
    <w:rsid w:val="00722864"/>
    <w:rsid w:val="007229BD"/>
    <w:rsid w:val="00722BB4"/>
    <w:rsid w:val="00722BBD"/>
    <w:rsid w:val="00723202"/>
    <w:rsid w:val="0072323C"/>
    <w:rsid w:val="007237EB"/>
    <w:rsid w:val="0072380C"/>
    <w:rsid w:val="007239F9"/>
    <w:rsid w:val="00723A0F"/>
    <w:rsid w:val="00723A31"/>
    <w:rsid w:val="00723AC2"/>
    <w:rsid w:val="00723B97"/>
    <w:rsid w:val="00723BD9"/>
    <w:rsid w:val="00723EE2"/>
    <w:rsid w:val="00723F71"/>
    <w:rsid w:val="00723F81"/>
    <w:rsid w:val="00723FB9"/>
    <w:rsid w:val="00724035"/>
    <w:rsid w:val="00724057"/>
    <w:rsid w:val="00724176"/>
    <w:rsid w:val="007243E5"/>
    <w:rsid w:val="007246A6"/>
    <w:rsid w:val="007247C4"/>
    <w:rsid w:val="00724851"/>
    <w:rsid w:val="00724892"/>
    <w:rsid w:val="00724988"/>
    <w:rsid w:val="00724A43"/>
    <w:rsid w:val="00724AF1"/>
    <w:rsid w:val="00724B26"/>
    <w:rsid w:val="00724C3A"/>
    <w:rsid w:val="00724EFD"/>
    <w:rsid w:val="007252FC"/>
    <w:rsid w:val="007253BD"/>
    <w:rsid w:val="00725452"/>
    <w:rsid w:val="00725531"/>
    <w:rsid w:val="00725A67"/>
    <w:rsid w:val="00725AC0"/>
    <w:rsid w:val="00725B37"/>
    <w:rsid w:val="00725B57"/>
    <w:rsid w:val="00725D05"/>
    <w:rsid w:val="00725FA5"/>
    <w:rsid w:val="0072605A"/>
    <w:rsid w:val="00726173"/>
    <w:rsid w:val="007261B7"/>
    <w:rsid w:val="00726646"/>
    <w:rsid w:val="00726A09"/>
    <w:rsid w:val="00726ACE"/>
    <w:rsid w:val="00726B6E"/>
    <w:rsid w:val="00726F74"/>
    <w:rsid w:val="00727520"/>
    <w:rsid w:val="00727552"/>
    <w:rsid w:val="007279B8"/>
    <w:rsid w:val="007279FC"/>
    <w:rsid w:val="00727AE6"/>
    <w:rsid w:val="00727BEE"/>
    <w:rsid w:val="00727DD8"/>
    <w:rsid w:val="0073000A"/>
    <w:rsid w:val="007300F6"/>
    <w:rsid w:val="0073016A"/>
    <w:rsid w:val="007301A7"/>
    <w:rsid w:val="007307C9"/>
    <w:rsid w:val="00730A14"/>
    <w:rsid w:val="00730BB1"/>
    <w:rsid w:val="00730D35"/>
    <w:rsid w:val="00730DFE"/>
    <w:rsid w:val="00730F0E"/>
    <w:rsid w:val="00730FCE"/>
    <w:rsid w:val="007312F7"/>
    <w:rsid w:val="0073137B"/>
    <w:rsid w:val="007313C9"/>
    <w:rsid w:val="00731485"/>
    <w:rsid w:val="007315B1"/>
    <w:rsid w:val="00731615"/>
    <w:rsid w:val="007316A1"/>
    <w:rsid w:val="00731A45"/>
    <w:rsid w:val="00731A7C"/>
    <w:rsid w:val="00731C3C"/>
    <w:rsid w:val="00731D06"/>
    <w:rsid w:val="00731D9B"/>
    <w:rsid w:val="00731EF3"/>
    <w:rsid w:val="007320F9"/>
    <w:rsid w:val="00732414"/>
    <w:rsid w:val="007325A8"/>
    <w:rsid w:val="007327A2"/>
    <w:rsid w:val="00732C13"/>
    <w:rsid w:val="00732C39"/>
    <w:rsid w:val="00732DFF"/>
    <w:rsid w:val="00732E65"/>
    <w:rsid w:val="00732FE9"/>
    <w:rsid w:val="00733064"/>
    <w:rsid w:val="007330A1"/>
    <w:rsid w:val="00733669"/>
    <w:rsid w:val="00733947"/>
    <w:rsid w:val="00733B74"/>
    <w:rsid w:val="00733CA9"/>
    <w:rsid w:val="00733E95"/>
    <w:rsid w:val="00733F91"/>
    <w:rsid w:val="00734062"/>
    <w:rsid w:val="007340FE"/>
    <w:rsid w:val="00734121"/>
    <w:rsid w:val="0073414A"/>
    <w:rsid w:val="007343BA"/>
    <w:rsid w:val="0073465A"/>
    <w:rsid w:val="007348C3"/>
    <w:rsid w:val="00734B38"/>
    <w:rsid w:val="00734B51"/>
    <w:rsid w:val="00734CDA"/>
    <w:rsid w:val="00734EE0"/>
    <w:rsid w:val="00735030"/>
    <w:rsid w:val="00735455"/>
    <w:rsid w:val="00735530"/>
    <w:rsid w:val="0073572B"/>
    <w:rsid w:val="00735A94"/>
    <w:rsid w:val="00735E0B"/>
    <w:rsid w:val="00735EA0"/>
    <w:rsid w:val="00735F71"/>
    <w:rsid w:val="0073627D"/>
    <w:rsid w:val="007367D4"/>
    <w:rsid w:val="00736826"/>
    <w:rsid w:val="00736AD8"/>
    <w:rsid w:val="00736AEB"/>
    <w:rsid w:val="00736B5D"/>
    <w:rsid w:val="00736C50"/>
    <w:rsid w:val="00736FFC"/>
    <w:rsid w:val="007370C5"/>
    <w:rsid w:val="007370CD"/>
    <w:rsid w:val="00737278"/>
    <w:rsid w:val="007372F9"/>
    <w:rsid w:val="00737565"/>
    <w:rsid w:val="007378F8"/>
    <w:rsid w:val="00737906"/>
    <w:rsid w:val="0073796C"/>
    <w:rsid w:val="00737C15"/>
    <w:rsid w:val="00737C2E"/>
    <w:rsid w:val="00737F72"/>
    <w:rsid w:val="00737FFA"/>
    <w:rsid w:val="00740101"/>
    <w:rsid w:val="007401AA"/>
    <w:rsid w:val="007401F8"/>
    <w:rsid w:val="00740308"/>
    <w:rsid w:val="007405E1"/>
    <w:rsid w:val="007406E9"/>
    <w:rsid w:val="0074088B"/>
    <w:rsid w:val="00740A2B"/>
    <w:rsid w:val="00740A8B"/>
    <w:rsid w:val="00740F1F"/>
    <w:rsid w:val="00740F28"/>
    <w:rsid w:val="00741013"/>
    <w:rsid w:val="007419EE"/>
    <w:rsid w:val="00741A5E"/>
    <w:rsid w:val="00741CCC"/>
    <w:rsid w:val="00742141"/>
    <w:rsid w:val="0074221D"/>
    <w:rsid w:val="0074224C"/>
    <w:rsid w:val="00742252"/>
    <w:rsid w:val="0074263F"/>
    <w:rsid w:val="007426B7"/>
    <w:rsid w:val="007426EA"/>
    <w:rsid w:val="0074285E"/>
    <w:rsid w:val="00742A86"/>
    <w:rsid w:val="00742ADE"/>
    <w:rsid w:val="00742C46"/>
    <w:rsid w:val="00742DC3"/>
    <w:rsid w:val="00742F4B"/>
    <w:rsid w:val="00743096"/>
    <w:rsid w:val="0074311A"/>
    <w:rsid w:val="0074312E"/>
    <w:rsid w:val="00743165"/>
    <w:rsid w:val="00743186"/>
    <w:rsid w:val="007431DE"/>
    <w:rsid w:val="00743216"/>
    <w:rsid w:val="007432B8"/>
    <w:rsid w:val="00743308"/>
    <w:rsid w:val="00743757"/>
    <w:rsid w:val="00743989"/>
    <w:rsid w:val="00743A5C"/>
    <w:rsid w:val="00743ADF"/>
    <w:rsid w:val="00743B72"/>
    <w:rsid w:val="00743C3F"/>
    <w:rsid w:val="00743C79"/>
    <w:rsid w:val="00743F37"/>
    <w:rsid w:val="00744040"/>
    <w:rsid w:val="00744091"/>
    <w:rsid w:val="00744295"/>
    <w:rsid w:val="007442B6"/>
    <w:rsid w:val="007443F7"/>
    <w:rsid w:val="00744430"/>
    <w:rsid w:val="0074495E"/>
    <w:rsid w:val="00744B85"/>
    <w:rsid w:val="00744E0F"/>
    <w:rsid w:val="00745083"/>
    <w:rsid w:val="007451F9"/>
    <w:rsid w:val="00745AA2"/>
    <w:rsid w:val="00745BE5"/>
    <w:rsid w:val="00745D3B"/>
    <w:rsid w:val="00745DE8"/>
    <w:rsid w:val="00746050"/>
    <w:rsid w:val="0074616B"/>
    <w:rsid w:val="007461B4"/>
    <w:rsid w:val="007462B2"/>
    <w:rsid w:val="007462DA"/>
    <w:rsid w:val="007463BF"/>
    <w:rsid w:val="007465E4"/>
    <w:rsid w:val="00746830"/>
    <w:rsid w:val="0074692D"/>
    <w:rsid w:val="00746985"/>
    <w:rsid w:val="00746BBE"/>
    <w:rsid w:val="00746CFB"/>
    <w:rsid w:val="00746FCE"/>
    <w:rsid w:val="00747030"/>
    <w:rsid w:val="007473E7"/>
    <w:rsid w:val="00747411"/>
    <w:rsid w:val="007479EB"/>
    <w:rsid w:val="00747CF9"/>
    <w:rsid w:val="00747F2A"/>
    <w:rsid w:val="007500D3"/>
    <w:rsid w:val="00750376"/>
    <w:rsid w:val="00750408"/>
    <w:rsid w:val="00750915"/>
    <w:rsid w:val="00750B42"/>
    <w:rsid w:val="00750DB3"/>
    <w:rsid w:val="00750E44"/>
    <w:rsid w:val="00750EC3"/>
    <w:rsid w:val="00751199"/>
    <w:rsid w:val="00751311"/>
    <w:rsid w:val="007515BE"/>
    <w:rsid w:val="0075161A"/>
    <w:rsid w:val="00751695"/>
    <w:rsid w:val="00751BEF"/>
    <w:rsid w:val="00751F9F"/>
    <w:rsid w:val="00752031"/>
    <w:rsid w:val="007521BC"/>
    <w:rsid w:val="007522FD"/>
    <w:rsid w:val="0075237B"/>
    <w:rsid w:val="00752532"/>
    <w:rsid w:val="00752757"/>
    <w:rsid w:val="00752C38"/>
    <w:rsid w:val="00752E6D"/>
    <w:rsid w:val="00752EC9"/>
    <w:rsid w:val="00752FEA"/>
    <w:rsid w:val="007530B3"/>
    <w:rsid w:val="007532EF"/>
    <w:rsid w:val="00753453"/>
    <w:rsid w:val="00753646"/>
    <w:rsid w:val="007539A9"/>
    <w:rsid w:val="00753A77"/>
    <w:rsid w:val="00753AC1"/>
    <w:rsid w:val="00753B72"/>
    <w:rsid w:val="00753BBC"/>
    <w:rsid w:val="00754347"/>
    <w:rsid w:val="00754769"/>
    <w:rsid w:val="007548A7"/>
    <w:rsid w:val="00754DC4"/>
    <w:rsid w:val="00754FD0"/>
    <w:rsid w:val="007550BB"/>
    <w:rsid w:val="00755113"/>
    <w:rsid w:val="00755308"/>
    <w:rsid w:val="0075532E"/>
    <w:rsid w:val="007554A0"/>
    <w:rsid w:val="007555D0"/>
    <w:rsid w:val="00755974"/>
    <w:rsid w:val="00755A68"/>
    <w:rsid w:val="00755A73"/>
    <w:rsid w:val="00755B23"/>
    <w:rsid w:val="00755DF3"/>
    <w:rsid w:val="00756493"/>
    <w:rsid w:val="007566F3"/>
    <w:rsid w:val="00756774"/>
    <w:rsid w:val="00756828"/>
    <w:rsid w:val="00756C43"/>
    <w:rsid w:val="00756C78"/>
    <w:rsid w:val="00756DD9"/>
    <w:rsid w:val="00756DEC"/>
    <w:rsid w:val="00757053"/>
    <w:rsid w:val="0075719C"/>
    <w:rsid w:val="007571DF"/>
    <w:rsid w:val="00757564"/>
    <w:rsid w:val="00757659"/>
    <w:rsid w:val="007577CB"/>
    <w:rsid w:val="00757AF7"/>
    <w:rsid w:val="00760008"/>
    <w:rsid w:val="007600FB"/>
    <w:rsid w:val="00760258"/>
    <w:rsid w:val="007602C9"/>
    <w:rsid w:val="007604C1"/>
    <w:rsid w:val="00760816"/>
    <w:rsid w:val="00760C0D"/>
    <w:rsid w:val="00760FB1"/>
    <w:rsid w:val="0076128B"/>
    <w:rsid w:val="007612CA"/>
    <w:rsid w:val="00761924"/>
    <w:rsid w:val="00761A15"/>
    <w:rsid w:val="00761A4D"/>
    <w:rsid w:val="00761ADD"/>
    <w:rsid w:val="00761DFA"/>
    <w:rsid w:val="00761E2D"/>
    <w:rsid w:val="00761EA7"/>
    <w:rsid w:val="00761F57"/>
    <w:rsid w:val="00762346"/>
    <w:rsid w:val="007623CF"/>
    <w:rsid w:val="0076249C"/>
    <w:rsid w:val="00762547"/>
    <w:rsid w:val="007628B8"/>
    <w:rsid w:val="00762B1E"/>
    <w:rsid w:val="00762B2A"/>
    <w:rsid w:val="00762D3A"/>
    <w:rsid w:val="00762D8E"/>
    <w:rsid w:val="00762DDF"/>
    <w:rsid w:val="00762F77"/>
    <w:rsid w:val="007632B8"/>
    <w:rsid w:val="007634BF"/>
    <w:rsid w:val="00763623"/>
    <w:rsid w:val="007636DA"/>
    <w:rsid w:val="0076395A"/>
    <w:rsid w:val="00763999"/>
    <w:rsid w:val="00763A7E"/>
    <w:rsid w:val="00764095"/>
    <w:rsid w:val="00764200"/>
    <w:rsid w:val="00764235"/>
    <w:rsid w:val="00764241"/>
    <w:rsid w:val="0076425F"/>
    <w:rsid w:val="007643DD"/>
    <w:rsid w:val="007648C5"/>
    <w:rsid w:val="00764BAB"/>
    <w:rsid w:val="00764BF4"/>
    <w:rsid w:val="00764CD3"/>
    <w:rsid w:val="00764D59"/>
    <w:rsid w:val="00764DA1"/>
    <w:rsid w:val="00764E09"/>
    <w:rsid w:val="00764E22"/>
    <w:rsid w:val="00764F8F"/>
    <w:rsid w:val="007651ED"/>
    <w:rsid w:val="007651FA"/>
    <w:rsid w:val="0076543B"/>
    <w:rsid w:val="00765567"/>
    <w:rsid w:val="007655FE"/>
    <w:rsid w:val="00765A17"/>
    <w:rsid w:val="00765C2F"/>
    <w:rsid w:val="00765C6A"/>
    <w:rsid w:val="00765E51"/>
    <w:rsid w:val="007660A3"/>
    <w:rsid w:val="00766142"/>
    <w:rsid w:val="007661D1"/>
    <w:rsid w:val="007662BE"/>
    <w:rsid w:val="00766480"/>
    <w:rsid w:val="007664C0"/>
    <w:rsid w:val="00766703"/>
    <w:rsid w:val="00766763"/>
    <w:rsid w:val="0076680D"/>
    <w:rsid w:val="00766AD4"/>
    <w:rsid w:val="00766F8B"/>
    <w:rsid w:val="00767563"/>
    <w:rsid w:val="007677FF"/>
    <w:rsid w:val="00767818"/>
    <w:rsid w:val="00767B17"/>
    <w:rsid w:val="00767C00"/>
    <w:rsid w:val="00767C58"/>
    <w:rsid w:val="00767CCF"/>
    <w:rsid w:val="0077016F"/>
    <w:rsid w:val="00770319"/>
    <w:rsid w:val="007705C5"/>
    <w:rsid w:val="00770725"/>
    <w:rsid w:val="0077084B"/>
    <w:rsid w:val="007708BE"/>
    <w:rsid w:val="00770927"/>
    <w:rsid w:val="00770AC4"/>
    <w:rsid w:val="00770BC7"/>
    <w:rsid w:val="00770CBA"/>
    <w:rsid w:val="00770F07"/>
    <w:rsid w:val="00770FA9"/>
    <w:rsid w:val="007712FD"/>
    <w:rsid w:val="00771A53"/>
    <w:rsid w:val="00771AAB"/>
    <w:rsid w:val="00771CDE"/>
    <w:rsid w:val="00772046"/>
    <w:rsid w:val="007723D6"/>
    <w:rsid w:val="0077248E"/>
    <w:rsid w:val="007728B1"/>
    <w:rsid w:val="007729F5"/>
    <w:rsid w:val="00772A24"/>
    <w:rsid w:val="00772A52"/>
    <w:rsid w:val="00772F8D"/>
    <w:rsid w:val="007730B5"/>
    <w:rsid w:val="007733C7"/>
    <w:rsid w:val="007736AB"/>
    <w:rsid w:val="007738C3"/>
    <w:rsid w:val="00773A62"/>
    <w:rsid w:val="00773C34"/>
    <w:rsid w:val="00773E05"/>
    <w:rsid w:val="00773F38"/>
    <w:rsid w:val="00774054"/>
    <w:rsid w:val="007742C6"/>
    <w:rsid w:val="0077433D"/>
    <w:rsid w:val="0077449C"/>
    <w:rsid w:val="007744B2"/>
    <w:rsid w:val="0077455A"/>
    <w:rsid w:val="0077459A"/>
    <w:rsid w:val="007745FD"/>
    <w:rsid w:val="007748DD"/>
    <w:rsid w:val="00774973"/>
    <w:rsid w:val="007749EF"/>
    <w:rsid w:val="00775263"/>
    <w:rsid w:val="00775308"/>
    <w:rsid w:val="007755D1"/>
    <w:rsid w:val="00775605"/>
    <w:rsid w:val="0077569F"/>
    <w:rsid w:val="007757AC"/>
    <w:rsid w:val="00775A80"/>
    <w:rsid w:val="00775B18"/>
    <w:rsid w:val="00775DAC"/>
    <w:rsid w:val="00775F18"/>
    <w:rsid w:val="00775FAC"/>
    <w:rsid w:val="007760FC"/>
    <w:rsid w:val="007762A0"/>
    <w:rsid w:val="007764D9"/>
    <w:rsid w:val="00776581"/>
    <w:rsid w:val="0077684E"/>
    <w:rsid w:val="00776A7F"/>
    <w:rsid w:val="00776F56"/>
    <w:rsid w:val="00777025"/>
    <w:rsid w:val="0077709D"/>
    <w:rsid w:val="007772F6"/>
    <w:rsid w:val="00777313"/>
    <w:rsid w:val="00777521"/>
    <w:rsid w:val="00777532"/>
    <w:rsid w:val="00777B42"/>
    <w:rsid w:val="00780169"/>
    <w:rsid w:val="0078019A"/>
    <w:rsid w:val="0078023B"/>
    <w:rsid w:val="00780322"/>
    <w:rsid w:val="00780548"/>
    <w:rsid w:val="007805E1"/>
    <w:rsid w:val="00780A17"/>
    <w:rsid w:val="00780A86"/>
    <w:rsid w:val="00780DC2"/>
    <w:rsid w:val="00780E2D"/>
    <w:rsid w:val="00780EDD"/>
    <w:rsid w:val="00781160"/>
    <w:rsid w:val="0078131D"/>
    <w:rsid w:val="007813C8"/>
    <w:rsid w:val="00781582"/>
    <w:rsid w:val="0078183F"/>
    <w:rsid w:val="00781860"/>
    <w:rsid w:val="00781942"/>
    <w:rsid w:val="00781AEB"/>
    <w:rsid w:val="00781CF8"/>
    <w:rsid w:val="00781DDE"/>
    <w:rsid w:val="00782139"/>
    <w:rsid w:val="007824B9"/>
    <w:rsid w:val="0078268E"/>
    <w:rsid w:val="0078291C"/>
    <w:rsid w:val="0078296E"/>
    <w:rsid w:val="00782B9E"/>
    <w:rsid w:val="00782C55"/>
    <w:rsid w:val="00782DA3"/>
    <w:rsid w:val="00782F60"/>
    <w:rsid w:val="00782FD8"/>
    <w:rsid w:val="00783091"/>
    <w:rsid w:val="007831A8"/>
    <w:rsid w:val="00783211"/>
    <w:rsid w:val="00783302"/>
    <w:rsid w:val="0078339C"/>
    <w:rsid w:val="00783429"/>
    <w:rsid w:val="007835D6"/>
    <w:rsid w:val="00783ACD"/>
    <w:rsid w:val="00783BC4"/>
    <w:rsid w:val="00783BD9"/>
    <w:rsid w:val="00783D62"/>
    <w:rsid w:val="00783E57"/>
    <w:rsid w:val="00783F10"/>
    <w:rsid w:val="00784065"/>
    <w:rsid w:val="00784123"/>
    <w:rsid w:val="00784241"/>
    <w:rsid w:val="00784282"/>
    <w:rsid w:val="00784308"/>
    <w:rsid w:val="00784408"/>
    <w:rsid w:val="00784541"/>
    <w:rsid w:val="00784788"/>
    <w:rsid w:val="00784C5A"/>
    <w:rsid w:val="00784CBE"/>
    <w:rsid w:val="00784CD4"/>
    <w:rsid w:val="00784E3B"/>
    <w:rsid w:val="00784F26"/>
    <w:rsid w:val="00784F60"/>
    <w:rsid w:val="0078509D"/>
    <w:rsid w:val="00785759"/>
    <w:rsid w:val="00785B54"/>
    <w:rsid w:val="007860AA"/>
    <w:rsid w:val="00786364"/>
    <w:rsid w:val="0078643C"/>
    <w:rsid w:val="007867C5"/>
    <w:rsid w:val="00786805"/>
    <w:rsid w:val="007869C7"/>
    <w:rsid w:val="00786D45"/>
    <w:rsid w:val="00786F79"/>
    <w:rsid w:val="00787357"/>
    <w:rsid w:val="007873C1"/>
    <w:rsid w:val="007873C3"/>
    <w:rsid w:val="007873E3"/>
    <w:rsid w:val="0078751C"/>
    <w:rsid w:val="007877A9"/>
    <w:rsid w:val="00787886"/>
    <w:rsid w:val="00787BBF"/>
    <w:rsid w:val="00787BD0"/>
    <w:rsid w:val="00787E5B"/>
    <w:rsid w:val="00790089"/>
    <w:rsid w:val="00790124"/>
    <w:rsid w:val="007901A4"/>
    <w:rsid w:val="007901B0"/>
    <w:rsid w:val="0079038E"/>
    <w:rsid w:val="00790664"/>
    <w:rsid w:val="0079084B"/>
    <w:rsid w:val="0079092E"/>
    <w:rsid w:val="0079098E"/>
    <w:rsid w:val="00790A77"/>
    <w:rsid w:val="00790AE0"/>
    <w:rsid w:val="00790CC5"/>
    <w:rsid w:val="00790CEA"/>
    <w:rsid w:val="00790E54"/>
    <w:rsid w:val="00790EDE"/>
    <w:rsid w:val="00790FCA"/>
    <w:rsid w:val="00791637"/>
    <w:rsid w:val="007917BA"/>
    <w:rsid w:val="00791B18"/>
    <w:rsid w:val="00791C41"/>
    <w:rsid w:val="00791CCB"/>
    <w:rsid w:val="00791D9E"/>
    <w:rsid w:val="00791E00"/>
    <w:rsid w:val="0079278D"/>
    <w:rsid w:val="00793436"/>
    <w:rsid w:val="00793493"/>
    <w:rsid w:val="0079367E"/>
    <w:rsid w:val="0079376A"/>
    <w:rsid w:val="007939D8"/>
    <w:rsid w:val="00793CAB"/>
    <w:rsid w:val="00793CD1"/>
    <w:rsid w:val="00793CE3"/>
    <w:rsid w:val="00793F4C"/>
    <w:rsid w:val="00794010"/>
    <w:rsid w:val="0079405E"/>
    <w:rsid w:val="00794785"/>
    <w:rsid w:val="007948BF"/>
    <w:rsid w:val="00794928"/>
    <w:rsid w:val="007949E2"/>
    <w:rsid w:val="00794A1C"/>
    <w:rsid w:val="00794AB9"/>
    <w:rsid w:val="00794B55"/>
    <w:rsid w:val="00794CC0"/>
    <w:rsid w:val="00794E05"/>
    <w:rsid w:val="0079504B"/>
    <w:rsid w:val="00795104"/>
    <w:rsid w:val="007955F7"/>
    <w:rsid w:val="0079571B"/>
    <w:rsid w:val="007957DE"/>
    <w:rsid w:val="007958CE"/>
    <w:rsid w:val="00795905"/>
    <w:rsid w:val="007959D6"/>
    <w:rsid w:val="00795A58"/>
    <w:rsid w:val="00795EE5"/>
    <w:rsid w:val="00795F87"/>
    <w:rsid w:val="007961C9"/>
    <w:rsid w:val="00796337"/>
    <w:rsid w:val="00796383"/>
    <w:rsid w:val="007964B2"/>
    <w:rsid w:val="007964DB"/>
    <w:rsid w:val="00796716"/>
    <w:rsid w:val="007967B9"/>
    <w:rsid w:val="007967D0"/>
    <w:rsid w:val="00796858"/>
    <w:rsid w:val="00796AB3"/>
    <w:rsid w:val="00796B09"/>
    <w:rsid w:val="00796BEB"/>
    <w:rsid w:val="00796E3D"/>
    <w:rsid w:val="0079766C"/>
    <w:rsid w:val="007976C5"/>
    <w:rsid w:val="00797773"/>
    <w:rsid w:val="00797A33"/>
    <w:rsid w:val="00797C4B"/>
    <w:rsid w:val="00797DF7"/>
    <w:rsid w:val="007A019B"/>
    <w:rsid w:val="007A0367"/>
    <w:rsid w:val="007A04BC"/>
    <w:rsid w:val="007A0599"/>
    <w:rsid w:val="007A082D"/>
    <w:rsid w:val="007A08DE"/>
    <w:rsid w:val="007A0D87"/>
    <w:rsid w:val="007A0DC0"/>
    <w:rsid w:val="007A0FD5"/>
    <w:rsid w:val="007A155E"/>
    <w:rsid w:val="007A157D"/>
    <w:rsid w:val="007A163F"/>
    <w:rsid w:val="007A167F"/>
    <w:rsid w:val="007A193C"/>
    <w:rsid w:val="007A1E12"/>
    <w:rsid w:val="007A1EE0"/>
    <w:rsid w:val="007A1EE3"/>
    <w:rsid w:val="007A20DD"/>
    <w:rsid w:val="007A2243"/>
    <w:rsid w:val="007A234F"/>
    <w:rsid w:val="007A23D1"/>
    <w:rsid w:val="007A2429"/>
    <w:rsid w:val="007A2455"/>
    <w:rsid w:val="007A2457"/>
    <w:rsid w:val="007A2483"/>
    <w:rsid w:val="007A2630"/>
    <w:rsid w:val="007A27A0"/>
    <w:rsid w:val="007A2C36"/>
    <w:rsid w:val="007A2C72"/>
    <w:rsid w:val="007A2D17"/>
    <w:rsid w:val="007A2ECA"/>
    <w:rsid w:val="007A3003"/>
    <w:rsid w:val="007A3986"/>
    <w:rsid w:val="007A3A19"/>
    <w:rsid w:val="007A3AC9"/>
    <w:rsid w:val="007A3ACB"/>
    <w:rsid w:val="007A3DE6"/>
    <w:rsid w:val="007A3F2B"/>
    <w:rsid w:val="007A447C"/>
    <w:rsid w:val="007A46FC"/>
    <w:rsid w:val="007A4A11"/>
    <w:rsid w:val="007A4B02"/>
    <w:rsid w:val="007A4CD7"/>
    <w:rsid w:val="007A4D57"/>
    <w:rsid w:val="007A4E6D"/>
    <w:rsid w:val="007A4EA8"/>
    <w:rsid w:val="007A4EE0"/>
    <w:rsid w:val="007A509A"/>
    <w:rsid w:val="007A5387"/>
    <w:rsid w:val="007A53D1"/>
    <w:rsid w:val="007A54A3"/>
    <w:rsid w:val="007A55CA"/>
    <w:rsid w:val="007A5ADC"/>
    <w:rsid w:val="007A5B79"/>
    <w:rsid w:val="007A5BC9"/>
    <w:rsid w:val="007A5C27"/>
    <w:rsid w:val="007A5C5C"/>
    <w:rsid w:val="007A5F13"/>
    <w:rsid w:val="007A5F25"/>
    <w:rsid w:val="007A610C"/>
    <w:rsid w:val="007A613F"/>
    <w:rsid w:val="007A61BA"/>
    <w:rsid w:val="007A6266"/>
    <w:rsid w:val="007A6383"/>
    <w:rsid w:val="007A6583"/>
    <w:rsid w:val="007A66DD"/>
    <w:rsid w:val="007A677F"/>
    <w:rsid w:val="007A6B54"/>
    <w:rsid w:val="007A6C2B"/>
    <w:rsid w:val="007A70AB"/>
    <w:rsid w:val="007A70C1"/>
    <w:rsid w:val="007A7128"/>
    <w:rsid w:val="007A736E"/>
    <w:rsid w:val="007A743B"/>
    <w:rsid w:val="007A74E1"/>
    <w:rsid w:val="007A7BB8"/>
    <w:rsid w:val="007A7DF6"/>
    <w:rsid w:val="007A7ED7"/>
    <w:rsid w:val="007A7EF0"/>
    <w:rsid w:val="007B0082"/>
    <w:rsid w:val="007B023C"/>
    <w:rsid w:val="007B0350"/>
    <w:rsid w:val="007B0371"/>
    <w:rsid w:val="007B0434"/>
    <w:rsid w:val="007B0564"/>
    <w:rsid w:val="007B05F1"/>
    <w:rsid w:val="007B07F9"/>
    <w:rsid w:val="007B081C"/>
    <w:rsid w:val="007B1053"/>
    <w:rsid w:val="007B1284"/>
    <w:rsid w:val="007B14CF"/>
    <w:rsid w:val="007B1B00"/>
    <w:rsid w:val="007B1F40"/>
    <w:rsid w:val="007B20E8"/>
    <w:rsid w:val="007B2795"/>
    <w:rsid w:val="007B28C6"/>
    <w:rsid w:val="007B29A5"/>
    <w:rsid w:val="007B2C41"/>
    <w:rsid w:val="007B2CD9"/>
    <w:rsid w:val="007B2D32"/>
    <w:rsid w:val="007B2E4F"/>
    <w:rsid w:val="007B2E5A"/>
    <w:rsid w:val="007B2FE5"/>
    <w:rsid w:val="007B3324"/>
    <w:rsid w:val="007B3391"/>
    <w:rsid w:val="007B3654"/>
    <w:rsid w:val="007B38A0"/>
    <w:rsid w:val="007B39B8"/>
    <w:rsid w:val="007B3A95"/>
    <w:rsid w:val="007B3E21"/>
    <w:rsid w:val="007B3E31"/>
    <w:rsid w:val="007B40B6"/>
    <w:rsid w:val="007B4898"/>
    <w:rsid w:val="007B4C20"/>
    <w:rsid w:val="007B4D58"/>
    <w:rsid w:val="007B500A"/>
    <w:rsid w:val="007B5149"/>
    <w:rsid w:val="007B523E"/>
    <w:rsid w:val="007B53B6"/>
    <w:rsid w:val="007B590C"/>
    <w:rsid w:val="007B598C"/>
    <w:rsid w:val="007B5DBD"/>
    <w:rsid w:val="007B623F"/>
    <w:rsid w:val="007B6302"/>
    <w:rsid w:val="007B6428"/>
    <w:rsid w:val="007B6601"/>
    <w:rsid w:val="007B6623"/>
    <w:rsid w:val="007B6739"/>
    <w:rsid w:val="007B6853"/>
    <w:rsid w:val="007B68D6"/>
    <w:rsid w:val="007B6B07"/>
    <w:rsid w:val="007B6B90"/>
    <w:rsid w:val="007B6BEF"/>
    <w:rsid w:val="007B6C3E"/>
    <w:rsid w:val="007B6D96"/>
    <w:rsid w:val="007B6DF1"/>
    <w:rsid w:val="007B6E3C"/>
    <w:rsid w:val="007B6E50"/>
    <w:rsid w:val="007B73E4"/>
    <w:rsid w:val="007B7A3A"/>
    <w:rsid w:val="007B7AE6"/>
    <w:rsid w:val="007C04B1"/>
    <w:rsid w:val="007C04E8"/>
    <w:rsid w:val="007C0B09"/>
    <w:rsid w:val="007C0DC3"/>
    <w:rsid w:val="007C1117"/>
    <w:rsid w:val="007C1443"/>
    <w:rsid w:val="007C156D"/>
    <w:rsid w:val="007C1981"/>
    <w:rsid w:val="007C1ADC"/>
    <w:rsid w:val="007C1EBE"/>
    <w:rsid w:val="007C1FEA"/>
    <w:rsid w:val="007C212C"/>
    <w:rsid w:val="007C235B"/>
    <w:rsid w:val="007C2A17"/>
    <w:rsid w:val="007C2DC6"/>
    <w:rsid w:val="007C2E5B"/>
    <w:rsid w:val="007C3636"/>
    <w:rsid w:val="007C3C52"/>
    <w:rsid w:val="007C3C9E"/>
    <w:rsid w:val="007C3CF7"/>
    <w:rsid w:val="007C3E4E"/>
    <w:rsid w:val="007C3E51"/>
    <w:rsid w:val="007C3F32"/>
    <w:rsid w:val="007C3FBD"/>
    <w:rsid w:val="007C4052"/>
    <w:rsid w:val="007C4060"/>
    <w:rsid w:val="007C40FE"/>
    <w:rsid w:val="007C41F3"/>
    <w:rsid w:val="007C4266"/>
    <w:rsid w:val="007C42BB"/>
    <w:rsid w:val="007C4628"/>
    <w:rsid w:val="007C4654"/>
    <w:rsid w:val="007C4864"/>
    <w:rsid w:val="007C49D2"/>
    <w:rsid w:val="007C49F7"/>
    <w:rsid w:val="007C4C6E"/>
    <w:rsid w:val="007C4D9C"/>
    <w:rsid w:val="007C4DFD"/>
    <w:rsid w:val="007C50A8"/>
    <w:rsid w:val="007C51A4"/>
    <w:rsid w:val="007C51FA"/>
    <w:rsid w:val="007C5514"/>
    <w:rsid w:val="007C55C2"/>
    <w:rsid w:val="007C59E7"/>
    <w:rsid w:val="007C5B04"/>
    <w:rsid w:val="007C5D1D"/>
    <w:rsid w:val="007C5DE1"/>
    <w:rsid w:val="007C5F5F"/>
    <w:rsid w:val="007C6407"/>
    <w:rsid w:val="007C6835"/>
    <w:rsid w:val="007C688F"/>
    <w:rsid w:val="007C68D6"/>
    <w:rsid w:val="007C7402"/>
    <w:rsid w:val="007C7907"/>
    <w:rsid w:val="007C796E"/>
    <w:rsid w:val="007C7B60"/>
    <w:rsid w:val="007C7CD2"/>
    <w:rsid w:val="007C7CE3"/>
    <w:rsid w:val="007C7D88"/>
    <w:rsid w:val="007C7E38"/>
    <w:rsid w:val="007C7E6D"/>
    <w:rsid w:val="007C7E94"/>
    <w:rsid w:val="007D02F6"/>
    <w:rsid w:val="007D06D8"/>
    <w:rsid w:val="007D08BF"/>
    <w:rsid w:val="007D0955"/>
    <w:rsid w:val="007D0EAF"/>
    <w:rsid w:val="007D0F65"/>
    <w:rsid w:val="007D0F9D"/>
    <w:rsid w:val="007D1532"/>
    <w:rsid w:val="007D18E0"/>
    <w:rsid w:val="007D1947"/>
    <w:rsid w:val="007D1A2C"/>
    <w:rsid w:val="007D1E0D"/>
    <w:rsid w:val="007D2029"/>
    <w:rsid w:val="007D209A"/>
    <w:rsid w:val="007D240B"/>
    <w:rsid w:val="007D2442"/>
    <w:rsid w:val="007D2B49"/>
    <w:rsid w:val="007D2BE7"/>
    <w:rsid w:val="007D2BEE"/>
    <w:rsid w:val="007D2E2E"/>
    <w:rsid w:val="007D2F09"/>
    <w:rsid w:val="007D2F96"/>
    <w:rsid w:val="007D3065"/>
    <w:rsid w:val="007D32FD"/>
    <w:rsid w:val="007D33B5"/>
    <w:rsid w:val="007D362D"/>
    <w:rsid w:val="007D38E5"/>
    <w:rsid w:val="007D3997"/>
    <w:rsid w:val="007D39AA"/>
    <w:rsid w:val="007D3B4D"/>
    <w:rsid w:val="007D3C15"/>
    <w:rsid w:val="007D3D3F"/>
    <w:rsid w:val="007D3D62"/>
    <w:rsid w:val="007D4083"/>
    <w:rsid w:val="007D4245"/>
    <w:rsid w:val="007D4293"/>
    <w:rsid w:val="007D480B"/>
    <w:rsid w:val="007D4867"/>
    <w:rsid w:val="007D48A9"/>
    <w:rsid w:val="007D492B"/>
    <w:rsid w:val="007D4983"/>
    <w:rsid w:val="007D4B5C"/>
    <w:rsid w:val="007D4FF0"/>
    <w:rsid w:val="007D5206"/>
    <w:rsid w:val="007D5212"/>
    <w:rsid w:val="007D52F2"/>
    <w:rsid w:val="007D55D6"/>
    <w:rsid w:val="007D5742"/>
    <w:rsid w:val="007D57F1"/>
    <w:rsid w:val="007D59E9"/>
    <w:rsid w:val="007D6076"/>
    <w:rsid w:val="007D61CD"/>
    <w:rsid w:val="007D67D4"/>
    <w:rsid w:val="007D67D5"/>
    <w:rsid w:val="007D6A25"/>
    <w:rsid w:val="007D6ADF"/>
    <w:rsid w:val="007D6EB6"/>
    <w:rsid w:val="007D7001"/>
    <w:rsid w:val="007D76B6"/>
    <w:rsid w:val="007D7717"/>
    <w:rsid w:val="007D7A89"/>
    <w:rsid w:val="007D7B16"/>
    <w:rsid w:val="007D7C51"/>
    <w:rsid w:val="007D7D39"/>
    <w:rsid w:val="007E0381"/>
    <w:rsid w:val="007E048F"/>
    <w:rsid w:val="007E0603"/>
    <w:rsid w:val="007E0645"/>
    <w:rsid w:val="007E08A1"/>
    <w:rsid w:val="007E0939"/>
    <w:rsid w:val="007E0C6B"/>
    <w:rsid w:val="007E0E0B"/>
    <w:rsid w:val="007E0E50"/>
    <w:rsid w:val="007E1191"/>
    <w:rsid w:val="007E13A3"/>
    <w:rsid w:val="007E1435"/>
    <w:rsid w:val="007E14CF"/>
    <w:rsid w:val="007E1531"/>
    <w:rsid w:val="007E15CA"/>
    <w:rsid w:val="007E167C"/>
    <w:rsid w:val="007E16CF"/>
    <w:rsid w:val="007E1BEF"/>
    <w:rsid w:val="007E1C1C"/>
    <w:rsid w:val="007E1F90"/>
    <w:rsid w:val="007E2293"/>
    <w:rsid w:val="007E22C9"/>
    <w:rsid w:val="007E23F1"/>
    <w:rsid w:val="007E26C8"/>
    <w:rsid w:val="007E29B6"/>
    <w:rsid w:val="007E2B75"/>
    <w:rsid w:val="007E2B9B"/>
    <w:rsid w:val="007E2E03"/>
    <w:rsid w:val="007E2F04"/>
    <w:rsid w:val="007E2F42"/>
    <w:rsid w:val="007E332A"/>
    <w:rsid w:val="007E35AB"/>
    <w:rsid w:val="007E3767"/>
    <w:rsid w:val="007E3D0C"/>
    <w:rsid w:val="007E4740"/>
    <w:rsid w:val="007E4760"/>
    <w:rsid w:val="007E4853"/>
    <w:rsid w:val="007E4AAA"/>
    <w:rsid w:val="007E4F14"/>
    <w:rsid w:val="007E5284"/>
    <w:rsid w:val="007E53A0"/>
    <w:rsid w:val="007E5E24"/>
    <w:rsid w:val="007E5F1A"/>
    <w:rsid w:val="007E60DE"/>
    <w:rsid w:val="007E6261"/>
    <w:rsid w:val="007E63F7"/>
    <w:rsid w:val="007E69B0"/>
    <w:rsid w:val="007E6A2A"/>
    <w:rsid w:val="007E6D4F"/>
    <w:rsid w:val="007E6DCC"/>
    <w:rsid w:val="007E6DD5"/>
    <w:rsid w:val="007E6F84"/>
    <w:rsid w:val="007E72DD"/>
    <w:rsid w:val="007E747A"/>
    <w:rsid w:val="007E750A"/>
    <w:rsid w:val="007E761A"/>
    <w:rsid w:val="007E7AD7"/>
    <w:rsid w:val="007E7DF4"/>
    <w:rsid w:val="007E7ED3"/>
    <w:rsid w:val="007E7EE2"/>
    <w:rsid w:val="007E7F95"/>
    <w:rsid w:val="007F02BA"/>
    <w:rsid w:val="007F075E"/>
    <w:rsid w:val="007F07AE"/>
    <w:rsid w:val="007F08B3"/>
    <w:rsid w:val="007F09FA"/>
    <w:rsid w:val="007F0C35"/>
    <w:rsid w:val="007F0C6A"/>
    <w:rsid w:val="007F0FD6"/>
    <w:rsid w:val="007F109E"/>
    <w:rsid w:val="007F1320"/>
    <w:rsid w:val="007F16CB"/>
    <w:rsid w:val="007F1709"/>
    <w:rsid w:val="007F1864"/>
    <w:rsid w:val="007F199C"/>
    <w:rsid w:val="007F1AF1"/>
    <w:rsid w:val="007F1B3D"/>
    <w:rsid w:val="007F1B44"/>
    <w:rsid w:val="007F1BB4"/>
    <w:rsid w:val="007F224E"/>
    <w:rsid w:val="007F22F9"/>
    <w:rsid w:val="007F2509"/>
    <w:rsid w:val="007F255E"/>
    <w:rsid w:val="007F2637"/>
    <w:rsid w:val="007F26A3"/>
    <w:rsid w:val="007F2B0C"/>
    <w:rsid w:val="007F2EDF"/>
    <w:rsid w:val="007F31AB"/>
    <w:rsid w:val="007F32AE"/>
    <w:rsid w:val="007F33C2"/>
    <w:rsid w:val="007F34BD"/>
    <w:rsid w:val="007F3802"/>
    <w:rsid w:val="007F3AD1"/>
    <w:rsid w:val="007F3C5D"/>
    <w:rsid w:val="007F3D8E"/>
    <w:rsid w:val="007F3EB7"/>
    <w:rsid w:val="007F3F48"/>
    <w:rsid w:val="007F4162"/>
    <w:rsid w:val="007F457B"/>
    <w:rsid w:val="007F4A41"/>
    <w:rsid w:val="007F4AC6"/>
    <w:rsid w:val="007F4B3B"/>
    <w:rsid w:val="007F4B5E"/>
    <w:rsid w:val="007F4E0E"/>
    <w:rsid w:val="007F4E9D"/>
    <w:rsid w:val="007F5150"/>
    <w:rsid w:val="007F51F7"/>
    <w:rsid w:val="007F55EE"/>
    <w:rsid w:val="007F5834"/>
    <w:rsid w:val="007F5C0C"/>
    <w:rsid w:val="007F5D71"/>
    <w:rsid w:val="007F5FAB"/>
    <w:rsid w:val="007F615C"/>
    <w:rsid w:val="007F67A8"/>
    <w:rsid w:val="007F6857"/>
    <w:rsid w:val="007F6B9A"/>
    <w:rsid w:val="007F6EFD"/>
    <w:rsid w:val="007F6F15"/>
    <w:rsid w:val="007F7080"/>
    <w:rsid w:val="007F70A1"/>
    <w:rsid w:val="007F72CE"/>
    <w:rsid w:val="007F74F9"/>
    <w:rsid w:val="007F7528"/>
    <w:rsid w:val="0080016C"/>
    <w:rsid w:val="008001CE"/>
    <w:rsid w:val="00800249"/>
    <w:rsid w:val="00800280"/>
    <w:rsid w:val="00800904"/>
    <w:rsid w:val="00800919"/>
    <w:rsid w:val="00800A8E"/>
    <w:rsid w:val="00800C4E"/>
    <w:rsid w:val="00800D8E"/>
    <w:rsid w:val="00800DEE"/>
    <w:rsid w:val="00800E4F"/>
    <w:rsid w:val="0080104C"/>
    <w:rsid w:val="008014CF"/>
    <w:rsid w:val="00801630"/>
    <w:rsid w:val="00801A51"/>
    <w:rsid w:val="00802339"/>
    <w:rsid w:val="008026A4"/>
    <w:rsid w:val="00802830"/>
    <w:rsid w:val="008029A1"/>
    <w:rsid w:val="00802B8B"/>
    <w:rsid w:val="0080325D"/>
    <w:rsid w:val="0080334E"/>
    <w:rsid w:val="008038CC"/>
    <w:rsid w:val="008039CC"/>
    <w:rsid w:val="00803B2B"/>
    <w:rsid w:val="00803CC7"/>
    <w:rsid w:val="00803D9B"/>
    <w:rsid w:val="00803E48"/>
    <w:rsid w:val="00804306"/>
    <w:rsid w:val="0080435F"/>
    <w:rsid w:val="008044AF"/>
    <w:rsid w:val="008044C1"/>
    <w:rsid w:val="008044FA"/>
    <w:rsid w:val="008047E4"/>
    <w:rsid w:val="00804B9A"/>
    <w:rsid w:val="00804BBD"/>
    <w:rsid w:val="00804C23"/>
    <w:rsid w:val="00804D33"/>
    <w:rsid w:val="00804F05"/>
    <w:rsid w:val="008052FD"/>
    <w:rsid w:val="00805538"/>
    <w:rsid w:val="00805763"/>
    <w:rsid w:val="00805C03"/>
    <w:rsid w:val="00805D99"/>
    <w:rsid w:val="0080611C"/>
    <w:rsid w:val="008061FF"/>
    <w:rsid w:val="0080631D"/>
    <w:rsid w:val="0080668A"/>
    <w:rsid w:val="00806957"/>
    <w:rsid w:val="008069EC"/>
    <w:rsid w:val="00806C4A"/>
    <w:rsid w:val="00806DDE"/>
    <w:rsid w:val="00807183"/>
    <w:rsid w:val="0080721C"/>
    <w:rsid w:val="008073FA"/>
    <w:rsid w:val="00807499"/>
    <w:rsid w:val="00807525"/>
    <w:rsid w:val="008075F7"/>
    <w:rsid w:val="008077D5"/>
    <w:rsid w:val="00807869"/>
    <w:rsid w:val="008078BF"/>
    <w:rsid w:val="00807A30"/>
    <w:rsid w:val="00807AD1"/>
    <w:rsid w:val="00807C9A"/>
    <w:rsid w:val="00807CCE"/>
    <w:rsid w:val="00807CF5"/>
    <w:rsid w:val="00807DFC"/>
    <w:rsid w:val="0081011F"/>
    <w:rsid w:val="00810315"/>
    <w:rsid w:val="008104D7"/>
    <w:rsid w:val="008105FC"/>
    <w:rsid w:val="0081080D"/>
    <w:rsid w:val="00810866"/>
    <w:rsid w:val="008108B4"/>
    <w:rsid w:val="00810B04"/>
    <w:rsid w:val="00810DA6"/>
    <w:rsid w:val="00810E17"/>
    <w:rsid w:val="00810E1B"/>
    <w:rsid w:val="00810EC1"/>
    <w:rsid w:val="00810F98"/>
    <w:rsid w:val="00811002"/>
    <w:rsid w:val="00811055"/>
    <w:rsid w:val="008110A2"/>
    <w:rsid w:val="008114DE"/>
    <w:rsid w:val="008117DB"/>
    <w:rsid w:val="00811871"/>
    <w:rsid w:val="00811896"/>
    <w:rsid w:val="00811A93"/>
    <w:rsid w:val="00811B29"/>
    <w:rsid w:val="00811B91"/>
    <w:rsid w:val="00812051"/>
    <w:rsid w:val="0081214D"/>
    <w:rsid w:val="0081276C"/>
    <w:rsid w:val="008127FA"/>
    <w:rsid w:val="00812D05"/>
    <w:rsid w:val="00812E97"/>
    <w:rsid w:val="00813005"/>
    <w:rsid w:val="008133C1"/>
    <w:rsid w:val="008135FE"/>
    <w:rsid w:val="00813756"/>
    <w:rsid w:val="008137B4"/>
    <w:rsid w:val="00813BE7"/>
    <w:rsid w:val="00813C24"/>
    <w:rsid w:val="00813F08"/>
    <w:rsid w:val="00813F36"/>
    <w:rsid w:val="008142FD"/>
    <w:rsid w:val="0081462B"/>
    <w:rsid w:val="00814660"/>
    <w:rsid w:val="0081475E"/>
    <w:rsid w:val="00814A73"/>
    <w:rsid w:val="00814C38"/>
    <w:rsid w:val="00815213"/>
    <w:rsid w:val="008152B7"/>
    <w:rsid w:val="008154CD"/>
    <w:rsid w:val="008154D9"/>
    <w:rsid w:val="008154E9"/>
    <w:rsid w:val="008155CA"/>
    <w:rsid w:val="0081562A"/>
    <w:rsid w:val="00815C5E"/>
    <w:rsid w:val="00815DFC"/>
    <w:rsid w:val="00815EDF"/>
    <w:rsid w:val="00816086"/>
    <w:rsid w:val="00816367"/>
    <w:rsid w:val="008164D1"/>
    <w:rsid w:val="0081651B"/>
    <w:rsid w:val="00816528"/>
    <w:rsid w:val="00816541"/>
    <w:rsid w:val="0081683B"/>
    <w:rsid w:val="00816A26"/>
    <w:rsid w:val="00816BFB"/>
    <w:rsid w:val="00816C22"/>
    <w:rsid w:val="00816E17"/>
    <w:rsid w:val="0081721F"/>
    <w:rsid w:val="008172C2"/>
    <w:rsid w:val="0081733D"/>
    <w:rsid w:val="0081746B"/>
    <w:rsid w:val="00817C7B"/>
    <w:rsid w:val="00817D68"/>
    <w:rsid w:val="00817D77"/>
    <w:rsid w:val="00817EEC"/>
    <w:rsid w:val="00820288"/>
    <w:rsid w:val="008206CD"/>
    <w:rsid w:val="00820AB3"/>
    <w:rsid w:val="00821209"/>
    <w:rsid w:val="00821281"/>
    <w:rsid w:val="00821348"/>
    <w:rsid w:val="00821370"/>
    <w:rsid w:val="008214FC"/>
    <w:rsid w:val="0082174C"/>
    <w:rsid w:val="00821753"/>
    <w:rsid w:val="008218B4"/>
    <w:rsid w:val="008219D5"/>
    <w:rsid w:val="00821B21"/>
    <w:rsid w:val="00821BF7"/>
    <w:rsid w:val="00821C3B"/>
    <w:rsid w:val="00821CA9"/>
    <w:rsid w:val="00821CFD"/>
    <w:rsid w:val="00822412"/>
    <w:rsid w:val="008226A5"/>
    <w:rsid w:val="00822A9E"/>
    <w:rsid w:val="00822C21"/>
    <w:rsid w:val="00822C7F"/>
    <w:rsid w:val="00822E76"/>
    <w:rsid w:val="0082327A"/>
    <w:rsid w:val="008233DC"/>
    <w:rsid w:val="008233EA"/>
    <w:rsid w:val="0082343C"/>
    <w:rsid w:val="00823473"/>
    <w:rsid w:val="00823672"/>
    <w:rsid w:val="00823849"/>
    <w:rsid w:val="00823979"/>
    <w:rsid w:val="00823B04"/>
    <w:rsid w:val="00823BC5"/>
    <w:rsid w:val="00823C8B"/>
    <w:rsid w:val="00823CBE"/>
    <w:rsid w:val="00823CE7"/>
    <w:rsid w:val="00823E22"/>
    <w:rsid w:val="008247AE"/>
    <w:rsid w:val="008247BC"/>
    <w:rsid w:val="008247F4"/>
    <w:rsid w:val="00824892"/>
    <w:rsid w:val="00824C43"/>
    <w:rsid w:val="00824CC9"/>
    <w:rsid w:val="0082521D"/>
    <w:rsid w:val="00825508"/>
    <w:rsid w:val="0082553A"/>
    <w:rsid w:val="008255BB"/>
    <w:rsid w:val="008256BC"/>
    <w:rsid w:val="00825DF2"/>
    <w:rsid w:val="00825E12"/>
    <w:rsid w:val="00825EBE"/>
    <w:rsid w:val="0082602B"/>
    <w:rsid w:val="00826092"/>
    <w:rsid w:val="008260AB"/>
    <w:rsid w:val="008260F2"/>
    <w:rsid w:val="008263C1"/>
    <w:rsid w:val="008263E1"/>
    <w:rsid w:val="00826907"/>
    <w:rsid w:val="00826C10"/>
    <w:rsid w:val="00826CB3"/>
    <w:rsid w:val="00826EB9"/>
    <w:rsid w:val="0082700E"/>
    <w:rsid w:val="008270A9"/>
    <w:rsid w:val="00827320"/>
    <w:rsid w:val="00827366"/>
    <w:rsid w:val="008273DE"/>
    <w:rsid w:val="008274CC"/>
    <w:rsid w:val="00827F5D"/>
    <w:rsid w:val="008300DC"/>
    <w:rsid w:val="008301E5"/>
    <w:rsid w:val="00830300"/>
    <w:rsid w:val="00830623"/>
    <w:rsid w:val="0083090B"/>
    <w:rsid w:val="00830A8F"/>
    <w:rsid w:val="00830C2B"/>
    <w:rsid w:val="0083123C"/>
    <w:rsid w:val="008312B0"/>
    <w:rsid w:val="008313E5"/>
    <w:rsid w:val="00831774"/>
    <w:rsid w:val="0083183F"/>
    <w:rsid w:val="00831A3C"/>
    <w:rsid w:val="00831B3D"/>
    <w:rsid w:val="00831BD9"/>
    <w:rsid w:val="00831C76"/>
    <w:rsid w:val="00831D99"/>
    <w:rsid w:val="00831FA9"/>
    <w:rsid w:val="008323B0"/>
    <w:rsid w:val="008324E0"/>
    <w:rsid w:val="008326FC"/>
    <w:rsid w:val="00832890"/>
    <w:rsid w:val="0083290A"/>
    <w:rsid w:val="00832F7A"/>
    <w:rsid w:val="00833677"/>
    <w:rsid w:val="008337A3"/>
    <w:rsid w:val="0083395D"/>
    <w:rsid w:val="00834EE2"/>
    <w:rsid w:val="00834F3A"/>
    <w:rsid w:val="0083530C"/>
    <w:rsid w:val="00835420"/>
    <w:rsid w:val="00835645"/>
    <w:rsid w:val="0083566F"/>
    <w:rsid w:val="00835753"/>
    <w:rsid w:val="00835A5F"/>
    <w:rsid w:val="00835B7E"/>
    <w:rsid w:val="00835BE3"/>
    <w:rsid w:val="00835ECD"/>
    <w:rsid w:val="00835F94"/>
    <w:rsid w:val="00836851"/>
    <w:rsid w:val="00836A60"/>
    <w:rsid w:val="00836CC0"/>
    <w:rsid w:val="00836CCD"/>
    <w:rsid w:val="008371DF"/>
    <w:rsid w:val="00837357"/>
    <w:rsid w:val="00837811"/>
    <w:rsid w:val="00837AA8"/>
    <w:rsid w:val="00837AC1"/>
    <w:rsid w:val="00837AD4"/>
    <w:rsid w:val="00837C10"/>
    <w:rsid w:val="00837C21"/>
    <w:rsid w:val="00837CFE"/>
    <w:rsid w:val="00837E80"/>
    <w:rsid w:val="00837E91"/>
    <w:rsid w:val="00837E9E"/>
    <w:rsid w:val="0084047A"/>
    <w:rsid w:val="0084089A"/>
    <w:rsid w:val="00840E81"/>
    <w:rsid w:val="00840FB1"/>
    <w:rsid w:val="008410E4"/>
    <w:rsid w:val="008411A0"/>
    <w:rsid w:val="0084158E"/>
    <w:rsid w:val="008417C2"/>
    <w:rsid w:val="00841801"/>
    <w:rsid w:val="00841877"/>
    <w:rsid w:val="008418D2"/>
    <w:rsid w:val="00841959"/>
    <w:rsid w:val="00841B0F"/>
    <w:rsid w:val="00841B5F"/>
    <w:rsid w:val="00841B7A"/>
    <w:rsid w:val="00841DC3"/>
    <w:rsid w:val="00841F2E"/>
    <w:rsid w:val="00842042"/>
    <w:rsid w:val="0084226B"/>
    <w:rsid w:val="00842291"/>
    <w:rsid w:val="008424D2"/>
    <w:rsid w:val="0084260F"/>
    <w:rsid w:val="00842611"/>
    <w:rsid w:val="00842988"/>
    <w:rsid w:val="00842EB4"/>
    <w:rsid w:val="00843072"/>
    <w:rsid w:val="00843248"/>
    <w:rsid w:val="008433FD"/>
    <w:rsid w:val="008434E0"/>
    <w:rsid w:val="00843564"/>
    <w:rsid w:val="008436DB"/>
    <w:rsid w:val="00843C1B"/>
    <w:rsid w:val="00843FB9"/>
    <w:rsid w:val="0084415C"/>
    <w:rsid w:val="00844428"/>
    <w:rsid w:val="0084476C"/>
    <w:rsid w:val="00844A39"/>
    <w:rsid w:val="0084509D"/>
    <w:rsid w:val="0084534E"/>
    <w:rsid w:val="00845604"/>
    <w:rsid w:val="00845C18"/>
    <w:rsid w:val="00845D51"/>
    <w:rsid w:val="00845D5A"/>
    <w:rsid w:val="008462D7"/>
    <w:rsid w:val="00846501"/>
    <w:rsid w:val="00846875"/>
    <w:rsid w:val="00846B32"/>
    <w:rsid w:val="00846CE9"/>
    <w:rsid w:val="00846DE3"/>
    <w:rsid w:val="00846F8E"/>
    <w:rsid w:val="0084700E"/>
    <w:rsid w:val="00847025"/>
    <w:rsid w:val="0084703D"/>
    <w:rsid w:val="008471E4"/>
    <w:rsid w:val="0084720A"/>
    <w:rsid w:val="008472A7"/>
    <w:rsid w:val="00847526"/>
    <w:rsid w:val="00847A58"/>
    <w:rsid w:val="00847A69"/>
    <w:rsid w:val="00847C9C"/>
    <w:rsid w:val="00847F1F"/>
    <w:rsid w:val="00850021"/>
    <w:rsid w:val="0085003E"/>
    <w:rsid w:val="00850077"/>
    <w:rsid w:val="008502F7"/>
    <w:rsid w:val="00850481"/>
    <w:rsid w:val="008505CA"/>
    <w:rsid w:val="0085060B"/>
    <w:rsid w:val="00850648"/>
    <w:rsid w:val="00850861"/>
    <w:rsid w:val="00850862"/>
    <w:rsid w:val="00850AFA"/>
    <w:rsid w:val="00850B2A"/>
    <w:rsid w:val="00850C99"/>
    <w:rsid w:val="00850F7D"/>
    <w:rsid w:val="0085108B"/>
    <w:rsid w:val="008512C9"/>
    <w:rsid w:val="0085136E"/>
    <w:rsid w:val="00851455"/>
    <w:rsid w:val="00851468"/>
    <w:rsid w:val="008516AE"/>
    <w:rsid w:val="008516ED"/>
    <w:rsid w:val="00851706"/>
    <w:rsid w:val="00851A1D"/>
    <w:rsid w:val="00851A88"/>
    <w:rsid w:val="00851D4F"/>
    <w:rsid w:val="008527C5"/>
    <w:rsid w:val="00852842"/>
    <w:rsid w:val="0085291D"/>
    <w:rsid w:val="00852A85"/>
    <w:rsid w:val="00852EA6"/>
    <w:rsid w:val="00852F47"/>
    <w:rsid w:val="00852F5D"/>
    <w:rsid w:val="0085329A"/>
    <w:rsid w:val="00853515"/>
    <w:rsid w:val="008536A0"/>
    <w:rsid w:val="0085385B"/>
    <w:rsid w:val="008539BA"/>
    <w:rsid w:val="00853A25"/>
    <w:rsid w:val="00853A4A"/>
    <w:rsid w:val="00853C8C"/>
    <w:rsid w:val="00853D1D"/>
    <w:rsid w:val="00853D2C"/>
    <w:rsid w:val="00853DCF"/>
    <w:rsid w:val="00853F87"/>
    <w:rsid w:val="00853F94"/>
    <w:rsid w:val="008540C6"/>
    <w:rsid w:val="0085416E"/>
    <w:rsid w:val="008541C5"/>
    <w:rsid w:val="008542C8"/>
    <w:rsid w:val="00854341"/>
    <w:rsid w:val="0085449C"/>
    <w:rsid w:val="008546DC"/>
    <w:rsid w:val="008549BD"/>
    <w:rsid w:val="00854E63"/>
    <w:rsid w:val="00854F87"/>
    <w:rsid w:val="00855043"/>
    <w:rsid w:val="008550B8"/>
    <w:rsid w:val="00855168"/>
    <w:rsid w:val="0085557F"/>
    <w:rsid w:val="0085561F"/>
    <w:rsid w:val="0085562A"/>
    <w:rsid w:val="008558C7"/>
    <w:rsid w:val="0085590A"/>
    <w:rsid w:val="00855B2B"/>
    <w:rsid w:val="00855C17"/>
    <w:rsid w:val="00855E10"/>
    <w:rsid w:val="00856039"/>
    <w:rsid w:val="00856261"/>
    <w:rsid w:val="00856405"/>
    <w:rsid w:val="00856445"/>
    <w:rsid w:val="008564A8"/>
    <w:rsid w:val="00856753"/>
    <w:rsid w:val="008568E5"/>
    <w:rsid w:val="00856A89"/>
    <w:rsid w:val="0085742E"/>
    <w:rsid w:val="00857749"/>
    <w:rsid w:val="00857882"/>
    <w:rsid w:val="00857889"/>
    <w:rsid w:val="0085793E"/>
    <w:rsid w:val="00857AF5"/>
    <w:rsid w:val="00857F5E"/>
    <w:rsid w:val="008600D4"/>
    <w:rsid w:val="00860211"/>
    <w:rsid w:val="00860418"/>
    <w:rsid w:val="008604D4"/>
    <w:rsid w:val="00860614"/>
    <w:rsid w:val="0086081D"/>
    <w:rsid w:val="00860AE9"/>
    <w:rsid w:val="00860B28"/>
    <w:rsid w:val="00860BD7"/>
    <w:rsid w:val="00860E03"/>
    <w:rsid w:val="008611C9"/>
    <w:rsid w:val="008613B8"/>
    <w:rsid w:val="008618B4"/>
    <w:rsid w:val="008618FA"/>
    <w:rsid w:val="00861B50"/>
    <w:rsid w:val="00861B6C"/>
    <w:rsid w:val="00861C42"/>
    <w:rsid w:val="00861C46"/>
    <w:rsid w:val="00861C4F"/>
    <w:rsid w:val="00861D04"/>
    <w:rsid w:val="00861D84"/>
    <w:rsid w:val="008622FF"/>
    <w:rsid w:val="00862479"/>
    <w:rsid w:val="008625A1"/>
    <w:rsid w:val="008626CC"/>
    <w:rsid w:val="008627F4"/>
    <w:rsid w:val="008628E9"/>
    <w:rsid w:val="00862AC5"/>
    <w:rsid w:val="00862B0F"/>
    <w:rsid w:val="00862B1B"/>
    <w:rsid w:val="00862C8A"/>
    <w:rsid w:val="00862CB3"/>
    <w:rsid w:val="00862F19"/>
    <w:rsid w:val="008633A2"/>
    <w:rsid w:val="008634F7"/>
    <w:rsid w:val="008638CC"/>
    <w:rsid w:val="00863BBD"/>
    <w:rsid w:val="00863C9D"/>
    <w:rsid w:val="008645B9"/>
    <w:rsid w:val="00864762"/>
    <w:rsid w:val="008647B1"/>
    <w:rsid w:val="00864838"/>
    <w:rsid w:val="00864C3E"/>
    <w:rsid w:val="00864D1E"/>
    <w:rsid w:val="00864E70"/>
    <w:rsid w:val="00865414"/>
    <w:rsid w:val="00865B0D"/>
    <w:rsid w:val="00865DF5"/>
    <w:rsid w:val="00865F05"/>
    <w:rsid w:val="00865F0C"/>
    <w:rsid w:val="008661B5"/>
    <w:rsid w:val="00866591"/>
    <w:rsid w:val="008665B6"/>
    <w:rsid w:val="00866736"/>
    <w:rsid w:val="008668DC"/>
    <w:rsid w:val="008669AD"/>
    <w:rsid w:val="00866B7A"/>
    <w:rsid w:val="00866BFD"/>
    <w:rsid w:val="00866D1C"/>
    <w:rsid w:val="00866DC7"/>
    <w:rsid w:val="00866F8D"/>
    <w:rsid w:val="008674D3"/>
    <w:rsid w:val="00867712"/>
    <w:rsid w:val="00867B19"/>
    <w:rsid w:val="00867D83"/>
    <w:rsid w:val="00867E81"/>
    <w:rsid w:val="00870274"/>
    <w:rsid w:val="00870285"/>
    <w:rsid w:val="0087029B"/>
    <w:rsid w:val="008703F6"/>
    <w:rsid w:val="00870639"/>
    <w:rsid w:val="008707D3"/>
    <w:rsid w:val="00870A44"/>
    <w:rsid w:val="00870A5B"/>
    <w:rsid w:val="00870AAE"/>
    <w:rsid w:val="00870C9E"/>
    <w:rsid w:val="00870DD2"/>
    <w:rsid w:val="0087125E"/>
    <w:rsid w:val="0087146D"/>
    <w:rsid w:val="00871528"/>
    <w:rsid w:val="0087189E"/>
    <w:rsid w:val="00871A32"/>
    <w:rsid w:val="00871D4E"/>
    <w:rsid w:val="00871D7D"/>
    <w:rsid w:val="00871F01"/>
    <w:rsid w:val="00871FF7"/>
    <w:rsid w:val="008720C0"/>
    <w:rsid w:val="008720F1"/>
    <w:rsid w:val="008722BC"/>
    <w:rsid w:val="008727CF"/>
    <w:rsid w:val="008727D4"/>
    <w:rsid w:val="0087297B"/>
    <w:rsid w:val="00872B25"/>
    <w:rsid w:val="00872CD4"/>
    <w:rsid w:val="00872CD5"/>
    <w:rsid w:val="00872F5A"/>
    <w:rsid w:val="00872FD8"/>
    <w:rsid w:val="0087306A"/>
    <w:rsid w:val="0087348E"/>
    <w:rsid w:val="008735D9"/>
    <w:rsid w:val="0087363C"/>
    <w:rsid w:val="0087393E"/>
    <w:rsid w:val="00873AF2"/>
    <w:rsid w:val="00873B8E"/>
    <w:rsid w:val="00873E87"/>
    <w:rsid w:val="00874044"/>
    <w:rsid w:val="0087444B"/>
    <w:rsid w:val="008745D8"/>
    <w:rsid w:val="00874CC2"/>
    <w:rsid w:val="00874E0E"/>
    <w:rsid w:val="00874F7B"/>
    <w:rsid w:val="00875025"/>
    <w:rsid w:val="008753BC"/>
    <w:rsid w:val="00875BA4"/>
    <w:rsid w:val="00875BA5"/>
    <w:rsid w:val="00875D85"/>
    <w:rsid w:val="00875ED9"/>
    <w:rsid w:val="00875EEA"/>
    <w:rsid w:val="00875FAB"/>
    <w:rsid w:val="0087642E"/>
    <w:rsid w:val="00876560"/>
    <w:rsid w:val="0087662B"/>
    <w:rsid w:val="00876676"/>
    <w:rsid w:val="0087694D"/>
    <w:rsid w:val="00876A5F"/>
    <w:rsid w:val="00876C5A"/>
    <w:rsid w:val="00876C89"/>
    <w:rsid w:val="00876D44"/>
    <w:rsid w:val="00876F45"/>
    <w:rsid w:val="00876F7C"/>
    <w:rsid w:val="00877072"/>
    <w:rsid w:val="00877145"/>
    <w:rsid w:val="00877240"/>
    <w:rsid w:val="00877441"/>
    <w:rsid w:val="00877604"/>
    <w:rsid w:val="00877672"/>
    <w:rsid w:val="00877BA3"/>
    <w:rsid w:val="00877E6F"/>
    <w:rsid w:val="00877FAC"/>
    <w:rsid w:val="00880053"/>
    <w:rsid w:val="00880195"/>
    <w:rsid w:val="008802CD"/>
    <w:rsid w:val="008804DA"/>
    <w:rsid w:val="00880527"/>
    <w:rsid w:val="008806CA"/>
    <w:rsid w:val="008807C5"/>
    <w:rsid w:val="00880D8B"/>
    <w:rsid w:val="0088111C"/>
    <w:rsid w:val="00881261"/>
    <w:rsid w:val="00881275"/>
    <w:rsid w:val="008814B9"/>
    <w:rsid w:val="00881536"/>
    <w:rsid w:val="00881C0F"/>
    <w:rsid w:val="00881F98"/>
    <w:rsid w:val="008823A4"/>
    <w:rsid w:val="00882694"/>
    <w:rsid w:val="00882BF9"/>
    <w:rsid w:val="00882CDE"/>
    <w:rsid w:val="00883153"/>
    <w:rsid w:val="00883189"/>
    <w:rsid w:val="00883329"/>
    <w:rsid w:val="00883766"/>
    <w:rsid w:val="0088381F"/>
    <w:rsid w:val="008838B6"/>
    <w:rsid w:val="0088398D"/>
    <w:rsid w:val="00883AAF"/>
    <w:rsid w:val="00883AC7"/>
    <w:rsid w:val="00883B36"/>
    <w:rsid w:val="00883C40"/>
    <w:rsid w:val="00883C8D"/>
    <w:rsid w:val="00883C9E"/>
    <w:rsid w:val="00883CB5"/>
    <w:rsid w:val="00883D39"/>
    <w:rsid w:val="00883F45"/>
    <w:rsid w:val="00883FF3"/>
    <w:rsid w:val="00884021"/>
    <w:rsid w:val="00884045"/>
    <w:rsid w:val="00884627"/>
    <w:rsid w:val="00884699"/>
    <w:rsid w:val="0088470D"/>
    <w:rsid w:val="008848E2"/>
    <w:rsid w:val="00884B98"/>
    <w:rsid w:val="00884BFB"/>
    <w:rsid w:val="00884F12"/>
    <w:rsid w:val="008850C2"/>
    <w:rsid w:val="008850EF"/>
    <w:rsid w:val="008851ED"/>
    <w:rsid w:val="00885409"/>
    <w:rsid w:val="00885448"/>
    <w:rsid w:val="00885633"/>
    <w:rsid w:val="00885811"/>
    <w:rsid w:val="00885D46"/>
    <w:rsid w:val="00885D73"/>
    <w:rsid w:val="00885EB7"/>
    <w:rsid w:val="00885F02"/>
    <w:rsid w:val="008861C6"/>
    <w:rsid w:val="0088631A"/>
    <w:rsid w:val="00886533"/>
    <w:rsid w:val="00886C65"/>
    <w:rsid w:val="00886EFB"/>
    <w:rsid w:val="00886F3E"/>
    <w:rsid w:val="00886F5F"/>
    <w:rsid w:val="00886F8F"/>
    <w:rsid w:val="00887092"/>
    <w:rsid w:val="008871A1"/>
    <w:rsid w:val="0088749F"/>
    <w:rsid w:val="0088755B"/>
    <w:rsid w:val="00887563"/>
    <w:rsid w:val="00887725"/>
    <w:rsid w:val="00887849"/>
    <w:rsid w:val="008878C7"/>
    <w:rsid w:val="00887A73"/>
    <w:rsid w:val="00887ABA"/>
    <w:rsid w:val="00887AD4"/>
    <w:rsid w:val="00887B3A"/>
    <w:rsid w:val="00887C8C"/>
    <w:rsid w:val="00887E69"/>
    <w:rsid w:val="00887F78"/>
    <w:rsid w:val="008900C0"/>
    <w:rsid w:val="008900F3"/>
    <w:rsid w:val="00890728"/>
    <w:rsid w:val="00890780"/>
    <w:rsid w:val="00890812"/>
    <w:rsid w:val="00890A87"/>
    <w:rsid w:val="00890FAB"/>
    <w:rsid w:val="0089125B"/>
    <w:rsid w:val="008912F8"/>
    <w:rsid w:val="0089130C"/>
    <w:rsid w:val="00891B95"/>
    <w:rsid w:val="00891CB4"/>
    <w:rsid w:val="00891CBC"/>
    <w:rsid w:val="008923EF"/>
    <w:rsid w:val="00892554"/>
    <w:rsid w:val="008927ED"/>
    <w:rsid w:val="0089297A"/>
    <w:rsid w:val="00892A3A"/>
    <w:rsid w:val="00892A8C"/>
    <w:rsid w:val="00892DD0"/>
    <w:rsid w:val="00892DDB"/>
    <w:rsid w:val="00893391"/>
    <w:rsid w:val="008933EB"/>
    <w:rsid w:val="00893435"/>
    <w:rsid w:val="00893470"/>
    <w:rsid w:val="0089394D"/>
    <w:rsid w:val="008939F8"/>
    <w:rsid w:val="00893B56"/>
    <w:rsid w:val="00893BD4"/>
    <w:rsid w:val="00893C94"/>
    <w:rsid w:val="00893E6C"/>
    <w:rsid w:val="00893E73"/>
    <w:rsid w:val="00893F26"/>
    <w:rsid w:val="008945E2"/>
    <w:rsid w:val="0089478D"/>
    <w:rsid w:val="008947F8"/>
    <w:rsid w:val="0089491C"/>
    <w:rsid w:val="00894A3C"/>
    <w:rsid w:val="00894BC7"/>
    <w:rsid w:val="00894DF2"/>
    <w:rsid w:val="00895094"/>
    <w:rsid w:val="00895161"/>
    <w:rsid w:val="0089520B"/>
    <w:rsid w:val="008952ED"/>
    <w:rsid w:val="008955B1"/>
    <w:rsid w:val="00895B87"/>
    <w:rsid w:val="00895BD8"/>
    <w:rsid w:val="00896127"/>
    <w:rsid w:val="00896206"/>
    <w:rsid w:val="008968C2"/>
    <w:rsid w:val="00896964"/>
    <w:rsid w:val="00896BFE"/>
    <w:rsid w:val="00896C9E"/>
    <w:rsid w:val="00896D12"/>
    <w:rsid w:val="008972B0"/>
    <w:rsid w:val="0089762D"/>
    <w:rsid w:val="008978F0"/>
    <w:rsid w:val="008979A2"/>
    <w:rsid w:val="00897CD7"/>
    <w:rsid w:val="008A0463"/>
    <w:rsid w:val="008A069D"/>
    <w:rsid w:val="008A0767"/>
    <w:rsid w:val="008A0B3C"/>
    <w:rsid w:val="008A0F40"/>
    <w:rsid w:val="008A198E"/>
    <w:rsid w:val="008A1BAB"/>
    <w:rsid w:val="008A1CC1"/>
    <w:rsid w:val="008A1E23"/>
    <w:rsid w:val="008A237E"/>
    <w:rsid w:val="008A2407"/>
    <w:rsid w:val="008A242B"/>
    <w:rsid w:val="008A2730"/>
    <w:rsid w:val="008A282E"/>
    <w:rsid w:val="008A29FD"/>
    <w:rsid w:val="008A2CBB"/>
    <w:rsid w:val="008A2ED4"/>
    <w:rsid w:val="008A32BA"/>
    <w:rsid w:val="008A32E7"/>
    <w:rsid w:val="008A3803"/>
    <w:rsid w:val="008A38E3"/>
    <w:rsid w:val="008A3A28"/>
    <w:rsid w:val="008A3B2C"/>
    <w:rsid w:val="008A3B51"/>
    <w:rsid w:val="008A3EB1"/>
    <w:rsid w:val="008A3F2A"/>
    <w:rsid w:val="008A41CE"/>
    <w:rsid w:val="008A41DF"/>
    <w:rsid w:val="008A4796"/>
    <w:rsid w:val="008A4A77"/>
    <w:rsid w:val="008A4B7E"/>
    <w:rsid w:val="008A4D9A"/>
    <w:rsid w:val="008A52CC"/>
    <w:rsid w:val="008A5398"/>
    <w:rsid w:val="008A5582"/>
    <w:rsid w:val="008A5883"/>
    <w:rsid w:val="008A5A2E"/>
    <w:rsid w:val="008A5A78"/>
    <w:rsid w:val="008A5EC5"/>
    <w:rsid w:val="008A5ED2"/>
    <w:rsid w:val="008A5F93"/>
    <w:rsid w:val="008A6082"/>
    <w:rsid w:val="008A60B6"/>
    <w:rsid w:val="008A613D"/>
    <w:rsid w:val="008A632B"/>
    <w:rsid w:val="008A6594"/>
    <w:rsid w:val="008A66CE"/>
    <w:rsid w:val="008A6703"/>
    <w:rsid w:val="008A678E"/>
    <w:rsid w:val="008A6819"/>
    <w:rsid w:val="008A6B15"/>
    <w:rsid w:val="008A6E40"/>
    <w:rsid w:val="008A6E91"/>
    <w:rsid w:val="008A7036"/>
    <w:rsid w:val="008A7407"/>
    <w:rsid w:val="008A7410"/>
    <w:rsid w:val="008A7567"/>
    <w:rsid w:val="008A75EE"/>
    <w:rsid w:val="008A7819"/>
    <w:rsid w:val="008A7B89"/>
    <w:rsid w:val="008A7BBE"/>
    <w:rsid w:val="008A7C7B"/>
    <w:rsid w:val="008A7FFD"/>
    <w:rsid w:val="008B004D"/>
    <w:rsid w:val="008B01DA"/>
    <w:rsid w:val="008B022A"/>
    <w:rsid w:val="008B023D"/>
    <w:rsid w:val="008B028C"/>
    <w:rsid w:val="008B03AC"/>
    <w:rsid w:val="008B0513"/>
    <w:rsid w:val="008B0577"/>
    <w:rsid w:val="008B05CE"/>
    <w:rsid w:val="008B0635"/>
    <w:rsid w:val="008B0A4C"/>
    <w:rsid w:val="008B0CCF"/>
    <w:rsid w:val="008B0F4C"/>
    <w:rsid w:val="008B10BE"/>
    <w:rsid w:val="008B137D"/>
    <w:rsid w:val="008B13EF"/>
    <w:rsid w:val="008B13FC"/>
    <w:rsid w:val="008B14D1"/>
    <w:rsid w:val="008B1A78"/>
    <w:rsid w:val="008B1A8E"/>
    <w:rsid w:val="008B1EDA"/>
    <w:rsid w:val="008B1EE7"/>
    <w:rsid w:val="008B2119"/>
    <w:rsid w:val="008B21FD"/>
    <w:rsid w:val="008B221B"/>
    <w:rsid w:val="008B239A"/>
    <w:rsid w:val="008B23D6"/>
    <w:rsid w:val="008B2473"/>
    <w:rsid w:val="008B2563"/>
    <w:rsid w:val="008B2566"/>
    <w:rsid w:val="008B25D3"/>
    <w:rsid w:val="008B268E"/>
    <w:rsid w:val="008B26EA"/>
    <w:rsid w:val="008B2708"/>
    <w:rsid w:val="008B2A93"/>
    <w:rsid w:val="008B2B7A"/>
    <w:rsid w:val="008B2F50"/>
    <w:rsid w:val="008B3075"/>
    <w:rsid w:val="008B3113"/>
    <w:rsid w:val="008B350D"/>
    <w:rsid w:val="008B3586"/>
    <w:rsid w:val="008B3CD3"/>
    <w:rsid w:val="008B3EB4"/>
    <w:rsid w:val="008B3EE8"/>
    <w:rsid w:val="008B400F"/>
    <w:rsid w:val="008B4139"/>
    <w:rsid w:val="008B41F0"/>
    <w:rsid w:val="008B42B2"/>
    <w:rsid w:val="008B44EB"/>
    <w:rsid w:val="008B4527"/>
    <w:rsid w:val="008B4566"/>
    <w:rsid w:val="008B482A"/>
    <w:rsid w:val="008B49B0"/>
    <w:rsid w:val="008B4A8E"/>
    <w:rsid w:val="008B4C73"/>
    <w:rsid w:val="008B4DD3"/>
    <w:rsid w:val="008B4E26"/>
    <w:rsid w:val="008B4E67"/>
    <w:rsid w:val="008B5270"/>
    <w:rsid w:val="008B5336"/>
    <w:rsid w:val="008B5785"/>
    <w:rsid w:val="008B59C0"/>
    <w:rsid w:val="008B5AB2"/>
    <w:rsid w:val="008B5FFB"/>
    <w:rsid w:val="008B6197"/>
    <w:rsid w:val="008B6220"/>
    <w:rsid w:val="008B63E5"/>
    <w:rsid w:val="008B640F"/>
    <w:rsid w:val="008B645E"/>
    <w:rsid w:val="008B6652"/>
    <w:rsid w:val="008B675D"/>
    <w:rsid w:val="008B6A03"/>
    <w:rsid w:val="008B6A3E"/>
    <w:rsid w:val="008B6AAE"/>
    <w:rsid w:val="008B6B85"/>
    <w:rsid w:val="008B7090"/>
    <w:rsid w:val="008B71F9"/>
    <w:rsid w:val="008B7214"/>
    <w:rsid w:val="008B7283"/>
    <w:rsid w:val="008B7442"/>
    <w:rsid w:val="008B755E"/>
    <w:rsid w:val="008B7576"/>
    <w:rsid w:val="008B7587"/>
    <w:rsid w:val="008B7ADB"/>
    <w:rsid w:val="008B7DD3"/>
    <w:rsid w:val="008B7E1A"/>
    <w:rsid w:val="008B7F6F"/>
    <w:rsid w:val="008B7F91"/>
    <w:rsid w:val="008C0075"/>
    <w:rsid w:val="008C009C"/>
    <w:rsid w:val="008C00FA"/>
    <w:rsid w:val="008C052B"/>
    <w:rsid w:val="008C058F"/>
    <w:rsid w:val="008C08C8"/>
    <w:rsid w:val="008C08EE"/>
    <w:rsid w:val="008C0967"/>
    <w:rsid w:val="008C0A33"/>
    <w:rsid w:val="008C0D2D"/>
    <w:rsid w:val="008C0F44"/>
    <w:rsid w:val="008C0FA4"/>
    <w:rsid w:val="008C10B0"/>
    <w:rsid w:val="008C12BF"/>
    <w:rsid w:val="008C12C1"/>
    <w:rsid w:val="008C1352"/>
    <w:rsid w:val="008C13FF"/>
    <w:rsid w:val="008C160F"/>
    <w:rsid w:val="008C18B0"/>
    <w:rsid w:val="008C1B14"/>
    <w:rsid w:val="008C20AA"/>
    <w:rsid w:val="008C226E"/>
    <w:rsid w:val="008C228E"/>
    <w:rsid w:val="008C2431"/>
    <w:rsid w:val="008C245A"/>
    <w:rsid w:val="008C25BB"/>
    <w:rsid w:val="008C2847"/>
    <w:rsid w:val="008C29A0"/>
    <w:rsid w:val="008C2ADD"/>
    <w:rsid w:val="008C2C38"/>
    <w:rsid w:val="008C2D87"/>
    <w:rsid w:val="008C2E0B"/>
    <w:rsid w:val="008C30E5"/>
    <w:rsid w:val="008C3214"/>
    <w:rsid w:val="008C3AB7"/>
    <w:rsid w:val="008C3C01"/>
    <w:rsid w:val="008C3F40"/>
    <w:rsid w:val="008C3F63"/>
    <w:rsid w:val="008C3FB4"/>
    <w:rsid w:val="008C448F"/>
    <w:rsid w:val="008C48F3"/>
    <w:rsid w:val="008C4953"/>
    <w:rsid w:val="008C4AD1"/>
    <w:rsid w:val="008C4B33"/>
    <w:rsid w:val="008C4C4E"/>
    <w:rsid w:val="008C4E7A"/>
    <w:rsid w:val="008C4FA1"/>
    <w:rsid w:val="008C50A1"/>
    <w:rsid w:val="008C5429"/>
    <w:rsid w:val="008C5754"/>
    <w:rsid w:val="008C5959"/>
    <w:rsid w:val="008C5960"/>
    <w:rsid w:val="008C5A5A"/>
    <w:rsid w:val="008C5B95"/>
    <w:rsid w:val="008C5FC0"/>
    <w:rsid w:val="008C6104"/>
    <w:rsid w:val="008C6220"/>
    <w:rsid w:val="008C6275"/>
    <w:rsid w:val="008C6423"/>
    <w:rsid w:val="008C6473"/>
    <w:rsid w:val="008C65A7"/>
    <w:rsid w:val="008C6918"/>
    <w:rsid w:val="008C6947"/>
    <w:rsid w:val="008C6953"/>
    <w:rsid w:val="008C6AEB"/>
    <w:rsid w:val="008C7170"/>
    <w:rsid w:val="008C7190"/>
    <w:rsid w:val="008C7259"/>
    <w:rsid w:val="008C72F9"/>
    <w:rsid w:val="008C76FD"/>
    <w:rsid w:val="008C7767"/>
    <w:rsid w:val="008C7B20"/>
    <w:rsid w:val="008C7C1A"/>
    <w:rsid w:val="008C7D23"/>
    <w:rsid w:val="008D00D3"/>
    <w:rsid w:val="008D026A"/>
    <w:rsid w:val="008D07E6"/>
    <w:rsid w:val="008D0C7A"/>
    <w:rsid w:val="008D0DEB"/>
    <w:rsid w:val="008D0F99"/>
    <w:rsid w:val="008D1172"/>
    <w:rsid w:val="008D11C8"/>
    <w:rsid w:val="008D11DF"/>
    <w:rsid w:val="008D1358"/>
    <w:rsid w:val="008D1AA5"/>
    <w:rsid w:val="008D1B24"/>
    <w:rsid w:val="008D1B57"/>
    <w:rsid w:val="008D1B8D"/>
    <w:rsid w:val="008D1BF7"/>
    <w:rsid w:val="008D1C7B"/>
    <w:rsid w:val="008D1DAE"/>
    <w:rsid w:val="008D1F24"/>
    <w:rsid w:val="008D208D"/>
    <w:rsid w:val="008D216F"/>
    <w:rsid w:val="008D242A"/>
    <w:rsid w:val="008D2845"/>
    <w:rsid w:val="008D2A8B"/>
    <w:rsid w:val="008D2CC8"/>
    <w:rsid w:val="008D2E4C"/>
    <w:rsid w:val="008D2F10"/>
    <w:rsid w:val="008D33F2"/>
    <w:rsid w:val="008D3421"/>
    <w:rsid w:val="008D365B"/>
    <w:rsid w:val="008D373D"/>
    <w:rsid w:val="008D3761"/>
    <w:rsid w:val="008D37EB"/>
    <w:rsid w:val="008D3907"/>
    <w:rsid w:val="008D3E2A"/>
    <w:rsid w:val="008D4060"/>
    <w:rsid w:val="008D41A9"/>
    <w:rsid w:val="008D41EF"/>
    <w:rsid w:val="008D431C"/>
    <w:rsid w:val="008D434C"/>
    <w:rsid w:val="008D45B9"/>
    <w:rsid w:val="008D45DB"/>
    <w:rsid w:val="008D4972"/>
    <w:rsid w:val="008D4C14"/>
    <w:rsid w:val="008D4C2C"/>
    <w:rsid w:val="008D4D0E"/>
    <w:rsid w:val="008D5435"/>
    <w:rsid w:val="008D57EE"/>
    <w:rsid w:val="008D590C"/>
    <w:rsid w:val="008D5A3E"/>
    <w:rsid w:val="008D5B1F"/>
    <w:rsid w:val="008D5D7C"/>
    <w:rsid w:val="008D5D9C"/>
    <w:rsid w:val="008D5E11"/>
    <w:rsid w:val="008D5EEF"/>
    <w:rsid w:val="008D5F81"/>
    <w:rsid w:val="008D6146"/>
    <w:rsid w:val="008D621A"/>
    <w:rsid w:val="008D647A"/>
    <w:rsid w:val="008D6760"/>
    <w:rsid w:val="008D68F4"/>
    <w:rsid w:val="008D694B"/>
    <w:rsid w:val="008D6A14"/>
    <w:rsid w:val="008D6D26"/>
    <w:rsid w:val="008D6F8B"/>
    <w:rsid w:val="008D6FAF"/>
    <w:rsid w:val="008D70BC"/>
    <w:rsid w:val="008D74A9"/>
    <w:rsid w:val="008D74B5"/>
    <w:rsid w:val="008D7582"/>
    <w:rsid w:val="008D7609"/>
    <w:rsid w:val="008D765C"/>
    <w:rsid w:val="008D7A32"/>
    <w:rsid w:val="008D7B67"/>
    <w:rsid w:val="008D7BAB"/>
    <w:rsid w:val="008D7D28"/>
    <w:rsid w:val="008E06D4"/>
    <w:rsid w:val="008E07AB"/>
    <w:rsid w:val="008E07E6"/>
    <w:rsid w:val="008E0855"/>
    <w:rsid w:val="008E099B"/>
    <w:rsid w:val="008E0A61"/>
    <w:rsid w:val="008E0FBB"/>
    <w:rsid w:val="008E1624"/>
    <w:rsid w:val="008E180F"/>
    <w:rsid w:val="008E1970"/>
    <w:rsid w:val="008E19DD"/>
    <w:rsid w:val="008E1A99"/>
    <w:rsid w:val="008E1D36"/>
    <w:rsid w:val="008E1E77"/>
    <w:rsid w:val="008E1EC8"/>
    <w:rsid w:val="008E1F5F"/>
    <w:rsid w:val="008E1FA7"/>
    <w:rsid w:val="008E207F"/>
    <w:rsid w:val="008E20F0"/>
    <w:rsid w:val="008E20FC"/>
    <w:rsid w:val="008E218C"/>
    <w:rsid w:val="008E28A5"/>
    <w:rsid w:val="008E298E"/>
    <w:rsid w:val="008E2DEF"/>
    <w:rsid w:val="008E2EA9"/>
    <w:rsid w:val="008E2F78"/>
    <w:rsid w:val="008E2FB9"/>
    <w:rsid w:val="008E308B"/>
    <w:rsid w:val="008E319D"/>
    <w:rsid w:val="008E3292"/>
    <w:rsid w:val="008E3B5B"/>
    <w:rsid w:val="008E3C89"/>
    <w:rsid w:val="008E3CA1"/>
    <w:rsid w:val="008E3CEB"/>
    <w:rsid w:val="008E3CF9"/>
    <w:rsid w:val="008E3D68"/>
    <w:rsid w:val="008E4046"/>
    <w:rsid w:val="008E41CA"/>
    <w:rsid w:val="008E4234"/>
    <w:rsid w:val="008E4363"/>
    <w:rsid w:val="008E4366"/>
    <w:rsid w:val="008E43BE"/>
    <w:rsid w:val="008E441B"/>
    <w:rsid w:val="008E4482"/>
    <w:rsid w:val="008E4484"/>
    <w:rsid w:val="008E44B7"/>
    <w:rsid w:val="008E4606"/>
    <w:rsid w:val="008E46E1"/>
    <w:rsid w:val="008E4DFB"/>
    <w:rsid w:val="008E5011"/>
    <w:rsid w:val="008E5217"/>
    <w:rsid w:val="008E565E"/>
    <w:rsid w:val="008E5841"/>
    <w:rsid w:val="008E5ACF"/>
    <w:rsid w:val="008E5C0B"/>
    <w:rsid w:val="008E5EE3"/>
    <w:rsid w:val="008E5EFF"/>
    <w:rsid w:val="008E63F7"/>
    <w:rsid w:val="008E645E"/>
    <w:rsid w:val="008E6638"/>
    <w:rsid w:val="008E6698"/>
    <w:rsid w:val="008E66F0"/>
    <w:rsid w:val="008E69A1"/>
    <w:rsid w:val="008E6A88"/>
    <w:rsid w:val="008E6ACE"/>
    <w:rsid w:val="008E6AF8"/>
    <w:rsid w:val="008E6DA9"/>
    <w:rsid w:val="008E7545"/>
    <w:rsid w:val="008F0102"/>
    <w:rsid w:val="008F01F5"/>
    <w:rsid w:val="008F0795"/>
    <w:rsid w:val="008F07C6"/>
    <w:rsid w:val="008F084E"/>
    <w:rsid w:val="008F08B0"/>
    <w:rsid w:val="008F095C"/>
    <w:rsid w:val="008F0F1F"/>
    <w:rsid w:val="008F0FEA"/>
    <w:rsid w:val="008F115D"/>
    <w:rsid w:val="008F13B1"/>
    <w:rsid w:val="008F13F7"/>
    <w:rsid w:val="008F1714"/>
    <w:rsid w:val="008F179C"/>
    <w:rsid w:val="008F1957"/>
    <w:rsid w:val="008F19F6"/>
    <w:rsid w:val="008F1D28"/>
    <w:rsid w:val="008F2218"/>
    <w:rsid w:val="008F22A6"/>
    <w:rsid w:val="008F2342"/>
    <w:rsid w:val="008F23EF"/>
    <w:rsid w:val="008F245D"/>
    <w:rsid w:val="008F24D9"/>
    <w:rsid w:val="008F2700"/>
    <w:rsid w:val="008F2982"/>
    <w:rsid w:val="008F298A"/>
    <w:rsid w:val="008F2A75"/>
    <w:rsid w:val="008F2DCE"/>
    <w:rsid w:val="008F2F30"/>
    <w:rsid w:val="008F334F"/>
    <w:rsid w:val="008F3A24"/>
    <w:rsid w:val="008F3CB2"/>
    <w:rsid w:val="008F3DCB"/>
    <w:rsid w:val="008F40F9"/>
    <w:rsid w:val="008F41C3"/>
    <w:rsid w:val="008F41D4"/>
    <w:rsid w:val="008F475C"/>
    <w:rsid w:val="008F47BE"/>
    <w:rsid w:val="008F49E2"/>
    <w:rsid w:val="008F5119"/>
    <w:rsid w:val="008F550E"/>
    <w:rsid w:val="008F5678"/>
    <w:rsid w:val="008F5825"/>
    <w:rsid w:val="008F5AD7"/>
    <w:rsid w:val="008F5B65"/>
    <w:rsid w:val="008F5CF6"/>
    <w:rsid w:val="008F5D9F"/>
    <w:rsid w:val="008F5F0F"/>
    <w:rsid w:val="008F61C7"/>
    <w:rsid w:val="008F64C6"/>
    <w:rsid w:val="008F697A"/>
    <w:rsid w:val="008F699D"/>
    <w:rsid w:val="008F6B55"/>
    <w:rsid w:val="008F6CDD"/>
    <w:rsid w:val="008F6E56"/>
    <w:rsid w:val="008F7059"/>
    <w:rsid w:val="008F750F"/>
    <w:rsid w:val="008F7770"/>
    <w:rsid w:val="008F7837"/>
    <w:rsid w:val="008F7A2F"/>
    <w:rsid w:val="008F7DFD"/>
    <w:rsid w:val="008F7E2C"/>
    <w:rsid w:val="008F7E8E"/>
    <w:rsid w:val="008F7F68"/>
    <w:rsid w:val="0090019F"/>
    <w:rsid w:val="009004F3"/>
    <w:rsid w:val="009005AD"/>
    <w:rsid w:val="00900AF3"/>
    <w:rsid w:val="00900EE6"/>
    <w:rsid w:val="00900F5F"/>
    <w:rsid w:val="009010CB"/>
    <w:rsid w:val="00901228"/>
    <w:rsid w:val="00901374"/>
    <w:rsid w:val="009015BB"/>
    <w:rsid w:val="00901672"/>
    <w:rsid w:val="009016B6"/>
    <w:rsid w:val="0090176E"/>
    <w:rsid w:val="009017F2"/>
    <w:rsid w:val="0090185D"/>
    <w:rsid w:val="00901889"/>
    <w:rsid w:val="0090195E"/>
    <w:rsid w:val="00901D37"/>
    <w:rsid w:val="0090232B"/>
    <w:rsid w:val="0090278F"/>
    <w:rsid w:val="00902A3A"/>
    <w:rsid w:val="00902C42"/>
    <w:rsid w:val="00902CDE"/>
    <w:rsid w:val="00902DF7"/>
    <w:rsid w:val="00902E0D"/>
    <w:rsid w:val="00902FD3"/>
    <w:rsid w:val="00903008"/>
    <w:rsid w:val="0090319F"/>
    <w:rsid w:val="009031A3"/>
    <w:rsid w:val="009034BD"/>
    <w:rsid w:val="009035C5"/>
    <w:rsid w:val="009036E9"/>
    <w:rsid w:val="00903911"/>
    <w:rsid w:val="00903A2F"/>
    <w:rsid w:val="00903B3E"/>
    <w:rsid w:val="00903D9D"/>
    <w:rsid w:val="00903EFE"/>
    <w:rsid w:val="0090404C"/>
    <w:rsid w:val="009043BA"/>
    <w:rsid w:val="009044EA"/>
    <w:rsid w:val="0090463B"/>
    <w:rsid w:val="009046D4"/>
    <w:rsid w:val="00904925"/>
    <w:rsid w:val="00904AF3"/>
    <w:rsid w:val="00904DCE"/>
    <w:rsid w:val="0090517C"/>
    <w:rsid w:val="0090539C"/>
    <w:rsid w:val="009053FA"/>
    <w:rsid w:val="009057AC"/>
    <w:rsid w:val="00905823"/>
    <w:rsid w:val="00905A08"/>
    <w:rsid w:val="00905BC2"/>
    <w:rsid w:val="00905C79"/>
    <w:rsid w:val="00905E5C"/>
    <w:rsid w:val="00905EAF"/>
    <w:rsid w:val="00905FC6"/>
    <w:rsid w:val="00906996"/>
    <w:rsid w:val="009069A3"/>
    <w:rsid w:val="00906D3B"/>
    <w:rsid w:val="00906E61"/>
    <w:rsid w:val="00907066"/>
    <w:rsid w:val="0090717F"/>
    <w:rsid w:val="009075C0"/>
    <w:rsid w:val="00907B53"/>
    <w:rsid w:val="00907DC8"/>
    <w:rsid w:val="00910070"/>
    <w:rsid w:val="00910091"/>
    <w:rsid w:val="0091013C"/>
    <w:rsid w:val="009101DF"/>
    <w:rsid w:val="00910647"/>
    <w:rsid w:val="0091081D"/>
    <w:rsid w:val="00910933"/>
    <w:rsid w:val="00910B75"/>
    <w:rsid w:val="00910CD7"/>
    <w:rsid w:val="00910D1F"/>
    <w:rsid w:val="00910D9D"/>
    <w:rsid w:val="00910E48"/>
    <w:rsid w:val="00910EB3"/>
    <w:rsid w:val="00910ECD"/>
    <w:rsid w:val="00910F42"/>
    <w:rsid w:val="009114CB"/>
    <w:rsid w:val="009115D8"/>
    <w:rsid w:val="0091171A"/>
    <w:rsid w:val="0091173A"/>
    <w:rsid w:val="009118CD"/>
    <w:rsid w:val="00911944"/>
    <w:rsid w:val="009119E4"/>
    <w:rsid w:val="00911B5B"/>
    <w:rsid w:val="00911C67"/>
    <w:rsid w:val="00911DB0"/>
    <w:rsid w:val="00911E9A"/>
    <w:rsid w:val="00911F43"/>
    <w:rsid w:val="009121A7"/>
    <w:rsid w:val="00912218"/>
    <w:rsid w:val="009125E8"/>
    <w:rsid w:val="0091271A"/>
    <w:rsid w:val="0091285C"/>
    <w:rsid w:val="00912C4A"/>
    <w:rsid w:val="00912E8F"/>
    <w:rsid w:val="00913077"/>
    <w:rsid w:val="00913340"/>
    <w:rsid w:val="0091334E"/>
    <w:rsid w:val="0091366F"/>
    <w:rsid w:val="009137E6"/>
    <w:rsid w:val="009138AF"/>
    <w:rsid w:val="00913AB1"/>
    <w:rsid w:val="00913F2E"/>
    <w:rsid w:val="00913FB0"/>
    <w:rsid w:val="00914434"/>
    <w:rsid w:val="00914541"/>
    <w:rsid w:val="00914ADC"/>
    <w:rsid w:val="00914B9E"/>
    <w:rsid w:val="00914C92"/>
    <w:rsid w:val="00914CBD"/>
    <w:rsid w:val="00914CD6"/>
    <w:rsid w:val="00914E6A"/>
    <w:rsid w:val="00915A84"/>
    <w:rsid w:val="00915CA8"/>
    <w:rsid w:val="0091609D"/>
    <w:rsid w:val="009160C5"/>
    <w:rsid w:val="0091610E"/>
    <w:rsid w:val="0091667B"/>
    <w:rsid w:val="00916843"/>
    <w:rsid w:val="009168CA"/>
    <w:rsid w:val="00916F01"/>
    <w:rsid w:val="009170C8"/>
    <w:rsid w:val="00917156"/>
    <w:rsid w:val="0091717B"/>
    <w:rsid w:val="00917314"/>
    <w:rsid w:val="009173D9"/>
    <w:rsid w:val="009174B1"/>
    <w:rsid w:val="00917578"/>
    <w:rsid w:val="00917B1B"/>
    <w:rsid w:val="00917B3C"/>
    <w:rsid w:val="00917D31"/>
    <w:rsid w:val="00917D3D"/>
    <w:rsid w:val="00917DCD"/>
    <w:rsid w:val="009200D9"/>
    <w:rsid w:val="00920250"/>
    <w:rsid w:val="009202D0"/>
    <w:rsid w:val="00920345"/>
    <w:rsid w:val="00920483"/>
    <w:rsid w:val="009204DB"/>
    <w:rsid w:val="009206E2"/>
    <w:rsid w:val="00920777"/>
    <w:rsid w:val="009209FB"/>
    <w:rsid w:val="00920C09"/>
    <w:rsid w:val="00920C44"/>
    <w:rsid w:val="00920D67"/>
    <w:rsid w:val="00920DE8"/>
    <w:rsid w:val="00920FC6"/>
    <w:rsid w:val="00921443"/>
    <w:rsid w:val="00921476"/>
    <w:rsid w:val="00921624"/>
    <w:rsid w:val="00921707"/>
    <w:rsid w:val="00921859"/>
    <w:rsid w:val="0092189C"/>
    <w:rsid w:val="0092192C"/>
    <w:rsid w:val="00921973"/>
    <w:rsid w:val="009219DC"/>
    <w:rsid w:val="00921C31"/>
    <w:rsid w:val="00921EE4"/>
    <w:rsid w:val="00921F38"/>
    <w:rsid w:val="00921F7A"/>
    <w:rsid w:val="00922054"/>
    <w:rsid w:val="009225AB"/>
    <w:rsid w:val="0092263B"/>
    <w:rsid w:val="009226DE"/>
    <w:rsid w:val="009227DC"/>
    <w:rsid w:val="009228FA"/>
    <w:rsid w:val="00922A06"/>
    <w:rsid w:val="00922A94"/>
    <w:rsid w:val="00922AA6"/>
    <w:rsid w:val="00922BE5"/>
    <w:rsid w:val="00922C9F"/>
    <w:rsid w:val="00923034"/>
    <w:rsid w:val="009231DA"/>
    <w:rsid w:val="00923234"/>
    <w:rsid w:val="00923842"/>
    <w:rsid w:val="009238E8"/>
    <w:rsid w:val="009239EC"/>
    <w:rsid w:val="00923C11"/>
    <w:rsid w:val="00923CEE"/>
    <w:rsid w:val="00923DA7"/>
    <w:rsid w:val="0092415A"/>
    <w:rsid w:val="009245BA"/>
    <w:rsid w:val="009245BB"/>
    <w:rsid w:val="00924790"/>
    <w:rsid w:val="00924837"/>
    <w:rsid w:val="00924A63"/>
    <w:rsid w:val="00924C62"/>
    <w:rsid w:val="00924CB4"/>
    <w:rsid w:val="00924CE3"/>
    <w:rsid w:val="00924E2B"/>
    <w:rsid w:val="009250FE"/>
    <w:rsid w:val="009251DE"/>
    <w:rsid w:val="00925307"/>
    <w:rsid w:val="0092537D"/>
    <w:rsid w:val="009254B5"/>
    <w:rsid w:val="00925646"/>
    <w:rsid w:val="00925803"/>
    <w:rsid w:val="00925897"/>
    <w:rsid w:val="00925A28"/>
    <w:rsid w:val="00925ABA"/>
    <w:rsid w:val="00925AFA"/>
    <w:rsid w:val="00925C79"/>
    <w:rsid w:val="00925CBD"/>
    <w:rsid w:val="00925DEE"/>
    <w:rsid w:val="00925E0C"/>
    <w:rsid w:val="00926339"/>
    <w:rsid w:val="0092642B"/>
    <w:rsid w:val="00926670"/>
    <w:rsid w:val="00926964"/>
    <w:rsid w:val="0092697A"/>
    <w:rsid w:val="00926A92"/>
    <w:rsid w:val="00926C6C"/>
    <w:rsid w:val="00926D57"/>
    <w:rsid w:val="00926F9E"/>
    <w:rsid w:val="0092726F"/>
    <w:rsid w:val="00927294"/>
    <w:rsid w:val="009273E6"/>
    <w:rsid w:val="009276BC"/>
    <w:rsid w:val="009278D9"/>
    <w:rsid w:val="00927A66"/>
    <w:rsid w:val="00927A88"/>
    <w:rsid w:val="00927C90"/>
    <w:rsid w:val="00927D1E"/>
    <w:rsid w:val="009306F9"/>
    <w:rsid w:val="009309B4"/>
    <w:rsid w:val="00930A9B"/>
    <w:rsid w:val="00930B8B"/>
    <w:rsid w:val="00930C4E"/>
    <w:rsid w:val="00930D43"/>
    <w:rsid w:val="00930FF5"/>
    <w:rsid w:val="009311EF"/>
    <w:rsid w:val="0093136E"/>
    <w:rsid w:val="00931419"/>
    <w:rsid w:val="0093179A"/>
    <w:rsid w:val="0093198C"/>
    <w:rsid w:val="0093253B"/>
    <w:rsid w:val="009328E3"/>
    <w:rsid w:val="00932B27"/>
    <w:rsid w:val="00932B6D"/>
    <w:rsid w:val="00932D38"/>
    <w:rsid w:val="00932D76"/>
    <w:rsid w:val="00932EB3"/>
    <w:rsid w:val="00932F41"/>
    <w:rsid w:val="00933004"/>
    <w:rsid w:val="00933215"/>
    <w:rsid w:val="009335E9"/>
    <w:rsid w:val="009336BB"/>
    <w:rsid w:val="0093377F"/>
    <w:rsid w:val="00933B9E"/>
    <w:rsid w:val="00933C22"/>
    <w:rsid w:val="00933E42"/>
    <w:rsid w:val="00933FFF"/>
    <w:rsid w:val="0093407C"/>
    <w:rsid w:val="0093422D"/>
    <w:rsid w:val="00934323"/>
    <w:rsid w:val="00934905"/>
    <w:rsid w:val="00934C78"/>
    <w:rsid w:val="00934DA5"/>
    <w:rsid w:val="009351A3"/>
    <w:rsid w:val="009351ED"/>
    <w:rsid w:val="009354F5"/>
    <w:rsid w:val="009356B9"/>
    <w:rsid w:val="009356C9"/>
    <w:rsid w:val="00935768"/>
    <w:rsid w:val="00935863"/>
    <w:rsid w:val="00935D6F"/>
    <w:rsid w:val="00936111"/>
    <w:rsid w:val="0093626D"/>
    <w:rsid w:val="00936680"/>
    <w:rsid w:val="009368BB"/>
    <w:rsid w:val="00936C6B"/>
    <w:rsid w:val="00936D9E"/>
    <w:rsid w:val="00936F91"/>
    <w:rsid w:val="00937052"/>
    <w:rsid w:val="009373B9"/>
    <w:rsid w:val="0093746C"/>
    <w:rsid w:val="00937B39"/>
    <w:rsid w:val="009400EF"/>
    <w:rsid w:val="009401D0"/>
    <w:rsid w:val="00940263"/>
    <w:rsid w:val="009403C7"/>
    <w:rsid w:val="00940474"/>
    <w:rsid w:val="009404F9"/>
    <w:rsid w:val="009408EC"/>
    <w:rsid w:val="00940AEC"/>
    <w:rsid w:val="00940B98"/>
    <w:rsid w:val="00940BB6"/>
    <w:rsid w:val="00940BF4"/>
    <w:rsid w:val="00940C98"/>
    <w:rsid w:val="00940E8E"/>
    <w:rsid w:val="00941040"/>
    <w:rsid w:val="0094119E"/>
    <w:rsid w:val="009414F8"/>
    <w:rsid w:val="00941540"/>
    <w:rsid w:val="00941581"/>
    <w:rsid w:val="00941795"/>
    <w:rsid w:val="00941BB2"/>
    <w:rsid w:val="00942284"/>
    <w:rsid w:val="009425D3"/>
    <w:rsid w:val="009426FB"/>
    <w:rsid w:val="009427D6"/>
    <w:rsid w:val="00942A0D"/>
    <w:rsid w:val="00943170"/>
    <w:rsid w:val="009431E8"/>
    <w:rsid w:val="00943325"/>
    <w:rsid w:val="009436D4"/>
    <w:rsid w:val="0094371D"/>
    <w:rsid w:val="00943A66"/>
    <w:rsid w:val="00944482"/>
    <w:rsid w:val="0094449E"/>
    <w:rsid w:val="00944710"/>
    <w:rsid w:val="009447AE"/>
    <w:rsid w:val="00944A5E"/>
    <w:rsid w:val="00944AC7"/>
    <w:rsid w:val="00944B82"/>
    <w:rsid w:val="00944CDC"/>
    <w:rsid w:val="00944FBB"/>
    <w:rsid w:val="00945102"/>
    <w:rsid w:val="00945400"/>
    <w:rsid w:val="0094548A"/>
    <w:rsid w:val="009454E9"/>
    <w:rsid w:val="009456A6"/>
    <w:rsid w:val="00945790"/>
    <w:rsid w:val="00945824"/>
    <w:rsid w:val="00945E6A"/>
    <w:rsid w:val="00945F83"/>
    <w:rsid w:val="00946254"/>
    <w:rsid w:val="009463F8"/>
    <w:rsid w:val="009465DB"/>
    <w:rsid w:val="009465FF"/>
    <w:rsid w:val="00946666"/>
    <w:rsid w:val="009468A6"/>
    <w:rsid w:val="009469D8"/>
    <w:rsid w:val="00946AA1"/>
    <w:rsid w:val="00946BDB"/>
    <w:rsid w:val="00946CCD"/>
    <w:rsid w:val="00946DF8"/>
    <w:rsid w:val="009474C9"/>
    <w:rsid w:val="00947531"/>
    <w:rsid w:val="0094774C"/>
    <w:rsid w:val="00947C7A"/>
    <w:rsid w:val="00947ECF"/>
    <w:rsid w:val="00950054"/>
    <w:rsid w:val="009500EF"/>
    <w:rsid w:val="009503F9"/>
    <w:rsid w:val="0095068D"/>
    <w:rsid w:val="00950706"/>
    <w:rsid w:val="009508D2"/>
    <w:rsid w:val="00950AAC"/>
    <w:rsid w:val="00950AB4"/>
    <w:rsid w:val="00951531"/>
    <w:rsid w:val="00951758"/>
    <w:rsid w:val="009517B8"/>
    <w:rsid w:val="009519F3"/>
    <w:rsid w:val="00951A27"/>
    <w:rsid w:val="00951D82"/>
    <w:rsid w:val="00951DE6"/>
    <w:rsid w:val="00952277"/>
    <w:rsid w:val="0095251F"/>
    <w:rsid w:val="009525DB"/>
    <w:rsid w:val="00952604"/>
    <w:rsid w:val="00952779"/>
    <w:rsid w:val="00952801"/>
    <w:rsid w:val="00952846"/>
    <w:rsid w:val="00952860"/>
    <w:rsid w:val="0095293C"/>
    <w:rsid w:val="00952AF8"/>
    <w:rsid w:val="00952BCC"/>
    <w:rsid w:val="00952DF4"/>
    <w:rsid w:val="00952F68"/>
    <w:rsid w:val="00952FDE"/>
    <w:rsid w:val="00952FF7"/>
    <w:rsid w:val="009533F0"/>
    <w:rsid w:val="0095370F"/>
    <w:rsid w:val="00953740"/>
    <w:rsid w:val="009538E8"/>
    <w:rsid w:val="00953904"/>
    <w:rsid w:val="00953A28"/>
    <w:rsid w:val="00953C20"/>
    <w:rsid w:val="00953EB0"/>
    <w:rsid w:val="009540A7"/>
    <w:rsid w:val="00954128"/>
    <w:rsid w:val="009547A7"/>
    <w:rsid w:val="00954DB9"/>
    <w:rsid w:val="00954F12"/>
    <w:rsid w:val="0095502C"/>
    <w:rsid w:val="009552E8"/>
    <w:rsid w:val="00955C13"/>
    <w:rsid w:val="00955DA2"/>
    <w:rsid w:val="00955EE1"/>
    <w:rsid w:val="00956060"/>
    <w:rsid w:val="009561D9"/>
    <w:rsid w:val="0095632F"/>
    <w:rsid w:val="0095634D"/>
    <w:rsid w:val="00956636"/>
    <w:rsid w:val="00956C12"/>
    <w:rsid w:val="00956DAB"/>
    <w:rsid w:val="009576B3"/>
    <w:rsid w:val="00957747"/>
    <w:rsid w:val="009578F0"/>
    <w:rsid w:val="00957AE1"/>
    <w:rsid w:val="00957C00"/>
    <w:rsid w:val="00957C4E"/>
    <w:rsid w:val="00957CB5"/>
    <w:rsid w:val="00957FBA"/>
    <w:rsid w:val="009606E9"/>
    <w:rsid w:val="0096076A"/>
    <w:rsid w:val="00960981"/>
    <w:rsid w:val="009609D0"/>
    <w:rsid w:val="00960C9C"/>
    <w:rsid w:val="00960E19"/>
    <w:rsid w:val="00960E79"/>
    <w:rsid w:val="00960E85"/>
    <w:rsid w:val="00960EF2"/>
    <w:rsid w:val="00960F82"/>
    <w:rsid w:val="009610BE"/>
    <w:rsid w:val="0096114D"/>
    <w:rsid w:val="00961307"/>
    <w:rsid w:val="0096138C"/>
    <w:rsid w:val="009614A4"/>
    <w:rsid w:val="009615D5"/>
    <w:rsid w:val="0096191D"/>
    <w:rsid w:val="00961935"/>
    <w:rsid w:val="00961E94"/>
    <w:rsid w:val="0096204D"/>
    <w:rsid w:val="009620AB"/>
    <w:rsid w:val="009623CA"/>
    <w:rsid w:val="0096292A"/>
    <w:rsid w:val="00962995"/>
    <w:rsid w:val="0096299A"/>
    <w:rsid w:val="00962B1A"/>
    <w:rsid w:val="00962B51"/>
    <w:rsid w:val="009632EE"/>
    <w:rsid w:val="009634DD"/>
    <w:rsid w:val="00963547"/>
    <w:rsid w:val="009636E9"/>
    <w:rsid w:val="00963710"/>
    <w:rsid w:val="009637A9"/>
    <w:rsid w:val="00963872"/>
    <w:rsid w:val="00963C5A"/>
    <w:rsid w:val="00963F36"/>
    <w:rsid w:val="00964197"/>
    <w:rsid w:val="0096425A"/>
    <w:rsid w:val="00964293"/>
    <w:rsid w:val="00964A43"/>
    <w:rsid w:val="00964B95"/>
    <w:rsid w:val="00964C01"/>
    <w:rsid w:val="00964C61"/>
    <w:rsid w:val="00964C79"/>
    <w:rsid w:val="00964CEF"/>
    <w:rsid w:val="00964DC8"/>
    <w:rsid w:val="00964F8C"/>
    <w:rsid w:val="0096555E"/>
    <w:rsid w:val="0096572F"/>
    <w:rsid w:val="00965818"/>
    <w:rsid w:val="00965B06"/>
    <w:rsid w:val="00965E07"/>
    <w:rsid w:val="00965F96"/>
    <w:rsid w:val="0096609A"/>
    <w:rsid w:val="00966189"/>
    <w:rsid w:val="00966A2D"/>
    <w:rsid w:val="00966D41"/>
    <w:rsid w:val="0096713B"/>
    <w:rsid w:val="0096720F"/>
    <w:rsid w:val="00967210"/>
    <w:rsid w:val="009672D3"/>
    <w:rsid w:val="00967513"/>
    <w:rsid w:val="00967A58"/>
    <w:rsid w:val="00967D01"/>
    <w:rsid w:val="00967D0F"/>
    <w:rsid w:val="00967E67"/>
    <w:rsid w:val="00967ECC"/>
    <w:rsid w:val="009706BF"/>
    <w:rsid w:val="00970862"/>
    <w:rsid w:val="0097086F"/>
    <w:rsid w:val="00970C01"/>
    <w:rsid w:val="00970E59"/>
    <w:rsid w:val="00970F06"/>
    <w:rsid w:val="00971237"/>
    <w:rsid w:val="00971511"/>
    <w:rsid w:val="0097185C"/>
    <w:rsid w:val="0097190C"/>
    <w:rsid w:val="00971BF5"/>
    <w:rsid w:val="00971D15"/>
    <w:rsid w:val="00971E50"/>
    <w:rsid w:val="00971E6D"/>
    <w:rsid w:val="00971F85"/>
    <w:rsid w:val="0097201A"/>
    <w:rsid w:val="0097201E"/>
    <w:rsid w:val="0097202F"/>
    <w:rsid w:val="00972063"/>
    <w:rsid w:val="009721D3"/>
    <w:rsid w:val="009723F2"/>
    <w:rsid w:val="009725D1"/>
    <w:rsid w:val="009726E4"/>
    <w:rsid w:val="0097285B"/>
    <w:rsid w:val="00972AB4"/>
    <w:rsid w:val="00972D36"/>
    <w:rsid w:val="00972EBB"/>
    <w:rsid w:val="00973416"/>
    <w:rsid w:val="0097347E"/>
    <w:rsid w:val="009736C3"/>
    <w:rsid w:val="0097397D"/>
    <w:rsid w:val="00973C21"/>
    <w:rsid w:val="00973C4C"/>
    <w:rsid w:val="00973C88"/>
    <w:rsid w:val="009745EE"/>
    <w:rsid w:val="0097476F"/>
    <w:rsid w:val="0097481B"/>
    <w:rsid w:val="00974CA4"/>
    <w:rsid w:val="00974D42"/>
    <w:rsid w:val="00975051"/>
    <w:rsid w:val="00975348"/>
    <w:rsid w:val="00975395"/>
    <w:rsid w:val="00975409"/>
    <w:rsid w:val="0097555A"/>
    <w:rsid w:val="00975603"/>
    <w:rsid w:val="00975717"/>
    <w:rsid w:val="00975818"/>
    <w:rsid w:val="0097591A"/>
    <w:rsid w:val="009759ED"/>
    <w:rsid w:val="00975ADD"/>
    <w:rsid w:val="00975AE5"/>
    <w:rsid w:val="00975CEC"/>
    <w:rsid w:val="0097610D"/>
    <w:rsid w:val="009763C0"/>
    <w:rsid w:val="009767FA"/>
    <w:rsid w:val="00976C19"/>
    <w:rsid w:val="00976C3A"/>
    <w:rsid w:val="00976EB8"/>
    <w:rsid w:val="00976ED3"/>
    <w:rsid w:val="00976F11"/>
    <w:rsid w:val="00977125"/>
    <w:rsid w:val="00977168"/>
    <w:rsid w:val="009771BA"/>
    <w:rsid w:val="009771CF"/>
    <w:rsid w:val="00977278"/>
    <w:rsid w:val="009772A4"/>
    <w:rsid w:val="009773B7"/>
    <w:rsid w:val="00977668"/>
    <w:rsid w:val="00977C73"/>
    <w:rsid w:val="00977DA2"/>
    <w:rsid w:val="00977DEC"/>
    <w:rsid w:val="00977E80"/>
    <w:rsid w:val="00980202"/>
    <w:rsid w:val="00980522"/>
    <w:rsid w:val="0098057B"/>
    <w:rsid w:val="0098059E"/>
    <w:rsid w:val="009805BA"/>
    <w:rsid w:val="00980649"/>
    <w:rsid w:val="009808AF"/>
    <w:rsid w:val="009809EA"/>
    <w:rsid w:val="00980A46"/>
    <w:rsid w:val="00980AEB"/>
    <w:rsid w:val="00980B8F"/>
    <w:rsid w:val="00980EC9"/>
    <w:rsid w:val="00981009"/>
    <w:rsid w:val="00981129"/>
    <w:rsid w:val="009812D2"/>
    <w:rsid w:val="0098138D"/>
    <w:rsid w:val="0098165B"/>
    <w:rsid w:val="00981D34"/>
    <w:rsid w:val="00981DCC"/>
    <w:rsid w:val="009820D0"/>
    <w:rsid w:val="0098229E"/>
    <w:rsid w:val="00982649"/>
    <w:rsid w:val="009827D6"/>
    <w:rsid w:val="009828C1"/>
    <w:rsid w:val="00982AB7"/>
    <w:rsid w:val="00982C2F"/>
    <w:rsid w:val="00982E88"/>
    <w:rsid w:val="00982EDC"/>
    <w:rsid w:val="009836AB"/>
    <w:rsid w:val="009836F3"/>
    <w:rsid w:val="009839ED"/>
    <w:rsid w:val="00983DF4"/>
    <w:rsid w:val="009840B2"/>
    <w:rsid w:val="009841EB"/>
    <w:rsid w:val="0098446D"/>
    <w:rsid w:val="009846CB"/>
    <w:rsid w:val="00984798"/>
    <w:rsid w:val="00984B72"/>
    <w:rsid w:val="00984D78"/>
    <w:rsid w:val="00984DB4"/>
    <w:rsid w:val="0098566D"/>
    <w:rsid w:val="00985747"/>
    <w:rsid w:val="00985935"/>
    <w:rsid w:val="009859F8"/>
    <w:rsid w:val="00985CDA"/>
    <w:rsid w:val="00986336"/>
    <w:rsid w:val="009864E8"/>
    <w:rsid w:val="00986759"/>
    <w:rsid w:val="009869B0"/>
    <w:rsid w:val="00986A20"/>
    <w:rsid w:val="00986AF5"/>
    <w:rsid w:val="00986B15"/>
    <w:rsid w:val="00986B23"/>
    <w:rsid w:val="00986CFA"/>
    <w:rsid w:val="00986EA5"/>
    <w:rsid w:val="00986F75"/>
    <w:rsid w:val="00987256"/>
    <w:rsid w:val="00987603"/>
    <w:rsid w:val="009878F1"/>
    <w:rsid w:val="009878FE"/>
    <w:rsid w:val="00987A5E"/>
    <w:rsid w:val="00987A7F"/>
    <w:rsid w:val="00987A95"/>
    <w:rsid w:val="00987CBD"/>
    <w:rsid w:val="00987D10"/>
    <w:rsid w:val="00987F74"/>
    <w:rsid w:val="0099036B"/>
    <w:rsid w:val="00990515"/>
    <w:rsid w:val="009906E2"/>
    <w:rsid w:val="009907F8"/>
    <w:rsid w:val="00990878"/>
    <w:rsid w:val="00990C0D"/>
    <w:rsid w:val="00990C70"/>
    <w:rsid w:val="00990D73"/>
    <w:rsid w:val="00990E71"/>
    <w:rsid w:val="00990E8F"/>
    <w:rsid w:val="00990F66"/>
    <w:rsid w:val="00990FCD"/>
    <w:rsid w:val="00991116"/>
    <w:rsid w:val="0099113C"/>
    <w:rsid w:val="00991658"/>
    <w:rsid w:val="00991789"/>
    <w:rsid w:val="009917E4"/>
    <w:rsid w:val="00991E1D"/>
    <w:rsid w:val="00991FB8"/>
    <w:rsid w:val="0099238B"/>
    <w:rsid w:val="009923B8"/>
    <w:rsid w:val="009923FA"/>
    <w:rsid w:val="00992428"/>
    <w:rsid w:val="00992735"/>
    <w:rsid w:val="0099276B"/>
    <w:rsid w:val="009927D4"/>
    <w:rsid w:val="00992A60"/>
    <w:rsid w:val="00992B07"/>
    <w:rsid w:val="00992C91"/>
    <w:rsid w:val="00992EC2"/>
    <w:rsid w:val="00992F0E"/>
    <w:rsid w:val="00992F7A"/>
    <w:rsid w:val="0099337F"/>
    <w:rsid w:val="0099356F"/>
    <w:rsid w:val="00993723"/>
    <w:rsid w:val="0099377A"/>
    <w:rsid w:val="009937E3"/>
    <w:rsid w:val="009938EE"/>
    <w:rsid w:val="00993A1C"/>
    <w:rsid w:val="00993A92"/>
    <w:rsid w:val="00993BEA"/>
    <w:rsid w:val="00993EA0"/>
    <w:rsid w:val="00993F05"/>
    <w:rsid w:val="009940E7"/>
    <w:rsid w:val="00994237"/>
    <w:rsid w:val="00994326"/>
    <w:rsid w:val="0099451B"/>
    <w:rsid w:val="0099488C"/>
    <w:rsid w:val="009948CE"/>
    <w:rsid w:val="00994A61"/>
    <w:rsid w:val="00994DB3"/>
    <w:rsid w:val="00994DD0"/>
    <w:rsid w:val="00994E02"/>
    <w:rsid w:val="00994FD4"/>
    <w:rsid w:val="00995304"/>
    <w:rsid w:val="009955C8"/>
    <w:rsid w:val="00995606"/>
    <w:rsid w:val="009956B6"/>
    <w:rsid w:val="0099573D"/>
    <w:rsid w:val="009958F2"/>
    <w:rsid w:val="0099592B"/>
    <w:rsid w:val="00995CA2"/>
    <w:rsid w:val="00995D76"/>
    <w:rsid w:val="00995DA0"/>
    <w:rsid w:val="00995E4A"/>
    <w:rsid w:val="00995F58"/>
    <w:rsid w:val="0099605A"/>
    <w:rsid w:val="009962BB"/>
    <w:rsid w:val="009963B2"/>
    <w:rsid w:val="0099643D"/>
    <w:rsid w:val="009969CA"/>
    <w:rsid w:val="0099708C"/>
    <w:rsid w:val="0099709E"/>
    <w:rsid w:val="00997308"/>
    <w:rsid w:val="0099735C"/>
    <w:rsid w:val="00997395"/>
    <w:rsid w:val="00997495"/>
    <w:rsid w:val="0099762E"/>
    <w:rsid w:val="0099780B"/>
    <w:rsid w:val="0099785E"/>
    <w:rsid w:val="00997E5D"/>
    <w:rsid w:val="009A021D"/>
    <w:rsid w:val="009A0512"/>
    <w:rsid w:val="009A0D3B"/>
    <w:rsid w:val="009A0F97"/>
    <w:rsid w:val="009A120B"/>
    <w:rsid w:val="009A133D"/>
    <w:rsid w:val="009A139E"/>
    <w:rsid w:val="009A151C"/>
    <w:rsid w:val="009A1919"/>
    <w:rsid w:val="009A1ADC"/>
    <w:rsid w:val="009A1BAA"/>
    <w:rsid w:val="009A1BF5"/>
    <w:rsid w:val="009A1E5C"/>
    <w:rsid w:val="009A1F26"/>
    <w:rsid w:val="009A2147"/>
    <w:rsid w:val="009A251B"/>
    <w:rsid w:val="009A2618"/>
    <w:rsid w:val="009A2740"/>
    <w:rsid w:val="009A2765"/>
    <w:rsid w:val="009A2841"/>
    <w:rsid w:val="009A288A"/>
    <w:rsid w:val="009A2894"/>
    <w:rsid w:val="009A2AEF"/>
    <w:rsid w:val="009A2B0E"/>
    <w:rsid w:val="009A2BB8"/>
    <w:rsid w:val="009A2DBD"/>
    <w:rsid w:val="009A2DC9"/>
    <w:rsid w:val="009A3288"/>
    <w:rsid w:val="009A3307"/>
    <w:rsid w:val="009A348B"/>
    <w:rsid w:val="009A373A"/>
    <w:rsid w:val="009A3F6E"/>
    <w:rsid w:val="009A4086"/>
    <w:rsid w:val="009A4180"/>
    <w:rsid w:val="009A445C"/>
    <w:rsid w:val="009A47BD"/>
    <w:rsid w:val="009A496E"/>
    <w:rsid w:val="009A4BFB"/>
    <w:rsid w:val="009A4C5A"/>
    <w:rsid w:val="009A4C6B"/>
    <w:rsid w:val="009A4D1D"/>
    <w:rsid w:val="009A5244"/>
    <w:rsid w:val="009A534F"/>
    <w:rsid w:val="009A5429"/>
    <w:rsid w:val="009A5677"/>
    <w:rsid w:val="009A585D"/>
    <w:rsid w:val="009A59E9"/>
    <w:rsid w:val="009A5D2A"/>
    <w:rsid w:val="009A5E2B"/>
    <w:rsid w:val="009A6021"/>
    <w:rsid w:val="009A62D2"/>
    <w:rsid w:val="009A6737"/>
    <w:rsid w:val="009A6B12"/>
    <w:rsid w:val="009A6E3E"/>
    <w:rsid w:val="009A715B"/>
    <w:rsid w:val="009A720E"/>
    <w:rsid w:val="009A72D1"/>
    <w:rsid w:val="009A73D5"/>
    <w:rsid w:val="009A758A"/>
    <w:rsid w:val="009A76CA"/>
    <w:rsid w:val="009A7727"/>
    <w:rsid w:val="009A78B4"/>
    <w:rsid w:val="009A7D7B"/>
    <w:rsid w:val="009A7E5E"/>
    <w:rsid w:val="009B0014"/>
    <w:rsid w:val="009B0059"/>
    <w:rsid w:val="009B017F"/>
    <w:rsid w:val="009B03C2"/>
    <w:rsid w:val="009B04AB"/>
    <w:rsid w:val="009B091A"/>
    <w:rsid w:val="009B0A64"/>
    <w:rsid w:val="009B0AD7"/>
    <w:rsid w:val="009B0BE2"/>
    <w:rsid w:val="009B0C7C"/>
    <w:rsid w:val="009B0D21"/>
    <w:rsid w:val="009B1488"/>
    <w:rsid w:val="009B1695"/>
    <w:rsid w:val="009B1905"/>
    <w:rsid w:val="009B2084"/>
    <w:rsid w:val="009B21D9"/>
    <w:rsid w:val="009B227A"/>
    <w:rsid w:val="009B24F6"/>
    <w:rsid w:val="009B264A"/>
    <w:rsid w:val="009B2773"/>
    <w:rsid w:val="009B27D5"/>
    <w:rsid w:val="009B2981"/>
    <w:rsid w:val="009B2A33"/>
    <w:rsid w:val="009B2F2F"/>
    <w:rsid w:val="009B33F8"/>
    <w:rsid w:val="009B3411"/>
    <w:rsid w:val="009B36DD"/>
    <w:rsid w:val="009B394B"/>
    <w:rsid w:val="009B3983"/>
    <w:rsid w:val="009B39A1"/>
    <w:rsid w:val="009B3A11"/>
    <w:rsid w:val="009B3F50"/>
    <w:rsid w:val="009B3F9B"/>
    <w:rsid w:val="009B4164"/>
    <w:rsid w:val="009B4231"/>
    <w:rsid w:val="009B4234"/>
    <w:rsid w:val="009B42A4"/>
    <w:rsid w:val="009B4319"/>
    <w:rsid w:val="009B43D2"/>
    <w:rsid w:val="009B4676"/>
    <w:rsid w:val="009B477C"/>
    <w:rsid w:val="009B485A"/>
    <w:rsid w:val="009B4D64"/>
    <w:rsid w:val="009B4DD2"/>
    <w:rsid w:val="009B4E95"/>
    <w:rsid w:val="009B50D4"/>
    <w:rsid w:val="009B511C"/>
    <w:rsid w:val="009B51FB"/>
    <w:rsid w:val="009B53FA"/>
    <w:rsid w:val="009B5488"/>
    <w:rsid w:val="009B55F9"/>
    <w:rsid w:val="009B573E"/>
    <w:rsid w:val="009B5ABB"/>
    <w:rsid w:val="009B5B35"/>
    <w:rsid w:val="009B5EFD"/>
    <w:rsid w:val="009B6031"/>
    <w:rsid w:val="009B63A6"/>
    <w:rsid w:val="009B6B70"/>
    <w:rsid w:val="009B6B99"/>
    <w:rsid w:val="009B6CDC"/>
    <w:rsid w:val="009B6DB4"/>
    <w:rsid w:val="009B6F01"/>
    <w:rsid w:val="009B7077"/>
    <w:rsid w:val="009B720E"/>
    <w:rsid w:val="009B7285"/>
    <w:rsid w:val="009B7610"/>
    <w:rsid w:val="009B7765"/>
    <w:rsid w:val="009B7834"/>
    <w:rsid w:val="009B79E6"/>
    <w:rsid w:val="009B7BA9"/>
    <w:rsid w:val="009B7BF0"/>
    <w:rsid w:val="009B7E93"/>
    <w:rsid w:val="009C004B"/>
    <w:rsid w:val="009C02F4"/>
    <w:rsid w:val="009C0529"/>
    <w:rsid w:val="009C08FE"/>
    <w:rsid w:val="009C0B37"/>
    <w:rsid w:val="009C0E08"/>
    <w:rsid w:val="009C113D"/>
    <w:rsid w:val="009C11C0"/>
    <w:rsid w:val="009C15EC"/>
    <w:rsid w:val="009C15F0"/>
    <w:rsid w:val="009C16A5"/>
    <w:rsid w:val="009C1993"/>
    <w:rsid w:val="009C199B"/>
    <w:rsid w:val="009C1D81"/>
    <w:rsid w:val="009C1D8C"/>
    <w:rsid w:val="009C1FBB"/>
    <w:rsid w:val="009C1FCE"/>
    <w:rsid w:val="009C2579"/>
    <w:rsid w:val="009C25D7"/>
    <w:rsid w:val="009C2819"/>
    <w:rsid w:val="009C2AD3"/>
    <w:rsid w:val="009C2AEC"/>
    <w:rsid w:val="009C2E42"/>
    <w:rsid w:val="009C3097"/>
    <w:rsid w:val="009C32A3"/>
    <w:rsid w:val="009C3486"/>
    <w:rsid w:val="009C3875"/>
    <w:rsid w:val="009C3CF4"/>
    <w:rsid w:val="009C3CFE"/>
    <w:rsid w:val="009C3EA4"/>
    <w:rsid w:val="009C406A"/>
    <w:rsid w:val="009C42EE"/>
    <w:rsid w:val="009C44CD"/>
    <w:rsid w:val="009C45C5"/>
    <w:rsid w:val="009C45EF"/>
    <w:rsid w:val="009C49DA"/>
    <w:rsid w:val="009C4B2A"/>
    <w:rsid w:val="009C4C3A"/>
    <w:rsid w:val="009C4CA4"/>
    <w:rsid w:val="009C504B"/>
    <w:rsid w:val="009C51B7"/>
    <w:rsid w:val="009C51EC"/>
    <w:rsid w:val="009C5292"/>
    <w:rsid w:val="009C5545"/>
    <w:rsid w:val="009C56FA"/>
    <w:rsid w:val="009C5A5E"/>
    <w:rsid w:val="009C5CBE"/>
    <w:rsid w:val="009C6149"/>
    <w:rsid w:val="009C6159"/>
    <w:rsid w:val="009C61AE"/>
    <w:rsid w:val="009C62AC"/>
    <w:rsid w:val="009C62D6"/>
    <w:rsid w:val="009C63AB"/>
    <w:rsid w:val="009C64C7"/>
    <w:rsid w:val="009C66AE"/>
    <w:rsid w:val="009C671A"/>
    <w:rsid w:val="009C687F"/>
    <w:rsid w:val="009C692B"/>
    <w:rsid w:val="009C6CAF"/>
    <w:rsid w:val="009C6CBB"/>
    <w:rsid w:val="009C6EF6"/>
    <w:rsid w:val="009C6F46"/>
    <w:rsid w:val="009C71EE"/>
    <w:rsid w:val="009C72A1"/>
    <w:rsid w:val="009C72D8"/>
    <w:rsid w:val="009C72E6"/>
    <w:rsid w:val="009C7423"/>
    <w:rsid w:val="009C75A3"/>
    <w:rsid w:val="009C7C37"/>
    <w:rsid w:val="009D0003"/>
    <w:rsid w:val="009D0287"/>
    <w:rsid w:val="009D03DF"/>
    <w:rsid w:val="009D0423"/>
    <w:rsid w:val="009D0542"/>
    <w:rsid w:val="009D06BF"/>
    <w:rsid w:val="009D08D0"/>
    <w:rsid w:val="009D0CCB"/>
    <w:rsid w:val="009D0CFE"/>
    <w:rsid w:val="009D0D6B"/>
    <w:rsid w:val="009D1098"/>
    <w:rsid w:val="009D10F3"/>
    <w:rsid w:val="009D11A5"/>
    <w:rsid w:val="009D132A"/>
    <w:rsid w:val="009D140C"/>
    <w:rsid w:val="009D167B"/>
    <w:rsid w:val="009D1818"/>
    <w:rsid w:val="009D1A49"/>
    <w:rsid w:val="009D1A5E"/>
    <w:rsid w:val="009D1A89"/>
    <w:rsid w:val="009D1B60"/>
    <w:rsid w:val="009D1BD5"/>
    <w:rsid w:val="009D1F03"/>
    <w:rsid w:val="009D1F65"/>
    <w:rsid w:val="009D2101"/>
    <w:rsid w:val="009D21D3"/>
    <w:rsid w:val="009D2297"/>
    <w:rsid w:val="009D2302"/>
    <w:rsid w:val="009D2349"/>
    <w:rsid w:val="009D2A80"/>
    <w:rsid w:val="009D2B5A"/>
    <w:rsid w:val="009D2B8F"/>
    <w:rsid w:val="009D2C18"/>
    <w:rsid w:val="009D2C19"/>
    <w:rsid w:val="009D316B"/>
    <w:rsid w:val="009D3350"/>
    <w:rsid w:val="009D3412"/>
    <w:rsid w:val="009D3A8D"/>
    <w:rsid w:val="009D3B84"/>
    <w:rsid w:val="009D3C33"/>
    <w:rsid w:val="009D3CE6"/>
    <w:rsid w:val="009D3F41"/>
    <w:rsid w:val="009D403B"/>
    <w:rsid w:val="009D459C"/>
    <w:rsid w:val="009D470F"/>
    <w:rsid w:val="009D4A13"/>
    <w:rsid w:val="009D4BC6"/>
    <w:rsid w:val="009D4CB8"/>
    <w:rsid w:val="009D4DB0"/>
    <w:rsid w:val="009D5015"/>
    <w:rsid w:val="009D53F1"/>
    <w:rsid w:val="009D5717"/>
    <w:rsid w:val="009D5827"/>
    <w:rsid w:val="009D5CDC"/>
    <w:rsid w:val="009D5D06"/>
    <w:rsid w:val="009D5D22"/>
    <w:rsid w:val="009D5F7E"/>
    <w:rsid w:val="009D600D"/>
    <w:rsid w:val="009D64B8"/>
    <w:rsid w:val="009D6740"/>
    <w:rsid w:val="009D69B3"/>
    <w:rsid w:val="009D6CAE"/>
    <w:rsid w:val="009D6CF1"/>
    <w:rsid w:val="009D6CFB"/>
    <w:rsid w:val="009D6F9D"/>
    <w:rsid w:val="009D7188"/>
    <w:rsid w:val="009D73A2"/>
    <w:rsid w:val="009D74E9"/>
    <w:rsid w:val="009D75B6"/>
    <w:rsid w:val="009D75D6"/>
    <w:rsid w:val="009D76DC"/>
    <w:rsid w:val="009D7708"/>
    <w:rsid w:val="009D7DD8"/>
    <w:rsid w:val="009D7EB1"/>
    <w:rsid w:val="009D7EF0"/>
    <w:rsid w:val="009E0166"/>
    <w:rsid w:val="009E027C"/>
    <w:rsid w:val="009E064C"/>
    <w:rsid w:val="009E06B6"/>
    <w:rsid w:val="009E0759"/>
    <w:rsid w:val="009E07FC"/>
    <w:rsid w:val="009E08D7"/>
    <w:rsid w:val="009E0BBC"/>
    <w:rsid w:val="009E0D71"/>
    <w:rsid w:val="009E0DDB"/>
    <w:rsid w:val="009E1097"/>
    <w:rsid w:val="009E1130"/>
    <w:rsid w:val="009E11CA"/>
    <w:rsid w:val="009E12DF"/>
    <w:rsid w:val="009E143A"/>
    <w:rsid w:val="009E154F"/>
    <w:rsid w:val="009E1AC7"/>
    <w:rsid w:val="009E1ACA"/>
    <w:rsid w:val="009E1B56"/>
    <w:rsid w:val="009E1DFD"/>
    <w:rsid w:val="009E1E0B"/>
    <w:rsid w:val="009E1E2C"/>
    <w:rsid w:val="009E2298"/>
    <w:rsid w:val="009E2533"/>
    <w:rsid w:val="009E25AA"/>
    <w:rsid w:val="009E267A"/>
    <w:rsid w:val="009E2709"/>
    <w:rsid w:val="009E271E"/>
    <w:rsid w:val="009E27CF"/>
    <w:rsid w:val="009E28FB"/>
    <w:rsid w:val="009E302B"/>
    <w:rsid w:val="009E3533"/>
    <w:rsid w:val="009E398D"/>
    <w:rsid w:val="009E39AA"/>
    <w:rsid w:val="009E4A6A"/>
    <w:rsid w:val="009E4F39"/>
    <w:rsid w:val="009E505E"/>
    <w:rsid w:val="009E51F0"/>
    <w:rsid w:val="009E53B0"/>
    <w:rsid w:val="009E5427"/>
    <w:rsid w:val="009E55B5"/>
    <w:rsid w:val="009E5615"/>
    <w:rsid w:val="009E568E"/>
    <w:rsid w:val="009E56FE"/>
    <w:rsid w:val="009E5C9C"/>
    <w:rsid w:val="009E5DAC"/>
    <w:rsid w:val="009E5E80"/>
    <w:rsid w:val="009E5E96"/>
    <w:rsid w:val="009E5EDD"/>
    <w:rsid w:val="009E5FEB"/>
    <w:rsid w:val="009E6181"/>
    <w:rsid w:val="009E6204"/>
    <w:rsid w:val="009E634C"/>
    <w:rsid w:val="009E63CD"/>
    <w:rsid w:val="009E6783"/>
    <w:rsid w:val="009E688E"/>
    <w:rsid w:val="009E69D7"/>
    <w:rsid w:val="009E6A7A"/>
    <w:rsid w:val="009E6A9C"/>
    <w:rsid w:val="009E6B2A"/>
    <w:rsid w:val="009E6C6E"/>
    <w:rsid w:val="009E6F1A"/>
    <w:rsid w:val="009E7A35"/>
    <w:rsid w:val="009E7A72"/>
    <w:rsid w:val="009E7EC0"/>
    <w:rsid w:val="009F0011"/>
    <w:rsid w:val="009F062E"/>
    <w:rsid w:val="009F066D"/>
    <w:rsid w:val="009F06A9"/>
    <w:rsid w:val="009F0D6F"/>
    <w:rsid w:val="009F0FFD"/>
    <w:rsid w:val="009F1428"/>
    <w:rsid w:val="009F152C"/>
    <w:rsid w:val="009F178C"/>
    <w:rsid w:val="009F19FC"/>
    <w:rsid w:val="009F1AAB"/>
    <w:rsid w:val="009F1B19"/>
    <w:rsid w:val="009F1B6E"/>
    <w:rsid w:val="009F1E22"/>
    <w:rsid w:val="009F2076"/>
    <w:rsid w:val="009F2295"/>
    <w:rsid w:val="009F2467"/>
    <w:rsid w:val="009F297A"/>
    <w:rsid w:val="009F2B85"/>
    <w:rsid w:val="009F302A"/>
    <w:rsid w:val="009F3032"/>
    <w:rsid w:val="009F31A7"/>
    <w:rsid w:val="009F33DC"/>
    <w:rsid w:val="009F360A"/>
    <w:rsid w:val="009F3920"/>
    <w:rsid w:val="009F3948"/>
    <w:rsid w:val="009F3A1F"/>
    <w:rsid w:val="009F3F7A"/>
    <w:rsid w:val="009F3FE7"/>
    <w:rsid w:val="009F4049"/>
    <w:rsid w:val="009F423F"/>
    <w:rsid w:val="009F4244"/>
    <w:rsid w:val="009F4260"/>
    <w:rsid w:val="009F4304"/>
    <w:rsid w:val="009F44B2"/>
    <w:rsid w:val="009F494F"/>
    <w:rsid w:val="009F4A1C"/>
    <w:rsid w:val="009F4ED4"/>
    <w:rsid w:val="009F4F96"/>
    <w:rsid w:val="009F503C"/>
    <w:rsid w:val="009F50B1"/>
    <w:rsid w:val="009F5151"/>
    <w:rsid w:val="009F515D"/>
    <w:rsid w:val="009F51C0"/>
    <w:rsid w:val="009F5335"/>
    <w:rsid w:val="009F5469"/>
    <w:rsid w:val="009F54C4"/>
    <w:rsid w:val="009F587E"/>
    <w:rsid w:val="009F58AE"/>
    <w:rsid w:val="009F60B3"/>
    <w:rsid w:val="009F6157"/>
    <w:rsid w:val="009F62E7"/>
    <w:rsid w:val="009F6691"/>
    <w:rsid w:val="009F6825"/>
    <w:rsid w:val="009F6847"/>
    <w:rsid w:val="009F6B7C"/>
    <w:rsid w:val="009F6B9A"/>
    <w:rsid w:val="009F6DF8"/>
    <w:rsid w:val="009F6E76"/>
    <w:rsid w:val="009F7088"/>
    <w:rsid w:val="009F727D"/>
    <w:rsid w:val="009F736A"/>
    <w:rsid w:val="009F761D"/>
    <w:rsid w:val="009F7866"/>
    <w:rsid w:val="009F7902"/>
    <w:rsid w:val="00A00029"/>
    <w:rsid w:val="00A00096"/>
    <w:rsid w:val="00A000E8"/>
    <w:rsid w:val="00A00524"/>
    <w:rsid w:val="00A00581"/>
    <w:rsid w:val="00A0083F"/>
    <w:rsid w:val="00A008A5"/>
    <w:rsid w:val="00A0092F"/>
    <w:rsid w:val="00A00AFF"/>
    <w:rsid w:val="00A00DE7"/>
    <w:rsid w:val="00A00E80"/>
    <w:rsid w:val="00A00E99"/>
    <w:rsid w:val="00A00F3E"/>
    <w:rsid w:val="00A01053"/>
    <w:rsid w:val="00A011A7"/>
    <w:rsid w:val="00A011E9"/>
    <w:rsid w:val="00A011FF"/>
    <w:rsid w:val="00A014CA"/>
    <w:rsid w:val="00A01659"/>
    <w:rsid w:val="00A01677"/>
    <w:rsid w:val="00A01809"/>
    <w:rsid w:val="00A01964"/>
    <w:rsid w:val="00A01AA4"/>
    <w:rsid w:val="00A01AD0"/>
    <w:rsid w:val="00A01B59"/>
    <w:rsid w:val="00A01C10"/>
    <w:rsid w:val="00A01DC9"/>
    <w:rsid w:val="00A01E33"/>
    <w:rsid w:val="00A02405"/>
    <w:rsid w:val="00A024C9"/>
    <w:rsid w:val="00A02805"/>
    <w:rsid w:val="00A02874"/>
    <w:rsid w:val="00A02B56"/>
    <w:rsid w:val="00A02C0C"/>
    <w:rsid w:val="00A02EE1"/>
    <w:rsid w:val="00A02F96"/>
    <w:rsid w:val="00A035AA"/>
    <w:rsid w:val="00A03D06"/>
    <w:rsid w:val="00A042A2"/>
    <w:rsid w:val="00A0438C"/>
    <w:rsid w:val="00A04A3E"/>
    <w:rsid w:val="00A04C50"/>
    <w:rsid w:val="00A05026"/>
    <w:rsid w:val="00A0511E"/>
    <w:rsid w:val="00A052ED"/>
    <w:rsid w:val="00A05371"/>
    <w:rsid w:val="00A054C9"/>
    <w:rsid w:val="00A05918"/>
    <w:rsid w:val="00A05AC6"/>
    <w:rsid w:val="00A060B4"/>
    <w:rsid w:val="00A060EB"/>
    <w:rsid w:val="00A0636B"/>
    <w:rsid w:val="00A06CF7"/>
    <w:rsid w:val="00A06D47"/>
    <w:rsid w:val="00A06D88"/>
    <w:rsid w:val="00A06E6F"/>
    <w:rsid w:val="00A070DD"/>
    <w:rsid w:val="00A07365"/>
    <w:rsid w:val="00A07514"/>
    <w:rsid w:val="00A07558"/>
    <w:rsid w:val="00A078AB"/>
    <w:rsid w:val="00A102D1"/>
    <w:rsid w:val="00A1031F"/>
    <w:rsid w:val="00A108F7"/>
    <w:rsid w:val="00A10914"/>
    <w:rsid w:val="00A10A9E"/>
    <w:rsid w:val="00A10CD3"/>
    <w:rsid w:val="00A10D24"/>
    <w:rsid w:val="00A10F73"/>
    <w:rsid w:val="00A113F3"/>
    <w:rsid w:val="00A115BF"/>
    <w:rsid w:val="00A11863"/>
    <w:rsid w:val="00A118FA"/>
    <w:rsid w:val="00A11A14"/>
    <w:rsid w:val="00A11A26"/>
    <w:rsid w:val="00A11A61"/>
    <w:rsid w:val="00A11AD2"/>
    <w:rsid w:val="00A11B95"/>
    <w:rsid w:val="00A11C1E"/>
    <w:rsid w:val="00A11DEC"/>
    <w:rsid w:val="00A11E32"/>
    <w:rsid w:val="00A11F12"/>
    <w:rsid w:val="00A11FD6"/>
    <w:rsid w:val="00A12425"/>
    <w:rsid w:val="00A12641"/>
    <w:rsid w:val="00A126A9"/>
    <w:rsid w:val="00A1279B"/>
    <w:rsid w:val="00A12815"/>
    <w:rsid w:val="00A128F8"/>
    <w:rsid w:val="00A12AB9"/>
    <w:rsid w:val="00A12F49"/>
    <w:rsid w:val="00A12FA4"/>
    <w:rsid w:val="00A130CE"/>
    <w:rsid w:val="00A131A5"/>
    <w:rsid w:val="00A132A9"/>
    <w:rsid w:val="00A132EA"/>
    <w:rsid w:val="00A132F6"/>
    <w:rsid w:val="00A1361A"/>
    <w:rsid w:val="00A13CC8"/>
    <w:rsid w:val="00A14112"/>
    <w:rsid w:val="00A14113"/>
    <w:rsid w:val="00A14120"/>
    <w:rsid w:val="00A1416C"/>
    <w:rsid w:val="00A1424A"/>
    <w:rsid w:val="00A1427A"/>
    <w:rsid w:val="00A145E0"/>
    <w:rsid w:val="00A1462B"/>
    <w:rsid w:val="00A14693"/>
    <w:rsid w:val="00A14870"/>
    <w:rsid w:val="00A1488E"/>
    <w:rsid w:val="00A14906"/>
    <w:rsid w:val="00A1495D"/>
    <w:rsid w:val="00A149BE"/>
    <w:rsid w:val="00A14AB7"/>
    <w:rsid w:val="00A14CFA"/>
    <w:rsid w:val="00A14D1C"/>
    <w:rsid w:val="00A14DF4"/>
    <w:rsid w:val="00A14FC0"/>
    <w:rsid w:val="00A14FF6"/>
    <w:rsid w:val="00A15341"/>
    <w:rsid w:val="00A155F1"/>
    <w:rsid w:val="00A15748"/>
    <w:rsid w:val="00A15789"/>
    <w:rsid w:val="00A157CF"/>
    <w:rsid w:val="00A158D0"/>
    <w:rsid w:val="00A15A0C"/>
    <w:rsid w:val="00A15BD6"/>
    <w:rsid w:val="00A15D2E"/>
    <w:rsid w:val="00A15D94"/>
    <w:rsid w:val="00A15E30"/>
    <w:rsid w:val="00A15F56"/>
    <w:rsid w:val="00A15FD3"/>
    <w:rsid w:val="00A167E1"/>
    <w:rsid w:val="00A16AFB"/>
    <w:rsid w:val="00A16B6B"/>
    <w:rsid w:val="00A16BD2"/>
    <w:rsid w:val="00A170A8"/>
    <w:rsid w:val="00A17670"/>
    <w:rsid w:val="00A17926"/>
    <w:rsid w:val="00A17D36"/>
    <w:rsid w:val="00A17D8D"/>
    <w:rsid w:val="00A17D96"/>
    <w:rsid w:val="00A17EB7"/>
    <w:rsid w:val="00A17FEF"/>
    <w:rsid w:val="00A20035"/>
    <w:rsid w:val="00A2035D"/>
    <w:rsid w:val="00A203F0"/>
    <w:rsid w:val="00A20477"/>
    <w:rsid w:val="00A2059D"/>
    <w:rsid w:val="00A206E4"/>
    <w:rsid w:val="00A20702"/>
    <w:rsid w:val="00A20703"/>
    <w:rsid w:val="00A2080F"/>
    <w:rsid w:val="00A20A0B"/>
    <w:rsid w:val="00A20A0C"/>
    <w:rsid w:val="00A20A26"/>
    <w:rsid w:val="00A20AC2"/>
    <w:rsid w:val="00A21031"/>
    <w:rsid w:val="00A212E5"/>
    <w:rsid w:val="00A21376"/>
    <w:rsid w:val="00A2150A"/>
    <w:rsid w:val="00A2180C"/>
    <w:rsid w:val="00A21940"/>
    <w:rsid w:val="00A219A3"/>
    <w:rsid w:val="00A21B27"/>
    <w:rsid w:val="00A21CAE"/>
    <w:rsid w:val="00A21E42"/>
    <w:rsid w:val="00A21E7F"/>
    <w:rsid w:val="00A2236B"/>
    <w:rsid w:val="00A22866"/>
    <w:rsid w:val="00A22DDE"/>
    <w:rsid w:val="00A23076"/>
    <w:rsid w:val="00A238DC"/>
    <w:rsid w:val="00A239B8"/>
    <w:rsid w:val="00A23CA3"/>
    <w:rsid w:val="00A23D26"/>
    <w:rsid w:val="00A23E58"/>
    <w:rsid w:val="00A23E66"/>
    <w:rsid w:val="00A2429F"/>
    <w:rsid w:val="00A2433D"/>
    <w:rsid w:val="00A2433E"/>
    <w:rsid w:val="00A24445"/>
    <w:rsid w:val="00A24549"/>
    <w:rsid w:val="00A2467C"/>
    <w:rsid w:val="00A24820"/>
    <w:rsid w:val="00A2491F"/>
    <w:rsid w:val="00A24C6C"/>
    <w:rsid w:val="00A24DE8"/>
    <w:rsid w:val="00A24E28"/>
    <w:rsid w:val="00A24F20"/>
    <w:rsid w:val="00A24FE5"/>
    <w:rsid w:val="00A25135"/>
    <w:rsid w:val="00A25204"/>
    <w:rsid w:val="00A25242"/>
    <w:rsid w:val="00A252ED"/>
    <w:rsid w:val="00A256F5"/>
    <w:rsid w:val="00A2590B"/>
    <w:rsid w:val="00A25C40"/>
    <w:rsid w:val="00A25DAE"/>
    <w:rsid w:val="00A25F76"/>
    <w:rsid w:val="00A25FE5"/>
    <w:rsid w:val="00A2612C"/>
    <w:rsid w:val="00A2628B"/>
    <w:rsid w:val="00A2656A"/>
    <w:rsid w:val="00A26617"/>
    <w:rsid w:val="00A266AD"/>
    <w:rsid w:val="00A26739"/>
    <w:rsid w:val="00A267BC"/>
    <w:rsid w:val="00A268AF"/>
    <w:rsid w:val="00A269EB"/>
    <w:rsid w:val="00A26B67"/>
    <w:rsid w:val="00A26C30"/>
    <w:rsid w:val="00A26D05"/>
    <w:rsid w:val="00A270AB"/>
    <w:rsid w:val="00A2723B"/>
    <w:rsid w:val="00A273B8"/>
    <w:rsid w:val="00A278A8"/>
    <w:rsid w:val="00A27C55"/>
    <w:rsid w:val="00A27D07"/>
    <w:rsid w:val="00A27E3F"/>
    <w:rsid w:val="00A27EE4"/>
    <w:rsid w:val="00A300BA"/>
    <w:rsid w:val="00A30141"/>
    <w:rsid w:val="00A30292"/>
    <w:rsid w:val="00A302D6"/>
    <w:rsid w:val="00A30493"/>
    <w:rsid w:val="00A305DD"/>
    <w:rsid w:val="00A30B0B"/>
    <w:rsid w:val="00A30C76"/>
    <w:rsid w:val="00A30CDF"/>
    <w:rsid w:val="00A30DB6"/>
    <w:rsid w:val="00A31059"/>
    <w:rsid w:val="00A31572"/>
    <w:rsid w:val="00A317A5"/>
    <w:rsid w:val="00A3190D"/>
    <w:rsid w:val="00A319E6"/>
    <w:rsid w:val="00A31B12"/>
    <w:rsid w:val="00A31BBD"/>
    <w:rsid w:val="00A31C94"/>
    <w:rsid w:val="00A31CB4"/>
    <w:rsid w:val="00A31D41"/>
    <w:rsid w:val="00A3208A"/>
    <w:rsid w:val="00A3231E"/>
    <w:rsid w:val="00A325BC"/>
    <w:rsid w:val="00A3267E"/>
    <w:rsid w:val="00A3268D"/>
    <w:rsid w:val="00A3288C"/>
    <w:rsid w:val="00A3291E"/>
    <w:rsid w:val="00A32A41"/>
    <w:rsid w:val="00A32E3A"/>
    <w:rsid w:val="00A32EEF"/>
    <w:rsid w:val="00A332CE"/>
    <w:rsid w:val="00A334A2"/>
    <w:rsid w:val="00A3368C"/>
    <w:rsid w:val="00A33866"/>
    <w:rsid w:val="00A339E7"/>
    <w:rsid w:val="00A340AA"/>
    <w:rsid w:val="00A341B5"/>
    <w:rsid w:val="00A341DB"/>
    <w:rsid w:val="00A343EF"/>
    <w:rsid w:val="00A3445C"/>
    <w:rsid w:val="00A3463A"/>
    <w:rsid w:val="00A347D1"/>
    <w:rsid w:val="00A34A2A"/>
    <w:rsid w:val="00A34A69"/>
    <w:rsid w:val="00A34B79"/>
    <w:rsid w:val="00A34F3B"/>
    <w:rsid w:val="00A34FE4"/>
    <w:rsid w:val="00A353E5"/>
    <w:rsid w:val="00A35417"/>
    <w:rsid w:val="00A35486"/>
    <w:rsid w:val="00A358FF"/>
    <w:rsid w:val="00A35B60"/>
    <w:rsid w:val="00A35B78"/>
    <w:rsid w:val="00A35FA3"/>
    <w:rsid w:val="00A36280"/>
    <w:rsid w:val="00A36296"/>
    <w:rsid w:val="00A3642D"/>
    <w:rsid w:val="00A364E1"/>
    <w:rsid w:val="00A36633"/>
    <w:rsid w:val="00A3698C"/>
    <w:rsid w:val="00A369BB"/>
    <w:rsid w:val="00A36CFA"/>
    <w:rsid w:val="00A36D4D"/>
    <w:rsid w:val="00A36E5C"/>
    <w:rsid w:val="00A373C2"/>
    <w:rsid w:val="00A3758E"/>
    <w:rsid w:val="00A375F3"/>
    <w:rsid w:val="00A37608"/>
    <w:rsid w:val="00A37636"/>
    <w:rsid w:val="00A37707"/>
    <w:rsid w:val="00A37A89"/>
    <w:rsid w:val="00A37E45"/>
    <w:rsid w:val="00A40110"/>
    <w:rsid w:val="00A40405"/>
    <w:rsid w:val="00A40430"/>
    <w:rsid w:val="00A404E3"/>
    <w:rsid w:val="00A40558"/>
    <w:rsid w:val="00A40AB2"/>
    <w:rsid w:val="00A40AED"/>
    <w:rsid w:val="00A40B5C"/>
    <w:rsid w:val="00A40BE8"/>
    <w:rsid w:val="00A40C65"/>
    <w:rsid w:val="00A40DFC"/>
    <w:rsid w:val="00A41273"/>
    <w:rsid w:val="00A415E6"/>
    <w:rsid w:val="00A41676"/>
    <w:rsid w:val="00A4189F"/>
    <w:rsid w:val="00A41AB4"/>
    <w:rsid w:val="00A41D6D"/>
    <w:rsid w:val="00A41EFA"/>
    <w:rsid w:val="00A4243C"/>
    <w:rsid w:val="00A42485"/>
    <w:rsid w:val="00A42623"/>
    <w:rsid w:val="00A429E7"/>
    <w:rsid w:val="00A42A55"/>
    <w:rsid w:val="00A42F86"/>
    <w:rsid w:val="00A430CA"/>
    <w:rsid w:val="00A430F4"/>
    <w:rsid w:val="00A431DF"/>
    <w:rsid w:val="00A43234"/>
    <w:rsid w:val="00A435CC"/>
    <w:rsid w:val="00A4374F"/>
    <w:rsid w:val="00A43848"/>
    <w:rsid w:val="00A4389E"/>
    <w:rsid w:val="00A43AF2"/>
    <w:rsid w:val="00A43C50"/>
    <w:rsid w:val="00A43C6F"/>
    <w:rsid w:val="00A43D46"/>
    <w:rsid w:val="00A43ED8"/>
    <w:rsid w:val="00A44370"/>
    <w:rsid w:val="00A443B8"/>
    <w:rsid w:val="00A44732"/>
    <w:rsid w:val="00A44789"/>
    <w:rsid w:val="00A44897"/>
    <w:rsid w:val="00A449CD"/>
    <w:rsid w:val="00A44B68"/>
    <w:rsid w:val="00A452EA"/>
    <w:rsid w:val="00A453E8"/>
    <w:rsid w:val="00A45516"/>
    <w:rsid w:val="00A45549"/>
    <w:rsid w:val="00A45848"/>
    <w:rsid w:val="00A45B3C"/>
    <w:rsid w:val="00A45C14"/>
    <w:rsid w:val="00A45CA8"/>
    <w:rsid w:val="00A45CE0"/>
    <w:rsid w:val="00A46144"/>
    <w:rsid w:val="00A4616A"/>
    <w:rsid w:val="00A46623"/>
    <w:rsid w:val="00A46754"/>
    <w:rsid w:val="00A46E9B"/>
    <w:rsid w:val="00A46EDD"/>
    <w:rsid w:val="00A47495"/>
    <w:rsid w:val="00A474D3"/>
    <w:rsid w:val="00A47686"/>
    <w:rsid w:val="00A476AE"/>
    <w:rsid w:val="00A47813"/>
    <w:rsid w:val="00A4798B"/>
    <w:rsid w:val="00A47A11"/>
    <w:rsid w:val="00A47B20"/>
    <w:rsid w:val="00A47B50"/>
    <w:rsid w:val="00A5018B"/>
    <w:rsid w:val="00A50442"/>
    <w:rsid w:val="00A5083B"/>
    <w:rsid w:val="00A50851"/>
    <w:rsid w:val="00A50B6E"/>
    <w:rsid w:val="00A50BEE"/>
    <w:rsid w:val="00A50C46"/>
    <w:rsid w:val="00A50D01"/>
    <w:rsid w:val="00A50F5C"/>
    <w:rsid w:val="00A50FC2"/>
    <w:rsid w:val="00A514E9"/>
    <w:rsid w:val="00A5162C"/>
    <w:rsid w:val="00A51DA9"/>
    <w:rsid w:val="00A521D5"/>
    <w:rsid w:val="00A5270C"/>
    <w:rsid w:val="00A5270F"/>
    <w:rsid w:val="00A528B6"/>
    <w:rsid w:val="00A528F3"/>
    <w:rsid w:val="00A52972"/>
    <w:rsid w:val="00A52B47"/>
    <w:rsid w:val="00A52C60"/>
    <w:rsid w:val="00A52C70"/>
    <w:rsid w:val="00A52EEF"/>
    <w:rsid w:val="00A52F72"/>
    <w:rsid w:val="00A53061"/>
    <w:rsid w:val="00A530F1"/>
    <w:rsid w:val="00A530FD"/>
    <w:rsid w:val="00A53276"/>
    <w:rsid w:val="00A5356F"/>
    <w:rsid w:val="00A53B53"/>
    <w:rsid w:val="00A53D3C"/>
    <w:rsid w:val="00A54038"/>
    <w:rsid w:val="00A54414"/>
    <w:rsid w:val="00A5443B"/>
    <w:rsid w:val="00A545D5"/>
    <w:rsid w:val="00A546C5"/>
    <w:rsid w:val="00A54B2F"/>
    <w:rsid w:val="00A54C74"/>
    <w:rsid w:val="00A54D26"/>
    <w:rsid w:val="00A54D4F"/>
    <w:rsid w:val="00A54E86"/>
    <w:rsid w:val="00A551E5"/>
    <w:rsid w:val="00A55260"/>
    <w:rsid w:val="00A555C5"/>
    <w:rsid w:val="00A55B14"/>
    <w:rsid w:val="00A55DD1"/>
    <w:rsid w:val="00A55F56"/>
    <w:rsid w:val="00A55FEF"/>
    <w:rsid w:val="00A56309"/>
    <w:rsid w:val="00A5662D"/>
    <w:rsid w:val="00A566A4"/>
    <w:rsid w:val="00A56A6B"/>
    <w:rsid w:val="00A56CDE"/>
    <w:rsid w:val="00A56DB5"/>
    <w:rsid w:val="00A57032"/>
    <w:rsid w:val="00A57352"/>
    <w:rsid w:val="00A57481"/>
    <w:rsid w:val="00A574EC"/>
    <w:rsid w:val="00A577F4"/>
    <w:rsid w:val="00A57873"/>
    <w:rsid w:val="00A579B9"/>
    <w:rsid w:val="00A57D07"/>
    <w:rsid w:val="00A57EA7"/>
    <w:rsid w:val="00A57F60"/>
    <w:rsid w:val="00A6002A"/>
    <w:rsid w:val="00A6005D"/>
    <w:rsid w:val="00A602E2"/>
    <w:rsid w:val="00A603E3"/>
    <w:rsid w:val="00A604CB"/>
    <w:rsid w:val="00A606DD"/>
    <w:rsid w:val="00A60707"/>
    <w:rsid w:val="00A60835"/>
    <w:rsid w:val="00A608BC"/>
    <w:rsid w:val="00A608F4"/>
    <w:rsid w:val="00A60920"/>
    <w:rsid w:val="00A60AB1"/>
    <w:rsid w:val="00A60ACC"/>
    <w:rsid w:val="00A60D21"/>
    <w:rsid w:val="00A60FAF"/>
    <w:rsid w:val="00A610FF"/>
    <w:rsid w:val="00A6134C"/>
    <w:rsid w:val="00A61ACE"/>
    <w:rsid w:val="00A61D2A"/>
    <w:rsid w:val="00A61E85"/>
    <w:rsid w:val="00A6211A"/>
    <w:rsid w:val="00A621A1"/>
    <w:rsid w:val="00A6223A"/>
    <w:rsid w:val="00A623EF"/>
    <w:rsid w:val="00A62684"/>
    <w:rsid w:val="00A62695"/>
    <w:rsid w:val="00A627CD"/>
    <w:rsid w:val="00A6281D"/>
    <w:rsid w:val="00A628D9"/>
    <w:rsid w:val="00A62ACB"/>
    <w:rsid w:val="00A633A4"/>
    <w:rsid w:val="00A6374D"/>
    <w:rsid w:val="00A637DE"/>
    <w:rsid w:val="00A638C5"/>
    <w:rsid w:val="00A638FA"/>
    <w:rsid w:val="00A63900"/>
    <w:rsid w:val="00A63A44"/>
    <w:rsid w:val="00A63CEF"/>
    <w:rsid w:val="00A63F08"/>
    <w:rsid w:val="00A64055"/>
    <w:rsid w:val="00A64171"/>
    <w:rsid w:val="00A6455B"/>
    <w:rsid w:val="00A64582"/>
    <w:rsid w:val="00A64805"/>
    <w:rsid w:val="00A648EF"/>
    <w:rsid w:val="00A64924"/>
    <w:rsid w:val="00A6493F"/>
    <w:rsid w:val="00A6499E"/>
    <w:rsid w:val="00A64A40"/>
    <w:rsid w:val="00A64CA7"/>
    <w:rsid w:val="00A64DC9"/>
    <w:rsid w:val="00A65026"/>
    <w:rsid w:val="00A65065"/>
    <w:rsid w:val="00A6508E"/>
    <w:rsid w:val="00A651C2"/>
    <w:rsid w:val="00A65237"/>
    <w:rsid w:val="00A65329"/>
    <w:rsid w:val="00A6550C"/>
    <w:rsid w:val="00A6590E"/>
    <w:rsid w:val="00A65CCC"/>
    <w:rsid w:val="00A660E4"/>
    <w:rsid w:val="00A66596"/>
    <w:rsid w:val="00A666C2"/>
    <w:rsid w:val="00A666FC"/>
    <w:rsid w:val="00A66B88"/>
    <w:rsid w:val="00A66CB2"/>
    <w:rsid w:val="00A66DDD"/>
    <w:rsid w:val="00A67120"/>
    <w:rsid w:val="00A6739E"/>
    <w:rsid w:val="00A676A8"/>
    <w:rsid w:val="00A67883"/>
    <w:rsid w:val="00A67886"/>
    <w:rsid w:val="00A678A4"/>
    <w:rsid w:val="00A6790D"/>
    <w:rsid w:val="00A67C35"/>
    <w:rsid w:val="00A70367"/>
    <w:rsid w:val="00A7040A"/>
    <w:rsid w:val="00A704FC"/>
    <w:rsid w:val="00A70505"/>
    <w:rsid w:val="00A70812"/>
    <w:rsid w:val="00A7096A"/>
    <w:rsid w:val="00A709A7"/>
    <w:rsid w:val="00A709FA"/>
    <w:rsid w:val="00A70CD7"/>
    <w:rsid w:val="00A71159"/>
    <w:rsid w:val="00A71190"/>
    <w:rsid w:val="00A711B4"/>
    <w:rsid w:val="00A712E1"/>
    <w:rsid w:val="00A7132A"/>
    <w:rsid w:val="00A71903"/>
    <w:rsid w:val="00A7199F"/>
    <w:rsid w:val="00A71A1F"/>
    <w:rsid w:val="00A71C5E"/>
    <w:rsid w:val="00A71D29"/>
    <w:rsid w:val="00A71E77"/>
    <w:rsid w:val="00A71ECA"/>
    <w:rsid w:val="00A71F32"/>
    <w:rsid w:val="00A72194"/>
    <w:rsid w:val="00A72306"/>
    <w:rsid w:val="00A725D9"/>
    <w:rsid w:val="00A72707"/>
    <w:rsid w:val="00A72774"/>
    <w:rsid w:val="00A729D0"/>
    <w:rsid w:val="00A72B08"/>
    <w:rsid w:val="00A72E25"/>
    <w:rsid w:val="00A731B0"/>
    <w:rsid w:val="00A734A2"/>
    <w:rsid w:val="00A736EA"/>
    <w:rsid w:val="00A739BB"/>
    <w:rsid w:val="00A73CF3"/>
    <w:rsid w:val="00A73D67"/>
    <w:rsid w:val="00A73E81"/>
    <w:rsid w:val="00A73F47"/>
    <w:rsid w:val="00A7409A"/>
    <w:rsid w:val="00A740D0"/>
    <w:rsid w:val="00A7414D"/>
    <w:rsid w:val="00A74165"/>
    <w:rsid w:val="00A744AA"/>
    <w:rsid w:val="00A7452B"/>
    <w:rsid w:val="00A74567"/>
    <w:rsid w:val="00A74609"/>
    <w:rsid w:val="00A746CD"/>
    <w:rsid w:val="00A746E1"/>
    <w:rsid w:val="00A755A4"/>
    <w:rsid w:val="00A7563F"/>
    <w:rsid w:val="00A757BF"/>
    <w:rsid w:val="00A7581D"/>
    <w:rsid w:val="00A75A91"/>
    <w:rsid w:val="00A75AC9"/>
    <w:rsid w:val="00A75B1C"/>
    <w:rsid w:val="00A75C5A"/>
    <w:rsid w:val="00A75E2B"/>
    <w:rsid w:val="00A75EEF"/>
    <w:rsid w:val="00A76016"/>
    <w:rsid w:val="00A76147"/>
    <w:rsid w:val="00A76517"/>
    <w:rsid w:val="00A7663F"/>
    <w:rsid w:val="00A7683C"/>
    <w:rsid w:val="00A76A18"/>
    <w:rsid w:val="00A76A95"/>
    <w:rsid w:val="00A76C12"/>
    <w:rsid w:val="00A76C51"/>
    <w:rsid w:val="00A77035"/>
    <w:rsid w:val="00A77136"/>
    <w:rsid w:val="00A77267"/>
    <w:rsid w:val="00A773C6"/>
    <w:rsid w:val="00A775FD"/>
    <w:rsid w:val="00A77699"/>
    <w:rsid w:val="00A77784"/>
    <w:rsid w:val="00A77807"/>
    <w:rsid w:val="00A7789A"/>
    <w:rsid w:val="00A77993"/>
    <w:rsid w:val="00A80272"/>
    <w:rsid w:val="00A804D4"/>
    <w:rsid w:val="00A805DE"/>
    <w:rsid w:val="00A80976"/>
    <w:rsid w:val="00A809FD"/>
    <w:rsid w:val="00A80D5E"/>
    <w:rsid w:val="00A80D6F"/>
    <w:rsid w:val="00A81355"/>
    <w:rsid w:val="00A8147F"/>
    <w:rsid w:val="00A81590"/>
    <w:rsid w:val="00A81693"/>
    <w:rsid w:val="00A81825"/>
    <w:rsid w:val="00A819B1"/>
    <w:rsid w:val="00A81C5F"/>
    <w:rsid w:val="00A81CA7"/>
    <w:rsid w:val="00A81D0F"/>
    <w:rsid w:val="00A821C7"/>
    <w:rsid w:val="00A821D9"/>
    <w:rsid w:val="00A822DB"/>
    <w:rsid w:val="00A8269C"/>
    <w:rsid w:val="00A82719"/>
    <w:rsid w:val="00A8277E"/>
    <w:rsid w:val="00A827BD"/>
    <w:rsid w:val="00A82A0F"/>
    <w:rsid w:val="00A82AB3"/>
    <w:rsid w:val="00A82B11"/>
    <w:rsid w:val="00A82B43"/>
    <w:rsid w:val="00A82B66"/>
    <w:rsid w:val="00A82C21"/>
    <w:rsid w:val="00A82E19"/>
    <w:rsid w:val="00A82F1D"/>
    <w:rsid w:val="00A8303C"/>
    <w:rsid w:val="00A83679"/>
    <w:rsid w:val="00A83CF5"/>
    <w:rsid w:val="00A83EC4"/>
    <w:rsid w:val="00A83F88"/>
    <w:rsid w:val="00A83FA8"/>
    <w:rsid w:val="00A84195"/>
    <w:rsid w:val="00A8434F"/>
    <w:rsid w:val="00A844EF"/>
    <w:rsid w:val="00A84596"/>
    <w:rsid w:val="00A84BC7"/>
    <w:rsid w:val="00A84EC1"/>
    <w:rsid w:val="00A84FFD"/>
    <w:rsid w:val="00A850F9"/>
    <w:rsid w:val="00A85172"/>
    <w:rsid w:val="00A8528E"/>
    <w:rsid w:val="00A852C6"/>
    <w:rsid w:val="00A85325"/>
    <w:rsid w:val="00A85384"/>
    <w:rsid w:val="00A855B7"/>
    <w:rsid w:val="00A858A9"/>
    <w:rsid w:val="00A85A79"/>
    <w:rsid w:val="00A85B24"/>
    <w:rsid w:val="00A85D22"/>
    <w:rsid w:val="00A85DB8"/>
    <w:rsid w:val="00A85DDA"/>
    <w:rsid w:val="00A85E33"/>
    <w:rsid w:val="00A860B6"/>
    <w:rsid w:val="00A86101"/>
    <w:rsid w:val="00A8630B"/>
    <w:rsid w:val="00A866B8"/>
    <w:rsid w:val="00A8680E"/>
    <w:rsid w:val="00A8689B"/>
    <w:rsid w:val="00A86D27"/>
    <w:rsid w:val="00A86E37"/>
    <w:rsid w:val="00A86E9D"/>
    <w:rsid w:val="00A87072"/>
    <w:rsid w:val="00A87211"/>
    <w:rsid w:val="00A873B0"/>
    <w:rsid w:val="00A87469"/>
    <w:rsid w:val="00A874FE"/>
    <w:rsid w:val="00A8778B"/>
    <w:rsid w:val="00A8779A"/>
    <w:rsid w:val="00A878E5"/>
    <w:rsid w:val="00A87AF8"/>
    <w:rsid w:val="00A87B7D"/>
    <w:rsid w:val="00A87D56"/>
    <w:rsid w:val="00A9014B"/>
    <w:rsid w:val="00A90794"/>
    <w:rsid w:val="00A90795"/>
    <w:rsid w:val="00A90DEA"/>
    <w:rsid w:val="00A90E6B"/>
    <w:rsid w:val="00A90E85"/>
    <w:rsid w:val="00A90FA1"/>
    <w:rsid w:val="00A90FA4"/>
    <w:rsid w:val="00A91174"/>
    <w:rsid w:val="00A9174A"/>
    <w:rsid w:val="00A91A1C"/>
    <w:rsid w:val="00A91ACD"/>
    <w:rsid w:val="00A91EDF"/>
    <w:rsid w:val="00A91FF9"/>
    <w:rsid w:val="00A92347"/>
    <w:rsid w:val="00A92407"/>
    <w:rsid w:val="00A9253B"/>
    <w:rsid w:val="00A925F3"/>
    <w:rsid w:val="00A92AFF"/>
    <w:rsid w:val="00A92BD1"/>
    <w:rsid w:val="00A92DAC"/>
    <w:rsid w:val="00A92DF9"/>
    <w:rsid w:val="00A92EF0"/>
    <w:rsid w:val="00A93101"/>
    <w:rsid w:val="00A931F2"/>
    <w:rsid w:val="00A932B8"/>
    <w:rsid w:val="00A9336E"/>
    <w:rsid w:val="00A9338F"/>
    <w:rsid w:val="00A935BD"/>
    <w:rsid w:val="00A937D7"/>
    <w:rsid w:val="00A93C9B"/>
    <w:rsid w:val="00A93D0E"/>
    <w:rsid w:val="00A93F0B"/>
    <w:rsid w:val="00A93F4F"/>
    <w:rsid w:val="00A940DF"/>
    <w:rsid w:val="00A9421F"/>
    <w:rsid w:val="00A94354"/>
    <w:rsid w:val="00A94843"/>
    <w:rsid w:val="00A94BD7"/>
    <w:rsid w:val="00A94DED"/>
    <w:rsid w:val="00A94EA5"/>
    <w:rsid w:val="00A94F39"/>
    <w:rsid w:val="00A950FC"/>
    <w:rsid w:val="00A95198"/>
    <w:rsid w:val="00A951FE"/>
    <w:rsid w:val="00A95399"/>
    <w:rsid w:val="00A95740"/>
    <w:rsid w:val="00A95962"/>
    <w:rsid w:val="00A95A4A"/>
    <w:rsid w:val="00A95C7A"/>
    <w:rsid w:val="00A95CA5"/>
    <w:rsid w:val="00A95E7D"/>
    <w:rsid w:val="00A961B5"/>
    <w:rsid w:val="00A96605"/>
    <w:rsid w:val="00A96A05"/>
    <w:rsid w:val="00A96BAE"/>
    <w:rsid w:val="00A96C2C"/>
    <w:rsid w:val="00A96E7E"/>
    <w:rsid w:val="00A96F1A"/>
    <w:rsid w:val="00A97116"/>
    <w:rsid w:val="00A9715D"/>
    <w:rsid w:val="00A971CA"/>
    <w:rsid w:val="00A974D5"/>
    <w:rsid w:val="00A97536"/>
    <w:rsid w:val="00A97551"/>
    <w:rsid w:val="00A97581"/>
    <w:rsid w:val="00A9766F"/>
    <w:rsid w:val="00A9768F"/>
    <w:rsid w:val="00A977C6"/>
    <w:rsid w:val="00A97857"/>
    <w:rsid w:val="00A97E78"/>
    <w:rsid w:val="00A97FF2"/>
    <w:rsid w:val="00AA003E"/>
    <w:rsid w:val="00AA007C"/>
    <w:rsid w:val="00AA00EC"/>
    <w:rsid w:val="00AA03E9"/>
    <w:rsid w:val="00AA0746"/>
    <w:rsid w:val="00AA089A"/>
    <w:rsid w:val="00AA09A4"/>
    <w:rsid w:val="00AA0A27"/>
    <w:rsid w:val="00AA0AA9"/>
    <w:rsid w:val="00AA125A"/>
    <w:rsid w:val="00AA1285"/>
    <w:rsid w:val="00AA1692"/>
    <w:rsid w:val="00AA16EC"/>
    <w:rsid w:val="00AA1718"/>
    <w:rsid w:val="00AA17CC"/>
    <w:rsid w:val="00AA1937"/>
    <w:rsid w:val="00AA1A34"/>
    <w:rsid w:val="00AA1AE8"/>
    <w:rsid w:val="00AA1C95"/>
    <w:rsid w:val="00AA2140"/>
    <w:rsid w:val="00AA2597"/>
    <w:rsid w:val="00AA25A4"/>
    <w:rsid w:val="00AA2836"/>
    <w:rsid w:val="00AA2A28"/>
    <w:rsid w:val="00AA2BE3"/>
    <w:rsid w:val="00AA30CD"/>
    <w:rsid w:val="00AA312C"/>
    <w:rsid w:val="00AA31DF"/>
    <w:rsid w:val="00AA3263"/>
    <w:rsid w:val="00AA3367"/>
    <w:rsid w:val="00AA36C0"/>
    <w:rsid w:val="00AA3863"/>
    <w:rsid w:val="00AA3896"/>
    <w:rsid w:val="00AA3909"/>
    <w:rsid w:val="00AA3C9A"/>
    <w:rsid w:val="00AA3E77"/>
    <w:rsid w:val="00AA3F07"/>
    <w:rsid w:val="00AA4003"/>
    <w:rsid w:val="00AA44DF"/>
    <w:rsid w:val="00AA47D6"/>
    <w:rsid w:val="00AA480C"/>
    <w:rsid w:val="00AA4D54"/>
    <w:rsid w:val="00AA4E39"/>
    <w:rsid w:val="00AA4E8D"/>
    <w:rsid w:val="00AA54CD"/>
    <w:rsid w:val="00AA5555"/>
    <w:rsid w:val="00AA5760"/>
    <w:rsid w:val="00AA5B08"/>
    <w:rsid w:val="00AA5C8A"/>
    <w:rsid w:val="00AA5CD0"/>
    <w:rsid w:val="00AA5EDA"/>
    <w:rsid w:val="00AA6193"/>
    <w:rsid w:val="00AA6619"/>
    <w:rsid w:val="00AA6802"/>
    <w:rsid w:val="00AA6883"/>
    <w:rsid w:val="00AA6A4A"/>
    <w:rsid w:val="00AA6BDE"/>
    <w:rsid w:val="00AA6F9F"/>
    <w:rsid w:val="00AA7001"/>
    <w:rsid w:val="00AA7011"/>
    <w:rsid w:val="00AA72DA"/>
    <w:rsid w:val="00AA7944"/>
    <w:rsid w:val="00AA7B1B"/>
    <w:rsid w:val="00AA7BC6"/>
    <w:rsid w:val="00AB01F4"/>
    <w:rsid w:val="00AB02E6"/>
    <w:rsid w:val="00AB05B1"/>
    <w:rsid w:val="00AB0645"/>
    <w:rsid w:val="00AB080A"/>
    <w:rsid w:val="00AB0869"/>
    <w:rsid w:val="00AB0990"/>
    <w:rsid w:val="00AB0A9D"/>
    <w:rsid w:val="00AB0B8A"/>
    <w:rsid w:val="00AB0B8D"/>
    <w:rsid w:val="00AB1678"/>
    <w:rsid w:val="00AB16D4"/>
    <w:rsid w:val="00AB17A8"/>
    <w:rsid w:val="00AB1967"/>
    <w:rsid w:val="00AB1FCB"/>
    <w:rsid w:val="00AB26B5"/>
    <w:rsid w:val="00AB27ED"/>
    <w:rsid w:val="00AB2E6E"/>
    <w:rsid w:val="00AB2EC7"/>
    <w:rsid w:val="00AB2FA7"/>
    <w:rsid w:val="00AB303F"/>
    <w:rsid w:val="00AB3097"/>
    <w:rsid w:val="00AB3197"/>
    <w:rsid w:val="00AB31EB"/>
    <w:rsid w:val="00AB32D3"/>
    <w:rsid w:val="00AB338F"/>
    <w:rsid w:val="00AB348C"/>
    <w:rsid w:val="00AB34BD"/>
    <w:rsid w:val="00AB3566"/>
    <w:rsid w:val="00AB38F7"/>
    <w:rsid w:val="00AB3957"/>
    <w:rsid w:val="00AB3A06"/>
    <w:rsid w:val="00AB3AAE"/>
    <w:rsid w:val="00AB3B39"/>
    <w:rsid w:val="00AB3B57"/>
    <w:rsid w:val="00AB3B93"/>
    <w:rsid w:val="00AB3CB9"/>
    <w:rsid w:val="00AB3D53"/>
    <w:rsid w:val="00AB3E6E"/>
    <w:rsid w:val="00AB4283"/>
    <w:rsid w:val="00AB462E"/>
    <w:rsid w:val="00AB4A81"/>
    <w:rsid w:val="00AB4B02"/>
    <w:rsid w:val="00AB4DB8"/>
    <w:rsid w:val="00AB4F5F"/>
    <w:rsid w:val="00AB514D"/>
    <w:rsid w:val="00AB5462"/>
    <w:rsid w:val="00AB5793"/>
    <w:rsid w:val="00AB595D"/>
    <w:rsid w:val="00AB5A1A"/>
    <w:rsid w:val="00AB5AAE"/>
    <w:rsid w:val="00AB5ADA"/>
    <w:rsid w:val="00AB5BEE"/>
    <w:rsid w:val="00AB5C18"/>
    <w:rsid w:val="00AB5CD2"/>
    <w:rsid w:val="00AB5CDF"/>
    <w:rsid w:val="00AB5F84"/>
    <w:rsid w:val="00AB6251"/>
    <w:rsid w:val="00AB62EC"/>
    <w:rsid w:val="00AB6356"/>
    <w:rsid w:val="00AB638F"/>
    <w:rsid w:val="00AB659A"/>
    <w:rsid w:val="00AB66B6"/>
    <w:rsid w:val="00AB673C"/>
    <w:rsid w:val="00AB6741"/>
    <w:rsid w:val="00AB69CE"/>
    <w:rsid w:val="00AB6B08"/>
    <w:rsid w:val="00AB6B2B"/>
    <w:rsid w:val="00AB72AD"/>
    <w:rsid w:val="00AB7706"/>
    <w:rsid w:val="00AB7D2E"/>
    <w:rsid w:val="00AB7EDD"/>
    <w:rsid w:val="00AB7FE5"/>
    <w:rsid w:val="00AC0448"/>
    <w:rsid w:val="00AC0457"/>
    <w:rsid w:val="00AC0486"/>
    <w:rsid w:val="00AC052C"/>
    <w:rsid w:val="00AC072A"/>
    <w:rsid w:val="00AC09EC"/>
    <w:rsid w:val="00AC0AA6"/>
    <w:rsid w:val="00AC0C6C"/>
    <w:rsid w:val="00AC0D49"/>
    <w:rsid w:val="00AC0EF1"/>
    <w:rsid w:val="00AC10E8"/>
    <w:rsid w:val="00AC1124"/>
    <w:rsid w:val="00AC1244"/>
    <w:rsid w:val="00AC1419"/>
    <w:rsid w:val="00AC144B"/>
    <w:rsid w:val="00AC1463"/>
    <w:rsid w:val="00AC14ED"/>
    <w:rsid w:val="00AC15F8"/>
    <w:rsid w:val="00AC162C"/>
    <w:rsid w:val="00AC1634"/>
    <w:rsid w:val="00AC165B"/>
    <w:rsid w:val="00AC182D"/>
    <w:rsid w:val="00AC1871"/>
    <w:rsid w:val="00AC18CE"/>
    <w:rsid w:val="00AC1B93"/>
    <w:rsid w:val="00AC1F99"/>
    <w:rsid w:val="00AC20E6"/>
    <w:rsid w:val="00AC210F"/>
    <w:rsid w:val="00AC23F5"/>
    <w:rsid w:val="00AC2748"/>
    <w:rsid w:val="00AC2CC1"/>
    <w:rsid w:val="00AC2D3F"/>
    <w:rsid w:val="00AC2DD6"/>
    <w:rsid w:val="00AC2E89"/>
    <w:rsid w:val="00AC2F2D"/>
    <w:rsid w:val="00AC31D1"/>
    <w:rsid w:val="00AC33F1"/>
    <w:rsid w:val="00AC3717"/>
    <w:rsid w:val="00AC39D0"/>
    <w:rsid w:val="00AC3A68"/>
    <w:rsid w:val="00AC3B16"/>
    <w:rsid w:val="00AC3FBF"/>
    <w:rsid w:val="00AC424F"/>
    <w:rsid w:val="00AC45E1"/>
    <w:rsid w:val="00AC4C08"/>
    <w:rsid w:val="00AC511C"/>
    <w:rsid w:val="00AC5357"/>
    <w:rsid w:val="00AC566A"/>
    <w:rsid w:val="00AC5DDE"/>
    <w:rsid w:val="00AC5F08"/>
    <w:rsid w:val="00AC614A"/>
    <w:rsid w:val="00AC62F8"/>
    <w:rsid w:val="00AC64A3"/>
    <w:rsid w:val="00AC652D"/>
    <w:rsid w:val="00AC6845"/>
    <w:rsid w:val="00AC6A5A"/>
    <w:rsid w:val="00AC6A9B"/>
    <w:rsid w:val="00AC6CA4"/>
    <w:rsid w:val="00AC6F2E"/>
    <w:rsid w:val="00AC7115"/>
    <w:rsid w:val="00AC736F"/>
    <w:rsid w:val="00AC756F"/>
    <w:rsid w:val="00AC7694"/>
    <w:rsid w:val="00AC7D08"/>
    <w:rsid w:val="00AC7DAA"/>
    <w:rsid w:val="00AD0099"/>
    <w:rsid w:val="00AD0135"/>
    <w:rsid w:val="00AD06E3"/>
    <w:rsid w:val="00AD0AF2"/>
    <w:rsid w:val="00AD0D6E"/>
    <w:rsid w:val="00AD0F8B"/>
    <w:rsid w:val="00AD1124"/>
    <w:rsid w:val="00AD1174"/>
    <w:rsid w:val="00AD176A"/>
    <w:rsid w:val="00AD1808"/>
    <w:rsid w:val="00AD19BD"/>
    <w:rsid w:val="00AD1AFF"/>
    <w:rsid w:val="00AD209C"/>
    <w:rsid w:val="00AD235D"/>
    <w:rsid w:val="00AD2668"/>
    <w:rsid w:val="00AD293E"/>
    <w:rsid w:val="00AD2D43"/>
    <w:rsid w:val="00AD34AA"/>
    <w:rsid w:val="00AD351F"/>
    <w:rsid w:val="00AD35EE"/>
    <w:rsid w:val="00AD36DC"/>
    <w:rsid w:val="00AD3B62"/>
    <w:rsid w:val="00AD3BD1"/>
    <w:rsid w:val="00AD3C9F"/>
    <w:rsid w:val="00AD3D64"/>
    <w:rsid w:val="00AD3DDE"/>
    <w:rsid w:val="00AD3E2E"/>
    <w:rsid w:val="00AD3F65"/>
    <w:rsid w:val="00AD3F83"/>
    <w:rsid w:val="00AD3FF3"/>
    <w:rsid w:val="00AD411D"/>
    <w:rsid w:val="00AD416B"/>
    <w:rsid w:val="00AD4193"/>
    <w:rsid w:val="00AD41EE"/>
    <w:rsid w:val="00AD42D2"/>
    <w:rsid w:val="00AD4420"/>
    <w:rsid w:val="00AD450E"/>
    <w:rsid w:val="00AD47EF"/>
    <w:rsid w:val="00AD486A"/>
    <w:rsid w:val="00AD4CA9"/>
    <w:rsid w:val="00AD4DDC"/>
    <w:rsid w:val="00AD4E56"/>
    <w:rsid w:val="00AD50EA"/>
    <w:rsid w:val="00AD50FB"/>
    <w:rsid w:val="00AD5377"/>
    <w:rsid w:val="00AD53D6"/>
    <w:rsid w:val="00AD5813"/>
    <w:rsid w:val="00AD59EB"/>
    <w:rsid w:val="00AD5A0B"/>
    <w:rsid w:val="00AD5A3D"/>
    <w:rsid w:val="00AD5AE7"/>
    <w:rsid w:val="00AD5BCC"/>
    <w:rsid w:val="00AD5BFF"/>
    <w:rsid w:val="00AD5C59"/>
    <w:rsid w:val="00AD5DD1"/>
    <w:rsid w:val="00AD600F"/>
    <w:rsid w:val="00AD60BB"/>
    <w:rsid w:val="00AD63B1"/>
    <w:rsid w:val="00AD65A4"/>
    <w:rsid w:val="00AD678D"/>
    <w:rsid w:val="00AD67CF"/>
    <w:rsid w:val="00AD6BDF"/>
    <w:rsid w:val="00AD70DA"/>
    <w:rsid w:val="00AD73C9"/>
    <w:rsid w:val="00AD75BF"/>
    <w:rsid w:val="00AD764F"/>
    <w:rsid w:val="00AD76E3"/>
    <w:rsid w:val="00AD77CA"/>
    <w:rsid w:val="00AD78E8"/>
    <w:rsid w:val="00AD7A28"/>
    <w:rsid w:val="00AD7CE7"/>
    <w:rsid w:val="00AD7F1E"/>
    <w:rsid w:val="00AD7F21"/>
    <w:rsid w:val="00AD7F73"/>
    <w:rsid w:val="00AE0298"/>
    <w:rsid w:val="00AE038C"/>
    <w:rsid w:val="00AE047F"/>
    <w:rsid w:val="00AE075D"/>
    <w:rsid w:val="00AE08B3"/>
    <w:rsid w:val="00AE0918"/>
    <w:rsid w:val="00AE0B6E"/>
    <w:rsid w:val="00AE0C70"/>
    <w:rsid w:val="00AE0D0A"/>
    <w:rsid w:val="00AE0F81"/>
    <w:rsid w:val="00AE1330"/>
    <w:rsid w:val="00AE138C"/>
    <w:rsid w:val="00AE1634"/>
    <w:rsid w:val="00AE16FE"/>
    <w:rsid w:val="00AE1733"/>
    <w:rsid w:val="00AE17BC"/>
    <w:rsid w:val="00AE17FC"/>
    <w:rsid w:val="00AE1A0B"/>
    <w:rsid w:val="00AE1FE4"/>
    <w:rsid w:val="00AE262B"/>
    <w:rsid w:val="00AE27F4"/>
    <w:rsid w:val="00AE27F9"/>
    <w:rsid w:val="00AE2C2B"/>
    <w:rsid w:val="00AE3058"/>
    <w:rsid w:val="00AE3310"/>
    <w:rsid w:val="00AE354F"/>
    <w:rsid w:val="00AE37A1"/>
    <w:rsid w:val="00AE3956"/>
    <w:rsid w:val="00AE3A4F"/>
    <w:rsid w:val="00AE3D5E"/>
    <w:rsid w:val="00AE3D85"/>
    <w:rsid w:val="00AE41EF"/>
    <w:rsid w:val="00AE4646"/>
    <w:rsid w:val="00AE4703"/>
    <w:rsid w:val="00AE4BF3"/>
    <w:rsid w:val="00AE4FE2"/>
    <w:rsid w:val="00AE516D"/>
    <w:rsid w:val="00AE517E"/>
    <w:rsid w:val="00AE5246"/>
    <w:rsid w:val="00AE5292"/>
    <w:rsid w:val="00AE52B4"/>
    <w:rsid w:val="00AE56A2"/>
    <w:rsid w:val="00AE56C7"/>
    <w:rsid w:val="00AE586E"/>
    <w:rsid w:val="00AE58C5"/>
    <w:rsid w:val="00AE5993"/>
    <w:rsid w:val="00AE5B55"/>
    <w:rsid w:val="00AE5BF8"/>
    <w:rsid w:val="00AE5F51"/>
    <w:rsid w:val="00AE5F73"/>
    <w:rsid w:val="00AE6070"/>
    <w:rsid w:val="00AE6119"/>
    <w:rsid w:val="00AE6127"/>
    <w:rsid w:val="00AE619F"/>
    <w:rsid w:val="00AE6957"/>
    <w:rsid w:val="00AE6AF4"/>
    <w:rsid w:val="00AE6B4D"/>
    <w:rsid w:val="00AE6BCD"/>
    <w:rsid w:val="00AE6D3E"/>
    <w:rsid w:val="00AE6DAC"/>
    <w:rsid w:val="00AE6E3C"/>
    <w:rsid w:val="00AE6E84"/>
    <w:rsid w:val="00AE6EFE"/>
    <w:rsid w:val="00AE6F29"/>
    <w:rsid w:val="00AE704C"/>
    <w:rsid w:val="00AE728F"/>
    <w:rsid w:val="00AE741F"/>
    <w:rsid w:val="00AE7533"/>
    <w:rsid w:val="00AE7709"/>
    <w:rsid w:val="00AE77E1"/>
    <w:rsid w:val="00AE78B0"/>
    <w:rsid w:val="00AE79B5"/>
    <w:rsid w:val="00AE79C3"/>
    <w:rsid w:val="00AE7A57"/>
    <w:rsid w:val="00AE7BC9"/>
    <w:rsid w:val="00AE7D10"/>
    <w:rsid w:val="00AE7EB8"/>
    <w:rsid w:val="00AF00FB"/>
    <w:rsid w:val="00AF0122"/>
    <w:rsid w:val="00AF0225"/>
    <w:rsid w:val="00AF039B"/>
    <w:rsid w:val="00AF0476"/>
    <w:rsid w:val="00AF0497"/>
    <w:rsid w:val="00AF0508"/>
    <w:rsid w:val="00AF0606"/>
    <w:rsid w:val="00AF067A"/>
    <w:rsid w:val="00AF0924"/>
    <w:rsid w:val="00AF0B8F"/>
    <w:rsid w:val="00AF0C0E"/>
    <w:rsid w:val="00AF0F53"/>
    <w:rsid w:val="00AF15AF"/>
    <w:rsid w:val="00AF1672"/>
    <w:rsid w:val="00AF1CF7"/>
    <w:rsid w:val="00AF1EB2"/>
    <w:rsid w:val="00AF2164"/>
    <w:rsid w:val="00AF2325"/>
    <w:rsid w:val="00AF23C9"/>
    <w:rsid w:val="00AF2572"/>
    <w:rsid w:val="00AF276D"/>
    <w:rsid w:val="00AF284F"/>
    <w:rsid w:val="00AF2F95"/>
    <w:rsid w:val="00AF303A"/>
    <w:rsid w:val="00AF32EB"/>
    <w:rsid w:val="00AF333E"/>
    <w:rsid w:val="00AF37FA"/>
    <w:rsid w:val="00AF38BE"/>
    <w:rsid w:val="00AF3928"/>
    <w:rsid w:val="00AF3B06"/>
    <w:rsid w:val="00AF3C4D"/>
    <w:rsid w:val="00AF3D18"/>
    <w:rsid w:val="00AF40A0"/>
    <w:rsid w:val="00AF44F8"/>
    <w:rsid w:val="00AF4514"/>
    <w:rsid w:val="00AF46C4"/>
    <w:rsid w:val="00AF46C7"/>
    <w:rsid w:val="00AF4717"/>
    <w:rsid w:val="00AF4956"/>
    <w:rsid w:val="00AF53A4"/>
    <w:rsid w:val="00AF5798"/>
    <w:rsid w:val="00AF5959"/>
    <w:rsid w:val="00AF5C7C"/>
    <w:rsid w:val="00AF5CC9"/>
    <w:rsid w:val="00AF5EC5"/>
    <w:rsid w:val="00AF66DE"/>
    <w:rsid w:val="00AF6A8A"/>
    <w:rsid w:val="00AF6B26"/>
    <w:rsid w:val="00AF6BDB"/>
    <w:rsid w:val="00AF6DB3"/>
    <w:rsid w:val="00AF6DD6"/>
    <w:rsid w:val="00AF6F80"/>
    <w:rsid w:val="00AF70CB"/>
    <w:rsid w:val="00AF7535"/>
    <w:rsid w:val="00AF799C"/>
    <w:rsid w:val="00B00000"/>
    <w:rsid w:val="00B00959"/>
    <w:rsid w:val="00B00B19"/>
    <w:rsid w:val="00B00B7E"/>
    <w:rsid w:val="00B00D80"/>
    <w:rsid w:val="00B00F03"/>
    <w:rsid w:val="00B012CC"/>
    <w:rsid w:val="00B01732"/>
    <w:rsid w:val="00B0177D"/>
    <w:rsid w:val="00B01887"/>
    <w:rsid w:val="00B01E07"/>
    <w:rsid w:val="00B0237B"/>
    <w:rsid w:val="00B02557"/>
    <w:rsid w:val="00B02BFB"/>
    <w:rsid w:val="00B030F8"/>
    <w:rsid w:val="00B03106"/>
    <w:rsid w:val="00B03253"/>
    <w:rsid w:val="00B0332F"/>
    <w:rsid w:val="00B03895"/>
    <w:rsid w:val="00B03904"/>
    <w:rsid w:val="00B03A5D"/>
    <w:rsid w:val="00B03AC9"/>
    <w:rsid w:val="00B03B4C"/>
    <w:rsid w:val="00B03B56"/>
    <w:rsid w:val="00B03B9A"/>
    <w:rsid w:val="00B03FF9"/>
    <w:rsid w:val="00B04158"/>
    <w:rsid w:val="00B04301"/>
    <w:rsid w:val="00B0432B"/>
    <w:rsid w:val="00B0432D"/>
    <w:rsid w:val="00B0458D"/>
    <w:rsid w:val="00B04625"/>
    <w:rsid w:val="00B04AE0"/>
    <w:rsid w:val="00B04C69"/>
    <w:rsid w:val="00B04EC8"/>
    <w:rsid w:val="00B05414"/>
    <w:rsid w:val="00B054CD"/>
    <w:rsid w:val="00B0562B"/>
    <w:rsid w:val="00B05783"/>
    <w:rsid w:val="00B0580C"/>
    <w:rsid w:val="00B058D1"/>
    <w:rsid w:val="00B059E5"/>
    <w:rsid w:val="00B05CA0"/>
    <w:rsid w:val="00B05CE8"/>
    <w:rsid w:val="00B0601D"/>
    <w:rsid w:val="00B061B2"/>
    <w:rsid w:val="00B063D3"/>
    <w:rsid w:val="00B06D28"/>
    <w:rsid w:val="00B06D9A"/>
    <w:rsid w:val="00B06DB4"/>
    <w:rsid w:val="00B06EB7"/>
    <w:rsid w:val="00B070B0"/>
    <w:rsid w:val="00B070CE"/>
    <w:rsid w:val="00B073F0"/>
    <w:rsid w:val="00B07756"/>
    <w:rsid w:val="00B07799"/>
    <w:rsid w:val="00B07D77"/>
    <w:rsid w:val="00B1041B"/>
    <w:rsid w:val="00B10616"/>
    <w:rsid w:val="00B10651"/>
    <w:rsid w:val="00B110A1"/>
    <w:rsid w:val="00B111CE"/>
    <w:rsid w:val="00B11204"/>
    <w:rsid w:val="00B1128E"/>
    <w:rsid w:val="00B112A0"/>
    <w:rsid w:val="00B11476"/>
    <w:rsid w:val="00B114BC"/>
    <w:rsid w:val="00B1153A"/>
    <w:rsid w:val="00B1169E"/>
    <w:rsid w:val="00B119E6"/>
    <w:rsid w:val="00B11A60"/>
    <w:rsid w:val="00B11A88"/>
    <w:rsid w:val="00B11CB2"/>
    <w:rsid w:val="00B11DB8"/>
    <w:rsid w:val="00B1246F"/>
    <w:rsid w:val="00B12729"/>
    <w:rsid w:val="00B12874"/>
    <w:rsid w:val="00B12B30"/>
    <w:rsid w:val="00B12DED"/>
    <w:rsid w:val="00B131F1"/>
    <w:rsid w:val="00B13222"/>
    <w:rsid w:val="00B1388B"/>
    <w:rsid w:val="00B138BE"/>
    <w:rsid w:val="00B13AB7"/>
    <w:rsid w:val="00B13BCC"/>
    <w:rsid w:val="00B13D36"/>
    <w:rsid w:val="00B13DDF"/>
    <w:rsid w:val="00B14018"/>
    <w:rsid w:val="00B1410B"/>
    <w:rsid w:val="00B143D6"/>
    <w:rsid w:val="00B14457"/>
    <w:rsid w:val="00B14596"/>
    <w:rsid w:val="00B147F7"/>
    <w:rsid w:val="00B14EA4"/>
    <w:rsid w:val="00B1504B"/>
    <w:rsid w:val="00B150C9"/>
    <w:rsid w:val="00B154E4"/>
    <w:rsid w:val="00B1571F"/>
    <w:rsid w:val="00B15897"/>
    <w:rsid w:val="00B159C1"/>
    <w:rsid w:val="00B15A26"/>
    <w:rsid w:val="00B15B78"/>
    <w:rsid w:val="00B15D1D"/>
    <w:rsid w:val="00B162EC"/>
    <w:rsid w:val="00B164F7"/>
    <w:rsid w:val="00B1659A"/>
    <w:rsid w:val="00B16620"/>
    <w:rsid w:val="00B167B4"/>
    <w:rsid w:val="00B16888"/>
    <w:rsid w:val="00B169BE"/>
    <w:rsid w:val="00B16B67"/>
    <w:rsid w:val="00B16CF9"/>
    <w:rsid w:val="00B16F3F"/>
    <w:rsid w:val="00B170A1"/>
    <w:rsid w:val="00B170CF"/>
    <w:rsid w:val="00B171E9"/>
    <w:rsid w:val="00B17370"/>
    <w:rsid w:val="00B17465"/>
    <w:rsid w:val="00B17555"/>
    <w:rsid w:val="00B175FE"/>
    <w:rsid w:val="00B17728"/>
    <w:rsid w:val="00B177C0"/>
    <w:rsid w:val="00B1791F"/>
    <w:rsid w:val="00B17C2C"/>
    <w:rsid w:val="00B17C49"/>
    <w:rsid w:val="00B17D83"/>
    <w:rsid w:val="00B17E55"/>
    <w:rsid w:val="00B17E99"/>
    <w:rsid w:val="00B203E8"/>
    <w:rsid w:val="00B203F9"/>
    <w:rsid w:val="00B2087F"/>
    <w:rsid w:val="00B20B60"/>
    <w:rsid w:val="00B20D55"/>
    <w:rsid w:val="00B21494"/>
    <w:rsid w:val="00B21CF0"/>
    <w:rsid w:val="00B21D08"/>
    <w:rsid w:val="00B21D2C"/>
    <w:rsid w:val="00B22269"/>
    <w:rsid w:val="00B222C8"/>
    <w:rsid w:val="00B2243C"/>
    <w:rsid w:val="00B225FE"/>
    <w:rsid w:val="00B226F2"/>
    <w:rsid w:val="00B2274E"/>
    <w:rsid w:val="00B227C5"/>
    <w:rsid w:val="00B22801"/>
    <w:rsid w:val="00B22829"/>
    <w:rsid w:val="00B22AC3"/>
    <w:rsid w:val="00B22C26"/>
    <w:rsid w:val="00B22FC1"/>
    <w:rsid w:val="00B230D5"/>
    <w:rsid w:val="00B23827"/>
    <w:rsid w:val="00B23932"/>
    <w:rsid w:val="00B23B32"/>
    <w:rsid w:val="00B23C66"/>
    <w:rsid w:val="00B23D98"/>
    <w:rsid w:val="00B23DCC"/>
    <w:rsid w:val="00B23F89"/>
    <w:rsid w:val="00B2413F"/>
    <w:rsid w:val="00B246A8"/>
    <w:rsid w:val="00B24B3B"/>
    <w:rsid w:val="00B24C0A"/>
    <w:rsid w:val="00B24C8B"/>
    <w:rsid w:val="00B24E0C"/>
    <w:rsid w:val="00B24EB8"/>
    <w:rsid w:val="00B24EE1"/>
    <w:rsid w:val="00B253C9"/>
    <w:rsid w:val="00B257ED"/>
    <w:rsid w:val="00B258F6"/>
    <w:rsid w:val="00B25950"/>
    <w:rsid w:val="00B25A65"/>
    <w:rsid w:val="00B25B7D"/>
    <w:rsid w:val="00B25D02"/>
    <w:rsid w:val="00B25DA4"/>
    <w:rsid w:val="00B262F8"/>
    <w:rsid w:val="00B2660F"/>
    <w:rsid w:val="00B2681A"/>
    <w:rsid w:val="00B268AA"/>
    <w:rsid w:val="00B26ADC"/>
    <w:rsid w:val="00B26C56"/>
    <w:rsid w:val="00B27011"/>
    <w:rsid w:val="00B27180"/>
    <w:rsid w:val="00B27219"/>
    <w:rsid w:val="00B27349"/>
    <w:rsid w:val="00B27586"/>
    <w:rsid w:val="00B2775D"/>
    <w:rsid w:val="00B279A8"/>
    <w:rsid w:val="00B27C91"/>
    <w:rsid w:val="00B27E12"/>
    <w:rsid w:val="00B30180"/>
    <w:rsid w:val="00B30817"/>
    <w:rsid w:val="00B3086D"/>
    <w:rsid w:val="00B308F0"/>
    <w:rsid w:val="00B30920"/>
    <w:rsid w:val="00B30A5C"/>
    <w:rsid w:val="00B30AFC"/>
    <w:rsid w:val="00B30C8B"/>
    <w:rsid w:val="00B30CFB"/>
    <w:rsid w:val="00B30E52"/>
    <w:rsid w:val="00B31025"/>
    <w:rsid w:val="00B31204"/>
    <w:rsid w:val="00B314AB"/>
    <w:rsid w:val="00B31566"/>
    <w:rsid w:val="00B31581"/>
    <w:rsid w:val="00B31982"/>
    <w:rsid w:val="00B319BB"/>
    <w:rsid w:val="00B31A2B"/>
    <w:rsid w:val="00B31A5C"/>
    <w:rsid w:val="00B31E74"/>
    <w:rsid w:val="00B31FDF"/>
    <w:rsid w:val="00B3227B"/>
    <w:rsid w:val="00B322F9"/>
    <w:rsid w:val="00B3235B"/>
    <w:rsid w:val="00B3261B"/>
    <w:rsid w:val="00B3269A"/>
    <w:rsid w:val="00B32BB0"/>
    <w:rsid w:val="00B33185"/>
    <w:rsid w:val="00B33196"/>
    <w:rsid w:val="00B331B4"/>
    <w:rsid w:val="00B3334F"/>
    <w:rsid w:val="00B333C6"/>
    <w:rsid w:val="00B34035"/>
    <w:rsid w:val="00B341E3"/>
    <w:rsid w:val="00B3449D"/>
    <w:rsid w:val="00B34511"/>
    <w:rsid w:val="00B34544"/>
    <w:rsid w:val="00B34768"/>
    <w:rsid w:val="00B34929"/>
    <w:rsid w:val="00B34B78"/>
    <w:rsid w:val="00B34BD6"/>
    <w:rsid w:val="00B34D6A"/>
    <w:rsid w:val="00B34F23"/>
    <w:rsid w:val="00B34F3A"/>
    <w:rsid w:val="00B35083"/>
    <w:rsid w:val="00B35799"/>
    <w:rsid w:val="00B357D5"/>
    <w:rsid w:val="00B357EA"/>
    <w:rsid w:val="00B35A02"/>
    <w:rsid w:val="00B35C09"/>
    <w:rsid w:val="00B35FBF"/>
    <w:rsid w:val="00B36604"/>
    <w:rsid w:val="00B36817"/>
    <w:rsid w:val="00B36A04"/>
    <w:rsid w:val="00B36D32"/>
    <w:rsid w:val="00B3722B"/>
    <w:rsid w:val="00B3733A"/>
    <w:rsid w:val="00B373A4"/>
    <w:rsid w:val="00B373B1"/>
    <w:rsid w:val="00B3763C"/>
    <w:rsid w:val="00B37640"/>
    <w:rsid w:val="00B37769"/>
    <w:rsid w:val="00B378BB"/>
    <w:rsid w:val="00B37A70"/>
    <w:rsid w:val="00B37C5E"/>
    <w:rsid w:val="00B4009E"/>
    <w:rsid w:val="00B4013A"/>
    <w:rsid w:val="00B4031E"/>
    <w:rsid w:val="00B403E5"/>
    <w:rsid w:val="00B407C0"/>
    <w:rsid w:val="00B4099A"/>
    <w:rsid w:val="00B409D6"/>
    <w:rsid w:val="00B40A31"/>
    <w:rsid w:val="00B40A47"/>
    <w:rsid w:val="00B40A7F"/>
    <w:rsid w:val="00B40BAA"/>
    <w:rsid w:val="00B40F4F"/>
    <w:rsid w:val="00B412AB"/>
    <w:rsid w:val="00B416B0"/>
    <w:rsid w:val="00B41960"/>
    <w:rsid w:val="00B4198D"/>
    <w:rsid w:val="00B41992"/>
    <w:rsid w:val="00B41A10"/>
    <w:rsid w:val="00B41B42"/>
    <w:rsid w:val="00B41D4E"/>
    <w:rsid w:val="00B42000"/>
    <w:rsid w:val="00B420CA"/>
    <w:rsid w:val="00B42163"/>
    <w:rsid w:val="00B42231"/>
    <w:rsid w:val="00B42562"/>
    <w:rsid w:val="00B4264F"/>
    <w:rsid w:val="00B42975"/>
    <w:rsid w:val="00B42ADD"/>
    <w:rsid w:val="00B4319D"/>
    <w:rsid w:val="00B44310"/>
    <w:rsid w:val="00B443C7"/>
    <w:rsid w:val="00B44697"/>
    <w:rsid w:val="00B446B0"/>
    <w:rsid w:val="00B446CA"/>
    <w:rsid w:val="00B447CE"/>
    <w:rsid w:val="00B447D6"/>
    <w:rsid w:val="00B4488D"/>
    <w:rsid w:val="00B449E8"/>
    <w:rsid w:val="00B44A4E"/>
    <w:rsid w:val="00B44AAD"/>
    <w:rsid w:val="00B44D2A"/>
    <w:rsid w:val="00B44F0C"/>
    <w:rsid w:val="00B45037"/>
    <w:rsid w:val="00B4536F"/>
    <w:rsid w:val="00B453FF"/>
    <w:rsid w:val="00B45BB7"/>
    <w:rsid w:val="00B45F88"/>
    <w:rsid w:val="00B4604D"/>
    <w:rsid w:val="00B46080"/>
    <w:rsid w:val="00B461B6"/>
    <w:rsid w:val="00B463FF"/>
    <w:rsid w:val="00B464EF"/>
    <w:rsid w:val="00B4662E"/>
    <w:rsid w:val="00B466E4"/>
    <w:rsid w:val="00B4682D"/>
    <w:rsid w:val="00B46989"/>
    <w:rsid w:val="00B46CAE"/>
    <w:rsid w:val="00B46EF0"/>
    <w:rsid w:val="00B47049"/>
    <w:rsid w:val="00B47289"/>
    <w:rsid w:val="00B47A9B"/>
    <w:rsid w:val="00B47E82"/>
    <w:rsid w:val="00B47EAF"/>
    <w:rsid w:val="00B47EF4"/>
    <w:rsid w:val="00B47F59"/>
    <w:rsid w:val="00B5005D"/>
    <w:rsid w:val="00B501AD"/>
    <w:rsid w:val="00B502E7"/>
    <w:rsid w:val="00B50454"/>
    <w:rsid w:val="00B5048E"/>
    <w:rsid w:val="00B504D4"/>
    <w:rsid w:val="00B50566"/>
    <w:rsid w:val="00B505FD"/>
    <w:rsid w:val="00B50711"/>
    <w:rsid w:val="00B50AB8"/>
    <w:rsid w:val="00B50C6A"/>
    <w:rsid w:val="00B50C8A"/>
    <w:rsid w:val="00B5149E"/>
    <w:rsid w:val="00B517F8"/>
    <w:rsid w:val="00B5183F"/>
    <w:rsid w:val="00B51979"/>
    <w:rsid w:val="00B51A65"/>
    <w:rsid w:val="00B51A6A"/>
    <w:rsid w:val="00B51DBB"/>
    <w:rsid w:val="00B51FF2"/>
    <w:rsid w:val="00B521D0"/>
    <w:rsid w:val="00B5233E"/>
    <w:rsid w:val="00B52520"/>
    <w:rsid w:val="00B52684"/>
    <w:rsid w:val="00B528F3"/>
    <w:rsid w:val="00B52A02"/>
    <w:rsid w:val="00B52F7E"/>
    <w:rsid w:val="00B53165"/>
    <w:rsid w:val="00B53566"/>
    <w:rsid w:val="00B5362D"/>
    <w:rsid w:val="00B536F5"/>
    <w:rsid w:val="00B53E40"/>
    <w:rsid w:val="00B53F1C"/>
    <w:rsid w:val="00B53FAF"/>
    <w:rsid w:val="00B53FD0"/>
    <w:rsid w:val="00B5401E"/>
    <w:rsid w:val="00B541B5"/>
    <w:rsid w:val="00B542EB"/>
    <w:rsid w:val="00B54566"/>
    <w:rsid w:val="00B546C4"/>
    <w:rsid w:val="00B54BCB"/>
    <w:rsid w:val="00B54DCD"/>
    <w:rsid w:val="00B54F7C"/>
    <w:rsid w:val="00B54FAA"/>
    <w:rsid w:val="00B5509A"/>
    <w:rsid w:val="00B550D8"/>
    <w:rsid w:val="00B55162"/>
    <w:rsid w:val="00B553D1"/>
    <w:rsid w:val="00B55433"/>
    <w:rsid w:val="00B55894"/>
    <w:rsid w:val="00B558F6"/>
    <w:rsid w:val="00B55B8F"/>
    <w:rsid w:val="00B55D61"/>
    <w:rsid w:val="00B55F8D"/>
    <w:rsid w:val="00B5600E"/>
    <w:rsid w:val="00B56297"/>
    <w:rsid w:val="00B5651D"/>
    <w:rsid w:val="00B56796"/>
    <w:rsid w:val="00B56AF7"/>
    <w:rsid w:val="00B56B9B"/>
    <w:rsid w:val="00B56B9D"/>
    <w:rsid w:val="00B56F47"/>
    <w:rsid w:val="00B57039"/>
    <w:rsid w:val="00B574D6"/>
    <w:rsid w:val="00B574DA"/>
    <w:rsid w:val="00B57A5C"/>
    <w:rsid w:val="00B57DA4"/>
    <w:rsid w:val="00B57DFA"/>
    <w:rsid w:val="00B60168"/>
    <w:rsid w:val="00B60531"/>
    <w:rsid w:val="00B605F5"/>
    <w:rsid w:val="00B606D8"/>
    <w:rsid w:val="00B60720"/>
    <w:rsid w:val="00B609CF"/>
    <w:rsid w:val="00B60B94"/>
    <w:rsid w:val="00B60D77"/>
    <w:rsid w:val="00B6133F"/>
    <w:rsid w:val="00B6140D"/>
    <w:rsid w:val="00B614FB"/>
    <w:rsid w:val="00B615B0"/>
    <w:rsid w:val="00B6161C"/>
    <w:rsid w:val="00B61741"/>
    <w:rsid w:val="00B61C14"/>
    <w:rsid w:val="00B61E60"/>
    <w:rsid w:val="00B61EEC"/>
    <w:rsid w:val="00B62057"/>
    <w:rsid w:val="00B620EB"/>
    <w:rsid w:val="00B62742"/>
    <w:rsid w:val="00B6277A"/>
    <w:rsid w:val="00B627DF"/>
    <w:rsid w:val="00B62A1E"/>
    <w:rsid w:val="00B62A55"/>
    <w:rsid w:val="00B62B23"/>
    <w:rsid w:val="00B62C60"/>
    <w:rsid w:val="00B62DF4"/>
    <w:rsid w:val="00B62DFA"/>
    <w:rsid w:val="00B62E72"/>
    <w:rsid w:val="00B632AA"/>
    <w:rsid w:val="00B63385"/>
    <w:rsid w:val="00B63589"/>
    <w:rsid w:val="00B635F8"/>
    <w:rsid w:val="00B6387E"/>
    <w:rsid w:val="00B6391C"/>
    <w:rsid w:val="00B639A5"/>
    <w:rsid w:val="00B63AB7"/>
    <w:rsid w:val="00B63C37"/>
    <w:rsid w:val="00B63CBC"/>
    <w:rsid w:val="00B63E94"/>
    <w:rsid w:val="00B63F7D"/>
    <w:rsid w:val="00B64064"/>
    <w:rsid w:val="00B6437B"/>
    <w:rsid w:val="00B64439"/>
    <w:rsid w:val="00B64479"/>
    <w:rsid w:val="00B644CF"/>
    <w:rsid w:val="00B645A6"/>
    <w:rsid w:val="00B64BC8"/>
    <w:rsid w:val="00B64D0E"/>
    <w:rsid w:val="00B654E9"/>
    <w:rsid w:val="00B65616"/>
    <w:rsid w:val="00B656C5"/>
    <w:rsid w:val="00B656FE"/>
    <w:rsid w:val="00B66018"/>
    <w:rsid w:val="00B66127"/>
    <w:rsid w:val="00B6616E"/>
    <w:rsid w:val="00B663DD"/>
    <w:rsid w:val="00B6647A"/>
    <w:rsid w:val="00B6687A"/>
    <w:rsid w:val="00B66C15"/>
    <w:rsid w:val="00B66F68"/>
    <w:rsid w:val="00B67187"/>
    <w:rsid w:val="00B6733A"/>
    <w:rsid w:val="00B6766B"/>
    <w:rsid w:val="00B67681"/>
    <w:rsid w:val="00B67741"/>
    <w:rsid w:val="00B6789A"/>
    <w:rsid w:val="00B67A47"/>
    <w:rsid w:val="00B67B72"/>
    <w:rsid w:val="00B67FAD"/>
    <w:rsid w:val="00B7022A"/>
    <w:rsid w:val="00B7048E"/>
    <w:rsid w:val="00B705FC"/>
    <w:rsid w:val="00B70771"/>
    <w:rsid w:val="00B709B3"/>
    <w:rsid w:val="00B71188"/>
    <w:rsid w:val="00B71267"/>
    <w:rsid w:val="00B714AC"/>
    <w:rsid w:val="00B7153E"/>
    <w:rsid w:val="00B71628"/>
    <w:rsid w:val="00B716A9"/>
    <w:rsid w:val="00B71770"/>
    <w:rsid w:val="00B71881"/>
    <w:rsid w:val="00B71BFD"/>
    <w:rsid w:val="00B7217B"/>
    <w:rsid w:val="00B721D9"/>
    <w:rsid w:val="00B7226F"/>
    <w:rsid w:val="00B72639"/>
    <w:rsid w:val="00B72767"/>
    <w:rsid w:val="00B7282B"/>
    <w:rsid w:val="00B72948"/>
    <w:rsid w:val="00B72C26"/>
    <w:rsid w:val="00B72E2A"/>
    <w:rsid w:val="00B72F6D"/>
    <w:rsid w:val="00B72FA9"/>
    <w:rsid w:val="00B73062"/>
    <w:rsid w:val="00B7372C"/>
    <w:rsid w:val="00B738DB"/>
    <w:rsid w:val="00B73B96"/>
    <w:rsid w:val="00B73D9B"/>
    <w:rsid w:val="00B740DB"/>
    <w:rsid w:val="00B742AD"/>
    <w:rsid w:val="00B74331"/>
    <w:rsid w:val="00B7438F"/>
    <w:rsid w:val="00B74605"/>
    <w:rsid w:val="00B746F9"/>
    <w:rsid w:val="00B74776"/>
    <w:rsid w:val="00B7488D"/>
    <w:rsid w:val="00B74A78"/>
    <w:rsid w:val="00B74F28"/>
    <w:rsid w:val="00B751F2"/>
    <w:rsid w:val="00B75329"/>
    <w:rsid w:val="00B7537D"/>
    <w:rsid w:val="00B75580"/>
    <w:rsid w:val="00B75AFF"/>
    <w:rsid w:val="00B75B89"/>
    <w:rsid w:val="00B75BBA"/>
    <w:rsid w:val="00B7646E"/>
    <w:rsid w:val="00B7690D"/>
    <w:rsid w:val="00B76B95"/>
    <w:rsid w:val="00B76C80"/>
    <w:rsid w:val="00B76D2C"/>
    <w:rsid w:val="00B76FF0"/>
    <w:rsid w:val="00B76FF8"/>
    <w:rsid w:val="00B77025"/>
    <w:rsid w:val="00B7716C"/>
    <w:rsid w:val="00B772BB"/>
    <w:rsid w:val="00B7745A"/>
    <w:rsid w:val="00B77540"/>
    <w:rsid w:val="00B776C1"/>
    <w:rsid w:val="00B7785F"/>
    <w:rsid w:val="00B77930"/>
    <w:rsid w:val="00B77ABE"/>
    <w:rsid w:val="00B77B91"/>
    <w:rsid w:val="00B77F3D"/>
    <w:rsid w:val="00B8005D"/>
    <w:rsid w:val="00B80091"/>
    <w:rsid w:val="00B800B1"/>
    <w:rsid w:val="00B806E9"/>
    <w:rsid w:val="00B806FD"/>
    <w:rsid w:val="00B80A15"/>
    <w:rsid w:val="00B80A20"/>
    <w:rsid w:val="00B80D12"/>
    <w:rsid w:val="00B80DB4"/>
    <w:rsid w:val="00B80F04"/>
    <w:rsid w:val="00B8104D"/>
    <w:rsid w:val="00B81080"/>
    <w:rsid w:val="00B810AC"/>
    <w:rsid w:val="00B81153"/>
    <w:rsid w:val="00B8127D"/>
    <w:rsid w:val="00B81361"/>
    <w:rsid w:val="00B8160D"/>
    <w:rsid w:val="00B816E8"/>
    <w:rsid w:val="00B819DA"/>
    <w:rsid w:val="00B81AED"/>
    <w:rsid w:val="00B81DB6"/>
    <w:rsid w:val="00B81F3E"/>
    <w:rsid w:val="00B81F79"/>
    <w:rsid w:val="00B81FBD"/>
    <w:rsid w:val="00B8224B"/>
    <w:rsid w:val="00B8252D"/>
    <w:rsid w:val="00B8275D"/>
    <w:rsid w:val="00B8278C"/>
    <w:rsid w:val="00B827B3"/>
    <w:rsid w:val="00B827BF"/>
    <w:rsid w:val="00B82949"/>
    <w:rsid w:val="00B8298E"/>
    <w:rsid w:val="00B82A42"/>
    <w:rsid w:val="00B82D59"/>
    <w:rsid w:val="00B82DCD"/>
    <w:rsid w:val="00B831ED"/>
    <w:rsid w:val="00B83334"/>
    <w:rsid w:val="00B83433"/>
    <w:rsid w:val="00B8349C"/>
    <w:rsid w:val="00B834D2"/>
    <w:rsid w:val="00B8357B"/>
    <w:rsid w:val="00B83696"/>
    <w:rsid w:val="00B83BFF"/>
    <w:rsid w:val="00B83CAA"/>
    <w:rsid w:val="00B83D84"/>
    <w:rsid w:val="00B840CD"/>
    <w:rsid w:val="00B842F9"/>
    <w:rsid w:val="00B844A4"/>
    <w:rsid w:val="00B844AA"/>
    <w:rsid w:val="00B8453F"/>
    <w:rsid w:val="00B845D5"/>
    <w:rsid w:val="00B84609"/>
    <w:rsid w:val="00B84936"/>
    <w:rsid w:val="00B84AFC"/>
    <w:rsid w:val="00B84BD7"/>
    <w:rsid w:val="00B84C82"/>
    <w:rsid w:val="00B84CBA"/>
    <w:rsid w:val="00B85140"/>
    <w:rsid w:val="00B851D1"/>
    <w:rsid w:val="00B85228"/>
    <w:rsid w:val="00B85756"/>
    <w:rsid w:val="00B85ABC"/>
    <w:rsid w:val="00B85E49"/>
    <w:rsid w:val="00B8616B"/>
    <w:rsid w:val="00B863F0"/>
    <w:rsid w:val="00B864C4"/>
    <w:rsid w:val="00B8659E"/>
    <w:rsid w:val="00B865D1"/>
    <w:rsid w:val="00B866B2"/>
    <w:rsid w:val="00B866CA"/>
    <w:rsid w:val="00B86739"/>
    <w:rsid w:val="00B869D6"/>
    <w:rsid w:val="00B86AA1"/>
    <w:rsid w:val="00B86C24"/>
    <w:rsid w:val="00B86EC0"/>
    <w:rsid w:val="00B86F6F"/>
    <w:rsid w:val="00B87270"/>
    <w:rsid w:val="00B87385"/>
    <w:rsid w:val="00B879A4"/>
    <w:rsid w:val="00B879AB"/>
    <w:rsid w:val="00B87DBE"/>
    <w:rsid w:val="00B87EEE"/>
    <w:rsid w:val="00B87EF2"/>
    <w:rsid w:val="00B900E9"/>
    <w:rsid w:val="00B9012D"/>
    <w:rsid w:val="00B90535"/>
    <w:rsid w:val="00B90566"/>
    <w:rsid w:val="00B905E0"/>
    <w:rsid w:val="00B90619"/>
    <w:rsid w:val="00B908C8"/>
    <w:rsid w:val="00B908E0"/>
    <w:rsid w:val="00B909A7"/>
    <w:rsid w:val="00B90E70"/>
    <w:rsid w:val="00B90F4B"/>
    <w:rsid w:val="00B90F66"/>
    <w:rsid w:val="00B90FC6"/>
    <w:rsid w:val="00B912AA"/>
    <w:rsid w:val="00B91520"/>
    <w:rsid w:val="00B915F5"/>
    <w:rsid w:val="00B916D6"/>
    <w:rsid w:val="00B918BD"/>
    <w:rsid w:val="00B91916"/>
    <w:rsid w:val="00B919E1"/>
    <w:rsid w:val="00B91A7A"/>
    <w:rsid w:val="00B91AE0"/>
    <w:rsid w:val="00B91BCC"/>
    <w:rsid w:val="00B91E81"/>
    <w:rsid w:val="00B91FAF"/>
    <w:rsid w:val="00B9203D"/>
    <w:rsid w:val="00B92130"/>
    <w:rsid w:val="00B9226D"/>
    <w:rsid w:val="00B9240F"/>
    <w:rsid w:val="00B9269C"/>
    <w:rsid w:val="00B92828"/>
    <w:rsid w:val="00B9292D"/>
    <w:rsid w:val="00B92A1F"/>
    <w:rsid w:val="00B92B74"/>
    <w:rsid w:val="00B92E06"/>
    <w:rsid w:val="00B92E14"/>
    <w:rsid w:val="00B92F25"/>
    <w:rsid w:val="00B92F4B"/>
    <w:rsid w:val="00B92FDC"/>
    <w:rsid w:val="00B9305E"/>
    <w:rsid w:val="00B9313C"/>
    <w:rsid w:val="00B93340"/>
    <w:rsid w:val="00B93405"/>
    <w:rsid w:val="00B93600"/>
    <w:rsid w:val="00B93637"/>
    <w:rsid w:val="00B93767"/>
    <w:rsid w:val="00B9388F"/>
    <w:rsid w:val="00B93B72"/>
    <w:rsid w:val="00B93F6C"/>
    <w:rsid w:val="00B94007"/>
    <w:rsid w:val="00B945FA"/>
    <w:rsid w:val="00B948DA"/>
    <w:rsid w:val="00B94CD2"/>
    <w:rsid w:val="00B95341"/>
    <w:rsid w:val="00B9536A"/>
    <w:rsid w:val="00B953FA"/>
    <w:rsid w:val="00B95AB0"/>
    <w:rsid w:val="00B95C70"/>
    <w:rsid w:val="00B95D79"/>
    <w:rsid w:val="00B95DBF"/>
    <w:rsid w:val="00B95E24"/>
    <w:rsid w:val="00B96224"/>
    <w:rsid w:val="00B9626C"/>
    <w:rsid w:val="00B962F3"/>
    <w:rsid w:val="00B96418"/>
    <w:rsid w:val="00B9649D"/>
    <w:rsid w:val="00B96C70"/>
    <w:rsid w:val="00B96D23"/>
    <w:rsid w:val="00B96D4F"/>
    <w:rsid w:val="00B96D54"/>
    <w:rsid w:val="00B96ED9"/>
    <w:rsid w:val="00B97104"/>
    <w:rsid w:val="00B977B6"/>
    <w:rsid w:val="00B97934"/>
    <w:rsid w:val="00B97A1F"/>
    <w:rsid w:val="00B97A26"/>
    <w:rsid w:val="00B97A7A"/>
    <w:rsid w:val="00B97D6A"/>
    <w:rsid w:val="00B97D76"/>
    <w:rsid w:val="00B97FA4"/>
    <w:rsid w:val="00BA01F4"/>
    <w:rsid w:val="00BA0325"/>
    <w:rsid w:val="00BA03BD"/>
    <w:rsid w:val="00BA04CC"/>
    <w:rsid w:val="00BA0564"/>
    <w:rsid w:val="00BA070E"/>
    <w:rsid w:val="00BA083E"/>
    <w:rsid w:val="00BA08F2"/>
    <w:rsid w:val="00BA0A5E"/>
    <w:rsid w:val="00BA0BB1"/>
    <w:rsid w:val="00BA0D70"/>
    <w:rsid w:val="00BA0E24"/>
    <w:rsid w:val="00BA1112"/>
    <w:rsid w:val="00BA12C3"/>
    <w:rsid w:val="00BA1432"/>
    <w:rsid w:val="00BA15B9"/>
    <w:rsid w:val="00BA1913"/>
    <w:rsid w:val="00BA198C"/>
    <w:rsid w:val="00BA1AD6"/>
    <w:rsid w:val="00BA1C33"/>
    <w:rsid w:val="00BA1DA0"/>
    <w:rsid w:val="00BA1DF1"/>
    <w:rsid w:val="00BA1F19"/>
    <w:rsid w:val="00BA1FBE"/>
    <w:rsid w:val="00BA20CC"/>
    <w:rsid w:val="00BA23F6"/>
    <w:rsid w:val="00BA242D"/>
    <w:rsid w:val="00BA246A"/>
    <w:rsid w:val="00BA27FC"/>
    <w:rsid w:val="00BA3271"/>
    <w:rsid w:val="00BA3A40"/>
    <w:rsid w:val="00BA3FED"/>
    <w:rsid w:val="00BA401F"/>
    <w:rsid w:val="00BA424C"/>
    <w:rsid w:val="00BA43C9"/>
    <w:rsid w:val="00BA467F"/>
    <w:rsid w:val="00BA48DE"/>
    <w:rsid w:val="00BA4931"/>
    <w:rsid w:val="00BA4950"/>
    <w:rsid w:val="00BA4A43"/>
    <w:rsid w:val="00BA4AC6"/>
    <w:rsid w:val="00BA4CD6"/>
    <w:rsid w:val="00BA4CFB"/>
    <w:rsid w:val="00BA4D1B"/>
    <w:rsid w:val="00BA5729"/>
    <w:rsid w:val="00BA578E"/>
    <w:rsid w:val="00BA5A80"/>
    <w:rsid w:val="00BA5CD2"/>
    <w:rsid w:val="00BA5CF4"/>
    <w:rsid w:val="00BA5DA3"/>
    <w:rsid w:val="00BA5E0C"/>
    <w:rsid w:val="00BA5E19"/>
    <w:rsid w:val="00BA5EA4"/>
    <w:rsid w:val="00BA5F47"/>
    <w:rsid w:val="00BA615C"/>
    <w:rsid w:val="00BA62AC"/>
    <w:rsid w:val="00BA639F"/>
    <w:rsid w:val="00BA650B"/>
    <w:rsid w:val="00BA6B0A"/>
    <w:rsid w:val="00BA6C68"/>
    <w:rsid w:val="00BA7008"/>
    <w:rsid w:val="00BA7068"/>
    <w:rsid w:val="00BA71B4"/>
    <w:rsid w:val="00BA7218"/>
    <w:rsid w:val="00BA72BD"/>
    <w:rsid w:val="00BA73E5"/>
    <w:rsid w:val="00BA73F4"/>
    <w:rsid w:val="00BA78BA"/>
    <w:rsid w:val="00BA7AB7"/>
    <w:rsid w:val="00BA7E56"/>
    <w:rsid w:val="00BB00AA"/>
    <w:rsid w:val="00BB00FE"/>
    <w:rsid w:val="00BB046D"/>
    <w:rsid w:val="00BB04FF"/>
    <w:rsid w:val="00BB0673"/>
    <w:rsid w:val="00BB09BC"/>
    <w:rsid w:val="00BB0A06"/>
    <w:rsid w:val="00BB0B5D"/>
    <w:rsid w:val="00BB0C8E"/>
    <w:rsid w:val="00BB0F4D"/>
    <w:rsid w:val="00BB1071"/>
    <w:rsid w:val="00BB108B"/>
    <w:rsid w:val="00BB110B"/>
    <w:rsid w:val="00BB136B"/>
    <w:rsid w:val="00BB15F4"/>
    <w:rsid w:val="00BB1694"/>
    <w:rsid w:val="00BB1907"/>
    <w:rsid w:val="00BB19A9"/>
    <w:rsid w:val="00BB1B4D"/>
    <w:rsid w:val="00BB2156"/>
    <w:rsid w:val="00BB2193"/>
    <w:rsid w:val="00BB2283"/>
    <w:rsid w:val="00BB22CB"/>
    <w:rsid w:val="00BB239D"/>
    <w:rsid w:val="00BB24FC"/>
    <w:rsid w:val="00BB2559"/>
    <w:rsid w:val="00BB27C6"/>
    <w:rsid w:val="00BB2812"/>
    <w:rsid w:val="00BB2883"/>
    <w:rsid w:val="00BB29BF"/>
    <w:rsid w:val="00BB2B37"/>
    <w:rsid w:val="00BB2CC6"/>
    <w:rsid w:val="00BB30FF"/>
    <w:rsid w:val="00BB3306"/>
    <w:rsid w:val="00BB33C2"/>
    <w:rsid w:val="00BB3442"/>
    <w:rsid w:val="00BB38EA"/>
    <w:rsid w:val="00BB39DF"/>
    <w:rsid w:val="00BB39E4"/>
    <w:rsid w:val="00BB3C76"/>
    <w:rsid w:val="00BB3EB4"/>
    <w:rsid w:val="00BB4212"/>
    <w:rsid w:val="00BB4403"/>
    <w:rsid w:val="00BB46BF"/>
    <w:rsid w:val="00BB4858"/>
    <w:rsid w:val="00BB4A8C"/>
    <w:rsid w:val="00BB4CCF"/>
    <w:rsid w:val="00BB4E88"/>
    <w:rsid w:val="00BB4E8F"/>
    <w:rsid w:val="00BB4ECF"/>
    <w:rsid w:val="00BB4F1C"/>
    <w:rsid w:val="00BB4F35"/>
    <w:rsid w:val="00BB553A"/>
    <w:rsid w:val="00BB5576"/>
    <w:rsid w:val="00BB55B4"/>
    <w:rsid w:val="00BB581B"/>
    <w:rsid w:val="00BB5830"/>
    <w:rsid w:val="00BB58F8"/>
    <w:rsid w:val="00BB5B64"/>
    <w:rsid w:val="00BB5EB3"/>
    <w:rsid w:val="00BB5F9B"/>
    <w:rsid w:val="00BB5FB1"/>
    <w:rsid w:val="00BB6302"/>
    <w:rsid w:val="00BB633D"/>
    <w:rsid w:val="00BB65E7"/>
    <w:rsid w:val="00BB663F"/>
    <w:rsid w:val="00BB6664"/>
    <w:rsid w:val="00BB66CA"/>
    <w:rsid w:val="00BB6794"/>
    <w:rsid w:val="00BB69E6"/>
    <w:rsid w:val="00BB6A9F"/>
    <w:rsid w:val="00BB6BCA"/>
    <w:rsid w:val="00BB6D89"/>
    <w:rsid w:val="00BB6EA6"/>
    <w:rsid w:val="00BB6F54"/>
    <w:rsid w:val="00BB7114"/>
    <w:rsid w:val="00BB748D"/>
    <w:rsid w:val="00BB7652"/>
    <w:rsid w:val="00BB7DAA"/>
    <w:rsid w:val="00BB7EEF"/>
    <w:rsid w:val="00BB7F93"/>
    <w:rsid w:val="00BC0005"/>
    <w:rsid w:val="00BC001B"/>
    <w:rsid w:val="00BC003D"/>
    <w:rsid w:val="00BC02EA"/>
    <w:rsid w:val="00BC0561"/>
    <w:rsid w:val="00BC0766"/>
    <w:rsid w:val="00BC082A"/>
    <w:rsid w:val="00BC0B24"/>
    <w:rsid w:val="00BC0DBD"/>
    <w:rsid w:val="00BC0E3E"/>
    <w:rsid w:val="00BC0EBB"/>
    <w:rsid w:val="00BC0EF4"/>
    <w:rsid w:val="00BC0FF3"/>
    <w:rsid w:val="00BC13D1"/>
    <w:rsid w:val="00BC1472"/>
    <w:rsid w:val="00BC14CB"/>
    <w:rsid w:val="00BC1862"/>
    <w:rsid w:val="00BC18D1"/>
    <w:rsid w:val="00BC1A6E"/>
    <w:rsid w:val="00BC1ACB"/>
    <w:rsid w:val="00BC1B76"/>
    <w:rsid w:val="00BC1CE1"/>
    <w:rsid w:val="00BC1D2F"/>
    <w:rsid w:val="00BC1D41"/>
    <w:rsid w:val="00BC1E0E"/>
    <w:rsid w:val="00BC1E78"/>
    <w:rsid w:val="00BC1FCB"/>
    <w:rsid w:val="00BC208F"/>
    <w:rsid w:val="00BC216C"/>
    <w:rsid w:val="00BC268B"/>
    <w:rsid w:val="00BC2977"/>
    <w:rsid w:val="00BC2A15"/>
    <w:rsid w:val="00BC2A64"/>
    <w:rsid w:val="00BC2BD8"/>
    <w:rsid w:val="00BC2BF1"/>
    <w:rsid w:val="00BC2C0F"/>
    <w:rsid w:val="00BC3245"/>
    <w:rsid w:val="00BC35F0"/>
    <w:rsid w:val="00BC367B"/>
    <w:rsid w:val="00BC3A29"/>
    <w:rsid w:val="00BC3A4D"/>
    <w:rsid w:val="00BC3A90"/>
    <w:rsid w:val="00BC3B85"/>
    <w:rsid w:val="00BC3B88"/>
    <w:rsid w:val="00BC3C25"/>
    <w:rsid w:val="00BC3E8D"/>
    <w:rsid w:val="00BC41B4"/>
    <w:rsid w:val="00BC44C8"/>
    <w:rsid w:val="00BC452B"/>
    <w:rsid w:val="00BC478A"/>
    <w:rsid w:val="00BC47FA"/>
    <w:rsid w:val="00BC48C2"/>
    <w:rsid w:val="00BC504D"/>
    <w:rsid w:val="00BC5061"/>
    <w:rsid w:val="00BC50AA"/>
    <w:rsid w:val="00BC5372"/>
    <w:rsid w:val="00BC541E"/>
    <w:rsid w:val="00BC5447"/>
    <w:rsid w:val="00BC5724"/>
    <w:rsid w:val="00BC582C"/>
    <w:rsid w:val="00BC588E"/>
    <w:rsid w:val="00BC5AF5"/>
    <w:rsid w:val="00BC5B89"/>
    <w:rsid w:val="00BC5EB0"/>
    <w:rsid w:val="00BC6135"/>
    <w:rsid w:val="00BC61AA"/>
    <w:rsid w:val="00BC6262"/>
    <w:rsid w:val="00BC6628"/>
    <w:rsid w:val="00BC66A1"/>
    <w:rsid w:val="00BC66A9"/>
    <w:rsid w:val="00BC67DF"/>
    <w:rsid w:val="00BC6C1B"/>
    <w:rsid w:val="00BC703D"/>
    <w:rsid w:val="00BC721C"/>
    <w:rsid w:val="00BC7362"/>
    <w:rsid w:val="00BC75DF"/>
    <w:rsid w:val="00BC7825"/>
    <w:rsid w:val="00BC7915"/>
    <w:rsid w:val="00BC79A7"/>
    <w:rsid w:val="00BC7A0E"/>
    <w:rsid w:val="00BC7A40"/>
    <w:rsid w:val="00BC7AE1"/>
    <w:rsid w:val="00BC7E8F"/>
    <w:rsid w:val="00BC7EA1"/>
    <w:rsid w:val="00BC7EC1"/>
    <w:rsid w:val="00BD0237"/>
    <w:rsid w:val="00BD031C"/>
    <w:rsid w:val="00BD03EE"/>
    <w:rsid w:val="00BD08EC"/>
    <w:rsid w:val="00BD0992"/>
    <w:rsid w:val="00BD0A98"/>
    <w:rsid w:val="00BD0ADB"/>
    <w:rsid w:val="00BD0B34"/>
    <w:rsid w:val="00BD0D90"/>
    <w:rsid w:val="00BD0E5B"/>
    <w:rsid w:val="00BD0FFE"/>
    <w:rsid w:val="00BD123F"/>
    <w:rsid w:val="00BD133D"/>
    <w:rsid w:val="00BD1389"/>
    <w:rsid w:val="00BD1500"/>
    <w:rsid w:val="00BD1589"/>
    <w:rsid w:val="00BD1792"/>
    <w:rsid w:val="00BD1A29"/>
    <w:rsid w:val="00BD1ABB"/>
    <w:rsid w:val="00BD1AC4"/>
    <w:rsid w:val="00BD1B2D"/>
    <w:rsid w:val="00BD1C3D"/>
    <w:rsid w:val="00BD2742"/>
    <w:rsid w:val="00BD2766"/>
    <w:rsid w:val="00BD2926"/>
    <w:rsid w:val="00BD299E"/>
    <w:rsid w:val="00BD2A5C"/>
    <w:rsid w:val="00BD2A66"/>
    <w:rsid w:val="00BD2AE5"/>
    <w:rsid w:val="00BD2C5F"/>
    <w:rsid w:val="00BD2D35"/>
    <w:rsid w:val="00BD2E77"/>
    <w:rsid w:val="00BD30CC"/>
    <w:rsid w:val="00BD32B6"/>
    <w:rsid w:val="00BD34DB"/>
    <w:rsid w:val="00BD3819"/>
    <w:rsid w:val="00BD3855"/>
    <w:rsid w:val="00BD3919"/>
    <w:rsid w:val="00BD3B4D"/>
    <w:rsid w:val="00BD3EAD"/>
    <w:rsid w:val="00BD3EC2"/>
    <w:rsid w:val="00BD412C"/>
    <w:rsid w:val="00BD41B0"/>
    <w:rsid w:val="00BD4327"/>
    <w:rsid w:val="00BD44B6"/>
    <w:rsid w:val="00BD4632"/>
    <w:rsid w:val="00BD480C"/>
    <w:rsid w:val="00BD4B10"/>
    <w:rsid w:val="00BD4C67"/>
    <w:rsid w:val="00BD4CC2"/>
    <w:rsid w:val="00BD4CED"/>
    <w:rsid w:val="00BD4EE8"/>
    <w:rsid w:val="00BD4F99"/>
    <w:rsid w:val="00BD5101"/>
    <w:rsid w:val="00BD51F2"/>
    <w:rsid w:val="00BD5375"/>
    <w:rsid w:val="00BD5397"/>
    <w:rsid w:val="00BD53A6"/>
    <w:rsid w:val="00BD5B74"/>
    <w:rsid w:val="00BD5C3F"/>
    <w:rsid w:val="00BD5CEA"/>
    <w:rsid w:val="00BD5E45"/>
    <w:rsid w:val="00BD5FDF"/>
    <w:rsid w:val="00BD64AF"/>
    <w:rsid w:val="00BD6552"/>
    <w:rsid w:val="00BD65DA"/>
    <w:rsid w:val="00BD66D6"/>
    <w:rsid w:val="00BD68EA"/>
    <w:rsid w:val="00BD6CD9"/>
    <w:rsid w:val="00BD6D6D"/>
    <w:rsid w:val="00BD7023"/>
    <w:rsid w:val="00BD720C"/>
    <w:rsid w:val="00BD7317"/>
    <w:rsid w:val="00BD732A"/>
    <w:rsid w:val="00BD7F8E"/>
    <w:rsid w:val="00BE02B3"/>
    <w:rsid w:val="00BE050B"/>
    <w:rsid w:val="00BE0590"/>
    <w:rsid w:val="00BE080D"/>
    <w:rsid w:val="00BE0AB8"/>
    <w:rsid w:val="00BE0E8B"/>
    <w:rsid w:val="00BE0FB8"/>
    <w:rsid w:val="00BE13D8"/>
    <w:rsid w:val="00BE14A0"/>
    <w:rsid w:val="00BE1866"/>
    <w:rsid w:val="00BE19F0"/>
    <w:rsid w:val="00BE1D5A"/>
    <w:rsid w:val="00BE1E31"/>
    <w:rsid w:val="00BE1F26"/>
    <w:rsid w:val="00BE21BC"/>
    <w:rsid w:val="00BE2249"/>
    <w:rsid w:val="00BE248C"/>
    <w:rsid w:val="00BE2593"/>
    <w:rsid w:val="00BE26BD"/>
    <w:rsid w:val="00BE26D7"/>
    <w:rsid w:val="00BE27F3"/>
    <w:rsid w:val="00BE2CD1"/>
    <w:rsid w:val="00BE3451"/>
    <w:rsid w:val="00BE3506"/>
    <w:rsid w:val="00BE3990"/>
    <w:rsid w:val="00BE3AE6"/>
    <w:rsid w:val="00BE3CA2"/>
    <w:rsid w:val="00BE3E18"/>
    <w:rsid w:val="00BE3FAB"/>
    <w:rsid w:val="00BE4A40"/>
    <w:rsid w:val="00BE4B1D"/>
    <w:rsid w:val="00BE53DF"/>
    <w:rsid w:val="00BE54CF"/>
    <w:rsid w:val="00BE5604"/>
    <w:rsid w:val="00BE5642"/>
    <w:rsid w:val="00BE5713"/>
    <w:rsid w:val="00BE5749"/>
    <w:rsid w:val="00BE58BD"/>
    <w:rsid w:val="00BE5911"/>
    <w:rsid w:val="00BE5B3A"/>
    <w:rsid w:val="00BE5BC0"/>
    <w:rsid w:val="00BE5D30"/>
    <w:rsid w:val="00BE5FB5"/>
    <w:rsid w:val="00BE601E"/>
    <w:rsid w:val="00BE6056"/>
    <w:rsid w:val="00BE61E0"/>
    <w:rsid w:val="00BE6434"/>
    <w:rsid w:val="00BE65A9"/>
    <w:rsid w:val="00BE66CD"/>
    <w:rsid w:val="00BE6749"/>
    <w:rsid w:val="00BE6796"/>
    <w:rsid w:val="00BE680A"/>
    <w:rsid w:val="00BE698C"/>
    <w:rsid w:val="00BE69C2"/>
    <w:rsid w:val="00BE6B3F"/>
    <w:rsid w:val="00BE6C29"/>
    <w:rsid w:val="00BE6EFA"/>
    <w:rsid w:val="00BE6F03"/>
    <w:rsid w:val="00BE6F11"/>
    <w:rsid w:val="00BE70B9"/>
    <w:rsid w:val="00BE7245"/>
    <w:rsid w:val="00BE72C3"/>
    <w:rsid w:val="00BE72D3"/>
    <w:rsid w:val="00BE7360"/>
    <w:rsid w:val="00BE7568"/>
    <w:rsid w:val="00BE7683"/>
    <w:rsid w:val="00BE76AE"/>
    <w:rsid w:val="00BE7A58"/>
    <w:rsid w:val="00BE7A98"/>
    <w:rsid w:val="00BE7AED"/>
    <w:rsid w:val="00BE7B51"/>
    <w:rsid w:val="00BE7B9F"/>
    <w:rsid w:val="00BE7D35"/>
    <w:rsid w:val="00BE7E45"/>
    <w:rsid w:val="00BE7F2B"/>
    <w:rsid w:val="00BF02C3"/>
    <w:rsid w:val="00BF05DE"/>
    <w:rsid w:val="00BF0784"/>
    <w:rsid w:val="00BF0A9D"/>
    <w:rsid w:val="00BF0DAE"/>
    <w:rsid w:val="00BF0F34"/>
    <w:rsid w:val="00BF10B7"/>
    <w:rsid w:val="00BF114E"/>
    <w:rsid w:val="00BF1401"/>
    <w:rsid w:val="00BF1480"/>
    <w:rsid w:val="00BF1651"/>
    <w:rsid w:val="00BF1A35"/>
    <w:rsid w:val="00BF1BD7"/>
    <w:rsid w:val="00BF1CA3"/>
    <w:rsid w:val="00BF1D73"/>
    <w:rsid w:val="00BF225C"/>
    <w:rsid w:val="00BF2288"/>
    <w:rsid w:val="00BF26BE"/>
    <w:rsid w:val="00BF26C3"/>
    <w:rsid w:val="00BF2803"/>
    <w:rsid w:val="00BF2D63"/>
    <w:rsid w:val="00BF33AD"/>
    <w:rsid w:val="00BF344D"/>
    <w:rsid w:val="00BF34E7"/>
    <w:rsid w:val="00BF3777"/>
    <w:rsid w:val="00BF3914"/>
    <w:rsid w:val="00BF3A01"/>
    <w:rsid w:val="00BF3BF6"/>
    <w:rsid w:val="00BF3EC6"/>
    <w:rsid w:val="00BF48F4"/>
    <w:rsid w:val="00BF497A"/>
    <w:rsid w:val="00BF4B98"/>
    <w:rsid w:val="00BF4D92"/>
    <w:rsid w:val="00BF4DE8"/>
    <w:rsid w:val="00BF4FE8"/>
    <w:rsid w:val="00BF5088"/>
    <w:rsid w:val="00BF521E"/>
    <w:rsid w:val="00BF5268"/>
    <w:rsid w:val="00BF5342"/>
    <w:rsid w:val="00BF538E"/>
    <w:rsid w:val="00BF54EE"/>
    <w:rsid w:val="00BF5702"/>
    <w:rsid w:val="00BF579F"/>
    <w:rsid w:val="00BF581D"/>
    <w:rsid w:val="00BF592D"/>
    <w:rsid w:val="00BF5A3F"/>
    <w:rsid w:val="00BF5EF0"/>
    <w:rsid w:val="00BF607A"/>
    <w:rsid w:val="00BF63C4"/>
    <w:rsid w:val="00BF659C"/>
    <w:rsid w:val="00BF660A"/>
    <w:rsid w:val="00BF67EF"/>
    <w:rsid w:val="00BF68A0"/>
    <w:rsid w:val="00BF68B7"/>
    <w:rsid w:val="00BF68D9"/>
    <w:rsid w:val="00BF6AB5"/>
    <w:rsid w:val="00BF6B12"/>
    <w:rsid w:val="00BF6B85"/>
    <w:rsid w:val="00BF721B"/>
    <w:rsid w:val="00BF727A"/>
    <w:rsid w:val="00BF73F0"/>
    <w:rsid w:val="00BF744E"/>
    <w:rsid w:val="00BF7780"/>
    <w:rsid w:val="00BF7813"/>
    <w:rsid w:val="00BF7845"/>
    <w:rsid w:val="00BF7865"/>
    <w:rsid w:val="00BF7BF2"/>
    <w:rsid w:val="00BF7C8B"/>
    <w:rsid w:val="00C0000C"/>
    <w:rsid w:val="00C0079C"/>
    <w:rsid w:val="00C0083C"/>
    <w:rsid w:val="00C009F0"/>
    <w:rsid w:val="00C010A8"/>
    <w:rsid w:val="00C0141D"/>
    <w:rsid w:val="00C014DE"/>
    <w:rsid w:val="00C0152B"/>
    <w:rsid w:val="00C0164A"/>
    <w:rsid w:val="00C01798"/>
    <w:rsid w:val="00C017BF"/>
    <w:rsid w:val="00C019FC"/>
    <w:rsid w:val="00C01B0B"/>
    <w:rsid w:val="00C01E7D"/>
    <w:rsid w:val="00C01EBD"/>
    <w:rsid w:val="00C01F1E"/>
    <w:rsid w:val="00C02001"/>
    <w:rsid w:val="00C0202B"/>
    <w:rsid w:val="00C02049"/>
    <w:rsid w:val="00C021BB"/>
    <w:rsid w:val="00C021EB"/>
    <w:rsid w:val="00C02299"/>
    <w:rsid w:val="00C0240F"/>
    <w:rsid w:val="00C0277E"/>
    <w:rsid w:val="00C029EA"/>
    <w:rsid w:val="00C02A20"/>
    <w:rsid w:val="00C02B39"/>
    <w:rsid w:val="00C02B4F"/>
    <w:rsid w:val="00C02DE3"/>
    <w:rsid w:val="00C02ECB"/>
    <w:rsid w:val="00C02FE1"/>
    <w:rsid w:val="00C03012"/>
    <w:rsid w:val="00C030C5"/>
    <w:rsid w:val="00C03526"/>
    <w:rsid w:val="00C036E8"/>
    <w:rsid w:val="00C0371A"/>
    <w:rsid w:val="00C0373D"/>
    <w:rsid w:val="00C03DA6"/>
    <w:rsid w:val="00C03EA6"/>
    <w:rsid w:val="00C043A9"/>
    <w:rsid w:val="00C0450D"/>
    <w:rsid w:val="00C0457A"/>
    <w:rsid w:val="00C04615"/>
    <w:rsid w:val="00C0469C"/>
    <w:rsid w:val="00C04834"/>
    <w:rsid w:val="00C049E2"/>
    <w:rsid w:val="00C04B79"/>
    <w:rsid w:val="00C04C83"/>
    <w:rsid w:val="00C04CF5"/>
    <w:rsid w:val="00C04CFA"/>
    <w:rsid w:val="00C04E20"/>
    <w:rsid w:val="00C04E95"/>
    <w:rsid w:val="00C05191"/>
    <w:rsid w:val="00C051D9"/>
    <w:rsid w:val="00C0525D"/>
    <w:rsid w:val="00C05451"/>
    <w:rsid w:val="00C05455"/>
    <w:rsid w:val="00C0555E"/>
    <w:rsid w:val="00C0558B"/>
    <w:rsid w:val="00C05613"/>
    <w:rsid w:val="00C05699"/>
    <w:rsid w:val="00C057EE"/>
    <w:rsid w:val="00C058D4"/>
    <w:rsid w:val="00C05A1B"/>
    <w:rsid w:val="00C05B9C"/>
    <w:rsid w:val="00C05BE5"/>
    <w:rsid w:val="00C05C4E"/>
    <w:rsid w:val="00C05CB8"/>
    <w:rsid w:val="00C05E55"/>
    <w:rsid w:val="00C0606C"/>
    <w:rsid w:val="00C063D9"/>
    <w:rsid w:val="00C06408"/>
    <w:rsid w:val="00C06416"/>
    <w:rsid w:val="00C064A7"/>
    <w:rsid w:val="00C06508"/>
    <w:rsid w:val="00C066D3"/>
    <w:rsid w:val="00C06CFA"/>
    <w:rsid w:val="00C06F4D"/>
    <w:rsid w:val="00C0719D"/>
    <w:rsid w:val="00C074E0"/>
    <w:rsid w:val="00C076D3"/>
    <w:rsid w:val="00C0792A"/>
    <w:rsid w:val="00C07B21"/>
    <w:rsid w:val="00C07C03"/>
    <w:rsid w:val="00C07C0E"/>
    <w:rsid w:val="00C07DD9"/>
    <w:rsid w:val="00C07F1C"/>
    <w:rsid w:val="00C1008D"/>
    <w:rsid w:val="00C10462"/>
    <w:rsid w:val="00C106BA"/>
    <w:rsid w:val="00C10792"/>
    <w:rsid w:val="00C108D4"/>
    <w:rsid w:val="00C1092E"/>
    <w:rsid w:val="00C10B90"/>
    <w:rsid w:val="00C10C7E"/>
    <w:rsid w:val="00C10DC1"/>
    <w:rsid w:val="00C112DF"/>
    <w:rsid w:val="00C1166D"/>
    <w:rsid w:val="00C1195F"/>
    <w:rsid w:val="00C119A8"/>
    <w:rsid w:val="00C119DA"/>
    <w:rsid w:val="00C119EF"/>
    <w:rsid w:val="00C11AAC"/>
    <w:rsid w:val="00C11D8F"/>
    <w:rsid w:val="00C11E99"/>
    <w:rsid w:val="00C11EE1"/>
    <w:rsid w:val="00C11F76"/>
    <w:rsid w:val="00C123F5"/>
    <w:rsid w:val="00C12574"/>
    <w:rsid w:val="00C125F2"/>
    <w:rsid w:val="00C12A56"/>
    <w:rsid w:val="00C12BF3"/>
    <w:rsid w:val="00C12C47"/>
    <w:rsid w:val="00C12C7C"/>
    <w:rsid w:val="00C12DE2"/>
    <w:rsid w:val="00C12E59"/>
    <w:rsid w:val="00C12E7E"/>
    <w:rsid w:val="00C12E82"/>
    <w:rsid w:val="00C12FEB"/>
    <w:rsid w:val="00C13236"/>
    <w:rsid w:val="00C136F8"/>
    <w:rsid w:val="00C138B0"/>
    <w:rsid w:val="00C138F3"/>
    <w:rsid w:val="00C13C45"/>
    <w:rsid w:val="00C13CAC"/>
    <w:rsid w:val="00C13F6C"/>
    <w:rsid w:val="00C13F9E"/>
    <w:rsid w:val="00C143A3"/>
    <w:rsid w:val="00C14479"/>
    <w:rsid w:val="00C144BD"/>
    <w:rsid w:val="00C145AF"/>
    <w:rsid w:val="00C14A4D"/>
    <w:rsid w:val="00C14AE3"/>
    <w:rsid w:val="00C14B86"/>
    <w:rsid w:val="00C14E0D"/>
    <w:rsid w:val="00C14FE6"/>
    <w:rsid w:val="00C14FF4"/>
    <w:rsid w:val="00C150F4"/>
    <w:rsid w:val="00C15354"/>
    <w:rsid w:val="00C153EC"/>
    <w:rsid w:val="00C1563D"/>
    <w:rsid w:val="00C157A3"/>
    <w:rsid w:val="00C15828"/>
    <w:rsid w:val="00C15B14"/>
    <w:rsid w:val="00C15D1E"/>
    <w:rsid w:val="00C15F1E"/>
    <w:rsid w:val="00C16276"/>
    <w:rsid w:val="00C1649C"/>
    <w:rsid w:val="00C16745"/>
    <w:rsid w:val="00C16A2E"/>
    <w:rsid w:val="00C16AAA"/>
    <w:rsid w:val="00C16CBF"/>
    <w:rsid w:val="00C176E9"/>
    <w:rsid w:val="00C178E6"/>
    <w:rsid w:val="00C179EB"/>
    <w:rsid w:val="00C17EA5"/>
    <w:rsid w:val="00C17FC3"/>
    <w:rsid w:val="00C2012B"/>
    <w:rsid w:val="00C203E8"/>
    <w:rsid w:val="00C206A9"/>
    <w:rsid w:val="00C20794"/>
    <w:rsid w:val="00C2081E"/>
    <w:rsid w:val="00C20C68"/>
    <w:rsid w:val="00C20D05"/>
    <w:rsid w:val="00C20D4D"/>
    <w:rsid w:val="00C2107D"/>
    <w:rsid w:val="00C2123D"/>
    <w:rsid w:val="00C21334"/>
    <w:rsid w:val="00C213B8"/>
    <w:rsid w:val="00C2156B"/>
    <w:rsid w:val="00C21875"/>
    <w:rsid w:val="00C21BBD"/>
    <w:rsid w:val="00C21EB2"/>
    <w:rsid w:val="00C22008"/>
    <w:rsid w:val="00C220E4"/>
    <w:rsid w:val="00C224D9"/>
    <w:rsid w:val="00C22617"/>
    <w:rsid w:val="00C22636"/>
    <w:rsid w:val="00C22689"/>
    <w:rsid w:val="00C2269F"/>
    <w:rsid w:val="00C2272E"/>
    <w:rsid w:val="00C22858"/>
    <w:rsid w:val="00C229AA"/>
    <w:rsid w:val="00C22D3C"/>
    <w:rsid w:val="00C22E1B"/>
    <w:rsid w:val="00C22E2A"/>
    <w:rsid w:val="00C23572"/>
    <w:rsid w:val="00C236CF"/>
    <w:rsid w:val="00C23A73"/>
    <w:rsid w:val="00C23C0D"/>
    <w:rsid w:val="00C23CB8"/>
    <w:rsid w:val="00C23DDF"/>
    <w:rsid w:val="00C23EE3"/>
    <w:rsid w:val="00C240AF"/>
    <w:rsid w:val="00C24417"/>
    <w:rsid w:val="00C245B1"/>
    <w:rsid w:val="00C24672"/>
    <w:rsid w:val="00C246EA"/>
    <w:rsid w:val="00C247C0"/>
    <w:rsid w:val="00C248A8"/>
    <w:rsid w:val="00C24FF6"/>
    <w:rsid w:val="00C250CC"/>
    <w:rsid w:val="00C253D2"/>
    <w:rsid w:val="00C25A07"/>
    <w:rsid w:val="00C25A2D"/>
    <w:rsid w:val="00C25EFB"/>
    <w:rsid w:val="00C26018"/>
    <w:rsid w:val="00C267F3"/>
    <w:rsid w:val="00C2684E"/>
    <w:rsid w:val="00C269F2"/>
    <w:rsid w:val="00C26B1C"/>
    <w:rsid w:val="00C26BBA"/>
    <w:rsid w:val="00C26BE9"/>
    <w:rsid w:val="00C26D6D"/>
    <w:rsid w:val="00C26E34"/>
    <w:rsid w:val="00C27301"/>
    <w:rsid w:val="00C27591"/>
    <w:rsid w:val="00C27629"/>
    <w:rsid w:val="00C27709"/>
    <w:rsid w:val="00C2770E"/>
    <w:rsid w:val="00C27940"/>
    <w:rsid w:val="00C27991"/>
    <w:rsid w:val="00C27E1F"/>
    <w:rsid w:val="00C301EE"/>
    <w:rsid w:val="00C30210"/>
    <w:rsid w:val="00C302AB"/>
    <w:rsid w:val="00C3036C"/>
    <w:rsid w:val="00C3060C"/>
    <w:rsid w:val="00C308C7"/>
    <w:rsid w:val="00C309F2"/>
    <w:rsid w:val="00C30A20"/>
    <w:rsid w:val="00C30AE7"/>
    <w:rsid w:val="00C30BE3"/>
    <w:rsid w:val="00C30C25"/>
    <w:rsid w:val="00C30D7D"/>
    <w:rsid w:val="00C30DE6"/>
    <w:rsid w:val="00C31173"/>
    <w:rsid w:val="00C312DF"/>
    <w:rsid w:val="00C31501"/>
    <w:rsid w:val="00C315AB"/>
    <w:rsid w:val="00C316DD"/>
    <w:rsid w:val="00C31CD6"/>
    <w:rsid w:val="00C31DE7"/>
    <w:rsid w:val="00C31E10"/>
    <w:rsid w:val="00C320B7"/>
    <w:rsid w:val="00C32243"/>
    <w:rsid w:val="00C322D1"/>
    <w:rsid w:val="00C3252A"/>
    <w:rsid w:val="00C325BB"/>
    <w:rsid w:val="00C3278C"/>
    <w:rsid w:val="00C32B4B"/>
    <w:rsid w:val="00C32D32"/>
    <w:rsid w:val="00C32D73"/>
    <w:rsid w:val="00C32E4D"/>
    <w:rsid w:val="00C32EBE"/>
    <w:rsid w:val="00C330BF"/>
    <w:rsid w:val="00C330E2"/>
    <w:rsid w:val="00C33C65"/>
    <w:rsid w:val="00C33CAC"/>
    <w:rsid w:val="00C33D2E"/>
    <w:rsid w:val="00C34157"/>
    <w:rsid w:val="00C34406"/>
    <w:rsid w:val="00C34540"/>
    <w:rsid w:val="00C3457D"/>
    <w:rsid w:val="00C3459C"/>
    <w:rsid w:val="00C3494C"/>
    <w:rsid w:val="00C34ADF"/>
    <w:rsid w:val="00C34B1A"/>
    <w:rsid w:val="00C34B49"/>
    <w:rsid w:val="00C34BC4"/>
    <w:rsid w:val="00C35312"/>
    <w:rsid w:val="00C35562"/>
    <w:rsid w:val="00C3571B"/>
    <w:rsid w:val="00C35744"/>
    <w:rsid w:val="00C35A5F"/>
    <w:rsid w:val="00C35AA4"/>
    <w:rsid w:val="00C35B2C"/>
    <w:rsid w:val="00C35D8E"/>
    <w:rsid w:val="00C35E70"/>
    <w:rsid w:val="00C360CA"/>
    <w:rsid w:val="00C36143"/>
    <w:rsid w:val="00C361B3"/>
    <w:rsid w:val="00C361FF"/>
    <w:rsid w:val="00C36550"/>
    <w:rsid w:val="00C367C7"/>
    <w:rsid w:val="00C367EC"/>
    <w:rsid w:val="00C3691E"/>
    <w:rsid w:val="00C36963"/>
    <w:rsid w:val="00C369A6"/>
    <w:rsid w:val="00C369AA"/>
    <w:rsid w:val="00C36A9A"/>
    <w:rsid w:val="00C36AD2"/>
    <w:rsid w:val="00C36B32"/>
    <w:rsid w:val="00C36CE4"/>
    <w:rsid w:val="00C36E60"/>
    <w:rsid w:val="00C37096"/>
    <w:rsid w:val="00C3709C"/>
    <w:rsid w:val="00C370AD"/>
    <w:rsid w:val="00C3715C"/>
    <w:rsid w:val="00C37397"/>
    <w:rsid w:val="00C3743B"/>
    <w:rsid w:val="00C374D6"/>
    <w:rsid w:val="00C37618"/>
    <w:rsid w:val="00C37689"/>
    <w:rsid w:val="00C37D11"/>
    <w:rsid w:val="00C37D38"/>
    <w:rsid w:val="00C37FED"/>
    <w:rsid w:val="00C406A2"/>
    <w:rsid w:val="00C40A33"/>
    <w:rsid w:val="00C40AA1"/>
    <w:rsid w:val="00C40B04"/>
    <w:rsid w:val="00C40B8D"/>
    <w:rsid w:val="00C40C0E"/>
    <w:rsid w:val="00C40C5C"/>
    <w:rsid w:val="00C40E4D"/>
    <w:rsid w:val="00C40E78"/>
    <w:rsid w:val="00C412CD"/>
    <w:rsid w:val="00C41407"/>
    <w:rsid w:val="00C41557"/>
    <w:rsid w:val="00C41A77"/>
    <w:rsid w:val="00C41F9B"/>
    <w:rsid w:val="00C429B4"/>
    <w:rsid w:val="00C42A62"/>
    <w:rsid w:val="00C42B80"/>
    <w:rsid w:val="00C430C6"/>
    <w:rsid w:val="00C43ADE"/>
    <w:rsid w:val="00C445BE"/>
    <w:rsid w:val="00C44609"/>
    <w:rsid w:val="00C44C6E"/>
    <w:rsid w:val="00C45349"/>
    <w:rsid w:val="00C45685"/>
    <w:rsid w:val="00C45914"/>
    <w:rsid w:val="00C459BA"/>
    <w:rsid w:val="00C45A3D"/>
    <w:rsid w:val="00C45A88"/>
    <w:rsid w:val="00C45C64"/>
    <w:rsid w:val="00C45C88"/>
    <w:rsid w:val="00C45F13"/>
    <w:rsid w:val="00C45FDB"/>
    <w:rsid w:val="00C46284"/>
    <w:rsid w:val="00C462A6"/>
    <w:rsid w:val="00C4632B"/>
    <w:rsid w:val="00C4658C"/>
    <w:rsid w:val="00C468B8"/>
    <w:rsid w:val="00C46D4F"/>
    <w:rsid w:val="00C470B9"/>
    <w:rsid w:val="00C47118"/>
    <w:rsid w:val="00C473FF"/>
    <w:rsid w:val="00C47432"/>
    <w:rsid w:val="00C4764A"/>
    <w:rsid w:val="00C47885"/>
    <w:rsid w:val="00C47A6F"/>
    <w:rsid w:val="00C47D7C"/>
    <w:rsid w:val="00C47F39"/>
    <w:rsid w:val="00C50321"/>
    <w:rsid w:val="00C510DD"/>
    <w:rsid w:val="00C511E3"/>
    <w:rsid w:val="00C517F3"/>
    <w:rsid w:val="00C51E31"/>
    <w:rsid w:val="00C51E7E"/>
    <w:rsid w:val="00C51E81"/>
    <w:rsid w:val="00C52044"/>
    <w:rsid w:val="00C52399"/>
    <w:rsid w:val="00C5258C"/>
    <w:rsid w:val="00C525DD"/>
    <w:rsid w:val="00C52734"/>
    <w:rsid w:val="00C5277F"/>
    <w:rsid w:val="00C527E5"/>
    <w:rsid w:val="00C52A62"/>
    <w:rsid w:val="00C52A68"/>
    <w:rsid w:val="00C52ABC"/>
    <w:rsid w:val="00C52B20"/>
    <w:rsid w:val="00C52D1E"/>
    <w:rsid w:val="00C52E02"/>
    <w:rsid w:val="00C52E6C"/>
    <w:rsid w:val="00C52E79"/>
    <w:rsid w:val="00C534AD"/>
    <w:rsid w:val="00C53669"/>
    <w:rsid w:val="00C536D8"/>
    <w:rsid w:val="00C5370C"/>
    <w:rsid w:val="00C53937"/>
    <w:rsid w:val="00C53BD5"/>
    <w:rsid w:val="00C53D31"/>
    <w:rsid w:val="00C53D90"/>
    <w:rsid w:val="00C53DD8"/>
    <w:rsid w:val="00C53ECF"/>
    <w:rsid w:val="00C544E0"/>
    <w:rsid w:val="00C546BE"/>
    <w:rsid w:val="00C54A10"/>
    <w:rsid w:val="00C54A77"/>
    <w:rsid w:val="00C54BA8"/>
    <w:rsid w:val="00C54D16"/>
    <w:rsid w:val="00C54FE5"/>
    <w:rsid w:val="00C5503F"/>
    <w:rsid w:val="00C550DB"/>
    <w:rsid w:val="00C55153"/>
    <w:rsid w:val="00C551B9"/>
    <w:rsid w:val="00C551FE"/>
    <w:rsid w:val="00C55335"/>
    <w:rsid w:val="00C55368"/>
    <w:rsid w:val="00C553AD"/>
    <w:rsid w:val="00C554B9"/>
    <w:rsid w:val="00C5572A"/>
    <w:rsid w:val="00C55863"/>
    <w:rsid w:val="00C5586A"/>
    <w:rsid w:val="00C55CBF"/>
    <w:rsid w:val="00C55CE9"/>
    <w:rsid w:val="00C55D12"/>
    <w:rsid w:val="00C55DBC"/>
    <w:rsid w:val="00C55E8F"/>
    <w:rsid w:val="00C55EC4"/>
    <w:rsid w:val="00C561BB"/>
    <w:rsid w:val="00C56708"/>
    <w:rsid w:val="00C56779"/>
    <w:rsid w:val="00C5683B"/>
    <w:rsid w:val="00C56842"/>
    <w:rsid w:val="00C56861"/>
    <w:rsid w:val="00C568F7"/>
    <w:rsid w:val="00C56901"/>
    <w:rsid w:val="00C56E1F"/>
    <w:rsid w:val="00C5707C"/>
    <w:rsid w:val="00C572B3"/>
    <w:rsid w:val="00C57632"/>
    <w:rsid w:val="00C576D9"/>
    <w:rsid w:val="00C5776B"/>
    <w:rsid w:val="00C578FE"/>
    <w:rsid w:val="00C5797D"/>
    <w:rsid w:val="00C57BE1"/>
    <w:rsid w:val="00C57F1F"/>
    <w:rsid w:val="00C60013"/>
    <w:rsid w:val="00C60015"/>
    <w:rsid w:val="00C60042"/>
    <w:rsid w:val="00C6091C"/>
    <w:rsid w:val="00C60E2E"/>
    <w:rsid w:val="00C610D2"/>
    <w:rsid w:val="00C61270"/>
    <w:rsid w:val="00C6144E"/>
    <w:rsid w:val="00C618C7"/>
    <w:rsid w:val="00C61CEA"/>
    <w:rsid w:val="00C61F29"/>
    <w:rsid w:val="00C61FD1"/>
    <w:rsid w:val="00C62015"/>
    <w:rsid w:val="00C62710"/>
    <w:rsid w:val="00C6283E"/>
    <w:rsid w:val="00C62C6C"/>
    <w:rsid w:val="00C63336"/>
    <w:rsid w:val="00C63370"/>
    <w:rsid w:val="00C636BA"/>
    <w:rsid w:val="00C638E0"/>
    <w:rsid w:val="00C63D71"/>
    <w:rsid w:val="00C63DEE"/>
    <w:rsid w:val="00C63EE7"/>
    <w:rsid w:val="00C63F9C"/>
    <w:rsid w:val="00C64232"/>
    <w:rsid w:val="00C6452E"/>
    <w:rsid w:val="00C645FE"/>
    <w:rsid w:val="00C64994"/>
    <w:rsid w:val="00C64E9E"/>
    <w:rsid w:val="00C65012"/>
    <w:rsid w:val="00C653A3"/>
    <w:rsid w:val="00C6549F"/>
    <w:rsid w:val="00C65635"/>
    <w:rsid w:val="00C6572B"/>
    <w:rsid w:val="00C65838"/>
    <w:rsid w:val="00C65963"/>
    <w:rsid w:val="00C65A2C"/>
    <w:rsid w:val="00C65BFD"/>
    <w:rsid w:val="00C65E23"/>
    <w:rsid w:val="00C65EA3"/>
    <w:rsid w:val="00C65FCA"/>
    <w:rsid w:val="00C6609F"/>
    <w:rsid w:val="00C6633B"/>
    <w:rsid w:val="00C667C4"/>
    <w:rsid w:val="00C6681D"/>
    <w:rsid w:val="00C66B29"/>
    <w:rsid w:val="00C6703C"/>
    <w:rsid w:val="00C6742F"/>
    <w:rsid w:val="00C676EE"/>
    <w:rsid w:val="00C67874"/>
    <w:rsid w:val="00C678F6"/>
    <w:rsid w:val="00C67E1C"/>
    <w:rsid w:val="00C67E40"/>
    <w:rsid w:val="00C67F10"/>
    <w:rsid w:val="00C70100"/>
    <w:rsid w:val="00C702E2"/>
    <w:rsid w:val="00C70519"/>
    <w:rsid w:val="00C70599"/>
    <w:rsid w:val="00C705D0"/>
    <w:rsid w:val="00C7067C"/>
    <w:rsid w:val="00C707A1"/>
    <w:rsid w:val="00C707B4"/>
    <w:rsid w:val="00C70913"/>
    <w:rsid w:val="00C70B23"/>
    <w:rsid w:val="00C70CDD"/>
    <w:rsid w:val="00C7115C"/>
    <w:rsid w:val="00C71227"/>
    <w:rsid w:val="00C7147D"/>
    <w:rsid w:val="00C715D6"/>
    <w:rsid w:val="00C71727"/>
    <w:rsid w:val="00C71909"/>
    <w:rsid w:val="00C71B91"/>
    <w:rsid w:val="00C71D14"/>
    <w:rsid w:val="00C7207A"/>
    <w:rsid w:val="00C72281"/>
    <w:rsid w:val="00C7237B"/>
    <w:rsid w:val="00C72411"/>
    <w:rsid w:val="00C724EB"/>
    <w:rsid w:val="00C7261F"/>
    <w:rsid w:val="00C72633"/>
    <w:rsid w:val="00C726D6"/>
    <w:rsid w:val="00C72701"/>
    <w:rsid w:val="00C72A16"/>
    <w:rsid w:val="00C72B96"/>
    <w:rsid w:val="00C72D09"/>
    <w:rsid w:val="00C72D36"/>
    <w:rsid w:val="00C72D74"/>
    <w:rsid w:val="00C72EA2"/>
    <w:rsid w:val="00C72EBD"/>
    <w:rsid w:val="00C72F03"/>
    <w:rsid w:val="00C7322E"/>
    <w:rsid w:val="00C73443"/>
    <w:rsid w:val="00C7349A"/>
    <w:rsid w:val="00C73553"/>
    <w:rsid w:val="00C73633"/>
    <w:rsid w:val="00C736EA"/>
    <w:rsid w:val="00C73803"/>
    <w:rsid w:val="00C73918"/>
    <w:rsid w:val="00C73965"/>
    <w:rsid w:val="00C739FE"/>
    <w:rsid w:val="00C73CEC"/>
    <w:rsid w:val="00C73DCD"/>
    <w:rsid w:val="00C73EA6"/>
    <w:rsid w:val="00C745C6"/>
    <w:rsid w:val="00C74CEC"/>
    <w:rsid w:val="00C74EBE"/>
    <w:rsid w:val="00C751DF"/>
    <w:rsid w:val="00C753CF"/>
    <w:rsid w:val="00C75657"/>
    <w:rsid w:val="00C75782"/>
    <w:rsid w:val="00C759F3"/>
    <w:rsid w:val="00C75A9D"/>
    <w:rsid w:val="00C75AA9"/>
    <w:rsid w:val="00C75CE8"/>
    <w:rsid w:val="00C7614A"/>
    <w:rsid w:val="00C761D5"/>
    <w:rsid w:val="00C764D9"/>
    <w:rsid w:val="00C76646"/>
    <w:rsid w:val="00C766E7"/>
    <w:rsid w:val="00C7671C"/>
    <w:rsid w:val="00C76F18"/>
    <w:rsid w:val="00C77034"/>
    <w:rsid w:val="00C7764B"/>
    <w:rsid w:val="00C7765D"/>
    <w:rsid w:val="00C77763"/>
    <w:rsid w:val="00C77AA1"/>
    <w:rsid w:val="00C77CA0"/>
    <w:rsid w:val="00C77EAA"/>
    <w:rsid w:val="00C80530"/>
    <w:rsid w:val="00C8053D"/>
    <w:rsid w:val="00C805B9"/>
    <w:rsid w:val="00C80612"/>
    <w:rsid w:val="00C80766"/>
    <w:rsid w:val="00C80A18"/>
    <w:rsid w:val="00C80A98"/>
    <w:rsid w:val="00C80DE5"/>
    <w:rsid w:val="00C8116B"/>
    <w:rsid w:val="00C81354"/>
    <w:rsid w:val="00C813CD"/>
    <w:rsid w:val="00C81487"/>
    <w:rsid w:val="00C81B85"/>
    <w:rsid w:val="00C81CC0"/>
    <w:rsid w:val="00C81E70"/>
    <w:rsid w:val="00C8207F"/>
    <w:rsid w:val="00C8272D"/>
    <w:rsid w:val="00C82922"/>
    <w:rsid w:val="00C82968"/>
    <w:rsid w:val="00C82CCB"/>
    <w:rsid w:val="00C83280"/>
    <w:rsid w:val="00C834C2"/>
    <w:rsid w:val="00C83513"/>
    <w:rsid w:val="00C835F4"/>
    <w:rsid w:val="00C83711"/>
    <w:rsid w:val="00C83789"/>
    <w:rsid w:val="00C8396A"/>
    <w:rsid w:val="00C83CA0"/>
    <w:rsid w:val="00C83D6B"/>
    <w:rsid w:val="00C83F3E"/>
    <w:rsid w:val="00C8426B"/>
    <w:rsid w:val="00C8428C"/>
    <w:rsid w:val="00C842BB"/>
    <w:rsid w:val="00C843A0"/>
    <w:rsid w:val="00C84687"/>
    <w:rsid w:val="00C8473C"/>
    <w:rsid w:val="00C8492E"/>
    <w:rsid w:val="00C849BA"/>
    <w:rsid w:val="00C84AE4"/>
    <w:rsid w:val="00C84D53"/>
    <w:rsid w:val="00C850A4"/>
    <w:rsid w:val="00C85283"/>
    <w:rsid w:val="00C85287"/>
    <w:rsid w:val="00C85567"/>
    <w:rsid w:val="00C85753"/>
    <w:rsid w:val="00C85814"/>
    <w:rsid w:val="00C85816"/>
    <w:rsid w:val="00C85A0A"/>
    <w:rsid w:val="00C85D43"/>
    <w:rsid w:val="00C85F9E"/>
    <w:rsid w:val="00C85FD2"/>
    <w:rsid w:val="00C85FD9"/>
    <w:rsid w:val="00C8602D"/>
    <w:rsid w:val="00C8609E"/>
    <w:rsid w:val="00C860A9"/>
    <w:rsid w:val="00C86277"/>
    <w:rsid w:val="00C862C8"/>
    <w:rsid w:val="00C863DC"/>
    <w:rsid w:val="00C8665D"/>
    <w:rsid w:val="00C8675E"/>
    <w:rsid w:val="00C86873"/>
    <w:rsid w:val="00C86BAA"/>
    <w:rsid w:val="00C86BFF"/>
    <w:rsid w:val="00C87057"/>
    <w:rsid w:val="00C87269"/>
    <w:rsid w:val="00C8731E"/>
    <w:rsid w:val="00C87522"/>
    <w:rsid w:val="00C8768C"/>
    <w:rsid w:val="00C8771A"/>
    <w:rsid w:val="00C87792"/>
    <w:rsid w:val="00C87819"/>
    <w:rsid w:val="00C87CFC"/>
    <w:rsid w:val="00C900CA"/>
    <w:rsid w:val="00C902DA"/>
    <w:rsid w:val="00C9057C"/>
    <w:rsid w:val="00C90C3F"/>
    <w:rsid w:val="00C90CE6"/>
    <w:rsid w:val="00C90F22"/>
    <w:rsid w:val="00C90F28"/>
    <w:rsid w:val="00C90FEE"/>
    <w:rsid w:val="00C91004"/>
    <w:rsid w:val="00C9112C"/>
    <w:rsid w:val="00C9116D"/>
    <w:rsid w:val="00C911DB"/>
    <w:rsid w:val="00C9186A"/>
    <w:rsid w:val="00C91A57"/>
    <w:rsid w:val="00C91B20"/>
    <w:rsid w:val="00C91C40"/>
    <w:rsid w:val="00C91EFF"/>
    <w:rsid w:val="00C92143"/>
    <w:rsid w:val="00C921CC"/>
    <w:rsid w:val="00C923BD"/>
    <w:rsid w:val="00C92928"/>
    <w:rsid w:val="00C929FE"/>
    <w:rsid w:val="00C92AB4"/>
    <w:rsid w:val="00C92B19"/>
    <w:rsid w:val="00C92E1B"/>
    <w:rsid w:val="00C93049"/>
    <w:rsid w:val="00C93472"/>
    <w:rsid w:val="00C934C9"/>
    <w:rsid w:val="00C934FB"/>
    <w:rsid w:val="00C93744"/>
    <w:rsid w:val="00C939B2"/>
    <w:rsid w:val="00C93E06"/>
    <w:rsid w:val="00C93F31"/>
    <w:rsid w:val="00C943BE"/>
    <w:rsid w:val="00C946A2"/>
    <w:rsid w:val="00C947DE"/>
    <w:rsid w:val="00C948A8"/>
    <w:rsid w:val="00C94C5C"/>
    <w:rsid w:val="00C94C94"/>
    <w:rsid w:val="00C94EC8"/>
    <w:rsid w:val="00C94F2B"/>
    <w:rsid w:val="00C95115"/>
    <w:rsid w:val="00C9563E"/>
    <w:rsid w:val="00C95736"/>
    <w:rsid w:val="00C95A4F"/>
    <w:rsid w:val="00C95CAF"/>
    <w:rsid w:val="00C95DEE"/>
    <w:rsid w:val="00C95FD6"/>
    <w:rsid w:val="00C960C8"/>
    <w:rsid w:val="00C96245"/>
    <w:rsid w:val="00C962B9"/>
    <w:rsid w:val="00C96474"/>
    <w:rsid w:val="00C9651E"/>
    <w:rsid w:val="00C9653C"/>
    <w:rsid w:val="00C9680C"/>
    <w:rsid w:val="00C96948"/>
    <w:rsid w:val="00C96B52"/>
    <w:rsid w:val="00C96BD7"/>
    <w:rsid w:val="00C96D40"/>
    <w:rsid w:val="00C96DB6"/>
    <w:rsid w:val="00C96FA7"/>
    <w:rsid w:val="00C971CD"/>
    <w:rsid w:val="00C97211"/>
    <w:rsid w:val="00C97279"/>
    <w:rsid w:val="00C97323"/>
    <w:rsid w:val="00C9742A"/>
    <w:rsid w:val="00C978E0"/>
    <w:rsid w:val="00C97AF1"/>
    <w:rsid w:val="00C97C2A"/>
    <w:rsid w:val="00C97FC4"/>
    <w:rsid w:val="00CA03BA"/>
    <w:rsid w:val="00CA043C"/>
    <w:rsid w:val="00CA057D"/>
    <w:rsid w:val="00CA0A26"/>
    <w:rsid w:val="00CA0A48"/>
    <w:rsid w:val="00CA0BEF"/>
    <w:rsid w:val="00CA0D2F"/>
    <w:rsid w:val="00CA0E21"/>
    <w:rsid w:val="00CA0EF4"/>
    <w:rsid w:val="00CA1363"/>
    <w:rsid w:val="00CA13E0"/>
    <w:rsid w:val="00CA1414"/>
    <w:rsid w:val="00CA1505"/>
    <w:rsid w:val="00CA16B4"/>
    <w:rsid w:val="00CA17E9"/>
    <w:rsid w:val="00CA1851"/>
    <w:rsid w:val="00CA189C"/>
    <w:rsid w:val="00CA18FF"/>
    <w:rsid w:val="00CA1C56"/>
    <w:rsid w:val="00CA1EBD"/>
    <w:rsid w:val="00CA1FE9"/>
    <w:rsid w:val="00CA22DA"/>
    <w:rsid w:val="00CA2A3F"/>
    <w:rsid w:val="00CA2B16"/>
    <w:rsid w:val="00CA2B6C"/>
    <w:rsid w:val="00CA2ED6"/>
    <w:rsid w:val="00CA2FC0"/>
    <w:rsid w:val="00CA3041"/>
    <w:rsid w:val="00CA309B"/>
    <w:rsid w:val="00CA310A"/>
    <w:rsid w:val="00CA32F1"/>
    <w:rsid w:val="00CA33D5"/>
    <w:rsid w:val="00CA3589"/>
    <w:rsid w:val="00CA367F"/>
    <w:rsid w:val="00CA3796"/>
    <w:rsid w:val="00CA3CE3"/>
    <w:rsid w:val="00CA3D63"/>
    <w:rsid w:val="00CA4312"/>
    <w:rsid w:val="00CA4338"/>
    <w:rsid w:val="00CA4534"/>
    <w:rsid w:val="00CA49D0"/>
    <w:rsid w:val="00CA4B1F"/>
    <w:rsid w:val="00CA4BFB"/>
    <w:rsid w:val="00CA4E3D"/>
    <w:rsid w:val="00CA4E51"/>
    <w:rsid w:val="00CA514E"/>
    <w:rsid w:val="00CA5196"/>
    <w:rsid w:val="00CA51B8"/>
    <w:rsid w:val="00CA5654"/>
    <w:rsid w:val="00CA5663"/>
    <w:rsid w:val="00CA5698"/>
    <w:rsid w:val="00CA5789"/>
    <w:rsid w:val="00CA5A06"/>
    <w:rsid w:val="00CA5B29"/>
    <w:rsid w:val="00CA5C3F"/>
    <w:rsid w:val="00CA5CC9"/>
    <w:rsid w:val="00CA5CCF"/>
    <w:rsid w:val="00CA5DFD"/>
    <w:rsid w:val="00CA62A4"/>
    <w:rsid w:val="00CA62FD"/>
    <w:rsid w:val="00CA6740"/>
    <w:rsid w:val="00CA692E"/>
    <w:rsid w:val="00CA6C1F"/>
    <w:rsid w:val="00CA6E0A"/>
    <w:rsid w:val="00CA6EC9"/>
    <w:rsid w:val="00CA7115"/>
    <w:rsid w:val="00CA71A5"/>
    <w:rsid w:val="00CA7288"/>
    <w:rsid w:val="00CA72B1"/>
    <w:rsid w:val="00CA7420"/>
    <w:rsid w:val="00CA749E"/>
    <w:rsid w:val="00CA788C"/>
    <w:rsid w:val="00CA7B4B"/>
    <w:rsid w:val="00CA7CDC"/>
    <w:rsid w:val="00CA7D9B"/>
    <w:rsid w:val="00CA7F93"/>
    <w:rsid w:val="00CA7FA0"/>
    <w:rsid w:val="00CB0135"/>
    <w:rsid w:val="00CB0198"/>
    <w:rsid w:val="00CB02C7"/>
    <w:rsid w:val="00CB04A5"/>
    <w:rsid w:val="00CB07F8"/>
    <w:rsid w:val="00CB089C"/>
    <w:rsid w:val="00CB097B"/>
    <w:rsid w:val="00CB09E4"/>
    <w:rsid w:val="00CB0A99"/>
    <w:rsid w:val="00CB0C7B"/>
    <w:rsid w:val="00CB0C84"/>
    <w:rsid w:val="00CB1291"/>
    <w:rsid w:val="00CB15FD"/>
    <w:rsid w:val="00CB174A"/>
    <w:rsid w:val="00CB18DC"/>
    <w:rsid w:val="00CB1948"/>
    <w:rsid w:val="00CB20F0"/>
    <w:rsid w:val="00CB261E"/>
    <w:rsid w:val="00CB2954"/>
    <w:rsid w:val="00CB2A91"/>
    <w:rsid w:val="00CB2B45"/>
    <w:rsid w:val="00CB2CE6"/>
    <w:rsid w:val="00CB2D0A"/>
    <w:rsid w:val="00CB2D15"/>
    <w:rsid w:val="00CB2D3B"/>
    <w:rsid w:val="00CB2D65"/>
    <w:rsid w:val="00CB3051"/>
    <w:rsid w:val="00CB328E"/>
    <w:rsid w:val="00CB3678"/>
    <w:rsid w:val="00CB367E"/>
    <w:rsid w:val="00CB375A"/>
    <w:rsid w:val="00CB37D8"/>
    <w:rsid w:val="00CB3AD8"/>
    <w:rsid w:val="00CB3EB0"/>
    <w:rsid w:val="00CB41B7"/>
    <w:rsid w:val="00CB42FC"/>
    <w:rsid w:val="00CB43D6"/>
    <w:rsid w:val="00CB4435"/>
    <w:rsid w:val="00CB4473"/>
    <w:rsid w:val="00CB45A5"/>
    <w:rsid w:val="00CB45FC"/>
    <w:rsid w:val="00CB4653"/>
    <w:rsid w:val="00CB470B"/>
    <w:rsid w:val="00CB4741"/>
    <w:rsid w:val="00CB47FD"/>
    <w:rsid w:val="00CB4897"/>
    <w:rsid w:val="00CB48B8"/>
    <w:rsid w:val="00CB4939"/>
    <w:rsid w:val="00CB5364"/>
    <w:rsid w:val="00CB548D"/>
    <w:rsid w:val="00CB551A"/>
    <w:rsid w:val="00CB565E"/>
    <w:rsid w:val="00CB5661"/>
    <w:rsid w:val="00CB5A2F"/>
    <w:rsid w:val="00CB5AFE"/>
    <w:rsid w:val="00CB5B23"/>
    <w:rsid w:val="00CB5CA0"/>
    <w:rsid w:val="00CB5E12"/>
    <w:rsid w:val="00CB6036"/>
    <w:rsid w:val="00CB6416"/>
    <w:rsid w:val="00CB65C6"/>
    <w:rsid w:val="00CB6778"/>
    <w:rsid w:val="00CB677B"/>
    <w:rsid w:val="00CB681E"/>
    <w:rsid w:val="00CB69AA"/>
    <w:rsid w:val="00CB6A8E"/>
    <w:rsid w:val="00CB6B3A"/>
    <w:rsid w:val="00CB6FEF"/>
    <w:rsid w:val="00CB71D2"/>
    <w:rsid w:val="00CB738A"/>
    <w:rsid w:val="00CB758D"/>
    <w:rsid w:val="00CB7A89"/>
    <w:rsid w:val="00CB7E6B"/>
    <w:rsid w:val="00CC002D"/>
    <w:rsid w:val="00CC03A6"/>
    <w:rsid w:val="00CC0565"/>
    <w:rsid w:val="00CC07C1"/>
    <w:rsid w:val="00CC07C7"/>
    <w:rsid w:val="00CC07CB"/>
    <w:rsid w:val="00CC08D3"/>
    <w:rsid w:val="00CC0908"/>
    <w:rsid w:val="00CC0EB8"/>
    <w:rsid w:val="00CC102B"/>
    <w:rsid w:val="00CC11C7"/>
    <w:rsid w:val="00CC11D8"/>
    <w:rsid w:val="00CC1212"/>
    <w:rsid w:val="00CC1293"/>
    <w:rsid w:val="00CC15FC"/>
    <w:rsid w:val="00CC176E"/>
    <w:rsid w:val="00CC18DD"/>
    <w:rsid w:val="00CC1989"/>
    <w:rsid w:val="00CC1DBF"/>
    <w:rsid w:val="00CC1DCC"/>
    <w:rsid w:val="00CC1E69"/>
    <w:rsid w:val="00CC1EC6"/>
    <w:rsid w:val="00CC1EF8"/>
    <w:rsid w:val="00CC212F"/>
    <w:rsid w:val="00CC2382"/>
    <w:rsid w:val="00CC250B"/>
    <w:rsid w:val="00CC259B"/>
    <w:rsid w:val="00CC2701"/>
    <w:rsid w:val="00CC293A"/>
    <w:rsid w:val="00CC2A27"/>
    <w:rsid w:val="00CC2DC0"/>
    <w:rsid w:val="00CC2E12"/>
    <w:rsid w:val="00CC2E8A"/>
    <w:rsid w:val="00CC3237"/>
    <w:rsid w:val="00CC32E7"/>
    <w:rsid w:val="00CC35A9"/>
    <w:rsid w:val="00CC36DC"/>
    <w:rsid w:val="00CC3B57"/>
    <w:rsid w:val="00CC3CF5"/>
    <w:rsid w:val="00CC4179"/>
    <w:rsid w:val="00CC429D"/>
    <w:rsid w:val="00CC43EA"/>
    <w:rsid w:val="00CC4426"/>
    <w:rsid w:val="00CC48EF"/>
    <w:rsid w:val="00CC4D07"/>
    <w:rsid w:val="00CC4EBB"/>
    <w:rsid w:val="00CC4F40"/>
    <w:rsid w:val="00CC5215"/>
    <w:rsid w:val="00CC52AC"/>
    <w:rsid w:val="00CC53FF"/>
    <w:rsid w:val="00CC540C"/>
    <w:rsid w:val="00CC5883"/>
    <w:rsid w:val="00CC5A11"/>
    <w:rsid w:val="00CC5CA1"/>
    <w:rsid w:val="00CC5CDE"/>
    <w:rsid w:val="00CC5E9D"/>
    <w:rsid w:val="00CC6025"/>
    <w:rsid w:val="00CC607F"/>
    <w:rsid w:val="00CC620D"/>
    <w:rsid w:val="00CC6367"/>
    <w:rsid w:val="00CC64AC"/>
    <w:rsid w:val="00CC64D4"/>
    <w:rsid w:val="00CC6763"/>
    <w:rsid w:val="00CC699C"/>
    <w:rsid w:val="00CC6CEB"/>
    <w:rsid w:val="00CC71CB"/>
    <w:rsid w:val="00CC734D"/>
    <w:rsid w:val="00CC74FD"/>
    <w:rsid w:val="00CC7542"/>
    <w:rsid w:val="00CC769A"/>
    <w:rsid w:val="00CC780A"/>
    <w:rsid w:val="00CC7813"/>
    <w:rsid w:val="00CC7ACA"/>
    <w:rsid w:val="00CC7D29"/>
    <w:rsid w:val="00CC7E8B"/>
    <w:rsid w:val="00CD001A"/>
    <w:rsid w:val="00CD009E"/>
    <w:rsid w:val="00CD00A8"/>
    <w:rsid w:val="00CD02DC"/>
    <w:rsid w:val="00CD0351"/>
    <w:rsid w:val="00CD0989"/>
    <w:rsid w:val="00CD0AEA"/>
    <w:rsid w:val="00CD0F55"/>
    <w:rsid w:val="00CD1082"/>
    <w:rsid w:val="00CD10A8"/>
    <w:rsid w:val="00CD12CC"/>
    <w:rsid w:val="00CD12DC"/>
    <w:rsid w:val="00CD15FC"/>
    <w:rsid w:val="00CD173C"/>
    <w:rsid w:val="00CD1B9A"/>
    <w:rsid w:val="00CD1E7D"/>
    <w:rsid w:val="00CD21EC"/>
    <w:rsid w:val="00CD222E"/>
    <w:rsid w:val="00CD227E"/>
    <w:rsid w:val="00CD229A"/>
    <w:rsid w:val="00CD23E0"/>
    <w:rsid w:val="00CD24AA"/>
    <w:rsid w:val="00CD263E"/>
    <w:rsid w:val="00CD272C"/>
    <w:rsid w:val="00CD293B"/>
    <w:rsid w:val="00CD2A25"/>
    <w:rsid w:val="00CD2A7E"/>
    <w:rsid w:val="00CD2B90"/>
    <w:rsid w:val="00CD2C2F"/>
    <w:rsid w:val="00CD2D28"/>
    <w:rsid w:val="00CD301F"/>
    <w:rsid w:val="00CD31DE"/>
    <w:rsid w:val="00CD32E2"/>
    <w:rsid w:val="00CD32F1"/>
    <w:rsid w:val="00CD3392"/>
    <w:rsid w:val="00CD34ED"/>
    <w:rsid w:val="00CD3612"/>
    <w:rsid w:val="00CD3689"/>
    <w:rsid w:val="00CD3813"/>
    <w:rsid w:val="00CD3A83"/>
    <w:rsid w:val="00CD3AAD"/>
    <w:rsid w:val="00CD3BD5"/>
    <w:rsid w:val="00CD3D33"/>
    <w:rsid w:val="00CD410F"/>
    <w:rsid w:val="00CD445C"/>
    <w:rsid w:val="00CD446D"/>
    <w:rsid w:val="00CD4587"/>
    <w:rsid w:val="00CD47D4"/>
    <w:rsid w:val="00CD48AB"/>
    <w:rsid w:val="00CD490A"/>
    <w:rsid w:val="00CD4999"/>
    <w:rsid w:val="00CD49D7"/>
    <w:rsid w:val="00CD4BDC"/>
    <w:rsid w:val="00CD4C3D"/>
    <w:rsid w:val="00CD4E0A"/>
    <w:rsid w:val="00CD4F56"/>
    <w:rsid w:val="00CD4F66"/>
    <w:rsid w:val="00CD52BE"/>
    <w:rsid w:val="00CD52E7"/>
    <w:rsid w:val="00CD5520"/>
    <w:rsid w:val="00CD5713"/>
    <w:rsid w:val="00CD5908"/>
    <w:rsid w:val="00CD5A5C"/>
    <w:rsid w:val="00CD5B99"/>
    <w:rsid w:val="00CD5C88"/>
    <w:rsid w:val="00CD620A"/>
    <w:rsid w:val="00CD69E7"/>
    <w:rsid w:val="00CD6A76"/>
    <w:rsid w:val="00CD6D39"/>
    <w:rsid w:val="00CD6EAC"/>
    <w:rsid w:val="00CD6F01"/>
    <w:rsid w:val="00CD73DB"/>
    <w:rsid w:val="00CD7575"/>
    <w:rsid w:val="00CD767C"/>
    <w:rsid w:val="00CD7F16"/>
    <w:rsid w:val="00CE0296"/>
    <w:rsid w:val="00CE0318"/>
    <w:rsid w:val="00CE03FE"/>
    <w:rsid w:val="00CE099E"/>
    <w:rsid w:val="00CE0B02"/>
    <w:rsid w:val="00CE0C3C"/>
    <w:rsid w:val="00CE0DED"/>
    <w:rsid w:val="00CE0FA8"/>
    <w:rsid w:val="00CE1767"/>
    <w:rsid w:val="00CE1860"/>
    <w:rsid w:val="00CE1B9A"/>
    <w:rsid w:val="00CE1D2D"/>
    <w:rsid w:val="00CE1F90"/>
    <w:rsid w:val="00CE2209"/>
    <w:rsid w:val="00CE222E"/>
    <w:rsid w:val="00CE2560"/>
    <w:rsid w:val="00CE26B4"/>
    <w:rsid w:val="00CE278A"/>
    <w:rsid w:val="00CE2C72"/>
    <w:rsid w:val="00CE2C9E"/>
    <w:rsid w:val="00CE2EA7"/>
    <w:rsid w:val="00CE339D"/>
    <w:rsid w:val="00CE347A"/>
    <w:rsid w:val="00CE34D3"/>
    <w:rsid w:val="00CE352F"/>
    <w:rsid w:val="00CE36FE"/>
    <w:rsid w:val="00CE37A0"/>
    <w:rsid w:val="00CE38C8"/>
    <w:rsid w:val="00CE38FD"/>
    <w:rsid w:val="00CE3BA8"/>
    <w:rsid w:val="00CE40C0"/>
    <w:rsid w:val="00CE4281"/>
    <w:rsid w:val="00CE4747"/>
    <w:rsid w:val="00CE4793"/>
    <w:rsid w:val="00CE4A80"/>
    <w:rsid w:val="00CE4B35"/>
    <w:rsid w:val="00CE4FB1"/>
    <w:rsid w:val="00CE4FDC"/>
    <w:rsid w:val="00CE5425"/>
    <w:rsid w:val="00CE569B"/>
    <w:rsid w:val="00CE56E7"/>
    <w:rsid w:val="00CE5824"/>
    <w:rsid w:val="00CE5903"/>
    <w:rsid w:val="00CE592A"/>
    <w:rsid w:val="00CE5A11"/>
    <w:rsid w:val="00CE5C36"/>
    <w:rsid w:val="00CE5DCB"/>
    <w:rsid w:val="00CE5F5A"/>
    <w:rsid w:val="00CE600E"/>
    <w:rsid w:val="00CE61C7"/>
    <w:rsid w:val="00CE622E"/>
    <w:rsid w:val="00CE62E7"/>
    <w:rsid w:val="00CE637B"/>
    <w:rsid w:val="00CE641D"/>
    <w:rsid w:val="00CE6542"/>
    <w:rsid w:val="00CE6D34"/>
    <w:rsid w:val="00CE7012"/>
    <w:rsid w:val="00CE71C9"/>
    <w:rsid w:val="00CE7314"/>
    <w:rsid w:val="00CE73F2"/>
    <w:rsid w:val="00CE75A1"/>
    <w:rsid w:val="00CE75F1"/>
    <w:rsid w:val="00CE7770"/>
    <w:rsid w:val="00CE7776"/>
    <w:rsid w:val="00CE7853"/>
    <w:rsid w:val="00CE7A7D"/>
    <w:rsid w:val="00CE7B20"/>
    <w:rsid w:val="00CF020F"/>
    <w:rsid w:val="00CF0422"/>
    <w:rsid w:val="00CF088D"/>
    <w:rsid w:val="00CF0C9C"/>
    <w:rsid w:val="00CF130A"/>
    <w:rsid w:val="00CF13AF"/>
    <w:rsid w:val="00CF1441"/>
    <w:rsid w:val="00CF1B11"/>
    <w:rsid w:val="00CF1BDA"/>
    <w:rsid w:val="00CF1D86"/>
    <w:rsid w:val="00CF2564"/>
    <w:rsid w:val="00CF2AE6"/>
    <w:rsid w:val="00CF304C"/>
    <w:rsid w:val="00CF393C"/>
    <w:rsid w:val="00CF3C43"/>
    <w:rsid w:val="00CF3C57"/>
    <w:rsid w:val="00CF404F"/>
    <w:rsid w:val="00CF414C"/>
    <w:rsid w:val="00CF4219"/>
    <w:rsid w:val="00CF44C8"/>
    <w:rsid w:val="00CF4656"/>
    <w:rsid w:val="00CF4FA6"/>
    <w:rsid w:val="00CF5018"/>
    <w:rsid w:val="00CF5257"/>
    <w:rsid w:val="00CF52CF"/>
    <w:rsid w:val="00CF53CD"/>
    <w:rsid w:val="00CF5502"/>
    <w:rsid w:val="00CF55E0"/>
    <w:rsid w:val="00CF56F9"/>
    <w:rsid w:val="00CF5739"/>
    <w:rsid w:val="00CF5772"/>
    <w:rsid w:val="00CF59FB"/>
    <w:rsid w:val="00CF5DBF"/>
    <w:rsid w:val="00CF5EEA"/>
    <w:rsid w:val="00CF60CE"/>
    <w:rsid w:val="00CF62E7"/>
    <w:rsid w:val="00CF635E"/>
    <w:rsid w:val="00CF63C0"/>
    <w:rsid w:val="00CF660A"/>
    <w:rsid w:val="00CF669A"/>
    <w:rsid w:val="00CF66A1"/>
    <w:rsid w:val="00CF7036"/>
    <w:rsid w:val="00CF7137"/>
    <w:rsid w:val="00CF74E3"/>
    <w:rsid w:val="00CF76C2"/>
    <w:rsid w:val="00CF7AFF"/>
    <w:rsid w:val="00CF7CDC"/>
    <w:rsid w:val="00CF7E65"/>
    <w:rsid w:val="00D0041B"/>
    <w:rsid w:val="00D00C21"/>
    <w:rsid w:val="00D00FD7"/>
    <w:rsid w:val="00D012CB"/>
    <w:rsid w:val="00D0137F"/>
    <w:rsid w:val="00D01726"/>
    <w:rsid w:val="00D01B3A"/>
    <w:rsid w:val="00D01BC3"/>
    <w:rsid w:val="00D02470"/>
    <w:rsid w:val="00D0249C"/>
    <w:rsid w:val="00D024E0"/>
    <w:rsid w:val="00D0252E"/>
    <w:rsid w:val="00D026AB"/>
    <w:rsid w:val="00D027E7"/>
    <w:rsid w:val="00D02865"/>
    <w:rsid w:val="00D02BD1"/>
    <w:rsid w:val="00D02C48"/>
    <w:rsid w:val="00D02E63"/>
    <w:rsid w:val="00D02E8D"/>
    <w:rsid w:val="00D02FBF"/>
    <w:rsid w:val="00D03384"/>
    <w:rsid w:val="00D036AA"/>
    <w:rsid w:val="00D037CD"/>
    <w:rsid w:val="00D03C34"/>
    <w:rsid w:val="00D03E4B"/>
    <w:rsid w:val="00D03F84"/>
    <w:rsid w:val="00D044A7"/>
    <w:rsid w:val="00D04958"/>
    <w:rsid w:val="00D04C5A"/>
    <w:rsid w:val="00D04D28"/>
    <w:rsid w:val="00D04E55"/>
    <w:rsid w:val="00D04EA9"/>
    <w:rsid w:val="00D050DA"/>
    <w:rsid w:val="00D054F5"/>
    <w:rsid w:val="00D05C42"/>
    <w:rsid w:val="00D05C71"/>
    <w:rsid w:val="00D05CC7"/>
    <w:rsid w:val="00D05FFF"/>
    <w:rsid w:val="00D06236"/>
    <w:rsid w:val="00D063FC"/>
    <w:rsid w:val="00D0652C"/>
    <w:rsid w:val="00D06785"/>
    <w:rsid w:val="00D067B2"/>
    <w:rsid w:val="00D06A3B"/>
    <w:rsid w:val="00D06C03"/>
    <w:rsid w:val="00D06ED5"/>
    <w:rsid w:val="00D06EED"/>
    <w:rsid w:val="00D0734A"/>
    <w:rsid w:val="00D0734B"/>
    <w:rsid w:val="00D073A2"/>
    <w:rsid w:val="00D0763B"/>
    <w:rsid w:val="00D07EB3"/>
    <w:rsid w:val="00D1008B"/>
    <w:rsid w:val="00D10096"/>
    <w:rsid w:val="00D10632"/>
    <w:rsid w:val="00D106A0"/>
    <w:rsid w:val="00D10784"/>
    <w:rsid w:val="00D1090B"/>
    <w:rsid w:val="00D10D36"/>
    <w:rsid w:val="00D10D3B"/>
    <w:rsid w:val="00D10DD2"/>
    <w:rsid w:val="00D10EEB"/>
    <w:rsid w:val="00D10FBC"/>
    <w:rsid w:val="00D111D2"/>
    <w:rsid w:val="00D11B4C"/>
    <w:rsid w:val="00D11BA8"/>
    <w:rsid w:val="00D11D3E"/>
    <w:rsid w:val="00D11EA1"/>
    <w:rsid w:val="00D11F1D"/>
    <w:rsid w:val="00D11F7B"/>
    <w:rsid w:val="00D11FA9"/>
    <w:rsid w:val="00D1217D"/>
    <w:rsid w:val="00D1223A"/>
    <w:rsid w:val="00D1226C"/>
    <w:rsid w:val="00D123EE"/>
    <w:rsid w:val="00D12403"/>
    <w:rsid w:val="00D1250A"/>
    <w:rsid w:val="00D125E1"/>
    <w:rsid w:val="00D1262D"/>
    <w:rsid w:val="00D1276C"/>
    <w:rsid w:val="00D127D3"/>
    <w:rsid w:val="00D12999"/>
    <w:rsid w:val="00D12D74"/>
    <w:rsid w:val="00D12F06"/>
    <w:rsid w:val="00D12F2B"/>
    <w:rsid w:val="00D12FB8"/>
    <w:rsid w:val="00D12FFF"/>
    <w:rsid w:val="00D131BE"/>
    <w:rsid w:val="00D1331E"/>
    <w:rsid w:val="00D1340B"/>
    <w:rsid w:val="00D1349E"/>
    <w:rsid w:val="00D134A3"/>
    <w:rsid w:val="00D13852"/>
    <w:rsid w:val="00D13863"/>
    <w:rsid w:val="00D13BD5"/>
    <w:rsid w:val="00D13D5B"/>
    <w:rsid w:val="00D13FC6"/>
    <w:rsid w:val="00D14453"/>
    <w:rsid w:val="00D14564"/>
    <w:rsid w:val="00D14879"/>
    <w:rsid w:val="00D14B41"/>
    <w:rsid w:val="00D14B54"/>
    <w:rsid w:val="00D14CF3"/>
    <w:rsid w:val="00D14E2E"/>
    <w:rsid w:val="00D1520A"/>
    <w:rsid w:val="00D1542D"/>
    <w:rsid w:val="00D15649"/>
    <w:rsid w:val="00D1577A"/>
    <w:rsid w:val="00D15C80"/>
    <w:rsid w:val="00D15E36"/>
    <w:rsid w:val="00D1615C"/>
    <w:rsid w:val="00D1617C"/>
    <w:rsid w:val="00D16892"/>
    <w:rsid w:val="00D16980"/>
    <w:rsid w:val="00D16A8A"/>
    <w:rsid w:val="00D16B4C"/>
    <w:rsid w:val="00D16D96"/>
    <w:rsid w:val="00D16DEF"/>
    <w:rsid w:val="00D16E9B"/>
    <w:rsid w:val="00D16F3C"/>
    <w:rsid w:val="00D170A4"/>
    <w:rsid w:val="00D1765E"/>
    <w:rsid w:val="00D17F1B"/>
    <w:rsid w:val="00D200DF"/>
    <w:rsid w:val="00D201F4"/>
    <w:rsid w:val="00D2024B"/>
    <w:rsid w:val="00D205E9"/>
    <w:rsid w:val="00D2088D"/>
    <w:rsid w:val="00D20B6B"/>
    <w:rsid w:val="00D20DEF"/>
    <w:rsid w:val="00D20F98"/>
    <w:rsid w:val="00D2119C"/>
    <w:rsid w:val="00D21543"/>
    <w:rsid w:val="00D21602"/>
    <w:rsid w:val="00D2162E"/>
    <w:rsid w:val="00D2196D"/>
    <w:rsid w:val="00D219EC"/>
    <w:rsid w:val="00D21B2C"/>
    <w:rsid w:val="00D21F98"/>
    <w:rsid w:val="00D220D9"/>
    <w:rsid w:val="00D2266D"/>
    <w:rsid w:val="00D22A83"/>
    <w:rsid w:val="00D22C26"/>
    <w:rsid w:val="00D22CD3"/>
    <w:rsid w:val="00D2301F"/>
    <w:rsid w:val="00D23286"/>
    <w:rsid w:val="00D23416"/>
    <w:rsid w:val="00D236C2"/>
    <w:rsid w:val="00D238CB"/>
    <w:rsid w:val="00D238D9"/>
    <w:rsid w:val="00D238FA"/>
    <w:rsid w:val="00D2391D"/>
    <w:rsid w:val="00D23C54"/>
    <w:rsid w:val="00D23CF1"/>
    <w:rsid w:val="00D23F9C"/>
    <w:rsid w:val="00D24196"/>
    <w:rsid w:val="00D241E2"/>
    <w:rsid w:val="00D24245"/>
    <w:rsid w:val="00D24784"/>
    <w:rsid w:val="00D248A2"/>
    <w:rsid w:val="00D248DB"/>
    <w:rsid w:val="00D24B79"/>
    <w:rsid w:val="00D24BAD"/>
    <w:rsid w:val="00D24BD6"/>
    <w:rsid w:val="00D24CF9"/>
    <w:rsid w:val="00D24D0A"/>
    <w:rsid w:val="00D24EB2"/>
    <w:rsid w:val="00D24EFC"/>
    <w:rsid w:val="00D24FCB"/>
    <w:rsid w:val="00D25258"/>
    <w:rsid w:val="00D25343"/>
    <w:rsid w:val="00D25B49"/>
    <w:rsid w:val="00D25C74"/>
    <w:rsid w:val="00D26391"/>
    <w:rsid w:val="00D26472"/>
    <w:rsid w:val="00D264F3"/>
    <w:rsid w:val="00D26746"/>
    <w:rsid w:val="00D26752"/>
    <w:rsid w:val="00D26ABB"/>
    <w:rsid w:val="00D26AF0"/>
    <w:rsid w:val="00D26BBE"/>
    <w:rsid w:val="00D26CEA"/>
    <w:rsid w:val="00D26D28"/>
    <w:rsid w:val="00D27362"/>
    <w:rsid w:val="00D27423"/>
    <w:rsid w:val="00D27428"/>
    <w:rsid w:val="00D274B4"/>
    <w:rsid w:val="00D278A2"/>
    <w:rsid w:val="00D2796E"/>
    <w:rsid w:val="00D279E0"/>
    <w:rsid w:val="00D27D25"/>
    <w:rsid w:val="00D27D58"/>
    <w:rsid w:val="00D27FC8"/>
    <w:rsid w:val="00D3013A"/>
    <w:rsid w:val="00D30348"/>
    <w:rsid w:val="00D3057A"/>
    <w:rsid w:val="00D305D6"/>
    <w:rsid w:val="00D306CB"/>
    <w:rsid w:val="00D307D3"/>
    <w:rsid w:val="00D30AD4"/>
    <w:rsid w:val="00D30BCC"/>
    <w:rsid w:val="00D30DCD"/>
    <w:rsid w:val="00D3130C"/>
    <w:rsid w:val="00D3136C"/>
    <w:rsid w:val="00D3153D"/>
    <w:rsid w:val="00D316E5"/>
    <w:rsid w:val="00D31A9A"/>
    <w:rsid w:val="00D31B26"/>
    <w:rsid w:val="00D31BE0"/>
    <w:rsid w:val="00D32202"/>
    <w:rsid w:val="00D323F7"/>
    <w:rsid w:val="00D32609"/>
    <w:rsid w:val="00D326E7"/>
    <w:rsid w:val="00D328D7"/>
    <w:rsid w:val="00D3316C"/>
    <w:rsid w:val="00D332B5"/>
    <w:rsid w:val="00D33541"/>
    <w:rsid w:val="00D33841"/>
    <w:rsid w:val="00D339C0"/>
    <w:rsid w:val="00D33A04"/>
    <w:rsid w:val="00D33C4A"/>
    <w:rsid w:val="00D33C96"/>
    <w:rsid w:val="00D341CB"/>
    <w:rsid w:val="00D342A1"/>
    <w:rsid w:val="00D3431B"/>
    <w:rsid w:val="00D34C9C"/>
    <w:rsid w:val="00D34F66"/>
    <w:rsid w:val="00D35333"/>
    <w:rsid w:val="00D353FB"/>
    <w:rsid w:val="00D35417"/>
    <w:rsid w:val="00D358EF"/>
    <w:rsid w:val="00D358F3"/>
    <w:rsid w:val="00D358FB"/>
    <w:rsid w:val="00D3595F"/>
    <w:rsid w:val="00D35963"/>
    <w:rsid w:val="00D3596D"/>
    <w:rsid w:val="00D35D1E"/>
    <w:rsid w:val="00D35D53"/>
    <w:rsid w:val="00D35D9C"/>
    <w:rsid w:val="00D35E78"/>
    <w:rsid w:val="00D3648B"/>
    <w:rsid w:val="00D36624"/>
    <w:rsid w:val="00D3672D"/>
    <w:rsid w:val="00D36DF4"/>
    <w:rsid w:val="00D36E5C"/>
    <w:rsid w:val="00D36F82"/>
    <w:rsid w:val="00D3727B"/>
    <w:rsid w:val="00D373F2"/>
    <w:rsid w:val="00D376B7"/>
    <w:rsid w:val="00D3793B"/>
    <w:rsid w:val="00D379A6"/>
    <w:rsid w:val="00D37A0F"/>
    <w:rsid w:val="00D37EC3"/>
    <w:rsid w:val="00D37FF0"/>
    <w:rsid w:val="00D40246"/>
    <w:rsid w:val="00D403B4"/>
    <w:rsid w:val="00D403BF"/>
    <w:rsid w:val="00D40B51"/>
    <w:rsid w:val="00D40CD6"/>
    <w:rsid w:val="00D40E05"/>
    <w:rsid w:val="00D41072"/>
    <w:rsid w:val="00D4108F"/>
    <w:rsid w:val="00D410DF"/>
    <w:rsid w:val="00D410E6"/>
    <w:rsid w:val="00D413F9"/>
    <w:rsid w:val="00D4168F"/>
    <w:rsid w:val="00D41691"/>
    <w:rsid w:val="00D418E0"/>
    <w:rsid w:val="00D4194B"/>
    <w:rsid w:val="00D419E2"/>
    <w:rsid w:val="00D419F8"/>
    <w:rsid w:val="00D41B77"/>
    <w:rsid w:val="00D41DC9"/>
    <w:rsid w:val="00D4205D"/>
    <w:rsid w:val="00D420B7"/>
    <w:rsid w:val="00D4252D"/>
    <w:rsid w:val="00D42685"/>
    <w:rsid w:val="00D42902"/>
    <w:rsid w:val="00D4299C"/>
    <w:rsid w:val="00D42A22"/>
    <w:rsid w:val="00D42AE4"/>
    <w:rsid w:val="00D42B1F"/>
    <w:rsid w:val="00D42FC8"/>
    <w:rsid w:val="00D4327C"/>
    <w:rsid w:val="00D4342E"/>
    <w:rsid w:val="00D4355D"/>
    <w:rsid w:val="00D436D6"/>
    <w:rsid w:val="00D43839"/>
    <w:rsid w:val="00D43BF1"/>
    <w:rsid w:val="00D43E54"/>
    <w:rsid w:val="00D44042"/>
    <w:rsid w:val="00D4422A"/>
    <w:rsid w:val="00D442EF"/>
    <w:rsid w:val="00D444EA"/>
    <w:rsid w:val="00D4475F"/>
    <w:rsid w:val="00D447CB"/>
    <w:rsid w:val="00D44D18"/>
    <w:rsid w:val="00D4510A"/>
    <w:rsid w:val="00D4514A"/>
    <w:rsid w:val="00D4528E"/>
    <w:rsid w:val="00D45333"/>
    <w:rsid w:val="00D454C9"/>
    <w:rsid w:val="00D45541"/>
    <w:rsid w:val="00D45567"/>
    <w:rsid w:val="00D45949"/>
    <w:rsid w:val="00D45979"/>
    <w:rsid w:val="00D45A6D"/>
    <w:rsid w:val="00D45A7A"/>
    <w:rsid w:val="00D45A89"/>
    <w:rsid w:val="00D45AED"/>
    <w:rsid w:val="00D45EC8"/>
    <w:rsid w:val="00D464F3"/>
    <w:rsid w:val="00D4661C"/>
    <w:rsid w:val="00D466C6"/>
    <w:rsid w:val="00D46875"/>
    <w:rsid w:val="00D46AF0"/>
    <w:rsid w:val="00D46C04"/>
    <w:rsid w:val="00D46C89"/>
    <w:rsid w:val="00D47101"/>
    <w:rsid w:val="00D47755"/>
    <w:rsid w:val="00D4791C"/>
    <w:rsid w:val="00D479F7"/>
    <w:rsid w:val="00D47B6E"/>
    <w:rsid w:val="00D47D59"/>
    <w:rsid w:val="00D47DCD"/>
    <w:rsid w:val="00D47F5F"/>
    <w:rsid w:val="00D502E1"/>
    <w:rsid w:val="00D5044A"/>
    <w:rsid w:val="00D50805"/>
    <w:rsid w:val="00D50820"/>
    <w:rsid w:val="00D509E9"/>
    <w:rsid w:val="00D50ADB"/>
    <w:rsid w:val="00D50E0F"/>
    <w:rsid w:val="00D50E2C"/>
    <w:rsid w:val="00D50F79"/>
    <w:rsid w:val="00D510E8"/>
    <w:rsid w:val="00D512E5"/>
    <w:rsid w:val="00D513FC"/>
    <w:rsid w:val="00D514FF"/>
    <w:rsid w:val="00D51E5C"/>
    <w:rsid w:val="00D5201B"/>
    <w:rsid w:val="00D520B1"/>
    <w:rsid w:val="00D52174"/>
    <w:rsid w:val="00D522C6"/>
    <w:rsid w:val="00D522EC"/>
    <w:rsid w:val="00D5240E"/>
    <w:rsid w:val="00D52643"/>
    <w:rsid w:val="00D5269C"/>
    <w:rsid w:val="00D52B21"/>
    <w:rsid w:val="00D52EC1"/>
    <w:rsid w:val="00D5311C"/>
    <w:rsid w:val="00D533C3"/>
    <w:rsid w:val="00D534A9"/>
    <w:rsid w:val="00D53605"/>
    <w:rsid w:val="00D53633"/>
    <w:rsid w:val="00D536B9"/>
    <w:rsid w:val="00D53823"/>
    <w:rsid w:val="00D5393A"/>
    <w:rsid w:val="00D5396A"/>
    <w:rsid w:val="00D53D08"/>
    <w:rsid w:val="00D53E7F"/>
    <w:rsid w:val="00D53F02"/>
    <w:rsid w:val="00D54169"/>
    <w:rsid w:val="00D54291"/>
    <w:rsid w:val="00D54426"/>
    <w:rsid w:val="00D54501"/>
    <w:rsid w:val="00D5456A"/>
    <w:rsid w:val="00D546DE"/>
    <w:rsid w:val="00D547D9"/>
    <w:rsid w:val="00D5487B"/>
    <w:rsid w:val="00D5487E"/>
    <w:rsid w:val="00D5494B"/>
    <w:rsid w:val="00D54AE0"/>
    <w:rsid w:val="00D54C19"/>
    <w:rsid w:val="00D54E32"/>
    <w:rsid w:val="00D54F8B"/>
    <w:rsid w:val="00D5505C"/>
    <w:rsid w:val="00D55215"/>
    <w:rsid w:val="00D5527B"/>
    <w:rsid w:val="00D55285"/>
    <w:rsid w:val="00D554A8"/>
    <w:rsid w:val="00D55619"/>
    <w:rsid w:val="00D5577E"/>
    <w:rsid w:val="00D559C0"/>
    <w:rsid w:val="00D55A7D"/>
    <w:rsid w:val="00D55AB5"/>
    <w:rsid w:val="00D55AD0"/>
    <w:rsid w:val="00D55D5A"/>
    <w:rsid w:val="00D55DAA"/>
    <w:rsid w:val="00D55EC2"/>
    <w:rsid w:val="00D56104"/>
    <w:rsid w:val="00D562E4"/>
    <w:rsid w:val="00D5632D"/>
    <w:rsid w:val="00D56668"/>
    <w:rsid w:val="00D56DC8"/>
    <w:rsid w:val="00D571C2"/>
    <w:rsid w:val="00D5731B"/>
    <w:rsid w:val="00D5731F"/>
    <w:rsid w:val="00D577B2"/>
    <w:rsid w:val="00D578AC"/>
    <w:rsid w:val="00D578E5"/>
    <w:rsid w:val="00D57902"/>
    <w:rsid w:val="00D57A22"/>
    <w:rsid w:val="00D57A51"/>
    <w:rsid w:val="00D57A98"/>
    <w:rsid w:val="00D57B48"/>
    <w:rsid w:val="00D57B6B"/>
    <w:rsid w:val="00D57C50"/>
    <w:rsid w:val="00D57F71"/>
    <w:rsid w:val="00D600EF"/>
    <w:rsid w:val="00D6015F"/>
    <w:rsid w:val="00D60214"/>
    <w:rsid w:val="00D60260"/>
    <w:rsid w:val="00D60680"/>
    <w:rsid w:val="00D6083B"/>
    <w:rsid w:val="00D6086C"/>
    <w:rsid w:val="00D60B11"/>
    <w:rsid w:val="00D60CBF"/>
    <w:rsid w:val="00D60CD3"/>
    <w:rsid w:val="00D610E6"/>
    <w:rsid w:val="00D61134"/>
    <w:rsid w:val="00D61600"/>
    <w:rsid w:val="00D61614"/>
    <w:rsid w:val="00D6171D"/>
    <w:rsid w:val="00D61821"/>
    <w:rsid w:val="00D6184A"/>
    <w:rsid w:val="00D6186E"/>
    <w:rsid w:val="00D61BAC"/>
    <w:rsid w:val="00D61C06"/>
    <w:rsid w:val="00D61CF1"/>
    <w:rsid w:val="00D622A7"/>
    <w:rsid w:val="00D623C7"/>
    <w:rsid w:val="00D624A2"/>
    <w:rsid w:val="00D6266A"/>
    <w:rsid w:val="00D62689"/>
    <w:rsid w:val="00D627DA"/>
    <w:rsid w:val="00D62858"/>
    <w:rsid w:val="00D6287C"/>
    <w:rsid w:val="00D629F4"/>
    <w:rsid w:val="00D62B65"/>
    <w:rsid w:val="00D62BF2"/>
    <w:rsid w:val="00D62E02"/>
    <w:rsid w:val="00D63089"/>
    <w:rsid w:val="00D6318E"/>
    <w:rsid w:val="00D631D4"/>
    <w:rsid w:val="00D6331E"/>
    <w:rsid w:val="00D63324"/>
    <w:rsid w:val="00D63329"/>
    <w:rsid w:val="00D6377C"/>
    <w:rsid w:val="00D637E1"/>
    <w:rsid w:val="00D6381C"/>
    <w:rsid w:val="00D63902"/>
    <w:rsid w:val="00D63925"/>
    <w:rsid w:val="00D63AA5"/>
    <w:rsid w:val="00D63C09"/>
    <w:rsid w:val="00D63C7D"/>
    <w:rsid w:val="00D63DB7"/>
    <w:rsid w:val="00D63E54"/>
    <w:rsid w:val="00D63E7D"/>
    <w:rsid w:val="00D6403E"/>
    <w:rsid w:val="00D64142"/>
    <w:rsid w:val="00D645EC"/>
    <w:rsid w:val="00D646A9"/>
    <w:rsid w:val="00D646F4"/>
    <w:rsid w:val="00D647B8"/>
    <w:rsid w:val="00D648B8"/>
    <w:rsid w:val="00D64BE0"/>
    <w:rsid w:val="00D6530A"/>
    <w:rsid w:val="00D653FD"/>
    <w:rsid w:val="00D654C2"/>
    <w:rsid w:val="00D65554"/>
    <w:rsid w:val="00D655FD"/>
    <w:rsid w:val="00D6564E"/>
    <w:rsid w:val="00D657AA"/>
    <w:rsid w:val="00D65A30"/>
    <w:rsid w:val="00D65AC0"/>
    <w:rsid w:val="00D65C5D"/>
    <w:rsid w:val="00D65CD5"/>
    <w:rsid w:val="00D65D22"/>
    <w:rsid w:val="00D65DBB"/>
    <w:rsid w:val="00D65E0A"/>
    <w:rsid w:val="00D65F79"/>
    <w:rsid w:val="00D66259"/>
    <w:rsid w:val="00D662F5"/>
    <w:rsid w:val="00D66EE3"/>
    <w:rsid w:val="00D67254"/>
    <w:rsid w:val="00D67324"/>
    <w:rsid w:val="00D673EA"/>
    <w:rsid w:val="00D67939"/>
    <w:rsid w:val="00D679A2"/>
    <w:rsid w:val="00D67D9D"/>
    <w:rsid w:val="00D67E6A"/>
    <w:rsid w:val="00D70254"/>
    <w:rsid w:val="00D70287"/>
    <w:rsid w:val="00D70507"/>
    <w:rsid w:val="00D7059D"/>
    <w:rsid w:val="00D70A11"/>
    <w:rsid w:val="00D70C62"/>
    <w:rsid w:val="00D70E26"/>
    <w:rsid w:val="00D70EC0"/>
    <w:rsid w:val="00D70F94"/>
    <w:rsid w:val="00D713E9"/>
    <w:rsid w:val="00D71417"/>
    <w:rsid w:val="00D714F6"/>
    <w:rsid w:val="00D7152E"/>
    <w:rsid w:val="00D718D0"/>
    <w:rsid w:val="00D71BB0"/>
    <w:rsid w:val="00D71C4C"/>
    <w:rsid w:val="00D71D10"/>
    <w:rsid w:val="00D71DA0"/>
    <w:rsid w:val="00D71F28"/>
    <w:rsid w:val="00D72069"/>
    <w:rsid w:val="00D720C6"/>
    <w:rsid w:val="00D720E8"/>
    <w:rsid w:val="00D72112"/>
    <w:rsid w:val="00D722D1"/>
    <w:rsid w:val="00D724CE"/>
    <w:rsid w:val="00D72561"/>
    <w:rsid w:val="00D725A3"/>
    <w:rsid w:val="00D725D7"/>
    <w:rsid w:val="00D727AF"/>
    <w:rsid w:val="00D72B7F"/>
    <w:rsid w:val="00D72BDE"/>
    <w:rsid w:val="00D73015"/>
    <w:rsid w:val="00D7308C"/>
    <w:rsid w:val="00D731D6"/>
    <w:rsid w:val="00D734B5"/>
    <w:rsid w:val="00D735DF"/>
    <w:rsid w:val="00D7389C"/>
    <w:rsid w:val="00D73912"/>
    <w:rsid w:val="00D73A25"/>
    <w:rsid w:val="00D73CB6"/>
    <w:rsid w:val="00D74331"/>
    <w:rsid w:val="00D743C3"/>
    <w:rsid w:val="00D743DC"/>
    <w:rsid w:val="00D74528"/>
    <w:rsid w:val="00D7464A"/>
    <w:rsid w:val="00D74719"/>
    <w:rsid w:val="00D74780"/>
    <w:rsid w:val="00D7495F"/>
    <w:rsid w:val="00D74A16"/>
    <w:rsid w:val="00D74D77"/>
    <w:rsid w:val="00D74DE1"/>
    <w:rsid w:val="00D74DF5"/>
    <w:rsid w:val="00D74E6A"/>
    <w:rsid w:val="00D750F8"/>
    <w:rsid w:val="00D75177"/>
    <w:rsid w:val="00D7528F"/>
    <w:rsid w:val="00D752E8"/>
    <w:rsid w:val="00D75304"/>
    <w:rsid w:val="00D75566"/>
    <w:rsid w:val="00D7567A"/>
    <w:rsid w:val="00D75ABA"/>
    <w:rsid w:val="00D75C4A"/>
    <w:rsid w:val="00D75CFB"/>
    <w:rsid w:val="00D75D63"/>
    <w:rsid w:val="00D75E1A"/>
    <w:rsid w:val="00D75F48"/>
    <w:rsid w:val="00D75F99"/>
    <w:rsid w:val="00D75FF0"/>
    <w:rsid w:val="00D76103"/>
    <w:rsid w:val="00D762C0"/>
    <w:rsid w:val="00D7635C"/>
    <w:rsid w:val="00D76689"/>
    <w:rsid w:val="00D76702"/>
    <w:rsid w:val="00D7687B"/>
    <w:rsid w:val="00D769FC"/>
    <w:rsid w:val="00D76A0A"/>
    <w:rsid w:val="00D76B19"/>
    <w:rsid w:val="00D76B1B"/>
    <w:rsid w:val="00D77194"/>
    <w:rsid w:val="00D771AA"/>
    <w:rsid w:val="00D7724A"/>
    <w:rsid w:val="00D7764C"/>
    <w:rsid w:val="00D776DA"/>
    <w:rsid w:val="00D77781"/>
    <w:rsid w:val="00D777CF"/>
    <w:rsid w:val="00D77D28"/>
    <w:rsid w:val="00D77EF4"/>
    <w:rsid w:val="00D77EF6"/>
    <w:rsid w:val="00D801B7"/>
    <w:rsid w:val="00D80432"/>
    <w:rsid w:val="00D8056F"/>
    <w:rsid w:val="00D80697"/>
    <w:rsid w:val="00D806E4"/>
    <w:rsid w:val="00D807BB"/>
    <w:rsid w:val="00D8081D"/>
    <w:rsid w:val="00D80B51"/>
    <w:rsid w:val="00D80C62"/>
    <w:rsid w:val="00D80C86"/>
    <w:rsid w:val="00D80D5E"/>
    <w:rsid w:val="00D80DA2"/>
    <w:rsid w:val="00D80E22"/>
    <w:rsid w:val="00D81231"/>
    <w:rsid w:val="00D8183C"/>
    <w:rsid w:val="00D818A4"/>
    <w:rsid w:val="00D8242C"/>
    <w:rsid w:val="00D827D1"/>
    <w:rsid w:val="00D827F2"/>
    <w:rsid w:val="00D828A6"/>
    <w:rsid w:val="00D832B9"/>
    <w:rsid w:val="00D83398"/>
    <w:rsid w:val="00D83410"/>
    <w:rsid w:val="00D8348E"/>
    <w:rsid w:val="00D83660"/>
    <w:rsid w:val="00D836EF"/>
    <w:rsid w:val="00D8389F"/>
    <w:rsid w:val="00D8398B"/>
    <w:rsid w:val="00D839EE"/>
    <w:rsid w:val="00D841A8"/>
    <w:rsid w:val="00D8469F"/>
    <w:rsid w:val="00D846E7"/>
    <w:rsid w:val="00D8485A"/>
    <w:rsid w:val="00D84AB7"/>
    <w:rsid w:val="00D84CF0"/>
    <w:rsid w:val="00D84D6A"/>
    <w:rsid w:val="00D84DD6"/>
    <w:rsid w:val="00D8533B"/>
    <w:rsid w:val="00D855CF"/>
    <w:rsid w:val="00D85876"/>
    <w:rsid w:val="00D85942"/>
    <w:rsid w:val="00D85CB6"/>
    <w:rsid w:val="00D8615E"/>
    <w:rsid w:val="00D86240"/>
    <w:rsid w:val="00D8627B"/>
    <w:rsid w:val="00D8653D"/>
    <w:rsid w:val="00D86588"/>
    <w:rsid w:val="00D86907"/>
    <w:rsid w:val="00D86A8A"/>
    <w:rsid w:val="00D86D62"/>
    <w:rsid w:val="00D86EC6"/>
    <w:rsid w:val="00D86F1C"/>
    <w:rsid w:val="00D86FFA"/>
    <w:rsid w:val="00D870D2"/>
    <w:rsid w:val="00D87219"/>
    <w:rsid w:val="00D8736B"/>
    <w:rsid w:val="00D87463"/>
    <w:rsid w:val="00D879FB"/>
    <w:rsid w:val="00D87BB6"/>
    <w:rsid w:val="00D87CC8"/>
    <w:rsid w:val="00D87CCC"/>
    <w:rsid w:val="00D87DEA"/>
    <w:rsid w:val="00D87F46"/>
    <w:rsid w:val="00D900B9"/>
    <w:rsid w:val="00D901A8"/>
    <w:rsid w:val="00D902C3"/>
    <w:rsid w:val="00D902D3"/>
    <w:rsid w:val="00D90655"/>
    <w:rsid w:val="00D909AE"/>
    <w:rsid w:val="00D909F9"/>
    <w:rsid w:val="00D90B84"/>
    <w:rsid w:val="00D91045"/>
    <w:rsid w:val="00D91610"/>
    <w:rsid w:val="00D916CC"/>
    <w:rsid w:val="00D916ED"/>
    <w:rsid w:val="00D91761"/>
    <w:rsid w:val="00D919CF"/>
    <w:rsid w:val="00D91BA7"/>
    <w:rsid w:val="00D92426"/>
    <w:rsid w:val="00D9298C"/>
    <w:rsid w:val="00D92A04"/>
    <w:rsid w:val="00D92A91"/>
    <w:rsid w:val="00D92B12"/>
    <w:rsid w:val="00D92BEF"/>
    <w:rsid w:val="00D92CCF"/>
    <w:rsid w:val="00D92F56"/>
    <w:rsid w:val="00D931E2"/>
    <w:rsid w:val="00D93719"/>
    <w:rsid w:val="00D939FD"/>
    <w:rsid w:val="00D93A3A"/>
    <w:rsid w:val="00D93B11"/>
    <w:rsid w:val="00D93B53"/>
    <w:rsid w:val="00D93C24"/>
    <w:rsid w:val="00D94234"/>
    <w:rsid w:val="00D94689"/>
    <w:rsid w:val="00D948A7"/>
    <w:rsid w:val="00D94B94"/>
    <w:rsid w:val="00D94DE7"/>
    <w:rsid w:val="00D950A6"/>
    <w:rsid w:val="00D952DD"/>
    <w:rsid w:val="00D95787"/>
    <w:rsid w:val="00D9585A"/>
    <w:rsid w:val="00D958DF"/>
    <w:rsid w:val="00D9591B"/>
    <w:rsid w:val="00D959AF"/>
    <w:rsid w:val="00D95B05"/>
    <w:rsid w:val="00D95C5C"/>
    <w:rsid w:val="00D95CDE"/>
    <w:rsid w:val="00D95E0F"/>
    <w:rsid w:val="00D96183"/>
    <w:rsid w:val="00D961EC"/>
    <w:rsid w:val="00D96346"/>
    <w:rsid w:val="00D966C5"/>
    <w:rsid w:val="00D96872"/>
    <w:rsid w:val="00D968CE"/>
    <w:rsid w:val="00D96956"/>
    <w:rsid w:val="00D96A13"/>
    <w:rsid w:val="00D96B03"/>
    <w:rsid w:val="00D96BCE"/>
    <w:rsid w:val="00D96DD6"/>
    <w:rsid w:val="00D96E60"/>
    <w:rsid w:val="00D96E8B"/>
    <w:rsid w:val="00D96F24"/>
    <w:rsid w:val="00D96FAF"/>
    <w:rsid w:val="00D9704D"/>
    <w:rsid w:val="00D97066"/>
    <w:rsid w:val="00D97163"/>
    <w:rsid w:val="00D9729F"/>
    <w:rsid w:val="00D97654"/>
    <w:rsid w:val="00D97766"/>
    <w:rsid w:val="00D97C0A"/>
    <w:rsid w:val="00D97DAA"/>
    <w:rsid w:val="00D97EB4"/>
    <w:rsid w:val="00DA0078"/>
    <w:rsid w:val="00DA018D"/>
    <w:rsid w:val="00DA0259"/>
    <w:rsid w:val="00DA10E1"/>
    <w:rsid w:val="00DA12B1"/>
    <w:rsid w:val="00DA1766"/>
    <w:rsid w:val="00DA19D4"/>
    <w:rsid w:val="00DA1A57"/>
    <w:rsid w:val="00DA1DB2"/>
    <w:rsid w:val="00DA1F46"/>
    <w:rsid w:val="00DA2835"/>
    <w:rsid w:val="00DA2B9E"/>
    <w:rsid w:val="00DA2D8E"/>
    <w:rsid w:val="00DA2E17"/>
    <w:rsid w:val="00DA2E2C"/>
    <w:rsid w:val="00DA304D"/>
    <w:rsid w:val="00DA3065"/>
    <w:rsid w:val="00DA3095"/>
    <w:rsid w:val="00DA34D6"/>
    <w:rsid w:val="00DA38D5"/>
    <w:rsid w:val="00DA3FD4"/>
    <w:rsid w:val="00DA4506"/>
    <w:rsid w:val="00DA4620"/>
    <w:rsid w:val="00DA4784"/>
    <w:rsid w:val="00DA49A0"/>
    <w:rsid w:val="00DA4B10"/>
    <w:rsid w:val="00DA4D04"/>
    <w:rsid w:val="00DA4E8A"/>
    <w:rsid w:val="00DA517E"/>
    <w:rsid w:val="00DA52B8"/>
    <w:rsid w:val="00DA53BC"/>
    <w:rsid w:val="00DA53CC"/>
    <w:rsid w:val="00DA5593"/>
    <w:rsid w:val="00DA55FB"/>
    <w:rsid w:val="00DA58FB"/>
    <w:rsid w:val="00DA59BE"/>
    <w:rsid w:val="00DA5A6E"/>
    <w:rsid w:val="00DA5A95"/>
    <w:rsid w:val="00DA5D0E"/>
    <w:rsid w:val="00DA5D33"/>
    <w:rsid w:val="00DA5E8D"/>
    <w:rsid w:val="00DA6059"/>
    <w:rsid w:val="00DA609E"/>
    <w:rsid w:val="00DA651E"/>
    <w:rsid w:val="00DA68E1"/>
    <w:rsid w:val="00DA70A3"/>
    <w:rsid w:val="00DA70D5"/>
    <w:rsid w:val="00DA7130"/>
    <w:rsid w:val="00DA714C"/>
    <w:rsid w:val="00DA73E4"/>
    <w:rsid w:val="00DA74BE"/>
    <w:rsid w:val="00DA7500"/>
    <w:rsid w:val="00DA7617"/>
    <w:rsid w:val="00DA77FD"/>
    <w:rsid w:val="00DA79B1"/>
    <w:rsid w:val="00DA7BD2"/>
    <w:rsid w:val="00DA7C9F"/>
    <w:rsid w:val="00DA7D3D"/>
    <w:rsid w:val="00DB0609"/>
    <w:rsid w:val="00DB0CA8"/>
    <w:rsid w:val="00DB0CDD"/>
    <w:rsid w:val="00DB0D8F"/>
    <w:rsid w:val="00DB1192"/>
    <w:rsid w:val="00DB12C2"/>
    <w:rsid w:val="00DB13ED"/>
    <w:rsid w:val="00DB13F3"/>
    <w:rsid w:val="00DB1666"/>
    <w:rsid w:val="00DB1B8E"/>
    <w:rsid w:val="00DB1C7C"/>
    <w:rsid w:val="00DB1CF8"/>
    <w:rsid w:val="00DB1D67"/>
    <w:rsid w:val="00DB1D97"/>
    <w:rsid w:val="00DB1E5E"/>
    <w:rsid w:val="00DB1F48"/>
    <w:rsid w:val="00DB21EB"/>
    <w:rsid w:val="00DB2247"/>
    <w:rsid w:val="00DB243C"/>
    <w:rsid w:val="00DB25EC"/>
    <w:rsid w:val="00DB2686"/>
    <w:rsid w:val="00DB341E"/>
    <w:rsid w:val="00DB34E0"/>
    <w:rsid w:val="00DB3623"/>
    <w:rsid w:val="00DB367D"/>
    <w:rsid w:val="00DB399C"/>
    <w:rsid w:val="00DB3C3F"/>
    <w:rsid w:val="00DB41C2"/>
    <w:rsid w:val="00DB4261"/>
    <w:rsid w:val="00DB472B"/>
    <w:rsid w:val="00DB47E8"/>
    <w:rsid w:val="00DB492D"/>
    <w:rsid w:val="00DB4A09"/>
    <w:rsid w:val="00DB4A66"/>
    <w:rsid w:val="00DB4B98"/>
    <w:rsid w:val="00DB4CA1"/>
    <w:rsid w:val="00DB4D07"/>
    <w:rsid w:val="00DB4DBA"/>
    <w:rsid w:val="00DB4FB9"/>
    <w:rsid w:val="00DB50FA"/>
    <w:rsid w:val="00DB5136"/>
    <w:rsid w:val="00DB539D"/>
    <w:rsid w:val="00DB5467"/>
    <w:rsid w:val="00DB54B6"/>
    <w:rsid w:val="00DB5501"/>
    <w:rsid w:val="00DB55C5"/>
    <w:rsid w:val="00DB59E2"/>
    <w:rsid w:val="00DB612C"/>
    <w:rsid w:val="00DB618A"/>
    <w:rsid w:val="00DB6477"/>
    <w:rsid w:val="00DB660D"/>
    <w:rsid w:val="00DB66F8"/>
    <w:rsid w:val="00DB675B"/>
    <w:rsid w:val="00DB6885"/>
    <w:rsid w:val="00DB6D76"/>
    <w:rsid w:val="00DB7116"/>
    <w:rsid w:val="00DB7125"/>
    <w:rsid w:val="00DB71A1"/>
    <w:rsid w:val="00DB745A"/>
    <w:rsid w:val="00DB7597"/>
    <w:rsid w:val="00DB765A"/>
    <w:rsid w:val="00DB77DD"/>
    <w:rsid w:val="00DB790E"/>
    <w:rsid w:val="00DB7B22"/>
    <w:rsid w:val="00DB7C45"/>
    <w:rsid w:val="00DC0172"/>
    <w:rsid w:val="00DC01C3"/>
    <w:rsid w:val="00DC0328"/>
    <w:rsid w:val="00DC0370"/>
    <w:rsid w:val="00DC066C"/>
    <w:rsid w:val="00DC095B"/>
    <w:rsid w:val="00DC09A2"/>
    <w:rsid w:val="00DC0B32"/>
    <w:rsid w:val="00DC11E0"/>
    <w:rsid w:val="00DC130E"/>
    <w:rsid w:val="00DC13BF"/>
    <w:rsid w:val="00DC145A"/>
    <w:rsid w:val="00DC1562"/>
    <w:rsid w:val="00DC16F9"/>
    <w:rsid w:val="00DC1732"/>
    <w:rsid w:val="00DC18BA"/>
    <w:rsid w:val="00DC18C8"/>
    <w:rsid w:val="00DC1BED"/>
    <w:rsid w:val="00DC1BEF"/>
    <w:rsid w:val="00DC1C98"/>
    <w:rsid w:val="00DC1D33"/>
    <w:rsid w:val="00DC1DF2"/>
    <w:rsid w:val="00DC1E2C"/>
    <w:rsid w:val="00DC1E68"/>
    <w:rsid w:val="00DC1E82"/>
    <w:rsid w:val="00DC1EBD"/>
    <w:rsid w:val="00DC1EE3"/>
    <w:rsid w:val="00DC21BA"/>
    <w:rsid w:val="00DC234C"/>
    <w:rsid w:val="00DC25ED"/>
    <w:rsid w:val="00DC25F3"/>
    <w:rsid w:val="00DC274C"/>
    <w:rsid w:val="00DC2E0D"/>
    <w:rsid w:val="00DC2EA5"/>
    <w:rsid w:val="00DC3261"/>
    <w:rsid w:val="00DC3406"/>
    <w:rsid w:val="00DC3536"/>
    <w:rsid w:val="00DC38A7"/>
    <w:rsid w:val="00DC3AE7"/>
    <w:rsid w:val="00DC400F"/>
    <w:rsid w:val="00DC4088"/>
    <w:rsid w:val="00DC4174"/>
    <w:rsid w:val="00DC4572"/>
    <w:rsid w:val="00DC49D5"/>
    <w:rsid w:val="00DC4AFB"/>
    <w:rsid w:val="00DC4BE5"/>
    <w:rsid w:val="00DC4CA1"/>
    <w:rsid w:val="00DC4F15"/>
    <w:rsid w:val="00DC4F38"/>
    <w:rsid w:val="00DC4F9B"/>
    <w:rsid w:val="00DC500E"/>
    <w:rsid w:val="00DC53E8"/>
    <w:rsid w:val="00DC54CE"/>
    <w:rsid w:val="00DC5651"/>
    <w:rsid w:val="00DC5BF7"/>
    <w:rsid w:val="00DC5C3B"/>
    <w:rsid w:val="00DC5D7B"/>
    <w:rsid w:val="00DC5ED1"/>
    <w:rsid w:val="00DC6038"/>
    <w:rsid w:val="00DC618E"/>
    <w:rsid w:val="00DC665F"/>
    <w:rsid w:val="00DC681A"/>
    <w:rsid w:val="00DC6B57"/>
    <w:rsid w:val="00DC6CC8"/>
    <w:rsid w:val="00DC6D51"/>
    <w:rsid w:val="00DC6DBC"/>
    <w:rsid w:val="00DC6F41"/>
    <w:rsid w:val="00DC7238"/>
    <w:rsid w:val="00DC7489"/>
    <w:rsid w:val="00DC7553"/>
    <w:rsid w:val="00DC766F"/>
    <w:rsid w:val="00DC76B5"/>
    <w:rsid w:val="00DC7888"/>
    <w:rsid w:val="00DC78B7"/>
    <w:rsid w:val="00DC7921"/>
    <w:rsid w:val="00DC7B36"/>
    <w:rsid w:val="00DC7B4A"/>
    <w:rsid w:val="00DC7E9A"/>
    <w:rsid w:val="00DC7F66"/>
    <w:rsid w:val="00DD01BE"/>
    <w:rsid w:val="00DD06CB"/>
    <w:rsid w:val="00DD0954"/>
    <w:rsid w:val="00DD0A00"/>
    <w:rsid w:val="00DD1009"/>
    <w:rsid w:val="00DD1146"/>
    <w:rsid w:val="00DD1378"/>
    <w:rsid w:val="00DD140A"/>
    <w:rsid w:val="00DD1506"/>
    <w:rsid w:val="00DD157D"/>
    <w:rsid w:val="00DD1973"/>
    <w:rsid w:val="00DD1B0D"/>
    <w:rsid w:val="00DD1B30"/>
    <w:rsid w:val="00DD1CF4"/>
    <w:rsid w:val="00DD1ECF"/>
    <w:rsid w:val="00DD1FDF"/>
    <w:rsid w:val="00DD2007"/>
    <w:rsid w:val="00DD2405"/>
    <w:rsid w:val="00DD242E"/>
    <w:rsid w:val="00DD2574"/>
    <w:rsid w:val="00DD25D2"/>
    <w:rsid w:val="00DD2608"/>
    <w:rsid w:val="00DD2791"/>
    <w:rsid w:val="00DD27DA"/>
    <w:rsid w:val="00DD2925"/>
    <w:rsid w:val="00DD2B15"/>
    <w:rsid w:val="00DD2B95"/>
    <w:rsid w:val="00DD2DA0"/>
    <w:rsid w:val="00DD2E3D"/>
    <w:rsid w:val="00DD2F9A"/>
    <w:rsid w:val="00DD3334"/>
    <w:rsid w:val="00DD36AA"/>
    <w:rsid w:val="00DD37A4"/>
    <w:rsid w:val="00DD37C0"/>
    <w:rsid w:val="00DD39AA"/>
    <w:rsid w:val="00DD3D7B"/>
    <w:rsid w:val="00DD40A6"/>
    <w:rsid w:val="00DD40C0"/>
    <w:rsid w:val="00DD4281"/>
    <w:rsid w:val="00DD4321"/>
    <w:rsid w:val="00DD4406"/>
    <w:rsid w:val="00DD449F"/>
    <w:rsid w:val="00DD44EF"/>
    <w:rsid w:val="00DD453C"/>
    <w:rsid w:val="00DD46FA"/>
    <w:rsid w:val="00DD47EE"/>
    <w:rsid w:val="00DD4815"/>
    <w:rsid w:val="00DD4E56"/>
    <w:rsid w:val="00DD501C"/>
    <w:rsid w:val="00DD501E"/>
    <w:rsid w:val="00DD50FA"/>
    <w:rsid w:val="00DD5262"/>
    <w:rsid w:val="00DD52A7"/>
    <w:rsid w:val="00DD531D"/>
    <w:rsid w:val="00DD56B9"/>
    <w:rsid w:val="00DD588A"/>
    <w:rsid w:val="00DD5955"/>
    <w:rsid w:val="00DD59A4"/>
    <w:rsid w:val="00DD5A0C"/>
    <w:rsid w:val="00DD5BA4"/>
    <w:rsid w:val="00DD5BB8"/>
    <w:rsid w:val="00DD5D7A"/>
    <w:rsid w:val="00DD5D9E"/>
    <w:rsid w:val="00DD6558"/>
    <w:rsid w:val="00DD6731"/>
    <w:rsid w:val="00DD6A2A"/>
    <w:rsid w:val="00DD6CFF"/>
    <w:rsid w:val="00DD735E"/>
    <w:rsid w:val="00DD7362"/>
    <w:rsid w:val="00DD739E"/>
    <w:rsid w:val="00DD74A1"/>
    <w:rsid w:val="00DD74C3"/>
    <w:rsid w:val="00DD7674"/>
    <w:rsid w:val="00DD782E"/>
    <w:rsid w:val="00DD7873"/>
    <w:rsid w:val="00DD7968"/>
    <w:rsid w:val="00DD7995"/>
    <w:rsid w:val="00DD7A1C"/>
    <w:rsid w:val="00DD7CDE"/>
    <w:rsid w:val="00DD7E87"/>
    <w:rsid w:val="00DD7F13"/>
    <w:rsid w:val="00DD7F56"/>
    <w:rsid w:val="00DE00CF"/>
    <w:rsid w:val="00DE017C"/>
    <w:rsid w:val="00DE0183"/>
    <w:rsid w:val="00DE03B8"/>
    <w:rsid w:val="00DE06F3"/>
    <w:rsid w:val="00DE07E8"/>
    <w:rsid w:val="00DE0B69"/>
    <w:rsid w:val="00DE0DF4"/>
    <w:rsid w:val="00DE0E10"/>
    <w:rsid w:val="00DE0E7E"/>
    <w:rsid w:val="00DE1012"/>
    <w:rsid w:val="00DE10A1"/>
    <w:rsid w:val="00DE10E3"/>
    <w:rsid w:val="00DE10F5"/>
    <w:rsid w:val="00DE1692"/>
    <w:rsid w:val="00DE18EC"/>
    <w:rsid w:val="00DE1C22"/>
    <w:rsid w:val="00DE23FF"/>
    <w:rsid w:val="00DE249D"/>
    <w:rsid w:val="00DE2804"/>
    <w:rsid w:val="00DE2AC1"/>
    <w:rsid w:val="00DE2CEF"/>
    <w:rsid w:val="00DE2D73"/>
    <w:rsid w:val="00DE2F65"/>
    <w:rsid w:val="00DE31EA"/>
    <w:rsid w:val="00DE3265"/>
    <w:rsid w:val="00DE35D3"/>
    <w:rsid w:val="00DE36D4"/>
    <w:rsid w:val="00DE38E4"/>
    <w:rsid w:val="00DE3A0B"/>
    <w:rsid w:val="00DE3F06"/>
    <w:rsid w:val="00DE4552"/>
    <w:rsid w:val="00DE4720"/>
    <w:rsid w:val="00DE48A4"/>
    <w:rsid w:val="00DE4B9F"/>
    <w:rsid w:val="00DE4C0C"/>
    <w:rsid w:val="00DE4EA3"/>
    <w:rsid w:val="00DE502D"/>
    <w:rsid w:val="00DE50E4"/>
    <w:rsid w:val="00DE5388"/>
    <w:rsid w:val="00DE55FC"/>
    <w:rsid w:val="00DE57C4"/>
    <w:rsid w:val="00DE5B92"/>
    <w:rsid w:val="00DE6392"/>
    <w:rsid w:val="00DE6674"/>
    <w:rsid w:val="00DE6796"/>
    <w:rsid w:val="00DE6844"/>
    <w:rsid w:val="00DE6D82"/>
    <w:rsid w:val="00DE6D9D"/>
    <w:rsid w:val="00DE6E69"/>
    <w:rsid w:val="00DE6EEB"/>
    <w:rsid w:val="00DE6EED"/>
    <w:rsid w:val="00DE6EF2"/>
    <w:rsid w:val="00DE7847"/>
    <w:rsid w:val="00DE784C"/>
    <w:rsid w:val="00DE7880"/>
    <w:rsid w:val="00DE7A26"/>
    <w:rsid w:val="00DE7D39"/>
    <w:rsid w:val="00DF05C8"/>
    <w:rsid w:val="00DF0768"/>
    <w:rsid w:val="00DF0C29"/>
    <w:rsid w:val="00DF0C96"/>
    <w:rsid w:val="00DF0FD9"/>
    <w:rsid w:val="00DF15B0"/>
    <w:rsid w:val="00DF1795"/>
    <w:rsid w:val="00DF1A59"/>
    <w:rsid w:val="00DF1AED"/>
    <w:rsid w:val="00DF1CEE"/>
    <w:rsid w:val="00DF1EBE"/>
    <w:rsid w:val="00DF20F4"/>
    <w:rsid w:val="00DF21FA"/>
    <w:rsid w:val="00DF22CC"/>
    <w:rsid w:val="00DF23A5"/>
    <w:rsid w:val="00DF24EA"/>
    <w:rsid w:val="00DF26BA"/>
    <w:rsid w:val="00DF26DF"/>
    <w:rsid w:val="00DF27A3"/>
    <w:rsid w:val="00DF2A16"/>
    <w:rsid w:val="00DF2CF9"/>
    <w:rsid w:val="00DF2D95"/>
    <w:rsid w:val="00DF2E20"/>
    <w:rsid w:val="00DF2E3C"/>
    <w:rsid w:val="00DF32AA"/>
    <w:rsid w:val="00DF334B"/>
    <w:rsid w:val="00DF38A0"/>
    <w:rsid w:val="00DF3BA0"/>
    <w:rsid w:val="00DF3BB3"/>
    <w:rsid w:val="00DF3E29"/>
    <w:rsid w:val="00DF3ED6"/>
    <w:rsid w:val="00DF4065"/>
    <w:rsid w:val="00DF40E0"/>
    <w:rsid w:val="00DF4192"/>
    <w:rsid w:val="00DF41CC"/>
    <w:rsid w:val="00DF430A"/>
    <w:rsid w:val="00DF45C8"/>
    <w:rsid w:val="00DF4B52"/>
    <w:rsid w:val="00DF4C6D"/>
    <w:rsid w:val="00DF4E1B"/>
    <w:rsid w:val="00DF5018"/>
    <w:rsid w:val="00DF52B2"/>
    <w:rsid w:val="00DF53CC"/>
    <w:rsid w:val="00DF53D0"/>
    <w:rsid w:val="00DF5519"/>
    <w:rsid w:val="00DF554B"/>
    <w:rsid w:val="00DF58A8"/>
    <w:rsid w:val="00DF5B46"/>
    <w:rsid w:val="00DF5BD7"/>
    <w:rsid w:val="00DF64CA"/>
    <w:rsid w:val="00DF659E"/>
    <w:rsid w:val="00DF6C9D"/>
    <w:rsid w:val="00DF6E5D"/>
    <w:rsid w:val="00DF70EF"/>
    <w:rsid w:val="00DF7250"/>
    <w:rsid w:val="00DF72CD"/>
    <w:rsid w:val="00DF743C"/>
    <w:rsid w:val="00DF7459"/>
    <w:rsid w:val="00DF7655"/>
    <w:rsid w:val="00DF781F"/>
    <w:rsid w:val="00DF798D"/>
    <w:rsid w:val="00DF7ACD"/>
    <w:rsid w:val="00DF7D3A"/>
    <w:rsid w:val="00E000F4"/>
    <w:rsid w:val="00E001E5"/>
    <w:rsid w:val="00E0084F"/>
    <w:rsid w:val="00E00A8A"/>
    <w:rsid w:val="00E00ACA"/>
    <w:rsid w:val="00E00D0C"/>
    <w:rsid w:val="00E012CA"/>
    <w:rsid w:val="00E0154E"/>
    <w:rsid w:val="00E0159F"/>
    <w:rsid w:val="00E01872"/>
    <w:rsid w:val="00E0196E"/>
    <w:rsid w:val="00E01BB2"/>
    <w:rsid w:val="00E01BB4"/>
    <w:rsid w:val="00E01E5C"/>
    <w:rsid w:val="00E01E79"/>
    <w:rsid w:val="00E01F32"/>
    <w:rsid w:val="00E01F98"/>
    <w:rsid w:val="00E020BD"/>
    <w:rsid w:val="00E02160"/>
    <w:rsid w:val="00E0222D"/>
    <w:rsid w:val="00E0240A"/>
    <w:rsid w:val="00E02440"/>
    <w:rsid w:val="00E02457"/>
    <w:rsid w:val="00E024F8"/>
    <w:rsid w:val="00E0251E"/>
    <w:rsid w:val="00E025BE"/>
    <w:rsid w:val="00E0270E"/>
    <w:rsid w:val="00E027C8"/>
    <w:rsid w:val="00E02CFC"/>
    <w:rsid w:val="00E02F7C"/>
    <w:rsid w:val="00E02FDB"/>
    <w:rsid w:val="00E03026"/>
    <w:rsid w:val="00E03260"/>
    <w:rsid w:val="00E035FD"/>
    <w:rsid w:val="00E038B9"/>
    <w:rsid w:val="00E03977"/>
    <w:rsid w:val="00E03F34"/>
    <w:rsid w:val="00E045C3"/>
    <w:rsid w:val="00E048FF"/>
    <w:rsid w:val="00E04AB7"/>
    <w:rsid w:val="00E05064"/>
    <w:rsid w:val="00E050EF"/>
    <w:rsid w:val="00E05400"/>
    <w:rsid w:val="00E0556C"/>
    <w:rsid w:val="00E055B0"/>
    <w:rsid w:val="00E05789"/>
    <w:rsid w:val="00E05A4D"/>
    <w:rsid w:val="00E05AC4"/>
    <w:rsid w:val="00E05E9E"/>
    <w:rsid w:val="00E06073"/>
    <w:rsid w:val="00E06096"/>
    <w:rsid w:val="00E060E3"/>
    <w:rsid w:val="00E06402"/>
    <w:rsid w:val="00E064D9"/>
    <w:rsid w:val="00E06708"/>
    <w:rsid w:val="00E06B00"/>
    <w:rsid w:val="00E06F85"/>
    <w:rsid w:val="00E07354"/>
    <w:rsid w:val="00E074FB"/>
    <w:rsid w:val="00E076FC"/>
    <w:rsid w:val="00E07897"/>
    <w:rsid w:val="00E07ACC"/>
    <w:rsid w:val="00E07B1B"/>
    <w:rsid w:val="00E07C91"/>
    <w:rsid w:val="00E07D0C"/>
    <w:rsid w:val="00E1056D"/>
    <w:rsid w:val="00E10788"/>
    <w:rsid w:val="00E109C4"/>
    <w:rsid w:val="00E10C6A"/>
    <w:rsid w:val="00E10D28"/>
    <w:rsid w:val="00E10F98"/>
    <w:rsid w:val="00E110A4"/>
    <w:rsid w:val="00E11213"/>
    <w:rsid w:val="00E115D7"/>
    <w:rsid w:val="00E11835"/>
    <w:rsid w:val="00E11877"/>
    <w:rsid w:val="00E11A77"/>
    <w:rsid w:val="00E11D5A"/>
    <w:rsid w:val="00E11D68"/>
    <w:rsid w:val="00E120C9"/>
    <w:rsid w:val="00E122E3"/>
    <w:rsid w:val="00E12390"/>
    <w:rsid w:val="00E126C4"/>
    <w:rsid w:val="00E126D5"/>
    <w:rsid w:val="00E12851"/>
    <w:rsid w:val="00E12AD7"/>
    <w:rsid w:val="00E12CB5"/>
    <w:rsid w:val="00E12E55"/>
    <w:rsid w:val="00E13046"/>
    <w:rsid w:val="00E131E8"/>
    <w:rsid w:val="00E135F8"/>
    <w:rsid w:val="00E138D8"/>
    <w:rsid w:val="00E13A86"/>
    <w:rsid w:val="00E13C9E"/>
    <w:rsid w:val="00E13DFD"/>
    <w:rsid w:val="00E13E06"/>
    <w:rsid w:val="00E140C2"/>
    <w:rsid w:val="00E14237"/>
    <w:rsid w:val="00E1428C"/>
    <w:rsid w:val="00E14756"/>
    <w:rsid w:val="00E14C91"/>
    <w:rsid w:val="00E14F41"/>
    <w:rsid w:val="00E1562D"/>
    <w:rsid w:val="00E1598D"/>
    <w:rsid w:val="00E159AC"/>
    <w:rsid w:val="00E16030"/>
    <w:rsid w:val="00E163CF"/>
    <w:rsid w:val="00E16862"/>
    <w:rsid w:val="00E16868"/>
    <w:rsid w:val="00E16869"/>
    <w:rsid w:val="00E16D8A"/>
    <w:rsid w:val="00E16E34"/>
    <w:rsid w:val="00E16EEE"/>
    <w:rsid w:val="00E173C1"/>
    <w:rsid w:val="00E174E6"/>
    <w:rsid w:val="00E17990"/>
    <w:rsid w:val="00E17C3D"/>
    <w:rsid w:val="00E17E53"/>
    <w:rsid w:val="00E20089"/>
    <w:rsid w:val="00E20238"/>
    <w:rsid w:val="00E20394"/>
    <w:rsid w:val="00E20439"/>
    <w:rsid w:val="00E2048E"/>
    <w:rsid w:val="00E20650"/>
    <w:rsid w:val="00E206C6"/>
    <w:rsid w:val="00E20D0A"/>
    <w:rsid w:val="00E210A3"/>
    <w:rsid w:val="00E211FB"/>
    <w:rsid w:val="00E21467"/>
    <w:rsid w:val="00E2162E"/>
    <w:rsid w:val="00E216FE"/>
    <w:rsid w:val="00E219AB"/>
    <w:rsid w:val="00E21BB5"/>
    <w:rsid w:val="00E21D2F"/>
    <w:rsid w:val="00E21DA1"/>
    <w:rsid w:val="00E22052"/>
    <w:rsid w:val="00E222A0"/>
    <w:rsid w:val="00E222FD"/>
    <w:rsid w:val="00E225C4"/>
    <w:rsid w:val="00E22624"/>
    <w:rsid w:val="00E22FD9"/>
    <w:rsid w:val="00E22FEC"/>
    <w:rsid w:val="00E2326C"/>
    <w:rsid w:val="00E233C7"/>
    <w:rsid w:val="00E23528"/>
    <w:rsid w:val="00E23723"/>
    <w:rsid w:val="00E23918"/>
    <w:rsid w:val="00E23940"/>
    <w:rsid w:val="00E23B7A"/>
    <w:rsid w:val="00E23ED8"/>
    <w:rsid w:val="00E2408E"/>
    <w:rsid w:val="00E2427C"/>
    <w:rsid w:val="00E24295"/>
    <w:rsid w:val="00E242D5"/>
    <w:rsid w:val="00E242EA"/>
    <w:rsid w:val="00E24406"/>
    <w:rsid w:val="00E24649"/>
    <w:rsid w:val="00E24836"/>
    <w:rsid w:val="00E24BDE"/>
    <w:rsid w:val="00E24D87"/>
    <w:rsid w:val="00E24E19"/>
    <w:rsid w:val="00E25005"/>
    <w:rsid w:val="00E252D9"/>
    <w:rsid w:val="00E2562D"/>
    <w:rsid w:val="00E256DE"/>
    <w:rsid w:val="00E2572A"/>
    <w:rsid w:val="00E2581A"/>
    <w:rsid w:val="00E258B3"/>
    <w:rsid w:val="00E2597F"/>
    <w:rsid w:val="00E25B2A"/>
    <w:rsid w:val="00E25CF9"/>
    <w:rsid w:val="00E25E67"/>
    <w:rsid w:val="00E26530"/>
    <w:rsid w:val="00E26562"/>
    <w:rsid w:val="00E265CF"/>
    <w:rsid w:val="00E266AB"/>
    <w:rsid w:val="00E2672B"/>
    <w:rsid w:val="00E26748"/>
    <w:rsid w:val="00E26CA9"/>
    <w:rsid w:val="00E26D90"/>
    <w:rsid w:val="00E270D0"/>
    <w:rsid w:val="00E2718A"/>
    <w:rsid w:val="00E271A7"/>
    <w:rsid w:val="00E27289"/>
    <w:rsid w:val="00E27383"/>
    <w:rsid w:val="00E276B7"/>
    <w:rsid w:val="00E277D4"/>
    <w:rsid w:val="00E27B37"/>
    <w:rsid w:val="00E27BE4"/>
    <w:rsid w:val="00E27D57"/>
    <w:rsid w:val="00E27DF1"/>
    <w:rsid w:val="00E27F45"/>
    <w:rsid w:val="00E27FD1"/>
    <w:rsid w:val="00E3018C"/>
    <w:rsid w:val="00E3071A"/>
    <w:rsid w:val="00E307DD"/>
    <w:rsid w:val="00E3084D"/>
    <w:rsid w:val="00E30867"/>
    <w:rsid w:val="00E30890"/>
    <w:rsid w:val="00E309DB"/>
    <w:rsid w:val="00E30A35"/>
    <w:rsid w:val="00E30B56"/>
    <w:rsid w:val="00E30CCD"/>
    <w:rsid w:val="00E30D14"/>
    <w:rsid w:val="00E30F5C"/>
    <w:rsid w:val="00E312F5"/>
    <w:rsid w:val="00E31342"/>
    <w:rsid w:val="00E315F7"/>
    <w:rsid w:val="00E31665"/>
    <w:rsid w:val="00E3171E"/>
    <w:rsid w:val="00E318F4"/>
    <w:rsid w:val="00E318F9"/>
    <w:rsid w:val="00E3198C"/>
    <w:rsid w:val="00E31995"/>
    <w:rsid w:val="00E319AE"/>
    <w:rsid w:val="00E31DAA"/>
    <w:rsid w:val="00E326A7"/>
    <w:rsid w:val="00E3275F"/>
    <w:rsid w:val="00E3279C"/>
    <w:rsid w:val="00E327F0"/>
    <w:rsid w:val="00E32B0C"/>
    <w:rsid w:val="00E32BBD"/>
    <w:rsid w:val="00E32C82"/>
    <w:rsid w:val="00E32CB2"/>
    <w:rsid w:val="00E32EC7"/>
    <w:rsid w:val="00E33065"/>
    <w:rsid w:val="00E330D5"/>
    <w:rsid w:val="00E33237"/>
    <w:rsid w:val="00E333F7"/>
    <w:rsid w:val="00E33484"/>
    <w:rsid w:val="00E335F7"/>
    <w:rsid w:val="00E3367F"/>
    <w:rsid w:val="00E33745"/>
    <w:rsid w:val="00E338E0"/>
    <w:rsid w:val="00E3409A"/>
    <w:rsid w:val="00E34475"/>
    <w:rsid w:val="00E3448C"/>
    <w:rsid w:val="00E347A5"/>
    <w:rsid w:val="00E34DFA"/>
    <w:rsid w:val="00E34F03"/>
    <w:rsid w:val="00E3516E"/>
    <w:rsid w:val="00E35233"/>
    <w:rsid w:val="00E353C2"/>
    <w:rsid w:val="00E3571D"/>
    <w:rsid w:val="00E3578F"/>
    <w:rsid w:val="00E35BB4"/>
    <w:rsid w:val="00E35C74"/>
    <w:rsid w:val="00E35D78"/>
    <w:rsid w:val="00E36081"/>
    <w:rsid w:val="00E36137"/>
    <w:rsid w:val="00E3630E"/>
    <w:rsid w:val="00E363D7"/>
    <w:rsid w:val="00E36682"/>
    <w:rsid w:val="00E36870"/>
    <w:rsid w:val="00E36894"/>
    <w:rsid w:val="00E368D0"/>
    <w:rsid w:val="00E37049"/>
    <w:rsid w:val="00E372B6"/>
    <w:rsid w:val="00E3754A"/>
    <w:rsid w:val="00E3754C"/>
    <w:rsid w:val="00E37B1A"/>
    <w:rsid w:val="00E37B6D"/>
    <w:rsid w:val="00E37D0A"/>
    <w:rsid w:val="00E37FD7"/>
    <w:rsid w:val="00E4006C"/>
    <w:rsid w:val="00E400DC"/>
    <w:rsid w:val="00E4011E"/>
    <w:rsid w:val="00E40299"/>
    <w:rsid w:val="00E405E9"/>
    <w:rsid w:val="00E40774"/>
    <w:rsid w:val="00E409A6"/>
    <w:rsid w:val="00E40B32"/>
    <w:rsid w:val="00E4118D"/>
    <w:rsid w:val="00E41208"/>
    <w:rsid w:val="00E4139D"/>
    <w:rsid w:val="00E4147A"/>
    <w:rsid w:val="00E414F4"/>
    <w:rsid w:val="00E41658"/>
    <w:rsid w:val="00E41B4A"/>
    <w:rsid w:val="00E41BF4"/>
    <w:rsid w:val="00E42457"/>
    <w:rsid w:val="00E424EE"/>
    <w:rsid w:val="00E428B1"/>
    <w:rsid w:val="00E42971"/>
    <w:rsid w:val="00E42CF4"/>
    <w:rsid w:val="00E42E09"/>
    <w:rsid w:val="00E430C6"/>
    <w:rsid w:val="00E43475"/>
    <w:rsid w:val="00E4362C"/>
    <w:rsid w:val="00E43637"/>
    <w:rsid w:val="00E43686"/>
    <w:rsid w:val="00E436CB"/>
    <w:rsid w:val="00E43729"/>
    <w:rsid w:val="00E4376E"/>
    <w:rsid w:val="00E437BD"/>
    <w:rsid w:val="00E43819"/>
    <w:rsid w:val="00E43A01"/>
    <w:rsid w:val="00E43BE1"/>
    <w:rsid w:val="00E43D20"/>
    <w:rsid w:val="00E44270"/>
    <w:rsid w:val="00E44540"/>
    <w:rsid w:val="00E447EA"/>
    <w:rsid w:val="00E44869"/>
    <w:rsid w:val="00E448D9"/>
    <w:rsid w:val="00E44986"/>
    <w:rsid w:val="00E449A7"/>
    <w:rsid w:val="00E44A19"/>
    <w:rsid w:val="00E44BB5"/>
    <w:rsid w:val="00E44E46"/>
    <w:rsid w:val="00E44F01"/>
    <w:rsid w:val="00E45189"/>
    <w:rsid w:val="00E453DF"/>
    <w:rsid w:val="00E45505"/>
    <w:rsid w:val="00E45678"/>
    <w:rsid w:val="00E4567D"/>
    <w:rsid w:val="00E4568E"/>
    <w:rsid w:val="00E458D8"/>
    <w:rsid w:val="00E45C9E"/>
    <w:rsid w:val="00E46075"/>
    <w:rsid w:val="00E4608C"/>
    <w:rsid w:val="00E46445"/>
    <w:rsid w:val="00E46553"/>
    <w:rsid w:val="00E46758"/>
    <w:rsid w:val="00E467F7"/>
    <w:rsid w:val="00E468AD"/>
    <w:rsid w:val="00E4690E"/>
    <w:rsid w:val="00E469A5"/>
    <w:rsid w:val="00E46E0C"/>
    <w:rsid w:val="00E46E74"/>
    <w:rsid w:val="00E46E7C"/>
    <w:rsid w:val="00E471F8"/>
    <w:rsid w:val="00E47207"/>
    <w:rsid w:val="00E47333"/>
    <w:rsid w:val="00E47428"/>
    <w:rsid w:val="00E476FC"/>
    <w:rsid w:val="00E477EB"/>
    <w:rsid w:val="00E478A5"/>
    <w:rsid w:val="00E47A6C"/>
    <w:rsid w:val="00E47A88"/>
    <w:rsid w:val="00E47C75"/>
    <w:rsid w:val="00E47C90"/>
    <w:rsid w:val="00E47D82"/>
    <w:rsid w:val="00E47FB4"/>
    <w:rsid w:val="00E50193"/>
    <w:rsid w:val="00E50376"/>
    <w:rsid w:val="00E50450"/>
    <w:rsid w:val="00E50554"/>
    <w:rsid w:val="00E506A1"/>
    <w:rsid w:val="00E50709"/>
    <w:rsid w:val="00E5076B"/>
    <w:rsid w:val="00E507C5"/>
    <w:rsid w:val="00E507CF"/>
    <w:rsid w:val="00E509AF"/>
    <w:rsid w:val="00E50BE6"/>
    <w:rsid w:val="00E50D06"/>
    <w:rsid w:val="00E50E90"/>
    <w:rsid w:val="00E50EBF"/>
    <w:rsid w:val="00E51329"/>
    <w:rsid w:val="00E513C9"/>
    <w:rsid w:val="00E515B5"/>
    <w:rsid w:val="00E51875"/>
    <w:rsid w:val="00E519CC"/>
    <w:rsid w:val="00E51BA9"/>
    <w:rsid w:val="00E522A2"/>
    <w:rsid w:val="00E5233A"/>
    <w:rsid w:val="00E523AF"/>
    <w:rsid w:val="00E52688"/>
    <w:rsid w:val="00E526B9"/>
    <w:rsid w:val="00E5274D"/>
    <w:rsid w:val="00E5285C"/>
    <w:rsid w:val="00E52A96"/>
    <w:rsid w:val="00E52A9C"/>
    <w:rsid w:val="00E52B79"/>
    <w:rsid w:val="00E52B8B"/>
    <w:rsid w:val="00E52CAC"/>
    <w:rsid w:val="00E52F5A"/>
    <w:rsid w:val="00E52FC4"/>
    <w:rsid w:val="00E53067"/>
    <w:rsid w:val="00E5332F"/>
    <w:rsid w:val="00E533A1"/>
    <w:rsid w:val="00E5341E"/>
    <w:rsid w:val="00E5358C"/>
    <w:rsid w:val="00E53624"/>
    <w:rsid w:val="00E536AF"/>
    <w:rsid w:val="00E538FA"/>
    <w:rsid w:val="00E53BDB"/>
    <w:rsid w:val="00E53C8C"/>
    <w:rsid w:val="00E53E1A"/>
    <w:rsid w:val="00E53E9C"/>
    <w:rsid w:val="00E54308"/>
    <w:rsid w:val="00E54498"/>
    <w:rsid w:val="00E5456F"/>
    <w:rsid w:val="00E5468D"/>
    <w:rsid w:val="00E546B4"/>
    <w:rsid w:val="00E54756"/>
    <w:rsid w:val="00E54862"/>
    <w:rsid w:val="00E54A9B"/>
    <w:rsid w:val="00E54E0A"/>
    <w:rsid w:val="00E55056"/>
    <w:rsid w:val="00E55079"/>
    <w:rsid w:val="00E556E9"/>
    <w:rsid w:val="00E557A0"/>
    <w:rsid w:val="00E557B2"/>
    <w:rsid w:val="00E5589A"/>
    <w:rsid w:val="00E55AA5"/>
    <w:rsid w:val="00E562E2"/>
    <w:rsid w:val="00E564EC"/>
    <w:rsid w:val="00E5659C"/>
    <w:rsid w:val="00E568D0"/>
    <w:rsid w:val="00E56965"/>
    <w:rsid w:val="00E56C80"/>
    <w:rsid w:val="00E56D16"/>
    <w:rsid w:val="00E570A5"/>
    <w:rsid w:val="00E57172"/>
    <w:rsid w:val="00E5730B"/>
    <w:rsid w:val="00E5774E"/>
    <w:rsid w:val="00E577A4"/>
    <w:rsid w:val="00E57914"/>
    <w:rsid w:val="00E579CB"/>
    <w:rsid w:val="00E57A50"/>
    <w:rsid w:val="00E57B75"/>
    <w:rsid w:val="00E57CEE"/>
    <w:rsid w:val="00E57D8C"/>
    <w:rsid w:val="00E57E19"/>
    <w:rsid w:val="00E57FE1"/>
    <w:rsid w:val="00E6004D"/>
    <w:rsid w:val="00E60417"/>
    <w:rsid w:val="00E6053D"/>
    <w:rsid w:val="00E60810"/>
    <w:rsid w:val="00E6088E"/>
    <w:rsid w:val="00E60942"/>
    <w:rsid w:val="00E60C7D"/>
    <w:rsid w:val="00E60F5A"/>
    <w:rsid w:val="00E60F8F"/>
    <w:rsid w:val="00E611E1"/>
    <w:rsid w:val="00E6138E"/>
    <w:rsid w:val="00E61419"/>
    <w:rsid w:val="00E61658"/>
    <w:rsid w:val="00E6182F"/>
    <w:rsid w:val="00E61DC9"/>
    <w:rsid w:val="00E62006"/>
    <w:rsid w:val="00E62015"/>
    <w:rsid w:val="00E62336"/>
    <w:rsid w:val="00E6236B"/>
    <w:rsid w:val="00E624C5"/>
    <w:rsid w:val="00E6257B"/>
    <w:rsid w:val="00E625B8"/>
    <w:rsid w:val="00E626ED"/>
    <w:rsid w:val="00E62885"/>
    <w:rsid w:val="00E62B42"/>
    <w:rsid w:val="00E62BF9"/>
    <w:rsid w:val="00E62D79"/>
    <w:rsid w:val="00E62DC7"/>
    <w:rsid w:val="00E6312E"/>
    <w:rsid w:val="00E634C5"/>
    <w:rsid w:val="00E63512"/>
    <w:rsid w:val="00E63827"/>
    <w:rsid w:val="00E639BB"/>
    <w:rsid w:val="00E63A7A"/>
    <w:rsid w:val="00E63BBD"/>
    <w:rsid w:val="00E63F9C"/>
    <w:rsid w:val="00E6403D"/>
    <w:rsid w:val="00E640F5"/>
    <w:rsid w:val="00E641E4"/>
    <w:rsid w:val="00E6435F"/>
    <w:rsid w:val="00E64413"/>
    <w:rsid w:val="00E644DA"/>
    <w:rsid w:val="00E64634"/>
    <w:rsid w:val="00E64A4A"/>
    <w:rsid w:val="00E64D54"/>
    <w:rsid w:val="00E64FEE"/>
    <w:rsid w:val="00E6510E"/>
    <w:rsid w:val="00E65220"/>
    <w:rsid w:val="00E6537E"/>
    <w:rsid w:val="00E65702"/>
    <w:rsid w:val="00E65E3D"/>
    <w:rsid w:val="00E65EF6"/>
    <w:rsid w:val="00E65EFA"/>
    <w:rsid w:val="00E65EFE"/>
    <w:rsid w:val="00E65FFE"/>
    <w:rsid w:val="00E66064"/>
    <w:rsid w:val="00E66293"/>
    <w:rsid w:val="00E66479"/>
    <w:rsid w:val="00E667E3"/>
    <w:rsid w:val="00E669C1"/>
    <w:rsid w:val="00E66E5F"/>
    <w:rsid w:val="00E670A6"/>
    <w:rsid w:val="00E672C0"/>
    <w:rsid w:val="00E673CC"/>
    <w:rsid w:val="00E673DD"/>
    <w:rsid w:val="00E674AE"/>
    <w:rsid w:val="00E67716"/>
    <w:rsid w:val="00E67893"/>
    <w:rsid w:val="00E67AD0"/>
    <w:rsid w:val="00E67C1F"/>
    <w:rsid w:val="00E67CF6"/>
    <w:rsid w:val="00E67D1E"/>
    <w:rsid w:val="00E7014F"/>
    <w:rsid w:val="00E70276"/>
    <w:rsid w:val="00E703A4"/>
    <w:rsid w:val="00E705CB"/>
    <w:rsid w:val="00E705F0"/>
    <w:rsid w:val="00E70C77"/>
    <w:rsid w:val="00E70CB0"/>
    <w:rsid w:val="00E70DFF"/>
    <w:rsid w:val="00E70E63"/>
    <w:rsid w:val="00E70EE5"/>
    <w:rsid w:val="00E70F0A"/>
    <w:rsid w:val="00E70F7B"/>
    <w:rsid w:val="00E71350"/>
    <w:rsid w:val="00E71561"/>
    <w:rsid w:val="00E716A0"/>
    <w:rsid w:val="00E7171C"/>
    <w:rsid w:val="00E7185C"/>
    <w:rsid w:val="00E71873"/>
    <w:rsid w:val="00E71A42"/>
    <w:rsid w:val="00E71B5E"/>
    <w:rsid w:val="00E71E58"/>
    <w:rsid w:val="00E71F09"/>
    <w:rsid w:val="00E72209"/>
    <w:rsid w:val="00E728FE"/>
    <w:rsid w:val="00E72F88"/>
    <w:rsid w:val="00E7334E"/>
    <w:rsid w:val="00E73637"/>
    <w:rsid w:val="00E7366C"/>
    <w:rsid w:val="00E738C6"/>
    <w:rsid w:val="00E739D4"/>
    <w:rsid w:val="00E73A47"/>
    <w:rsid w:val="00E73BA1"/>
    <w:rsid w:val="00E73C20"/>
    <w:rsid w:val="00E73EC9"/>
    <w:rsid w:val="00E73FB0"/>
    <w:rsid w:val="00E740BE"/>
    <w:rsid w:val="00E741AD"/>
    <w:rsid w:val="00E7426C"/>
    <w:rsid w:val="00E74287"/>
    <w:rsid w:val="00E743DB"/>
    <w:rsid w:val="00E744A0"/>
    <w:rsid w:val="00E74679"/>
    <w:rsid w:val="00E74A61"/>
    <w:rsid w:val="00E74B7C"/>
    <w:rsid w:val="00E74DB2"/>
    <w:rsid w:val="00E74DCD"/>
    <w:rsid w:val="00E74F94"/>
    <w:rsid w:val="00E7514D"/>
    <w:rsid w:val="00E751CF"/>
    <w:rsid w:val="00E75387"/>
    <w:rsid w:val="00E754BC"/>
    <w:rsid w:val="00E75872"/>
    <w:rsid w:val="00E7596F"/>
    <w:rsid w:val="00E75ADC"/>
    <w:rsid w:val="00E75D06"/>
    <w:rsid w:val="00E75D9B"/>
    <w:rsid w:val="00E7608A"/>
    <w:rsid w:val="00E7667C"/>
    <w:rsid w:val="00E768CF"/>
    <w:rsid w:val="00E768DB"/>
    <w:rsid w:val="00E769E0"/>
    <w:rsid w:val="00E76A29"/>
    <w:rsid w:val="00E77248"/>
    <w:rsid w:val="00E77435"/>
    <w:rsid w:val="00E774EA"/>
    <w:rsid w:val="00E77521"/>
    <w:rsid w:val="00E77601"/>
    <w:rsid w:val="00E776BC"/>
    <w:rsid w:val="00E777D8"/>
    <w:rsid w:val="00E77821"/>
    <w:rsid w:val="00E77A94"/>
    <w:rsid w:val="00E77AF5"/>
    <w:rsid w:val="00E77D78"/>
    <w:rsid w:val="00E803F4"/>
    <w:rsid w:val="00E80409"/>
    <w:rsid w:val="00E805A8"/>
    <w:rsid w:val="00E805F0"/>
    <w:rsid w:val="00E80C1B"/>
    <w:rsid w:val="00E80D88"/>
    <w:rsid w:val="00E80EA1"/>
    <w:rsid w:val="00E80F72"/>
    <w:rsid w:val="00E81056"/>
    <w:rsid w:val="00E810B2"/>
    <w:rsid w:val="00E8118B"/>
    <w:rsid w:val="00E81272"/>
    <w:rsid w:val="00E814FD"/>
    <w:rsid w:val="00E81877"/>
    <w:rsid w:val="00E81D81"/>
    <w:rsid w:val="00E81DD5"/>
    <w:rsid w:val="00E81EAC"/>
    <w:rsid w:val="00E821B9"/>
    <w:rsid w:val="00E8232B"/>
    <w:rsid w:val="00E823BD"/>
    <w:rsid w:val="00E82453"/>
    <w:rsid w:val="00E8246D"/>
    <w:rsid w:val="00E828A3"/>
    <w:rsid w:val="00E82CEB"/>
    <w:rsid w:val="00E82D51"/>
    <w:rsid w:val="00E82DDF"/>
    <w:rsid w:val="00E83116"/>
    <w:rsid w:val="00E832B5"/>
    <w:rsid w:val="00E83482"/>
    <w:rsid w:val="00E83672"/>
    <w:rsid w:val="00E836B5"/>
    <w:rsid w:val="00E838DC"/>
    <w:rsid w:val="00E83C69"/>
    <w:rsid w:val="00E83D41"/>
    <w:rsid w:val="00E83EEB"/>
    <w:rsid w:val="00E83F82"/>
    <w:rsid w:val="00E83FF0"/>
    <w:rsid w:val="00E84004"/>
    <w:rsid w:val="00E841A5"/>
    <w:rsid w:val="00E84274"/>
    <w:rsid w:val="00E8431B"/>
    <w:rsid w:val="00E8439A"/>
    <w:rsid w:val="00E8492C"/>
    <w:rsid w:val="00E84B4C"/>
    <w:rsid w:val="00E84C10"/>
    <w:rsid w:val="00E84CF5"/>
    <w:rsid w:val="00E84D2B"/>
    <w:rsid w:val="00E8506A"/>
    <w:rsid w:val="00E850A9"/>
    <w:rsid w:val="00E85376"/>
    <w:rsid w:val="00E853FC"/>
    <w:rsid w:val="00E85A25"/>
    <w:rsid w:val="00E85ABB"/>
    <w:rsid w:val="00E85C65"/>
    <w:rsid w:val="00E85E24"/>
    <w:rsid w:val="00E86246"/>
    <w:rsid w:val="00E86506"/>
    <w:rsid w:val="00E867C7"/>
    <w:rsid w:val="00E869B1"/>
    <w:rsid w:val="00E86B25"/>
    <w:rsid w:val="00E86C3F"/>
    <w:rsid w:val="00E86DF7"/>
    <w:rsid w:val="00E86ED9"/>
    <w:rsid w:val="00E86EE5"/>
    <w:rsid w:val="00E871C7"/>
    <w:rsid w:val="00E87246"/>
    <w:rsid w:val="00E874C9"/>
    <w:rsid w:val="00E87571"/>
    <w:rsid w:val="00E87686"/>
    <w:rsid w:val="00E87A54"/>
    <w:rsid w:val="00E87B02"/>
    <w:rsid w:val="00E87BC3"/>
    <w:rsid w:val="00E87D9B"/>
    <w:rsid w:val="00E90073"/>
    <w:rsid w:val="00E903DC"/>
    <w:rsid w:val="00E90611"/>
    <w:rsid w:val="00E90CB1"/>
    <w:rsid w:val="00E90E8B"/>
    <w:rsid w:val="00E90ECC"/>
    <w:rsid w:val="00E90FA8"/>
    <w:rsid w:val="00E90FB4"/>
    <w:rsid w:val="00E9104C"/>
    <w:rsid w:val="00E910A5"/>
    <w:rsid w:val="00E917E9"/>
    <w:rsid w:val="00E9181C"/>
    <w:rsid w:val="00E9191F"/>
    <w:rsid w:val="00E91E6C"/>
    <w:rsid w:val="00E92168"/>
    <w:rsid w:val="00E922A6"/>
    <w:rsid w:val="00E924DA"/>
    <w:rsid w:val="00E92550"/>
    <w:rsid w:val="00E92597"/>
    <w:rsid w:val="00E928FA"/>
    <w:rsid w:val="00E92922"/>
    <w:rsid w:val="00E92F0A"/>
    <w:rsid w:val="00E9303F"/>
    <w:rsid w:val="00E93050"/>
    <w:rsid w:val="00E930BF"/>
    <w:rsid w:val="00E93153"/>
    <w:rsid w:val="00E93586"/>
    <w:rsid w:val="00E9383F"/>
    <w:rsid w:val="00E93848"/>
    <w:rsid w:val="00E93881"/>
    <w:rsid w:val="00E939BA"/>
    <w:rsid w:val="00E939E2"/>
    <w:rsid w:val="00E93A3F"/>
    <w:rsid w:val="00E93A97"/>
    <w:rsid w:val="00E93AEA"/>
    <w:rsid w:val="00E93E62"/>
    <w:rsid w:val="00E93F56"/>
    <w:rsid w:val="00E94035"/>
    <w:rsid w:val="00E940E2"/>
    <w:rsid w:val="00E943EC"/>
    <w:rsid w:val="00E9461A"/>
    <w:rsid w:val="00E946F8"/>
    <w:rsid w:val="00E94726"/>
    <w:rsid w:val="00E94786"/>
    <w:rsid w:val="00E94861"/>
    <w:rsid w:val="00E949DB"/>
    <w:rsid w:val="00E94AF7"/>
    <w:rsid w:val="00E95513"/>
    <w:rsid w:val="00E95556"/>
    <w:rsid w:val="00E956C4"/>
    <w:rsid w:val="00E95B1C"/>
    <w:rsid w:val="00E95BA3"/>
    <w:rsid w:val="00E95CF4"/>
    <w:rsid w:val="00E95E85"/>
    <w:rsid w:val="00E962AA"/>
    <w:rsid w:val="00E964AA"/>
    <w:rsid w:val="00E96896"/>
    <w:rsid w:val="00E968F5"/>
    <w:rsid w:val="00E9692F"/>
    <w:rsid w:val="00E96949"/>
    <w:rsid w:val="00E96B09"/>
    <w:rsid w:val="00E96FCA"/>
    <w:rsid w:val="00E9700B"/>
    <w:rsid w:val="00E9702D"/>
    <w:rsid w:val="00E970F0"/>
    <w:rsid w:val="00E972FC"/>
    <w:rsid w:val="00E97449"/>
    <w:rsid w:val="00E978A4"/>
    <w:rsid w:val="00E97D2A"/>
    <w:rsid w:val="00E97D7E"/>
    <w:rsid w:val="00E97E3E"/>
    <w:rsid w:val="00E97F57"/>
    <w:rsid w:val="00EA0023"/>
    <w:rsid w:val="00EA0150"/>
    <w:rsid w:val="00EA033D"/>
    <w:rsid w:val="00EA0370"/>
    <w:rsid w:val="00EA04A3"/>
    <w:rsid w:val="00EA05C8"/>
    <w:rsid w:val="00EA0BCD"/>
    <w:rsid w:val="00EA0CC9"/>
    <w:rsid w:val="00EA0E29"/>
    <w:rsid w:val="00EA0E9D"/>
    <w:rsid w:val="00EA10A1"/>
    <w:rsid w:val="00EA14F4"/>
    <w:rsid w:val="00EA17C0"/>
    <w:rsid w:val="00EA1A59"/>
    <w:rsid w:val="00EA1CF1"/>
    <w:rsid w:val="00EA1D0F"/>
    <w:rsid w:val="00EA1DB6"/>
    <w:rsid w:val="00EA1FC5"/>
    <w:rsid w:val="00EA219F"/>
    <w:rsid w:val="00EA22C2"/>
    <w:rsid w:val="00EA23E6"/>
    <w:rsid w:val="00EA25D3"/>
    <w:rsid w:val="00EA2618"/>
    <w:rsid w:val="00EA2665"/>
    <w:rsid w:val="00EA2893"/>
    <w:rsid w:val="00EA2A3E"/>
    <w:rsid w:val="00EA2B7F"/>
    <w:rsid w:val="00EA2F8C"/>
    <w:rsid w:val="00EA3110"/>
    <w:rsid w:val="00EA32C4"/>
    <w:rsid w:val="00EA342F"/>
    <w:rsid w:val="00EA3D1F"/>
    <w:rsid w:val="00EA40E5"/>
    <w:rsid w:val="00EA45BC"/>
    <w:rsid w:val="00EA4706"/>
    <w:rsid w:val="00EA48BB"/>
    <w:rsid w:val="00EA4D16"/>
    <w:rsid w:val="00EA4D25"/>
    <w:rsid w:val="00EA4D2D"/>
    <w:rsid w:val="00EA5086"/>
    <w:rsid w:val="00EA520F"/>
    <w:rsid w:val="00EA5376"/>
    <w:rsid w:val="00EA53E7"/>
    <w:rsid w:val="00EA54AB"/>
    <w:rsid w:val="00EA558C"/>
    <w:rsid w:val="00EA57D1"/>
    <w:rsid w:val="00EA590C"/>
    <w:rsid w:val="00EA59CC"/>
    <w:rsid w:val="00EA5D9E"/>
    <w:rsid w:val="00EA5DE2"/>
    <w:rsid w:val="00EA5F56"/>
    <w:rsid w:val="00EA5F76"/>
    <w:rsid w:val="00EA5FC8"/>
    <w:rsid w:val="00EA66B2"/>
    <w:rsid w:val="00EA67F5"/>
    <w:rsid w:val="00EA6D06"/>
    <w:rsid w:val="00EA736E"/>
    <w:rsid w:val="00EA7648"/>
    <w:rsid w:val="00EA7934"/>
    <w:rsid w:val="00EA7F07"/>
    <w:rsid w:val="00EA7FC3"/>
    <w:rsid w:val="00EB0190"/>
    <w:rsid w:val="00EB02A1"/>
    <w:rsid w:val="00EB0500"/>
    <w:rsid w:val="00EB07BC"/>
    <w:rsid w:val="00EB0A07"/>
    <w:rsid w:val="00EB0BD6"/>
    <w:rsid w:val="00EB0DFC"/>
    <w:rsid w:val="00EB13BB"/>
    <w:rsid w:val="00EB161C"/>
    <w:rsid w:val="00EB1636"/>
    <w:rsid w:val="00EB1746"/>
    <w:rsid w:val="00EB204E"/>
    <w:rsid w:val="00EB21F8"/>
    <w:rsid w:val="00EB2513"/>
    <w:rsid w:val="00EB2751"/>
    <w:rsid w:val="00EB27A3"/>
    <w:rsid w:val="00EB27BF"/>
    <w:rsid w:val="00EB293F"/>
    <w:rsid w:val="00EB2A28"/>
    <w:rsid w:val="00EB2DF9"/>
    <w:rsid w:val="00EB2E7B"/>
    <w:rsid w:val="00EB2FD8"/>
    <w:rsid w:val="00EB3060"/>
    <w:rsid w:val="00EB318A"/>
    <w:rsid w:val="00EB319E"/>
    <w:rsid w:val="00EB31EE"/>
    <w:rsid w:val="00EB343C"/>
    <w:rsid w:val="00EB35C2"/>
    <w:rsid w:val="00EB397E"/>
    <w:rsid w:val="00EB3CD0"/>
    <w:rsid w:val="00EB3E24"/>
    <w:rsid w:val="00EB3E45"/>
    <w:rsid w:val="00EB3EE3"/>
    <w:rsid w:val="00EB3F9F"/>
    <w:rsid w:val="00EB4075"/>
    <w:rsid w:val="00EB41BE"/>
    <w:rsid w:val="00EB4365"/>
    <w:rsid w:val="00EB4559"/>
    <w:rsid w:val="00EB4670"/>
    <w:rsid w:val="00EB46A4"/>
    <w:rsid w:val="00EB4851"/>
    <w:rsid w:val="00EB4B88"/>
    <w:rsid w:val="00EB4C17"/>
    <w:rsid w:val="00EB4E8D"/>
    <w:rsid w:val="00EB500F"/>
    <w:rsid w:val="00EB5079"/>
    <w:rsid w:val="00EB5142"/>
    <w:rsid w:val="00EB5298"/>
    <w:rsid w:val="00EB5319"/>
    <w:rsid w:val="00EB5364"/>
    <w:rsid w:val="00EB55EA"/>
    <w:rsid w:val="00EB571A"/>
    <w:rsid w:val="00EB5763"/>
    <w:rsid w:val="00EB58A0"/>
    <w:rsid w:val="00EB5BD5"/>
    <w:rsid w:val="00EB5EAC"/>
    <w:rsid w:val="00EB61A0"/>
    <w:rsid w:val="00EB63FA"/>
    <w:rsid w:val="00EB6872"/>
    <w:rsid w:val="00EB6CFB"/>
    <w:rsid w:val="00EB6D6E"/>
    <w:rsid w:val="00EB6D94"/>
    <w:rsid w:val="00EB7226"/>
    <w:rsid w:val="00EB74C1"/>
    <w:rsid w:val="00EB75B8"/>
    <w:rsid w:val="00EB770C"/>
    <w:rsid w:val="00EB7891"/>
    <w:rsid w:val="00EB7A91"/>
    <w:rsid w:val="00EB7B29"/>
    <w:rsid w:val="00EB7C3D"/>
    <w:rsid w:val="00EB7D39"/>
    <w:rsid w:val="00EB7DF2"/>
    <w:rsid w:val="00EB7E37"/>
    <w:rsid w:val="00EC002D"/>
    <w:rsid w:val="00EC00C7"/>
    <w:rsid w:val="00EC01E9"/>
    <w:rsid w:val="00EC04A3"/>
    <w:rsid w:val="00EC0525"/>
    <w:rsid w:val="00EC066F"/>
    <w:rsid w:val="00EC06A4"/>
    <w:rsid w:val="00EC077E"/>
    <w:rsid w:val="00EC0801"/>
    <w:rsid w:val="00EC1046"/>
    <w:rsid w:val="00EC10C6"/>
    <w:rsid w:val="00EC10E0"/>
    <w:rsid w:val="00EC1172"/>
    <w:rsid w:val="00EC1494"/>
    <w:rsid w:val="00EC1572"/>
    <w:rsid w:val="00EC158A"/>
    <w:rsid w:val="00EC1743"/>
    <w:rsid w:val="00EC17D1"/>
    <w:rsid w:val="00EC1993"/>
    <w:rsid w:val="00EC19AE"/>
    <w:rsid w:val="00EC2123"/>
    <w:rsid w:val="00EC2364"/>
    <w:rsid w:val="00EC25F1"/>
    <w:rsid w:val="00EC266E"/>
    <w:rsid w:val="00EC29CF"/>
    <w:rsid w:val="00EC2C48"/>
    <w:rsid w:val="00EC306F"/>
    <w:rsid w:val="00EC3331"/>
    <w:rsid w:val="00EC335F"/>
    <w:rsid w:val="00EC34D1"/>
    <w:rsid w:val="00EC3558"/>
    <w:rsid w:val="00EC3844"/>
    <w:rsid w:val="00EC3950"/>
    <w:rsid w:val="00EC39E7"/>
    <w:rsid w:val="00EC3C0B"/>
    <w:rsid w:val="00EC3D70"/>
    <w:rsid w:val="00EC4425"/>
    <w:rsid w:val="00EC458F"/>
    <w:rsid w:val="00EC48C1"/>
    <w:rsid w:val="00EC4C8A"/>
    <w:rsid w:val="00EC4D4A"/>
    <w:rsid w:val="00EC4F39"/>
    <w:rsid w:val="00EC4FD7"/>
    <w:rsid w:val="00EC5014"/>
    <w:rsid w:val="00EC519A"/>
    <w:rsid w:val="00EC5250"/>
    <w:rsid w:val="00EC53D5"/>
    <w:rsid w:val="00EC555F"/>
    <w:rsid w:val="00EC5909"/>
    <w:rsid w:val="00EC5959"/>
    <w:rsid w:val="00EC5C1D"/>
    <w:rsid w:val="00EC5F6B"/>
    <w:rsid w:val="00EC6082"/>
    <w:rsid w:val="00EC6156"/>
    <w:rsid w:val="00EC63F4"/>
    <w:rsid w:val="00EC6502"/>
    <w:rsid w:val="00EC655B"/>
    <w:rsid w:val="00EC67F3"/>
    <w:rsid w:val="00EC696F"/>
    <w:rsid w:val="00EC6B90"/>
    <w:rsid w:val="00EC6BF8"/>
    <w:rsid w:val="00EC6C3E"/>
    <w:rsid w:val="00EC6DE6"/>
    <w:rsid w:val="00EC6F7B"/>
    <w:rsid w:val="00EC7099"/>
    <w:rsid w:val="00EC730A"/>
    <w:rsid w:val="00EC7380"/>
    <w:rsid w:val="00EC770C"/>
    <w:rsid w:val="00EC7AC9"/>
    <w:rsid w:val="00EC7B42"/>
    <w:rsid w:val="00EC7C29"/>
    <w:rsid w:val="00EC7C67"/>
    <w:rsid w:val="00EC7D83"/>
    <w:rsid w:val="00EC7DBC"/>
    <w:rsid w:val="00EC7ECF"/>
    <w:rsid w:val="00ED009A"/>
    <w:rsid w:val="00ED00D7"/>
    <w:rsid w:val="00ED0189"/>
    <w:rsid w:val="00ED01C6"/>
    <w:rsid w:val="00ED0202"/>
    <w:rsid w:val="00ED041A"/>
    <w:rsid w:val="00ED04F6"/>
    <w:rsid w:val="00ED05A7"/>
    <w:rsid w:val="00ED0873"/>
    <w:rsid w:val="00ED0B8A"/>
    <w:rsid w:val="00ED0D0D"/>
    <w:rsid w:val="00ED0DB7"/>
    <w:rsid w:val="00ED0E59"/>
    <w:rsid w:val="00ED0F72"/>
    <w:rsid w:val="00ED1050"/>
    <w:rsid w:val="00ED10F0"/>
    <w:rsid w:val="00ED11FD"/>
    <w:rsid w:val="00ED12FF"/>
    <w:rsid w:val="00ED15F6"/>
    <w:rsid w:val="00ED1687"/>
    <w:rsid w:val="00ED16CF"/>
    <w:rsid w:val="00ED187E"/>
    <w:rsid w:val="00ED19A1"/>
    <w:rsid w:val="00ED2146"/>
    <w:rsid w:val="00ED21DF"/>
    <w:rsid w:val="00ED2759"/>
    <w:rsid w:val="00ED2DCB"/>
    <w:rsid w:val="00ED2E38"/>
    <w:rsid w:val="00ED3131"/>
    <w:rsid w:val="00ED34D6"/>
    <w:rsid w:val="00ED3555"/>
    <w:rsid w:val="00ED3658"/>
    <w:rsid w:val="00ED36CB"/>
    <w:rsid w:val="00ED386C"/>
    <w:rsid w:val="00ED388D"/>
    <w:rsid w:val="00ED3F2C"/>
    <w:rsid w:val="00ED444C"/>
    <w:rsid w:val="00ED46BE"/>
    <w:rsid w:val="00ED4813"/>
    <w:rsid w:val="00ED4861"/>
    <w:rsid w:val="00ED48C7"/>
    <w:rsid w:val="00ED4AD4"/>
    <w:rsid w:val="00ED4E49"/>
    <w:rsid w:val="00ED4F5B"/>
    <w:rsid w:val="00ED5054"/>
    <w:rsid w:val="00ED527B"/>
    <w:rsid w:val="00ED531F"/>
    <w:rsid w:val="00ED5489"/>
    <w:rsid w:val="00ED5619"/>
    <w:rsid w:val="00ED58A4"/>
    <w:rsid w:val="00ED5955"/>
    <w:rsid w:val="00ED5B77"/>
    <w:rsid w:val="00ED5C2E"/>
    <w:rsid w:val="00ED6057"/>
    <w:rsid w:val="00ED6102"/>
    <w:rsid w:val="00ED612A"/>
    <w:rsid w:val="00ED64C8"/>
    <w:rsid w:val="00ED66D4"/>
    <w:rsid w:val="00ED67AC"/>
    <w:rsid w:val="00ED67D5"/>
    <w:rsid w:val="00ED68E4"/>
    <w:rsid w:val="00ED6A48"/>
    <w:rsid w:val="00ED6E81"/>
    <w:rsid w:val="00ED7019"/>
    <w:rsid w:val="00ED7599"/>
    <w:rsid w:val="00ED7626"/>
    <w:rsid w:val="00ED7B25"/>
    <w:rsid w:val="00ED7B82"/>
    <w:rsid w:val="00ED7E8F"/>
    <w:rsid w:val="00ED7ED4"/>
    <w:rsid w:val="00EE0203"/>
    <w:rsid w:val="00EE021A"/>
    <w:rsid w:val="00EE02AA"/>
    <w:rsid w:val="00EE03D2"/>
    <w:rsid w:val="00EE08D8"/>
    <w:rsid w:val="00EE0949"/>
    <w:rsid w:val="00EE09CC"/>
    <w:rsid w:val="00EE0A9A"/>
    <w:rsid w:val="00EE0BFC"/>
    <w:rsid w:val="00EE0C0F"/>
    <w:rsid w:val="00EE0DE3"/>
    <w:rsid w:val="00EE0EE6"/>
    <w:rsid w:val="00EE0FB2"/>
    <w:rsid w:val="00EE124F"/>
    <w:rsid w:val="00EE1498"/>
    <w:rsid w:val="00EE18CA"/>
    <w:rsid w:val="00EE18F4"/>
    <w:rsid w:val="00EE1AB9"/>
    <w:rsid w:val="00EE1D80"/>
    <w:rsid w:val="00EE1E3E"/>
    <w:rsid w:val="00EE2314"/>
    <w:rsid w:val="00EE244C"/>
    <w:rsid w:val="00EE244E"/>
    <w:rsid w:val="00EE25AA"/>
    <w:rsid w:val="00EE25CE"/>
    <w:rsid w:val="00EE2991"/>
    <w:rsid w:val="00EE2A50"/>
    <w:rsid w:val="00EE2D64"/>
    <w:rsid w:val="00EE2F25"/>
    <w:rsid w:val="00EE31C3"/>
    <w:rsid w:val="00EE3797"/>
    <w:rsid w:val="00EE380A"/>
    <w:rsid w:val="00EE3994"/>
    <w:rsid w:val="00EE3B63"/>
    <w:rsid w:val="00EE3B76"/>
    <w:rsid w:val="00EE3C77"/>
    <w:rsid w:val="00EE3C8B"/>
    <w:rsid w:val="00EE3F3E"/>
    <w:rsid w:val="00EE41F2"/>
    <w:rsid w:val="00EE452B"/>
    <w:rsid w:val="00EE47E3"/>
    <w:rsid w:val="00EE4A17"/>
    <w:rsid w:val="00EE4A2C"/>
    <w:rsid w:val="00EE4C46"/>
    <w:rsid w:val="00EE4CA5"/>
    <w:rsid w:val="00EE4E37"/>
    <w:rsid w:val="00EE52B7"/>
    <w:rsid w:val="00EE534C"/>
    <w:rsid w:val="00EE5677"/>
    <w:rsid w:val="00EE5806"/>
    <w:rsid w:val="00EE5B34"/>
    <w:rsid w:val="00EE5BAF"/>
    <w:rsid w:val="00EE6104"/>
    <w:rsid w:val="00EE6500"/>
    <w:rsid w:val="00EE6898"/>
    <w:rsid w:val="00EE6984"/>
    <w:rsid w:val="00EE69A4"/>
    <w:rsid w:val="00EE6BBB"/>
    <w:rsid w:val="00EE6C8E"/>
    <w:rsid w:val="00EE71D1"/>
    <w:rsid w:val="00EE7277"/>
    <w:rsid w:val="00EE7804"/>
    <w:rsid w:val="00EE78C0"/>
    <w:rsid w:val="00EE7A4F"/>
    <w:rsid w:val="00EE7C07"/>
    <w:rsid w:val="00EE7D09"/>
    <w:rsid w:val="00EE7D7C"/>
    <w:rsid w:val="00EE7DE0"/>
    <w:rsid w:val="00EE7EE6"/>
    <w:rsid w:val="00EF04DF"/>
    <w:rsid w:val="00EF0539"/>
    <w:rsid w:val="00EF0559"/>
    <w:rsid w:val="00EF086C"/>
    <w:rsid w:val="00EF0B24"/>
    <w:rsid w:val="00EF0EC5"/>
    <w:rsid w:val="00EF1008"/>
    <w:rsid w:val="00EF1105"/>
    <w:rsid w:val="00EF1176"/>
    <w:rsid w:val="00EF1230"/>
    <w:rsid w:val="00EF12C8"/>
    <w:rsid w:val="00EF134A"/>
    <w:rsid w:val="00EF1626"/>
    <w:rsid w:val="00EF162A"/>
    <w:rsid w:val="00EF16D4"/>
    <w:rsid w:val="00EF1B04"/>
    <w:rsid w:val="00EF1B14"/>
    <w:rsid w:val="00EF1C39"/>
    <w:rsid w:val="00EF1C9B"/>
    <w:rsid w:val="00EF2956"/>
    <w:rsid w:val="00EF2EEA"/>
    <w:rsid w:val="00EF2FF5"/>
    <w:rsid w:val="00EF32EF"/>
    <w:rsid w:val="00EF3821"/>
    <w:rsid w:val="00EF3AFF"/>
    <w:rsid w:val="00EF3C24"/>
    <w:rsid w:val="00EF3F75"/>
    <w:rsid w:val="00EF3FAA"/>
    <w:rsid w:val="00EF409D"/>
    <w:rsid w:val="00EF4185"/>
    <w:rsid w:val="00EF421E"/>
    <w:rsid w:val="00EF4329"/>
    <w:rsid w:val="00EF4717"/>
    <w:rsid w:val="00EF4A02"/>
    <w:rsid w:val="00EF4CD2"/>
    <w:rsid w:val="00EF4E7D"/>
    <w:rsid w:val="00EF4FE3"/>
    <w:rsid w:val="00EF5016"/>
    <w:rsid w:val="00EF51F9"/>
    <w:rsid w:val="00EF5211"/>
    <w:rsid w:val="00EF548C"/>
    <w:rsid w:val="00EF565C"/>
    <w:rsid w:val="00EF58B7"/>
    <w:rsid w:val="00EF5AD7"/>
    <w:rsid w:val="00EF5BE3"/>
    <w:rsid w:val="00EF5C38"/>
    <w:rsid w:val="00EF61A4"/>
    <w:rsid w:val="00EF63E3"/>
    <w:rsid w:val="00EF6455"/>
    <w:rsid w:val="00EF68A7"/>
    <w:rsid w:val="00EF6ABC"/>
    <w:rsid w:val="00EF6BFE"/>
    <w:rsid w:val="00EF6D90"/>
    <w:rsid w:val="00EF6D9B"/>
    <w:rsid w:val="00EF72FD"/>
    <w:rsid w:val="00EF74DD"/>
    <w:rsid w:val="00EF7525"/>
    <w:rsid w:val="00EF7561"/>
    <w:rsid w:val="00EF7703"/>
    <w:rsid w:val="00EF77B9"/>
    <w:rsid w:val="00EF7BEC"/>
    <w:rsid w:val="00EF7D5D"/>
    <w:rsid w:val="00F001AC"/>
    <w:rsid w:val="00F0045B"/>
    <w:rsid w:val="00F0058E"/>
    <w:rsid w:val="00F00730"/>
    <w:rsid w:val="00F007FE"/>
    <w:rsid w:val="00F0089D"/>
    <w:rsid w:val="00F00956"/>
    <w:rsid w:val="00F0099B"/>
    <w:rsid w:val="00F00CB6"/>
    <w:rsid w:val="00F00CBB"/>
    <w:rsid w:val="00F011F7"/>
    <w:rsid w:val="00F01261"/>
    <w:rsid w:val="00F01351"/>
    <w:rsid w:val="00F01402"/>
    <w:rsid w:val="00F01406"/>
    <w:rsid w:val="00F014AF"/>
    <w:rsid w:val="00F016D4"/>
    <w:rsid w:val="00F016EA"/>
    <w:rsid w:val="00F019E0"/>
    <w:rsid w:val="00F019EA"/>
    <w:rsid w:val="00F01A6E"/>
    <w:rsid w:val="00F01BAB"/>
    <w:rsid w:val="00F01C04"/>
    <w:rsid w:val="00F020E4"/>
    <w:rsid w:val="00F02245"/>
    <w:rsid w:val="00F025AA"/>
    <w:rsid w:val="00F026AE"/>
    <w:rsid w:val="00F02AB2"/>
    <w:rsid w:val="00F02B09"/>
    <w:rsid w:val="00F0318A"/>
    <w:rsid w:val="00F031B7"/>
    <w:rsid w:val="00F031C4"/>
    <w:rsid w:val="00F03216"/>
    <w:rsid w:val="00F033CD"/>
    <w:rsid w:val="00F0365D"/>
    <w:rsid w:val="00F0374B"/>
    <w:rsid w:val="00F03857"/>
    <w:rsid w:val="00F03A2D"/>
    <w:rsid w:val="00F03B04"/>
    <w:rsid w:val="00F03B46"/>
    <w:rsid w:val="00F03CEB"/>
    <w:rsid w:val="00F03F20"/>
    <w:rsid w:val="00F040AE"/>
    <w:rsid w:val="00F0427C"/>
    <w:rsid w:val="00F0439A"/>
    <w:rsid w:val="00F04461"/>
    <w:rsid w:val="00F04703"/>
    <w:rsid w:val="00F049DD"/>
    <w:rsid w:val="00F04B5B"/>
    <w:rsid w:val="00F04CE1"/>
    <w:rsid w:val="00F0507E"/>
    <w:rsid w:val="00F050A7"/>
    <w:rsid w:val="00F05190"/>
    <w:rsid w:val="00F054D8"/>
    <w:rsid w:val="00F0559B"/>
    <w:rsid w:val="00F0561B"/>
    <w:rsid w:val="00F05755"/>
    <w:rsid w:val="00F05789"/>
    <w:rsid w:val="00F05BA9"/>
    <w:rsid w:val="00F06199"/>
    <w:rsid w:val="00F06919"/>
    <w:rsid w:val="00F06A73"/>
    <w:rsid w:val="00F06B50"/>
    <w:rsid w:val="00F06B95"/>
    <w:rsid w:val="00F06C2C"/>
    <w:rsid w:val="00F06DA4"/>
    <w:rsid w:val="00F07D4F"/>
    <w:rsid w:val="00F07DC2"/>
    <w:rsid w:val="00F07F24"/>
    <w:rsid w:val="00F07F33"/>
    <w:rsid w:val="00F10609"/>
    <w:rsid w:val="00F10634"/>
    <w:rsid w:val="00F1090C"/>
    <w:rsid w:val="00F10AE7"/>
    <w:rsid w:val="00F1100F"/>
    <w:rsid w:val="00F11146"/>
    <w:rsid w:val="00F1124B"/>
    <w:rsid w:val="00F112E7"/>
    <w:rsid w:val="00F11529"/>
    <w:rsid w:val="00F11641"/>
    <w:rsid w:val="00F11664"/>
    <w:rsid w:val="00F118D2"/>
    <w:rsid w:val="00F11A2B"/>
    <w:rsid w:val="00F11AA0"/>
    <w:rsid w:val="00F11C1D"/>
    <w:rsid w:val="00F11DB5"/>
    <w:rsid w:val="00F11EA8"/>
    <w:rsid w:val="00F120BE"/>
    <w:rsid w:val="00F12108"/>
    <w:rsid w:val="00F12232"/>
    <w:rsid w:val="00F1251D"/>
    <w:rsid w:val="00F12573"/>
    <w:rsid w:val="00F1269E"/>
    <w:rsid w:val="00F1271F"/>
    <w:rsid w:val="00F1282A"/>
    <w:rsid w:val="00F128EA"/>
    <w:rsid w:val="00F129B9"/>
    <w:rsid w:val="00F12AD0"/>
    <w:rsid w:val="00F12D67"/>
    <w:rsid w:val="00F12DCF"/>
    <w:rsid w:val="00F12FEA"/>
    <w:rsid w:val="00F1326D"/>
    <w:rsid w:val="00F136C1"/>
    <w:rsid w:val="00F13765"/>
    <w:rsid w:val="00F13806"/>
    <w:rsid w:val="00F139DC"/>
    <w:rsid w:val="00F13E1C"/>
    <w:rsid w:val="00F14006"/>
    <w:rsid w:val="00F1400E"/>
    <w:rsid w:val="00F140AD"/>
    <w:rsid w:val="00F1429C"/>
    <w:rsid w:val="00F142D6"/>
    <w:rsid w:val="00F14B2E"/>
    <w:rsid w:val="00F14B4F"/>
    <w:rsid w:val="00F14FEB"/>
    <w:rsid w:val="00F151EF"/>
    <w:rsid w:val="00F15316"/>
    <w:rsid w:val="00F1533D"/>
    <w:rsid w:val="00F154A2"/>
    <w:rsid w:val="00F1558F"/>
    <w:rsid w:val="00F1573F"/>
    <w:rsid w:val="00F15786"/>
    <w:rsid w:val="00F15861"/>
    <w:rsid w:val="00F15B02"/>
    <w:rsid w:val="00F15BFB"/>
    <w:rsid w:val="00F15C51"/>
    <w:rsid w:val="00F15C99"/>
    <w:rsid w:val="00F15E38"/>
    <w:rsid w:val="00F15FE6"/>
    <w:rsid w:val="00F1615C"/>
    <w:rsid w:val="00F16225"/>
    <w:rsid w:val="00F163F1"/>
    <w:rsid w:val="00F1648F"/>
    <w:rsid w:val="00F16504"/>
    <w:rsid w:val="00F166E0"/>
    <w:rsid w:val="00F168B5"/>
    <w:rsid w:val="00F16B81"/>
    <w:rsid w:val="00F16D7D"/>
    <w:rsid w:val="00F16D83"/>
    <w:rsid w:val="00F170C4"/>
    <w:rsid w:val="00F170FA"/>
    <w:rsid w:val="00F17208"/>
    <w:rsid w:val="00F17223"/>
    <w:rsid w:val="00F17459"/>
    <w:rsid w:val="00F176A5"/>
    <w:rsid w:val="00F17AB4"/>
    <w:rsid w:val="00F17DD5"/>
    <w:rsid w:val="00F17DD9"/>
    <w:rsid w:val="00F20577"/>
    <w:rsid w:val="00F205EC"/>
    <w:rsid w:val="00F20B8E"/>
    <w:rsid w:val="00F20D0A"/>
    <w:rsid w:val="00F20E19"/>
    <w:rsid w:val="00F213A2"/>
    <w:rsid w:val="00F214D2"/>
    <w:rsid w:val="00F218CD"/>
    <w:rsid w:val="00F21AD9"/>
    <w:rsid w:val="00F21B36"/>
    <w:rsid w:val="00F21EDD"/>
    <w:rsid w:val="00F22402"/>
    <w:rsid w:val="00F22431"/>
    <w:rsid w:val="00F22A1B"/>
    <w:rsid w:val="00F22A4F"/>
    <w:rsid w:val="00F22BA1"/>
    <w:rsid w:val="00F22D0B"/>
    <w:rsid w:val="00F230B6"/>
    <w:rsid w:val="00F23224"/>
    <w:rsid w:val="00F234A1"/>
    <w:rsid w:val="00F234F2"/>
    <w:rsid w:val="00F23753"/>
    <w:rsid w:val="00F237F4"/>
    <w:rsid w:val="00F2398D"/>
    <w:rsid w:val="00F23B3F"/>
    <w:rsid w:val="00F23EB1"/>
    <w:rsid w:val="00F242C5"/>
    <w:rsid w:val="00F245D5"/>
    <w:rsid w:val="00F24667"/>
    <w:rsid w:val="00F2478B"/>
    <w:rsid w:val="00F249AD"/>
    <w:rsid w:val="00F24A05"/>
    <w:rsid w:val="00F24E55"/>
    <w:rsid w:val="00F24EF4"/>
    <w:rsid w:val="00F25063"/>
    <w:rsid w:val="00F250A4"/>
    <w:rsid w:val="00F25172"/>
    <w:rsid w:val="00F251F3"/>
    <w:rsid w:val="00F2536A"/>
    <w:rsid w:val="00F2537F"/>
    <w:rsid w:val="00F254C4"/>
    <w:rsid w:val="00F26066"/>
    <w:rsid w:val="00F26125"/>
    <w:rsid w:val="00F261FB"/>
    <w:rsid w:val="00F2622B"/>
    <w:rsid w:val="00F262C1"/>
    <w:rsid w:val="00F2650D"/>
    <w:rsid w:val="00F26A49"/>
    <w:rsid w:val="00F26CF1"/>
    <w:rsid w:val="00F26FC4"/>
    <w:rsid w:val="00F272AD"/>
    <w:rsid w:val="00F2785A"/>
    <w:rsid w:val="00F279DD"/>
    <w:rsid w:val="00F27A21"/>
    <w:rsid w:val="00F27D20"/>
    <w:rsid w:val="00F27DCE"/>
    <w:rsid w:val="00F300C2"/>
    <w:rsid w:val="00F30378"/>
    <w:rsid w:val="00F307F2"/>
    <w:rsid w:val="00F308EE"/>
    <w:rsid w:val="00F30BC5"/>
    <w:rsid w:val="00F30BEF"/>
    <w:rsid w:val="00F310B4"/>
    <w:rsid w:val="00F31185"/>
    <w:rsid w:val="00F3124C"/>
    <w:rsid w:val="00F31511"/>
    <w:rsid w:val="00F317F5"/>
    <w:rsid w:val="00F31B00"/>
    <w:rsid w:val="00F31B12"/>
    <w:rsid w:val="00F31BA5"/>
    <w:rsid w:val="00F31CE6"/>
    <w:rsid w:val="00F31EE4"/>
    <w:rsid w:val="00F32644"/>
    <w:rsid w:val="00F32981"/>
    <w:rsid w:val="00F32A9F"/>
    <w:rsid w:val="00F32D78"/>
    <w:rsid w:val="00F3322C"/>
    <w:rsid w:val="00F332A7"/>
    <w:rsid w:val="00F33455"/>
    <w:rsid w:val="00F3347C"/>
    <w:rsid w:val="00F334B5"/>
    <w:rsid w:val="00F33659"/>
    <w:rsid w:val="00F33822"/>
    <w:rsid w:val="00F33C9E"/>
    <w:rsid w:val="00F3425B"/>
    <w:rsid w:val="00F3474F"/>
    <w:rsid w:val="00F34A4B"/>
    <w:rsid w:val="00F34BD2"/>
    <w:rsid w:val="00F34C8C"/>
    <w:rsid w:val="00F34EAC"/>
    <w:rsid w:val="00F34EE3"/>
    <w:rsid w:val="00F3511E"/>
    <w:rsid w:val="00F35155"/>
    <w:rsid w:val="00F352F9"/>
    <w:rsid w:val="00F353BF"/>
    <w:rsid w:val="00F356B2"/>
    <w:rsid w:val="00F3575A"/>
    <w:rsid w:val="00F35BDB"/>
    <w:rsid w:val="00F35E57"/>
    <w:rsid w:val="00F3609A"/>
    <w:rsid w:val="00F363BA"/>
    <w:rsid w:val="00F36520"/>
    <w:rsid w:val="00F3653E"/>
    <w:rsid w:val="00F3654E"/>
    <w:rsid w:val="00F36AED"/>
    <w:rsid w:val="00F36E70"/>
    <w:rsid w:val="00F37085"/>
    <w:rsid w:val="00F37181"/>
    <w:rsid w:val="00F372F6"/>
    <w:rsid w:val="00F373F7"/>
    <w:rsid w:val="00F37425"/>
    <w:rsid w:val="00F3742D"/>
    <w:rsid w:val="00F374C7"/>
    <w:rsid w:val="00F37823"/>
    <w:rsid w:val="00F37ABA"/>
    <w:rsid w:val="00F37C40"/>
    <w:rsid w:val="00F37CA7"/>
    <w:rsid w:val="00F37CB0"/>
    <w:rsid w:val="00F37CC0"/>
    <w:rsid w:val="00F37D4B"/>
    <w:rsid w:val="00F37E74"/>
    <w:rsid w:val="00F37FF9"/>
    <w:rsid w:val="00F4016F"/>
    <w:rsid w:val="00F402AB"/>
    <w:rsid w:val="00F4056B"/>
    <w:rsid w:val="00F40647"/>
    <w:rsid w:val="00F4082D"/>
    <w:rsid w:val="00F40928"/>
    <w:rsid w:val="00F40929"/>
    <w:rsid w:val="00F40952"/>
    <w:rsid w:val="00F409DA"/>
    <w:rsid w:val="00F40B2B"/>
    <w:rsid w:val="00F40BF9"/>
    <w:rsid w:val="00F410E5"/>
    <w:rsid w:val="00F41355"/>
    <w:rsid w:val="00F41396"/>
    <w:rsid w:val="00F41424"/>
    <w:rsid w:val="00F4152C"/>
    <w:rsid w:val="00F4162F"/>
    <w:rsid w:val="00F418AE"/>
    <w:rsid w:val="00F41A44"/>
    <w:rsid w:val="00F41D85"/>
    <w:rsid w:val="00F41EBB"/>
    <w:rsid w:val="00F4238B"/>
    <w:rsid w:val="00F4244C"/>
    <w:rsid w:val="00F425CB"/>
    <w:rsid w:val="00F425E4"/>
    <w:rsid w:val="00F42755"/>
    <w:rsid w:val="00F429BA"/>
    <w:rsid w:val="00F42A8E"/>
    <w:rsid w:val="00F42B99"/>
    <w:rsid w:val="00F42B9E"/>
    <w:rsid w:val="00F42D65"/>
    <w:rsid w:val="00F42F41"/>
    <w:rsid w:val="00F42F6E"/>
    <w:rsid w:val="00F430AE"/>
    <w:rsid w:val="00F432F0"/>
    <w:rsid w:val="00F4356D"/>
    <w:rsid w:val="00F43581"/>
    <w:rsid w:val="00F435F9"/>
    <w:rsid w:val="00F43650"/>
    <w:rsid w:val="00F43A56"/>
    <w:rsid w:val="00F43B87"/>
    <w:rsid w:val="00F44172"/>
    <w:rsid w:val="00F44214"/>
    <w:rsid w:val="00F44329"/>
    <w:rsid w:val="00F44521"/>
    <w:rsid w:val="00F445DC"/>
    <w:rsid w:val="00F445FB"/>
    <w:rsid w:val="00F44818"/>
    <w:rsid w:val="00F44C27"/>
    <w:rsid w:val="00F44CD6"/>
    <w:rsid w:val="00F44D4F"/>
    <w:rsid w:val="00F4528E"/>
    <w:rsid w:val="00F452C3"/>
    <w:rsid w:val="00F454A8"/>
    <w:rsid w:val="00F454C0"/>
    <w:rsid w:val="00F460E8"/>
    <w:rsid w:val="00F461BD"/>
    <w:rsid w:val="00F46492"/>
    <w:rsid w:val="00F465A7"/>
    <w:rsid w:val="00F46651"/>
    <w:rsid w:val="00F466C9"/>
    <w:rsid w:val="00F467C3"/>
    <w:rsid w:val="00F467EF"/>
    <w:rsid w:val="00F46848"/>
    <w:rsid w:val="00F4691E"/>
    <w:rsid w:val="00F46AD7"/>
    <w:rsid w:val="00F46D23"/>
    <w:rsid w:val="00F46E73"/>
    <w:rsid w:val="00F46E8D"/>
    <w:rsid w:val="00F46EE7"/>
    <w:rsid w:val="00F46EF9"/>
    <w:rsid w:val="00F47018"/>
    <w:rsid w:val="00F474D3"/>
    <w:rsid w:val="00F47C76"/>
    <w:rsid w:val="00F47DA7"/>
    <w:rsid w:val="00F47EE0"/>
    <w:rsid w:val="00F47F65"/>
    <w:rsid w:val="00F500DE"/>
    <w:rsid w:val="00F50264"/>
    <w:rsid w:val="00F50293"/>
    <w:rsid w:val="00F50CB4"/>
    <w:rsid w:val="00F50D1C"/>
    <w:rsid w:val="00F50D1E"/>
    <w:rsid w:val="00F5116C"/>
    <w:rsid w:val="00F513CD"/>
    <w:rsid w:val="00F515D2"/>
    <w:rsid w:val="00F51915"/>
    <w:rsid w:val="00F51B80"/>
    <w:rsid w:val="00F51B96"/>
    <w:rsid w:val="00F524C4"/>
    <w:rsid w:val="00F52537"/>
    <w:rsid w:val="00F5286F"/>
    <w:rsid w:val="00F528A3"/>
    <w:rsid w:val="00F52A68"/>
    <w:rsid w:val="00F52BE5"/>
    <w:rsid w:val="00F52C61"/>
    <w:rsid w:val="00F52F59"/>
    <w:rsid w:val="00F530A7"/>
    <w:rsid w:val="00F530DE"/>
    <w:rsid w:val="00F531C0"/>
    <w:rsid w:val="00F53294"/>
    <w:rsid w:val="00F532DD"/>
    <w:rsid w:val="00F533FC"/>
    <w:rsid w:val="00F534D1"/>
    <w:rsid w:val="00F536B0"/>
    <w:rsid w:val="00F5386A"/>
    <w:rsid w:val="00F538B2"/>
    <w:rsid w:val="00F538B7"/>
    <w:rsid w:val="00F53988"/>
    <w:rsid w:val="00F53A0D"/>
    <w:rsid w:val="00F53E43"/>
    <w:rsid w:val="00F540E7"/>
    <w:rsid w:val="00F54168"/>
    <w:rsid w:val="00F5424B"/>
    <w:rsid w:val="00F54349"/>
    <w:rsid w:val="00F5443E"/>
    <w:rsid w:val="00F54537"/>
    <w:rsid w:val="00F5466A"/>
    <w:rsid w:val="00F547FD"/>
    <w:rsid w:val="00F54983"/>
    <w:rsid w:val="00F54D92"/>
    <w:rsid w:val="00F54DA5"/>
    <w:rsid w:val="00F54FD4"/>
    <w:rsid w:val="00F550DB"/>
    <w:rsid w:val="00F550ED"/>
    <w:rsid w:val="00F55639"/>
    <w:rsid w:val="00F5586B"/>
    <w:rsid w:val="00F558DD"/>
    <w:rsid w:val="00F55A55"/>
    <w:rsid w:val="00F55B31"/>
    <w:rsid w:val="00F561B8"/>
    <w:rsid w:val="00F562FB"/>
    <w:rsid w:val="00F5638C"/>
    <w:rsid w:val="00F563D9"/>
    <w:rsid w:val="00F56612"/>
    <w:rsid w:val="00F56875"/>
    <w:rsid w:val="00F56902"/>
    <w:rsid w:val="00F56990"/>
    <w:rsid w:val="00F569A9"/>
    <w:rsid w:val="00F56BB3"/>
    <w:rsid w:val="00F56E0C"/>
    <w:rsid w:val="00F57039"/>
    <w:rsid w:val="00F5709C"/>
    <w:rsid w:val="00F572F8"/>
    <w:rsid w:val="00F57348"/>
    <w:rsid w:val="00F57583"/>
    <w:rsid w:val="00F57CD5"/>
    <w:rsid w:val="00F57E89"/>
    <w:rsid w:val="00F60209"/>
    <w:rsid w:val="00F60475"/>
    <w:rsid w:val="00F607BC"/>
    <w:rsid w:val="00F60920"/>
    <w:rsid w:val="00F60D10"/>
    <w:rsid w:val="00F60D79"/>
    <w:rsid w:val="00F61186"/>
    <w:rsid w:val="00F611F2"/>
    <w:rsid w:val="00F614F4"/>
    <w:rsid w:val="00F6150B"/>
    <w:rsid w:val="00F61533"/>
    <w:rsid w:val="00F615A6"/>
    <w:rsid w:val="00F61691"/>
    <w:rsid w:val="00F616B3"/>
    <w:rsid w:val="00F6175B"/>
    <w:rsid w:val="00F61AF7"/>
    <w:rsid w:val="00F61BCF"/>
    <w:rsid w:val="00F61F1B"/>
    <w:rsid w:val="00F61F54"/>
    <w:rsid w:val="00F62076"/>
    <w:rsid w:val="00F621D8"/>
    <w:rsid w:val="00F622DB"/>
    <w:rsid w:val="00F62531"/>
    <w:rsid w:val="00F62698"/>
    <w:rsid w:val="00F6270C"/>
    <w:rsid w:val="00F62774"/>
    <w:rsid w:val="00F628DA"/>
    <w:rsid w:val="00F628E7"/>
    <w:rsid w:val="00F6295F"/>
    <w:rsid w:val="00F6298B"/>
    <w:rsid w:val="00F62C25"/>
    <w:rsid w:val="00F62EBC"/>
    <w:rsid w:val="00F63108"/>
    <w:rsid w:val="00F633F1"/>
    <w:rsid w:val="00F6349F"/>
    <w:rsid w:val="00F635F9"/>
    <w:rsid w:val="00F6369D"/>
    <w:rsid w:val="00F646A3"/>
    <w:rsid w:val="00F646A8"/>
    <w:rsid w:val="00F647C1"/>
    <w:rsid w:val="00F6499E"/>
    <w:rsid w:val="00F64A27"/>
    <w:rsid w:val="00F64B0B"/>
    <w:rsid w:val="00F64B9B"/>
    <w:rsid w:val="00F64C06"/>
    <w:rsid w:val="00F64CF3"/>
    <w:rsid w:val="00F650EF"/>
    <w:rsid w:val="00F65153"/>
    <w:rsid w:val="00F65177"/>
    <w:rsid w:val="00F6519C"/>
    <w:rsid w:val="00F653EF"/>
    <w:rsid w:val="00F6560E"/>
    <w:rsid w:val="00F658B8"/>
    <w:rsid w:val="00F65921"/>
    <w:rsid w:val="00F65C3F"/>
    <w:rsid w:val="00F65C4F"/>
    <w:rsid w:val="00F65DB0"/>
    <w:rsid w:val="00F65F2F"/>
    <w:rsid w:val="00F66038"/>
    <w:rsid w:val="00F660F6"/>
    <w:rsid w:val="00F661AC"/>
    <w:rsid w:val="00F66ED4"/>
    <w:rsid w:val="00F66FB8"/>
    <w:rsid w:val="00F67256"/>
    <w:rsid w:val="00F674DB"/>
    <w:rsid w:val="00F67590"/>
    <w:rsid w:val="00F6772B"/>
    <w:rsid w:val="00F67A31"/>
    <w:rsid w:val="00F67D86"/>
    <w:rsid w:val="00F67E1F"/>
    <w:rsid w:val="00F67EDB"/>
    <w:rsid w:val="00F702E8"/>
    <w:rsid w:val="00F7090E"/>
    <w:rsid w:val="00F70D58"/>
    <w:rsid w:val="00F70EF1"/>
    <w:rsid w:val="00F70FAD"/>
    <w:rsid w:val="00F711AF"/>
    <w:rsid w:val="00F711B2"/>
    <w:rsid w:val="00F7120C"/>
    <w:rsid w:val="00F712EE"/>
    <w:rsid w:val="00F71383"/>
    <w:rsid w:val="00F714A8"/>
    <w:rsid w:val="00F716BF"/>
    <w:rsid w:val="00F7170C"/>
    <w:rsid w:val="00F71753"/>
    <w:rsid w:val="00F72086"/>
    <w:rsid w:val="00F721FA"/>
    <w:rsid w:val="00F7226B"/>
    <w:rsid w:val="00F7257C"/>
    <w:rsid w:val="00F728DC"/>
    <w:rsid w:val="00F72A45"/>
    <w:rsid w:val="00F72C7E"/>
    <w:rsid w:val="00F72E31"/>
    <w:rsid w:val="00F73078"/>
    <w:rsid w:val="00F73194"/>
    <w:rsid w:val="00F7324A"/>
    <w:rsid w:val="00F7342F"/>
    <w:rsid w:val="00F73720"/>
    <w:rsid w:val="00F737C0"/>
    <w:rsid w:val="00F7384E"/>
    <w:rsid w:val="00F738A5"/>
    <w:rsid w:val="00F73A9B"/>
    <w:rsid w:val="00F73FBA"/>
    <w:rsid w:val="00F743D0"/>
    <w:rsid w:val="00F7448A"/>
    <w:rsid w:val="00F7473A"/>
    <w:rsid w:val="00F747BE"/>
    <w:rsid w:val="00F749BA"/>
    <w:rsid w:val="00F74EFA"/>
    <w:rsid w:val="00F74FD2"/>
    <w:rsid w:val="00F754A0"/>
    <w:rsid w:val="00F7577D"/>
    <w:rsid w:val="00F757D2"/>
    <w:rsid w:val="00F759C3"/>
    <w:rsid w:val="00F75DBB"/>
    <w:rsid w:val="00F76182"/>
    <w:rsid w:val="00F762BC"/>
    <w:rsid w:val="00F7665A"/>
    <w:rsid w:val="00F76928"/>
    <w:rsid w:val="00F76AAF"/>
    <w:rsid w:val="00F76E93"/>
    <w:rsid w:val="00F76F8A"/>
    <w:rsid w:val="00F773CE"/>
    <w:rsid w:val="00F77499"/>
    <w:rsid w:val="00F7756C"/>
    <w:rsid w:val="00F779C4"/>
    <w:rsid w:val="00F77A6C"/>
    <w:rsid w:val="00F77B43"/>
    <w:rsid w:val="00F77BBF"/>
    <w:rsid w:val="00F77BE1"/>
    <w:rsid w:val="00F77D85"/>
    <w:rsid w:val="00F77ED3"/>
    <w:rsid w:val="00F80287"/>
    <w:rsid w:val="00F802E1"/>
    <w:rsid w:val="00F80343"/>
    <w:rsid w:val="00F80500"/>
    <w:rsid w:val="00F80728"/>
    <w:rsid w:val="00F807B3"/>
    <w:rsid w:val="00F80922"/>
    <w:rsid w:val="00F80933"/>
    <w:rsid w:val="00F811D4"/>
    <w:rsid w:val="00F811DC"/>
    <w:rsid w:val="00F811DF"/>
    <w:rsid w:val="00F814C5"/>
    <w:rsid w:val="00F816C7"/>
    <w:rsid w:val="00F818F5"/>
    <w:rsid w:val="00F819E8"/>
    <w:rsid w:val="00F81C01"/>
    <w:rsid w:val="00F81DE1"/>
    <w:rsid w:val="00F81E1A"/>
    <w:rsid w:val="00F82160"/>
    <w:rsid w:val="00F826F3"/>
    <w:rsid w:val="00F82788"/>
    <w:rsid w:val="00F82807"/>
    <w:rsid w:val="00F82DFD"/>
    <w:rsid w:val="00F82E66"/>
    <w:rsid w:val="00F82EE8"/>
    <w:rsid w:val="00F83620"/>
    <w:rsid w:val="00F837A5"/>
    <w:rsid w:val="00F840F6"/>
    <w:rsid w:val="00F841AC"/>
    <w:rsid w:val="00F84229"/>
    <w:rsid w:val="00F843A8"/>
    <w:rsid w:val="00F8467A"/>
    <w:rsid w:val="00F848E2"/>
    <w:rsid w:val="00F84A13"/>
    <w:rsid w:val="00F84A8C"/>
    <w:rsid w:val="00F84CF8"/>
    <w:rsid w:val="00F84D63"/>
    <w:rsid w:val="00F84DE9"/>
    <w:rsid w:val="00F8539A"/>
    <w:rsid w:val="00F85514"/>
    <w:rsid w:val="00F8574D"/>
    <w:rsid w:val="00F85C2A"/>
    <w:rsid w:val="00F85DC9"/>
    <w:rsid w:val="00F85F1E"/>
    <w:rsid w:val="00F85FED"/>
    <w:rsid w:val="00F860AE"/>
    <w:rsid w:val="00F861F4"/>
    <w:rsid w:val="00F862B1"/>
    <w:rsid w:val="00F8636E"/>
    <w:rsid w:val="00F86837"/>
    <w:rsid w:val="00F86973"/>
    <w:rsid w:val="00F86A60"/>
    <w:rsid w:val="00F86AD2"/>
    <w:rsid w:val="00F86C85"/>
    <w:rsid w:val="00F87590"/>
    <w:rsid w:val="00F875DF"/>
    <w:rsid w:val="00F875E0"/>
    <w:rsid w:val="00F87722"/>
    <w:rsid w:val="00F877D1"/>
    <w:rsid w:val="00F878B7"/>
    <w:rsid w:val="00F878BA"/>
    <w:rsid w:val="00F87B05"/>
    <w:rsid w:val="00F87ED9"/>
    <w:rsid w:val="00F9094D"/>
    <w:rsid w:val="00F90952"/>
    <w:rsid w:val="00F90B92"/>
    <w:rsid w:val="00F9127C"/>
    <w:rsid w:val="00F91315"/>
    <w:rsid w:val="00F914FA"/>
    <w:rsid w:val="00F9159D"/>
    <w:rsid w:val="00F917D3"/>
    <w:rsid w:val="00F918F5"/>
    <w:rsid w:val="00F91A25"/>
    <w:rsid w:val="00F91F72"/>
    <w:rsid w:val="00F922C2"/>
    <w:rsid w:val="00F923AD"/>
    <w:rsid w:val="00F92A28"/>
    <w:rsid w:val="00F92B4C"/>
    <w:rsid w:val="00F92CDA"/>
    <w:rsid w:val="00F92E24"/>
    <w:rsid w:val="00F93224"/>
    <w:rsid w:val="00F934CB"/>
    <w:rsid w:val="00F93541"/>
    <w:rsid w:val="00F9354E"/>
    <w:rsid w:val="00F936A7"/>
    <w:rsid w:val="00F9389D"/>
    <w:rsid w:val="00F939D0"/>
    <w:rsid w:val="00F93C7F"/>
    <w:rsid w:val="00F9410B"/>
    <w:rsid w:val="00F94214"/>
    <w:rsid w:val="00F94221"/>
    <w:rsid w:val="00F943B5"/>
    <w:rsid w:val="00F9455B"/>
    <w:rsid w:val="00F94563"/>
    <w:rsid w:val="00F94D15"/>
    <w:rsid w:val="00F94D54"/>
    <w:rsid w:val="00F94D7B"/>
    <w:rsid w:val="00F94DD9"/>
    <w:rsid w:val="00F95443"/>
    <w:rsid w:val="00F95532"/>
    <w:rsid w:val="00F95639"/>
    <w:rsid w:val="00F95A22"/>
    <w:rsid w:val="00F95C46"/>
    <w:rsid w:val="00F95E84"/>
    <w:rsid w:val="00F9644F"/>
    <w:rsid w:val="00F96A5B"/>
    <w:rsid w:val="00F96B70"/>
    <w:rsid w:val="00F96E12"/>
    <w:rsid w:val="00F96FD4"/>
    <w:rsid w:val="00F9707B"/>
    <w:rsid w:val="00F971C5"/>
    <w:rsid w:val="00F97256"/>
    <w:rsid w:val="00F97765"/>
    <w:rsid w:val="00F9787F"/>
    <w:rsid w:val="00F97953"/>
    <w:rsid w:val="00F97AE2"/>
    <w:rsid w:val="00F97C3B"/>
    <w:rsid w:val="00F97F05"/>
    <w:rsid w:val="00FA04E5"/>
    <w:rsid w:val="00FA09A0"/>
    <w:rsid w:val="00FA09FA"/>
    <w:rsid w:val="00FA0CFA"/>
    <w:rsid w:val="00FA10C2"/>
    <w:rsid w:val="00FA127F"/>
    <w:rsid w:val="00FA13FA"/>
    <w:rsid w:val="00FA16E6"/>
    <w:rsid w:val="00FA181C"/>
    <w:rsid w:val="00FA1B4D"/>
    <w:rsid w:val="00FA1BDF"/>
    <w:rsid w:val="00FA1E10"/>
    <w:rsid w:val="00FA1FB6"/>
    <w:rsid w:val="00FA2056"/>
    <w:rsid w:val="00FA214F"/>
    <w:rsid w:val="00FA2254"/>
    <w:rsid w:val="00FA2333"/>
    <w:rsid w:val="00FA272F"/>
    <w:rsid w:val="00FA277C"/>
    <w:rsid w:val="00FA2BB1"/>
    <w:rsid w:val="00FA3090"/>
    <w:rsid w:val="00FA30B6"/>
    <w:rsid w:val="00FA3105"/>
    <w:rsid w:val="00FA3264"/>
    <w:rsid w:val="00FA329E"/>
    <w:rsid w:val="00FA3306"/>
    <w:rsid w:val="00FA386C"/>
    <w:rsid w:val="00FA388F"/>
    <w:rsid w:val="00FA39DD"/>
    <w:rsid w:val="00FA3CB5"/>
    <w:rsid w:val="00FA3CDB"/>
    <w:rsid w:val="00FA4239"/>
    <w:rsid w:val="00FA4306"/>
    <w:rsid w:val="00FA43DB"/>
    <w:rsid w:val="00FA445F"/>
    <w:rsid w:val="00FA45D1"/>
    <w:rsid w:val="00FA465A"/>
    <w:rsid w:val="00FA46F9"/>
    <w:rsid w:val="00FA4B87"/>
    <w:rsid w:val="00FA4BAB"/>
    <w:rsid w:val="00FA4E8D"/>
    <w:rsid w:val="00FA4FE2"/>
    <w:rsid w:val="00FA53E3"/>
    <w:rsid w:val="00FA554C"/>
    <w:rsid w:val="00FA580D"/>
    <w:rsid w:val="00FA5D4E"/>
    <w:rsid w:val="00FA5F08"/>
    <w:rsid w:val="00FA5F91"/>
    <w:rsid w:val="00FA6163"/>
    <w:rsid w:val="00FA633B"/>
    <w:rsid w:val="00FA659E"/>
    <w:rsid w:val="00FA664D"/>
    <w:rsid w:val="00FA6688"/>
    <w:rsid w:val="00FA6A53"/>
    <w:rsid w:val="00FA6AE5"/>
    <w:rsid w:val="00FA6CFB"/>
    <w:rsid w:val="00FA6EF1"/>
    <w:rsid w:val="00FA7247"/>
    <w:rsid w:val="00FA7516"/>
    <w:rsid w:val="00FA7871"/>
    <w:rsid w:val="00FA7AD4"/>
    <w:rsid w:val="00FA7BB8"/>
    <w:rsid w:val="00FA7CB1"/>
    <w:rsid w:val="00FA7DEF"/>
    <w:rsid w:val="00FB03B6"/>
    <w:rsid w:val="00FB063B"/>
    <w:rsid w:val="00FB063E"/>
    <w:rsid w:val="00FB0749"/>
    <w:rsid w:val="00FB0A44"/>
    <w:rsid w:val="00FB0A96"/>
    <w:rsid w:val="00FB0C75"/>
    <w:rsid w:val="00FB0DD7"/>
    <w:rsid w:val="00FB0EBF"/>
    <w:rsid w:val="00FB103E"/>
    <w:rsid w:val="00FB11AF"/>
    <w:rsid w:val="00FB11E9"/>
    <w:rsid w:val="00FB128D"/>
    <w:rsid w:val="00FB14ED"/>
    <w:rsid w:val="00FB1A20"/>
    <w:rsid w:val="00FB1BBE"/>
    <w:rsid w:val="00FB1C91"/>
    <w:rsid w:val="00FB1C98"/>
    <w:rsid w:val="00FB1CB3"/>
    <w:rsid w:val="00FB1E07"/>
    <w:rsid w:val="00FB21AF"/>
    <w:rsid w:val="00FB2262"/>
    <w:rsid w:val="00FB2290"/>
    <w:rsid w:val="00FB231B"/>
    <w:rsid w:val="00FB23DB"/>
    <w:rsid w:val="00FB2423"/>
    <w:rsid w:val="00FB24A7"/>
    <w:rsid w:val="00FB24FE"/>
    <w:rsid w:val="00FB2665"/>
    <w:rsid w:val="00FB29E0"/>
    <w:rsid w:val="00FB2ADA"/>
    <w:rsid w:val="00FB2B72"/>
    <w:rsid w:val="00FB2DA9"/>
    <w:rsid w:val="00FB2F46"/>
    <w:rsid w:val="00FB330B"/>
    <w:rsid w:val="00FB35F4"/>
    <w:rsid w:val="00FB36A0"/>
    <w:rsid w:val="00FB3B9C"/>
    <w:rsid w:val="00FB3D89"/>
    <w:rsid w:val="00FB4243"/>
    <w:rsid w:val="00FB44CA"/>
    <w:rsid w:val="00FB5189"/>
    <w:rsid w:val="00FB5361"/>
    <w:rsid w:val="00FB53E3"/>
    <w:rsid w:val="00FB5403"/>
    <w:rsid w:val="00FB55F0"/>
    <w:rsid w:val="00FB566A"/>
    <w:rsid w:val="00FB56C5"/>
    <w:rsid w:val="00FB5E41"/>
    <w:rsid w:val="00FB6021"/>
    <w:rsid w:val="00FB61C4"/>
    <w:rsid w:val="00FB637D"/>
    <w:rsid w:val="00FB65AD"/>
    <w:rsid w:val="00FB65ED"/>
    <w:rsid w:val="00FB6830"/>
    <w:rsid w:val="00FB6A1A"/>
    <w:rsid w:val="00FB6B14"/>
    <w:rsid w:val="00FB6BAE"/>
    <w:rsid w:val="00FB6D47"/>
    <w:rsid w:val="00FB6DA8"/>
    <w:rsid w:val="00FB6E73"/>
    <w:rsid w:val="00FB6EAD"/>
    <w:rsid w:val="00FB6EFB"/>
    <w:rsid w:val="00FB708B"/>
    <w:rsid w:val="00FB7116"/>
    <w:rsid w:val="00FB711A"/>
    <w:rsid w:val="00FB7486"/>
    <w:rsid w:val="00FB752B"/>
    <w:rsid w:val="00FB757D"/>
    <w:rsid w:val="00FB7588"/>
    <w:rsid w:val="00FB767D"/>
    <w:rsid w:val="00FB7816"/>
    <w:rsid w:val="00FB7A2B"/>
    <w:rsid w:val="00FC051D"/>
    <w:rsid w:val="00FC05D7"/>
    <w:rsid w:val="00FC0B40"/>
    <w:rsid w:val="00FC0C08"/>
    <w:rsid w:val="00FC0C2D"/>
    <w:rsid w:val="00FC0D68"/>
    <w:rsid w:val="00FC0E38"/>
    <w:rsid w:val="00FC12B0"/>
    <w:rsid w:val="00FC16BF"/>
    <w:rsid w:val="00FC1858"/>
    <w:rsid w:val="00FC1900"/>
    <w:rsid w:val="00FC1937"/>
    <w:rsid w:val="00FC1A78"/>
    <w:rsid w:val="00FC1C90"/>
    <w:rsid w:val="00FC1CC8"/>
    <w:rsid w:val="00FC1F5E"/>
    <w:rsid w:val="00FC1F95"/>
    <w:rsid w:val="00FC20E9"/>
    <w:rsid w:val="00FC217D"/>
    <w:rsid w:val="00FC2340"/>
    <w:rsid w:val="00FC2435"/>
    <w:rsid w:val="00FC24A6"/>
    <w:rsid w:val="00FC2701"/>
    <w:rsid w:val="00FC2ECF"/>
    <w:rsid w:val="00FC2EF9"/>
    <w:rsid w:val="00FC332F"/>
    <w:rsid w:val="00FC33FF"/>
    <w:rsid w:val="00FC3488"/>
    <w:rsid w:val="00FC3617"/>
    <w:rsid w:val="00FC3661"/>
    <w:rsid w:val="00FC3A39"/>
    <w:rsid w:val="00FC3AEC"/>
    <w:rsid w:val="00FC3FBC"/>
    <w:rsid w:val="00FC4A36"/>
    <w:rsid w:val="00FC4AFD"/>
    <w:rsid w:val="00FC4BBC"/>
    <w:rsid w:val="00FC4C0C"/>
    <w:rsid w:val="00FC512C"/>
    <w:rsid w:val="00FC5197"/>
    <w:rsid w:val="00FC5321"/>
    <w:rsid w:val="00FC5585"/>
    <w:rsid w:val="00FC5633"/>
    <w:rsid w:val="00FC5A77"/>
    <w:rsid w:val="00FC5D16"/>
    <w:rsid w:val="00FC619D"/>
    <w:rsid w:val="00FC61C8"/>
    <w:rsid w:val="00FC6416"/>
    <w:rsid w:val="00FC644A"/>
    <w:rsid w:val="00FC6461"/>
    <w:rsid w:val="00FC678F"/>
    <w:rsid w:val="00FC67BC"/>
    <w:rsid w:val="00FC6833"/>
    <w:rsid w:val="00FC69BA"/>
    <w:rsid w:val="00FC6AE6"/>
    <w:rsid w:val="00FC6D71"/>
    <w:rsid w:val="00FC6ECE"/>
    <w:rsid w:val="00FC70A1"/>
    <w:rsid w:val="00FC7163"/>
    <w:rsid w:val="00FC7844"/>
    <w:rsid w:val="00FC7D4D"/>
    <w:rsid w:val="00FC7DF4"/>
    <w:rsid w:val="00FC7E53"/>
    <w:rsid w:val="00FD02D5"/>
    <w:rsid w:val="00FD043B"/>
    <w:rsid w:val="00FD0983"/>
    <w:rsid w:val="00FD0C03"/>
    <w:rsid w:val="00FD0E27"/>
    <w:rsid w:val="00FD0E2F"/>
    <w:rsid w:val="00FD0EF6"/>
    <w:rsid w:val="00FD1024"/>
    <w:rsid w:val="00FD1104"/>
    <w:rsid w:val="00FD1300"/>
    <w:rsid w:val="00FD1458"/>
    <w:rsid w:val="00FD157C"/>
    <w:rsid w:val="00FD179D"/>
    <w:rsid w:val="00FD1945"/>
    <w:rsid w:val="00FD1AD0"/>
    <w:rsid w:val="00FD1CF7"/>
    <w:rsid w:val="00FD1D2F"/>
    <w:rsid w:val="00FD1EB5"/>
    <w:rsid w:val="00FD1FCE"/>
    <w:rsid w:val="00FD22E2"/>
    <w:rsid w:val="00FD236F"/>
    <w:rsid w:val="00FD294E"/>
    <w:rsid w:val="00FD2FA9"/>
    <w:rsid w:val="00FD31AA"/>
    <w:rsid w:val="00FD3958"/>
    <w:rsid w:val="00FD39F1"/>
    <w:rsid w:val="00FD435A"/>
    <w:rsid w:val="00FD45B8"/>
    <w:rsid w:val="00FD4643"/>
    <w:rsid w:val="00FD47B7"/>
    <w:rsid w:val="00FD4E0F"/>
    <w:rsid w:val="00FD4FA0"/>
    <w:rsid w:val="00FD4FDD"/>
    <w:rsid w:val="00FD5006"/>
    <w:rsid w:val="00FD501C"/>
    <w:rsid w:val="00FD51EA"/>
    <w:rsid w:val="00FD5672"/>
    <w:rsid w:val="00FD56D4"/>
    <w:rsid w:val="00FD5982"/>
    <w:rsid w:val="00FD59F8"/>
    <w:rsid w:val="00FD5B63"/>
    <w:rsid w:val="00FD5B91"/>
    <w:rsid w:val="00FD5BD3"/>
    <w:rsid w:val="00FD5D9B"/>
    <w:rsid w:val="00FD649F"/>
    <w:rsid w:val="00FD660F"/>
    <w:rsid w:val="00FD699B"/>
    <w:rsid w:val="00FD6A78"/>
    <w:rsid w:val="00FD6C8A"/>
    <w:rsid w:val="00FD7033"/>
    <w:rsid w:val="00FD737E"/>
    <w:rsid w:val="00FD743B"/>
    <w:rsid w:val="00FD75A6"/>
    <w:rsid w:val="00FD7650"/>
    <w:rsid w:val="00FD7805"/>
    <w:rsid w:val="00FD7864"/>
    <w:rsid w:val="00FD7B88"/>
    <w:rsid w:val="00FD7C8B"/>
    <w:rsid w:val="00FD7DCF"/>
    <w:rsid w:val="00FD7F14"/>
    <w:rsid w:val="00FD7FDF"/>
    <w:rsid w:val="00FE00AA"/>
    <w:rsid w:val="00FE03E4"/>
    <w:rsid w:val="00FE04AB"/>
    <w:rsid w:val="00FE055F"/>
    <w:rsid w:val="00FE0863"/>
    <w:rsid w:val="00FE0A0C"/>
    <w:rsid w:val="00FE0D8A"/>
    <w:rsid w:val="00FE0F06"/>
    <w:rsid w:val="00FE0FCF"/>
    <w:rsid w:val="00FE0FDD"/>
    <w:rsid w:val="00FE0FE5"/>
    <w:rsid w:val="00FE112E"/>
    <w:rsid w:val="00FE119D"/>
    <w:rsid w:val="00FE151A"/>
    <w:rsid w:val="00FE160A"/>
    <w:rsid w:val="00FE184D"/>
    <w:rsid w:val="00FE184E"/>
    <w:rsid w:val="00FE187B"/>
    <w:rsid w:val="00FE1904"/>
    <w:rsid w:val="00FE19E4"/>
    <w:rsid w:val="00FE1D57"/>
    <w:rsid w:val="00FE20A2"/>
    <w:rsid w:val="00FE2201"/>
    <w:rsid w:val="00FE2392"/>
    <w:rsid w:val="00FE26C1"/>
    <w:rsid w:val="00FE2842"/>
    <w:rsid w:val="00FE2F7A"/>
    <w:rsid w:val="00FE30B6"/>
    <w:rsid w:val="00FE3109"/>
    <w:rsid w:val="00FE3D93"/>
    <w:rsid w:val="00FE3E5C"/>
    <w:rsid w:val="00FE3EA0"/>
    <w:rsid w:val="00FE414C"/>
    <w:rsid w:val="00FE4246"/>
    <w:rsid w:val="00FE43B0"/>
    <w:rsid w:val="00FE4415"/>
    <w:rsid w:val="00FE4486"/>
    <w:rsid w:val="00FE4653"/>
    <w:rsid w:val="00FE4832"/>
    <w:rsid w:val="00FE488D"/>
    <w:rsid w:val="00FE495D"/>
    <w:rsid w:val="00FE4A38"/>
    <w:rsid w:val="00FE4B29"/>
    <w:rsid w:val="00FE4E49"/>
    <w:rsid w:val="00FE4FFA"/>
    <w:rsid w:val="00FE522F"/>
    <w:rsid w:val="00FE5980"/>
    <w:rsid w:val="00FE5C69"/>
    <w:rsid w:val="00FE609C"/>
    <w:rsid w:val="00FE6230"/>
    <w:rsid w:val="00FE6468"/>
    <w:rsid w:val="00FE6646"/>
    <w:rsid w:val="00FE669B"/>
    <w:rsid w:val="00FE714D"/>
    <w:rsid w:val="00FE7352"/>
    <w:rsid w:val="00FE7D6A"/>
    <w:rsid w:val="00FF018D"/>
    <w:rsid w:val="00FF01B0"/>
    <w:rsid w:val="00FF029E"/>
    <w:rsid w:val="00FF034B"/>
    <w:rsid w:val="00FF03B0"/>
    <w:rsid w:val="00FF0403"/>
    <w:rsid w:val="00FF05A6"/>
    <w:rsid w:val="00FF0655"/>
    <w:rsid w:val="00FF0961"/>
    <w:rsid w:val="00FF09F9"/>
    <w:rsid w:val="00FF0C30"/>
    <w:rsid w:val="00FF1007"/>
    <w:rsid w:val="00FF122C"/>
    <w:rsid w:val="00FF13B9"/>
    <w:rsid w:val="00FF1660"/>
    <w:rsid w:val="00FF1842"/>
    <w:rsid w:val="00FF196B"/>
    <w:rsid w:val="00FF1C8A"/>
    <w:rsid w:val="00FF21D2"/>
    <w:rsid w:val="00FF2408"/>
    <w:rsid w:val="00FF25E2"/>
    <w:rsid w:val="00FF2B84"/>
    <w:rsid w:val="00FF313B"/>
    <w:rsid w:val="00FF31A1"/>
    <w:rsid w:val="00FF34C8"/>
    <w:rsid w:val="00FF36BD"/>
    <w:rsid w:val="00FF381C"/>
    <w:rsid w:val="00FF3A8F"/>
    <w:rsid w:val="00FF3B13"/>
    <w:rsid w:val="00FF3B76"/>
    <w:rsid w:val="00FF3CCA"/>
    <w:rsid w:val="00FF4083"/>
    <w:rsid w:val="00FF41EC"/>
    <w:rsid w:val="00FF43EE"/>
    <w:rsid w:val="00FF45ED"/>
    <w:rsid w:val="00FF48E6"/>
    <w:rsid w:val="00FF4ACE"/>
    <w:rsid w:val="00FF4AD0"/>
    <w:rsid w:val="00FF4B29"/>
    <w:rsid w:val="00FF4B4F"/>
    <w:rsid w:val="00FF4D99"/>
    <w:rsid w:val="00FF4DA1"/>
    <w:rsid w:val="00FF5225"/>
    <w:rsid w:val="00FF5450"/>
    <w:rsid w:val="00FF547C"/>
    <w:rsid w:val="00FF5C14"/>
    <w:rsid w:val="00FF5FA3"/>
    <w:rsid w:val="00FF5FF1"/>
    <w:rsid w:val="00FF6005"/>
    <w:rsid w:val="00FF613D"/>
    <w:rsid w:val="00FF6189"/>
    <w:rsid w:val="00FF677B"/>
    <w:rsid w:val="00FF6916"/>
    <w:rsid w:val="00FF6982"/>
    <w:rsid w:val="00FF6A2B"/>
    <w:rsid w:val="00FF6C1C"/>
    <w:rsid w:val="00FF6C35"/>
    <w:rsid w:val="00FF6F85"/>
    <w:rsid w:val="00FF7060"/>
    <w:rsid w:val="00FF7636"/>
    <w:rsid w:val="00FF765F"/>
    <w:rsid w:val="00FF7989"/>
    <w:rsid w:val="00FF7D03"/>
    <w:rsid w:val="022A3549"/>
    <w:rsid w:val="04AA4AD9"/>
    <w:rsid w:val="0A5A7C53"/>
    <w:rsid w:val="0B660C1A"/>
    <w:rsid w:val="12296DB3"/>
    <w:rsid w:val="141476FE"/>
    <w:rsid w:val="17F93E0B"/>
    <w:rsid w:val="1C455CA5"/>
    <w:rsid w:val="1D2C69D2"/>
    <w:rsid w:val="1EE67BE3"/>
    <w:rsid w:val="1F154AC2"/>
    <w:rsid w:val="239E00B4"/>
    <w:rsid w:val="251E74A4"/>
    <w:rsid w:val="27843CE5"/>
    <w:rsid w:val="291C58D4"/>
    <w:rsid w:val="2AE24767"/>
    <w:rsid w:val="2D223178"/>
    <w:rsid w:val="30E52F3F"/>
    <w:rsid w:val="32EB653A"/>
    <w:rsid w:val="33FE44AF"/>
    <w:rsid w:val="3A883EF0"/>
    <w:rsid w:val="3AEF4B89"/>
    <w:rsid w:val="3BB93836"/>
    <w:rsid w:val="3BCB6780"/>
    <w:rsid w:val="3F9651BD"/>
    <w:rsid w:val="42897AF7"/>
    <w:rsid w:val="42CD0A98"/>
    <w:rsid w:val="431A0C09"/>
    <w:rsid w:val="440A3434"/>
    <w:rsid w:val="480E2158"/>
    <w:rsid w:val="482D2538"/>
    <w:rsid w:val="484023EC"/>
    <w:rsid w:val="4B65373A"/>
    <w:rsid w:val="4D00163A"/>
    <w:rsid w:val="4F0F5BE3"/>
    <w:rsid w:val="51990D60"/>
    <w:rsid w:val="52422029"/>
    <w:rsid w:val="55040901"/>
    <w:rsid w:val="55F40BAA"/>
    <w:rsid w:val="56DF05DE"/>
    <w:rsid w:val="57FC6189"/>
    <w:rsid w:val="593A3845"/>
    <w:rsid w:val="596265E5"/>
    <w:rsid w:val="59830823"/>
    <w:rsid w:val="5A0A56A3"/>
    <w:rsid w:val="5F073306"/>
    <w:rsid w:val="5F5F73B9"/>
    <w:rsid w:val="64634AC2"/>
    <w:rsid w:val="6838144E"/>
    <w:rsid w:val="68AA7398"/>
    <w:rsid w:val="6AB90711"/>
    <w:rsid w:val="6B1241A9"/>
    <w:rsid w:val="6CBA31B8"/>
    <w:rsid w:val="726A2C88"/>
    <w:rsid w:val="742C597A"/>
    <w:rsid w:val="757A4EF2"/>
    <w:rsid w:val="BE9B761B"/>
    <w:rsid w:val="EFC7E05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unhideWhenUsed="0" w:uiPriority="0" w:semiHidden="0" w:name="footnote text"/>
    <w:lsdException w:qFormat="1" w:unhideWhenUsed="0" w:uiPriority="99"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99"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qFormat="1"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qFormat="1" w:unhideWhenUsed="0" w:uiPriority="0" w:semiHidden="0" w:name="HTML Cite"/>
    <w:lsdException w:unhideWhenUsed="0" w:uiPriority="0" w:semiHidden="0" w:name="HTML Code"/>
    <w:lsdException w:unhideWhenUsed="0" w:uiPriority="0" w:semiHidden="0" w:name="HTML Definition"/>
    <w:lsdException w:uiPriority="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39" w:semiHidden="0" w:name="Table Grid"/>
    <w:lsdException w:uiPriority="0"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qFormat="1" w:unhideWhenUsed="0" w:uiPriority="0"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54"/>
    <w:qFormat/>
    <w:uiPriority w:val="0"/>
    <w:pPr>
      <w:keepNext/>
      <w:keepLines/>
      <w:autoSpaceDE w:val="0"/>
      <w:autoSpaceDN w:val="0"/>
      <w:adjustRightInd w:val="0"/>
      <w:spacing w:before="240" w:after="120" w:line="300" w:lineRule="auto"/>
      <w:jc w:val="center"/>
      <w:outlineLvl w:val="0"/>
    </w:pPr>
    <w:rPr>
      <w:rFonts w:ascii="宋体"/>
      <w:b/>
      <w:kern w:val="44"/>
      <w:sz w:val="32"/>
      <w:szCs w:val="20"/>
    </w:rPr>
  </w:style>
  <w:style w:type="paragraph" w:styleId="3">
    <w:name w:val="heading 2"/>
    <w:basedOn w:val="1"/>
    <w:next w:val="1"/>
    <w:link w:val="57"/>
    <w:qFormat/>
    <w:uiPriority w:val="0"/>
    <w:pPr>
      <w:keepNext/>
      <w:keepLines/>
      <w:autoSpaceDE w:val="0"/>
      <w:autoSpaceDN w:val="0"/>
      <w:adjustRightInd w:val="0"/>
      <w:spacing w:before="120" w:line="300" w:lineRule="auto"/>
      <w:jc w:val="center"/>
      <w:outlineLvl w:val="1"/>
    </w:pPr>
    <w:rPr>
      <w:rFonts w:ascii="Arial" w:hAnsi="Arial" w:eastAsia="黑体"/>
      <w:b/>
      <w:kern w:val="0"/>
      <w:sz w:val="30"/>
      <w:szCs w:val="20"/>
    </w:rPr>
  </w:style>
  <w:style w:type="paragraph" w:styleId="4">
    <w:name w:val="heading 3"/>
    <w:basedOn w:val="1"/>
    <w:next w:val="5"/>
    <w:link w:val="53"/>
    <w:qFormat/>
    <w:uiPriority w:val="0"/>
    <w:pPr>
      <w:keepNext/>
      <w:keepLines/>
      <w:autoSpaceDE w:val="0"/>
      <w:autoSpaceDN w:val="0"/>
      <w:adjustRightInd w:val="0"/>
      <w:spacing w:before="360" w:after="120"/>
      <w:jc w:val="left"/>
      <w:outlineLvl w:val="2"/>
    </w:pPr>
    <w:rPr>
      <w:rFonts w:ascii="宋体"/>
      <w:b/>
      <w:kern w:val="0"/>
      <w:sz w:val="24"/>
      <w:szCs w:val="20"/>
      <w:u w:val="single"/>
    </w:rPr>
  </w:style>
  <w:style w:type="paragraph" w:styleId="6">
    <w:name w:val="heading 4"/>
    <w:basedOn w:val="1"/>
    <w:next w:val="1"/>
    <w:link w:val="229"/>
    <w:qFormat/>
    <w:uiPriority w:val="0"/>
    <w:pPr>
      <w:keepNext/>
      <w:keepLines/>
      <w:adjustRightInd w:val="0"/>
      <w:spacing w:before="280" w:after="290" w:line="376" w:lineRule="atLeast"/>
      <w:textAlignment w:val="baseline"/>
      <w:outlineLvl w:val="3"/>
    </w:pPr>
    <w:rPr>
      <w:rFonts w:ascii="Arial" w:hAnsi="Arial" w:eastAsia="黑体"/>
      <w:b/>
      <w:kern w:val="0"/>
      <w:sz w:val="28"/>
      <w:szCs w:val="20"/>
    </w:rPr>
  </w:style>
  <w:style w:type="paragraph" w:styleId="7">
    <w:name w:val="heading 5"/>
    <w:basedOn w:val="1"/>
    <w:next w:val="1"/>
    <w:link w:val="230"/>
    <w:qFormat/>
    <w:uiPriority w:val="0"/>
    <w:pPr>
      <w:keepNext/>
      <w:keepLines/>
      <w:adjustRightInd w:val="0"/>
      <w:spacing w:before="280" w:after="290" w:line="376" w:lineRule="atLeast"/>
      <w:textAlignment w:val="baseline"/>
      <w:outlineLvl w:val="4"/>
    </w:pPr>
    <w:rPr>
      <w:b/>
      <w:kern w:val="0"/>
      <w:sz w:val="28"/>
      <w:szCs w:val="20"/>
    </w:rPr>
  </w:style>
  <w:style w:type="paragraph" w:styleId="8">
    <w:name w:val="heading 6"/>
    <w:basedOn w:val="1"/>
    <w:next w:val="1"/>
    <w:link w:val="231"/>
    <w:qFormat/>
    <w:uiPriority w:val="0"/>
    <w:pPr>
      <w:keepNext/>
      <w:keepLines/>
      <w:adjustRightInd w:val="0"/>
      <w:spacing w:before="240" w:after="64" w:line="320" w:lineRule="atLeast"/>
      <w:textAlignment w:val="baseline"/>
      <w:outlineLvl w:val="5"/>
    </w:pPr>
    <w:rPr>
      <w:rFonts w:ascii="Arial" w:hAnsi="Arial" w:eastAsia="黑体"/>
      <w:b/>
      <w:kern w:val="0"/>
      <w:sz w:val="24"/>
      <w:szCs w:val="20"/>
    </w:rPr>
  </w:style>
  <w:style w:type="paragraph" w:styleId="9">
    <w:name w:val="heading 7"/>
    <w:basedOn w:val="1"/>
    <w:next w:val="1"/>
    <w:link w:val="232"/>
    <w:qFormat/>
    <w:uiPriority w:val="0"/>
    <w:pPr>
      <w:keepNext/>
      <w:keepLines/>
      <w:adjustRightInd w:val="0"/>
      <w:spacing w:before="240" w:after="64" w:line="320" w:lineRule="atLeast"/>
      <w:textAlignment w:val="baseline"/>
      <w:outlineLvl w:val="6"/>
    </w:pPr>
    <w:rPr>
      <w:b/>
      <w:kern w:val="0"/>
      <w:sz w:val="24"/>
      <w:szCs w:val="20"/>
    </w:rPr>
  </w:style>
  <w:style w:type="paragraph" w:styleId="10">
    <w:name w:val="heading 8"/>
    <w:basedOn w:val="1"/>
    <w:next w:val="1"/>
    <w:link w:val="233"/>
    <w:qFormat/>
    <w:uiPriority w:val="0"/>
    <w:pPr>
      <w:keepNext/>
      <w:keepLines/>
      <w:adjustRightInd w:val="0"/>
      <w:spacing w:before="240" w:after="64" w:line="320" w:lineRule="atLeast"/>
      <w:textAlignment w:val="baseline"/>
      <w:outlineLvl w:val="7"/>
    </w:pPr>
    <w:rPr>
      <w:rFonts w:ascii="Arial" w:hAnsi="Arial" w:eastAsia="黑体"/>
      <w:kern w:val="0"/>
      <w:sz w:val="24"/>
      <w:szCs w:val="20"/>
    </w:rPr>
  </w:style>
  <w:style w:type="paragraph" w:styleId="11">
    <w:name w:val="heading 9"/>
    <w:basedOn w:val="1"/>
    <w:next w:val="1"/>
    <w:link w:val="234"/>
    <w:qFormat/>
    <w:uiPriority w:val="0"/>
    <w:pPr>
      <w:keepNext/>
      <w:keepLines/>
      <w:adjustRightInd w:val="0"/>
      <w:spacing w:before="240" w:after="64" w:line="320" w:lineRule="atLeast"/>
      <w:textAlignment w:val="baseline"/>
      <w:outlineLvl w:val="8"/>
    </w:pPr>
    <w:rPr>
      <w:rFonts w:ascii="Arial" w:hAnsi="Arial" w:eastAsia="黑体"/>
      <w:kern w:val="0"/>
      <w:szCs w:val="20"/>
    </w:rPr>
  </w:style>
  <w:style w:type="character" w:default="1" w:styleId="45">
    <w:name w:val="Default Paragraph Font"/>
    <w:semiHidden/>
    <w:unhideWhenUsed/>
    <w:qFormat/>
    <w:uiPriority w:val="1"/>
  </w:style>
  <w:style w:type="table" w:default="1" w:styleId="42">
    <w:name w:val="Normal Table"/>
    <w:semiHidden/>
    <w:unhideWhenUsed/>
    <w:qFormat/>
    <w:uiPriority w:val="99"/>
    <w:tblPr>
      <w:tblCellMar>
        <w:top w:w="0" w:type="dxa"/>
        <w:left w:w="108" w:type="dxa"/>
        <w:bottom w:w="0" w:type="dxa"/>
        <w:right w:w="108" w:type="dxa"/>
      </w:tblCellMar>
    </w:tblPr>
  </w:style>
  <w:style w:type="paragraph" w:styleId="5">
    <w:name w:val="Normal Indent"/>
    <w:basedOn w:val="1"/>
    <w:link w:val="64"/>
    <w:qFormat/>
    <w:uiPriority w:val="0"/>
    <w:pPr>
      <w:autoSpaceDE w:val="0"/>
      <w:autoSpaceDN w:val="0"/>
      <w:adjustRightInd w:val="0"/>
      <w:ind w:firstLine="420"/>
      <w:jc w:val="left"/>
    </w:pPr>
    <w:rPr>
      <w:rFonts w:ascii="宋体"/>
      <w:sz w:val="24"/>
    </w:rPr>
  </w:style>
  <w:style w:type="paragraph" w:styleId="12">
    <w:name w:val="toc 7"/>
    <w:basedOn w:val="1"/>
    <w:next w:val="1"/>
    <w:qFormat/>
    <w:uiPriority w:val="0"/>
    <w:pPr>
      <w:ind w:left="2520" w:leftChars="1200"/>
    </w:pPr>
  </w:style>
  <w:style w:type="paragraph" w:styleId="13">
    <w:name w:val="caption"/>
    <w:basedOn w:val="1"/>
    <w:next w:val="1"/>
    <w:qFormat/>
    <w:uiPriority w:val="0"/>
    <w:pPr>
      <w:spacing w:line="480" w:lineRule="auto"/>
    </w:pPr>
    <w:rPr>
      <w:rFonts w:ascii="华文中宋" w:hAnsi="华文中宋" w:eastAsia="华文中宋"/>
      <w:sz w:val="36"/>
      <w:szCs w:val="20"/>
    </w:rPr>
  </w:style>
  <w:style w:type="paragraph" w:styleId="14">
    <w:name w:val="Document Map"/>
    <w:basedOn w:val="1"/>
    <w:link w:val="235"/>
    <w:qFormat/>
    <w:uiPriority w:val="0"/>
    <w:pPr>
      <w:shd w:val="clear" w:color="auto" w:fill="000080"/>
    </w:pPr>
  </w:style>
  <w:style w:type="paragraph" w:styleId="15">
    <w:name w:val="annotation text"/>
    <w:basedOn w:val="1"/>
    <w:link w:val="184"/>
    <w:qFormat/>
    <w:uiPriority w:val="99"/>
    <w:pPr>
      <w:jc w:val="left"/>
    </w:pPr>
  </w:style>
  <w:style w:type="paragraph" w:styleId="16">
    <w:name w:val="Body Text 3"/>
    <w:basedOn w:val="1"/>
    <w:link w:val="236"/>
    <w:qFormat/>
    <w:uiPriority w:val="0"/>
    <w:pPr>
      <w:spacing w:after="120"/>
    </w:pPr>
    <w:rPr>
      <w:sz w:val="16"/>
      <w:szCs w:val="16"/>
    </w:rPr>
  </w:style>
  <w:style w:type="paragraph" w:styleId="17">
    <w:name w:val="Body Text"/>
    <w:basedOn w:val="1"/>
    <w:link w:val="237"/>
    <w:qFormat/>
    <w:uiPriority w:val="0"/>
    <w:pPr>
      <w:tabs>
        <w:tab w:val="left" w:pos="567"/>
      </w:tabs>
      <w:spacing w:before="120" w:line="22" w:lineRule="atLeast"/>
    </w:pPr>
    <w:rPr>
      <w:rFonts w:ascii="宋体" w:hAnsi="宋体"/>
      <w:sz w:val="24"/>
    </w:rPr>
  </w:style>
  <w:style w:type="paragraph" w:styleId="18">
    <w:name w:val="Body Text Indent"/>
    <w:basedOn w:val="1"/>
    <w:link w:val="69"/>
    <w:qFormat/>
    <w:uiPriority w:val="0"/>
    <w:pPr>
      <w:spacing w:line="360" w:lineRule="auto"/>
      <w:ind w:firstLine="570"/>
    </w:pPr>
    <w:rPr>
      <w:sz w:val="24"/>
    </w:rPr>
  </w:style>
  <w:style w:type="paragraph" w:styleId="19">
    <w:name w:val="List 2"/>
    <w:basedOn w:val="1"/>
    <w:qFormat/>
    <w:uiPriority w:val="0"/>
    <w:pPr>
      <w:ind w:left="100" w:leftChars="200" w:hanging="200" w:hangingChars="200"/>
    </w:pPr>
  </w:style>
  <w:style w:type="paragraph" w:styleId="20">
    <w:name w:val="Block Text"/>
    <w:basedOn w:val="1"/>
    <w:qFormat/>
    <w:uiPriority w:val="0"/>
    <w:pPr>
      <w:widowControl/>
      <w:ind w:left="480" w:right="-341" w:firstLine="513"/>
    </w:pPr>
    <w:rPr>
      <w:kern w:val="0"/>
      <w:sz w:val="24"/>
      <w:szCs w:val="20"/>
    </w:rPr>
  </w:style>
  <w:style w:type="paragraph" w:styleId="21">
    <w:name w:val="toc 5"/>
    <w:basedOn w:val="1"/>
    <w:next w:val="1"/>
    <w:qFormat/>
    <w:uiPriority w:val="0"/>
    <w:pPr>
      <w:ind w:left="1680" w:leftChars="800"/>
    </w:pPr>
  </w:style>
  <w:style w:type="paragraph" w:styleId="22">
    <w:name w:val="toc 3"/>
    <w:basedOn w:val="1"/>
    <w:next w:val="1"/>
    <w:qFormat/>
    <w:uiPriority w:val="39"/>
    <w:pPr>
      <w:ind w:left="840" w:leftChars="400"/>
    </w:pPr>
  </w:style>
  <w:style w:type="paragraph" w:styleId="23">
    <w:name w:val="Plain Text"/>
    <w:basedOn w:val="1"/>
    <w:next w:val="1"/>
    <w:link w:val="204"/>
    <w:qFormat/>
    <w:uiPriority w:val="0"/>
    <w:rPr>
      <w:rFonts w:hint="eastAsia" w:ascii="宋体" w:hAnsi="Courier New"/>
      <w:szCs w:val="20"/>
    </w:rPr>
  </w:style>
  <w:style w:type="paragraph" w:styleId="24">
    <w:name w:val="toc 8"/>
    <w:basedOn w:val="1"/>
    <w:next w:val="1"/>
    <w:qFormat/>
    <w:uiPriority w:val="0"/>
    <w:pPr>
      <w:ind w:left="2940" w:leftChars="1400"/>
    </w:pPr>
  </w:style>
  <w:style w:type="paragraph" w:styleId="25">
    <w:name w:val="Date"/>
    <w:basedOn w:val="1"/>
    <w:next w:val="1"/>
    <w:link w:val="238"/>
    <w:qFormat/>
    <w:uiPriority w:val="0"/>
    <w:pPr>
      <w:ind w:left="100" w:leftChars="2500"/>
    </w:pPr>
    <w:rPr>
      <w:rFonts w:ascii="仿宋_GB2312" w:hAnsi="宋体" w:eastAsia="仿宋_GB2312"/>
      <w:color w:val="000000"/>
      <w:sz w:val="24"/>
    </w:rPr>
  </w:style>
  <w:style w:type="paragraph" w:styleId="26">
    <w:name w:val="Body Text Indent 2"/>
    <w:basedOn w:val="1"/>
    <w:link w:val="239"/>
    <w:qFormat/>
    <w:uiPriority w:val="0"/>
    <w:pPr>
      <w:ind w:firstLine="480" w:firstLineChars="200"/>
    </w:pPr>
    <w:rPr>
      <w:rFonts w:ascii="仿宋_GB2312" w:eastAsia="仿宋_GB2312"/>
      <w:sz w:val="24"/>
    </w:rPr>
  </w:style>
  <w:style w:type="paragraph" w:styleId="27">
    <w:name w:val="Balloon Text"/>
    <w:basedOn w:val="1"/>
    <w:link w:val="240"/>
    <w:qFormat/>
    <w:uiPriority w:val="0"/>
    <w:rPr>
      <w:sz w:val="18"/>
      <w:szCs w:val="18"/>
    </w:rPr>
  </w:style>
  <w:style w:type="paragraph" w:styleId="28">
    <w:name w:val="footer"/>
    <w:basedOn w:val="1"/>
    <w:link w:val="171"/>
    <w:qFormat/>
    <w:uiPriority w:val="99"/>
    <w:pPr>
      <w:tabs>
        <w:tab w:val="center" w:pos="4153"/>
        <w:tab w:val="right" w:pos="8306"/>
      </w:tabs>
      <w:autoSpaceDE w:val="0"/>
      <w:autoSpaceDN w:val="0"/>
      <w:adjustRightInd w:val="0"/>
      <w:snapToGrid w:val="0"/>
      <w:jc w:val="left"/>
    </w:pPr>
    <w:rPr>
      <w:rFonts w:ascii="宋体"/>
      <w:kern w:val="0"/>
      <w:sz w:val="18"/>
      <w:szCs w:val="20"/>
    </w:rPr>
  </w:style>
  <w:style w:type="paragraph" w:styleId="29">
    <w:name w:val="header"/>
    <w:basedOn w:val="1"/>
    <w:link w:val="78"/>
    <w:qFormat/>
    <w:uiPriority w:val="99"/>
    <w:pPr>
      <w:pBdr>
        <w:bottom w:val="single" w:color="auto" w:sz="6" w:space="1"/>
      </w:pBdr>
      <w:tabs>
        <w:tab w:val="center" w:pos="4153"/>
        <w:tab w:val="right" w:pos="8306"/>
      </w:tabs>
      <w:snapToGrid w:val="0"/>
      <w:jc w:val="center"/>
    </w:pPr>
    <w:rPr>
      <w:sz w:val="18"/>
      <w:szCs w:val="18"/>
    </w:rPr>
  </w:style>
  <w:style w:type="paragraph" w:styleId="30">
    <w:name w:val="toc 1"/>
    <w:basedOn w:val="1"/>
    <w:next w:val="1"/>
    <w:qFormat/>
    <w:uiPriority w:val="39"/>
    <w:pPr>
      <w:tabs>
        <w:tab w:val="left" w:pos="1050"/>
        <w:tab w:val="right" w:leader="dot" w:pos="8937"/>
      </w:tabs>
      <w:spacing w:line="300" w:lineRule="auto"/>
    </w:pPr>
    <w:rPr>
      <w:rFonts w:ascii="宋体" w:hAnsi="宋体"/>
      <w:b/>
      <w:sz w:val="24"/>
    </w:rPr>
  </w:style>
  <w:style w:type="paragraph" w:styleId="31">
    <w:name w:val="toc 4"/>
    <w:basedOn w:val="1"/>
    <w:next w:val="1"/>
    <w:qFormat/>
    <w:uiPriority w:val="0"/>
    <w:pPr>
      <w:ind w:left="1260" w:leftChars="600"/>
    </w:pPr>
  </w:style>
  <w:style w:type="paragraph" w:styleId="32">
    <w:name w:val="toc 6"/>
    <w:basedOn w:val="1"/>
    <w:next w:val="1"/>
    <w:qFormat/>
    <w:uiPriority w:val="0"/>
    <w:pPr>
      <w:ind w:left="2100" w:leftChars="1000"/>
    </w:pPr>
  </w:style>
  <w:style w:type="paragraph" w:styleId="33">
    <w:name w:val="Body Text Indent 3"/>
    <w:basedOn w:val="1"/>
    <w:link w:val="241"/>
    <w:qFormat/>
    <w:uiPriority w:val="0"/>
    <w:pPr>
      <w:autoSpaceDE w:val="0"/>
      <w:autoSpaceDN w:val="0"/>
      <w:adjustRightInd w:val="0"/>
      <w:spacing w:before="120" w:line="22" w:lineRule="atLeast"/>
      <w:ind w:left="720" w:firstLine="480"/>
      <w:jc w:val="left"/>
    </w:pPr>
    <w:rPr>
      <w:rFonts w:ascii="宋体"/>
      <w:kern w:val="0"/>
      <w:sz w:val="24"/>
      <w:szCs w:val="20"/>
    </w:rPr>
  </w:style>
  <w:style w:type="paragraph" w:styleId="34">
    <w:name w:val="toc 2"/>
    <w:basedOn w:val="1"/>
    <w:next w:val="1"/>
    <w:qFormat/>
    <w:uiPriority w:val="39"/>
    <w:pPr>
      <w:tabs>
        <w:tab w:val="right" w:leader="dot" w:pos="8937"/>
      </w:tabs>
      <w:spacing w:line="312" w:lineRule="auto"/>
      <w:ind w:left="420" w:leftChars="200"/>
    </w:pPr>
  </w:style>
  <w:style w:type="paragraph" w:styleId="35">
    <w:name w:val="toc 9"/>
    <w:basedOn w:val="1"/>
    <w:next w:val="1"/>
    <w:qFormat/>
    <w:uiPriority w:val="0"/>
    <w:pPr>
      <w:ind w:left="3360" w:leftChars="1600"/>
    </w:pPr>
  </w:style>
  <w:style w:type="paragraph" w:styleId="36">
    <w:name w:val="HTML Preformatted"/>
    <w:basedOn w:val="1"/>
    <w:link w:val="242"/>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paragraph" w:styleId="37">
    <w:name w:val="Normal (Web)"/>
    <w:basedOn w:val="1"/>
    <w:unhideWhenUsed/>
    <w:qFormat/>
    <w:uiPriority w:val="99"/>
    <w:pPr>
      <w:widowControl/>
      <w:spacing w:before="100" w:beforeAutospacing="1" w:after="100" w:afterAutospacing="1"/>
      <w:jc w:val="left"/>
    </w:pPr>
    <w:rPr>
      <w:rFonts w:ascii="宋体" w:hAnsi="宋体" w:cs="宋体"/>
      <w:kern w:val="0"/>
      <w:sz w:val="24"/>
    </w:rPr>
  </w:style>
  <w:style w:type="paragraph" w:styleId="38">
    <w:name w:val="index 1"/>
    <w:basedOn w:val="1"/>
    <w:next w:val="1"/>
    <w:qFormat/>
    <w:uiPriority w:val="0"/>
    <w:rPr>
      <w:szCs w:val="20"/>
    </w:rPr>
  </w:style>
  <w:style w:type="paragraph" w:styleId="39">
    <w:name w:val="Title"/>
    <w:basedOn w:val="1"/>
    <w:link w:val="190"/>
    <w:qFormat/>
    <w:uiPriority w:val="0"/>
    <w:pPr>
      <w:jc w:val="center"/>
      <w:outlineLvl w:val="0"/>
    </w:pPr>
    <w:rPr>
      <w:b/>
      <w:sz w:val="32"/>
      <w:szCs w:val="20"/>
    </w:rPr>
  </w:style>
  <w:style w:type="paragraph" w:styleId="40">
    <w:name w:val="annotation subject"/>
    <w:basedOn w:val="15"/>
    <w:next w:val="15"/>
    <w:link w:val="243"/>
    <w:qFormat/>
    <w:uiPriority w:val="0"/>
    <w:rPr>
      <w:b/>
      <w:bCs/>
    </w:rPr>
  </w:style>
  <w:style w:type="paragraph" w:styleId="41">
    <w:name w:val="Body Text First Indent 2"/>
    <w:basedOn w:val="18"/>
    <w:link w:val="244"/>
    <w:qFormat/>
    <w:uiPriority w:val="0"/>
    <w:pPr>
      <w:spacing w:after="120" w:line="480" w:lineRule="exact"/>
      <w:ind w:left="420" w:leftChars="200" w:firstLine="420" w:firstLineChars="200"/>
    </w:pPr>
    <w:rPr>
      <w:szCs w:val="20"/>
    </w:rPr>
  </w:style>
  <w:style w:type="table" w:styleId="43">
    <w:name w:val="Table Grid"/>
    <w:basedOn w:val="42"/>
    <w:qFormat/>
    <w:uiPriority w:val="3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44">
    <w:name w:val="Medium Grid 1 Accent 2"/>
    <w:basedOn w:val="42"/>
    <w:qFormat/>
    <w:uiPriority w:val="0"/>
    <w:rPr>
      <w:kern w:val="2"/>
      <w:sz w:val="21"/>
      <w:szCs w:val="24"/>
    </w:rPr>
    <w:tblPr>
      <w:tblBorders>
        <w:top w:val="single" w:color="CF7B79" w:sz="8" w:space="0"/>
        <w:left w:val="single" w:color="CF7B79" w:sz="8" w:space="0"/>
        <w:bottom w:val="single" w:color="CF7B79" w:sz="8" w:space="0"/>
        <w:right w:val="single" w:color="CF7B79" w:sz="8" w:space="0"/>
        <w:insideH w:val="single" w:color="CF7B79" w:sz="8" w:space="0"/>
        <w:insideV w:val="single" w:color="CF7B79" w:sz="8" w:space="0"/>
      </w:tblBorders>
    </w:tblPr>
    <w:tcPr>
      <w:shd w:val="clear" w:color="auto" w:fill="EFD3D2"/>
    </w:tcPr>
    <w:tblStylePr w:type="firstRow">
      <w:rPr>
        <w:b/>
        <w:bCs/>
      </w:rPr>
    </w:tblStylePr>
    <w:tblStylePr w:type="lastRow">
      <w:rPr>
        <w:b/>
        <w:bCs/>
      </w:rPr>
      <w:tblPr/>
      <w:tcPr>
        <w:tcBorders>
          <w:top w:val="single" w:color="CF7B79" w:sz="18" w:space="0"/>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character" w:styleId="46">
    <w:name w:val="Strong"/>
    <w:qFormat/>
    <w:uiPriority w:val="0"/>
    <w:rPr>
      <w:b/>
      <w:bCs/>
    </w:rPr>
  </w:style>
  <w:style w:type="character" w:styleId="47">
    <w:name w:val="page number"/>
    <w:basedOn w:val="45"/>
    <w:qFormat/>
    <w:uiPriority w:val="0"/>
  </w:style>
  <w:style w:type="character" w:styleId="48">
    <w:name w:val="FollowedHyperlink"/>
    <w:qFormat/>
    <w:uiPriority w:val="0"/>
    <w:rPr>
      <w:color w:val="800080"/>
      <w:u w:val="single"/>
    </w:rPr>
  </w:style>
  <w:style w:type="character" w:styleId="49">
    <w:name w:val="Emphasis"/>
    <w:qFormat/>
    <w:uiPriority w:val="0"/>
    <w:rPr>
      <w:color w:val="CC0033"/>
    </w:rPr>
  </w:style>
  <w:style w:type="character" w:styleId="50">
    <w:name w:val="Hyperlink"/>
    <w:qFormat/>
    <w:uiPriority w:val="99"/>
    <w:rPr>
      <w:color w:val="0000FF"/>
      <w:u w:val="single"/>
    </w:rPr>
  </w:style>
  <w:style w:type="character" w:styleId="51">
    <w:name w:val="annotation reference"/>
    <w:qFormat/>
    <w:uiPriority w:val="99"/>
    <w:rPr>
      <w:sz w:val="21"/>
      <w:szCs w:val="21"/>
    </w:rPr>
  </w:style>
  <w:style w:type="character" w:styleId="52">
    <w:name w:val="HTML Cite"/>
    <w:qFormat/>
    <w:uiPriority w:val="0"/>
    <w:rPr>
      <w:i/>
      <w:iCs/>
    </w:rPr>
  </w:style>
  <w:style w:type="character" w:customStyle="1" w:styleId="53">
    <w:name w:val="标题 3 字符"/>
    <w:link w:val="4"/>
    <w:qFormat/>
    <w:uiPriority w:val="0"/>
    <w:rPr>
      <w:rFonts w:ascii="宋体" w:eastAsia="宋体"/>
      <w:b/>
      <w:sz w:val="24"/>
      <w:u w:val="single"/>
      <w:lang w:val="en-US" w:eastAsia="zh-CN" w:bidi="ar-SA"/>
    </w:rPr>
  </w:style>
  <w:style w:type="character" w:customStyle="1" w:styleId="54">
    <w:name w:val="标题 1 字符"/>
    <w:basedOn w:val="45"/>
    <w:link w:val="2"/>
    <w:qFormat/>
    <w:uiPriority w:val="0"/>
    <w:rPr>
      <w:rFonts w:ascii="宋体"/>
      <w:b/>
      <w:kern w:val="44"/>
      <w:sz w:val="32"/>
    </w:rPr>
  </w:style>
  <w:style w:type="character" w:customStyle="1" w:styleId="55">
    <w:name w:val="标题 2 Char"/>
    <w:qFormat/>
    <w:uiPriority w:val="0"/>
    <w:rPr>
      <w:rFonts w:ascii="Arial" w:hAnsi="Arial" w:eastAsia="黑体"/>
      <w:b/>
      <w:sz w:val="30"/>
      <w:lang w:val="en-US" w:eastAsia="zh-CN" w:bidi="ar-SA"/>
    </w:rPr>
  </w:style>
  <w:style w:type="character" w:customStyle="1" w:styleId="56">
    <w:name w:val="标题 3 Char"/>
    <w:qFormat/>
    <w:uiPriority w:val="0"/>
    <w:rPr>
      <w:rFonts w:ascii="宋体" w:eastAsia="宋体"/>
      <w:b/>
      <w:sz w:val="24"/>
      <w:u w:val="single"/>
      <w:lang w:val="en-US" w:eastAsia="zh-CN" w:bidi="ar-SA"/>
    </w:rPr>
  </w:style>
  <w:style w:type="character" w:customStyle="1" w:styleId="57">
    <w:name w:val="标题 2 字符"/>
    <w:link w:val="3"/>
    <w:qFormat/>
    <w:uiPriority w:val="0"/>
    <w:rPr>
      <w:rFonts w:ascii="Arial" w:hAnsi="Arial" w:eastAsia="黑体"/>
      <w:b/>
      <w:sz w:val="30"/>
      <w:lang w:val="en-US" w:eastAsia="zh-CN" w:bidi="ar-SA"/>
    </w:rPr>
  </w:style>
  <w:style w:type="character" w:customStyle="1" w:styleId="58">
    <w:name w:val="c21"/>
    <w:qFormat/>
    <w:uiPriority w:val="0"/>
    <w:rPr>
      <w:rFonts w:hint="default" w:ascii="ˎ̥" w:hAnsi="ˎ̥"/>
      <w:color w:val="000000"/>
      <w:sz w:val="20"/>
      <w:szCs w:val="20"/>
      <w:u w:val="none"/>
    </w:rPr>
  </w:style>
  <w:style w:type="character" w:customStyle="1" w:styleId="59">
    <w:name w:val="title4"/>
    <w:qFormat/>
    <w:uiPriority w:val="0"/>
    <w:rPr>
      <w:b/>
      <w:bCs/>
      <w:color w:val="1D87B3"/>
      <w:sz w:val="15"/>
      <w:szCs w:val="15"/>
    </w:rPr>
  </w:style>
  <w:style w:type="character" w:customStyle="1" w:styleId="60">
    <w:name w:val="标题 2 Char Char"/>
    <w:qFormat/>
    <w:uiPriority w:val="0"/>
    <w:rPr>
      <w:rFonts w:ascii="Arial" w:hAnsi="Arial" w:eastAsia="黑体"/>
      <w:b/>
      <w:bCs/>
      <w:kern w:val="2"/>
      <w:sz w:val="32"/>
      <w:szCs w:val="32"/>
      <w:lang w:val="en-US" w:eastAsia="zh-CN" w:bidi="ar-SA"/>
    </w:rPr>
  </w:style>
  <w:style w:type="character" w:customStyle="1" w:styleId="61">
    <w:name w:val="black1"/>
    <w:qFormat/>
    <w:uiPriority w:val="0"/>
    <w:rPr>
      <w:color w:val="000000"/>
    </w:rPr>
  </w:style>
  <w:style w:type="character" w:customStyle="1" w:styleId="62">
    <w:name w:val="street-address"/>
    <w:basedOn w:val="45"/>
    <w:qFormat/>
    <w:uiPriority w:val="0"/>
  </w:style>
  <w:style w:type="character" w:customStyle="1" w:styleId="63">
    <w:name w:val="locality"/>
    <w:basedOn w:val="45"/>
    <w:qFormat/>
    <w:uiPriority w:val="0"/>
  </w:style>
  <w:style w:type="character" w:customStyle="1" w:styleId="64">
    <w:name w:val="正文缩进 字符"/>
    <w:link w:val="5"/>
    <w:qFormat/>
    <w:uiPriority w:val="0"/>
    <w:rPr>
      <w:rFonts w:ascii="宋体" w:eastAsia="宋体"/>
      <w:kern w:val="2"/>
      <w:sz w:val="24"/>
      <w:szCs w:val="24"/>
      <w:lang w:val="en-US" w:eastAsia="zh-CN" w:bidi="ar-SA"/>
    </w:rPr>
  </w:style>
  <w:style w:type="character" w:customStyle="1" w:styleId="65">
    <w:name w:val="正文文本缩进 Char1"/>
    <w:link w:val="66"/>
    <w:qFormat/>
    <w:uiPriority w:val="0"/>
    <w:rPr>
      <w:rFonts w:ascii="宋体" w:hAnsi="宋体" w:eastAsia="宋体"/>
      <w:sz w:val="24"/>
      <w:szCs w:val="24"/>
      <w:lang w:bidi="ar-SA"/>
    </w:rPr>
  </w:style>
  <w:style w:type="paragraph" w:customStyle="1" w:styleId="66">
    <w:name w:val="正文文本缩进1"/>
    <w:basedOn w:val="1"/>
    <w:link w:val="65"/>
    <w:qFormat/>
    <w:uiPriority w:val="0"/>
    <w:pPr>
      <w:spacing w:line="480" w:lineRule="exact"/>
      <w:ind w:firstLine="480" w:firstLineChars="200"/>
    </w:pPr>
    <w:rPr>
      <w:rFonts w:ascii="宋体" w:hAnsi="宋体"/>
      <w:kern w:val="0"/>
      <w:sz w:val="24"/>
    </w:rPr>
  </w:style>
  <w:style w:type="character" w:customStyle="1" w:styleId="67">
    <w:name w:val="Char Char11"/>
    <w:qFormat/>
    <w:uiPriority w:val="0"/>
    <w:rPr>
      <w:rFonts w:ascii="宋体" w:eastAsia="宋体"/>
      <w:b/>
      <w:sz w:val="24"/>
      <w:u w:val="single"/>
      <w:lang w:val="en-US" w:eastAsia="zh-CN" w:bidi="ar-SA"/>
    </w:rPr>
  </w:style>
  <w:style w:type="character" w:customStyle="1" w:styleId="68">
    <w:name w:val="txt"/>
    <w:basedOn w:val="45"/>
    <w:qFormat/>
    <w:uiPriority w:val="0"/>
  </w:style>
  <w:style w:type="character" w:customStyle="1" w:styleId="69">
    <w:name w:val="正文文本缩进 字符"/>
    <w:link w:val="18"/>
    <w:qFormat/>
    <w:uiPriority w:val="0"/>
    <w:rPr>
      <w:rFonts w:eastAsia="宋体"/>
      <w:kern w:val="2"/>
      <w:sz w:val="24"/>
      <w:szCs w:val="24"/>
      <w:lang w:val="en-US" w:eastAsia="zh-CN" w:bidi="ar-SA"/>
    </w:rPr>
  </w:style>
  <w:style w:type="character" w:customStyle="1" w:styleId="70">
    <w:name w:val="正文缩进 Char Char"/>
    <w:link w:val="71"/>
    <w:qFormat/>
    <w:uiPriority w:val="0"/>
    <w:rPr>
      <w:rFonts w:ascii="宋体" w:eastAsia="宋体"/>
      <w:snapToGrid w:val="0"/>
      <w:color w:val="000000"/>
      <w:kern w:val="28"/>
      <w:sz w:val="28"/>
      <w:lang w:bidi="ar-SA"/>
    </w:rPr>
  </w:style>
  <w:style w:type="paragraph" w:customStyle="1" w:styleId="71">
    <w:name w:val="正文缩进1"/>
    <w:basedOn w:val="1"/>
    <w:link w:val="70"/>
    <w:qFormat/>
    <w:uiPriority w:val="0"/>
    <w:pPr>
      <w:widowControl/>
      <w:adjustRightInd w:val="0"/>
      <w:snapToGrid w:val="0"/>
      <w:spacing w:line="480" w:lineRule="exact"/>
      <w:ind w:firstLine="567"/>
    </w:pPr>
    <w:rPr>
      <w:rFonts w:ascii="宋体"/>
      <w:snapToGrid w:val="0"/>
      <w:color w:val="000000"/>
      <w:kern w:val="28"/>
      <w:sz w:val="28"/>
      <w:szCs w:val="20"/>
    </w:rPr>
  </w:style>
  <w:style w:type="character" w:customStyle="1" w:styleId="72">
    <w:name w:val="普通文字1 Char1"/>
    <w:qFormat/>
    <w:uiPriority w:val="0"/>
    <w:rPr>
      <w:rFonts w:ascii="宋体" w:hAnsi="Courier New" w:eastAsia="宋体"/>
      <w:kern w:val="2"/>
      <w:sz w:val="21"/>
      <w:lang w:val="en-US" w:eastAsia="zh-CN" w:bidi="ar-SA"/>
    </w:rPr>
  </w:style>
  <w:style w:type="character" w:customStyle="1" w:styleId="73">
    <w:name w:val="chanpin1"/>
    <w:qFormat/>
    <w:uiPriority w:val="0"/>
    <w:rPr>
      <w:rFonts w:hint="default" w:ascii="ˎ̥" w:hAnsi="ˎ̥"/>
      <w:color w:val="000000"/>
      <w:sz w:val="20"/>
      <w:szCs w:val="20"/>
      <w:u w:val="none"/>
    </w:rPr>
  </w:style>
  <w:style w:type="character" w:customStyle="1" w:styleId="74">
    <w:name w:val="列表段落 字符"/>
    <w:link w:val="75"/>
    <w:qFormat/>
    <w:uiPriority w:val="34"/>
    <w:rPr>
      <w:rFonts w:ascii="Calibri" w:hAnsi="Calibri" w:eastAsia="宋体"/>
      <w:kern w:val="2"/>
      <w:sz w:val="21"/>
      <w:szCs w:val="22"/>
      <w:lang w:val="en-US" w:eastAsia="zh-CN" w:bidi="ar-SA"/>
    </w:rPr>
  </w:style>
  <w:style w:type="paragraph" w:styleId="75">
    <w:name w:val="List Paragraph"/>
    <w:basedOn w:val="1"/>
    <w:link w:val="74"/>
    <w:qFormat/>
    <w:uiPriority w:val="34"/>
    <w:pPr>
      <w:ind w:firstLine="420" w:firstLineChars="200"/>
    </w:pPr>
    <w:rPr>
      <w:rFonts w:ascii="Calibri" w:hAnsi="Calibri"/>
      <w:szCs w:val="22"/>
    </w:rPr>
  </w:style>
  <w:style w:type="character" w:customStyle="1" w:styleId="76">
    <w:name w:val="标题 3 Char Char"/>
    <w:qFormat/>
    <w:uiPriority w:val="0"/>
    <w:rPr>
      <w:rFonts w:eastAsia="宋体"/>
      <w:b/>
      <w:bCs/>
      <w:kern w:val="2"/>
      <w:sz w:val="32"/>
      <w:szCs w:val="32"/>
      <w:lang w:val="en-US" w:eastAsia="zh-CN" w:bidi="ar-SA"/>
    </w:rPr>
  </w:style>
  <w:style w:type="character" w:customStyle="1" w:styleId="77">
    <w:name w:val="段1 Char"/>
    <w:qFormat/>
    <w:uiPriority w:val="0"/>
    <w:rPr>
      <w:rFonts w:ascii="宋体" w:eastAsia="宋体"/>
      <w:sz w:val="24"/>
      <w:lang w:val="en-US" w:eastAsia="zh-CN" w:bidi="ar-SA"/>
    </w:rPr>
  </w:style>
  <w:style w:type="character" w:customStyle="1" w:styleId="78">
    <w:name w:val="页眉 字符"/>
    <w:link w:val="29"/>
    <w:qFormat/>
    <w:uiPriority w:val="99"/>
    <w:rPr>
      <w:rFonts w:eastAsia="宋体"/>
      <w:kern w:val="2"/>
      <w:sz w:val="18"/>
      <w:szCs w:val="18"/>
      <w:lang w:val="en-US" w:eastAsia="zh-CN" w:bidi="ar-SA"/>
    </w:rPr>
  </w:style>
  <w:style w:type="character" w:customStyle="1" w:styleId="79">
    <w:name w:val="chanpin拷贝"/>
    <w:basedOn w:val="45"/>
    <w:qFormat/>
    <w:uiPriority w:val="0"/>
  </w:style>
  <w:style w:type="character" w:customStyle="1" w:styleId="80">
    <w:name w:val="纯文本 Char1"/>
    <w:qFormat/>
    <w:uiPriority w:val="0"/>
    <w:rPr>
      <w:rFonts w:ascii="宋体" w:hAnsi="Courier New" w:eastAsia="宋体"/>
      <w:kern w:val="2"/>
      <w:sz w:val="21"/>
      <w:lang w:val="en-US" w:eastAsia="zh-CN" w:bidi="ar-SA"/>
    </w:rPr>
  </w:style>
  <w:style w:type="character" w:customStyle="1" w:styleId="81">
    <w:name w:val="apple-style-span"/>
    <w:qFormat/>
    <w:uiPriority w:val="0"/>
    <w:rPr>
      <w:rFonts w:cs="Times New Roman"/>
    </w:rPr>
  </w:style>
  <w:style w:type="paragraph" w:customStyle="1" w:styleId="82">
    <w:name w:val="二级条标题"/>
    <w:basedOn w:val="83"/>
    <w:next w:val="1"/>
    <w:qFormat/>
    <w:uiPriority w:val="0"/>
    <w:pPr>
      <w:numPr>
        <w:numId w:val="0"/>
      </w:numPr>
      <w:tabs>
        <w:tab w:val="left" w:pos="360"/>
        <w:tab w:val="left" w:pos="840"/>
      </w:tabs>
      <w:ind w:hanging="840"/>
      <w:outlineLvl w:val="2"/>
    </w:pPr>
    <w:rPr>
      <w:rFonts w:ascii="宋体" w:eastAsia="宋体"/>
      <w:b w:val="0"/>
    </w:rPr>
  </w:style>
  <w:style w:type="paragraph" w:customStyle="1" w:styleId="83">
    <w:name w:val="一级条标题"/>
    <w:basedOn w:val="84"/>
    <w:next w:val="1"/>
    <w:qFormat/>
    <w:uiPriority w:val="0"/>
    <w:pPr>
      <w:numPr>
        <w:ilvl w:val="1"/>
      </w:numPr>
      <w:tabs>
        <w:tab w:val="left" w:pos="360"/>
        <w:tab w:val="left" w:pos="840"/>
      </w:tabs>
      <w:ind w:left="0" w:hanging="840"/>
      <w:outlineLvl w:val="1"/>
    </w:pPr>
  </w:style>
  <w:style w:type="paragraph" w:customStyle="1" w:styleId="84">
    <w:name w:val="章标题"/>
    <w:next w:val="1"/>
    <w:qFormat/>
    <w:uiPriority w:val="0"/>
    <w:pPr>
      <w:numPr>
        <w:ilvl w:val="0"/>
        <w:numId w:val="1"/>
      </w:numPr>
      <w:spacing w:before="156" w:beforeLines="50" w:after="156" w:afterLines="50" w:line="460" w:lineRule="exact"/>
      <w:ind w:left="0"/>
      <w:jc w:val="both"/>
      <w:outlineLvl w:val="0"/>
    </w:pPr>
    <w:rPr>
      <w:rFonts w:ascii="黑体" w:hAnsi="Times New Roman" w:eastAsia="黑体" w:cs="Times New Roman"/>
      <w:b/>
      <w:sz w:val="28"/>
      <w:lang w:val="en-US" w:eastAsia="zh-CN" w:bidi="ar-SA"/>
    </w:rPr>
  </w:style>
  <w:style w:type="paragraph" w:customStyle="1" w:styleId="85">
    <w:name w:val="font7"/>
    <w:basedOn w:val="1"/>
    <w:qFormat/>
    <w:uiPriority w:val="0"/>
    <w:pPr>
      <w:widowControl/>
      <w:spacing w:before="100" w:beforeAutospacing="1" w:after="100" w:afterAutospacing="1"/>
      <w:jc w:val="left"/>
    </w:pPr>
    <w:rPr>
      <w:rFonts w:eastAsia="Arial Unicode MS"/>
      <w:b/>
      <w:bCs/>
      <w:color w:val="000000"/>
      <w:kern w:val="0"/>
      <w:sz w:val="20"/>
      <w:szCs w:val="20"/>
    </w:rPr>
  </w:style>
  <w:style w:type="paragraph" w:customStyle="1" w:styleId="86">
    <w:name w:val="字元 字元"/>
    <w:basedOn w:val="1"/>
    <w:qFormat/>
    <w:uiPriority w:val="0"/>
    <w:rPr>
      <w:rFonts w:ascii="Tahoma" w:hAnsi="Tahoma"/>
      <w:sz w:val="24"/>
      <w:szCs w:val="20"/>
    </w:rPr>
  </w:style>
  <w:style w:type="paragraph" w:customStyle="1" w:styleId="87">
    <w:name w:val="Char3 Char Char Char"/>
    <w:basedOn w:val="1"/>
    <w:qFormat/>
    <w:uiPriority w:val="0"/>
    <w:rPr>
      <w:rFonts w:ascii="Tahoma" w:hAnsi="Tahoma"/>
      <w:sz w:val="24"/>
      <w:szCs w:val="20"/>
    </w:rPr>
  </w:style>
  <w:style w:type="paragraph" w:customStyle="1" w:styleId="88">
    <w:name w:val="font6"/>
    <w:basedOn w:val="1"/>
    <w:qFormat/>
    <w:uiPriority w:val="0"/>
    <w:pPr>
      <w:widowControl/>
      <w:spacing w:before="100" w:beforeAutospacing="1" w:after="100" w:afterAutospacing="1"/>
      <w:jc w:val="left"/>
    </w:pPr>
    <w:rPr>
      <w:rFonts w:ascii="宋体" w:hAnsi="宋体" w:cs="宋体"/>
      <w:kern w:val="0"/>
      <w:sz w:val="20"/>
      <w:szCs w:val="20"/>
    </w:rPr>
  </w:style>
  <w:style w:type="paragraph" w:customStyle="1" w:styleId="89">
    <w:name w:val="项目编号2"/>
    <w:basedOn w:val="90"/>
    <w:qFormat/>
    <w:uiPriority w:val="0"/>
    <w:pPr>
      <w:numPr>
        <w:numId w:val="2"/>
      </w:numPr>
    </w:pPr>
  </w:style>
  <w:style w:type="paragraph" w:customStyle="1" w:styleId="90">
    <w:name w:val="项目编号1"/>
    <w:basedOn w:val="1"/>
    <w:qFormat/>
    <w:uiPriority w:val="0"/>
    <w:pPr>
      <w:numPr>
        <w:ilvl w:val="0"/>
        <w:numId w:val="3"/>
      </w:numPr>
      <w:spacing w:before="100" w:beforeAutospacing="1" w:after="100" w:afterAutospacing="1" w:line="360" w:lineRule="auto"/>
    </w:pPr>
    <w:rPr>
      <w:sz w:val="24"/>
    </w:rPr>
  </w:style>
  <w:style w:type="paragraph" w:customStyle="1" w:styleId="91">
    <w:name w:val="图中文字"/>
    <w:basedOn w:val="1"/>
    <w:qFormat/>
    <w:uiPriority w:val="0"/>
    <w:pPr>
      <w:adjustRightInd w:val="0"/>
      <w:snapToGrid w:val="0"/>
      <w:spacing w:line="0" w:lineRule="atLeast"/>
      <w:jc w:val="center"/>
    </w:pPr>
    <w:rPr>
      <w:sz w:val="24"/>
      <w:szCs w:val="20"/>
    </w:rPr>
  </w:style>
  <w:style w:type="paragraph" w:customStyle="1" w:styleId="92">
    <w:name w:val="xl46"/>
    <w:basedOn w:val="1"/>
    <w:qFormat/>
    <w:uiPriority w:val="0"/>
    <w:pPr>
      <w:widowControl/>
      <w:pBdr>
        <w:top w:val="single" w:color="auto" w:sz="4" w:space="0"/>
        <w:bottom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93">
    <w:name w:val="xl2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top"/>
    </w:pPr>
    <w:rPr>
      <w:rFonts w:ascii="Arial Unicode MS" w:hAnsi="Arial Unicode MS" w:eastAsia="Arial Unicode MS" w:cs="Arial Unicode MS"/>
      <w:b/>
      <w:bCs/>
      <w:color w:val="000000"/>
      <w:kern w:val="0"/>
      <w:sz w:val="20"/>
      <w:szCs w:val="20"/>
    </w:rPr>
  </w:style>
  <w:style w:type="paragraph" w:customStyle="1" w:styleId="94">
    <w:name w:val="Char2"/>
    <w:basedOn w:val="1"/>
    <w:qFormat/>
    <w:uiPriority w:val="0"/>
    <w:rPr>
      <w:rFonts w:ascii="Tahoma" w:hAnsi="Tahoma"/>
      <w:sz w:val="24"/>
      <w:szCs w:val="20"/>
    </w:rPr>
  </w:style>
  <w:style w:type="paragraph" w:customStyle="1" w:styleId="95">
    <w:name w:val="xl35"/>
    <w:basedOn w:val="1"/>
    <w:qFormat/>
    <w:uiPriority w:val="0"/>
    <w:pPr>
      <w:widowControl/>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96">
    <w:name w:val="xl4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97">
    <w:name w:val="xl5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b/>
      <w:bCs/>
      <w:color w:val="000000"/>
      <w:kern w:val="0"/>
      <w:sz w:val="16"/>
      <w:szCs w:val="16"/>
    </w:rPr>
  </w:style>
  <w:style w:type="paragraph" w:customStyle="1" w:styleId="98">
    <w:name w:val="xl43"/>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99">
    <w:name w:val="background1"/>
    <w:basedOn w:val="1"/>
    <w:qFormat/>
    <w:uiPriority w:val="0"/>
    <w:pPr>
      <w:widowControl/>
      <w:spacing w:before="100" w:beforeAutospacing="1" w:after="100" w:afterAutospacing="1"/>
      <w:jc w:val="left"/>
    </w:pPr>
    <w:rPr>
      <w:rFonts w:ascii="宋体" w:hAnsi="宋体" w:cs="宋体"/>
      <w:kern w:val="0"/>
      <w:sz w:val="24"/>
    </w:rPr>
  </w:style>
  <w:style w:type="paragraph" w:customStyle="1" w:styleId="100">
    <w:name w:val="Char Char Char Char Char Char Char"/>
    <w:basedOn w:val="1"/>
    <w:qFormat/>
    <w:uiPriority w:val="0"/>
    <w:pPr>
      <w:snapToGrid w:val="0"/>
      <w:spacing w:line="360" w:lineRule="auto"/>
      <w:ind w:firstLine="200" w:firstLineChars="200"/>
    </w:pPr>
    <w:rPr>
      <w:rFonts w:eastAsia="仿宋_GB2312"/>
      <w:sz w:val="24"/>
    </w:rPr>
  </w:style>
  <w:style w:type="paragraph" w:customStyle="1" w:styleId="101">
    <w:name w:val="xl3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16"/>
      <w:szCs w:val="16"/>
    </w:rPr>
  </w:style>
  <w:style w:type="paragraph" w:customStyle="1" w:styleId="102">
    <w:name w:val="xl36"/>
    <w:basedOn w:val="1"/>
    <w:qFormat/>
    <w:uiPriority w:val="0"/>
    <w:pPr>
      <w:widowControl/>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03">
    <w:name w:val="正文 + 宋体"/>
    <w:basedOn w:val="1"/>
    <w:qFormat/>
    <w:uiPriority w:val="0"/>
    <w:pPr>
      <w:widowControl/>
      <w:ind w:left="360" w:hanging="360"/>
      <w:jc w:val="left"/>
    </w:pPr>
    <w:rPr>
      <w:rFonts w:ascii="宋体" w:hAnsi="宋体" w:cs="宋体"/>
      <w:b/>
      <w:bCs/>
      <w:color w:val="000000"/>
      <w:kern w:val="0"/>
      <w:sz w:val="18"/>
      <w:szCs w:val="18"/>
    </w:rPr>
  </w:style>
  <w:style w:type="paragraph" w:customStyle="1" w:styleId="104">
    <w:name w:val="正文列项_数字"/>
    <w:basedOn w:val="1"/>
    <w:qFormat/>
    <w:uiPriority w:val="0"/>
    <w:pPr>
      <w:numPr>
        <w:ilvl w:val="7"/>
        <w:numId w:val="1"/>
      </w:numPr>
      <w:tabs>
        <w:tab w:val="clear" w:pos="860"/>
      </w:tabs>
      <w:autoSpaceDE w:val="0"/>
      <w:autoSpaceDN w:val="0"/>
      <w:spacing w:line="460" w:lineRule="exact"/>
      <w:ind w:left="680" w:leftChars="530" w:hanging="150" w:hangingChars="150"/>
      <w:outlineLvl w:val="7"/>
    </w:pPr>
    <w:rPr>
      <w:rFonts w:ascii="宋体"/>
      <w:kern w:val="0"/>
      <w:sz w:val="28"/>
      <w:szCs w:val="20"/>
    </w:rPr>
  </w:style>
  <w:style w:type="paragraph" w:customStyle="1" w:styleId="105">
    <w:name w:val="xl3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06">
    <w:name w:val="xl37"/>
    <w:basedOn w:val="1"/>
    <w:qFormat/>
    <w:uiPriority w:val="0"/>
    <w:pPr>
      <w:widowControl/>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07">
    <w:name w:val="xl3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color w:val="000000"/>
      <w:kern w:val="0"/>
      <w:sz w:val="20"/>
      <w:szCs w:val="20"/>
    </w:rPr>
  </w:style>
  <w:style w:type="paragraph" w:customStyle="1" w:styleId="108">
    <w:name w:val="font8"/>
    <w:basedOn w:val="1"/>
    <w:qFormat/>
    <w:uiPriority w:val="0"/>
    <w:pPr>
      <w:widowControl/>
      <w:spacing w:before="100" w:beforeAutospacing="1" w:after="100" w:afterAutospacing="1"/>
      <w:jc w:val="left"/>
    </w:pPr>
    <w:rPr>
      <w:kern w:val="0"/>
      <w:sz w:val="36"/>
      <w:szCs w:val="36"/>
    </w:rPr>
  </w:style>
  <w:style w:type="paragraph" w:customStyle="1" w:styleId="109">
    <w:name w:val="Char"/>
    <w:basedOn w:val="1"/>
    <w:qFormat/>
    <w:uiPriority w:val="0"/>
    <w:pPr>
      <w:tabs>
        <w:tab w:val="left" w:pos="360"/>
      </w:tabs>
    </w:pPr>
    <w:rPr>
      <w:sz w:val="24"/>
    </w:rPr>
  </w:style>
  <w:style w:type="paragraph" w:customStyle="1" w:styleId="110">
    <w:name w:val="Char Char Char Char Char Char Char Char Char Char Char Char Char Char Char Char"/>
    <w:basedOn w:val="1"/>
    <w:qFormat/>
    <w:uiPriority w:val="0"/>
    <w:pPr>
      <w:widowControl/>
      <w:spacing w:after="160" w:line="240" w:lineRule="exact"/>
      <w:jc w:val="center"/>
    </w:pPr>
    <w:rPr>
      <w:rFonts w:ascii="宋体" w:hAnsi="宋体"/>
      <w:b/>
      <w:kern w:val="0"/>
      <w:sz w:val="30"/>
      <w:szCs w:val="30"/>
      <w:lang w:eastAsia="en-US"/>
    </w:rPr>
  </w:style>
  <w:style w:type="paragraph" w:customStyle="1" w:styleId="111">
    <w:name w:val="xl45"/>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12">
    <w:name w:val="Char Char1 Char Char Char Char Char 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113">
    <w:name w:val="Char Char1"/>
    <w:basedOn w:val="14"/>
    <w:qFormat/>
    <w:uiPriority w:val="0"/>
    <w:rPr>
      <w:rFonts w:ascii="Tahoma" w:hAnsi="Tahoma"/>
      <w:sz w:val="24"/>
    </w:rPr>
  </w:style>
  <w:style w:type="paragraph" w:customStyle="1" w:styleId="114">
    <w:name w:val="xl2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color w:val="000000"/>
      <w:kern w:val="0"/>
      <w:sz w:val="22"/>
      <w:szCs w:val="22"/>
    </w:rPr>
  </w:style>
  <w:style w:type="paragraph" w:customStyle="1" w:styleId="115">
    <w:name w:val="xl3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16">
    <w:name w:val="xl41"/>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17">
    <w:name w:val="样式 宋体 五号 行距: 单倍行距"/>
    <w:basedOn w:val="1"/>
    <w:qFormat/>
    <w:uiPriority w:val="0"/>
    <w:pPr>
      <w:adjustRightInd w:val="0"/>
      <w:jc w:val="left"/>
      <w:textAlignment w:val="baseline"/>
    </w:pPr>
    <w:rPr>
      <w:rFonts w:ascii="宋体" w:hAnsi="宋体"/>
      <w:kern w:val="0"/>
      <w:szCs w:val="20"/>
    </w:rPr>
  </w:style>
  <w:style w:type="paragraph" w:customStyle="1" w:styleId="118">
    <w:name w:val="Char1 Char Char Char1"/>
    <w:basedOn w:val="1"/>
    <w:qFormat/>
    <w:uiPriority w:val="0"/>
    <w:rPr>
      <w:rFonts w:ascii="Tahoma" w:hAnsi="Tahoma" w:cs="仿宋_GB2312"/>
      <w:sz w:val="24"/>
      <w:szCs w:val="28"/>
    </w:rPr>
  </w:style>
  <w:style w:type="paragraph" w:customStyle="1" w:styleId="119">
    <w:name w:val="四级条标题"/>
    <w:basedOn w:val="120"/>
    <w:next w:val="1"/>
    <w:qFormat/>
    <w:uiPriority w:val="0"/>
    <w:pPr>
      <w:numPr>
        <w:ilvl w:val="4"/>
      </w:numPr>
      <w:tabs>
        <w:tab w:val="left" w:pos="360"/>
        <w:tab w:val="left" w:pos="840"/>
      </w:tabs>
      <w:ind w:left="0" w:hanging="840"/>
      <w:outlineLvl w:val="4"/>
    </w:pPr>
  </w:style>
  <w:style w:type="paragraph" w:customStyle="1" w:styleId="120">
    <w:name w:val="三级条标题"/>
    <w:basedOn w:val="82"/>
    <w:next w:val="1"/>
    <w:qFormat/>
    <w:uiPriority w:val="0"/>
    <w:pPr>
      <w:numPr>
        <w:ilvl w:val="3"/>
        <w:numId w:val="1"/>
      </w:numPr>
      <w:ind w:left="0" w:hanging="840"/>
      <w:outlineLvl w:val="3"/>
    </w:pPr>
  </w:style>
  <w:style w:type="paragraph" w:customStyle="1" w:styleId="121">
    <w:name w:val="??"/>
    <w:qFormat/>
    <w:uiPriority w:val="0"/>
    <w:pPr>
      <w:widowControl w:val="0"/>
      <w:overflowPunct w:val="0"/>
      <w:autoSpaceDE w:val="0"/>
      <w:autoSpaceDN w:val="0"/>
      <w:adjustRightInd w:val="0"/>
      <w:jc w:val="both"/>
    </w:pPr>
    <w:rPr>
      <w:rFonts w:ascii="Times New Roman" w:hAnsi="Times New Roman" w:eastAsia="宋体" w:cs="Times New Roman"/>
      <w:kern w:val="2"/>
      <w:sz w:val="21"/>
      <w:lang w:val="en-US" w:eastAsia="en-US" w:bidi="ar-SA"/>
    </w:rPr>
  </w:style>
  <w:style w:type="paragraph" w:customStyle="1" w:styleId="122">
    <w:name w:val="样式 标题 2 + 宋体 五号 行距: 单倍行距"/>
    <w:basedOn w:val="3"/>
    <w:qFormat/>
    <w:uiPriority w:val="0"/>
    <w:pPr>
      <w:numPr>
        <w:ilvl w:val="1"/>
        <w:numId w:val="4"/>
      </w:numPr>
      <w:autoSpaceDE/>
      <w:autoSpaceDN/>
      <w:spacing w:before="260" w:after="260" w:line="240" w:lineRule="auto"/>
      <w:jc w:val="left"/>
      <w:textAlignment w:val="baseline"/>
    </w:pPr>
    <w:rPr>
      <w:rFonts w:ascii="宋体" w:hAnsi="宋体" w:eastAsia="宋体"/>
      <w:bCs/>
      <w:sz w:val="21"/>
    </w:rPr>
  </w:style>
  <w:style w:type="paragraph" w:customStyle="1" w:styleId="123">
    <w:name w:val="List Paragraph1"/>
    <w:basedOn w:val="1"/>
    <w:qFormat/>
    <w:uiPriority w:val="0"/>
    <w:pPr>
      <w:ind w:firstLine="420" w:firstLineChars="200"/>
    </w:pPr>
    <w:rPr>
      <w:rFonts w:ascii="Calibri" w:hAnsi="Calibri"/>
      <w:szCs w:val="22"/>
    </w:rPr>
  </w:style>
  <w:style w:type="paragraph" w:customStyle="1" w:styleId="124">
    <w:name w:val="项目符号1"/>
    <w:basedOn w:val="125"/>
    <w:qFormat/>
    <w:uiPriority w:val="0"/>
    <w:pPr>
      <w:ind w:left="-25" w:firstLine="0"/>
    </w:pPr>
  </w:style>
  <w:style w:type="paragraph" w:customStyle="1" w:styleId="125">
    <w:name w:val="正文文本样式"/>
    <w:basedOn w:val="1"/>
    <w:qFormat/>
    <w:uiPriority w:val="0"/>
    <w:pPr>
      <w:spacing w:line="360" w:lineRule="auto"/>
      <w:ind w:firstLine="482"/>
    </w:pPr>
    <w:rPr>
      <w:rFonts w:cs="宋体"/>
      <w:sz w:val="24"/>
      <w:szCs w:val="20"/>
    </w:rPr>
  </w:style>
  <w:style w:type="paragraph" w:customStyle="1" w:styleId="126">
    <w:name w:val="xl2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color w:val="000000"/>
      <w:kern w:val="0"/>
      <w:sz w:val="20"/>
      <w:szCs w:val="20"/>
    </w:rPr>
  </w:style>
  <w:style w:type="paragraph" w:customStyle="1" w:styleId="127">
    <w:name w:val="font5"/>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128">
    <w:name w:val="五级条标题"/>
    <w:basedOn w:val="119"/>
    <w:next w:val="1"/>
    <w:qFormat/>
    <w:uiPriority w:val="0"/>
    <w:pPr>
      <w:numPr>
        <w:ilvl w:val="5"/>
      </w:numPr>
      <w:ind w:left="0" w:hanging="840"/>
      <w:outlineLvl w:val="5"/>
    </w:pPr>
  </w:style>
  <w:style w:type="paragraph" w:customStyle="1" w:styleId="129">
    <w:name w:val="xl4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2"/>
      <w:szCs w:val="22"/>
    </w:rPr>
  </w:style>
  <w:style w:type="paragraph" w:customStyle="1" w:styleId="130">
    <w:name w:val="文档正文"/>
    <w:basedOn w:val="1"/>
    <w:qFormat/>
    <w:uiPriority w:val="0"/>
    <w:pPr>
      <w:snapToGrid w:val="0"/>
      <w:spacing w:before="120" w:after="120" w:line="180" w:lineRule="auto"/>
    </w:pPr>
    <w:rPr>
      <w:rFonts w:ascii="Arial" w:hAnsi="Arial"/>
      <w:szCs w:val="20"/>
    </w:rPr>
  </w:style>
  <w:style w:type="paragraph" w:customStyle="1" w:styleId="131">
    <w:name w:val="xl3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eastAsia="Arial Unicode MS"/>
      <w:color w:val="000000"/>
      <w:kern w:val="0"/>
      <w:sz w:val="20"/>
      <w:szCs w:val="20"/>
    </w:rPr>
  </w:style>
  <w:style w:type="paragraph" w:customStyle="1" w:styleId="132">
    <w:name w:val="xl4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b/>
      <w:bCs/>
      <w:color w:val="000000"/>
      <w:kern w:val="0"/>
      <w:sz w:val="20"/>
      <w:szCs w:val="20"/>
    </w:rPr>
  </w:style>
  <w:style w:type="paragraph" w:customStyle="1" w:styleId="133">
    <w:name w:val="Char Char Char1 Char"/>
    <w:basedOn w:val="1"/>
    <w:qFormat/>
    <w:uiPriority w:val="0"/>
    <w:rPr>
      <w:rFonts w:ascii="Tahoma" w:hAnsi="Tahoma"/>
      <w:sz w:val="24"/>
      <w:szCs w:val="20"/>
    </w:rPr>
  </w:style>
  <w:style w:type="paragraph" w:customStyle="1" w:styleId="134">
    <w:name w:val="xl44"/>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kern w:val="0"/>
      <w:sz w:val="24"/>
    </w:rPr>
  </w:style>
  <w:style w:type="paragraph" w:customStyle="1" w:styleId="135">
    <w:name w:val="1名"/>
    <w:basedOn w:val="1"/>
    <w:qFormat/>
    <w:uiPriority w:val="0"/>
    <w:pPr>
      <w:numPr>
        <w:ilvl w:val="0"/>
        <w:numId w:val="5"/>
      </w:numPr>
      <w:spacing w:before="120"/>
    </w:pPr>
    <w:rPr>
      <w:rFonts w:ascii="宋体"/>
      <w:sz w:val="28"/>
      <w:szCs w:val="20"/>
    </w:rPr>
  </w:style>
  <w:style w:type="paragraph" w:customStyle="1" w:styleId="136">
    <w:name w:val="font9"/>
    <w:basedOn w:val="1"/>
    <w:qFormat/>
    <w:uiPriority w:val="0"/>
    <w:pPr>
      <w:widowControl/>
      <w:spacing w:before="100" w:beforeAutospacing="1" w:after="100" w:afterAutospacing="1"/>
      <w:jc w:val="left"/>
    </w:pPr>
    <w:rPr>
      <w:rFonts w:hint="eastAsia" w:ascii="宋体" w:hAnsi="宋体" w:cs="Arial Unicode MS"/>
      <w:color w:val="000000"/>
      <w:kern w:val="0"/>
      <w:sz w:val="20"/>
      <w:szCs w:val="20"/>
    </w:rPr>
  </w:style>
  <w:style w:type="paragraph" w:customStyle="1" w:styleId="137">
    <w:name w:val="Char Char Char1 Char1"/>
    <w:basedOn w:val="1"/>
    <w:qFormat/>
    <w:uiPriority w:val="0"/>
    <w:rPr>
      <w:rFonts w:ascii="Tahoma" w:hAnsi="Tahoma"/>
      <w:sz w:val="24"/>
      <w:szCs w:val="20"/>
    </w:rPr>
  </w:style>
  <w:style w:type="paragraph" w:customStyle="1" w:styleId="138">
    <w:name w:val="Char Char Char Char Char Char Char Char Char Char"/>
    <w:basedOn w:val="1"/>
    <w:qFormat/>
    <w:uiPriority w:val="0"/>
  </w:style>
  <w:style w:type="paragraph" w:customStyle="1" w:styleId="139">
    <w:name w:val="Char Char1 Char Char Char Char Char Char Char Char"/>
    <w:basedOn w:val="1"/>
    <w:qFormat/>
    <w:uiPriority w:val="0"/>
    <w:pPr>
      <w:widowControl/>
      <w:spacing w:after="160" w:line="240" w:lineRule="exact"/>
      <w:jc w:val="left"/>
    </w:pPr>
    <w:rPr>
      <w:rFonts w:ascii="Verdana" w:hAnsi="Verdana"/>
      <w:kern w:val="0"/>
      <w:sz w:val="20"/>
      <w:szCs w:val="20"/>
      <w:lang w:eastAsia="en-US"/>
    </w:rPr>
  </w:style>
  <w:style w:type="paragraph" w:customStyle="1" w:styleId="140">
    <w:name w:val="Char1"/>
    <w:basedOn w:val="1"/>
    <w:qFormat/>
    <w:uiPriority w:val="0"/>
    <w:pPr>
      <w:tabs>
        <w:tab w:val="left" w:pos="360"/>
      </w:tabs>
    </w:pPr>
    <w:rPr>
      <w:sz w:val="24"/>
    </w:rPr>
  </w:style>
  <w:style w:type="paragraph" w:customStyle="1" w:styleId="141">
    <w:name w:val="正文列项_字母"/>
    <w:basedOn w:val="1"/>
    <w:qFormat/>
    <w:uiPriority w:val="0"/>
    <w:pPr>
      <w:numPr>
        <w:ilvl w:val="6"/>
        <w:numId w:val="1"/>
      </w:numPr>
      <w:tabs>
        <w:tab w:val="clear" w:pos="635"/>
      </w:tabs>
      <w:autoSpaceDE w:val="0"/>
      <w:autoSpaceDN w:val="0"/>
      <w:spacing w:line="460" w:lineRule="exact"/>
      <w:ind w:left="480" w:leftChars="300" w:hanging="180" w:hangingChars="180"/>
      <w:outlineLvl w:val="6"/>
    </w:pPr>
    <w:rPr>
      <w:rFonts w:ascii="宋体"/>
      <w:kern w:val="0"/>
      <w:sz w:val="28"/>
      <w:szCs w:val="20"/>
    </w:rPr>
  </w:style>
  <w:style w:type="paragraph" w:customStyle="1" w:styleId="142">
    <w:name w:val="xl2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43">
    <w:name w:val="xl47"/>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44">
    <w:name w:val="默认段落字体 Para Char Char Char Char"/>
    <w:basedOn w:val="1"/>
    <w:qFormat/>
    <w:uiPriority w:val="0"/>
    <w:rPr>
      <w:rFonts w:ascii="Arial" w:hAnsi="Arial" w:cs="Arial"/>
      <w:szCs w:val="21"/>
    </w:rPr>
  </w:style>
  <w:style w:type="paragraph" w:customStyle="1" w:styleId="145">
    <w:name w:val="xl4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b/>
      <w:bCs/>
      <w:color w:val="000000"/>
      <w:kern w:val="0"/>
      <w:sz w:val="22"/>
      <w:szCs w:val="22"/>
    </w:rPr>
  </w:style>
  <w:style w:type="paragraph" w:customStyle="1" w:styleId="146">
    <w:name w:val="xl3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eastAsia="Arial Unicode MS"/>
      <w:color w:val="000000"/>
      <w:kern w:val="0"/>
      <w:sz w:val="20"/>
      <w:szCs w:val="20"/>
    </w:rPr>
  </w:style>
  <w:style w:type="paragraph" w:customStyle="1" w:styleId="147">
    <w:name w:val="xl5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top"/>
    </w:pPr>
    <w:rPr>
      <w:rFonts w:ascii="Arial Unicode MS" w:hAnsi="Arial Unicode MS" w:eastAsia="Arial Unicode MS" w:cs="Arial Unicode MS"/>
      <w:b/>
      <w:bCs/>
      <w:color w:val="000000"/>
      <w:kern w:val="0"/>
      <w:sz w:val="20"/>
      <w:szCs w:val="20"/>
    </w:rPr>
  </w:style>
  <w:style w:type="paragraph" w:customStyle="1" w:styleId="148">
    <w:name w:val="Char Char Char"/>
    <w:basedOn w:val="1"/>
    <w:qFormat/>
    <w:uiPriority w:val="0"/>
    <w:rPr>
      <w:rFonts w:ascii="Tahoma" w:hAnsi="Tahoma"/>
      <w:sz w:val="24"/>
      <w:szCs w:val="20"/>
    </w:rPr>
  </w:style>
  <w:style w:type="paragraph" w:customStyle="1" w:styleId="149">
    <w:name w:val="xl5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b/>
      <w:bCs/>
      <w:color w:val="000000"/>
      <w:kern w:val="0"/>
      <w:sz w:val="32"/>
      <w:szCs w:val="32"/>
    </w:rPr>
  </w:style>
  <w:style w:type="paragraph" w:customStyle="1" w:styleId="150">
    <w:name w:val="缺省文本"/>
    <w:basedOn w:val="1"/>
    <w:qFormat/>
    <w:uiPriority w:val="0"/>
    <w:pPr>
      <w:autoSpaceDE w:val="0"/>
      <w:autoSpaceDN w:val="0"/>
      <w:adjustRightInd w:val="0"/>
      <w:jc w:val="left"/>
    </w:pPr>
    <w:rPr>
      <w:kern w:val="0"/>
      <w:sz w:val="24"/>
    </w:rPr>
  </w:style>
  <w:style w:type="paragraph" w:customStyle="1" w:styleId="151">
    <w:name w:val="Char Char Char1"/>
    <w:basedOn w:val="1"/>
    <w:qFormat/>
    <w:uiPriority w:val="0"/>
    <w:rPr>
      <w:rFonts w:ascii="Tahoma" w:hAnsi="Tahoma"/>
      <w:sz w:val="24"/>
      <w:szCs w:val="20"/>
    </w:rPr>
  </w:style>
  <w:style w:type="paragraph" w:customStyle="1" w:styleId="152">
    <w:name w:val="Char Char Char Char Char Char Char1"/>
    <w:basedOn w:val="1"/>
    <w:qFormat/>
    <w:uiPriority w:val="0"/>
    <w:pPr>
      <w:snapToGrid w:val="0"/>
      <w:spacing w:line="360" w:lineRule="auto"/>
      <w:ind w:firstLine="200" w:firstLineChars="200"/>
    </w:pPr>
    <w:rPr>
      <w:rFonts w:eastAsia="仿宋_GB2312"/>
      <w:sz w:val="24"/>
    </w:rPr>
  </w:style>
  <w:style w:type="paragraph" w:customStyle="1" w:styleId="153">
    <w:name w:val="xl5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b/>
      <w:bCs/>
      <w:color w:val="000000"/>
      <w:kern w:val="0"/>
      <w:sz w:val="20"/>
      <w:szCs w:val="20"/>
    </w:rPr>
  </w:style>
  <w:style w:type="paragraph" w:customStyle="1" w:styleId="154">
    <w:name w:val="样式2"/>
    <w:basedOn w:val="38"/>
    <w:qFormat/>
    <w:uiPriority w:val="0"/>
    <w:pPr>
      <w:spacing w:line="360" w:lineRule="auto"/>
      <w:jc w:val="center"/>
    </w:pPr>
    <w:rPr>
      <w:sz w:val="24"/>
    </w:rPr>
  </w:style>
  <w:style w:type="paragraph" w:customStyle="1" w:styleId="155">
    <w:name w:val="xl2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56">
    <w:name w:val="xl2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157">
    <w:name w:val="正文 + 楷体_GB2312"/>
    <w:basedOn w:val="1"/>
    <w:qFormat/>
    <w:uiPriority w:val="0"/>
    <w:pPr>
      <w:widowControl/>
      <w:jc w:val="left"/>
    </w:pPr>
    <w:rPr>
      <w:rFonts w:ascii="楷体_GB2312" w:eastAsia="楷体_GB2312" w:cs="Arial"/>
      <w:kern w:val="0"/>
      <w:sz w:val="24"/>
    </w:rPr>
  </w:style>
  <w:style w:type="paragraph" w:customStyle="1" w:styleId="158">
    <w:name w:val="xl3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color w:val="FF6600"/>
      <w:kern w:val="0"/>
      <w:sz w:val="20"/>
      <w:szCs w:val="20"/>
    </w:rPr>
  </w:style>
  <w:style w:type="paragraph" w:customStyle="1" w:styleId="159">
    <w:name w:val="1 Char Char Char Char"/>
    <w:basedOn w:val="1"/>
    <w:qFormat/>
    <w:uiPriority w:val="0"/>
    <w:rPr>
      <w:rFonts w:ascii="Tahoma" w:hAnsi="Tahoma"/>
      <w:sz w:val="24"/>
      <w:szCs w:val="20"/>
    </w:rPr>
  </w:style>
  <w:style w:type="paragraph" w:customStyle="1" w:styleId="160">
    <w:name w:val="Default"/>
    <w:qFormat/>
    <w:uiPriority w:val="0"/>
    <w:pPr>
      <w:widowControl w:val="0"/>
      <w:autoSpaceDE w:val="0"/>
      <w:autoSpaceDN w:val="0"/>
      <w:adjustRightInd w:val="0"/>
    </w:pPr>
    <w:rPr>
      <w:rFonts w:ascii="Symbol" w:hAnsi="Symbol" w:eastAsia="宋体" w:cs="Symbol"/>
      <w:color w:val="000000"/>
      <w:sz w:val="24"/>
      <w:szCs w:val="24"/>
      <w:lang w:val="en-US" w:eastAsia="zh-CN" w:bidi="ar-SA"/>
    </w:rPr>
  </w:style>
  <w:style w:type="paragraph" w:customStyle="1" w:styleId="161">
    <w:name w:val="列出段落1"/>
    <w:basedOn w:val="1"/>
    <w:qFormat/>
    <w:uiPriority w:val="0"/>
    <w:pPr>
      <w:ind w:firstLine="420" w:firstLineChars="200"/>
    </w:pPr>
    <w:rPr>
      <w:rFonts w:ascii="Calibri" w:hAnsi="Calibri"/>
      <w:szCs w:val="22"/>
    </w:rPr>
  </w:style>
  <w:style w:type="paragraph" w:customStyle="1" w:styleId="162">
    <w:name w:val="default"/>
    <w:basedOn w:val="1"/>
    <w:qFormat/>
    <w:uiPriority w:val="0"/>
    <w:pPr>
      <w:widowControl/>
      <w:spacing w:before="100" w:beforeAutospacing="1" w:after="100" w:afterAutospacing="1"/>
      <w:jc w:val="left"/>
    </w:pPr>
    <w:rPr>
      <w:rFonts w:ascii="宋体" w:hAnsi="宋体" w:cs="宋体"/>
      <w:kern w:val="0"/>
      <w:sz w:val="24"/>
    </w:rPr>
  </w:style>
  <w:style w:type="paragraph" w:customStyle="1" w:styleId="163">
    <w:name w:val="字元 字元1"/>
    <w:basedOn w:val="1"/>
    <w:qFormat/>
    <w:uiPriority w:val="0"/>
    <w:rPr>
      <w:rFonts w:ascii="Tahoma" w:hAnsi="Tahoma"/>
      <w:sz w:val="24"/>
      <w:szCs w:val="20"/>
    </w:rPr>
  </w:style>
  <w:style w:type="paragraph" w:customStyle="1" w:styleId="164">
    <w:name w:val="_Style 160"/>
    <w:qFormat/>
    <w:uiPriority w:val="0"/>
    <w:rPr>
      <w:rFonts w:ascii="Times New Roman" w:hAnsi="Times New Roman" w:eastAsia="宋体" w:cs="Times New Roman"/>
      <w:kern w:val="2"/>
      <w:sz w:val="21"/>
      <w:szCs w:val="24"/>
      <w:lang w:val="en-US" w:eastAsia="zh-CN" w:bidi="ar-SA"/>
    </w:rPr>
  </w:style>
  <w:style w:type="paragraph" w:customStyle="1" w:styleId="165">
    <w:name w:val="项目编号3"/>
    <w:basedOn w:val="125"/>
    <w:qFormat/>
    <w:uiPriority w:val="0"/>
    <w:pPr>
      <w:numPr>
        <w:ilvl w:val="0"/>
        <w:numId w:val="6"/>
      </w:numPr>
    </w:pPr>
  </w:style>
  <w:style w:type="paragraph" w:customStyle="1" w:styleId="166">
    <w:name w:val="Char21"/>
    <w:basedOn w:val="1"/>
    <w:qFormat/>
    <w:uiPriority w:val="0"/>
    <w:rPr>
      <w:rFonts w:ascii="Tahoma" w:hAnsi="Tahoma"/>
      <w:sz w:val="24"/>
      <w:szCs w:val="20"/>
    </w:rPr>
  </w:style>
  <w:style w:type="paragraph" w:customStyle="1" w:styleId="167">
    <w:name w:val="表格文字"/>
    <w:basedOn w:val="18"/>
    <w:qFormat/>
    <w:uiPriority w:val="0"/>
    <w:pPr>
      <w:spacing w:before="20" w:after="20" w:line="240" w:lineRule="auto"/>
      <w:ind w:firstLine="0"/>
    </w:pPr>
    <w:rPr>
      <w:rFonts w:ascii="Century Gothic" w:hAnsi="Century Gothic"/>
      <w:sz w:val="20"/>
      <w:szCs w:val="20"/>
    </w:rPr>
  </w:style>
  <w:style w:type="paragraph" w:customStyle="1" w:styleId="168">
    <w:name w:val="Char Char Char Char Char Char Char Char Char Char1"/>
    <w:basedOn w:val="1"/>
    <w:qFormat/>
    <w:uiPriority w:val="0"/>
    <w:rPr>
      <w:rFonts w:ascii="宋体" w:hAnsi="宋体" w:cs="Courier New"/>
      <w:sz w:val="32"/>
      <w:szCs w:val="32"/>
    </w:rPr>
  </w:style>
  <w:style w:type="paragraph" w:customStyle="1" w:styleId="169">
    <w:name w:val="正文文本样式 加粗"/>
    <w:basedOn w:val="125"/>
    <w:qFormat/>
    <w:uiPriority w:val="0"/>
    <w:rPr>
      <w:b/>
    </w:rPr>
  </w:style>
  <w:style w:type="paragraph" w:customStyle="1" w:styleId="170">
    <w:name w:val="Char2 Char Char Char Char Char Char"/>
    <w:basedOn w:val="1"/>
    <w:qFormat/>
    <w:uiPriority w:val="0"/>
    <w:pPr>
      <w:widowControl/>
      <w:spacing w:line="400" w:lineRule="exact"/>
      <w:jc w:val="center"/>
    </w:pPr>
  </w:style>
  <w:style w:type="character" w:customStyle="1" w:styleId="171">
    <w:name w:val="页脚 字符"/>
    <w:link w:val="28"/>
    <w:qFormat/>
    <w:uiPriority w:val="99"/>
    <w:rPr>
      <w:rFonts w:ascii="宋体" w:eastAsia="宋体"/>
      <w:sz w:val="18"/>
      <w:lang w:val="en-US" w:eastAsia="zh-CN" w:bidi="ar-SA"/>
    </w:rPr>
  </w:style>
  <w:style w:type="paragraph" w:customStyle="1" w:styleId="172">
    <w:name w:val="Char Char4"/>
    <w:basedOn w:val="1"/>
    <w:qFormat/>
    <w:uiPriority w:val="0"/>
    <w:pPr>
      <w:widowControl/>
      <w:spacing w:line="400" w:lineRule="exact"/>
      <w:jc w:val="center"/>
    </w:pPr>
  </w:style>
  <w:style w:type="paragraph" w:customStyle="1" w:styleId="173">
    <w:name w:val="Char3 Char Char Char1"/>
    <w:basedOn w:val="1"/>
    <w:qFormat/>
    <w:uiPriority w:val="0"/>
    <w:rPr>
      <w:rFonts w:ascii="Tahoma" w:hAnsi="Tahoma"/>
      <w:sz w:val="24"/>
      <w:szCs w:val="20"/>
    </w:rPr>
  </w:style>
  <w:style w:type="paragraph" w:styleId="174">
    <w:name w:val="No Spacing"/>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75">
    <w:name w:val="22222222222222"/>
    <w:basedOn w:val="1"/>
    <w:qFormat/>
    <w:uiPriority w:val="0"/>
    <w:pPr>
      <w:widowControl/>
      <w:adjustRightInd w:val="0"/>
      <w:spacing w:line="360" w:lineRule="auto"/>
      <w:ind w:firstLine="480" w:firstLineChars="200"/>
      <w:jc w:val="left"/>
    </w:pPr>
    <w:rPr>
      <w:color w:val="FF0000"/>
      <w:kern w:val="0"/>
      <w:sz w:val="24"/>
      <w:szCs w:val="20"/>
    </w:rPr>
  </w:style>
  <w:style w:type="character" w:customStyle="1" w:styleId="176">
    <w:name w:val="中等深浅网格 1 - 强调文字颜色 2 Char"/>
    <w:link w:val="177"/>
    <w:qFormat/>
    <w:uiPriority w:val="0"/>
    <w:rPr>
      <w:kern w:val="2"/>
      <w:sz w:val="21"/>
      <w:szCs w:val="24"/>
      <w:lang w:val="zh-CN" w:eastAsia="zh-CN"/>
    </w:rPr>
  </w:style>
  <w:style w:type="paragraph" w:customStyle="1" w:styleId="177">
    <w:name w:val="1"/>
    <w:next w:val="1"/>
    <w:link w:val="176"/>
    <w:qFormat/>
    <w:uiPriority w:val="0"/>
    <w:rPr>
      <w:rFonts w:ascii="Times New Roman" w:hAnsi="Times New Roman" w:eastAsia="宋体" w:cs="Times New Roman"/>
      <w:kern w:val="2"/>
      <w:sz w:val="21"/>
      <w:szCs w:val="24"/>
      <w:lang w:val="zh-CN" w:eastAsia="zh-CN" w:bidi="ar-SA"/>
    </w:rPr>
  </w:style>
  <w:style w:type="paragraph" w:customStyle="1" w:styleId="178">
    <w:name w:val="图文"/>
    <w:basedOn w:val="1"/>
    <w:qFormat/>
    <w:uiPriority w:val="0"/>
    <w:pPr>
      <w:adjustRightInd w:val="0"/>
      <w:snapToGrid w:val="0"/>
      <w:spacing w:after="50" w:line="360" w:lineRule="auto"/>
    </w:pPr>
    <w:rPr>
      <w:sz w:val="24"/>
    </w:rPr>
  </w:style>
  <w:style w:type="paragraph" w:customStyle="1" w:styleId="179">
    <w:name w:val="xl23"/>
    <w:basedOn w:val="1"/>
    <w:qFormat/>
    <w:uiPriority w:val="0"/>
    <w:pPr>
      <w:widowControl/>
      <w:spacing w:before="100" w:beforeAutospacing="1" w:after="100" w:afterAutospacing="1" w:line="360" w:lineRule="auto"/>
      <w:textAlignment w:val="top"/>
    </w:pPr>
    <w:rPr>
      <w:kern w:val="0"/>
      <w:sz w:val="24"/>
      <w:szCs w:val="20"/>
    </w:rPr>
  </w:style>
  <w:style w:type="paragraph" w:customStyle="1" w:styleId="180">
    <w:name w:val="正文表格"/>
    <w:basedOn w:val="1"/>
    <w:link w:val="181"/>
    <w:qFormat/>
    <w:uiPriority w:val="0"/>
    <w:pPr>
      <w:adjustRightInd w:val="0"/>
      <w:snapToGrid w:val="0"/>
      <w:jc w:val="left"/>
    </w:pPr>
    <w:rPr>
      <w:rFonts w:ascii="宋体" w:hAnsi="宋体"/>
      <w:color w:val="000000"/>
      <w:szCs w:val="21"/>
    </w:rPr>
  </w:style>
  <w:style w:type="character" w:customStyle="1" w:styleId="181">
    <w:name w:val="正文表格 Char"/>
    <w:link w:val="180"/>
    <w:qFormat/>
    <w:uiPriority w:val="0"/>
    <w:rPr>
      <w:rFonts w:ascii="宋体" w:hAnsi="宋体"/>
      <w:color w:val="000000"/>
      <w:kern w:val="2"/>
      <w:sz w:val="21"/>
      <w:szCs w:val="21"/>
    </w:rPr>
  </w:style>
  <w:style w:type="paragraph" w:customStyle="1" w:styleId="182">
    <w:name w:val="正文重点"/>
    <w:basedOn w:val="1"/>
    <w:link w:val="183"/>
    <w:qFormat/>
    <w:uiPriority w:val="0"/>
    <w:pPr>
      <w:adjustRightInd w:val="0"/>
      <w:spacing w:line="360" w:lineRule="auto"/>
      <w:ind w:firstLine="482" w:firstLineChars="200"/>
      <w:jc w:val="left"/>
      <w:textAlignment w:val="baseline"/>
    </w:pPr>
    <w:rPr>
      <w:b/>
      <w:kern w:val="0"/>
      <w:sz w:val="24"/>
      <w:szCs w:val="20"/>
    </w:rPr>
  </w:style>
  <w:style w:type="character" w:customStyle="1" w:styleId="183">
    <w:name w:val="正文重点 Char"/>
    <w:link w:val="182"/>
    <w:qFormat/>
    <w:uiPriority w:val="0"/>
    <w:rPr>
      <w:b/>
      <w:sz w:val="24"/>
    </w:rPr>
  </w:style>
  <w:style w:type="character" w:customStyle="1" w:styleId="184">
    <w:name w:val="批注文字 字符1"/>
    <w:link w:val="15"/>
    <w:qFormat/>
    <w:uiPriority w:val="99"/>
    <w:rPr>
      <w:kern w:val="2"/>
      <w:sz w:val="21"/>
      <w:szCs w:val="24"/>
    </w:rPr>
  </w:style>
  <w:style w:type="paragraph" w:customStyle="1" w:styleId="185">
    <w:name w:val="标题1-附件"/>
    <w:basedOn w:val="2"/>
    <w:qFormat/>
    <w:uiPriority w:val="0"/>
    <w:pPr>
      <w:jc w:val="left"/>
    </w:pPr>
    <w:rPr>
      <w:sz w:val="24"/>
      <w:szCs w:val="24"/>
    </w:rPr>
  </w:style>
  <w:style w:type="paragraph" w:customStyle="1" w:styleId="186">
    <w:name w:val="正文小标题"/>
    <w:basedOn w:val="1"/>
    <w:next w:val="5"/>
    <w:link w:val="187"/>
    <w:qFormat/>
    <w:uiPriority w:val="0"/>
    <w:pPr>
      <w:adjustRightInd w:val="0"/>
      <w:snapToGrid w:val="0"/>
      <w:spacing w:before="312" w:beforeLines="100" w:after="312" w:afterLines="100"/>
      <w:ind w:firstLine="482"/>
      <w:jc w:val="left"/>
    </w:pPr>
    <w:rPr>
      <w:rFonts w:ascii="宋体" w:hAnsi="宋体"/>
      <w:b/>
      <w:i/>
      <w:color w:val="FF0000"/>
      <w:sz w:val="24"/>
      <w:szCs w:val="20"/>
    </w:rPr>
  </w:style>
  <w:style w:type="character" w:customStyle="1" w:styleId="187">
    <w:name w:val="正文小标题 Char"/>
    <w:link w:val="186"/>
    <w:qFormat/>
    <w:uiPriority w:val="0"/>
    <w:rPr>
      <w:rFonts w:ascii="宋体" w:hAnsi="宋体"/>
      <w:b/>
      <w:i/>
      <w:color w:val="FF0000"/>
      <w:kern w:val="2"/>
      <w:sz w:val="24"/>
    </w:rPr>
  </w:style>
  <w:style w:type="paragraph" w:customStyle="1" w:styleId="188">
    <w:name w:val="正文大标题"/>
    <w:basedOn w:val="186"/>
    <w:next w:val="5"/>
    <w:link w:val="189"/>
    <w:qFormat/>
    <w:uiPriority w:val="0"/>
    <w:pPr>
      <w:jc w:val="center"/>
    </w:pPr>
    <w:rPr>
      <w:i w:val="0"/>
      <w:color w:val="000000"/>
      <w:sz w:val="28"/>
      <w:szCs w:val="21"/>
    </w:rPr>
  </w:style>
  <w:style w:type="character" w:customStyle="1" w:styleId="189">
    <w:name w:val="正文大标题 Char"/>
    <w:link w:val="188"/>
    <w:qFormat/>
    <w:uiPriority w:val="0"/>
    <w:rPr>
      <w:rFonts w:ascii="宋体" w:hAnsi="宋体"/>
      <w:b/>
      <w:color w:val="000000"/>
      <w:kern w:val="2"/>
      <w:sz w:val="28"/>
      <w:szCs w:val="21"/>
    </w:rPr>
  </w:style>
  <w:style w:type="character" w:customStyle="1" w:styleId="190">
    <w:name w:val="标题 字符"/>
    <w:link w:val="39"/>
    <w:qFormat/>
    <w:uiPriority w:val="0"/>
    <w:rPr>
      <w:b/>
      <w:kern w:val="2"/>
      <w:sz w:val="32"/>
    </w:rPr>
  </w:style>
  <w:style w:type="paragraph" w:customStyle="1" w:styleId="191">
    <w:name w:val="注释"/>
    <w:basedOn w:val="1"/>
    <w:link w:val="192"/>
    <w:qFormat/>
    <w:uiPriority w:val="0"/>
    <w:pPr>
      <w:adjustRightInd w:val="0"/>
      <w:snapToGrid w:val="0"/>
      <w:ind w:left="420" w:hanging="420" w:hangingChars="200"/>
      <w:jc w:val="left"/>
    </w:pPr>
    <w:rPr>
      <w:rFonts w:ascii="宋体" w:hAnsi="宋体"/>
      <w:szCs w:val="21"/>
    </w:rPr>
  </w:style>
  <w:style w:type="character" w:customStyle="1" w:styleId="192">
    <w:name w:val="注释 Char"/>
    <w:link w:val="191"/>
    <w:qFormat/>
    <w:uiPriority w:val="0"/>
    <w:rPr>
      <w:rFonts w:ascii="宋体" w:hAnsi="宋体"/>
      <w:kern w:val="2"/>
      <w:sz w:val="21"/>
      <w:szCs w:val="21"/>
    </w:rPr>
  </w:style>
  <w:style w:type="paragraph" w:customStyle="1" w:styleId="193">
    <w:name w:val="正文须知-1级"/>
    <w:basedOn w:val="1"/>
    <w:next w:val="1"/>
    <w:qFormat/>
    <w:uiPriority w:val="0"/>
    <w:pPr>
      <w:numPr>
        <w:ilvl w:val="0"/>
        <w:numId w:val="7"/>
      </w:numPr>
      <w:adjustRightInd w:val="0"/>
      <w:snapToGrid w:val="0"/>
      <w:spacing w:line="300" w:lineRule="auto"/>
    </w:pPr>
    <w:rPr>
      <w:rFonts w:ascii="宋体" w:hAnsi="Calibri"/>
      <w:sz w:val="24"/>
      <w:szCs w:val="21"/>
    </w:rPr>
  </w:style>
  <w:style w:type="paragraph" w:customStyle="1" w:styleId="194">
    <w:name w:val="正文须知-2级"/>
    <w:basedOn w:val="1"/>
    <w:qFormat/>
    <w:uiPriority w:val="0"/>
    <w:pPr>
      <w:numPr>
        <w:ilvl w:val="1"/>
        <w:numId w:val="7"/>
      </w:numPr>
      <w:adjustRightInd w:val="0"/>
      <w:snapToGrid w:val="0"/>
      <w:spacing w:line="300" w:lineRule="auto"/>
    </w:pPr>
    <w:rPr>
      <w:rFonts w:ascii="宋体" w:hAnsi="Calibri"/>
      <w:sz w:val="24"/>
      <w:szCs w:val="21"/>
    </w:rPr>
  </w:style>
  <w:style w:type="paragraph" w:customStyle="1" w:styleId="195">
    <w:name w:val="正文须知-3级"/>
    <w:basedOn w:val="1"/>
    <w:qFormat/>
    <w:uiPriority w:val="0"/>
    <w:pPr>
      <w:numPr>
        <w:ilvl w:val="2"/>
        <w:numId w:val="7"/>
      </w:numPr>
      <w:adjustRightInd w:val="0"/>
      <w:snapToGrid w:val="0"/>
      <w:spacing w:line="300" w:lineRule="auto"/>
      <w:ind w:hanging="355" w:hangingChars="355"/>
    </w:pPr>
    <w:rPr>
      <w:rFonts w:ascii="宋体" w:hAnsi="Calibri"/>
      <w:sz w:val="24"/>
      <w:szCs w:val="21"/>
    </w:rPr>
  </w:style>
  <w:style w:type="character" w:customStyle="1" w:styleId="196">
    <w:name w:val="批注文字 字符"/>
    <w:qFormat/>
    <w:uiPriority w:val="99"/>
    <w:rPr>
      <w:rFonts w:ascii="Times New Roman" w:hAnsi="Times New Roman" w:eastAsia="宋体" w:cs="Times New Roman"/>
      <w:sz w:val="24"/>
      <w:lang w:val="en-US" w:eastAsia="zh-CN" w:bidi="ar-SA"/>
    </w:rPr>
  </w:style>
  <w:style w:type="character" w:customStyle="1" w:styleId="197">
    <w:name w:val="纯文本 字符"/>
    <w:qFormat/>
    <w:uiPriority w:val="99"/>
    <w:rPr>
      <w:rFonts w:ascii="宋体" w:hAnsi="Courier New" w:eastAsia="宋体" w:cs="Times New Roman"/>
      <w:kern w:val="2"/>
      <w:sz w:val="21"/>
      <w:szCs w:val="21"/>
      <w:lang w:val="en-US" w:eastAsia="zh-CN" w:bidi="ar-SA"/>
    </w:rPr>
  </w:style>
  <w:style w:type="paragraph" w:customStyle="1" w:styleId="198">
    <w:name w:val="表格1"/>
    <w:basedOn w:val="1"/>
    <w:qFormat/>
    <w:uiPriority w:val="0"/>
    <w:pPr>
      <w:ind w:firstLine="480" w:firstLineChars="200"/>
      <w:jc w:val="center"/>
    </w:pPr>
    <w:rPr>
      <w:sz w:val="24"/>
      <w:szCs w:val="20"/>
    </w:rPr>
  </w:style>
  <w:style w:type="character" w:customStyle="1" w:styleId="199">
    <w:name w:val="纯文本 字符1"/>
    <w:qFormat/>
    <w:uiPriority w:val="0"/>
    <w:rPr>
      <w:rFonts w:ascii="宋体" w:hAnsi="Courier New"/>
    </w:rPr>
  </w:style>
  <w:style w:type="character" w:customStyle="1" w:styleId="200">
    <w:name w:val="bjh-p"/>
    <w:qFormat/>
    <w:uiPriority w:val="0"/>
  </w:style>
  <w:style w:type="paragraph" w:customStyle="1" w:styleId="201">
    <w:name w:val="无标题条"/>
    <w:next w:val="1"/>
    <w:qFormat/>
    <w:uiPriority w:val="0"/>
    <w:pPr>
      <w:jc w:val="both"/>
    </w:pPr>
    <w:rPr>
      <w:rFonts w:ascii="Times New Roman" w:hAnsi="Times New Roman" w:eastAsia="宋体" w:cs="Times New Roman"/>
      <w:sz w:val="21"/>
      <w:lang w:val="en-US" w:eastAsia="zh-CN" w:bidi="ar-SA"/>
    </w:rPr>
  </w:style>
  <w:style w:type="character" w:customStyle="1" w:styleId="202">
    <w:name w:val="正文格式 Char"/>
    <w:link w:val="203"/>
    <w:qFormat/>
    <w:locked/>
    <w:uiPriority w:val="0"/>
    <w:rPr>
      <w:rFonts w:ascii="宋体" w:hAnsi="宋体"/>
      <w:sz w:val="24"/>
      <w:szCs w:val="24"/>
      <w:lang w:val="en-GB"/>
    </w:rPr>
  </w:style>
  <w:style w:type="paragraph" w:customStyle="1" w:styleId="203">
    <w:name w:val="正文格式"/>
    <w:basedOn w:val="1"/>
    <w:link w:val="202"/>
    <w:qFormat/>
    <w:uiPriority w:val="0"/>
    <w:pPr>
      <w:spacing w:beforeLines="50" w:line="360" w:lineRule="auto"/>
      <w:ind w:firstLine="480" w:firstLineChars="200"/>
    </w:pPr>
    <w:rPr>
      <w:rFonts w:ascii="宋体" w:hAnsi="宋体"/>
      <w:kern w:val="0"/>
      <w:sz w:val="24"/>
      <w:lang w:val="en-GB"/>
    </w:rPr>
  </w:style>
  <w:style w:type="character" w:customStyle="1" w:styleId="204">
    <w:name w:val="纯文本 字符2"/>
    <w:basedOn w:val="45"/>
    <w:link w:val="23"/>
    <w:qFormat/>
    <w:uiPriority w:val="0"/>
    <w:rPr>
      <w:rFonts w:hint="eastAsia" w:ascii="宋体" w:hAnsi="Courier New" w:eastAsia="宋体" w:cs="宋体"/>
      <w:kern w:val="2"/>
      <w:sz w:val="21"/>
    </w:rPr>
  </w:style>
  <w:style w:type="character" w:customStyle="1" w:styleId="205">
    <w:name w:val="正文缩进 Char"/>
    <w:qFormat/>
    <w:uiPriority w:val="0"/>
    <w:rPr>
      <w:rFonts w:ascii="宋体" w:eastAsia="宋体"/>
      <w:kern w:val="2"/>
      <w:sz w:val="24"/>
      <w:szCs w:val="24"/>
      <w:lang w:val="en-US" w:eastAsia="zh-CN" w:bidi="ar-SA"/>
    </w:rPr>
  </w:style>
  <w:style w:type="character" w:customStyle="1" w:styleId="206">
    <w:name w:val="Char Char111"/>
    <w:qFormat/>
    <w:uiPriority w:val="0"/>
    <w:rPr>
      <w:rFonts w:ascii="宋体" w:eastAsia="宋体"/>
      <w:b/>
      <w:sz w:val="24"/>
      <w:u w:val="single"/>
      <w:lang w:val="en-US" w:eastAsia="zh-CN" w:bidi="ar-SA"/>
    </w:rPr>
  </w:style>
  <w:style w:type="character" w:customStyle="1" w:styleId="207">
    <w:name w:val="正文文本缩进 Char"/>
    <w:qFormat/>
    <w:uiPriority w:val="0"/>
    <w:rPr>
      <w:rFonts w:eastAsia="宋体"/>
      <w:kern w:val="2"/>
      <w:sz w:val="24"/>
      <w:szCs w:val="24"/>
      <w:lang w:val="en-US" w:eastAsia="zh-CN" w:bidi="ar-SA"/>
    </w:rPr>
  </w:style>
  <w:style w:type="character" w:customStyle="1" w:styleId="208">
    <w:name w:val="列出段落 Char"/>
    <w:qFormat/>
    <w:uiPriority w:val="0"/>
    <w:rPr>
      <w:rFonts w:ascii="Calibri" w:hAnsi="Calibri" w:eastAsia="宋体"/>
      <w:kern w:val="2"/>
      <w:sz w:val="21"/>
      <w:szCs w:val="22"/>
      <w:lang w:val="en-US" w:eastAsia="zh-CN" w:bidi="ar-SA"/>
    </w:rPr>
  </w:style>
  <w:style w:type="character" w:customStyle="1" w:styleId="209">
    <w:name w:val="页眉 Char"/>
    <w:qFormat/>
    <w:uiPriority w:val="0"/>
    <w:rPr>
      <w:rFonts w:eastAsia="宋体"/>
      <w:kern w:val="2"/>
      <w:sz w:val="18"/>
      <w:szCs w:val="18"/>
      <w:lang w:val="en-US" w:eastAsia="zh-CN" w:bidi="ar-SA"/>
    </w:rPr>
  </w:style>
  <w:style w:type="paragraph" w:customStyle="1" w:styleId="210">
    <w:name w:val="字元 字元2"/>
    <w:basedOn w:val="1"/>
    <w:qFormat/>
    <w:uiPriority w:val="0"/>
    <w:rPr>
      <w:rFonts w:ascii="Tahoma" w:hAnsi="Tahoma"/>
      <w:sz w:val="24"/>
      <w:szCs w:val="20"/>
    </w:rPr>
  </w:style>
  <w:style w:type="paragraph" w:customStyle="1" w:styleId="211">
    <w:name w:val="Char3 Char Char Char2"/>
    <w:basedOn w:val="1"/>
    <w:qFormat/>
    <w:uiPriority w:val="0"/>
    <w:rPr>
      <w:rFonts w:ascii="Tahoma" w:hAnsi="Tahoma"/>
      <w:sz w:val="24"/>
      <w:szCs w:val="20"/>
    </w:rPr>
  </w:style>
  <w:style w:type="paragraph" w:customStyle="1" w:styleId="212">
    <w:name w:val="正文文本缩进2"/>
    <w:basedOn w:val="1"/>
    <w:qFormat/>
    <w:uiPriority w:val="0"/>
    <w:pPr>
      <w:spacing w:line="480" w:lineRule="exact"/>
      <w:ind w:firstLine="480" w:firstLineChars="200"/>
    </w:pPr>
    <w:rPr>
      <w:rFonts w:ascii="宋体" w:hAnsi="宋体"/>
      <w:kern w:val="0"/>
      <w:sz w:val="24"/>
      <w:lang w:val="zh-CN" w:eastAsia="zh-CN"/>
    </w:rPr>
  </w:style>
  <w:style w:type="paragraph" w:customStyle="1" w:styleId="213">
    <w:name w:val="Char3"/>
    <w:basedOn w:val="1"/>
    <w:qFormat/>
    <w:uiPriority w:val="0"/>
    <w:pPr>
      <w:tabs>
        <w:tab w:val="left" w:pos="360"/>
      </w:tabs>
    </w:pPr>
    <w:rPr>
      <w:sz w:val="24"/>
    </w:rPr>
  </w:style>
  <w:style w:type="paragraph" w:customStyle="1" w:styleId="214">
    <w:name w:val="Char Char Char Char Char Char Char Char Char Char Char Char Char Char Char Char1"/>
    <w:basedOn w:val="1"/>
    <w:qFormat/>
    <w:uiPriority w:val="0"/>
    <w:pPr>
      <w:widowControl/>
      <w:spacing w:after="160" w:line="240" w:lineRule="exact"/>
      <w:jc w:val="center"/>
    </w:pPr>
    <w:rPr>
      <w:rFonts w:ascii="宋体" w:hAnsi="宋体"/>
      <w:b/>
      <w:kern w:val="0"/>
      <w:sz w:val="30"/>
      <w:szCs w:val="30"/>
      <w:lang w:eastAsia="en-US"/>
    </w:rPr>
  </w:style>
  <w:style w:type="paragraph" w:customStyle="1" w:styleId="215">
    <w:name w:val="Char Char1 Char Char Char Char Char Char1"/>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216">
    <w:name w:val="列出段落2"/>
    <w:basedOn w:val="1"/>
    <w:qFormat/>
    <w:uiPriority w:val="0"/>
    <w:pPr>
      <w:ind w:firstLine="420" w:firstLineChars="200"/>
    </w:pPr>
    <w:rPr>
      <w:rFonts w:ascii="Calibri" w:hAnsi="Calibri"/>
      <w:szCs w:val="22"/>
    </w:rPr>
  </w:style>
  <w:style w:type="paragraph" w:customStyle="1" w:styleId="217">
    <w:name w:val="Char Char Char1 Char2"/>
    <w:basedOn w:val="1"/>
    <w:qFormat/>
    <w:uiPriority w:val="0"/>
    <w:rPr>
      <w:rFonts w:ascii="Tahoma" w:hAnsi="Tahoma"/>
      <w:sz w:val="24"/>
      <w:szCs w:val="20"/>
    </w:rPr>
  </w:style>
  <w:style w:type="paragraph" w:customStyle="1" w:styleId="218">
    <w:name w:val="Char Char Char2"/>
    <w:basedOn w:val="1"/>
    <w:qFormat/>
    <w:uiPriority w:val="0"/>
    <w:rPr>
      <w:rFonts w:ascii="Tahoma" w:hAnsi="Tahoma"/>
      <w:sz w:val="24"/>
      <w:szCs w:val="20"/>
    </w:rPr>
  </w:style>
  <w:style w:type="paragraph" w:customStyle="1" w:styleId="219">
    <w:name w:val="Char Char Char Char Char Char Char2"/>
    <w:basedOn w:val="1"/>
    <w:qFormat/>
    <w:uiPriority w:val="0"/>
    <w:pPr>
      <w:snapToGrid w:val="0"/>
      <w:spacing w:line="360" w:lineRule="auto"/>
      <w:ind w:firstLine="200" w:firstLineChars="200"/>
    </w:pPr>
    <w:rPr>
      <w:rFonts w:eastAsia="仿宋_GB2312"/>
      <w:sz w:val="24"/>
    </w:rPr>
  </w:style>
  <w:style w:type="paragraph" w:customStyle="1" w:styleId="220">
    <w:name w:val="正文缩进2"/>
    <w:basedOn w:val="1"/>
    <w:qFormat/>
    <w:uiPriority w:val="0"/>
    <w:pPr>
      <w:widowControl/>
      <w:adjustRightInd w:val="0"/>
      <w:snapToGrid w:val="0"/>
      <w:spacing w:line="480" w:lineRule="exact"/>
      <w:ind w:firstLine="567"/>
    </w:pPr>
    <w:rPr>
      <w:rFonts w:ascii="宋体"/>
      <w:snapToGrid w:val="0"/>
      <w:color w:val="000000"/>
      <w:kern w:val="28"/>
      <w:sz w:val="28"/>
      <w:szCs w:val="20"/>
      <w:lang w:val="zh-CN" w:eastAsia="zh-CN"/>
    </w:rPr>
  </w:style>
  <w:style w:type="paragraph" w:customStyle="1" w:styleId="221">
    <w:name w:val="Revision"/>
    <w:qFormat/>
    <w:uiPriority w:val="0"/>
    <w:rPr>
      <w:rFonts w:ascii="Times New Roman" w:hAnsi="Times New Roman" w:eastAsia="宋体" w:cs="Times New Roman"/>
      <w:kern w:val="2"/>
      <w:sz w:val="21"/>
      <w:szCs w:val="24"/>
      <w:lang w:val="en-US" w:eastAsia="zh-CN" w:bidi="ar-SA"/>
    </w:rPr>
  </w:style>
  <w:style w:type="paragraph" w:customStyle="1" w:styleId="222">
    <w:name w:val="Char22"/>
    <w:basedOn w:val="1"/>
    <w:qFormat/>
    <w:uiPriority w:val="0"/>
    <w:rPr>
      <w:rFonts w:ascii="Tahoma" w:hAnsi="Tahoma"/>
      <w:sz w:val="24"/>
      <w:szCs w:val="20"/>
    </w:rPr>
  </w:style>
  <w:style w:type="paragraph" w:customStyle="1" w:styleId="223">
    <w:name w:val="Char Char Char Char Char Char Char Char Char Char2"/>
    <w:basedOn w:val="1"/>
    <w:qFormat/>
    <w:uiPriority w:val="0"/>
    <w:rPr>
      <w:rFonts w:ascii="宋体" w:hAnsi="宋体" w:cs="Courier New"/>
      <w:sz w:val="32"/>
      <w:szCs w:val="32"/>
    </w:rPr>
  </w:style>
  <w:style w:type="paragraph" w:customStyle="1" w:styleId="224">
    <w:name w:val="Char2 Char Char Char Char Char Char1"/>
    <w:basedOn w:val="1"/>
    <w:qFormat/>
    <w:uiPriority w:val="0"/>
    <w:pPr>
      <w:widowControl/>
      <w:spacing w:line="400" w:lineRule="exact"/>
      <w:jc w:val="center"/>
    </w:pPr>
  </w:style>
  <w:style w:type="character" w:customStyle="1" w:styleId="225">
    <w:name w:val="页脚 Char"/>
    <w:qFormat/>
    <w:uiPriority w:val="0"/>
    <w:rPr>
      <w:rFonts w:ascii="宋体" w:eastAsia="宋体"/>
      <w:sz w:val="18"/>
      <w:lang w:val="en-US" w:eastAsia="zh-CN" w:bidi="ar-SA"/>
    </w:rPr>
  </w:style>
  <w:style w:type="paragraph" w:customStyle="1" w:styleId="226">
    <w:name w:val="Char Char41"/>
    <w:basedOn w:val="1"/>
    <w:qFormat/>
    <w:uiPriority w:val="0"/>
    <w:pPr>
      <w:widowControl/>
      <w:spacing w:line="400" w:lineRule="exact"/>
      <w:jc w:val="center"/>
    </w:pPr>
  </w:style>
  <w:style w:type="character" w:customStyle="1" w:styleId="227">
    <w:name w:val="批注文字 Char"/>
    <w:qFormat/>
    <w:uiPriority w:val="99"/>
    <w:rPr>
      <w:kern w:val="2"/>
      <w:sz w:val="21"/>
      <w:szCs w:val="24"/>
    </w:rPr>
  </w:style>
  <w:style w:type="character" w:customStyle="1" w:styleId="228">
    <w:name w:val="标题 Char"/>
    <w:qFormat/>
    <w:uiPriority w:val="0"/>
    <w:rPr>
      <w:b/>
      <w:kern w:val="2"/>
      <w:sz w:val="32"/>
    </w:rPr>
  </w:style>
  <w:style w:type="character" w:customStyle="1" w:styleId="229">
    <w:name w:val="标题 4 字符"/>
    <w:basedOn w:val="45"/>
    <w:link w:val="6"/>
    <w:qFormat/>
    <w:uiPriority w:val="0"/>
    <w:rPr>
      <w:rFonts w:ascii="Arial" w:hAnsi="Arial" w:eastAsia="黑体"/>
      <w:b/>
      <w:sz w:val="28"/>
    </w:rPr>
  </w:style>
  <w:style w:type="character" w:customStyle="1" w:styleId="230">
    <w:name w:val="标题 5 字符"/>
    <w:basedOn w:val="45"/>
    <w:link w:val="7"/>
    <w:qFormat/>
    <w:uiPriority w:val="0"/>
    <w:rPr>
      <w:b/>
      <w:sz w:val="28"/>
    </w:rPr>
  </w:style>
  <w:style w:type="character" w:customStyle="1" w:styleId="231">
    <w:name w:val="标题 6 字符"/>
    <w:basedOn w:val="45"/>
    <w:link w:val="8"/>
    <w:qFormat/>
    <w:uiPriority w:val="0"/>
    <w:rPr>
      <w:rFonts w:ascii="Arial" w:hAnsi="Arial" w:eastAsia="黑体"/>
      <w:b/>
      <w:sz w:val="24"/>
    </w:rPr>
  </w:style>
  <w:style w:type="character" w:customStyle="1" w:styleId="232">
    <w:name w:val="标题 7 字符"/>
    <w:basedOn w:val="45"/>
    <w:link w:val="9"/>
    <w:qFormat/>
    <w:uiPriority w:val="0"/>
    <w:rPr>
      <w:b/>
      <w:sz w:val="24"/>
    </w:rPr>
  </w:style>
  <w:style w:type="character" w:customStyle="1" w:styleId="233">
    <w:name w:val="标题 8 字符"/>
    <w:basedOn w:val="45"/>
    <w:link w:val="10"/>
    <w:qFormat/>
    <w:uiPriority w:val="0"/>
    <w:rPr>
      <w:rFonts w:ascii="Arial" w:hAnsi="Arial" w:eastAsia="黑体"/>
      <w:sz w:val="24"/>
    </w:rPr>
  </w:style>
  <w:style w:type="character" w:customStyle="1" w:styleId="234">
    <w:name w:val="标题 9 字符"/>
    <w:basedOn w:val="45"/>
    <w:link w:val="11"/>
    <w:qFormat/>
    <w:uiPriority w:val="0"/>
    <w:rPr>
      <w:rFonts w:ascii="Arial" w:hAnsi="Arial" w:eastAsia="黑体"/>
      <w:sz w:val="21"/>
    </w:rPr>
  </w:style>
  <w:style w:type="character" w:customStyle="1" w:styleId="235">
    <w:name w:val="文档结构图 字符"/>
    <w:basedOn w:val="45"/>
    <w:link w:val="14"/>
    <w:qFormat/>
    <w:uiPriority w:val="0"/>
    <w:rPr>
      <w:kern w:val="2"/>
      <w:sz w:val="21"/>
      <w:szCs w:val="24"/>
      <w:shd w:val="clear" w:color="auto" w:fill="000080"/>
    </w:rPr>
  </w:style>
  <w:style w:type="character" w:customStyle="1" w:styleId="236">
    <w:name w:val="正文文本 3 字符"/>
    <w:basedOn w:val="45"/>
    <w:link w:val="16"/>
    <w:qFormat/>
    <w:uiPriority w:val="0"/>
    <w:rPr>
      <w:kern w:val="2"/>
      <w:sz w:val="16"/>
      <w:szCs w:val="16"/>
    </w:rPr>
  </w:style>
  <w:style w:type="character" w:customStyle="1" w:styleId="237">
    <w:name w:val="正文文本 字符"/>
    <w:basedOn w:val="45"/>
    <w:link w:val="17"/>
    <w:qFormat/>
    <w:uiPriority w:val="0"/>
    <w:rPr>
      <w:rFonts w:ascii="宋体" w:hAnsi="宋体"/>
      <w:kern w:val="2"/>
      <w:sz w:val="24"/>
      <w:szCs w:val="24"/>
    </w:rPr>
  </w:style>
  <w:style w:type="character" w:customStyle="1" w:styleId="238">
    <w:name w:val="日期 字符"/>
    <w:basedOn w:val="45"/>
    <w:link w:val="25"/>
    <w:qFormat/>
    <w:uiPriority w:val="0"/>
    <w:rPr>
      <w:rFonts w:ascii="仿宋_GB2312" w:hAnsi="宋体" w:eastAsia="仿宋_GB2312"/>
      <w:color w:val="000000"/>
      <w:kern w:val="2"/>
      <w:sz w:val="24"/>
      <w:szCs w:val="24"/>
    </w:rPr>
  </w:style>
  <w:style w:type="character" w:customStyle="1" w:styleId="239">
    <w:name w:val="正文文本缩进 2 字符"/>
    <w:basedOn w:val="45"/>
    <w:link w:val="26"/>
    <w:qFormat/>
    <w:uiPriority w:val="0"/>
    <w:rPr>
      <w:rFonts w:ascii="仿宋_GB2312" w:eastAsia="仿宋_GB2312"/>
      <w:kern w:val="2"/>
      <w:sz w:val="24"/>
      <w:szCs w:val="24"/>
    </w:rPr>
  </w:style>
  <w:style w:type="character" w:customStyle="1" w:styleId="240">
    <w:name w:val="批注框文本 字符"/>
    <w:basedOn w:val="45"/>
    <w:link w:val="27"/>
    <w:qFormat/>
    <w:uiPriority w:val="0"/>
    <w:rPr>
      <w:kern w:val="2"/>
      <w:sz w:val="18"/>
      <w:szCs w:val="18"/>
    </w:rPr>
  </w:style>
  <w:style w:type="character" w:customStyle="1" w:styleId="241">
    <w:name w:val="正文文本缩进 3 字符"/>
    <w:basedOn w:val="45"/>
    <w:link w:val="33"/>
    <w:qFormat/>
    <w:uiPriority w:val="0"/>
    <w:rPr>
      <w:rFonts w:ascii="宋体"/>
      <w:sz w:val="24"/>
    </w:rPr>
  </w:style>
  <w:style w:type="character" w:customStyle="1" w:styleId="242">
    <w:name w:val="HTML 预设格式 字符"/>
    <w:basedOn w:val="45"/>
    <w:link w:val="36"/>
    <w:qFormat/>
    <w:uiPriority w:val="0"/>
    <w:rPr>
      <w:rFonts w:ascii="宋体" w:hAnsi="宋体" w:cs="宋体"/>
      <w:sz w:val="24"/>
      <w:szCs w:val="24"/>
    </w:rPr>
  </w:style>
  <w:style w:type="character" w:customStyle="1" w:styleId="243">
    <w:name w:val="批注主题 字符"/>
    <w:basedOn w:val="196"/>
    <w:link w:val="40"/>
    <w:qFormat/>
    <w:uiPriority w:val="0"/>
    <w:rPr>
      <w:rFonts w:ascii="Times New Roman" w:hAnsi="Times New Roman" w:eastAsia="宋体" w:cs="Times New Roman"/>
      <w:b/>
      <w:bCs/>
      <w:kern w:val="2"/>
      <w:sz w:val="21"/>
      <w:szCs w:val="24"/>
      <w:lang w:val="en-US" w:eastAsia="zh-CN" w:bidi="ar-SA"/>
    </w:rPr>
  </w:style>
  <w:style w:type="character" w:customStyle="1" w:styleId="244">
    <w:name w:val="正文文本首行缩进 2 字符"/>
    <w:basedOn w:val="69"/>
    <w:link w:val="41"/>
    <w:qFormat/>
    <w:uiPriority w:val="0"/>
    <w:rPr>
      <w:rFonts w:eastAsia="宋体"/>
      <w:kern w:val="2"/>
      <w:sz w:val="24"/>
      <w:szCs w:val="24"/>
      <w:lang w:val="en-US" w:eastAsia="zh-CN" w:bidi="ar-SA"/>
    </w:rPr>
  </w:style>
  <w:style w:type="paragraph" w:customStyle="1" w:styleId="245">
    <w:name w:val="图例"/>
    <w:basedOn w:val="1"/>
    <w:qFormat/>
    <w:uiPriority w:val="0"/>
    <w:pPr>
      <w:spacing w:before="120" w:after="120" w:line="360" w:lineRule="auto"/>
      <w:jc w:val="center"/>
    </w:pPr>
    <w:rPr>
      <w:rFonts w:eastAsia="仿宋_GB2312"/>
      <w:b/>
      <w:sz w:val="24"/>
      <w:szCs w:val="20"/>
    </w:rPr>
  </w:style>
  <w:style w:type="paragraph" w:customStyle="1" w:styleId="246">
    <w:name w:val="Table Paragraph"/>
    <w:basedOn w:val="1"/>
    <w:qFormat/>
    <w:uiPriority w:val="1"/>
    <w:pPr>
      <w:autoSpaceDE w:val="0"/>
      <w:autoSpaceDN w:val="0"/>
      <w:jc w:val="left"/>
    </w:pPr>
    <w:rPr>
      <w:rFonts w:ascii="宋体" w:hAnsi="宋体" w:cs="宋体"/>
      <w:kern w:val="0"/>
      <w:sz w:val="22"/>
      <w:szCs w:val="22"/>
      <w:lang w:eastAsia="en-US"/>
    </w:rPr>
  </w:style>
  <w:style w:type="table" w:customStyle="1" w:styleId="247">
    <w:name w:val="Table Normal"/>
    <w:semiHidden/>
    <w:qFormat/>
    <w:uiPriority w:val="2"/>
    <w:pPr>
      <w:widowControl w:val="0"/>
      <w:autoSpaceDE w:val="0"/>
      <w:autoSpaceDN w:val="0"/>
    </w:pPr>
    <w:rPr>
      <w:rFonts w:asciiTheme="minorHAnsi" w:hAnsiTheme="minorHAnsi" w:eastAsiaTheme="minorEastAsia" w:cstheme="minorBidi"/>
      <w:sz w:val="22"/>
      <w:szCs w:val="22"/>
      <w:lang w:eastAsia="en-US"/>
    </w:rPr>
    <w:tblPr>
      <w:tblCellMar>
        <w:top w:w="0" w:type="dxa"/>
        <w:left w:w="0" w:type="dxa"/>
        <w:bottom w:w="0" w:type="dxa"/>
        <w:right w:w="0" w:type="dxa"/>
      </w:tblCellMar>
    </w:tblPr>
  </w:style>
  <w:style w:type="paragraph" w:customStyle="1" w:styleId="248">
    <w:name w:val="pf0"/>
    <w:basedOn w:val="1"/>
    <w:qFormat/>
    <w:uiPriority w:val="0"/>
    <w:pPr>
      <w:widowControl/>
      <w:spacing w:before="100" w:beforeAutospacing="1" w:after="100" w:afterAutospacing="1"/>
      <w:jc w:val="left"/>
    </w:pPr>
    <w:rPr>
      <w:rFonts w:ascii="宋体" w:hAnsi="宋体" w:cs="宋体"/>
      <w:kern w:val="0"/>
      <w:sz w:val="24"/>
    </w:rPr>
  </w:style>
  <w:style w:type="character" w:customStyle="1" w:styleId="249">
    <w:name w:val="无"/>
    <w:qFormat/>
    <w:uiPriority w:val="0"/>
  </w:style>
  <w:style w:type="paragraph" w:customStyle="1" w:styleId="250">
    <w:name w:val="Table Text"/>
    <w:basedOn w:val="1"/>
    <w:semiHidden/>
    <w:qFormat/>
    <w:uiPriority w:val="0"/>
    <w:rPr>
      <w:rFonts w:ascii="宋体" w:hAnsi="宋体" w:eastAsia="宋体" w:cs="宋体"/>
      <w:sz w:val="18"/>
      <w:szCs w:val="18"/>
      <w:lang w:val="en-US" w:eastAsia="en-US" w:bidi="ar-SA"/>
    </w:rPr>
  </w:style>
  <w:style w:type="paragraph" w:customStyle="1" w:styleId="251">
    <w:name w:val="样式 标题 3 + (中文) 黑体 小四 非加粗 段前: 7.8 磅 段后: 0 磅 行距: 固定值 20 磅"/>
    <w:basedOn w:val="4"/>
    <w:qFormat/>
    <w:uiPriority w:val="0"/>
    <w:pPr>
      <w:autoSpaceDE/>
      <w:autoSpaceDN/>
      <w:adjustRightInd/>
      <w:spacing w:before="0" w:after="0" w:line="400" w:lineRule="exact"/>
      <w:jc w:val="both"/>
    </w:pPr>
    <w:rPr>
      <w:rFonts w:ascii="Times New Roman" w:eastAsia="黑体"/>
      <w:b w:val="0"/>
      <w:kern w:val="2"/>
      <w:u w:val="none"/>
    </w:rPr>
  </w:style>
  <w:style w:type="paragraph" w:customStyle="1" w:styleId="252">
    <w:name w:val="样式 标题 2 + Times New Roman 四号 非加粗 段前: 5 磅 段后: 0 磅 行距: 固定值 20..."/>
    <w:basedOn w:val="3"/>
    <w:qFormat/>
    <w:uiPriority w:val="0"/>
    <w:pPr>
      <w:autoSpaceDE/>
      <w:autoSpaceDN/>
      <w:adjustRightInd/>
      <w:spacing w:before="0" w:line="400" w:lineRule="exact"/>
      <w:jc w:val="both"/>
    </w:pPr>
    <w:rPr>
      <w:rFonts w:ascii="Times New Roman" w:hAnsi="Times New Roman" w:cs="宋体"/>
      <w:b w:val="0"/>
      <w:bCs/>
      <w:sz w:val="28"/>
    </w:rPr>
  </w:style>
  <w:style w:type="character" w:customStyle="1" w:styleId="253">
    <w:name w:val="font31"/>
    <w:basedOn w:val="45"/>
    <w:qFormat/>
    <w:uiPriority w:val="0"/>
    <w:rPr>
      <w:rFonts w:ascii="宋体" w:hAnsi="宋体" w:eastAsia="宋体" w:cs="宋体"/>
      <w:color w:val="000000"/>
      <w:sz w:val="14"/>
      <w:szCs w:val="14"/>
      <w:u w:val="none"/>
    </w:rPr>
  </w:style>
  <w:style w:type="character" w:customStyle="1" w:styleId="254">
    <w:name w:val="font41"/>
    <w:basedOn w:val="45"/>
    <w:qFormat/>
    <w:uiPriority w:val="0"/>
    <w:rPr>
      <w:rFonts w:ascii="宋体" w:hAnsi="宋体" w:eastAsia="宋体" w:cs="宋体"/>
      <w:color w:val="303040"/>
      <w:sz w:val="14"/>
      <w:szCs w:val="14"/>
      <w:u w:val="none"/>
    </w:rPr>
  </w:style>
  <w:style w:type="character" w:customStyle="1" w:styleId="255">
    <w:name w:val="font11"/>
    <w:basedOn w:val="45"/>
    <w:qFormat/>
    <w:uiPriority w:val="0"/>
    <w:rPr>
      <w:rFonts w:ascii="宋体" w:hAnsi="宋体" w:eastAsia="宋体" w:cs="宋体"/>
      <w:color w:val="404040"/>
      <w:sz w:val="14"/>
      <w:szCs w:val="14"/>
      <w:u w:val="none"/>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9" Type="http://schemas.openxmlformats.org/officeDocument/2006/relationships/fontTable" Target="fontTable.xml"/><Relationship Id="rId28" Type="http://schemas.openxmlformats.org/officeDocument/2006/relationships/numbering" Target="numbering.xml"/><Relationship Id="rId27" Type="http://schemas.openxmlformats.org/officeDocument/2006/relationships/customXml" Target="../customXml/item1.xml"/><Relationship Id="rId26" Type="http://schemas.openxmlformats.org/officeDocument/2006/relationships/image" Target="media/image2.wmf"/><Relationship Id="rId25" Type="http://schemas.openxmlformats.org/officeDocument/2006/relationships/oleObject" Target="embeddings/oleObject1.bin"/><Relationship Id="rId24" Type="http://schemas.openxmlformats.org/officeDocument/2006/relationships/image" Target="media/image1.jpeg"/><Relationship Id="rId23" Type="http://schemas.openxmlformats.org/officeDocument/2006/relationships/theme" Target="theme/theme1.xml"/><Relationship Id="rId22" Type="http://schemas.openxmlformats.org/officeDocument/2006/relationships/footer" Target="footer11.xml"/><Relationship Id="rId21" Type="http://schemas.openxmlformats.org/officeDocument/2006/relationships/footer" Target="footer10.xml"/><Relationship Id="rId20" Type="http://schemas.openxmlformats.org/officeDocument/2006/relationships/header" Target="header9.xml"/><Relationship Id="rId2" Type="http://schemas.openxmlformats.org/officeDocument/2006/relationships/settings" Target="settings.xml"/><Relationship Id="rId19" Type="http://schemas.openxmlformats.org/officeDocument/2006/relationships/header" Target="header8.xml"/><Relationship Id="rId18" Type="http://schemas.openxmlformats.org/officeDocument/2006/relationships/footer" Target="footer9.xml"/><Relationship Id="rId17" Type="http://schemas.openxmlformats.org/officeDocument/2006/relationships/footer" Target="footer8.xml"/><Relationship Id="rId16" Type="http://schemas.openxmlformats.org/officeDocument/2006/relationships/header" Target="header7.xml"/><Relationship Id="rId15" Type="http://schemas.openxmlformats.org/officeDocument/2006/relationships/header" Target="header6.xml"/><Relationship Id="rId14" Type="http://schemas.openxmlformats.org/officeDocument/2006/relationships/footer" Target="footer7.xml"/><Relationship Id="rId13" Type="http://schemas.openxmlformats.org/officeDocument/2006/relationships/footer" Target="footer6.xml"/><Relationship Id="rId12" Type="http://schemas.openxmlformats.org/officeDocument/2006/relationships/header" Target="header5.xml"/><Relationship Id="rId11" Type="http://schemas.openxmlformats.org/officeDocument/2006/relationships/header" Target="header4.xml"/><Relationship Id="rId10" Type="http://schemas.openxmlformats.org/officeDocument/2006/relationships/footer" Target="footer5.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China</Company>
  <Pages>121</Pages>
  <Words>9346</Words>
  <Characters>9866</Characters>
  <Lines>1298</Lines>
  <Paragraphs>1061</Paragraphs>
  <TotalTime>99</TotalTime>
  <ScaleCrop>false</ScaleCrop>
  <LinksUpToDate>false</LinksUpToDate>
  <CharactersWithSpaces>10000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2024-06-05T14:21:00Z</dcterms:created>
  <dc:creator>Yin Hao</dc:creator>
  <cp:lastModifiedBy>zhong</cp:lastModifiedBy>
  <cp:lastPrinted>2026-01-30T09:20:00Z</cp:lastPrinted>
  <dcterms:modified xsi:type="dcterms:W3CDTF">2026-09-07T07:50:31Z</dcterms:modified>
  <dc:title>政府采购示范文本（2023）</dc:title>
  <cp:revision>81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97DDEA117AD244A1ADB87DB02EE0A369_13</vt:lpwstr>
  </property>
  <property fmtid="{D5CDD505-2E9C-101B-9397-08002B2CF9AE}" pid="4" name="KSOTemplateDocerSaveRecord">
    <vt:lpwstr>eyJoZGlkIjoiNzI2MWJjMGVmYzk0ZDY1NDU0MDAyZjU1NDhlNmFjZWEiLCJ1c2VySWQiOiIzNjAyNzA0NzYifQ==</vt:lpwstr>
  </property>
</Properties>
</file>