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3988DE">
      <w:pPr>
        <w:spacing w:line="360" w:lineRule="auto"/>
        <w:ind w:firstLine="160" w:firstLineChars="50"/>
        <w:rPr>
          <w:rFonts w:ascii="CESI黑体-GB2312" w:hAnsi="CESI黑体-GB2312" w:eastAsia="CESI黑体-GB2312" w:cs="CESI黑体-GB2312"/>
          <w:color w:val="auto"/>
          <w:sz w:val="32"/>
          <w:szCs w:val="32"/>
          <w:highlight w:val="none"/>
        </w:rPr>
      </w:pPr>
    </w:p>
    <w:p w14:paraId="6D406AA0">
      <w:pPr>
        <w:spacing w:line="360" w:lineRule="auto"/>
        <w:ind w:firstLine="300" w:firstLineChars="50"/>
        <w:rPr>
          <w:color w:val="auto"/>
          <w:sz w:val="60"/>
          <w:szCs w:val="60"/>
          <w:highlight w:val="none"/>
        </w:rPr>
      </w:pPr>
    </w:p>
    <w:p w14:paraId="4A7CF415">
      <w:pPr>
        <w:jc w:val="center"/>
        <w:rPr>
          <w:b/>
          <w:bCs/>
          <w:color w:val="auto"/>
          <w:sz w:val="60"/>
          <w:szCs w:val="60"/>
          <w:highlight w:val="none"/>
        </w:rPr>
      </w:pPr>
      <w:r>
        <w:rPr>
          <w:b/>
          <w:bCs/>
          <w:color w:val="auto"/>
          <w:sz w:val="60"/>
          <w:szCs w:val="60"/>
          <w:highlight w:val="none"/>
        </w:rPr>
        <w:t>北京市政府采购项目</w:t>
      </w:r>
    </w:p>
    <w:p w14:paraId="0E37C28E">
      <w:pPr>
        <w:jc w:val="center"/>
        <w:rPr>
          <w:b/>
          <w:bCs/>
          <w:color w:val="auto"/>
          <w:sz w:val="60"/>
          <w:szCs w:val="60"/>
          <w:highlight w:val="none"/>
        </w:rPr>
      </w:pPr>
      <w:r>
        <w:rPr>
          <w:b/>
          <w:bCs/>
          <w:color w:val="auto"/>
          <w:sz w:val="60"/>
          <w:szCs w:val="60"/>
          <w:highlight w:val="none"/>
        </w:rPr>
        <w:t>公开招标文件</w:t>
      </w:r>
    </w:p>
    <w:p w14:paraId="06099C3D">
      <w:pPr>
        <w:jc w:val="center"/>
        <w:rPr>
          <w:b/>
          <w:bCs/>
          <w:color w:val="auto"/>
          <w:sz w:val="60"/>
          <w:szCs w:val="60"/>
          <w:highlight w:val="none"/>
        </w:rPr>
      </w:pPr>
      <w:r>
        <w:rPr>
          <w:b/>
          <w:bCs/>
          <w:color w:val="auto"/>
          <w:sz w:val="60"/>
          <w:szCs w:val="60"/>
          <w:highlight w:val="none"/>
        </w:rPr>
        <w:t>（202</w:t>
      </w:r>
      <w:r>
        <w:rPr>
          <w:rFonts w:hint="eastAsia"/>
          <w:b/>
          <w:bCs/>
          <w:color w:val="auto"/>
          <w:sz w:val="60"/>
          <w:szCs w:val="60"/>
          <w:highlight w:val="none"/>
          <w:lang w:val="en-US" w:eastAsia="zh-CN"/>
        </w:rPr>
        <w:t>6</w:t>
      </w:r>
      <w:r>
        <w:rPr>
          <w:b/>
          <w:bCs/>
          <w:color w:val="auto"/>
          <w:sz w:val="60"/>
          <w:szCs w:val="60"/>
          <w:highlight w:val="none"/>
        </w:rPr>
        <w:t>年版）</w:t>
      </w:r>
    </w:p>
    <w:p w14:paraId="4B811A6A">
      <w:pPr>
        <w:jc w:val="center"/>
        <w:rPr>
          <w:b/>
          <w:bCs/>
          <w:color w:val="auto"/>
          <w:sz w:val="60"/>
          <w:szCs w:val="60"/>
          <w:highlight w:val="none"/>
        </w:rPr>
      </w:pPr>
    </w:p>
    <w:p w14:paraId="3368F272">
      <w:pPr>
        <w:jc w:val="center"/>
        <w:rPr>
          <w:b/>
          <w:bCs/>
          <w:color w:val="auto"/>
          <w:sz w:val="60"/>
          <w:szCs w:val="60"/>
          <w:highlight w:val="none"/>
        </w:rPr>
      </w:pPr>
    </w:p>
    <w:p w14:paraId="1D7F96D5">
      <w:pPr>
        <w:jc w:val="center"/>
        <w:rPr>
          <w:rFonts w:hint="eastAsia"/>
          <w:b/>
          <w:bCs/>
          <w:color w:val="auto"/>
          <w:sz w:val="60"/>
          <w:szCs w:val="60"/>
          <w:highlight w:val="none"/>
        </w:rPr>
      </w:pPr>
    </w:p>
    <w:p w14:paraId="4E4A4E85">
      <w:pPr>
        <w:pStyle w:val="30"/>
        <w:rPr>
          <w:rFonts w:hint="eastAsia"/>
          <w:color w:val="auto"/>
          <w:highlight w:val="none"/>
        </w:rPr>
      </w:pPr>
    </w:p>
    <w:p w14:paraId="7AF3F2B0">
      <w:pPr>
        <w:rPr>
          <w:rFonts w:hint="eastAsia"/>
          <w:color w:val="auto"/>
          <w:highlight w:val="none"/>
        </w:rPr>
      </w:pPr>
    </w:p>
    <w:p w14:paraId="3B07E6B3">
      <w:pPr>
        <w:pStyle w:val="30"/>
        <w:rPr>
          <w:rFonts w:hint="eastAsia"/>
          <w:color w:val="auto"/>
          <w:highlight w:val="none"/>
        </w:rPr>
      </w:pPr>
    </w:p>
    <w:p w14:paraId="39070CA8">
      <w:pPr>
        <w:rPr>
          <w:rFonts w:hint="eastAsia"/>
          <w:color w:val="auto"/>
          <w:highlight w:val="none"/>
        </w:rPr>
      </w:pPr>
    </w:p>
    <w:p w14:paraId="319EA1B0">
      <w:pPr>
        <w:rPr>
          <w:rFonts w:hint="eastAsia"/>
          <w:color w:val="auto"/>
          <w:highlight w:val="none"/>
        </w:rPr>
      </w:pPr>
    </w:p>
    <w:p w14:paraId="222AF731">
      <w:pPr>
        <w:pStyle w:val="30"/>
        <w:rPr>
          <w:rFonts w:hint="eastAsia"/>
          <w:color w:val="auto"/>
          <w:highlight w:val="none"/>
        </w:rPr>
      </w:pPr>
    </w:p>
    <w:p w14:paraId="14D1D9FD">
      <w:pPr>
        <w:rPr>
          <w:color w:val="auto"/>
          <w:highlight w:val="none"/>
        </w:rPr>
      </w:pPr>
    </w:p>
    <w:p w14:paraId="4FA5CCCC">
      <w:pPr>
        <w:tabs>
          <w:tab w:val="left" w:pos="3240"/>
        </w:tabs>
        <w:spacing w:line="360" w:lineRule="auto"/>
        <w:ind w:left="2513" w:leftChars="304" w:hanging="1875" w:hangingChars="521"/>
        <w:jc w:val="left"/>
        <w:rPr>
          <w:bCs/>
          <w:color w:val="auto"/>
          <w:sz w:val="36"/>
          <w:szCs w:val="36"/>
          <w:highlight w:val="none"/>
        </w:rPr>
      </w:pPr>
      <w:r>
        <w:rPr>
          <w:bCs/>
          <w:color w:val="auto"/>
          <w:sz w:val="36"/>
          <w:szCs w:val="36"/>
          <w:highlight w:val="none"/>
        </w:rPr>
        <w:t>项目名称：</w:t>
      </w:r>
      <w:r>
        <w:rPr>
          <w:rFonts w:hint="eastAsia"/>
          <w:bCs/>
          <w:color w:val="auto"/>
          <w:sz w:val="36"/>
          <w:szCs w:val="36"/>
          <w:highlight w:val="none"/>
          <w:lang w:eastAsia="zh-CN"/>
        </w:rPr>
        <w:t>体卫-中小学生实践活动</w:t>
      </w:r>
    </w:p>
    <w:p w14:paraId="6A8C0E87">
      <w:pPr>
        <w:tabs>
          <w:tab w:val="left" w:pos="3240"/>
          <w:tab w:val="left" w:pos="3420"/>
        </w:tabs>
        <w:spacing w:line="360" w:lineRule="auto"/>
        <w:ind w:left="2826" w:leftChars="304" w:hanging="2188" w:hangingChars="608"/>
        <w:jc w:val="left"/>
        <w:rPr>
          <w:rFonts w:hint="eastAsia" w:eastAsia="宋体"/>
          <w:bCs/>
          <w:color w:val="auto"/>
          <w:sz w:val="36"/>
          <w:szCs w:val="36"/>
          <w:highlight w:val="none"/>
          <w:lang w:val="en-US" w:eastAsia="zh-CN"/>
        </w:rPr>
      </w:pPr>
      <w:r>
        <w:rPr>
          <w:bCs/>
          <w:color w:val="auto"/>
          <w:sz w:val="36"/>
          <w:szCs w:val="36"/>
          <w:highlight w:val="none"/>
        </w:rPr>
        <w:t>项目编号：</w:t>
      </w:r>
      <w:r>
        <w:rPr>
          <w:rFonts w:hint="eastAsia"/>
          <w:bCs/>
          <w:color w:val="auto"/>
          <w:sz w:val="36"/>
          <w:szCs w:val="36"/>
          <w:highlight w:val="none"/>
          <w:lang w:eastAsia="zh-CN"/>
        </w:rPr>
        <w:t>11011326210200027</w:t>
      </w:r>
      <w:r>
        <w:rPr>
          <w:rFonts w:hint="eastAsia"/>
          <w:bCs/>
          <w:color w:val="auto"/>
          <w:sz w:val="36"/>
          <w:szCs w:val="36"/>
          <w:highlight w:val="none"/>
          <w:lang w:val="en-US" w:eastAsia="zh-CN"/>
        </w:rPr>
        <w:t>856</w:t>
      </w:r>
      <w:r>
        <w:rPr>
          <w:rFonts w:hint="eastAsia"/>
          <w:bCs/>
          <w:color w:val="auto"/>
          <w:sz w:val="36"/>
          <w:szCs w:val="36"/>
          <w:highlight w:val="none"/>
          <w:lang w:eastAsia="zh-CN"/>
        </w:rPr>
        <w:t>-XM001</w:t>
      </w:r>
    </w:p>
    <w:p w14:paraId="3455BE33">
      <w:pPr>
        <w:tabs>
          <w:tab w:val="left" w:pos="3240"/>
          <w:tab w:val="left" w:pos="3420"/>
        </w:tabs>
        <w:spacing w:line="360" w:lineRule="auto"/>
        <w:ind w:left="2826" w:leftChars="304" w:hanging="2188" w:hangingChars="608"/>
        <w:jc w:val="left"/>
        <w:rPr>
          <w:rFonts w:hint="eastAsia"/>
          <w:bCs/>
          <w:color w:val="auto"/>
          <w:sz w:val="36"/>
          <w:szCs w:val="36"/>
          <w:highlight w:val="none"/>
          <w:lang w:eastAsia="zh-CN"/>
        </w:rPr>
      </w:pPr>
      <w:r>
        <w:rPr>
          <w:bCs/>
          <w:color w:val="auto"/>
          <w:sz w:val="36"/>
          <w:szCs w:val="36"/>
          <w:highlight w:val="none"/>
        </w:rPr>
        <w:t>采 购 人：</w:t>
      </w:r>
      <w:r>
        <w:rPr>
          <w:rFonts w:hint="eastAsia"/>
          <w:bCs/>
          <w:color w:val="auto"/>
          <w:sz w:val="36"/>
          <w:szCs w:val="36"/>
          <w:highlight w:val="none"/>
          <w:lang w:eastAsia="zh-CN"/>
        </w:rPr>
        <w:t>首都师范大学附属顺义实验小学</w:t>
      </w:r>
    </w:p>
    <w:p w14:paraId="47827241">
      <w:pPr>
        <w:tabs>
          <w:tab w:val="left" w:pos="3240"/>
          <w:tab w:val="left" w:pos="3420"/>
        </w:tabs>
        <w:spacing w:line="360" w:lineRule="auto"/>
        <w:ind w:left="2826" w:leftChars="304" w:hanging="2188" w:hangingChars="608"/>
        <w:jc w:val="left"/>
        <w:rPr>
          <w:rFonts w:hint="eastAsia" w:eastAsia="宋体"/>
          <w:bCs/>
          <w:color w:val="auto"/>
          <w:sz w:val="36"/>
          <w:szCs w:val="36"/>
          <w:highlight w:val="none"/>
          <w:lang w:eastAsia="zh-CN"/>
        </w:rPr>
      </w:pPr>
      <w:r>
        <w:rPr>
          <w:rFonts w:hint="eastAsia"/>
          <w:bCs/>
          <w:color w:val="auto"/>
          <w:sz w:val="36"/>
          <w:szCs w:val="36"/>
          <w:highlight w:val="none"/>
        </w:rPr>
        <w:t>采购</w:t>
      </w:r>
      <w:r>
        <w:rPr>
          <w:bCs/>
          <w:color w:val="auto"/>
          <w:sz w:val="36"/>
          <w:szCs w:val="36"/>
          <w:highlight w:val="none"/>
        </w:rPr>
        <w:t>代理机构：</w:t>
      </w:r>
      <w:r>
        <w:rPr>
          <w:rFonts w:hint="eastAsia"/>
          <w:bCs/>
          <w:color w:val="auto"/>
          <w:sz w:val="36"/>
          <w:szCs w:val="36"/>
          <w:highlight w:val="none"/>
          <w:lang w:eastAsia="zh-CN"/>
        </w:rPr>
        <w:t>北京盛安博远工程管理有限公司</w:t>
      </w:r>
    </w:p>
    <w:p w14:paraId="1F5C4746">
      <w:pPr>
        <w:spacing w:line="360" w:lineRule="auto"/>
        <w:jc w:val="center"/>
        <w:outlineLvl w:val="0"/>
        <w:rPr>
          <w:b/>
          <w:color w:val="auto"/>
          <w:sz w:val="36"/>
          <w:szCs w:val="36"/>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bookmarkStart w:id="0" w:name="_Toc8668"/>
      <w:bookmarkStart w:id="1" w:name="_Toc4826"/>
      <w:bookmarkStart w:id="2" w:name="_Toc99301418"/>
    </w:p>
    <w:p w14:paraId="2D5F0559">
      <w:pPr>
        <w:spacing w:line="360" w:lineRule="auto"/>
        <w:jc w:val="center"/>
        <w:outlineLvl w:val="0"/>
        <w:rPr>
          <w:b/>
          <w:color w:val="auto"/>
          <w:sz w:val="36"/>
          <w:szCs w:val="36"/>
          <w:highlight w:val="none"/>
        </w:rPr>
      </w:pPr>
      <w:bookmarkStart w:id="3" w:name="_Toc19550"/>
      <w:bookmarkStart w:id="4" w:name="_Toc19730"/>
      <w:bookmarkStart w:id="5" w:name="_Toc3790"/>
      <w:bookmarkStart w:id="6" w:name="_Toc13487"/>
      <w:bookmarkStart w:id="7" w:name="_Toc18619"/>
      <w:r>
        <w:rPr>
          <w:b/>
          <w:color w:val="auto"/>
          <w:sz w:val="36"/>
          <w:szCs w:val="36"/>
          <w:highlight w:val="none"/>
        </w:rPr>
        <w:t>目      录</w:t>
      </w:r>
      <w:bookmarkEnd w:id="0"/>
      <w:bookmarkEnd w:id="1"/>
      <w:bookmarkEnd w:id="2"/>
      <w:bookmarkEnd w:id="3"/>
      <w:bookmarkEnd w:id="4"/>
      <w:bookmarkEnd w:id="5"/>
      <w:bookmarkEnd w:id="6"/>
      <w:bookmarkEnd w:id="7"/>
    </w:p>
    <w:p w14:paraId="2DAADADC">
      <w:pPr>
        <w:rPr>
          <w:color w:val="auto"/>
          <w:highlight w:val="none"/>
        </w:rPr>
      </w:pPr>
    </w:p>
    <w:p w14:paraId="20DD656A">
      <w:pPr>
        <w:rPr>
          <w:color w:val="auto"/>
          <w:highlight w:val="none"/>
        </w:rPr>
      </w:pPr>
    </w:p>
    <w:p w14:paraId="7C2D0DAC">
      <w:pPr>
        <w:pStyle w:val="32"/>
        <w:tabs>
          <w:tab w:val="right" w:leader="dot" w:pos="9072"/>
          <w:tab w:val="clear" w:pos="1050"/>
          <w:tab w:val="clear" w:pos="8937"/>
        </w:tabs>
        <w:rPr>
          <w:color w:val="auto"/>
          <w:highlight w:val="none"/>
        </w:rPr>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r>
        <w:rPr>
          <w:rFonts w:ascii="Times New Roman" w:hAnsi="Times New Roman"/>
          <w:color w:val="auto"/>
          <w:highlight w:val="none"/>
        </w:rPr>
        <w:fldChar w:fldCharType="begin"/>
      </w:r>
      <w:r>
        <w:rPr>
          <w:rFonts w:ascii="Times New Roman" w:hAnsi="Times New Roman"/>
          <w:color w:val="auto"/>
          <w:highlight w:val="none"/>
        </w:rPr>
        <w:instrText xml:space="preserve"> HYPERLINK \l _Toc18419 </w:instrText>
      </w:r>
      <w:r>
        <w:rPr>
          <w:rFonts w:ascii="Times New Roman" w:hAnsi="Times New Roman"/>
          <w:color w:val="auto"/>
          <w:highlight w:val="none"/>
        </w:rPr>
        <w:fldChar w:fldCharType="separate"/>
      </w:r>
      <w:r>
        <w:rPr>
          <w:color w:val="auto"/>
          <w:szCs w:val="36"/>
          <w:highlight w:val="none"/>
        </w:rPr>
        <w:t>第一章   投标邀请</w:t>
      </w:r>
      <w:r>
        <w:rPr>
          <w:color w:val="auto"/>
          <w:highlight w:val="none"/>
        </w:rPr>
        <w:tab/>
      </w:r>
      <w:r>
        <w:rPr>
          <w:color w:val="auto"/>
          <w:highlight w:val="none"/>
        </w:rPr>
        <w:fldChar w:fldCharType="begin"/>
      </w:r>
      <w:r>
        <w:rPr>
          <w:color w:val="auto"/>
          <w:highlight w:val="none"/>
        </w:rPr>
        <w:instrText xml:space="preserve"> PAGEREF _Toc18419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color w:val="auto"/>
          <w:highlight w:val="none"/>
        </w:rPr>
        <w:fldChar w:fldCharType="end"/>
      </w:r>
    </w:p>
    <w:p w14:paraId="3E6173C6">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_Toc22095 </w:instrText>
      </w:r>
      <w:r>
        <w:rPr>
          <w:rFonts w:ascii="Times New Roman" w:hAnsi="Times New Roman"/>
          <w:color w:val="auto"/>
          <w:highlight w:val="none"/>
        </w:rPr>
        <w:fldChar w:fldCharType="separate"/>
      </w:r>
      <w:r>
        <w:rPr>
          <w:color w:val="auto"/>
          <w:szCs w:val="36"/>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_Toc22095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color w:val="auto"/>
          <w:highlight w:val="none"/>
        </w:rPr>
        <w:fldChar w:fldCharType="end"/>
      </w:r>
    </w:p>
    <w:p w14:paraId="6795B8DF">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_Toc23328 </w:instrText>
      </w:r>
      <w:r>
        <w:rPr>
          <w:rFonts w:ascii="Times New Roman" w:hAnsi="Times New Roman"/>
          <w:color w:val="auto"/>
          <w:highlight w:val="none"/>
        </w:rPr>
        <w:fldChar w:fldCharType="separate"/>
      </w:r>
      <w:r>
        <w:rPr>
          <w:color w:val="auto"/>
          <w:szCs w:val="36"/>
          <w:highlight w:val="none"/>
        </w:rPr>
        <w:t>第三章   资格审查</w:t>
      </w:r>
      <w:r>
        <w:rPr>
          <w:color w:val="auto"/>
          <w:highlight w:val="none"/>
        </w:rPr>
        <w:tab/>
      </w:r>
      <w:r>
        <w:rPr>
          <w:color w:val="auto"/>
          <w:highlight w:val="none"/>
        </w:rPr>
        <w:fldChar w:fldCharType="begin"/>
      </w:r>
      <w:r>
        <w:rPr>
          <w:color w:val="auto"/>
          <w:highlight w:val="none"/>
        </w:rPr>
        <w:instrText xml:space="preserve"> PAGEREF _Toc23328 \h </w:instrText>
      </w:r>
      <w:r>
        <w:rPr>
          <w:color w:val="auto"/>
          <w:highlight w:val="none"/>
        </w:rPr>
        <w:fldChar w:fldCharType="separate"/>
      </w:r>
      <w:r>
        <w:rPr>
          <w:color w:val="auto"/>
          <w:highlight w:val="none"/>
        </w:rPr>
        <w:t>23</w:t>
      </w:r>
      <w:r>
        <w:rPr>
          <w:color w:val="auto"/>
          <w:highlight w:val="none"/>
        </w:rPr>
        <w:fldChar w:fldCharType="end"/>
      </w:r>
      <w:r>
        <w:rPr>
          <w:rFonts w:ascii="Times New Roman" w:hAnsi="Times New Roman"/>
          <w:color w:val="auto"/>
          <w:highlight w:val="none"/>
        </w:rPr>
        <w:fldChar w:fldCharType="end"/>
      </w:r>
    </w:p>
    <w:p w14:paraId="775A57F5">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_Toc305 </w:instrText>
      </w:r>
      <w:r>
        <w:rPr>
          <w:rFonts w:ascii="Times New Roman" w:hAnsi="Times New Roman"/>
          <w:color w:val="auto"/>
          <w:highlight w:val="none"/>
        </w:rPr>
        <w:fldChar w:fldCharType="separate"/>
      </w:r>
      <w:r>
        <w:rPr>
          <w:color w:val="auto"/>
          <w:szCs w:val="36"/>
          <w:highlight w:val="none"/>
        </w:rPr>
        <w:t>第四章   评标程序、评标方法和评标标准</w:t>
      </w:r>
      <w:bookmarkStart w:id="928" w:name="_GoBack"/>
      <w:bookmarkEnd w:id="928"/>
      <w:r>
        <w:rPr>
          <w:color w:val="auto"/>
          <w:highlight w:val="none"/>
        </w:rPr>
        <w:tab/>
      </w:r>
      <w:r>
        <w:rPr>
          <w:color w:val="auto"/>
          <w:highlight w:val="none"/>
        </w:rPr>
        <w:fldChar w:fldCharType="begin"/>
      </w:r>
      <w:r>
        <w:rPr>
          <w:color w:val="auto"/>
          <w:highlight w:val="none"/>
        </w:rPr>
        <w:instrText xml:space="preserve"> PAGEREF _Toc305 \h </w:instrText>
      </w:r>
      <w:r>
        <w:rPr>
          <w:color w:val="auto"/>
          <w:highlight w:val="none"/>
        </w:rPr>
        <w:fldChar w:fldCharType="separate"/>
      </w:r>
      <w:r>
        <w:rPr>
          <w:color w:val="auto"/>
          <w:highlight w:val="none"/>
        </w:rPr>
        <w:t>26</w:t>
      </w:r>
      <w:r>
        <w:rPr>
          <w:color w:val="auto"/>
          <w:highlight w:val="none"/>
        </w:rPr>
        <w:fldChar w:fldCharType="end"/>
      </w:r>
      <w:r>
        <w:rPr>
          <w:rFonts w:ascii="Times New Roman" w:hAnsi="Times New Roman"/>
          <w:color w:val="auto"/>
          <w:highlight w:val="none"/>
        </w:rPr>
        <w:fldChar w:fldCharType="end"/>
      </w:r>
    </w:p>
    <w:p w14:paraId="151CB3A0">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_Toc25821 </w:instrText>
      </w:r>
      <w:r>
        <w:rPr>
          <w:rFonts w:ascii="Times New Roman" w:hAnsi="Times New Roman"/>
          <w:color w:val="auto"/>
          <w:highlight w:val="none"/>
        </w:rPr>
        <w:fldChar w:fldCharType="separate"/>
      </w:r>
      <w:r>
        <w:rPr>
          <w:color w:val="auto"/>
          <w:szCs w:val="36"/>
          <w:highlight w:val="none"/>
        </w:rPr>
        <w:t>第五章   采购需求</w:t>
      </w:r>
      <w:r>
        <w:rPr>
          <w:color w:val="auto"/>
          <w:highlight w:val="none"/>
        </w:rPr>
        <w:tab/>
      </w:r>
      <w:r>
        <w:rPr>
          <w:color w:val="auto"/>
          <w:highlight w:val="none"/>
        </w:rPr>
        <w:fldChar w:fldCharType="begin"/>
      </w:r>
      <w:r>
        <w:rPr>
          <w:color w:val="auto"/>
          <w:highlight w:val="none"/>
        </w:rPr>
        <w:instrText xml:space="preserve"> PAGEREF _Toc25821 \h </w:instrText>
      </w:r>
      <w:r>
        <w:rPr>
          <w:color w:val="auto"/>
          <w:highlight w:val="none"/>
        </w:rPr>
        <w:fldChar w:fldCharType="separate"/>
      </w:r>
      <w:r>
        <w:rPr>
          <w:color w:val="auto"/>
          <w:highlight w:val="none"/>
        </w:rPr>
        <w:t>35</w:t>
      </w:r>
      <w:r>
        <w:rPr>
          <w:color w:val="auto"/>
          <w:highlight w:val="none"/>
        </w:rPr>
        <w:fldChar w:fldCharType="end"/>
      </w:r>
      <w:r>
        <w:rPr>
          <w:rFonts w:ascii="Times New Roman" w:hAnsi="Times New Roman"/>
          <w:color w:val="auto"/>
          <w:highlight w:val="none"/>
        </w:rPr>
        <w:fldChar w:fldCharType="end"/>
      </w:r>
    </w:p>
    <w:p w14:paraId="75F2801E">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_Toc7665 </w:instrText>
      </w:r>
      <w:r>
        <w:rPr>
          <w:rFonts w:ascii="Times New Roman" w:hAnsi="Times New Roman"/>
          <w:color w:val="auto"/>
          <w:highlight w:val="none"/>
        </w:rPr>
        <w:fldChar w:fldCharType="separate"/>
      </w:r>
      <w:r>
        <w:rPr>
          <w:color w:val="auto"/>
          <w:szCs w:val="36"/>
          <w:highlight w:val="none"/>
        </w:rPr>
        <w:t>第六章   拟签订的合同文本</w:t>
      </w:r>
      <w:r>
        <w:rPr>
          <w:color w:val="auto"/>
          <w:highlight w:val="none"/>
        </w:rPr>
        <w:tab/>
      </w:r>
      <w:r>
        <w:rPr>
          <w:color w:val="auto"/>
          <w:highlight w:val="none"/>
        </w:rPr>
        <w:fldChar w:fldCharType="begin"/>
      </w:r>
      <w:r>
        <w:rPr>
          <w:color w:val="auto"/>
          <w:highlight w:val="none"/>
        </w:rPr>
        <w:instrText xml:space="preserve"> PAGEREF _Toc7665 \h </w:instrText>
      </w:r>
      <w:r>
        <w:rPr>
          <w:color w:val="auto"/>
          <w:highlight w:val="none"/>
        </w:rPr>
        <w:fldChar w:fldCharType="separate"/>
      </w:r>
      <w:r>
        <w:rPr>
          <w:color w:val="auto"/>
          <w:highlight w:val="none"/>
        </w:rPr>
        <w:t>48</w:t>
      </w:r>
      <w:r>
        <w:rPr>
          <w:color w:val="auto"/>
          <w:highlight w:val="none"/>
        </w:rPr>
        <w:fldChar w:fldCharType="end"/>
      </w:r>
      <w:r>
        <w:rPr>
          <w:rFonts w:ascii="Times New Roman" w:hAnsi="Times New Roman"/>
          <w:color w:val="auto"/>
          <w:highlight w:val="none"/>
        </w:rPr>
        <w:fldChar w:fldCharType="end"/>
      </w:r>
    </w:p>
    <w:p w14:paraId="61CBA5B9">
      <w:pPr>
        <w:pStyle w:val="32"/>
        <w:tabs>
          <w:tab w:val="right" w:leader="dot" w:pos="9072"/>
          <w:tab w:val="clear" w:pos="1050"/>
          <w:tab w:val="clear" w:pos="8937"/>
        </w:tabs>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_Toc21856 </w:instrText>
      </w:r>
      <w:r>
        <w:rPr>
          <w:rFonts w:ascii="Times New Roman" w:hAnsi="Times New Roman"/>
          <w:color w:val="auto"/>
          <w:highlight w:val="none"/>
        </w:rPr>
        <w:fldChar w:fldCharType="separate"/>
      </w:r>
      <w:r>
        <w:rPr>
          <w:color w:val="auto"/>
          <w:szCs w:val="36"/>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_Toc21856 \h </w:instrText>
      </w:r>
      <w:r>
        <w:rPr>
          <w:color w:val="auto"/>
          <w:highlight w:val="none"/>
        </w:rPr>
        <w:fldChar w:fldCharType="separate"/>
      </w:r>
      <w:r>
        <w:rPr>
          <w:color w:val="auto"/>
          <w:highlight w:val="none"/>
        </w:rPr>
        <w:t>83</w:t>
      </w:r>
      <w:r>
        <w:rPr>
          <w:color w:val="auto"/>
          <w:highlight w:val="none"/>
        </w:rPr>
        <w:fldChar w:fldCharType="end"/>
      </w:r>
      <w:r>
        <w:rPr>
          <w:rFonts w:ascii="Times New Roman" w:hAnsi="Times New Roman"/>
          <w:color w:val="auto"/>
          <w:highlight w:val="none"/>
        </w:rPr>
        <w:fldChar w:fldCharType="end"/>
      </w:r>
    </w:p>
    <w:p w14:paraId="017D1B03">
      <w:pPr>
        <w:pStyle w:val="32"/>
        <w:spacing w:line="360" w:lineRule="auto"/>
        <w:rPr>
          <w:rFonts w:ascii="Times New Roman" w:hAnsi="Times New Roman"/>
          <w:b w:val="0"/>
          <w:color w:val="auto"/>
          <w:highlight w:val="none"/>
        </w:rPr>
      </w:pPr>
      <w:r>
        <w:rPr>
          <w:rFonts w:ascii="Times New Roman" w:hAnsi="Times New Roman"/>
          <w:color w:val="auto"/>
          <w:highlight w:val="none"/>
        </w:rPr>
        <w:fldChar w:fldCharType="end"/>
      </w:r>
    </w:p>
    <w:p w14:paraId="28884CE9">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6D543CFE">
      <w:pPr>
        <w:spacing w:line="360" w:lineRule="auto"/>
        <w:jc w:val="center"/>
        <w:outlineLvl w:val="0"/>
        <w:rPr>
          <w:b/>
          <w:color w:val="auto"/>
          <w:sz w:val="36"/>
          <w:szCs w:val="36"/>
          <w:highlight w:val="none"/>
        </w:rPr>
        <w:sectPr>
          <w:footerReference r:id="rId8" w:type="first"/>
          <w:footerReference r:id="rId7" w:type="default"/>
          <w:pgSz w:w="11907" w:h="16840"/>
          <w:pgMar w:top="1418" w:right="1134" w:bottom="1418" w:left="1701" w:header="851" w:footer="851" w:gutter="0"/>
          <w:pgNumType w:start="1"/>
          <w:cols w:space="720" w:num="1"/>
          <w:docGrid w:linePitch="462" w:charSpace="0"/>
        </w:sectPr>
      </w:pPr>
    </w:p>
    <w:p w14:paraId="35113A80">
      <w:pPr>
        <w:spacing w:line="360" w:lineRule="auto"/>
        <w:jc w:val="center"/>
        <w:outlineLvl w:val="0"/>
        <w:rPr>
          <w:b/>
          <w:color w:val="auto"/>
          <w:sz w:val="36"/>
          <w:szCs w:val="36"/>
          <w:highlight w:val="none"/>
        </w:rPr>
      </w:pPr>
      <w:bookmarkStart w:id="8" w:name="_Toc18419"/>
      <w:r>
        <w:rPr>
          <w:b/>
          <w:color w:val="auto"/>
          <w:sz w:val="36"/>
          <w:szCs w:val="36"/>
          <w:highlight w:val="none"/>
        </w:rPr>
        <w:t>第一章   投标邀请</w:t>
      </w:r>
      <w:bookmarkEnd w:id="8"/>
    </w:p>
    <w:p w14:paraId="518E645C">
      <w:pPr>
        <w:spacing w:line="360" w:lineRule="auto"/>
        <w:ind w:firstLine="640" w:firstLineChars="200"/>
        <w:rPr>
          <w:color w:val="auto"/>
          <w:sz w:val="32"/>
          <w:szCs w:val="32"/>
          <w:highlight w:val="none"/>
        </w:rPr>
      </w:pPr>
    </w:p>
    <w:p w14:paraId="438FF9F2">
      <w:pPr>
        <w:pStyle w:val="3"/>
        <w:spacing w:before="0" w:line="360" w:lineRule="auto"/>
        <w:jc w:val="left"/>
        <w:rPr>
          <w:rFonts w:ascii="Times New Roman" w:hAnsi="Times New Roman" w:eastAsia="宋体"/>
          <w:color w:val="auto"/>
          <w:sz w:val="24"/>
          <w:szCs w:val="24"/>
          <w:highlight w:val="none"/>
        </w:rPr>
      </w:pPr>
      <w:bookmarkStart w:id="9" w:name="_Toc35393621"/>
      <w:bookmarkStart w:id="10" w:name="_Toc35393790"/>
      <w:bookmarkStart w:id="11" w:name="_Toc28359079"/>
      <w:bookmarkStart w:id="12" w:name="_Toc28359002"/>
      <w:bookmarkStart w:id="13" w:name="_Hlk24379207"/>
      <w:r>
        <w:rPr>
          <w:rFonts w:ascii="Times New Roman" w:hAnsi="Times New Roman" w:eastAsia="宋体"/>
          <w:color w:val="auto"/>
          <w:sz w:val="24"/>
          <w:szCs w:val="24"/>
          <w:highlight w:val="none"/>
        </w:rPr>
        <w:t>一、项目基本情况</w:t>
      </w:r>
      <w:bookmarkEnd w:id="9"/>
      <w:bookmarkEnd w:id="10"/>
      <w:bookmarkEnd w:id="11"/>
      <w:bookmarkEnd w:id="12"/>
    </w:p>
    <w:p w14:paraId="7DC65964">
      <w:pPr>
        <w:spacing w:line="360" w:lineRule="auto"/>
        <w:ind w:firstLine="480" w:firstLineChars="200"/>
        <w:rPr>
          <w:rFonts w:hint="eastAsia" w:eastAsia="宋体"/>
          <w:color w:val="auto"/>
          <w:sz w:val="24"/>
          <w:highlight w:val="none"/>
          <w:lang w:eastAsia="zh-CN"/>
        </w:rPr>
      </w:pPr>
      <w:r>
        <w:rPr>
          <w:color w:val="auto"/>
          <w:sz w:val="24"/>
          <w:highlight w:val="none"/>
        </w:rPr>
        <w:t>1.项目编号：</w:t>
      </w:r>
      <w:r>
        <w:rPr>
          <w:rFonts w:hint="eastAsia"/>
          <w:color w:val="auto"/>
          <w:sz w:val="24"/>
          <w:highlight w:val="none"/>
          <w:lang w:eastAsia="zh-CN"/>
        </w:rPr>
        <w:t>11011326210200027856-XM001</w:t>
      </w:r>
    </w:p>
    <w:p w14:paraId="778102CE">
      <w:pPr>
        <w:spacing w:line="360" w:lineRule="auto"/>
        <w:ind w:firstLine="480" w:firstLineChars="200"/>
        <w:rPr>
          <w:rFonts w:hint="eastAsia" w:eastAsia="宋体"/>
          <w:color w:val="auto"/>
          <w:sz w:val="24"/>
          <w:highlight w:val="none"/>
          <w:lang w:eastAsia="zh-CN"/>
        </w:rPr>
      </w:pPr>
      <w:r>
        <w:rPr>
          <w:color w:val="auto"/>
          <w:sz w:val="24"/>
          <w:highlight w:val="none"/>
        </w:rPr>
        <w:t>2.项目名称：</w:t>
      </w:r>
      <w:bookmarkEnd w:id="13"/>
      <w:r>
        <w:rPr>
          <w:rFonts w:hint="eastAsia"/>
          <w:color w:val="auto"/>
          <w:sz w:val="24"/>
          <w:highlight w:val="none"/>
          <w:u w:val="single"/>
          <w:lang w:eastAsia="zh-CN"/>
        </w:rPr>
        <w:t>体卫-中小学生实践活动</w:t>
      </w:r>
    </w:p>
    <w:p w14:paraId="71CBCF06">
      <w:pPr>
        <w:spacing w:line="360" w:lineRule="auto"/>
        <w:ind w:firstLine="480" w:firstLineChars="200"/>
        <w:rPr>
          <w:color w:val="auto"/>
          <w:sz w:val="24"/>
          <w:highlight w:val="none"/>
          <w:u w:val="single"/>
        </w:rPr>
      </w:pPr>
      <w:r>
        <w:rPr>
          <w:color w:val="auto"/>
          <w:sz w:val="24"/>
          <w:highlight w:val="none"/>
        </w:rPr>
        <w:t>3.项目预算金额：</w:t>
      </w:r>
      <w:r>
        <w:rPr>
          <w:rFonts w:hint="eastAsia"/>
          <w:color w:val="auto"/>
          <w:sz w:val="24"/>
          <w:highlight w:val="none"/>
          <w:u w:val="single"/>
          <w:lang w:val="en-US" w:eastAsia="zh-CN"/>
        </w:rPr>
        <w:t xml:space="preserve"> </w:t>
      </w:r>
      <w:r>
        <w:rPr>
          <w:rFonts w:hint="eastAsia" w:cs="宋体"/>
          <w:b w:val="0"/>
          <w:color w:val="auto"/>
          <w:sz w:val="24"/>
          <w:szCs w:val="24"/>
          <w:highlight w:val="none"/>
          <w:u w:val="single"/>
          <w:lang w:val="en-US" w:eastAsia="zh-CN"/>
        </w:rPr>
        <w:t>232.857</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万元</w:t>
      </w:r>
      <w:r>
        <w:rPr>
          <w:color w:val="auto"/>
          <w:sz w:val="24"/>
          <w:highlight w:val="none"/>
        </w:rPr>
        <w:t>、</w:t>
      </w:r>
      <w:r>
        <w:rPr>
          <w:rFonts w:hint="eastAsia"/>
          <w:color w:val="auto"/>
          <w:sz w:val="24"/>
          <w:highlight w:val="none"/>
          <w:lang w:val="en-US" w:eastAsia="zh-CN"/>
        </w:rPr>
        <w:t>项目</w:t>
      </w:r>
      <w:r>
        <w:rPr>
          <w:color w:val="auto"/>
          <w:sz w:val="24"/>
          <w:highlight w:val="none"/>
        </w:rPr>
        <w:t>最高限价：</w:t>
      </w:r>
      <w:r>
        <w:rPr>
          <w:rFonts w:hint="eastAsia"/>
          <w:color w:val="auto"/>
          <w:sz w:val="24"/>
          <w:highlight w:val="none"/>
          <w:u w:val="single"/>
          <w:lang w:val="en-US" w:eastAsia="zh-CN"/>
        </w:rPr>
        <w:t xml:space="preserve"> </w:t>
      </w:r>
      <w:r>
        <w:rPr>
          <w:rFonts w:hint="eastAsia" w:cs="宋体"/>
          <w:b w:val="0"/>
          <w:color w:val="auto"/>
          <w:sz w:val="24"/>
          <w:szCs w:val="24"/>
          <w:highlight w:val="none"/>
          <w:u w:val="single"/>
          <w:lang w:val="en-US" w:eastAsia="zh-CN"/>
        </w:rPr>
        <w:t>232.857</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万元</w:t>
      </w:r>
    </w:p>
    <w:p w14:paraId="13FD0510">
      <w:pPr>
        <w:spacing w:line="360" w:lineRule="auto"/>
        <w:ind w:firstLine="480" w:firstLineChars="200"/>
        <w:rPr>
          <w:color w:val="auto"/>
          <w:sz w:val="24"/>
          <w:highlight w:val="none"/>
        </w:rPr>
      </w:pPr>
      <w:r>
        <w:rPr>
          <w:color w:val="auto"/>
          <w:sz w:val="24"/>
          <w:highlight w:val="none"/>
        </w:rPr>
        <w:t>4.采购需求：</w:t>
      </w:r>
    </w:p>
    <w:tbl>
      <w:tblPr>
        <w:tblStyle w:val="47"/>
        <w:tblW w:w="9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507"/>
        <w:gridCol w:w="1133"/>
        <w:gridCol w:w="1774"/>
        <w:gridCol w:w="1520"/>
        <w:gridCol w:w="3003"/>
      </w:tblGrid>
      <w:tr w14:paraId="6783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243F43E3">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包号</w:t>
            </w:r>
          </w:p>
        </w:tc>
        <w:tc>
          <w:tcPr>
            <w:tcW w:w="1507" w:type="dxa"/>
            <w:vAlign w:val="center"/>
          </w:tcPr>
          <w:p w14:paraId="65CB8F7E">
            <w:pPr>
              <w:spacing w:after="0" w:line="240" w:lineRule="auto"/>
              <w:jc w:val="center"/>
              <w:rPr>
                <w:rFonts w:hint="eastAsia" w:ascii="宋体" w:hAnsi="宋体" w:eastAsia="宋体" w:cs="宋体"/>
                <w:b w:val="0"/>
                <w:bCs/>
                <w:color w:val="auto"/>
                <w:sz w:val="21"/>
                <w:szCs w:val="21"/>
                <w:highlight w:val="none"/>
                <w:lang w:val="en-US" w:eastAsia="zh-CN"/>
              </w:rPr>
            </w:pPr>
            <w:r>
              <w:rPr>
                <w:rFonts w:hint="eastAsia"/>
                <w:b w:val="0"/>
                <w:bCs/>
                <w:color w:val="auto"/>
                <w:sz w:val="21"/>
                <w:szCs w:val="21"/>
                <w:highlight w:val="none"/>
                <w:lang w:val="en-US" w:eastAsia="zh-CN"/>
              </w:rPr>
              <w:t>分包名称</w:t>
            </w:r>
          </w:p>
        </w:tc>
        <w:tc>
          <w:tcPr>
            <w:tcW w:w="1133" w:type="dxa"/>
            <w:vAlign w:val="center"/>
          </w:tcPr>
          <w:p w14:paraId="61C9189D">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标的名称</w:t>
            </w:r>
          </w:p>
        </w:tc>
        <w:tc>
          <w:tcPr>
            <w:tcW w:w="1774" w:type="dxa"/>
            <w:vAlign w:val="center"/>
          </w:tcPr>
          <w:p w14:paraId="14850569">
            <w:pPr>
              <w:jc w:val="center"/>
              <w:rPr>
                <w:rFonts w:hint="eastAsia" w:ascii="宋体" w:hAnsi="宋体" w:eastAsia="宋体" w:cs="宋体"/>
                <w:b w:val="0"/>
                <w:bCs/>
                <w:color w:val="auto"/>
                <w:sz w:val="21"/>
                <w:szCs w:val="21"/>
                <w:highlight w:val="none"/>
              </w:rPr>
            </w:pPr>
            <w:r>
              <w:rPr>
                <w:bCs/>
                <w:color w:val="auto"/>
                <w:szCs w:val="21"/>
                <w:highlight w:val="none"/>
              </w:rPr>
              <w:t>采购包预算金额（万元）</w:t>
            </w:r>
          </w:p>
        </w:tc>
        <w:tc>
          <w:tcPr>
            <w:tcW w:w="1520" w:type="dxa"/>
            <w:vAlign w:val="center"/>
          </w:tcPr>
          <w:p w14:paraId="505B87FE">
            <w:pPr>
              <w:jc w:val="center"/>
              <w:rPr>
                <w:rFonts w:hint="eastAsia" w:ascii="宋体" w:hAnsi="宋体" w:eastAsia="宋体" w:cs="宋体"/>
                <w:b w:val="0"/>
                <w:bCs/>
                <w:color w:val="auto"/>
                <w:sz w:val="21"/>
                <w:szCs w:val="21"/>
                <w:highlight w:val="none"/>
              </w:rPr>
            </w:pPr>
            <w:r>
              <w:rPr>
                <w:rFonts w:hint="eastAsia"/>
                <w:bCs/>
                <w:color w:val="auto"/>
                <w:szCs w:val="21"/>
                <w:highlight w:val="none"/>
                <w:lang w:val="en-US" w:eastAsia="zh-CN"/>
              </w:rPr>
              <w:t>采购包最高限价</w:t>
            </w:r>
            <w:r>
              <w:rPr>
                <w:bCs/>
                <w:color w:val="auto"/>
                <w:szCs w:val="21"/>
                <w:highlight w:val="none"/>
              </w:rPr>
              <w:t>（万元）</w:t>
            </w:r>
          </w:p>
        </w:tc>
        <w:tc>
          <w:tcPr>
            <w:tcW w:w="3003" w:type="dxa"/>
            <w:vAlign w:val="center"/>
          </w:tcPr>
          <w:p w14:paraId="27F1137A">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简要服务需求</w:t>
            </w:r>
          </w:p>
        </w:tc>
      </w:tr>
      <w:tr w14:paraId="3AB1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705" w:type="dxa"/>
            <w:vAlign w:val="center"/>
          </w:tcPr>
          <w:p w14:paraId="34BCF722">
            <w:pPr>
              <w:spacing w:after="0" w:line="240" w:lineRule="auto"/>
              <w:jc w:val="center"/>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lang w:val="en-US" w:eastAsia="zh-CN"/>
              </w:rPr>
              <w:t>01</w:t>
            </w:r>
          </w:p>
        </w:tc>
        <w:tc>
          <w:tcPr>
            <w:tcW w:w="1507" w:type="dxa"/>
            <w:shd w:val="clear" w:color="auto" w:fill="auto"/>
            <w:vAlign w:val="center"/>
          </w:tcPr>
          <w:p w14:paraId="5D08E3ED">
            <w:pPr>
              <w:wordWrap w:val="0"/>
              <w:spacing w:after="60" w:line="240" w:lineRule="auto"/>
              <w:jc w:val="center"/>
              <w:rPr>
                <w:rFonts w:hint="eastAsia" w:asciiTheme="minorEastAsia" w:hAnsiTheme="minorEastAsia" w:eastAsiaTheme="minorEastAsia" w:cstheme="minorEastAsia"/>
                <w:color w:val="auto"/>
                <w:kern w:val="2"/>
                <w:sz w:val="21"/>
                <w:szCs w:val="21"/>
                <w:highlight w:val="none"/>
                <w:vertAlign w:val="baseline"/>
                <w:lang w:val="en-US" w:eastAsia="zh-CN" w:bidi="ar-SA"/>
              </w:rPr>
            </w:pPr>
            <w:r>
              <w:rPr>
                <w:rFonts w:hint="eastAsia" w:asciiTheme="minorEastAsia" w:hAnsiTheme="minorEastAsia" w:eastAsiaTheme="minorEastAsia" w:cstheme="minorEastAsia"/>
                <w:color w:val="auto"/>
                <w:sz w:val="21"/>
                <w:szCs w:val="21"/>
                <w:highlight w:val="none"/>
                <w:vertAlign w:val="baseline"/>
                <w:lang w:val="en-US" w:eastAsia="zh-CN"/>
              </w:rPr>
              <w:t>首师大顺义附小</w:t>
            </w:r>
            <w:r>
              <w:rPr>
                <w:rFonts w:hint="eastAsia" w:asciiTheme="minorEastAsia" w:hAnsiTheme="minorEastAsia" w:eastAsiaTheme="minorEastAsia" w:cstheme="minorEastAsia"/>
                <w:color w:val="auto"/>
                <w:sz w:val="21"/>
                <w:szCs w:val="21"/>
                <w:highlight w:val="none"/>
                <w:vertAlign w:val="baseline"/>
                <w:lang w:val="en-US"/>
              </w:rPr>
              <w:t>学生</w:t>
            </w:r>
            <w:r>
              <w:rPr>
                <w:rFonts w:hint="eastAsia" w:asciiTheme="minorEastAsia" w:hAnsiTheme="minorEastAsia" w:eastAsiaTheme="minorEastAsia" w:cstheme="minorEastAsia"/>
                <w:color w:val="auto"/>
                <w:sz w:val="21"/>
                <w:szCs w:val="21"/>
                <w:highlight w:val="none"/>
                <w:vertAlign w:val="baseline"/>
                <w:lang w:val="en-US" w:eastAsia="zh-CN"/>
              </w:rPr>
              <w:t>打击乐</w:t>
            </w:r>
            <w:r>
              <w:rPr>
                <w:rFonts w:hint="eastAsia" w:asciiTheme="minorEastAsia" w:hAnsiTheme="minorEastAsia" w:eastAsiaTheme="minorEastAsia" w:cstheme="minorEastAsia"/>
                <w:color w:val="auto"/>
                <w:sz w:val="21"/>
                <w:szCs w:val="21"/>
                <w:highlight w:val="none"/>
                <w:vertAlign w:val="baseline"/>
                <w:lang w:val="en-US"/>
              </w:rPr>
              <w:t>活动项目</w:t>
            </w:r>
          </w:p>
        </w:tc>
        <w:tc>
          <w:tcPr>
            <w:tcW w:w="1133" w:type="dxa"/>
            <w:vAlign w:val="center"/>
          </w:tcPr>
          <w:p w14:paraId="6FFED0A6">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774" w:type="dxa"/>
            <w:shd w:val="clear" w:color="auto" w:fill="auto"/>
            <w:vAlign w:val="center"/>
          </w:tcPr>
          <w:p w14:paraId="0A009A71">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11.984</w:t>
            </w:r>
          </w:p>
        </w:tc>
        <w:tc>
          <w:tcPr>
            <w:tcW w:w="1520" w:type="dxa"/>
            <w:shd w:val="clear" w:color="auto" w:fill="auto"/>
            <w:vAlign w:val="center"/>
          </w:tcPr>
          <w:p w14:paraId="455BC588">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11.984</w:t>
            </w:r>
          </w:p>
        </w:tc>
        <w:tc>
          <w:tcPr>
            <w:tcW w:w="3003" w:type="dxa"/>
            <w:vAlign w:val="center"/>
          </w:tcPr>
          <w:p w14:paraId="7B20C067">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负责学生养正音乐打击乐、致远音乐打击乐活动服务</w:t>
            </w:r>
            <w:r>
              <w:rPr>
                <w:rFonts w:hint="eastAsia"/>
                <w:bCs/>
                <w:color w:val="auto"/>
                <w:szCs w:val="21"/>
                <w:highlight w:val="none"/>
                <w:lang w:val="en-US" w:eastAsia="zh-CN"/>
              </w:rPr>
              <w:t>（具体内容详见“采购需求”）</w:t>
            </w:r>
          </w:p>
        </w:tc>
      </w:tr>
      <w:tr w14:paraId="7B88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705" w:type="dxa"/>
            <w:vAlign w:val="center"/>
          </w:tcPr>
          <w:p w14:paraId="3B86DA82">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02</w:t>
            </w:r>
          </w:p>
        </w:tc>
        <w:tc>
          <w:tcPr>
            <w:tcW w:w="1507" w:type="dxa"/>
            <w:shd w:val="clear" w:color="auto" w:fill="auto"/>
            <w:vAlign w:val="center"/>
          </w:tcPr>
          <w:p w14:paraId="181E73C8">
            <w:pPr>
              <w:wordWrap w:val="0"/>
              <w:spacing w:after="60" w:line="240" w:lineRule="auto"/>
              <w:jc w:val="center"/>
              <w:rPr>
                <w:rFonts w:hint="eastAsia" w:asciiTheme="minorEastAsia" w:hAnsiTheme="minorEastAsia" w:eastAsiaTheme="minorEastAsia" w:cstheme="minorEastAsia"/>
                <w:color w:val="auto"/>
                <w:kern w:val="2"/>
                <w:sz w:val="21"/>
                <w:szCs w:val="21"/>
                <w:highlight w:val="none"/>
                <w:vertAlign w:val="baseli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首师大顺义附小学生科技类活动项目</w:t>
            </w:r>
          </w:p>
        </w:tc>
        <w:tc>
          <w:tcPr>
            <w:tcW w:w="1133" w:type="dxa"/>
            <w:vAlign w:val="center"/>
          </w:tcPr>
          <w:p w14:paraId="5BDD17E1">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774" w:type="dxa"/>
            <w:shd w:val="clear" w:color="auto" w:fill="auto"/>
            <w:vAlign w:val="center"/>
          </w:tcPr>
          <w:p w14:paraId="086225D9">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18.932</w:t>
            </w:r>
          </w:p>
        </w:tc>
        <w:tc>
          <w:tcPr>
            <w:tcW w:w="1520" w:type="dxa"/>
            <w:shd w:val="clear" w:color="auto" w:fill="auto"/>
            <w:vAlign w:val="center"/>
          </w:tcPr>
          <w:p w14:paraId="2C38DA82">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18.932</w:t>
            </w:r>
          </w:p>
        </w:tc>
        <w:tc>
          <w:tcPr>
            <w:tcW w:w="3003" w:type="dxa"/>
            <w:vAlign w:val="center"/>
          </w:tcPr>
          <w:p w14:paraId="73409381">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负责学生三年级人工智能、四年级人工智能、航空模型、航海模型、车辆模型、建筑模型活动服务</w:t>
            </w:r>
            <w:r>
              <w:rPr>
                <w:rFonts w:hint="eastAsia"/>
                <w:bCs/>
                <w:color w:val="auto"/>
                <w:szCs w:val="21"/>
                <w:highlight w:val="none"/>
                <w:lang w:val="en-US" w:eastAsia="zh-CN"/>
              </w:rPr>
              <w:t>（具体内容详见“采购需求”）</w:t>
            </w:r>
          </w:p>
        </w:tc>
      </w:tr>
      <w:tr w14:paraId="78D7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705" w:type="dxa"/>
            <w:vAlign w:val="center"/>
          </w:tcPr>
          <w:p w14:paraId="3B694F0B">
            <w:pPr>
              <w:spacing w:after="0" w:line="240" w:lineRule="auto"/>
              <w:jc w:val="center"/>
              <w:rPr>
                <w:rFonts w:hint="default"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03</w:t>
            </w:r>
          </w:p>
        </w:tc>
        <w:tc>
          <w:tcPr>
            <w:tcW w:w="1507" w:type="dxa"/>
            <w:shd w:val="clear" w:color="auto" w:fill="auto"/>
            <w:vAlign w:val="center"/>
          </w:tcPr>
          <w:p w14:paraId="080206BF">
            <w:pPr>
              <w:wordWrap w:val="0"/>
              <w:spacing w:after="60" w:line="240" w:lineRule="auto"/>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首师大顺义附小学生体育类活动项目</w:t>
            </w:r>
          </w:p>
        </w:tc>
        <w:tc>
          <w:tcPr>
            <w:tcW w:w="1133" w:type="dxa"/>
            <w:vAlign w:val="center"/>
          </w:tcPr>
          <w:p w14:paraId="2E290852">
            <w:pPr>
              <w:jc w:val="center"/>
              <w:rPr>
                <w:rFonts w:hint="default" w:cs="宋体"/>
                <w:b w:val="0"/>
                <w:color w:val="auto"/>
                <w:sz w:val="24"/>
                <w:szCs w:val="24"/>
                <w:highlight w:val="none"/>
                <w:lang w:val="en-US" w:eastAsia="zh-CN"/>
              </w:rPr>
            </w:pPr>
            <w:r>
              <w:rPr>
                <w:rFonts w:hint="eastAsia"/>
                <w:bCs/>
                <w:color w:val="auto"/>
                <w:szCs w:val="21"/>
                <w:highlight w:val="none"/>
                <w:lang w:val="en-US" w:eastAsia="zh-CN"/>
              </w:rPr>
              <w:t>教育辅助服务</w:t>
            </w:r>
          </w:p>
        </w:tc>
        <w:tc>
          <w:tcPr>
            <w:tcW w:w="1774" w:type="dxa"/>
            <w:shd w:val="clear" w:color="auto" w:fill="auto"/>
            <w:vAlign w:val="center"/>
          </w:tcPr>
          <w:p w14:paraId="7CD2A96F">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46.462</w:t>
            </w:r>
          </w:p>
        </w:tc>
        <w:tc>
          <w:tcPr>
            <w:tcW w:w="1520" w:type="dxa"/>
            <w:shd w:val="clear" w:color="auto" w:fill="auto"/>
            <w:vAlign w:val="center"/>
          </w:tcPr>
          <w:p w14:paraId="2DD5F80F">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46.462</w:t>
            </w:r>
          </w:p>
        </w:tc>
        <w:tc>
          <w:tcPr>
            <w:tcW w:w="3003" w:type="dxa"/>
            <w:vAlign w:val="center"/>
          </w:tcPr>
          <w:p w14:paraId="3A738300">
            <w:pPr>
              <w:spacing w:after="0" w:line="240" w:lineRule="auto"/>
              <w:jc w:val="left"/>
              <w:rPr>
                <w:rFonts w:hint="eastAsia" w:ascii="宋体" w:hAnsi="宋体" w:eastAsia="宋体" w:cs="宋体"/>
                <w:b w:val="0"/>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学生三年级体育基础素养课程、三年级体育专项素养课程、三年级体育轮滑运动、四年级体育轮滑运动、五年级体育轮滑运动、六年级体育轮滑运动、三年级体育羽毛球、四年级体育羽毛球、五年级体育羽毛球、六年级体育羽毛球、三年级武术扇、四年级武术扇、三年级棋类竞技、五年级棋类竞技、六年级棋类竞技、三年级篮球、四年级篮球、五年级篮球、六年级篮球、养正柔力球、致远柔力球、致远足球、养正篮球校队、致远篮球校队活动服务</w:t>
            </w:r>
            <w:r>
              <w:rPr>
                <w:rFonts w:hint="eastAsia"/>
                <w:bCs/>
                <w:color w:val="auto"/>
                <w:szCs w:val="21"/>
                <w:highlight w:val="none"/>
                <w:lang w:val="en-US" w:eastAsia="zh-CN"/>
              </w:rPr>
              <w:t>（具体内容详见“采购需求”）</w:t>
            </w:r>
          </w:p>
        </w:tc>
      </w:tr>
      <w:tr w14:paraId="5C96D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705" w:type="dxa"/>
            <w:vAlign w:val="center"/>
          </w:tcPr>
          <w:p w14:paraId="45A8724F">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04</w:t>
            </w:r>
          </w:p>
        </w:tc>
        <w:tc>
          <w:tcPr>
            <w:tcW w:w="1507" w:type="dxa"/>
            <w:shd w:val="clear" w:color="auto" w:fill="auto"/>
            <w:vAlign w:val="center"/>
          </w:tcPr>
          <w:p w14:paraId="48033C62">
            <w:pPr>
              <w:wordWrap w:val="0"/>
              <w:spacing w:after="60" w:line="240" w:lineRule="auto"/>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首师大顺义附小学生体育特色活动项目</w:t>
            </w:r>
          </w:p>
        </w:tc>
        <w:tc>
          <w:tcPr>
            <w:tcW w:w="1133" w:type="dxa"/>
            <w:vAlign w:val="center"/>
          </w:tcPr>
          <w:p w14:paraId="24F68FA1">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774" w:type="dxa"/>
            <w:shd w:val="clear" w:color="auto" w:fill="auto"/>
            <w:vAlign w:val="center"/>
          </w:tcPr>
          <w:p w14:paraId="44B41C5E">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41.22</w:t>
            </w:r>
          </w:p>
        </w:tc>
        <w:tc>
          <w:tcPr>
            <w:tcW w:w="1520" w:type="dxa"/>
            <w:shd w:val="clear" w:color="auto" w:fill="auto"/>
            <w:vAlign w:val="center"/>
          </w:tcPr>
          <w:p w14:paraId="3336D99B">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41.22</w:t>
            </w:r>
          </w:p>
        </w:tc>
        <w:tc>
          <w:tcPr>
            <w:tcW w:w="3003" w:type="dxa"/>
            <w:vAlign w:val="center"/>
          </w:tcPr>
          <w:p w14:paraId="78260D5F">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学生五年级花样跳绳体育素养课程、五年级花样跳绳体育素养提升课程、五年级花样跳绳、五年级啦啦操、四年级啦啦操、五年级武术棍、六年级武术棍、三年级武术棍、四年级武术棍、三年级跆拳道、四年级跆拳道、三年级体育体能基础训练体育素养、三年级体育体能专项训练体育素养、三年级军事素质拓展、四年级军事素质拓展、五年级军事素质拓展活动服务</w:t>
            </w:r>
            <w:r>
              <w:rPr>
                <w:rFonts w:hint="eastAsia"/>
                <w:bCs/>
                <w:color w:val="auto"/>
                <w:szCs w:val="21"/>
                <w:highlight w:val="none"/>
                <w:lang w:val="en-US" w:eastAsia="zh-CN"/>
              </w:rPr>
              <w:t>（具体内容详见“采购需求”）</w:t>
            </w:r>
          </w:p>
        </w:tc>
      </w:tr>
      <w:tr w14:paraId="18D2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705" w:type="dxa"/>
            <w:vAlign w:val="center"/>
          </w:tcPr>
          <w:p w14:paraId="56E18DE9">
            <w:pPr>
              <w:spacing w:after="0" w:line="240" w:lineRule="auto"/>
              <w:jc w:val="center"/>
              <w:rPr>
                <w:rFonts w:hint="default"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05</w:t>
            </w:r>
          </w:p>
        </w:tc>
        <w:tc>
          <w:tcPr>
            <w:tcW w:w="1507" w:type="dxa"/>
            <w:shd w:val="clear" w:color="auto" w:fill="auto"/>
            <w:vAlign w:val="center"/>
          </w:tcPr>
          <w:p w14:paraId="5D7E6A66">
            <w:pPr>
              <w:wordWrap w:val="0"/>
              <w:spacing w:after="60" w:line="240" w:lineRule="auto"/>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首师大顺义附小学生艺术手工类活动项目</w:t>
            </w:r>
          </w:p>
        </w:tc>
        <w:tc>
          <w:tcPr>
            <w:tcW w:w="1133" w:type="dxa"/>
            <w:vAlign w:val="center"/>
          </w:tcPr>
          <w:p w14:paraId="0A7D31CE">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774" w:type="dxa"/>
            <w:shd w:val="clear" w:color="auto" w:fill="auto"/>
            <w:vAlign w:val="center"/>
          </w:tcPr>
          <w:p w14:paraId="75B5B86A">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40.375</w:t>
            </w:r>
          </w:p>
        </w:tc>
        <w:tc>
          <w:tcPr>
            <w:tcW w:w="1520" w:type="dxa"/>
            <w:shd w:val="clear" w:color="auto" w:fill="auto"/>
            <w:vAlign w:val="center"/>
          </w:tcPr>
          <w:p w14:paraId="73886A92">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40.375</w:t>
            </w:r>
          </w:p>
        </w:tc>
        <w:tc>
          <w:tcPr>
            <w:tcW w:w="3003" w:type="dxa"/>
            <w:vAlign w:val="center"/>
          </w:tcPr>
          <w:p w14:paraId="4758ADA7">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负责学生三年级彩带龙、四年级彩带龙、五年级舞龙、六年级舞龙、三年级舞蹈形体、四年级舞蹈形体、五年级舞蹈形体、三年级跳皮筋、三年级手工钩织、五年级手工钩织、六年级手工钩织、六年级服装设计、五年级面点技艺、六年级面点技艺、三年级面点技艺、四年级面点技艺、四年级儿童画、四年级戏剧、中国舞、三年级旋律动脑筋、四年级旋律动脑筋、高年级旋律动脑筋活动服务（具体内容详见“采购需求”）</w:t>
            </w:r>
          </w:p>
        </w:tc>
      </w:tr>
      <w:tr w14:paraId="178F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705" w:type="dxa"/>
            <w:vAlign w:val="center"/>
          </w:tcPr>
          <w:p w14:paraId="2E6F5369">
            <w:pPr>
              <w:spacing w:after="0" w:line="240" w:lineRule="auto"/>
              <w:jc w:val="center"/>
              <w:rPr>
                <w:rFonts w:hint="default" w:ascii="宋体" w:hAnsi="宋体" w:eastAsia="宋体" w:cs="宋体"/>
                <w:b w:val="0"/>
                <w:color w:val="auto"/>
                <w:sz w:val="21"/>
                <w:szCs w:val="21"/>
                <w:highlight w:val="none"/>
                <w:lang w:val="en-US" w:eastAsia="zh-CN"/>
              </w:rPr>
            </w:pPr>
            <w:r>
              <w:rPr>
                <w:rFonts w:hint="eastAsia" w:ascii="宋体" w:hAnsi="宋体" w:cs="宋体"/>
                <w:b w:val="0"/>
                <w:color w:val="auto"/>
                <w:sz w:val="21"/>
                <w:szCs w:val="21"/>
                <w:highlight w:val="none"/>
                <w:lang w:val="en-US" w:eastAsia="zh-CN"/>
              </w:rPr>
              <w:t>06</w:t>
            </w:r>
          </w:p>
        </w:tc>
        <w:tc>
          <w:tcPr>
            <w:tcW w:w="1507" w:type="dxa"/>
            <w:shd w:val="clear" w:color="auto" w:fill="auto"/>
            <w:vAlign w:val="center"/>
          </w:tcPr>
          <w:p w14:paraId="0962C8C6">
            <w:pPr>
              <w:wordWrap w:val="0"/>
              <w:spacing w:after="60" w:line="240" w:lineRule="auto"/>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首师大顺义附小学生艺术素养课程活动项目</w:t>
            </w:r>
          </w:p>
        </w:tc>
        <w:tc>
          <w:tcPr>
            <w:tcW w:w="1133" w:type="dxa"/>
            <w:vAlign w:val="center"/>
          </w:tcPr>
          <w:p w14:paraId="4189DDEA">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774" w:type="dxa"/>
            <w:shd w:val="clear" w:color="auto" w:fill="auto"/>
            <w:vAlign w:val="center"/>
          </w:tcPr>
          <w:p w14:paraId="37F39483">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41.184</w:t>
            </w:r>
          </w:p>
        </w:tc>
        <w:tc>
          <w:tcPr>
            <w:tcW w:w="1520" w:type="dxa"/>
            <w:shd w:val="clear" w:color="auto" w:fill="auto"/>
            <w:vAlign w:val="center"/>
          </w:tcPr>
          <w:p w14:paraId="4A0FB642">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41.184</w:t>
            </w:r>
          </w:p>
        </w:tc>
        <w:tc>
          <w:tcPr>
            <w:tcW w:w="3003" w:type="dxa"/>
            <w:vAlign w:val="center"/>
          </w:tcPr>
          <w:p w14:paraId="73EE5928">
            <w:pPr>
              <w:spacing w:after="0" w:line="240" w:lineRule="auto"/>
              <w:jc w:val="left"/>
              <w:rPr>
                <w:rFonts w:hint="eastAsia"/>
                <w:bCs/>
                <w:color w:val="auto"/>
                <w:szCs w:val="21"/>
                <w:highlight w:val="none"/>
                <w:lang w:val="en-US" w:eastAsia="zh-CN"/>
              </w:rPr>
            </w:pPr>
            <w:r>
              <w:rPr>
                <w:rFonts w:hint="eastAsia"/>
                <w:bCs/>
                <w:color w:val="auto"/>
                <w:szCs w:val="21"/>
                <w:highlight w:val="none"/>
                <w:lang w:val="en-US" w:eastAsia="zh-CN"/>
              </w:rPr>
              <w:t>优选一家供应商，负责学生五年级音乐艺术基础素养、五年级音乐艺术专项素养、四年级美术基础素养、四年级美术专项素养、三年级音乐基础素养、三年级音乐专项素养、五年级音乐基础素质、五年级音乐专项提升素质活动服务（具体内容详见“采购需求”）</w:t>
            </w:r>
          </w:p>
        </w:tc>
      </w:tr>
      <w:tr w14:paraId="0F96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705" w:type="dxa"/>
            <w:vAlign w:val="center"/>
          </w:tcPr>
          <w:p w14:paraId="1A94CFEF">
            <w:pPr>
              <w:spacing w:after="0" w:line="240" w:lineRule="auto"/>
              <w:jc w:val="center"/>
              <w:rPr>
                <w:rFonts w:hint="default" w:ascii="宋体" w:hAnsi="宋体" w:eastAsia="宋体" w:cs="宋体"/>
                <w:b w:val="0"/>
                <w:color w:val="auto"/>
                <w:sz w:val="21"/>
                <w:szCs w:val="21"/>
                <w:highlight w:val="none"/>
                <w:lang w:val="en-US" w:eastAsia="zh-CN"/>
              </w:rPr>
            </w:pPr>
            <w:r>
              <w:rPr>
                <w:rFonts w:hint="eastAsia" w:ascii="宋体" w:hAnsi="宋体" w:cs="宋体"/>
                <w:b w:val="0"/>
                <w:color w:val="auto"/>
                <w:sz w:val="21"/>
                <w:szCs w:val="21"/>
                <w:highlight w:val="none"/>
                <w:lang w:val="en-US" w:eastAsia="zh-CN"/>
              </w:rPr>
              <w:t>07</w:t>
            </w:r>
          </w:p>
        </w:tc>
        <w:tc>
          <w:tcPr>
            <w:tcW w:w="1507" w:type="dxa"/>
            <w:shd w:val="clear" w:color="auto" w:fill="auto"/>
            <w:vAlign w:val="center"/>
          </w:tcPr>
          <w:p w14:paraId="0D51E3CB">
            <w:pPr>
              <w:wordWrap w:val="0"/>
              <w:spacing w:after="60" w:line="240" w:lineRule="auto"/>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首师大顺义附小学生美术、表演类活动</w:t>
            </w:r>
          </w:p>
        </w:tc>
        <w:tc>
          <w:tcPr>
            <w:tcW w:w="1133" w:type="dxa"/>
            <w:vAlign w:val="center"/>
          </w:tcPr>
          <w:p w14:paraId="5F0D09BE">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774" w:type="dxa"/>
            <w:shd w:val="clear" w:color="auto" w:fill="auto"/>
            <w:vAlign w:val="center"/>
          </w:tcPr>
          <w:p w14:paraId="046EABC0">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32.7</w:t>
            </w:r>
          </w:p>
        </w:tc>
        <w:tc>
          <w:tcPr>
            <w:tcW w:w="1520" w:type="dxa"/>
            <w:shd w:val="clear" w:color="auto" w:fill="auto"/>
            <w:vAlign w:val="center"/>
          </w:tcPr>
          <w:p w14:paraId="25F25B5E">
            <w:pPr>
              <w:wordWrap w:val="0"/>
              <w:spacing w:after="60" w:line="360" w:lineRule="auto"/>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cs="宋体"/>
                <w:color w:val="auto"/>
                <w:sz w:val="21"/>
                <w:szCs w:val="21"/>
                <w:highlight w:val="none"/>
                <w:vertAlign w:val="baseline"/>
                <w:lang w:val="en-US" w:eastAsia="zh-CN"/>
              </w:rPr>
              <w:t>32.7</w:t>
            </w:r>
          </w:p>
        </w:tc>
        <w:tc>
          <w:tcPr>
            <w:tcW w:w="3003" w:type="dxa"/>
            <w:vAlign w:val="center"/>
          </w:tcPr>
          <w:p w14:paraId="2A554C34">
            <w:pPr>
              <w:spacing w:after="0" w:line="240" w:lineRule="auto"/>
              <w:jc w:val="left"/>
              <w:rPr>
                <w:rFonts w:hint="eastAsia"/>
                <w:bCs/>
                <w:color w:val="auto"/>
                <w:szCs w:val="21"/>
                <w:highlight w:val="none"/>
                <w:lang w:val="en-US" w:eastAsia="zh-CN"/>
              </w:rPr>
            </w:pPr>
            <w:r>
              <w:rPr>
                <w:rFonts w:hint="eastAsia"/>
                <w:bCs/>
                <w:color w:val="auto"/>
                <w:szCs w:val="21"/>
                <w:highlight w:val="none"/>
                <w:lang w:val="en-US" w:eastAsia="zh-CN"/>
              </w:rPr>
              <w:t>优选一家供应商，负责学生三年级衍纸、四年级衍纸、三年级素写、四年级素写、五年级美术风筝、六年级美术风筝、三年级软笔书法、四年级软笔书法、五年级动漫、六年级素描、五年级国画、六年级国画、三年级中国结、四年级中国结、三年级经典诵读、三年级校园剧、四年级经典诵读、四年级校园剧、五年级经典诵读、五年级话剧、六年级经典诵读、六年级话剧、三年级京剧、四年级京剧、五年级京剧、三年级古诗词、四年级古诗词、五年级古诗词、三年级美育茶艺文化、四年级美育茶艺文化、五年级美育茶艺文化、养正手工维修工坊、致远手工维修工坊、三年级快板、四年级快板、三年级彩杯叠影创作、四年级彩杯叠影创作、三年级华容道、四年级华容道、五年级华容道、六年级华容道、五年级九连环、六年级九连环活动服务（具体内容详见“采购需求”）</w:t>
            </w:r>
          </w:p>
        </w:tc>
      </w:tr>
    </w:tbl>
    <w:p w14:paraId="6D49B640">
      <w:pPr>
        <w:spacing w:line="360" w:lineRule="auto"/>
        <w:ind w:left="420" w:leftChars="200"/>
        <w:rPr>
          <w:color w:val="auto"/>
          <w:sz w:val="24"/>
          <w:highlight w:val="none"/>
        </w:rPr>
      </w:pPr>
      <w:r>
        <w:rPr>
          <w:rFonts w:hint="eastAsia" w:ascii="宋体" w:hAnsi="宋体"/>
          <w:b/>
          <w:bCs/>
          <w:color w:val="auto"/>
          <w:szCs w:val="21"/>
          <w:highlight w:val="none"/>
        </w:rPr>
        <w:t>注：本项目共分为</w:t>
      </w:r>
      <w:r>
        <w:rPr>
          <w:rFonts w:hint="eastAsia" w:ascii="宋体" w:hAnsi="宋体"/>
          <w:b/>
          <w:bCs/>
          <w:color w:val="auto"/>
          <w:szCs w:val="21"/>
          <w:highlight w:val="none"/>
          <w:lang w:val="en-US" w:eastAsia="zh-CN"/>
        </w:rPr>
        <w:t>7</w:t>
      </w:r>
      <w:r>
        <w:rPr>
          <w:rFonts w:hint="eastAsia" w:ascii="宋体" w:hAnsi="宋体"/>
          <w:b/>
          <w:bCs/>
          <w:color w:val="auto"/>
          <w:szCs w:val="21"/>
          <w:highlight w:val="none"/>
        </w:rPr>
        <w:t>包，投标人可以对本项目中的一个采购包进行投标，也可同时对多个采购包进行投标，但最多只能中标</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包。</w:t>
      </w:r>
    </w:p>
    <w:p w14:paraId="0298745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5.合同履行期限：</w:t>
      </w:r>
      <w:r>
        <w:rPr>
          <w:rFonts w:hint="eastAsia" w:ascii="宋体" w:hAnsi="宋体" w:eastAsia="宋体" w:cs="宋体"/>
          <w:color w:val="auto"/>
          <w:sz w:val="24"/>
          <w:highlight w:val="none"/>
          <w:lang w:val="en-US" w:eastAsia="zh-CN"/>
        </w:rPr>
        <w:t>自合同签订之日起至2027年7月31日止</w:t>
      </w:r>
      <w:r>
        <w:rPr>
          <w:rFonts w:hint="eastAsia" w:ascii="宋体" w:hAnsi="宋体" w:cs="宋体"/>
          <w:color w:val="auto"/>
          <w:sz w:val="24"/>
          <w:highlight w:val="none"/>
          <w:lang w:val="en-US" w:eastAsia="zh-CN"/>
        </w:rPr>
        <w:t>（具体以合同签订时间为准）</w:t>
      </w:r>
      <w:r>
        <w:rPr>
          <w:rFonts w:hint="eastAsia" w:ascii="宋体" w:hAnsi="宋体" w:eastAsia="宋体" w:cs="宋体"/>
          <w:color w:val="auto"/>
          <w:sz w:val="24"/>
          <w:highlight w:val="none"/>
          <w:lang w:val="en-US" w:eastAsia="zh-CN"/>
        </w:rPr>
        <w:t>。</w:t>
      </w:r>
    </w:p>
    <w:p w14:paraId="4605007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6.本项目是否接受联合体投标：□是  </w:t>
      </w:r>
      <w:r>
        <w:rPr>
          <w:rFonts w:hint="eastAsia" w:ascii="宋体" w:hAnsi="宋体" w:eastAsia="宋体" w:cs="宋体"/>
          <w:b/>
          <w:color w:val="auto"/>
          <w:sz w:val="24"/>
          <w:highlight w:val="none"/>
        </w:rPr>
        <w:t>■</w:t>
      </w:r>
      <w:r>
        <w:rPr>
          <w:rFonts w:hint="eastAsia" w:ascii="宋体" w:hAnsi="宋体" w:eastAsia="宋体" w:cs="宋体"/>
          <w:color w:val="auto"/>
          <w:sz w:val="24"/>
          <w:highlight w:val="none"/>
        </w:rPr>
        <w:t>否。</w:t>
      </w:r>
    </w:p>
    <w:p w14:paraId="6A44B05F">
      <w:pPr>
        <w:pStyle w:val="3"/>
        <w:spacing w:before="0" w:line="360" w:lineRule="auto"/>
        <w:jc w:val="left"/>
        <w:rPr>
          <w:rFonts w:ascii="Times New Roman" w:hAnsi="Times New Roman" w:eastAsia="宋体"/>
          <w:color w:val="auto"/>
          <w:sz w:val="24"/>
          <w:szCs w:val="24"/>
          <w:highlight w:val="none"/>
        </w:rPr>
      </w:pPr>
      <w:bookmarkStart w:id="14" w:name="_Toc35393791"/>
      <w:bookmarkStart w:id="15" w:name="_Toc28359003"/>
      <w:bookmarkStart w:id="16" w:name="_Toc28359080"/>
      <w:bookmarkStart w:id="17" w:name="_Toc35393622"/>
      <w:r>
        <w:rPr>
          <w:rFonts w:ascii="Times New Roman" w:hAnsi="Times New Roman" w:eastAsia="宋体"/>
          <w:color w:val="auto"/>
          <w:sz w:val="24"/>
          <w:szCs w:val="24"/>
          <w:highlight w:val="none"/>
        </w:rPr>
        <w:t>二、申请人的资格要求（须同时满足）</w:t>
      </w:r>
      <w:bookmarkEnd w:id="14"/>
      <w:bookmarkEnd w:id="15"/>
      <w:bookmarkEnd w:id="16"/>
      <w:bookmarkEnd w:id="17"/>
    </w:p>
    <w:p w14:paraId="0A51BBC6">
      <w:pPr>
        <w:spacing w:line="360" w:lineRule="auto"/>
        <w:ind w:firstLine="480" w:firstLineChars="200"/>
        <w:rPr>
          <w:color w:val="auto"/>
          <w:sz w:val="24"/>
          <w:szCs w:val="24"/>
          <w:highlight w:val="none"/>
        </w:rPr>
      </w:pPr>
      <w:r>
        <w:rPr>
          <w:color w:val="auto"/>
          <w:sz w:val="24"/>
          <w:szCs w:val="24"/>
          <w:highlight w:val="none"/>
        </w:rPr>
        <w:t>1.满足《中华人民共和国政府采购法》第二十二条规定；</w:t>
      </w:r>
    </w:p>
    <w:p w14:paraId="6D9C0E2F">
      <w:pPr>
        <w:spacing w:line="360" w:lineRule="auto"/>
        <w:ind w:firstLine="480" w:firstLineChars="200"/>
        <w:rPr>
          <w:color w:val="auto"/>
          <w:sz w:val="24"/>
          <w:szCs w:val="24"/>
          <w:highlight w:val="none"/>
        </w:rPr>
      </w:pPr>
      <w:bookmarkStart w:id="18" w:name="_Toc28359081"/>
      <w:bookmarkStart w:id="19" w:name="_Toc28359004"/>
      <w:r>
        <w:rPr>
          <w:color w:val="auto"/>
          <w:sz w:val="24"/>
          <w:szCs w:val="24"/>
          <w:highlight w:val="none"/>
        </w:rPr>
        <w:t>2.落实政府采购政策需满足的资格要求：</w:t>
      </w:r>
    </w:p>
    <w:p w14:paraId="423A4CA2">
      <w:pPr>
        <w:spacing w:line="360" w:lineRule="auto"/>
        <w:ind w:firstLine="480" w:firstLineChars="200"/>
        <w:rPr>
          <w:color w:val="auto"/>
          <w:sz w:val="24"/>
          <w:szCs w:val="24"/>
          <w:highlight w:val="none"/>
        </w:rPr>
      </w:pPr>
      <w:r>
        <w:rPr>
          <w:color w:val="auto"/>
          <w:sz w:val="24"/>
          <w:szCs w:val="24"/>
          <w:highlight w:val="none"/>
        </w:rPr>
        <w:t>2.1 中小企业政策</w:t>
      </w:r>
    </w:p>
    <w:p w14:paraId="77818034">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本项目不专门面向中小企业预留采购份额。</w:t>
      </w:r>
    </w:p>
    <w:p w14:paraId="555A3BC9">
      <w:pPr>
        <w:spacing w:line="360" w:lineRule="auto"/>
        <w:ind w:firstLine="482" w:firstLineChars="200"/>
        <w:rPr>
          <w:color w:val="auto"/>
          <w:sz w:val="24"/>
          <w:szCs w:val="24"/>
          <w:highlight w:val="none"/>
        </w:rPr>
      </w:pPr>
      <w:r>
        <w:rPr>
          <w:rFonts w:hint="eastAsia"/>
          <w:b/>
          <w:color w:val="auto"/>
          <w:sz w:val="24"/>
          <w:szCs w:val="24"/>
          <w:highlight w:val="none"/>
        </w:rPr>
        <w:t>■</w:t>
      </w:r>
      <w:r>
        <w:rPr>
          <w:color w:val="auto"/>
          <w:sz w:val="24"/>
          <w:szCs w:val="24"/>
          <w:highlight w:val="none"/>
        </w:rPr>
        <w:t xml:space="preserve">本项目专门面向 </w:t>
      </w:r>
      <w:r>
        <w:rPr>
          <w:rFonts w:hint="eastAsia"/>
          <w:color w:val="auto"/>
          <w:sz w:val="24"/>
          <w:szCs w:val="24"/>
          <w:highlight w:val="none"/>
        </w:rPr>
        <w:t>□</w:t>
      </w:r>
      <w:r>
        <w:rPr>
          <w:color w:val="auto"/>
          <w:sz w:val="24"/>
          <w:szCs w:val="24"/>
          <w:highlight w:val="none"/>
        </w:rPr>
        <w:t>中小</w:t>
      </w:r>
      <w:r>
        <w:rPr>
          <w:rFonts w:hint="eastAsia"/>
          <w:color w:val="auto"/>
          <w:sz w:val="24"/>
          <w:szCs w:val="24"/>
          <w:highlight w:val="none"/>
        </w:rPr>
        <w:t xml:space="preserve"> </w:t>
      </w:r>
      <w:r>
        <w:rPr>
          <w:rFonts w:hint="eastAsia"/>
          <w:b/>
          <w:color w:val="auto"/>
          <w:sz w:val="24"/>
          <w:szCs w:val="24"/>
          <w:highlight w:val="none"/>
        </w:rPr>
        <w:t>■</w:t>
      </w:r>
      <w:r>
        <w:rPr>
          <w:color w:val="auto"/>
          <w:sz w:val="24"/>
          <w:szCs w:val="24"/>
          <w:highlight w:val="none"/>
        </w:rPr>
        <w:t>小微企业  采购。即：提供的货物全部由符合政策要求的中小/小微企业制造、服务全部由符合政策要求的中小/小微企业承接。</w:t>
      </w:r>
    </w:p>
    <w:p w14:paraId="08238B8B">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auto"/>
          <w:sz w:val="24"/>
          <w:szCs w:val="24"/>
          <w:highlight w:val="none"/>
          <w:u w:val="single"/>
        </w:rPr>
        <w:t>/</w:t>
      </w:r>
      <w:r>
        <w:rPr>
          <w:rFonts w:hint="eastAsia"/>
          <w:color w:val="auto"/>
          <w:sz w:val="24"/>
          <w:szCs w:val="24"/>
          <w:highlight w:val="none"/>
        </w:rPr>
        <w:t>。</w:t>
      </w:r>
    </w:p>
    <w:p w14:paraId="7CDCCD5F">
      <w:pPr>
        <w:spacing w:line="360" w:lineRule="auto"/>
        <w:ind w:firstLine="480" w:firstLineChars="200"/>
        <w:rPr>
          <w:color w:val="auto"/>
          <w:sz w:val="24"/>
          <w:szCs w:val="24"/>
          <w:highlight w:val="none"/>
        </w:rPr>
      </w:pPr>
      <w:r>
        <w:rPr>
          <w:color w:val="auto"/>
          <w:sz w:val="24"/>
          <w:szCs w:val="24"/>
          <w:highlight w:val="none"/>
        </w:rPr>
        <w:t>2.2 其它落实政府采购政策的资格要求（如有）：</w:t>
      </w:r>
      <w:r>
        <w:rPr>
          <w:rFonts w:hint="eastAsia"/>
          <w:color w:val="auto"/>
          <w:sz w:val="24"/>
          <w:szCs w:val="24"/>
          <w:highlight w:val="none"/>
          <w:u w:val="single"/>
        </w:rPr>
        <w:t xml:space="preserve">    /    </w:t>
      </w:r>
      <w:r>
        <w:rPr>
          <w:rFonts w:hint="eastAsia"/>
          <w:color w:val="auto"/>
          <w:sz w:val="24"/>
          <w:szCs w:val="24"/>
          <w:highlight w:val="none"/>
        </w:rPr>
        <w:t>。</w:t>
      </w:r>
    </w:p>
    <w:p w14:paraId="2C9D52DF">
      <w:pPr>
        <w:spacing w:line="360" w:lineRule="auto"/>
        <w:ind w:firstLine="480" w:firstLineChars="200"/>
        <w:rPr>
          <w:i/>
          <w:iCs/>
          <w:color w:val="auto"/>
          <w:sz w:val="24"/>
          <w:szCs w:val="24"/>
          <w:highlight w:val="none"/>
          <w:u w:val="single"/>
        </w:rPr>
      </w:pPr>
      <w:r>
        <w:rPr>
          <w:color w:val="auto"/>
          <w:sz w:val="24"/>
          <w:szCs w:val="24"/>
          <w:highlight w:val="none"/>
        </w:rPr>
        <w:t>3.本项目的特定资格要求：</w:t>
      </w:r>
    </w:p>
    <w:p w14:paraId="34D1ED9C">
      <w:pPr>
        <w:tabs>
          <w:tab w:val="left" w:pos="900"/>
          <w:tab w:val="left" w:pos="1134"/>
          <w:tab w:val="left" w:pos="1589"/>
          <w:tab w:val="left" w:pos="5521"/>
        </w:tabs>
        <w:snapToGrid w:val="0"/>
        <w:spacing w:line="360" w:lineRule="auto"/>
        <w:ind w:firstLine="480" w:firstLineChars="200"/>
        <w:rPr>
          <w:color w:val="auto"/>
          <w:sz w:val="24"/>
          <w:szCs w:val="24"/>
          <w:highlight w:val="none"/>
        </w:rPr>
      </w:pPr>
      <w:r>
        <w:rPr>
          <w:color w:val="auto"/>
          <w:sz w:val="24"/>
          <w:szCs w:val="24"/>
          <w:highlight w:val="none"/>
        </w:rPr>
        <w:t>3.</w:t>
      </w:r>
      <w:r>
        <w:rPr>
          <w:rFonts w:hint="eastAsia"/>
          <w:color w:val="auto"/>
          <w:sz w:val="24"/>
          <w:szCs w:val="24"/>
          <w:highlight w:val="none"/>
        </w:rPr>
        <w:t xml:space="preserve">1 </w:t>
      </w:r>
      <w:r>
        <w:rPr>
          <w:color w:val="auto"/>
          <w:sz w:val="24"/>
          <w:szCs w:val="24"/>
          <w:highlight w:val="none"/>
        </w:rPr>
        <w:t>本项目是否属于政府购买服务：</w:t>
      </w:r>
    </w:p>
    <w:p w14:paraId="35ADC223">
      <w:pPr>
        <w:tabs>
          <w:tab w:val="left" w:pos="900"/>
          <w:tab w:val="left" w:pos="1134"/>
          <w:tab w:val="left" w:pos="1589"/>
          <w:tab w:val="left" w:pos="5521"/>
        </w:tabs>
        <w:snapToGrid w:val="0"/>
        <w:spacing w:line="360" w:lineRule="auto"/>
        <w:ind w:left="991" w:leftChars="472" w:firstLine="2"/>
        <w:rPr>
          <w:color w:val="auto"/>
          <w:sz w:val="24"/>
          <w:szCs w:val="24"/>
          <w:highlight w:val="none"/>
        </w:rPr>
      </w:pPr>
      <w:r>
        <w:rPr>
          <w:rFonts w:hint="eastAsia"/>
          <w:b/>
          <w:color w:val="auto"/>
          <w:sz w:val="24"/>
          <w:szCs w:val="24"/>
          <w:highlight w:val="none"/>
        </w:rPr>
        <w:t>■</w:t>
      </w:r>
      <w:r>
        <w:rPr>
          <w:color w:val="auto"/>
          <w:sz w:val="24"/>
          <w:szCs w:val="24"/>
          <w:highlight w:val="none"/>
        </w:rPr>
        <w:t>否</w:t>
      </w:r>
    </w:p>
    <w:p w14:paraId="7A812C9C">
      <w:pPr>
        <w:tabs>
          <w:tab w:val="left" w:pos="900"/>
          <w:tab w:val="left" w:pos="1134"/>
          <w:tab w:val="left" w:pos="1589"/>
          <w:tab w:val="left" w:pos="5521"/>
        </w:tabs>
        <w:snapToGrid w:val="0"/>
        <w:spacing w:line="360" w:lineRule="auto"/>
        <w:ind w:left="991" w:leftChars="472" w:firstLine="2"/>
        <w:rPr>
          <w:color w:val="auto"/>
          <w:sz w:val="24"/>
          <w:szCs w:val="24"/>
          <w:highlight w:val="none"/>
        </w:rPr>
      </w:pPr>
      <w:r>
        <w:rPr>
          <w:rFonts w:hint="eastAsia"/>
          <w:color w:val="auto"/>
          <w:sz w:val="24"/>
          <w:szCs w:val="24"/>
          <w:highlight w:val="none"/>
        </w:rPr>
        <w:t>□</w:t>
      </w:r>
      <w:r>
        <w:rPr>
          <w:color w:val="auto"/>
          <w:sz w:val="24"/>
          <w:szCs w:val="24"/>
          <w:highlight w:val="none"/>
        </w:rPr>
        <w:t>是，公益一类事业单位、使用事业编制且由财政拨款保障的群团组织，不得作为承接主体；</w:t>
      </w:r>
    </w:p>
    <w:p w14:paraId="7DB9A3F3">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szCs w:val="24"/>
          <w:highlight w:val="none"/>
        </w:rPr>
        <w:t>3.</w:t>
      </w:r>
      <w:r>
        <w:rPr>
          <w:rFonts w:hint="eastAsia"/>
          <w:color w:val="auto"/>
          <w:sz w:val="24"/>
          <w:szCs w:val="24"/>
          <w:highlight w:val="none"/>
        </w:rPr>
        <w:t xml:space="preserve">2 </w:t>
      </w:r>
      <w:r>
        <w:rPr>
          <w:color w:val="auto"/>
          <w:sz w:val="24"/>
          <w:szCs w:val="24"/>
          <w:highlight w:val="none"/>
        </w:rPr>
        <w:t>其他特定资格要求：</w:t>
      </w:r>
      <w:r>
        <w:rPr>
          <w:rFonts w:hint="eastAsia"/>
          <w:color w:val="auto"/>
          <w:sz w:val="24"/>
          <w:szCs w:val="24"/>
          <w:highlight w:val="none"/>
          <w:u w:val="single"/>
          <w:lang w:val="en-US" w:eastAsia="zh-CN"/>
        </w:rPr>
        <w:t>/</w:t>
      </w:r>
      <w:r>
        <w:rPr>
          <w:rFonts w:hint="eastAsia"/>
          <w:color w:val="auto"/>
          <w:sz w:val="24"/>
          <w:szCs w:val="24"/>
          <w:highlight w:val="none"/>
          <w:u w:val="single"/>
          <w:lang w:eastAsia="zh-CN"/>
        </w:rPr>
        <w:t>。</w:t>
      </w:r>
    </w:p>
    <w:p w14:paraId="57C2E45D">
      <w:pPr>
        <w:spacing w:line="360" w:lineRule="auto"/>
        <w:ind w:firstLine="480" w:firstLineChars="200"/>
        <w:rPr>
          <w:i/>
          <w:iCs/>
          <w:color w:val="auto"/>
          <w:sz w:val="24"/>
          <w:highlight w:val="none"/>
          <w:u w:val="single"/>
        </w:rPr>
      </w:pPr>
    </w:p>
    <w:bookmarkEnd w:id="18"/>
    <w:bookmarkEnd w:id="19"/>
    <w:p w14:paraId="2253E753">
      <w:pPr>
        <w:pStyle w:val="3"/>
        <w:widowControl/>
        <w:spacing w:before="0" w:line="360" w:lineRule="auto"/>
        <w:jc w:val="left"/>
        <w:rPr>
          <w:rFonts w:ascii="Times New Roman" w:hAnsi="Times New Roman" w:eastAsia="宋体"/>
          <w:color w:val="auto"/>
          <w:sz w:val="24"/>
          <w:szCs w:val="24"/>
          <w:highlight w:val="none"/>
        </w:rPr>
      </w:pPr>
      <w:bookmarkStart w:id="20" w:name="_Toc35393623"/>
      <w:bookmarkStart w:id="21" w:name="_Toc35393792"/>
      <w:r>
        <w:rPr>
          <w:rFonts w:ascii="Times New Roman" w:hAnsi="Times New Roman" w:eastAsia="宋体"/>
          <w:color w:val="auto"/>
          <w:sz w:val="24"/>
          <w:szCs w:val="24"/>
          <w:highlight w:val="none"/>
        </w:rPr>
        <w:t>三、获取招标文件</w:t>
      </w:r>
      <w:bookmarkEnd w:id="20"/>
      <w:bookmarkEnd w:id="21"/>
    </w:p>
    <w:p w14:paraId="62618744">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ascii="宋体" w:hAnsi="宋体" w:cs="宋体"/>
          <w:color w:val="auto"/>
          <w:sz w:val="24"/>
          <w:highlight w:val="none"/>
          <w:u w:val="single"/>
          <w:lang w:bidi="ar"/>
        </w:rPr>
        <w:t>202</w:t>
      </w:r>
      <w:r>
        <w:rPr>
          <w:rFonts w:hint="eastAsia" w:ascii="宋体" w:hAnsi="宋体" w:cs="宋体"/>
          <w:color w:val="auto"/>
          <w:sz w:val="24"/>
          <w:highlight w:val="none"/>
          <w:u w:val="single"/>
          <w:lang w:val="en-US" w:eastAsia="zh-CN" w:bidi="ar"/>
        </w:rPr>
        <w:t>6</w:t>
      </w:r>
      <w:r>
        <w:rPr>
          <w:rFonts w:hint="eastAsia" w:ascii="宋体" w:hAnsi="宋体" w:cs="宋体"/>
          <w:color w:val="auto"/>
          <w:sz w:val="24"/>
          <w:highlight w:val="none"/>
          <w:u w:val="single"/>
          <w:lang w:bidi="ar"/>
        </w:rPr>
        <w:t xml:space="preserve"> </w:t>
      </w:r>
      <w:r>
        <w:rPr>
          <w:color w:val="auto"/>
          <w:sz w:val="24"/>
          <w:highlight w:val="none"/>
          <w:lang w:bidi="ar"/>
        </w:rPr>
        <w:t>年</w:t>
      </w:r>
      <w:r>
        <w:rPr>
          <w:rFonts w:hint="eastAsia" w:ascii="宋体" w:hAnsi="宋体" w:cs="宋体"/>
          <w:color w:val="auto"/>
          <w:sz w:val="24"/>
          <w:highlight w:val="none"/>
          <w:u w:val="single"/>
          <w:lang w:val="en-US" w:eastAsia="zh-CN" w:bidi="ar"/>
        </w:rPr>
        <w:t xml:space="preserve"> 8 </w:t>
      </w:r>
      <w:r>
        <w:rPr>
          <w:color w:val="auto"/>
          <w:sz w:val="24"/>
          <w:highlight w:val="none"/>
          <w:lang w:bidi="ar"/>
        </w:rPr>
        <w:t>月</w:t>
      </w:r>
      <w:r>
        <w:rPr>
          <w:rFonts w:hint="eastAsia" w:ascii="宋体" w:hAnsi="宋体" w:cs="宋体"/>
          <w:color w:val="auto"/>
          <w:sz w:val="24"/>
          <w:highlight w:val="none"/>
          <w:u w:val="single"/>
          <w:lang w:val="en-US" w:eastAsia="zh-CN" w:bidi="ar"/>
        </w:rPr>
        <w:t xml:space="preserve"> 20 </w:t>
      </w:r>
      <w:r>
        <w:rPr>
          <w:color w:val="auto"/>
          <w:sz w:val="24"/>
          <w:highlight w:val="none"/>
          <w:lang w:bidi="ar"/>
        </w:rPr>
        <w:t>日至</w:t>
      </w:r>
      <w:r>
        <w:rPr>
          <w:rFonts w:hint="eastAsia" w:ascii="宋体" w:hAnsi="宋体" w:cs="宋体"/>
          <w:color w:val="auto"/>
          <w:sz w:val="24"/>
          <w:highlight w:val="none"/>
          <w:u w:val="single"/>
          <w:lang w:bidi="ar"/>
        </w:rPr>
        <w:t xml:space="preserve"> 202</w:t>
      </w:r>
      <w:r>
        <w:rPr>
          <w:rFonts w:hint="eastAsia" w:ascii="宋体" w:hAnsi="宋体" w:cs="宋体"/>
          <w:color w:val="auto"/>
          <w:sz w:val="24"/>
          <w:highlight w:val="none"/>
          <w:u w:val="single"/>
          <w:lang w:val="en-US" w:eastAsia="zh-CN" w:bidi="ar"/>
        </w:rPr>
        <w:t xml:space="preserve">6 </w:t>
      </w:r>
      <w:r>
        <w:rPr>
          <w:color w:val="auto"/>
          <w:sz w:val="24"/>
          <w:highlight w:val="none"/>
          <w:lang w:bidi="ar"/>
        </w:rPr>
        <w:t>年</w:t>
      </w:r>
      <w:r>
        <w:rPr>
          <w:rFonts w:hint="eastAsia" w:ascii="宋体" w:hAnsi="宋体" w:cs="宋体"/>
          <w:color w:val="auto"/>
          <w:sz w:val="24"/>
          <w:highlight w:val="none"/>
          <w:u w:val="single"/>
          <w:lang w:val="en-US" w:eastAsia="zh-CN" w:bidi="ar"/>
        </w:rPr>
        <w:t xml:space="preserve"> 8 </w:t>
      </w:r>
      <w:r>
        <w:rPr>
          <w:color w:val="auto"/>
          <w:sz w:val="24"/>
          <w:highlight w:val="none"/>
          <w:lang w:bidi="ar"/>
        </w:rPr>
        <w:t>月</w:t>
      </w:r>
      <w:r>
        <w:rPr>
          <w:rFonts w:hint="eastAsia" w:ascii="宋体" w:hAnsi="宋体" w:cs="宋体"/>
          <w:color w:val="auto"/>
          <w:sz w:val="24"/>
          <w:highlight w:val="none"/>
          <w:u w:val="single"/>
          <w:lang w:val="en-US" w:eastAsia="zh-CN" w:bidi="ar"/>
        </w:rPr>
        <w:t xml:space="preserve"> 26 </w:t>
      </w:r>
      <w:r>
        <w:rPr>
          <w:color w:val="auto"/>
          <w:sz w:val="24"/>
          <w:highlight w:val="none"/>
          <w:lang w:bidi="ar"/>
        </w:rPr>
        <w:t>日，</w:t>
      </w:r>
      <w:r>
        <w:rPr>
          <w:rFonts w:hint="eastAsia" w:ascii="宋体" w:hAnsi="宋体" w:cs="宋体"/>
          <w:color w:val="auto"/>
          <w:sz w:val="24"/>
          <w:highlight w:val="none"/>
          <w:lang w:bidi="ar"/>
        </w:rPr>
        <w:t>每天上午</w:t>
      </w:r>
      <w:r>
        <w:rPr>
          <w:rFonts w:hint="eastAsia" w:ascii="宋体" w:hAnsi="宋体" w:cs="宋体"/>
          <w:color w:val="auto"/>
          <w:sz w:val="24"/>
          <w:highlight w:val="none"/>
          <w:u w:val="single"/>
          <w:lang w:bidi="ar"/>
        </w:rPr>
        <w:t>09:00</w:t>
      </w:r>
      <w:r>
        <w:rPr>
          <w:rFonts w:hint="eastAsia" w:ascii="宋体" w:hAnsi="宋体" w:cs="宋体"/>
          <w:color w:val="auto"/>
          <w:sz w:val="24"/>
          <w:highlight w:val="none"/>
          <w:lang w:bidi="ar"/>
        </w:rPr>
        <w:t>至</w:t>
      </w:r>
      <w:r>
        <w:rPr>
          <w:rFonts w:hint="eastAsia" w:ascii="宋体" w:hAnsi="宋体" w:cs="宋体"/>
          <w:color w:val="auto"/>
          <w:sz w:val="24"/>
          <w:highlight w:val="none"/>
          <w:u w:val="single"/>
          <w:lang w:bidi="ar"/>
        </w:rPr>
        <w:t>12:00</w:t>
      </w:r>
      <w:r>
        <w:rPr>
          <w:rFonts w:hint="eastAsia" w:ascii="宋体" w:hAnsi="宋体" w:cs="宋体"/>
          <w:color w:val="auto"/>
          <w:sz w:val="24"/>
          <w:highlight w:val="none"/>
          <w:lang w:bidi="ar"/>
        </w:rPr>
        <w:t>，下午</w:t>
      </w:r>
      <w:r>
        <w:rPr>
          <w:rFonts w:hint="eastAsia" w:ascii="宋体" w:hAnsi="宋体" w:cs="宋体"/>
          <w:color w:val="auto"/>
          <w:sz w:val="24"/>
          <w:highlight w:val="none"/>
          <w:u w:val="single"/>
          <w:lang w:bidi="ar"/>
        </w:rPr>
        <w:t>12:00</w:t>
      </w:r>
      <w:r>
        <w:rPr>
          <w:rFonts w:hint="eastAsia" w:ascii="宋体" w:hAnsi="宋体" w:cs="宋体"/>
          <w:color w:val="auto"/>
          <w:sz w:val="24"/>
          <w:highlight w:val="none"/>
          <w:lang w:bidi="ar"/>
        </w:rPr>
        <w:t>至</w:t>
      </w:r>
      <w:r>
        <w:rPr>
          <w:rFonts w:hint="eastAsia" w:ascii="宋体" w:hAnsi="宋体" w:cs="宋体"/>
          <w:color w:val="auto"/>
          <w:sz w:val="24"/>
          <w:highlight w:val="none"/>
          <w:u w:val="single"/>
          <w:lang w:bidi="ar"/>
        </w:rPr>
        <w:t>17:00</w:t>
      </w:r>
      <w:r>
        <w:rPr>
          <w:color w:val="auto"/>
          <w:sz w:val="24"/>
          <w:highlight w:val="none"/>
          <w:lang w:bidi="ar"/>
        </w:rPr>
        <w:t>（北京时间，法定节假日除外）。</w:t>
      </w:r>
    </w:p>
    <w:p w14:paraId="6A0FBB68">
      <w:pPr>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14:paraId="33F98F77">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w:t>
      </w:r>
      <w:r>
        <w:rPr>
          <w:rFonts w:hint="eastAsia"/>
          <w:color w:val="auto"/>
          <w:sz w:val="24"/>
          <w:highlight w:val="none"/>
          <w:lang w:bidi="ar"/>
        </w:rPr>
        <w:t>供应商使用</w:t>
      </w:r>
      <w:r>
        <w:rPr>
          <w:color w:val="auto"/>
          <w:sz w:val="24"/>
          <w:highlight w:val="none"/>
          <w:lang w:bidi="ar"/>
        </w:rPr>
        <w:t>CA数字证书</w:t>
      </w:r>
      <w:r>
        <w:rPr>
          <w:rFonts w:hint="eastAsia"/>
          <w:color w:val="auto"/>
          <w:sz w:val="24"/>
          <w:highlight w:val="none"/>
          <w:lang w:bidi="ar"/>
        </w:rPr>
        <w:t>或电子营业执照</w:t>
      </w:r>
      <w:r>
        <w:rPr>
          <w:color w:val="auto"/>
          <w:sz w:val="24"/>
          <w:highlight w:val="none"/>
          <w:lang w:bidi="ar"/>
        </w:rPr>
        <w:t>登录北京市政府采购电子交易平台（</w:t>
      </w:r>
      <w:r>
        <w:rPr>
          <w:rFonts w:ascii="Arial" w:hAnsi="Arial" w:cs="Arial"/>
          <w:color w:val="auto"/>
          <w:sz w:val="24"/>
          <w:highlight w:val="none"/>
          <w:lang w:bidi="ar"/>
        </w:rPr>
        <w:t>http://zbcg-bjzc.zhongcy.com/bjczj-portal-site/index.html#/home</w:t>
      </w:r>
      <w:r>
        <w:rPr>
          <w:color w:val="auto"/>
          <w:sz w:val="24"/>
          <w:highlight w:val="none"/>
          <w:lang w:bidi="ar"/>
        </w:rPr>
        <w:t>）获取电子版招标文件。</w:t>
      </w:r>
    </w:p>
    <w:p w14:paraId="2CF03CCC">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14:paraId="2F809737">
      <w:pPr>
        <w:tabs>
          <w:tab w:val="left" w:pos="900"/>
          <w:tab w:val="left" w:pos="1980"/>
        </w:tabs>
        <w:snapToGrid w:val="0"/>
        <w:spacing w:line="360" w:lineRule="auto"/>
        <w:ind w:left="840"/>
        <w:rPr>
          <w:color w:val="auto"/>
          <w:sz w:val="24"/>
          <w:highlight w:val="none"/>
        </w:rPr>
      </w:pPr>
    </w:p>
    <w:p w14:paraId="7D4A376B">
      <w:pPr>
        <w:pStyle w:val="3"/>
        <w:widowControl/>
        <w:spacing w:before="0" w:line="360" w:lineRule="auto"/>
        <w:jc w:val="left"/>
        <w:rPr>
          <w:rFonts w:ascii="Times New Roman" w:hAnsi="Times New Roman" w:eastAsia="宋体"/>
          <w:color w:val="auto"/>
          <w:sz w:val="24"/>
          <w:szCs w:val="24"/>
          <w:highlight w:val="none"/>
        </w:rPr>
      </w:pPr>
      <w:bookmarkStart w:id="22" w:name="_Toc28359082"/>
      <w:bookmarkStart w:id="23" w:name="_Toc28359005"/>
      <w:bookmarkStart w:id="24" w:name="_Toc35393793"/>
      <w:bookmarkStart w:id="25" w:name="_Toc35393624"/>
      <w:r>
        <w:rPr>
          <w:rFonts w:ascii="Times New Roman" w:hAnsi="Times New Roman" w:eastAsia="宋体"/>
          <w:color w:val="auto"/>
          <w:sz w:val="24"/>
          <w:szCs w:val="24"/>
          <w:highlight w:val="none"/>
        </w:rPr>
        <w:t>四、提交投标文件</w:t>
      </w:r>
      <w:bookmarkEnd w:id="22"/>
      <w:bookmarkEnd w:id="23"/>
      <w:r>
        <w:rPr>
          <w:rFonts w:ascii="Times New Roman" w:hAnsi="Times New Roman" w:eastAsia="宋体"/>
          <w:color w:val="auto"/>
          <w:sz w:val="24"/>
          <w:szCs w:val="24"/>
          <w:highlight w:val="none"/>
        </w:rPr>
        <w:t>截止时间、开标时间和地点</w:t>
      </w:r>
      <w:bookmarkEnd w:id="24"/>
      <w:bookmarkEnd w:id="25"/>
    </w:p>
    <w:p w14:paraId="5A9953BB">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ascii="宋体" w:hAnsi="宋体" w:cs="宋体"/>
          <w:color w:val="auto"/>
          <w:sz w:val="24"/>
          <w:highlight w:val="none"/>
          <w:u w:val="single"/>
          <w:lang w:bidi="ar"/>
        </w:rPr>
        <w:t>202</w:t>
      </w:r>
      <w:r>
        <w:rPr>
          <w:rFonts w:hint="eastAsia" w:ascii="宋体" w:hAnsi="宋体" w:cs="宋体"/>
          <w:color w:val="auto"/>
          <w:sz w:val="24"/>
          <w:highlight w:val="none"/>
          <w:u w:val="single"/>
          <w:lang w:val="en-US" w:eastAsia="zh-CN" w:bidi="ar"/>
        </w:rPr>
        <w:t>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val="en-US" w:eastAsia="zh-CN" w:bidi="ar"/>
        </w:rPr>
        <w:t xml:space="preserve"> 09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val="en-US" w:eastAsia="zh-CN" w:bidi="ar"/>
        </w:rPr>
        <w:t xml:space="preserve"> 10 </w:t>
      </w:r>
      <w:r>
        <w:rPr>
          <w:rFonts w:hint="eastAsia" w:ascii="宋体" w:hAnsi="宋体" w:cs="宋体"/>
          <w:color w:val="auto"/>
          <w:sz w:val="24"/>
          <w:highlight w:val="none"/>
          <w:lang w:bidi="ar"/>
        </w:rPr>
        <w:t>日</w:t>
      </w:r>
      <w:r>
        <w:rPr>
          <w:rFonts w:hint="eastAsia" w:ascii="宋体" w:hAnsi="宋体" w:cs="宋体"/>
          <w:color w:val="auto"/>
          <w:sz w:val="24"/>
          <w:highlight w:val="none"/>
          <w:u w:val="single"/>
          <w:lang w:val="en-US" w:eastAsia="zh-CN"/>
        </w:rPr>
        <w:t>09</w:t>
      </w:r>
      <w:r>
        <w:rPr>
          <w:rFonts w:hint="eastAsia" w:ascii="宋体" w:hAnsi="宋体" w:cs="宋体"/>
          <w:color w:val="auto"/>
          <w:sz w:val="24"/>
          <w:highlight w:val="none"/>
          <w:lang w:bidi="ar"/>
        </w:rPr>
        <w:t>点</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rPr>
        <w:t xml:space="preserve">30 </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14:paraId="237C38B7">
      <w:pPr>
        <w:spacing w:line="360" w:lineRule="auto"/>
        <w:ind w:left="479" w:leftChars="228"/>
        <w:rPr>
          <w:rFonts w:hint="eastAsia"/>
          <w:color w:val="auto"/>
          <w:sz w:val="24"/>
          <w:highlight w:val="none"/>
          <w:u w:val="single"/>
          <w:lang w:bidi="ar"/>
        </w:rPr>
      </w:pPr>
      <w:r>
        <w:rPr>
          <w:color w:val="auto"/>
          <w:sz w:val="24"/>
          <w:highlight w:val="none"/>
          <w:lang w:bidi="ar"/>
        </w:rPr>
        <w:t>地点：</w:t>
      </w:r>
      <w:r>
        <w:rPr>
          <w:rFonts w:hint="eastAsia"/>
          <w:color w:val="auto"/>
          <w:sz w:val="24"/>
          <w:highlight w:val="none"/>
          <w:u w:val="single"/>
          <w:lang w:bidi="ar"/>
        </w:rPr>
        <w:t>北京市顺义区复兴东街3号院顺义区政务服务中心6号电梯厅二层（具体标</w:t>
      </w:r>
    </w:p>
    <w:p w14:paraId="166324E7">
      <w:pPr>
        <w:spacing w:line="360" w:lineRule="auto"/>
        <w:rPr>
          <w:color w:val="auto"/>
          <w:sz w:val="24"/>
          <w:highlight w:val="none"/>
          <w:lang w:val="zh-TW" w:bidi="ar"/>
        </w:rPr>
      </w:pPr>
      <w:r>
        <w:rPr>
          <w:rFonts w:hint="eastAsia"/>
          <w:color w:val="auto"/>
          <w:sz w:val="24"/>
          <w:highlight w:val="none"/>
          <w:u w:val="single"/>
          <w:lang w:bidi="ar"/>
        </w:rPr>
        <w:t>室以当天大屏幕为准）</w:t>
      </w:r>
      <w:r>
        <w:rPr>
          <w:rFonts w:hint="eastAsia"/>
          <w:color w:val="auto"/>
          <w:sz w:val="24"/>
          <w:highlight w:val="none"/>
          <w:lang w:bidi="ar"/>
        </w:rPr>
        <w:t>。</w:t>
      </w:r>
    </w:p>
    <w:p w14:paraId="36B05647">
      <w:pPr>
        <w:spacing w:line="360" w:lineRule="auto"/>
        <w:ind w:firstLine="480" w:firstLineChars="200"/>
        <w:rPr>
          <w:bCs/>
          <w:color w:val="auto"/>
          <w:sz w:val="24"/>
          <w:highlight w:val="none"/>
          <w:u w:val="single"/>
        </w:rPr>
      </w:pPr>
    </w:p>
    <w:p w14:paraId="64E921EB">
      <w:pPr>
        <w:pStyle w:val="3"/>
        <w:spacing w:before="0" w:line="360" w:lineRule="auto"/>
        <w:jc w:val="left"/>
        <w:rPr>
          <w:rFonts w:ascii="Times New Roman" w:hAnsi="Times New Roman" w:eastAsia="宋体"/>
          <w:color w:val="auto"/>
          <w:sz w:val="24"/>
          <w:szCs w:val="24"/>
          <w:highlight w:val="none"/>
        </w:rPr>
      </w:pPr>
      <w:bookmarkStart w:id="26" w:name="_Toc28359007"/>
      <w:bookmarkStart w:id="27" w:name="_Toc35393794"/>
      <w:bookmarkStart w:id="28" w:name="_Toc35393625"/>
      <w:bookmarkStart w:id="29" w:name="_Toc28359084"/>
      <w:r>
        <w:rPr>
          <w:rFonts w:ascii="Times New Roman" w:hAnsi="Times New Roman" w:eastAsia="宋体"/>
          <w:color w:val="auto"/>
          <w:sz w:val="24"/>
          <w:szCs w:val="24"/>
          <w:highlight w:val="none"/>
        </w:rPr>
        <w:t>五、公告期限</w:t>
      </w:r>
      <w:bookmarkEnd w:id="26"/>
      <w:bookmarkEnd w:id="27"/>
      <w:bookmarkEnd w:id="28"/>
      <w:bookmarkEnd w:id="29"/>
    </w:p>
    <w:p w14:paraId="4BA18AB0">
      <w:pPr>
        <w:spacing w:line="360" w:lineRule="auto"/>
        <w:ind w:firstLine="480" w:firstLineChars="200"/>
        <w:rPr>
          <w:color w:val="auto"/>
          <w:kern w:val="0"/>
          <w:sz w:val="24"/>
          <w:highlight w:val="none"/>
        </w:rPr>
      </w:pPr>
      <w:r>
        <w:rPr>
          <w:color w:val="auto"/>
          <w:kern w:val="0"/>
          <w:sz w:val="24"/>
          <w:highlight w:val="none"/>
        </w:rPr>
        <w:t>自本公告发布之日起5个工作日。</w:t>
      </w:r>
    </w:p>
    <w:p w14:paraId="47BE1E5D">
      <w:pPr>
        <w:spacing w:line="360" w:lineRule="auto"/>
        <w:ind w:firstLine="480" w:firstLineChars="200"/>
        <w:rPr>
          <w:color w:val="auto"/>
          <w:kern w:val="0"/>
          <w:sz w:val="24"/>
          <w:highlight w:val="none"/>
        </w:rPr>
      </w:pPr>
    </w:p>
    <w:p w14:paraId="72444CFC">
      <w:pPr>
        <w:pStyle w:val="3"/>
        <w:spacing w:before="0" w:line="360" w:lineRule="auto"/>
        <w:jc w:val="left"/>
        <w:rPr>
          <w:rFonts w:ascii="Times New Roman" w:hAnsi="Times New Roman" w:eastAsia="宋体"/>
          <w:color w:val="auto"/>
          <w:sz w:val="24"/>
          <w:szCs w:val="24"/>
          <w:highlight w:val="none"/>
        </w:rPr>
      </w:pPr>
      <w:bookmarkStart w:id="30" w:name="_Toc35393626"/>
      <w:bookmarkStart w:id="31" w:name="_Toc35393795"/>
      <w:r>
        <w:rPr>
          <w:rFonts w:ascii="Times New Roman" w:hAnsi="Times New Roman" w:eastAsia="宋体"/>
          <w:color w:val="auto"/>
          <w:sz w:val="24"/>
          <w:szCs w:val="24"/>
          <w:highlight w:val="none"/>
        </w:rPr>
        <w:t>六、其他补充事宜</w:t>
      </w:r>
      <w:bookmarkEnd w:id="30"/>
      <w:bookmarkEnd w:id="31"/>
    </w:p>
    <w:p w14:paraId="630E9239">
      <w:pPr>
        <w:spacing w:line="360" w:lineRule="auto"/>
        <w:ind w:firstLine="480" w:firstLineChars="200"/>
        <w:rPr>
          <w:color w:val="auto"/>
          <w:sz w:val="24"/>
          <w:highlight w:val="none"/>
        </w:rPr>
      </w:pPr>
      <w:r>
        <w:rPr>
          <w:color w:val="auto"/>
          <w:sz w:val="24"/>
          <w:highlight w:val="none"/>
        </w:rPr>
        <w:t>1.本项目需要落实的政府采购政策：</w:t>
      </w:r>
      <w:r>
        <w:rPr>
          <w:rFonts w:hint="eastAsia" w:ascii="宋体" w:hAnsi="宋体"/>
          <w:color w:val="auto"/>
          <w:sz w:val="24"/>
          <w:highlight w:val="none"/>
          <w:lang w:bidi="ar"/>
        </w:rPr>
        <w:t>本项目需要落实</w:t>
      </w:r>
      <w:r>
        <w:rPr>
          <w:rFonts w:hint="eastAsia" w:ascii="宋体" w:hAnsi="宋体"/>
          <w:color w:val="auto"/>
          <w:sz w:val="24"/>
          <w:highlight w:val="none"/>
          <w:u w:val="single"/>
          <w:lang w:bidi="ar"/>
        </w:rPr>
        <w:t>促进中小企业发展、</w:t>
      </w:r>
      <w:r>
        <w:rPr>
          <w:rFonts w:hint="eastAsia" w:ascii="宋体" w:hAnsi="宋体"/>
          <w:color w:val="auto"/>
          <w:sz w:val="24"/>
          <w:highlight w:val="none"/>
          <w:u w:val="single"/>
        </w:rPr>
        <w:t>监狱企业及残疾人福利性单位发展</w:t>
      </w:r>
      <w:r>
        <w:rPr>
          <w:rFonts w:hint="eastAsia" w:ascii="宋体" w:hAnsi="宋体"/>
          <w:color w:val="auto"/>
          <w:sz w:val="24"/>
          <w:highlight w:val="none"/>
          <w:lang w:bidi="ar"/>
        </w:rPr>
        <w:t>等政府采购政策（具体要求见招标文件）</w:t>
      </w:r>
      <w:r>
        <w:rPr>
          <w:color w:val="auto"/>
          <w:sz w:val="24"/>
          <w:highlight w:val="none"/>
          <w:lang w:bidi="ar"/>
        </w:rPr>
        <w:t>。</w:t>
      </w:r>
    </w:p>
    <w:p w14:paraId="73B05930">
      <w:pPr>
        <w:widowControl/>
        <w:adjustRightInd w:val="0"/>
        <w:snapToGrid w:val="0"/>
        <w:spacing w:line="360" w:lineRule="auto"/>
        <w:ind w:firstLine="480" w:firstLineChars="200"/>
        <w:jc w:val="left"/>
        <w:rPr>
          <w:bCs/>
          <w:color w:val="auto"/>
          <w:sz w:val="24"/>
          <w:highlight w:val="none"/>
          <w:lang w:bidi="ar"/>
        </w:rPr>
      </w:pPr>
      <w:r>
        <w:rPr>
          <w:color w:val="auto"/>
          <w:sz w:val="24"/>
          <w:highlight w:val="none"/>
        </w:rPr>
        <w:t>2.</w:t>
      </w:r>
      <w:r>
        <w:rPr>
          <w:color w:val="auto"/>
          <w:sz w:val="24"/>
          <w:highlight w:val="none"/>
          <w:lang w:bidi="ar"/>
        </w:rPr>
        <w:t>本项目采用全流程电子化采购方式，请</w:t>
      </w:r>
      <w:r>
        <w:rPr>
          <w:rFonts w:hint="eastAsia"/>
          <w:color w:val="auto"/>
          <w:sz w:val="24"/>
          <w:highlight w:val="none"/>
          <w:lang w:bidi="ar"/>
        </w:rPr>
        <w:t>投标人</w:t>
      </w:r>
      <w:r>
        <w:rPr>
          <w:color w:val="auto"/>
          <w:sz w:val="24"/>
          <w:highlight w:val="none"/>
          <w:lang w:bidi="ar"/>
        </w:rPr>
        <w:t>认真学习北京市政府采购电子交易平台发布的相关操作手册，办理CA认证证书、进行北京市政府采购电子交易平台注册绑定，并认真核实</w:t>
      </w:r>
      <w:r>
        <w:rPr>
          <w:bCs/>
          <w:color w:val="auto"/>
          <w:sz w:val="24"/>
          <w:highlight w:val="none"/>
          <w:lang w:bidi="ar"/>
        </w:rPr>
        <w:t>数字认证证书情况确认是否符合本项目电子化采购流程要求。</w:t>
      </w:r>
    </w:p>
    <w:p w14:paraId="0962C9EB">
      <w:pPr>
        <w:adjustRightInd w:val="0"/>
        <w:snapToGrid w:val="0"/>
        <w:spacing w:line="360" w:lineRule="auto"/>
        <w:ind w:firstLine="480" w:firstLineChars="200"/>
        <w:rPr>
          <w:color w:val="auto"/>
          <w:sz w:val="24"/>
          <w:highlight w:val="none"/>
        </w:rPr>
      </w:pPr>
      <w:r>
        <w:rPr>
          <w:color w:val="auto"/>
          <w:sz w:val="24"/>
          <w:highlight w:val="none"/>
          <w:lang w:bidi="ar"/>
        </w:rPr>
        <w:t>CA</w:t>
      </w:r>
      <w:r>
        <w:rPr>
          <w:rFonts w:hint="eastAsia"/>
          <w:color w:val="auto"/>
          <w:sz w:val="24"/>
          <w:highlight w:val="none"/>
          <w:lang w:bidi="ar"/>
        </w:rPr>
        <w:t>数字</w:t>
      </w:r>
      <w:r>
        <w:rPr>
          <w:color w:val="auto"/>
          <w:sz w:val="24"/>
          <w:highlight w:val="none"/>
          <w:lang w:bidi="ar"/>
        </w:rPr>
        <w:t>证书服务热线 010-58511086</w:t>
      </w:r>
    </w:p>
    <w:p w14:paraId="6B667436">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电子营业执照服务热线 400-699-7000</w:t>
      </w:r>
    </w:p>
    <w:p w14:paraId="1B46BED7">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7FC51B8F">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bidi="ar"/>
        </w:rPr>
        <w:t>2.1</w:t>
      </w:r>
      <w:r>
        <w:rPr>
          <w:color w:val="auto"/>
          <w:sz w:val="24"/>
          <w:highlight w:val="none"/>
          <w:lang w:bidi="ar"/>
        </w:rPr>
        <w:t>办理CA</w:t>
      </w:r>
      <w:r>
        <w:rPr>
          <w:rFonts w:hint="eastAsia"/>
          <w:color w:val="auto"/>
          <w:sz w:val="24"/>
          <w:highlight w:val="none"/>
          <w:lang w:bidi="ar"/>
        </w:rPr>
        <w:t>数字</w:t>
      </w:r>
      <w:r>
        <w:rPr>
          <w:color w:val="auto"/>
          <w:sz w:val="24"/>
          <w:highlight w:val="none"/>
          <w:lang w:bidi="ar"/>
        </w:rPr>
        <w:t>证书</w:t>
      </w:r>
      <w:r>
        <w:rPr>
          <w:rFonts w:hint="eastAsia"/>
          <w:color w:val="auto"/>
          <w:sz w:val="24"/>
          <w:highlight w:val="none"/>
          <w:lang w:bidi="ar"/>
        </w:rPr>
        <w:t>或电子营业执照</w:t>
      </w:r>
    </w:p>
    <w:p w14:paraId="2B583DDD">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登录北京市政府采购电子交易平台查阅 “用户指南”—“操作指南”—“市场主体CA办理操作流程指引”</w:t>
      </w:r>
      <w:r>
        <w:rPr>
          <w:rFonts w:hint="eastAsia"/>
          <w:color w:val="auto"/>
          <w:sz w:val="24"/>
          <w:highlight w:val="none"/>
          <w:lang w:bidi="ar"/>
        </w:rPr>
        <w:t>/“电子营业执照使用指南”</w:t>
      </w:r>
      <w:r>
        <w:rPr>
          <w:color w:val="auto"/>
          <w:sz w:val="24"/>
          <w:highlight w:val="none"/>
          <w:lang w:bidi="ar"/>
        </w:rPr>
        <w:t>，按照程序要求办理。</w:t>
      </w:r>
    </w:p>
    <w:p w14:paraId="61FAAC8D">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2.2</w:t>
      </w:r>
      <w:r>
        <w:rPr>
          <w:color w:val="auto"/>
          <w:sz w:val="24"/>
          <w:highlight w:val="none"/>
          <w:lang w:bidi="ar"/>
        </w:rPr>
        <w:t>注册</w:t>
      </w:r>
    </w:p>
    <w:p w14:paraId="22A12FCF">
      <w:pPr>
        <w:adjustRightInd w:val="0"/>
        <w:snapToGrid w:val="0"/>
        <w:spacing w:line="360" w:lineRule="auto"/>
        <w:ind w:firstLine="480" w:firstLineChars="200"/>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登录北京市政府采购电子交易平台“用户指南”—“操作指南”—“市场主体注册入库操作流程指引”进行自助注册绑定。</w:t>
      </w:r>
    </w:p>
    <w:p w14:paraId="6F9523FF">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bidi="ar"/>
        </w:rPr>
        <w:t>2</w:t>
      </w:r>
      <w:r>
        <w:rPr>
          <w:color w:val="auto"/>
          <w:sz w:val="24"/>
          <w:highlight w:val="none"/>
          <w:lang w:bidi="ar"/>
        </w:rPr>
        <w:t>.3驱动、客户端下载</w:t>
      </w:r>
    </w:p>
    <w:p w14:paraId="28EEA7E0">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bidi="ar"/>
        </w:rPr>
        <w:t>供应商</w:t>
      </w:r>
      <w:r>
        <w:rPr>
          <w:color w:val="auto"/>
          <w:sz w:val="24"/>
          <w:highlight w:val="none"/>
          <w:lang w:bidi="ar"/>
        </w:rPr>
        <w:t>登录北京市政府采购电子交易平台“用户指南”—“工具下载”—“招标采购系统文件驱动安装包”下载相关驱动。</w:t>
      </w:r>
    </w:p>
    <w:p w14:paraId="3265F0D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投标人</w:t>
      </w:r>
      <w:r>
        <w:rPr>
          <w:color w:val="auto"/>
          <w:sz w:val="24"/>
          <w:highlight w:val="none"/>
          <w:lang w:bidi="ar"/>
        </w:rPr>
        <w:t>登录北京市政府采购电子交易平台“用户指南”—“工具下载”—“投标文件编制工具”下载相关客户端。</w:t>
      </w:r>
    </w:p>
    <w:p w14:paraId="31CBA07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w:t>
      </w:r>
      <w:r>
        <w:rPr>
          <w:color w:val="auto"/>
          <w:sz w:val="24"/>
          <w:highlight w:val="none"/>
          <w:lang w:bidi="ar"/>
        </w:rPr>
        <w:t>.4 获取电子招标文件</w:t>
      </w:r>
    </w:p>
    <w:p w14:paraId="2424BAE5">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供应商使用</w:t>
      </w:r>
      <w:r>
        <w:rPr>
          <w:color w:val="auto"/>
          <w:sz w:val="24"/>
          <w:highlight w:val="none"/>
          <w:lang w:bidi="ar"/>
        </w:rPr>
        <w:t>CA数字证书</w:t>
      </w:r>
      <w:r>
        <w:rPr>
          <w:rFonts w:hint="eastAsia"/>
          <w:color w:val="auto"/>
          <w:sz w:val="24"/>
          <w:highlight w:val="none"/>
          <w:lang w:bidi="ar"/>
        </w:rPr>
        <w:t>或电子营业执照</w:t>
      </w:r>
      <w:r>
        <w:rPr>
          <w:color w:val="auto"/>
          <w:sz w:val="24"/>
          <w:highlight w:val="none"/>
          <w:lang w:bidi="ar"/>
        </w:rPr>
        <w:t>登录北京市政府采购电子交易平台获取电子招标文件。</w:t>
      </w:r>
    </w:p>
    <w:p w14:paraId="71B737DC">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49BB833">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2</w:t>
      </w:r>
      <w:r>
        <w:rPr>
          <w:color w:val="auto"/>
          <w:sz w:val="24"/>
          <w:highlight w:val="none"/>
          <w:lang w:bidi="ar"/>
        </w:rPr>
        <w:t>.5编制电子投标文件</w:t>
      </w:r>
    </w:p>
    <w:p w14:paraId="1FB580BF">
      <w:pPr>
        <w:adjustRightInd w:val="0"/>
        <w:snapToGrid w:val="0"/>
        <w:spacing w:line="360" w:lineRule="auto"/>
        <w:ind w:firstLine="480" w:firstLineChars="200"/>
        <w:rPr>
          <w:color w:val="auto"/>
          <w:sz w:val="24"/>
          <w:highlight w:val="none"/>
          <w:lang w:bidi="ar"/>
        </w:rPr>
      </w:pPr>
      <w:r>
        <w:rPr>
          <w:rFonts w:hint="eastAsia"/>
          <w:color w:val="auto"/>
          <w:sz w:val="24"/>
          <w:highlight w:val="none"/>
          <w:lang w:bidi="ar"/>
        </w:rPr>
        <w:t>供应商</w:t>
      </w:r>
      <w:r>
        <w:rPr>
          <w:color w:val="auto"/>
          <w:sz w:val="24"/>
          <w:highlight w:val="none"/>
          <w:lang w:bidi="ar"/>
        </w:rPr>
        <w:t>应使用电子投标客户端编制电子投标文件并进行线上投标，</w:t>
      </w:r>
      <w:r>
        <w:rPr>
          <w:rFonts w:hint="eastAsia"/>
          <w:color w:val="auto"/>
          <w:sz w:val="24"/>
          <w:highlight w:val="none"/>
          <w:lang w:bidi="ar"/>
        </w:rPr>
        <w:t>供应商</w:t>
      </w:r>
      <w:r>
        <w:rPr>
          <w:color w:val="auto"/>
          <w:sz w:val="24"/>
          <w:highlight w:val="none"/>
          <w:lang w:bidi="ar"/>
        </w:rPr>
        <w:t>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0A48B7A0">
      <w:pPr>
        <w:widowControl/>
        <w:spacing w:line="360" w:lineRule="auto"/>
        <w:ind w:firstLine="480" w:firstLineChars="200"/>
        <w:jc w:val="left"/>
        <w:rPr>
          <w:color w:val="auto"/>
          <w:sz w:val="24"/>
          <w:highlight w:val="none"/>
          <w:lang w:val="zh-TW" w:bidi="ar"/>
        </w:rPr>
      </w:pPr>
      <w:r>
        <w:rPr>
          <w:rFonts w:hint="eastAsia"/>
          <w:color w:val="auto"/>
          <w:sz w:val="24"/>
          <w:highlight w:val="none"/>
          <w:lang w:bidi="ar"/>
        </w:rPr>
        <w:t>2</w:t>
      </w:r>
      <w:r>
        <w:rPr>
          <w:color w:val="auto"/>
          <w:sz w:val="24"/>
          <w:highlight w:val="none"/>
          <w:lang w:val="zh-TW" w:eastAsia="zh-TW" w:bidi="ar"/>
        </w:rPr>
        <w:t>.6</w:t>
      </w:r>
      <w:r>
        <w:rPr>
          <w:color w:val="auto"/>
          <w:sz w:val="24"/>
          <w:highlight w:val="none"/>
          <w:lang w:val="zh-TW" w:bidi="ar"/>
        </w:rPr>
        <w:t>提交电子投标文件</w:t>
      </w:r>
    </w:p>
    <w:p w14:paraId="2E33BE3A">
      <w:pPr>
        <w:widowControl/>
        <w:spacing w:line="360" w:lineRule="auto"/>
        <w:ind w:firstLine="480" w:firstLineChars="200"/>
        <w:jc w:val="left"/>
        <w:rPr>
          <w:color w:val="auto"/>
          <w:sz w:val="24"/>
          <w:highlight w:val="none"/>
          <w:lang w:bidi="ar"/>
        </w:rPr>
      </w:pPr>
      <w:r>
        <w:rPr>
          <w:rFonts w:hint="eastAsia"/>
          <w:color w:val="auto"/>
          <w:sz w:val="24"/>
          <w:highlight w:val="none"/>
          <w:lang w:bidi="ar"/>
        </w:rPr>
        <w:t>投标人</w:t>
      </w:r>
      <w:r>
        <w:rPr>
          <w:color w:val="auto"/>
          <w:sz w:val="24"/>
          <w:highlight w:val="none"/>
          <w:lang w:bidi="ar"/>
        </w:rPr>
        <w:t>应于投标截止时间前在北京市政府采购电子交易平台提交电子投标文件，上传电子投标文件过程中请保持与互联网的连接畅通。</w:t>
      </w:r>
    </w:p>
    <w:p w14:paraId="0D510CA7">
      <w:pPr>
        <w:widowControl/>
        <w:spacing w:line="360" w:lineRule="auto"/>
        <w:ind w:firstLine="480" w:firstLineChars="200"/>
        <w:jc w:val="left"/>
        <w:rPr>
          <w:color w:val="auto"/>
          <w:sz w:val="24"/>
          <w:highlight w:val="none"/>
          <w:lang w:eastAsia="zh-TW" w:bidi="ar"/>
        </w:rPr>
      </w:pPr>
      <w:r>
        <w:rPr>
          <w:rFonts w:hint="eastAsia"/>
          <w:color w:val="auto"/>
          <w:sz w:val="24"/>
          <w:highlight w:val="none"/>
          <w:lang w:bidi="ar"/>
        </w:rPr>
        <w:t>2</w:t>
      </w:r>
      <w:r>
        <w:rPr>
          <w:color w:val="auto"/>
          <w:sz w:val="24"/>
          <w:highlight w:val="none"/>
          <w:lang w:val="zh-TW" w:bidi="ar"/>
        </w:rPr>
        <w:t>.</w:t>
      </w:r>
      <w:r>
        <w:rPr>
          <w:color w:val="auto"/>
          <w:sz w:val="24"/>
          <w:highlight w:val="none"/>
          <w:lang w:val="zh-TW" w:eastAsia="zh-TW" w:bidi="ar"/>
        </w:rPr>
        <w:t>7</w:t>
      </w:r>
      <w:r>
        <w:rPr>
          <w:color w:val="auto"/>
          <w:sz w:val="24"/>
          <w:highlight w:val="none"/>
          <w:lang w:val="zh-TW" w:bidi="ar"/>
        </w:rPr>
        <w:t>电子开标</w:t>
      </w:r>
    </w:p>
    <w:p w14:paraId="412E8A1F">
      <w:pPr>
        <w:spacing w:line="360" w:lineRule="auto"/>
        <w:ind w:firstLine="480" w:firstLineChars="200"/>
        <w:rPr>
          <w:color w:val="auto"/>
          <w:sz w:val="24"/>
          <w:highlight w:val="none"/>
          <w:lang w:eastAsia="zh-TW"/>
        </w:rPr>
      </w:pPr>
      <w:r>
        <w:rPr>
          <w:rFonts w:hint="eastAsia"/>
          <w:color w:val="auto"/>
          <w:sz w:val="24"/>
          <w:highlight w:val="none"/>
          <w:lang w:bidi="ar"/>
        </w:rPr>
        <w:t>供应商</w:t>
      </w:r>
      <w:r>
        <w:rPr>
          <w:color w:val="auto"/>
          <w:sz w:val="24"/>
          <w:highlight w:val="none"/>
          <w:lang w:val="zh-TW" w:bidi="ar"/>
        </w:rPr>
        <w:t>在开标地点使用</w:t>
      </w:r>
      <w:r>
        <w:rPr>
          <w:color w:val="auto"/>
          <w:sz w:val="24"/>
          <w:highlight w:val="none"/>
          <w:lang w:bidi="ar"/>
        </w:rPr>
        <w:t>CA</w:t>
      </w:r>
      <w:r>
        <w:rPr>
          <w:rFonts w:hint="eastAsia"/>
          <w:color w:val="auto"/>
          <w:sz w:val="24"/>
          <w:highlight w:val="none"/>
          <w:lang w:bidi="ar"/>
        </w:rPr>
        <w:t>数字</w:t>
      </w:r>
      <w:r>
        <w:rPr>
          <w:color w:val="auto"/>
          <w:sz w:val="24"/>
          <w:highlight w:val="none"/>
          <w:lang w:bidi="ar"/>
        </w:rPr>
        <w:t>证书</w:t>
      </w:r>
      <w:r>
        <w:rPr>
          <w:rFonts w:hint="eastAsia"/>
          <w:color w:val="auto"/>
          <w:sz w:val="24"/>
          <w:highlight w:val="none"/>
          <w:lang w:bidi="ar"/>
        </w:rPr>
        <w:t>或电子营业执照</w:t>
      </w:r>
      <w:r>
        <w:rPr>
          <w:color w:val="auto"/>
          <w:sz w:val="24"/>
          <w:highlight w:val="none"/>
          <w:lang w:val="zh-TW" w:bidi="ar"/>
        </w:rPr>
        <w:t>登录</w:t>
      </w:r>
      <w:r>
        <w:rPr>
          <w:color w:val="auto"/>
          <w:sz w:val="24"/>
          <w:highlight w:val="none"/>
          <w:lang w:bidi="ar"/>
        </w:rPr>
        <w:t>北京市政府采购电子交易平台进行电子开标</w:t>
      </w:r>
      <w:r>
        <w:rPr>
          <w:color w:val="auto"/>
          <w:sz w:val="24"/>
          <w:highlight w:val="none"/>
          <w:lang w:val="zh-TW" w:bidi="ar"/>
        </w:rPr>
        <w:t>。</w:t>
      </w:r>
    </w:p>
    <w:p w14:paraId="4161EEF7">
      <w:pPr>
        <w:spacing w:line="360" w:lineRule="auto"/>
        <w:ind w:firstLine="480" w:firstLineChars="200"/>
        <w:outlineLvl w:val="3"/>
        <w:rPr>
          <w:rFonts w:hint="eastAsia"/>
          <w:color w:val="auto"/>
          <w:sz w:val="24"/>
          <w:highlight w:val="none"/>
          <w:lang w:bidi="ar"/>
        </w:rPr>
      </w:pPr>
      <w:r>
        <w:rPr>
          <w:rFonts w:hint="eastAsia"/>
          <w:color w:val="auto"/>
          <w:sz w:val="24"/>
          <w:highlight w:val="none"/>
          <w:lang w:bidi="ar"/>
        </w:rPr>
        <w:t>3.</w:t>
      </w:r>
      <w:r>
        <w:rPr>
          <w:rFonts w:hint="eastAsia" w:ascii="宋体" w:hAnsi="宋体"/>
          <w:color w:val="auto"/>
          <w:sz w:val="24"/>
          <w:highlight w:val="none"/>
        </w:rPr>
        <w:t>评审方法和标准：本项目采用综合评分法，满分100分（具体要求见招标文件）</w:t>
      </w:r>
    </w:p>
    <w:p w14:paraId="5DFAD60F">
      <w:pPr>
        <w:spacing w:line="360" w:lineRule="auto"/>
        <w:ind w:firstLine="480" w:firstLineChars="200"/>
        <w:outlineLvl w:val="3"/>
        <w:rPr>
          <w:rFonts w:hint="eastAsia"/>
          <w:color w:val="auto"/>
          <w:sz w:val="24"/>
          <w:highlight w:val="none"/>
          <w:lang w:val="en" w:bidi="ar"/>
        </w:rPr>
      </w:pPr>
      <w:r>
        <w:rPr>
          <w:rFonts w:hint="eastAsia"/>
          <w:color w:val="auto"/>
          <w:sz w:val="24"/>
          <w:highlight w:val="none"/>
          <w:lang w:bidi="ar"/>
        </w:rPr>
        <w:t>4</w:t>
      </w:r>
      <w:r>
        <w:rPr>
          <w:rFonts w:hint="eastAsia"/>
          <w:color w:val="auto"/>
          <w:sz w:val="24"/>
          <w:highlight w:val="none"/>
          <w:lang w:val="en" w:bidi="ar"/>
        </w:rPr>
        <w:t>.公告媒体：本公告在中国政府采购网、北京市政府采购网发布。</w:t>
      </w:r>
    </w:p>
    <w:p w14:paraId="076A84C8">
      <w:pPr>
        <w:pStyle w:val="3"/>
        <w:spacing w:before="0" w:line="360" w:lineRule="auto"/>
        <w:jc w:val="left"/>
        <w:rPr>
          <w:rFonts w:ascii="Times New Roman" w:hAnsi="Times New Roman" w:eastAsia="宋体"/>
          <w:color w:val="auto"/>
          <w:sz w:val="24"/>
          <w:szCs w:val="24"/>
          <w:highlight w:val="none"/>
        </w:rPr>
      </w:pPr>
      <w:bookmarkStart w:id="32" w:name="_Toc28359085"/>
      <w:bookmarkStart w:id="33" w:name="_Toc28359008"/>
      <w:bookmarkStart w:id="34" w:name="_Toc35393796"/>
      <w:bookmarkStart w:id="35" w:name="_Toc35393627"/>
      <w:r>
        <w:rPr>
          <w:rFonts w:ascii="Times New Roman" w:hAnsi="Times New Roman" w:eastAsia="宋体"/>
          <w:color w:val="auto"/>
          <w:sz w:val="24"/>
          <w:szCs w:val="24"/>
          <w:highlight w:val="none"/>
        </w:rPr>
        <w:t>七、对本次招标提出询问，请按以下方式联系。</w:t>
      </w:r>
      <w:bookmarkEnd w:id="32"/>
      <w:bookmarkEnd w:id="33"/>
      <w:bookmarkEnd w:id="34"/>
      <w:bookmarkEnd w:id="35"/>
    </w:p>
    <w:p w14:paraId="121B8634">
      <w:pPr>
        <w:widowControl/>
        <w:spacing w:line="360" w:lineRule="auto"/>
        <w:ind w:firstLine="723" w:firstLineChars="300"/>
        <w:jc w:val="left"/>
        <w:rPr>
          <w:b/>
          <w:color w:val="auto"/>
          <w:sz w:val="24"/>
          <w:highlight w:val="none"/>
        </w:rPr>
      </w:pPr>
      <w:r>
        <w:rPr>
          <w:b/>
          <w:color w:val="auto"/>
          <w:sz w:val="24"/>
          <w:highlight w:val="none"/>
        </w:rPr>
        <w:t>1.采购人信息</w:t>
      </w:r>
    </w:p>
    <w:p w14:paraId="2D3F9557">
      <w:pPr>
        <w:spacing w:line="360" w:lineRule="auto"/>
        <w:ind w:left="1079" w:leftChars="371" w:hanging="300" w:hangingChars="125"/>
        <w:jc w:val="left"/>
        <w:rPr>
          <w:rFonts w:hint="eastAsia" w:eastAsia="宋体"/>
          <w:color w:val="auto"/>
          <w:sz w:val="24"/>
          <w:highlight w:val="none"/>
          <w:lang w:eastAsia="zh-CN"/>
        </w:rPr>
      </w:pPr>
      <w:bookmarkStart w:id="36" w:name="_Toc28359009"/>
      <w:bookmarkStart w:id="37" w:name="_Toc28359086"/>
      <w:r>
        <w:rPr>
          <w:color w:val="auto"/>
          <w:sz w:val="24"/>
          <w:highlight w:val="none"/>
        </w:rPr>
        <w:t>名    称：</w:t>
      </w:r>
      <w:r>
        <w:rPr>
          <w:rFonts w:hint="eastAsia"/>
          <w:color w:val="auto"/>
          <w:sz w:val="24"/>
          <w:highlight w:val="none"/>
          <w:u w:val="single"/>
          <w:lang w:eastAsia="zh-CN"/>
        </w:rPr>
        <w:t>首都师范大学附属顺义实验小学</w:t>
      </w:r>
    </w:p>
    <w:p w14:paraId="426F742B">
      <w:pPr>
        <w:spacing w:line="360" w:lineRule="auto"/>
        <w:ind w:left="1079" w:leftChars="371" w:hanging="300" w:hangingChars="125"/>
        <w:jc w:val="left"/>
        <w:rPr>
          <w:color w:val="auto"/>
          <w:sz w:val="24"/>
          <w:highlight w:val="none"/>
        </w:rPr>
      </w:pPr>
      <w:r>
        <w:rPr>
          <w:color w:val="auto"/>
          <w:sz w:val="24"/>
          <w:highlight w:val="none"/>
        </w:rPr>
        <w:t>地    址：</w:t>
      </w:r>
      <w:r>
        <w:rPr>
          <w:rFonts w:hint="eastAsia" w:ascii="宋体" w:hAnsi="宋体" w:eastAsia="宋体" w:cs="宋体"/>
          <w:color w:val="auto"/>
          <w:sz w:val="24"/>
          <w:szCs w:val="24"/>
          <w:highlight w:val="none"/>
          <w:u w:val="single"/>
        </w:rPr>
        <w:t>北京市顺义区顺兴街11号院21号</w:t>
      </w:r>
      <w:r>
        <w:rPr>
          <w:rFonts w:hint="eastAsia"/>
          <w:color w:val="auto"/>
          <w:sz w:val="24"/>
          <w:highlight w:val="none"/>
          <w:u w:val="single"/>
          <w:lang w:eastAsia="zh-CN"/>
        </w:rPr>
        <w:t>‌</w:t>
      </w:r>
    </w:p>
    <w:p w14:paraId="2F98E361">
      <w:pPr>
        <w:spacing w:line="360" w:lineRule="auto"/>
        <w:ind w:left="1079" w:leftChars="371" w:hanging="300" w:hangingChars="125"/>
        <w:jc w:val="left"/>
        <w:rPr>
          <w:rFonts w:hint="default" w:eastAsia="宋体"/>
          <w:color w:val="auto"/>
          <w:sz w:val="24"/>
          <w:highlight w:val="none"/>
          <w:u w:val="single"/>
          <w:lang w:val="en-US" w:eastAsia="zh-CN"/>
        </w:rPr>
      </w:pPr>
      <w:r>
        <w:rPr>
          <w:color w:val="auto"/>
          <w:sz w:val="24"/>
          <w:highlight w:val="none"/>
        </w:rPr>
        <w:t>联系方式：</w:t>
      </w:r>
      <w:r>
        <w:rPr>
          <w:rFonts w:hint="eastAsia"/>
          <w:color w:val="auto"/>
          <w:sz w:val="24"/>
          <w:highlight w:val="none"/>
          <w:u w:val="single"/>
          <w:lang w:val="en-US" w:eastAsia="zh-CN"/>
        </w:rPr>
        <w:t>杨静；</w:t>
      </w:r>
      <w:r>
        <w:rPr>
          <w:rFonts w:hint="eastAsia" w:ascii="宋体" w:hAnsi="宋体" w:eastAsia="宋体" w:cs="宋体"/>
          <w:color w:val="auto"/>
          <w:sz w:val="24"/>
          <w:szCs w:val="24"/>
          <w:highlight w:val="none"/>
          <w:u w:val="single"/>
          <w:lang w:eastAsia="zh-CN"/>
        </w:rPr>
        <w:t>010-694</w:t>
      </w:r>
      <w:r>
        <w:rPr>
          <w:rFonts w:hint="eastAsia" w:ascii="宋体" w:hAnsi="宋体" w:cs="宋体"/>
          <w:color w:val="auto"/>
          <w:sz w:val="24"/>
          <w:szCs w:val="24"/>
          <w:highlight w:val="none"/>
          <w:u w:val="single"/>
          <w:lang w:val="en-US" w:eastAsia="zh-CN"/>
        </w:rPr>
        <w:t>42295</w:t>
      </w:r>
    </w:p>
    <w:p w14:paraId="34C157F0">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36"/>
      <w:bookmarkEnd w:id="37"/>
    </w:p>
    <w:p w14:paraId="36DD642D">
      <w:pPr>
        <w:spacing w:line="360" w:lineRule="auto"/>
        <w:ind w:left="1079" w:leftChars="371" w:hanging="300" w:hangingChars="125"/>
        <w:jc w:val="left"/>
        <w:rPr>
          <w:rFonts w:hint="eastAsia" w:eastAsia="宋体"/>
          <w:color w:val="auto"/>
          <w:sz w:val="24"/>
          <w:highlight w:val="none"/>
          <w:lang w:eastAsia="zh-CN"/>
        </w:rPr>
      </w:pPr>
      <w:bookmarkStart w:id="38" w:name="_Toc28359010"/>
      <w:bookmarkStart w:id="39" w:name="_Toc28359087"/>
      <w:r>
        <w:rPr>
          <w:color w:val="auto"/>
          <w:sz w:val="24"/>
          <w:highlight w:val="none"/>
        </w:rPr>
        <w:t>名    称：</w:t>
      </w:r>
      <w:r>
        <w:rPr>
          <w:rFonts w:hint="eastAsia" w:ascii="宋体" w:hAnsi="宋体" w:cs="宋体"/>
          <w:color w:val="auto"/>
          <w:sz w:val="24"/>
          <w:highlight w:val="none"/>
          <w:u w:val="single"/>
          <w:lang w:eastAsia="zh-CN"/>
        </w:rPr>
        <w:t>北京盛安博远工程管理有限公司</w:t>
      </w:r>
    </w:p>
    <w:p w14:paraId="4F4DB363">
      <w:pPr>
        <w:spacing w:line="360" w:lineRule="auto"/>
        <w:ind w:left="1079" w:leftChars="371" w:hanging="300" w:hangingChars="125"/>
        <w:jc w:val="left"/>
        <w:rPr>
          <w:rFonts w:hint="eastAsia" w:eastAsia="宋体"/>
          <w:color w:val="auto"/>
          <w:sz w:val="24"/>
          <w:highlight w:val="none"/>
          <w:lang w:eastAsia="zh-CN"/>
        </w:rPr>
      </w:pPr>
      <w:r>
        <w:rPr>
          <w:color w:val="auto"/>
          <w:sz w:val="24"/>
          <w:highlight w:val="none"/>
        </w:rPr>
        <w:t>地    址：</w:t>
      </w:r>
      <w:r>
        <w:rPr>
          <w:rFonts w:hint="eastAsia" w:ascii="宋体" w:hAnsi="宋体" w:cs="宋体"/>
          <w:color w:val="auto"/>
          <w:sz w:val="24"/>
          <w:highlight w:val="none"/>
          <w:u w:val="single"/>
          <w:lang w:eastAsia="zh-CN"/>
        </w:rPr>
        <w:t>北京市顺义区李遂镇市场南路2幢80号</w:t>
      </w:r>
    </w:p>
    <w:p w14:paraId="6C97A9C8">
      <w:pPr>
        <w:spacing w:line="360" w:lineRule="auto"/>
        <w:ind w:left="1079" w:leftChars="371" w:hanging="300" w:hangingChars="125"/>
        <w:jc w:val="left"/>
        <w:rPr>
          <w:rFonts w:hint="default" w:eastAsia="宋体"/>
          <w:color w:val="auto"/>
          <w:sz w:val="24"/>
          <w:highlight w:val="none"/>
          <w:u w:val="single"/>
          <w:lang w:val="en-US" w:eastAsia="zh-CN"/>
        </w:rPr>
      </w:pPr>
      <w:r>
        <w:rPr>
          <w:color w:val="auto"/>
          <w:sz w:val="24"/>
          <w:highlight w:val="none"/>
        </w:rPr>
        <w:t>联系方式：</w:t>
      </w:r>
      <w:r>
        <w:rPr>
          <w:rFonts w:hint="eastAsia" w:ascii="宋体" w:hAnsi="宋体" w:cs="宋体"/>
          <w:color w:val="auto"/>
          <w:kern w:val="2"/>
          <w:sz w:val="24"/>
          <w:szCs w:val="24"/>
          <w:highlight w:val="none"/>
          <w:u w:val="single"/>
          <w:lang w:val="en-US" w:eastAsia="zh-CN" w:bidi="ar-SA"/>
        </w:rPr>
        <w:t>朱晴，</w:t>
      </w:r>
      <w:r>
        <w:rPr>
          <w:rFonts w:hint="eastAsia" w:ascii="宋体" w:hAnsi="宋体" w:cs="宋体"/>
          <w:color w:val="auto"/>
          <w:sz w:val="24"/>
          <w:highlight w:val="none"/>
          <w:u w:val="single"/>
          <w:lang w:val="en-US" w:eastAsia="zh-CN"/>
        </w:rPr>
        <w:t>18911311660</w:t>
      </w:r>
    </w:p>
    <w:p w14:paraId="4A52707F">
      <w:pPr>
        <w:spacing w:line="360" w:lineRule="auto"/>
        <w:ind w:firstLine="723" w:firstLineChars="300"/>
        <w:rPr>
          <w:b/>
          <w:color w:val="auto"/>
          <w:sz w:val="24"/>
          <w:highlight w:val="none"/>
          <w:u w:val="single"/>
        </w:rPr>
      </w:pPr>
      <w:r>
        <w:rPr>
          <w:b/>
          <w:color w:val="auto"/>
          <w:sz w:val="24"/>
          <w:highlight w:val="none"/>
        </w:rPr>
        <w:t>3.项目联系方式</w:t>
      </w:r>
      <w:bookmarkEnd w:id="38"/>
      <w:bookmarkEnd w:id="39"/>
    </w:p>
    <w:p w14:paraId="734F5C85">
      <w:pPr>
        <w:pStyle w:val="25"/>
        <w:spacing w:line="360" w:lineRule="auto"/>
        <w:ind w:firstLine="720" w:firstLineChars="300"/>
        <w:rPr>
          <w:rFonts w:hint="eastAsia" w:ascii="Times New Roman" w:hAnsi="Times New Roman" w:eastAsia="宋体"/>
          <w:color w:val="auto"/>
          <w:sz w:val="24"/>
          <w:szCs w:val="24"/>
          <w:highlight w:val="none"/>
          <w:lang w:eastAsia="zh-CN"/>
        </w:rPr>
      </w:pPr>
      <w:r>
        <w:rPr>
          <w:rFonts w:hint="default" w:ascii="Times New Roman" w:hAnsi="Times New Roman"/>
          <w:color w:val="auto"/>
          <w:sz w:val="24"/>
          <w:szCs w:val="24"/>
          <w:highlight w:val="none"/>
        </w:rPr>
        <w:t>项目联系人：</w:t>
      </w:r>
      <w:r>
        <w:rPr>
          <w:rFonts w:hint="eastAsia" w:ascii="宋体" w:hAnsi="宋体" w:cs="宋体"/>
          <w:color w:val="auto"/>
          <w:kern w:val="2"/>
          <w:sz w:val="24"/>
          <w:szCs w:val="24"/>
          <w:highlight w:val="none"/>
          <w:u w:val="single"/>
          <w:lang w:val="en-US" w:eastAsia="zh-CN" w:bidi="ar-SA"/>
        </w:rPr>
        <w:t>朱晴</w:t>
      </w:r>
    </w:p>
    <w:p w14:paraId="3E224A01">
      <w:pPr>
        <w:pStyle w:val="25"/>
        <w:spacing w:line="360" w:lineRule="auto"/>
        <w:ind w:firstLine="720" w:firstLineChars="300"/>
        <w:jc w:val="left"/>
        <w:rPr>
          <w:rFonts w:hint="eastAsia" w:ascii="宋体" w:hAnsi="宋体" w:cs="宋体"/>
          <w:color w:val="auto"/>
          <w:sz w:val="24"/>
          <w:highlight w:val="none"/>
          <w:u w:val="single"/>
          <w:lang w:val="en-US" w:eastAsia="zh-CN"/>
        </w:rPr>
        <w:sectPr>
          <w:footerReference r:id="rId9" w:type="default"/>
          <w:pgSz w:w="11907" w:h="16840"/>
          <w:pgMar w:top="1418" w:right="1134" w:bottom="1418" w:left="1701" w:header="851" w:footer="851" w:gutter="0"/>
          <w:pgNumType w:fmt="decimal" w:start="1"/>
          <w:cols w:space="720" w:num="1"/>
          <w:docGrid w:linePitch="462" w:charSpace="0"/>
        </w:sectPr>
      </w:pPr>
      <w:r>
        <w:rPr>
          <w:rFonts w:hint="default" w:ascii="Times New Roman" w:hAnsi="Times New Roman"/>
          <w:color w:val="auto"/>
          <w:sz w:val="24"/>
          <w:highlight w:val="none"/>
        </w:rPr>
        <w:t>电      话：</w:t>
      </w:r>
      <w:r>
        <w:rPr>
          <w:rFonts w:hint="eastAsia" w:ascii="宋体" w:hAnsi="宋体" w:cs="宋体"/>
          <w:color w:val="auto"/>
          <w:sz w:val="24"/>
          <w:highlight w:val="none"/>
          <w:u w:val="single"/>
          <w:lang w:val="en-US" w:eastAsia="zh-CN"/>
        </w:rPr>
        <w:t>18911311660</w:t>
      </w:r>
    </w:p>
    <w:p w14:paraId="37F40560">
      <w:pPr>
        <w:spacing w:line="360" w:lineRule="auto"/>
        <w:jc w:val="center"/>
        <w:outlineLvl w:val="0"/>
        <w:rPr>
          <w:b/>
          <w:color w:val="auto"/>
          <w:sz w:val="36"/>
          <w:szCs w:val="36"/>
          <w:highlight w:val="none"/>
        </w:rPr>
      </w:pPr>
      <w:bookmarkStart w:id="40" w:name="_Toc265228423"/>
      <w:bookmarkStart w:id="41" w:name="_Toc353873938"/>
      <w:bookmarkStart w:id="42" w:name="_Toc127161488"/>
      <w:bookmarkStart w:id="43" w:name="_Toc226965856"/>
      <w:bookmarkStart w:id="44" w:name="_Toc264969275"/>
      <w:bookmarkStart w:id="45" w:name="_Toc512937850"/>
      <w:bookmarkStart w:id="46" w:name="_Toc195842950"/>
      <w:bookmarkStart w:id="47" w:name="_Toc22095"/>
      <w:bookmarkStart w:id="48" w:name="_Toc353825548"/>
      <w:bookmarkStart w:id="49" w:name="_Toc127151777"/>
      <w:bookmarkStart w:id="50" w:name="_Toc305158928"/>
      <w:bookmarkStart w:id="51" w:name="_Toc150774783"/>
      <w:bookmarkStart w:id="52" w:name="_Toc305158854"/>
      <w:r>
        <w:rPr>
          <w:b/>
          <w:color w:val="auto"/>
          <w:sz w:val="36"/>
          <w:szCs w:val="36"/>
          <w:highlight w:val="none"/>
        </w:rPr>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24C33F56">
      <w:pPr>
        <w:pStyle w:val="3"/>
        <w:tabs>
          <w:tab w:val="center" w:pos="4592"/>
          <w:tab w:val="left" w:pos="7860"/>
        </w:tabs>
        <w:spacing w:before="0" w:line="360" w:lineRule="auto"/>
        <w:rPr>
          <w:rFonts w:ascii="Times New Roman" w:hAnsi="Times New Roman" w:eastAsia="宋体"/>
          <w:color w:val="auto"/>
          <w:sz w:val="28"/>
          <w:highlight w:val="none"/>
        </w:rPr>
      </w:pPr>
      <w:bookmarkStart w:id="53" w:name="_Toc520356144"/>
      <w:bookmarkStart w:id="54" w:name="_Toc142311021"/>
      <w:bookmarkStart w:id="55" w:name="_Toc149720812"/>
      <w:bookmarkStart w:id="56" w:name="_Toc150509270"/>
      <w:bookmarkStart w:id="57" w:name="_Toc127161433"/>
      <w:bookmarkStart w:id="58" w:name="_Toc151193761"/>
      <w:bookmarkStart w:id="59" w:name="_Toc151193617"/>
      <w:bookmarkStart w:id="60" w:name="_Toc151193907"/>
      <w:bookmarkStart w:id="61" w:name="_Toc151193833"/>
      <w:bookmarkStart w:id="62" w:name="_Toc127151519"/>
      <w:bookmarkStart w:id="63" w:name="_Toc226337215"/>
      <w:bookmarkStart w:id="64" w:name="_Toc226965709"/>
      <w:bookmarkStart w:id="65" w:name="_Toc164229214"/>
      <w:bookmarkStart w:id="66" w:name="_Toc164351613"/>
      <w:bookmarkStart w:id="67" w:name="_Toc195842884"/>
      <w:bookmarkStart w:id="68" w:name="_Toc226965792"/>
      <w:bookmarkStart w:id="69" w:name="_Toc151193689"/>
      <w:bookmarkStart w:id="70" w:name="_Toc150774724"/>
      <w:bookmarkStart w:id="71" w:name="_Toc164229360"/>
      <w:bookmarkStart w:id="72" w:name="_Toc164608788"/>
      <w:bookmarkStart w:id="73" w:name="_Toc151190146"/>
      <w:bookmarkStart w:id="74" w:name="_Toc127151720"/>
      <w:bookmarkStart w:id="75" w:name="_Toc150774619"/>
      <w:bookmarkStart w:id="76" w:name="_Toc226309763"/>
      <w:bookmarkStart w:id="77" w:name="_Toc164608633"/>
      <w:bookmarkStart w:id="78" w:name="_Toc150480757"/>
      <w:r>
        <w:rPr>
          <w:rFonts w:ascii="Times New Roman" w:hAnsi="Times New Roman" w:eastAsia="宋体"/>
          <w:color w:val="auto"/>
          <w:sz w:val="28"/>
          <w:highlight w:val="none"/>
        </w:rPr>
        <w:t>投标人须知资料表</w:t>
      </w:r>
    </w:p>
    <w:p w14:paraId="496B5C82">
      <w:pPr>
        <w:jc w:val="center"/>
        <w:rPr>
          <w:b/>
          <w:color w:val="auto"/>
          <w:sz w:val="28"/>
          <w:szCs w:val="28"/>
          <w:highlight w:val="none"/>
        </w:rPr>
      </w:pPr>
    </w:p>
    <w:p w14:paraId="633224BA">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6"/>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0E61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3F94182">
            <w:pPr>
              <w:jc w:val="center"/>
              <w:rPr>
                <w:b/>
                <w:bCs/>
                <w:color w:val="auto"/>
                <w:sz w:val="24"/>
                <w:highlight w:val="none"/>
              </w:rPr>
            </w:pPr>
            <w:r>
              <w:rPr>
                <w:b/>
                <w:color w:val="auto"/>
                <w:sz w:val="24"/>
                <w:highlight w:val="none"/>
              </w:rPr>
              <w:t>条款号</w:t>
            </w:r>
          </w:p>
        </w:tc>
        <w:tc>
          <w:tcPr>
            <w:tcW w:w="1701" w:type="dxa"/>
            <w:vAlign w:val="center"/>
          </w:tcPr>
          <w:p w14:paraId="26B58159">
            <w:pPr>
              <w:jc w:val="center"/>
              <w:rPr>
                <w:b/>
                <w:bCs/>
                <w:color w:val="auto"/>
                <w:sz w:val="24"/>
                <w:highlight w:val="none"/>
              </w:rPr>
            </w:pPr>
            <w:r>
              <w:rPr>
                <w:b/>
                <w:bCs/>
                <w:color w:val="auto"/>
                <w:sz w:val="24"/>
                <w:highlight w:val="none"/>
              </w:rPr>
              <w:t>条目</w:t>
            </w:r>
          </w:p>
        </w:tc>
        <w:tc>
          <w:tcPr>
            <w:tcW w:w="7540" w:type="dxa"/>
            <w:vAlign w:val="center"/>
          </w:tcPr>
          <w:p w14:paraId="21098227">
            <w:pPr>
              <w:jc w:val="center"/>
              <w:rPr>
                <w:b/>
                <w:bCs/>
                <w:color w:val="auto"/>
                <w:sz w:val="24"/>
                <w:highlight w:val="none"/>
              </w:rPr>
            </w:pPr>
            <w:r>
              <w:rPr>
                <w:b/>
                <w:bCs/>
                <w:color w:val="auto"/>
                <w:sz w:val="24"/>
                <w:highlight w:val="none"/>
              </w:rPr>
              <w:t>内容</w:t>
            </w:r>
          </w:p>
        </w:tc>
      </w:tr>
      <w:tr w14:paraId="08A9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B4F078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14:paraId="036D9CFC">
            <w:pPr>
              <w:jc w:val="center"/>
              <w:rPr>
                <w:color w:val="auto"/>
                <w:sz w:val="24"/>
                <w:highlight w:val="none"/>
              </w:rPr>
            </w:pPr>
            <w:r>
              <w:rPr>
                <w:color w:val="auto"/>
                <w:sz w:val="24"/>
                <w:highlight w:val="none"/>
              </w:rPr>
              <w:t>项目属性</w:t>
            </w:r>
          </w:p>
        </w:tc>
        <w:tc>
          <w:tcPr>
            <w:tcW w:w="7540" w:type="dxa"/>
            <w:vAlign w:val="center"/>
          </w:tcPr>
          <w:p w14:paraId="1C1652B4">
            <w:pPr>
              <w:jc w:val="left"/>
              <w:rPr>
                <w:color w:val="auto"/>
                <w:sz w:val="24"/>
                <w:highlight w:val="none"/>
              </w:rPr>
            </w:pPr>
            <w:r>
              <w:rPr>
                <w:color w:val="auto"/>
                <w:sz w:val="24"/>
                <w:highlight w:val="none"/>
              </w:rPr>
              <w:t>项目属性：</w:t>
            </w:r>
          </w:p>
          <w:p w14:paraId="3FED4FA7">
            <w:pPr>
              <w:jc w:val="left"/>
              <w:rPr>
                <w:color w:val="auto"/>
                <w:sz w:val="24"/>
                <w:highlight w:val="none"/>
              </w:rPr>
            </w:pPr>
            <w:r>
              <w:rPr>
                <w:rFonts w:hint="eastAsia"/>
                <w:b/>
                <w:color w:val="auto"/>
                <w:sz w:val="24"/>
                <w:highlight w:val="none"/>
              </w:rPr>
              <w:t>■</w:t>
            </w:r>
            <w:r>
              <w:rPr>
                <w:color w:val="auto"/>
                <w:sz w:val="24"/>
                <w:highlight w:val="none"/>
              </w:rPr>
              <w:t>服务</w:t>
            </w:r>
          </w:p>
          <w:p w14:paraId="0F325B07">
            <w:pPr>
              <w:jc w:val="left"/>
              <w:rPr>
                <w:color w:val="auto"/>
                <w:sz w:val="24"/>
                <w:highlight w:val="none"/>
                <w:u w:val="single"/>
              </w:rPr>
            </w:pPr>
            <w:r>
              <w:rPr>
                <w:rFonts w:hint="eastAsia" w:ascii="宋体" w:hAnsi="宋体" w:cs="宋体"/>
                <w:b/>
                <w:color w:val="auto"/>
                <w:sz w:val="24"/>
                <w:highlight w:val="none"/>
              </w:rPr>
              <w:t>□</w:t>
            </w:r>
            <w:r>
              <w:rPr>
                <w:color w:val="auto"/>
                <w:sz w:val="24"/>
                <w:highlight w:val="none"/>
              </w:rPr>
              <w:t>货物</w:t>
            </w:r>
          </w:p>
        </w:tc>
      </w:tr>
      <w:tr w14:paraId="6940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B498B5">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14:paraId="6A118F13">
            <w:pPr>
              <w:jc w:val="center"/>
              <w:rPr>
                <w:color w:val="auto"/>
                <w:sz w:val="24"/>
                <w:highlight w:val="none"/>
              </w:rPr>
            </w:pPr>
            <w:r>
              <w:rPr>
                <w:color w:val="auto"/>
                <w:sz w:val="24"/>
                <w:highlight w:val="none"/>
              </w:rPr>
              <w:t>科研仪器设备</w:t>
            </w:r>
          </w:p>
        </w:tc>
        <w:tc>
          <w:tcPr>
            <w:tcW w:w="7540" w:type="dxa"/>
            <w:vAlign w:val="center"/>
          </w:tcPr>
          <w:p w14:paraId="57C3ACDE">
            <w:pPr>
              <w:jc w:val="left"/>
              <w:rPr>
                <w:color w:val="auto"/>
                <w:sz w:val="24"/>
                <w:highlight w:val="none"/>
              </w:rPr>
            </w:pPr>
            <w:r>
              <w:rPr>
                <w:color w:val="auto"/>
                <w:sz w:val="24"/>
                <w:highlight w:val="none"/>
              </w:rPr>
              <w:t>是否属于科研仪器设备采购项目：</w:t>
            </w:r>
          </w:p>
          <w:p w14:paraId="6AE94CA6">
            <w:pPr>
              <w:jc w:val="left"/>
              <w:rPr>
                <w:color w:val="auto"/>
                <w:sz w:val="24"/>
                <w:highlight w:val="none"/>
              </w:rPr>
            </w:pPr>
            <w:r>
              <w:rPr>
                <w:rFonts w:hint="eastAsia" w:ascii="宋体" w:hAnsi="宋体" w:cs="宋体"/>
                <w:b/>
                <w:color w:val="auto"/>
                <w:sz w:val="24"/>
                <w:highlight w:val="none"/>
              </w:rPr>
              <w:t>□</w:t>
            </w:r>
            <w:r>
              <w:rPr>
                <w:color w:val="auto"/>
                <w:sz w:val="24"/>
                <w:highlight w:val="none"/>
              </w:rPr>
              <w:t>是</w:t>
            </w:r>
          </w:p>
          <w:p w14:paraId="44092A91">
            <w:pPr>
              <w:jc w:val="left"/>
              <w:rPr>
                <w:color w:val="auto"/>
                <w:sz w:val="24"/>
                <w:highlight w:val="none"/>
              </w:rPr>
            </w:pPr>
            <w:r>
              <w:rPr>
                <w:rFonts w:hint="eastAsia"/>
                <w:b/>
                <w:color w:val="auto"/>
                <w:sz w:val="24"/>
                <w:highlight w:val="none"/>
              </w:rPr>
              <w:t>■</w:t>
            </w:r>
            <w:r>
              <w:rPr>
                <w:color w:val="auto"/>
                <w:sz w:val="24"/>
                <w:highlight w:val="none"/>
              </w:rPr>
              <w:t>否</w:t>
            </w:r>
          </w:p>
        </w:tc>
      </w:tr>
      <w:tr w14:paraId="26E4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0B42427">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14:paraId="2AF021DE">
            <w:pPr>
              <w:jc w:val="center"/>
              <w:rPr>
                <w:color w:val="auto"/>
                <w:sz w:val="24"/>
                <w:highlight w:val="none"/>
              </w:rPr>
            </w:pPr>
            <w:r>
              <w:rPr>
                <w:color w:val="auto"/>
                <w:sz w:val="24"/>
                <w:highlight w:val="none"/>
              </w:rPr>
              <w:t>核心产品</w:t>
            </w:r>
          </w:p>
        </w:tc>
        <w:tc>
          <w:tcPr>
            <w:tcW w:w="7540" w:type="dxa"/>
            <w:vAlign w:val="center"/>
          </w:tcPr>
          <w:p w14:paraId="651417B1">
            <w:pPr>
              <w:pStyle w:val="25"/>
              <w:adjustRightInd w:val="0"/>
              <w:snapToGrid w:val="0"/>
              <w:rPr>
                <w:rFonts w:hint="default" w:ascii="Times New Roman" w:hAnsi="Times New Roman"/>
                <w:color w:val="auto"/>
                <w:sz w:val="24"/>
                <w:szCs w:val="24"/>
                <w:highlight w:val="none"/>
              </w:rPr>
            </w:pPr>
            <w:r>
              <w:rPr>
                <w:b/>
                <w:color w:val="auto"/>
                <w:sz w:val="24"/>
                <w:highlight w:val="none"/>
              </w:rPr>
              <w:t>■</w:t>
            </w:r>
            <w:r>
              <w:rPr>
                <w:rFonts w:hint="default" w:ascii="Times New Roman" w:hAnsi="Times New Roman"/>
                <w:color w:val="auto"/>
                <w:sz w:val="24"/>
                <w:szCs w:val="24"/>
                <w:highlight w:val="none"/>
              </w:rPr>
              <w:t>关于核心产品本项目</w:t>
            </w:r>
            <w:r>
              <w:rPr>
                <w:rFonts w:hint="eastAsia" w:ascii="Times New Roman" w:hAnsi="Times New Roman"/>
                <w:color w:val="auto"/>
                <w:sz w:val="24"/>
                <w:szCs w:val="24"/>
                <w:highlight w:val="none"/>
                <w:u w:val="single"/>
                <w:lang w:val="en-US" w:eastAsia="zh-CN"/>
              </w:rPr>
              <w:t xml:space="preserve">/ </w:t>
            </w:r>
            <w:r>
              <w:rPr>
                <w:rFonts w:hint="default" w:ascii="Times New Roman" w:hAnsi="Times New Roman"/>
                <w:color w:val="auto"/>
                <w:sz w:val="24"/>
                <w:szCs w:val="24"/>
                <w:highlight w:val="none"/>
              </w:rPr>
              <w:t>包不适用。</w:t>
            </w:r>
          </w:p>
          <w:p w14:paraId="5B512BF7">
            <w:pPr>
              <w:pStyle w:val="25"/>
              <w:adjustRightInd w:val="0"/>
              <w:snapToGrid w:val="0"/>
              <w:rPr>
                <w:rFonts w:hint="default" w:ascii="Times New Roman" w:hAnsi="Times New Roman"/>
                <w:color w:val="auto"/>
                <w:sz w:val="24"/>
                <w:szCs w:val="24"/>
                <w:highlight w:val="none"/>
              </w:rPr>
            </w:pPr>
            <w:r>
              <w:rPr>
                <w:rFonts w:hAnsi="宋体" w:cs="宋体"/>
                <w:b/>
                <w:color w:val="auto"/>
                <w:sz w:val="24"/>
                <w:highlight w:val="none"/>
              </w:rPr>
              <w:t>□</w:t>
            </w:r>
            <w:r>
              <w:rPr>
                <w:rFonts w:hint="default" w:ascii="Times New Roman" w:hAnsi="Times New Roman"/>
                <w:color w:val="auto"/>
                <w:sz w:val="24"/>
                <w:szCs w:val="24"/>
                <w:highlight w:val="none"/>
              </w:rPr>
              <w:t>本项目_</w:t>
            </w:r>
            <w:r>
              <w:rPr>
                <w:rFonts w:hint="eastAsia" w:ascii="Times New Roman" w:hAnsi="Times New Roman"/>
                <w:color w:val="auto"/>
                <w:sz w:val="24"/>
                <w:szCs w:val="24"/>
                <w:highlight w:val="none"/>
                <w:lang w:val="en-US" w:eastAsia="zh-CN"/>
              </w:rPr>
              <w:t>/</w:t>
            </w:r>
            <w:r>
              <w:rPr>
                <w:rFonts w:hint="default" w:ascii="Times New Roman" w:hAnsi="Times New Roman"/>
                <w:color w:val="auto"/>
                <w:sz w:val="24"/>
                <w:szCs w:val="24"/>
                <w:highlight w:val="none"/>
              </w:rPr>
              <w:t>_包为单一产品采购项目。</w:t>
            </w:r>
          </w:p>
          <w:p w14:paraId="7F04E16C">
            <w:pPr>
              <w:jc w:val="left"/>
              <w:rPr>
                <w:color w:val="auto"/>
                <w:sz w:val="24"/>
                <w:highlight w:val="none"/>
              </w:rPr>
            </w:pPr>
            <w:r>
              <w:rPr>
                <w:rFonts w:hint="eastAsia" w:ascii="宋体" w:hAnsi="宋体" w:cs="宋体"/>
                <w:b/>
                <w:color w:val="auto"/>
                <w:sz w:val="24"/>
                <w:highlight w:val="none"/>
              </w:rPr>
              <w:t>□</w:t>
            </w:r>
            <w:r>
              <w:rPr>
                <w:color w:val="auto"/>
                <w:sz w:val="24"/>
                <w:highlight w:val="none"/>
              </w:rPr>
              <w:t>本项目_</w:t>
            </w:r>
            <w:r>
              <w:rPr>
                <w:rFonts w:hint="eastAsia"/>
                <w:color w:val="auto"/>
                <w:sz w:val="24"/>
                <w:highlight w:val="none"/>
                <w:lang w:val="en-US" w:eastAsia="zh-CN"/>
              </w:rPr>
              <w:t>/</w:t>
            </w:r>
            <w:r>
              <w:rPr>
                <w:color w:val="auto"/>
                <w:sz w:val="24"/>
                <w:highlight w:val="none"/>
              </w:rPr>
              <w:t>_包为非单一产品采购项目，核心产品为：_</w:t>
            </w:r>
            <w:r>
              <w:rPr>
                <w:rFonts w:hint="eastAsia"/>
                <w:color w:val="auto"/>
                <w:sz w:val="24"/>
                <w:highlight w:val="none"/>
                <w:lang w:val="en-US" w:eastAsia="zh-CN"/>
              </w:rPr>
              <w:t>/</w:t>
            </w:r>
            <w:r>
              <w:rPr>
                <w:color w:val="auto"/>
                <w:sz w:val="24"/>
                <w:highlight w:val="none"/>
              </w:rPr>
              <w:t>___。</w:t>
            </w:r>
          </w:p>
        </w:tc>
      </w:tr>
      <w:tr w14:paraId="15C1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4A1B34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14:paraId="71CA1DC0">
            <w:pPr>
              <w:jc w:val="center"/>
              <w:rPr>
                <w:color w:val="auto"/>
                <w:sz w:val="24"/>
                <w:highlight w:val="none"/>
              </w:rPr>
            </w:pPr>
            <w:r>
              <w:rPr>
                <w:color w:val="auto"/>
                <w:sz w:val="24"/>
                <w:highlight w:val="none"/>
              </w:rPr>
              <w:t>现场考察</w:t>
            </w:r>
          </w:p>
        </w:tc>
        <w:tc>
          <w:tcPr>
            <w:tcW w:w="7540" w:type="dxa"/>
            <w:vAlign w:val="center"/>
          </w:tcPr>
          <w:p w14:paraId="3909AEC5">
            <w:pPr>
              <w:jc w:val="left"/>
              <w:rPr>
                <w:color w:val="auto"/>
                <w:sz w:val="24"/>
                <w:highlight w:val="none"/>
              </w:rPr>
            </w:pPr>
            <w:r>
              <w:rPr>
                <w:rFonts w:hint="eastAsia"/>
                <w:b/>
                <w:color w:val="auto"/>
                <w:sz w:val="24"/>
                <w:highlight w:val="none"/>
              </w:rPr>
              <w:t>■</w:t>
            </w:r>
            <w:r>
              <w:rPr>
                <w:color w:val="auto"/>
                <w:sz w:val="24"/>
                <w:highlight w:val="none"/>
              </w:rPr>
              <w:t>不组织</w:t>
            </w:r>
          </w:p>
          <w:p w14:paraId="005F0A18">
            <w:pPr>
              <w:jc w:val="left"/>
              <w:rPr>
                <w:bCs/>
                <w:color w:val="auto"/>
                <w:sz w:val="24"/>
                <w:highlight w:val="none"/>
              </w:rPr>
            </w:pPr>
            <w:r>
              <w:rPr>
                <w:rFonts w:hint="eastAsia" w:ascii="宋体" w:hAnsi="宋体" w:cs="宋体"/>
                <w:b/>
                <w:color w:val="auto"/>
                <w:sz w:val="24"/>
                <w:highlight w:val="none"/>
              </w:rPr>
              <w:t>□</w:t>
            </w:r>
            <w:r>
              <w:rPr>
                <w:color w:val="auto"/>
                <w:sz w:val="24"/>
                <w:highlight w:val="none"/>
              </w:rPr>
              <w:t>组织，考察时间：_</w:t>
            </w:r>
            <w:r>
              <w:rPr>
                <w:rFonts w:hint="eastAsia"/>
                <w:color w:val="auto"/>
                <w:sz w:val="24"/>
                <w:highlight w:val="none"/>
                <w:lang w:val="en-US" w:eastAsia="zh-CN"/>
              </w:rPr>
              <w:t>/</w:t>
            </w:r>
            <w:r>
              <w:rPr>
                <w:color w:val="auto"/>
                <w:sz w:val="24"/>
                <w:highlight w:val="none"/>
              </w:rPr>
              <w:t>_年</w:t>
            </w:r>
            <w:r>
              <w:rPr>
                <w:rFonts w:hint="eastAsia"/>
                <w:color w:val="auto"/>
                <w:sz w:val="24"/>
                <w:highlight w:val="none"/>
                <w:lang w:val="en-US" w:eastAsia="zh-CN"/>
              </w:rPr>
              <w:t>/</w:t>
            </w:r>
            <w:r>
              <w:rPr>
                <w:color w:val="auto"/>
                <w:sz w:val="24"/>
                <w:highlight w:val="none"/>
              </w:rPr>
              <w:t>_月</w:t>
            </w:r>
            <w:r>
              <w:rPr>
                <w:rFonts w:hint="eastAsia"/>
                <w:color w:val="auto"/>
                <w:sz w:val="24"/>
                <w:highlight w:val="none"/>
                <w:lang w:val="en-US" w:eastAsia="zh-CN"/>
              </w:rPr>
              <w:t>/</w:t>
            </w:r>
            <w:r>
              <w:rPr>
                <w:color w:val="auto"/>
                <w:sz w:val="24"/>
                <w:highlight w:val="none"/>
              </w:rPr>
              <w:t>_日_</w:t>
            </w:r>
            <w:r>
              <w:rPr>
                <w:rFonts w:hint="eastAsia"/>
                <w:color w:val="auto"/>
                <w:sz w:val="24"/>
                <w:highlight w:val="none"/>
                <w:lang w:val="en-US" w:eastAsia="zh-CN"/>
              </w:rPr>
              <w:t>/</w:t>
            </w:r>
            <w:r>
              <w:rPr>
                <w:bCs/>
                <w:color w:val="auto"/>
                <w:sz w:val="24"/>
                <w:highlight w:val="none"/>
              </w:rPr>
              <w:t>点</w:t>
            </w:r>
            <w:r>
              <w:rPr>
                <w:color w:val="auto"/>
                <w:sz w:val="24"/>
                <w:highlight w:val="none"/>
              </w:rPr>
              <w:t>_</w:t>
            </w:r>
            <w:r>
              <w:rPr>
                <w:rFonts w:hint="eastAsia"/>
                <w:color w:val="auto"/>
                <w:sz w:val="24"/>
                <w:highlight w:val="none"/>
                <w:lang w:val="en-US" w:eastAsia="zh-CN"/>
              </w:rPr>
              <w:t>/</w:t>
            </w:r>
            <w:r>
              <w:rPr>
                <w:bCs/>
                <w:color w:val="auto"/>
                <w:sz w:val="24"/>
                <w:highlight w:val="none"/>
              </w:rPr>
              <w:t>分</w:t>
            </w:r>
          </w:p>
          <w:p w14:paraId="384CE594">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highlight w:val="none"/>
              </w:rPr>
              <w:t>考察地点：____</w:t>
            </w:r>
            <w:r>
              <w:rPr>
                <w:rFonts w:hint="eastAsia" w:ascii="Times New Roman" w:hAnsi="Times New Roman"/>
                <w:color w:val="auto"/>
                <w:sz w:val="24"/>
                <w:highlight w:val="none"/>
                <w:lang w:val="en-US" w:eastAsia="zh-CN"/>
              </w:rPr>
              <w:t>/</w:t>
            </w:r>
            <w:r>
              <w:rPr>
                <w:rFonts w:hint="default" w:ascii="Times New Roman" w:hAnsi="Times New Roman"/>
                <w:color w:val="auto"/>
                <w:sz w:val="24"/>
                <w:highlight w:val="none"/>
              </w:rPr>
              <w:t>________</w:t>
            </w:r>
            <w:r>
              <w:rPr>
                <w:rFonts w:ascii="Times New Roman" w:hAnsi="Times New Roman"/>
                <w:color w:val="auto"/>
                <w:sz w:val="24"/>
                <w:highlight w:val="none"/>
              </w:rPr>
              <w:t>。</w:t>
            </w:r>
          </w:p>
        </w:tc>
      </w:tr>
      <w:tr w14:paraId="30D4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C7707D2">
            <w:pPr>
              <w:pStyle w:val="25"/>
              <w:adjustRightInd w:val="0"/>
              <w:snapToGrid w:val="0"/>
              <w:jc w:val="center"/>
              <w:rPr>
                <w:rFonts w:hint="default" w:ascii="Times New Roman" w:hAnsi="Times New Roman"/>
                <w:color w:val="auto"/>
                <w:sz w:val="24"/>
                <w:szCs w:val="24"/>
                <w:highlight w:val="none"/>
              </w:rPr>
            </w:pPr>
          </w:p>
        </w:tc>
        <w:tc>
          <w:tcPr>
            <w:tcW w:w="1701" w:type="dxa"/>
            <w:vAlign w:val="center"/>
          </w:tcPr>
          <w:p w14:paraId="767EF0DF">
            <w:pPr>
              <w:jc w:val="center"/>
              <w:rPr>
                <w:color w:val="auto"/>
                <w:sz w:val="24"/>
                <w:highlight w:val="none"/>
              </w:rPr>
            </w:pPr>
            <w:r>
              <w:rPr>
                <w:color w:val="auto"/>
                <w:sz w:val="24"/>
                <w:highlight w:val="none"/>
              </w:rPr>
              <w:t>开标前答疑会</w:t>
            </w:r>
          </w:p>
        </w:tc>
        <w:tc>
          <w:tcPr>
            <w:tcW w:w="7540" w:type="dxa"/>
            <w:vAlign w:val="center"/>
          </w:tcPr>
          <w:p w14:paraId="0AE95BB0">
            <w:pPr>
              <w:jc w:val="left"/>
              <w:rPr>
                <w:color w:val="auto"/>
                <w:sz w:val="24"/>
                <w:highlight w:val="none"/>
              </w:rPr>
            </w:pPr>
            <w:r>
              <w:rPr>
                <w:rFonts w:hint="eastAsia"/>
                <w:b/>
                <w:color w:val="auto"/>
                <w:sz w:val="24"/>
                <w:highlight w:val="none"/>
              </w:rPr>
              <w:t>■</w:t>
            </w:r>
            <w:r>
              <w:rPr>
                <w:color w:val="auto"/>
                <w:sz w:val="24"/>
                <w:highlight w:val="none"/>
              </w:rPr>
              <w:t>不召开</w:t>
            </w:r>
          </w:p>
          <w:p w14:paraId="02959CA5">
            <w:pPr>
              <w:jc w:val="left"/>
              <w:rPr>
                <w:color w:val="auto"/>
                <w:sz w:val="24"/>
                <w:highlight w:val="none"/>
              </w:rPr>
            </w:pPr>
            <w:r>
              <w:rPr>
                <w:rFonts w:hint="eastAsia" w:ascii="宋体" w:hAnsi="宋体" w:cs="宋体"/>
                <w:b/>
                <w:color w:val="auto"/>
                <w:sz w:val="24"/>
                <w:highlight w:val="none"/>
              </w:rPr>
              <w:t>□</w:t>
            </w:r>
            <w:r>
              <w:rPr>
                <w:color w:val="auto"/>
                <w:sz w:val="24"/>
                <w:highlight w:val="none"/>
              </w:rPr>
              <w:t>召开，召开时间：_</w:t>
            </w:r>
            <w:r>
              <w:rPr>
                <w:rFonts w:hint="eastAsia"/>
                <w:color w:val="auto"/>
                <w:sz w:val="24"/>
                <w:highlight w:val="none"/>
                <w:lang w:val="en-US" w:eastAsia="zh-CN"/>
              </w:rPr>
              <w:t>/</w:t>
            </w:r>
            <w:r>
              <w:rPr>
                <w:color w:val="auto"/>
                <w:sz w:val="24"/>
                <w:highlight w:val="none"/>
              </w:rPr>
              <w:t>_年</w:t>
            </w:r>
            <w:r>
              <w:rPr>
                <w:rFonts w:hint="eastAsia"/>
                <w:color w:val="auto"/>
                <w:sz w:val="24"/>
                <w:highlight w:val="none"/>
                <w:lang w:val="en-US" w:eastAsia="zh-CN"/>
              </w:rPr>
              <w:t>/</w:t>
            </w:r>
            <w:r>
              <w:rPr>
                <w:color w:val="auto"/>
                <w:sz w:val="24"/>
                <w:highlight w:val="none"/>
              </w:rPr>
              <w:t>_月_</w:t>
            </w:r>
            <w:r>
              <w:rPr>
                <w:rFonts w:hint="eastAsia"/>
                <w:color w:val="auto"/>
                <w:sz w:val="24"/>
                <w:highlight w:val="none"/>
                <w:lang w:val="en-US" w:eastAsia="zh-CN"/>
              </w:rPr>
              <w:t>/</w:t>
            </w:r>
            <w:r>
              <w:rPr>
                <w:color w:val="auto"/>
                <w:sz w:val="24"/>
                <w:highlight w:val="none"/>
              </w:rPr>
              <w:t>日_</w:t>
            </w:r>
            <w:r>
              <w:rPr>
                <w:rFonts w:hint="eastAsia"/>
                <w:color w:val="auto"/>
                <w:sz w:val="24"/>
                <w:highlight w:val="none"/>
                <w:lang w:val="en-US" w:eastAsia="zh-CN"/>
              </w:rPr>
              <w:t>/</w:t>
            </w:r>
            <w:r>
              <w:rPr>
                <w:bCs/>
                <w:color w:val="auto"/>
                <w:sz w:val="24"/>
                <w:highlight w:val="none"/>
              </w:rPr>
              <w:t>点</w:t>
            </w:r>
            <w:r>
              <w:rPr>
                <w:color w:val="auto"/>
                <w:sz w:val="24"/>
                <w:highlight w:val="none"/>
              </w:rPr>
              <w:t>_</w:t>
            </w:r>
            <w:r>
              <w:rPr>
                <w:rFonts w:hint="eastAsia"/>
                <w:color w:val="auto"/>
                <w:sz w:val="24"/>
                <w:highlight w:val="none"/>
                <w:lang w:val="en-US" w:eastAsia="zh-CN"/>
              </w:rPr>
              <w:t>/</w:t>
            </w:r>
            <w:r>
              <w:rPr>
                <w:bCs/>
                <w:color w:val="auto"/>
                <w:sz w:val="24"/>
                <w:highlight w:val="none"/>
              </w:rPr>
              <w:t>分</w:t>
            </w:r>
          </w:p>
          <w:p w14:paraId="1A4D2906">
            <w:pPr>
              <w:jc w:val="left"/>
              <w:rPr>
                <w:color w:val="auto"/>
                <w:sz w:val="24"/>
                <w:highlight w:val="none"/>
              </w:rPr>
            </w:pPr>
            <w:r>
              <w:rPr>
                <w:color w:val="auto"/>
                <w:sz w:val="24"/>
                <w:highlight w:val="none"/>
              </w:rPr>
              <w:t>召开地点：_____</w:t>
            </w:r>
            <w:r>
              <w:rPr>
                <w:rFonts w:hint="eastAsia"/>
                <w:color w:val="auto"/>
                <w:sz w:val="24"/>
                <w:highlight w:val="none"/>
                <w:lang w:val="en-US" w:eastAsia="zh-CN"/>
              </w:rPr>
              <w:t>/</w:t>
            </w:r>
            <w:r>
              <w:rPr>
                <w:color w:val="auto"/>
                <w:sz w:val="24"/>
                <w:highlight w:val="none"/>
              </w:rPr>
              <w:t>_______</w:t>
            </w:r>
            <w:r>
              <w:rPr>
                <w:rFonts w:hint="eastAsia"/>
                <w:color w:val="auto"/>
                <w:sz w:val="24"/>
                <w:highlight w:val="none"/>
              </w:rPr>
              <w:t>。</w:t>
            </w:r>
          </w:p>
        </w:tc>
      </w:tr>
      <w:tr w14:paraId="3C91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95A77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14:paraId="3DB328EE">
            <w:pPr>
              <w:jc w:val="center"/>
              <w:rPr>
                <w:color w:val="auto"/>
                <w:sz w:val="24"/>
                <w:highlight w:val="none"/>
              </w:rPr>
            </w:pPr>
            <w:r>
              <w:rPr>
                <w:color w:val="auto"/>
                <w:sz w:val="24"/>
                <w:highlight w:val="none"/>
              </w:rPr>
              <w:t>样品</w:t>
            </w:r>
          </w:p>
        </w:tc>
        <w:tc>
          <w:tcPr>
            <w:tcW w:w="7540" w:type="dxa"/>
            <w:vAlign w:val="center"/>
          </w:tcPr>
          <w:p w14:paraId="037599A0">
            <w:pPr>
              <w:jc w:val="left"/>
              <w:rPr>
                <w:color w:val="auto"/>
                <w:sz w:val="24"/>
                <w:highlight w:val="none"/>
              </w:rPr>
            </w:pPr>
            <w:r>
              <w:rPr>
                <w:color w:val="auto"/>
                <w:sz w:val="24"/>
                <w:highlight w:val="none"/>
              </w:rPr>
              <w:t>投标样品递交：</w:t>
            </w:r>
          </w:p>
          <w:p w14:paraId="1965EAC7">
            <w:pPr>
              <w:jc w:val="left"/>
              <w:rPr>
                <w:color w:val="auto"/>
                <w:sz w:val="24"/>
                <w:highlight w:val="none"/>
              </w:rPr>
            </w:pPr>
            <w:r>
              <w:rPr>
                <w:rFonts w:hint="eastAsia"/>
                <w:b/>
                <w:color w:val="auto"/>
                <w:sz w:val="24"/>
                <w:highlight w:val="none"/>
              </w:rPr>
              <w:t>■</w:t>
            </w:r>
            <w:r>
              <w:rPr>
                <w:color w:val="auto"/>
                <w:sz w:val="24"/>
                <w:highlight w:val="none"/>
              </w:rPr>
              <w:t>不需要</w:t>
            </w:r>
          </w:p>
          <w:p w14:paraId="58F17915">
            <w:pPr>
              <w:jc w:val="left"/>
              <w:rPr>
                <w:color w:val="auto"/>
                <w:sz w:val="24"/>
                <w:highlight w:val="none"/>
              </w:rPr>
            </w:pPr>
            <w:r>
              <w:rPr>
                <w:rFonts w:hint="eastAsia" w:ascii="宋体" w:hAnsi="宋体" w:cs="宋体"/>
                <w:b/>
                <w:color w:val="auto"/>
                <w:sz w:val="24"/>
                <w:highlight w:val="none"/>
              </w:rPr>
              <w:t>□</w:t>
            </w:r>
            <w:r>
              <w:rPr>
                <w:color w:val="auto"/>
                <w:sz w:val="24"/>
                <w:highlight w:val="none"/>
              </w:rPr>
              <w:t>需要，具体要求如下：</w:t>
            </w:r>
          </w:p>
          <w:p w14:paraId="2E294116">
            <w:pPr>
              <w:jc w:val="left"/>
              <w:rPr>
                <w:color w:val="auto"/>
                <w:sz w:val="24"/>
                <w:highlight w:val="none"/>
                <w:u w:val="single"/>
              </w:rPr>
            </w:pPr>
            <w:r>
              <w:rPr>
                <w:color w:val="auto"/>
                <w:sz w:val="24"/>
                <w:highlight w:val="none"/>
              </w:rPr>
              <w:t>（1）样品制作的标准和要求：____</w:t>
            </w:r>
            <w:r>
              <w:rPr>
                <w:rFonts w:hint="eastAsia"/>
                <w:color w:val="auto"/>
                <w:sz w:val="24"/>
                <w:highlight w:val="none"/>
                <w:lang w:val="en-US" w:eastAsia="zh-CN"/>
              </w:rPr>
              <w:t>/</w:t>
            </w:r>
            <w:r>
              <w:rPr>
                <w:color w:val="auto"/>
                <w:sz w:val="24"/>
                <w:highlight w:val="none"/>
              </w:rPr>
              <w:t>_____；</w:t>
            </w:r>
          </w:p>
          <w:p w14:paraId="2A7FAE14">
            <w:pPr>
              <w:jc w:val="left"/>
              <w:rPr>
                <w:color w:val="auto"/>
                <w:sz w:val="24"/>
                <w:highlight w:val="none"/>
              </w:rPr>
            </w:pPr>
            <w:r>
              <w:rPr>
                <w:color w:val="auto"/>
                <w:sz w:val="24"/>
                <w:highlight w:val="none"/>
              </w:rPr>
              <w:t>（2）是否需要随样品提交相关检测报告：</w:t>
            </w:r>
          </w:p>
          <w:p w14:paraId="73F7543E">
            <w:pPr>
              <w:ind w:firstLine="602" w:firstLineChars="250"/>
              <w:jc w:val="left"/>
              <w:rPr>
                <w:color w:val="auto"/>
                <w:sz w:val="24"/>
                <w:highlight w:val="none"/>
              </w:rPr>
            </w:pPr>
            <w:r>
              <w:rPr>
                <w:rFonts w:hint="eastAsia" w:ascii="宋体" w:hAnsi="宋体" w:cs="宋体"/>
                <w:b/>
                <w:color w:val="auto"/>
                <w:sz w:val="24"/>
                <w:highlight w:val="none"/>
              </w:rPr>
              <w:t>□</w:t>
            </w:r>
            <w:r>
              <w:rPr>
                <w:color w:val="auto"/>
                <w:sz w:val="24"/>
                <w:highlight w:val="none"/>
              </w:rPr>
              <w:t>不需要</w:t>
            </w:r>
          </w:p>
          <w:p w14:paraId="0262730A">
            <w:pPr>
              <w:ind w:firstLine="602" w:firstLineChars="250"/>
              <w:jc w:val="left"/>
              <w:rPr>
                <w:color w:val="auto"/>
                <w:sz w:val="24"/>
                <w:highlight w:val="none"/>
              </w:rPr>
            </w:pPr>
            <w:r>
              <w:rPr>
                <w:rFonts w:hint="eastAsia" w:ascii="宋体" w:hAnsi="宋体" w:cs="宋体"/>
                <w:b/>
                <w:color w:val="auto"/>
                <w:sz w:val="24"/>
                <w:highlight w:val="none"/>
              </w:rPr>
              <w:t>□</w:t>
            </w:r>
            <w:r>
              <w:rPr>
                <w:color w:val="auto"/>
                <w:sz w:val="24"/>
                <w:highlight w:val="none"/>
              </w:rPr>
              <w:t>需要</w:t>
            </w:r>
          </w:p>
          <w:p w14:paraId="5DB3864C">
            <w:pPr>
              <w:jc w:val="left"/>
              <w:rPr>
                <w:color w:val="auto"/>
                <w:sz w:val="24"/>
                <w:highlight w:val="none"/>
              </w:rPr>
            </w:pPr>
            <w:r>
              <w:rPr>
                <w:color w:val="auto"/>
                <w:sz w:val="24"/>
                <w:highlight w:val="none"/>
              </w:rPr>
              <w:t>（3）样品递交要求：_____</w:t>
            </w:r>
            <w:r>
              <w:rPr>
                <w:rFonts w:hint="eastAsia"/>
                <w:color w:val="auto"/>
                <w:sz w:val="24"/>
                <w:highlight w:val="none"/>
                <w:lang w:val="en-US" w:eastAsia="zh-CN"/>
              </w:rPr>
              <w:t>/</w:t>
            </w:r>
            <w:r>
              <w:rPr>
                <w:color w:val="auto"/>
                <w:sz w:val="24"/>
                <w:highlight w:val="none"/>
              </w:rPr>
              <w:t>____；</w:t>
            </w:r>
          </w:p>
          <w:p w14:paraId="343936D4">
            <w:pPr>
              <w:jc w:val="left"/>
              <w:rPr>
                <w:color w:val="auto"/>
                <w:sz w:val="24"/>
                <w:highlight w:val="none"/>
              </w:rPr>
            </w:pPr>
            <w:r>
              <w:rPr>
                <w:color w:val="auto"/>
                <w:sz w:val="24"/>
                <w:highlight w:val="none"/>
              </w:rPr>
              <w:t>（4）未中标人样品退还：_____</w:t>
            </w:r>
            <w:r>
              <w:rPr>
                <w:rFonts w:hint="eastAsia"/>
                <w:color w:val="auto"/>
                <w:sz w:val="24"/>
                <w:highlight w:val="none"/>
                <w:lang w:val="en-US" w:eastAsia="zh-CN"/>
              </w:rPr>
              <w:t>/</w:t>
            </w:r>
            <w:r>
              <w:rPr>
                <w:color w:val="auto"/>
                <w:sz w:val="24"/>
                <w:highlight w:val="none"/>
              </w:rPr>
              <w:t>____；</w:t>
            </w:r>
          </w:p>
          <w:p w14:paraId="0B58FDE6">
            <w:pPr>
              <w:jc w:val="left"/>
              <w:rPr>
                <w:color w:val="auto"/>
                <w:sz w:val="24"/>
                <w:highlight w:val="none"/>
                <w:u w:val="single"/>
              </w:rPr>
            </w:pPr>
            <w:r>
              <w:rPr>
                <w:color w:val="auto"/>
                <w:sz w:val="24"/>
                <w:highlight w:val="none"/>
              </w:rPr>
              <w:t>（5）中标人样品保管、封存及退还：_____</w:t>
            </w:r>
            <w:r>
              <w:rPr>
                <w:rFonts w:hint="eastAsia"/>
                <w:color w:val="auto"/>
                <w:sz w:val="24"/>
                <w:highlight w:val="none"/>
                <w:lang w:val="en-US" w:eastAsia="zh-CN"/>
              </w:rPr>
              <w:t>/</w:t>
            </w:r>
            <w:r>
              <w:rPr>
                <w:color w:val="auto"/>
                <w:sz w:val="24"/>
                <w:highlight w:val="none"/>
              </w:rPr>
              <w:t>____；</w:t>
            </w:r>
          </w:p>
          <w:p w14:paraId="21862889">
            <w:pPr>
              <w:jc w:val="left"/>
              <w:rPr>
                <w:color w:val="auto"/>
                <w:sz w:val="24"/>
                <w:highlight w:val="none"/>
              </w:rPr>
            </w:pPr>
            <w:r>
              <w:rPr>
                <w:color w:val="auto"/>
                <w:sz w:val="24"/>
                <w:highlight w:val="none"/>
              </w:rPr>
              <w:t>（6）其他要求（如有）：____</w:t>
            </w:r>
            <w:r>
              <w:rPr>
                <w:rFonts w:hint="eastAsia"/>
                <w:color w:val="auto"/>
                <w:sz w:val="24"/>
                <w:highlight w:val="none"/>
                <w:lang w:val="en-US" w:eastAsia="zh-CN"/>
              </w:rPr>
              <w:t>/</w:t>
            </w:r>
            <w:r>
              <w:rPr>
                <w:color w:val="auto"/>
                <w:sz w:val="24"/>
                <w:highlight w:val="none"/>
              </w:rPr>
              <w:t>_____。</w:t>
            </w:r>
          </w:p>
        </w:tc>
      </w:tr>
      <w:tr w14:paraId="2BD4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988" w:type="dxa"/>
            <w:vAlign w:val="center"/>
          </w:tcPr>
          <w:p w14:paraId="01192664">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5.2.5</w:t>
            </w:r>
          </w:p>
        </w:tc>
        <w:tc>
          <w:tcPr>
            <w:tcW w:w="1701" w:type="dxa"/>
            <w:vAlign w:val="center"/>
          </w:tcPr>
          <w:p w14:paraId="624FFF2D">
            <w:pPr>
              <w:jc w:val="center"/>
              <w:rPr>
                <w:color w:val="auto"/>
                <w:sz w:val="24"/>
                <w:highlight w:val="none"/>
              </w:rPr>
            </w:pPr>
            <w:r>
              <w:rPr>
                <w:color w:val="auto"/>
                <w:sz w:val="24"/>
                <w:highlight w:val="none"/>
              </w:rPr>
              <w:t>标的所属行业</w:t>
            </w:r>
          </w:p>
        </w:tc>
        <w:tc>
          <w:tcPr>
            <w:tcW w:w="7540" w:type="dxa"/>
            <w:vAlign w:val="center"/>
          </w:tcPr>
          <w:p w14:paraId="044E0C25">
            <w:pPr>
              <w:jc w:val="left"/>
              <w:rPr>
                <w:color w:val="auto"/>
                <w:sz w:val="24"/>
                <w:highlight w:val="none"/>
              </w:rPr>
            </w:pPr>
            <w:r>
              <w:rPr>
                <w:color w:val="auto"/>
                <w:sz w:val="24"/>
                <w:highlight w:val="none"/>
              </w:rPr>
              <w:t>本项目采购标的对应的中小企业划分标准所属行业：</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880"/>
              <w:gridCol w:w="3486"/>
            </w:tblGrid>
            <w:tr w14:paraId="3787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92" w:type="dxa"/>
                  <w:vAlign w:val="center"/>
                </w:tcPr>
                <w:p w14:paraId="7C29BB2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包号</w:t>
                  </w:r>
                </w:p>
              </w:tc>
              <w:tc>
                <w:tcPr>
                  <w:tcW w:w="2880" w:type="dxa"/>
                  <w:vAlign w:val="center"/>
                </w:tcPr>
                <w:p w14:paraId="5E1BBF8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3486" w:type="dxa"/>
                  <w:vAlign w:val="center"/>
                </w:tcPr>
                <w:p w14:paraId="674D22FF">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中小企业划分标准所属行业</w:t>
                  </w:r>
                </w:p>
              </w:tc>
            </w:tr>
            <w:tr w14:paraId="101D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vAlign w:val="center"/>
                </w:tcPr>
                <w:p w14:paraId="5761B50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w:t>
                  </w:r>
                </w:p>
              </w:tc>
              <w:tc>
                <w:tcPr>
                  <w:tcW w:w="2880" w:type="dxa"/>
                  <w:vAlign w:val="center"/>
                </w:tcPr>
                <w:p w14:paraId="2B87ED8E">
                  <w:pPr>
                    <w:jc w:val="center"/>
                    <w:rPr>
                      <w:rFonts w:hint="eastAsia" w:ascii="宋体" w:hAnsi="宋体" w:eastAsia="宋体" w:cs="宋体"/>
                      <w:b w:val="0"/>
                      <w:bCs/>
                      <w:color w:val="auto"/>
                      <w:sz w:val="21"/>
                      <w:szCs w:val="21"/>
                      <w:highlight w:val="none"/>
                    </w:rPr>
                  </w:pPr>
                  <w:r>
                    <w:rPr>
                      <w:rFonts w:hint="eastAsia" w:ascii="宋体" w:hAnsi="宋体" w:eastAsia="宋体" w:cs="宋体"/>
                      <w:bCs/>
                      <w:color w:val="auto"/>
                      <w:sz w:val="21"/>
                      <w:szCs w:val="21"/>
                      <w:highlight w:val="none"/>
                      <w:lang w:val="en-US" w:eastAsia="zh-CN"/>
                    </w:rPr>
                    <w:t>教育辅助服务</w:t>
                  </w:r>
                </w:p>
              </w:tc>
              <w:tc>
                <w:tcPr>
                  <w:tcW w:w="3486" w:type="dxa"/>
                  <w:vAlign w:val="center"/>
                </w:tcPr>
                <w:p w14:paraId="4EE7761A">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其他未列明行业</w:t>
                  </w:r>
                </w:p>
              </w:tc>
            </w:tr>
            <w:tr w14:paraId="3B5F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vAlign w:val="center"/>
                </w:tcPr>
                <w:p w14:paraId="31F9086C">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02</w:t>
                  </w:r>
                </w:p>
              </w:tc>
              <w:tc>
                <w:tcPr>
                  <w:tcW w:w="2880" w:type="dxa"/>
                  <w:vAlign w:val="center"/>
                </w:tcPr>
                <w:p w14:paraId="36738222">
                  <w:pPr>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教育辅助服务</w:t>
                  </w:r>
                </w:p>
              </w:tc>
              <w:tc>
                <w:tcPr>
                  <w:tcW w:w="3486" w:type="dxa"/>
                  <w:vAlign w:val="center"/>
                </w:tcPr>
                <w:p w14:paraId="4DD7BF84">
                  <w:pPr>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其他未列明行业</w:t>
                  </w:r>
                </w:p>
              </w:tc>
            </w:tr>
            <w:tr w14:paraId="19EE8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vAlign w:val="center"/>
                </w:tcPr>
                <w:p w14:paraId="667B4522">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03</w:t>
                  </w:r>
                </w:p>
              </w:tc>
              <w:tc>
                <w:tcPr>
                  <w:tcW w:w="2880" w:type="dxa"/>
                  <w:vAlign w:val="center"/>
                </w:tcPr>
                <w:p w14:paraId="31B8EB9B">
                  <w:pPr>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教育辅助服务</w:t>
                  </w:r>
                </w:p>
              </w:tc>
              <w:tc>
                <w:tcPr>
                  <w:tcW w:w="3486" w:type="dxa"/>
                  <w:vAlign w:val="center"/>
                </w:tcPr>
                <w:p w14:paraId="070BDBD4">
                  <w:pPr>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其他未列明行业</w:t>
                  </w:r>
                </w:p>
              </w:tc>
            </w:tr>
            <w:tr w14:paraId="0391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shd w:val="clear" w:color="auto" w:fill="auto"/>
                  <w:vAlign w:val="center"/>
                </w:tcPr>
                <w:p w14:paraId="428B21C9">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04</w:t>
                  </w:r>
                </w:p>
              </w:tc>
              <w:tc>
                <w:tcPr>
                  <w:tcW w:w="2880" w:type="dxa"/>
                  <w:shd w:val="clear" w:color="auto" w:fill="auto"/>
                  <w:vAlign w:val="center"/>
                </w:tcPr>
                <w:p w14:paraId="4104A6A4">
                  <w:pPr>
                    <w:jc w:val="center"/>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教育辅助服务</w:t>
                  </w:r>
                </w:p>
              </w:tc>
              <w:tc>
                <w:tcPr>
                  <w:tcW w:w="3486" w:type="dxa"/>
                  <w:shd w:val="clear" w:color="auto" w:fill="auto"/>
                  <w:vAlign w:val="center"/>
                </w:tcPr>
                <w:p w14:paraId="53B1747C">
                  <w:pPr>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其他未列明行业</w:t>
                  </w:r>
                </w:p>
              </w:tc>
            </w:tr>
            <w:tr w14:paraId="08DDD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shd w:val="clear" w:color="auto" w:fill="auto"/>
                  <w:vAlign w:val="center"/>
                </w:tcPr>
                <w:p w14:paraId="346DDA75">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05</w:t>
                  </w:r>
                </w:p>
              </w:tc>
              <w:tc>
                <w:tcPr>
                  <w:tcW w:w="2880" w:type="dxa"/>
                  <w:shd w:val="clear" w:color="auto" w:fill="auto"/>
                  <w:vAlign w:val="center"/>
                </w:tcPr>
                <w:p w14:paraId="1F8EC9A1">
                  <w:pPr>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教育辅助服务</w:t>
                  </w:r>
                </w:p>
              </w:tc>
              <w:tc>
                <w:tcPr>
                  <w:tcW w:w="3486" w:type="dxa"/>
                  <w:shd w:val="clear" w:color="auto" w:fill="auto"/>
                  <w:vAlign w:val="center"/>
                </w:tcPr>
                <w:p w14:paraId="772C6CFC">
                  <w:pPr>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其他未列明行业</w:t>
                  </w:r>
                </w:p>
              </w:tc>
            </w:tr>
            <w:tr w14:paraId="597E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shd w:val="clear" w:color="auto" w:fill="auto"/>
                  <w:vAlign w:val="center"/>
                </w:tcPr>
                <w:p w14:paraId="05ECAD90">
                  <w:pPr>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06</w:t>
                  </w:r>
                </w:p>
              </w:tc>
              <w:tc>
                <w:tcPr>
                  <w:tcW w:w="2880" w:type="dxa"/>
                  <w:shd w:val="clear" w:color="auto" w:fill="auto"/>
                  <w:vAlign w:val="center"/>
                </w:tcPr>
                <w:p w14:paraId="2CB3FB32">
                  <w:pPr>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教育辅助服务</w:t>
                  </w:r>
                </w:p>
              </w:tc>
              <w:tc>
                <w:tcPr>
                  <w:tcW w:w="3486" w:type="dxa"/>
                  <w:shd w:val="clear" w:color="auto" w:fill="auto"/>
                  <w:vAlign w:val="center"/>
                </w:tcPr>
                <w:p w14:paraId="0C437429">
                  <w:pPr>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其他未列明行业</w:t>
                  </w:r>
                </w:p>
              </w:tc>
            </w:tr>
            <w:tr w14:paraId="7905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2" w:type="dxa"/>
                  <w:shd w:val="clear" w:color="auto" w:fill="auto"/>
                  <w:vAlign w:val="center"/>
                </w:tcPr>
                <w:p w14:paraId="67C6922F">
                  <w:pPr>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07</w:t>
                  </w:r>
                </w:p>
              </w:tc>
              <w:tc>
                <w:tcPr>
                  <w:tcW w:w="2880" w:type="dxa"/>
                  <w:shd w:val="clear" w:color="auto" w:fill="auto"/>
                  <w:vAlign w:val="center"/>
                </w:tcPr>
                <w:p w14:paraId="7C9173B3">
                  <w:pPr>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教育辅助服务</w:t>
                  </w:r>
                </w:p>
              </w:tc>
              <w:tc>
                <w:tcPr>
                  <w:tcW w:w="3486" w:type="dxa"/>
                  <w:shd w:val="clear" w:color="auto" w:fill="auto"/>
                  <w:vAlign w:val="center"/>
                </w:tcPr>
                <w:p w14:paraId="08E1A5E1">
                  <w:pPr>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其他未列明行业</w:t>
                  </w:r>
                </w:p>
              </w:tc>
            </w:tr>
          </w:tbl>
          <w:p w14:paraId="6239E7EF">
            <w:pPr>
              <w:jc w:val="left"/>
              <w:rPr>
                <w:rFonts w:hint="eastAsia"/>
                <w:color w:val="auto"/>
                <w:sz w:val="24"/>
                <w:highlight w:val="none"/>
                <w:lang w:val="en-US" w:eastAsia="zh-CN"/>
              </w:rPr>
            </w:pPr>
          </w:p>
          <w:p w14:paraId="4FC89B75">
            <w:pPr>
              <w:jc w:val="left"/>
              <w:rPr>
                <w:color w:val="auto"/>
                <w:sz w:val="24"/>
                <w:highlight w:val="none"/>
              </w:rPr>
            </w:pPr>
            <w:r>
              <w:rPr>
                <w:rFonts w:hint="eastAsia"/>
                <w:color w:val="auto"/>
                <w:sz w:val="21"/>
                <w:szCs w:val="21"/>
                <w:highlight w:val="none"/>
                <w:lang w:val="en-US" w:eastAsia="zh-CN"/>
              </w:rPr>
              <w:t>其他未列明行业</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u w:val="single"/>
                <w:lang w:val="en-US" w:eastAsia="zh-CN"/>
              </w:rPr>
              <w:t>从业人员300人以下的为中小微型企业。其中，从业人员100人及以上的为中型企业；从业人员10人及以上的为小型企业；从业人员10人以下的为微型企业</w:t>
            </w:r>
            <w:r>
              <w:rPr>
                <w:rFonts w:hint="eastAsia" w:ascii="宋体" w:hAnsi="宋体" w:cs="宋体"/>
                <w:color w:val="auto"/>
                <w:sz w:val="21"/>
                <w:szCs w:val="21"/>
                <w:highlight w:val="none"/>
                <w:u w:val="none"/>
                <w:lang w:val="en-US" w:eastAsia="zh-CN"/>
              </w:rPr>
              <w:t>。</w:t>
            </w:r>
          </w:p>
        </w:tc>
      </w:tr>
      <w:tr w14:paraId="478E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988" w:type="dxa"/>
            <w:vAlign w:val="center"/>
          </w:tcPr>
          <w:p w14:paraId="59AC0048">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w:t>
            </w:r>
            <w:r>
              <w:rPr>
                <w:rFonts w:hint="default" w:ascii="Times New Roman" w:hAnsi="Times New Roman"/>
                <w:color w:val="auto"/>
                <w:sz w:val="24"/>
                <w:szCs w:val="24"/>
                <w:highlight w:val="none"/>
              </w:rPr>
              <w:t>1.2</w:t>
            </w:r>
          </w:p>
        </w:tc>
        <w:tc>
          <w:tcPr>
            <w:tcW w:w="1701" w:type="dxa"/>
            <w:vAlign w:val="center"/>
          </w:tcPr>
          <w:p w14:paraId="78C9BDE3">
            <w:pPr>
              <w:jc w:val="center"/>
              <w:rPr>
                <w:color w:val="auto"/>
                <w:sz w:val="24"/>
                <w:highlight w:val="none"/>
              </w:rPr>
            </w:pPr>
            <w:r>
              <w:rPr>
                <w:rFonts w:hint="eastAsia"/>
                <w:color w:val="auto"/>
                <w:sz w:val="24"/>
                <w:highlight w:val="none"/>
              </w:rPr>
              <w:t>投标报价</w:t>
            </w:r>
          </w:p>
        </w:tc>
        <w:tc>
          <w:tcPr>
            <w:tcW w:w="7540" w:type="dxa"/>
            <w:vAlign w:val="center"/>
          </w:tcPr>
          <w:p w14:paraId="03F4FAEC">
            <w:pPr>
              <w:jc w:val="left"/>
              <w:rPr>
                <w:color w:val="auto"/>
                <w:sz w:val="24"/>
                <w:highlight w:val="none"/>
              </w:rPr>
            </w:pPr>
            <w:r>
              <w:rPr>
                <w:rFonts w:hint="eastAsia"/>
                <w:color w:val="auto"/>
                <w:sz w:val="24"/>
                <w:highlight w:val="none"/>
              </w:rPr>
              <w:t>投标报价的特殊规定：</w:t>
            </w:r>
          </w:p>
          <w:p w14:paraId="076C6A99">
            <w:pPr>
              <w:jc w:val="left"/>
              <w:rPr>
                <w:color w:val="auto"/>
                <w:sz w:val="24"/>
                <w:highlight w:val="none"/>
              </w:rPr>
            </w:pPr>
            <w:r>
              <w:rPr>
                <w:rFonts w:hint="eastAsia"/>
                <w:b/>
                <w:color w:val="auto"/>
                <w:sz w:val="24"/>
                <w:highlight w:val="none"/>
              </w:rPr>
              <w:t>■</w:t>
            </w:r>
            <w:r>
              <w:rPr>
                <w:color w:val="auto"/>
                <w:sz w:val="24"/>
                <w:highlight w:val="none"/>
              </w:rPr>
              <w:t>无</w:t>
            </w:r>
          </w:p>
          <w:p w14:paraId="79EAA353">
            <w:pPr>
              <w:jc w:val="left"/>
              <w:rPr>
                <w:rFonts w:hint="eastAsia" w:eastAsia="宋体"/>
                <w:color w:val="auto"/>
                <w:sz w:val="24"/>
                <w:highlight w:val="none"/>
                <w:lang w:val="en-US" w:eastAsia="zh-CN"/>
              </w:rPr>
            </w:pPr>
            <w:r>
              <w:rPr>
                <w:rFonts w:hint="eastAsia" w:ascii="宋体" w:hAnsi="宋体" w:cs="宋体"/>
                <w:b/>
                <w:color w:val="auto"/>
                <w:sz w:val="24"/>
                <w:highlight w:val="none"/>
                <w:lang w:eastAsia="zh-CN"/>
              </w:rPr>
              <w:t>□</w:t>
            </w:r>
            <w:r>
              <w:rPr>
                <w:color w:val="auto"/>
                <w:sz w:val="24"/>
                <w:highlight w:val="none"/>
              </w:rPr>
              <w:t>有，具体情形：</w:t>
            </w:r>
            <w:r>
              <w:rPr>
                <w:rFonts w:hint="eastAsia"/>
                <w:color w:val="auto"/>
                <w:sz w:val="24"/>
                <w:highlight w:val="none"/>
                <w:lang w:val="en-US" w:eastAsia="zh-CN"/>
              </w:rPr>
              <w:t>/</w:t>
            </w:r>
            <w:r>
              <w:rPr>
                <w:rFonts w:hint="eastAsia"/>
                <w:color w:val="auto"/>
                <w:sz w:val="24"/>
                <w:highlight w:val="none"/>
                <w:u w:val="single"/>
              </w:rPr>
              <w:t>。</w:t>
            </w:r>
          </w:p>
        </w:tc>
      </w:tr>
      <w:tr w14:paraId="25AD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988" w:type="dxa"/>
            <w:vAlign w:val="center"/>
          </w:tcPr>
          <w:p w14:paraId="47FC810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Merge w:val="restart"/>
            <w:vAlign w:val="center"/>
          </w:tcPr>
          <w:p w14:paraId="644BE7A5">
            <w:pPr>
              <w:jc w:val="center"/>
              <w:rPr>
                <w:color w:val="auto"/>
                <w:sz w:val="24"/>
                <w:highlight w:val="none"/>
              </w:rPr>
            </w:pPr>
            <w:r>
              <w:rPr>
                <w:color w:val="auto"/>
                <w:sz w:val="24"/>
                <w:highlight w:val="none"/>
              </w:rPr>
              <w:t>投标保证金</w:t>
            </w:r>
          </w:p>
          <w:p w14:paraId="6B5B5E50">
            <w:pPr>
              <w:jc w:val="center"/>
              <w:rPr>
                <w:color w:val="auto"/>
                <w:highlight w:val="none"/>
              </w:rPr>
            </w:pPr>
            <w:r>
              <w:rPr>
                <w:rFonts w:hint="eastAsia"/>
                <w:color w:val="auto"/>
                <w:sz w:val="24"/>
                <w:highlight w:val="none"/>
              </w:rPr>
              <w:t>（不适用）</w:t>
            </w:r>
          </w:p>
        </w:tc>
        <w:tc>
          <w:tcPr>
            <w:tcW w:w="7540" w:type="dxa"/>
            <w:vAlign w:val="center"/>
          </w:tcPr>
          <w:p w14:paraId="0001A4B9">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投标保证金金额：</w:t>
            </w:r>
          </w:p>
          <w:p w14:paraId="7F295BC4">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01包：</w:t>
            </w:r>
            <w:r>
              <w:rPr>
                <w:rFonts w:ascii="Times New Roman" w:hAnsi="Times New Roman"/>
                <w:color w:val="auto"/>
                <w:sz w:val="24"/>
                <w:highlight w:val="none"/>
                <w:u w:val="single"/>
              </w:rPr>
              <w:t xml:space="preserve">     /     </w:t>
            </w:r>
            <w:r>
              <w:rPr>
                <w:rFonts w:hint="default" w:ascii="Times New Roman" w:hAnsi="Times New Roman"/>
                <w:color w:val="auto"/>
                <w:sz w:val="24"/>
                <w:szCs w:val="24"/>
                <w:highlight w:val="none"/>
              </w:rPr>
              <w:t>；</w:t>
            </w:r>
          </w:p>
          <w:p w14:paraId="702D7940">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包：</w:t>
            </w:r>
            <w:r>
              <w:rPr>
                <w:rFonts w:ascii="Times New Roman" w:hAnsi="Times New Roman"/>
                <w:color w:val="auto"/>
                <w:sz w:val="24"/>
                <w:highlight w:val="none"/>
                <w:u w:val="single"/>
              </w:rPr>
              <w:t xml:space="preserve">    /       </w:t>
            </w:r>
            <w:r>
              <w:rPr>
                <w:rFonts w:hint="default" w:ascii="Times New Roman" w:hAnsi="Times New Roman"/>
                <w:color w:val="auto"/>
                <w:sz w:val="24"/>
                <w:szCs w:val="24"/>
                <w:highlight w:val="none"/>
              </w:rPr>
              <w:t>。</w:t>
            </w:r>
          </w:p>
          <w:p w14:paraId="5D2A539B">
            <w:pPr>
              <w:jc w:val="left"/>
              <w:rPr>
                <w:color w:val="auto"/>
                <w:sz w:val="24"/>
                <w:highlight w:val="none"/>
              </w:rPr>
            </w:pPr>
            <w:r>
              <w:rPr>
                <w:color w:val="auto"/>
                <w:sz w:val="24"/>
                <w:highlight w:val="none"/>
              </w:rPr>
              <w:t>投标保证金收受人信息：</w:t>
            </w:r>
            <w:r>
              <w:rPr>
                <w:rFonts w:hint="eastAsia"/>
                <w:color w:val="auto"/>
                <w:sz w:val="24"/>
                <w:highlight w:val="none"/>
                <w:u w:val="single"/>
              </w:rPr>
              <w:t xml:space="preserve">     /      </w:t>
            </w:r>
            <w:r>
              <w:rPr>
                <w:color w:val="auto"/>
                <w:sz w:val="24"/>
                <w:highlight w:val="none"/>
              </w:rPr>
              <w:t>。</w:t>
            </w:r>
          </w:p>
        </w:tc>
      </w:tr>
      <w:tr w14:paraId="2192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988" w:type="dxa"/>
            <w:vAlign w:val="center"/>
          </w:tcPr>
          <w:p w14:paraId="3ABB6F51">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w:t>
            </w:r>
            <w:r>
              <w:rPr>
                <w:rFonts w:hint="eastAsia" w:ascii="Times New Roman" w:hAnsi="Times New Roman"/>
                <w:color w:val="auto"/>
                <w:sz w:val="24"/>
                <w:szCs w:val="24"/>
                <w:highlight w:val="none"/>
                <w:lang w:val="en-US" w:eastAsia="zh-CN"/>
              </w:rPr>
              <w:t>8</w:t>
            </w:r>
            <w:r>
              <w:rPr>
                <w:rFonts w:hint="default" w:ascii="Times New Roman" w:hAnsi="Times New Roman"/>
                <w:color w:val="auto"/>
                <w:sz w:val="24"/>
                <w:szCs w:val="24"/>
                <w:highlight w:val="none"/>
              </w:rPr>
              <w:t>.2</w:t>
            </w:r>
          </w:p>
        </w:tc>
        <w:tc>
          <w:tcPr>
            <w:tcW w:w="1701" w:type="dxa"/>
            <w:vMerge w:val="continue"/>
            <w:vAlign w:val="center"/>
          </w:tcPr>
          <w:p w14:paraId="1598E5C8">
            <w:pPr>
              <w:jc w:val="center"/>
              <w:rPr>
                <w:color w:val="auto"/>
                <w:sz w:val="24"/>
                <w:highlight w:val="none"/>
              </w:rPr>
            </w:pPr>
          </w:p>
        </w:tc>
        <w:tc>
          <w:tcPr>
            <w:tcW w:w="7540" w:type="dxa"/>
            <w:vAlign w:val="center"/>
          </w:tcPr>
          <w:p w14:paraId="21481062">
            <w:pPr>
              <w:jc w:val="left"/>
              <w:rPr>
                <w:color w:val="auto"/>
                <w:sz w:val="24"/>
                <w:highlight w:val="none"/>
              </w:rPr>
            </w:pPr>
            <w:r>
              <w:rPr>
                <w:color w:val="auto"/>
                <w:sz w:val="24"/>
                <w:highlight w:val="none"/>
              </w:rPr>
              <w:t>投标保证金可以不予退还的其他情形：</w:t>
            </w:r>
          </w:p>
          <w:p w14:paraId="06B16EB6">
            <w:pPr>
              <w:jc w:val="left"/>
              <w:rPr>
                <w:color w:val="auto"/>
                <w:sz w:val="24"/>
                <w:highlight w:val="none"/>
              </w:rPr>
            </w:pPr>
            <w:r>
              <w:rPr>
                <w:rFonts w:hint="eastAsia"/>
                <w:b/>
                <w:color w:val="auto"/>
                <w:sz w:val="24"/>
                <w:highlight w:val="none"/>
              </w:rPr>
              <w:t>■</w:t>
            </w:r>
            <w:r>
              <w:rPr>
                <w:color w:val="auto"/>
                <w:sz w:val="24"/>
                <w:highlight w:val="none"/>
              </w:rPr>
              <w:t>无</w:t>
            </w:r>
          </w:p>
          <w:p w14:paraId="7192102E">
            <w:pPr>
              <w:pStyle w:val="25"/>
              <w:adjustRightInd w:val="0"/>
              <w:snapToGrid w:val="0"/>
              <w:rPr>
                <w:rFonts w:hint="default" w:ascii="Times New Roman" w:hAnsi="Times New Roman"/>
                <w:color w:val="auto"/>
                <w:sz w:val="24"/>
                <w:szCs w:val="24"/>
                <w:highlight w:val="none"/>
              </w:rPr>
            </w:pPr>
            <w:r>
              <w:rPr>
                <w:rFonts w:hAnsi="宋体" w:cs="宋体"/>
                <w:b/>
                <w:color w:val="auto"/>
                <w:sz w:val="24"/>
                <w:highlight w:val="none"/>
              </w:rPr>
              <w:t>□</w:t>
            </w:r>
            <w:r>
              <w:rPr>
                <w:color w:val="auto"/>
                <w:sz w:val="24"/>
                <w:highlight w:val="none"/>
              </w:rPr>
              <w:t>有，具体情形：</w:t>
            </w:r>
            <w:r>
              <w:rPr>
                <w:color w:val="auto"/>
                <w:sz w:val="24"/>
                <w:highlight w:val="none"/>
                <w:u w:val="single"/>
              </w:rPr>
              <w:t xml:space="preserve">  /  </w:t>
            </w:r>
            <w:r>
              <w:rPr>
                <w:rFonts w:hint="default" w:ascii="Times New Roman" w:hAnsi="Times New Roman"/>
                <w:color w:val="auto"/>
                <w:sz w:val="24"/>
                <w:highlight w:val="none"/>
              </w:rPr>
              <w:t>。</w:t>
            </w:r>
          </w:p>
        </w:tc>
      </w:tr>
      <w:tr w14:paraId="5306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464AB6AC">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13.1</w:t>
            </w:r>
          </w:p>
        </w:tc>
        <w:tc>
          <w:tcPr>
            <w:tcW w:w="1701" w:type="dxa"/>
            <w:vAlign w:val="center"/>
          </w:tcPr>
          <w:p w14:paraId="56456D3D">
            <w:pPr>
              <w:jc w:val="center"/>
              <w:rPr>
                <w:color w:val="auto"/>
                <w:sz w:val="24"/>
                <w:highlight w:val="none"/>
              </w:rPr>
            </w:pPr>
            <w:r>
              <w:rPr>
                <w:color w:val="auto"/>
                <w:sz w:val="24"/>
                <w:highlight w:val="none"/>
              </w:rPr>
              <w:t>投标有效期</w:t>
            </w:r>
          </w:p>
        </w:tc>
        <w:tc>
          <w:tcPr>
            <w:tcW w:w="7540" w:type="dxa"/>
            <w:vAlign w:val="center"/>
          </w:tcPr>
          <w:p w14:paraId="5A4A6E2A">
            <w:pPr>
              <w:jc w:val="left"/>
              <w:rPr>
                <w:color w:val="auto"/>
                <w:sz w:val="24"/>
                <w:highlight w:val="none"/>
              </w:rPr>
            </w:pPr>
            <w:r>
              <w:rPr>
                <w:color w:val="auto"/>
                <w:sz w:val="24"/>
                <w:highlight w:val="none"/>
              </w:rPr>
              <w:t>自提交投标文件的截止之日起算</w:t>
            </w:r>
            <w:r>
              <w:rPr>
                <w:rFonts w:hint="eastAsia"/>
                <w:color w:val="auto"/>
                <w:sz w:val="24"/>
                <w:highlight w:val="none"/>
                <w:u w:val="single"/>
              </w:rPr>
              <w:t xml:space="preserve"> 90 </w:t>
            </w:r>
            <w:r>
              <w:rPr>
                <w:color w:val="auto"/>
                <w:sz w:val="24"/>
                <w:highlight w:val="none"/>
              </w:rPr>
              <w:t>日历天。</w:t>
            </w:r>
          </w:p>
        </w:tc>
      </w:tr>
      <w:tr w14:paraId="1F0D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Merge w:val="restart"/>
            <w:vAlign w:val="center"/>
          </w:tcPr>
          <w:p w14:paraId="3889E917">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18.1</w:t>
            </w:r>
          </w:p>
        </w:tc>
        <w:tc>
          <w:tcPr>
            <w:tcW w:w="1701" w:type="dxa"/>
            <w:vMerge w:val="restart"/>
            <w:vAlign w:val="center"/>
          </w:tcPr>
          <w:p w14:paraId="3710AC48">
            <w:pPr>
              <w:jc w:val="center"/>
              <w:rPr>
                <w:color w:val="auto"/>
                <w:sz w:val="24"/>
                <w:highlight w:val="none"/>
              </w:rPr>
            </w:pPr>
            <w:r>
              <w:rPr>
                <w:rFonts w:hint="eastAsia"/>
                <w:color w:val="auto"/>
                <w:sz w:val="24"/>
                <w:highlight w:val="none"/>
              </w:rPr>
              <w:t>开标</w:t>
            </w:r>
          </w:p>
        </w:tc>
        <w:tc>
          <w:tcPr>
            <w:tcW w:w="7540" w:type="dxa"/>
            <w:vAlign w:val="center"/>
          </w:tcPr>
          <w:p w14:paraId="534C1359">
            <w:pPr>
              <w:jc w:val="left"/>
              <w:rPr>
                <w:color w:val="auto"/>
                <w:sz w:val="24"/>
                <w:highlight w:val="none"/>
              </w:rPr>
            </w:pPr>
            <w:r>
              <w:rPr>
                <w:rFonts w:hint="eastAsia"/>
                <w:color w:val="auto"/>
                <w:sz w:val="24"/>
                <w:highlight w:val="none"/>
              </w:rPr>
              <w:t>投标人的法定代表人或其委托代理人，应在开标前单独提交按照《投标文件格式》要求填写的授权委托书或法定代表人身份证明（盖单位公章），同时出示其本人身份证明。同时携带CA 数字证书或电子营业执照等解锁工具，</w:t>
            </w:r>
            <w:r>
              <w:rPr>
                <w:rFonts w:hint="eastAsia"/>
                <w:b/>
                <w:bCs/>
                <w:color w:val="auto"/>
                <w:sz w:val="24"/>
                <w:highlight w:val="none"/>
              </w:rPr>
              <w:t>准时到现场参加开标</w:t>
            </w:r>
            <w:r>
              <w:rPr>
                <w:rFonts w:hint="eastAsia"/>
                <w:color w:val="auto"/>
                <w:sz w:val="24"/>
                <w:highlight w:val="none"/>
              </w:rPr>
              <w:t>。</w:t>
            </w:r>
          </w:p>
        </w:tc>
      </w:tr>
      <w:tr w14:paraId="0B41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Merge w:val="continue"/>
            <w:vAlign w:val="center"/>
          </w:tcPr>
          <w:p w14:paraId="48C92E02">
            <w:pPr>
              <w:pStyle w:val="25"/>
              <w:adjustRightInd w:val="0"/>
              <w:snapToGrid w:val="0"/>
              <w:jc w:val="center"/>
              <w:rPr>
                <w:rFonts w:hint="eastAsia" w:ascii="Times New Roman" w:hAnsi="Times New Roman" w:eastAsia="宋体"/>
                <w:color w:val="auto"/>
                <w:sz w:val="24"/>
                <w:szCs w:val="24"/>
                <w:highlight w:val="none"/>
                <w:lang w:eastAsia="zh-CN"/>
              </w:rPr>
            </w:pPr>
          </w:p>
        </w:tc>
        <w:tc>
          <w:tcPr>
            <w:tcW w:w="1701" w:type="dxa"/>
            <w:vMerge w:val="continue"/>
            <w:vAlign w:val="center"/>
          </w:tcPr>
          <w:p w14:paraId="6D821F9A">
            <w:pPr>
              <w:jc w:val="center"/>
              <w:rPr>
                <w:color w:val="auto"/>
                <w:sz w:val="24"/>
                <w:highlight w:val="none"/>
              </w:rPr>
            </w:pPr>
          </w:p>
        </w:tc>
        <w:tc>
          <w:tcPr>
            <w:tcW w:w="7540" w:type="dxa"/>
            <w:vAlign w:val="center"/>
          </w:tcPr>
          <w:p w14:paraId="43E49504">
            <w:pPr>
              <w:jc w:val="left"/>
              <w:rPr>
                <w:rFonts w:hint="eastAsia" w:eastAsia="宋体"/>
                <w:color w:val="auto"/>
                <w:highlight w:val="none"/>
                <w:lang w:val="en-US" w:eastAsia="zh-CN"/>
              </w:rPr>
            </w:pPr>
            <w:r>
              <w:rPr>
                <w:rFonts w:hint="eastAsia"/>
                <w:color w:val="auto"/>
                <w:sz w:val="24"/>
                <w:highlight w:val="none"/>
              </w:rPr>
              <w:t>参加开标的投标人代表应确保携带加密电子投标文件相对应的移动数字CA证书</w:t>
            </w:r>
            <w:r>
              <w:rPr>
                <w:rFonts w:hint="eastAsia"/>
                <w:color w:val="auto"/>
                <w:sz w:val="24"/>
                <w:highlight w:val="none"/>
                <w:lang w:val="en-US" w:eastAsia="zh-CN"/>
              </w:rPr>
              <w:t>或电子营业执照</w:t>
            </w:r>
            <w:r>
              <w:rPr>
                <w:rFonts w:hint="eastAsia"/>
                <w:color w:val="auto"/>
                <w:sz w:val="24"/>
                <w:highlight w:val="none"/>
              </w:rPr>
              <w:t>，投标人应在规定的时间内对投标文件进行解密，因非系统原因导致的解密失败，视为投标无效。投标人代表参加开标会议的授权委托人必须携带“授权委托书（加盖公章）”和身份证原件和复印件（加盖公章），该委托书应当由投标人委派参加开标会的投标人代表随身携带，单独提交一份。如法定代表人本人参加开标会的，必须携带法定代表人身份证明（加盖公章）及身份证原件和复印件（加盖公章）。</w:t>
            </w:r>
          </w:p>
        </w:tc>
      </w:tr>
      <w:tr w14:paraId="111C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3CA08A90">
            <w:pPr>
              <w:pStyle w:val="25"/>
              <w:adjustRightInd w:val="0"/>
              <w:snapToGrid w:val="0"/>
              <w:jc w:val="center"/>
              <w:rPr>
                <w:rFonts w:ascii="Times New Roman" w:hAnsi="Times New Roman"/>
                <w:color w:val="auto"/>
                <w:sz w:val="24"/>
                <w:szCs w:val="24"/>
                <w:highlight w:val="none"/>
              </w:rPr>
            </w:pPr>
            <w:r>
              <w:rPr>
                <w:rFonts w:hint="default" w:ascii="Times New Roman" w:hAnsi="Times New Roman"/>
                <w:color w:val="auto"/>
                <w:sz w:val="24"/>
                <w:szCs w:val="24"/>
                <w:highlight w:val="none"/>
              </w:rPr>
              <w:t>18.2</w:t>
            </w:r>
          </w:p>
        </w:tc>
        <w:tc>
          <w:tcPr>
            <w:tcW w:w="1701" w:type="dxa"/>
            <w:vMerge w:val="continue"/>
            <w:vAlign w:val="center"/>
          </w:tcPr>
          <w:p w14:paraId="5C2930F6">
            <w:pPr>
              <w:jc w:val="center"/>
              <w:rPr>
                <w:color w:val="auto"/>
                <w:sz w:val="24"/>
                <w:highlight w:val="none"/>
              </w:rPr>
            </w:pPr>
          </w:p>
        </w:tc>
        <w:tc>
          <w:tcPr>
            <w:tcW w:w="7540" w:type="dxa"/>
            <w:vAlign w:val="center"/>
          </w:tcPr>
          <w:p w14:paraId="0C7689F4">
            <w:pPr>
              <w:jc w:val="left"/>
              <w:rPr>
                <w:rFonts w:hint="eastAsia"/>
                <w:color w:val="auto"/>
                <w:sz w:val="24"/>
                <w:highlight w:val="none"/>
              </w:rPr>
            </w:pPr>
            <w:r>
              <w:rPr>
                <w:color w:val="auto"/>
                <w:sz w:val="24"/>
                <w:highlight w:val="none"/>
              </w:rPr>
              <w:t>解密时间：</w:t>
            </w:r>
            <w:r>
              <w:rPr>
                <w:color w:val="auto"/>
                <w:sz w:val="24"/>
                <w:highlight w:val="none"/>
                <w:u w:val="single"/>
              </w:rPr>
              <w:t xml:space="preserve">  </w:t>
            </w:r>
            <w:r>
              <w:rPr>
                <w:rFonts w:hint="eastAsia"/>
                <w:color w:val="auto"/>
                <w:sz w:val="24"/>
                <w:highlight w:val="none"/>
                <w:u w:val="single"/>
                <w:lang w:val="en-US" w:eastAsia="zh-CN"/>
              </w:rPr>
              <w:t>15</w:t>
            </w:r>
            <w:r>
              <w:rPr>
                <w:color w:val="auto"/>
                <w:sz w:val="24"/>
                <w:highlight w:val="none"/>
                <w:u w:val="single"/>
              </w:rPr>
              <w:t xml:space="preserve">  </w:t>
            </w:r>
            <w:r>
              <w:rPr>
                <w:color w:val="auto"/>
                <w:sz w:val="24"/>
                <w:highlight w:val="none"/>
              </w:rPr>
              <w:t>分钟</w:t>
            </w:r>
          </w:p>
        </w:tc>
      </w:tr>
      <w:tr w14:paraId="3E71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EAD823A">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18.3</w:t>
            </w:r>
          </w:p>
        </w:tc>
        <w:tc>
          <w:tcPr>
            <w:tcW w:w="1701" w:type="dxa"/>
            <w:vMerge w:val="continue"/>
            <w:vAlign w:val="center"/>
          </w:tcPr>
          <w:p w14:paraId="6566E5B8">
            <w:pPr>
              <w:jc w:val="center"/>
              <w:rPr>
                <w:color w:val="auto"/>
                <w:sz w:val="24"/>
                <w:highlight w:val="none"/>
              </w:rPr>
            </w:pPr>
          </w:p>
        </w:tc>
        <w:tc>
          <w:tcPr>
            <w:tcW w:w="7540" w:type="dxa"/>
            <w:vAlign w:val="center"/>
          </w:tcPr>
          <w:p w14:paraId="22E13477">
            <w:pPr>
              <w:jc w:val="left"/>
              <w:rPr>
                <w:color w:val="auto"/>
                <w:sz w:val="24"/>
                <w:highlight w:val="none"/>
              </w:rPr>
            </w:pPr>
            <w:r>
              <w:rPr>
                <w:rFonts w:hint="eastAsia"/>
                <w:color w:val="auto"/>
                <w:sz w:val="24"/>
                <w:highlight w:val="none"/>
              </w:rPr>
              <w:t>本项目开标使用电子交易平台。投标人应在规定的时间内对投标文件进行解密，因非系统原因导致的解密失败，视为投标无效。</w:t>
            </w:r>
          </w:p>
        </w:tc>
      </w:tr>
      <w:tr w14:paraId="1379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1540131E">
            <w:pPr>
              <w:pStyle w:val="25"/>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18.4</w:t>
            </w:r>
          </w:p>
        </w:tc>
        <w:tc>
          <w:tcPr>
            <w:tcW w:w="1701" w:type="dxa"/>
            <w:vMerge w:val="continue"/>
            <w:vAlign w:val="center"/>
          </w:tcPr>
          <w:p w14:paraId="0A2BFA86">
            <w:pPr>
              <w:jc w:val="center"/>
              <w:rPr>
                <w:color w:val="auto"/>
                <w:sz w:val="24"/>
                <w:highlight w:val="none"/>
              </w:rPr>
            </w:pPr>
          </w:p>
        </w:tc>
        <w:tc>
          <w:tcPr>
            <w:tcW w:w="7540" w:type="dxa"/>
            <w:vAlign w:val="center"/>
          </w:tcPr>
          <w:p w14:paraId="7472F56E">
            <w:pPr>
              <w:jc w:val="left"/>
              <w:rPr>
                <w:color w:val="auto"/>
                <w:sz w:val="24"/>
                <w:highlight w:val="none"/>
              </w:rPr>
            </w:pPr>
            <w:r>
              <w:rPr>
                <w:rFonts w:hint="eastAsia"/>
                <w:color w:val="auto"/>
                <w:sz w:val="24"/>
                <w:highlight w:val="none"/>
              </w:rPr>
              <w:t>开标过程将使用电子交易平台宣布投标人名称、投标价格和招标文件规定的需要宣布的其他内容并进行记录，并由参加开标的各投标人代表确认。</w:t>
            </w:r>
          </w:p>
        </w:tc>
      </w:tr>
      <w:tr w14:paraId="5514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88" w:type="dxa"/>
            <w:vAlign w:val="center"/>
          </w:tcPr>
          <w:p w14:paraId="4C41976B">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14:paraId="375DBDDC">
            <w:pPr>
              <w:jc w:val="center"/>
              <w:rPr>
                <w:color w:val="auto"/>
                <w:sz w:val="24"/>
                <w:highlight w:val="none"/>
              </w:rPr>
            </w:pPr>
            <w:r>
              <w:rPr>
                <w:color w:val="auto"/>
                <w:sz w:val="24"/>
                <w:highlight w:val="none"/>
              </w:rPr>
              <w:t>确定中标人</w:t>
            </w:r>
          </w:p>
        </w:tc>
        <w:tc>
          <w:tcPr>
            <w:tcW w:w="7540" w:type="dxa"/>
            <w:vAlign w:val="center"/>
          </w:tcPr>
          <w:p w14:paraId="46067304">
            <w:pPr>
              <w:pStyle w:val="25"/>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14:paraId="2969B0D7">
            <w:pPr>
              <w:pStyle w:val="25"/>
              <w:adjustRightInd w:val="0"/>
              <w:snapToGrid w:val="0"/>
              <w:rPr>
                <w:rFonts w:hint="default" w:ascii="Times New Roman" w:hAnsi="Times New Roman"/>
                <w:color w:val="auto"/>
                <w:sz w:val="24"/>
                <w:highlight w:val="none"/>
              </w:rPr>
            </w:pPr>
            <w:r>
              <w:rPr>
                <w:b/>
                <w:color w:val="auto"/>
                <w:sz w:val="24"/>
                <w:highlight w:val="none"/>
              </w:rPr>
              <w:t>■</w:t>
            </w:r>
            <w:r>
              <w:rPr>
                <w:rFonts w:hint="default" w:ascii="Times New Roman" w:hAnsi="Times New Roman"/>
                <w:color w:val="auto"/>
                <w:sz w:val="24"/>
                <w:highlight w:val="none"/>
              </w:rPr>
              <w:t>否</w:t>
            </w:r>
          </w:p>
          <w:p w14:paraId="1F6AE2F9">
            <w:pPr>
              <w:pStyle w:val="25"/>
              <w:adjustRightInd w:val="0"/>
              <w:snapToGrid w:val="0"/>
              <w:rPr>
                <w:rFonts w:hint="default" w:ascii="Times New Roman" w:hAnsi="Times New Roman"/>
                <w:color w:val="auto"/>
                <w:sz w:val="24"/>
                <w:highlight w:val="none"/>
              </w:rPr>
            </w:pPr>
            <w:r>
              <w:rPr>
                <w:rFonts w:hAnsi="宋体" w:cs="宋体"/>
                <w:b/>
                <w:color w:val="auto"/>
                <w:sz w:val="24"/>
                <w:highlight w:val="none"/>
              </w:rPr>
              <w:t>□</w:t>
            </w:r>
            <w:r>
              <w:rPr>
                <w:rFonts w:hint="default" w:ascii="Times New Roman" w:hAnsi="Times New Roman"/>
                <w:color w:val="auto"/>
                <w:sz w:val="24"/>
                <w:highlight w:val="none"/>
              </w:rPr>
              <w:t>是</w:t>
            </w:r>
          </w:p>
          <w:p w14:paraId="71BF684C">
            <w:pPr>
              <w:pStyle w:val="25"/>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7406A0B7">
            <w:pPr>
              <w:pStyle w:val="25"/>
              <w:adjustRightInd w:val="0"/>
              <w:snapToGrid w:val="0"/>
              <w:rPr>
                <w:rFonts w:hint="eastAsia" w:ascii="Times New Roman" w:hAnsi="Times New Roman" w:eastAsia="宋体"/>
                <w:color w:val="auto"/>
                <w:sz w:val="24"/>
                <w:highlight w:val="none"/>
                <w:lang w:val="en-US" w:eastAsia="zh-CN"/>
              </w:rPr>
            </w:pPr>
            <w:r>
              <w:rPr>
                <w:b/>
                <w:color w:val="auto"/>
                <w:sz w:val="24"/>
                <w:highlight w:val="none"/>
              </w:rPr>
              <w:t>■</w:t>
            </w:r>
            <w:r>
              <w:rPr>
                <w:rFonts w:hint="default" w:ascii="Times New Roman" w:hAnsi="Times New Roman"/>
                <w:color w:val="auto"/>
                <w:sz w:val="24"/>
                <w:highlight w:val="none"/>
              </w:rPr>
              <w:t>得分且投标报价均相同的，以</w:t>
            </w:r>
            <w:r>
              <w:rPr>
                <w:rFonts w:hint="eastAsia"/>
                <w:color w:val="auto"/>
                <w:sz w:val="24"/>
                <w:highlight w:val="none"/>
                <w:u w:val="single"/>
              </w:rPr>
              <w:t>技术部分</w:t>
            </w:r>
            <w:r>
              <w:rPr>
                <w:rFonts w:hint="default" w:ascii="Times New Roman" w:hAnsi="Times New Roman"/>
                <w:color w:val="auto"/>
                <w:sz w:val="24"/>
                <w:highlight w:val="none"/>
              </w:rPr>
              <w:t>得分高者为中标人</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lang w:val="en-US" w:eastAsia="zh-CN"/>
              </w:rPr>
              <w:t>报价及技术部分得分均相同的，以</w:t>
            </w:r>
            <w:r>
              <w:rPr>
                <w:rFonts w:hint="eastAsia" w:ascii="Times New Roman" w:hAnsi="Times New Roman"/>
                <w:color w:val="auto"/>
                <w:sz w:val="24"/>
                <w:highlight w:val="none"/>
                <w:u w:val="single"/>
                <w:lang w:val="en-US" w:eastAsia="zh-CN"/>
              </w:rPr>
              <w:t xml:space="preserve"> 服务方案 </w:t>
            </w:r>
            <w:r>
              <w:rPr>
                <w:rFonts w:hint="default" w:ascii="Times New Roman" w:hAnsi="Times New Roman"/>
                <w:color w:val="auto"/>
                <w:sz w:val="24"/>
                <w:highlight w:val="none"/>
              </w:rPr>
              <w:t>得分高者为中标人</w:t>
            </w:r>
            <w:r>
              <w:rPr>
                <w:rFonts w:hint="eastAsia" w:ascii="Times New Roman" w:hAnsi="Times New Roman"/>
                <w:color w:val="auto"/>
                <w:sz w:val="24"/>
                <w:highlight w:val="none"/>
                <w:lang w:eastAsia="zh-CN"/>
              </w:rPr>
              <w:t>。</w:t>
            </w:r>
          </w:p>
          <w:p w14:paraId="5F8793C3">
            <w:pPr>
              <w:jc w:val="left"/>
              <w:rPr>
                <w:color w:val="auto"/>
                <w:sz w:val="24"/>
                <w:highlight w:val="none"/>
              </w:rPr>
            </w:pPr>
            <w:r>
              <w:rPr>
                <w:rFonts w:hint="eastAsia" w:ascii="宋体" w:hAnsi="宋体" w:cs="宋体"/>
                <w:b/>
                <w:color w:val="auto"/>
                <w:sz w:val="24"/>
                <w:highlight w:val="none"/>
              </w:rPr>
              <w:t>□</w:t>
            </w:r>
            <w:r>
              <w:rPr>
                <w:color w:val="auto"/>
                <w:sz w:val="24"/>
                <w:highlight w:val="none"/>
              </w:rPr>
              <w:t>随机抽取</w:t>
            </w:r>
          </w:p>
          <w:p w14:paraId="58A8E7A0">
            <w:pPr>
              <w:jc w:val="left"/>
              <w:rPr>
                <w:rFonts w:hint="eastAsia"/>
                <w:b/>
                <w:bCs/>
                <w:color w:val="auto"/>
                <w:sz w:val="24"/>
                <w:highlight w:val="none"/>
              </w:rPr>
            </w:pPr>
            <w:r>
              <w:rPr>
                <w:rFonts w:hint="eastAsia"/>
                <w:b/>
                <w:bCs/>
                <w:color w:val="auto"/>
                <w:sz w:val="24"/>
                <w:highlight w:val="none"/>
              </w:rPr>
              <w:t>评标委员会按照01至0</w:t>
            </w:r>
            <w:r>
              <w:rPr>
                <w:rFonts w:hint="eastAsia"/>
                <w:b/>
                <w:bCs/>
                <w:color w:val="auto"/>
                <w:sz w:val="24"/>
                <w:highlight w:val="none"/>
                <w:lang w:val="en-US" w:eastAsia="zh-CN"/>
              </w:rPr>
              <w:t>7</w:t>
            </w:r>
            <w:r>
              <w:rPr>
                <w:rFonts w:hint="eastAsia"/>
                <w:b/>
                <w:bCs/>
                <w:color w:val="auto"/>
                <w:sz w:val="24"/>
                <w:highlight w:val="none"/>
              </w:rPr>
              <w:t>包的顺序进行评审，采购人对照各包次评标委员会中标候选人推荐结果，按照包次序号顺序依次定标，即：同一投标人同时在2个包次获得第一中标候选人资格的，最多可得到1个包次序号在前的招标包次的中标机会，同时自动放弃其他包次的中标候选资格。</w:t>
            </w:r>
          </w:p>
          <w:p w14:paraId="426DF707">
            <w:pPr>
              <w:jc w:val="left"/>
              <w:rPr>
                <w:color w:val="auto"/>
                <w:sz w:val="24"/>
                <w:highlight w:val="none"/>
              </w:rPr>
            </w:pPr>
            <w:r>
              <w:rPr>
                <w:rFonts w:hint="eastAsia"/>
                <w:b/>
                <w:bCs/>
                <w:color w:val="auto"/>
                <w:sz w:val="24"/>
                <w:highlight w:val="none"/>
              </w:rPr>
              <w:t>例如：A投标人同时参加本项目01包次、02包次投标，并且在两个包次均被评标委员会推荐为第一中标候选人，该投标人只能获得01包次中标机会，自动放弃02包次中标资格，02包次中标机会由排名第二的中标候选人递补获得）。</w:t>
            </w:r>
          </w:p>
        </w:tc>
      </w:tr>
      <w:tr w14:paraId="0B11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4139094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14:paraId="3DDE61E6">
            <w:pPr>
              <w:jc w:val="center"/>
              <w:rPr>
                <w:color w:val="auto"/>
                <w:sz w:val="24"/>
                <w:highlight w:val="none"/>
              </w:rPr>
            </w:pPr>
            <w:r>
              <w:rPr>
                <w:color w:val="auto"/>
                <w:sz w:val="24"/>
                <w:highlight w:val="none"/>
              </w:rPr>
              <w:t>分包</w:t>
            </w:r>
          </w:p>
        </w:tc>
        <w:tc>
          <w:tcPr>
            <w:tcW w:w="7540" w:type="dxa"/>
            <w:vAlign w:val="center"/>
          </w:tcPr>
          <w:p w14:paraId="7F7DD5F2">
            <w:pPr>
              <w:jc w:val="left"/>
              <w:rPr>
                <w:color w:val="auto"/>
                <w:sz w:val="24"/>
                <w:highlight w:val="none"/>
              </w:rPr>
            </w:pPr>
            <w:r>
              <w:rPr>
                <w:color w:val="auto"/>
                <w:sz w:val="24"/>
                <w:highlight w:val="none"/>
              </w:rPr>
              <w:t xml:space="preserve">本项目的非主体、非关键性工作是否允许分包： </w:t>
            </w:r>
          </w:p>
          <w:p w14:paraId="066120AB">
            <w:pPr>
              <w:jc w:val="left"/>
              <w:rPr>
                <w:color w:val="auto"/>
                <w:sz w:val="24"/>
                <w:highlight w:val="none"/>
              </w:rPr>
            </w:pPr>
            <w:r>
              <w:rPr>
                <w:rFonts w:hint="eastAsia"/>
                <w:b/>
                <w:color w:val="auto"/>
                <w:sz w:val="24"/>
                <w:highlight w:val="none"/>
              </w:rPr>
              <w:t>■</w:t>
            </w:r>
            <w:r>
              <w:rPr>
                <w:color w:val="auto"/>
                <w:sz w:val="24"/>
                <w:highlight w:val="none"/>
              </w:rPr>
              <w:t>不允许</w:t>
            </w:r>
          </w:p>
          <w:p w14:paraId="59436ADE">
            <w:pPr>
              <w:jc w:val="left"/>
              <w:rPr>
                <w:color w:val="auto"/>
                <w:sz w:val="24"/>
                <w:highlight w:val="none"/>
              </w:rPr>
            </w:pPr>
            <w:r>
              <w:rPr>
                <w:rFonts w:hint="eastAsia" w:ascii="宋体" w:hAnsi="宋体" w:cs="宋体"/>
                <w:b/>
                <w:color w:val="auto"/>
                <w:sz w:val="24"/>
                <w:highlight w:val="none"/>
              </w:rPr>
              <w:t>□</w:t>
            </w:r>
            <w:r>
              <w:rPr>
                <w:color w:val="auto"/>
                <w:sz w:val="24"/>
                <w:highlight w:val="none"/>
              </w:rPr>
              <w:t>允许，具体要求：</w:t>
            </w:r>
          </w:p>
          <w:p w14:paraId="49F386EA">
            <w:pPr>
              <w:jc w:val="left"/>
              <w:rPr>
                <w:color w:val="auto"/>
                <w:sz w:val="24"/>
                <w:highlight w:val="none"/>
              </w:rPr>
            </w:pPr>
            <w:r>
              <w:rPr>
                <w:color w:val="auto"/>
                <w:sz w:val="24"/>
                <w:highlight w:val="none"/>
              </w:rPr>
              <w:t>（1）可以分包履行的具体内容：</w:t>
            </w:r>
            <w:r>
              <w:rPr>
                <w:rFonts w:hint="eastAsia"/>
                <w:color w:val="auto"/>
                <w:sz w:val="24"/>
                <w:highlight w:val="none"/>
                <w:u w:val="single"/>
              </w:rPr>
              <w:t xml:space="preserve">     /     </w:t>
            </w:r>
            <w:r>
              <w:rPr>
                <w:color w:val="auto"/>
                <w:sz w:val="24"/>
                <w:highlight w:val="none"/>
              </w:rPr>
              <w:t>；</w:t>
            </w:r>
          </w:p>
          <w:p w14:paraId="152CE3EB">
            <w:pPr>
              <w:jc w:val="left"/>
              <w:rPr>
                <w:color w:val="auto"/>
                <w:sz w:val="24"/>
                <w:highlight w:val="none"/>
              </w:rPr>
            </w:pPr>
            <w:r>
              <w:rPr>
                <w:color w:val="auto"/>
                <w:sz w:val="24"/>
                <w:highlight w:val="none"/>
              </w:rPr>
              <w:t>（2）允许分包的金额或者比例：</w:t>
            </w:r>
            <w:r>
              <w:rPr>
                <w:rFonts w:hint="eastAsia"/>
                <w:color w:val="auto"/>
                <w:sz w:val="24"/>
                <w:highlight w:val="none"/>
                <w:u w:val="single"/>
              </w:rPr>
              <w:t xml:space="preserve">     /     </w:t>
            </w:r>
            <w:r>
              <w:rPr>
                <w:color w:val="auto"/>
                <w:sz w:val="24"/>
                <w:highlight w:val="none"/>
              </w:rPr>
              <w:t>；</w:t>
            </w:r>
          </w:p>
          <w:p w14:paraId="1F51D06A">
            <w:pPr>
              <w:jc w:val="left"/>
              <w:rPr>
                <w:color w:val="auto"/>
                <w:sz w:val="24"/>
                <w:highlight w:val="none"/>
                <w:u w:val="single"/>
              </w:rPr>
            </w:pPr>
            <w:r>
              <w:rPr>
                <w:color w:val="auto"/>
                <w:sz w:val="24"/>
                <w:highlight w:val="none"/>
              </w:rPr>
              <w:t>（3）其他要求：</w:t>
            </w:r>
            <w:r>
              <w:rPr>
                <w:rFonts w:hint="eastAsia"/>
                <w:color w:val="auto"/>
                <w:sz w:val="24"/>
                <w:highlight w:val="none"/>
                <w:u w:val="single"/>
              </w:rPr>
              <w:t xml:space="preserve">     /     </w:t>
            </w:r>
            <w:r>
              <w:rPr>
                <w:color w:val="auto"/>
                <w:sz w:val="24"/>
                <w:highlight w:val="none"/>
              </w:rPr>
              <w:t>。</w:t>
            </w:r>
          </w:p>
        </w:tc>
      </w:tr>
      <w:tr w14:paraId="0A63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703F715">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14:paraId="35281C0E">
            <w:pPr>
              <w:jc w:val="center"/>
              <w:rPr>
                <w:color w:val="auto"/>
                <w:sz w:val="24"/>
                <w:highlight w:val="none"/>
              </w:rPr>
            </w:pPr>
            <w:r>
              <w:rPr>
                <w:color w:val="auto"/>
                <w:sz w:val="24"/>
                <w:highlight w:val="none"/>
              </w:rPr>
              <w:t>政采贷</w:t>
            </w:r>
          </w:p>
        </w:tc>
        <w:tc>
          <w:tcPr>
            <w:tcW w:w="7540" w:type="dxa"/>
            <w:vAlign w:val="center"/>
          </w:tcPr>
          <w:p w14:paraId="529B45B2">
            <w:pPr>
              <w:jc w:val="left"/>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742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05895AB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14:paraId="3FDA3506">
            <w:pPr>
              <w:jc w:val="center"/>
              <w:rPr>
                <w:color w:val="auto"/>
                <w:sz w:val="24"/>
                <w:highlight w:val="none"/>
              </w:rPr>
            </w:pPr>
            <w:r>
              <w:rPr>
                <w:color w:val="auto"/>
                <w:sz w:val="24"/>
                <w:highlight w:val="none"/>
              </w:rPr>
              <w:t>询问</w:t>
            </w:r>
          </w:p>
        </w:tc>
        <w:tc>
          <w:tcPr>
            <w:tcW w:w="7540" w:type="dxa"/>
            <w:vAlign w:val="center"/>
          </w:tcPr>
          <w:p w14:paraId="5B044F5C">
            <w:pPr>
              <w:jc w:val="left"/>
              <w:rPr>
                <w:color w:val="auto"/>
                <w:sz w:val="24"/>
                <w:highlight w:val="none"/>
              </w:rPr>
            </w:pPr>
            <w:r>
              <w:rPr>
                <w:color w:val="auto"/>
                <w:sz w:val="24"/>
                <w:highlight w:val="none"/>
              </w:rPr>
              <w:t>询问送达形式：</w:t>
            </w:r>
            <w:r>
              <w:rPr>
                <w:rFonts w:hint="eastAsia"/>
                <w:color w:val="auto"/>
                <w:sz w:val="24"/>
                <w:highlight w:val="none"/>
                <w:u w:val="single"/>
              </w:rPr>
              <w:t>书面形式（传真、电子邮件、加盖单位公章的纸质文件等）</w:t>
            </w:r>
            <w:r>
              <w:rPr>
                <w:rFonts w:ascii="宋体" w:hAnsi="宋体" w:cs="宋体"/>
                <w:color w:val="auto"/>
                <w:sz w:val="24"/>
                <w:highlight w:val="none"/>
                <w:u w:val="single"/>
              </w:rPr>
              <w:t>。</w:t>
            </w:r>
          </w:p>
        </w:tc>
      </w:tr>
      <w:tr w14:paraId="333C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13A7908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14:paraId="53550BE2">
            <w:pPr>
              <w:jc w:val="center"/>
              <w:rPr>
                <w:color w:val="auto"/>
                <w:sz w:val="24"/>
                <w:highlight w:val="none"/>
              </w:rPr>
            </w:pPr>
            <w:r>
              <w:rPr>
                <w:color w:val="auto"/>
                <w:sz w:val="24"/>
                <w:highlight w:val="none"/>
              </w:rPr>
              <w:t>联系方式</w:t>
            </w:r>
          </w:p>
        </w:tc>
        <w:tc>
          <w:tcPr>
            <w:tcW w:w="7540" w:type="dxa"/>
            <w:vAlign w:val="center"/>
          </w:tcPr>
          <w:p w14:paraId="39722697">
            <w:pPr>
              <w:jc w:val="left"/>
              <w:rPr>
                <w:color w:val="auto"/>
                <w:sz w:val="24"/>
                <w:highlight w:val="none"/>
              </w:rPr>
            </w:pPr>
            <w:r>
              <w:rPr>
                <w:color w:val="auto"/>
                <w:sz w:val="24"/>
                <w:highlight w:val="none"/>
              </w:rPr>
              <w:t>接收询问和质疑的联系方式</w:t>
            </w:r>
          </w:p>
          <w:p w14:paraId="7C651A2F">
            <w:pPr>
              <w:jc w:val="left"/>
              <w:rPr>
                <w:rFonts w:ascii="宋体" w:hAnsi="宋体" w:cs="宋体"/>
                <w:color w:val="auto"/>
                <w:sz w:val="24"/>
                <w:highlight w:val="none"/>
              </w:rPr>
            </w:pPr>
            <w:r>
              <w:rPr>
                <w:color w:val="auto"/>
                <w:sz w:val="24"/>
                <w:highlight w:val="none"/>
              </w:rPr>
              <w:t>联系部门：</w:t>
            </w:r>
            <w:r>
              <w:rPr>
                <w:rFonts w:hint="eastAsia" w:ascii="宋体" w:hAnsi="宋体" w:cs="宋体"/>
                <w:color w:val="auto"/>
                <w:sz w:val="24"/>
                <w:highlight w:val="none"/>
                <w:u w:val="single"/>
                <w:lang w:eastAsia="zh-CN"/>
              </w:rPr>
              <w:t>北京盛安博远工程管理有限公司</w:t>
            </w:r>
            <w:r>
              <w:rPr>
                <w:rFonts w:hint="eastAsia" w:ascii="宋体" w:hAnsi="宋体" w:cs="宋体"/>
                <w:color w:val="auto"/>
                <w:sz w:val="24"/>
                <w:highlight w:val="none"/>
                <w:u w:val="single"/>
              </w:rPr>
              <w:t>；</w:t>
            </w:r>
          </w:p>
          <w:p w14:paraId="0E1386E9">
            <w:pPr>
              <w:jc w:val="left"/>
              <w:rPr>
                <w:rFonts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lang w:val="en-US" w:eastAsia="zh-CN"/>
              </w:rPr>
              <w:t>18210493448</w:t>
            </w:r>
            <w:r>
              <w:rPr>
                <w:rFonts w:hint="eastAsia" w:ascii="宋体" w:hAnsi="宋体" w:cs="宋体"/>
                <w:color w:val="auto"/>
                <w:sz w:val="24"/>
                <w:highlight w:val="none"/>
                <w:u w:val="single"/>
              </w:rPr>
              <w:t>；</w:t>
            </w:r>
          </w:p>
          <w:p w14:paraId="335357EE">
            <w:pPr>
              <w:jc w:val="left"/>
              <w:rPr>
                <w:color w:val="auto"/>
                <w:sz w:val="24"/>
                <w:highlight w:val="none"/>
              </w:rPr>
            </w:pPr>
            <w:r>
              <w:rPr>
                <w:rFonts w:hint="eastAsia" w:ascii="宋体" w:hAnsi="宋体" w:cs="宋体"/>
                <w:color w:val="auto"/>
                <w:sz w:val="24"/>
                <w:highlight w:val="none"/>
              </w:rPr>
              <w:t>通讯地址：</w:t>
            </w:r>
            <w:r>
              <w:rPr>
                <w:rFonts w:hint="eastAsia" w:ascii="宋体" w:hAnsi="宋体" w:cs="宋体"/>
                <w:color w:val="auto"/>
                <w:sz w:val="24"/>
                <w:highlight w:val="none"/>
                <w:u w:val="single"/>
                <w:lang w:eastAsia="zh-CN"/>
              </w:rPr>
              <w:t>北京市顺义区李遂镇市场南路2幢80号</w:t>
            </w:r>
            <w:r>
              <w:rPr>
                <w:rFonts w:hint="eastAsia" w:ascii="宋体" w:hAnsi="宋体" w:cs="宋体"/>
                <w:color w:val="auto"/>
                <w:sz w:val="24"/>
                <w:highlight w:val="none"/>
                <w:u w:val="single"/>
              </w:rPr>
              <w:t>。</w:t>
            </w:r>
          </w:p>
        </w:tc>
      </w:tr>
      <w:tr w14:paraId="6504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6B6140F0">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27</w:t>
            </w:r>
          </w:p>
        </w:tc>
        <w:tc>
          <w:tcPr>
            <w:tcW w:w="1701" w:type="dxa"/>
            <w:vAlign w:val="center"/>
          </w:tcPr>
          <w:p w14:paraId="58B636F5">
            <w:pPr>
              <w:jc w:val="center"/>
              <w:rPr>
                <w:color w:val="auto"/>
                <w:sz w:val="24"/>
                <w:highlight w:val="none"/>
              </w:rPr>
            </w:pPr>
            <w:r>
              <w:rPr>
                <w:color w:val="auto"/>
                <w:sz w:val="24"/>
                <w:highlight w:val="none"/>
              </w:rPr>
              <w:t>代理费</w:t>
            </w:r>
          </w:p>
        </w:tc>
        <w:tc>
          <w:tcPr>
            <w:tcW w:w="7540" w:type="dxa"/>
            <w:vAlign w:val="center"/>
          </w:tcPr>
          <w:p w14:paraId="021F66F5">
            <w:pPr>
              <w:jc w:val="left"/>
              <w:rPr>
                <w:color w:val="auto"/>
                <w:sz w:val="24"/>
                <w:highlight w:val="none"/>
              </w:rPr>
            </w:pPr>
            <w:r>
              <w:rPr>
                <w:color w:val="auto"/>
                <w:sz w:val="24"/>
                <w:highlight w:val="none"/>
              </w:rPr>
              <w:t>收费对象：</w:t>
            </w:r>
          </w:p>
          <w:p w14:paraId="2CEB2070">
            <w:pPr>
              <w:jc w:val="left"/>
              <w:rPr>
                <w:color w:val="auto"/>
                <w:sz w:val="24"/>
                <w:highlight w:val="none"/>
              </w:rPr>
            </w:pPr>
            <w:r>
              <w:rPr>
                <w:rFonts w:hint="eastAsia" w:ascii="宋体" w:hAnsi="宋体" w:cs="宋体"/>
                <w:b/>
                <w:color w:val="auto"/>
                <w:sz w:val="24"/>
                <w:highlight w:val="none"/>
                <w:lang w:eastAsia="zh-CN"/>
              </w:rPr>
              <w:t>□</w:t>
            </w:r>
            <w:r>
              <w:rPr>
                <w:color w:val="auto"/>
                <w:sz w:val="24"/>
                <w:highlight w:val="none"/>
              </w:rPr>
              <w:t>采购人</w:t>
            </w:r>
          </w:p>
          <w:p w14:paraId="59168ACA">
            <w:pPr>
              <w:jc w:val="left"/>
              <w:rPr>
                <w:color w:val="auto"/>
                <w:sz w:val="24"/>
                <w:highlight w:val="none"/>
              </w:rPr>
            </w:pPr>
            <w:r>
              <w:rPr>
                <w:rFonts w:hint="eastAsia"/>
                <w:b/>
                <w:color w:val="auto"/>
                <w:sz w:val="24"/>
                <w:highlight w:val="none"/>
              </w:rPr>
              <w:t>■</w:t>
            </w:r>
            <w:r>
              <w:rPr>
                <w:color w:val="auto"/>
                <w:sz w:val="24"/>
                <w:highlight w:val="none"/>
              </w:rPr>
              <w:t>中标人</w:t>
            </w:r>
          </w:p>
          <w:p w14:paraId="54541C56">
            <w:pPr>
              <w:jc w:val="left"/>
              <w:rPr>
                <w:color w:val="auto"/>
                <w:sz w:val="24"/>
                <w:highlight w:val="none"/>
              </w:rPr>
            </w:pPr>
            <w:r>
              <w:rPr>
                <w:color w:val="auto"/>
                <w:sz w:val="24"/>
                <w:highlight w:val="none"/>
              </w:rPr>
              <w:t>收费标准：</w:t>
            </w:r>
            <w:r>
              <w:rPr>
                <w:rFonts w:hint="eastAsia" w:ascii="Times New Roman" w:hAnsi="Times New Roman" w:eastAsia="宋体" w:cs="Times New Roman"/>
                <w:color w:val="auto"/>
                <w:sz w:val="24"/>
                <w:highlight w:val="none"/>
                <w:u w:val="single"/>
                <w:lang w:val="en-US" w:eastAsia="zh-CN"/>
              </w:rPr>
              <w:t>参照</w:t>
            </w:r>
            <w:r>
              <w:rPr>
                <w:rFonts w:hint="eastAsia" w:ascii="Times New Roman" w:hAnsi="Times New Roman" w:eastAsia="宋体" w:cs="Times New Roman"/>
                <w:color w:val="auto"/>
                <w:sz w:val="24"/>
                <w:highlight w:val="none"/>
                <w:u w:val="single"/>
              </w:rPr>
              <w:t>国家发展改革委发改价格[2011]534号和国家发展改革委《关于进一步放开建设项目专业服务价格的通知》（发改价格〔2015〕299号）文件的规定计取,</w:t>
            </w:r>
            <w:r>
              <w:rPr>
                <w:rFonts w:hint="eastAsia" w:ascii="Times New Roman" w:hAnsi="Times New Roman" w:eastAsia="宋体" w:cs="Times New Roman"/>
                <w:color w:val="auto"/>
                <w:sz w:val="24"/>
                <w:highlight w:val="none"/>
                <w:u w:val="single"/>
                <w:lang w:val="zh-CN"/>
              </w:rPr>
              <w:t>经双方协商，在标准收费基础上按</w:t>
            </w:r>
            <w:r>
              <w:rPr>
                <w:rFonts w:hint="eastAsia" w:ascii="Times New Roman" w:hAnsi="Times New Roman" w:eastAsia="宋体" w:cs="Times New Roman"/>
                <w:color w:val="auto"/>
                <w:sz w:val="24"/>
                <w:highlight w:val="none"/>
                <w:u w:val="single"/>
              </w:rPr>
              <w:t>8</w:t>
            </w:r>
            <w:r>
              <w:rPr>
                <w:rFonts w:hint="eastAsia" w:ascii="Times New Roman" w:hAnsi="Times New Roman" w:eastAsia="宋体" w:cs="Times New Roman"/>
                <w:color w:val="auto"/>
                <w:sz w:val="24"/>
                <w:highlight w:val="none"/>
                <w:u w:val="single"/>
                <w:lang w:val="zh-CN"/>
              </w:rPr>
              <w:t>折收费</w:t>
            </w:r>
            <w:r>
              <w:rPr>
                <w:rFonts w:hint="eastAsia"/>
                <w:color w:val="auto"/>
                <w:sz w:val="24"/>
                <w:highlight w:val="none"/>
                <w:u w:val="single"/>
              </w:rPr>
              <w:t>；</w:t>
            </w:r>
          </w:p>
        </w:tc>
      </w:tr>
      <w:tr w14:paraId="7DBB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2D8B657B">
            <w:pPr>
              <w:pStyle w:val="25"/>
              <w:adjustRightInd w:val="0"/>
              <w:snapToGrid w:val="0"/>
              <w:jc w:val="center"/>
              <w:rPr>
                <w:rFonts w:hint="default" w:ascii="Times New Roman" w:hAnsi="Times New Roman"/>
                <w:color w:val="auto"/>
                <w:sz w:val="24"/>
                <w:szCs w:val="24"/>
                <w:highlight w:val="none"/>
              </w:rPr>
            </w:pPr>
            <w:r>
              <w:rPr>
                <w:rFonts w:hint="eastAsia" w:ascii="Times New Roman" w:hAnsi="Times New Roman"/>
                <w:color w:val="auto"/>
                <w:sz w:val="24"/>
                <w:szCs w:val="24"/>
                <w:highlight w:val="none"/>
                <w:lang w:val="en-US" w:eastAsia="zh-CN"/>
              </w:rPr>
              <w:t>28</w:t>
            </w:r>
          </w:p>
        </w:tc>
        <w:tc>
          <w:tcPr>
            <w:tcW w:w="1701" w:type="dxa"/>
            <w:vAlign w:val="center"/>
          </w:tcPr>
          <w:p w14:paraId="39E11874">
            <w:pPr>
              <w:jc w:val="center"/>
              <w:rPr>
                <w:color w:val="auto"/>
                <w:sz w:val="24"/>
                <w:highlight w:val="none"/>
              </w:rPr>
            </w:pPr>
            <w:r>
              <w:rPr>
                <w:rFonts w:hint="eastAsia"/>
                <w:color w:val="auto"/>
                <w:sz w:val="24"/>
                <w:highlight w:val="none"/>
              </w:rPr>
              <w:t>分包次响应</w:t>
            </w:r>
          </w:p>
        </w:tc>
        <w:tc>
          <w:tcPr>
            <w:tcW w:w="7540" w:type="dxa"/>
            <w:vAlign w:val="center"/>
          </w:tcPr>
          <w:p w14:paraId="793C302E">
            <w:pPr>
              <w:jc w:val="left"/>
              <w:rPr>
                <w:color w:val="auto"/>
                <w:sz w:val="24"/>
                <w:highlight w:val="none"/>
              </w:rPr>
            </w:pPr>
            <w:r>
              <w:rPr>
                <w:rFonts w:hint="eastAsia"/>
                <w:color w:val="auto"/>
                <w:sz w:val="24"/>
                <w:highlight w:val="none"/>
              </w:rPr>
              <w:t>兼投多包的投标人，</w:t>
            </w:r>
            <w:r>
              <w:rPr>
                <w:rFonts w:hint="eastAsia"/>
                <w:color w:val="auto"/>
                <w:sz w:val="24"/>
                <w:highlight w:val="none"/>
                <w:lang w:val="en-US" w:eastAsia="zh-CN"/>
              </w:rPr>
              <w:t>须</w:t>
            </w:r>
            <w:r>
              <w:rPr>
                <w:rFonts w:hint="eastAsia"/>
                <w:color w:val="auto"/>
                <w:sz w:val="24"/>
                <w:highlight w:val="none"/>
              </w:rPr>
              <w:t>要按</w:t>
            </w:r>
            <w:r>
              <w:rPr>
                <w:rFonts w:hint="eastAsia"/>
                <w:color w:val="auto"/>
                <w:sz w:val="24"/>
                <w:highlight w:val="none"/>
                <w:lang w:val="en-US" w:eastAsia="zh-CN"/>
              </w:rPr>
              <w:t>标</w:t>
            </w:r>
            <w:r>
              <w:rPr>
                <w:rFonts w:hint="eastAsia"/>
                <w:color w:val="auto"/>
                <w:sz w:val="24"/>
                <w:highlight w:val="none"/>
              </w:rPr>
              <w:t>包分别编制包含资格、商务、技术和报价在内的整套投标文件</w:t>
            </w:r>
            <w:r>
              <w:rPr>
                <w:rFonts w:hint="eastAsia"/>
                <w:color w:val="auto"/>
                <w:sz w:val="24"/>
                <w:highlight w:val="none"/>
                <w:lang w:eastAsia="zh-CN"/>
              </w:rPr>
              <w:t>。</w:t>
            </w:r>
          </w:p>
        </w:tc>
      </w:tr>
      <w:tr w14:paraId="3E543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88" w:type="dxa"/>
            <w:vAlign w:val="center"/>
          </w:tcPr>
          <w:p w14:paraId="52B521F0">
            <w:pPr>
              <w:pStyle w:val="25"/>
              <w:adjustRightInd w:val="0"/>
              <w:snapToGrid w:val="0"/>
              <w:jc w:val="center"/>
              <w:rPr>
                <w:rFonts w:hint="default" w:ascii="Times New Roman" w:hAnsi="Times New Roman"/>
                <w:color w:val="auto"/>
                <w:sz w:val="24"/>
                <w:szCs w:val="24"/>
                <w:highlight w:val="none"/>
              </w:rPr>
            </w:pPr>
            <w:r>
              <w:rPr>
                <w:rFonts w:hint="eastAsia" w:ascii="Times New Roman" w:hAnsi="Times New Roman"/>
                <w:color w:val="auto"/>
                <w:sz w:val="24"/>
                <w:szCs w:val="24"/>
                <w:highlight w:val="none"/>
                <w:lang w:val="en-US" w:eastAsia="zh-CN"/>
              </w:rPr>
              <w:t>29</w:t>
            </w:r>
          </w:p>
        </w:tc>
        <w:tc>
          <w:tcPr>
            <w:tcW w:w="1701" w:type="dxa"/>
            <w:vAlign w:val="center"/>
          </w:tcPr>
          <w:p w14:paraId="39F6932A">
            <w:pPr>
              <w:jc w:val="center"/>
              <w:rPr>
                <w:color w:val="auto"/>
                <w:sz w:val="24"/>
                <w:highlight w:val="none"/>
              </w:rPr>
            </w:pPr>
            <w:r>
              <w:rPr>
                <w:rFonts w:hint="eastAsia"/>
                <w:color w:val="auto"/>
                <w:sz w:val="24"/>
                <w:highlight w:val="none"/>
                <w:lang w:val="en-US" w:eastAsia="zh-CN"/>
              </w:rPr>
              <w:t>多包次中标顺序</w:t>
            </w:r>
          </w:p>
        </w:tc>
        <w:tc>
          <w:tcPr>
            <w:tcW w:w="7540" w:type="dxa"/>
            <w:vAlign w:val="center"/>
          </w:tcPr>
          <w:p w14:paraId="264C6A2E">
            <w:pPr>
              <w:jc w:val="left"/>
              <w:rPr>
                <w:color w:val="auto"/>
                <w:sz w:val="24"/>
                <w:highlight w:val="none"/>
              </w:rPr>
            </w:pPr>
            <w:r>
              <w:rPr>
                <w:rFonts w:hint="eastAsia"/>
                <w:color w:val="auto"/>
                <w:sz w:val="24"/>
                <w:highlight w:val="none"/>
              </w:rPr>
              <w:t>本项目共分为</w:t>
            </w:r>
            <w:r>
              <w:rPr>
                <w:rFonts w:hint="eastAsia"/>
                <w:color w:val="auto"/>
                <w:sz w:val="24"/>
                <w:highlight w:val="none"/>
                <w:lang w:val="en-US" w:eastAsia="zh-CN"/>
              </w:rPr>
              <w:t>7</w:t>
            </w:r>
            <w:r>
              <w:rPr>
                <w:rFonts w:hint="eastAsia"/>
                <w:color w:val="auto"/>
                <w:sz w:val="24"/>
                <w:highlight w:val="none"/>
              </w:rPr>
              <w:t>包，投标人可以对本项目中的一个采购包进行投标，也可同时对多个采购包进行投标，但最多只能中标</w:t>
            </w:r>
            <w:r>
              <w:rPr>
                <w:rFonts w:hint="eastAsia"/>
                <w:color w:val="auto"/>
                <w:sz w:val="24"/>
                <w:highlight w:val="none"/>
                <w:lang w:val="en-US" w:eastAsia="zh-CN"/>
              </w:rPr>
              <w:t>1</w:t>
            </w:r>
            <w:r>
              <w:rPr>
                <w:rFonts w:hint="eastAsia"/>
                <w:color w:val="auto"/>
                <w:sz w:val="24"/>
                <w:highlight w:val="none"/>
              </w:rPr>
              <w:t>包。</w:t>
            </w:r>
          </w:p>
        </w:tc>
      </w:tr>
    </w:tbl>
    <w:p w14:paraId="4A628AD1">
      <w:pPr>
        <w:rPr>
          <w:color w:val="auto"/>
          <w:highlight w:val="none"/>
        </w:rPr>
      </w:pPr>
    </w:p>
    <w:p w14:paraId="503D7D36">
      <w:pPr>
        <w:tabs>
          <w:tab w:val="left" w:pos="5580"/>
        </w:tabs>
        <w:adjustRightInd w:val="0"/>
        <w:spacing w:line="360" w:lineRule="auto"/>
        <w:jc w:val="distribute"/>
        <w:rPr>
          <w:color w:val="auto"/>
          <w:sz w:val="24"/>
          <w:highlight w:val="none"/>
        </w:rPr>
        <w:sectPr>
          <w:pgSz w:w="11907" w:h="16840"/>
          <w:pgMar w:top="1418" w:right="1134" w:bottom="1418" w:left="1701" w:header="851" w:footer="851" w:gutter="0"/>
          <w:pgNumType w:fmt="decimal"/>
          <w:cols w:space="720" w:num="1"/>
          <w:docGrid w:linePitch="462" w:charSpace="0"/>
        </w:sectPr>
      </w:pPr>
    </w:p>
    <w:p w14:paraId="75E98C02">
      <w:pPr>
        <w:spacing w:before="240" w:beforeLines="100" w:after="240" w:afterLines="100"/>
        <w:jc w:val="center"/>
        <w:rPr>
          <w:b/>
          <w:color w:val="auto"/>
          <w:sz w:val="28"/>
          <w:szCs w:val="28"/>
          <w:highlight w:val="none"/>
        </w:rPr>
      </w:pPr>
      <w:bookmarkStart w:id="79" w:name="_Toc265228355"/>
      <w:bookmarkStart w:id="80" w:name="_Toc305158859"/>
      <w:bookmarkStart w:id="81" w:name="_Toc353873932"/>
      <w:bookmarkStart w:id="82" w:name="_Toc353873662"/>
      <w:bookmarkStart w:id="83" w:name="_Toc226965790"/>
      <w:bookmarkStart w:id="84" w:name="_Toc353825542"/>
      <w:bookmarkStart w:id="85" w:name="_Toc150480755"/>
      <w:bookmarkStart w:id="86" w:name="_Toc127151517"/>
      <w:bookmarkStart w:id="87" w:name="_Toc226337213"/>
      <w:bookmarkStart w:id="88" w:name="_Toc142311019"/>
      <w:bookmarkStart w:id="89" w:name="_Toc305158785"/>
      <w:bookmarkStart w:id="90" w:name="_Toc264969207"/>
      <w:bookmarkStart w:id="91" w:name="_Toc150774722"/>
      <w:bookmarkStart w:id="92" w:name="_Toc195842882"/>
      <w:r>
        <w:rPr>
          <w:b/>
          <w:color w:val="auto"/>
          <w:sz w:val="28"/>
          <w:szCs w:val="28"/>
          <w:highlight w:val="none"/>
        </w:rPr>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10B3AA54">
      <w:pPr>
        <w:pStyle w:val="3"/>
        <w:tabs>
          <w:tab w:val="center" w:pos="4592"/>
          <w:tab w:val="left" w:pos="7860"/>
        </w:tabs>
        <w:spacing w:before="0" w:line="360" w:lineRule="auto"/>
        <w:jc w:val="left"/>
        <w:rPr>
          <w:rFonts w:ascii="Times New Roman" w:hAnsi="Times New Roman" w:eastAsia="宋体"/>
          <w:color w:val="auto"/>
          <w:sz w:val="28"/>
          <w:highlight w:val="none"/>
        </w:rPr>
      </w:pPr>
      <w:bookmarkStart w:id="93" w:name="_Toc127151518"/>
      <w:bookmarkStart w:id="94" w:name="_Toc520356143"/>
      <w:r>
        <w:rPr>
          <w:rFonts w:ascii="Times New Roman" w:hAnsi="Times New Roman" w:eastAsia="宋体"/>
          <w:color w:val="auto"/>
          <w:sz w:val="28"/>
          <w:highlight w:val="none"/>
        </w:rPr>
        <w:tab/>
      </w:r>
      <w:bookmarkStart w:id="95" w:name="_Toc150774618"/>
      <w:bookmarkStart w:id="96" w:name="_Toc226965791"/>
      <w:bookmarkStart w:id="97" w:name="_Toc226337214"/>
      <w:bookmarkStart w:id="98" w:name="_Toc142311020"/>
      <w:bookmarkStart w:id="99" w:name="_Toc151193832"/>
      <w:bookmarkStart w:id="100" w:name="_Toc265228356"/>
      <w:bookmarkStart w:id="101" w:name="_Toc226309762"/>
      <w:bookmarkStart w:id="102" w:name="_Toc195842883"/>
      <w:bookmarkStart w:id="103" w:name="_Toc226965708"/>
      <w:bookmarkStart w:id="104" w:name="_Toc150480756"/>
      <w:bookmarkStart w:id="105" w:name="_Toc151190145"/>
      <w:bookmarkStart w:id="106" w:name="_Toc150509269"/>
      <w:bookmarkStart w:id="107" w:name="_Toc151193906"/>
      <w:bookmarkStart w:id="108" w:name="_Toc305158860"/>
      <w:bookmarkStart w:id="109" w:name="_Toc151193688"/>
      <w:bookmarkStart w:id="110" w:name="_Toc150774723"/>
      <w:bookmarkStart w:id="111" w:name="_Toc305158786"/>
      <w:bookmarkStart w:id="112" w:name="_Toc151193760"/>
      <w:bookmarkStart w:id="113" w:name="_Toc151193616"/>
      <w:bookmarkStart w:id="114" w:name="_Toc264969208"/>
      <w:r>
        <w:rPr>
          <w:rFonts w:ascii="Times New Roman" w:hAnsi="Times New Roman" w:eastAsia="宋体"/>
          <w:color w:val="auto"/>
          <w:sz w:val="28"/>
          <w:highlight w:val="none"/>
        </w:rPr>
        <w:t>一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Fonts w:ascii="Times New Roman" w:hAnsi="Times New Roman" w:eastAsia="宋体"/>
          <w:color w:val="auto"/>
          <w:sz w:val="28"/>
          <w:highlight w:val="none"/>
        </w:rPr>
        <w:tab/>
      </w:r>
    </w:p>
    <w:p w14:paraId="746C0E83">
      <w:pPr>
        <w:numPr>
          <w:ilvl w:val="0"/>
          <w:numId w:val="8"/>
        </w:numPr>
        <w:tabs>
          <w:tab w:val="left" w:pos="360"/>
          <w:tab w:val="clear" w:pos="900"/>
        </w:tabs>
        <w:snapToGrid w:val="0"/>
        <w:spacing w:line="360" w:lineRule="auto"/>
        <w:ind w:left="357" w:hanging="357"/>
        <w:outlineLvl w:val="1"/>
        <w:rPr>
          <w:color w:val="auto"/>
          <w:sz w:val="24"/>
          <w:highlight w:val="none"/>
        </w:rPr>
      </w:pPr>
      <w:bookmarkStart w:id="115" w:name="_Toc264969209"/>
      <w:bookmarkStart w:id="116" w:name="_Toc265228357"/>
      <w:bookmarkStart w:id="117" w:name="_Toc305158787"/>
      <w:bookmarkStart w:id="118" w:name="_Toc305158861"/>
      <w:r>
        <w:rPr>
          <w:color w:val="auto"/>
          <w:sz w:val="24"/>
          <w:highlight w:val="none"/>
        </w:rPr>
        <w:t>采购人、采购代理机构、投标人</w:t>
      </w:r>
      <w:bookmarkEnd w:id="115"/>
      <w:bookmarkEnd w:id="116"/>
      <w:bookmarkEnd w:id="117"/>
      <w:bookmarkEnd w:id="118"/>
      <w:r>
        <w:rPr>
          <w:color w:val="auto"/>
          <w:sz w:val="24"/>
          <w:highlight w:val="none"/>
        </w:rPr>
        <w:t>、联合体</w:t>
      </w:r>
    </w:p>
    <w:p w14:paraId="2ACF9D99">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386F0D46">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387DC8B2">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08505E6B">
      <w:pPr>
        <w:numPr>
          <w:ilvl w:val="0"/>
          <w:numId w:val="8"/>
        </w:numPr>
        <w:tabs>
          <w:tab w:val="left" w:pos="360"/>
          <w:tab w:val="clear" w:pos="900"/>
        </w:tabs>
        <w:snapToGrid w:val="0"/>
        <w:spacing w:line="360" w:lineRule="auto"/>
        <w:ind w:left="357" w:hanging="357"/>
        <w:outlineLvl w:val="1"/>
        <w:rPr>
          <w:color w:val="auto"/>
          <w:sz w:val="24"/>
          <w:highlight w:val="none"/>
        </w:rPr>
      </w:pPr>
      <w:bookmarkStart w:id="119" w:name="_Toc150509271"/>
      <w:bookmarkStart w:id="120" w:name="_Toc265228358"/>
      <w:bookmarkStart w:id="121" w:name="_Toc305158862"/>
      <w:bookmarkStart w:id="122" w:name="_Toc164608634"/>
      <w:bookmarkStart w:id="123" w:name="_Toc151193690"/>
      <w:bookmarkStart w:id="124" w:name="_Toc195842885"/>
      <w:bookmarkStart w:id="125" w:name="_Toc164229361"/>
      <w:bookmarkStart w:id="126" w:name="_Toc151193834"/>
      <w:bookmarkStart w:id="127" w:name="_Toc164229215"/>
      <w:bookmarkStart w:id="128" w:name="_Toc226309764"/>
      <w:bookmarkStart w:id="129" w:name="_Toc127151721"/>
      <w:bookmarkStart w:id="130" w:name="_Toc226965710"/>
      <w:bookmarkStart w:id="131" w:name="_Toc150774725"/>
      <w:bookmarkStart w:id="132" w:name="_Toc164351614"/>
      <w:bookmarkStart w:id="133" w:name="_Toc151190147"/>
      <w:bookmarkStart w:id="134" w:name="_Toc149720813"/>
      <w:bookmarkStart w:id="135" w:name="_Toc151193762"/>
      <w:bookmarkStart w:id="136" w:name="_Toc305158788"/>
      <w:bookmarkStart w:id="137" w:name="_Toc264969210"/>
      <w:bookmarkStart w:id="138" w:name="_Toc150480758"/>
      <w:bookmarkStart w:id="139" w:name="_Toc164608789"/>
      <w:bookmarkStart w:id="140" w:name="_Toc226337216"/>
      <w:bookmarkStart w:id="141" w:name="_Toc127151520"/>
      <w:bookmarkStart w:id="142" w:name="_Toc142311022"/>
      <w:bookmarkStart w:id="143" w:name="_Toc226965793"/>
      <w:bookmarkStart w:id="144" w:name="_Toc127161434"/>
      <w:bookmarkStart w:id="145" w:name="_Toc151193618"/>
      <w:bookmarkStart w:id="146" w:name="_Toc151193908"/>
      <w:bookmarkStart w:id="147" w:name="_Toc150774620"/>
      <w:r>
        <w:rPr>
          <w:color w:val="auto"/>
          <w:sz w:val="24"/>
          <w:highlight w:val="none"/>
        </w:rPr>
        <w:t>资金来源</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color w:val="auto"/>
          <w:sz w:val="24"/>
          <w:highlight w:val="none"/>
        </w:rPr>
        <w:t>、项目属性、科研仪器设备采购、核心产品</w:t>
      </w:r>
    </w:p>
    <w:p w14:paraId="15E3B56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270530CE">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0B359A01">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2B05152F">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301D528A">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05950345">
      <w:pPr>
        <w:numPr>
          <w:ilvl w:val="1"/>
          <w:numId w:val="8"/>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8" w:name="_Toc305158790"/>
      <w:bookmarkStart w:id="149" w:name="_Toc226309766"/>
      <w:bookmarkStart w:id="150" w:name="_Toc226965795"/>
      <w:bookmarkStart w:id="151" w:name="_Toc151193910"/>
      <w:bookmarkStart w:id="152" w:name="_Toc264969212"/>
      <w:bookmarkStart w:id="153" w:name="_Toc150774727"/>
      <w:bookmarkStart w:id="154" w:name="_Toc226337218"/>
      <w:bookmarkStart w:id="155" w:name="_Toc150509273"/>
      <w:bookmarkStart w:id="156" w:name="_Toc151193764"/>
      <w:bookmarkStart w:id="157" w:name="_Toc151193836"/>
      <w:bookmarkStart w:id="158" w:name="_Toc195842887"/>
      <w:bookmarkStart w:id="159" w:name="_Toc142311024"/>
      <w:bookmarkStart w:id="160" w:name="_Toc151193692"/>
      <w:bookmarkStart w:id="161" w:name="_Toc150480760"/>
      <w:bookmarkStart w:id="162" w:name="_Toc151190149"/>
      <w:bookmarkStart w:id="163" w:name="_Toc305158864"/>
      <w:bookmarkStart w:id="164" w:name="_Toc226965712"/>
      <w:bookmarkStart w:id="165" w:name="_Toc127151522"/>
      <w:bookmarkStart w:id="166" w:name="_Toc265228360"/>
      <w:bookmarkStart w:id="167" w:name="_Toc151193620"/>
      <w:bookmarkStart w:id="168" w:name="_Toc150774622"/>
      <w:bookmarkStart w:id="169" w:name="_Toc520356146"/>
    </w:p>
    <w:p w14:paraId="39AD2B9B">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63F06467">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2A98E67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4B5E98D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6930E9C4">
      <w:pPr>
        <w:numPr>
          <w:ilvl w:val="0"/>
          <w:numId w:val="8"/>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77F26FE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27E3ADE0">
      <w:pPr>
        <w:numPr>
          <w:ilvl w:val="2"/>
          <w:numId w:val="8"/>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383F947F">
      <w:pPr>
        <w:numPr>
          <w:ilvl w:val="2"/>
          <w:numId w:val="8"/>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2F24F1C4">
      <w:pPr>
        <w:numPr>
          <w:ilvl w:val="2"/>
          <w:numId w:val="8"/>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BB3E97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5D4A783E">
      <w:pPr>
        <w:numPr>
          <w:ilvl w:val="2"/>
          <w:numId w:val="8"/>
        </w:numPr>
        <w:snapToGrid w:val="0"/>
        <w:spacing w:line="360" w:lineRule="auto"/>
        <w:rPr>
          <w:color w:val="auto"/>
          <w:sz w:val="24"/>
          <w:highlight w:val="none"/>
        </w:rPr>
      </w:pPr>
      <w:r>
        <w:rPr>
          <w:color w:val="auto"/>
          <w:sz w:val="24"/>
          <w:highlight w:val="none"/>
        </w:rPr>
        <w:t>中小企业定义：</w:t>
      </w:r>
    </w:p>
    <w:p w14:paraId="2D67721C">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79D3E02">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0ADE02D">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77AA2AF">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E6BBD33">
      <w:pPr>
        <w:pStyle w:val="102"/>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1013C44">
      <w:pPr>
        <w:pStyle w:val="102"/>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9434000">
      <w:pPr>
        <w:pStyle w:val="102"/>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76DE07A7">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4EA12CC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226AA91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供应商提供的货物、工程或者服务符合下列情形的，享受中小企业扶持政策：</w:t>
      </w:r>
    </w:p>
    <w:p w14:paraId="39E66F5A">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3A029DE7">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59A8C72E">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2EECCCC1">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4A5FCAAC">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360B6090">
      <w:pPr>
        <w:numPr>
          <w:ilvl w:val="2"/>
          <w:numId w:val="8"/>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1437084">
      <w:pPr>
        <w:numPr>
          <w:ilvl w:val="2"/>
          <w:numId w:val="8"/>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93B0BD7">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21193328">
      <w:pPr>
        <w:pStyle w:val="102"/>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7E4CB21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11D7513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5326C7E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1902C13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0CA9E6C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5F94DA6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6E284F8">
      <w:pPr>
        <w:numPr>
          <w:ilvl w:val="2"/>
          <w:numId w:val="8"/>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4E5AB5AC">
      <w:pPr>
        <w:numPr>
          <w:ilvl w:val="2"/>
          <w:numId w:val="8"/>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5C3EA2C2">
      <w:pPr>
        <w:numPr>
          <w:ilvl w:val="2"/>
          <w:numId w:val="8"/>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2B71A66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6DEE22FC">
      <w:pPr>
        <w:numPr>
          <w:ilvl w:val="2"/>
          <w:numId w:val="8"/>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C892A69">
      <w:pPr>
        <w:numPr>
          <w:ilvl w:val="2"/>
          <w:numId w:val="8"/>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2354E07">
      <w:pPr>
        <w:numPr>
          <w:ilvl w:val="2"/>
          <w:numId w:val="8"/>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016680A1">
      <w:pPr>
        <w:numPr>
          <w:ilvl w:val="2"/>
          <w:numId w:val="8"/>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3CE7F81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0EDF26A0">
      <w:pPr>
        <w:numPr>
          <w:ilvl w:val="2"/>
          <w:numId w:val="8"/>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AA95585">
      <w:pPr>
        <w:numPr>
          <w:ilvl w:val="1"/>
          <w:numId w:val="8"/>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5BDB8147">
      <w:pPr>
        <w:numPr>
          <w:ilvl w:val="2"/>
          <w:numId w:val="8"/>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0611D2F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2EAC2E66">
      <w:pPr>
        <w:numPr>
          <w:ilvl w:val="2"/>
          <w:numId w:val="8"/>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671E0FE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24C69420">
      <w:pPr>
        <w:numPr>
          <w:ilvl w:val="2"/>
          <w:numId w:val="8"/>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34AA93EE">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834339B">
      <w:pPr>
        <w:numPr>
          <w:ilvl w:val="2"/>
          <w:numId w:val="8"/>
        </w:numPr>
        <w:tabs>
          <w:tab w:val="left" w:pos="2014"/>
        </w:tabs>
        <w:snapToGrid w:val="0"/>
        <w:spacing w:line="360" w:lineRule="auto"/>
        <w:rPr>
          <w:color w:val="auto"/>
          <w:sz w:val="24"/>
          <w:highlight w:val="none"/>
        </w:rPr>
      </w:pPr>
      <w:bookmarkStart w:id="170" w:name="_Hlk164953935"/>
      <w:r>
        <w:rPr>
          <w:color w:val="auto"/>
          <w:sz w:val="24"/>
          <w:highlight w:val="none"/>
        </w:rPr>
        <w:t xml:space="preserve">其他政府采购需求标准 </w:t>
      </w:r>
    </w:p>
    <w:bookmarkEnd w:id="170"/>
    <w:p w14:paraId="069F4458">
      <w:pPr>
        <w:tabs>
          <w:tab w:val="left" w:pos="900"/>
          <w:tab w:val="left" w:pos="1980"/>
        </w:tabs>
        <w:snapToGrid w:val="0"/>
        <w:spacing w:line="360" w:lineRule="auto"/>
        <w:ind w:left="1980"/>
        <w:rPr>
          <w:color w:val="auto"/>
          <w:sz w:val="24"/>
          <w:highlight w:val="none"/>
        </w:rPr>
      </w:pPr>
      <w:bookmarkStart w:id="171" w:name="_Hlk164955325"/>
      <w:r>
        <w:rPr>
          <w:color w:val="auto"/>
          <w:sz w:val="24"/>
          <w:highlight w:val="none"/>
        </w:rPr>
        <w:t>为贯彻落实《深化政府采购制度改革方案》有关要求，推动政府采购需求标准建设</w:t>
      </w:r>
      <w:bookmarkEnd w:id="171"/>
      <w:r>
        <w:rPr>
          <w:color w:val="auto"/>
          <w:sz w:val="24"/>
          <w:highlight w:val="none"/>
        </w:rPr>
        <w:t>，财政部门会同有关部门制定发布的其他政府采购需求标准，本项目如涉及，则具体要求见第五章《采购需求》。</w:t>
      </w:r>
    </w:p>
    <w:p w14:paraId="2FF6432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587C9EB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238C1848">
      <w:pPr>
        <w:tabs>
          <w:tab w:val="left" w:pos="1080"/>
        </w:tabs>
        <w:snapToGrid w:val="0"/>
        <w:spacing w:line="360" w:lineRule="auto"/>
        <w:ind w:left="1080"/>
        <w:rPr>
          <w:color w:val="auto"/>
          <w:sz w:val="28"/>
          <w:highlight w:val="none"/>
        </w:rPr>
      </w:pPr>
      <w:bookmarkStart w:id="172" w:name="_1.8_计量单位"/>
      <w:bookmarkEnd w:id="172"/>
    </w:p>
    <w:p w14:paraId="2C65DB0A">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51EE70B6">
      <w:pPr>
        <w:numPr>
          <w:ilvl w:val="0"/>
          <w:numId w:val="8"/>
        </w:numPr>
        <w:tabs>
          <w:tab w:val="left" w:pos="360"/>
        </w:tabs>
        <w:snapToGrid w:val="0"/>
        <w:spacing w:line="360" w:lineRule="auto"/>
        <w:ind w:left="357" w:hanging="357"/>
        <w:outlineLvl w:val="1"/>
        <w:rPr>
          <w:color w:val="auto"/>
          <w:sz w:val="24"/>
          <w:highlight w:val="none"/>
        </w:rPr>
      </w:pPr>
      <w:bookmarkStart w:id="173" w:name="_Toc305158791"/>
      <w:bookmarkStart w:id="174" w:name="_Toc164608792"/>
      <w:bookmarkStart w:id="175" w:name="_Toc150480761"/>
      <w:bookmarkStart w:id="176" w:name="_Toc520356147"/>
      <w:bookmarkStart w:id="177" w:name="_Toc226965796"/>
      <w:bookmarkStart w:id="178" w:name="_Toc127161437"/>
      <w:bookmarkStart w:id="179" w:name="_Toc264969213"/>
      <w:bookmarkStart w:id="180" w:name="_Toc164608637"/>
      <w:bookmarkStart w:id="181" w:name="_Toc164229218"/>
      <w:bookmarkStart w:id="182" w:name="_Toc151193765"/>
      <w:bookmarkStart w:id="183" w:name="_Toc151193621"/>
      <w:bookmarkStart w:id="184" w:name="_Toc151193837"/>
      <w:bookmarkStart w:id="185" w:name="_Toc127151523"/>
      <w:bookmarkStart w:id="186" w:name="_Toc164351617"/>
      <w:bookmarkStart w:id="187" w:name="_Toc151190150"/>
      <w:bookmarkStart w:id="188" w:name="_Toc151193911"/>
      <w:bookmarkStart w:id="189" w:name="_Toc226337219"/>
      <w:bookmarkStart w:id="190" w:name="_Toc151193693"/>
      <w:bookmarkStart w:id="191" w:name="_Toc127151724"/>
      <w:bookmarkStart w:id="192" w:name="_Toc150774728"/>
      <w:bookmarkStart w:id="193" w:name="_Toc265228361"/>
      <w:bookmarkStart w:id="194" w:name="_Toc150774623"/>
      <w:bookmarkStart w:id="195" w:name="_Toc142311025"/>
      <w:bookmarkStart w:id="196" w:name="_Toc195842888"/>
      <w:bookmarkStart w:id="197" w:name="_Toc150509274"/>
      <w:bookmarkStart w:id="198" w:name="_Toc305158865"/>
      <w:bookmarkStart w:id="199" w:name="_Toc149720816"/>
      <w:bookmarkStart w:id="200" w:name="_Toc226965713"/>
      <w:bookmarkStart w:id="201" w:name="_Toc164229364"/>
      <w:bookmarkStart w:id="202" w:name="_Toc226309767"/>
      <w:r>
        <w:rPr>
          <w:color w:val="auto"/>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auto"/>
          <w:sz w:val="24"/>
          <w:highlight w:val="none"/>
        </w:rPr>
        <w:t>成</w:t>
      </w:r>
    </w:p>
    <w:p w14:paraId="6DD8BCC4">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5ED3CFCC">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020AF6B8">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20A3E571">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1E736BC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11848D7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115B28DE">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69DB05A2">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07C7ADB6">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0422D794">
      <w:pPr>
        <w:numPr>
          <w:ilvl w:val="0"/>
          <w:numId w:val="8"/>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18F6B605">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514E7D6E">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71521A84">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C214D8C">
      <w:pPr>
        <w:tabs>
          <w:tab w:val="left" w:pos="1080"/>
          <w:tab w:val="left" w:pos="1561"/>
        </w:tabs>
        <w:snapToGrid w:val="0"/>
        <w:spacing w:line="360" w:lineRule="auto"/>
        <w:ind w:left="1080"/>
        <w:rPr>
          <w:color w:val="auto"/>
          <w:sz w:val="28"/>
          <w:highlight w:val="none"/>
        </w:rPr>
      </w:pPr>
      <w:bookmarkStart w:id="203" w:name="_Toc516367020"/>
      <w:bookmarkStart w:id="204" w:name="_Toc151193696"/>
      <w:bookmarkStart w:id="205" w:name="_Toc305158868"/>
      <w:bookmarkStart w:id="206" w:name="_Toc150480764"/>
      <w:bookmarkStart w:id="207" w:name="_Toc150509277"/>
      <w:bookmarkStart w:id="208" w:name="_Toc142311028"/>
      <w:bookmarkStart w:id="209" w:name="_Toc151190153"/>
      <w:bookmarkStart w:id="210" w:name="_Toc226337222"/>
      <w:bookmarkStart w:id="211" w:name="_Toc226965716"/>
      <w:bookmarkStart w:id="212" w:name="_Toc520356150"/>
      <w:bookmarkStart w:id="213" w:name="_Toc265228364"/>
      <w:bookmarkStart w:id="214" w:name="_Toc151193914"/>
      <w:bookmarkStart w:id="215" w:name="_Toc127151526"/>
      <w:bookmarkStart w:id="216" w:name="_Toc151193840"/>
      <w:bookmarkStart w:id="217" w:name="_Toc150774731"/>
      <w:bookmarkStart w:id="218" w:name="_Toc305158794"/>
      <w:bookmarkStart w:id="219" w:name="_Toc151193768"/>
      <w:bookmarkStart w:id="220" w:name="_Toc226309770"/>
      <w:bookmarkStart w:id="221" w:name="_Toc150774626"/>
      <w:bookmarkStart w:id="222" w:name="_Toc264969216"/>
      <w:bookmarkStart w:id="223" w:name="_Toc151193624"/>
      <w:bookmarkStart w:id="224" w:name="_Toc226965799"/>
      <w:bookmarkStart w:id="225" w:name="_Toc195842891"/>
    </w:p>
    <w:p w14:paraId="7AE9A9D8">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3"/>
      <w:r>
        <w:rPr>
          <w:rFonts w:ascii="Times New Roman" w:hAnsi="Times New Roman" w:eastAsia="宋体"/>
          <w:color w:val="auto"/>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434F3CA8">
      <w:pPr>
        <w:numPr>
          <w:ilvl w:val="0"/>
          <w:numId w:val="8"/>
        </w:numPr>
        <w:tabs>
          <w:tab w:val="left" w:pos="360"/>
        </w:tabs>
        <w:snapToGrid w:val="0"/>
        <w:spacing w:line="360" w:lineRule="auto"/>
        <w:ind w:left="357" w:hanging="357"/>
        <w:outlineLvl w:val="1"/>
        <w:rPr>
          <w:color w:val="auto"/>
          <w:sz w:val="24"/>
          <w:highlight w:val="none"/>
        </w:rPr>
      </w:pPr>
      <w:bookmarkStart w:id="226" w:name="_Toc305158795"/>
      <w:bookmarkStart w:id="227" w:name="_Toc226337223"/>
      <w:bookmarkStart w:id="228" w:name="_Toc151193769"/>
      <w:bookmarkStart w:id="229" w:name="_Toc265228365"/>
      <w:bookmarkStart w:id="230" w:name="_Toc150480765"/>
      <w:bookmarkStart w:id="231" w:name="_Toc150509278"/>
      <w:bookmarkStart w:id="232" w:name="_Toc142311029"/>
      <w:bookmarkStart w:id="233" w:name="_Toc151190154"/>
      <w:bookmarkStart w:id="234" w:name="_Toc127151728"/>
      <w:bookmarkStart w:id="235" w:name="_Toc226965717"/>
      <w:bookmarkStart w:id="236" w:name="_Toc127161441"/>
      <w:bookmarkStart w:id="237" w:name="_Toc226309771"/>
      <w:bookmarkStart w:id="238" w:name="_Toc150774627"/>
      <w:bookmarkStart w:id="239" w:name="_Toc195842892"/>
      <w:bookmarkStart w:id="240" w:name="_Toc164229222"/>
      <w:bookmarkStart w:id="241" w:name="_Toc164351621"/>
      <w:bookmarkStart w:id="242" w:name="_Toc226965800"/>
      <w:bookmarkStart w:id="243" w:name="_Toc305158869"/>
      <w:bookmarkStart w:id="244" w:name="_Toc151193697"/>
      <w:bookmarkStart w:id="245" w:name="_Toc127151527"/>
      <w:bookmarkStart w:id="246" w:name="_Toc149720820"/>
      <w:bookmarkStart w:id="247" w:name="_Toc151193915"/>
      <w:bookmarkStart w:id="248" w:name="_Toc151193625"/>
      <w:bookmarkStart w:id="249" w:name="_Toc151193841"/>
      <w:bookmarkStart w:id="250" w:name="_Toc264969217"/>
      <w:bookmarkStart w:id="251" w:name="_Toc164608641"/>
      <w:bookmarkStart w:id="252" w:name="_Toc520356151"/>
      <w:bookmarkStart w:id="253" w:name="_Toc164229368"/>
      <w:bookmarkStart w:id="254" w:name="_Toc516367021"/>
      <w:bookmarkStart w:id="255" w:name="_Toc150774732"/>
      <w:bookmarkStart w:id="256" w:name="_Toc164608796"/>
      <w:r>
        <w:rPr>
          <w:color w:val="auto"/>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auto"/>
          <w:sz w:val="24"/>
          <w:highlight w:val="none"/>
        </w:rPr>
        <w:t>及投标语言</w:t>
      </w:r>
    </w:p>
    <w:p w14:paraId="261ECD90">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558AFF4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353C912D">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799824E">
      <w:pPr>
        <w:numPr>
          <w:ilvl w:val="0"/>
          <w:numId w:val="8"/>
        </w:numPr>
        <w:tabs>
          <w:tab w:val="left" w:pos="360"/>
        </w:tabs>
        <w:snapToGrid w:val="0"/>
        <w:spacing w:line="360" w:lineRule="auto"/>
        <w:ind w:left="357" w:hanging="357"/>
        <w:outlineLvl w:val="1"/>
        <w:rPr>
          <w:color w:val="auto"/>
          <w:sz w:val="24"/>
          <w:highlight w:val="none"/>
        </w:rPr>
      </w:pPr>
      <w:bookmarkStart w:id="257" w:name="_Ref467306676"/>
      <w:bookmarkStart w:id="258" w:name="_Ref467306195"/>
      <w:bookmarkStart w:id="259" w:name="_Toc516367022"/>
      <w:bookmarkStart w:id="260" w:name="_Toc226309772"/>
      <w:bookmarkStart w:id="261" w:name="_Toc195842893"/>
      <w:bookmarkStart w:id="262" w:name="_Toc150480766"/>
      <w:bookmarkStart w:id="263" w:name="_Toc305158870"/>
      <w:bookmarkStart w:id="264" w:name="_Toc151193916"/>
      <w:bookmarkStart w:id="265" w:name="_Toc265228366"/>
      <w:bookmarkStart w:id="266" w:name="_Toc151193626"/>
      <w:bookmarkStart w:id="267" w:name="_Toc142311030"/>
      <w:bookmarkStart w:id="268" w:name="_Toc226965801"/>
      <w:bookmarkStart w:id="269" w:name="_Toc151193698"/>
      <w:bookmarkStart w:id="270" w:name="_Toc164229223"/>
      <w:bookmarkStart w:id="271" w:name="_Toc226337224"/>
      <w:bookmarkStart w:id="272" w:name="_Toc149720821"/>
      <w:bookmarkStart w:id="273" w:name="_Toc150509279"/>
      <w:bookmarkStart w:id="274" w:name="_Toc164608797"/>
      <w:bookmarkStart w:id="275" w:name="_Toc127151528"/>
      <w:bookmarkStart w:id="276" w:name="_Toc150774733"/>
      <w:bookmarkStart w:id="277" w:name="_Toc164351622"/>
      <w:bookmarkStart w:id="278" w:name="_Toc127161442"/>
      <w:bookmarkStart w:id="279" w:name="_Toc151193842"/>
      <w:bookmarkStart w:id="280" w:name="_Toc305158796"/>
      <w:bookmarkStart w:id="281" w:name="_Toc151190155"/>
      <w:bookmarkStart w:id="282" w:name="_Toc264969218"/>
      <w:bookmarkStart w:id="283" w:name="_Toc151193770"/>
      <w:bookmarkStart w:id="284" w:name="_Toc150774628"/>
      <w:bookmarkStart w:id="285" w:name="_Toc127151729"/>
      <w:bookmarkStart w:id="286" w:name="_Toc520356152"/>
      <w:bookmarkStart w:id="287" w:name="_Toc164608642"/>
      <w:bookmarkStart w:id="288" w:name="_Toc226965718"/>
      <w:bookmarkStart w:id="289" w:name="_Toc164229369"/>
      <w:r>
        <w:rPr>
          <w:color w:val="auto"/>
          <w:sz w:val="24"/>
          <w:highlight w:val="none"/>
        </w:rPr>
        <w:t>投标文件</w:t>
      </w:r>
      <w:bookmarkEnd w:id="257"/>
      <w:bookmarkEnd w:id="258"/>
      <w:bookmarkEnd w:id="259"/>
      <w:r>
        <w:rPr>
          <w:color w:val="auto"/>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60D07DF6">
      <w:pPr>
        <w:numPr>
          <w:ilvl w:val="1"/>
          <w:numId w:val="8"/>
        </w:numPr>
        <w:tabs>
          <w:tab w:val="left" w:pos="1080"/>
          <w:tab w:val="left" w:pos="2014"/>
        </w:tabs>
        <w:snapToGrid w:val="0"/>
        <w:spacing w:line="360" w:lineRule="auto"/>
        <w:ind w:left="1077" w:hanging="720"/>
        <w:rPr>
          <w:color w:val="auto"/>
          <w:sz w:val="24"/>
          <w:highlight w:val="none"/>
        </w:rPr>
      </w:pPr>
      <w:bookmarkStart w:id="290"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7B748427">
      <w:pPr>
        <w:numPr>
          <w:ilvl w:val="1"/>
          <w:numId w:val="8"/>
        </w:numPr>
        <w:tabs>
          <w:tab w:val="left" w:pos="1080"/>
          <w:tab w:val="left" w:pos="2014"/>
        </w:tabs>
        <w:snapToGrid w:val="0"/>
        <w:spacing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296F930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14F03EF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1273C7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90"/>
    </w:p>
    <w:p w14:paraId="323D10A4">
      <w:pPr>
        <w:numPr>
          <w:ilvl w:val="0"/>
          <w:numId w:val="8"/>
        </w:numPr>
        <w:tabs>
          <w:tab w:val="left" w:pos="360"/>
        </w:tabs>
        <w:snapToGrid w:val="0"/>
        <w:spacing w:line="360" w:lineRule="auto"/>
        <w:ind w:left="357" w:hanging="357"/>
        <w:outlineLvl w:val="1"/>
        <w:rPr>
          <w:color w:val="auto"/>
          <w:sz w:val="24"/>
          <w:highlight w:val="none"/>
        </w:rPr>
      </w:pPr>
      <w:bookmarkStart w:id="291" w:name="_Toc164608799"/>
      <w:bookmarkStart w:id="292" w:name="_Toc520356155"/>
      <w:bookmarkStart w:id="293" w:name="_Toc151193700"/>
      <w:bookmarkStart w:id="294" w:name="_Toc195842895"/>
      <w:bookmarkStart w:id="295" w:name="_Toc127161444"/>
      <w:bookmarkStart w:id="296" w:name="_Toc127151731"/>
      <w:bookmarkStart w:id="297" w:name="_Toc164351624"/>
      <w:bookmarkStart w:id="298" w:name="_Toc151193772"/>
      <w:bookmarkStart w:id="299" w:name="_Toc151193628"/>
      <w:bookmarkStart w:id="300" w:name="_Toc150480768"/>
      <w:bookmarkStart w:id="301" w:name="_Toc151190157"/>
      <w:bookmarkStart w:id="302" w:name="_Toc150774630"/>
      <w:bookmarkStart w:id="303" w:name="_Toc164229225"/>
      <w:bookmarkStart w:id="304" w:name="_Toc164608644"/>
      <w:bookmarkStart w:id="305" w:name="_Toc150509281"/>
      <w:bookmarkStart w:id="306" w:name="_Toc164229371"/>
      <w:bookmarkStart w:id="307" w:name="_Toc151193918"/>
      <w:bookmarkStart w:id="308" w:name="_Toc127151530"/>
      <w:bookmarkStart w:id="309" w:name="_Toc150774735"/>
      <w:bookmarkStart w:id="310" w:name="_Toc151193844"/>
      <w:bookmarkStart w:id="311" w:name="_Toc149720823"/>
      <w:bookmarkStart w:id="312" w:name="_Toc142311032"/>
      <w:r>
        <w:rPr>
          <w:color w:val="auto"/>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47ADB4E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189B6A9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F422060">
      <w:pPr>
        <w:numPr>
          <w:ilvl w:val="2"/>
          <w:numId w:val="8"/>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9866943">
      <w:pPr>
        <w:numPr>
          <w:ilvl w:val="2"/>
          <w:numId w:val="8"/>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1458901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2121504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43BB1A64">
      <w:pPr>
        <w:numPr>
          <w:ilvl w:val="0"/>
          <w:numId w:val="8"/>
        </w:numPr>
        <w:tabs>
          <w:tab w:val="left" w:pos="360"/>
        </w:tabs>
        <w:snapToGrid w:val="0"/>
        <w:spacing w:line="360" w:lineRule="auto"/>
        <w:ind w:left="357" w:hanging="357"/>
        <w:outlineLvl w:val="1"/>
        <w:rPr>
          <w:color w:val="auto"/>
          <w:sz w:val="24"/>
          <w:highlight w:val="none"/>
        </w:rPr>
      </w:pPr>
      <w:bookmarkStart w:id="313" w:name="_Toc226337227"/>
      <w:bookmarkStart w:id="314" w:name="_Toc151190158"/>
      <w:bookmarkStart w:id="315" w:name="_Toc265228369"/>
      <w:bookmarkStart w:id="316" w:name="_Toc164608645"/>
      <w:bookmarkStart w:id="317" w:name="_Toc226965721"/>
      <w:bookmarkStart w:id="318" w:name="_Toc151193701"/>
      <w:bookmarkStart w:id="319" w:name="_Toc164229372"/>
      <w:bookmarkStart w:id="320" w:name="_Toc305158873"/>
      <w:bookmarkStart w:id="321" w:name="_Toc305158799"/>
      <w:bookmarkStart w:id="322" w:name="_Toc151193845"/>
      <w:bookmarkStart w:id="323" w:name="_Toc164351625"/>
      <w:bookmarkStart w:id="324" w:name="_Toc164608800"/>
      <w:bookmarkStart w:id="325" w:name="_Toc195842896"/>
      <w:bookmarkStart w:id="326" w:name="_Toc151193773"/>
      <w:bookmarkStart w:id="327" w:name="_Toc142311033"/>
      <w:bookmarkStart w:id="328" w:name="_Toc150774736"/>
      <w:bookmarkStart w:id="329" w:name="_Toc151193919"/>
      <w:bookmarkStart w:id="330" w:name="_Toc149720824"/>
      <w:bookmarkStart w:id="331" w:name="_Toc127151732"/>
      <w:bookmarkStart w:id="332" w:name="_Toc127151531"/>
      <w:bookmarkStart w:id="333" w:name="_Toc164229226"/>
      <w:bookmarkStart w:id="334" w:name="_Toc264969221"/>
      <w:bookmarkStart w:id="335" w:name="_Toc150480769"/>
      <w:bookmarkStart w:id="336" w:name="_Ref467306513"/>
      <w:bookmarkStart w:id="337" w:name="_Toc150509282"/>
      <w:bookmarkStart w:id="338" w:name="_Toc226309775"/>
      <w:bookmarkStart w:id="339" w:name="_Toc226965804"/>
      <w:bookmarkStart w:id="340" w:name="_Toc150774631"/>
      <w:bookmarkStart w:id="341" w:name="_Toc127161445"/>
      <w:bookmarkStart w:id="342" w:name="_Toc151193629"/>
      <w:bookmarkStart w:id="343" w:name="_Toc520356156"/>
      <w:r>
        <w:rPr>
          <w:color w:val="auto"/>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66A105C">
      <w:pPr>
        <w:numPr>
          <w:ilvl w:val="1"/>
          <w:numId w:val="8"/>
        </w:numPr>
        <w:tabs>
          <w:tab w:val="left" w:pos="1080"/>
          <w:tab w:val="left" w:pos="2014"/>
        </w:tabs>
        <w:snapToGrid w:val="0"/>
        <w:spacing w:line="360" w:lineRule="auto"/>
        <w:ind w:left="1077" w:hanging="720"/>
        <w:rPr>
          <w:color w:val="auto"/>
          <w:sz w:val="24"/>
          <w:highlight w:val="none"/>
        </w:rPr>
      </w:pPr>
      <w:bookmarkStart w:id="344" w:name="_Ref467306302"/>
      <w:r>
        <w:rPr>
          <w:color w:val="auto"/>
          <w:sz w:val="24"/>
          <w:highlight w:val="none"/>
        </w:rPr>
        <w:t>投标人应按《投标人须知资料表》中规定的金额及要求交纳投标保证金</w:t>
      </w:r>
      <w:bookmarkEnd w:id="344"/>
      <w:r>
        <w:rPr>
          <w:color w:val="auto"/>
          <w:sz w:val="24"/>
          <w:highlight w:val="none"/>
        </w:rPr>
        <w:t>。投标人自愿超额缴纳投标保证金的，投标文件不做无效处理。</w:t>
      </w:r>
    </w:p>
    <w:p w14:paraId="4314FBF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7591200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5"/>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30E25E31">
      <w:pPr>
        <w:numPr>
          <w:ilvl w:val="1"/>
          <w:numId w:val="8"/>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71C3595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05D17A9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19634EF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42B59E1B">
      <w:pPr>
        <w:numPr>
          <w:ilvl w:val="2"/>
          <w:numId w:val="8"/>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6D078B2B">
      <w:pPr>
        <w:numPr>
          <w:ilvl w:val="2"/>
          <w:numId w:val="8"/>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0912D957">
      <w:pPr>
        <w:numPr>
          <w:ilvl w:val="2"/>
          <w:numId w:val="8"/>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261F1640">
      <w:pPr>
        <w:numPr>
          <w:ilvl w:val="2"/>
          <w:numId w:val="8"/>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3424FEB4">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0025C7D4">
      <w:pPr>
        <w:numPr>
          <w:ilvl w:val="2"/>
          <w:numId w:val="8"/>
        </w:numPr>
        <w:snapToGrid w:val="0"/>
        <w:spacing w:line="360" w:lineRule="auto"/>
        <w:rPr>
          <w:color w:val="auto"/>
          <w:sz w:val="24"/>
          <w:highlight w:val="none"/>
        </w:rPr>
      </w:pPr>
      <w:r>
        <w:rPr>
          <w:color w:val="auto"/>
          <w:sz w:val="24"/>
          <w:highlight w:val="none"/>
        </w:rPr>
        <w:t>投标有效期内投标人撤销投标文件的；</w:t>
      </w:r>
    </w:p>
    <w:p w14:paraId="11ED9CAE">
      <w:pPr>
        <w:numPr>
          <w:ilvl w:val="2"/>
          <w:numId w:val="8"/>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7E4C8919">
      <w:pPr>
        <w:numPr>
          <w:ilvl w:val="0"/>
          <w:numId w:val="8"/>
        </w:numPr>
        <w:tabs>
          <w:tab w:val="left" w:pos="360"/>
        </w:tabs>
        <w:snapToGrid w:val="0"/>
        <w:spacing w:line="360" w:lineRule="auto"/>
        <w:ind w:left="357" w:hanging="357"/>
        <w:outlineLvl w:val="1"/>
        <w:rPr>
          <w:color w:val="auto"/>
          <w:sz w:val="24"/>
          <w:highlight w:val="none"/>
        </w:rPr>
      </w:pPr>
      <w:bookmarkStart w:id="346" w:name="_Toc195842897"/>
      <w:bookmarkStart w:id="347" w:name="_Toc150774737"/>
      <w:bookmarkStart w:id="348" w:name="_Toc520356157"/>
      <w:bookmarkStart w:id="349" w:name="_Toc149720825"/>
      <w:bookmarkStart w:id="350" w:name="_Toc151193774"/>
      <w:bookmarkStart w:id="351" w:name="_Toc127151733"/>
      <w:bookmarkStart w:id="352" w:name="_Toc151193630"/>
      <w:bookmarkStart w:id="353" w:name="_Toc150509283"/>
      <w:bookmarkStart w:id="354" w:name="_Toc305158874"/>
      <w:bookmarkStart w:id="355" w:name="_Toc226337228"/>
      <w:bookmarkStart w:id="356" w:name="_Toc305158800"/>
      <w:bookmarkStart w:id="357" w:name="_Toc164608801"/>
      <w:bookmarkStart w:id="358" w:name="_Toc226965805"/>
      <w:bookmarkStart w:id="359" w:name="_Toc164229373"/>
      <w:bookmarkStart w:id="360" w:name="_Toc150480770"/>
      <w:bookmarkStart w:id="361" w:name="_Toc265228370"/>
      <w:bookmarkStart w:id="362" w:name="_Toc151190159"/>
      <w:bookmarkStart w:id="363" w:name="_Toc226309776"/>
      <w:bookmarkStart w:id="364" w:name="_Toc151193846"/>
      <w:bookmarkStart w:id="365" w:name="_Toc164351626"/>
      <w:bookmarkStart w:id="366" w:name="_Toc164229227"/>
      <w:bookmarkStart w:id="367" w:name="_Toc151193920"/>
      <w:bookmarkStart w:id="368" w:name="_Toc151193702"/>
      <w:bookmarkStart w:id="369" w:name="_Toc127161446"/>
      <w:bookmarkStart w:id="370" w:name="_Toc164608646"/>
      <w:bookmarkStart w:id="371" w:name="_Toc150774632"/>
      <w:bookmarkStart w:id="372" w:name="_Toc142311034"/>
      <w:bookmarkStart w:id="373" w:name="_Toc226965722"/>
      <w:bookmarkStart w:id="374" w:name="_Toc264969222"/>
      <w:bookmarkStart w:id="375" w:name="_Toc127151532"/>
      <w:r>
        <w:rPr>
          <w:color w:val="auto"/>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5F6BBF1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00220DEF">
      <w:pPr>
        <w:numPr>
          <w:ilvl w:val="0"/>
          <w:numId w:val="8"/>
        </w:numPr>
        <w:tabs>
          <w:tab w:val="left" w:pos="360"/>
        </w:tabs>
        <w:snapToGrid w:val="0"/>
        <w:spacing w:line="360" w:lineRule="auto"/>
        <w:ind w:left="357" w:hanging="357"/>
        <w:outlineLvl w:val="1"/>
        <w:rPr>
          <w:color w:val="auto"/>
          <w:sz w:val="24"/>
          <w:highlight w:val="none"/>
        </w:rPr>
      </w:pPr>
      <w:bookmarkStart w:id="376" w:name="_Toc520356158"/>
      <w:bookmarkStart w:id="377" w:name="_Toc151193775"/>
      <w:bookmarkStart w:id="378" w:name="_Toc151193921"/>
      <w:bookmarkStart w:id="379" w:name="_Toc164229228"/>
      <w:bookmarkStart w:id="380" w:name="_Toc151190160"/>
      <w:bookmarkStart w:id="381" w:name="_Toc164608802"/>
      <w:bookmarkStart w:id="382" w:name="_Toc150480771"/>
      <w:bookmarkStart w:id="383" w:name="_Toc151193631"/>
      <w:bookmarkStart w:id="384" w:name="_Toc149720826"/>
      <w:bookmarkStart w:id="385" w:name="_Toc195842898"/>
      <w:bookmarkStart w:id="386" w:name="_Toc150509284"/>
      <w:bookmarkStart w:id="387" w:name="_Toc226965723"/>
      <w:bookmarkStart w:id="388" w:name="_Toc265228371"/>
      <w:bookmarkStart w:id="389" w:name="_Toc151193703"/>
      <w:bookmarkStart w:id="390" w:name="_Toc164608647"/>
      <w:bookmarkStart w:id="391" w:name="_Toc264969223"/>
      <w:bookmarkStart w:id="392" w:name="_Toc226337229"/>
      <w:bookmarkStart w:id="393" w:name="_Toc164229374"/>
      <w:bookmarkStart w:id="394" w:name="_Toc305158875"/>
      <w:bookmarkStart w:id="395" w:name="_Toc164351627"/>
      <w:bookmarkStart w:id="396" w:name="_Toc226965806"/>
      <w:bookmarkStart w:id="397" w:name="_Toc150774633"/>
      <w:bookmarkStart w:id="398" w:name="_Toc142311035"/>
      <w:bookmarkStart w:id="399" w:name="_Toc127161447"/>
      <w:bookmarkStart w:id="400" w:name="_Toc150774738"/>
      <w:bookmarkStart w:id="401" w:name="_Toc226309777"/>
      <w:bookmarkStart w:id="402" w:name="_Toc127151734"/>
      <w:bookmarkStart w:id="403" w:name="_Toc127151533"/>
      <w:bookmarkStart w:id="404" w:name="_Toc305158801"/>
      <w:bookmarkStart w:id="405" w:name="_Toc151193847"/>
      <w:r>
        <w:rPr>
          <w:color w:val="auto"/>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auto"/>
          <w:sz w:val="24"/>
          <w:highlight w:val="none"/>
        </w:rPr>
        <w:t>、盖章</w:t>
      </w:r>
    </w:p>
    <w:p w14:paraId="346D9825">
      <w:pPr>
        <w:numPr>
          <w:ilvl w:val="1"/>
          <w:numId w:val="8"/>
        </w:numPr>
        <w:tabs>
          <w:tab w:val="left" w:pos="1080"/>
          <w:tab w:val="left" w:pos="2014"/>
        </w:tabs>
        <w:snapToGrid w:val="0"/>
        <w:spacing w:line="360" w:lineRule="auto"/>
        <w:ind w:left="1077" w:hanging="720"/>
        <w:rPr>
          <w:color w:val="auto"/>
          <w:sz w:val="24"/>
          <w:highlight w:val="none"/>
        </w:rPr>
      </w:pPr>
      <w:bookmarkStart w:id="406" w:name="_Toc520356159"/>
      <w:bookmarkStart w:id="407" w:name="_Toc151193848"/>
      <w:bookmarkStart w:id="408" w:name="_Toc226965724"/>
      <w:bookmarkStart w:id="409" w:name="_Toc305158876"/>
      <w:bookmarkStart w:id="410" w:name="_Toc127151534"/>
      <w:bookmarkStart w:id="411" w:name="_Toc151190161"/>
      <w:bookmarkStart w:id="412" w:name="_Toc305158802"/>
      <w:bookmarkStart w:id="413" w:name="_Toc195842899"/>
      <w:bookmarkStart w:id="414" w:name="_Toc226309778"/>
      <w:bookmarkStart w:id="415" w:name="_Toc151193632"/>
      <w:bookmarkStart w:id="416" w:name="_Toc265228372"/>
      <w:bookmarkStart w:id="417" w:name="_Toc150774634"/>
      <w:bookmarkStart w:id="418" w:name="_Toc151193922"/>
      <w:bookmarkStart w:id="419" w:name="_Toc226337230"/>
      <w:bookmarkStart w:id="420" w:name="_Toc150774739"/>
      <w:bookmarkStart w:id="421" w:name="_Toc151193704"/>
      <w:bookmarkStart w:id="422" w:name="_Toc150509285"/>
      <w:bookmarkStart w:id="423" w:name="_Toc150480772"/>
      <w:bookmarkStart w:id="424" w:name="_Toc264969224"/>
      <w:bookmarkStart w:id="425" w:name="_Toc151193776"/>
      <w:bookmarkStart w:id="426" w:name="_Toc142311036"/>
      <w:bookmarkStart w:id="427" w:name="_Toc226965807"/>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7C230AE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35F2912D">
      <w:pPr>
        <w:tabs>
          <w:tab w:val="left" w:pos="900"/>
          <w:tab w:val="left" w:pos="1080"/>
        </w:tabs>
        <w:snapToGrid w:val="0"/>
        <w:spacing w:line="360" w:lineRule="auto"/>
        <w:ind w:left="357"/>
        <w:rPr>
          <w:color w:val="auto"/>
          <w:highlight w:val="none"/>
        </w:rPr>
      </w:pPr>
    </w:p>
    <w:p w14:paraId="01527104">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260DE47C">
      <w:pPr>
        <w:numPr>
          <w:ilvl w:val="0"/>
          <w:numId w:val="8"/>
        </w:numPr>
        <w:tabs>
          <w:tab w:val="left" w:pos="360"/>
        </w:tabs>
        <w:snapToGrid w:val="0"/>
        <w:spacing w:line="360" w:lineRule="auto"/>
        <w:ind w:left="357" w:hanging="357"/>
        <w:outlineLvl w:val="1"/>
        <w:rPr>
          <w:color w:val="auto"/>
          <w:sz w:val="24"/>
          <w:highlight w:val="none"/>
        </w:rPr>
      </w:pPr>
      <w:bookmarkStart w:id="428" w:name="_Toc164351629"/>
      <w:bookmarkStart w:id="429" w:name="_Toc150509286"/>
      <w:bookmarkStart w:id="430" w:name="_Toc149720828"/>
      <w:bookmarkStart w:id="431" w:name="_Toc151193705"/>
      <w:bookmarkStart w:id="432" w:name="_Toc151193633"/>
      <w:bookmarkStart w:id="433" w:name="_Toc150480773"/>
      <w:bookmarkStart w:id="434" w:name="_Toc127161449"/>
      <w:bookmarkStart w:id="435" w:name="_Toc164229230"/>
      <w:bookmarkStart w:id="436" w:name="_Toc305158803"/>
      <w:bookmarkStart w:id="437" w:name="_Toc150774740"/>
      <w:bookmarkStart w:id="438" w:name="_Toc226965808"/>
      <w:bookmarkStart w:id="439" w:name="_Toc127151736"/>
      <w:bookmarkStart w:id="440" w:name="_Toc127151535"/>
      <w:bookmarkStart w:id="441" w:name="_Toc151193849"/>
      <w:bookmarkStart w:id="442" w:name="_Toc195842900"/>
      <w:bookmarkStart w:id="443" w:name="_Toc305158877"/>
      <w:bookmarkStart w:id="444" w:name="_Toc226965725"/>
      <w:bookmarkStart w:id="445" w:name="_Toc151193777"/>
      <w:bookmarkStart w:id="446" w:name="_Toc265228373"/>
      <w:bookmarkStart w:id="447" w:name="_Toc226337231"/>
      <w:bookmarkStart w:id="448" w:name="_Toc264969225"/>
      <w:bookmarkStart w:id="449" w:name="_Toc226309779"/>
      <w:bookmarkStart w:id="450" w:name="_Toc151193923"/>
      <w:bookmarkStart w:id="451" w:name="_Toc520356160"/>
      <w:bookmarkStart w:id="452" w:name="_Toc164608804"/>
      <w:bookmarkStart w:id="453" w:name="_Toc164608649"/>
      <w:bookmarkStart w:id="454" w:name="_Toc150774635"/>
      <w:bookmarkStart w:id="455" w:name="_Toc142311037"/>
      <w:bookmarkStart w:id="456" w:name="_Toc151190162"/>
      <w:bookmarkStart w:id="457" w:name="_Toc164229376"/>
      <w:r>
        <w:rPr>
          <w:color w:val="auto"/>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auto"/>
          <w:sz w:val="24"/>
          <w:highlight w:val="none"/>
        </w:rPr>
        <w:t>提交</w:t>
      </w:r>
    </w:p>
    <w:p w14:paraId="20EA09F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33B7CA7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0C43600B">
      <w:pPr>
        <w:numPr>
          <w:ilvl w:val="0"/>
          <w:numId w:val="8"/>
        </w:numPr>
        <w:tabs>
          <w:tab w:val="left" w:pos="360"/>
        </w:tabs>
        <w:snapToGrid w:val="0"/>
        <w:spacing w:line="360" w:lineRule="auto"/>
        <w:ind w:left="357" w:hanging="357"/>
        <w:outlineLvl w:val="1"/>
        <w:rPr>
          <w:color w:val="auto"/>
          <w:sz w:val="24"/>
          <w:highlight w:val="none"/>
        </w:rPr>
      </w:pPr>
      <w:bookmarkStart w:id="458" w:name="_Toc226965726"/>
      <w:bookmarkStart w:id="459" w:name="_Toc164351630"/>
      <w:bookmarkStart w:id="460" w:name="_Toc127161450"/>
      <w:bookmarkStart w:id="461" w:name="_Toc151193850"/>
      <w:bookmarkStart w:id="462" w:name="_Toc264969226"/>
      <w:bookmarkStart w:id="463" w:name="_Toc150774636"/>
      <w:bookmarkStart w:id="464" w:name="_Toc164608650"/>
      <w:bookmarkStart w:id="465" w:name="_Toc305158878"/>
      <w:bookmarkStart w:id="466" w:name="_Toc151190163"/>
      <w:bookmarkStart w:id="467" w:name="_Toc149720829"/>
      <w:bookmarkStart w:id="468" w:name="_Toc226337232"/>
      <w:bookmarkStart w:id="469" w:name="_Toc151193778"/>
      <w:bookmarkStart w:id="470" w:name="_Toc150774741"/>
      <w:bookmarkStart w:id="471" w:name="_Toc164229231"/>
      <w:bookmarkStart w:id="472" w:name="_Toc127151737"/>
      <w:bookmarkStart w:id="473" w:name="_Toc151193706"/>
      <w:bookmarkStart w:id="474" w:name="_Toc520356161"/>
      <w:bookmarkStart w:id="475" w:name="_Toc226965809"/>
      <w:bookmarkStart w:id="476" w:name="_Toc265228374"/>
      <w:bookmarkStart w:id="477" w:name="_Toc150480774"/>
      <w:bookmarkStart w:id="478" w:name="_Toc142311038"/>
      <w:bookmarkStart w:id="479" w:name="_Toc195842901"/>
      <w:bookmarkStart w:id="480" w:name="_Toc226309780"/>
      <w:bookmarkStart w:id="481" w:name="_Toc150509287"/>
      <w:bookmarkStart w:id="482" w:name="_Toc164608805"/>
      <w:bookmarkStart w:id="483" w:name="_Toc151193924"/>
      <w:bookmarkStart w:id="484" w:name="_Toc305158804"/>
      <w:bookmarkStart w:id="485" w:name="_Toc127151536"/>
      <w:bookmarkStart w:id="486" w:name="_Toc151193634"/>
      <w:bookmarkStart w:id="487" w:name="_Toc164229377"/>
      <w:r>
        <w:rPr>
          <w:color w:val="auto"/>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auto"/>
          <w:sz w:val="24"/>
          <w:highlight w:val="none"/>
        </w:rPr>
        <w:t>时间</w:t>
      </w:r>
    </w:p>
    <w:p w14:paraId="64CE432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0EA493EA">
      <w:pPr>
        <w:numPr>
          <w:ilvl w:val="0"/>
          <w:numId w:val="8"/>
        </w:numPr>
        <w:tabs>
          <w:tab w:val="left" w:pos="360"/>
        </w:tabs>
        <w:snapToGrid w:val="0"/>
        <w:spacing w:line="360" w:lineRule="auto"/>
        <w:ind w:left="357" w:hanging="357"/>
        <w:outlineLvl w:val="1"/>
        <w:rPr>
          <w:color w:val="auto"/>
          <w:sz w:val="24"/>
          <w:highlight w:val="none"/>
        </w:rPr>
      </w:pPr>
      <w:bookmarkStart w:id="488" w:name="_Toc164229232"/>
      <w:bookmarkStart w:id="489" w:name="_Toc305158879"/>
      <w:bookmarkStart w:id="490" w:name="_Toc151193779"/>
      <w:bookmarkStart w:id="491" w:name="_Toc164229378"/>
      <w:bookmarkStart w:id="492" w:name="_Toc164351631"/>
      <w:bookmarkStart w:id="493" w:name="_Toc150480775"/>
      <w:bookmarkStart w:id="494" w:name="_Toc127151537"/>
      <w:bookmarkStart w:id="495" w:name="_Toc226965810"/>
      <w:bookmarkStart w:id="496" w:name="_Toc265228375"/>
      <w:bookmarkStart w:id="497" w:name="_Toc195842902"/>
      <w:bookmarkStart w:id="498" w:name="_Toc127161451"/>
      <w:bookmarkStart w:id="499" w:name="_Toc151193635"/>
      <w:bookmarkStart w:id="500" w:name="_Toc226309781"/>
      <w:bookmarkStart w:id="501" w:name="_Toc151190164"/>
      <w:bookmarkStart w:id="502" w:name="_Toc150774637"/>
      <w:bookmarkStart w:id="503" w:name="_Toc151193707"/>
      <w:bookmarkStart w:id="504" w:name="_Toc264969227"/>
      <w:bookmarkStart w:id="505" w:name="_Toc164608651"/>
      <w:bookmarkStart w:id="506" w:name="_Toc127151738"/>
      <w:bookmarkStart w:id="507" w:name="_Toc305158805"/>
      <w:bookmarkStart w:id="508" w:name="_Toc150509288"/>
      <w:bookmarkStart w:id="509" w:name="_Toc142311039"/>
      <w:bookmarkStart w:id="510" w:name="_Toc226337233"/>
      <w:bookmarkStart w:id="511" w:name="_Toc150774742"/>
      <w:bookmarkStart w:id="512" w:name="_Toc149720830"/>
      <w:bookmarkStart w:id="513" w:name="_Toc151193925"/>
      <w:bookmarkStart w:id="514" w:name="_Toc520356162"/>
      <w:bookmarkStart w:id="515" w:name="_Toc151193851"/>
      <w:bookmarkStart w:id="516" w:name="_Toc164608806"/>
      <w:bookmarkStart w:id="517" w:name="_Toc226965727"/>
      <w:r>
        <w:rPr>
          <w:color w:val="auto"/>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4CB0B41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AE655D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5C5FF5DB">
      <w:pPr>
        <w:spacing w:line="360" w:lineRule="auto"/>
        <w:rPr>
          <w:color w:val="auto"/>
          <w:sz w:val="24"/>
          <w:highlight w:val="none"/>
        </w:rPr>
      </w:pPr>
    </w:p>
    <w:p w14:paraId="561E1377">
      <w:pPr>
        <w:pStyle w:val="3"/>
        <w:spacing w:before="0" w:line="360" w:lineRule="auto"/>
        <w:rPr>
          <w:rFonts w:ascii="Times New Roman" w:hAnsi="Times New Roman" w:eastAsia="宋体"/>
          <w:color w:val="auto"/>
          <w:sz w:val="28"/>
          <w:highlight w:val="none"/>
        </w:rPr>
      </w:pPr>
      <w:bookmarkStart w:id="518" w:name="_Toc226337234"/>
      <w:bookmarkStart w:id="519" w:name="_Toc151193852"/>
      <w:bookmarkStart w:id="520" w:name="_Toc150480776"/>
      <w:bookmarkStart w:id="521" w:name="_Toc305158806"/>
      <w:bookmarkStart w:id="522" w:name="_Toc151193636"/>
      <w:bookmarkStart w:id="523" w:name="_Toc195842903"/>
      <w:bookmarkStart w:id="524" w:name="_Toc226965811"/>
      <w:bookmarkStart w:id="525" w:name="_Toc150509289"/>
      <w:bookmarkStart w:id="526" w:name="_Toc305158880"/>
      <w:bookmarkStart w:id="527" w:name="_Toc226965728"/>
      <w:bookmarkStart w:id="528" w:name="_Toc150774638"/>
      <w:bookmarkStart w:id="529" w:name="_Toc226309782"/>
      <w:bookmarkStart w:id="530" w:name="_Toc264969228"/>
      <w:bookmarkStart w:id="531" w:name="_Toc151193708"/>
      <w:bookmarkStart w:id="532" w:name="_Toc151193926"/>
      <w:bookmarkStart w:id="533" w:name="_Toc150774743"/>
      <w:bookmarkStart w:id="534" w:name="_Toc520356163"/>
      <w:bookmarkStart w:id="535" w:name="_Toc265228376"/>
      <w:bookmarkStart w:id="536" w:name="_Toc151193780"/>
      <w:bookmarkStart w:id="537" w:name="_Toc127151538"/>
      <w:bookmarkStart w:id="538" w:name="_Toc142311040"/>
      <w:bookmarkStart w:id="539" w:name="_Toc151190165"/>
      <w:r>
        <w:rPr>
          <w:rFonts w:ascii="Times New Roman" w:hAnsi="Times New Roman" w:eastAsia="宋体"/>
          <w:color w:val="auto"/>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6CB4A8D7">
      <w:pPr>
        <w:numPr>
          <w:ilvl w:val="0"/>
          <w:numId w:val="8"/>
        </w:numPr>
        <w:tabs>
          <w:tab w:val="left" w:pos="360"/>
        </w:tabs>
        <w:snapToGrid w:val="0"/>
        <w:spacing w:line="360" w:lineRule="auto"/>
        <w:ind w:left="357" w:hanging="357"/>
        <w:outlineLvl w:val="1"/>
        <w:rPr>
          <w:color w:val="auto"/>
          <w:sz w:val="24"/>
          <w:highlight w:val="none"/>
        </w:rPr>
      </w:pPr>
      <w:bookmarkStart w:id="540" w:name="_Toc520356164"/>
      <w:bookmarkStart w:id="541" w:name="_Toc150509290"/>
      <w:bookmarkStart w:id="542" w:name="_Toc127151740"/>
      <w:bookmarkStart w:id="543" w:name="_Toc142311041"/>
      <w:bookmarkStart w:id="544" w:name="_Toc265228377"/>
      <w:bookmarkStart w:id="545" w:name="_Toc151193637"/>
      <w:bookmarkStart w:id="546" w:name="_Toc127161453"/>
      <w:bookmarkStart w:id="547" w:name="_Toc164229380"/>
      <w:bookmarkStart w:id="548" w:name="_Toc164608653"/>
      <w:bookmarkStart w:id="549" w:name="_Toc226337235"/>
      <w:bookmarkStart w:id="550" w:name="_Toc164608808"/>
      <w:bookmarkStart w:id="551" w:name="_Toc151193781"/>
      <w:bookmarkStart w:id="552" w:name="_Toc151190166"/>
      <w:bookmarkStart w:id="553" w:name="_Toc226965812"/>
      <w:bookmarkStart w:id="554" w:name="_Toc164229234"/>
      <w:bookmarkStart w:id="555" w:name="_Toc151193927"/>
      <w:bookmarkStart w:id="556" w:name="_Toc226965729"/>
      <w:bookmarkStart w:id="557" w:name="_Toc150480777"/>
      <w:bookmarkStart w:id="558" w:name="_Toc305158881"/>
      <w:bookmarkStart w:id="559" w:name="_Toc151193709"/>
      <w:bookmarkStart w:id="560" w:name="_Toc264969229"/>
      <w:bookmarkStart w:id="561" w:name="_Toc195842904"/>
      <w:bookmarkStart w:id="562" w:name="_Toc150774744"/>
      <w:bookmarkStart w:id="563" w:name="_Toc164351633"/>
      <w:bookmarkStart w:id="564" w:name="_Toc151193853"/>
      <w:bookmarkStart w:id="565" w:name="_Toc149720832"/>
      <w:bookmarkStart w:id="566" w:name="_Toc226309783"/>
      <w:bookmarkStart w:id="567" w:name="_Toc305158807"/>
      <w:bookmarkStart w:id="568" w:name="_Toc127151539"/>
      <w:bookmarkStart w:id="569" w:name="_Toc150774639"/>
      <w:r>
        <w:rPr>
          <w:color w:val="auto"/>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7BD15A9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4723329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70" w:name="_Hlk167284562"/>
      <w:r>
        <w:rPr>
          <w:color w:val="auto"/>
          <w:sz w:val="24"/>
          <w:highlight w:val="none"/>
        </w:rPr>
        <w:t>《投标人须知资料表》</w:t>
      </w:r>
      <w:bookmarkEnd w:id="570"/>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7337E6B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1" w:name="_Toc520356165"/>
      <w:r>
        <w:rPr>
          <w:color w:val="auto"/>
          <w:sz w:val="24"/>
          <w:highlight w:val="none"/>
        </w:rPr>
        <w:t>。</w:t>
      </w:r>
      <w:bookmarkStart w:id="572" w:name="_Hlk143533942"/>
      <w:r>
        <w:rPr>
          <w:color w:val="auto"/>
          <w:sz w:val="24"/>
          <w:highlight w:val="none"/>
        </w:rPr>
        <w:t>投标人未在规定时间内提出疑义或确认一览表的，视同认可开标结果。</w:t>
      </w:r>
      <w:bookmarkEnd w:id="572"/>
    </w:p>
    <w:p w14:paraId="5916E96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C6BEC6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6E7FA66F">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5940AF3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71"/>
    <w:p w14:paraId="7560C90B">
      <w:pPr>
        <w:numPr>
          <w:ilvl w:val="0"/>
          <w:numId w:val="8"/>
        </w:numPr>
        <w:tabs>
          <w:tab w:val="left" w:pos="360"/>
        </w:tabs>
        <w:snapToGrid w:val="0"/>
        <w:spacing w:line="360" w:lineRule="auto"/>
        <w:ind w:left="357" w:hanging="357"/>
        <w:outlineLvl w:val="1"/>
        <w:rPr>
          <w:color w:val="auto"/>
          <w:sz w:val="24"/>
          <w:highlight w:val="none"/>
        </w:rPr>
      </w:pPr>
      <w:bookmarkStart w:id="573" w:name="_Toc265228378"/>
      <w:bookmarkStart w:id="574" w:name="_Toc127151741"/>
      <w:bookmarkStart w:id="575" w:name="_Toc149720833"/>
      <w:bookmarkStart w:id="576" w:name="_Toc150509291"/>
      <w:bookmarkStart w:id="577" w:name="_Toc264969230"/>
      <w:bookmarkStart w:id="578" w:name="_Toc164229235"/>
      <w:bookmarkStart w:id="579" w:name="_Toc226337236"/>
      <w:bookmarkStart w:id="580" w:name="_Toc151193710"/>
      <w:bookmarkStart w:id="581" w:name="_Toc127151540"/>
      <w:bookmarkStart w:id="582" w:name="_Toc151193638"/>
      <w:bookmarkStart w:id="583" w:name="_Toc164229381"/>
      <w:bookmarkStart w:id="584" w:name="_Toc151190167"/>
      <w:bookmarkStart w:id="585" w:name="_Toc142311042"/>
      <w:bookmarkStart w:id="586" w:name="_Toc164351634"/>
      <w:bookmarkStart w:id="587" w:name="_Toc195842905"/>
      <w:bookmarkStart w:id="588" w:name="_Toc226965730"/>
      <w:bookmarkStart w:id="589" w:name="_Toc151193782"/>
      <w:bookmarkStart w:id="590" w:name="_Toc150774745"/>
      <w:bookmarkStart w:id="591" w:name="_Toc127161454"/>
      <w:bookmarkStart w:id="592" w:name="_Toc150774640"/>
      <w:bookmarkStart w:id="593" w:name="_Toc164608809"/>
      <w:bookmarkStart w:id="594" w:name="_Toc150480778"/>
      <w:bookmarkStart w:id="595" w:name="_Toc164608654"/>
      <w:bookmarkStart w:id="596" w:name="_Toc305158808"/>
      <w:bookmarkStart w:id="597" w:name="_Toc305158882"/>
      <w:bookmarkStart w:id="598" w:name="_Toc226309784"/>
      <w:bookmarkStart w:id="599" w:name="_Toc151193928"/>
      <w:bookmarkStart w:id="600" w:name="_Toc226965813"/>
      <w:bookmarkStart w:id="601" w:name="_Toc151193854"/>
      <w:r>
        <w:rPr>
          <w:color w:val="auto"/>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709FD01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2" w:name="_Toc520356166"/>
    </w:p>
    <w:p w14:paraId="6EDB57C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1D977DE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7A26DAA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5D05EC31">
      <w:pPr>
        <w:tabs>
          <w:tab w:val="left" w:pos="360"/>
          <w:tab w:val="left" w:pos="1080"/>
        </w:tabs>
        <w:snapToGrid w:val="0"/>
        <w:spacing w:line="360" w:lineRule="auto"/>
        <w:ind w:left="1080"/>
        <w:rPr>
          <w:color w:val="auto"/>
          <w:sz w:val="24"/>
          <w:highlight w:val="none"/>
        </w:rPr>
      </w:pPr>
    </w:p>
    <w:p w14:paraId="0B801DC0">
      <w:pPr>
        <w:pStyle w:val="3"/>
        <w:spacing w:before="0" w:line="360" w:lineRule="auto"/>
        <w:rPr>
          <w:rFonts w:ascii="Times New Roman" w:hAnsi="Times New Roman" w:eastAsia="宋体"/>
          <w:color w:val="auto"/>
          <w:sz w:val="28"/>
          <w:highlight w:val="none"/>
        </w:rPr>
      </w:pPr>
      <w:bookmarkStart w:id="604" w:name="_Toc151193643"/>
      <w:bookmarkStart w:id="605" w:name="_Toc226965735"/>
      <w:bookmarkStart w:id="606" w:name="_Toc226309789"/>
      <w:bookmarkStart w:id="607" w:name="_Toc305158887"/>
      <w:bookmarkStart w:id="608" w:name="_Toc150774750"/>
      <w:bookmarkStart w:id="609" w:name="_Toc226965818"/>
      <w:bookmarkStart w:id="610" w:name="_Toc150480783"/>
      <w:bookmarkStart w:id="611" w:name="_Toc150509296"/>
      <w:bookmarkStart w:id="612" w:name="_Toc151190172"/>
      <w:bookmarkStart w:id="613" w:name="_Toc150774645"/>
      <w:bookmarkStart w:id="614" w:name="_Toc142311047"/>
      <w:bookmarkStart w:id="615" w:name="_Toc151193859"/>
      <w:bookmarkStart w:id="616" w:name="_Toc151193715"/>
      <w:bookmarkStart w:id="617" w:name="_Toc195842910"/>
      <w:bookmarkStart w:id="618" w:name="_Toc151193933"/>
      <w:bookmarkStart w:id="619" w:name="_Toc265228383"/>
      <w:bookmarkStart w:id="620" w:name="_Toc264969235"/>
      <w:bookmarkStart w:id="621" w:name="_Toc151193787"/>
      <w:bookmarkStart w:id="622" w:name="_Toc226337241"/>
      <w:bookmarkStart w:id="623" w:name="_Toc305158813"/>
      <w:bookmarkStart w:id="624" w:name="_Toc127151545"/>
      <w:r>
        <w:rPr>
          <w:rFonts w:ascii="Times New Roman" w:hAnsi="Times New Roman" w:eastAsia="宋体"/>
          <w:color w:val="auto"/>
          <w:sz w:val="28"/>
          <w:highlight w:val="none"/>
        </w:rPr>
        <w:t xml:space="preserve">六   </w:t>
      </w:r>
      <w:bookmarkEnd w:id="603"/>
      <w:r>
        <w:rPr>
          <w:rFonts w:ascii="Times New Roman" w:hAnsi="Times New Roman" w:eastAsia="宋体"/>
          <w:color w:val="auto"/>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51190174"/>
      <w:bookmarkStart w:id="626" w:name="_Toc195842912"/>
      <w:bookmarkStart w:id="627" w:name="_Toc151193935"/>
      <w:bookmarkStart w:id="628" w:name="_Toc151193861"/>
      <w:bookmarkStart w:id="629" w:name="_Toc127151748"/>
      <w:bookmarkStart w:id="630" w:name="_Toc305158815"/>
      <w:bookmarkStart w:id="631" w:name="_Toc142311049"/>
      <w:bookmarkStart w:id="632" w:name="_Toc150480785"/>
      <w:bookmarkStart w:id="633" w:name="_Toc226309791"/>
      <w:bookmarkStart w:id="634" w:name="_Toc149720840"/>
      <w:bookmarkStart w:id="635" w:name="_Toc226965820"/>
      <w:bookmarkStart w:id="636" w:name="_Toc150774752"/>
      <w:bookmarkStart w:id="637" w:name="_Toc164229388"/>
      <w:bookmarkStart w:id="638" w:name="_Toc164229242"/>
      <w:bookmarkStart w:id="639" w:name="_Toc127161461"/>
      <w:bookmarkStart w:id="640" w:name="_Toc127151547"/>
      <w:bookmarkStart w:id="641" w:name="_Toc150509298"/>
      <w:bookmarkStart w:id="642" w:name="_Toc151193645"/>
      <w:bookmarkStart w:id="643" w:name="_Toc151193789"/>
      <w:bookmarkStart w:id="644" w:name="_Toc264969237"/>
      <w:bookmarkStart w:id="645" w:name="_Toc150774647"/>
      <w:bookmarkStart w:id="646" w:name="_Toc265228385"/>
      <w:bookmarkStart w:id="647" w:name="_Toc305158889"/>
      <w:bookmarkStart w:id="648" w:name="_Toc164608661"/>
      <w:bookmarkStart w:id="649" w:name="_Toc226965737"/>
      <w:bookmarkStart w:id="650" w:name="_Toc164351641"/>
      <w:bookmarkStart w:id="651" w:name="_Toc151193717"/>
      <w:bookmarkStart w:id="652" w:name="_Toc226337243"/>
      <w:bookmarkStart w:id="653" w:name="_Toc164608816"/>
    </w:p>
    <w:p w14:paraId="21C22030">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1A632D3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0E831D4F">
      <w:pPr>
        <w:numPr>
          <w:ilvl w:val="0"/>
          <w:numId w:val="8"/>
        </w:numPr>
        <w:tabs>
          <w:tab w:val="left" w:pos="360"/>
        </w:tabs>
        <w:snapToGrid w:val="0"/>
        <w:spacing w:line="360" w:lineRule="auto"/>
        <w:ind w:left="357" w:hanging="357"/>
        <w:outlineLvl w:val="1"/>
        <w:rPr>
          <w:color w:val="auto"/>
          <w:sz w:val="24"/>
          <w:highlight w:val="none"/>
        </w:rPr>
      </w:pPr>
      <w:bookmarkStart w:id="654" w:name="_Toc305158817"/>
      <w:bookmarkStart w:id="655" w:name="_Toc305158891"/>
      <w:bookmarkStart w:id="656" w:name="_Toc151193791"/>
      <w:bookmarkStart w:id="657" w:name="_Toc151190176"/>
      <w:bookmarkStart w:id="658" w:name="_Toc151193719"/>
      <w:bookmarkStart w:id="659" w:name="_Toc226965822"/>
      <w:bookmarkStart w:id="660" w:name="_Toc151193863"/>
      <w:bookmarkStart w:id="661" w:name="_Toc164351643"/>
      <w:bookmarkStart w:id="662" w:name="_Toc164608818"/>
      <w:bookmarkStart w:id="663" w:name="_Toc226309793"/>
      <w:bookmarkStart w:id="664" w:name="_Toc150480787"/>
      <w:bookmarkStart w:id="665" w:name="_Toc142311051"/>
      <w:bookmarkStart w:id="666" w:name="_Toc164229244"/>
      <w:bookmarkStart w:id="667" w:name="_Toc226965739"/>
      <w:bookmarkStart w:id="668" w:name="_Toc127151750"/>
      <w:bookmarkStart w:id="669" w:name="_Toc150774649"/>
      <w:bookmarkStart w:id="670" w:name="_Toc149720842"/>
      <w:bookmarkStart w:id="671" w:name="_Toc151193647"/>
      <w:bookmarkStart w:id="672" w:name="_Toc265228387"/>
      <w:bookmarkStart w:id="673" w:name="_Toc150774754"/>
      <w:bookmarkStart w:id="674" w:name="_Toc127161463"/>
      <w:bookmarkStart w:id="675" w:name="_Toc127151549"/>
      <w:bookmarkStart w:id="676" w:name="_Toc226337245"/>
      <w:bookmarkStart w:id="677" w:name="_Toc150509300"/>
      <w:bookmarkStart w:id="678" w:name="_Toc195842914"/>
      <w:bookmarkStart w:id="679" w:name="_Toc164608663"/>
      <w:bookmarkStart w:id="680" w:name="_Toc151193937"/>
      <w:bookmarkStart w:id="681" w:name="_Toc264969239"/>
      <w:bookmarkStart w:id="682" w:name="_Toc164229390"/>
      <w:bookmarkStart w:id="683" w:name="_Toc520356176"/>
      <w:bookmarkStart w:id="684" w:name="_Ref467306425"/>
      <w:bookmarkStart w:id="685" w:name="_Ref467307090"/>
      <w:r>
        <w:rPr>
          <w:color w:val="auto"/>
          <w:sz w:val="24"/>
          <w:highlight w:val="none"/>
        </w:rPr>
        <w:t>中标公告与中标通知书</w:t>
      </w:r>
      <w:bookmarkEnd w:id="654"/>
      <w:bookmarkEnd w:id="655"/>
    </w:p>
    <w:p w14:paraId="317433E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7D4E05C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0FDAD2AE">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40B3D09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526A3739">
      <w:pPr>
        <w:numPr>
          <w:ilvl w:val="2"/>
          <w:numId w:val="8"/>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14:paraId="7A65DDBD">
      <w:pPr>
        <w:numPr>
          <w:ilvl w:val="2"/>
          <w:numId w:val="8"/>
        </w:numPr>
        <w:snapToGrid w:val="0"/>
        <w:spacing w:line="360" w:lineRule="auto"/>
        <w:rPr>
          <w:color w:val="auto"/>
          <w:sz w:val="24"/>
          <w:highlight w:val="none"/>
        </w:rPr>
      </w:pPr>
      <w:r>
        <w:rPr>
          <w:color w:val="auto"/>
          <w:sz w:val="24"/>
          <w:highlight w:val="none"/>
        </w:rPr>
        <w:t>出现影响采购公正的违法、违规行为的；</w:t>
      </w:r>
    </w:p>
    <w:p w14:paraId="0D7672C6">
      <w:pPr>
        <w:numPr>
          <w:ilvl w:val="2"/>
          <w:numId w:val="8"/>
        </w:numPr>
        <w:snapToGrid w:val="0"/>
        <w:spacing w:line="360" w:lineRule="auto"/>
        <w:rPr>
          <w:color w:val="auto"/>
          <w:sz w:val="24"/>
          <w:highlight w:val="none"/>
        </w:rPr>
      </w:pPr>
      <w:r>
        <w:rPr>
          <w:color w:val="auto"/>
          <w:sz w:val="24"/>
          <w:highlight w:val="none"/>
        </w:rPr>
        <w:t>投标人的报价均超过了采购预算，采购人不能支付的；</w:t>
      </w:r>
    </w:p>
    <w:p w14:paraId="0B30B89B">
      <w:pPr>
        <w:numPr>
          <w:ilvl w:val="2"/>
          <w:numId w:val="8"/>
        </w:numPr>
        <w:snapToGrid w:val="0"/>
        <w:spacing w:line="360" w:lineRule="auto"/>
        <w:rPr>
          <w:color w:val="auto"/>
          <w:sz w:val="24"/>
          <w:highlight w:val="none"/>
        </w:rPr>
      </w:pPr>
      <w:r>
        <w:rPr>
          <w:color w:val="auto"/>
          <w:sz w:val="24"/>
          <w:highlight w:val="none"/>
        </w:rPr>
        <w:t>因重大变故，采购任务取消的。</w:t>
      </w:r>
    </w:p>
    <w:p w14:paraId="0EFC4A2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20376E9C">
      <w:pPr>
        <w:numPr>
          <w:ilvl w:val="0"/>
          <w:numId w:val="8"/>
        </w:numPr>
        <w:tabs>
          <w:tab w:val="left" w:pos="360"/>
        </w:tabs>
        <w:snapToGrid w:val="0"/>
        <w:spacing w:line="360" w:lineRule="auto"/>
        <w:ind w:left="357" w:hanging="357"/>
        <w:outlineLvl w:val="1"/>
        <w:rPr>
          <w:color w:val="auto"/>
          <w:sz w:val="24"/>
          <w:highlight w:val="none"/>
        </w:rPr>
      </w:pPr>
      <w:bookmarkStart w:id="686" w:name="_Toc151190177"/>
      <w:bookmarkStart w:id="687" w:name="_Toc127161464"/>
      <w:bookmarkStart w:id="688" w:name="_Toc164608819"/>
      <w:bookmarkStart w:id="689" w:name="_Toc142311052"/>
      <w:bookmarkStart w:id="690" w:name="_Toc151193792"/>
      <w:bookmarkStart w:id="691" w:name="_Toc226337246"/>
      <w:bookmarkStart w:id="692" w:name="_Toc151193938"/>
      <w:bookmarkStart w:id="693" w:name="_Toc127151550"/>
      <w:bookmarkStart w:id="694" w:name="_Toc150774650"/>
      <w:bookmarkStart w:id="695" w:name="_Ref467306377"/>
      <w:bookmarkStart w:id="696" w:name="_Toc151193720"/>
      <w:bookmarkStart w:id="697" w:name="_Toc226965823"/>
      <w:bookmarkStart w:id="698" w:name="_Toc264969240"/>
      <w:bookmarkStart w:id="699" w:name="_Toc151193864"/>
      <w:bookmarkStart w:id="700" w:name="_Toc164608664"/>
      <w:bookmarkStart w:id="701" w:name="_Toc164351644"/>
      <w:bookmarkStart w:id="702" w:name="_Toc150480788"/>
      <w:bookmarkStart w:id="703" w:name="_Ref467307204"/>
      <w:bookmarkStart w:id="704" w:name="_Toc226309794"/>
      <w:bookmarkStart w:id="705" w:name="_Toc164229391"/>
      <w:bookmarkStart w:id="706" w:name="_Toc151193648"/>
      <w:bookmarkStart w:id="707" w:name="_Toc305158892"/>
      <w:bookmarkStart w:id="708" w:name="_Toc127151751"/>
      <w:bookmarkStart w:id="709" w:name="_Toc149720843"/>
      <w:bookmarkStart w:id="710" w:name="_Toc150509301"/>
      <w:bookmarkStart w:id="711" w:name="_Toc520356175"/>
      <w:bookmarkStart w:id="712" w:name="_Toc195842915"/>
      <w:bookmarkStart w:id="713" w:name="_Toc150774755"/>
      <w:bookmarkStart w:id="714" w:name="_Ref467306978"/>
      <w:bookmarkStart w:id="715" w:name="_Toc164229245"/>
      <w:bookmarkStart w:id="716" w:name="_Toc226965740"/>
      <w:bookmarkStart w:id="717" w:name="_Toc265228388"/>
      <w:bookmarkStart w:id="718" w:name="_Ref467307062"/>
      <w:bookmarkStart w:id="719" w:name="_Toc305158818"/>
      <w:r>
        <w:rPr>
          <w:color w:val="auto"/>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102B6E0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B2D483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24D4455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400FD85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6C2BEAA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4684BC4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3"/>
    <w:bookmarkEnd w:id="684"/>
    <w:bookmarkEnd w:id="685"/>
    <w:p w14:paraId="1FDC12E3">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4FA5169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4F0BE15F">
      <w:pPr>
        <w:numPr>
          <w:ilvl w:val="2"/>
          <w:numId w:val="8"/>
        </w:numPr>
        <w:snapToGrid w:val="0"/>
        <w:spacing w:line="360" w:lineRule="auto"/>
        <w:rPr>
          <w:color w:val="auto"/>
          <w:sz w:val="24"/>
          <w:highlight w:val="none"/>
        </w:rPr>
      </w:pPr>
      <w:bookmarkStart w:id="720"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20"/>
    </w:p>
    <w:p w14:paraId="5CD67EB0">
      <w:pPr>
        <w:numPr>
          <w:ilvl w:val="2"/>
          <w:numId w:val="8"/>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76D6A32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70AA19E6">
      <w:pPr>
        <w:numPr>
          <w:ilvl w:val="2"/>
          <w:numId w:val="8"/>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7EEECBA">
      <w:pPr>
        <w:numPr>
          <w:ilvl w:val="2"/>
          <w:numId w:val="8"/>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1EFD7BF8">
      <w:pPr>
        <w:numPr>
          <w:ilvl w:val="2"/>
          <w:numId w:val="8"/>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483C0C4">
      <w:pPr>
        <w:numPr>
          <w:ilvl w:val="2"/>
          <w:numId w:val="8"/>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37F3E75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1B42C89C">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7B499679">
      <w:pPr>
        <w:numPr>
          <w:ilvl w:val="1"/>
          <w:numId w:val="0"/>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10AC1B77">
      <w:pPr>
        <w:tabs>
          <w:tab w:val="left" w:pos="900"/>
          <w:tab w:val="left" w:pos="1080"/>
          <w:tab w:val="left" w:pos="1589"/>
        </w:tabs>
        <w:snapToGrid w:val="0"/>
        <w:spacing w:line="360" w:lineRule="auto"/>
        <w:rPr>
          <w:color w:val="auto"/>
          <w:sz w:val="24"/>
          <w:highlight w:val="none"/>
        </w:rPr>
      </w:pPr>
    </w:p>
    <w:p w14:paraId="3B3779C1">
      <w:pPr>
        <w:tabs>
          <w:tab w:val="left" w:pos="360"/>
          <w:tab w:val="left" w:pos="1080"/>
        </w:tabs>
        <w:snapToGrid w:val="0"/>
        <w:spacing w:line="360" w:lineRule="auto"/>
        <w:ind w:left="360"/>
        <w:rPr>
          <w:color w:val="auto"/>
          <w:sz w:val="24"/>
          <w:highlight w:val="none"/>
        </w:rPr>
      </w:pPr>
    </w:p>
    <w:p w14:paraId="777831AE">
      <w:pPr>
        <w:spacing w:line="360" w:lineRule="auto"/>
        <w:jc w:val="center"/>
        <w:outlineLvl w:val="0"/>
        <w:rPr>
          <w:b/>
          <w:color w:val="auto"/>
          <w:sz w:val="36"/>
          <w:szCs w:val="36"/>
          <w:highlight w:val="none"/>
        </w:rPr>
      </w:pPr>
      <w:bookmarkStart w:id="721" w:name="_Toc305158896"/>
      <w:bookmarkStart w:id="722" w:name="_Toc353873664"/>
      <w:bookmarkStart w:id="723" w:name="_Toc150774759"/>
      <w:bookmarkStart w:id="724" w:name="_Toc265228392"/>
      <w:bookmarkStart w:id="725" w:name="_Toc353825544"/>
      <w:bookmarkStart w:id="726" w:name="_Toc226337250"/>
      <w:bookmarkStart w:id="727" w:name="_Toc264969244"/>
      <w:bookmarkStart w:id="728" w:name="_Toc150480792"/>
      <w:bookmarkStart w:id="729" w:name="_Toc127151554"/>
      <w:bookmarkStart w:id="730" w:name="_Toc353873934"/>
      <w:bookmarkStart w:id="731" w:name="_Toc142311056"/>
      <w:bookmarkStart w:id="732" w:name="_Toc226965827"/>
      <w:bookmarkStart w:id="733" w:name="_Toc305158822"/>
      <w:r>
        <w:rPr>
          <w:color w:val="auto"/>
          <w:sz w:val="24"/>
          <w:highlight w:val="none"/>
        </w:rPr>
        <w:br w:type="page"/>
      </w:r>
      <w:bookmarkStart w:id="734" w:name="_Toc23328"/>
      <w:r>
        <w:rPr>
          <w:b/>
          <w:color w:val="auto"/>
          <w:sz w:val="36"/>
          <w:szCs w:val="36"/>
          <w:highlight w:val="none"/>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color w:val="auto"/>
          <w:sz w:val="36"/>
          <w:szCs w:val="36"/>
          <w:highlight w:val="none"/>
        </w:rPr>
        <w:t>资格审查</w:t>
      </w:r>
      <w:bookmarkEnd w:id="734"/>
      <w:bookmarkStart w:id="735" w:name="_Toc487900382"/>
    </w:p>
    <w:p w14:paraId="1B4C4102">
      <w:pPr>
        <w:tabs>
          <w:tab w:val="left" w:pos="360"/>
          <w:tab w:val="left" w:pos="900"/>
        </w:tabs>
        <w:snapToGrid w:val="0"/>
        <w:spacing w:line="360" w:lineRule="auto"/>
        <w:jc w:val="center"/>
        <w:outlineLvl w:val="1"/>
        <w:rPr>
          <w:b/>
          <w:color w:val="auto"/>
          <w:sz w:val="24"/>
          <w:highlight w:val="none"/>
        </w:rPr>
      </w:pPr>
      <w:bookmarkStart w:id="736" w:name="_Toc99301422"/>
      <w:r>
        <w:rPr>
          <w:b/>
          <w:color w:val="auto"/>
          <w:sz w:val="24"/>
          <w:highlight w:val="none"/>
        </w:rPr>
        <w:t>一、资格审查程序</w:t>
      </w:r>
      <w:bookmarkEnd w:id="736"/>
    </w:p>
    <w:p w14:paraId="063ECDC8">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1  </w:t>
      </w:r>
      <w:r>
        <w:rPr>
          <w:color w:val="auto"/>
          <w:sz w:val="24"/>
          <w:highlight w:val="none"/>
        </w:rPr>
        <w:t>开标结束后，采购人或采购代理机构将根据《资格审查要求》中的规定，对投标人进行资格审查，并形成资格审查结果。</w:t>
      </w:r>
    </w:p>
    <w:p w14:paraId="713A75B1">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2  </w:t>
      </w:r>
      <w:r>
        <w:rPr>
          <w:color w:val="auto"/>
          <w:sz w:val="24"/>
          <w:highlight w:val="none"/>
        </w:rPr>
        <w:t>《资格审查要求》中对格式有要求的，除招标文件另有规定外，均为“实质性格式”文件。</w:t>
      </w:r>
    </w:p>
    <w:p w14:paraId="474068BD">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3  </w:t>
      </w: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14:paraId="04757B2C">
      <w:pPr>
        <w:tabs>
          <w:tab w:val="left" w:pos="426"/>
          <w:tab w:val="left" w:pos="851"/>
        </w:tabs>
        <w:snapToGrid w:val="0"/>
        <w:spacing w:line="360" w:lineRule="auto"/>
        <w:ind w:left="426" w:hanging="426"/>
        <w:outlineLvl w:val="1"/>
        <w:rPr>
          <w:color w:val="auto"/>
          <w:sz w:val="24"/>
          <w:highlight w:val="none"/>
        </w:rPr>
      </w:pPr>
      <w:r>
        <w:rPr>
          <w:rFonts w:hint="eastAsia"/>
          <w:color w:val="auto"/>
          <w:sz w:val="24"/>
          <w:highlight w:val="none"/>
        </w:rPr>
        <w:t xml:space="preserve">4  </w:t>
      </w:r>
      <w:r>
        <w:rPr>
          <w:color w:val="auto"/>
          <w:sz w:val="24"/>
          <w:highlight w:val="none"/>
        </w:rPr>
        <w:t>资格审查合格的投标人不足3家的，不进行评标。</w:t>
      </w:r>
    </w:p>
    <w:p w14:paraId="5153FD75">
      <w:pPr>
        <w:widowControl/>
        <w:jc w:val="left"/>
        <w:rPr>
          <w:color w:val="auto"/>
          <w:sz w:val="24"/>
          <w:highlight w:val="none"/>
        </w:rPr>
      </w:pPr>
    </w:p>
    <w:p w14:paraId="0CE96D02">
      <w:pPr>
        <w:tabs>
          <w:tab w:val="left" w:pos="360"/>
          <w:tab w:val="left" w:pos="900"/>
        </w:tabs>
        <w:snapToGrid w:val="0"/>
        <w:spacing w:line="360" w:lineRule="auto"/>
        <w:jc w:val="center"/>
        <w:outlineLvl w:val="1"/>
        <w:rPr>
          <w:b/>
          <w:color w:val="auto"/>
          <w:sz w:val="24"/>
          <w:highlight w:val="none"/>
        </w:rPr>
      </w:pPr>
      <w:r>
        <w:rPr>
          <w:b/>
          <w:color w:val="auto"/>
          <w:sz w:val="24"/>
          <w:highlight w:val="none"/>
        </w:rPr>
        <w:t>二、资格审查要求</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2"/>
        <w:gridCol w:w="1982"/>
        <w:gridCol w:w="4824"/>
        <w:gridCol w:w="1640"/>
      </w:tblGrid>
      <w:tr w14:paraId="7A8ED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3" w:type="pct"/>
            <w:vAlign w:val="center"/>
          </w:tcPr>
          <w:p w14:paraId="2D196AAD">
            <w:pPr>
              <w:tabs>
                <w:tab w:val="left" w:pos="1080"/>
              </w:tabs>
              <w:snapToGrid w:val="0"/>
              <w:jc w:val="center"/>
              <w:rPr>
                <w:b/>
                <w:color w:val="auto"/>
                <w:sz w:val="24"/>
                <w:highlight w:val="none"/>
              </w:rPr>
            </w:pPr>
            <w:bookmarkStart w:id="737" w:name="_Hlt487972895"/>
            <w:bookmarkEnd w:id="737"/>
            <w:r>
              <w:rPr>
                <w:b/>
                <w:color w:val="auto"/>
                <w:sz w:val="24"/>
                <w:highlight w:val="none"/>
              </w:rPr>
              <w:t>序号</w:t>
            </w:r>
          </w:p>
        </w:tc>
        <w:tc>
          <w:tcPr>
            <w:tcW w:w="1066" w:type="pct"/>
            <w:vAlign w:val="center"/>
          </w:tcPr>
          <w:p w14:paraId="57B68202">
            <w:pPr>
              <w:tabs>
                <w:tab w:val="left" w:pos="1080"/>
              </w:tabs>
              <w:snapToGrid w:val="0"/>
              <w:jc w:val="center"/>
              <w:rPr>
                <w:b/>
                <w:color w:val="auto"/>
                <w:sz w:val="24"/>
                <w:highlight w:val="none"/>
              </w:rPr>
            </w:pPr>
            <w:r>
              <w:rPr>
                <w:b/>
                <w:color w:val="auto"/>
                <w:sz w:val="24"/>
                <w:highlight w:val="none"/>
              </w:rPr>
              <w:t>审查因素</w:t>
            </w:r>
          </w:p>
        </w:tc>
        <w:tc>
          <w:tcPr>
            <w:tcW w:w="2596" w:type="pct"/>
            <w:vAlign w:val="center"/>
          </w:tcPr>
          <w:p w14:paraId="1C2B6807">
            <w:pPr>
              <w:tabs>
                <w:tab w:val="left" w:pos="1080"/>
              </w:tabs>
              <w:snapToGrid w:val="0"/>
              <w:jc w:val="center"/>
              <w:rPr>
                <w:b/>
                <w:color w:val="auto"/>
                <w:sz w:val="24"/>
                <w:highlight w:val="none"/>
              </w:rPr>
            </w:pPr>
            <w:r>
              <w:rPr>
                <w:b/>
                <w:color w:val="auto"/>
                <w:sz w:val="24"/>
                <w:highlight w:val="none"/>
              </w:rPr>
              <w:t>审查内容</w:t>
            </w:r>
          </w:p>
        </w:tc>
        <w:tc>
          <w:tcPr>
            <w:tcW w:w="882" w:type="pct"/>
            <w:vAlign w:val="center"/>
          </w:tcPr>
          <w:p w14:paraId="025DACE8">
            <w:pPr>
              <w:tabs>
                <w:tab w:val="left" w:pos="1080"/>
              </w:tabs>
              <w:snapToGrid w:val="0"/>
              <w:jc w:val="center"/>
              <w:rPr>
                <w:b/>
                <w:color w:val="auto"/>
                <w:sz w:val="24"/>
                <w:highlight w:val="none"/>
              </w:rPr>
            </w:pPr>
            <w:r>
              <w:rPr>
                <w:b/>
                <w:color w:val="auto"/>
                <w:sz w:val="24"/>
                <w:highlight w:val="none"/>
              </w:rPr>
              <w:t>格式要求</w:t>
            </w:r>
          </w:p>
        </w:tc>
      </w:tr>
      <w:tr w14:paraId="23E24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rPr>
        <w:tc>
          <w:tcPr>
            <w:tcW w:w="453" w:type="pct"/>
            <w:vAlign w:val="center"/>
          </w:tcPr>
          <w:p w14:paraId="391C3116">
            <w:pPr>
              <w:tabs>
                <w:tab w:val="left" w:pos="1080"/>
              </w:tabs>
              <w:snapToGrid w:val="0"/>
              <w:jc w:val="center"/>
              <w:rPr>
                <w:color w:val="auto"/>
                <w:sz w:val="24"/>
                <w:highlight w:val="none"/>
              </w:rPr>
            </w:pPr>
            <w:r>
              <w:rPr>
                <w:color w:val="auto"/>
                <w:sz w:val="24"/>
                <w:highlight w:val="none"/>
              </w:rPr>
              <w:t>1</w:t>
            </w:r>
          </w:p>
        </w:tc>
        <w:tc>
          <w:tcPr>
            <w:tcW w:w="1066" w:type="pct"/>
            <w:vAlign w:val="center"/>
          </w:tcPr>
          <w:p w14:paraId="6F83D7E2">
            <w:pPr>
              <w:tabs>
                <w:tab w:val="left" w:pos="1080"/>
              </w:tabs>
              <w:snapToGrid w:val="0"/>
              <w:rPr>
                <w:color w:val="auto"/>
                <w:sz w:val="24"/>
                <w:highlight w:val="none"/>
              </w:rPr>
            </w:pPr>
            <w:r>
              <w:rPr>
                <w:color w:val="auto"/>
                <w:sz w:val="24"/>
                <w:highlight w:val="none"/>
              </w:rPr>
              <w:t>满足《中华人民共和国政府采购法》第二十二条规定及法律法规的其他规定</w:t>
            </w:r>
          </w:p>
        </w:tc>
        <w:tc>
          <w:tcPr>
            <w:tcW w:w="2596" w:type="pct"/>
            <w:vAlign w:val="center"/>
          </w:tcPr>
          <w:p w14:paraId="229D9853">
            <w:pPr>
              <w:tabs>
                <w:tab w:val="left" w:pos="1080"/>
              </w:tabs>
              <w:snapToGrid w:val="0"/>
              <w:rPr>
                <w:color w:val="auto"/>
                <w:sz w:val="24"/>
                <w:highlight w:val="none"/>
              </w:rPr>
            </w:pPr>
            <w:r>
              <w:rPr>
                <w:color w:val="auto"/>
                <w:sz w:val="24"/>
                <w:highlight w:val="none"/>
              </w:rPr>
              <w:t>具体规定见第一章《投标邀请》</w:t>
            </w:r>
          </w:p>
        </w:tc>
        <w:tc>
          <w:tcPr>
            <w:tcW w:w="882" w:type="pct"/>
            <w:vAlign w:val="center"/>
          </w:tcPr>
          <w:p w14:paraId="720203D2">
            <w:pPr>
              <w:tabs>
                <w:tab w:val="left" w:pos="1080"/>
              </w:tabs>
              <w:snapToGrid w:val="0"/>
              <w:rPr>
                <w:color w:val="auto"/>
                <w:sz w:val="24"/>
                <w:highlight w:val="none"/>
              </w:rPr>
            </w:pPr>
          </w:p>
        </w:tc>
      </w:tr>
      <w:tr w14:paraId="57262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48BE6CD6">
            <w:pPr>
              <w:tabs>
                <w:tab w:val="left" w:pos="1080"/>
              </w:tabs>
              <w:snapToGrid w:val="0"/>
              <w:jc w:val="center"/>
              <w:rPr>
                <w:color w:val="auto"/>
                <w:sz w:val="24"/>
                <w:highlight w:val="none"/>
              </w:rPr>
            </w:pPr>
            <w:r>
              <w:rPr>
                <w:color w:val="auto"/>
                <w:sz w:val="24"/>
                <w:highlight w:val="none"/>
              </w:rPr>
              <w:t>1-1</w:t>
            </w:r>
          </w:p>
        </w:tc>
        <w:tc>
          <w:tcPr>
            <w:tcW w:w="1066" w:type="pct"/>
            <w:vAlign w:val="center"/>
          </w:tcPr>
          <w:p w14:paraId="3385ED83">
            <w:pPr>
              <w:tabs>
                <w:tab w:val="left" w:pos="1080"/>
              </w:tabs>
              <w:snapToGrid w:val="0"/>
              <w:rPr>
                <w:color w:val="auto"/>
                <w:sz w:val="24"/>
                <w:highlight w:val="none"/>
              </w:rPr>
            </w:pPr>
            <w:r>
              <w:rPr>
                <w:color w:val="auto"/>
                <w:sz w:val="24"/>
                <w:highlight w:val="none"/>
              </w:rPr>
              <w:t>营业执照等证明文件</w:t>
            </w:r>
          </w:p>
        </w:tc>
        <w:tc>
          <w:tcPr>
            <w:tcW w:w="2596" w:type="pct"/>
            <w:vAlign w:val="center"/>
          </w:tcPr>
          <w:p w14:paraId="481D25E1">
            <w:pPr>
              <w:tabs>
                <w:tab w:val="left" w:pos="1080"/>
              </w:tabs>
              <w:snapToGrid w:val="0"/>
              <w:rPr>
                <w:color w:val="auto"/>
                <w:sz w:val="24"/>
                <w:highlight w:val="none"/>
              </w:rPr>
            </w:pPr>
            <w:r>
              <w:rPr>
                <w:color w:val="auto"/>
                <w:sz w:val="24"/>
                <w:highlight w:val="none"/>
              </w:rPr>
              <w:t>投标人为企业（包括合伙企业）的，应提供有效的“营业执照”；</w:t>
            </w:r>
          </w:p>
          <w:p w14:paraId="6B8FDAB5">
            <w:pPr>
              <w:tabs>
                <w:tab w:val="left" w:pos="1080"/>
              </w:tabs>
              <w:snapToGrid w:val="0"/>
              <w:rPr>
                <w:color w:val="auto"/>
                <w:sz w:val="24"/>
                <w:highlight w:val="none"/>
              </w:rPr>
            </w:pPr>
            <w:r>
              <w:rPr>
                <w:color w:val="auto"/>
                <w:sz w:val="24"/>
                <w:highlight w:val="none"/>
              </w:rPr>
              <w:t>投标人为事业单位的，应提供有效的“事业单位法人证书”；</w:t>
            </w:r>
          </w:p>
          <w:p w14:paraId="3E998409">
            <w:pPr>
              <w:tabs>
                <w:tab w:val="left" w:pos="1080"/>
              </w:tabs>
              <w:snapToGrid w:val="0"/>
              <w:rPr>
                <w:color w:val="auto"/>
                <w:sz w:val="24"/>
                <w:highlight w:val="none"/>
              </w:rPr>
            </w:pPr>
            <w:r>
              <w:rPr>
                <w:rFonts w:hint="eastAsia"/>
                <w:color w:val="auto"/>
                <w:sz w:val="24"/>
                <w:highlight w:val="none"/>
              </w:rPr>
              <w:t>投标人是非企业机构的，应提供有效的“执业许可证”、“登记证书”等证明文件；</w:t>
            </w:r>
          </w:p>
          <w:p w14:paraId="300D5758">
            <w:pPr>
              <w:tabs>
                <w:tab w:val="left" w:pos="1080"/>
              </w:tabs>
              <w:snapToGrid w:val="0"/>
              <w:rPr>
                <w:color w:val="auto"/>
                <w:sz w:val="24"/>
                <w:highlight w:val="none"/>
              </w:rPr>
            </w:pPr>
            <w:r>
              <w:rPr>
                <w:color w:val="auto"/>
                <w:sz w:val="24"/>
                <w:highlight w:val="none"/>
              </w:rPr>
              <w:t>投标人是个体工商户的，应提供有效的“个体工商户营业执照”；</w:t>
            </w:r>
          </w:p>
          <w:p w14:paraId="6CDD7789">
            <w:pPr>
              <w:tabs>
                <w:tab w:val="left" w:pos="1080"/>
              </w:tabs>
              <w:snapToGrid w:val="0"/>
              <w:rPr>
                <w:color w:val="auto"/>
                <w:sz w:val="24"/>
                <w:highlight w:val="none"/>
              </w:rPr>
            </w:pPr>
            <w:r>
              <w:rPr>
                <w:color w:val="auto"/>
                <w:sz w:val="24"/>
                <w:highlight w:val="none"/>
              </w:rPr>
              <w:t>投标人是自然人的，应提供有效的自然人身份证明。</w:t>
            </w:r>
          </w:p>
          <w:p w14:paraId="385EB35F">
            <w:pPr>
              <w:tabs>
                <w:tab w:val="left" w:pos="1080"/>
              </w:tabs>
              <w:snapToGrid w:val="0"/>
              <w:rPr>
                <w:color w:val="auto"/>
                <w:sz w:val="24"/>
                <w:highlight w:val="none"/>
              </w:rPr>
            </w:pPr>
            <w:r>
              <w:rPr>
                <w:rFonts w:hint="eastAsia"/>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化工、电力、电信等行业的分支机构，可以提供上述授权，也可以提供其所属法人/其他组织的有关文件或制度等能够证明授权其独立开展业务的证明材料。</w:t>
            </w:r>
          </w:p>
        </w:tc>
        <w:tc>
          <w:tcPr>
            <w:tcW w:w="882" w:type="pct"/>
            <w:vAlign w:val="center"/>
          </w:tcPr>
          <w:p w14:paraId="133C8301">
            <w:pPr>
              <w:tabs>
                <w:tab w:val="left" w:pos="1080"/>
              </w:tabs>
              <w:snapToGrid w:val="0"/>
              <w:rPr>
                <w:color w:val="auto"/>
                <w:sz w:val="24"/>
                <w:highlight w:val="none"/>
              </w:rPr>
            </w:pPr>
            <w:r>
              <w:rPr>
                <w:color w:val="auto"/>
                <w:sz w:val="24"/>
                <w:highlight w:val="none"/>
              </w:rPr>
              <w:t>提供证明文件的电子件或电子证照</w:t>
            </w:r>
            <w:r>
              <w:rPr>
                <w:rFonts w:hint="eastAsia"/>
                <w:color w:val="auto"/>
                <w:sz w:val="24"/>
                <w:highlight w:val="none"/>
              </w:rPr>
              <w:t>并加盖电子印章。</w:t>
            </w:r>
          </w:p>
        </w:tc>
      </w:tr>
      <w:tr w14:paraId="3C962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42A53417">
            <w:pPr>
              <w:tabs>
                <w:tab w:val="left" w:pos="1080"/>
              </w:tabs>
              <w:snapToGrid w:val="0"/>
              <w:jc w:val="center"/>
              <w:rPr>
                <w:color w:val="auto"/>
                <w:sz w:val="24"/>
                <w:highlight w:val="none"/>
              </w:rPr>
            </w:pPr>
            <w:r>
              <w:rPr>
                <w:color w:val="auto"/>
                <w:sz w:val="24"/>
                <w:highlight w:val="none"/>
              </w:rPr>
              <w:t>1-2</w:t>
            </w:r>
          </w:p>
        </w:tc>
        <w:tc>
          <w:tcPr>
            <w:tcW w:w="1066" w:type="pct"/>
            <w:vAlign w:val="center"/>
          </w:tcPr>
          <w:p w14:paraId="425ADFC5">
            <w:pPr>
              <w:tabs>
                <w:tab w:val="left" w:pos="1080"/>
              </w:tabs>
              <w:snapToGrid w:val="0"/>
              <w:rPr>
                <w:color w:val="auto"/>
                <w:sz w:val="24"/>
                <w:highlight w:val="none"/>
              </w:rPr>
            </w:pPr>
            <w:r>
              <w:rPr>
                <w:color w:val="auto"/>
                <w:sz w:val="24"/>
                <w:highlight w:val="none"/>
              </w:rPr>
              <w:t>投标人资格声明书</w:t>
            </w:r>
          </w:p>
        </w:tc>
        <w:tc>
          <w:tcPr>
            <w:tcW w:w="2596" w:type="pct"/>
            <w:vAlign w:val="center"/>
          </w:tcPr>
          <w:p w14:paraId="54D40EA6">
            <w:pPr>
              <w:tabs>
                <w:tab w:val="left" w:pos="1080"/>
              </w:tabs>
              <w:snapToGrid w:val="0"/>
              <w:rPr>
                <w:color w:val="auto"/>
                <w:sz w:val="24"/>
                <w:highlight w:val="none"/>
              </w:rPr>
            </w:pPr>
            <w:r>
              <w:rPr>
                <w:color w:val="auto"/>
                <w:sz w:val="24"/>
                <w:highlight w:val="none"/>
              </w:rPr>
              <w:t>提供了符合招标文件要求的《投标人资格声明书》。</w:t>
            </w:r>
          </w:p>
        </w:tc>
        <w:tc>
          <w:tcPr>
            <w:tcW w:w="882" w:type="pct"/>
            <w:vAlign w:val="center"/>
          </w:tcPr>
          <w:p w14:paraId="30FF147D">
            <w:pPr>
              <w:tabs>
                <w:tab w:val="left" w:pos="1080"/>
              </w:tabs>
              <w:snapToGrid w:val="0"/>
              <w:rPr>
                <w:color w:val="auto"/>
                <w:sz w:val="24"/>
                <w:highlight w:val="none"/>
              </w:rPr>
            </w:pPr>
            <w:r>
              <w:rPr>
                <w:color w:val="auto"/>
                <w:sz w:val="24"/>
                <w:highlight w:val="none"/>
              </w:rPr>
              <w:t>格式见《投标文件格式》</w:t>
            </w:r>
          </w:p>
        </w:tc>
      </w:tr>
      <w:tr w14:paraId="5C720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07067283">
            <w:pPr>
              <w:tabs>
                <w:tab w:val="left" w:pos="1080"/>
              </w:tabs>
              <w:snapToGrid w:val="0"/>
              <w:jc w:val="center"/>
              <w:rPr>
                <w:color w:val="auto"/>
                <w:sz w:val="24"/>
                <w:highlight w:val="none"/>
              </w:rPr>
            </w:pPr>
            <w:r>
              <w:rPr>
                <w:rFonts w:hint="eastAsia"/>
                <w:color w:val="auto"/>
                <w:sz w:val="24"/>
                <w:highlight w:val="none"/>
              </w:rPr>
              <w:t>1-</w:t>
            </w:r>
            <w:r>
              <w:rPr>
                <w:color w:val="auto"/>
                <w:sz w:val="24"/>
                <w:highlight w:val="none"/>
              </w:rPr>
              <w:t>3</w:t>
            </w:r>
          </w:p>
        </w:tc>
        <w:tc>
          <w:tcPr>
            <w:tcW w:w="1066" w:type="pct"/>
            <w:vAlign w:val="center"/>
          </w:tcPr>
          <w:p w14:paraId="05D737FD">
            <w:pPr>
              <w:tabs>
                <w:tab w:val="left" w:pos="1080"/>
              </w:tabs>
              <w:snapToGrid w:val="0"/>
              <w:rPr>
                <w:color w:val="auto"/>
                <w:sz w:val="24"/>
                <w:highlight w:val="none"/>
              </w:rPr>
            </w:pPr>
            <w:r>
              <w:rPr>
                <w:color w:val="auto"/>
                <w:sz w:val="24"/>
                <w:highlight w:val="none"/>
              </w:rPr>
              <w:t>投标人信用记录</w:t>
            </w:r>
          </w:p>
        </w:tc>
        <w:tc>
          <w:tcPr>
            <w:tcW w:w="2596" w:type="pct"/>
            <w:vAlign w:val="center"/>
          </w:tcPr>
          <w:p w14:paraId="67D11B61">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6CCD0851">
            <w:pPr>
              <w:tabs>
                <w:tab w:val="left" w:pos="900"/>
                <w:tab w:val="left" w:pos="1980"/>
              </w:tabs>
              <w:snapToGrid w:val="0"/>
              <w:rPr>
                <w:color w:val="auto"/>
                <w:sz w:val="24"/>
                <w:highlight w:val="none"/>
              </w:rPr>
            </w:pPr>
            <w:r>
              <w:rPr>
                <w:color w:val="auto"/>
                <w:sz w:val="24"/>
                <w:highlight w:val="none"/>
              </w:rPr>
              <w:t>截止时点：投标截止时间以后、</w:t>
            </w:r>
            <w:r>
              <w:rPr>
                <w:rFonts w:hint="eastAsia"/>
                <w:color w:val="auto"/>
                <w:sz w:val="24"/>
                <w:highlight w:val="none"/>
              </w:rPr>
              <w:t>资格审查阶段采购人或</w:t>
            </w:r>
            <w:r>
              <w:rPr>
                <w:color w:val="auto"/>
                <w:sz w:val="24"/>
                <w:highlight w:val="none"/>
              </w:rPr>
              <w:t>采购代理机构的实际查询时间；</w:t>
            </w:r>
          </w:p>
          <w:p w14:paraId="43299992">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6CD297D5">
            <w:pPr>
              <w:tabs>
                <w:tab w:val="left" w:pos="1080"/>
              </w:tabs>
              <w:snapToGrid w:val="0"/>
              <w:rPr>
                <w:color w:val="auto"/>
                <w:sz w:val="24"/>
                <w:highlight w:val="none"/>
              </w:rPr>
            </w:pPr>
            <w:r>
              <w:rPr>
                <w:color w:val="auto"/>
                <w:sz w:val="24"/>
                <w:highlight w:val="none"/>
              </w:rPr>
              <w:t>信用信息的使用原则：经认定的被列入失信被执行人、</w:t>
            </w:r>
            <w:r>
              <w:rPr>
                <w:rFonts w:hint="eastAsia"/>
                <w:color w:val="auto"/>
                <w:sz w:val="24"/>
                <w:highlight w:val="none"/>
              </w:rPr>
              <w:t>重大税收违法失信主体</w:t>
            </w:r>
            <w:r>
              <w:rPr>
                <w:color w:val="auto"/>
                <w:sz w:val="24"/>
                <w:highlight w:val="none"/>
              </w:rPr>
              <w:t>、政府采购严重违法失信行为记录名单的投标人，其</w:t>
            </w:r>
            <w:r>
              <w:rPr>
                <w:b/>
                <w:color w:val="auto"/>
                <w:sz w:val="24"/>
                <w:highlight w:val="none"/>
              </w:rPr>
              <w:t>投标无效</w:t>
            </w:r>
            <w:r>
              <w:rPr>
                <w:color w:val="auto"/>
                <w:sz w:val="24"/>
                <w:highlight w:val="none"/>
              </w:rPr>
              <w:t>。联合体形式投标的，联合体成员存在不良信用记录，视同联合体存在不良信用记录。</w:t>
            </w:r>
          </w:p>
        </w:tc>
        <w:tc>
          <w:tcPr>
            <w:tcW w:w="882" w:type="pct"/>
            <w:vAlign w:val="center"/>
          </w:tcPr>
          <w:p w14:paraId="49432D5C">
            <w:pPr>
              <w:tabs>
                <w:tab w:val="left" w:pos="1080"/>
              </w:tabs>
              <w:snapToGrid w:val="0"/>
              <w:rPr>
                <w:color w:val="auto"/>
                <w:sz w:val="24"/>
                <w:highlight w:val="none"/>
              </w:rPr>
            </w:pPr>
            <w:r>
              <w:rPr>
                <w:color w:val="auto"/>
                <w:sz w:val="24"/>
                <w:highlight w:val="none"/>
              </w:rPr>
              <w:t>无须投标人提供，由采购人或采购代理机构查询。</w:t>
            </w:r>
          </w:p>
        </w:tc>
      </w:tr>
      <w:tr w14:paraId="22D70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72729895">
            <w:pPr>
              <w:tabs>
                <w:tab w:val="left" w:pos="1080"/>
              </w:tabs>
              <w:snapToGrid w:val="0"/>
              <w:jc w:val="center"/>
              <w:rPr>
                <w:color w:val="auto"/>
                <w:sz w:val="24"/>
                <w:highlight w:val="none"/>
              </w:rPr>
            </w:pPr>
            <w:r>
              <w:rPr>
                <w:rFonts w:hint="eastAsia"/>
                <w:color w:val="auto"/>
                <w:sz w:val="24"/>
                <w:highlight w:val="none"/>
              </w:rPr>
              <w:t>1-4</w:t>
            </w:r>
          </w:p>
        </w:tc>
        <w:tc>
          <w:tcPr>
            <w:tcW w:w="1066" w:type="pct"/>
            <w:vAlign w:val="center"/>
          </w:tcPr>
          <w:p w14:paraId="1849E98C">
            <w:pPr>
              <w:tabs>
                <w:tab w:val="left" w:pos="1080"/>
              </w:tabs>
              <w:snapToGrid w:val="0"/>
              <w:rPr>
                <w:color w:val="auto"/>
                <w:sz w:val="24"/>
                <w:highlight w:val="none"/>
              </w:rPr>
            </w:pPr>
            <w:r>
              <w:rPr>
                <w:rFonts w:hint="eastAsia"/>
                <w:color w:val="auto"/>
                <w:sz w:val="24"/>
                <w:highlight w:val="none"/>
              </w:rPr>
              <w:t>法律、行政法规规定的其他条件</w:t>
            </w:r>
          </w:p>
        </w:tc>
        <w:tc>
          <w:tcPr>
            <w:tcW w:w="2596" w:type="pct"/>
            <w:vAlign w:val="center"/>
          </w:tcPr>
          <w:p w14:paraId="08C68254">
            <w:pPr>
              <w:tabs>
                <w:tab w:val="left" w:pos="1080"/>
              </w:tabs>
              <w:snapToGrid w:val="0"/>
              <w:rPr>
                <w:color w:val="auto"/>
                <w:sz w:val="24"/>
                <w:highlight w:val="none"/>
              </w:rPr>
            </w:pPr>
            <w:r>
              <w:rPr>
                <w:rFonts w:hint="eastAsia"/>
                <w:color w:val="auto"/>
                <w:sz w:val="24"/>
                <w:highlight w:val="none"/>
              </w:rPr>
              <w:t>法律、行政法规规定的其他条件</w:t>
            </w:r>
          </w:p>
        </w:tc>
        <w:tc>
          <w:tcPr>
            <w:tcW w:w="882" w:type="pct"/>
            <w:vAlign w:val="center"/>
          </w:tcPr>
          <w:p w14:paraId="4AC49688">
            <w:pPr>
              <w:tabs>
                <w:tab w:val="left" w:pos="1080"/>
              </w:tabs>
              <w:snapToGrid w:val="0"/>
              <w:rPr>
                <w:color w:val="auto"/>
                <w:sz w:val="24"/>
                <w:highlight w:val="none"/>
              </w:rPr>
            </w:pPr>
            <w:r>
              <w:rPr>
                <w:rFonts w:hint="eastAsia"/>
                <w:color w:val="auto"/>
                <w:sz w:val="24"/>
                <w:highlight w:val="none"/>
              </w:rPr>
              <w:t>/</w:t>
            </w:r>
          </w:p>
        </w:tc>
      </w:tr>
      <w:tr w14:paraId="28CEC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827FA40">
            <w:pPr>
              <w:tabs>
                <w:tab w:val="left" w:pos="1080"/>
              </w:tabs>
              <w:snapToGrid w:val="0"/>
              <w:jc w:val="center"/>
              <w:rPr>
                <w:color w:val="auto"/>
                <w:sz w:val="24"/>
                <w:highlight w:val="none"/>
              </w:rPr>
            </w:pPr>
            <w:r>
              <w:rPr>
                <w:color w:val="auto"/>
                <w:sz w:val="24"/>
                <w:highlight w:val="none"/>
              </w:rPr>
              <w:t>2</w:t>
            </w:r>
          </w:p>
        </w:tc>
        <w:tc>
          <w:tcPr>
            <w:tcW w:w="1066" w:type="pct"/>
            <w:vAlign w:val="center"/>
          </w:tcPr>
          <w:p w14:paraId="04FE1884">
            <w:pPr>
              <w:tabs>
                <w:tab w:val="left" w:pos="1080"/>
              </w:tabs>
              <w:snapToGrid w:val="0"/>
              <w:rPr>
                <w:color w:val="auto"/>
                <w:sz w:val="24"/>
                <w:highlight w:val="none"/>
              </w:rPr>
            </w:pPr>
            <w:r>
              <w:rPr>
                <w:color w:val="auto"/>
                <w:sz w:val="24"/>
                <w:highlight w:val="none"/>
              </w:rPr>
              <w:t>落实政府采购政策需满足的资格要求</w:t>
            </w:r>
          </w:p>
        </w:tc>
        <w:tc>
          <w:tcPr>
            <w:tcW w:w="2596" w:type="pct"/>
            <w:vAlign w:val="center"/>
          </w:tcPr>
          <w:p w14:paraId="49F13446">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367C63CD">
            <w:pPr>
              <w:tabs>
                <w:tab w:val="left" w:pos="1080"/>
              </w:tabs>
              <w:snapToGrid w:val="0"/>
              <w:rPr>
                <w:color w:val="auto"/>
                <w:sz w:val="24"/>
                <w:highlight w:val="none"/>
              </w:rPr>
            </w:pPr>
          </w:p>
        </w:tc>
      </w:tr>
      <w:tr w14:paraId="6A9CF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73C706F4">
            <w:pPr>
              <w:tabs>
                <w:tab w:val="left" w:pos="1080"/>
              </w:tabs>
              <w:snapToGrid w:val="0"/>
              <w:jc w:val="center"/>
              <w:rPr>
                <w:color w:val="auto"/>
                <w:sz w:val="24"/>
                <w:highlight w:val="none"/>
              </w:rPr>
            </w:pPr>
            <w:r>
              <w:rPr>
                <w:rFonts w:hint="eastAsia"/>
                <w:color w:val="auto"/>
                <w:sz w:val="24"/>
                <w:highlight w:val="none"/>
              </w:rPr>
              <w:t>2-1</w:t>
            </w:r>
          </w:p>
        </w:tc>
        <w:tc>
          <w:tcPr>
            <w:tcW w:w="1066" w:type="pct"/>
            <w:vAlign w:val="center"/>
          </w:tcPr>
          <w:p w14:paraId="64CDC5A1">
            <w:pPr>
              <w:tabs>
                <w:tab w:val="left" w:pos="1080"/>
              </w:tabs>
              <w:snapToGrid w:val="0"/>
              <w:rPr>
                <w:color w:val="auto"/>
                <w:sz w:val="24"/>
                <w:highlight w:val="none"/>
              </w:rPr>
            </w:pPr>
            <w:r>
              <w:rPr>
                <w:rFonts w:hint="eastAsia"/>
                <w:color w:val="auto"/>
                <w:sz w:val="24"/>
                <w:highlight w:val="none"/>
              </w:rPr>
              <w:t>中小企业政策</w:t>
            </w:r>
          </w:p>
        </w:tc>
        <w:tc>
          <w:tcPr>
            <w:tcW w:w="2596" w:type="pct"/>
            <w:vAlign w:val="center"/>
          </w:tcPr>
          <w:p w14:paraId="5AF1FF80">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49F72537">
            <w:pPr>
              <w:tabs>
                <w:tab w:val="left" w:pos="1080"/>
              </w:tabs>
              <w:snapToGrid w:val="0"/>
              <w:rPr>
                <w:color w:val="auto"/>
                <w:sz w:val="24"/>
                <w:highlight w:val="none"/>
              </w:rPr>
            </w:pPr>
          </w:p>
        </w:tc>
      </w:tr>
      <w:tr w14:paraId="77008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6F8E7D4C">
            <w:pPr>
              <w:tabs>
                <w:tab w:val="left" w:pos="1080"/>
              </w:tabs>
              <w:snapToGrid w:val="0"/>
              <w:jc w:val="center"/>
              <w:rPr>
                <w:color w:val="auto"/>
                <w:sz w:val="24"/>
                <w:highlight w:val="none"/>
              </w:rPr>
            </w:pPr>
            <w:r>
              <w:rPr>
                <w:color w:val="auto"/>
                <w:sz w:val="24"/>
                <w:highlight w:val="none"/>
              </w:rPr>
              <w:t>2-</w:t>
            </w:r>
            <w:r>
              <w:rPr>
                <w:rFonts w:hint="eastAsia"/>
                <w:color w:val="auto"/>
                <w:sz w:val="24"/>
                <w:highlight w:val="none"/>
              </w:rPr>
              <w:t>2</w:t>
            </w:r>
          </w:p>
        </w:tc>
        <w:tc>
          <w:tcPr>
            <w:tcW w:w="1066" w:type="pct"/>
            <w:vAlign w:val="center"/>
          </w:tcPr>
          <w:p w14:paraId="3BD6CE09">
            <w:pPr>
              <w:tabs>
                <w:tab w:val="left" w:pos="1080"/>
              </w:tabs>
              <w:snapToGrid w:val="0"/>
              <w:rPr>
                <w:rFonts w:hint="eastAsia" w:eastAsia="宋体"/>
                <w:color w:val="auto"/>
                <w:sz w:val="24"/>
                <w:highlight w:val="none"/>
                <w:lang w:eastAsia="zh-CN"/>
              </w:rPr>
            </w:pPr>
            <w:r>
              <w:rPr>
                <w:color w:val="auto"/>
                <w:sz w:val="24"/>
                <w:highlight w:val="none"/>
              </w:rPr>
              <w:t>中小企业</w:t>
            </w:r>
            <w:r>
              <w:rPr>
                <w:rFonts w:hint="eastAsia"/>
                <w:color w:val="auto"/>
                <w:sz w:val="24"/>
                <w:highlight w:val="none"/>
              </w:rPr>
              <w:t>证明文件</w:t>
            </w:r>
          </w:p>
        </w:tc>
        <w:tc>
          <w:tcPr>
            <w:tcW w:w="2596" w:type="pct"/>
            <w:vAlign w:val="center"/>
          </w:tcPr>
          <w:p w14:paraId="278DDEB2">
            <w:pPr>
              <w:tabs>
                <w:tab w:val="left" w:pos="1080"/>
              </w:tabs>
              <w:snapToGrid w:val="0"/>
              <w:rPr>
                <w:color w:val="auto"/>
                <w:sz w:val="24"/>
                <w:highlight w:val="none"/>
              </w:rPr>
            </w:pPr>
            <w:r>
              <w:rPr>
                <w:color w:val="auto"/>
                <w:sz w:val="24"/>
                <w:highlight w:val="none"/>
              </w:rPr>
              <w:t>当本项目（包）涉及预留份额专门面向中小企业采购</w:t>
            </w:r>
            <w:r>
              <w:rPr>
                <w:rFonts w:hint="eastAsia"/>
                <w:color w:val="auto"/>
                <w:sz w:val="24"/>
                <w:highlight w:val="none"/>
              </w:rPr>
              <w:t>，</w:t>
            </w:r>
            <w:r>
              <w:rPr>
                <w:color w:val="auto"/>
                <w:sz w:val="24"/>
                <w:highlight w:val="none"/>
              </w:rPr>
              <w:t>此时建议在《资格证明文件》中提供。</w:t>
            </w:r>
          </w:p>
          <w:p w14:paraId="3FE0A954">
            <w:pPr>
              <w:tabs>
                <w:tab w:val="left" w:pos="1080"/>
              </w:tabs>
              <w:snapToGrid w:val="0"/>
              <w:rPr>
                <w:color w:val="auto"/>
                <w:sz w:val="24"/>
                <w:highlight w:val="none"/>
              </w:rPr>
            </w:pPr>
            <w:r>
              <w:rPr>
                <w:rFonts w:hint="eastAsia"/>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6CC9D542">
            <w:pPr>
              <w:tabs>
                <w:tab w:val="left" w:pos="1080"/>
              </w:tabs>
              <w:snapToGrid w:val="0"/>
              <w:rPr>
                <w:color w:val="auto"/>
                <w:sz w:val="24"/>
                <w:highlight w:val="none"/>
              </w:rPr>
            </w:pPr>
            <w:r>
              <w:rPr>
                <w:rFonts w:hint="eastAsia"/>
                <w:color w:val="auto"/>
                <w:sz w:val="24"/>
                <w:highlight w:val="none"/>
              </w:rPr>
              <w:t>2、如招标文件</w:t>
            </w:r>
            <w:r>
              <w:rPr>
                <w:color w:val="auto"/>
                <w:sz w:val="24"/>
                <w:highlight w:val="none"/>
              </w:rPr>
              <w:t>要求以联合体形式参加或者要求合同分包的，</w:t>
            </w:r>
            <w:r>
              <w:rPr>
                <w:rFonts w:hint="eastAsia"/>
                <w:color w:val="auto"/>
                <w:sz w:val="24"/>
                <w:highlight w:val="none"/>
              </w:rPr>
              <w:t>且投标人为联合体或拟进行合同分包的，则</w:t>
            </w:r>
            <w:r>
              <w:rPr>
                <w:color w:val="auto"/>
                <w:sz w:val="24"/>
                <w:highlight w:val="none"/>
              </w:rPr>
              <w:t>联合体中的中小企业、签订分包意向协议的中小企业具体情况须在《中小企业声明函》</w:t>
            </w:r>
            <w:r>
              <w:rPr>
                <w:rFonts w:hint="eastAsia"/>
                <w:color w:val="auto"/>
                <w:sz w:val="24"/>
                <w:highlight w:val="none"/>
              </w:rPr>
              <w:t>或《残疾人福利性单位声明函》或由省级以上监狱管理局、戒毒管理局（含新疆生产建设兵团）出具的属于监狱企业的证明文件</w:t>
            </w:r>
            <w:r>
              <w:rPr>
                <w:color w:val="auto"/>
                <w:sz w:val="24"/>
                <w:highlight w:val="none"/>
              </w:rPr>
              <w:t>中如实填报</w:t>
            </w:r>
            <w:r>
              <w:rPr>
                <w:rFonts w:hint="eastAsia"/>
                <w:color w:val="auto"/>
                <w:sz w:val="24"/>
                <w:highlight w:val="none"/>
              </w:rPr>
              <w:t>，且满足招标文件关于预留份额的要求。</w:t>
            </w:r>
          </w:p>
        </w:tc>
        <w:tc>
          <w:tcPr>
            <w:tcW w:w="882" w:type="pct"/>
            <w:vAlign w:val="center"/>
          </w:tcPr>
          <w:p w14:paraId="7BECC8B1">
            <w:pPr>
              <w:tabs>
                <w:tab w:val="left" w:pos="1080"/>
              </w:tabs>
              <w:snapToGrid w:val="0"/>
              <w:rPr>
                <w:color w:val="auto"/>
                <w:sz w:val="24"/>
                <w:highlight w:val="none"/>
              </w:rPr>
            </w:pPr>
            <w:r>
              <w:rPr>
                <w:color w:val="auto"/>
                <w:sz w:val="24"/>
                <w:highlight w:val="none"/>
              </w:rPr>
              <w:t>格式见《投标文件格式》</w:t>
            </w:r>
          </w:p>
        </w:tc>
      </w:t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35"/>
      <w:tr w14:paraId="2A096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2E6CCC79">
            <w:pPr>
              <w:tabs>
                <w:tab w:val="left" w:pos="1080"/>
              </w:tabs>
              <w:snapToGrid w:val="0"/>
              <w:jc w:val="center"/>
              <w:rPr>
                <w:color w:val="auto"/>
                <w:sz w:val="24"/>
                <w:highlight w:val="none"/>
              </w:rPr>
            </w:pPr>
            <w:bookmarkStart w:id="738" w:name="_Toc353825550"/>
            <w:bookmarkStart w:id="739" w:name="_Toc226965858"/>
            <w:bookmarkStart w:id="740" w:name="_Toc353873940"/>
            <w:bookmarkStart w:id="741" w:name="_Toc127151779"/>
            <w:bookmarkStart w:id="742" w:name="_Toc127161490"/>
            <w:r>
              <w:rPr>
                <w:color w:val="auto"/>
                <w:sz w:val="24"/>
                <w:highlight w:val="none"/>
              </w:rPr>
              <w:t>3</w:t>
            </w:r>
          </w:p>
        </w:tc>
        <w:tc>
          <w:tcPr>
            <w:tcW w:w="1066" w:type="pct"/>
            <w:vAlign w:val="center"/>
          </w:tcPr>
          <w:p w14:paraId="503115A5">
            <w:pPr>
              <w:tabs>
                <w:tab w:val="left" w:pos="1080"/>
              </w:tabs>
              <w:snapToGrid w:val="0"/>
              <w:rPr>
                <w:color w:val="auto"/>
                <w:sz w:val="24"/>
                <w:highlight w:val="none"/>
              </w:rPr>
            </w:pPr>
            <w:r>
              <w:rPr>
                <w:color w:val="auto"/>
                <w:sz w:val="24"/>
                <w:highlight w:val="none"/>
              </w:rPr>
              <w:t>本项目的特定资格要求</w:t>
            </w:r>
          </w:p>
        </w:tc>
        <w:tc>
          <w:tcPr>
            <w:tcW w:w="2596" w:type="pct"/>
            <w:vAlign w:val="center"/>
          </w:tcPr>
          <w:p w14:paraId="428C817E">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4199E09A">
            <w:pPr>
              <w:tabs>
                <w:tab w:val="left" w:pos="1080"/>
              </w:tabs>
              <w:snapToGrid w:val="0"/>
              <w:rPr>
                <w:color w:val="auto"/>
                <w:sz w:val="24"/>
                <w:highlight w:val="none"/>
              </w:rPr>
            </w:pPr>
          </w:p>
        </w:tc>
      </w:tr>
      <w:tr w14:paraId="2FC21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7D88321">
            <w:pPr>
              <w:tabs>
                <w:tab w:val="left" w:pos="1080"/>
              </w:tabs>
              <w:snapToGrid w:val="0"/>
              <w:jc w:val="center"/>
              <w:rPr>
                <w:rFonts w:hint="eastAsia" w:eastAsia="宋体"/>
                <w:color w:val="auto"/>
                <w:sz w:val="24"/>
                <w:highlight w:val="none"/>
                <w:lang w:eastAsia="zh-CN"/>
              </w:rPr>
            </w:pPr>
            <w:r>
              <w:rPr>
                <w:color w:val="auto"/>
                <w:sz w:val="24"/>
                <w:highlight w:val="none"/>
              </w:rPr>
              <w:t>3-</w:t>
            </w:r>
            <w:r>
              <w:rPr>
                <w:rFonts w:hint="eastAsia"/>
                <w:color w:val="auto"/>
                <w:sz w:val="24"/>
                <w:highlight w:val="none"/>
                <w:lang w:val="en-US" w:eastAsia="zh-CN"/>
              </w:rPr>
              <w:t>1</w:t>
            </w:r>
          </w:p>
        </w:tc>
        <w:tc>
          <w:tcPr>
            <w:tcW w:w="1066" w:type="pct"/>
            <w:vAlign w:val="center"/>
          </w:tcPr>
          <w:p w14:paraId="32C32C1F">
            <w:pPr>
              <w:tabs>
                <w:tab w:val="left" w:pos="1080"/>
              </w:tabs>
              <w:snapToGrid w:val="0"/>
              <w:rPr>
                <w:color w:val="auto"/>
                <w:sz w:val="24"/>
                <w:highlight w:val="none"/>
              </w:rPr>
            </w:pPr>
            <w:r>
              <w:rPr>
                <w:color w:val="auto"/>
                <w:sz w:val="24"/>
                <w:highlight w:val="none"/>
              </w:rPr>
              <w:t>政府购买服务承接主体的要求</w:t>
            </w:r>
          </w:p>
        </w:tc>
        <w:tc>
          <w:tcPr>
            <w:tcW w:w="2596" w:type="pct"/>
            <w:vAlign w:val="center"/>
          </w:tcPr>
          <w:p w14:paraId="3319366A">
            <w:pPr>
              <w:tabs>
                <w:tab w:val="left" w:pos="1080"/>
              </w:tabs>
              <w:snapToGrid w:val="0"/>
              <w:rPr>
                <w:color w:val="auto"/>
                <w:sz w:val="24"/>
                <w:highlight w:val="none"/>
              </w:rPr>
            </w:pPr>
            <w:r>
              <w:rPr>
                <w:color w:val="auto"/>
                <w:sz w:val="24"/>
                <w:highlight w:val="none"/>
              </w:rPr>
              <w:t>如本项目属于政府购买服务，投标人不属于公益一类事业单位、使用事业编制且由财政拨款保障的群团组织。</w:t>
            </w:r>
          </w:p>
        </w:tc>
        <w:tc>
          <w:tcPr>
            <w:tcW w:w="882" w:type="pct"/>
            <w:vAlign w:val="center"/>
          </w:tcPr>
          <w:p w14:paraId="75F5C92E">
            <w:pPr>
              <w:tabs>
                <w:tab w:val="left" w:pos="1080"/>
              </w:tabs>
              <w:snapToGrid w:val="0"/>
              <w:jc w:val="center"/>
              <w:rPr>
                <w:color w:val="auto"/>
                <w:sz w:val="24"/>
                <w:highlight w:val="none"/>
              </w:rPr>
            </w:pPr>
            <w:r>
              <w:rPr>
                <w:color w:val="auto"/>
                <w:sz w:val="24"/>
                <w:highlight w:val="none"/>
              </w:rPr>
              <w:t>格式见《投标文件格式》</w:t>
            </w:r>
            <w:r>
              <w:rPr>
                <w:rFonts w:hint="eastAsia"/>
                <w:color w:val="auto"/>
                <w:sz w:val="24"/>
                <w:highlight w:val="none"/>
              </w:rPr>
              <w:t>“1-2 投标人资格声明书”</w:t>
            </w:r>
          </w:p>
        </w:tc>
      </w:tr>
      <w:tr w14:paraId="54798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6F3CC15F">
            <w:pPr>
              <w:tabs>
                <w:tab w:val="left" w:pos="1080"/>
              </w:tabs>
              <w:snapToGrid w:val="0"/>
              <w:jc w:val="center"/>
              <w:rPr>
                <w:rFonts w:hint="default" w:eastAsia="宋体"/>
                <w:color w:val="auto"/>
                <w:sz w:val="24"/>
                <w:highlight w:val="none"/>
                <w:lang w:val="en-US" w:eastAsia="zh-CN"/>
              </w:rPr>
            </w:pPr>
            <w:r>
              <w:rPr>
                <w:rFonts w:hint="eastAsia"/>
                <w:color w:val="auto"/>
                <w:sz w:val="24"/>
                <w:highlight w:val="none"/>
                <w:lang w:val="en-US" w:eastAsia="zh-CN"/>
              </w:rPr>
              <w:t>3-2</w:t>
            </w:r>
          </w:p>
        </w:tc>
        <w:tc>
          <w:tcPr>
            <w:tcW w:w="1066" w:type="pct"/>
            <w:vAlign w:val="center"/>
          </w:tcPr>
          <w:p w14:paraId="2BD66386">
            <w:pPr>
              <w:tabs>
                <w:tab w:val="left" w:pos="1080"/>
              </w:tabs>
              <w:snapToGrid w:val="0"/>
              <w:rPr>
                <w:rFonts w:hint="default" w:eastAsia="宋体"/>
                <w:color w:val="auto"/>
                <w:sz w:val="24"/>
                <w:highlight w:val="none"/>
                <w:lang w:val="en-US" w:eastAsia="zh-CN"/>
              </w:rPr>
            </w:pPr>
            <w:r>
              <w:rPr>
                <w:rFonts w:hint="eastAsia"/>
                <w:color w:val="auto"/>
                <w:sz w:val="24"/>
                <w:highlight w:val="none"/>
                <w:lang w:val="en-US" w:eastAsia="zh-CN"/>
              </w:rPr>
              <w:t>其他特定资格要求</w:t>
            </w:r>
          </w:p>
        </w:tc>
        <w:tc>
          <w:tcPr>
            <w:tcW w:w="2596" w:type="pct"/>
            <w:vAlign w:val="center"/>
          </w:tcPr>
          <w:p w14:paraId="0EE1AF15">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398AA5E9">
            <w:pPr>
              <w:tabs>
                <w:tab w:val="left" w:pos="1080"/>
              </w:tabs>
              <w:snapToGrid w:val="0"/>
              <w:jc w:val="center"/>
              <w:rPr>
                <w:color w:val="auto"/>
                <w:sz w:val="24"/>
                <w:highlight w:val="none"/>
              </w:rPr>
            </w:pPr>
          </w:p>
        </w:tc>
      </w:tr>
      <w:tr w14:paraId="74C07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3" w:type="pct"/>
            <w:vAlign w:val="center"/>
          </w:tcPr>
          <w:p w14:paraId="5CD23504">
            <w:pPr>
              <w:tabs>
                <w:tab w:val="left" w:pos="1080"/>
              </w:tabs>
              <w:snapToGrid w:val="0"/>
              <w:jc w:val="center"/>
              <w:rPr>
                <w:rFonts w:hint="eastAsia" w:eastAsia="宋体"/>
                <w:color w:val="auto"/>
                <w:sz w:val="24"/>
                <w:highlight w:val="none"/>
                <w:lang w:eastAsia="zh-CN"/>
              </w:rPr>
            </w:pPr>
            <w:r>
              <w:rPr>
                <w:rFonts w:hint="eastAsia"/>
                <w:color w:val="auto"/>
                <w:sz w:val="24"/>
                <w:highlight w:val="none"/>
                <w:lang w:val="en-US" w:eastAsia="zh-CN"/>
              </w:rPr>
              <w:t>4</w:t>
            </w:r>
          </w:p>
        </w:tc>
        <w:tc>
          <w:tcPr>
            <w:tcW w:w="1066" w:type="pct"/>
            <w:vAlign w:val="center"/>
          </w:tcPr>
          <w:p w14:paraId="4448D593">
            <w:pPr>
              <w:tabs>
                <w:tab w:val="left" w:pos="1080"/>
              </w:tabs>
              <w:snapToGrid w:val="0"/>
              <w:rPr>
                <w:color w:val="auto"/>
                <w:sz w:val="24"/>
                <w:highlight w:val="none"/>
              </w:rPr>
            </w:pPr>
            <w:r>
              <w:rPr>
                <w:color w:val="auto"/>
                <w:sz w:val="24"/>
                <w:highlight w:val="none"/>
              </w:rPr>
              <w:t>获取招标文件</w:t>
            </w:r>
          </w:p>
        </w:tc>
        <w:tc>
          <w:tcPr>
            <w:tcW w:w="2596" w:type="pct"/>
            <w:vAlign w:val="center"/>
          </w:tcPr>
          <w:p w14:paraId="78715479">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p w14:paraId="33378A55">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p>
        </w:tc>
        <w:tc>
          <w:tcPr>
            <w:tcW w:w="882" w:type="pct"/>
            <w:vAlign w:val="center"/>
          </w:tcPr>
          <w:p w14:paraId="18814971">
            <w:pPr>
              <w:tabs>
                <w:tab w:val="left" w:pos="1080"/>
              </w:tabs>
              <w:snapToGrid w:val="0"/>
              <w:rPr>
                <w:color w:val="auto"/>
                <w:sz w:val="24"/>
                <w:highlight w:val="none"/>
              </w:rPr>
            </w:pPr>
            <w:r>
              <w:rPr>
                <w:rFonts w:hint="eastAsia" w:ascii="宋体" w:hAnsi="宋体" w:eastAsia="宋体" w:cs="宋体"/>
                <w:color w:val="auto"/>
                <w:sz w:val="24"/>
                <w:szCs w:val="24"/>
                <w:highlight w:val="none"/>
              </w:rPr>
              <w:t>提供北京市政府采购电子交易平台获取本项目的截图并加盖电子</w:t>
            </w:r>
            <w:r>
              <w:rPr>
                <w:rFonts w:hint="eastAsia" w:ascii="宋体" w:hAnsi="宋体" w:eastAsia="宋体" w:cs="宋体"/>
                <w:color w:val="auto"/>
                <w:sz w:val="24"/>
                <w:szCs w:val="24"/>
                <w:highlight w:val="none"/>
                <w:lang w:val="en-US" w:eastAsia="zh-CN"/>
              </w:rPr>
              <w:t>印</w:t>
            </w:r>
            <w:r>
              <w:rPr>
                <w:rFonts w:hint="eastAsia" w:ascii="宋体" w:hAnsi="宋体" w:eastAsia="宋体" w:cs="宋体"/>
                <w:color w:val="auto"/>
                <w:sz w:val="24"/>
                <w:szCs w:val="24"/>
                <w:highlight w:val="none"/>
              </w:rPr>
              <w:t>章</w:t>
            </w:r>
          </w:p>
        </w:tc>
      </w:tr>
    </w:tbl>
    <w:p w14:paraId="06955F35">
      <w:pPr>
        <w:widowControl/>
        <w:jc w:val="left"/>
        <w:rPr>
          <w:color w:val="auto"/>
          <w:sz w:val="24"/>
          <w:highlight w:val="none"/>
        </w:rPr>
      </w:pPr>
    </w:p>
    <w:p w14:paraId="3DE1F435">
      <w:pPr>
        <w:spacing w:line="360" w:lineRule="auto"/>
        <w:jc w:val="center"/>
        <w:outlineLvl w:val="9"/>
        <w:rPr>
          <w:b/>
          <w:color w:val="auto"/>
          <w:sz w:val="36"/>
          <w:szCs w:val="36"/>
          <w:highlight w:val="none"/>
        </w:rPr>
      </w:pPr>
    </w:p>
    <w:p w14:paraId="0EA2566C">
      <w:pPr>
        <w:spacing w:line="360" w:lineRule="auto"/>
        <w:jc w:val="center"/>
        <w:outlineLvl w:val="9"/>
        <w:rPr>
          <w:b/>
          <w:color w:val="auto"/>
          <w:sz w:val="36"/>
          <w:szCs w:val="36"/>
          <w:highlight w:val="none"/>
        </w:rPr>
      </w:pPr>
    </w:p>
    <w:p w14:paraId="06691622">
      <w:pPr>
        <w:spacing w:line="360" w:lineRule="auto"/>
        <w:jc w:val="center"/>
        <w:outlineLvl w:val="9"/>
        <w:rPr>
          <w:b/>
          <w:color w:val="auto"/>
          <w:sz w:val="36"/>
          <w:szCs w:val="36"/>
          <w:highlight w:val="none"/>
        </w:rPr>
      </w:pPr>
    </w:p>
    <w:p w14:paraId="5D570A6F">
      <w:pPr>
        <w:spacing w:line="360" w:lineRule="auto"/>
        <w:jc w:val="center"/>
        <w:outlineLvl w:val="9"/>
        <w:rPr>
          <w:b/>
          <w:color w:val="auto"/>
          <w:sz w:val="36"/>
          <w:szCs w:val="36"/>
          <w:highlight w:val="none"/>
        </w:rPr>
      </w:pPr>
    </w:p>
    <w:p w14:paraId="4BC639EF">
      <w:pPr>
        <w:spacing w:line="360" w:lineRule="auto"/>
        <w:jc w:val="center"/>
        <w:outlineLvl w:val="9"/>
        <w:rPr>
          <w:b/>
          <w:color w:val="auto"/>
          <w:sz w:val="36"/>
          <w:szCs w:val="36"/>
          <w:highlight w:val="none"/>
        </w:rPr>
      </w:pPr>
    </w:p>
    <w:p w14:paraId="73CB54B6">
      <w:pPr>
        <w:spacing w:line="360" w:lineRule="auto"/>
        <w:jc w:val="center"/>
        <w:outlineLvl w:val="9"/>
        <w:rPr>
          <w:b/>
          <w:color w:val="auto"/>
          <w:sz w:val="36"/>
          <w:szCs w:val="36"/>
          <w:highlight w:val="none"/>
        </w:rPr>
      </w:pPr>
    </w:p>
    <w:p w14:paraId="276B813F">
      <w:pPr>
        <w:spacing w:line="360" w:lineRule="auto"/>
        <w:jc w:val="center"/>
        <w:outlineLvl w:val="9"/>
        <w:rPr>
          <w:b/>
          <w:color w:val="auto"/>
          <w:sz w:val="36"/>
          <w:szCs w:val="36"/>
          <w:highlight w:val="none"/>
        </w:rPr>
      </w:pPr>
    </w:p>
    <w:p w14:paraId="6A486C5B">
      <w:pPr>
        <w:spacing w:line="360" w:lineRule="auto"/>
        <w:jc w:val="center"/>
        <w:outlineLvl w:val="9"/>
        <w:rPr>
          <w:b/>
          <w:color w:val="auto"/>
          <w:sz w:val="36"/>
          <w:szCs w:val="36"/>
          <w:highlight w:val="none"/>
        </w:rPr>
      </w:pPr>
    </w:p>
    <w:p w14:paraId="49E3D229">
      <w:pPr>
        <w:spacing w:line="360" w:lineRule="auto"/>
        <w:jc w:val="center"/>
        <w:outlineLvl w:val="9"/>
        <w:rPr>
          <w:b/>
          <w:color w:val="auto"/>
          <w:sz w:val="36"/>
          <w:szCs w:val="36"/>
          <w:highlight w:val="none"/>
        </w:rPr>
      </w:pPr>
    </w:p>
    <w:p w14:paraId="7ED5E74D">
      <w:pPr>
        <w:spacing w:line="360" w:lineRule="auto"/>
        <w:jc w:val="center"/>
        <w:outlineLvl w:val="9"/>
        <w:rPr>
          <w:b/>
          <w:color w:val="auto"/>
          <w:sz w:val="36"/>
          <w:szCs w:val="36"/>
          <w:highlight w:val="none"/>
        </w:rPr>
      </w:pPr>
    </w:p>
    <w:p w14:paraId="112DDEDB">
      <w:pPr>
        <w:spacing w:line="360" w:lineRule="auto"/>
        <w:jc w:val="center"/>
        <w:outlineLvl w:val="9"/>
        <w:rPr>
          <w:b/>
          <w:color w:val="auto"/>
          <w:sz w:val="36"/>
          <w:szCs w:val="36"/>
          <w:highlight w:val="none"/>
        </w:rPr>
      </w:pPr>
    </w:p>
    <w:p w14:paraId="70000CF4">
      <w:pPr>
        <w:spacing w:line="360" w:lineRule="auto"/>
        <w:jc w:val="center"/>
        <w:outlineLvl w:val="9"/>
        <w:rPr>
          <w:b/>
          <w:color w:val="auto"/>
          <w:sz w:val="36"/>
          <w:szCs w:val="36"/>
          <w:highlight w:val="none"/>
        </w:rPr>
      </w:pPr>
    </w:p>
    <w:p w14:paraId="5A8CA43F">
      <w:pPr>
        <w:spacing w:line="360" w:lineRule="auto"/>
        <w:jc w:val="center"/>
        <w:outlineLvl w:val="9"/>
        <w:rPr>
          <w:b/>
          <w:color w:val="auto"/>
          <w:sz w:val="36"/>
          <w:szCs w:val="36"/>
          <w:highlight w:val="none"/>
        </w:rPr>
      </w:pPr>
    </w:p>
    <w:p w14:paraId="68F8001D">
      <w:pPr>
        <w:spacing w:line="360" w:lineRule="auto"/>
        <w:jc w:val="center"/>
        <w:outlineLvl w:val="9"/>
        <w:rPr>
          <w:b/>
          <w:color w:val="auto"/>
          <w:sz w:val="36"/>
          <w:szCs w:val="36"/>
          <w:highlight w:val="none"/>
        </w:rPr>
      </w:pPr>
    </w:p>
    <w:p w14:paraId="320FC69D">
      <w:pPr>
        <w:spacing w:line="360" w:lineRule="auto"/>
        <w:jc w:val="center"/>
        <w:outlineLvl w:val="9"/>
        <w:rPr>
          <w:b/>
          <w:color w:val="auto"/>
          <w:sz w:val="36"/>
          <w:szCs w:val="36"/>
          <w:highlight w:val="none"/>
        </w:rPr>
      </w:pPr>
    </w:p>
    <w:p w14:paraId="4B487358">
      <w:pPr>
        <w:spacing w:line="360" w:lineRule="auto"/>
        <w:jc w:val="center"/>
        <w:outlineLvl w:val="9"/>
        <w:rPr>
          <w:b/>
          <w:color w:val="auto"/>
          <w:sz w:val="36"/>
          <w:szCs w:val="36"/>
          <w:highlight w:val="none"/>
        </w:rPr>
      </w:pPr>
    </w:p>
    <w:p w14:paraId="356C4BEF">
      <w:pPr>
        <w:spacing w:line="360" w:lineRule="auto"/>
        <w:jc w:val="center"/>
        <w:outlineLvl w:val="0"/>
        <w:rPr>
          <w:b/>
          <w:color w:val="auto"/>
          <w:sz w:val="36"/>
          <w:szCs w:val="36"/>
          <w:highlight w:val="none"/>
        </w:rPr>
      </w:pPr>
    </w:p>
    <w:p w14:paraId="078AD6FB">
      <w:pPr>
        <w:spacing w:line="360" w:lineRule="auto"/>
        <w:jc w:val="center"/>
        <w:outlineLvl w:val="0"/>
        <w:rPr>
          <w:b/>
          <w:color w:val="auto"/>
          <w:sz w:val="36"/>
          <w:szCs w:val="36"/>
          <w:highlight w:val="none"/>
        </w:rPr>
      </w:pPr>
      <w:bookmarkStart w:id="743" w:name="_Toc305"/>
      <w:r>
        <w:rPr>
          <w:b/>
          <w:color w:val="auto"/>
          <w:sz w:val="36"/>
          <w:szCs w:val="36"/>
          <w:highlight w:val="none"/>
        </w:rPr>
        <w:t xml:space="preserve">第四章   </w:t>
      </w:r>
      <w:bookmarkEnd w:id="738"/>
      <w:bookmarkEnd w:id="739"/>
      <w:bookmarkEnd w:id="740"/>
      <w:bookmarkEnd w:id="741"/>
      <w:bookmarkEnd w:id="742"/>
      <w:bookmarkStart w:id="744" w:name="_Hlt164229061"/>
      <w:bookmarkEnd w:id="744"/>
      <w:r>
        <w:rPr>
          <w:b/>
          <w:color w:val="auto"/>
          <w:sz w:val="36"/>
          <w:szCs w:val="36"/>
          <w:highlight w:val="none"/>
        </w:rPr>
        <w:t>评标程序、评标方法和评标标准</w:t>
      </w:r>
      <w:bookmarkEnd w:id="743"/>
    </w:p>
    <w:p w14:paraId="4370B963">
      <w:pPr>
        <w:tabs>
          <w:tab w:val="left" w:pos="360"/>
          <w:tab w:val="left" w:pos="900"/>
        </w:tabs>
        <w:snapToGrid w:val="0"/>
        <w:spacing w:line="360" w:lineRule="auto"/>
        <w:jc w:val="center"/>
        <w:outlineLvl w:val="1"/>
        <w:rPr>
          <w:b/>
          <w:color w:val="auto"/>
          <w:highlight w:val="none"/>
        </w:rPr>
      </w:pPr>
      <w:r>
        <w:rPr>
          <w:b/>
          <w:color w:val="auto"/>
          <w:sz w:val="24"/>
          <w:highlight w:val="none"/>
        </w:rPr>
        <w:t>一、评标方法</w:t>
      </w:r>
    </w:p>
    <w:p w14:paraId="4F014AE1">
      <w:pPr>
        <w:numPr>
          <w:ilvl w:val="0"/>
          <w:numId w:val="11"/>
        </w:numPr>
        <w:tabs>
          <w:tab w:val="left" w:pos="360"/>
        </w:tabs>
        <w:snapToGrid w:val="0"/>
        <w:spacing w:line="360" w:lineRule="auto"/>
        <w:outlineLvl w:val="1"/>
        <w:rPr>
          <w:color w:val="auto"/>
          <w:sz w:val="24"/>
          <w:highlight w:val="none"/>
        </w:rPr>
      </w:pPr>
      <w:bookmarkStart w:id="745" w:name="_Toc151190168"/>
      <w:bookmarkStart w:id="746" w:name="_Toc164351635"/>
      <w:bookmarkStart w:id="747" w:name="_Toc149720834"/>
      <w:bookmarkStart w:id="748" w:name="_Toc195842906"/>
      <w:bookmarkStart w:id="749" w:name="_Toc226337237"/>
      <w:bookmarkStart w:id="750" w:name="_Toc226965731"/>
      <w:bookmarkStart w:id="751" w:name="_Toc150774746"/>
      <w:bookmarkStart w:id="752" w:name="_Toc226965814"/>
      <w:bookmarkStart w:id="753" w:name="_Toc142311043"/>
      <w:bookmarkStart w:id="754" w:name="_Toc265228379"/>
      <w:bookmarkStart w:id="755" w:name="_Toc150509292"/>
      <w:bookmarkStart w:id="756" w:name="_Toc305158883"/>
      <w:bookmarkStart w:id="757" w:name="_Toc164229236"/>
      <w:bookmarkStart w:id="758" w:name="_Toc164229382"/>
      <w:bookmarkStart w:id="759" w:name="_Toc151193639"/>
      <w:bookmarkStart w:id="760" w:name="_Toc151193711"/>
      <w:bookmarkStart w:id="761" w:name="_Toc151193855"/>
      <w:bookmarkStart w:id="762" w:name="_Toc127161455"/>
      <w:bookmarkStart w:id="763" w:name="_Toc164608655"/>
      <w:bookmarkStart w:id="764" w:name="_Toc127151742"/>
      <w:bookmarkStart w:id="765" w:name="_Toc151193783"/>
      <w:bookmarkStart w:id="766" w:name="_Toc150774641"/>
      <w:bookmarkStart w:id="767" w:name="_Toc264969231"/>
      <w:bookmarkStart w:id="768" w:name="_Toc226309785"/>
      <w:bookmarkStart w:id="769" w:name="_Toc127151541"/>
      <w:bookmarkStart w:id="770" w:name="_Toc151193929"/>
      <w:bookmarkStart w:id="771" w:name="_Toc305158809"/>
      <w:bookmarkStart w:id="772" w:name="_Toc164608810"/>
      <w:bookmarkStart w:id="773" w:name="_Toc150480779"/>
      <w:bookmarkStart w:id="774" w:name="_Toc353825551"/>
      <w:bookmarkStart w:id="775" w:name="_Toc353873941"/>
      <w:bookmarkStart w:id="776" w:name="_Toc142311057"/>
      <w:bookmarkStart w:id="777" w:name="_Toc265228393"/>
      <w:bookmarkStart w:id="778" w:name="_Toc150774760"/>
      <w:bookmarkStart w:id="779" w:name="_Toc305158823"/>
      <w:bookmarkStart w:id="780" w:name="_Toc305158897"/>
      <w:bookmarkStart w:id="781" w:name="_Toc127151555"/>
      <w:bookmarkStart w:id="782" w:name="_Toc353873665"/>
      <w:bookmarkStart w:id="783" w:name="_Toc226337251"/>
      <w:bookmarkStart w:id="784" w:name="_Toc226965828"/>
      <w:bookmarkStart w:id="785" w:name="_Toc150480793"/>
      <w:bookmarkStart w:id="786" w:name="_Toc195842920"/>
      <w:bookmarkStart w:id="787" w:name="_Toc264969245"/>
      <w:bookmarkStart w:id="788" w:name="_Toc353873935"/>
      <w:bookmarkStart w:id="789" w:name="_Toc353825545"/>
      <w:r>
        <w:rPr>
          <w:color w:val="auto"/>
          <w:sz w:val="24"/>
          <w:highlight w:val="none"/>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48499D1A">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90" w:name="_Toc520356167"/>
    </w:p>
    <w:p w14:paraId="154A974B">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w:t>
      </w:r>
      <w:r>
        <w:rPr>
          <w:rFonts w:hint="eastAsia"/>
          <w:color w:val="auto"/>
          <w:sz w:val="24"/>
          <w:highlight w:val="none"/>
        </w:rPr>
        <w:t>要求</w:t>
      </w:r>
      <w:r>
        <w:rPr>
          <w:color w:val="auto"/>
          <w:sz w:val="24"/>
          <w:highlight w:val="none"/>
        </w:rPr>
        <w:t>》中规定的审查因素和审查内容，对投标人的投标文件是否实质上响应招标文件进行符合性审查，并形成符合性审查评审结果。</w:t>
      </w:r>
      <w:r>
        <w:rPr>
          <w:rFonts w:hint="eastAsia"/>
          <w:color w:val="auto"/>
          <w:sz w:val="24"/>
          <w:highlight w:val="none"/>
        </w:rPr>
        <w:t>投标人《商务技术文件》有任何一项不符合</w:t>
      </w:r>
      <w:r>
        <w:rPr>
          <w:color w:val="auto"/>
          <w:sz w:val="24"/>
          <w:highlight w:val="none"/>
        </w:rPr>
        <w:t>《符合性审查</w:t>
      </w:r>
      <w:r>
        <w:rPr>
          <w:rFonts w:hint="eastAsia"/>
          <w:color w:val="auto"/>
          <w:sz w:val="24"/>
          <w:highlight w:val="none"/>
        </w:rPr>
        <w:t>要求</w:t>
      </w:r>
      <w:r>
        <w:rPr>
          <w:color w:val="auto"/>
          <w:sz w:val="24"/>
          <w:highlight w:val="none"/>
        </w:rPr>
        <w:t>》</w:t>
      </w:r>
      <w:bookmarkEnd w:id="790"/>
      <w:r>
        <w:rPr>
          <w:rFonts w:hint="eastAsia"/>
          <w:color w:val="auto"/>
          <w:sz w:val="24"/>
          <w:highlight w:val="none"/>
        </w:rPr>
        <w:t>要求的，</w:t>
      </w:r>
      <w:r>
        <w:rPr>
          <w:rFonts w:hint="eastAsia"/>
          <w:b/>
          <w:color w:val="auto"/>
          <w:sz w:val="24"/>
          <w:highlight w:val="none"/>
        </w:rPr>
        <w:t>投标无效</w:t>
      </w:r>
      <w:r>
        <w:rPr>
          <w:rFonts w:hint="eastAsia"/>
          <w:color w:val="auto"/>
          <w:sz w:val="24"/>
          <w:highlight w:val="none"/>
        </w:rPr>
        <w:t>。</w:t>
      </w:r>
    </w:p>
    <w:p w14:paraId="1C283497">
      <w:pPr>
        <w:tabs>
          <w:tab w:val="left" w:pos="900"/>
          <w:tab w:val="left" w:pos="1080"/>
          <w:tab w:val="left" w:pos="1589"/>
        </w:tabs>
        <w:snapToGrid w:val="0"/>
        <w:spacing w:line="360" w:lineRule="auto"/>
        <w:ind w:leftChars="-170" w:hanging="357" w:hangingChars="148"/>
        <w:jc w:val="center"/>
        <w:rPr>
          <w:b/>
          <w:color w:val="auto"/>
          <w:sz w:val="24"/>
          <w:highlight w:val="none"/>
        </w:rPr>
      </w:pPr>
      <w:r>
        <w:rPr>
          <w:b/>
          <w:color w:val="auto"/>
          <w:sz w:val="24"/>
          <w:highlight w:val="none"/>
        </w:rPr>
        <w:t>符合性审查</w:t>
      </w:r>
      <w:r>
        <w:rPr>
          <w:rFonts w:hint="eastAsia"/>
          <w:b/>
          <w:color w:val="auto"/>
          <w:sz w:val="24"/>
          <w:highlight w:val="none"/>
        </w:rPr>
        <w:t>要求</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812"/>
        <w:gridCol w:w="6729"/>
      </w:tblGrid>
      <w:tr w14:paraId="7630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2" w:type="pct"/>
            <w:vAlign w:val="center"/>
          </w:tcPr>
          <w:p w14:paraId="0BA4371C">
            <w:pPr>
              <w:widowControl/>
              <w:jc w:val="center"/>
              <w:rPr>
                <w:b/>
                <w:color w:val="auto"/>
                <w:kern w:val="0"/>
                <w:sz w:val="24"/>
                <w:highlight w:val="none"/>
              </w:rPr>
            </w:pPr>
            <w:r>
              <w:rPr>
                <w:b/>
                <w:color w:val="auto"/>
                <w:kern w:val="0"/>
                <w:sz w:val="24"/>
                <w:highlight w:val="none"/>
              </w:rPr>
              <w:t>序号</w:t>
            </w:r>
          </w:p>
        </w:tc>
        <w:tc>
          <w:tcPr>
            <w:tcW w:w="975" w:type="pct"/>
            <w:vAlign w:val="center"/>
          </w:tcPr>
          <w:p w14:paraId="77B134AD">
            <w:pPr>
              <w:widowControl/>
              <w:jc w:val="center"/>
              <w:rPr>
                <w:b/>
                <w:color w:val="auto"/>
                <w:kern w:val="0"/>
                <w:sz w:val="24"/>
                <w:highlight w:val="none"/>
              </w:rPr>
            </w:pPr>
            <w:r>
              <w:rPr>
                <w:b/>
                <w:color w:val="auto"/>
                <w:kern w:val="0"/>
                <w:sz w:val="24"/>
                <w:highlight w:val="none"/>
              </w:rPr>
              <w:t>审查因素</w:t>
            </w:r>
          </w:p>
        </w:tc>
        <w:tc>
          <w:tcPr>
            <w:tcW w:w="3621" w:type="pct"/>
            <w:vAlign w:val="center"/>
          </w:tcPr>
          <w:p w14:paraId="0C8386D4">
            <w:pPr>
              <w:widowControl/>
              <w:jc w:val="center"/>
              <w:rPr>
                <w:b/>
                <w:color w:val="auto"/>
                <w:kern w:val="0"/>
                <w:sz w:val="24"/>
                <w:highlight w:val="none"/>
              </w:rPr>
            </w:pPr>
            <w:r>
              <w:rPr>
                <w:b/>
                <w:color w:val="auto"/>
                <w:kern w:val="0"/>
                <w:sz w:val="24"/>
                <w:highlight w:val="none"/>
              </w:rPr>
              <w:t>审查内容</w:t>
            </w:r>
          </w:p>
        </w:tc>
      </w:tr>
      <w:tr w14:paraId="1522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45FD87D6">
            <w:pPr>
              <w:widowControl/>
              <w:jc w:val="center"/>
              <w:rPr>
                <w:color w:val="auto"/>
                <w:kern w:val="0"/>
                <w:sz w:val="24"/>
                <w:highlight w:val="none"/>
              </w:rPr>
            </w:pPr>
            <w:r>
              <w:rPr>
                <w:color w:val="auto"/>
                <w:kern w:val="0"/>
                <w:sz w:val="24"/>
                <w:highlight w:val="none"/>
              </w:rPr>
              <w:t>1</w:t>
            </w:r>
          </w:p>
        </w:tc>
        <w:tc>
          <w:tcPr>
            <w:tcW w:w="975" w:type="pct"/>
            <w:vAlign w:val="center"/>
          </w:tcPr>
          <w:p w14:paraId="597E943A">
            <w:pPr>
              <w:widowControl/>
              <w:jc w:val="left"/>
              <w:rPr>
                <w:color w:val="auto"/>
                <w:kern w:val="0"/>
                <w:sz w:val="24"/>
                <w:highlight w:val="none"/>
              </w:rPr>
            </w:pPr>
            <w:r>
              <w:rPr>
                <w:color w:val="auto"/>
                <w:kern w:val="0"/>
                <w:sz w:val="24"/>
                <w:highlight w:val="none"/>
              </w:rPr>
              <w:t>授权委托书</w:t>
            </w:r>
          </w:p>
        </w:tc>
        <w:tc>
          <w:tcPr>
            <w:tcW w:w="3621" w:type="pct"/>
            <w:vAlign w:val="center"/>
          </w:tcPr>
          <w:p w14:paraId="4AF957D1">
            <w:pPr>
              <w:widowControl/>
              <w:jc w:val="left"/>
              <w:rPr>
                <w:color w:val="auto"/>
                <w:kern w:val="0"/>
                <w:sz w:val="24"/>
                <w:highlight w:val="none"/>
              </w:rPr>
            </w:pPr>
            <w:r>
              <w:rPr>
                <w:color w:val="auto"/>
                <w:kern w:val="0"/>
                <w:sz w:val="24"/>
                <w:highlight w:val="none"/>
              </w:rPr>
              <w:t>按招标文件要求提供授权委托书；</w:t>
            </w:r>
          </w:p>
        </w:tc>
      </w:tr>
      <w:tr w14:paraId="18F7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1DB48C49">
            <w:pPr>
              <w:widowControl/>
              <w:jc w:val="center"/>
              <w:rPr>
                <w:color w:val="auto"/>
                <w:kern w:val="0"/>
                <w:sz w:val="24"/>
                <w:highlight w:val="none"/>
              </w:rPr>
            </w:pPr>
            <w:r>
              <w:rPr>
                <w:color w:val="auto"/>
                <w:kern w:val="0"/>
                <w:sz w:val="24"/>
                <w:highlight w:val="none"/>
              </w:rPr>
              <w:t>2</w:t>
            </w:r>
          </w:p>
        </w:tc>
        <w:tc>
          <w:tcPr>
            <w:tcW w:w="975" w:type="pct"/>
            <w:vAlign w:val="center"/>
          </w:tcPr>
          <w:p w14:paraId="6528DB52">
            <w:pPr>
              <w:widowControl/>
              <w:jc w:val="left"/>
              <w:rPr>
                <w:color w:val="auto"/>
                <w:kern w:val="0"/>
                <w:sz w:val="24"/>
                <w:highlight w:val="none"/>
              </w:rPr>
            </w:pPr>
            <w:r>
              <w:rPr>
                <w:color w:val="auto"/>
                <w:kern w:val="0"/>
                <w:sz w:val="24"/>
                <w:highlight w:val="none"/>
              </w:rPr>
              <w:t>投标完整性</w:t>
            </w:r>
          </w:p>
        </w:tc>
        <w:tc>
          <w:tcPr>
            <w:tcW w:w="3621" w:type="pct"/>
            <w:vAlign w:val="center"/>
          </w:tcPr>
          <w:p w14:paraId="7A7BAF1A">
            <w:pPr>
              <w:widowControl/>
              <w:jc w:val="left"/>
              <w:rPr>
                <w:color w:val="auto"/>
                <w:kern w:val="0"/>
                <w:sz w:val="24"/>
                <w:highlight w:val="none"/>
              </w:rPr>
            </w:pPr>
            <w:r>
              <w:rPr>
                <w:rFonts w:hint="eastAsia"/>
                <w:color w:val="auto"/>
                <w:sz w:val="24"/>
                <w:highlight w:val="none"/>
              </w:rPr>
              <w:t>未</w:t>
            </w:r>
            <w:r>
              <w:rPr>
                <w:color w:val="auto"/>
                <w:sz w:val="24"/>
                <w:highlight w:val="none"/>
              </w:rPr>
              <w:t>将一个采购包中的内容拆开投标；</w:t>
            </w:r>
          </w:p>
        </w:tc>
      </w:tr>
      <w:tr w14:paraId="04EE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134F2C24">
            <w:pPr>
              <w:widowControl/>
              <w:jc w:val="center"/>
              <w:rPr>
                <w:color w:val="auto"/>
                <w:kern w:val="0"/>
                <w:sz w:val="24"/>
                <w:highlight w:val="none"/>
              </w:rPr>
            </w:pPr>
            <w:r>
              <w:rPr>
                <w:color w:val="auto"/>
                <w:kern w:val="0"/>
                <w:sz w:val="24"/>
                <w:highlight w:val="none"/>
              </w:rPr>
              <w:t>3</w:t>
            </w:r>
          </w:p>
        </w:tc>
        <w:tc>
          <w:tcPr>
            <w:tcW w:w="975" w:type="pct"/>
            <w:vAlign w:val="center"/>
          </w:tcPr>
          <w:p w14:paraId="28F8BCA6">
            <w:pPr>
              <w:widowControl/>
              <w:jc w:val="left"/>
              <w:rPr>
                <w:color w:val="auto"/>
                <w:kern w:val="0"/>
                <w:sz w:val="24"/>
                <w:highlight w:val="none"/>
              </w:rPr>
            </w:pPr>
            <w:r>
              <w:rPr>
                <w:color w:val="auto"/>
                <w:kern w:val="0"/>
                <w:sz w:val="24"/>
                <w:highlight w:val="none"/>
              </w:rPr>
              <w:t>投标报价</w:t>
            </w:r>
          </w:p>
        </w:tc>
        <w:tc>
          <w:tcPr>
            <w:tcW w:w="3621" w:type="pct"/>
            <w:vAlign w:val="center"/>
          </w:tcPr>
          <w:p w14:paraId="73110A3F">
            <w:pPr>
              <w:widowControl/>
              <w:jc w:val="left"/>
              <w:rPr>
                <w:color w:val="auto"/>
                <w:kern w:val="0"/>
                <w:sz w:val="24"/>
                <w:highlight w:val="none"/>
              </w:rPr>
            </w:pPr>
            <w:r>
              <w:rPr>
                <w:color w:val="auto"/>
                <w:kern w:val="0"/>
                <w:sz w:val="24"/>
                <w:highlight w:val="none"/>
              </w:rPr>
              <w:t>投标报价</w:t>
            </w:r>
            <w:r>
              <w:rPr>
                <w:rFonts w:hint="eastAsia"/>
                <w:color w:val="auto"/>
                <w:kern w:val="0"/>
                <w:sz w:val="24"/>
                <w:highlight w:val="none"/>
              </w:rPr>
              <w:t>未</w:t>
            </w:r>
            <w:r>
              <w:rPr>
                <w:color w:val="auto"/>
                <w:sz w:val="24"/>
                <w:highlight w:val="none"/>
              </w:rPr>
              <w:t>超过招标文件中规定的项目/采购包预算金额或者项目/采购包最高限价</w:t>
            </w:r>
            <w:r>
              <w:rPr>
                <w:color w:val="auto"/>
                <w:kern w:val="0"/>
                <w:sz w:val="24"/>
                <w:highlight w:val="none"/>
              </w:rPr>
              <w:t>；</w:t>
            </w:r>
          </w:p>
        </w:tc>
      </w:tr>
      <w:tr w14:paraId="400F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428FB5D8">
            <w:pPr>
              <w:widowControl/>
              <w:jc w:val="center"/>
              <w:rPr>
                <w:color w:val="auto"/>
                <w:kern w:val="0"/>
                <w:sz w:val="24"/>
                <w:highlight w:val="none"/>
              </w:rPr>
            </w:pPr>
            <w:r>
              <w:rPr>
                <w:color w:val="auto"/>
                <w:kern w:val="0"/>
                <w:sz w:val="24"/>
                <w:highlight w:val="none"/>
              </w:rPr>
              <w:t>4</w:t>
            </w:r>
          </w:p>
        </w:tc>
        <w:tc>
          <w:tcPr>
            <w:tcW w:w="975" w:type="pct"/>
            <w:vAlign w:val="center"/>
          </w:tcPr>
          <w:p w14:paraId="486E6BD1">
            <w:pPr>
              <w:widowControl/>
              <w:jc w:val="left"/>
              <w:rPr>
                <w:color w:val="auto"/>
                <w:kern w:val="0"/>
                <w:sz w:val="24"/>
                <w:highlight w:val="none"/>
              </w:rPr>
            </w:pPr>
            <w:r>
              <w:rPr>
                <w:color w:val="auto"/>
                <w:kern w:val="0"/>
                <w:sz w:val="24"/>
                <w:highlight w:val="none"/>
              </w:rPr>
              <w:t>报价唯一性</w:t>
            </w:r>
          </w:p>
        </w:tc>
        <w:tc>
          <w:tcPr>
            <w:tcW w:w="3621" w:type="pct"/>
            <w:vAlign w:val="center"/>
          </w:tcPr>
          <w:p w14:paraId="58CBD6D1">
            <w:pPr>
              <w:widowControl/>
              <w:jc w:val="left"/>
              <w:rPr>
                <w:color w:val="auto"/>
                <w:kern w:val="0"/>
                <w:sz w:val="24"/>
                <w:highlight w:val="none"/>
              </w:rPr>
            </w:pPr>
            <w:r>
              <w:rPr>
                <w:color w:val="auto"/>
                <w:kern w:val="0"/>
                <w:sz w:val="24"/>
                <w:highlight w:val="none"/>
              </w:rPr>
              <w:t>投标文件</w:t>
            </w:r>
            <w:r>
              <w:rPr>
                <w:rFonts w:hint="eastAsia"/>
                <w:color w:val="auto"/>
                <w:kern w:val="0"/>
                <w:sz w:val="24"/>
                <w:highlight w:val="none"/>
              </w:rPr>
              <w:t>未</w:t>
            </w:r>
            <w:r>
              <w:rPr>
                <w:rFonts w:hint="eastAsia"/>
                <w:color w:val="auto"/>
                <w:sz w:val="24"/>
                <w:highlight w:val="none"/>
              </w:rPr>
              <w:t>出现可选择性或可调整的报价（招标文件另有规定的除外）</w:t>
            </w:r>
            <w:r>
              <w:rPr>
                <w:color w:val="auto"/>
                <w:kern w:val="0"/>
                <w:sz w:val="24"/>
                <w:highlight w:val="none"/>
              </w:rPr>
              <w:t>；</w:t>
            </w:r>
          </w:p>
        </w:tc>
      </w:tr>
      <w:tr w14:paraId="4475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3F560344">
            <w:pPr>
              <w:widowControl/>
              <w:jc w:val="center"/>
              <w:rPr>
                <w:color w:val="auto"/>
                <w:kern w:val="0"/>
                <w:sz w:val="24"/>
                <w:highlight w:val="none"/>
              </w:rPr>
            </w:pPr>
            <w:r>
              <w:rPr>
                <w:color w:val="auto"/>
                <w:kern w:val="0"/>
                <w:sz w:val="24"/>
                <w:highlight w:val="none"/>
              </w:rPr>
              <w:t>5</w:t>
            </w:r>
          </w:p>
        </w:tc>
        <w:tc>
          <w:tcPr>
            <w:tcW w:w="975" w:type="pct"/>
            <w:vAlign w:val="center"/>
          </w:tcPr>
          <w:p w14:paraId="7CD0970C">
            <w:pPr>
              <w:widowControl/>
              <w:jc w:val="left"/>
              <w:rPr>
                <w:color w:val="auto"/>
                <w:kern w:val="0"/>
                <w:sz w:val="24"/>
                <w:highlight w:val="none"/>
              </w:rPr>
            </w:pPr>
            <w:r>
              <w:rPr>
                <w:color w:val="auto"/>
                <w:kern w:val="0"/>
                <w:sz w:val="24"/>
                <w:highlight w:val="none"/>
              </w:rPr>
              <w:t>投标有效期</w:t>
            </w:r>
          </w:p>
        </w:tc>
        <w:tc>
          <w:tcPr>
            <w:tcW w:w="3621" w:type="pct"/>
            <w:vAlign w:val="center"/>
          </w:tcPr>
          <w:p w14:paraId="6241E66E">
            <w:pPr>
              <w:widowControl/>
              <w:jc w:val="left"/>
              <w:rPr>
                <w:color w:val="auto"/>
                <w:kern w:val="0"/>
                <w:sz w:val="24"/>
                <w:highlight w:val="none"/>
              </w:rPr>
            </w:pPr>
            <w:r>
              <w:rPr>
                <w:color w:val="auto"/>
                <w:kern w:val="0"/>
                <w:sz w:val="24"/>
                <w:highlight w:val="none"/>
              </w:rPr>
              <w:t>投标文件中承诺的投标有效期</w:t>
            </w:r>
            <w:r>
              <w:rPr>
                <w:rFonts w:hint="eastAsia"/>
                <w:color w:val="auto"/>
                <w:kern w:val="0"/>
                <w:sz w:val="24"/>
                <w:highlight w:val="none"/>
              </w:rPr>
              <w:t>满足</w:t>
            </w:r>
            <w:r>
              <w:rPr>
                <w:color w:val="auto"/>
                <w:kern w:val="0"/>
                <w:sz w:val="24"/>
                <w:highlight w:val="none"/>
              </w:rPr>
              <w:t>招标文件中载明的投标有效期的；</w:t>
            </w:r>
          </w:p>
        </w:tc>
      </w:tr>
      <w:tr w14:paraId="20EE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86F5587">
            <w:pPr>
              <w:widowControl/>
              <w:jc w:val="center"/>
              <w:rPr>
                <w:color w:val="auto"/>
                <w:kern w:val="0"/>
                <w:sz w:val="24"/>
                <w:highlight w:val="none"/>
              </w:rPr>
            </w:pPr>
            <w:r>
              <w:rPr>
                <w:rFonts w:hint="eastAsia"/>
                <w:color w:val="auto"/>
                <w:kern w:val="0"/>
                <w:sz w:val="24"/>
                <w:highlight w:val="none"/>
              </w:rPr>
              <w:t>6</w:t>
            </w:r>
          </w:p>
        </w:tc>
        <w:tc>
          <w:tcPr>
            <w:tcW w:w="975" w:type="pct"/>
            <w:vAlign w:val="center"/>
          </w:tcPr>
          <w:p w14:paraId="0163CA75">
            <w:pPr>
              <w:widowControl/>
              <w:jc w:val="left"/>
              <w:rPr>
                <w:color w:val="auto"/>
                <w:kern w:val="0"/>
                <w:sz w:val="24"/>
                <w:highlight w:val="none"/>
              </w:rPr>
            </w:pPr>
            <w:r>
              <w:rPr>
                <w:rFonts w:hint="eastAsia"/>
                <w:color w:val="auto"/>
                <w:kern w:val="0"/>
                <w:sz w:val="24"/>
                <w:highlight w:val="none"/>
              </w:rPr>
              <w:t>实质性格式</w:t>
            </w:r>
          </w:p>
        </w:tc>
        <w:tc>
          <w:tcPr>
            <w:tcW w:w="3621" w:type="pct"/>
            <w:vAlign w:val="center"/>
          </w:tcPr>
          <w:p w14:paraId="10DA007D">
            <w:pPr>
              <w:widowControl/>
              <w:jc w:val="left"/>
              <w:rPr>
                <w:color w:val="auto"/>
                <w:kern w:val="0"/>
                <w:sz w:val="24"/>
                <w:highlight w:val="none"/>
              </w:rPr>
            </w:pPr>
            <w:r>
              <w:rPr>
                <w:rFonts w:hint="eastAsia"/>
                <w:color w:val="auto"/>
                <w:kern w:val="0"/>
                <w:sz w:val="24"/>
                <w:highlight w:val="none"/>
              </w:rPr>
              <w:t>标记为</w:t>
            </w:r>
            <w:r>
              <w:rPr>
                <w:color w:val="auto"/>
                <w:kern w:val="0"/>
                <w:sz w:val="24"/>
                <w:highlight w:val="none"/>
              </w:rPr>
              <w:t>“实质性格式”的</w:t>
            </w:r>
            <w:r>
              <w:rPr>
                <w:rFonts w:hint="eastAsia"/>
                <w:color w:val="auto"/>
                <w:kern w:val="0"/>
                <w:sz w:val="24"/>
                <w:highlight w:val="none"/>
              </w:rPr>
              <w:t>文件均按</w:t>
            </w:r>
            <w:r>
              <w:rPr>
                <w:color w:val="auto"/>
                <w:kern w:val="0"/>
                <w:sz w:val="24"/>
                <w:highlight w:val="none"/>
              </w:rPr>
              <w:t>招标文件</w:t>
            </w:r>
            <w:r>
              <w:rPr>
                <w:rFonts w:hint="eastAsia"/>
                <w:color w:val="auto"/>
                <w:kern w:val="0"/>
                <w:sz w:val="24"/>
                <w:highlight w:val="none"/>
              </w:rPr>
              <w:t>要求提供且签署、盖章的；</w:t>
            </w:r>
          </w:p>
        </w:tc>
      </w:tr>
      <w:tr w14:paraId="04C1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28D2E3C8">
            <w:pPr>
              <w:widowControl/>
              <w:jc w:val="center"/>
              <w:rPr>
                <w:color w:val="auto"/>
                <w:kern w:val="0"/>
                <w:sz w:val="24"/>
                <w:highlight w:val="none"/>
              </w:rPr>
            </w:pPr>
            <w:r>
              <w:rPr>
                <w:rFonts w:hint="eastAsia"/>
                <w:color w:val="auto"/>
                <w:kern w:val="0"/>
                <w:sz w:val="24"/>
                <w:highlight w:val="none"/>
              </w:rPr>
              <w:t>7</w:t>
            </w:r>
          </w:p>
        </w:tc>
        <w:tc>
          <w:tcPr>
            <w:tcW w:w="975" w:type="pct"/>
            <w:vAlign w:val="center"/>
          </w:tcPr>
          <w:p w14:paraId="3C9E2EDC">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3621" w:type="pct"/>
            <w:vAlign w:val="center"/>
          </w:tcPr>
          <w:p w14:paraId="2BE22E16">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4EEA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73125301">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8</w:t>
            </w:r>
          </w:p>
        </w:tc>
        <w:tc>
          <w:tcPr>
            <w:tcW w:w="975" w:type="pct"/>
            <w:vAlign w:val="center"/>
          </w:tcPr>
          <w:p w14:paraId="436E1940">
            <w:pPr>
              <w:widowControl/>
              <w:jc w:val="left"/>
              <w:rPr>
                <w:color w:val="auto"/>
                <w:kern w:val="0"/>
                <w:sz w:val="24"/>
                <w:highlight w:val="none"/>
              </w:rPr>
            </w:pPr>
            <w:r>
              <w:rPr>
                <w:color w:val="auto"/>
                <w:kern w:val="0"/>
                <w:sz w:val="24"/>
                <w:highlight w:val="none"/>
              </w:rPr>
              <w:t>报价的修正（如有）</w:t>
            </w:r>
          </w:p>
        </w:tc>
        <w:tc>
          <w:tcPr>
            <w:tcW w:w="3621" w:type="pct"/>
            <w:vAlign w:val="center"/>
          </w:tcPr>
          <w:p w14:paraId="6F9044DA">
            <w:pPr>
              <w:widowControl/>
              <w:jc w:val="left"/>
              <w:rPr>
                <w:color w:val="auto"/>
                <w:kern w:val="0"/>
                <w:sz w:val="24"/>
                <w:highlight w:val="none"/>
              </w:rPr>
            </w:pPr>
            <w:r>
              <w:rPr>
                <w:rFonts w:hint="eastAsia"/>
                <w:color w:val="auto"/>
                <w:kern w:val="0"/>
                <w:sz w:val="24"/>
                <w:highlight w:val="none"/>
              </w:rPr>
              <w:t>不涉及报价修正</w:t>
            </w:r>
            <w:r>
              <w:rPr>
                <w:color w:val="auto"/>
                <w:kern w:val="0"/>
                <w:sz w:val="24"/>
                <w:highlight w:val="none"/>
              </w:rPr>
              <w:t>，或投标文件报价出现前后不一致</w:t>
            </w:r>
            <w:r>
              <w:rPr>
                <w:rFonts w:hint="eastAsia"/>
                <w:color w:val="auto"/>
                <w:kern w:val="0"/>
                <w:sz w:val="24"/>
                <w:highlight w:val="none"/>
              </w:rPr>
              <w:t>时</w:t>
            </w:r>
            <w:r>
              <w:rPr>
                <w:color w:val="auto"/>
                <w:kern w:val="0"/>
                <w:sz w:val="24"/>
                <w:highlight w:val="none"/>
              </w:rPr>
              <w:t>，投标人对修正后的报价予</w:t>
            </w:r>
            <w:r>
              <w:rPr>
                <w:rFonts w:hint="eastAsia"/>
                <w:color w:val="auto"/>
                <w:kern w:val="0"/>
                <w:sz w:val="24"/>
                <w:highlight w:val="none"/>
              </w:rPr>
              <w:t>以</w:t>
            </w:r>
            <w:r>
              <w:rPr>
                <w:color w:val="auto"/>
                <w:kern w:val="0"/>
                <w:sz w:val="24"/>
                <w:highlight w:val="none"/>
              </w:rPr>
              <w:t>确认；（如有）</w:t>
            </w:r>
          </w:p>
        </w:tc>
      </w:tr>
      <w:tr w14:paraId="4DA3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7DD72212">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9</w:t>
            </w:r>
          </w:p>
        </w:tc>
        <w:tc>
          <w:tcPr>
            <w:tcW w:w="975" w:type="pct"/>
            <w:vAlign w:val="center"/>
          </w:tcPr>
          <w:p w14:paraId="361F824E">
            <w:pPr>
              <w:widowControl/>
              <w:jc w:val="left"/>
              <w:rPr>
                <w:color w:val="auto"/>
                <w:kern w:val="0"/>
                <w:sz w:val="24"/>
                <w:highlight w:val="none"/>
              </w:rPr>
            </w:pPr>
            <w:r>
              <w:rPr>
                <w:color w:val="auto"/>
                <w:kern w:val="0"/>
                <w:sz w:val="24"/>
                <w:highlight w:val="none"/>
              </w:rPr>
              <w:t>报价合理性</w:t>
            </w:r>
          </w:p>
        </w:tc>
        <w:tc>
          <w:tcPr>
            <w:tcW w:w="3621" w:type="pct"/>
            <w:vAlign w:val="center"/>
          </w:tcPr>
          <w:p w14:paraId="0D2A1D1A">
            <w:pPr>
              <w:widowControl/>
              <w:jc w:val="left"/>
              <w:rPr>
                <w:color w:val="auto"/>
                <w:kern w:val="0"/>
                <w:sz w:val="24"/>
                <w:highlight w:val="none"/>
              </w:rPr>
            </w:pPr>
            <w:r>
              <w:rPr>
                <w:color w:val="auto"/>
                <w:kern w:val="0"/>
                <w:sz w:val="24"/>
                <w:highlight w:val="none"/>
              </w:rPr>
              <w:t>报价合理，或</w:t>
            </w:r>
            <w:r>
              <w:rPr>
                <w:rFonts w:hint="eastAsia"/>
                <w:color w:val="auto"/>
                <w:sz w:val="24"/>
                <w:highlight w:val="none"/>
              </w:rPr>
              <w:t>投标人的报价明显低于其他通过符合性审查投标人的报价，</w:t>
            </w:r>
            <w:r>
              <w:rPr>
                <w:color w:val="auto"/>
                <w:sz w:val="24"/>
                <w:highlight w:val="none"/>
              </w:rPr>
              <w:t>有可能影响产品质量或者不能诚信履约的</w:t>
            </w:r>
            <w:r>
              <w:rPr>
                <w:rFonts w:hint="eastAsia"/>
                <w:color w:val="auto"/>
                <w:sz w:val="24"/>
                <w:highlight w:val="none"/>
              </w:rPr>
              <w:t>，能够应评标委员会要求在规定时间内证明其报价合理性的</w:t>
            </w:r>
            <w:r>
              <w:rPr>
                <w:color w:val="auto"/>
                <w:kern w:val="0"/>
                <w:sz w:val="24"/>
                <w:highlight w:val="none"/>
              </w:rPr>
              <w:t>；</w:t>
            </w:r>
          </w:p>
        </w:tc>
      </w:tr>
      <w:tr w14:paraId="323B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60F49E83">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0</w:t>
            </w:r>
          </w:p>
        </w:tc>
        <w:tc>
          <w:tcPr>
            <w:tcW w:w="975" w:type="pct"/>
            <w:vAlign w:val="center"/>
          </w:tcPr>
          <w:p w14:paraId="605097AF">
            <w:pPr>
              <w:widowControl/>
              <w:jc w:val="left"/>
              <w:rPr>
                <w:color w:val="auto"/>
                <w:kern w:val="0"/>
                <w:sz w:val="24"/>
                <w:highlight w:val="none"/>
              </w:rPr>
            </w:pPr>
            <w:r>
              <w:rPr>
                <w:color w:val="auto"/>
                <w:kern w:val="0"/>
                <w:sz w:val="24"/>
                <w:highlight w:val="none"/>
              </w:rPr>
              <w:t>公平竞争</w:t>
            </w:r>
          </w:p>
        </w:tc>
        <w:tc>
          <w:tcPr>
            <w:tcW w:w="3621" w:type="pct"/>
            <w:vAlign w:val="center"/>
          </w:tcPr>
          <w:p w14:paraId="6D09E5D4">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5F4C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41C5B11">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1</w:t>
            </w:r>
          </w:p>
        </w:tc>
        <w:tc>
          <w:tcPr>
            <w:tcW w:w="975" w:type="pct"/>
            <w:vAlign w:val="center"/>
          </w:tcPr>
          <w:p w14:paraId="133B71AE">
            <w:pPr>
              <w:widowControl/>
              <w:jc w:val="left"/>
              <w:rPr>
                <w:color w:val="auto"/>
                <w:kern w:val="0"/>
                <w:sz w:val="24"/>
                <w:highlight w:val="none"/>
              </w:rPr>
            </w:pPr>
            <w:r>
              <w:rPr>
                <w:color w:val="auto"/>
                <w:kern w:val="0"/>
                <w:sz w:val="24"/>
                <w:highlight w:val="none"/>
              </w:rPr>
              <w:t>串通投标</w:t>
            </w:r>
          </w:p>
        </w:tc>
        <w:tc>
          <w:tcPr>
            <w:tcW w:w="3621" w:type="pct"/>
            <w:vAlign w:val="center"/>
          </w:tcPr>
          <w:p w14:paraId="25701E21">
            <w:pPr>
              <w:widowControl/>
              <w:jc w:val="left"/>
              <w:rPr>
                <w:color w:val="auto"/>
                <w:kern w:val="0"/>
                <w:sz w:val="24"/>
                <w:highlight w:val="none"/>
              </w:rPr>
            </w:pPr>
            <w:r>
              <w:rPr>
                <w:rFonts w:hint="eastAsia"/>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r>
              <w:rPr>
                <w:color w:val="auto"/>
                <w:sz w:val="24"/>
                <w:highlight w:val="none"/>
              </w:rPr>
              <w:t>；</w:t>
            </w:r>
          </w:p>
        </w:tc>
      </w:tr>
      <w:tr w14:paraId="28DE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3CD9607B">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2</w:t>
            </w:r>
          </w:p>
        </w:tc>
        <w:tc>
          <w:tcPr>
            <w:tcW w:w="975" w:type="pct"/>
            <w:vAlign w:val="center"/>
          </w:tcPr>
          <w:p w14:paraId="400831C0">
            <w:pPr>
              <w:widowControl/>
              <w:jc w:val="left"/>
              <w:rPr>
                <w:color w:val="auto"/>
                <w:kern w:val="0"/>
                <w:sz w:val="24"/>
                <w:highlight w:val="none"/>
              </w:rPr>
            </w:pPr>
            <w:r>
              <w:rPr>
                <w:color w:val="auto"/>
                <w:kern w:val="0"/>
                <w:sz w:val="24"/>
                <w:highlight w:val="none"/>
              </w:rPr>
              <w:t>附加条件</w:t>
            </w:r>
          </w:p>
        </w:tc>
        <w:tc>
          <w:tcPr>
            <w:tcW w:w="3621" w:type="pct"/>
            <w:vAlign w:val="center"/>
          </w:tcPr>
          <w:p w14:paraId="3041760B">
            <w:pPr>
              <w:widowControl/>
              <w:jc w:val="left"/>
              <w:rPr>
                <w:color w:val="auto"/>
                <w:kern w:val="0"/>
                <w:sz w:val="24"/>
                <w:highlight w:val="none"/>
              </w:rPr>
            </w:pPr>
            <w:bookmarkStart w:id="791" w:name="OLE_LINK1"/>
            <w:r>
              <w:rPr>
                <w:color w:val="auto"/>
                <w:kern w:val="0"/>
                <w:sz w:val="24"/>
                <w:highlight w:val="none"/>
              </w:rPr>
              <w:t>投标文件</w:t>
            </w:r>
            <w:r>
              <w:rPr>
                <w:rFonts w:hint="eastAsia"/>
                <w:color w:val="auto"/>
                <w:kern w:val="0"/>
                <w:sz w:val="24"/>
                <w:highlight w:val="none"/>
              </w:rPr>
              <w:t>未</w:t>
            </w:r>
            <w:r>
              <w:rPr>
                <w:color w:val="auto"/>
                <w:kern w:val="0"/>
                <w:sz w:val="24"/>
                <w:highlight w:val="none"/>
              </w:rPr>
              <w:t>含有采购人不能接受的附加条件的；</w:t>
            </w:r>
            <w:bookmarkEnd w:id="791"/>
          </w:p>
        </w:tc>
      </w:tr>
      <w:tr w14:paraId="14E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vAlign w:val="center"/>
          </w:tcPr>
          <w:p w14:paraId="09B63E3F">
            <w:pPr>
              <w:widowControl/>
              <w:jc w:val="center"/>
              <w:rPr>
                <w:rFonts w:hint="eastAsia" w:eastAsia="宋体"/>
                <w:color w:val="auto"/>
                <w:kern w:val="0"/>
                <w:sz w:val="24"/>
                <w:highlight w:val="none"/>
                <w:lang w:eastAsia="zh-CN"/>
              </w:rPr>
            </w:pPr>
            <w:r>
              <w:rPr>
                <w:rFonts w:hint="eastAsia"/>
                <w:color w:val="auto"/>
                <w:kern w:val="0"/>
                <w:sz w:val="24"/>
                <w:highlight w:val="none"/>
              </w:rPr>
              <w:t>1</w:t>
            </w:r>
            <w:r>
              <w:rPr>
                <w:rFonts w:hint="eastAsia"/>
                <w:color w:val="auto"/>
                <w:kern w:val="0"/>
                <w:sz w:val="24"/>
                <w:highlight w:val="none"/>
                <w:lang w:val="en-US" w:eastAsia="zh-CN"/>
              </w:rPr>
              <w:t>3</w:t>
            </w:r>
          </w:p>
        </w:tc>
        <w:tc>
          <w:tcPr>
            <w:tcW w:w="975" w:type="pct"/>
            <w:vAlign w:val="center"/>
          </w:tcPr>
          <w:p w14:paraId="23FC84C2">
            <w:pPr>
              <w:widowControl/>
              <w:jc w:val="left"/>
              <w:rPr>
                <w:color w:val="auto"/>
                <w:kern w:val="0"/>
                <w:sz w:val="24"/>
                <w:highlight w:val="none"/>
              </w:rPr>
            </w:pPr>
            <w:r>
              <w:rPr>
                <w:color w:val="auto"/>
                <w:kern w:val="0"/>
                <w:sz w:val="24"/>
                <w:highlight w:val="none"/>
              </w:rPr>
              <w:t>其他无效情形</w:t>
            </w:r>
          </w:p>
        </w:tc>
        <w:tc>
          <w:tcPr>
            <w:tcW w:w="3621" w:type="pct"/>
            <w:vAlign w:val="center"/>
          </w:tcPr>
          <w:p w14:paraId="3BF62CA5">
            <w:pPr>
              <w:widowControl/>
              <w:jc w:val="left"/>
              <w:rPr>
                <w:color w:val="auto"/>
                <w:kern w:val="0"/>
                <w:sz w:val="24"/>
                <w:highlight w:val="none"/>
              </w:rPr>
            </w:pPr>
            <w:r>
              <w:rPr>
                <w:color w:val="auto"/>
                <w:sz w:val="24"/>
                <w:highlight w:val="none"/>
              </w:rPr>
              <w:t>投标人、投标文件</w:t>
            </w:r>
            <w:r>
              <w:rPr>
                <w:rFonts w:hint="eastAsia"/>
                <w:color w:val="auto"/>
                <w:sz w:val="24"/>
                <w:highlight w:val="none"/>
              </w:rPr>
              <w:t>不存在</w:t>
            </w:r>
            <w:r>
              <w:rPr>
                <w:color w:val="auto"/>
                <w:sz w:val="24"/>
                <w:highlight w:val="none"/>
              </w:rPr>
              <w:t>不符合法律、法规和招标文件规定的其他无效情形。</w:t>
            </w:r>
          </w:p>
        </w:tc>
      </w:tr>
    </w:tbl>
    <w:p w14:paraId="585F14C1">
      <w:pPr>
        <w:numPr>
          <w:ilvl w:val="0"/>
          <w:numId w:val="12"/>
        </w:numPr>
        <w:tabs>
          <w:tab w:val="left" w:pos="1080"/>
          <w:tab w:val="left" w:pos="1589"/>
        </w:tabs>
        <w:snapToGrid w:val="0"/>
        <w:spacing w:line="360" w:lineRule="auto"/>
        <w:rPr>
          <w:color w:val="auto"/>
          <w:sz w:val="24"/>
          <w:highlight w:val="none"/>
        </w:rPr>
        <w:sectPr>
          <w:headerReference r:id="rId11" w:type="first"/>
          <w:footerReference r:id="rId13" w:type="first"/>
          <w:headerReference r:id="rId10" w:type="even"/>
          <w:footerReference r:id="rId12" w:type="even"/>
          <w:pgSz w:w="11907" w:h="16840"/>
          <w:pgMar w:top="1418" w:right="1134" w:bottom="1418" w:left="1701" w:header="851" w:footer="851" w:gutter="0"/>
          <w:pgNumType w:fmt="decimal"/>
          <w:cols w:space="720" w:num="1"/>
          <w:docGrid w:linePitch="462" w:charSpace="0"/>
        </w:sectPr>
      </w:pPr>
    </w:p>
    <w:p w14:paraId="2EF56BA3">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255EDBF9">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r>
        <w:rPr>
          <w:rFonts w:hint="eastAsia"/>
          <w:color w:val="auto"/>
          <w:sz w:val="24"/>
          <w:highlight w:val="none"/>
        </w:rPr>
        <w:t>（若投标人为事业单位或其他组织或分支机构，可为单位负责人）</w:t>
      </w:r>
      <w:r>
        <w:rPr>
          <w:color w:val="auto"/>
          <w:sz w:val="24"/>
          <w:highlight w:val="none"/>
        </w:rPr>
        <w:t>或其授权的代表签字。投标人的澄清、说明或者补正不得超出投标文件的范围或者改变投标文件的实质性内容。澄清文件将作为投标文件内容的一部分。</w:t>
      </w:r>
    </w:p>
    <w:p w14:paraId="39374C9C">
      <w:pPr>
        <w:numPr>
          <w:ilvl w:val="1"/>
          <w:numId w:val="11"/>
        </w:numPr>
        <w:tabs>
          <w:tab w:val="left" w:pos="1080"/>
        </w:tabs>
        <w:snapToGrid w:val="0"/>
        <w:spacing w:line="360" w:lineRule="auto"/>
        <w:ind w:left="1077" w:hanging="720"/>
        <w:rPr>
          <w:color w:val="auto"/>
          <w:sz w:val="24"/>
          <w:highlight w:val="none"/>
        </w:rPr>
      </w:pPr>
      <w:bookmarkStart w:id="792" w:name="_Hlk220085436"/>
      <w:r>
        <w:rPr>
          <w:rFonts w:hint="eastAsia"/>
          <w:color w:val="auto"/>
          <w:sz w:val="24"/>
          <w:highlight w:val="none"/>
        </w:rPr>
        <w:t>异常低价处理</w:t>
      </w:r>
    </w:p>
    <w:p w14:paraId="22342EB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11541B7F">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w:t>
      </w:r>
    </w:p>
    <w:p w14:paraId="17793ACA">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w:t>
      </w:r>
    </w:p>
    <w:p w14:paraId="6BA088DD">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lang w:val="en-US" w:eastAsia="zh-CN"/>
        </w:rPr>
        <w:t xml:space="preserve"> 45  </w:t>
      </w:r>
      <w:r>
        <w:rPr>
          <w:rFonts w:hint="eastAsia"/>
          <w:color w:val="auto"/>
          <w:sz w:val="24"/>
          <w:highlight w:val="none"/>
        </w:rPr>
        <w:t>%的，即投标（响应）报价&lt;采购项目最高限价×</w:t>
      </w:r>
      <w:r>
        <w:rPr>
          <w:rFonts w:hint="eastAsia"/>
          <w:color w:val="auto"/>
          <w:sz w:val="24"/>
          <w:highlight w:val="none"/>
          <w:u w:val="single"/>
          <w:lang w:val="en-US" w:eastAsia="zh-CN"/>
        </w:rPr>
        <w:t xml:space="preserve"> 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1305ED4E">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5FD7FEFC">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4A470220">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sectPr>
          <w:footerReference r:id="rId15" w:type="first"/>
          <w:footerReference r:id="rId14" w:type="default"/>
          <w:pgSz w:w="11906" w:h="16838"/>
          <w:pgMar w:top="1440" w:right="1463" w:bottom="1440" w:left="1463" w:header="851" w:footer="992" w:gutter="0"/>
          <w:pgNumType w:fmt="decimal"/>
          <w:cols w:space="0" w:num="1"/>
          <w:titlePg/>
          <w:rtlGutter w:val="0"/>
          <w:docGrid w:type="lines" w:linePitch="312" w:charSpace="0"/>
        </w:sectPr>
      </w:pPr>
      <w:r>
        <w:rPr>
          <w:rFonts w:hint="eastAsia"/>
          <w:color w:val="auto"/>
          <w:sz w:val="24"/>
          <w:highlight w:val="none"/>
        </w:rPr>
        <w:t xml:space="preserve"> </w:t>
      </w:r>
      <w:r>
        <w:rPr>
          <w:color w:val="auto"/>
          <w:sz w:val="24"/>
          <w:highlight w:val="none"/>
        </w:rPr>
        <w:t>评审委员会依据专业经验，参考同类项目中标（成交）价格、类似产</w:t>
      </w:r>
    </w:p>
    <w:p w14:paraId="2158DA7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color w:val="auto"/>
          <w:sz w:val="24"/>
          <w:highlight w:val="none"/>
        </w:rPr>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0A084781">
      <w:pPr>
        <w:numPr>
          <w:ilvl w:val="2"/>
          <w:numId w:val="11"/>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3" w:name="_Hlk190337965"/>
      <w:r>
        <w:rPr>
          <w:rFonts w:hint="eastAsia"/>
          <w:color w:val="auto"/>
          <w:sz w:val="24"/>
          <w:highlight w:val="none"/>
        </w:rPr>
        <w:t xml:space="preserve"> 上述投标（响应）报价指按照本章2.4修正后的报价</w:t>
      </w:r>
      <w:bookmarkEnd w:id="793"/>
      <w:r>
        <w:rPr>
          <w:rFonts w:hint="eastAsia"/>
          <w:color w:val="auto"/>
          <w:sz w:val="24"/>
          <w:highlight w:val="none"/>
        </w:rPr>
        <w:t>。</w:t>
      </w:r>
    </w:p>
    <w:bookmarkEnd w:id="792"/>
    <w:p w14:paraId="04BDADEB">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color w:val="auto"/>
          <w:sz w:val="24"/>
          <w:highlight w:val="none"/>
        </w:rPr>
        <w:t>。</w:t>
      </w:r>
    </w:p>
    <w:p w14:paraId="0DDCE209">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4990EB4B">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57B740C1">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sym w:font="Wingdings 2" w:char="00A3"/>
      </w:r>
      <w:r>
        <w:rPr>
          <w:color w:val="auto"/>
          <w:sz w:val="24"/>
          <w:highlight w:val="none"/>
        </w:rPr>
        <w:t>有，具体规定为：</w:t>
      </w:r>
      <w:r>
        <w:rPr>
          <w:rFonts w:hint="eastAsia"/>
          <w:color w:val="auto"/>
          <w:sz w:val="24"/>
          <w:highlight w:val="none"/>
          <w:u w:val="single"/>
        </w:rPr>
        <w:t xml:space="preserve">              </w:t>
      </w:r>
    </w:p>
    <w:p w14:paraId="61BD8929">
      <w:pPr>
        <w:tabs>
          <w:tab w:val="left" w:pos="1080"/>
          <w:tab w:val="left" w:pos="1589"/>
          <w:tab w:val="left" w:pos="2035"/>
          <w:tab w:val="left" w:pos="2114"/>
        </w:tabs>
        <w:snapToGrid w:val="0"/>
        <w:spacing w:line="360" w:lineRule="auto"/>
        <w:ind w:left="2035"/>
        <w:rPr>
          <w:color w:val="auto"/>
          <w:sz w:val="24"/>
          <w:highlight w:val="none"/>
        </w:rPr>
      </w:pPr>
      <w:r>
        <w:rPr>
          <w:rFonts w:hint="eastAsia"/>
          <w:b/>
          <w:color w:val="auto"/>
          <w:sz w:val="24"/>
          <w:highlight w:val="none"/>
        </w:rPr>
        <w:t>■</w:t>
      </w:r>
      <w:r>
        <w:rPr>
          <w:color w:val="auto"/>
          <w:sz w:val="24"/>
          <w:highlight w:val="none"/>
        </w:rPr>
        <w:t>无，按下述2.4.2-2.4.</w:t>
      </w:r>
      <w:r>
        <w:rPr>
          <w:rFonts w:hint="eastAsia"/>
          <w:color w:val="auto"/>
          <w:sz w:val="24"/>
          <w:highlight w:val="none"/>
          <w:lang w:val="en-US" w:eastAsia="zh-CN"/>
        </w:rPr>
        <w:t>8</w:t>
      </w:r>
      <w:r>
        <w:rPr>
          <w:color w:val="auto"/>
          <w:sz w:val="24"/>
          <w:highlight w:val="none"/>
        </w:rPr>
        <w:t>项规定修正。</w:t>
      </w:r>
    </w:p>
    <w:p w14:paraId="7A217EC1">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0656F388">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0E181D07">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42B99A0A">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7F00FF01">
      <w:pPr>
        <w:numPr>
          <w:ilvl w:val="2"/>
          <w:numId w:val="11"/>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562F5799">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3A9D1F91">
      <w:pPr>
        <w:numPr>
          <w:ilvl w:val="2"/>
          <w:numId w:val="11"/>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color w:val="auto"/>
          <w:sz w:val="24"/>
          <w:highlight w:val="none"/>
        </w:rPr>
        <w:t>。</w:t>
      </w:r>
    </w:p>
    <w:p w14:paraId="04F07AF1">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落实政府采购政策的价格调整：只有符合第二章《投标人须知》5.2条规定情形的，可以享受中小企业扶持政策，用扣除后的价格参加评审；否则，评标时价格不予扣除。</w:t>
      </w:r>
    </w:p>
    <w:p w14:paraId="3F13F96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b/>
          <w:bCs/>
          <w:color w:val="auto"/>
          <w:sz w:val="24"/>
          <w:highlight w:val="none"/>
          <w:u w:val="single"/>
        </w:rPr>
        <w:t xml:space="preserve"> </w:t>
      </w:r>
      <w:r>
        <w:rPr>
          <w:rFonts w:hint="eastAsia"/>
          <w:b/>
          <w:bCs/>
          <w:color w:val="auto"/>
          <w:sz w:val="24"/>
          <w:highlight w:val="none"/>
          <w:u w:val="single"/>
          <w:lang w:val="en-US" w:eastAsia="zh-CN"/>
        </w:rPr>
        <w:t xml:space="preserve">10  </w:t>
      </w:r>
      <w:r>
        <w:rPr>
          <w:b/>
          <w:bCs/>
          <w:color w:val="auto"/>
          <w:sz w:val="24"/>
          <w:highlight w:val="none"/>
        </w:rPr>
        <w:t>%</w:t>
      </w:r>
      <w:r>
        <w:rPr>
          <w:color w:val="auto"/>
          <w:sz w:val="24"/>
          <w:highlight w:val="none"/>
        </w:rPr>
        <w:t>的扣除，用扣除后的价格参加评审。</w:t>
      </w:r>
    </w:p>
    <w:p w14:paraId="5AE92D3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highlight w:val="none"/>
          <w:u w:val="single"/>
          <w:lang w:val="en-US" w:eastAsia="zh-CN"/>
        </w:rPr>
        <w:t xml:space="preserve">  </w:t>
      </w:r>
      <w:r>
        <w:rPr>
          <w:rFonts w:hint="eastAsia"/>
          <w:b/>
          <w:bCs/>
          <w:color w:val="auto"/>
          <w:sz w:val="24"/>
          <w:highlight w:val="none"/>
          <w:u w:val="single"/>
          <w:lang w:val="en-US" w:eastAsia="zh-CN"/>
        </w:rPr>
        <w:t xml:space="preserve">4  </w:t>
      </w:r>
      <w:r>
        <w:rPr>
          <w:b/>
          <w:bCs/>
          <w:color w:val="auto"/>
          <w:sz w:val="24"/>
          <w:highlight w:val="none"/>
        </w:rPr>
        <w:t>%</w:t>
      </w:r>
      <w:r>
        <w:rPr>
          <w:color w:val="auto"/>
          <w:sz w:val="24"/>
          <w:highlight w:val="none"/>
        </w:rPr>
        <w:t>的扣除，用扣除后的价格参加评审。</w:t>
      </w:r>
    </w:p>
    <w:p w14:paraId="361B6A4C">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0FA17114">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633D7E90">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7A9EA175">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5DC7714F">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258926D2">
      <w:pPr>
        <w:numPr>
          <w:ilvl w:val="2"/>
          <w:numId w:val="11"/>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0D3E8CDD">
      <w:pPr>
        <w:numPr>
          <w:ilvl w:val="1"/>
          <w:numId w:val="11"/>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63E34F20">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2CAB320E">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190C509">
      <w:pPr>
        <w:numPr>
          <w:ilvl w:val="2"/>
          <w:numId w:val="11"/>
        </w:numPr>
        <w:tabs>
          <w:tab w:val="left" w:pos="1080"/>
          <w:tab w:val="left" w:pos="1589"/>
          <w:tab w:val="left" w:pos="2014"/>
          <w:tab w:val="clear" w:pos="1980"/>
        </w:tabs>
        <w:snapToGrid w:val="0"/>
        <w:spacing w:line="360" w:lineRule="auto"/>
        <w:ind w:left="2035"/>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0CC3F489">
      <w:pPr>
        <w:numPr>
          <w:ilvl w:val="0"/>
          <w:numId w:val="11"/>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4"/>
      <w:bookmarkEnd w:id="775"/>
    </w:p>
    <w:p w14:paraId="3E78D456">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1B4996DE">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7FD42038">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48DF3623">
      <w:pPr>
        <w:tabs>
          <w:tab w:val="left" w:pos="900"/>
          <w:tab w:val="left" w:pos="1589"/>
          <w:tab w:val="left" w:pos="1701"/>
        </w:tabs>
        <w:snapToGrid w:val="0"/>
        <w:spacing w:line="360" w:lineRule="auto"/>
        <w:ind w:left="1985"/>
        <w:rPr>
          <w:color w:val="auto"/>
          <w:sz w:val="24"/>
          <w:highlight w:val="none"/>
        </w:rPr>
      </w:pPr>
      <w:r>
        <w:rPr>
          <w:rFonts w:hint="eastAsia"/>
          <w:b/>
          <w:color w:val="auto"/>
          <w:sz w:val="24"/>
          <w:highlight w:val="none"/>
        </w:rPr>
        <w:t>■</w:t>
      </w:r>
      <w:r>
        <w:rPr>
          <w:color w:val="auto"/>
          <w:sz w:val="24"/>
          <w:highlight w:val="none"/>
        </w:rPr>
        <w:t>综合评分法，指投标文件满足招标文件全部实质性要求，且按照评审因素的量化指标评审得分最高的投标人为中标候选人的评标方法，见《评标标准》</w:t>
      </w:r>
      <w:r>
        <w:rPr>
          <w:rFonts w:hint="eastAsia"/>
          <w:color w:val="auto"/>
          <w:sz w:val="24"/>
          <w:highlight w:val="none"/>
        </w:rPr>
        <w:t>，招标文件中没有规定的评标标准不得作为评审的依据。</w:t>
      </w:r>
    </w:p>
    <w:p w14:paraId="49762978">
      <w:pPr>
        <w:tabs>
          <w:tab w:val="left" w:pos="900"/>
          <w:tab w:val="left" w:pos="1589"/>
          <w:tab w:val="left" w:pos="1701"/>
        </w:tabs>
        <w:snapToGrid w:val="0"/>
        <w:spacing w:line="360" w:lineRule="auto"/>
        <w:ind w:left="1985"/>
        <w:rPr>
          <w:color w:val="auto"/>
          <w:sz w:val="24"/>
          <w:highlight w:val="none"/>
        </w:rPr>
      </w:pPr>
      <w:r>
        <w:rPr>
          <w:color w:val="auto"/>
          <w:sz w:val="24"/>
          <w:highlight w:val="none"/>
        </w:rPr>
        <w:sym w:font="Wingdings 2" w:char="00A3"/>
      </w:r>
      <w:r>
        <w:rPr>
          <w:color w:val="auto"/>
          <w:sz w:val="24"/>
          <w:highlight w:val="none"/>
        </w:rPr>
        <w:t>最低评标价法，指投标文件满足招标文件全部实质性要求，且投标报价最低的投标人为中标候选人的评标方法。</w:t>
      </w:r>
    </w:p>
    <w:p w14:paraId="2E03DCAC">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color w:val="auto"/>
          <w:sz w:val="24"/>
          <w:highlight w:val="none"/>
        </w:rPr>
        <w:t>。</w:t>
      </w:r>
    </w:p>
    <w:p w14:paraId="067573AD">
      <w:pPr>
        <w:tabs>
          <w:tab w:val="left" w:pos="1080"/>
          <w:tab w:val="left" w:pos="1589"/>
          <w:tab w:val="left" w:pos="2035"/>
        </w:tabs>
        <w:snapToGrid w:val="0"/>
        <w:spacing w:line="360" w:lineRule="auto"/>
        <w:ind w:left="2035"/>
        <w:rPr>
          <w:color w:val="auto"/>
          <w:sz w:val="24"/>
          <w:highlight w:val="none"/>
        </w:rPr>
      </w:pPr>
      <w:r>
        <w:rPr>
          <w:color w:val="auto"/>
          <w:sz w:val="24"/>
          <w:highlight w:val="none"/>
        </w:rPr>
        <w:sym w:font="Wingdings 2" w:char="00A3"/>
      </w:r>
      <w:r>
        <w:rPr>
          <w:color w:val="auto"/>
          <w:sz w:val="24"/>
          <w:highlight w:val="none"/>
        </w:rPr>
        <w:t>随机抽取</w:t>
      </w:r>
    </w:p>
    <w:p w14:paraId="1CDAF703">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sym w:font="Wingdings 2" w:char="00A3"/>
      </w:r>
      <w:r>
        <w:rPr>
          <w:color w:val="auto"/>
          <w:sz w:val="24"/>
          <w:highlight w:val="none"/>
        </w:rPr>
        <w:t>其他方式，具体要求：</w:t>
      </w:r>
      <w:r>
        <w:rPr>
          <w:rFonts w:hint="eastAsia"/>
          <w:color w:val="auto"/>
          <w:sz w:val="24"/>
          <w:highlight w:val="none"/>
          <w:u w:val="single"/>
        </w:rPr>
        <w:t xml:space="preserve">  /  </w:t>
      </w:r>
    </w:p>
    <w:p w14:paraId="116FB75D">
      <w:pPr>
        <w:numPr>
          <w:ilvl w:val="2"/>
          <w:numId w:val="11"/>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color w:val="auto"/>
          <w:sz w:val="24"/>
          <w:highlight w:val="none"/>
          <w:u w:val="single"/>
        </w:rPr>
        <w:t xml:space="preserve">  /  </w:t>
      </w:r>
      <w:r>
        <w:rPr>
          <w:color w:val="auto"/>
          <w:sz w:val="24"/>
          <w:highlight w:val="none"/>
        </w:rPr>
        <w:t>。</w:t>
      </w:r>
    </w:p>
    <w:p w14:paraId="69034F30">
      <w:pPr>
        <w:numPr>
          <w:ilvl w:val="0"/>
          <w:numId w:val="11"/>
        </w:numPr>
        <w:tabs>
          <w:tab w:val="left" w:pos="360"/>
        </w:tabs>
        <w:snapToGrid w:val="0"/>
        <w:spacing w:line="360" w:lineRule="auto"/>
        <w:outlineLvl w:val="1"/>
        <w:rPr>
          <w:color w:val="auto"/>
          <w:sz w:val="24"/>
          <w:highlight w:val="none"/>
        </w:rPr>
      </w:pPr>
      <w:r>
        <w:rPr>
          <w:color w:val="auto"/>
          <w:sz w:val="24"/>
          <w:highlight w:val="none"/>
        </w:rPr>
        <w:t>确定</w:t>
      </w:r>
      <w:bookmarkStart w:id="794" w:name="_Toc520356170"/>
      <w:bookmarkStart w:id="795" w:name="_Toc164229241"/>
      <w:bookmarkStart w:id="796" w:name="_Toc226965736"/>
      <w:bookmarkStart w:id="797" w:name="_Toc150774751"/>
      <w:bookmarkStart w:id="798" w:name="_Toc226337242"/>
      <w:bookmarkStart w:id="799" w:name="_Toc151193934"/>
      <w:bookmarkStart w:id="800" w:name="_Toc127151546"/>
      <w:bookmarkStart w:id="801" w:name="_Toc151193788"/>
      <w:bookmarkStart w:id="802" w:name="_Toc150480784"/>
      <w:bookmarkStart w:id="803" w:name="_Toc151193860"/>
      <w:bookmarkStart w:id="804" w:name="_Toc151193644"/>
      <w:bookmarkStart w:id="805" w:name="_Toc305158814"/>
      <w:bookmarkStart w:id="806" w:name="_Toc150509297"/>
      <w:bookmarkStart w:id="807" w:name="_Toc149720839"/>
      <w:bookmarkStart w:id="808" w:name="_Toc164608660"/>
      <w:bookmarkStart w:id="809" w:name="_Toc127161460"/>
      <w:bookmarkStart w:id="810" w:name="_Toc150774646"/>
      <w:bookmarkStart w:id="811" w:name="_Toc151190173"/>
      <w:bookmarkStart w:id="812" w:name="_Toc265228384"/>
      <w:bookmarkStart w:id="813" w:name="_Toc127151747"/>
      <w:bookmarkStart w:id="814" w:name="_Ref467307010"/>
      <w:bookmarkStart w:id="815" w:name="_Toc264969236"/>
      <w:bookmarkStart w:id="816" w:name="_Toc195842911"/>
      <w:bookmarkStart w:id="817" w:name="_Toc164229387"/>
      <w:bookmarkStart w:id="818" w:name="_Toc164351640"/>
      <w:bookmarkStart w:id="819" w:name="_Toc142311048"/>
      <w:bookmarkStart w:id="820" w:name="_Toc305158888"/>
      <w:bookmarkStart w:id="821" w:name="_Toc226965819"/>
      <w:bookmarkStart w:id="822" w:name="_Toc164608815"/>
      <w:bookmarkStart w:id="823" w:name="_Toc151193716"/>
      <w:bookmarkStart w:id="824" w:name="_Toc226309790"/>
      <w:r>
        <w:rPr>
          <w:color w:val="auto"/>
          <w:sz w:val="24"/>
          <w:highlight w:val="none"/>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25F46783">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D4866DE">
      <w:pPr>
        <w:pStyle w:val="25"/>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sym w:font="Wingdings 2" w:char="00A3"/>
      </w:r>
      <w:r>
        <w:rPr>
          <w:rFonts w:hint="default" w:ascii="Times New Roman" w:hAnsi="Times New Roman"/>
          <w:color w:val="auto"/>
          <w:sz w:val="24"/>
          <w:szCs w:val="24"/>
          <w:highlight w:val="none"/>
        </w:rPr>
        <w:t>随机抽取</w:t>
      </w:r>
    </w:p>
    <w:p w14:paraId="28F8EC6F">
      <w:pPr>
        <w:pStyle w:val="25"/>
        <w:tabs>
          <w:tab w:val="left" w:pos="900"/>
          <w:tab w:val="left" w:pos="2127"/>
        </w:tabs>
        <w:adjustRightInd w:val="0"/>
        <w:snapToGrid w:val="0"/>
        <w:spacing w:line="360" w:lineRule="auto"/>
        <w:ind w:left="993" w:firstLine="137" w:firstLineChars="57"/>
        <w:rPr>
          <w:rFonts w:hint="default" w:ascii="Times New Roman" w:hAnsi="Times New Roman"/>
          <w:color w:val="auto"/>
          <w:sz w:val="24"/>
          <w:szCs w:val="24"/>
          <w:highlight w:val="none"/>
        </w:rPr>
      </w:pPr>
      <w:r>
        <w:rPr>
          <w:b/>
          <w:color w:val="auto"/>
          <w:sz w:val="24"/>
          <w:highlight w:val="none"/>
        </w:rPr>
        <w:t>■</w:t>
      </w:r>
      <w:r>
        <w:rPr>
          <w:rFonts w:hint="default" w:ascii="Times New Roman" w:hAnsi="Times New Roman"/>
          <w:color w:val="auto"/>
          <w:sz w:val="24"/>
          <w:szCs w:val="24"/>
          <w:highlight w:val="none"/>
        </w:rPr>
        <w:t>其他方式，具体要求：</w:t>
      </w:r>
      <w:r>
        <w:rPr>
          <w:color w:val="auto"/>
          <w:sz w:val="24"/>
          <w:highlight w:val="none"/>
          <w:u w:val="single"/>
        </w:rPr>
        <w:t>投标报价低者获推荐；价格仍相同的，由评标委员会按照少数服从多数原则推荐产生一个投标人获得中标人推荐资格。</w:t>
      </w:r>
    </w:p>
    <w:p w14:paraId="3CFAF8AA">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976C197">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5DEDEB83">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w:t>
      </w:r>
      <w:r>
        <w:rPr>
          <w:rFonts w:hint="eastAsia"/>
          <w:color w:val="auto"/>
          <w:sz w:val="24"/>
          <w:highlight w:val="none"/>
        </w:rPr>
        <w:t>响应</w:t>
      </w:r>
      <w:r>
        <w:rPr>
          <w:color w:val="auto"/>
          <w:sz w:val="24"/>
          <w:highlight w:val="none"/>
        </w:rPr>
        <w:t>文件被认定为无效的情形进行重点复核。</w:t>
      </w:r>
    </w:p>
    <w:p w14:paraId="1ECDCF9D">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w:t>
      </w:r>
      <w:r>
        <w:rPr>
          <w:rFonts w:hint="eastAsia"/>
          <w:color w:val="auto"/>
          <w:sz w:val="24"/>
          <w:highlight w:val="none"/>
        </w:rPr>
        <w:t>各</w:t>
      </w:r>
      <w:r>
        <w:rPr>
          <w:color w:val="auto"/>
          <w:sz w:val="24"/>
          <w:highlight w:val="none"/>
        </w:rPr>
        <w:t>采购包）的中标候选人，起草并签署评标报告。本项目（</w:t>
      </w:r>
      <w:r>
        <w:rPr>
          <w:rFonts w:hint="eastAsia"/>
          <w:color w:val="auto"/>
          <w:sz w:val="24"/>
          <w:highlight w:val="none"/>
        </w:rPr>
        <w:t>各</w:t>
      </w:r>
      <w:r>
        <w:rPr>
          <w:color w:val="auto"/>
          <w:sz w:val="24"/>
          <w:highlight w:val="none"/>
        </w:rPr>
        <w:t>采购包）评标委员会共（各）推荐</w:t>
      </w:r>
      <w:r>
        <w:rPr>
          <w:rFonts w:hint="eastAsia"/>
          <w:color w:val="auto"/>
          <w:sz w:val="24"/>
          <w:highlight w:val="none"/>
          <w:u w:val="single"/>
        </w:rPr>
        <w:t xml:space="preserve"> 3 </w:t>
      </w:r>
      <w:r>
        <w:rPr>
          <w:color w:val="auto"/>
          <w:sz w:val="24"/>
          <w:highlight w:val="none"/>
        </w:rPr>
        <w:t>名中标候选人。</w:t>
      </w:r>
    </w:p>
    <w:p w14:paraId="293CAF7B">
      <w:pPr>
        <w:numPr>
          <w:ilvl w:val="0"/>
          <w:numId w:val="11"/>
        </w:numPr>
        <w:tabs>
          <w:tab w:val="left" w:pos="360"/>
        </w:tabs>
        <w:snapToGrid w:val="0"/>
        <w:spacing w:line="360" w:lineRule="auto"/>
        <w:outlineLvl w:val="1"/>
        <w:rPr>
          <w:color w:val="auto"/>
          <w:sz w:val="24"/>
          <w:highlight w:val="none"/>
        </w:rPr>
      </w:pPr>
      <w:r>
        <w:rPr>
          <w:color w:val="auto"/>
          <w:sz w:val="24"/>
          <w:highlight w:val="none"/>
        </w:rPr>
        <w:t>报告违法行为</w:t>
      </w:r>
    </w:p>
    <w:p w14:paraId="3E2BBE47">
      <w:pPr>
        <w:numPr>
          <w:ilvl w:val="1"/>
          <w:numId w:val="11"/>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772D501C">
      <w:pPr>
        <w:widowControl/>
        <w:jc w:val="left"/>
        <w:rPr>
          <w:b/>
          <w:color w:val="auto"/>
          <w:sz w:val="24"/>
          <w:highlight w:val="none"/>
        </w:rPr>
      </w:pPr>
      <w:r>
        <w:rPr>
          <w:b/>
          <w:color w:val="auto"/>
          <w:sz w:val="24"/>
          <w:highlight w:val="none"/>
        </w:rPr>
        <w:br w:type="page"/>
      </w:r>
    </w:p>
    <w:p w14:paraId="222D17F3">
      <w:pPr>
        <w:numPr>
          <w:ilvl w:val="0"/>
          <w:numId w:val="13"/>
        </w:numPr>
        <w:tabs>
          <w:tab w:val="left" w:pos="360"/>
          <w:tab w:val="left" w:pos="900"/>
        </w:tabs>
        <w:snapToGrid w:val="0"/>
        <w:spacing w:line="360" w:lineRule="auto"/>
        <w:jc w:val="center"/>
        <w:outlineLvl w:val="1"/>
        <w:rPr>
          <w:b/>
          <w:color w:val="auto"/>
          <w:sz w:val="24"/>
          <w:highlight w:val="none"/>
        </w:rPr>
      </w:pPr>
      <w:r>
        <w:rPr>
          <w:b/>
          <w:color w:val="auto"/>
          <w:sz w:val="24"/>
          <w:highlight w:val="none"/>
        </w:rPr>
        <w:t>评标标准</w:t>
      </w:r>
    </w:p>
    <w:tbl>
      <w:tblPr>
        <w:tblStyle w:val="46"/>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1272"/>
        <w:gridCol w:w="660"/>
        <w:gridCol w:w="6624"/>
      </w:tblGrid>
      <w:tr w14:paraId="19CB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87" w:type="dxa"/>
            <w:vAlign w:val="center"/>
          </w:tcPr>
          <w:p w14:paraId="3FEF48DC">
            <w:pPr>
              <w:ind w:firstLine="28"/>
              <w:jc w:val="center"/>
              <w:rPr>
                <w:b/>
                <w:color w:val="auto"/>
                <w:sz w:val="22"/>
                <w:szCs w:val="22"/>
                <w:highlight w:val="none"/>
              </w:rPr>
            </w:pPr>
            <w:r>
              <w:rPr>
                <w:b/>
                <w:color w:val="auto"/>
                <w:sz w:val="22"/>
                <w:szCs w:val="22"/>
                <w:highlight w:val="none"/>
              </w:rPr>
              <w:t>序号</w:t>
            </w:r>
          </w:p>
        </w:tc>
        <w:tc>
          <w:tcPr>
            <w:tcW w:w="1272" w:type="dxa"/>
            <w:vAlign w:val="center"/>
          </w:tcPr>
          <w:p w14:paraId="44C986F1">
            <w:pPr>
              <w:ind w:firstLine="28"/>
              <w:jc w:val="center"/>
              <w:rPr>
                <w:b/>
                <w:color w:val="auto"/>
                <w:sz w:val="22"/>
                <w:szCs w:val="22"/>
                <w:highlight w:val="none"/>
              </w:rPr>
            </w:pPr>
            <w:r>
              <w:rPr>
                <w:b/>
                <w:color w:val="auto"/>
                <w:sz w:val="22"/>
                <w:szCs w:val="22"/>
                <w:highlight w:val="none"/>
              </w:rPr>
              <w:t>评分因素</w:t>
            </w:r>
          </w:p>
        </w:tc>
        <w:tc>
          <w:tcPr>
            <w:tcW w:w="660" w:type="dxa"/>
            <w:vAlign w:val="center"/>
          </w:tcPr>
          <w:p w14:paraId="43C0DB1F">
            <w:pPr>
              <w:ind w:firstLine="28"/>
              <w:jc w:val="center"/>
              <w:rPr>
                <w:b/>
                <w:color w:val="auto"/>
                <w:sz w:val="22"/>
                <w:szCs w:val="22"/>
                <w:highlight w:val="none"/>
              </w:rPr>
            </w:pPr>
            <w:r>
              <w:rPr>
                <w:b/>
                <w:color w:val="auto"/>
                <w:sz w:val="22"/>
                <w:szCs w:val="22"/>
                <w:highlight w:val="none"/>
              </w:rPr>
              <w:t>分值</w:t>
            </w:r>
          </w:p>
        </w:tc>
        <w:tc>
          <w:tcPr>
            <w:tcW w:w="6624" w:type="dxa"/>
            <w:vAlign w:val="center"/>
          </w:tcPr>
          <w:p w14:paraId="0FB882E5">
            <w:pPr>
              <w:ind w:firstLine="28"/>
              <w:jc w:val="center"/>
              <w:rPr>
                <w:color w:val="auto"/>
                <w:sz w:val="22"/>
                <w:szCs w:val="22"/>
                <w:highlight w:val="none"/>
              </w:rPr>
            </w:pPr>
            <w:r>
              <w:rPr>
                <w:b/>
                <w:color w:val="auto"/>
                <w:sz w:val="22"/>
                <w:szCs w:val="22"/>
                <w:highlight w:val="none"/>
              </w:rPr>
              <w:t>评分标准</w:t>
            </w:r>
          </w:p>
        </w:tc>
      </w:tr>
      <w:tr w14:paraId="2484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9043" w:type="dxa"/>
            <w:gridSpan w:val="4"/>
            <w:vAlign w:val="center"/>
          </w:tcPr>
          <w:p w14:paraId="23BA10A2">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一、投标报价（10分）</w:t>
            </w:r>
          </w:p>
        </w:tc>
      </w:tr>
      <w:tr w14:paraId="0546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487" w:type="dxa"/>
            <w:vAlign w:val="center"/>
          </w:tcPr>
          <w:p w14:paraId="066A33F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1222D293">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投标报价</w:t>
            </w:r>
          </w:p>
        </w:tc>
        <w:tc>
          <w:tcPr>
            <w:tcW w:w="660" w:type="dxa"/>
            <w:vAlign w:val="center"/>
          </w:tcPr>
          <w:p w14:paraId="0478E980">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2F2983A8">
            <w:pPr>
              <w:ind w:left="-38"/>
              <w:rPr>
                <w:rFonts w:hint="eastAsia" w:ascii="宋体" w:hAnsi="宋体" w:cs="宋体"/>
                <w:color w:val="auto"/>
                <w:sz w:val="22"/>
                <w:szCs w:val="22"/>
                <w:highlight w:val="none"/>
              </w:rPr>
            </w:pPr>
            <w:r>
              <w:rPr>
                <w:rFonts w:hint="eastAsia" w:ascii="宋体" w:hAnsi="宋体" w:cs="宋体"/>
                <w:color w:val="auto"/>
                <w:sz w:val="22"/>
                <w:szCs w:val="22"/>
                <w:highlight w:val="none"/>
              </w:rPr>
              <w:t>满足招标文件要求且投标报价最低的投标报价为评标基准价，其价格分为满分。其他投标人的价格分统一按照下列公式计算：</w:t>
            </w:r>
          </w:p>
          <w:p w14:paraId="2A16A91D">
            <w:pPr>
              <w:ind w:left="-38"/>
              <w:rPr>
                <w:rFonts w:hint="eastAsia" w:ascii="宋体" w:hAnsi="宋体" w:cs="宋体"/>
                <w:color w:val="auto"/>
                <w:sz w:val="22"/>
                <w:szCs w:val="22"/>
                <w:highlight w:val="none"/>
              </w:rPr>
            </w:pPr>
            <w:r>
              <w:rPr>
                <w:rFonts w:hint="eastAsia" w:ascii="宋体" w:hAnsi="宋体" w:cs="宋体"/>
                <w:color w:val="auto"/>
                <w:sz w:val="22"/>
                <w:szCs w:val="22"/>
                <w:highlight w:val="none"/>
              </w:rPr>
              <w:t>投标报价得分＝（评标基准价/投标报价）×10。</w:t>
            </w:r>
          </w:p>
          <w:p w14:paraId="300E5E0B">
            <w:pPr>
              <w:ind w:left="-38"/>
              <w:rPr>
                <w:rFonts w:ascii="宋体" w:hAnsi="宋体" w:cs="宋体"/>
                <w:color w:val="auto"/>
                <w:sz w:val="22"/>
                <w:szCs w:val="22"/>
                <w:highlight w:val="none"/>
              </w:rPr>
            </w:pPr>
            <w:r>
              <w:rPr>
                <w:rFonts w:hint="eastAsia" w:ascii="宋体" w:hAnsi="宋体" w:cs="宋体"/>
                <w:color w:val="auto"/>
                <w:sz w:val="22"/>
                <w:szCs w:val="22"/>
                <w:highlight w:val="none"/>
              </w:rPr>
              <w:t>此处投标报价指经过报价修正，及因落实政府采购政策进行价格调整后的报价，详见第四章《评标方法和评标标准》2.4及2.5。</w:t>
            </w:r>
          </w:p>
        </w:tc>
      </w:tr>
      <w:tr w14:paraId="2D40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043" w:type="dxa"/>
            <w:gridSpan w:val="4"/>
            <w:vAlign w:val="center"/>
          </w:tcPr>
          <w:p w14:paraId="695F3A29">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二、商务部分（</w:t>
            </w:r>
            <w:r>
              <w:rPr>
                <w:rFonts w:hint="eastAsia" w:ascii="宋体" w:hAnsi="宋体" w:eastAsia="宋体" w:cs="宋体"/>
                <w:b w:val="0"/>
                <w:bCs/>
                <w:color w:val="auto"/>
                <w:sz w:val="22"/>
                <w:szCs w:val="22"/>
                <w:highlight w:val="none"/>
                <w:lang w:val="en-US" w:eastAsia="zh-CN"/>
              </w:rPr>
              <w:t>20</w:t>
            </w:r>
            <w:r>
              <w:rPr>
                <w:rFonts w:hint="eastAsia" w:ascii="宋体" w:hAnsi="宋体" w:eastAsia="宋体" w:cs="宋体"/>
                <w:b w:val="0"/>
                <w:bCs/>
                <w:color w:val="auto"/>
                <w:sz w:val="22"/>
                <w:szCs w:val="22"/>
                <w:highlight w:val="none"/>
              </w:rPr>
              <w:t>分）</w:t>
            </w:r>
          </w:p>
        </w:tc>
      </w:tr>
      <w:tr w14:paraId="6E12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487" w:type="dxa"/>
            <w:vAlign w:val="center"/>
          </w:tcPr>
          <w:p w14:paraId="04AB1D8C">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36CE4EBF">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企业业绩</w:t>
            </w:r>
          </w:p>
        </w:tc>
        <w:tc>
          <w:tcPr>
            <w:tcW w:w="660" w:type="dxa"/>
            <w:vAlign w:val="center"/>
          </w:tcPr>
          <w:p w14:paraId="0F4DFB3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w:t>
            </w:r>
          </w:p>
        </w:tc>
        <w:tc>
          <w:tcPr>
            <w:tcW w:w="6624" w:type="dxa"/>
            <w:vAlign w:val="center"/>
          </w:tcPr>
          <w:p w14:paraId="151BDC43">
            <w:pPr>
              <w:ind w:firstLine="28"/>
              <w:jc w:val="left"/>
              <w:rPr>
                <w:rFonts w:ascii="宋体" w:hAnsi="宋体" w:cs="宋体"/>
                <w:color w:val="auto"/>
                <w:sz w:val="22"/>
                <w:szCs w:val="22"/>
                <w:highlight w:val="none"/>
              </w:rPr>
            </w:pPr>
            <w:r>
              <w:rPr>
                <w:rFonts w:hint="eastAsia" w:ascii="宋体" w:hAnsi="宋体" w:cs="宋体"/>
                <w:color w:val="auto"/>
                <w:sz w:val="22"/>
                <w:szCs w:val="22"/>
                <w:highlight w:val="none"/>
              </w:rPr>
              <w:t>近三年（202</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 xml:space="preserve"> 8</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rPr>
              <w:t>日至</w:t>
            </w:r>
            <w:r>
              <w:rPr>
                <w:rFonts w:hint="eastAsia" w:ascii="宋体" w:hAnsi="宋体" w:cs="宋体"/>
                <w:color w:val="auto"/>
                <w:sz w:val="22"/>
                <w:szCs w:val="22"/>
                <w:highlight w:val="none"/>
                <w:lang w:val="en-US" w:eastAsia="zh-CN"/>
              </w:rPr>
              <w:t>投标文件递交截止日止</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以合同签订时间为准</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已完成或正在实施的</w:t>
            </w:r>
            <w:r>
              <w:rPr>
                <w:rFonts w:hint="eastAsia" w:ascii="宋体" w:hAnsi="宋体" w:cs="宋体"/>
                <w:b/>
                <w:bCs/>
                <w:color w:val="auto"/>
                <w:sz w:val="22"/>
                <w:szCs w:val="22"/>
                <w:highlight w:val="none"/>
                <w:lang w:val="en-US" w:eastAsia="zh-CN"/>
              </w:rPr>
              <w:t>与相应标包类似的</w:t>
            </w:r>
            <w:r>
              <w:rPr>
                <w:rFonts w:hint="eastAsia"/>
                <w:b/>
                <w:bCs/>
                <w:color w:val="auto"/>
                <w:highlight w:val="none"/>
                <w:lang w:val="en-US" w:eastAsia="zh-CN"/>
              </w:rPr>
              <w:t>学校社团活动项目</w:t>
            </w:r>
            <w:r>
              <w:rPr>
                <w:rFonts w:hint="eastAsia" w:ascii="宋体" w:hAnsi="宋体" w:cs="宋体"/>
                <w:color w:val="auto"/>
                <w:sz w:val="22"/>
                <w:szCs w:val="22"/>
                <w:highlight w:val="none"/>
              </w:rPr>
              <w:t>业绩，每提供1项得</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分，最多得10分（须提供合同关键页和盖章页复印件）。</w:t>
            </w:r>
          </w:p>
        </w:tc>
      </w:tr>
      <w:tr w14:paraId="2C23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487" w:type="dxa"/>
            <w:vAlign w:val="center"/>
          </w:tcPr>
          <w:p w14:paraId="10F56775">
            <w:pPr>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1272" w:type="dxa"/>
            <w:vAlign w:val="center"/>
          </w:tcPr>
          <w:p w14:paraId="454E616B">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授课教师学历</w:t>
            </w:r>
          </w:p>
        </w:tc>
        <w:tc>
          <w:tcPr>
            <w:tcW w:w="660" w:type="dxa"/>
            <w:vAlign w:val="center"/>
          </w:tcPr>
          <w:p w14:paraId="4136DF1B">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2EB0FD44">
            <w:pPr>
              <w:jc w:val="left"/>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本科及以上学历，提供相关专业毕业证书，每提供一个得5分，最多得10分。</w:t>
            </w:r>
          </w:p>
        </w:tc>
      </w:tr>
      <w:tr w14:paraId="1CC6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9043" w:type="dxa"/>
            <w:gridSpan w:val="4"/>
            <w:vAlign w:val="center"/>
          </w:tcPr>
          <w:p w14:paraId="46CF075F">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三</w:t>
            </w:r>
            <w:r>
              <w:rPr>
                <w:rFonts w:hint="eastAsia" w:ascii="宋体" w:hAnsi="宋体" w:eastAsia="宋体" w:cs="宋体"/>
                <w:b w:val="0"/>
                <w:bCs/>
                <w:color w:val="auto"/>
                <w:sz w:val="22"/>
                <w:szCs w:val="22"/>
                <w:highlight w:val="none"/>
              </w:rPr>
              <w:t>、技术部分（</w:t>
            </w:r>
            <w:r>
              <w:rPr>
                <w:rFonts w:hint="eastAsia" w:ascii="宋体" w:hAnsi="宋体" w:eastAsia="宋体" w:cs="宋体"/>
                <w:b w:val="0"/>
                <w:bCs/>
                <w:color w:val="auto"/>
                <w:sz w:val="22"/>
                <w:szCs w:val="22"/>
                <w:highlight w:val="none"/>
                <w:lang w:val="en-US" w:eastAsia="zh-CN"/>
              </w:rPr>
              <w:t>70</w:t>
            </w:r>
            <w:r>
              <w:rPr>
                <w:rFonts w:hint="eastAsia" w:ascii="宋体" w:hAnsi="宋体" w:eastAsia="宋体" w:cs="宋体"/>
                <w:b w:val="0"/>
                <w:bCs/>
                <w:color w:val="auto"/>
                <w:sz w:val="22"/>
                <w:szCs w:val="22"/>
                <w:highlight w:val="none"/>
              </w:rPr>
              <w:t>分）</w:t>
            </w:r>
          </w:p>
        </w:tc>
      </w:tr>
      <w:tr w14:paraId="5DBA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149BA3B">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272" w:type="dxa"/>
            <w:vAlign w:val="center"/>
          </w:tcPr>
          <w:p w14:paraId="3E9F26C9">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服务</w:t>
            </w:r>
            <w:r>
              <w:rPr>
                <w:rFonts w:hint="eastAsia" w:ascii="宋体" w:hAnsi="宋体" w:cs="宋体"/>
                <w:color w:val="auto"/>
                <w:sz w:val="22"/>
                <w:szCs w:val="22"/>
                <w:highlight w:val="none"/>
              </w:rPr>
              <w:t>方案</w:t>
            </w:r>
          </w:p>
        </w:tc>
        <w:tc>
          <w:tcPr>
            <w:tcW w:w="660" w:type="dxa"/>
            <w:vAlign w:val="center"/>
          </w:tcPr>
          <w:p w14:paraId="59580762">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1E2F00B6">
            <w:pPr>
              <w:pStyle w:val="252"/>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根据投标人提供的服务方案进行综合评审</w:t>
            </w:r>
            <w:r>
              <w:rPr>
                <w:rFonts w:hint="eastAsia" w:ascii="宋体" w:hAnsi="宋体" w:eastAsia="宋体" w:cs="宋体"/>
                <w:b w:val="0"/>
                <w:bCs/>
                <w:color w:val="auto"/>
                <w:sz w:val="22"/>
                <w:szCs w:val="22"/>
                <w:highlight w:val="none"/>
                <w:lang w:eastAsia="zh-CN"/>
              </w:rPr>
              <w:t>：</w:t>
            </w:r>
          </w:p>
          <w:p w14:paraId="24F560D1">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1.服务方案内容全面、完善、合理可行，针对性强得</w:t>
            </w:r>
            <w:r>
              <w:rPr>
                <w:rFonts w:hint="eastAsia" w:ascii="宋体" w:hAnsi="宋体" w:eastAsia="宋体" w:cs="宋体"/>
                <w:b w:val="0"/>
                <w:bCs/>
                <w:color w:val="auto"/>
                <w:sz w:val="22"/>
                <w:szCs w:val="22"/>
                <w:highlight w:val="none"/>
                <w:lang w:val="en-US" w:eastAsia="zh-CN"/>
              </w:rPr>
              <w:t>10</w:t>
            </w:r>
            <w:r>
              <w:rPr>
                <w:rFonts w:hint="eastAsia" w:ascii="宋体" w:hAnsi="宋体" w:eastAsia="宋体" w:cs="宋体"/>
                <w:b w:val="0"/>
                <w:bCs/>
                <w:color w:val="auto"/>
                <w:sz w:val="22"/>
                <w:szCs w:val="22"/>
                <w:highlight w:val="none"/>
              </w:rPr>
              <w:t>分；</w:t>
            </w:r>
          </w:p>
          <w:p w14:paraId="0A65F4AA">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2.服务方案内容较为全面，针对性较强得</w:t>
            </w:r>
            <w:r>
              <w:rPr>
                <w:rFonts w:hint="eastAsia" w:ascii="宋体" w:hAnsi="宋体" w:eastAsia="宋体" w:cs="宋体"/>
                <w:b w:val="0"/>
                <w:bCs/>
                <w:color w:val="auto"/>
                <w:sz w:val="22"/>
                <w:szCs w:val="22"/>
                <w:highlight w:val="none"/>
                <w:lang w:val="en-US" w:eastAsia="zh-CN"/>
              </w:rPr>
              <w:t>7</w:t>
            </w:r>
            <w:r>
              <w:rPr>
                <w:rFonts w:hint="eastAsia" w:ascii="宋体" w:hAnsi="宋体" w:eastAsia="宋体" w:cs="宋体"/>
                <w:b w:val="0"/>
                <w:bCs/>
                <w:color w:val="auto"/>
                <w:sz w:val="22"/>
                <w:szCs w:val="22"/>
                <w:highlight w:val="none"/>
              </w:rPr>
              <w:t>分；</w:t>
            </w:r>
          </w:p>
          <w:p w14:paraId="76975D88">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3.服务方案内容基本全面，有一定针对性得</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分；</w:t>
            </w:r>
          </w:p>
          <w:p w14:paraId="4C0CF9D1">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4.服务方案内容有欠缺，针对性不足得</w:t>
            </w: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分；</w:t>
            </w:r>
          </w:p>
          <w:p w14:paraId="0EB7D85E">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5.未提供，得0分。</w:t>
            </w:r>
          </w:p>
        </w:tc>
      </w:tr>
      <w:tr w14:paraId="7B58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487" w:type="dxa"/>
            <w:vAlign w:val="center"/>
          </w:tcPr>
          <w:p w14:paraId="3D8CC37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1272" w:type="dxa"/>
            <w:vAlign w:val="center"/>
          </w:tcPr>
          <w:p w14:paraId="6E24EB2E">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课程主题内容</w:t>
            </w:r>
          </w:p>
        </w:tc>
        <w:tc>
          <w:tcPr>
            <w:tcW w:w="660" w:type="dxa"/>
            <w:vAlign w:val="center"/>
          </w:tcPr>
          <w:p w14:paraId="4ABF4EB7">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6F5E8748">
            <w:pPr>
              <w:keepNext w:val="0"/>
              <w:keepLines w:val="0"/>
              <w:widowControl/>
              <w:suppressLineNumbers w:val="0"/>
              <w:jc w:val="left"/>
              <w:rPr>
                <w:color w:val="auto"/>
                <w:highlight w:val="none"/>
              </w:rPr>
            </w:pPr>
            <w:r>
              <w:rPr>
                <w:rFonts w:hint="eastAsia" w:ascii="宋体" w:hAnsi="宋体" w:eastAsia="宋体" w:cs="宋体"/>
                <w:b w:val="0"/>
                <w:bCs/>
                <w:color w:val="auto"/>
                <w:sz w:val="22"/>
                <w:szCs w:val="22"/>
                <w:highlight w:val="none"/>
              </w:rPr>
              <w:t>根据投标人提供的</w:t>
            </w:r>
            <w:r>
              <w:rPr>
                <w:rFonts w:hint="eastAsia" w:ascii="宋体" w:hAnsi="宋体" w:eastAsia="宋体" w:cs="宋体"/>
                <w:color w:val="auto"/>
                <w:kern w:val="0"/>
                <w:sz w:val="21"/>
                <w:szCs w:val="21"/>
                <w:highlight w:val="none"/>
                <w:lang w:val="en-US" w:eastAsia="zh-CN" w:bidi="ar"/>
              </w:rPr>
              <w:t>对课程主题内容的描述详细程度、整体性、系统性和专业性等方面进行</w:t>
            </w:r>
            <w:r>
              <w:rPr>
                <w:rFonts w:hint="eastAsia" w:ascii="宋体" w:hAnsi="宋体" w:eastAsia="宋体" w:cs="宋体"/>
                <w:b w:val="0"/>
                <w:bCs/>
                <w:color w:val="auto"/>
                <w:sz w:val="22"/>
                <w:szCs w:val="22"/>
                <w:highlight w:val="none"/>
              </w:rPr>
              <w:t>综合评审</w:t>
            </w:r>
            <w:r>
              <w:rPr>
                <w:rFonts w:hint="eastAsia" w:ascii="宋体" w:hAnsi="宋体" w:eastAsia="宋体" w:cs="宋体"/>
                <w:b w:val="0"/>
                <w:bCs/>
                <w:color w:val="auto"/>
                <w:sz w:val="22"/>
                <w:szCs w:val="22"/>
                <w:highlight w:val="none"/>
                <w:lang w:eastAsia="zh-CN"/>
              </w:rPr>
              <w:t>：</w:t>
            </w:r>
            <w:r>
              <w:rPr>
                <w:rFonts w:hint="eastAsia" w:ascii="宋体" w:hAnsi="宋体" w:eastAsia="宋体" w:cs="宋体"/>
                <w:color w:val="auto"/>
                <w:kern w:val="0"/>
                <w:sz w:val="21"/>
                <w:szCs w:val="21"/>
                <w:highlight w:val="none"/>
                <w:lang w:val="en-US" w:eastAsia="zh-CN" w:bidi="ar"/>
              </w:rPr>
              <w:t xml:space="preserve"> </w:t>
            </w:r>
          </w:p>
          <w:p w14:paraId="6AC5E833">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1.课程主题内容全面、科学、权威、有针对性，得1</w:t>
            </w:r>
            <w:r>
              <w:rPr>
                <w:rFonts w:hint="eastAsia" w:ascii="宋体" w:hAnsi="宋体" w:cs="宋体"/>
                <w:color w:val="auto"/>
                <w:kern w:val="0"/>
                <w:sz w:val="21"/>
                <w:szCs w:val="21"/>
                <w:highlight w:val="none"/>
                <w:lang w:val="en-US" w:eastAsia="zh-CN" w:bidi="ar"/>
              </w:rPr>
              <w:t>0</w:t>
            </w:r>
            <w:r>
              <w:rPr>
                <w:rFonts w:hint="eastAsia" w:ascii="宋体" w:hAnsi="宋体" w:eastAsia="宋体" w:cs="宋体"/>
                <w:color w:val="auto"/>
                <w:kern w:val="0"/>
                <w:sz w:val="21"/>
                <w:szCs w:val="21"/>
                <w:highlight w:val="none"/>
                <w:lang w:val="en-US" w:eastAsia="zh-CN" w:bidi="ar"/>
              </w:rPr>
              <w:t xml:space="preserve">分； </w:t>
            </w:r>
          </w:p>
          <w:p w14:paraId="6B1786B1">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2.课程主题内容全面、科学且合理可行，得</w:t>
            </w:r>
            <w:r>
              <w:rPr>
                <w:rFonts w:hint="eastAsia" w:ascii="宋体" w:hAnsi="宋体" w:cs="宋体"/>
                <w:color w:val="auto"/>
                <w:kern w:val="0"/>
                <w:sz w:val="21"/>
                <w:szCs w:val="21"/>
                <w:highlight w:val="none"/>
                <w:lang w:val="en-US" w:eastAsia="zh-CN" w:bidi="ar"/>
              </w:rPr>
              <w:t>8</w:t>
            </w:r>
            <w:r>
              <w:rPr>
                <w:rFonts w:hint="eastAsia" w:ascii="宋体" w:hAnsi="宋体" w:eastAsia="宋体" w:cs="宋体"/>
                <w:color w:val="auto"/>
                <w:kern w:val="0"/>
                <w:sz w:val="21"/>
                <w:szCs w:val="21"/>
                <w:highlight w:val="none"/>
                <w:lang w:val="en-US" w:eastAsia="zh-CN" w:bidi="ar"/>
              </w:rPr>
              <w:t xml:space="preserve">分； </w:t>
            </w:r>
          </w:p>
          <w:p w14:paraId="03BEAB64">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3.课程主题内容较全面、较科学、合理可行、细节待完善，得</w:t>
            </w: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 xml:space="preserve">分； </w:t>
            </w:r>
          </w:p>
          <w:p w14:paraId="366F59A8">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4.课程主题内容不全、欠合理，基本满足项目需要，得</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分； </w:t>
            </w:r>
          </w:p>
          <w:p w14:paraId="020D4B99">
            <w:pPr>
              <w:keepNext w:val="0"/>
              <w:keepLines w:val="0"/>
              <w:widowControl/>
              <w:suppressLineNumbers w:val="0"/>
              <w:jc w:val="left"/>
              <w:rPr>
                <w:rFonts w:ascii="宋体" w:hAnsi="宋体" w:eastAsia="宋体" w:cs="宋体"/>
                <w:color w:val="auto"/>
                <w:sz w:val="22"/>
                <w:szCs w:val="22"/>
                <w:highlight w:val="none"/>
              </w:rPr>
            </w:pP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b w:val="0"/>
                <w:bCs/>
                <w:color w:val="auto"/>
                <w:sz w:val="22"/>
                <w:szCs w:val="22"/>
                <w:highlight w:val="none"/>
              </w:rPr>
              <w:t>未提供，得0分。</w:t>
            </w:r>
          </w:p>
        </w:tc>
      </w:tr>
      <w:tr w14:paraId="6E05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575B1360">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3</w:t>
            </w:r>
          </w:p>
        </w:tc>
        <w:tc>
          <w:tcPr>
            <w:tcW w:w="1272" w:type="dxa"/>
            <w:vAlign w:val="center"/>
          </w:tcPr>
          <w:p w14:paraId="0545D960">
            <w:pPr>
              <w:keepNext w:val="0"/>
              <w:keepLines w:val="0"/>
              <w:widowControl/>
              <w:suppressLineNumbers w:val="0"/>
              <w:jc w:val="center"/>
              <w:rPr>
                <w:color w:val="auto"/>
                <w:highlight w:val="none"/>
              </w:rPr>
            </w:pPr>
            <w:r>
              <w:rPr>
                <w:rFonts w:hint="eastAsia" w:ascii="宋体" w:hAnsi="宋体" w:eastAsia="宋体" w:cs="宋体"/>
                <w:color w:val="auto"/>
                <w:kern w:val="0"/>
                <w:sz w:val="21"/>
                <w:szCs w:val="21"/>
                <w:highlight w:val="none"/>
                <w:lang w:val="en-US" w:eastAsia="zh-CN" w:bidi="ar"/>
              </w:rPr>
              <w:t>课程设计及</w:t>
            </w:r>
          </w:p>
          <w:p w14:paraId="28ABC8F1">
            <w:pPr>
              <w:keepNext w:val="0"/>
              <w:keepLines w:val="0"/>
              <w:widowControl/>
              <w:suppressLineNumbers w:val="0"/>
              <w:jc w:val="center"/>
              <w:rPr>
                <w:rFonts w:ascii="宋体" w:hAnsi="宋体" w:cs="宋体"/>
                <w:color w:val="auto"/>
                <w:sz w:val="22"/>
                <w:szCs w:val="22"/>
                <w:highlight w:val="none"/>
              </w:rPr>
            </w:pPr>
            <w:r>
              <w:rPr>
                <w:rFonts w:hint="eastAsia" w:ascii="宋体" w:hAnsi="宋体" w:eastAsia="宋体" w:cs="宋体"/>
                <w:color w:val="auto"/>
                <w:kern w:val="0"/>
                <w:sz w:val="21"/>
                <w:szCs w:val="21"/>
                <w:highlight w:val="none"/>
                <w:lang w:val="en-US" w:eastAsia="zh-CN" w:bidi="ar"/>
              </w:rPr>
              <w:t>教学大纲</w:t>
            </w:r>
          </w:p>
        </w:tc>
        <w:tc>
          <w:tcPr>
            <w:tcW w:w="660" w:type="dxa"/>
            <w:vAlign w:val="center"/>
          </w:tcPr>
          <w:p w14:paraId="50EBCA1F">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624" w:type="dxa"/>
            <w:vAlign w:val="center"/>
          </w:tcPr>
          <w:p w14:paraId="2FAF0589">
            <w:pPr>
              <w:pStyle w:val="252"/>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根据投标人提供的课程设计及教学大纲进行综合评审</w:t>
            </w:r>
            <w:r>
              <w:rPr>
                <w:rFonts w:hint="eastAsia" w:ascii="宋体" w:hAnsi="宋体" w:eastAsia="宋体" w:cs="宋体"/>
                <w:b w:val="0"/>
                <w:bCs/>
                <w:color w:val="auto"/>
                <w:sz w:val="22"/>
                <w:szCs w:val="22"/>
                <w:highlight w:val="none"/>
                <w:lang w:eastAsia="zh-CN"/>
              </w:rPr>
              <w:t>：</w:t>
            </w:r>
          </w:p>
          <w:p w14:paraId="36B68952">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课程设计及教学大纲应充分理解本项目的需求，相关课程设计及教学大纲应贴合学生的实际，符合学生的特点，吸引学生的兴趣， 促进学生潜能的发展。理解程度和创意思路较高、切合活动教育目标要求。</w:t>
            </w:r>
            <w:r>
              <w:rPr>
                <w:rFonts w:hint="eastAsia" w:ascii="宋体" w:hAnsi="宋体" w:eastAsia="宋体" w:cs="宋体"/>
                <w:b w:val="0"/>
                <w:bCs/>
                <w:color w:val="auto"/>
                <w:sz w:val="22"/>
                <w:szCs w:val="22"/>
                <w:highlight w:val="none"/>
                <w:lang w:val="en-US" w:eastAsia="zh-CN"/>
              </w:rPr>
              <w:t>投标人</w:t>
            </w:r>
            <w:r>
              <w:rPr>
                <w:rFonts w:hint="eastAsia" w:ascii="宋体" w:hAnsi="宋体" w:eastAsia="宋体" w:cs="宋体"/>
                <w:b w:val="0"/>
                <w:bCs/>
                <w:color w:val="auto"/>
                <w:sz w:val="22"/>
                <w:szCs w:val="22"/>
                <w:highlight w:val="none"/>
              </w:rPr>
              <w:t>提供满足招标要求的详细课程设计及教学大纲。</w:t>
            </w:r>
          </w:p>
          <w:p w14:paraId="7DF8C318">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rPr>
              <w:t>满足要求且详细得</w:t>
            </w:r>
            <w:r>
              <w:rPr>
                <w:rFonts w:hint="eastAsia" w:ascii="宋体" w:hAnsi="宋体" w:eastAsia="宋体" w:cs="宋体"/>
                <w:b w:val="0"/>
                <w:bCs/>
                <w:color w:val="auto"/>
                <w:sz w:val="22"/>
                <w:szCs w:val="22"/>
                <w:highlight w:val="none"/>
                <w:lang w:val="en-US" w:eastAsia="zh-CN"/>
              </w:rPr>
              <w:t>10</w:t>
            </w:r>
            <w:r>
              <w:rPr>
                <w:rFonts w:hint="eastAsia" w:ascii="宋体" w:hAnsi="宋体" w:eastAsia="宋体" w:cs="宋体"/>
                <w:b w:val="0"/>
                <w:bCs/>
                <w:color w:val="auto"/>
                <w:sz w:val="22"/>
                <w:szCs w:val="22"/>
                <w:highlight w:val="none"/>
              </w:rPr>
              <w:t>分；</w:t>
            </w:r>
          </w:p>
          <w:p w14:paraId="23646853">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基本满足要求不详细得</w:t>
            </w:r>
            <w:r>
              <w:rPr>
                <w:rFonts w:hint="eastAsia" w:ascii="宋体" w:hAnsi="宋体" w:eastAsia="宋体" w:cs="宋体"/>
                <w:b w:val="0"/>
                <w:bCs/>
                <w:color w:val="auto"/>
                <w:sz w:val="22"/>
                <w:szCs w:val="22"/>
                <w:highlight w:val="none"/>
                <w:lang w:val="en-US" w:eastAsia="zh-CN"/>
              </w:rPr>
              <w:t>7</w:t>
            </w:r>
            <w:r>
              <w:rPr>
                <w:rFonts w:hint="eastAsia" w:ascii="宋体" w:hAnsi="宋体" w:eastAsia="宋体" w:cs="宋体"/>
                <w:b w:val="0"/>
                <w:bCs/>
                <w:color w:val="auto"/>
                <w:sz w:val="22"/>
                <w:szCs w:val="22"/>
                <w:highlight w:val="none"/>
              </w:rPr>
              <w:t>分；</w:t>
            </w:r>
          </w:p>
          <w:p w14:paraId="2D7E641F">
            <w:pPr>
              <w:pStyle w:val="252"/>
              <w:spacing w:before="0" w:after="0" w:line="240" w:lineRule="auto"/>
              <w:jc w:val="left"/>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内容较差得</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分；</w:t>
            </w:r>
          </w:p>
          <w:p w14:paraId="11608DEA">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不提供得 0 分。</w:t>
            </w:r>
          </w:p>
        </w:tc>
      </w:tr>
      <w:tr w14:paraId="6BE7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4628CB68">
            <w:pPr>
              <w:ind w:firstLine="28"/>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1272" w:type="dxa"/>
            <w:vAlign w:val="center"/>
          </w:tcPr>
          <w:p w14:paraId="7AA4CB92">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人员配置</w:t>
            </w:r>
          </w:p>
        </w:tc>
        <w:tc>
          <w:tcPr>
            <w:tcW w:w="660" w:type="dxa"/>
            <w:vAlign w:val="center"/>
          </w:tcPr>
          <w:p w14:paraId="6D03346D">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20</w:t>
            </w:r>
          </w:p>
        </w:tc>
        <w:tc>
          <w:tcPr>
            <w:tcW w:w="6624" w:type="dxa"/>
            <w:vAlign w:val="center"/>
          </w:tcPr>
          <w:p w14:paraId="16D91D64">
            <w:pPr>
              <w:pStyle w:val="252"/>
              <w:spacing w:before="0" w:after="0" w:line="240" w:lineRule="auto"/>
              <w:jc w:val="left"/>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根据投标人提供的</w:t>
            </w:r>
            <w:r>
              <w:rPr>
                <w:rFonts w:hint="eastAsia" w:ascii="宋体" w:hAnsi="宋体" w:eastAsia="宋体" w:cs="宋体"/>
                <w:b w:val="0"/>
                <w:bCs/>
                <w:color w:val="auto"/>
                <w:sz w:val="22"/>
                <w:szCs w:val="22"/>
                <w:highlight w:val="none"/>
                <w:lang w:val="en-US" w:eastAsia="zh-CN"/>
              </w:rPr>
              <w:t>人员配置</w:t>
            </w:r>
            <w:r>
              <w:rPr>
                <w:rFonts w:hint="eastAsia" w:ascii="宋体" w:hAnsi="宋体" w:eastAsia="宋体" w:cs="宋体"/>
                <w:b w:val="0"/>
                <w:bCs/>
                <w:color w:val="auto"/>
                <w:sz w:val="22"/>
                <w:szCs w:val="22"/>
                <w:highlight w:val="none"/>
              </w:rPr>
              <w:t>进行综合评审</w:t>
            </w:r>
            <w:r>
              <w:rPr>
                <w:rFonts w:hint="eastAsia" w:ascii="宋体" w:hAnsi="宋体" w:eastAsia="宋体" w:cs="宋体"/>
                <w:b w:val="0"/>
                <w:bCs/>
                <w:color w:val="auto"/>
                <w:sz w:val="22"/>
                <w:szCs w:val="22"/>
                <w:highlight w:val="none"/>
                <w:lang w:eastAsia="zh-CN"/>
              </w:rPr>
              <w:t>：</w:t>
            </w:r>
          </w:p>
          <w:p w14:paraId="12099073">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bCs w:val="0"/>
                <w:color w:val="auto"/>
                <w:sz w:val="22"/>
                <w:szCs w:val="22"/>
                <w:highlight w:val="none"/>
                <w:lang w:val="en-US" w:eastAsia="zh-CN"/>
              </w:rPr>
              <w:t>方案中应明确各包所设置课程对应的教师人员名单及其个人履历、相应的专业能力证明。</w:t>
            </w:r>
          </w:p>
          <w:p w14:paraId="1DEF7461">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人员教学经验丰富，且配置充足，岗位设置合理。能够针对本标包特征给出相应的人员安排,并明确职责，能及时高效完成学校提出相关任务。</w:t>
            </w:r>
          </w:p>
          <w:p w14:paraId="12DFC1DA">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1.人员教学经验丰富，且配置充足，岗位合理，能切实有针对性的安排人员，有相应专业能力证明，且专业能力强，有利于课程活动的顺利开展的，得20分；</w:t>
            </w:r>
          </w:p>
          <w:p w14:paraId="6B175B1E">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2.人员教学经验较丰富，配置及岗位能满足学校需求，人员专业能力较好，阐述的内容包括人员详细信息或措施不详尽的，得15分；</w:t>
            </w:r>
          </w:p>
          <w:p w14:paraId="5D619C2A">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3.人员教学经验较一般，人员配置方案有陈述但岗位配置不合理，人员专业能力一般，阐述内容无法完全满足项目需求，得10分；</w:t>
            </w:r>
          </w:p>
          <w:p w14:paraId="14EF5FEA">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4.人员配置明显不合理，人员专业能力不好，阐述内容不合理，得5分；</w:t>
            </w:r>
          </w:p>
          <w:p w14:paraId="6AD8CE95">
            <w:pPr>
              <w:pStyle w:val="252"/>
              <w:spacing w:before="0" w:after="0" w:line="240" w:lineRule="auto"/>
              <w:jc w:val="left"/>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5.未提供本项信息得0分。</w:t>
            </w:r>
          </w:p>
        </w:tc>
      </w:tr>
      <w:tr w14:paraId="2012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jc w:val="center"/>
        </w:trPr>
        <w:tc>
          <w:tcPr>
            <w:tcW w:w="487" w:type="dxa"/>
            <w:vAlign w:val="center"/>
          </w:tcPr>
          <w:p w14:paraId="41FFF1CF">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1272" w:type="dxa"/>
            <w:vAlign w:val="center"/>
          </w:tcPr>
          <w:p w14:paraId="5D67BD15">
            <w:pPr>
              <w:keepNext w:val="0"/>
              <w:keepLines w:val="0"/>
              <w:widowControl/>
              <w:suppressLineNumbers w:val="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培训方案</w:t>
            </w:r>
          </w:p>
        </w:tc>
        <w:tc>
          <w:tcPr>
            <w:tcW w:w="660" w:type="dxa"/>
            <w:vAlign w:val="center"/>
          </w:tcPr>
          <w:p w14:paraId="0465F2B9">
            <w:pPr>
              <w:ind w:firstLine="28"/>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p>
        </w:tc>
        <w:tc>
          <w:tcPr>
            <w:tcW w:w="6624" w:type="dxa"/>
            <w:vAlign w:val="center"/>
          </w:tcPr>
          <w:p w14:paraId="26A6426A">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val="0"/>
                <w:bCs/>
                <w:color w:val="auto"/>
                <w:sz w:val="22"/>
                <w:szCs w:val="22"/>
                <w:highlight w:val="none"/>
              </w:rPr>
              <w:t>根据投标人提供的</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b w:val="0"/>
                <w:bCs/>
                <w:color w:val="auto"/>
                <w:sz w:val="22"/>
                <w:szCs w:val="22"/>
                <w:highlight w:val="none"/>
              </w:rPr>
              <w:t>进行综合评审</w:t>
            </w:r>
            <w:r>
              <w:rPr>
                <w:rFonts w:hint="eastAsia" w:ascii="宋体" w:hAnsi="宋体" w:eastAsia="宋体" w:cs="宋体"/>
                <w:b w:val="0"/>
                <w:bCs/>
                <w:color w:val="auto"/>
                <w:sz w:val="22"/>
                <w:szCs w:val="22"/>
                <w:highlight w:val="none"/>
                <w:lang w:eastAsia="zh-CN"/>
              </w:rPr>
              <w:t>：</w:t>
            </w:r>
            <w:r>
              <w:rPr>
                <w:rFonts w:hint="eastAsia" w:ascii="宋体" w:hAnsi="宋体" w:eastAsia="宋体" w:cs="宋体"/>
                <w:color w:val="auto"/>
                <w:kern w:val="0"/>
                <w:sz w:val="21"/>
                <w:szCs w:val="21"/>
                <w:highlight w:val="none"/>
                <w:lang w:val="en-US" w:eastAsia="zh-CN" w:bidi="ar"/>
              </w:rPr>
              <w:t xml:space="preserve"> </w:t>
            </w:r>
          </w:p>
          <w:p w14:paraId="1FBC7785">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1.</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highlight w:val="none"/>
                <w:lang w:val="en-US" w:eastAsia="zh-CN" w:bidi="ar"/>
              </w:rPr>
              <w:t xml:space="preserve">完整，有明确且可行性高的措施，针对性强、可执行性强得 </w:t>
            </w:r>
            <w:r>
              <w:rPr>
                <w:rFonts w:hint="eastAsia" w:ascii="宋体" w:hAnsi="宋体" w:cs="宋体"/>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 xml:space="preserve">分； </w:t>
            </w:r>
          </w:p>
          <w:p w14:paraId="5076E805">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2.</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highlight w:val="none"/>
                <w:lang w:val="en-US" w:eastAsia="zh-CN" w:bidi="ar"/>
              </w:rPr>
              <w:t xml:space="preserve">基本完整，但阐述的内容未包括细节或措施，得5分； </w:t>
            </w:r>
          </w:p>
          <w:p w14:paraId="171D05D6">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3.</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highlight w:val="none"/>
                <w:lang w:val="en-US" w:eastAsia="zh-CN" w:bidi="ar"/>
              </w:rPr>
              <w:t>有</w:t>
            </w:r>
            <w:r>
              <w:rPr>
                <w:rFonts w:hint="eastAsia" w:ascii="宋体" w:hAnsi="宋体" w:cs="宋体"/>
                <w:color w:val="auto"/>
                <w:kern w:val="0"/>
                <w:sz w:val="21"/>
                <w:szCs w:val="21"/>
                <w:highlight w:val="none"/>
                <w:lang w:val="en-US" w:eastAsia="zh-CN" w:bidi="ar"/>
              </w:rPr>
              <w:t>欠缺</w:t>
            </w:r>
            <w:r>
              <w:rPr>
                <w:rFonts w:hint="eastAsia" w:ascii="宋体" w:hAnsi="宋体" w:eastAsia="宋体" w:cs="宋体"/>
                <w:color w:val="auto"/>
                <w:kern w:val="0"/>
                <w:sz w:val="21"/>
                <w:szCs w:val="21"/>
                <w:highlight w:val="none"/>
                <w:lang w:val="en-US" w:eastAsia="zh-CN" w:bidi="ar"/>
              </w:rPr>
              <w:t xml:space="preserve">，不具有针对性，或阐述内容无法完全满足项目需求，得3分； </w:t>
            </w:r>
          </w:p>
          <w:p w14:paraId="00C738F2">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4.</w:t>
            </w:r>
            <w:r>
              <w:rPr>
                <w:rFonts w:hint="eastAsia" w:ascii="宋体" w:hAnsi="宋体" w:cs="宋体"/>
                <w:b w:val="0"/>
                <w:bCs/>
                <w:color w:val="auto"/>
                <w:sz w:val="22"/>
                <w:szCs w:val="22"/>
                <w:highlight w:val="none"/>
                <w:lang w:val="en-US" w:eastAsia="zh-CN"/>
              </w:rPr>
              <w:t>人员培训方案</w:t>
            </w:r>
            <w:r>
              <w:rPr>
                <w:rFonts w:hint="eastAsia" w:ascii="宋体" w:hAnsi="宋体" w:eastAsia="宋体" w:cs="宋体"/>
                <w:color w:val="auto"/>
                <w:kern w:val="0"/>
                <w:sz w:val="21"/>
                <w:szCs w:val="21"/>
                <w:highlight w:val="none"/>
                <w:lang w:val="en-US" w:eastAsia="zh-CN" w:bidi="ar"/>
              </w:rPr>
              <w:t xml:space="preserve">有阐述，但明显与本项目内容不符， 或不适用本项目的，得1分； </w:t>
            </w:r>
          </w:p>
          <w:p w14:paraId="589CA7C9">
            <w:pPr>
              <w:keepNext w:val="0"/>
              <w:keepLines w:val="0"/>
              <w:widowControl/>
              <w:suppressLineNumbers w:val="0"/>
              <w:jc w:val="left"/>
              <w:rPr>
                <w:rFonts w:hint="eastAsia" w:ascii="宋体" w:hAnsi="宋体" w:eastAsia="宋体" w:cs="宋体"/>
                <w:b w:val="0"/>
                <w:bCs/>
                <w:color w:val="auto"/>
                <w:sz w:val="22"/>
                <w:szCs w:val="22"/>
                <w:highlight w:val="none"/>
                <w:lang w:val="en-US" w:eastAsia="zh-CN"/>
              </w:rPr>
            </w:pP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未提供得0分。</w:t>
            </w:r>
          </w:p>
        </w:tc>
      </w:tr>
      <w:tr w14:paraId="4DC8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487" w:type="dxa"/>
            <w:vAlign w:val="center"/>
          </w:tcPr>
          <w:p w14:paraId="7360C717">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6</w:t>
            </w:r>
          </w:p>
        </w:tc>
        <w:tc>
          <w:tcPr>
            <w:tcW w:w="1272" w:type="dxa"/>
            <w:vAlign w:val="center"/>
          </w:tcPr>
          <w:p w14:paraId="75C7AF1D">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应急预案</w:t>
            </w:r>
          </w:p>
        </w:tc>
        <w:tc>
          <w:tcPr>
            <w:tcW w:w="660" w:type="dxa"/>
            <w:vAlign w:val="center"/>
          </w:tcPr>
          <w:p w14:paraId="229D806E">
            <w:pPr>
              <w:ind w:firstLine="28"/>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p>
        </w:tc>
        <w:tc>
          <w:tcPr>
            <w:tcW w:w="6624" w:type="dxa"/>
            <w:vAlign w:val="center"/>
          </w:tcPr>
          <w:p w14:paraId="449191C2">
            <w:pPr>
              <w:keepNext w:val="0"/>
              <w:keepLines w:val="0"/>
              <w:widowControl/>
              <w:suppressLineNumbers w:val="0"/>
              <w:jc w:val="left"/>
              <w:rPr>
                <w:color w:val="auto"/>
                <w:highlight w:val="none"/>
              </w:rPr>
            </w:pPr>
            <w:r>
              <w:rPr>
                <w:rFonts w:hint="eastAsia" w:ascii="宋体" w:hAnsi="宋体" w:eastAsia="宋体" w:cs="宋体"/>
                <w:b w:val="0"/>
                <w:bCs/>
                <w:color w:val="auto"/>
                <w:sz w:val="22"/>
                <w:szCs w:val="22"/>
                <w:highlight w:val="none"/>
              </w:rPr>
              <w:t>根据投标人提供的</w:t>
            </w:r>
            <w:r>
              <w:rPr>
                <w:rFonts w:hint="eastAsia" w:ascii="宋体" w:hAnsi="宋体" w:eastAsia="宋体" w:cs="宋体"/>
                <w:color w:val="auto"/>
                <w:kern w:val="0"/>
                <w:sz w:val="21"/>
                <w:szCs w:val="21"/>
                <w:highlight w:val="none"/>
                <w:lang w:val="en-US" w:eastAsia="zh-CN" w:bidi="ar"/>
              </w:rPr>
              <w:t>应急预案</w:t>
            </w:r>
            <w:r>
              <w:rPr>
                <w:rFonts w:hint="eastAsia" w:ascii="宋体" w:hAnsi="宋体" w:eastAsia="宋体" w:cs="宋体"/>
                <w:b w:val="0"/>
                <w:bCs/>
                <w:color w:val="auto"/>
                <w:sz w:val="22"/>
                <w:szCs w:val="22"/>
                <w:highlight w:val="none"/>
              </w:rPr>
              <w:t>进行综合评审</w:t>
            </w:r>
            <w:r>
              <w:rPr>
                <w:rFonts w:hint="eastAsia" w:ascii="宋体" w:hAnsi="宋体" w:eastAsia="宋体" w:cs="宋体"/>
                <w:b w:val="0"/>
                <w:bCs/>
                <w:color w:val="auto"/>
                <w:sz w:val="22"/>
                <w:szCs w:val="22"/>
                <w:highlight w:val="none"/>
                <w:lang w:eastAsia="zh-CN"/>
              </w:rPr>
              <w:t>：</w:t>
            </w:r>
            <w:r>
              <w:rPr>
                <w:rFonts w:hint="eastAsia" w:ascii="宋体" w:hAnsi="宋体" w:eastAsia="宋体" w:cs="宋体"/>
                <w:color w:val="auto"/>
                <w:kern w:val="0"/>
                <w:sz w:val="21"/>
                <w:szCs w:val="21"/>
                <w:highlight w:val="none"/>
                <w:lang w:val="en-US" w:eastAsia="zh-CN" w:bidi="ar"/>
              </w:rPr>
              <w:t xml:space="preserve"> </w:t>
            </w:r>
          </w:p>
          <w:p w14:paraId="7A529355">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 xml:space="preserve">应急预案的完整，有明确且可行性高的措施，针对性强、可执行性强得 8分； </w:t>
            </w:r>
          </w:p>
          <w:p w14:paraId="4FFC883F">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应急预案基本完整，但并未完全贴合项目需求情况，或阐述的内容未包括细节或措施，得5分； </w:t>
            </w:r>
          </w:p>
          <w:p w14:paraId="3670F048">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 xml:space="preserve">应急预案有缺项，不具有针对性，或阐述内容无法完全满足项目需求， </w:t>
            </w:r>
          </w:p>
          <w:p w14:paraId="04E2D3B0">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 xml:space="preserve">得3分； </w:t>
            </w:r>
          </w:p>
          <w:p w14:paraId="03F26F21">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 xml:space="preserve">应急预案有阐述，但明显与本项目内容不符， 或不适用本项目的，得1分； </w:t>
            </w:r>
          </w:p>
          <w:p w14:paraId="72ED3397">
            <w:pPr>
              <w:keepNext w:val="0"/>
              <w:keepLines w:val="0"/>
              <w:widowControl/>
              <w:suppressLineNumbers w:val="0"/>
              <w:jc w:val="left"/>
              <w:rPr>
                <w:rFonts w:hint="default" w:ascii="宋体" w:hAnsi="宋体" w:eastAsia="宋体" w:cs="宋体"/>
                <w:color w:val="auto"/>
                <w:sz w:val="22"/>
                <w:szCs w:val="22"/>
                <w:highlight w:val="none"/>
                <w:lang w:val="en-US"/>
              </w:rPr>
            </w:pP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未提供得0分。</w:t>
            </w:r>
          </w:p>
        </w:tc>
      </w:tr>
      <w:tr w14:paraId="43295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87" w:type="dxa"/>
            <w:vAlign w:val="center"/>
          </w:tcPr>
          <w:p w14:paraId="23200D58">
            <w:pPr>
              <w:ind w:firstLine="28"/>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7</w:t>
            </w:r>
          </w:p>
        </w:tc>
        <w:tc>
          <w:tcPr>
            <w:tcW w:w="1272" w:type="dxa"/>
            <w:vAlign w:val="center"/>
          </w:tcPr>
          <w:p w14:paraId="4C3443EA">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服务承诺</w:t>
            </w:r>
          </w:p>
        </w:tc>
        <w:tc>
          <w:tcPr>
            <w:tcW w:w="660" w:type="dxa"/>
            <w:vAlign w:val="center"/>
          </w:tcPr>
          <w:p w14:paraId="7B23D494">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6624" w:type="dxa"/>
            <w:vAlign w:val="center"/>
          </w:tcPr>
          <w:p w14:paraId="0B69B82F">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rPr>
              <w:t>服务承诺完全满足项目需求，内容全面、措施有力得5分；</w:t>
            </w:r>
          </w:p>
          <w:p w14:paraId="0F250BA0">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服承诺内容比较全面、措施相对完善，基本满足服用采购需求得3分；</w:t>
            </w:r>
          </w:p>
          <w:p w14:paraId="7953A60C">
            <w:pPr>
              <w:pStyle w:val="252"/>
              <w:spacing w:before="0" w:after="0" w:line="240" w:lineRule="auto"/>
              <w:jc w:val="left"/>
              <w:rPr>
                <w:rFonts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服务承诺内容比较简陋，部分内容有些瑕疵、仅能基本满足用户要求得1分。</w:t>
            </w:r>
          </w:p>
          <w:p w14:paraId="1ED291AC">
            <w:pPr>
              <w:pStyle w:val="252"/>
              <w:spacing w:before="0" w:after="0" w:line="240" w:lineRule="auto"/>
              <w:jc w:val="left"/>
              <w:rPr>
                <w:rFonts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未提供得0分。</w:t>
            </w:r>
          </w:p>
        </w:tc>
      </w:tr>
      <w:tr w14:paraId="6B08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759" w:type="dxa"/>
            <w:gridSpan w:val="2"/>
            <w:vAlign w:val="center"/>
          </w:tcPr>
          <w:p w14:paraId="5E25EDC7">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合计</w:t>
            </w:r>
          </w:p>
        </w:tc>
        <w:tc>
          <w:tcPr>
            <w:tcW w:w="660" w:type="dxa"/>
            <w:vAlign w:val="center"/>
          </w:tcPr>
          <w:p w14:paraId="11594461">
            <w:pPr>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100</w:t>
            </w:r>
          </w:p>
        </w:tc>
        <w:tc>
          <w:tcPr>
            <w:tcW w:w="6624" w:type="dxa"/>
            <w:vAlign w:val="center"/>
          </w:tcPr>
          <w:p w14:paraId="69F15186">
            <w:pPr>
              <w:rPr>
                <w:rFonts w:ascii="宋体" w:hAnsi="宋体" w:cs="宋体"/>
                <w:color w:val="auto"/>
                <w:sz w:val="22"/>
                <w:szCs w:val="22"/>
                <w:highlight w:val="none"/>
              </w:rPr>
            </w:pPr>
          </w:p>
        </w:tc>
      </w:tr>
    </w:tbl>
    <w:p w14:paraId="0E713FCE">
      <w:pPr>
        <w:spacing w:line="360" w:lineRule="auto"/>
        <w:jc w:val="center"/>
        <w:outlineLvl w:val="0"/>
        <w:rPr>
          <w:b/>
          <w:color w:val="auto"/>
          <w:sz w:val="36"/>
          <w:szCs w:val="36"/>
          <w:highlight w:val="none"/>
        </w:rPr>
        <w:sectPr>
          <w:headerReference r:id="rId16" w:type="default"/>
          <w:footerReference r:id="rId17" w:type="default"/>
          <w:pgSz w:w="11907" w:h="16840"/>
          <w:pgMar w:top="1418" w:right="1134" w:bottom="1418" w:left="1701" w:header="851" w:footer="851" w:gutter="0"/>
          <w:pgNumType w:fmt="decimal"/>
          <w:cols w:space="720" w:num="1"/>
          <w:docGrid w:linePitch="462" w:charSpace="0"/>
        </w:sectPr>
      </w:pPr>
    </w:p>
    <w:p w14:paraId="5EE6C5D7">
      <w:pPr>
        <w:spacing w:line="360" w:lineRule="auto"/>
        <w:jc w:val="center"/>
        <w:outlineLvl w:val="0"/>
        <w:rPr>
          <w:b/>
          <w:color w:val="auto"/>
          <w:sz w:val="36"/>
          <w:szCs w:val="36"/>
          <w:highlight w:val="none"/>
        </w:rPr>
      </w:pPr>
      <w:bookmarkStart w:id="825" w:name="_Toc25821"/>
      <w:r>
        <w:rPr>
          <w:b/>
          <w:color w:val="auto"/>
          <w:sz w:val="36"/>
          <w:szCs w:val="36"/>
          <w:highlight w:val="none"/>
        </w:rPr>
        <w:t>第五章   采购需求</w:t>
      </w:r>
      <w:bookmarkEnd w:id="825"/>
    </w:p>
    <w:p w14:paraId="2B13F494">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第一部分 </w:t>
      </w:r>
      <w:r>
        <w:rPr>
          <w:rFonts w:hint="eastAsia" w:ascii="宋体" w:hAnsi="宋体" w:cs="宋体"/>
          <w:b/>
          <w:color w:val="auto"/>
          <w:sz w:val="24"/>
          <w:highlight w:val="none"/>
        </w:rPr>
        <w:t>采购标的</w:t>
      </w:r>
    </w:p>
    <w:p w14:paraId="6C55E82A">
      <w:pPr>
        <w:adjustRightInd w:val="0"/>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1.采购标的</w:t>
      </w:r>
    </w:p>
    <w:tbl>
      <w:tblPr>
        <w:tblStyle w:val="47"/>
        <w:tblW w:w="9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507"/>
        <w:gridCol w:w="1133"/>
        <w:gridCol w:w="1450"/>
        <w:gridCol w:w="1467"/>
        <w:gridCol w:w="3260"/>
      </w:tblGrid>
      <w:tr w14:paraId="2C20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50D8E03B">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包号</w:t>
            </w:r>
          </w:p>
        </w:tc>
        <w:tc>
          <w:tcPr>
            <w:tcW w:w="1507" w:type="dxa"/>
            <w:vAlign w:val="center"/>
          </w:tcPr>
          <w:p w14:paraId="0A423ED4">
            <w:pPr>
              <w:spacing w:after="0" w:line="240" w:lineRule="auto"/>
              <w:jc w:val="center"/>
              <w:rPr>
                <w:rFonts w:hint="eastAsia" w:ascii="宋体" w:hAnsi="宋体" w:eastAsia="宋体" w:cs="宋体"/>
                <w:b w:val="0"/>
                <w:bCs/>
                <w:color w:val="auto"/>
                <w:sz w:val="21"/>
                <w:szCs w:val="21"/>
                <w:highlight w:val="none"/>
                <w:lang w:val="en-US" w:eastAsia="zh-CN"/>
              </w:rPr>
            </w:pPr>
            <w:r>
              <w:rPr>
                <w:rFonts w:hint="eastAsia"/>
                <w:b w:val="0"/>
                <w:bCs/>
                <w:color w:val="auto"/>
                <w:sz w:val="21"/>
                <w:szCs w:val="21"/>
                <w:highlight w:val="none"/>
                <w:lang w:val="en-US" w:eastAsia="zh-CN"/>
              </w:rPr>
              <w:t>分包名称</w:t>
            </w:r>
          </w:p>
        </w:tc>
        <w:tc>
          <w:tcPr>
            <w:tcW w:w="1133" w:type="dxa"/>
            <w:vAlign w:val="center"/>
          </w:tcPr>
          <w:p w14:paraId="564052A0">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标的名称</w:t>
            </w:r>
          </w:p>
        </w:tc>
        <w:tc>
          <w:tcPr>
            <w:tcW w:w="1450" w:type="dxa"/>
            <w:vAlign w:val="center"/>
          </w:tcPr>
          <w:p w14:paraId="762D223E">
            <w:pPr>
              <w:jc w:val="center"/>
              <w:rPr>
                <w:rFonts w:hint="eastAsia" w:ascii="宋体" w:hAnsi="宋体" w:eastAsia="宋体" w:cs="宋体"/>
                <w:b w:val="0"/>
                <w:bCs/>
                <w:color w:val="auto"/>
                <w:sz w:val="21"/>
                <w:szCs w:val="21"/>
                <w:highlight w:val="none"/>
              </w:rPr>
            </w:pPr>
            <w:r>
              <w:rPr>
                <w:bCs/>
                <w:color w:val="auto"/>
                <w:szCs w:val="21"/>
                <w:highlight w:val="none"/>
              </w:rPr>
              <w:t>采购包预算金额（万元）</w:t>
            </w:r>
          </w:p>
        </w:tc>
        <w:tc>
          <w:tcPr>
            <w:tcW w:w="1467" w:type="dxa"/>
            <w:vAlign w:val="center"/>
          </w:tcPr>
          <w:p w14:paraId="3943E4EC">
            <w:pPr>
              <w:jc w:val="center"/>
              <w:rPr>
                <w:rFonts w:hint="eastAsia" w:ascii="宋体" w:hAnsi="宋体" w:eastAsia="宋体" w:cs="宋体"/>
                <w:b w:val="0"/>
                <w:bCs/>
                <w:color w:val="auto"/>
                <w:sz w:val="21"/>
                <w:szCs w:val="21"/>
                <w:highlight w:val="none"/>
              </w:rPr>
            </w:pPr>
            <w:r>
              <w:rPr>
                <w:rFonts w:hint="eastAsia"/>
                <w:bCs/>
                <w:color w:val="auto"/>
                <w:szCs w:val="21"/>
                <w:highlight w:val="none"/>
                <w:lang w:val="en-US" w:eastAsia="zh-CN"/>
              </w:rPr>
              <w:t>采购包最高限价</w:t>
            </w:r>
            <w:r>
              <w:rPr>
                <w:bCs/>
                <w:color w:val="auto"/>
                <w:szCs w:val="21"/>
                <w:highlight w:val="none"/>
              </w:rPr>
              <w:t>（万元）</w:t>
            </w:r>
          </w:p>
        </w:tc>
        <w:tc>
          <w:tcPr>
            <w:tcW w:w="3260" w:type="dxa"/>
            <w:vAlign w:val="center"/>
          </w:tcPr>
          <w:p w14:paraId="091A8CB5">
            <w:pPr>
              <w:spacing w:after="0" w:line="240" w:lineRule="auto"/>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简要服务需求</w:t>
            </w:r>
          </w:p>
        </w:tc>
      </w:tr>
      <w:tr w14:paraId="4AF2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705" w:type="dxa"/>
            <w:vAlign w:val="center"/>
          </w:tcPr>
          <w:p w14:paraId="0E9AE687">
            <w:pPr>
              <w:spacing w:after="0" w:line="240" w:lineRule="auto"/>
              <w:jc w:val="center"/>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lang w:val="en-US" w:eastAsia="zh-CN"/>
              </w:rPr>
              <w:t>01</w:t>
            </w:r>
          </w:p>
        </w:tc>
        <w:tc>
          <w:tcPr>
            <w:tcW w:w="1507" w:type="dxa"/>
            <w:shd w:val="clear" w:color="auto" w:fill="auto"/>
            <w:vAlign w:val="center"/>
          </w:tcPr>
          <w:p w14:paraId="07E9D41A">
            <w:pPr>
              <w:wordWrap w:val="0"/>
              <w:spacing w:after="60" w:line="240" w:lineRule="auto"/>
              <w:jc w:val="center"/>
              <w:rPr>
                <w:rFonts w:hint="eastAsia" w:ascii="宋体" w:hAnsi="宋体" w:eastAsia="宋体" w:cs="宋体"/>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vertAlign w:val="baseline"/>
                <w:lang w:val="en-US" w:eastAsia="zh-CN"/>
              </w:rPr>
              <w:t>首师大顺义附小</w:t>
            </w:r>
            <w:r>
              <w:rPr>
                <w:rFonts w:hint="eastAsia" w:asciiTheme="minorEastAsia" w:hAnsiTheme="minorEastAsia" w:eastAsiaTheme="minorEastAsia" w:cstheme="minorEastAsia"/>
                <w:color w:val="auto"/>
                <w:sz w:val="21"/>
                <w:szCs w:val="21"/>
                <w:highlight w:val="none"/>
                <w:vertAlign w:val="baseline"/>
                <w:lang w:val="en-US"/>
              </w:rPr>
              <w:t>学生</w:t>
            </w:r>
            <w:r>
              <w:rPr>
                <w:rFonts w:hint="eastAsia" w:asciiTheme="minorEastAsia" w:hAnsiTheme="minorEastAsia" w:eastAsiaTheme="minorEastAsia" w:cstheme="minorEastAsia"/>
                <w:color w:val="auto"/>
                <w:sz w:val="21"/>
                <w:szCs w:val="21"/>
                <w:highlight w:val="none"/>
                <w:vertAlign w:val="baseline"/>
                <w:lang w:val="en-US" w:eastAsia="zh-CN"/>
              </w:rPr>
              <w:t>打击乐</w:t>
            </w:r>
            <w:r>
              <w:rPr>
                <w:rFonts w:hint="eastAsia" w:asciiTheme="minorEastAsia" w:hAnsiTheme="minorEastAsia" w:eastAsiaTheme="minorEastAsia" w:cstheme="minorEastAsia"/>
                <w:color w:val="auto"/>
                <w:sz w:val="21"/>
                <w:szCs w:val="21"/>
                <w:highlight w:val="none"/>
                <w:vertAlign w:val="baseline"/>
                <w:lang w:val="en-US"/>
              </w:rPr>
              <w:t>活动项目</w:t>
            </w:r>
          </w:p>
        </w:tc>
        <w:tc>
          <w:tcPr>
            <w:tcW w:w="1133" w:type="dxa"/>
            <w:vAlign w:val="center"/>
          </w:tcPr>
          <w:p w14:paraId="4576B99A">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450" w:type="dxa"/>
            <w:vAlign w:val="center"/>
          </w:tcPr>
          <w:p w14:paraId="47D178A8">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11.984</w:t>
            </w:r>
          </w:p>
        </w:tc>
        <w:tc>
          <w:tcPr>
            <w:tcW w:w="1467" w:type="dxa"/>
            <w:vAlign w:val="center"/>
          </w:tcPr>
          <w:p w14:paraId="75ADCF94">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11.984</w:t>
            </w:r>
          </w:p>
        </w:tc>
        <w:tc>
          <w:tcPr>
            <w:tcW w:w="3260" w:type="dxa"/>
            <w:vAlign w:val="center"/>
          </w:tcPr>
          <w:p w14:paraId="3EE889C5">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负责学生养正音乐打击乐、致远音乐打击乐活动服务</w:t>
            </w:r>
            <w:r>
              <w:rPr>
                <w:rFonts w:hint="eastAsia"/>
                <w:bCs/>
                <w:color w:val="auto"/>
                <w:szCs w:val="21"/>
                <w:highlight w:val="none"/>
                <w:lang w:val="en-US" w:eastAsia="zh-CN"/>
              </w:rPr>
              <w:t>（具体内容详见“采购需求”）</w:t>
            </w:r>
          </w:p>
        </w:tc>
      </w:tr>
      <w:tr w14:paraId="75153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705" w:type="dxa"/>
            <w:vAlign w:val="center"/>
          </w:tcPr>
          <w:p w14:paraId="4A1080CF">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02</w:t>
            </w:r>
          </w:p>
        </w:tc>
        <w:tc>
          <w:tcPr>
            <w:tcW w:w="1507" w:type="dxa"/>
            <w:shd w:val="clear" w:color="auto" w:fill="auto"/>
            <w:vAlign w:val="center"/>
          </w:tcPr>
          <w:p w14:paraId="2D5F5041">
            <w:pPr>
              <w:wordWrap w:val="0"/>
              <w:spacing w:after="60" w:line="240" w:lineRule="auto"/>
              <w:jc w:val="center"/>
              <w:rPr>
                <w:rFonts w:hint="eastAsia" w:ascii="宋体" w:hAnsi="宋体" w:eastAsia="宋体" w:cs="宋体"/>
                <w:color w:val="auto"/>
                <w:kern w:val="2"/>
                <w:sz w:val="21"/>
                <w:szCs w:val="21"/>
                <w:highlight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首师大顺义附小学生科技类活动项目</w:t>
            </w:r>
          </w:p>
        </w:tc>
        <w:tc>
          <w:tcPr>
            <w:tcW w:w="1133" w:type="dxa"/>
            <w:vAlign w:val="center"/>
          </w:tcPr>
          <w:p w14:paraId="60BB58DC">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450" w:type="dxa"/>
            <w:vAlign w:val="center"/>
          </w:tcPr>
          <w:p w14:paraId="2308A464">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18.932</w:t>
            </w:r>
          </w:p>
        </w:tc>
        <w:tc>
          <w:tcPr>
            <w:tcW w:w="1467" w:type="dxa"/>
            <w:vAlign w:val="center"/>
          </w:tcPr>
          <w:p w14:paraId="0DEFE7BB">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18.932</w:t>
            </w:r>
          </w:p>
        </w:tc>
        <w:tc>
          <w:tcPr>
            <w:tcW w:w="3260" w:type="dxa"/>
            <w:vAlign w:val="center"/>
          </w:tcPr>
          <w:p w14:paraId="3C34E916">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负责学生三年级人工智能、四年级人工智能、航空模型、航海模型、车辆模型、建筑模型活动服务</w:t>
            </w:r>
            <w:r>
              <w:rPr>
                <w:rFonts w:hint="eastAsia"/>
                <w:bCs/>
                <w:color w:val="auto"/>
                <w:szCs w:val="21"/>
                <w:highlight w:val="none"/>
                <w:lang w:val="en-US" w:eastAsia="zh-CN"/>
              </w:rPr>
              <w:t>（具体内容详见“采购需求”）</w:t>
            </w:r>
          </w:p>
        </w:tc>
      </w:tr>
      <w:tr w14:paraId="54B9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705" w:type="dxa"/>
            <w:vAlign w:val="center"/>
          </w:tcPr>
          <w:p w14:paraId="525D1B52">
            <w:pPr>
              <w:spacing w:after="0" w:line="240" w:lineRule="auto"/>
              <w:jc w:val="center"/>
              <w:rPr>
                <w:rFonts w:hint="default"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03</w:t>
            </w:r>
          </w:p>
        </w:tc>
        <w:tc>
          <w:tcPr>
            <w:tcW w:w="1507" w:type="dxa"/>
            <w:shd w:val="clear" w:color="auto" w:fill="auto"/>
            <w:vAlign w:val="center"/>
          </w:tcPr>
          <w:p w14:paraId="3C8A839D">
            <w:pPr>
              <w:wordWrap w:val="0"/>
              <w:spacing w:after="60" w:line="240" w:lineRule="auto"/>
              <w:jc w:val="center"/>
              <w:rPr>
                <w:rFonts w:hint="eastAsia" w:ascii="宋体" w:hAnsi="宋体" w:eastAsia="宋体" w:cs="宋体"/>
                <w:b w:val="0"/>
                <w:color w:val="auto"/>
                <w:kern w:val="2"/>
                <w:sz w:val="21"/>
                <w:szCs w:val="21"/>
                <w:highlight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首师大顺义附小学生体育类活动项目</w:t>
            </w:r>
          </w:p>
        </w:tc>
        <w:tc>
          <w:tcPr>
            <w:tcW w:w="1133" w:type="dxa"/>
            <w:vAlign w:val="center"/>
          </w:tcPr>
          <w:p w14:paraId="552312DC">
            <w:pPr>
              <w:jc w:val="center"/>
              <w:rPr>
                <w:rFonts w:hint="default" w:cs="宋体"/>
                <w:b w:val="0"/>
                <w:color w:val="auto"/>
                <w:sz w:val="24"/>
                <w:szCs w:val="24"/>
                <w:highlight w:val="none"/>
                <w:lang w:val="en-US" w:eastAsia="zh-CN"/>
              </w:rPr>
            </w:pPr>
            <w:r>
              <w:rPr>
                <w:rFonts w:hint="eastAsia"/>
                <w:bCs/>
                <w:color w:val="auto"/>
                <w:szCs w:val="21"/>
                <w:highlight w:val="none"/>
                <w:lang w:val="en-US" w:eastAsia="zh-CN"/>
              </w:rPr>
              <w:t>教育辅助服务</w:t>
            </w:r>
          </w:p>
        </w:tc>
        <w:tc>
          <w:tcPr>
            <w:tcW w:w="1450" w:type="dxa"/>
            <w:vAlign w:val="center"/>
          </w:tcPr>
          <w:p w14:paraId="0DDCA7C2">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46.462</w:t>
            </w:r>
          </w:p>
        </w:tc>
        <w:tc>
          <w:tcPr>
            <w:tcW w:w="1467" w:type="dxa"/>
            <w:vAlign w:val="center"/>
          </w:tcPr>
          <w:p w14:paraId="5340C6D1">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46.462</w:t>
            </w:r>
          </w:p>
        </w:tc>
        <w:tc>
          <w:tcPr>
            <w:tcW w:w="3260" w:type="dxa"/>
            <w:vAlign w:val="center"/>
          </w:tcPr>
          <w:p w14:paraId="375CAFD6">
            <w:pPr>
              <w:spacing w:after="0" w:line="240" w:lineRule="auto"/>
              <w:jc w:val="left"/>
              <w:rPr>
                <w:rFonts w:hint="eastAsia" w:ascii="宋体" w:hAnsi="宋体" w:eastAsia="宋体" w:cs="宋体"/>
                <w:b w:val="0"/>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学生三年级体育基础素养课程、三年级体育专项素养课程、三年级体育轮滑运动、四年级体育轮滑运动、五年级体育轮滑运动、六年级体育轮滑运动、三年级体育羽毛球、四年级体育羽毛球、五年级体育羽毛球、六年级体育羽毛球、三年级武术扇、四年级武术扇、三年级棋类竞技、五年级棋类竞技、六年级棋类竞技、三年级篮球、四年级篮球、五年级篮球、六年级篮球、养正柔力球、致远柔力球、致远足球、养正篮球校队、致远篮球校队活动服务</w:t>
            </w:r>
            <w:r>
              <w:rPr>
                <w:rFonts w:hint="eastAsia"/>
                <w:bCs/>
                <w:color w:val="auto"/>
                <w:szCs w:val="21"/>
                <w:highlight w:val="none"/>
                <w:lang w:val="en-US" w:eastAsia="zh-CN"/>
              </w:rPr>
              <w:t>（具体内容详见“采购需求”）</w:t>
            </w:r>
          </w:p>
        </w:tc>
      </w:tr>
      <w:tr w14:paraId="4961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705" w:type="dxa"/>
            <w:vAlign w:val="center"/>
          </w:tcPr>
          <w:p w14:paraId="3287D423">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04</w:t>
            </w:r>
          </w:p>
        </w:tc>
        <w:tc>
          <w:tcPr>
            <w:tcW w:w="1507" w:type="dxa"/>
            <w:shd w:val="clear" w:color="auto" w:fill="auto"/>
            <w:vAlign w:val="center"/>
          </w:tcPr>
          <w:p w14:paraId="74B13765">
            <w:pPr>
              <w:wordWrap w:val="0"/>
              <w:spacing w:after="60" w:line="240" w:lineRule="auto"/>
              <w:jc w:val="center"/>
              <w:rPr>
                <w:rFonts w:hint="eastAsia" w:ascii="宋体" w:hAnsi="宋体" w:eastAsia="宋体" w:cs="宋体"/>
                <w:color w:val="auto"/>
                <w:kern w:val="2"/>
                <w:sz w:val="21"/>
                <w:szCs w:val="21"/>
                <w:highlight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首师大顺义附小学生体育特色活动项目</w:t>
            </w:r>
          </w:p>
        </w:tc>
        <w:tc>
          <w:tcPr>
            <w:tcW w:w="1133" w:type="dxa"/>
            <w:vAlign w:val="center"/>
          </w:tcPr>
          <w:p w14:paraId="13F2FBE6">
            <w:pPr>
              <w:jc w:val="center"/>
              <w:rPr>
                <w:rFonts w:hint="eastAsia" w:ascii="宋体" w:hAnsi="宋体" w:eastAsia="宋体" w:cs="宋体"/>
                <w:color w:val="auto"/>
                <w:sz w:val="24"/>
                <w:szCs w:val="24"/>
                <w:highlight w:val="none"/>
              </w:rPr>
            </w:pPr>
            <w:r>
              <w:rPr>
                <w:rFonts w:hint="eastAsia"/>
                <w:bCs/>
                <w:color w:val="auto"/>
                <w:szCs w:val="21"/>
                <w:highlight w:val="none"/>
                <w:lang w:val="en-US" w:eastAsia="zh-CN"/>
              </w:rPr>
              <w:t>教育辅助服务</w:t>
            </w:r>
          </w:p>
        </w:tc>
        <w:tc>
          <w:tcPr>
            <w:tcW w:w="1450" w:type="dxa"/>
            <w:vAlign w:val="center"/>
          </w:tcPr>
          <w:p w14:paraId="59E23719">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41.22</w:t>
            </w:r>
          </w:p>
        </w:tc>
        <w:tc>
          <w:tcPr>
            <w:tcW w:w="1467" w:type="dxa"/>
            <w:vAlign w:val="center"/>
          </w:tcPr>
          <w:p w14:paraId="7342B2B1">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41.22</w:t>
            </w:r>
          </w:p>
        </w:tc>
        <w:tc>
          <w:tcPr>
            <w:tcW w:w="3260" w:type="dxa"/>
            <w:vAlign w:val="center"/>
          </w:tcPr>
          <w:p w14:paraId="45CC10D3">
            <w:pPr>
              <w:spacing w:after="0" w:line="240" w:lineRule="auto"/>
              <w:jc w:val="left"/>
              <w:rPr>
                <w:rFonts w:hint="eastAsia" w:ascii="宋体" w:hAnsi="宋体" w:eastAsia="宋体" w:cs="宋体"/>
                <w:color w:val="auto"/>
                <w:sz w:val="21"/>
                <w:szCs w:val="21"/>
                <w:highlight w:val="none"/>
              </w:rPr>
            </w:pPr>
            <w:r>
              <w:rPr>
                <w:rFonts w:hint="eastAsia"/>
                <w:bCs/>
                <w:color w:val="auto"/>
                <w:szCs w:val="21"/>
                <w:highlight w:val="none"/>
                <w:lang w:val="en-US" w:eastAsia="zh-CN"/>
              </w:rPr>
              <w:t>优选一家供应商，</w:t>
            </w:r>
            <w:r>
              <w:rPr>
                <w:rFonts w:hint="eastAsia" w:ascii="宋体" w:hAnsi="宋体" w:eastAsia="宋体" w:cs="宋体"/>
                <w:b w:val="0"/>
                <w:color w:val="auto"/>
                <w:sz w:val="21"/>
                <w:szCs w:val="21"/>
                <w:highlight w:val="none"/>
              </w:rPr>
              <w:t>负责学生五年级花样跳绳体育素养课程、五年级花样跳绳体育素养提升课程、五年级花样跳绳、五年级啦啦操、四年级啦啦操、五年级武术棍、六年级武术棍、三年级武术棍、四年级武术棍、三年级跆拳道、四年级跆拳道、三年级体育体能基础训练体育素养、三年级体育体能专项训练体育素养、三年级军事素质拓展、四年级军事素质拓展、五年级军事素质拓展活动服务</w:t>
            </w:r>
            <w:r>
              <w:rPr>
                <w:rFonts w:hint="eastAsia"/>
                <w:bCs/>
                <w:color w:val="auto"/>
                <w:szCs w:val="21"/>
                <w:highlight w:val="none"/>
                <w:lang w:val="en-US" w:eastAsia="zh-CN"/>
              </w:rPr>
              <w:t>（具体内容详见“采购需求”）</w:t>
            </w:r>
          </w:p>
        </w:tc>
      </w:tr>
      <w:tr w14:paraId="0A19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705" w:type="dxa"/>
            <w:vAlign w:val="center"/>
          </w:tcPr>
          <w:p w14:paraId="503E11A2">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05</w:t>
            </w:r>
          </w:p>
        </w:tc>
        <w:tc>
          <w:tcPr>
            <w:tcW w:w="1507" w:type="dxa"/>
            <w:shd w:val="clear" w:color="auto" w:fill="auto"/>
            <w:vAlign w:val="center"/>
          </w:tcPr>
          <w:p w14:paraId="3D71E77B">
            <w:pPr>
              <w:wordWrap w:val="0"/>
              <w:spacing w:after="60" w:line="240" w:lineRule="auto"/>
              <w:jc w:val="center"/>
              <w:rPr>
                <w:rFonts w:hint="eastAsia" w:ascii="宋体" w:hAnsi="宋体" w:eastAsia="宋体" w:cs="宋体"/>
                <w:b w:val="0"/>
                <w:color w:val="auto"/>
                <w:sz w:val="21"/>
                <w:szCs w:val="21"/>
                <w:highlight w:val="none"/>
                <w:lang w:val="en-US" w:eastAsia="zh-CN"/>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首师大顺义附小学生艺术手工类活动项目</w:t>
            </w:r>
          </w:p>
        </w:tc>
        <w:tc>
          <w:tcPr>
            <w:tcW w:w="1133" w:type="dxa"/>
            <w:vAlign w:val="center"/>
          </w:tcPr>
          <w:p w14:paraId="5ACA4964">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450" w:type="dxa"/>
            <w:vAlign w:val="center"/>
          </w:tcPr>
          <w:p w14:paraId="1A14F393">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40.375</w:t>
            </w:r>
          </w:p>
        </w:tc>
        <w:tc>
          <w:tcPr>
            <w:tcW w:w="1467" w:type="dxa"/>
            <w:vAlign w:val="center"/>
          </w:tcPr>
          <w:p w14:paraId="3C7B9D27">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40.375</w:t>
            </w:r>
          </w:p>
        </w:tc>
        <w:tc>
          <w:tcPr>
            <w:tcW w:w="3260" w:type="dxa"/>
            <w:vAlign w:val="center"/>
          </w:tcPr>
          <w:p w14:paraId="2439419C">
            <w:pPr>
              <w:spacing w:after="0" w:line="240" w:lineRule="auto"/>
              <w:jc w:val="left"/>
              <w:rPr>
                <w:rFonts w:hint="eastAsia"/>
                <w:bCs/>
                <w:color w:val="auto"/>
                <w:szCs w:val="21"/>
                <w:highlight w:val="none"/>
                <w:lang w:val="en-US" w:eastAsia="zh-CN"/>
              </w:rPr>
            </w:pPr>
            <w:r>
              <w:rPr>
                <w:rFonts w:hint="eastAsia"/>
                <w:bCs/>
                <w:color w:val="auto"/>
                <w:szCs w:val="21"/>
                <w:highlight w:val="none"/>
                <w:lang w:val="en-US" w:eastAsia="zh-CN"/>
              </w:rPr>
              <w:t>优选一家供应商，负责学生三年级彩带龙、四年级彩带龙、五年级舞龙、六年级舞龙、三年级舞蹈形体、四年级舞蹈形体、五年级舞蹈形体、三年级跳皮筋、三年级手工钩织、五年级手工钩织、六年级手工钩织、六年级服装设计、五年级面点技艺、六年级面点技艺、三年级面点技艺、四年级面点技艺、四年级儿童画、四年级戏剧、中国舞、三年级旋律动脑筋、四年级旋律动脑筋、高年级旋律动脑筋活动服务（具体内容详见“采购需求”）</w:t>
            </w:r>
          </w:p>
        </w:tc>
      </w:tr>
      <w:tr w14:paraId="67AC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705" w:type="dxa"/>
            <w:vAlign w:val="center"/>
          </w:tcPr>
          <w:p w14:paraId="0D457CD1">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cs="宋体"/>
                <w:b w:val="0"/>
                <w:color w:val="auto"/>
                <w:sz w:val="21"/>
                <w:szCs w:val="21"/>
                <w:highlight w:val="none"/>
                <w:lang w:val="en-US" w:eastAsia="zh-CN"/>
              </w:rPr>
              <w:t>06</w:t>
            </w:r>
          </w:p>
        </w:tc>
        <w:tc>
          <w:tcPr>
            <w:tcW w:w="1507" w:type="dxa"/>
            <w:shd w:val="clear" w:color="auto" w:fill="auto"/>
            <w:vAlign w:val="center"/>
          </w:tcPr>
          <w:p w14:paraId="066186AE">
            <w:pPr>
              <w:wordWrap w:val="0"/>
              <w:spacing w:after="60" w:line="240" w:lineRule="auto"/>
              <w:jc w:val="center"/>
              <w:rPr>
                <w:rFonts w:hint="eastAsia" w:ascii="宋体" w:hAnsi="宋体" w:eastAsia="宋体" w:cs="宋体"/>
                <w:b w:val="0"/>
                <w:color w:val="auto"/>
                <w:sz w:val="21"/>
                <w:szCs w:val="21"/>
                <w:highlight w:val="none"/>
                <w:lang w:val="en-US" w:eastAsia="zh-CN"/>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首师大顺义附小学生艺术素养课程活动项目</w:t>
            </w:r>
          </w:p>
        </w:tc>
        <w:tc>
          <w:tcPr>
            <w:tcW w:w="1133" w:type="dxa"/>
            <w:vAlign w:val="center"/>
          </w:tcPr>
          <w:p w14:paraId="1A358F2B">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450" w:type="dxa"/>
            <w:vAlign w:val="center"/>
          </w:tcPr>
          <w:p w14:paraId="3827B9FB">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41.184</w:t>
            </w:r>
          </w:p>
        </w:tc>
        <w:tc>
          <w:tcPr>
            <w:tcW w:w="1467" w:type="dxa"/>
            <w:vAlign w:val="center"/>
          </w:tcPr>
          <w:p w14:paraId="0AC08BEF">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41.184</w:t>
            </w:r>
          </w:p>
        </w:tc>
        <w:tc>
          <w:tcPr>
            <w:tcW w:w="3260" w:type="dxa"/>
            <w:vAlign w:val="center"/>
          </w:tcPr>
          <w:p w14:paraId="6FA0D4D1">
            <w:pPr>
              <w:spacing w:after="0" w:line="240" w:lineRule="auto"/>
              <w:jc w:val="left"/>
              <w:rPr>
                <w:rFonts w:hint="eastAsia"/>
                <w:bCs/>
                <w:color w:val="auto"/>
                <w:szCs w:val="21"/>
                <w:highlight w:val="none"/>
                <w:lang w:val="en-US" w:eastAsia="zh-CN"/>
              </w:rPr>
            </w:pPr>
            <w:r>
              <w:rPr>
                <w:rFonts w:hint="eastAsia"/>
                <w:bCs/>
                <w:color w:val="auto"/>
                <w:szCs w:val="21"/>
                <w:highlight w:val="none"/>
                <w:lang w:val="en-US" w:eastAsia="zh-CN"/>
              </w:rPr>
              <w:t>优选一家供应商，负责学生五年级音乐艺术基础素养、五年级音乐艺术专项素养、四年级美术基础素养、四年级美术专项素养、三年级音乐基础素养、三年级音乐专项素养、五年级音乐基础素质、五年级音乐专项提升素质活动服务（具体内容详见“采购需求”）</w:t>
            </w:r>
          </w:p>
        </w:tc>
      </w:tr>
      <w:tr w14:paraId="1E69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705" w:type="dxa"/>
            <w:vAlign w:val="center"/>
          </w:tcPr>
          <w:p w14:paraId="5D14338D">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cs="宋体"/>
                <w:b w:val="0"/>
                <w:color w:val="auto"/>
                <w:sz w:val="21"/>
                <w:szCs w:val="21"/>
                <w:highlight w:val="none"/>
                <w:lang w:val="en-US" w:eastAsia="zh-CN"/>
              </w:rPr>
              <w:t>07</w:t>
            </w:r>
          </w:p>
        </w:tc>
        <w:tc>
          <w:tcPr>
            <w:tcW w:w="1507" w:type="dxa"/>
            <w:shd w:val="clear" w:color="auto" w:fill="auto"/>
            <w:vAlign w:val="center"/>
          </w:tcPr>
          <w:p w14:paraId="456B1541">
            <w:pPr>
              <w:wordWrap w:val="0"/>
              <w:spacing w:after="60" w:line="240" w:lineRule="auto"/>
              <w:jc w:val="center"/>
              <w:rPr>
                <w:rFonts w:hint="eastAsia" w:ascii="宋体" w:hAnsi="宋体" w:eastAsia="宋体" w:cs="宋体"/>
                <w:b w:val="0"/>
                <w:color w:val="auto"/>
                <w:sz w:val="21"/>
                <w:szCs w:val="21"/>
                <w:highlight w:val="none"/>
                <w:lang w:val="en-US" w:eastAsia="zh-CN"/>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首师大顺义附小学生美术、表演类活动</w:t>
            </w:r>
          </w:p>
        </w:tc>
        <w:tc>
          <w:tcPr>
            <w:tcW w:w="1133" w:type="dxa"/>
            <w:vAlign w:val="center"/>
          </w:tcPr>
          <w:p w14:paraId="65F7AEE3">
            <w:pPr>
              <w:jc w:val="center"/>
              <w:rPr>
                <w:rFonts w:hint="eastAsia"/>
                <w:bCs/>
                <w:color w:val="auto"/>
                <w:szCs w:val="21"/>
                <w:highlight w:val="none"/>
                <w:lang w:val="en-US" w:eastAsia="zh-CN"/>
              </w:rPr>
            </w:pPr>
            <w:r>
              <w:rPr>
                <w:rFonts w:hint="eastAsia"/>
                <w:bCs/>
                <w:color w:val="auto"/>
                <w:szCs w:val="21"/>
                <w:highlight w:val="none"/>
                <w:lang w:val="en-US" w:eastAsia="zh-CN"/>
              </w:rPr>
              <w:t>教育辅助服务</w:t>
            </w:r>
          </w:p>
        </w:tc>
        <w:tc>
          <w:tcPr>
            <w:tcW w:w="1450" w:type="dxa"/>
            <w:vAlign w:val="center"/>
          </w:tcPr>
          <w:p w14:paraId="3BDEC581">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32.7</w:t>
            </w:r>
          </w:p>
        </w:tc>
        <w:tc>
          <w:tcPr>
            <w:tcW w:w="1467" w:type="dxa"/>
            <w:vAlign w:val="center"/>
          </w:tcPr>
          <w:p w14:paraId="56554C41">
            <w:pPr>
              <w:wordWrap w:val="0"/>
              <w:spacing w:after="60" w:line="360" w:lineRule="auto"/>
              <w:jc w:val="center"/>
              <w:rPr>
                <w:rFonts w:hint="eastAsia" w:ascii="Times New Roman" w:hAnsi="Times New Roman" w:eastAsia="宋体" w:cs="Times New Roman"/>
                <w:bCs/>
                <w:color w:val="auto"/>
                <w:szCs w:val="21"/>
                <w:highlight w:val="none"/>
                <w:lang w:val="en-US" w:eastAsia="zh-CN"/>
              </w:rPr>
            </w:pPr>
            <w:r>
              <w:rPr>
                <w:rFonts w:hint="eastAsia" w:ascii="宋体" w:hAnsi="宋体" w:cs="宋体"/>
                <w:color w:val="auto"/>
                <w:sz w:val="21"/>
                <w:szCs w:val="21"/>
                <w:highlight w:val="none"/>
                <w:vertAlign w:val="baseline"/>
                <w:lang w:val="en-US" w:eastAsia="zh-CN"/>
              </w:rPr>
              <w:t>32.7</w:t>
            </w:r>
          </w:p>
        </w:tc>
        <w:tc>
          <w:tcPr>
            <w:tcW w:w="3260" w:type="dxa"/>
            <w:vAlign w:val="center"/>
          </w:tcPr>
          <w:p w14:paraId="117F9047">
            <w:pPr>
              <w:spacing w:after="0" w:line="240" w:lineRule="auto"/>
              <w:jc w:val="left"/>
              <w:rPr>
                <w:rFonts w:hint="eastAsia"/>
                <w:bCs/>
                <w:color w:val="auto"/>
                <w:szCs w:val="21"/>
                <w:highlight w:val="none"/>
                <w:lang w:val="en-US" w:eastAsia="zh-CN"/>
              </w:rPr>
            </w:pPr>
            <w:r>
              <w:rPr>
                <w:rFonts w:hint="eastAsia"/>
                <w:bCs/>
                <w:color w:val="auto"/>
                <w:szCs w:val="21"/>
                <w:highlight w:val="none"/>
                <w:lang w:val="en-US" w:eastAsia="zh-CN"/>
              </w:rPr>
              <w:t>优选一家供应商，负责学生三年级衍纸、四年级衍纸、三年级素写、四年级素写、五年级美术风筝、六年级美术风筝、三年级软笔书法、四年级软笔书法、五年级动漫、六年级素描、五年级国画、六年级国画、三年级中国结、四年级中国结、三年级经典诵读、三年级校园剧、四年级经典诵读、四年级校园剧、五年级经典诵读、五年级话剧、六年级经典诵读、六年级话剧、三年级京剧、四年级京剧、五年级京剧、三年级古诗词、四年级古诗词、五年级古诗词、三年级美育茶艺文化、四年级美育茶艺文化、五年级美育茶艺文化、养正手工维修工坊、致远手工维修工坊、三年级快板、四年级快板、三年级彩杯叠影创作、四年级彩杯叠影创作、三年级华容道、四年级华容道、五年级华容道、六年级华容道、五年级九连环、六年级九连环活动服务（具体内容详见“采购需求”）</w:t>
            </w:r>
          </w:p>
        </w:tc>
      </w:tr>
    </w:tbl>
    <w:p w14:paraId="28A5F49C">
      <w:pPr>
        <w:spacing w:line="360" w:lineRule="auto"/>
        <w:ind w:left="420" w:leftChars="200"/>
        <w:rPr>
          <w:color w:val="auto"/>
          <w:sz w:val="24"/>
          <w:highlight w:val="none"/>
        </w:rPr>
      </w:pPr>
      <w:r>
        <w:rPr>
          <w:rFonts w:hint="eastAsia" w:ascii="宋体" w:hAnsi="宋体"/>
          <w:b/>
          <w:bCs/>
          <w:color w:val="auto"/>
          <w:szCs w:val="21"/>
          <w:highlight w:val="none"/>
        </w:rPr>
        <w:t>注：本项目共分为</w:t>
      </w:r>
      <w:r>
        <w:rPr>
          <w:rFonts w:hint="eastAsia" w:ascii="宋体" w:hAnsi="宋体"/>
          <w:b/>
          <w:bCs/>
          <w:color w:val="auto"/>
          <w:szCs w:val="21"/>
          <w:highlight w:val="none"/>
          <w:lang w:val="en-US" w:eastAsia="zh-CN"/>
        </w:rPr>
        <w:t>7</w:t>
      </w:r>
      <w:r>
        <w:rPr>
          <w:rFonts w:hint="eastAsia" w:ascii="宋体" w:hAnsi="宋体"/>
          <w:b/>
          <w:bCs/>
          <w:color w:val="auto"/>
          <w:szCs w:val="21"/>
          <w:highlight w:val="none"/>
        </w:rPr>
        <w:t>包，投标人可以对本项目中的一个采购包进行投标，也可同时对多个采购包进行投标，但最多只能中标</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包。</w:t>
      </w:r>
    </w:p>
    <w:p w14:paraId="3A301BEF">
      <w:pPr>
        <w:adjustRightInd w:val="0"/>
        <w:spacing w:line="360" w:lineRule="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 xml:space="preserve">第二部分 </w:t>
      </w:r>
      <w:r>
        <w:rPr>
          <w:rFonts w:hint="eastAsia" w:ascii="宋体" w:hAnsi="宋体" w:cs="宋体"/>
          <w:b/>
          <w:color w:val="auto"/>
          <w:sz w:val="24"/>
          <w:highlight w:val="none"/>
        </w:rPr>
        <w:t>商务要求</w:t>
      </w:r>
    </w:p>
    <w:p w14:paraId="1F580FDC">
      <w:pPr>
        <w:spacing w:line="360" w:lineRule="auto"/>
        <w:ind w:firstLine="240" w:firstLineChars="100"/>
        <w:rPr>
          <w:rFonts w:hint="eastAsia" w:ascii="宋体" w:hAnsi="宋体" w:eastAsia="宋体" w:cs="宋体"/>
          <w:color w:val="auto"/>
          <w:sz w:val="24"/>
          <w:highlight w:val="none"/>
        </w:rPr>
      </w:pPr>
      <w:r>
        <w:rPr>
          <w:rFonts w:hint="eastAsia" w:ascii="宋体" w:hAnsi="宋体"/>
          <w:color w:val="auto"/>
          <w:sz w:val="24"/>
          <w:highlight w:val="none"/>
        </w:rPr>
        <w:t>★</w:t>
      </w:r>
      <w:r>
        <w:rPr>
          <w:rFonts w:hint="eastAsia" w:ascii="宋体" w:hAnsi="宋体" w:eastAsia="宋体" w:cs="宋体"/>
          <w:color w:val="auto"/>
          <w:sz w:val="24"/>
          <w:highlight w:val="none"/>
        </w:rPr>
        <w:t>1.合同履行期限：</w:t>
      </w:r>
      <w:r>
        <w:rPr>
          <w:rFonts w:hint="eastAsia" w:ascii="宋体" w:hAnsi="宋体" w:eastAsia="宋体" w:cs="宋体"/>
          <w:color w:val="auto"/>
          <w:sz w:val="24"/>
          <w:highlight w:val="none"/>
          <w:lang w:val="en-US" w:eastAsia="zh-CN"/>
        </w:rPr>
        <w:t>自合同签订之日起至2027年7月31日止</w:t>
      </w:r>
      <w:r>
        <w:rPr>
          <w:rFonts w:hint="eastAsia" w:ascii="宋体" w:hAnsi="宋体" w:cs="宋体"/>
          <w:color w:val="auto"/>
          <w:sz w:val="24"/>
          <w:highlight w:val="none"/>
          <w:lang w:val="en-US" w:eastAsia="zh-CN"/>
        </w:rPr>
        <w:t>（具体以合同签订时间为准）</w:t>
      </w:r>
      <w:r>
        <w:rPr>
          <w:rFonts w:hint="eastAsia" w:ascii="宋体" w:hAnsi="宋体" w:eastAsia="宋体" w:cs="宋体"/>
          <w:color w:val="auto"/>
          <w:sz w:val="24"/>
          <w:highlight w:val="none"/>
          <w:lang w:val="en-US" w:eastAsia="zh-CN"/>
        </w:rPr>
        <w:t>。</w:t>
      </w:r>
    </w:p>
    <w:p w14:paraId="76B21B15">
      <w:pPr>
        <w:spacing w:line="360" w:lineRule="auto"/>
        <w:ind w:firstLine="240" w:firstLineChars="100"/>
        <w:contextualSpacing/>
        <w:rPr>
          <w:rFonts w:hint="eastAsia" w:ascii="宋体" w:hAnsi="宋体" w:eastAsia="宋体" w:cs="宋体"/>
          <w:i/>
          <w:color w:val="auto"/>
          <w:sz w:val="24"/>
          <w:highlight w:val="none"/>
        </w:rPr>
      </w:pPr>
      <w:r>
        <w:rPr>
          <w:rFonts w:hint="eastAsia" w:ascii="宋体" w:hAnsi="宋体"/>
          <w:color w:val="auto"/>
          <w:sz w:val="24"/>
          <w:highlight w:val="none"/>
        </w:rPr>
        <w:t>★</w:t>
      </w:r>
      <w:r>
        <w:rPr>
          <w:rFonts w:hint="eastAsia" w:ascii="宋体" w:hAnsi="宋体" w:eastAsia="宋体" w:cs="宋体"/>
          <w:color w:val="auto"/>
          <w:sz w:val="24"/>
          <w:highlight w:val="none"/>
        </w:rPr>
        <w:t>2.服务地点： 首都师范大学附属顺义实验小学内</w:t>
      </w:r>
    </w:p>
    <w:p w14:paraId="6DAFD622">
      <w:pPr>
        <w:spacing w:line="360" w:lineRule="auto"/>
        <w:ind w:firstLine="480" w:firstLineChars="200"/>
        <w:contextualSpacing/>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3.付款条件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详见拟签订的合同文本</w:t>
      </w:r>
    </w:p>
    <w:p w14:paraId="0ACCFC3C">
      <w:pPr>
        <w:jc w:val="center"/>
        <w:rPr>
          <w:rFonts w:hint="eastAsia" w:ascii="宋体" w:hAnsi="宋体" w:eastAsia="宋体" w:cs="宋体"/>
          <w:b/>
          <w:color w:val="auto"/>
          <w:sz w:val="24"/>
          <w:szCs w:val="24"/>
          <w:highlight w:val="none"/>
        </w:rPr>
      </w:pPr>
      <w:r>
        <w:rPr>
          <w:rFonts w:hint="eastAsia" w:ascii="宋体" w:hAnsi="宋体" w:eastAsia="宋体" w:cs="宋体"/>
          <w:bCs/>
          <w:iCs/>
          <w:color w:val="auto"/>
          <w:sz w:val="24"/>
          <w:highlight w:val="none"/>
          <w:lang w:val="en-US" w:eastAsia="zh-CN"/>
        </w:rPr>
        <w:t xml:space="preserve">  4.</w:t>
      </w:r>
      <w:r>
        <w:rPr>
          <w:rFonts w:hint="eastAsia" w:ascii="宋体" w:hAnsi="宋体" w:eastAsia="宋体" w:cs="宋体"/>
          <w:bCs/>
          <w:iCs/>
          <w:color w:val="auto"/>
          <w:sz w:val="24"/>
          <w:highlight w:val="none"/>
        </w:rPr>
        <w:t>包装和运输（如适用，须满足《关于印发&lt;商品包装政府采购需求标准（试行）&gt;、&lt;快递包装政府采购需求标准（试行）&gt;的通知》（财办库﹝2020﹞123号））</w:t>
      </w:r>
    </w:p>
    <w:p w14:paraId="67FB7D9A">
      <w:pPr>
        <w:spacing w:line="360" w:lineRule="auto"/>
        <w:rPr>
          <w:rFonts w:hint="eastAsia" w:ascii="宋体" w:hAnsi="宋体" w:cs="宋体"/>
          <w:b/>
          <w:color w:val="auto"/>
          <w:sz w:val="24"/>
          <w:highlight w:val="none"/>
          <w:lang w:val="en-US" w:eastAsia="zh-CN"/>
        </w:rPr>
      </w:pPr>
    </w:p>
    <w:p w14:paraId="0B920C10">
      <w:pPr>
        <w:spacing w:line="360" w:lineRule="auto"/>
        <w:rPr>
          <w:color w:val="auto"/>
          <w:highlight w:val="none"/>
        </w:rPr>
      </w:pPr>
      <w:r>
        <w:rPr>
          <w:rFonts w:hint="eastAsia" w:ascii="宋体" w:hAnsi="宋体" w:cs="宋体"/>
          <w:b/>
          <w:color w:val="auto"/>
          <w:sz w:val="24"/>
          <w:highlight w:val="none"/>
          <w:lang w:val="en-US" w:eastAsia="zh-CN"/>
        </w:rPr>
        <w:t xml:space="preserve">第三部分 </w:t>
      </w:r>
      <w:r>
        <w:rPr>
          <w:rFonts w:hint="eastAsia" w:ascii="宋体" w:hAnsi="宋体" w:cs="宋体"/>
          <w:b/>
          <w:color w:val="auto"/>
          <w:sz w:val="24"/>
          <w:highlight w:val="none"/>
        </w:rPr>
        <w:t>技术要求</w:t>
      </w:r>
    </w:p>
    <w:p w14:paraId="3872F779">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bookmarkStart w:id="826" w:name="_Toc14578"/>
      <w:bookmarkStart w:id="827" w:name="_Toc19344"/>
      <w:bookmarkStart w:id="828" w:name="_Toc7811"/>
      <w:r>
        <w:rPr>
          <w:color w:val="auto"/>
          <w:highlight w:val="none"/>
        </w:rPr>
        <w:t>一、</w:t>
      </w:r>
      <w:bookmarkEnd w:id="826"/>
      <w:bookmarkEnd w:id="827"/>
      <w:bookmarkEnd w:id="828"/>
      <w:r>
        <w:rPr>
          <w:rFonts w:hint="eastAsia"/>
          <w:color w:val="auto"/>
          <w:highlight w:val="none"/>
          <w:lang w:val="en-US" w:eastAsia="zh-CN"/>
        </w:rPr>
        <w:t>项目背景</w:t>
      </w:r>
    </w:p>
    <w:p w14:paraId="15FB47D0">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r>
        <w:rPr>
          <w:rFonts w:hint="eastAsia"/>
          <w:color w:val="auto"/>
          <w:highlight w:val="none"/>
          <w:lang w:val="en-US" w:eastAsia="zh-CN"/>
        </w:rPr>
        <w:t>为认真贯彻落实中共中央办公厅、国务院办公厅印发《关于进一步减轻义务教育阶段学生作业负担和校外培训负担的意见》工作要求，坚持以习近平新时代中国特色社会主义思想为指导，全面贯彻党的教育方针，落实立德树人根本任务，着眼建设高质量教育体系，强化学校教育主阵地作用，构建教育良好生态，促进学生全面发展、健康成长，特开设中小学生实践活动课程。</w:t>
      </w:r>
    </w:p>
    <w:p w14:paraId="195A1432">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r>
        <w:rPr>
          <w:rFonts w:hint="eastAsia"/>
          <w:color w:val="auto"/>
          <w:highlight w:val="none"/>
          <w:lang w:val="en-US" w:eastAsia="zh-CN"/>
        </w:rPr>
        <w:t>遵循教育发展规律，积极发据本土人力、物力、文化等教育资源，通过购买社会服务，引入校外优质教育资源，以促进学生全面发展为目标，充分利用学生课外活动时间，开展特色社团活动，让学生在丰富多彩的社团活动中提高学习的积极性、主动性，培养学生体育、艺术、科技等综合素养，提高学生的学习兴趣拓宽学生视野，营造良好的育人环境，发挥学校教育的主导作用，充分发挥课后服务作用，着眼学生的兴趣培养和教学提升。基于学生特点，教师特长及学校特色，学校开设了体育、艺术、科技类项目，丰富了课后服务内容，为学生搭建了促进学生全面发展的成长平台。</w:t>
      </w:r>
    </w:p>
    <w:p w14:paraId="5E0A7276">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color w:val="auto"/>
          <w:highlight w:val="none"/>
          <w:lang w:val="en-US" w:eastAsia="zh-CN"/>
        </w:rPr>
      </w:pPr>
      <w:r>
        <w:rPr>
          <w:rFonts w:hint="eastAsia"/>
          <w:color w:val="auto"/>
          <w:highlight w:val="none"/>
          <w:lang w:val="en-US" w:eastAsia="zh-CN"/>
        </w:rPr>
        <w:t>以社团活动为载体，以育人为宗旨，让社团活动成为我校的特色课程，让学生在丰富多彩的课程氛围中提高自身的综合素养。</w:t>
      </w:r>
    </w:p>
    <w:p w14:paraId="4620C2A7">
      <w:pPr>
        <w:pStyle w:val="18"/>
        <w:keepNext w:val="0"/>
        <w:keepLines w:val="0"/>
        <w:pageBreakBefore w:val="0"/>
        <w:widowControl w:val="0"/>
        <w:numPr>
          <w:ilvl w:val="0"/>
          <w:numId w:val="14"/>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项目内容</w:t>
      </w:r>
    </w:p>
    <w:p w14:paraId="6411784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采购人按在校学生情况，以标包为单位实施合作，具体项目课时明细及内容如下：</w:t>
      </w:r>
    </w:p>
    <w:p w14:paraId="6D0E914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Times New Roman"/>
          <w:color w:val="auto"/>
          <w:kern w:val="2"/>
          <w:sz w:val="24"/>
          <w:szCs w:val="24"/>
          <w:highlight w:val="none"/>
          <w:lang w:val="en-US" w:eastAsia="zh-CN" w:bidi="ar-SA"/>
        </w:rPr>
      </w:pP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6"/>
        <w:gridCol w:w="5448"/>
        <w:gridCol w:w="2012"/>
      </w:tblGrid>
      <w:tr w14:paraId="472F5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C96379">
            <w:pPr>
              <w:spacing w:after="0" w:line="240" w:lineRule="auto"/>
              <w:jc w:val="center"/>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01包</w:t>
            </w:r>
            <w:r>
              <w:rPr>
                <w:rFonts w:hint="eastAsia" w:ascii="宋体" w:hAnsi="宋体" w:eastAsia="宋体" w:cs="宋体"/>
                <w:b/>
                <w:color w:val="auto"/>
                <w:sz w:val="24"/>
                <w:szCs w:val="24"/>
                <w:highlight w:val="none"/>
                <w:lang w:val="en-US" w:eastAsia="zh-CN"/>
              </w:rPr>
              <w:t>：</w:t>
            </w:r>
            <w:r>
              <w:rPr>
                <w:rFonts w:hint="eastAsia" w:ascii="宋体" w:hAnsi="宋体" w:eastAsia="宋体" w:cs="宋体"/>
                <w:b/>
                <w:bCs/>
                <w:i w:val="0"/>
                <w:iCs w:val="0"/>
                <w:color w:val="000000"/>
                <w:kern w:val="0"/>
                <w:sz w:val="24"/>
                <w:szCs w:val="24"/>
                <w:u w:val="none"/>
                <w:lang w:val="en-US" w:eastAsia="zh-CN" w:bidi="ar"/>
              </w:rPr>
              <w:t>首师大顺义附小学生打击乐活动项目明细</w:t>
            </w:r>
          </w:p>
        </w:tc>
      </w:tr>
      <w:tr w14:paraId="7FF78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F990">
            <w:pPr>
              <w:spacing w:after="0" w:line="240" w:lineRule="auto"/>
              <w:jc w:val="cente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序号</w:t>
            </w:r>
          </w:p>
        </w:tc>
        <w:tc>
          <w:tcPr>
            <w:tcW w:w="5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02C1">
            <w:pPr>
              <w:spacing w:after="0" w:line="240" w:lineRule="auto"/>
              <w:jc w:val="cente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社团类别</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4BC3">
            <w:pPr>
              <w:spacing w:after="0" w:line="240" w:lineRule="auto"/>
              <w:jc w:val="center"/>
              <w:rPr>
                <w:rFonts w:hint="eastAsia" w:ascii="宋体" w:hAnsi="宋体" w:eastAsia="宋体" w:cs="宋体"/>
                <w:b/>
                <w:bCs w:val="0"/>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课时数量</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（课时）</w:t>
            </w:r>
          </w:p>
        </w:tc>
      </w:tr>
      <w:tr w14:paraId="4D2F9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F524">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w:t>
            </w:r>
          </w:p>
        </w:tc>
        <w:tc>
          <w:tcPr>
            <w:tcW w:w="5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1FDF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rPr>
            </w:pPr>
            <w:r>
              <w:rPr>
                <w:rFonts w:hint="eastAsia" w:ascii="宋体" w:hAnsi="宋体" w:eastAsia="宋体" w:cs="宋体"/>
                <w:i w:val="0"/>
                <w:iCs w:val="0"/>
                <w:color w:val="000000"/>
                <w:kern w:val="0"/>
                <w:sz w:val="24"/>
                <w:szCs w:val="24"/>
                <w:u w:val="none"/>
                <w:lang w:val="en-US" w:eastAsia="zh-CN" w:bidi="ar"/>
              </w:rPr>
              <w:t>养正音乐打击乐</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DE82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rPr>
            </w:pPr>
            <w:r>
              <w:rPr>
                <w:rFonts w:hint="eastAsia" w:ascii="宋体" w:hAnsi="宋体" w:eastAsia="宋体" w:cs="宋体"/>
                <w:i w:val="0"/>
                <w:iCs w:val="0"/>
                <w:color w:val="000000"/>
                <w:kern w:val="0"/>
                <w:sz w:val="24"/>
                <w:szCs w:val="24"/>
                <w:u w:val="none"/>
                <w:lang w:val="en-US" w:eastAsia="zh-CN" w:bidi="ar"/>
              </w:rPr>
              <w:t>214</w:t>
            </w:r>
          </w:p>
        </w:tc>
      </w:tr>
      <w:tr w14:paraId="00079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EEF6">
            <w:pPr>
              <w:spacing w:after="0" w:line="24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2</w:t>
            </w:r>
          </w:p>
        </w:tc>
        <w:tc>
          <w:tcPr>
            <w:tcW w:w="5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C08A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rPr>
            </w:pPr>
            <w:r>
              <w:rPr>
                <w:rFonts w:hint="eastAsia" w:ascii="宋体" w:hAnsi="宋体" w:eastAsia="宋体" w:cs="宋体"/>
                <w:i w:val="0"/>
                <w:iCs w:val="0"/>
                <w:color w:val="000000"/>
                <w:kern w:val="0"/>
                <w:sz w:val="24"/>
                <w:szCs w:val="24"/>
                <w:u w:val="none"/>
                <w:lang w:val="en-US" w:eastAsia="zh-CN" w:bidi="ar"/>
              </w:rPr>
              <w:t>致远音乐打击乐</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5A2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rPr>
            </w:pPr>
            <w:r>
              <w:rPr>
                <w:rFonts w:hint="eastAsia" w:ascii="宋体" w:hAnsi="宋体" w:eastAsia="宋体" w:cs="宋体"/>
                <w:i w:val="0"/>
                <w:iCs w:val="0"/>
                <w:color w:val="000000"/>
                <w:kern w:val="0"/>
                <w:sz w:val="24"/>
                <w:szCs w:val="24"/>
                <w:u w:val="none"/>
                <w:lang w:val="en-US" w:eastAsia="zh-CN" w:bidi="ar"/>
              </w:rPr>
              <w:t>214</w:t>
            </w:r>
          </w:p>
        </w:tc>
      </w:tr>
    </w:tbl>
    <w:p w14:paraId="6FB045FE">
      <w:pPr>
        <w:ind w:firstLine="480" w:firstLineChars="200"/>
        <w:rPr>
          <w:rFonts w:hint="eastAsia" w:ascii="宋体" w:hAnsi="宋体" w:eastAsia="宋体" w:cs="宋体"/>
          <w:b w:val="0"/>
          <w:color w:val="auto"/>
          <w:sz w:val="24"/>
          <w:szCs w:val="24"/>
          <w:highlight w:val="none"/>
        </w:rPr>
      </w:pPr>
    </w:p>
    <w:p w14:paraId="5C8B3AAE">
      <w:pPr>
        <w:ind w:firstLine="482" w:firstLineChars="200"/>
        <w:rPr>
          <w:rStyle w:val="260"/>
          <w:rFonts w:hint="eastAsia" w:ascii="宋体" w:hAnsi="宋体" w:cs="宋体"/>
          <w:b/>
          <w:bCs w:val="0"/>
          <w:color w:val="auto"/>
          <w:kern w:val="2"/>
          <w:sz w:val="24"/>
          <w:szCs w:val="24"/>
          <w:highlight w:val="none"/>
          <w:lang w:val="en-US" w:eastAsia="zh-CN" w:bidi="ar-SA"/>
        </w:rPr>
      </w:pPr>
    </w:p>
    <w:p w14:paraId="1501F1BD">
      <w:pPr>
        <w:ind w:firstLine="482" w:firstLineChars="200"/>
        <w:rPr>
          <w:rStyle w:val="260"/>
          <w:rFonts w:hint="eastAsia" w:ascii="宋体" w:hAnsi="宋体" w:cs="宋体"/>
          <w:b/>
          <w:bCs w:val="0"/>
          <w:color w:val="auto"/>
          <w:kern w:val="2"/>
          <w:sz w:val="24"/>
          <w:szCs w:val="24"/>
          <w:highlight w:val="none"/>
          <w:lang w:val="en-US" w:eastAsia="zh-CN" w:bidi="ar-SA"/>
        </w:rPr>
      </w:pPr>
    </w:p>
    <w:p w14:paraId="7AC94FB7">
      <w:pPr>
        <w:spacing w:line="360" w:lineRule="auto"/>
        <w:ind w:firstLine="482" w:firstLineChars="200"/>
        <w:rPr>
          <w:rFonts w:hint="eastAsia" w:ascii="宋体" w:hAnsi="宋体" w:eastAsia="宋体" w:cs="宋体"/>
          <w:b w:val="0"/>
          <w:bCs w:val="0"/>
          <w:sz w:val="24"/>
          <w:szCs w:val="24"/>
          <w:lang w:val="en-US" w:eastAsia="zh-CN"/>
        </w:rPr>
      </w:pPr>
      <w:r>
        <w:rPr>
          <w:rStyle w:val="260"/>
          <w:rFonts w:hint="eastAsia" w:ascii="宋体" w:hAnsi="宋体" w:cs="宋体"/>
          <w:b/>
          <w:bCs w:val="0"/>
          <w:color w:val="auto"/>
          <w:kern w:val="2"/>
          <w:sz w:val="24"/>
          <w:szCs w:val="24"/>
          <w:highlight w:val="none"/>
          <w:lang w:val="en-US" w:eastAsia="zh-CN" w:bidi="ar-SA"/>
        </w:rPr>
        <w:t>教学内容及</w:t>
      </w:r>
      <w:r>
        <w:rPr>
          <w:rStyle w:val="260"/>
          <w:rFonts w:hint="eastAsia" w:ascii="宋体" w:hAnsi="宋体" w:eastAsia="宋体" w:cs="宋体"/>
          <w:b/>
          <w:bCs w:val="0"/>
          <w:color w:val="auto"/>
          <w:kern w:val="2"/>
          <w:sz w:val="24"/>
          <w:szCs w:val="24"/>
          <w:highlight w:val="none"/>
          <w:lang w:val="en-US" w:eastAsia="zh-CN" w:bidi="ar-SA"/>
        </w:rPr>
        <w:t>课程说明</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val="0"/>
          <w:bCs w:val="0"/>
          <w:sz w:val="24"/>
          <w:szCs w:val="24"/>
          <w:lang w:val="en-US" w:eastAsia="zh-CN"/>
        </w:rPr>
        <w:t>学年安排34周活动，每周活动3次，每次活动2课时，</w:t>
      </w:r>
      <w:r>
        <w:rPr>
          <w:rFonts w:hint="eastAsia" w:ascii="宋体" w:hAnsi="宋体" w:eastAsia="宋体" w:cs="宋体"/>
          <w:sz w:val="24"/>
          <w:szCs w:val="24"/>
          <w:shd w:val="clear" w:color="auto" w:fill="FFFFFF"/>
          <w:lang w:val="en-US" w:eastAsia="zh-CN"/>
        </w:rPr>
        <w:t>养正音乐打击乐、致远音乐打击乐，每个</w:t>
      </w:r>
      <w:r>
        <w:rPr>
          <w:rFonts w:hint="eastAsia" w:ascii="宋体" w:hAnsi="宋体" w:eastAsia="宋体" w:cs="宋体"/>
          <w:b w:val="0"/>
          <w:bCs w:val="0"/>
          <w:sz w:val="24"/>
          <w:szCs w:val="24"/>
          <w:lang w:val="en-US" w:eastAsia="zh-CN"/>
        </w:rPr>
        <w:t>项目学年各活动204课时；因学年内校内组织展演、比赛活动，各项目各需要增加10课时，实际各项目学年共计各活动214课时。</w:t>
      </w:r>
    </w:p>
    <w:p w14:paraId="7CA94019">
      <w:pPr>
        <w:spacing w:line="360" w:lineRule="auto"/>
        <w:ind w:firstLine="480" w:firstLineChars="200"/>
        <w:rPr>
          <w:rFonts w:hint="eastAsia" w:cs="宋体"/>
          <w:b w:val="0"/>
          <w:bCs w:val="0"/>
          <w:color w:val="auto"/>
          <w:sz w:val="24"/>
          <w:szCs w:val="24"/>
          <w:highlight w:val="none"/>
          <w:lang w:val="en-US" w:eastAsia="zh-CN"/>
        </w:rPr>
      </w:pPr>
    </w:p>
    <w:p w14:paraId="0E12DA31">
      <w:pPr>
        <w:ind w:firstLine="480" w:firstLineChars="200"/>
        <w:rPr>
          <w:rFonts w:hint="eastAsia" w:cs="宋体"/>
          <w:b w:val="0"/>
          <w:bCs w:val="0"/>
          <w:color w:val="auto"/>
          <w:sz w:val="24"/>
          <w:szCs w:val="24"/>
          <w:highlight w:val="none"/>
          <w:lang w:val="en-US" w:eastAsia="zh-CN"/>
        </w:rPr>
      </w:pP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12"/>
        <w:gridCol w:w="4428"/>
        <w:gridCol w:w="2216"/>
      </w:tblGrid>
      <w:tr w14:paraId="45D98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858436">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02包</w:t>
            </w:r>
            <w:r>
              <w:rPr>
                <w:rFonts w:hint="eastAsia" w:ascii="宋体" w:hAnsi="宋体" w:eastAsia="宋体" w:cs="宋体"/>
                <w:b/>
                <w:color w:val="auto"/>
                <w:sz w:val="24"/>
                <w:szCs w:val="24"/>
                <w:highlight w:val="none"/>
                <w:lang w:val="en-US" w:eastAsia="zh-CN"/>
              </w:rPr>
              <w:t>：</w:t>
            </w:r>
            <w:r>
              <w:rPr>
                <w:rFonts w:hint="eastAsia" w:ascii="宋体" w:hAnsi="宋体" w:eastAsia="宋体" w:cs="宋体"/>
                <w:b/>
                <w:bCs/>
                <w:i w:val="0"/>
                <w:iCs w:val="0"/>
                <w:color w:val="000000"/>
                <w:kern w:val="0"/>
                <w:sz w:val="24"/>
                <w:szCs w:val="24"/>
                <w:u w:val="none"/>
                <w:lang w:val="en-US" w:eastAsia="zh-CN" w:bidi="ar"/>
              </w:rPr>
              <w:t>首师大顺义附小学生科技类活动项目明细</w:t>
            </w:r>
          </w:p>
        </w:tc>
      </w:tr>
      <w:tr w14:paraId="53D79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4D232F">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A5247">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社团类别</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7B8C">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课时数量</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（课时）</w:t>
            </w:r>
          </w:p>
        </w:tc>
      </w:tr>
      <w:tr w14:paraId="423B0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7B486">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4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EB0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三年级人工智能</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2C4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82</w:t>
            </w:r>
          </w:p>
        </w:tc>
      </w:tr>
      <w:tr w14:paraId="08336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8CDA3">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w:t>
            </w:r>
          </w:p>
        </w:tc>
        <w:tc>
          <w:tcPr>
            <w:tcW w:w="4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027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四年级人工智能</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2C5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84</w:t>
            </w:r>
          </w:p>
        </w:tc>
      </w:tr>
      <w:tr w14:paraId="6DF4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5E0583">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w:t>
            </w:r>
          </w:p>
        </w:tc>
        <w:tc>
          <w:tcPr>
            <w:tcW w:w="4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477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航空模型</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F57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84</w:t>
            </w:r>
          </w:p>
        </w:tc>
      </w:tr>
      <w:tr w14:paraId="648AE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82132">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p>
        </w:tc>
        <w:tc>
          <w:tcPr>
            <w:tcW w:w="4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2AF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航海模型</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2BE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84</w:t>
            </w:r>
          </w:p>
        </w:tc>
      </w:tr>
      <w:tr w14:paraId="581E4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EEE4D">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p>
        </w:tc>
        <w:tc>
          <w:tcPr>
            <w:tcW w:w="4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61F8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车辆模型</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E16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84</w:t>
            </w:r>
          </w:p>
        </w:tc>
      </w:tr>
      <w:tr w14:paraId="1B84E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6A7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w:t>
            </w:r>
          </w:p>
        </w:tc>
        <w:tc>
          <w:tcPr>
            <w:tcW w:w="4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F22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建筑模型</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B3E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84</w:t>
            </w:r>
          </w:p>
        </w:tc>
      </w:tr>
    </w:tbl>
    <w:p w14:paraId="4142752D">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 w:val="0"/>
          <w:color w:val="auto"/>
          <w:sz w:val="24"/>
          <w:szCs w:val="24"/>
          <w:highlight w:val="none"/>
        </w:rPr>
      </w:pPr>
    </w:p>
    <w:p w14:paraId="06A70E5E">
      <w:pPr>
        <w:spacing w:line="360" w:lineRule="auto"/>
        <w:ind w:firstLine="482" w:firstLineChars="200"/>
        <w:rPr>
          <w:rFonts w:hint="eastAsia" w:ascii="宋体" w:hAnsi="宋体" w:eastAsia="宋体" w:cs="宋体"/>
          <w:b w:val="0"/>
          <w:bCs w:val="0"/>
          <w:color w:val="auto"/>
          <w:sz w:val="24"/>
          <w:szCs w:val="24"/>
          <w:highlight w:val="none"/>
        </w:rPr>
      </w:pPr>
      <w:r>
        <w:rPr>
          <w:rStyle w:val="260"/>
          <w:rFonts w:hint="eastAsia" w:ascii="宋体" w:hAnsi="宋体" w:cs="宋体"/>
          <w:b/>
          <w:bCs w:val="0"/>
          <w:color w:val="auto"/>
          <w:kern w:val="2"/>
          <w:sz w:val="24"/>
          <w:szCs w:val="24"/>
          <w:highlight w:val="none"/>
          <w:lang w:val="en-US" w:eastAsia="zh-CN" w:bidi="ar-SA"/>
        </w:rPr>
        <w:t>教学内容及</w:t>
      </w:r>
      <w:r>
        <w:rPr>
          <w:rStyle w:val="260"/>
          <w:rFonts w:hint="eastAsia" w:ascii="宋体" w:hAnsi="宋体" w:eastAsia="宋体" w:cs="宋体"/>
          <w:b/>
          <w:bCs w:val="0"/>
          <w:color w:val="auto"/>
          <w:kern w:val="2"/>
          <w:sz w:val="24"/>
          <w:szCs w:val="24"/>
          <w:highlight w:val="none"/>
          <w:lang w:val="en-US" w:eastAsia="zh-CN" w:bidi="ar-SA"/>
        </w:rPr>
        <w:t>课程说明</w:t>
      </w:r>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rPr>
        <w:t>学年安排39周活动，每周活动1次，每次活动2课时，三年级人工智能、四年级人工智能，各项目学年共计各活动78课时；因学年内校内组织展演、比赛活动，三年级人工智能项目需要增加4课时，实际学年活动82课时；四年级人工智能目需要增加6课时，实际学年共计活动84课时；</w:t>
      </w:r>
    </w:p>
    <w:p w14:paraId="00F5EF44">
      <w:pPr>
        <w:spacing w:line="360" w:lineRule="auto"/>
        <w:ind w:firstLine="480" w:firstLineChars="200"/>
        <w:rPr>
          <w:rFonts w:hint="eastAsia"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学年安排32周活动，每周活动1次，每次活动2课时，航空模型、航海模型、车辆模型、建筑模型，每个项目学年各活动64课时；因学年内校内组织展演、比赛活动，航空模型、航海模型、车辆模型、建筑模型，各项目需要各增加20课时，实际各项目学年共计各活动84课时</w:t>
      </w:r>
      <w:r>
        <w:rPr>
          <w:rFonts w:hint="eastAsia" w:ascii="宋体" w:hAnsi="宋体" w:cs="宋体"/>
          <w:b w:val="0"/>
          <w:bCs w:val="0"/>
          <w:color w:val="auto"/>
          <w:sz w:val="24"/>
          <w:szCs w:val="24"/>
          <w:highlight w:val="none"/>
          <w:lang w:eastAsia="zh-CN"/>
        </w:rPr>
        <w:t>。</w:t>
      </w:r>
    </w:p>
    <w:p w14:paraId="128BF7F6">
      <w:pPr>
        <w:ind w:firstLine="480" w:firstLineChars="200"/>
        <w:rPr>
          <w:rFonts w:hint="eastAsia" w:cs="宋体"/>
          <w:b w:val="0"/>
          <w:bCs w:val="0"/>
          <w:color w:val="auto"/>
          <w:sz w:val="24"/>
          <w:szCs w:val="24"/>
          <w:highlight w:val="none"/>
          <w:lang w:val="en-US" w:eastAsia="zh-CN"/>
        </w:rPr>
      </w:pP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40"/>
        <w:gridCol w:w="4770"/>
        <w:gridCol w:w="2046"/>
      </w:tblGrid>
      <w:tr w14:paraId="52513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4CD0F">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0</w:t>
            </w:r>
            <w:r>
              <w:rPr>
                <w:rFonts w:hint="eastAsia" w:cs="宋体"/>
                <w:b/>
                <w:color w:val="auto"/>
                <w:sz w:val="24"/>
                <w:szCs w:val="24"/>
                <w:highlight w:val="none"/>
                <w:lang w:val="en-US" w:eastAsia="zh-CN"/>
              </w:rPr>
              <w:t>3</w:t>
            </w:r>
            <w:r>
              <w:rPr>
                <w:rFonts w:hint="eastAsia" w:ascii="宋体" w:hAnsi="宋体" w:eastAsia="宋体" w:cs="宋体"/>
                <w:b/>
                <w:color w:val="auto"/>
                <w:sz w:val="24"/>
                <w:szCs w:val="24"/>
                <w:highlight w:val="none"/>
                <w:lang w:val="en-US" w:eastAsia="zh-CN"/>
              </w:rPr>
              <w:t>包：</w:t>
            </w:r>
            <w:r>
              <w:rPr>
                <w:rFonts w:hint="eastAsia" w:ascii="宋体" w:hAnsi="宋体" w:eastAsia="宋体" w:cs="宋体"/>
                <w:b/>
                <w:bCs/>
                <w:i w:val="0"/>
                <w:iCs w:val="0"/>
                <w:color w:val="000000"/>
                <w:kern w:val="0"/>
                <w:sz w:val="24"/>
                <w:szCs w:val="24"/>
                <w:u w:val="none"/>
                <w:lang w:val="en-US" w:eastAsia="zh-CN" w:bidi="ar"/>
              </w:rPr>
              <w:t>首师大顺义附小学生体育类活动项目明细</w:t>
            </w:r>
          </w:p>
        </w:tc>
      </w:tr>
      <w:tr w14:paraId="50951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D5464">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F27DE9">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社团类别</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AF31">
            <w:pPr>
              <w:spacing w:after="0" w:line="240" w:lineRule="auto"/>
              <w:jc w:val="center"/>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课时数量</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（课时）</w:t>
            </w:r>
          </w:p>
        </w:tc>
      </w:tr>
      <w:tr w14:paraId="06F85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8E3138">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4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CAA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三年级体育基础素养课程</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745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r w14:paraId="1141A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781BEA">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w:t>
            </w:r>
          </w:p>
        </w:tc>
        <w:tc>
          <w:tcPr>
            <w:tcW w:w="4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C426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三年级体育专项素养课程</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F1E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r w14:paraId="4B1FE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A75D2">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D964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三年级轮滑运动</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9C7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6F5A2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8E55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447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四年级轮滑运动</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729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023CB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869C4">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D6FC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五年级轮滑运动</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C06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0011E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1CB61">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9A1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六年级轮滑运动</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F712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0BD08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000FA">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881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三年级体育羽毛球</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1D4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32</w:t>
            </w:r>
          </w:p>
        </w:tc>
      </w:tr>
      <w:tr w14:paraId="7D979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CA4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8</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2E3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四年级体育羽毛球</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E0D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32</w:t>
            </w:r>
          </w:p>
        </w:tc>
      </w:tr>
      <w:tr w14:paraId="4FA7F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25CE">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9</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F37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五年级体育羽毛球</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35F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32</w:t>
            </w:r>
          </w:p>
        </w:tc>
      </w:tr>
      <w:tr w14:paraId="70CB8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06CE">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10</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F0F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六年级体育羽毛球</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3BD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32</w:t>
            </w:r>
          </w:p>
        </w:tc>
      </w:tr>
      <w:tr w14:paraId="29741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28EE">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11</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C47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三年级武术扇</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948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4D0C5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6E7B">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12</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C84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四年级武术扇</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2F2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0FB2D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D4A8">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13</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362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三年级棋类竞技</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F8F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1BD95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0725">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14</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604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五年级棋类竞技</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395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68DD9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1151">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15</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4FF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六年级棋类竞技</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332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4C9F8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6AC6">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16</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35A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三年级篮球</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C4F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41670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BFD8">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17</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F68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四年级篮球</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278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0A350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DCDF">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18</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E89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五年级篮球</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537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4A13A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F8F1">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19</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4E9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六年级篮球</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315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r>
      <w:tr w14:paraId="0BFD0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98D7">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20</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57F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养正柔力球</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B93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156</w:t>
            </w:r>
          </w:p>
        </w:tc>
      </w:tr>
      <w:tr w14:paraId="129CA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2A5CF">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21</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D7A2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致远柔力球</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79FA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156</w:t>
            </w:r>
          </w:p>
        </w:tc>
      </w:tr>
      <w:tr w14:paraId="749F3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18A9">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22</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BC7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致远足球</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25E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148</w:t>
            </w:r>
          </w:p>
        </w:tc>
      </w:tr>
      <w:tr w14:paraId="145BE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03A9B">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23</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433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养正篮球校队</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179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148</w:t>
            </w:r>
          </w:p>
        </w:tc>
      </w:tr>
      <w:tr w14:paraId="2F57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4108">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24</w:t>
            </w:r>
          </w:p>
        </w:tc>
        <w:tc>
          <w:tcPr>
            <w:tcW w:w="4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4F1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i w:val="0"/>
                <w:iCs w:val="0"/>
                <w:color w:val="000000"/>
                <w:kern w:val="0"/>
                <w:sz w:val="20"/>
                <w:szCs w:val="20"/>
                <w:u w:val="none"/>
                <w:lang w:val="en-US" w:eastAsia="zh-CN" w:bidi="ar"/>
              </w:rPr>
              <w:t>致远篮球校队</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231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148</w:t>
            </w:r>
          </w:p>
        </w:tc>
      </w:tr>
    </w:tbl>
    <w:p w14:paraId="19A674D1">
      <w:pPr>
        <w:ind w:firstLine="480" w:firstLineChars="200"/>
        <w:rPr>
          <w:rFonts w:hint="eastAsia" w:cs="宋体"/>
          <w:b w:val="0"/>
          <w:bCs w:val="0"/>
          <w:color w:val="auto"/>
          <w:sz w:val="24"/>
          <w:szCs w:val="24"/>
          <w:highlight w:val="none"/>
          <w:lang w:val="en-US" w:eastAsia="zh-CN"/>
        </w:rPr>
      </w:pPr>
    </w:p>
    <w:p w14:paraId="2DE269BE">
      <w:pPr>
        <w:ind w:firstLine="480" w:firstLineChars="200"/>
        <w:rPr>
          <w:rFonts w:hint="default" w:cs="宋体"/>
          <w:b w:val="0"/>
          <w:bCs w:val="0"/>
          <w:color w:val="auto"/>
          <w:sz w:val="24"/>
          <w:szCs w:val="24"/>
          <w:highlight w:val="none"/>
          <w:lang w:val="en-US" w:eastAsia="zh-CN"/>
        </w:rPr>
      </w:pPr>
    </w:p>
    <w:p w14:paraId="31DFA6C6">
      <w:pPr>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60"/>
          <w:rFonts w:hint="eastAsia" w:ascii="宋体" w:hAnsi="宋体" w:cs="宋体"/>
          <w:b/>
          <w:bCs w:val="0"/>
          <w:color w:val="auto"/>
          <w:kern w:val="2"/>
          <w:sz w:val="24"/>
          <w:szCs w:val="24"/>
          <w:highlight w:val="none"/>
          <w:lang w:val="en-US" w:eastAsia="zh-CN" w:bidi="ar-SA"/>
        </w:rPr>
        <w:t>教学内容及</w:t>
      </w:r>
      <w:r>
        <w:rPr>
          <w:rStyle w:val="260"/>
          <w:rFonts w:hint="eastAsia" w:ascii="宋体" w:hAnsi="宋体" w:eastAsia="宋体" w:cs="宋体"/>
          <w:b/>
          <w:bCs w:val="0"/>
          <w:color w:val="auto"/>
          <w:kern w:val="2"/>
          <w:sz w:val="24"/>
          <w:szCs w:val="24"/>
          <w:highlight w:val="none"/>
          <w:lang w:val="en-US" w:eastAsia="zh-CN" w:bidi="ar-SA"/>
        </w:rPr>
        <w:t>课程说明</w:t>
      </w:r>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lang w:val="en-US" w:eastAsia="zh-CN"/>
        </w:rPr>
        <w:t>学年安排39周活动，每周活动2次，每次活动1课时，三年级体育基础素养课程、三年级体育专项素养课程各有3个活动班次，各项目学年各活动234课时；</w:t>
      </w:r>
    </w:p>
    <w:p w14:paraId="07F45126">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学年安排39周活动，每周活动1次，每次活动1课时，三年级体育轮滑运动、四年级体育轮滑运动、五年级体育轮滑运动、六年级体育轮滑运动，各项目学年共计各活动39课时；</w:t>
      </w:r>
    </w:p>
    <w:p w14:paraId="70673683">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学年安排32周活动，每周活动1次，每次活动1课时，三年级体育羽毛球、四年级体育羽毛球、五年级体育羽毛球、六年级体育羽毛球，各项目学年共计各活动32课时；</w:t>
      </w:r>
    </w:p>
    <w:p w14:paraId="5C2D3623">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学年安排39周活动，每周活动1次，每次活动1课时，三年级武术扇、四年级武术扇、三年级棋类竞技、五年级棋类竞技、六年级棋类竞技、三年级篮球、四年级篮球、五年级篮球、六年级篮球，各项目学年共计各活动39课时；</w:t>
      </w:r>
    </w:p>
    <w:p w14:paraId="7767C4C6">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学年安排39周活动，每周活动2次，每次活动2课时，养正柔力球、致远柔力球，各项目学年共计各活动156课时；</w:t>
      </w:r>
    </w:p>
    <w:p w14:paraId="01DEE12A">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学年安排32周活动，每周活动2次，每次活动2课时，致远足球、养正篮球校队、致远篮球校队，各项目学年共计各活动128课时；因学年内校内组织展演、比赛活动，致远足球、养正篮球校队、致远篮球校队，各项目需要各增加20课时，实际各项目学年共计各活动148课时</w:t>
      </w:r>
      <w:r>
        <w:rPr>
          <w:rFonts w:hint="eastAsia" w:ascii="宋体" w:hAnsi="宋体" w:cs="宋体"/>
          <w:b w:val="0"/>
          <w:bCs w:val="0"/>
          <w:color w:val="auto"/>
          <w:sz w:val="24"/>
          <w:szCs w:val="24"/>
          <w:highlight w:val="none"/>
          <w:lang w:val="en-US" w:eastAsia="zh-CN"/>
        </w:rPr>
        <w:t>。</w:t>
      </w:r>
    </w:p>
    <w:p w14:paraId="290D712B">
      <w:pPr>
        <w:spacing w:line="360" w:lineRule="auto"/>
        <w:ind w:firstLine="480" w:firstLineChars="200"/>
        <w:rPr>
          <w:rFonts w:hint="default" w:ascii="宋体" w:hAnsi="宋体" w:cs="宋体"/>
          <w:b w:val="0"/>
          <w:bCs w:val="0"/>
          <w:color w:val="auto"/>
          <w:sz w:val="24"/>
          <w:szCs w:val="24"/>
          <w:highlight w:val="none"/>
          <w:lang w:val="en-US" w:eastAsia="zh-CN"/>
        </w:rPr>
      </w:pP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76"/>
        <w:gridCol w:w="5101"/>
        <w:gridCol w:w="1879"/>
      </w:tblGrid>
      <w:tr w14:paraId="61E74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8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3C5ED">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04包</w:t>
            </w:r>
            <w:r>
              <w:rPr>
                <w:rFonts w:hint="eastAsia" w:ascii="宋体" w:hAnsi="宋体" w:eastAsia="宋体" w:cs="宋体"/>
                <w:b/>
                <w:color w:val="auto"/>
                <w:sz w:val="24"/>
                <w:szCs w:val="24"/>
                <w:highlight w:val="none"/>
                <w:lang w:val="en-US" w:eastAsia="zh-CN"/>
              </w:rPr>
              <w:t>：</w:t>
            </w:r>
            <w:r>
              <w:rPr>
                <w:rFonts w:hint="eastAsia" w:ascii="宋体" w:hAnsi="宋体" w:eastAsia="宋体" w:cs="宋体"/>
                <w:b/>
                <w:bCs/>
                <w:i w:val="0"/>
                <w:iCs w:val="0"/>
                <w:color w:val="000000"/>
                <w:kern w:val="0"/>
                <w:sz w:val="24"/>
                <w:szCs w:val="24"/>
                <w:u w:val="none"/>
                <w:lang w:val="en-US" w:eastAsia="zh-CN" w:bidi="ar"/>
              </w:rPr>
              <w:t>首师大顺义附小学生体育特色活动项目明细</w:t>
            </w:r>
          </w:p>
        </w:tc>
      </w:tr>
      <w:tr w14:paraId="07B95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2E076">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99342">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社团类别</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7FB9">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课时数量</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（课时）</w:t>
            </w:r>
          </w:p>
        </w:tc>
      </w:tr>
      <w:tr w14:paraId="7614A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ACA5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CA112">
            <w:pPr>
              <w:keepNext w:val="0"/>
              <w:keepLines w:val="0"/>
              <w:widowControl/>
              <w:suppressLineNumbers w:val="0"/>
              <w:ind w:left="0" w:leftChars="0" w:right="0" w:rightChars="0" w:firstLine="0" w:firstLineChars="0"/>
              <w:jc w:val="center"/>
              <w:textAlignment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五年级花样跳绳体育素养课程</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0CA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r w14:paraId="5BFBD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533F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w:t>
            </w:r>
          </w:p>
        </w:tc>
        <w:tc>
          <w:tcPr>
            <w:tcW w:w="5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5012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五年级花样跳绳体育素养提升课程</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589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r w14:paraId="00CAA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075FC">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w:t>
            </w:r>
          </w:p>
        </w:tc>
        <w:tc>
          <w:tcPr>
            <w:tcW w:w="5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0A5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五年级花样跳绳</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BFB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128</w:t>
            </w:r>
          </w:p>
        </w:tc>
      </w:tr>
      <w:tr w14:paraId="2329B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CD045F">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232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五年级啦啦操</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BDF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192</w:t>
            </w:r>
          </w:p>
        </w:tc>
      </w:tr>
      <w:tr w14:paraId="006B1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1AEF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52D1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四年级啦啦操</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1E4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192</w:t>
            </w:r>
          </w:p>
        </w:tc>
      </w:tr>
      <w:tr w14:paraId="23E68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9FF9DF">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BD7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五年级武术棍</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EE1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030A0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7479">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C4C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六年级武术棍</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AD5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2947A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0904">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8</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014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三年级武术棍</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4E6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22675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98BE">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9</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EB8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四年级武术棍</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5E3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17FC1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898B">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10</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BAE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三年级跆拳道</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08D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597D5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E434">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11</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0B2A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四年级跆拳道</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1ED4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597D5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F63E3">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12</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12A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三年级体育体能基础训练体育素养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2B7B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192</w:t>
            </w:r>
          </w:p>
        </w:tc>
      </w:tr>
      <w:tr w14:paraId="055D8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A1F8C">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13</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9D9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三年级体育体能专项训练体育素养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D67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192</w:t>
            </w:r>
          </w:p>
        </w:tc>
      </w:tr>
      <w:tr w14:paraId="072B6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30BA">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14</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452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三年级军事素质拓展</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908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5BFC6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BDD8">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15</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99F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四年级军事素质拓展</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8C2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05CC1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06CFD">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16</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58A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五年级军事素质拓展</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37E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bl>
    <w:p w14:paraId="059D4FFA">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 w:val="0"/>
          <w:color w:val="auto"/>
          <w:sz w:val="24"/>
          <w:szCs w:val="24"/>
          <w:highlight w:val="none"/>
        </w:rPr>
      </w:pPr>
    </w:p>
    <w:p w14:paraId="1B3D793E">
      <w:pPr>
        <w:spacing w:line="360" w:lineRule="auto"/>
        <w:ind w:firstLine="482" w:firstLineChars="200"/>
        <w:rPr>
          <w:rFonts w:hint="eastAsia" w:cs="宋体"/>
          <w:b w:val="0"/>
          <w:bCs w:val="0"/>
          <w:color w:val="auto"/>
          <w:sz w:val="24"/>
          <w:szCs w:val="24"/>
          <w:highlight w:val="none"/>
          <w:lang w:val="en-US" w:eastAsia="zh-CN"/>
        </w:rPr>
      </w:pPr>
      <w:r>
        <w:rPr>
          <w:rStyle w:val="260"/>
          <w:rFonts w:hint="eastAsia" w:ascii="宋体" w:hAnsi="宋体" w:cs="宋体"/>
          <w:b/>
          <w:bCs w:val="0"/>
          <w:color w:val="auto"/>
          <w:kern w:val="2"/>
          <w:sz w:val="24"/>
          <w:szCs w:val="24"/>
          <w:highlight w:val="none"/>
          <w:lang w:val="en-US" w:eastAsia="zh-CN" w:bidi="ar-SA"/>
        </w:rPr>
        <w:t>教学内容及</w:t>
      </w:r>
      <w:r>
        <w:rPr>
          <w:rStyle w:val="260"/>
          <w:rFonts w:hint="eastAsia" w:ascii="宋体" w:hAnsi="宋体" w:eastAsia="宋体" w:cs="宋体"/>
          <w:b/>
          <w:bCs w:val="0"/>
          <w:color w:val="auto"/>
          <w:kern w:val="2"/>
          <w:sz w:val="24"/>
          <w:szCs w:val="24"/>
          <w:highlight w:val="none"/>
          <w:lang w:val="en-US" w:eastAsia="zh-CN" w:bidi="ar-SA"/>
        </w:rPr>
        <w:t>课程说明</w:t>
      </w:r>
      <w:r>
        <w:rPr>
          <w:rFonts w:hint="eastAsia" w:ascii="宋体" w:hAnsi="宋体" w:eastAsia="宋体" w:cs="宋体"/>
          <w:b/>
          <w:bCs/>
          <w:color w:val="auto"/>
          <w:sz w:val="24"/>
          <w:szCs w:val="24"/>
          <w:highlight w:val="none"/>
        </w:rPr>
        <w:t>：</w:t>
      </w:r>
      <w:r>
        <w:rPr>
          <w:rFonts w:hint="eastAsia" w:cs="宋体"/>
          <w:b w:val="0"/>
          <w:bCs w:val="0"/>
          <w:color w:val="auto"/>
          <w:sz w:val="24"/>
          <w:szCs w:val="24"/>
          <w:highlight w:val="none"/>
          <w:lang w:val="en-US" w:eastAsia="zh-CN"/>
        </w:rPr>
        <w:t>学年安排39周活动，每周活动2次，每次活动1课时，五年级花样跳绳体育素养课程、五年级花样跳绳体育素养提升课程各有3个活动班次，各项目学年各活动234课时；</w:t>
      </w:r>
    </w:p>
    <w:p w14:paraId="0F413DE3">
      <w:pPr>
        <w:spacing w:line="360" w:lineRule="auto"/>
        <w:ind w:firstLine="480" w:firstLineChars="200"/>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学年安排32周活动，每周活动2次，每次活动2课时，五年级花样跳绳项目学年共计活动128课时；</w:t>
      </w:r>
    </w:p>
    <w:p w14:paraId="714CD675">
      <w:pPr>
        <w:spacing w:line="360" w:lineRule="auto"/>
        <w:ind w:firstLine="480" w:firstLineChars="200"/>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学年安排32周活动，每周活动3次，每次活动2课时，五年级啦啦操、四年级啦啦操，项目学年共计活动192课时；</w:t>
      </w:r>
    </w:p>
    <w:p w14:paraId="3A6D61D9">
      <w:pPr>
        <w:spacing w:line="360" w:lineRule="auto"/>
        <w:ind w:firstLine="480" w:firstLineChars="200"/>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学年安排30周活动，每周活动1次，每次活动1课时，五年级武术棍、六年级武术棍、三年级武术棍、四年级武术棍、三年级跆拳道、四年级跆拳道，各项目学年共计各活动30课时；</w:t>
      </w:r>
    </w:p>
    <w:p w14:paraId="26FC9238">
      <w:pPr>
        <w:spacing w:line="360" w:lineRule="auto"/>
        <w:ind w:firstLine="480" w:firstLineChars="200"/>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学年安排32周活动，每周活动2次，每次活动1课时，三年级体育体能基础训练体育素养、三年级体育体能专项训练体育素养，各有3个活动班次，各项目学年各活动192课时；</w:t>
      </w:r>
    </w:p>
    <w:p w14:paraId="5B952B66">
      <w:pPr>
        <w:spacing w:line="360" w:lineRule="auto"/>
        <w:ind w:firstLine="480" w:firstLineChars="200"/>
        <w:rPr>
          <w:rFonts w:hint="eastAsia" w:ascii="宋体" w:hAnsi="宋体"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学年安排30周活动，每周活动2次，每次活动1课时，三年级军事素质拓展、四年级军事素质拓展、五年级军事素质拓展，各项目学年共计各活动60课时</w:t>
      </w:r>
      <w:r>
        <w:rPr>
          <w:rFonts w:hint="eastAsia" w:ascii="宋体" w:hAnsi="宋体" w:cs="宋体"/>
          <w:b w:val="0"/>
          <w:bCs w:val="0"/>
          <w:color w:val="auto"/>
          <w:sz w:val="24"/>
          <w:szCs w:val="24"/>
          <w:highlight w:val="none"/>
          <w:lang w:val="en-US" w:eastAsia="zh-CN"/>
        </w:rPr>
        <w:t>。</w:t>
      </w:r>
    </w:p>
    <w:p w14:paraId="711006ED">
      <w:pPr>
        <w:spacing w:line="360" w:lineRule="auto"/>
        <w:ind w:firstLine="480" w:firstLineChars="200"/>
        <w:rPr>
          <w:rFonts w:hint="eastAsia" w:ascii="宋体" w:hAnsi="宋体" w:cs="宋体"/>
          <w:b w:val="0"/>
          <w:bCs w:val="0"/>
          <w:color w:val="auto"/>
          <w:sz w:val="24"/>
          <w:szCs w:val="24"/>
          <w:highlight w:val="none"/>
          <w:lang w:val="en-US" w:eastAsia="zh-CN"/>
        </w:rPr>
      </w:pPr>
    </w:p>
    <w:p w14:paraId="5B0452DE">
      <w:pPr>
        <w:spacing w:line="360" w:lineRule="auto"/>
        <w:ind w:firstLine="480" w:firstLineChars="200"/>
        <w:rPr>
          <w:rFonts w:hint="eastAsia" w:ascii="宋体" w:hAnsi="宋体" w:cs="宋体"/>
          <w:b w:val="0"/>
          <w:bCs w:val="0"/>
          <w:color w:val="auto"/>
          <w:sz w:val="24"/>
          <w:szCs w:val="24"/>
          <w:highlight w:val="none"/>
          <w:lang w:val="en-US" w:eastAsia="zh-CN"/>
        </w:rPr>
      </w:pP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76"/>
        <w:gridCol w:w="5101"/>
        <w:gridCol w:w="1879"/>
      </w:tblGrid>
      <w:tr w14:paraId="557A7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8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6775CF">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05包</w:t>
            </w:r>
            <w:r>
              <w:rPr>
                <w:rFonts w:hint="eastAsia" w:ascii="宋体" w:hAnsi="宋体" w:eastAsia="宋体" w:cs="宋体"/>
                <w:b/>
                <w:color w:val="auto"/>
                <w:sz w:val="24"/>
                <w:szCs w:val="24"/>
                <w:highlight w:val="none"/>
                <w:lang w:val="en-US" w:eastAsia="zh-CN"/>
              </w:rPr>
              <w:t>：</w:t>
            </w:r>
            <w:r>
              <w:rPr>
                <w:rFonts w:hint="eastAsia" w:ascii="宋体" w:hAnsi="宋体" w:eastAsia="宋体" w:cs="宋体"/>
                <w:b/>
                <w:bCs/>
                <w:i w:val="0"/>
                <w:iCs w:val="0"/>
                <w:color w:val="000000"/>
                <w:kern w:val="0"/>
                <w:sz w:val="24"/>
                <w:szCs w:val="24"/>
                <w:u w:val="none"/>
                <w:lang w:val="en-US" w:eastAsia="zh-CN" w:bidi="ar"/>
              </w:rPr>
              <w:t>首师大顺义附小学生艺术手工类活动项目明细</w:t>
            </w:r>
          </w:p>
        </w:tc>
      </w:tr>
      <w:tr w14:paraId="07E22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5DF79">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9E80F5">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社团类别</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AC9C4">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课时数量</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（课时）</w:t>
            </w:r>
          </w:p>
        </w:tc>
      </w:tr>
      <w:tr w14:paraId="41ABD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CB9B1">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E19F">
            <w:pPr>
              <w:keepNext w:val="0"/>
              <w:keepLines w:val="0"/>
              <w:widowControl/>
              <w:suppressLineNumbers w:val="0"/>
              <w:ind w:left="0" w:leftChars="0" w:right="0" w:rightChars="0" w:firstLine="0" w:firstLineChars="0"/>
              <w:jc w:val="center"/>
              <w:textAlignment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三年级彩带龙</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EC4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61B7C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0F7EF">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w:t>
            </w:r>
          </w:p>
        </w:tc>
        <w:tc>
          <w:tcPr>
            <w:tcW w:w="5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2EC4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四年级彩带龙</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0B4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5B9B8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3D913">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w:t>
            </w:r>
          </w:p>
        </w:tc>
        <w:tc>
          <w:tcPr>
            <w:tcW w:w="5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DAC2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五年级舞龙</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656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3FB95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CF28DA">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1B7D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六年级舞龙</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1B9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3E108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14A99">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CE8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三年级舞蹈形体</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82D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79556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F61ED">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645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四年级舞蹈形体</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BFAE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4D80B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C7BF">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9D06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五年级舞蹈形体</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98DCB">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r>
      <w:tr w14:paraId="7A82F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D41DA">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8</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AAB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三年级跳皮筋</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1EF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137</w:t>
            </w:r>
          </w:p>
        </w:tc>
      </w:tr>
      <w:tr w14:paraId="2FDED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0B951">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9</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065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三年级手工钩织</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BF3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3913A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5885">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10</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12C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五年级手工钩织</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FC6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5836E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D517">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11</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805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六年级手工钩织</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441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323DC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1FAB">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12</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F51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六年级服装设计</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F00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09E31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627B">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13</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582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五年级面点技艺</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EFD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0587F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5B9AC">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14</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255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六年级面点技艺</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91952">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64E7D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5FF7C">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15</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384F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三年级面点技艺</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653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62721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AB76">
            <w:pPr>
              <w:spacing w:after="0" w:line="240" w:lineRule="auto"/>
              <w:jc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val="en-US" w:eastAsia="zh-CN"/>
              </w:rPr>
              <w:t>16</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407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四年级面点技艺</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014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568D5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8378">
            <w:pPr>
              <w:spacing w:after="0" w:line="240" w:lineRule="auto"/>
              <w:jc w:val="center"/>
              <w:rPr>
                <w:rFonts w:hint="default"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17</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7DE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四年级儿童画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E384">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w:t>
            </w:r>
          </w:p>
        </w:tc>
      </w:tr>
      <w:tr w14:paraId="51DA1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B777">
            <w:pPr>
              <w:spacing w:after="0" w:line="240" w:lineRule="auto"/>
              <w:jc w:val="center"/>
              <w:rPr>
                <w:rFonts w:hint="default"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18</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CF3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四年级戏剧</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50E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136</w:t>
            </w:r>
          </w:p>
        </w:tc>
      </w:tr>
      <w:tr w14:paraId="569C3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9E8D">
            <w:pPr>
              <w:spacing w:after="0" w:line="240" w:lineRule="auto"/>
              <w:jc w:val="center"/>
              <w:rPr>
                <w:rFonts w:hint="default"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19</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081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中国舞</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B17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192</w:t>
            </w:r>
          </w:p>
        </w:tc>
      </w:tr>
      <w:tr w14:paraId="36CBF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81D3">
            <w:pPr>
              <w:spacing w:after="0" w:line="240" w:lineRule="auto"/>
              <w:jc w:val="center"/>
              <w:rPr>
                <w:rFonts w:hint="default"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20</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5AD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三年级旋律动脑筋</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AA219">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132</w:t>
            </w:r>
          </w:p>
        </w:tc>
      </w:tr>
      <w:tr w14:paraId="6C343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5A641">
            <w:pPr>
              <w:spacing w:after="0" w:line="240" w:lineRule="auto"/>
              <w:jc w:val="center"/>
              <w:rPr>
                <w:rFonts w:hint="default"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21</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2850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四年级旋律动脑筋</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659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132</w:t>
            </w:r>
          </w:p>
        </w:tc>
      </w:tr>
      <w:tr w14:paraId="78636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4D31">
            <w:pPr>
              <w:spacing w:after="0" w:line="240" w:lineRule="auto"/>
              <w:jc w:val="center"/>
              <w:rPr>
                <w:rFonts w:hint="default"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22</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887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高年级旋律动脑筋</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9F88">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136</w:t>
            </w:r>
          </w:p>
        </w:tc>
      </w:tr>
    </w:tbl>
    <w:p w14:paraId="3FE20698">
      <w:pPr>
        <w:spacing w:line="360" w:lineRule="auto"/>
        <w:ind w:firstLine="482" w:firstLineChars="200"/>
        <w:rPr>
          <w:rFonts w:hint="eastAsia" w:ascii="宋体" w:hAnsi="宋体" w:cs="宋体"/>
          <w:b w:val="0"/>
          <w:bCs w:val="0"/>
          <w:color w:val="auto"/>
          <w:sz w:val="24"/>
          <w:szCs w:val="24"/>
          <w:highlight w:val="none"/>
          <w:lang w:val="en-US" w:eastAsia="zh-CN"/>
        </w:rPr>
      </w:pPr>
      <w:r>
        <w:rPr>
          <w:rStyle w:val="260"/>
          <w:rFonts w:hint="eastAsia" w:ascii="宋体" w:hAnsi="宋体" w:cs="宋体"/>
          <w:b/>
          <w:bCs w:val="0"/>
          <w:color w:val="auto"/>
          <w:kern w:val="2"/>
          <w:sz w:val="24"/>
          <w:szCs w:val="24"/>
          <w:highlight w:val="none"/>
          <w:lang w:val="en-US" w:eastAsia="zh-CN" w:bidi="ar-SA"/>
        </w:rPr>
        <w:t>教学内容及</w:t>
      </w:r>
      <w:r>
        <w:rPr>
          <w:rStyle w:val="260"/>
          <w:rFonts w:hint="eastAsia" w:ascii="宋体" w:hAnsi="宋体" w:eastAsia="宋体" w:cs="宋体"/>
          <w:b/>
          <w:bCs w:val="0"/>
          <w:color w:val="auto"/>
          <w:kern w:val="2"/>
          <w:sz w:val="24"/>
          <w:szCs w:val="24"/>
          <w:highlight w:val="none"/>
          <w:lang w:val="en-US" w:eastAsia="zh-CN" w:bidi="ar-SA"/>
        </w:rPr>
        <w:t>课程说明</w:t>
      </w:r>
      <w:r>
        <w:rPr>
          <w:rFonts w:hint="eastAsia" w:ascii="宋体" w:hAnsi="宋体" w:eastAsia="宋体" w:cs="宋体"/>
          <w:b/>
          <w:bCs/>
          <w:color w:val="auto"/>
          <w:sz w:val="24"/>
          <w:szCs w:val="24"/>
          <w:highlight w:val="none"/>
        </w:rPr>
        <w:t>：</w:t>
      </w:r>
      <w:r>
        <w:rPr>
          <w:rFonts w:hint="eastAsia" w:ascii="宋体" w:hAnsi="宋体" w:cs="宋体"/>
          <w:b w:val="0"/>
          <w:bCs w:val="0"/>
          <w:color w:val="auto"/>
          <w:sz w:val="24"/>
          <w:szCs w:val="24"/>
          <w:highlight w:val="none"/>
          <w:lang w:val="en-US" w:eastAsia="zh-CN"/>
        </w:rPr>
        <w:t>学年安排30周活动，每周活动1次，每次活动1课时，三年级彩带龙、四年级彩带龙、五年级舞龙、六年级舞龙、三年级舞蹈形体、四年级舞蹈形体、五年级舞蹈形体，各项目学年共计各活动30课时；</w:t>
      </w:r>
    </w:p>
    <w:p w14:paraId="06DCBEC8">
      <w:pPr>
        <w:spacing w:line="360" w:lineRule="auto"/>
        <w:ind w:firstLine="480" w:firstLineChars="20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学年安排30周活动，每周活动2次，每次活动2课时，三年级跳皮筋项目学年共计活动120课时；因学年内校内组织展演、比赛活动，三年级跳皮筋项目需要增加17课时，实际学年共计活动137课时；</w:t>
      </w:r>
    </w:p>
    <w:p w14:paraId="5A47D4F0">
      <w:pPr>
        <w:spacing w:line="360" w:lineRule="auto"/>
        <w:ind w:firstLine="480" w:firstLineChars="20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学年安排30周活动，每周活动1次，每次活动2课时，三年级手工钩织、五年级手工钩织、六年级手工钩织、六年级服装设计、五年级面点技艺、六年级面点技艺、三年级面点技艺、四年级面点技艺、四年级儿童画，各项目学年共计各活动60课时；</w:t>
      </w:r>
    </w:p>
    <w:p w14:paraId="7808342E">
      <w:pPr>
        <w:spacing w:line="360" w:lineRule="auto"/>
        <w:ind w:firstLine="480" w:firstLineChars="20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学年安排30周活动，每周活动2次，每次活动2课时，四年级戏剧项目学年共计活动120课时；因学年内校内组织展演、比赛活动，四年级戏剧项目需要增加16课时，实际学年共计活动136课时；</w:t>
      </w:r>
    </w:p>
    <w:p w14:paraId="68397CA9">
      <w:pPr>
        <w:spacing w:line="360" w:lineRule="auto"/>
        <w:ind w:firstLine="480" w:firstLineChars="20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学年安排32周活动，每周活动3次，每次活动2课时，中国舞项目学年共计活动192课时；</w:t>
      </w:r>
    </w:p>
    <w:p w14:paraId="2BD8C32B">
      <w:pPr>
        <w:spacing w:line="360" w:lineRule="auto"/>
        <w:ind w:firstLine="480" w:firstLineChars="20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学年安排32周活动，每周活动2次，每次活动2课时，三年级旋律动脑筋、四年级旋律动脑筋、高年级旋律动脑筋，各项目学年共计各活动128课时；因学年内校内组织竞赛活动，三年级旋律动脑筋、四年级旋律动脑筋，各项目需要增加4课时，实际学年共计活动132课时；高年级旋律动脑筋项目需要增加8课时，实际学年共计活动136课时；</w:t>
      </w: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76"/>
        <w:gridCol w:w="5101"/>
        <w:gridCol w:w="1879"/>
      </w:tblGrid>
      <w:tr w14:paraId="7B08D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8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4371BD">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06包</w:t>
            </w:r>
            <w:r>
              <w:rPr>
                <w:rFonts w:hint="eastAsia" w:ascii="宋体" w:hAnsi="宋体" w:eastAsia="宋体" w:cs="宋体"/>
                <w:b/>
                <w:color w:val="auto"/>
                <w:sz w:val="24"/>
                <w:szCs w:val="24"/>
                <w:highlight w:val="none"/>
                <w:lang w:val="en-US" w:eastAsia="zh-CN"/>
              </w:rPr>
              <w:t>：</w:t>
            </w:r>
            <w:r>
              <w:rPr>
                <w:rFonts w:hint="eastAsia" w:ascii="宋体" w:hAnsi="宋体" w:eastAsia="宋体" w:cs="宋体"/>
                <w:b/>
                <w:bCs/>
                <w:i w:val="0"/>
                <w:iCs w:val="0"/>
                <w:color w:val="000000"/>
                <w:kern w:val="0"/>
                <w:sz w:val="24"/>
                <w:szCs w:val="24"/>
                <w:u w:val="none"/>
                <w:lang w:val="en-US" w:eastAsia="zh-CN" w:bidi="ar"/>
              </w:rPr>
              <w:t>首师大顺义附小学生艺术素养课程活动项目明细</w:t>
            </w:r>
          </w:p>
        </w:tc>
      </w:tr>
      <w:tr w14:paraId="7E28F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9E45E7">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B0A23">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社团类别</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2F96">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课时数量</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（课时）</w:t>
            </w:r>
          </w:p>
        </w:tc>
      </w:tr>
      <w:tr w14:paraId="4B055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669B27">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21BA">
            <w:pPr>
              <w:keepNext w:val="0"/>
              <w:keepLines w:val="0"/>
              <w:widowControl/>
              <w:suppressLineNumbers w:val="0"/>
              <w:ind w:left="0" w:leftChars="0" w:right="0" w:rightChars="0" w:firstLine="0" w:firstLineChars="0"/>
              <w:jc w:val="center"/>
              <w:textAlignment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五年级音乐艺术基础素养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318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r w14:paraId="0852B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C991E">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w:t>
            </w:r>
          </w:p>
        </w:tc>
        <w:tc>
          <w:tcPr>
            <w:tcW w:w="5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D75DD">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五年级音乐艺术专项素养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073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r w14:paraId="4F69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CBC8F">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w:t>
            </w:r>
          </w:p>
        </w:tc>
        <w:tc>
          <w:tcPr>
            <w:tcW w:w="5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B90FF">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四年级美术基础素养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E66A">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r w14:paraId="3282B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63994">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8E5E">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四年级美术专项素养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EAA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r w14:paraId="10B19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9726C3">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FED5">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三年级音乐基础素养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B6D7">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r w14:paraId="51235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156F1">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10C3">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三年级音乐专项素养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DF5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r w14:paraId="402B3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A602">
            <w:pPr>
              <w:spacing w:after="0" w:line="240" w:lineRule="auto"/>
              <w:jc w:val="center"/>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DEB60">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五年级音乐基础素质</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1926">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r w14:paraId="09050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66D9E">
            <w:pPr>
              <w:spacing w:after="0" w:line="240" w:lineRule="auto"/>
              <w:jc w:val="center"/>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8</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E0091">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五年级音乐专项提升素质</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D18C">
            <w:pPr>
              <w:keepNext w:val="0"/>
              <w:keepLines w:val="0"/>
              <w:widowControl/>
              <w:suppressLineNumbers w:val="0"/>
              <w:ind w:left="0" w:leftChars="0" w:right="0" w:rightChars="0" w:firstLine="0" w:firstLineChars="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234</w:t>
            </w:r>
          </w:p>
        </w:tc>
      </w:tr>
    </w:tbl>
    <w:p w14:paraId="220B34FF">
      <w:pPr>
        <w:spacing w:line="360" w:lineRule="auto"/>
        <w:ind w:firstLine="482" w:firstLineChars="200"/>
        <w:rPr>
          <w:rFonts w:hint="eastAsia" w:ascii="宋体" w:hAnsi="宋体" w:eastAsia="宋体" w:cs="宋体"/>
          <w:b w:val="0"/>
          <w:bCs w:val="0"/>
          <w:color w:val="auto"/>
          <w:sz w:val="24"/>
          <w:szCs w:val="24"/>
          <w:highlight w:val="none"/>
          <w:lang w:eastAsia="zh-CN"/>
        </w:rPr>
      </w:pPr>
      <w:r>
        <w:rPr>
          <w:rStyle w:val="260"/>
          <w:rFonts w:hint="eastAsia" w:ascii="宋体" w:hAnsi="宋体" w:cs="宋体"/>
          <w:b/>
          <w:bCs w:val="0"/>
          <w:color w:val="auto"/>
          <w:kern w:val="2"/>
          <w:sz w:val="24"/>
          <w:szCs w:val="24"/>
          <w:highlight w:val="none"/>
          <w:lang w:val="en-US" w:eastAsia="zh-CN" w:bidi="ar-SA"/>
        </w:rPr>
        <w:t>教学内容及</w:t>
      </w:r>
      <w:r>
        <w:rPr>
          <w:rStyle w:val="260"/>
          <w:rFonts w:hint="eastAsia" w:ascii="宋体" w:hAnsi="宋体" w:eastAsia="宋体" w:cs="宋体"/>
          <w:b/>
          <w:bCs w:val="0"/>
          <w:color w:val="auto"/>
          <w:kern w:val="2"/>
          <w:sz w:val="24"/>
          <w:szCs w:val="24"/>
          <w:highlight w:val="none"/>
          <w:lang w:val="en-US" w:eastAsia="zh-CN" w:bidi="ar-SA"/>
        </w:rPr>
        <w:t>课程说明</w:t>
      </w:r>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rPr>
        <w:t>学年安排39周活动，每周活动2次，每次活动1课时，五年级音乐艺术基础素养、五年级音乐艺术专项素养、四年级美术基础素养、四年级美术专项素养、三年级音乐基础素养、三年级音乐专项素养、五年级音乐基础素质、五年级音乐专项提升素质，各有3个活动班次，各项目学年各活动234课时</w:t>
      </w:r>
      <w:r>
        <w:rPr>
          <w:rFonts w:hint="eastAsia" w:ascii="宋体" w:hAnsi="宋体" w:eastAsia="宋体" w:cs="宋体"/>
          <w:b w:val="0"/>
          <w:bCs w:val="0"/>
          <w:color w:val="auto"/>
          <w:sz w:val="24"/>
          <w:szCs w:val="24"/>
          <w:highlight w:val="none"/>
          <w:lang w:eastAsia="zh-CN"/>
        </w:rPr>
        <w:t>。</w:t>
      </w:r>
    </w:p>
    <w:tbl>
      <w:tblPr>
        <w:tblStyle w:val="46"/>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76"/>
        <w:gridCol w:w="5101"/>
        <w:gridCol w:w="1879"/>
      </w:tblGrid>
      <w:tr w14:paraId="66AB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8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E39A31">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07包</w:t>
            </w:r>
            <w:r>
              <w:rPr>
                <w:rFonts w:hint="eastAsia" w:ascii="宋体" w:hAnsi="宋体" w:eastAsia="宋体" w:cs="宋体"/>
                <w:b/>
                <w:color w:val="auto"/>
                <w:sz w:val="24"/>
                <w:szCs w:val="24"/>
                <w:highlight w:val="none"/>
                <w:lang w:val="en-US" w:eastAsia="zh-CN"/>
              </w:rPr>
              <w:t>：</w:t>
            </w:r>
            <w:r>
              <w:rPr>
                <w:rFonts w:hint="eastAsia" w:ascii="宋体" w:hAnsi="宋体" w:eastAsia="宋体" w:cs="宋体"/>
                <w:b/>
                <w:bCs/>
                <w:i w:val="0"/>
                <w:iCs w:val="0"/>
                <w:color w:val="000000"/>
                <w:kern w:val="0"/>
                <w:sz w:val="24"/>
                <w:szCs w:val="24"/>
                <w:u w:val="none"/>
                <w:lang w:val="en-US" w:eastAsia="zh-CN" w:bidi="ar"/>
              </w:rPr>
              <w:t>首师大顺义附小学生美术、表演类活动项目明细</w:t>
            </w:r>
          </w:p>
        </w:tc>
      </w:tr>
      <w:tr w14:paraId="1435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A033A5">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0A0D86">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社团类别</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A17D">
            <w:pPr>
              <w:spacing w:after="0"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课时数量</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（课时）</w:t>
            </w:r>
          </w:p>
        </w:tc>
      </w:tr>
      <w:tr w14:paraId="3951F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C267">
            <w:pPr>
              <w:keepNext w:val="0"/>
              <w:keepLines w:val="0"/>
              <w:widowControl/>
              <w:suppressLineNumbers w:val="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A337">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三年级衍纸</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9C66">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1F8EB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F01A">
            <w:pPr>
              <w:keepNext w:val="0"/>
              <w:keepLines w:val="0"/>
              <w:widowControl/>
              <w:suppressLineNumbers w:val="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5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BF27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四年级衍纸</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DA7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2E447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05B9">
            <w:pPr>
              <w:keepNext w:val="0"/>
              <w:keepLines w:val="0"/>
              <w:widowControl/>
              <w:suppressLineNumbers w:val="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5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3E33">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三年级素写</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67E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1E6B9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6A81">
            <w:pPr>
              <w:keepNext w:val="0"/>
              <w:keepLines w:val="0"/>
              <w:widowControl/>
              <w:suppressLineNumbers w:val="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486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四年级素写</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3BA68">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6941B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C6ABA">
            <w:pPr>
              <w:keepNext w:val="0"/>
              <w:keepLines w:val="0"/>
              <w:widowControl/>
              <w:suppressLineNumbers w:val="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1BB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五年级美术风筝</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7605">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70313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F54C">
            <w:pPr>
              <w:keepNext w:val="0"/>
              <w:keepLines w:val="0"/>
              <w:widowControl/>
              <w:suppressLineNumbers w:val="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9B89D">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六年级美术风筝</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52D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7544E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3860">
            <w:pPr>
              <w:keepNext w:val="0"/>
              <w:keepLines w:val="0"/>
              <w:widowControl/>
              <w:suppressLineNumbers w:val="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E621">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三年级软笔书法</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E17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57D9F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6FC3C">
            <w:pPr>
              <w:keepNext w:val="0"/>
              <w:keepLines w:val="0"/>
              <w:widowControl/>
              <w:suppressLineNumbers w:val="0"/>
              <w:jc w:val="center"/>
              <w:textAlignment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050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四年级软笔书法</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9D74">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145C0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8769">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85563">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五年级动漫</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2466">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69DD4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44568">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9BA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六年级素描</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96463">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3CD91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0F55">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9DC8">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五年级国画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D8E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76AB0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507B">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A82C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六年级国画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D94A">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5A1DF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065F">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BCA1">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三年级中国结</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031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061A6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B8F6">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3814">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四年级中国结</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87D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7FB9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51BA">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91A8">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三年级经典诵读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97A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5A87A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5D9E">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AF3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三年级校园剧</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0242">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58315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7DD99">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0E04">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四年级经典诵读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5593">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7CFB6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0C10">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18</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5EF1">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四年级校园剧</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E3F3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6823C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48F6">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19</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5581">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五年级经典诵读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562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7134D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A2C6">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AF1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五年级话剧</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800A">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71CCC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16BE">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21</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E3E5">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六年级经典诵读</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E656">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59BEE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296A">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22</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967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六年级话剧</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869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1BEDA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E4D0">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23</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21E3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三年级京剧</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7DAD">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094BC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030D">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24</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FC12">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四年级京剧</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9BE4">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5D08E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971F">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25</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3B5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五年级京剧</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A7E3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29527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6AE3A">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26</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9635">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三年级古诗词</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A2FD">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2AEE7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33B61">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27</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85E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四年级古诗词</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A8FB8">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6BEA8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0FC0">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28</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2646">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五年级古诗词</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C0D5">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09AFB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DDBEF">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29</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0672">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三年级美育茶艺文化</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1B1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1723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DCE6">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900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四年级美育茶艺文化</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6A1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132A2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4BA9">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31</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EBB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五年级美育茶艺文化</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9FC9A">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1C1ED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96E2">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32</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A6E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养正手工维修工坊</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65F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7DBF0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1B6E">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33</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141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致远手工维修工坊</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5F3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1BDE7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F140">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34</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1999">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三年级快板</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A724">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1E110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D987">
            <w:pPr>
              <w:keepNext w:val="0"/>
              <w:keepLines w:val="0"/>
              <w:widowControl/>
              <w:suppressLineNumbers w:val="0"/>
              <w:jc w:val="center"/>
              <w:textAlignment w:val="center"/>
              <w:rPr>
                <w:rFonts w:hint="eastAsia"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35</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528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四年级快板</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0DD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211AA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AFF74">
            <w:pPr>
              <w:keepNext w:val="0"/>
              <w:keepLines w:val="0"/>
              <w:widowControl/>
              <w:suppressLineNumbers w:val="0"/>
              <w:jc w:val="center"/>
              <w:textAlignment w:val="center"/>
              <w:rPr>
                <w:rFonts w:hint="default"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36</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E2E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三年级彩杯叠影创作</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CDA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4A079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4D135">
            <w:pPr>
              <w:keepNext w:val="0"/>
              <w:keepLines w:val="0"/>
              <w:widowControl/>
              <w:suppressLineNumbers w:val="0"/>
              <w:jc w:val="center"/>
              <w:textAlignment w:val="center"/>
              <w:rPr>
                <w:rFonts w:hint="default"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37</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034D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四年级彩杯叠影创作</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667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33930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6ACB">
            <w:pPr>
              <w:keepNext w:val="0"/>
              <w:keepLines w:val="0"/>
              <w:widowControl/>
              <w:suppressLineNumbers w:val="0"/>
              <w:jc w:val="center"/>
              <w:textAlignment w:val="center"/>
              <w:rPr>
                <w:rFonts w:hint="default"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38</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5255">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三年级华容道</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F54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2158C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D6CB">
            <w:pPr>
              <w:keepNext w:val="0"/>
              <w:keepLines w:val="0"/>
              <w:widowControl/>
              <w:suppressLineNumbers w:val="0"/>
              <w:jc w:val="center"/>
              <w:textAlignment w:val="center"/>
              <w:rPr>
                <w:rFonts w:hint="default"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39</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E8C5">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四年级华容道</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B59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51D4A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260F">
            <w:pPr>
              <w:keepNext w:val="0"/>
              <w:keepLines w:val="0"/>
              <w:widowControl/>
              <w:suppressLineNumbers w:val="0"/>
              <w:jc w:val="center"/>
              <w:textAlignment w:val="center"/>
              <w:rPr>
                <w:rFonts w:hint="default"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40</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19DA">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五年级华容道</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21DA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67F0E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DBBF">
            <w:pPr>
              <w:keepNext w:val="0"/>
              <w:keepLines w:val="0"/>
              <w:widowControl/>
              <w:suppressLineNumbers w:val="0"/>
              <w:jc w:val="center"/>
              <w:textAlignment w:val="center"/>
              <w:rPr>
                <w:rFonts w:hint="default"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41</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4833">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六年级华容道</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6D59">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55C3A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2886">
            <w:pPr>
              <w:keepNext w:val="0"/>
              <w:keepLines w:val="0"/>
              <w:widowControl/>
              <w:suppressLineNumbers w:val="0"/>
              <w:jc w:val="center"/>
              <w:textAlignment w:val="center"/>
              <w:rPr>
                <w:rFonts w:hint="default"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42</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60D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五年级九连环</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61B2">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r w14:paraId="6D5A2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0B08">
            <w:pPr>
              <w:keepNext w:val="0"/>
              <w:keepLines w:val="0"/>
              <w:widowControl/>
              <w:suppressLineNumbers w:val="0"/>
              <w:jc w:val="center"/>
              <w:textAlignment w:val="center"/>
              <w:rPr>
                <w:rFonts w:hint="default" w:ascii="宋体" w:hAnsi="宋体" w:cs="宋体"/>
                <w:b w:val="0"/>
                <w:bCs/>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43</w:t>
            </w:r>
          </w:p>
        </w:tc>
        <w:tc>
          <w:tcPr>
            <w:tcW w:w="5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5432">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六年级九连环</w:t>
            </w:r>
          </w:p>
        </w:tc>
        <w:tc>
          <w:tcPr>
            <w:tcW w:w="1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6F2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30</w:t>
            </w:r>
          </w:p>
        </w:tc>
      </w:tr>
    </w:tbl>
    <w:p w14:paraId="2DB9643F">
      <w:pPr>
        <w:spacing w:line="360" w:lineRule="auto"/>
        <w:ind w:firstLine="482" w:firstLineChars="200"/>
        <w:rPr>
          <w:rFonts w:hint="eastAsia" w:ascii="宋体" w:hAnsi="宋体" w:eastAsia="宋体" w:cs="宋体"/>
          <w:b/>
          <w:bCs/>
          <w:color w:val="auto"/>
          <w:sz w:val="24"/>
          <w:szCs w:val="24"/>
          <w:highlight w:val="none"/>
          <w:lang w:eastAsia="zh-CN"/>
        </w:rPr>
      </w:pPr>
      <w:r>
        <w:rPr>
          <w:rStyle w:val="260"/>
          <w:rFonts w:hint="eastAsia" w:ascii="宋体" w:hAnsi="宋体" w:cs="宋体"/>
          <w:b/>
          <w:bCs w:val="0"/>
          <w:color w:val="auto"/>
          <w:kern w:val="2"/>
          <w:sz w:val="24"/>
          <w:szCs w:val="24"/>
          <w:highlight w:val="none"/>
          <w:lang w:val="en-US" w:eastAsia="zh-CN" w:bidi="ar-SA"/>
        </w:rPr>
        <w:t>教学内容及</w:t>
      </w:r>
      <w:r>
        <w:rPr>
          <w:rStyle w:val="260"/>
          <w:rFonts w:hint="eastAsia" w:ascii="宋体" w:hAnsi="宋体" w:eastAsia="宋体" w:cs="宋体"/>
          <w:b/>
          <w:bCs w:val="0"/>
          <w:color w:val="auto"/>
          <w:kern w:val="2"/>
          <w:sz w:val="24"/>
          <w:szCs w:val="24"/>
          <w:highlight w:val="none"/>
          <w:lang w:val="en-US" w:eastAsia="zh-CN" w:bidi="ar-SA"/>
        </w:rPr>
        <w:t>课程说明</w:t>
      </w:r>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rPr>
        <w:t>学年安排30周活动，每周活动1次，每次活动1课时，三年级衍纸、四年级衍纸、三年级素写、四年级素写、五年级美术风筝、六年级美术风筝、三年级软笔书法、四年级软笔书法、五年级动漫、六年级素描、五年级国画、六年级国画、三年级中国结、四年级中国结、三年级经典诵读、三年级校园剧、四年级经典诵读、四年级校园剧、五年级经典诵读、五年级话剧、六年级经典诵读、六年级话剧、三年级京剧、四年级京剧、五年级京剧、三年级古诗词、四年级古诗词、五年级古诗词、三年级美育茶艺文化、四年级美育茶艺文化、五年级美育茶艺文化、养正手工维修工坊、致远手工维修工坊、三年级快板、四年级快板、三年级彩杯叠影创作、四年级彩杯叠影创作、三年级华容道、四年级华容道、五年级华容道、六年级华容道、五年级九连环、六年级九连环，各项目学年共计各活动30课时</w:t>
      </w:r>
      <w:r>
        <w:rPr>
          <w:rFonts w:hint="eastAsia" w:ascii="宋体" w:hAnsi="宋体" w:eastAsia="宋体" w:cs="宋体"/>
          <w:b w:val="0"/>
          <w:bCs w:val="0"/>
          <w:color w:val="auto"/>
          <w:sz w:val="24"/>
          <w:szCs w:val="24"/>
          <w:highlight w:val="none"/>
          <w:lang w:eastAsia="zh-CN"/>
        </w:rPr>
        <w:t>。</w:t>
      </w:r>
    </w:p>
    <w:p w14:paraId="20A2319C">
      <w:pPr>
        <w:pStyle w:val="18"/>
        <w:keepNext w:val="0"/>
        <w:keepLines w:val="0"/>
        <w:pageBreakBefore w:val="0"/>
        <w:widowControl w:val="0"/>
        <w:numPr>
          <w:ilvl w:val="0"/>
          <w:numId w:val="14"/>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结算说明：</w:t>
      </w:r>
    </w:p>
    <w:p w14:paraId="00AAB65C">
      <w:pPr>
        <w:pageBreakBefore w:val="0"/>
        <w:kinsoku/>
        <w:wordWrap w:val="0"/>
        <w:overflowPunct/>
        <w:topLinePunct w:val="0"/>
        <w:bidi w:val="0"/>
        <w:snapToGrid/>
        <w:spacing w:after="60" w:line="360" w:lineRule="auto"/>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最终结算培训费按学期实际活动次数结算。</w:t>
      </w:r>
    </w:p>
    <w:p w14:paraId="69060AF3">
      <w:pPr>
        <w:pageBreakBefore w:val="0"/>
        <w:kinsoku/>
        <w:wordWrap w:val="0"/>
        <w:overflowPunct/>
        <w:topLinePunct w:val="0"/>
        <w:bidi w:val="0"/>
        <w:snapToGrid/>
        <w:spacing w:after="60" w:line="360" w:lineRule="auto"/>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项目培训费已经包含劳务费、</w:t>
      </w:r>
      <w:r>
        <w:rPr>
          <w:rFonts w:hint="eastAsia" w:ascii="宋体" w:hAnsi="宋体" w:eastAsia="宋体" w:cs="宋体"/>
          <w:b w:val="0"/>
          <w:bCs/>
          <w:color w:val="auto"/>
          <w:sz w:val="24"/>
          <w:szCs w:val="24"/>
          <w:highlight w:val="none"/>
          <w:lang w:val="en-US" w:eastAsia="zh-CN"/>
        </w:rPr>
        <w:t>交通</w:t>
      </w:r>
      <w:r>
        <w:rPr>
          <w:rFonts w:hint="eastAsia" w:ascii="宋体" w:hAnsi="宋体" w:eastAsia="宋体" w:cs="宋体"/>
          <w:b w:val="0"/>
          <w:bCs/>
          <w:color w:val="auto"/>
          <w:sz w:val="24"/>
          <w:szCs w:val="24"/>
          <w:highlight w:val="none"/>
        </w:rPr>
        <w:t>费</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教学所需设施</w:t>
      </w:r>
      <w:r>
        <w:rPr>
          <w:rFonts w:hint="eastAsia" w:ascii="宋体" w:hAnsi="宋体" w:eastAsia="宋体" w:cs="宋体"/>
          <w:b w:val="0"/>
          <w:bCs/>
          <w:color w:val="auto"/>
          <w:sz w:val="24"/>
          <w:szCs w:val="24"/>
          <w:highlight w:val="none"/>
        </w:rPr>
        <w:t>等各项费用，</w:t>
      </w:r>
      <w:r>
        <w:rPr>
          <w:rFonts w:hint="eastAsia" w:ascii="宋体" w:hAnsi="宋体" w:eastAsia="宋体" w:cs="宋体"/>
          <w:b w:val="0"/>
          <w:bCs/>
          <w:color w:val="auto"/>
          <w:sz w:val="24"/>
          <w:szCs w:val="24"/>
          <w:highlight w:val="none"/>
          <w:lang w:val="en-US" w:eastAsia="zh-CN"/>
        </w:rPr>
        <w:t>供应商</w:t>
      </w:r>
      <w:r>
        <w:rPr>
          <w:rFonts w:hint="eastAsia" w:ascii="宋体" w:hAnsi="宋体" w:eastAsia="宋体" w:cs="宋体"/>
          <w:b w:val="0"/>
          <w:bCs/>
          <w:color w:val="auto"/>
          <w:sz w:val="24"/>
          <w:szCs w:val="24"/>
          <w:highlight w:val="none"/>
        </w:rPr>
        <w:t>不得在项目培训费外另行收取其他费用。</w:t>
      </w:r>
    </w:p>
    <w:p w14:paraId="35214E40">
      <w:pPr>
        <w:pStyle w:val="18"/>
        <w:keepNext w:val="0"/>
        <w:keepLines w:val="0"/>
        <w:pageBreakBefore w:val="0"/>
        <w:widowControl w:val="0"/>
        <w:numPr>
          <w:ilvl w:val="0"/>
          <w:numId w:val="14"/>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服务要求</w:t>
      </w:r>
    </w:p>
    <w:p w14:paraId="29BD164E">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b w:val="0"/>
          <w:bCs/>
          <w:color w:val="auto"/>
          <w:kern w:val="0"/>
          <w:sz w:val="24"/>
          <w:szCs w:val="24"/>
          <w:highlight w:val="none"/>
          <w:lang w:bidi="ar"/>
        </w:rPr>
        <w:t>教师选用</w:t>
      </w:r>
      <w:r>
        <w:rPr>
          <w:rFonts w:hint="eastAsia" w:ascii="宋体" w:hAnsi="宋体" w:eastAsia="宋体" w:cs="宋体"/>
          <w:b w:val="0"/>
          <w:bCs/>
          <w:color w:val="auto"/>
          <w:sz w:val="24"/>
          <w:szCs w:val="24"/>
          <w:highlight w:val="none"/>
          <w:shd w:val="clear" w:color="auto" w:fill="FFFFFF"/>
          <w:lang w:val="en-US" w:eastAsia="zh-CN"/>
        </w:rPr>
        <w:t>有3年以上代课教学经验</w:t>
      </w:r>
      <w:r>
        <w:rPr>
          <w:rFonts w:hint="eastAsia" w:ascii="宋体" w:hAnsi="宋体" w:cs="宋体"/>
          <w:b w:val="0"/>
          <w:bCs/>
          <w:color w:val="auto"/>
          <w:sz w:val="24"/>
          <w:szCs w:val="24"/>
          <w:highlight w:val="none"/>
          <w:shd w:val="clear" w:color="auto" w:fill="FFFFFF"/>
          <w:lang w:val="en-US" w:eastAsia="zh-CN"/>
        </w:rPr>
        <w:t>（提供承诺）</w:t>
      </w:r>
      <w:r>
        <w:rPr>
          <w:rFonts w:hint="eastAsia" w:ascii="宋体" w:hAnsi="宋体" w:eastAsia="宋体" w:cs="宋体"/>
          <w:b w:val="0"/>
          <w:bCs/>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rPr>
        <w:t>持有教师资格证或</w:t>
      </w:r>
      <w:r>
        <w:rPr>
          <w:rFonts w:hint="eastAsia" w:ascii="宋体" w:hAnsi="宋体" w:cs="宋体"/>
          <w:color w:val="auto"/>
          <w:sz w:val="24"/>
          <w:szCs w:val="24"/>
          <w:highlight w:val="none"/>
          <w:lang w:val="en-US" w:eastAsia="zh-CN"/>
        </w:rPr>
        <w:t>技术等级证书</w:t>
      </w:r>
      <w:r>
        <w:rPr>
          <w:rFonts w:hint="eastAsia" w:ascii="宋体" w:hAnsi="宋体" w:eastAsia="宋体" w:cs="宋体"/>
          <w:color w:val="auto"/>
          <w:sz w:val="24"/>
          <w:szCs w:val="24"/>
          <w:highlight w:val="none"/>
        </w:rPr>
        <w:t>,</w:t>
      </w:r>
      <w:r>
        <w:rPr>
          <w:rFonts w:hint="eastAsia" w:ascii="宋体" w:hAnsi="宋体" w:eastAsia="宋体" w:cs="宋体"/>
          <w:b w:val="0"/>
          <w:bCs/>
          <w:color w:val="auto"/>
          <w:sz w:val="24"/>
          <w:szCs w:val="24"/>
          <w:highlight w:val="none"/>
          <w:shd w:val="clear" w:color="auto" w:fill="FFFFFF"/>
          <w:lang w:val="en-US" w:eastAsia="zh-CN"/>
        </w:rPr>
        <w:t>持有</w:t>
      </w:r>
      <w:r>
        <w:rPr>
          <w:rFonts w:hint="eastAsia" w:ascii="宋体" w:hAnsi="宋体" w:eastAsia="宋体" w:cs="宋体"/>
          <w:b w:val="0"/>
          <w:bCs/>
          <w:color w:val="auto"/>
          <w:sz w:val="24"/>
          <w:szCs w:val="24"/>
          <w:highlight w:val="none"/>
          <w:shd w:val="clear" w:color="auto" w:fill="FFFFFF"/>
        </w:rPr>
        <w:t>无犯罪</w:t>
      </w:r>
      <w:r>
        <w:rPr>
          <w:rFonts w:hint="eastAsia" w:ascii="宋体" w:hAnsi="宋体" w:eastAsia="宋体" w:cs="宋体"/>
          <w:b w:val="0"/>
          <w:bCs/>
          <w:color w:val="auto"/>
          <w:sz w:val="24"/>
          <w:szCs w:val="24"/>
          <w:highlight w:val="none"/>
          <w:shd w:val="clear" w:color="auto" w:fill="FFFFFF"/>
          <w:lang w:val="en-US" w:eastAsia="zh-CN"/>
        </w:rPr>
        <w:t>证明</w:t>
      </w:r>
      <w:r>
        <w:rPr>
          <w:rFonts w:hint="eastAsia" w:ascii="宋体" w:hAnsi="宋体" w:cs="宋体"/>
          <w:b w:val="0"/>
          <w:bCs/>
          <w:color w:val="auto"/>
          <w:sz w:val="24"/>
          <w:szCs w:val="24"/>
          <w:highlight w:val="none"/>
          <w:shd w:val="clear" w:color="auto" w:fill="FFFFFF"/>
          <w:lang w:val="en-US" w:eastAsia="zh-CN"/>
        </w:rPr>
        <w:t>（提供承诺并在中标后向采购人提供）</w:t>
      </w:r>
      <w:r>
        <w:rPr>
          <w:rFonts w:hint="eastAsia" w:ascii="宋体" w:hAnsi="宋体" w:eastAsia="宋体" w:cs="宋体"/>
          <w:b w:val="0"/>
          <w:bCs/>
          <w:color w:val="auto"/>
          <w:sz w:val="24"/>
          <w:szCs w:val="24"/>
          <w:highlight w:val="none"/>
          <w:shd w:val="clear" w:color="auto" w:fill="FFFFFF"/>
        </w:rPr>
        <w:t>，无不良嗜好，专业能力强，组织教学能力强，教学经验丰富且</w:t>
      </w:r>
      <w:r>
        <w:rPr>
          <w:rFonts w:hint="eastAsia" w:ascii="宋体" w:hAnsi="宋体" w:eastAsia="宋体" w:cs="宋体"/>
          <w:b w:val="0"/>
          <w:bCs/>
          <w:color w:val="auto"/>
          <w:sz w:val="24"/>
          <w:szCs w:val="24"/>
          <w:highlight w:val="none"/>
          <w:shd w:val="clear" w:color="auto" w:fill="FFFFFF"/>
          <w:lang w:eastAsia="zh-CN"/>
        </w:rPr>
        <w:t>品学兼优</w:t>
      </w:r>
      <w:r>
        <w:rPr>
          <w:rFonts w:hint="eastAsia" w:ascii="宋体" w:hAnsi="宋体" w:eastAsia="宋体" w:cs="宋体"/>
          <w:b w:val="0"/>
          <w:bCs/>
          <w:color w:val="auto"/>
          <w:sz w:val="24"/>
          <w:szCs w:val="24"/>
          <w:highlight w:val="none"/>
          <w:shd w:val="clear" w:color="auto" w:fill="FFFFFF"/>
        </w:rPr>
        <w:t>，安全意识强。</w:t>
      </w:r>
      <w:r>
        <w:rPr>
          <w:rFonts w:hint="eastAsia" w:ascii="宋体" w:hAnsi="宋体" w:eastAsia="宋体" w:cs="宋体"/>
          <w:color w:val="auto"/>
          <w:sz w:val="24"/>
          <w:szCs w:val="24"/>
          <w:highlight w:val="none"/>
        </w:rPr>
        <w:t>对任课教师加强师德和教育教学管理，优先任用有教师资格证的教师,不随意更换教师，保证教师队伍稳定性。</w:t>
      </w:r>
    </w:p>
    <w:p w14:paraId="5BE8901E">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（2）确保教师上课期间不离开岗位，看护好每一位学生，若学生发生意外，第一时间送医院救治，及时汇报领导</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若因工作失职，学生发生伤害事故，一切后果由</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承担。</w:t>
      </w:r>
    </w:p>
    <w:p w14:paraId="7516AC75">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（3）确保严格按照统一规定时间上课，任课教师开课前十分钟到岗，提前做好教学准备。不私自调课、停课、找人代课。如确有需要，提前向</w:t>
      </w:r>
      <w:r>
        <w:rPr>
          <w:rFonts w:hint="eastAsia" w:ascii="宋体" w:hAnsi="宋体" w:cs="宋体"/>
          <w:color w:val="auto"/>
          <w:sz w:val="24"/>
          <w:szCs w:val="24"/>
          <w:highlight w:val="none"/>
          <w:lang w:val="en-US" w:eastAsia="zh-CN"/>
        </w:rPr>
        <w:t>学校</w:t>
      </w:r>
      <w:r>
        <w:rPr>
          <w:rFonts w:hint="eastAsia" w:ascii="宋体" w:hAnsi="宋体" w:eastAsia="宋体" w:cs="宋体"/>
          <w:color w:val="auto"/>
          <w:sz w:val="24"/>
          <w:szCs w:val="24"/>
          <w:highlight w:val="none"/>
        </w:rPr>
        <w:t>处申报登记。</w:t>
      </w:r>
    </w:p>
    <w:p w14:paraId="52317B94">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（4）确保教案提前一周准备，没有教案不得进行教学。按时上交教学计划和学期工作总结。</w:t>
      </w:r>
    </w:p>
    <w:p w14:paraId="462D6535">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（5）做好学生考勤、学生档案工作，每次课前对学生进行点名，未到学生要知明原因，有记录，并与家长取得联系。</w:t>
      </w:r>
    </w:p>
    <w:p w14:paraId="6243D6A6">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（6）尊重爱护学生，不体罚与变相体罚，及时与家长汇报学生学习情况。对出现的投诉、信访经核查属实后，视情节及影响程度扣除课时费比例、直至解除合同。</w:t>
      </w:r>
    </w:p>
    <w:p w14:paraId="2E1EDEEC">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（7）确保每个学期末进行成果汇报。</w:t>
      </w:r>
    </w:p>
    <w:p w14:paraId="60B1C724">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（8）要保证教育教学质量。</w:t>
      </w:r>
    </w:p>
    <w:p w14:paraId="7EAE661C">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（9）确保任课教师不私下收取学费，不私自给学生订购服装、书籍、学具、乐器等。</w:t>
      </w:r>
    </w:p>
    <w:p w14:paraId="4C5CF10D">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（10）要积极参与学生社团建设，不私自带学生外出比赛，所有比赛、外出活动需上报审批并提前上交活动方案及安全预案。</w:t>
      </w:r>
    </w:p>
    <w:p w14:paraId="7F1B5C0C">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（11）各项目教师有创编和排练节目的义务，任课教师参加各级演出比赛并力争取得好成绩。</w:t>
      </w:r>
    </w:p>
    <w:p w14:paraId="07FA6C59">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要监督任课教师保持教室干净整洁，爱护设备设施，发现问题及时报修。</w:t>
      </w:r>
    </w:p>
    <w:p w14:paraId="61F21D91">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（13）每次活动结束后须清点器材、关闭电源、锁好门窗，确保安全无隐患；同时填写活动记录表，如实反映教学实施情况、学生参与度及课堂反馈，当日提交至学校管理部门备案。</w:t>
      </w:r>
    </w:p>
    <w:p w14:paraId="50F78547">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（14）严格遵守采购方各项校园管理规定，配合学校完成各项检查、评估工作，按要求参与相关培训、会议，及时落实学校提出的整改要求。</w:t>
      </w:r>
    </w:p>
    <w:p w14:paraId="6C2A9CCC">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（15）投保相关责任险，提前为参与服务的所有授课教师购买人身意外伤害保险，防范教学活动中的安全风险。</w:t>
      </w:r>
    </w:p>
    <w:p w14:paraId="0E274027">
      <w:pPr>
        <w:pageBreakBefore w:val="0"/>
        <w:tabs>
          <w:tab w:val="left" w:pos="1860"/>
        </w:tabs>
        <w:kinsoku/>
        <w:wordWrap w:val="0"/>
        <w:overflowPunct/>
        <w:topLinePunct w:val="0"/>
        <w:bidi w:val="0"/>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（16）若因供应商服务不符合本项目要求，给采购方造成不良影响或经济损失的，供应商需承担全部赔偿责任。</w:t>
      </w:r>
    </w:p>
    <w:p w14:paraId="7A40C884">
      <w:pPr>
        <w:pStyle w:val="18"/>
        <w:keepNext w:val="0"/>
        <w:keepLines w:val="0"/>
        <w:pageBreakBefore w:val="0"/>
        <w:widowControl w:val="0"/>
        <w:numPr>
          <w:ilvl w:val="0"/>
          <w:numId w:val="14"/>
        </w:numPr>
        <w:kinsoku/>
        <w:wordWrap/>
        <w:overflowPunct/>
        <w:topLinePunct w:val="0"/>
        <w:autoSpaceDE/>
        <w:autoSpaceDN/>
        <w:bidi w:val="0"/>
        <w:adjustRightInd/>
        <w:snapToGrid/>
        <w:spacing w:before="0" w:line="360" w:lineRule="auto"/>
        <w:ind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应急预案</w:t>
      </w:r>
    </w:p>
    <w:p w14:paraId="473B3077">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应商需针对社团活动开展过程中可能发生的各类突发事件，包括但不限于学生意外伤害、突发疾病、恶劣天气停课调整、校园突发安全事件等，提前制定完备可行的专项应急预案，预案内容需包含应急处置流程、责任分工、联络对接机制、后续善后安排等核心内容，并将预案提前报送学校备案；在活动开展期间，需组织所有参与服务的授课人员开展应急演练，确保相关人员熟悉处置流程，能够在突发事件发生时第一时间启动预案，配合校方开展应急处置工作，最大程度降低事件造成的影响和损失。若遇突发情况需调整活动安排，供应商需第一时间与校方对接确认，及时通知所有参与学生及家长，保障活动秩序稳定。</w:t>
      </w:r>
    </w:p>
    <w:p w14:paraId="306FAC4B">
      <w:pPr>
        <w:pStyle w:val="102"/>
        <w:spacing w:line="360" w:lineRule="auto"/>
        <w:ind w:left="500" w:hanging="500" w:firstLineChars="0"/>
        <w:contextualSpacing/>
        <w:jc w:val="left"/>
        <w:outlineLvl w:val="1"/>
        <w:rPr>
          <w:rFonts w:hint="eastAsia" w:ascii="宋体" w:hAnsi="宋体"/>
          <w:color w:val="auto"/>
          <w:sz w:val="24"/>
          <w:szCs w:val="24"/>
          <w:highlight w:val="none"/>
        </w:rPr>
      </w:pPr>
      <w:r>
        <w:rPr>
          <w:rFonts w:hint="eastAsia" w:ascii="宋体" w:hAnsi="宋体" w:cs="宋体"/>
          <w:b/>
          <w:color w:val="auto"/>
          <w:sz w:val="24"/>
          <w:highlight w:val="none"/>
          <w:lang w:val="en-US" w:eastAsia="zh-CN"/>
        </w:rPr>
        <w:t>第四部分 偏离</w:t>
      </w:r>
    </w:p>
    <w:p w14:paraId="231D3737">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1.除另有约定外，本章中在条款号前加注“★”或字体加粗的内容均为实质性内容，供应商在响应文件中应全面响应。</w:t>
      </w:r>
    </w:p>
    <w:p w14:paraId="5E985EA4">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2.除实质性内容以外，允许响应文件产生偏离，但应遵守竞争性磋商文件规定的偏离范围和幅度（如有），并应按照“响应文件格式”加以说明。</w:t>
      </w:r>
    </w:p>
    <w:p w14:paraId="2A5EDF07">
      <w:pPr>
        <w:spacing w:line="360" w:lineRule="auto"/>
        <w:ind w:firstLine="480" w:firstLineChars="200"/>
        <w:rPr>
          <w:rFonts w:hint="eastAsia" w:ascii="宋体" w:hAnsi="宋体" w:cs="宋体"/>
          <w:color w:val="auto"/>
          <w:sz w:val="24"/>
          <w:szCs w:val="24"/>
          <w:highlight w:val="none"/>
          <w:lang w:val="en-US" w:eastAsia="zh-CN"/>
        </w:rPr>
      </w:pPr>
    </w:p>
    <w:p w14:paraId="4A41B9BC">
      <w:pPr>
        <w:pStyle w:val="186"/>
        <w:spacing w:line="360" w:lineRule="auto"/>
        <w:ind w:firstLine="480" w:firstLineChars="200"/>
        <w:jc w:val="left"/>
        <w:rPr>
          <w:rFonts w:hint="eastAsia" w:ascii="宋体" w:hAnsi="宋体" w:cs="Times New Roman"/>
          <w:color w:val="auto"/>
          <w:kern w:val="2"/>
          <w:highlight w:val="none"/>
        </w:rPr>
      </w:pPr>
    </w:p>
    <w:p w14:paraId="0C7D4290">
      <w:pPr>
        <w:spacing w:line="360" w:lineRule="auto"/>
        <w:jc w:val="center"/>
        <w:outlineLvl w:val="0"/>
        <w:rPr>
          <w:b/>
          <w:color w:val="auto"/>
          <w:sz w:val="36"/>
          <w:szCs w:val="36"/>
          <w:highlight w:val="none"/>
        </w:rPr>
        <w:sectPr>
          <w:headerReference r:id="rId18" w:type="default"/>
          <w:footerReference r:id="rId19" w:type="default"/>
          <w:pgSz w:w="11907" w:h="16840"/>
          <w:pgMar w:top="1418" w:right="1134" w:bottom="1418" w:left="1701" w:header="851" w:footer="851" w:gutter="0"/>
          <w:pgNumType w:fmt="decimal"/>
          <w:cols w:space="720" w:num="1"/>
          <w:docGrid w:linePitch="462" w:charSpace="0"/>
        </w:sectPr>
      </w:pPr>
    </w:p>
    <w:p w14:paraId="499BDB26">
      <w:pPr>
        <w:spacing w:line="360" w:lineRule="auto"/>
        <w:jc w:val="center"/>
        <w:outlineLvl w:val="0"/>
        <w:rPr>
          <w:b/>
          <w:color w:val="auto"/>
          <w:sz w:val="36"/>
          <w:szCs w:val="36"/>
          <w:highlight w:val="none"/>
        </w:rPr>
      </w:pPr>
      <w:bookmarkStart w:id="829" w:name="_Toc7665"/>
      <w:r>
        <w:rPr>
          <w:b/>
          <w:color w:val="auto"/>
          <w:sz w:val="36"/>
          <w:szCs w:val="36"/>
          <w:highlight w:val="none"/>
        </w:rPr>
        <w:t>第六章   拟签订的合同文本</w:t>
      </w:r>
      <w:bookmarkEnd w:id="829"/>
    </w:p>
    <w:p w14:paraId="5D6133DE">
      <w:pPr>
        <w:tabs>
          <w:tab w:val="left" w:pos="900"/>
          <w:tab w:val="left" w:pos="1080"/>
        </w:tabs>
        <w:snapToGrid w:val="0"/>
        <w:spacing w:before="240" w:line="360" w:lineRule="auto"/>
        <w:jc w:val="center"/>
        <w:rPr>
          <w:rFonts w:hint="eastAsia" w:ascii="宋体" w:hAnsi="宋体"/>
          <w:b/>
          <w:bCs/>
          <w:color w:val="auto"/>
          <w:sz w:val="24"/>
          <w:highlight w:val="none"/>
        </w:rPr>
      </w:pPr>
      <w:bookmarkStart w:id="830" w:name="_Toc21942752"/>
      <w:bookmarkStart w:id="831" w:name="_Toc10198300"/>
      <w:bookmarkStart w:id="832" w:name="_Toc9522176"/>
      <w:bookmarkStart w:id="833" w:name="_Toc9507674"/>
      <w:bookmarkStart w:id="834" w:name="_Toc97112705"/>
      <w:r>
        <w:rPr>
          <w:rFonts w:hint="eastAsia" w:ascii="宋体" w:hAnsi="宋体"/>
          <w:b/>
          <w:bCs/>
          <w:color w:val="auto"/>
          <w:sz w:val="24"/>
          <w:highlight w:val="none"/>
        </w:rPr>
        <w:t>（此合同仅供参考。以最终采购人与</w:t>
      </w:r>
      <w:r>
        <w:rPr>
          <w:rFonts w:hint="eastAsia" w:ascii="宋体" w:hAnsi="宋体"/>
          <w:b/>
          <w:bCs/>
          <w:color w:val="auto"/>
          <w:sz w:val="24"/>
          <w:highlight w:val="none"/>
          <w:lang w:val="en-US" w:eastAsia="zh-CN"/>
        </w:rPr>
        <w:t>中标</w:t>
      </w:r>
      <w:r>
        <w:rPr>
          <w:rFonts w:hint="eastAsia" w:ascii="宋体" w:hAnsi="宋体"/>
          <w:b/>
          <w:bCs/>
          <w:color w:val="auto"/>
          <w:sz w:val="24"/>
          <w:highlight w:val="none"/>
        </w:rPr>
        <w:t>供应商签定的合同条款为准进行公示，最终签定合同的主要条款不能与招标文件有冲突）</w:t>
      </w:r>
      <w:bookmarkEnd w:id="830"/>
      <w:bookmarkEnd w:id="831"/>
      <w:bookmarkEnd w:id="832"/>
      <w:bookmarkEnd w:id="833"/>
      <w:bookmarkEnd w:id="834"/>
    </w:p>
    <w:p w14:paraId="1CEBE8A1">
      <w:pPr>
        <w:tabs>
          <w:tab w:val="left" w:pos="900"/>
          <w:tab w:val="left" w:pos="1080"/>
        </w:tabs>
        <w:snapToGrid w:val="0"/>
        <w:spacing w:before="240" w:line="360" w:lineRule="auto"/>
        <w:jc w:val="center"/>
        <w:rPr>
          <w:rFonts w:hint="eastAsia" w:ascii="宋体" w:hAnsi="宋体"/>
          <w:b/>
          <w:bCs/>
          <w:color w:val="auto"/>
          <w:sz w:val="24"/>
          <w:highlight w:val="none"/>
        </w:rPr>
      </w:pPr>
    </w:p>
    <w:p w14:paraId="66DF70DF">
      <w:pPr>
        <w:rPr>
          <w:rStyle w:val="260"/>
          <w:rFonts w:ascii="仿宋" w:hAnsi="仿宋" w:eastAsia="仿宋" w:cs="仿宋"/>
          <w:color w:val="auto"/>
          <w:sz w:val="52"/>
          <w:szCs w:val="52"/>
        </w:rPr>
      </w:pPr>
    </w:p>
    <w:p w14:paraId="038F7CF1">
      <w:pPr>
        <w:rPr>
          <w:rStyle w:val="260"/>
          <w:rFonts w:ascii="仿宋" w:hAnsi="仿宋" w:eastAsia="仿宋" w:cs="仿宋"/>
          <w:color w:val="auto"/>
          <w:sz w:val="52"/>
          <w:szCs w:val="52"/>
        </w:rPr>
      </w:pPr>
    </w:p>
    <w:p w14:paraId="06624CE1">
      <w:pPr>
        <w:jc w:val="center"/>
        <w:rPr>
          <w:rStyle w:val="260"/>
          <w:rFonts w:ascii="仿宋" w:hAnsi="仿宋" w:eastAsia="仿宋" w:cs="仿宋"/>
          <w:color w:val="auto"/>
          <w:sz w:val="72"/>
          <w:szCs w:val="72"/>
        </w:rPr>
      </w:pPr>
      <w:r>
        <w:rPr>
          <w:rStyle w:val="260"/>
          <w:rFonts w:hint="eastAsia" w:ascii="仿宋" w:hAnsi="仿宋" w:eastAsia="仿宋" w:cs="仿宋"/>
          <w:color w:val="auto"/>
          <w:sz w:val="72"/>
          <w:szCs w:val="72"/>
          <w:lang w:val="en-US" w:eastAsia="zh-CN"/>
        </w:rPr>
        <w:t>01包：</w:t>
      </w:r>
      <w:r>
        <w:rPr>
          <w:rStyle w:val="260"/>
          <w:rFonts w:hint="eastAsia" w:ascii="仿宋" w:hAnsi="仿宋" w:eastAsia="仿宋" w:cs="仿宋"/>
          <w:color w:val="auto"/>
          <w:sz w:val="72"/>
          <w:szCs w:val="72"/>
          <w:lang w:eastAsia="zh-CN"/>
        </w:rPr>
        <w:t>首师大顺义附小学生打击乐活动</w:t>
      </w:r>
      <w:r>
        <w:rPr>
          <w:rStyle w:val="260"/>
          <w:rFonts w:hint="eastAsia" w:ascii="仿宋" w:hAnsi="仿宋" w:eastAsia="仿宋" w:cs="仿宋"/>
          <w:color w:val="auto"/>
          <w:sz w:val="72"/>
          <w:szCs w:val="72"/>
          <w:lang w:val="en-US" w:eastAsia="zh-CN"/>
        </w:rPr>
        <w:t>合作</w:t>
      </w:r>
      <w:r>
        <w:rPr>
          <w:rStyle w:val="260"/>
          <w:rFonts w:hint="eastAsia" w:ascii="仿宋" w:hAnsi="仿宋" w:eastAsia="仿宋" w:cs="仿宋"/>
          <w:color w:val="auto"/>
          <w:sz w:val="72"/>
          <w:szCs w:val="72"/>
        </w:rPr>
        <w:t>协议</w:t>
      </w:r>
    </w:p>
    <w:p w14:paraId="237745F9">
      <w:pPr>
        <w:jc w:val="center"/>
        <w:rPr>
          <w:rStyle w:val="260"/>
          <w:rFonts w:ascii="仿宋" w:hAnsi="仿宋" w:eastAsia="仿宋" w:cs="仿宋"/>
          <w:b/>
          <w:color w:val="auto"/>
          <w:sz w:val="24"/>
          <w:szCs w:val="24"/>
        </w:rPr>
      </w:pPr>
    </w:p>
    <w:p w14:paraId="35976410">
      <w:pPr>
        <w:jc w:val="center"/>
        <w:rPr>
          <w:rStyle w:val="260"/>
          <w:rFonts w:ascii="仿宋" w:hAnsi="仿宋" w:eastAsia="仿宋" w:cs="仿宋"/>
          <w:b/>
          <w:color w:val="auto"/>
          <w:sz w:val="24"/>
          <w:szCs w:val="24"/>
        </w:rPr>
      </w:pPr>
    </w:p>
    <w:p w14:paraId="42A4764B">
      <w:pPr>
        <w:jc w:val="center"/>
        <w:rPr>
          <w:rStyle w:val="260"/>
          <w:rFonts w:ascii="仿宋" w:hAnsi="仿宋" w:eastAsia="仿宋" w:cs="仿宋"/>
          <w:b/>
          <w:color w:val="auto"/>
          <w:sz w:val="24"/>
          <w:szCs w:val="24"/>
        </w:rPr>
      </w:pPr>
    </w:p>
    <w:p w14:paraId="70F808A5">
      <w:pPr>
        <w:jc w:val="center"/>
        <w:rPr>
          <w:rStyle w:val="260"/>
          <w:rFonts w:ascii="仿宋" w:hAnsi="仿宋" w:eastAsia="仿宋" w:cs="仿宋"/>
          <w:b/>
          <w:color w:val="auto"/>
          <w:sz w:val="24"/>
          <w:szCs w:val="24"/>
        </w:rPr>
      </w:pPr>
    </w:p>
    <w:p w14:paraId="13DF4EA1">
      <w:pPr>
        <w:jc w:val="center"/>
        <w:rPr>
          <w:rStyle w:val="260"/>
          <w:rFonts w:ascii="仿宋" w:hAnsi="仿宋" w:eastAsia="仿宋" w:cs="仿宋"/>
          <w:b/>
          <w:color w:val="auto"/>
          <w:sz w:val="24"/>
          <w:szCs w:val="24"/>
        </w:rPr>
      </w:pPr>
    </w:p>
    <w:p w14:paraId="1143F7B6">
      <w:pPr>
        <w:rPr>
          <w:rStyle w:val="260"/>
          <w:rFonts w:ascii="仿宋" w:hAnsi="仿宋" w:eastAsia="仿宋" w:cs="仿宋"/>
          <w:b/>
          <w:color w:val="auto"/>
          <w:sz w:val="24"/>
          <w:szCs w:val="24"/>
        </w:rPr>
      </w:pPr>
    </w:p>
    <w:p w14:paraId="7178D78D">
      <w:pPr>
        <w:jc w:val="center"/>
        <w:rPr>
          <w:rStyle w:val="260"/>
          <w:rFonts w:ascii="仿宋" w:hAnsi="仿宋" w:eastAsia="仿宋" w:cs="仿宋"/>
          <w:b/>
          <w:color w:val="auto"/>
          <w:sz w:val="24"/>
          <w:szCs w:val="24"/>
        </w:rPr>
      </w:pPr>
    </w:p>
    <w:p w14:paraId="5BE66B77">
      <w:pPr>
        <w:jc w:val="center"/>
        <w:rPr>
          <w:rStyle w:val="260"/>
          <w:rFonts w:ascii="仿宋" w:hAnsi="仿宋" w:eastAsia="仿宋" w:cs="仿宋"/>
          <w:b/>
          <w:color w:val="auto"/>
          <w:sz w:val="24"/>
          <w:szCs w:val="24"/>
        </w:rPr>
      </w:pPr>
    </w:p>
    <w:p w14:paraId="7BB6C599">
      <w:pP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25B81B74">
      <w:pPr>
        <w:rPr>
          <w:rStyle w:val="260"/>
          <w:rFonts w:ascii="仿宋" w:hAnsi="仿宋" w:eastAsia="仿宋" w:cs="仿宋"/>
          <w:b/>
          <w:color w:val="auto"/>
          <w:sz w:val="24"/>
          <w:szCs w:val="24"/>
        </w:rPr>
      </w:pPr>
    </w:p>
    <w:p w14:paraId="1303912B">
      <w:pPr>
        <w:jc w:val="cente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4B621D14">
      <w:pPr>
        <w:jc w:val="center"/>
        <w:rPr>
          <w:rStyle w:val="260"/>
          <w:rFonts w:ascii="仿宋" w:hAnsi="仿宋" w:eastAsia="仿宋" w:cs="仿宋"/>
          <w:b/>
          <w:color w:val="auto"/>
          <w:sz w:val="24"/>
          <w:szCs w:val="24"/>
        </w:rPr>
      </w:pPr>
    </w:p>
    <w:p w14:paraId="19D3F6B3">
      <w:pPr>
        <w:jc w:val="center"/>
        <w:rPr>
          <w:rStyle w:val="260"/>
          <w:rFonts w:ascii="仿宋" w:hAnsi="仿宋" w:eastAsia="仿宋" w:cs="仿宋"/>
          <w:b/>
          <w:color w:val="auto"/>
          <w:sz w:val="24"/>
          <w:szCs w:val="24"/>
        </w:rPr>
      </w:pPr>
    </w:p>
    <w:p w14:paraId="3DD141D6">
      <w:pPr>
        <w:jc w:val="center"/>
        <w:rPr>
          <w:rStyle w:val="260"/>
          <w:rFonts w:ascii="仿宋" w:hAnsi="仿宋" w:eastAsia="仿宋" w:cs="仿宋"/>
          <w:b/>
          <w:color w:val="auto"/>
          <w:sz w:val="24"/>
          <w:szCs w:val="24"/>
        </w:rPr>
      </w:pPr>
    </w:p>
    <w:p w14:paraId="30BF844E">
      <w:pPr>
        <w:jc w:val="center"/>
        <w:rPr>
          <w:rStyle w:val="260"/>
          <w:rFonts w:ascii="仿宋" w:hAnsi="仿宋" w:eastAsia="仿宋" w:cs="仿宋"/>
          <w:b/>
          <w:color w:val="auto"/>
          <w:sz w:val="24"/>
          <w:szCs w:val="24"/>
        </w:rPr>
      </w:pPr>
    </w:p>
    <w:p w14:paraId="3B4A5217">
      <w:pPr>
        <w:jc w:val="center"/>
        <w:rPr>
          <w:rStyle w:val="260"/>
          <w:rFonts w:ascii="仿宋" w:hAnsi="仿宋" w:eastAsia="仿宋" w:cs="仿宋"/>
          <w:b/>
          <w:color w:val="auto"/>
          <w:sz w:val="24"/>
          <w:szCs w:val="24"/>
        </w:rPr>
      </w:pPr>
    </w:p>
    <w:p w14:paraId="098E87DE">
      <w:pPr>
        <w:jc w:val="center"/>
        <w:rPr>
          <w:rStyle w:val="260"/>
          <w:rFonts w:ascii="仿宋" w:hAnsi="仿宋" w:eastAsia="仿宋" w:cs="仿宋"/>
          <w:b/>
          <w:color w:val="auto"/>
          <w:sz w:val="24"/>
          <w:szCs w:val="24"/>
        </w:rPr>
      </w:pPr>
    </w:p>
    <w:p w14:paraId="79B9198E">
      <w:pPr>
        <w:jc w:val="center"/>
        <w:rPr>
          <w:rStyle w:val="260"/>
          <w:rFonts w:ascii="仿宋" w:hAnsi="仿宋" w:eastAsia="仿宋" w:cs="仿宋"/>
          <w:b/>
          <w:color w:val="auto"/>
          <w:sz w:val="24"/>
          <w:szCs w:val="24"/>
        </w:rPr>
      </w:pPr>
    </w:p>
    <w:p w14:paraId="3C0F89CE">
      <w:pPr>
        <w:jc w:val="center"/>
        <w:rPr>
          <w:rStyle w:val="260"/>
          <w:rFonts w:ascii="仿宋" w:hAnsi="仿宋" w:eastAsia="仿宋" w:cs="仿宋"/>
          <w:b/>
          <w:color w:val="auto"/>
          <w:sz w:val="24"/>
          <w:szCs w:val="24"/>
        </w:rPr>
      </w:pPr>
    </w:p>
    <w:p w14:paraId="408ABA3F">
      <w:pPr>
        <w:jc w:val="center"/>
        <w:rPr>
          <w:rStyle w:val="260"/>
          <w:rFonts w:ascii="仿宋" w:hAnsi="仿宋" w:eastAsia="仿宋" w:cs="仿宋"/>
          <w:b/>
          <w:color w:val="auto"/>
          <w:sz w:val="24"/>
          <w:szCs w:val="24"/>
        </w:rPr>
      </w:pPr>
    </w:p>
    <w:p w14:paraId="0DF40ED2">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甲方</w:t>
      </w:r>
      <w:r>
        <w:rPr>
          <w:rStyle w:val="260"/>
          <w:rFonts w:hint="eastAsia" w:ascii="仿宋" w:hAnsi="仿宋" w:eastAsia="仿宋" w:cs="仿宋"/>
          <w:b/>
          <w:color w:val="auto"/>
          <w:sz w:val="24"/>
          <w:szCs w:val="24"/>
          <w:lang w:eastAsia="zh-CN"/>
        </w:rPr>
        <w:t>）</w:t>
      </w:r>
    </w:p>
    <w:p w14:paraId="1E262CC8">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乙方</w:t>
      </w:r>
      <w:r>
        <w:rPr>
          <w:rStyle w:val="260"/>
          <w:rFonts w:hint="eastAsia" w:ascii="仿宋" w:hAnsi="仿宋" w:eastAsia="仿宋" w:cs="仿宋"/>
          <w:b/>
          <w:color w:val="auto"/>
          <w:sz w:val="24"/>
          <w:szCs w:val="24"/>
          <w:lang w:eastAsia="zh-CN"/>
        </w:rPr>
        <w:t>）</w:t>
      </w:r>
    </w:p>
    <w:p w14:paraId="606D3A23">
      <w:pPr>
        <w:jc w:val="center"/>
        <w:rPr>
          <w:rStyle w:val="260"/>
          <w:rFonts w:ascii="仿宋" w:hAnsi="仿宋" w:eastAsia="仿宋" w:cs="仿宋"/>
          <w:b/>
          <w:color w:val="auto"/>
          <w:sz w:val="24"/>
          <w:szCs w:val="24"/>
        </w:rPr>
      </w:pPr>
      <w:r>
        <w:rPr>
          <w:rStyle w:val="260"/>
          <w:rFonts w:ascii="仿宋" w:hAnsi="仿宋" w:eastAsia="仿宋" w:cs="仿宋"/>
          <w:b/>
          <w:color w:val="auto"/>
          <w:sz w:val="24"/>
          <w:szCs w:val="24"/>
        </w:rPr>
        <w:br w:type="page"/>
      </w:r>
    </w:p>
    <w:p w14:paraId="369069FD">
      <w:pPr>
        <w:jc w:val="center"/>
        <w:rPr>
          <w:rStyle w:val="260"/>
          <w:rFonts w:hint="eastAsia" w:asciiTheme="minorEastAsia" w:hAnsiTheme="minorEastAsia" w:eastAsiaTheme="minorEastAsia" w:cstheme="minorEastAsia"/>
          <w:b/>
          <w:color w:val="auto"/>
          <w:sz w:val="32"/>
          <w:szCs w:val="32"/>
        </w:rPr>
      </w:pPr>
      <w:r>
        <w:rPr>
          <w:rStyle w:val="260"/>
          <w:rFonts w:hint="eastAsia" w:asciiTheme="minorEastAsia" w:hAnsiTheme="minorEastAsia" w:eastAsiaTheme="minorEastAsia" w:cstheme="minorEastAsia"/>
          <w:b/>
          <w:sz w:val="32"/>
          <w:szCs w:val="32"/>
          <w:lang w:eastAsia="zh-CN"/>
        </w:rPr>
        <w:t>首师大顺义附小学生打击乐活动</w:t>
      </w:r>
      <w:r>
        <w:rPr>
          <w:rStyle w:val="260"/>
          <w:rFonts w:hint="eastAsia" w:asciiTheme="minorEastAsia" w:hAnsiTheme="minorEastAsia" w:eastAsiaTheme="minorEastAsia" w:cstheme="minorEastAsia"/>
          <w:b/>
          <w:sz w:val="32"/>
          <w:szCs w:val="32"/>
          <w:lang w:val="en-US" w:eastAsia="zh-CN"/>
        </w:rPr>
        <w:t>合作</w:t>
      </w:r>
      <w:r>
        <w:rPr>
          <w:rStyle w:val="260"/>
          <w:rFonts w:hint="eastAsia" w:asciiTheme="minorEastAsia" w:hAnsiTheme="minorEastAsia" w:eastAsiaTheme="minorEastAsia" w:cstheme="minorEastAsia"/>
          <w:b/>
          <w:sz w:val="32"/>
          <w:szCs w:val="32"/>
        </w:rPr>
        <w:t>协议</w:t>
      </w:r>
    </w:p>
    <w:p w14:paraId="227694B9">
      <w:pPr>
        <w:spacing w:line="360" w:lineRule="auto"/>
        <w:jc w:val="both"/>
        <w:rPr>
          <w:rStyle w:val="260"/>
          <w:rFonts w:hint="eastAsia" w:asciiTheme="minorEastAsia" w:hAnsiTheme="minorEastAsia" w:eastAsiaTheme="minorEastAsia" w:cstheme="minorEastAsia"/>
          <w:b/>
          <w:color w:val="auto"/>
          <w:sz w:val="32"/>
          <w:szCs w:val="32"/>
        </w:rPr>
      </w:pPr>
    </w:p>
    <w:p w14:paraId="2595AA0A">
      <w:pPr>
        <w:spacing w:line="360" w:lineRule="auto"/>
        <w:ind w:firstLine="482" w:firstLineChars="200"/>
        <w:rPr>
          <w:rStyle w:val="260"/>
          <w:rFonts w:hint="eastAsia" w:asciiTheme="minorEastAsia" w:hAnsiTheme="minorEastAsia" w:eastAsiaTheme="minorEastAsia" w:cstheme="minorEastAsia"/>
          <w:color w:val="auto"/>
          <w:sz w:val="24"/>
          <w:szCs w:val="24"/>
          <w:lang w:eastAsia="zh-CN"/>
        </w:rPr>
      </w:pPr>
      <w:r>
        <w:rPr>
          <w:rStyle w:val="260"/>
          <w:rFonts w:hint="eastAsia" w:asciiTheme="minorEastAsia" w:hAnsiTheme="minorEastAsia" w:eastAsiaTheme="minorEastAsia" w:cstheme="minorEastAsia"/>
          <w:b/>
          <w:color w:val="auto"/>
          <w:sz w:val="24"/>
          <w:szCs w:val="24"/>
        </w:rPr>
        <w:t>甲方：</w:t>
      </w:r>
      <w:r>
        <w:rPr>
          <w:rStyle w:val="260"/>
          <w:rFonts w:hint="eastAsia" w:asciiTheme="minorEastAsia" w:hAnsiTheme="minorEastAsia" w:eastAsiaTheme="minorEastAsia" w:cstheme="minorEastAsia"/>
          <w:color w:val="auto"/>
          <w:sz w:val="24"/>
          <w:szCs w:val="24"/>
        </w:rPr>
        <w:t xml:space="preserve"> </w:t>
      </w:r>
    </w:p>
    <w:p w14:paraId="6C64FDD3">
      <w:pPr>
        <w:spacing w:line="360" w:lineRule="auto"/>
        <w:ind w:firstLine="482" w:firstLineChars="200"/>
        <w:rPr>
          <w:rStyle w:val="260"/>
          <w:rFonts w:hint="eastAsia" w:asciiTheme="minorEastAsia" w:hAnsiTheme="minorEastAsia" w:eastAsiaTheme="minorEastAsia" w:cstheme="minorEastAsia"/>
          <w:color w:val="auto"/>
          <w:sz w:val="24"/>
          <w:szCs w:val="24"/>
          <w:lang w:eastAsia="zh-CN"/>
        </w:rPr>
      </w:pPr>
      <w:r>
        <w:rPr>
          <w:rStyle w:val="260"/>
          <w:rFonts w:hint="eastAsia" w:asciiTheme="minorEastAsia" w:hAnsiTheme="minorEastAsia" w:eastAsiaTheme="minorEastAsia" w:cstheme="minorEastAsia"/>
          <w:b/>
          <w:color w:val="auto"/>
          <w:sz w:val="24"/>
          <w:szCs w:val="24"/>
        </w:rPr>
        <w:t xml:space="preserve">乙方： </w:t>
      </w:r>
    </w:p>
    <w:p w14:paraId="0662E084">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509A54A1">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为全面推进素质教育，落实“双减”政策，做好课后服务工作，培养全面发展的人才，</w:t>
      </w:r>
      <w:r>
        <w:rPr>
          <w:rStyle w:val="260"/>
          <w:rFonts w:hint="eastAsia" w:asciiTheme="minorEastAsia" w:hAnsiTheme="minorEastAsia" w:eastAsiaTheme="minorEastAsia" w:cstheme="minorEastAsia"/>
          <w:color w:val="auto"/>
          <w:sz w:val="24"/>
          <w:szCs w:val="24"/>
          <w:u w:val="single"/>
          <w:lang w:eastAsia="zh-CN"/>
        </w:rPr>
        <w:t>首都师范大学附属顺义实验小学</w:t>
      </w:r>
      <w:r>
        <w:rPr>
          <w:rStyle w:val="260"/>
          <w:rFonts w:hint="eastAsia" w:asciiTheme="minorEastAsia" w:hAnsiTheme="minorEastAsia" w:eastAsiaTheme="minorEastAsia" w:cstheme="minorEastAsia"/>
          <w:color w:val="auto"/>
          <w:sz w:val="24"/>
          <w:szCs w:val="24"/>
        </w:rPr>
        <w:t>与</w:t>
      </w:r>
      <w:r>
        <w:rPr>
          <w:rStyle w:val="260"/>
          <w:rFonts w:hint="eastAsia" w:asciiTheme="minorEastAsia" w:hAnsiTheme="minorEastAsia" w:eastAsiaTheme="minorEastAsia" w:cstheme="minorEastAsia"/>
          <w:color w:val="auto"/>
          <w:sz w:val="24"/>
          <w:szCs w:val="24"/>
          <w:u w:val="single"/>
          <w:lang w:val="en-US" w:eastAsia="zh-CN"/>
        </w:rPr>
        <w:t xml:space="preserve">          </w:t>
      </w:r>
      <w:r>
        <w:rPr>
          <w:rStyle w:val="260"/>
          <w:rFonts w:hint="eastAsia" w:asciiTheme="minorEastAsia" w:hAnsiTheme="minorEastAsia" w:eastAsiaTheme="minorEastAsia" w:cstheme="minorEastAsia"/>
          <w:color w:val="auto"/>
          <w:sz w:val="24"/>
          <w:szCs w:val="24"/>
        </w:rPr>
        <w:t>决定携手合作，依托甲方的优质生源和乙方在</w:t>
      </w:r>
      <w:r>
        <w:rPr>
          <w:rStyle w:val="260"/>
          <w:rFonts w:hint="eastAsia" w:asciiTheme="minorEastAsia" w:hAnsiTheme="minorEastAsia" w:eastAsiaTheme="minorEastAsia" w:cstheme="minorEastAsia"/>
          <w:color w:val="auto"/>
          <w:sz w:val="24"/>
          <w:szCs w:val="24"/>
          <w:lang w:val="en-US" w:eastAsia="zh-CN"/>
        </w:rPr>
        <w:t>艺术</w:t>
      </w:r>
      <w:r>
        <w:rPr>
          <w:rStyle w:val="260"/>
          <w:rFonts w:hint="eastAsia" w:asciiTheme="minorEastAsia" w:hAnsiTheme="minorEastAsia" w:eastAsiaTheme="minorEastAsia" w:cstheme="minorEastAsia"/>
          <w:color w:val="auto"/>
          <w:sz w:val="24"/>
          <w:szCs w:val="24"/>
        </w:rPr>
        <w:t>项目上的教师资源，</w:t>
      </w:r>
      <w:r>
        <w:rPr>
          <w:rStyle w:val="260"/>
          <w:rFonts w:hint="eastAsia" w:asciiTheme="minorEastAsia" w:hAnsiTheme="minorEastAsia" w:eastAsiaTheme="minorEastAsia" w:cstheme="minorEastAsia"/>
          <w:color w:val="auto"/>
          <w:sz w:val="24"/>
          <w:szCs w:val="24"/>
          <w:lang w:val="en-US" w:eastAsia="zh-CN"/>
        </w:rPr>
        <w:t>共建养正音乐打击乐、致远音乐打击乐课程</w:t>
      </w:r>
      <w:r>
        <w:rPr>
          <w:rStyle w:val="260"/>
          <w:rFonts w:hint="eastAsia" w:asciiTheme="minorEastAsia" w:hAnsiTheme="minorEastAsia" w:eastAsiaTheme="minorEastAsia" w:cstheme="minorEastAsia"/>
          <w:color w:val="auto"/>
          <w:sz w:val="24"/>
          <w:szCs w:val="24"/>
        </w:rPr>
        <w:t>。</w:t>
      </w:r>
    </w:p>
    <w:p w14:paraId="5A6C7066">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现根据《中华人民共和国民法典》及有关规定，为明确甲、乙双方权利义务关系，经双方协商一致，签订本协议。</w:t>
      </w:r>
    </w:p>
    <w:p w14:paraId="5F9D0127">
      <w:pPr>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协议内容</w:t>
      </w:r>
    </w:p>
    <w:p w14:paraId="587166F7">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甲方委托乙方派出</w:t>
      </w:r>
      <w:r>
        <w:rPr>
          <w:rStyle w:val="260"/>
          <w:rFonts w:hint="eastAsia" w:asciiTheme="minorEastAsia" w:hAnsiTheme="minorEastAsia" w:eastAsiaTheme="minorEastAsia" w:cstheme="minorEastAsia"/>
          <w:color w:val="auto"/>
          <w:sz w:val="24"/>
          <w:szCs w:val="24"/>
          <w:lang w:val="en-US" w:eastAsia="zh-CN"/>
        </w:rPr>
        <w:t>艺术类</w:t>
      </w:r>
      <w:r>
        <w:rPr>
          <w:rStyle w:val="260"/>
          <w:rFonts w:hint="eastAsia" w:asciiTheme="minorEastAsia" w:hAnsiTheme="minorEastAsia" w:eastAsiaTheme="minorEastAsia" w:cstheme="minorEastAsia"/>
          <w:color w:val="auto"/>
          <w:sz w:val="24"/>
          <w:szCs w:val="24"/>
        </w:rPr>
        <w:t>特长项目教师对本学校学生进行</w:t>
      </w:r>
      <w:r>
        <w:rPr>
          <w:rStyle w:val="260"/>
          <w:rFonts w:hint="eastAsia" w:asciiTheme="minorEastAsia" w:hAnsiTheme="minorEastAsia" w:eastAsiaTheme="minorEastAsia" w:cstheme="minorEastAsia"/>
          <w:color w:val="auto"/>
          <w:sz w:val="24"/>
          <w:szCs w:val="24"/>
          <w:lang w:val="en-US" w:eastAsia="zh-CN"/>
        </w:rPr>
        <w:t>养正音乐打击乐、致远音乐打击乐课程</w:t>
      </w:r>
      <w:r>
        <w:rPr>
          <w:rStyle w:val="260"/>
          <w:rFonts w:hint="eastAsia" w:asciiTheme="minorEastAsia" w:hAnsiTheme="minorEastAsia" w:eastAsiaTheme="minorEastAsia" w:cstheme="minorEastAsia"/>
          <w:color w:val="auto"/>
          <w:sz w:val="24"/>
          <w:szCs w:val="24"/>
        </w:rPr>
        <w:t>教学工作。</w:t>
      </w:r>
    </w:p>
    <w:p w14:paraId="420D7356">
      <w:pPr>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协议价款及支付方式</w:t>
      </w:r>
    </w:p>
    <w:p w14:paraId="0883B4E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39" w:leftChars="114" w:firstLine="240" w:firstLineChars="100"/>
        <w:textAlignment w:val="baseline"/>
        <w:rPr>
          <w:rStyle w:val="260"/>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1.</w:t>
      </w:r>
      <w:r>
        <w:rPr>
          <w:rStyle w:val="260"/>
          <w:rFonts w:hint="eastAsia" w:asciiTheme="minorEastAsia" w:hAnsiTheme="minorEastAsia" w:eastAsiaTheme="minorEastAsia" w:cstheme="minorEastAsia"/>
          <w:color w:val="auto"/>
          <w:sz w:val="24"/>
          <w:szCs w:val="24"/>
        </w:rPr>
        <w:t>甲方每周安排</w:t>
      </w:r>
      <w:r>
        <w:rPr>
          <w:rStyle w:val="260"/>
          <w:rFonts w:hint="eastAsia" w:asciiTheme="minorEastAsia" w:hAnsiTheme="minorEastAsia" w:eastAsiaTheme="minorEastAsia" w:cstheme="minorEastAsia"/>
          <w:color w:val="auto"/>
          <w:sz w:val="24"/>
          <w:szCs w:val="24"/>
          <w:lang w:val="en-US" w:eastAsia="zh-CN"/>
        </w:rPr>
        <w:t>各项</w:t>
      </w:r>
      <w:r>
        <w:rPr>
          <w:rStyle w:val="260"/>
          <w:rFonts w:hint="eastAsia" w:asciiTheme="minorEastAsia" w:hAnsiTheme="minorEastAsia" w:eastAsiaTheme="minorEastAsia" w:cstheme="minorEastAsia"/>
          <w:color w:val="auto"/>
          <w:sz w:val="24"/>
          <w:szCs w:val="24"/>
        </w:rPr>
        <w:t>课程教学活动，时间、内容与乙方提前沟通；</w:t>
      </w:r>
      <w:r>
        <w:rPr>
          <w:rStyle w:val="260"/>
          <w:rFonts w:hint="eastAsia" w:asciiTheme="minorEastAsia" w:hAnsiTheme="minorEastAsia" w:eastAsiaTheme="minorEastAsia" w:cstheme="minorEastAsia"/>
          <w:color w:val="auto"/>
          <w:sz w:val="24"/>
          <w:szCs w:val="24"/>
          <w:lang w:val="en-US" w:eastAsia="zh-CN"/>
        </w:rPr>
        <w:t>甲方  课程</w:t>
      </w:r>
      <w:r>
        <w:rPr>
          <w:rStyle w:val="260"/>
          <w:rFonts w:hint="eastAsia" w:asciiTheme="minorEastAsia" w:hAnsiTheme="minorEastAsia" w:eastAsiaTheme="minorEastAsia" w:cstheme="minorEastAsia"/>
          <w:color w:val="auto"/>
          <w:sz w:val="24"/>
          <w:szCs w:val="24"/>
        </w:rPr>
        <w:t>按</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元/教师人次/课时的标准付给乙方教师课酬；共计安排</w:t>
      </w:r>
      <w:r>
        <w:rPr>
          <w:rStyle w:val="260"/>
          <w:rFonts w:hint="eastAsia" w:asciiTheme="minorEastAsia" w:hAnsiTheme="minorEastAsia" w:eastAsiaTheme="minorEastAsia" w:cstheme="minorEastAsia"/>
          <w:color w:val="auto"/>
          <w:sz w:val="24"/>
          <w:szCs w:val="24"/>
          <w:u w:val="single"/>
        </w:rPr>
        <w:t>428</w:t>
      </w:r>
      <w:r>
        <w:rPr>
          <w:rStyle w:val="260"/>
          <w:rFonts w:hint="eastAsia" w:asciiTheme="minorEastAsia" w:hAnsiTheme="minorEastAsia" w:eastAsiaTheme="minorEastAsia" w:cstheme="minorEastAsia"/>
          <w:color w:val="auto"/>
          <w:sz w:val="24"/>
          <w:szCs w:val="24"/>
        </w:rPr>
        <w:t>课时，合同签订金额</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u w:val="single" w:color="000000"/>
        </w:rPr>
        <w:t>元整</w:t>
      </w:r>
      <w:r>
        <w:rPr>
          <w:rStyle w:val="260"/>
          <w:rFonts w:hint="eastAsia" w:asciiTheme="minorEastAsia" w:hAnsiTheme="minorEastAsia" w:eastAsiaTheme="minorEastAsia" w:cstheme="minorEastAsia"/>
          <w:color w:val="auto"/>
          <w:sz w:val="24"/>
          <w:szCs w:val="24"/>
        </w:rPr>
        <w:t>（小写</w:t>
      </w:r>
      <w:r>
        <w:rPr>
          <w:rStyle w:val="260"/>
          <w:rFonts w:hint="eastAsia" w:asciiTheme="minorEastAsia" w:hAnsiTheme="minorEastAsia" w:eastAsiaTheme="minorEastAsia" w:cstheme="minorEastAsia"/>
          <w:color w:val="auto"/>
          <w:sz w:val="24"/>
          <w:szCs w:val="24"/>
          <w:u w:val="single" w:color="000000"/>
        </w:rPr>
        <w:t>￥</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rPr>
        <w:t>）具体金额以实际发生课时进行结算，具体安排见附件一。</w:t>
      </w:r>
    </w:p>
    <w:p w14:paraId="0A56789A">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w:t>
      </w:r>
      <w:r>
        <w:rPr>
          <w:rStyle w:val="260"/>
          <w:rFonts w:hint="eastAsia" w:asciiTheme="minorEastAsia" w:hAnsiTheme="minorEastAsia" w:eastAsiaTheme="minorEastAsia" w:cstheme="minorEastAsia"/>
          <w:color w:val="auto"/>
          <w:sz w:val="24"/>
          <w:szCs w:val="24"/>
          <w:lang w:val="en-US" w:eastAsia="zh-CN"/>
        </w:rPr>
        <w:t>根据甲方安排，</w:t>
      </w:r>
      <w:r>
        <w:rPr>
          <w:rStyle w:val="260"/>
          <w:rFonts w:hint="eastAsia" w:asciiTheme="minorEastAsia" w:hAnsiTheme="minorEastAsia" w:eastAsiaTheme="minorEastAsia" w:cstheme="minorEastAsia"/>
          <w:b w:val="0"/>
          <w:bCs w:val="0"/>
          <w:color w:val="auto"/>
          <w:sz w:val="24"/>
          <w:szCs w:val="24"/>
          <w:lang w:val="en-US" w:eastAsia="zh-CN"/>
        </w:rPr>
        <w:t>按照实际发生每月结算一次</w:t>
      </w:r>
      <w:r>
        <w:rPr>
          <w:rStyle w:val="260"/>
          <w:rFonts w:hint="eastAsia" w:asciiTheme="minorEastAsia" w:hAnsiTheme="minorEastAsia" w:eastAsiaTheme="minorEastAsia" w:cstheme="minorEastAsia"/>
          <w:color w:val="auto"/>
          <w:sz w:val="24"/>
          <w:szCs w:val="24"/>
        </w:rPr>
        <w:t>；以上价款支付前，乙方须提供国家正规发票和结算明细表。</w:t>
      </w:r>
      <w:r>
        <w:rPr>
          <w:rStyle w:val="260"/>
          <w:rFonts w:hint="eastAsia" w:asciiTheme="minorEastAsia" w:hAnsiTheme="minorEastAsia" w:eastAsiaTheme="minorEastAsia" w:cstheme="minorEastAsia"/>
          <w:color w:val="auto"/>
          <w:sz w:val="24"/>
          <w:szCs w:val="24"/>
          <w:lang w:val="en-US" w:eastAsia="zh-CN"/>
        </w:rPr>
        <w:t>鉴于</w:t>
      </w:r>
      <w:r>
        <w:rPr>
          <w:rStyle w:val="260"/>
          <w:rFonts w:hint="eastAsia" w:asciiTheme="minorEastAsia" w:hAnsiTheme="minorEastAsia" w:eastAsiaTheme="minorEastAsia" w:cstheme="minorEastAsia"/>
          <w:color w:val="auto"/>
          <w:sz w:val="24"/>
          <w:szCs w:val="24"/>
        </w:rPr>
        <w:t>甲方付款依托于财政拨款，如遇财政拨款计划有变动，以款项实际到账</w:t>
      </w:r>
      <w:r>
        <w:rPr>
          <w:rStyle w:val="260"/>
          <w:rFonts w:hint="eastAsia" w:asciiTheme="minorEastAsia" w:hAnsiTheme="minorEastAsia" w:eastAsiaTheme="minorEastAsia" w:cstheme="minorEastAsia"/>
          <w:color w:val="auto"/>
          <w:sz w:val="24"/>
          <w:szCs w:val="24"/>
          <w:lang w:val="en-US" w:eastAsia="zh-CN"/>
        </w:rPr>
        <w:t>金</w:t>
      </w:r>
      <w:r>
        <w:rPr>
          <w:rStyle w:val="260"/>
          <w:rFonts w:hint="eastAsia" w:asciiTheme="minorEastAsia" w:hAnsiTheme="minorEastAsia" w:eastAsiaTheme="minorEastAsia" w:cstheme="minorEastAsia"/>
          <w:color w:val="auto"/>
          <w:sz w:val="24"/>
          <w:szCs w:val="24"/>
        </w:rPr>
        <w:t>额、时间为准。因财政拨款变动导致甲方实际付款时间迟于合同约定的，不构成甲方违约，甲方无需承担任何责任。在合同期间，乙方应高质量的给甲方提供服务，项目服务过程中，如</w:t>
      </w:r>
      <w:r>
        <w:rPr>
          <w:rStyle w:val="260"/>
          <w:rFonts w:hint="eastAsia" w:asciiTheme="minorEastAsia" w:hAnsiTheme="minorEastAsia" w:eastAsiaTheme="minorEastAsia" w:cstheme="minorEastAsia"/>
          <w:color w:val="auto"/>
          <w:sz w:val="24"/>
          <w:szCs w:val="24"/>
          <w:lang w:val="en-US" w:eastAsia="zh-CN"/>
        </w:rPr>
        <w:t>因</w:t>
      </w:r>
      <w:r>
        <w:rPr>
          <w:rStyle w:val="260"/>
          <w:rFonts w:hint="eastAsia" w:asciiTheme="minorEastAsia" w:hAnsiTheme="minorEastAsia" w:eastAsiaTheme="minorEastAsia" w:cstheme="minorEastAsia"/>
          <w:color w:val="auto"/>
          <w:sz w:val="24"/>
          <w:szCs w:val="24"/>
        </w:rPr>
        <w:t>乙方提供的服务不合格造成违约，甲方在</w:t>
      </w:r>
      <w:r>
        <w:rPr>
          <w:rStyle w:val="260"/>
          <w:rFonts w:hint="eastAsia" w:asciiTheme="minorEastAsia" w:hAnsiTheme="minorEastAsia" w:eastAsiaTheme="minorEastAsia" w:cstheme="minorEastAsia"/>
          <w:color w:val="auto"/>
          <w:sz w:val="24"/>
          <w:szCs w:val="24"/>
          <w:lang w:val="en-US" w:eastAsia="zh-CN"/>
        </w:rPr>
        <w:t>结</w:t>
      </w:r>
      <w:r>
        <w:rPr>
          <w:rStyle w:val="260"/>
          <w:rFonts w:hint="eastAsia" w:asciiTheme="minorEastAsia" w:hAnsiTheme="minorEastAsia" w:eastAsiaTheme="minorEastAsia" w:cstheme="minorEastAsia"/>
          <w:color w:val="auto"/>
          <w:sz w:val="24"/>
          <w:szCs w:val="24"/>
        </w:rPr>
        <w:t>算时有权扣除合同总价款的1%作为违约金。</w:t>
      </w:r>
    </w:p>
    <w:p w14:paraId="1745AE86">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甲方的权利与义务</w:t>
      </w:r>
    </w:p>
    <w:p w14:paraId="4429E8D7">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1.甲方负责提供训练场地以及场地布置。</w:t>
      </w:r>
    </w:p>
    <w:p w14:paraId="22794247">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2.甲方有权监督乙方教师的教学质量，并对教案、教学计划等提出修改要求。</w:t>
      </w:r>
    </w:p>
    <w:p w14:paraId="302C59FA">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3.若甲方对乙方所</w:t>
      </w:r>
      <w:r>
        <w:rPr>
          <w:rStyle w:val="260"/>
          <w:rFonts w:hint="eastAsia" w:asciiTheme="minorEastAsia" w:hAnsiTheme="minorEastAsia" w:eastAsiaTheme="minorEastAsia" w:cstheme="minorEastAsia"/>
          <w:color w:val="auto"/>
          <w:sz w:val="24"/>
          <w:szCs w:val="24"/>
          <w:lang w:eastAsia="zh-CN"/>
        </w:rPr>
        <w:t>派出</w:t>
      </w:r>
      <w:r>
        <w:rPr>
          <w:rStyle w:val="260"/>
          <w:rFonts w:hint="eastAsia" w:asciiTheme="minorEastAsia" w:hAnsiTheme="minorEastAsia" w:eastAsiaTheme="minorEastAsia" w:cstheme="minorEastAsia"/>
          <w:color w:val="auto"/>
          <w:sz w:val="24"/>
          <w:szCs w:val="24"/>
        </w:rPr>
        <w:t>教师的教学水平有所质疑，经双方调查核实后甲方有权向乙方要求更换教师。</w:t>
      </w:r>
    </w:p>
    <w:p w14:paraId="64D6CE58">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4.甲方需要乙方配合为本班学生提供展示机会。</w:t>
      </w:r>
    </w:p>
    <w:p w14:paraId="41D4E2DB">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5.甲方需要乙方配合负责组织学员参加升级考核及相应的专业比赛和学习交流活动。</w:t>
      </w:r>
    </w:p>
    <w:p w14:paraId="21F49BA6">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乙方的权利与义务</w:t>
      </w:r>
    </w:p>
    <w:p w14:paraId="76FC92A8">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1.乙方负责</w:t>
      </w:r>
      <w:r>
        <w:rPr>
          <w:rStyle w:val="260"/>
          <w:rFonts w:hint="eastAsia" w:asciiTheme="minorEastAsia" w:hAnsiTheme="minorEastAsia" w:eastAsiaTheme="minorEastAsia" w:cstheme="minorEastAsia"/>
          <w:color w:val="auto"/>
          <w:sz w:val="24"/>
          <w:szCs w:val="24"/>
          <w:lang w:eastAsia="zh-CN"/>
        </w:rPr>
        <w:t>派出</w:t>
      </w:r>
      <w:r>
        <w:rPr>
          <w:rStyle w:val="260"/>
          <w:rFonts w:hint="eastAsia" w:asciiTheme="minorEastAsia" w:hAnsiTheme="minorEastAsia" w:eastAsiaTheme="minorEastAsia" w:cstheme="minorEastAsia"/>
          <w:color w:val="auto"/>
          <w:sz w:val="24"/>
          <w:szCs w:val="24"/>
        </w:rPr>
        <w:t>教学经验丰厚的教师授课，完成教学工作，乙方必须保质保量完成社团活动至本合同结束。</w:t>
      </w:r>
    </w:p>
    <w:p w14:paraId="3A598F67">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2.开课前，乙方需交给甲方教学计划等资料，结课后交给甲方教案及学生综合评定。</w:t>
      </w:r>
    </w:p>
    <w:p w14:paraId="7969611E">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安全事故</w:t>
      </w:r>
    </w:p>
    <w:p w14:paraId="7BE45207">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1.因甲方场地因素造成的安全事故由甲方承担。</w:t>
      </w:r>
    </w:p>
    <w:p w14:paraId="1E966B31">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2.乙方在合同履行过程中应当做好安全防范措施，对教学环境进行检查，如发现安全隐患及时向甲方汇报，并采取措施。如因乙方疏忽导致甲方学生或者第三方人身财产利益受损，责任由乙方承担。</w:t>
      </w:r>
    </w:p>
    <w:p w14:paraId="2E16C68E">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履行期限、地点和方式</w:t>
      </w:r>
    </w:p>
    <w:p w14:paraId="5A766B50">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履行期限自</w:t>
      </w:r>
      <w:r>
        <w:rPr>
          <w:rStyle w:val="260"/>
          <w:rFonts w:hint="eastAsia" w:asciiTheme="minorEastAsia" w:hAnsiTheme="minorEastAsia" w:eastAsiaTheme="minorEastAsia" w:cstheme="minorEastAsia"/>
          <w:color w:val="auto"/>
          <w:sz w:val="24"/>
          <w:szCs w:val="24"/>
          <w:u w:val="single" w:color="000000"/>
          <w:lang w:val="en-US" w:eastAsia="zh-CN"/>
        </w:rPr>
        <w:t>合同签订之日起</w:t>
      </w:r>
      <w:r>
        <w:rPr>
          <w:rStyle w:val="260"/>
          <w:rFonts w:hint="eastAsia" w:asciiTheme="minorEastAsia" w:hAnsiTheme="minorEastAsia" w:eastAsiaTheme="minorEastAsia" w:cstheme="minorEastAsia"/>
          <w:color w:val="auto"/>
          <w:sz w:val="24"/>
          <w:szCs w:val="24"/>
        </w:rPr>
        <w:t>至</w:t>
      </w:r>
      <w:r>
        <w:rPr>
          <w:rStyle w:val="260"/>
          <w:rFonts w:hint="eastAsia" w:asciiTheme="minorEastAsia" w:hAnsiTheme="minorEastAsia" w:eastAsiaTheme="minorEastAsia" w:cstheme="minorEastAsia"/>
          <w:color w:val="auto"/>
          <w:sz w:val="24"/>
          <w:szCs w:val="24"/>
          <w:u w:val="single" w:color="000000"/>
        </w:rPr>
        <w:t xml:space="preserve"> 202</w:t>
      </w:r>
      <w:r>
        <w:rPr>
          <w:rStyle w:val="260"/>
          <w:rFonts w:hint="eastAsia" w:asciiTheme="minorEastAsia" w:hAnsiTheme="minorEastAsia" w:eastAsiaTheme="minorEastAsia" w:cstheme="minorEastAsia"/>
          <w:color w:val="auto"/>
          <w:sz w:val="24"/>
          <w:szCs w:val="24"/>
          <w:u w:val="single" w:color="000000"/>
          <w:lang w:val="en-US" w:eastAsia="zh-CN"/>
        </w:rPr>
        <w:t>7</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年</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7</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月</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31</w:t>
      </w:r>
      <w:r>
        <w:rPr>
          <w:rStyle w:val="260"/>
          <w:rFonts w:hint="eastAsia" w:asciiTheme="minorEastAsia" w:hAnsiTheme="minorEastAsia" w:eastAsiaTheme="minorEastAsia" w:cstheme="minorEastAsia"/>
          <w:color w:val="auto"/>
          <w:sz w:val="24"/>
          <w:szCs w:val="24"/>
        </w:rPr>
        <w:t>日。协议期满后，甲、乙双方如想继续合作，</w:t>
      </w:r>
      <w:r>
        <w:rPr>
          <w:rStyle w:val="260"/>
          <w:rFonts w:hint="eastAsia" w:asciiTheme="minorEastAsia" w:hAnsiTheme="minorEastAsia" w:eastAsiaTheme="minorEastAsia" w:cstheme="minorEastAsia"/>
          <w:color w:val="auto"/>
          <w:sz w:val="24"/>
          <w:szCs w:val="24"/>
          <w:lang w:val="en-US" w:eastAsia="zh-CN"/>
        </w:rPr>
        <w:t>需另行签订合同</w:t>
      </w:r>
      <w:r>
        <w:rPr>
          <w:rStyle w:val="260"/>
          <w:rFonts w:hint="eastAsia" w:asciiTheme="minorEastAsia" w:hAnsiTheme="minorEastAsia" w:eastAsiaTheme="minorEastAsia" w:cstheme="minorEastAsia"/>
          <w:color w:val="auto"/>
          <w:sz w:val="24"/>
          <w:szCs w:val="24"/>
        </w:rPr>
        <w:t>。</w:t>
      </w:r>
    </w:p>
    <w:p w14:paraId="5505448A">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 xml:space="preserve">活动地点： </w:t>
      </w:r>
      <w:r>
        <w:rPr>
          <w:rStyle w:val="260"/>
          <w:rFonts w:hint="eastAsia" w:asciiTheme="minorEastAsia" w:hAnsiTheme="minorEastAsia" w:eastAsiaTheme="minorEastAsia" w:cstheme="minorEastAsia"/>
          <w:color w:val="auto"/>
          <w:sz w:val="24"/>
          <w:szCs w:val="24"/>
          <w:lang w:eastAsia="zh-CN"/>
        </w:rPr>
        <w:t>首都师范大学附属顺义实验小学</w:t>
      </w:r>
      <w:r>
        <w:rPr>
          <w:rStyle w:val="260"/>
          <w:rFonts w:hint="eastAsia" w:asciiTheme="minorEastAsia" w:hAnsiTheme="minorEastAsia" w:eastAsiaTheme="minorEastAsia" w:cstheme="minorEastAsia"/>
          <w:color w:val="auto"/>
          <w:sz w:val="24"/>
          <w:szCs w:val="24"/>
        </w:rPr>
        <w:t>内</w:t>
      </w:r>
    </w:p>
    <w:p w14:paraId="5A401123">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课堂教学形式主要分为：（1）讲授式（2）问题探究式（3）训练与实践</w:t>
      </w:r>
    </w:p>
    <w:p w14:paraId="32BC69C8">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本协议的变更、终止和解除</w:t>
      </w:r>
    </w:p>
    <w:p w14:paraId="30C1A677">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1.本协议依法签订后，协议双方必须全面履行协议规定的义务，任何一方不得擅自变更协议。</w:t>
      </w:r>
    </w:p>
    <w:p w14:paraId="3EBC60CC">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2.确需变更协议的，双方应协调一致，并按原签订程序变更协议，双方未达成一致意见的，原协议继续有效。</w:t>
      </w:r>
    </w:p>
    <w:p w14:paraId="590E768B">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3.经双方当事人协商一致，本协议可以解除。</w:t>
      </w:r>
    </w:p>
    <w:p w14:paraId="4926326E">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4.本协议期满者或双方约定的协议终止条件出现时，协议即自行终止。</w:t>
      </w:r>
    </w:p>
    <w:p w14:paraId="2C1C0472">
      <w:p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 xml:space="preserve">八、 违约责任： </w:t>
      </w:r>
    </w:p>
    <w:p w14:paraId="27189F6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Theme="minorEastAsia" w:hAnsiTheme="minorEastAsia" w:eastAsiaTheme="minorEastAsia" w:cstheme="minorEastAsia"/>
          <w:color w:val="auto"/>
          <w:sz w:val="24"/>
          <w:szCs w:val="24"/>
        </w:rPr>
      </w:pPr>
      <w:bookmarkStart w:id="835" w:name="_Hlk97112651"/>
      <w:bookmarkStart w:id="836" w:name="_Hlk97112758"/>
      <w:r>
        <w:rPr>
          <w:rStyle w:val="260"/>
          <w:rFonts w:hint="eastAsia" w:asciiTheme="minorEastAsia" w:hAnsiTheme="minorEastAsia" w:eastAsiaTheme="minorEastAsia" w:cstheme="minorEastAsia"/>
          <w:color w:val="auto"/>
          <w:sz w:val="24"/>
          <w:szCs w:val="24"/>
        </w:rPr>
        <w:t xml:space="preserve">1.如因不可抗力因素致使项目工作不能如期开展或完成，视具体情况，双方协商解决。 </w:t>
      </w:r>
    </w:p>
    <w:p w14:paraId="45FC6F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2.任何一方违反本合同的任何义务、承诺、保证或由任何一方在本合同中所作的声明与事实不符或有</w:t>
      </w:r>
      <w:r>
        <w:rPr>
          <w:rStyle w:val="260"/>
          <w:rFonts w:hint="eastAsia" w:asciiTheme="minorEastAsia" w:hAnsiTheme="minorEastAsia" w:eastAsiaTheme="minorEastAsia" w:cstheme="minorEastAsia"/>
          <w:color w:val="auto"/>
          <w:sz w:val="24"/>
          <w:szCs w:val="24"/>
          <w:lang w:val="en-US" w:eastAsia="zh-CN"/>
        </w:rPr>
        <w:t>误导成分</w:t>
      </w:r>
      <w:r>
        <w:rPr>
          <w:rStyle w:val="260"/>
          <w:rFonts w:hint="eastAsia" w:asciiTheme="minorEastAsia" w:hAnsiTheme="minorEastAsia" w:eastAsiaTheme="minorEastAsia" w:cstheme="minorEastAsia"/>
          <w:color w:val="auto"/>
          <w:sz w:val="24"/>
          <w:szCs w:val="24"/>
        </w:rPr>
        <w:t xml:space="preserve">，造成本合同不能履行或不能完全履行时，该方即构成违约，应承担违约责任，负责赔偿守约方因此造成的损失。   </w:t>
      </w:r>
    </w:p>
    <w:p w14:paraId="3D2444AD">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3.若乙方未能按合同所规定的时间如期开展社团活动，造成甲方损失应负赔偿责任。</w:t>
      </w:r>
    </w:p>
    <w:bookmarkEnd w:id="835"/>
    <w:bookmarkEnd w:id="836"/>
    <w:p w14:paraId="04FDF6EB">
      <w:pPr>
        <w:pStyle w:val="261"/>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九、 争议的解决</w:t>
      </w:r>
    </w:p>
    <w:p w14:paraId="7C432057">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 xml:space="preserve">执行本合同发生争议，必须先由双方当事人友好协商解决。协商不成的，可向北京市顺义区人民法院提起诉讼。  </w:t>
      </w:r>
    </w:p>
    <w:p w14:paraId="7698FE13">
      <w:pPr>
        <w:pStyle w:val="261"/>
        <w:numPr>
          <w:ilvl w:val="0"/>
          <w:numId w:val="16"/>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其他</w:t>
      </w:r>
    </w:p>
    <w:p w14:paraId="7D1BBAFE">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本协议自甲、乙双方法定代表人签字、盖章后生效。本协议未尽事宜，甲、乙双方可协商签订补充协议，补充协议与本协议具有同等法律效力。</w:t>
      </w:r>
    </w:p>
    <w:p w14:paraId="5FF69107">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本协议一式四份，甲方三份乙方一份，具有同等法律效力。</w:t>
      </w:r>
    </w:p>
    <w:p w14:paraId="10C58003">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甲方：                              乙方：</w:t>
      </w:r>
    </w:p>
    <w:p w14:paraId="25F55CD9">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5FE521B7">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法定代表人：                        法定代表人：</w:t>
      </w:r>
    </w:p>
    <w:p w14:paraId="228C6A91">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77A86C72">
      <w:pPr>
        <w:spacing w:line="360" w:lineRule="auto"/>
        <w:ind w:firstLine="480"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color w:val="auto"/>
          <w:sz w:val="24"/>
          <w:szCs w:val="24"/>
          <w:lang w:val="en-US" w:eastAsia="zh-CN"/>
        </w:rPr>
        <w:t xml:space="preserve">    </w:t>
      </w:r>
      <w:r>
        <w:rPr>
          <w:rStyle w:val="260"/>
          <w:rFonts w:hint="eastAsia" w:asciiTheme="minorEastAsia" w:hAnsiTheme="minorEastAsia" w:eastAsiaTheme="minorEastAsia" w:cstheme="minorEastAsia"/>
          <w:color w:val="auto"/>
          <w:sz w:val="24"/>
          <w:szCs w:val="24"/>
        </w:rPr>
        <w:t xml:space="preserve">年    月    日                  </w:t>
      </w:r>
      <w:r>
        <w:rPr>
          <w:rStyle w:val="260"/>
          <w:rFonts w:hint="eastAsia" w:asciiTheme="minorEastAsia" w:hAnsiTheme="minorEastAsia" w:eastAsiaTheme="minorEastAsia" w:cstheme="minorEastAsia"/>
          <w:color w:val="auto"/>
          <w:sz w:val="24"/>
          <w:szCs w:val="24"/>
          <w:lang w:val="en-US" w:eastAsia="zh-CN"/>
        </w:rPr>
        <w:t xml:space="preserve">    </w:t>
      </w:r>
      <w:r>
        <w:rPr>
          <w:rStyle w:val="260"/>
          <w:rFonts w:hint="eastAsia" w:asciiTheme="minorEastAsia" w:hAnsiTheme="minorEastAsia" w:eastAsiaTheme="minorEastAsia" w:cstheme="minorEastAsia"/>
          <w:color w:val="auto"/>
          <w:sz w:val="24"/>
          <w:szCs w:val="24"/>
        </w:rPr>
        <w:t>年    月    日</w:t>
      </w:r>
    </w:p>
    <w:p w14:paraId="0E12C70E">
      <w:pPr>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br w:type="page"/>
      </w:r>
    </w:p>
    <w:p w14:paraId="1C769404">
      <w:pPr>
        <w:rPr>
          <w:rStyle w:val="260"/>
          <w:rFonts w:hint="eastAsia" w:asciiTheme="minorEastAsia" w:hAnsiTheme="minorEastAsia" w:eastAsiaTheme="minorEastAsia" w:cstheme="minorEastAsia"/>
          <w:color w:val="auto"/>
          <w:sz w:val="24"/>
          <w:szCs w:val="24"/>
          <w:lang w:val="en-US" w:eastAsia="zh-CN"/>
        </w:rPr>
        <w:sectPr>
          <w:headerReference r:id="rId20" w:type="default"/>
          <w:footerReference r:id="rId21" w:type="default"/>
          <w:pgSz w:w="11907" w:h="16840"/>
          <w:pgMar w:top="1440" w:right="1803" w:bottom="1440" w:left="1803" w:header="851" w:footer="851" w:gutter="0"/>
          <w:pgNumType w:fmt="decimal"/>
          <w:cols w:space="720" w:num="1"/>
          <w:docGrid w:linePitch="462" w:charSpace="0"/>
        </w:sectPr>
      </w:pPr>
      <w:r>
        <w:rPr>
          <w:rStyle w:val="260"/>
          <w:rFonts w:hint="eastAsia" w:asciiTheme="minorEastAsia" w:hAnsiTheme="minorEastAsia" w:eastAsiaTheme="minorEastAsia" w:cstheme="minorEastAsia"/>
          <w:color w:val="auto"/>
          <w:sz w:val="24"/>
          <w:szCs w:val="24"/>
          <w:lang w:val="en-US" w:eastAsia="zh-CN"/>
        </w:rPr>
        <w:t>附件一：</w:t>
      </w:r>
    </w:p>
    <w:p w14:paraId="6B2D75D6">
      <w:pPr>
        <w:rPr>
          <w:rStyle w:val="260"/>
          <w:rFonts w:ascii="仿宋" w:hAnsi="仿宋" w:eastAsia="仿宋" w:cs="仿宋"/>
          <w:color w:val="auto"/>
          <w:sz w:val="52"/>
          <w:szCs w:val="52"/>
        </w:rPr>
      </w:pPr>
    </w:p>
    <w:p w14:paraId="142C8101">
      <w:pPr>
        <w:rPr>
          <w:rStyle w:val="260"/>
          <w:rFonts w:ascii="仿宋" w:hAnsi="仿宋" w:eastAsia="仿宋" w:cs="仿宋"/>
          <w:color w:val="auto"/>
          <w:sz w:val="52"/>
          <w:szCs w:val="52"/>
        </w:rPr>
      </w:pPr>
    </w:p>
    <w:p w14:paraId="6C32693C">
      <w:pPr>
        <w:jc w:val="center"/>
        <w:rPr>
          <w:rStyle w:val="260"/>
          <w:rFonts w:ascii="仿宋" w:hAnsi="仿宋" w:eastAsia="仿宋" w:cs="仿宋"/>
          <w:color w:val="auto"/>
          <w:sz w:val="72"/>
          <w:szCs w:val="72"/>
        </w:rPr>
      </w:pPr>
      <w:r>
        <w:rPr>
          <w:rStyle w:val="260"/>
          <w:rFonts w:hint="eastAsia" w:ascii="仿宋" w:hAnsi="仿宋" w:eastAsia="仿宋" w:cs="仿宋"/>
          <w:color w:val="auto"/>
          <w:sz w:val="72"/>
          <w:szCs w:val="72"/>
          <w:lang w:val="en-US" w:eastAsia="zh-CN"/>
        </w:rPr>
        <w:t>02包：</w:t>
      </w:r>
      <w:r>
        <w:rPr>
          <w:rStyle w:val="260"/>
          <w:rFonts w:hint="eastAsia" w:ascii="仿宋" w:hAnsi="仿宋" w:eastAsia="仿宋" w:cs="仿宋"/>
          <w:color w:val="auto"/>
          <w:sz w:val="72"/>
          <w:szCs w:val="72"/>
          <w:lang w:eastAsia="zh-CN"/>
        </w:rPr>
        <w:t>首师大顺义附小学生科技类活动</w:t>
      </w:r>
      <w:r>
        <w:rPr>
          <w:rStyle w:val="260"/>
          <w:rFonts w:hint="eastAsia" w:ascii="仿宋" w:hAnsi="仿宋" w:eastAsia="仿宋" w:cs="仿宋"/>
          <w:color w:val="auto"/>
          <w:sz w:val="72"/>
          <w:szCs w:val="72"/>
          <w:lang w:val="en-US" w:eastAsia="zh-CN"/>
        </w:rPr>
        <w:t>合作</w:t>
      </w:r>
      <w:r>
        <w:rPr>
          <w:rStyle w:val="260"/>
          <w:rFonts w:hint="eastAsia" w:ascii="仿宋" w:hAnsi="仿宋" w:eastAsia="仿宋" w:cs="仿宋"/>
          <w:color w:val="auto"/>
          <w:sz w:val="72"/>
          <w:szCs w:val="72"/>
        </w:rPr>
        <w:t>协议</w:t>
      </w:r>
    </w:p>
    <w:p w14:paraId="16F511CF">
      <w:pPr>
        <w:jc w:val="center"/>
        <w:rPr>
          <w:rStyle w:val="260"/>
          <w:rFonts w:ascii="仿宋" w:hAnsi="仿宋" w:eastAsia="仿宋" w:cs="仿宋"/>
          <w:b/>
          <w:color w:val="auto"/>
          <w:sz w:val="24"/>
          <w:szCs w:val="24"/>
        </w:rPr>
      </w:pPr>
    </w:p>
    <w:p w14:paraId="40C2411B">
      <w:pPr>
        <w:jc w:val="center"/>
        <w:rPr>
          <w:rStyle w:val="260"/>
          <w:rFonts w:ascii="仿宋" w:hAnsi="仿宋" w:eastAsia="仿宋" w:cs="仿宋"/>
          <w:b/>
          <w:color w:val="auto"/>
          <w:sz w:val="24"/>
          <w:szCs w:val="24"/>
        </w:rPr>
      </w:pPr>
    </w:p>
    <w:p w14:paraId="5CD479FE">
      <w:pPr>
        <w:jc w:val="center"/>
        <w:rPr>
          <w:rStyle w:val="260"/>
          <w:rFonts w:ascii="仿宋" w:hAnsi="仿宋" w:eastAsia="仿宋" w:cs="仿宋"/>
          <w:b/>
          <w:color w:val="auto"/>
          <w:sz w:val="24"/>
          <w:szCs w:val="24"/>
        </w:rPr>
      </w:pPr>
    </w:p>
    <w:p w14:paraId="44E216CC">
      <w:pPr>
        <w:jc w:val="center"/>
        <w:rPr>
          <w:rStyle w:val="260"/>
          <w:rFonts w:ascii="仿宋" w:hAnsi="仿宋" w:eastAsia="仿宋" w:cs="仿宋"/>
          <w:b/>
          <w:color w:val="auto"/>
          <w:sz w:val="24"/>
          <w:szCs w:val="24"/>
        </w:rPr>
      </w:pPr>
    </w:p>
    <w:p w14:paraId="519A0AF2">
      <w:pPr>
        <w:jc w:val="center"/>
        <w:rPr>
          <w:rStyle w:val="260"/>
          <w:rFonts w:ascii="仿宋" w:hAnsi="仿宋" w:eastAsia="仿宋" w:cs="仿宋"/>
          <w:b/>
          <w:color w:val="auto"/>
          <w:sz w:val="24"/>
          <w:szCs w:val="24"/>
        </w:rPr>
      </w:pPr>
    </w:p>
    <w:p w14:paraId="380B110A">
      <w:pPr>
        <w:rPr>
          <w:rStyle w:val="260"/>
          <w:rFonts w:ascii="仿宋" w:hAnsi="仿宋" w:eastAsia="仿宋" w:cs="仿宋"/>
          <w:b/>
          <w:color w:val="auto"/>
          <w:sz w:val="24"/>
          <w:szCs w:val="24"/>
        </w:rPr>
      </w:pPr>
    </w:p>
    <w:p w14:paraId="35C35C43">
      <w:pPr>
        <w:jc w:val="center"/>
        <w:rPr>
          <w:rStyle w:val="260"/>
          <w:rFonts w:ascii="仿宋" w:hAnsi="仿宋" w:eastAsia="仿宋" w:cs="仿宋"/>
          <w:b/>
          <w:color w:val="auto"/>
          <w:sz w:val="24"/>
          <w:szCs w:val="24"/>
        </w:rPr>
      </w:pPr>
    </w:p>
    <w:p w14:paraId="440077F2">
      <w:pPr>
        <w:jc w:val="center"/>
        <w:rPr>
          <w:rStyle w:val="260"/>
          <w:rFonts w:ascii="仿宋" w:hAnsi="仿宋" w:eastAsia="仿宋" w:cs="仿宋"/>
          <w:b/>
          <w:color w:val="auto"/>
          <w:sz w:val="24"/>
          <w:szCs w:val="24"/>
        </w:rPr>
      </w:pPr>
    </w:p>
    <w:p w14:paraId="328F5B2A">
      <w:pP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1D57BF39">
      <w:pPr>
        <w:rPr>
          <w:rStyle w:val="260"/>
          <w:rFonts w:ascii="仿宋" w:hAnsi="仿宋" w:eastAsia="仿宋" w:cs="仿宋"/>
          <w:b/>
          <w:color w:val="auto"/>
          <w:sz w:val="24"/>
          <w:szCs w:val="24"/>
        </w:rPr>
      </w:pPr>
    </w:p>
    <w:p w14:paraId="691DA7D3">
      <w:pPr>
        <w:jc w:val="cente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187D2E98">
      <w:pPr>
        <w:jc w:val="center"/>
        <w:rPr>
          <w:rStyle w:val="260"/>
          <w:rFonts w:ascii="仿宋" w:hAnsi="仿宋" w:eastAsia="仿宋" w:cs="仿宋"/>
          <w:b/>
          <w:color w:val="auto"/>
          <w:sz w:val="24"/>
          <w:szCs w:val="24"/>
        </w:rPr>
      </w:pPr>
    </w:p>
    <w:p w14:paraId="60A86774">
      <w:pPr>
        <w:jc w:val="center"/>
        <w:rPr>
          <w:rStyle w:val="260"/>
          <w:rFonts w:ascii="仿宋" w:hAnsi="仿宋" w:eastAsia="仿宋" w:cs="仿宋"/>
          <w:b/>
          <w:color w:val="auto"/>
          <w:sz w:val="24"/>
          <w:szCs w:val="24"/>
        </w:rPr>
      </w:pPr>
    </w:p>
    <w:p w14:paraId="028211B9">
      <w:pPr>
        <w:jc w:val="center"/>
        <w:rPr>
          <w:rStyle w:val="260"/>
          <w:rFonts w:ascii="仿宋" w:hAnsi="仿宋" w:eastAsia="仿宋" w:cs="仿宋"/>
          <w:b/>
          <w:color w:val="auto"/>
          <w:sz w:val="24"/>
          <w:szCs w:val="24"/>
        </w:rPr>
      </w:pPr>
    </w:p>
    <w:p w14:paraId="61FE25D9">
      <w:pPr>
        <w:jc w:val="center"/>
        <w:rPr>
          <w:rStyle w:val="260"/>
          <w:rFonts w:ascii="仿宋" w:hAnsi="仿宋" w:eastAsia="仿宋" w:cs="仿宋"/>
          <w:b/>
          <w:color w:val="auto"/>
          <w:sz w:val="24"/>
          <w:szCs w:val="24"/>
        </w:rPr>
      </w:pPr>
    </w:p>
    <w:p w14:paraId="4C60C15B">
      <w:pPr>
        <w:jc w:val="center"/>
        <w:rPr>
          <w:rStyle w:val="260"/>
          <w:rFonts w:ascii="仿宋" w:hAnsi="仿宋" w:eastAsia="仿宋" w:cs="仿宋"/>
          <w:b/>
          <w:color w:val="auto"/>
          <w:sz w:val="24"/>
          <w:szCs w:val="24"/>
        </w:rPr>
      </w:pPr>
    </w:p>
    <w:p w14:paraId="218EC93C">
      <w:pPr>
        <w:jc w:val="center"/>
        <w:rPr>
          <w:rStyle w:val="260"/>
          <w:rFonts w:ascii="仿宋" w:hAnsi="仿宋" w:eastAsia="仿宋" w:cs="仿宋"/>
          <w:b/>
          <w:color w:val="auto"/>
          <w:sz w:val="24"/>
          <w:szCs w:val="24"/>
        </w:rPr>
      </w:pPr>
    </w:p>
    <w:p w14:paraId="19F593A3">
      <w:pPr>
        <w:jc w:val="center"/>
        <w:rPr>
          <w:rStyle w:val="260"/>
          <w:rFonts w:ascii="仿宋" w:hAnsi="仿宋" w:eastAsia="仿宋" w:cs="仿宋"/>
          <w:b/>
          <w:color w:val="auto"/>
          <w:sz w:val="24"/>
          <w:szCs w:val="24"/>
        </w:rPr>
      </w:pPr>
    </w:p>
    <w:p w14:paraId="4D786309">
      <w:pPr>
        <w:jc w:val="center"/>
        <w:rPr>
          <w:rStyle w:val="260"/>
          <w:rFonts w:ascii="仿宋" w:hAnsi="仿宋" w:eastAsia="仿宋" w:cs="仿宋"/>
          <w:b/>
          <w:color w:val="auto"/>
          <w:sz w:val="24"/>
          <w:szCs w:val="24"/>
        </w:rPr>
      </w:pPr>
    </w:p>
    <w:p w14:paraId="4E885AC7">
      <w:pPr>
        <w:jc w:val="center"/>
        <w:rPr>
          <w:rStyle w:val="260"/>
          <w:rFonts w:ascii="仿宋" w:hAnsi="仿宋" w:eastAsia="仿宋" w:cs="仿宋"/>
          <w:b/>
          <w:color w:val="auto"/>
          <w:sz w:val="24"/>
          <w:szCs w:val="24"/>
        </w:rPr>
      </w:pPr>
    </w:p>
    <w:p w14:paraId="48BF65A7">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甲方</w:t>
      </w:r>
      <w:r>
        <w:rPr>
          <w:rStyle w:val="260"/>
          <w:rFonts w:hint="eastAsia" w:ascii="仿宋" w:hAnsi="仿宋" w:eastAsia="仿宋" w:cs="仿宋"/>
          <w:b/>
          <w:color w:val="auto"/>
          <w:sz w:val="24"/>
          <w:szCs w:val="24"/>
          <w:lang w:eastAsia="zh-CN"/>
        </w:rPr>
        <w:t>）</w:t>
      </w:r>
    </w:p>
    <w:p w14:paraId="1180868B">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乙方</w:t>
      </w:r>
      <w:r>
        <w:rPr>
          <w:rStyle w:val="260"/>
          <w:rFonts w:hint="eastAsia" w:ascii="仿宋" w:hAnsi="仿宋" w:eastAsia="仿宋" w:cs="仿宋"/>
          <w:b/>
          <w:color w:val="auto"/>
          <w:sz w:val="24"/>
          <w:szCs w:val="24"/>
          <w:lang w:eastAsia="zh-CN"/>
        </w:rPr>
        <w:t>）</w:t>
      </w:r>
    </w:p>
    <w:p w14:paraId="34B74B2E">
      <w:pPr>
        <w:jc w:val="center"/>
        <w:rPr>
          <w:rStyle w:val="260"/>
          <w:rFonts w:ascii="仿宋" w:hAnsi="仿宋" w:eastAsia="仿宋" w:cs="仿宋"/>
          <w:b/>
          <w:color w:val="auto"/>
          <w:sz w:val="24"/>
          <w:szCs w:val="24"/>
        </w:rPr>
      </w:pPr>
      <w:r>
        <w:rPr>
          <w:rStyle w:val="260"/>
          <w:rFonts w:ascii="仿宋" w:hAnsi="仿宋" w:eastAsia="仿宋" w:cs="仿宋"/>
          <w:b/>
          <w:color w:val="auto"/>
          <w:sz w:val="24"/>
          <w:szCs w:val="24"/>
        </w:rPr>
        <w:br w:type="page"/>
      </w:r>
    </w:p>
    <w:p w14:paraId="59E53B3B">
      <w:pPr>
        <w:jc w:val="center"/>
        <w:rPr>
          <w:rStyle w:val="260"/>
          <w:rFonts w:hint="eastAsia" w:asciiTheme="minorEastAsia" w:hAnsiTheme="minorEastAsia" w:eastAsiaTheme="minorEastAsia" w:cstheme="minorEastAsia"/>
          <w:b/>
          <w:color w:val="auto"/>
          <w:sz w:val="32"/>
          <w:szCs w:val="32"/>
        </w:rPr>
      </w:pPr>
      <w:r>
        <w:rPr>
          <w:rStyle w:val="260"/>
          <w:rFonts w:hint="eastAsia" w:asciiTheme="minorEastAsia" w:hAnsiTheme="minorEastAsia" w:eastAsiaTheme="minorEastAsia" w:cstheme="minorEastAsia"/>
          <w:b/>
          <w:sz w:val="32"/>
          <w:szCs w:val="32"/>
          <w:lang w:eastAsia="zh-CN"/>
        </w:rPr>
        <w:t>首师大顺义附小学生科技类活动</w:t>
      </w:r>
      <w:r>
        <w:rPr>
          <w:rStyle w:val="260"/>
          <w:rFonts w:hint="eastAsia" w:asciiTheme="minorEastAsia" w:hAnsiTheme="minorEastAsia" w:eastAsiaTheme="minorEastAsia" w:cstheme="minorEastAsia"/>
          <w:b/>
          <w:sz w:val="32"/>
          <w:szCs w:val="32"/>
          <w:lang w:val="en-US" w:eastAsia="zh-CN"/>
        </w:rPr>
        <w:t>合作</w:t>
      </w:r>
      <w:r>
        <w:rPr>
          <w:rStyle w:val="260"/>
          <w:rFonts w:hint="eastAsia" w:asciiTheme="minorEastAsia" w:hAnsiTheme="minorEastAsia" w:eastAsiaTheme="minorEastAsia" w:cstheme="minorEastAsia"/>
          <w:b/>
          <w:sz w:val="32"/>
          <w:szCs w:val="32"/>
        </w:rPr>
        <w:t>协议</w:t>
      </w:r>
    </w:p>
    <w:p w14:paraId="6E68BAC8">
      <w:pPr>
        <w:spacing w:line="360" w:lineRule="auto"/>
        <w:jc w:val="both"/>
        <w:rPr>
          <w:rStyle w:val="260"/>
          <w:rFonts w:hint="eastAsia" w:asciiTheme="minorEastAsia" w:hAnsiTheme="minorEastAsia" w:eastAsiaTheme="minorEastAsia" w:cstheme="minorEastAsia"/>
          <w:b/>
          <w:color w:val="auto"/>
          <w:sz w:val="32"/>
          <w:szCs w:val="32"/>
        </w:rPr>
      </w:pPr>
    </w:p>
    <w:p w14:paraId="4CD795EA">
      <w:pPr>
        <w:spacing w:line="360" w:lineRule="auto"/>
        <w:ind w:firstLine="482" w:firstLineChars="200"/>
        <w:rPr>
          <w:rStyle w:val="260"/>
          <w:rFonts w:hint="eastAsia" w:asciiTheme="minorEastAsia" w:hAnsiTheme="minorEastAsia" w:eastAsiaTheme="minorEastAsia" w:cstheme="minorEastAsia"/>
          <w:color w:val="auto"/>
          <w:sz w:val="24"/>
          <w:szCs w:val="24"/>
          <w:lang w:eastAsia="zh-CN"/>
        </w:rPr>
      </w:pPr>
      <w:r>
        <w:rPr>
          <w:rStyle w:val="260"/>
          <w:rFonts w:hint="eastAsia" w:asciiTheme="minorEastAsia" w:hAnsiTheme="minorEastAsia" w:eastAsiaTheme="minorEastAsia" w:cstheme="minorEastAsia"/>
          <w:b/>
          <w:color w:val="auto"/>
          <w:sz w:val="24"/>
          <w:szCs w:val="24"/>
        </w:rPr>
        <w:t>甲方：</w:t>
      </w:r>
      <w:r>
        <w:rPr>
          <w:rStyle w:val="260"/>
          <w:rFonts w:hint="eastAsia" w:asciiTheme="minorEastAsia" w:hAnsiTheme="minorEastAsia" w:eastAsiaTheme="minorEastAsia" w:cstheme="minorEastAsia"/>
          <w:color w:val="auto"/>
          <w:sz w:val="24"/>
          <w:szCs w:val="24"/>
        </w:rPr>
        <w:t xml:space="preserve"> </w:t>
      </w:r>
    </w:p>
    <w:p w14:paraId="09091514">
      <w:pPr>
        <w:spacing w:line="360" w:lineRule="auto"/>
        <w:ind w:firstLine="482" w:firstLineChars="200"/>
        <w:rPr>
          <w:rStyle w:val="260"/>
          <w:rFonts w:hint="eastAsia" w:asciiTheme="minorEastAsia" w:hAnsiTheme="minorEastAsia" w:eastAsiaTheme="minorEastAsia" w:cstheme="minorEastAsia"/>
          <w:color w:val="auto"/>
          <w:sz w:val="24"/>
          <w:szCs w:val="24"/>
          <w:lang w:eastAsia="zh-CN"/>
        </w:rPr>
      </w:pPr>
      <w:r>
        <w:rPr>
          <w:rStyle w:val="260"/>
          <w:rFonts w:hint="eastAsia" w:asciiTheme="minorEastAsia" w:hAnsiTheme="minorEastAsia" w:eastAsiaTheme="minorEastAsia" w:cstheme="minorEastAsia"/>
          <w:b/>
          <w:color w:val="auto"/>
          <w:sz w:val="24"/>
          <w:szCs w:val="24"/>
        </w:rPr>
        <w:t xml:space="preserve">乙方： </w:t>
      </w:r>
    </w:p>
    <w:p w14:paraId="5034A779">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5ECF5277">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为全面推进素质教育，落实“双减”政策，做好课后服务工作，培养全面发展的人才，</w:t>
      </w:r>
      <w:r>
        <w:rPr>
          <w:rStyle w:val="260"/>
          <w:rFonts w:hint="eastAsia" w:asciiTheme="minorEastAsia" w:hAnsiTheme="minorEastAsia" w:eastAsiaTheme="minorEastAsia" w:cstheme="minorEastAsia"/>
          <w:color w:val="auto"/>
          <w:sz w:val="24"/>
          <w:szCs w:val="24"/>
          <w:u w:val="single"/>
          <w:lang w:eastAsia="zh-CN"/>
        </w:rPr>
        <w:t>首都师范大学附属顺义实验小学</w:t>
      </w:r>
      <w:r>
        <w:rPr>
          <w:rStyle w:val="260"/>
          <w:rFonts w:hint="eastAsia" w:asciiTheme="minorEastAsia" w:hAnsiTheme="minorEastAsia" w:eastAsiaTheme="minorEastAsia" w:cstheme="minorEastAsia"/>
          <w:color w:val="auto"/>
          <w:sz w:val="24"/>
          <w:szCs w:val="24"/>
        </w:rPr>
        <w:t>与</w:t>
      </w:r>
      <w:r>
        <w:rPr>
          <w:rStyle w:val="260"/>
          <w:rFonts w:hint="eastAsia" w:asciiTheme="minorEastAsia" w:hAnsiTheme="minorEastAsia" w:eastAsiaTheme="minorEastAsia" w:cstheme="minorEastAsia"/>
          <w:color w:val="auto"/>
          <w:sz w:val="24"/>
          <w:szCs w:val="24"/>
          <w:u w:val="single"/>
          <w:lang w:val="en-US" w:eastAsia="zh-CN"/>
        </w:rPr>
        <w:t xml:space="preserve">          </w:t>
      </w:r>
      <w:r>
        <w:rPr>
          <w:rStyle w:val="260"/>
          <w:rFonts w:hint="eastAsia" w:asciiTheme="minorEastAsia" w:hAnsiTheme="minorEastAsia" w:eastAsiaTheme="minorEastAsia" w:cstheme="minorEastAsia"/>
          <w:color w:val="auto"/>
          <w:sz w:val="24"/>
          <w:szCs w:val="24"/>
        </w:rPr>
        <w:t>决定携手合作，依托甲方的优质生源和乙方在</w:t>
      </w:r>
      <w:r>
        <w:rPr>
          <w:rStyle w:val="260"/>
          <w:rFonts w:hint="eastAsia" w:asciiTheme="minorEastAsia" w:hAnsiTheme="minorEastAsia" w:eastAsiaTheme="minorEastAsia" w:cstheme="minorEastAsia"/>
          <w:color w:val="auto"/>
          <w:sz w:val="24"/>
          <w:szCs w:val="24"/>
          <w:lang w:val="en-US" w:eastAsia="zh-CN"/>
        </w:rPr>
        <w:t>科技</w:t>
      </w:r>
      <w:r>
        <w:rPr>
          <w:rStyle w:val="260"/>
          <w:rFonts w:hint="eastAsia" w:asciiTheme="minorEastAsia" w:hAnsiTheme="minorEastAsia" w:eastAsiaTheme="minorEastAsia" w:cstheme="minorEastAsia"/>
          <w:color w:val="auto"/>
          <w:sz w:val="24"/>
          <w:szCs w:val="24"/>
        </w:rPr>
        <w:t>项目上的教师资源，</w:t>
      </w:r>
      <w:r>
        <w:rPr>
          <w:rStyle w:val="260"/>
          <w:rFonts w:hint="eastAsia" w:asciiTheme="minorEastAsia" w:hAnsiTheme="minorEastAsia" w:eastAsiaTheme="minorEastAsia" w:cstheme="minorEastAsia"/>
          <w:color w:val="auto"/>
          <w:sz w:val="24"/>
          <w:szCs w:val="24"/>
          <w:lang w:val="en-US" w:eastAsia="zh-CN"/>
        </w:rPr>
        <w:t>共建三年级人工智能、四年级人工智能、航空模型、航海模型、车辆模型、建筑模型课程</w:t>
      </w:r>
      <w:r>
        <w:rPr>
          <w:rStyle w:val="260"/>
          <w:rFonts w:hint="eastAsia" w:asciiTheme="minorEastAsia" w:hAnsiTheme="minorEastAsia" w:eastAsiaTheme="minorEastAsia" w:cstheme="minorEastAsia"/>
          <w:color w:val="auto"/>
          <w:sz w:val="24"/>
          <w:szCs w:val="24"/>
        </w:rPr>
        <w:t>。</w:t>
      </w:r>
    </w:p>
    <w:p w14:paraId="105D2239">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现根据《中华人民共和国民法典》及有关规定，为明确甲、乙双方权利义务关系，经双方协商一致，签订本协议。</w:t>
      </w:r>
    </w:p>
    <w:p w14:paraId="34C25C0C">
      <w:pPr>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协议内容</w:t>
      </w:r>
    </w:p>
    <w:p w14:paraId="6228E523">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甲方委托乙方派出</w:t>
      </w:r>
      <w:r>
        <w:rPr>
          <w:rStyle w:val="260"/>
          <w:rFonts w:hint="eastAsia" w:asciiTheme="minorEastAsia" w:hAnsiTheme="minorEastAsia" w:eastAsiaTheme="minorEastAsia" w:cstheme="minorEastAsia"/>
          <w:color w:val="auto"/>
          <w:sz w:val="24"/>
          <w:szCs w:val="24"/>
          <w:lang w:val="en-US" w:eastAsia="zh-CN"/>
        </w:rPr>
        <w:t>科技类</w:t>
      </w:r>
      <w:r>
        <w:rPr>
          <w:rStyle w:val="260"/>
          <w:rFonts w:hint="eastAsia" w:asciiTheme="minorEastAsia" w:hAnsiTheme="minorEastAsia" w:eastAsiaTheme="minorEastAsia" w:cstheme="minorEastAsia"/>
          <w:color w:val="auto"/>
          <w:sz w:val="24"/>
          <w:szCs w:val="24"/>
        </w:rPr>
        <w:t>特长项目教师对本学校学生进行</w:t>
      </w:r>
      <w:r>
        <w:rPr>
          <w:rStyle w:val="260"/>
          <w:rFonts w:hint="eastAsia" w:asciiTheme="minorEastAsia" w:hAnsiTheme="minorEastAsia" w:eastAsiaTheme="minorEastAsia" w:cstheme="minorEastAsia"/>
          <w:color w:val="auto"/>
          <w:sz w:val="24"/>
          <w:szCs w:val="24"/>
          <w:lang w:val="en-US" w:eastAsia="zh-CN"/>
        </w:rPr>
        <w:t>三年级人工智能、四年级人工智能、航空模型、航海模型、车辆模型、建筑模型课程</w:t>
      </w:r>
      <w:r>
        <w:rPr>
          <w:rStyle w:val="260"/>
          <w:rFonts w:hint="eastAsia" w:asciiTheme="minorEastAsia" w:hAnsiTheme="minorEastAsia" w:eastAsiaTheme="minorEastAsia" w:cstheme="minorEastAsia"/>
          <w:color w:val="auto"/>
          <w:sz w:val="24"/>
          <w:szCs w:val="24"/>
        </w:rPr>
        <w:t>教学工作。</w:t>
      </w:r>
    </w:p>
    <w:p w14:paraId="30D949BC">
      <w:pPr>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协议价款及支付方式</w:t>
      </w:r>
    </w:p>
    <w:p w14:paraId="391541D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39" w:leftChars="114" w:firstLine="240" w:firstLineChars="100"/>
        <w:textAlignment w:val="baseline"/>
        <w:rPr>
          <w:rStyle w:val="260"/>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1.</w:t>
      </w:r>
      <w:r>
        <w:rPr>
          <w:rStyle w:val="260"/>
          <w:rFonts w:hint="eastAsia" w:asciiTheme="minorEastAsia" w:hAnsiTheme="minorEastAsia" w:eastAsiaTheme="minorEastAsia" w:cstheme="minorEastAsia"/>
          <w:color w:val="auto"/>
          <w:sz w:val="24"/>
          <w:szCs w:val="24"/>
        </w:rPr>
        <w:t>甲方每周安排</w:t>
      </w:r>
      <w:r>
        <w:rPr>
          <w:rStyle w:val="260"/>
          <w:rFonts w:hint="eastAsia" w:asciiTheme="minorEastAsia" w:hAnsiTheme="minorEastAsia" w:eastAsiaTheme="minorEastAsia" w:cstheme="minorEastAsia"/>
          <w:color w:val="auto"/>
          <w:sz w:val="24"/>
          <w:szCs w:val="24"/>
          <w:lang w:val="en-US" w:eastAsia="zh-CN"/>
        </w:rPr>
        <w:t>各项</w:t>
      </w:r>
      <w:r>
        <w:rPr>
          <w:rStyle w:val="260"/>
          <w:rFonts w:hint="eastAsia" w:asciiTheme="minorEastAsia" w:hAnsiTheme="minorEastAsia" w:eastAsiaTheme="minorEastAsia" w:cstheme="minorEastAsia"/>
          <w:color w:val="auto"/>
          <w:sz w:val="24"/>
          <w:szCs w:val="24"/>
        </w:rPr>
        <w:t>课程教学活动，时间、内容与乙方提前沟通；</w:t>
      </w:r>
      <w:r>
        <w:rPr>
          <w:rStyle w:val="260"/>
          <w:rFonts w:hint="eastAsia" w:asciiTheme="minorEastAsia" w:hAnsiTheme="minorEastAsia" w:eastAsiaTheme="minorEastAsia" w:cstheme="minorEastAsia"/>
          <w:color w:val="auto"/>
          <w:sz w:val="24"/>
          <w:szCs w:val="24"/>
          <w:lang w:val="en-US" w:eastAsia="zh-CN"/>
        </w:rPr>
        <w:t>甲方  课程</w:t>
      </w:r>
      <w:r>
        <w:rPr>
          <w:rStyle w:val="260"/>
          <w:rFonts w:hint="eastAsia" w:asciiTheme="minorEastAsia" w:hAnsiTheme="minorEastAsia" w:eastAsiaTheme="minorEastAsia" w:cstheme="minorEastAsia"/>
          <w:color w:val="auto"/>
          <w:sz w:val="24"/>
          <w:szCs w:val="24"/>
        </w:rPr>
        <w:t>按</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元/教师人次/课时的标准付给乙方教师课酬；共计安排</w:t>
      </w:r>
      <w:r>
        <w:rPr>
          <w:rStyle w:val="260"/>
          <w:rFonts w:hint="eastAsia" w:asciiTheme="minorEastAsia" w:hAnsiTheme="minorEastAsia" w:eastAsiaTheme="minorEastAsia" w:cstheme="minorEastAsia"/>
          <w:color w:val="auto"/>
          <w:sz w:val="24"/>
          <w:szCs w:val="24"/>
          <w:u w:val="single"/>
        </w:rPr>
        <w:t>838</w:t>
      </w:r>
      <w:r>
        <w:rPr>
          <w:rStyle w:val="260"/>
          <w:rFonts w:hint="eastAsia" w:asciiTheme="minorEastAsia" w:hAnsiTheme="minorEastAsia" w:eastAsiaTheme="minorEastAsia" w:cstheme="minorEastAsia"/>
          <w:color w:val="auto"/>
          <w:sz w:val="24"/>
          <w:szCs w:val="24"/>
        </w:rPr>
        <w:t>课时，合同签订金额</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u w:val="single" w:color="000000"/>
        </w:rPr>
        <w:t>元整</w:t>
      </w:r>
      <w:r>
        <w:rPr>
          <w:rStyle w:val="260"/>
          <w:rFonts w:hint="eastAsia" w:asciiTheme="minorEastAsia" w:hAnsiTheme="minorEastAsia" w:eastAsiaTheme="minorEastAsia" w:cstheme="minorEastAsia"/>
          <w:color w:val="auto"/>
          <w:sz w:val="24"/>
          <w:szCs w:val="24"/>
        </w:rPr>
        <w:t>（小写</w:t>
      </w:r>
      <w:r>
        <w:rPr>
          <w:rStyle w:val="260"/>
          <w:rFonts w:hint="eastAsia" w:asciiTheme="minorEastAsia" w:hAnsiTheme="minorEastAsia" w:eastAsiaTheme="minorEastAsia" w:cstheme="minorEastAsia"/>
          <w:color w:val="auto"/>
          <w:sz w:val="24"/>
          <w:szCs w:val="24"/>
          <w:u w:val="single" w:color="000000"/>
        </w:rPr>
        <w:t>￥</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rPr>
        <w:t>）具体金额以实际发生课时进行结算，具体安排见附件一。</w:t>
      </w:r>
    </w:p>
    <w:p w14:paraId="634AB654">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w:t>
      </w:r>
      <w:r>
        <w:rPr>
          <w:rStyle w:val="260"/>
          <w:rFonts w:hint="eastAsia" w:asciiTheme="minorEastAsia" w:hAnsiTheme="minorEastAsia" w:eastAsiaTheme="minorEastAsia" w:cstheme="minorEastAsia"/>
          <w:color w:val="auto"/>
          <w:sz w:val="24"/>
          <w:szCs w:val="24"/>
          <w:lang w:val="en-US" w:eastAsia="zh-CN"/>
        </w:rPr>
        <w:t>根据甲方安排，</w:t>
      </w:r>
      <w:r>
        <w:rPr>
          <w:rStyle w:val="260"/>
          <w:rFonts w:hint="eastAsia" w:asciiTheme="minorEastAsia" w:hAnsiTheme="minorEastAsia" w:eastAsiaTheme="minorEastAsia" w:cstheme="minorEastAsia"/>
          <w:b w:val="0"/>
          <w:bCs w:val="0"/>
          <w:color w:val="auto"/>
          <w:sz w:val="24"/>
          <w:szCs w:val="24"/>
          <w:lang w:val="en-US" w:eastAsia="zh-CN"/>
        </w:rPr>
        <w:t>按照实际发生每月结算一次</w:t>
      </w:r>
      <w:r>
        <w:rPr>
          <w:rStyle w:val="260"/>
          <w:rFonts w:hint="eastAsia" w:asciiTheme="minorEastAsia" w:hAnsiTheme="minorEastAsia" w:eastAsiaTheme="minorEastAsia" w:cstheme="minorEastAsia"/>
          <w:color w:val="auto"/>
          <w:sz w:val="24"/>
          <w:szCs w:val="24"/>
        </w:rPr>
        <w:t>；以上价款支付前，乙方须提供国家正规发票和结算明细表。</w:t>
      </w:r>
      <w:r>
        <w:rPr>
          <w:rStyle w:val="260"/>
          <w:rFonts w:hint="eastAsia" w:asciiTheme="minorEastAsia" w:hAnsiTheme="minorEastAsia" w:eastAsiaTheme="minorEastAsia" w:cstheme="minorEastAsia"/>
          <w:color w:val="auto"/>
          <w:sz w:val="24"/>
          <w:szCs w:val="24"/>
          <w:lang w:val="en-US" w:eastAsia="zh-CN"/>
        </w:rPr>
        <w:t>鉴于</w:t>
      </w:r>
      <w:r>
        <w:rPr>
          <w:rStyle w:val="260"/>
          <w:rFonts w:hint="eastAsia" w:asciiTheme="minorEastAsia" w:hAnsiTheme="minorEastAsia" w:eastAsiaTheme="minorEastAsia" w:cstheme="minorEastAsia"/>
          <w:color w:val="auto"/>
          <w:sz w:val="24"/>
          <w:szCs w:val="24"/>
        </w:rPr>
        <w:t>甲方付款依托于财政拨款，如遇财政拨款计划有变动，以款项实际到账</w:t>
      </w:r>
      <w:r>
        <w:rPr>
          <w:rStyle w:val="260"/>
          <w:rFonts w:hint="eastAsia" w:asciiTheme="minorEastAsia" w:hAnsiTheme="minorEastAsia" w:eastAsiaTheme="minorEastAsia" w:cstheme="minorEastAsia"/>
          <w:color w:val="auto"/>
          <w:sz w:val="24"/>
          <w:szCs w:val="24"/>
          <w:lang w:val="en-US" w:eastAsia="zh-CN"/>
        </w:rPr>
        <w:t>金</w:t>
      </w:r>
      <w:r>
        <w:rPr>
          <w:rStyle w:val="260"/>
          <w:rFonts w:hint="eastAsia" w:asciiTheme="minorEastAsia" w:hAnsiTheme="minorEastAsia" w:eastAsiaTheme="minorEastAsia" w:cstheme="minorEastAsia"/>
          <w:color w:val="auto"/>
          <w:sz w:val="24"/>
          <w:szCs w:val="24"/>
        </w:rPr>
        <w:t>额、时间为准。因财政拨款变动导致甲方实际付款时间迟于合同约定的，不构成甲方违约，甲方无需承担任何责任。在合同期间，乙方应高质量的给甲方提供服务，项目服务过程中，如</w:t>
      </w:r>
      <w:r>
        <w:rPr>
          <w:rStyle w:val="260"/>
          <w:rFonts w:hint="eastAsia" w:asciiTheme="minorEastAsia" w:hAnsiTheme="minorEastAsia" w:eastAsiaTheme="minorEastAsia" w:cstheme="minorEastAsia"/>
          <w:color w:val="auto"/>
          <w:sz w:val="24"/>
          <w:szCs w:val="24"/>
          <w:lang w:val="en-US" w:eastAsia="zh-CN"/>
        </w:rPr>
        <w:t>因</w:t>
      </w:r>
      <w:r>
        <w:rPr>
          <w:rStyle w:val="260"/>
          <w:rFonts w:hint="eastAsia" w:asciiTheme="minorEastAsia" w:hAnsiTheme="minorEastAsia" w:eastAsiaTheme="minorEastAsia" w:cstheme="minorEastAsia"/>
          <w:color w:val="auto"/>
          <w:sz w:val="24"/>
          <w:szCs w:val="24"/>
        </w:rPr>
        <w:t>乙方提供的服务不合格造成违约，甲方在</w:t>
      </w:r>
      <w:r>
        <w:rPr>
          <w:rStyle w:val="260"/>
          <w:rFonts w:hint="eastAsia" w:asciiTheme="minorEastAsia" w:hAnsiTheme="minorEastAsia" w:eastAsiaTheme="minorEastAsia" w:cstheme="minorEastAsia"/>
          <w:color w:val="auto"/>
          <w:sz w:val="24"/>
          <w:szCs w:val="24"/>
          <w:lang w:val="en-US" w:eastAsia="zh-CN"/>
        </w:rPr>
        <w:t>结</w:t>
      </w:r>
      <w:r>
        <w:rPr>
          <w:rStyle w:val="260"/>
          <w:rFonts w:hint="eastAsia" w:asciiTheme="minorEastAsia" w:hAnsiTheme="minorEastAsia" w:eastAsiaTheme="minorEastAsia" w:cstheme="minorEastAsia"/>
          <w:color w:val="auto"/>
          <w:sz w:val="24"/>
          <w:szCs w:val="24"/>
        </w:rPr>
        <w:t>算时有权扣除合同总价款的1%作为违约金。</w:t>
      </w:r>
    </w:p>
    <w:p w14:paraId="46624B3B">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甲方的权利与义务</w:t>
      </w:r>
    </w:p>
    <w:p w14:paraId="345587A9">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1.甲方负责提供训练场地以及场地布置。</w:t>
      </w:r>
    </w:p>
    <w:p w14:paraId="1158C88E">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2.甲方有权监督乙方教师的教学质量，并对教案、教学计划等提出修改要求。</w:t>
      </w:r>
    </w:p>
    <w:p w14:paraId="259ECC03">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3.若甲方对乙方所</w:t>
      </w:r>
      <w:r>
        <w:rPr>
          <w:rStyle w:val="260"/>
          <w:rFonts w:hint="eastAsia" w:asciiTheme="minorEastAsia" w:hAnsiTheme="minorEastAsia" w:eastAsiaTheme="minorEastAsia" w:cstheme="minorEastAsia"/>
          <w:color w:val="auto"/>
          <w:sz w:val="24"/>
          <w:szCs w:val="24"/>
          <w:lang w:eastAsia="zh-CN"/>
        </w:rPr>
        <w:t>派出</w:t>
      </w:r>
      <w:r>
        <w:rPr>
          <w:rStyle w:val="260"/>
          <w:rFonts w:hint="eastAsia" w:asciiTheme="minorEastAsia" w:hAnsiTheme="minorEastAsia" w:eastAsiaTheme="minorEastAsia" w:cstheme="minorEastAsia"/>
          <w:color w:val="auto"/>
          <w:sz w:val="24"/>
          <w:szCs w:val="24"/>
        </w:rPr>
        <w:t>教师的教学水平有所质疑，经双方调查核实后甲方有权向乙方要求更换教师。</w:t>
      </w:r>
    </w:p>
    <w:p w14:paraId="6743E05D">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4.甲方需要乙方配合为本班学生提供展示机会。</w:t>
      </w:r>
    </w:p>
    <w:p w14:paraId="2AAF7818">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5.甲方需要乙方配合负责组织学员参加升级考核及相应的专业比赛和学习交流活动。</w:t>
      </w:r>
    </w:p>
    <w:p w14:paraId="272C79C8">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乙方的权利与义务</w:t>
      </w:r>
    </w:p>
    <w:p w14:paraId="5F2D3F2D">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1.乙方负责</w:t>
      </w:r>
      <w:r>
        <w:rPr>
          <w:rStyle w:val="260"/>
          <w:rFonts w:hint="eastAsia" w:asciiTheme="minorEastAsia" w:hAnsiTheme="minorEastAsia" w:eastAsiaTheme="minorEastAsia" w:cstheme="minorEastAsia"/>
          <w:color w:val="auto"/>
          <w:sz w:val="24"/>
          <w:szCs w:val="24"/>
          <w:lang w:eastAsia="zh-CN"/>
        </w:rPr>
        <w:t>派出</w:t>
      </w:r>
      <w:r>
        <w:rPr>
          <w:rStyle w:val="260"/>
          <w:rFonts w:hint="eastAsia" w:asciiTheme="minorEastAsia" w:hAnsiTheme="minorEastAsia" w:eastAsiaTheme="minorEastAsia" w:cstheme="minorEastAsia"/>
          <w:color w:val="auto"/>
          <w:sz w:val="24"/>
          <w:szCs w:val="24"/>
        </w:rPr>
        <w:t>教学经验丰厚的教师授课，完成教学工作，乙方必须保质保量完成社团活动至本合同结束。</w:t>
      </w:r>
    </w:p>
    <w:p w14:paraId="11BAC10F">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2.开课前，乙方需交给甲方教学计划等资料，结课后交给甲方教案及学生综合评定。</w:t>
      </w:r>
    </w:p>
    <w:p w14:paraId="58849E4B">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安全事故</w:t>
      </w:r>
    </w:p>
    <w:p w14:paraId="10E5CBC0">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1.因甲方场地因素造成的安全事故由甲方承担。</w:t>
      </w:r>
    </w:p>
    <w:p w14:paraId="537B2A6A">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2.乙方在合同履行过程中应当做好安全防范措施，对教学环境进行检查，如发现安全隐患及时向甲方汇报，并采取措施。如因乙方疏忽导致甲方学生或者第三方人身财产利益受损，责任由乙方承担。</w:t>
      </w:r>
    </w:p>
    <w:p w14:paraId="59B6F8C9">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履行期限、地点和方式</w:t>
      </w:r>
    </w:p>
    <w:p w14:paraId="519ED3DC">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履行期限自</w:t>
      </w:r>
      <w:r>
        <w:rPr>
          <w:rStyle w:val="260"/>
          <w:rFonts w:hint="eastAsia" w:asciiTheme="minorEastAsia" w:hAnsiTheme="minorEastAsia" w:eastAsiaTheme="minorEastAsia" w:cstheme="minorEastAsia"/>
          <w:color w:val="auto"/>
          <w:sz w:val="24"/>
          <w:szCs w:val="24"/>
          <w:u w:val="single" w:color="000000"/>
          <w:lang w:val="en-US" w:eastAsia="zh-CN"/>
        </w:rPr>
        <w:t>合同签订之日起</w:t>
      </w:r>
      <w:r>
        <w:rPr>
          <w:rStyle w:val="260"/>
          <w:rFonts w:hint="eastAsia" w:asciiTheme="minorEastAsia" w:hAnsiTheme="minorEastAsia" w:eastAsiaTheme="minorEastAsia" w:cstheme="minorEastAsia"/>
          <w:color w:val="auto"/>
          <w:sz w:val="24"/>
          <w:szCs w:val="24"/>
        </w:rPr>
        <w:t>至</w:t>
      </w:r>
      <w:r>
        <w:rPr>
          <w:rStyle w:val="260"/>
          <w:rFonts w:hint="eastAsia" w:asciiTheme="minorEastAsia" w:hAnsiTheme="minorEastAsia" w:eastAsiaTheme="minorEastAsia" w:cstheme="minorEastAsia"/>
          <w:color w:val="auto"/>
          <w:sz w:val="24"/>
          <w:szCs w:val="24"/>
          <w:u w:val="single" w:color="000000"/>
        </w:rPr>
        <w:t xml:space="preserve"> 202</w:t>
      </w:r>
      <w:r>
        <w:rPr>
          <w:rStyle w:val="260"/>
          <w:rFonts w:hint="eastAsia" w:asciiTheme="minorEastAsia" w:hAnsiTheme="minorEastAsia" w:eastAsiaTheme="minorEastAsia" w:cstheme="minorEastAsia"/>
          <w:color w:val="auto"/>
          <w:sz w:val="24"/>
          <w:szCs w:val="24"/>
          <w:u w:val="single" w:color="000000"/>
          <w:lang w:val="en-US" w:eastAsia="zh-CN"/>
        </w:rPr>
        <w:t>7</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年</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7</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月</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31</w:t>
      </w:r>
      <w:r>
        <w:rPr>
          <w:rStyle w:val="260"/>
          <w:rFonts w:hint="eastAsia" w:asciiTheme="minorEastAsia" w:hAnsiTheme="minorEastAsia" w:eastAsiaTheme="minorEastAsia" w:cstheme="minorEastAsia"/>
          <w:color w:val="auto"/>
          <w:sz w:val="24"/>
          <w:szCs w:val="24"/>
        </w:rPr>
        <w:t>日。协议期满后，甲、乙双方如想继续合作，</w:t>
      </w:r>
      <w:r>
        <w:rPr>
          <w:rStyle w:val="260"/>
          <w:rFonts w:hint="eastAsia" w:asciiTheme="minorEastAsia" w:hAnsiTheme="minorEastAsia" w:eastAsiaTheme="minorEastAsia" w:cstheme="minorEastAsia"/>
          <w:color w:val="auto"/>
          <w:sz w:val="24"/>
          <w:szCs w:val="24"/>
          <w:lang w:val="en-US" w:eastAsia="zh-CN"/>
        </w:rPr>
        <w:t>需另行签订合同</w:t>
      </w:r>
      <w:r>
        <w:rPr>
          <w:rStyle w:val="260"/>
          <w:rFonts w:hint="eastAsia" w:asciiTheme="minorEastAsia" w:hAnsiTheme="minorEastAsia" w:eastAsiaTheme="minorEastAsia" w:cstheme="minorEastAsia"/>
          <w:color w:val="auto"/>
          <w:sz w:val="24"/>
          <w:szCs w:val="24"/>
        </w:rPr>
        <w:t>。</w:t>
      </w:r>
    </w:p>
    <w:p w14:paraId="0559D833">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 xml:space="preserve">活动地点： </w:t>
      </w:r>
      <w:r>
        <w:rPr>
          <w:rStyle w:val="260"/>
          <w:rFonts w:hint="eastAsia" w:asciiTheme="minorEastAsia" w:hAnsiTheme="minorEastAsia" w:eastAsiaTheme="minorEastAsia" w:cstheme="minorEastAsia"/>
          <w:color w:val="auto"/>
          <w:sz w:val="24"/>
          <w:szCs w:val="24"/>
          <w:lang w:eastAsia="zh-CN"/>
        </w:rPr>
        <w:t>首都师范大学附属顺义实验小学</w:t>
      </w:r>
      <w:r>
        <w:rPr>
          <w:rStyle w:val="260"/>
          <w:rFonts w:hint="eastAsia" w:asciiTheme="minorEastAsia" w:hAnsiTheme="minorEastAsia" w:eastAsiaTheme="minorEastAsia" w:cstheme="minorEastAsia"/>
          <w:color w:val="auto"/>
          <w:sz w:val="24"/>
          <w:szCs w:val="24"/>
        </w:rPr>
        <w:t>内</w:t>
      </w:r>
    </w:p>
    <w:p w14:paraId="57102F64">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课堂教学形式主要分为：（1）讲授式（2）问题探究式（3）训练与实践</w:t>
      </w:r>
    </w:p>
    <w:p w14:paraId="5023BDB5">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本协议的变更、终止和解除</w:t>
      </w:r>
    </w:p>
    <w:p w14:paraId="66E3635C">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1.本协议依法签订后，协议双方必须全面履行协议规定的义务，任何一方不得擅自变更协议。</w:t>
      </w:r>
    </w:p>
    <w:p w14:paraId="4457568C">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2.确需变更协议的，双方应协调一致，并按原签订程序变更协议，双方未达成一致意见的，原协议继续有效。</w:t>
      </w:r>
    </w:p>
    <w:p w14:paraId="3706A912">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3.经双方当事人协商一致，本协议可以解除。</w:t>
      </w:r>
    </w:p>
    <w:p w14:paraId="7FFCF54A">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4.本协议期满者或双方约定的协议终止条件出现时，协议即自行终止。</w:t>
      </w:r>
    </w:p>
    <w:p w14:paraId="29D92C8E">
      <w:p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 xml:space="preserve">八、 违约责任： </w:t>
      </w:r>
    </w:p>
    <w:p w14:paraId="669A536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 xml:space="preserve">1.如因不可抗力因素致使项目工作不能如期开展或完成，视具体情况，双方协商解决。 </w:t>
      </w:r>
    </w:p>
    <w:p w14:paraId="0B9F3B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2.任何一方违反本合同的任何义务、承诺、保证或由任何一方在本合同中所作的声明与事实不符或有</w:t>
      </w:r>
      <w:r>
        <w:rPr>
          <w:rStyle w:val="260"/>
          <w:rFonts w:hint="eastAsia" w:asciiTheme="minorEastAsia" w:hAnsiTheme="minorEastAsia" w:eastAsiaTheme="minorEastAsia" w:cstheme="minorEastAsia"/>
          <w:color w:val="auto"/>
          <w:sz w:val="24"/>
          <w:szCs w:val="24"/>
          <w:lang w:val="en-US" w:eastAsia="zh-CN"/>
        </w:rPr>
        <w:t>误导成分</w:t>
      </w:r>
      <w:r>
        <w:rPr>
          <w:rStyle w:val="260"/>
          <w:rFonts w:hint="eastAsia" w:asciiTheme="minorEastAsia" w:hAnsiTheme="minorEastAsia" w:eastAsiaTheme="minorEastAsia" w:cstheme="minorEastAsia"/>
          <w:color w:val="auto"/>
          <w:sz w:val="24"/>
          <w:szCs w:val="24"/>
        </w:rPr>
        <w:t xml:space="preserve">，造成本合同不能履行或不能完全履行时，该方即构成违约，应承担违约责任，负责赔偿守约方因此造成的损失。   </w:t>
      </w:r>
    </w:p>
    <w:p w14:paraId="2C99FE8F">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3.若乙方未能按合同所规定的时间如期开展社团活动，造成甲方损失应负赔偿责任。</w:t>
      </w:r>
    </w:p>
    <w:p w14:paraId="23CEBBDC">
      <w:pPr>
        <w:pStyle w:val="261"/>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九、 争议的解决</w:t>
      </w:r>
    </w:p>
    <w:p w14:paraId="69EBDED0">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 xml:space="preserve">执行本合同发生争议，必须先由双方当事人友好协商解决。协商不成的，可向北京市顺义区人民法院提起诉讼。  </w:t>
      </w:r>
    </w:p>
    <w:p w14:paraId="2075326A">
      <w:pPr>
        <w:pStyle w:val="261"/>
        <w:numPr>
          <w:ilvl w:val="0"/>
          <w:numId w:val="16"/>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其他</w:t>
      </w:r>
    </w:p>
    <w:p w14:paraId="0C5DBA9F">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本协议自甲、乙双方法定代表人签字、盖章后生效。本协议未尽事宜，甲、乙双方可协商签订补充协议，补充协议与本协议具有同等法律效力。</w:t>
      </w:r>
    </w:p>
    <w:p w14:paraId="3D57D2A2">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本协议一式四份，甲方三份乙方一份，具有同等法律效力。</w:t>
      </w:r>
    </w:p>
    <w:p w14:paraId="6FEC5B24">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甲方：                              乙方：</w:t>
      </w:r>
    </w:p>
    <w:p w14:paraId="2C269764">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1C6E6404">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法定代表人：                        法定代表人：</w:t>
      </w:r>
    </w:p>
    <w:p w14:paraId="73E930AA">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6DFCD8F4">
      <w:pPr>
        <w:spacing w:line="360" w:lineRule="auto"/>
        <w:ind w:firstLine="480"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color w:val="auto"/>
          <w:sz w:val="24"/>
          <w:szCs w:val="24"/>
          <w:lang w:val="en-US" w:eastAsia="zh-CN"/>
        </w:rPr>
        <w:t xml:space="preserve">    </w:t>
      </w:r>
      <w:r>
        <w:rPr>
          <w:rStyle w:val="260"/>
          <w:rFonts w:hint="eastAsia" w:asciiTheme="minorEastAsia" w:hAnsiTheme="minorEastAsia" w:eastAsiaTheme="minorEastAsia" w:cstheme="minorEastAsia"/>
          <w:color w:val="auto"/>
          <w:sz w:val="24"/>
          <w:szCs w:val="24"/>
        </w:rPr>
        <w:t xml:space="preserve">年    月    日                  </w:t>
      </w:r>
      <w:r>
        <w:rPr>
          <w:rStyle w:val="260"/>
          <w:rFonts w:hint="eastAsia" w:asciiTheme="minorEastAsia" w:hAnsiTheme="minorEastAsia" w:eastAsiaTheme="minorEastAsia" w:cstheme="minorEastAsia"/>
          <w:color w:val="auto"/>
          <w:sz w:val="24"/>
          <w:szCs w:val="24"/>
          <w:lang w:val="en-US" w:eastAsia="zh-CN"/>
        </w:rPr>
        <w:t xml:space="preserve">    </w:t>
      </w:r>
      <w:r>
        <w:rPr>
          <w:rStyle w:val="260"/>
          <w:rFonts w:hint="eastAsia" w:asciiTheme="minorEastAsia" w:hAnsiTheme="minorEastAsia" w:eastAsiaTheme="minorEastAsia" w:cstheme="minorEastAsia"/>
          <w:color w:val="auto"/>
          <w:sz w:val="24"/>
          <w:szCs w:val="24"/>
        </w:rPr>
        <w:t>年    月    日</w:t>
      </w:r>
    </w:p>
    <w:p w14:paraId="004DDDFE">
      <w:pPr>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br w:type="page"/>
      </w:r>
    </w:p>
    <w:p w14:paraId="5441E2E5">
      <w:pPr>
        <w:rPr>
          <w:rStyle w:val="260"/>
          <w:rFonts w:hint="eastAsia" w:ascii="仿宋" w:hAnsi="仿宋" w:eastAsia="仿宋" w:cs="仿宋"/>
          <w:color w:val="auto"/>
          <w:sz w:val="24"/>
          <w:szCs w:val="24"/>
          <w:lang w:val="en-US" w:eastAsia="zh-CN"/>
        </w:rPr>
      </w:pPr>
      <w:r>
        <w:rPr>
          <w:rStyle w:val="260"/>
          <w:rFonts w:hint="eastAsia" w:asciiTheme="minorEastAsia" w:hAnsiTheme="minorEastAsia" w:eastAsiaTheme="minorEastAsia" w:cstheme="minorEastAsia"/>
          <w:color w:val="auto"/>
          <w:sz w:val="24"/>
          <w:szCs w:val="24"/>
          <w:lang w:val="en-US" w:eastAsia="zh-CN"/>
        </w:rPr>
        <w:t>附件一：</w:t>
      </w:r>
    </w:p>
    <w:p w14:paraId="2CF9DA74">
      <w:pPr>
        <w:rPr>
          <w:rStyle w:val="260"/>
          <w:rFonts w:hint="eastAsia" w:ascii="仿宋" w:hAnsi="仿宋" w:eastAsia="仿宋" w:cs="仿宋"/>
          <w:color w:val="auto"/>
          <w:sz w:val="24"/>
          <w:szCs w:val="24"/>
          <w:lang w:val="en-US" w:eastAsia="zh-CN"/>
        </w:rPr>
        <w:sectPr>
          <w:pgSz w:w="11907" w:h="16840"/>
          <w:pgMar w:top="1440" w:right="1803" w:bottom="1440" w:left="1803" w:header="851" w:footer="851" w:gutter="0"/>
          <w:pgNumType w:fmt="decimal"/>
          <w:cols w:space="720" w:num="1"/>
          <w:docGrid w:linePitch="462" w:charSpace="0"/>
        </w:sectPr>
      </w:pPr>
    </w:p>
    <w:p w14:paraId="7B642BCA">
      <w:pPr>
        <w:rPr>
          <w:rStyle w:val="260"/>
          <w:rFonts w:ascii="仿宋" w:hAnsi="仿宋" w:eastAsia="仿宋" w:cs="仿宋"/>
          <w:color w:val="auto"/>
          <w:sz w:val="52"/>
          <w:szCs w:val="52"/>
        </w:rPr>
      </w:pPr>
    </w:p>
    <w:p w14:paraId="60BC0C1C">
      <w:pPr>
        <w:rPr>
          <w:rStyle w:val="260"/>
          <w:rFonts w:ascii="仿宋" w:hAnsi="仿宋" w:eastAsia="仿宋" w:cs="仿宋"/>
          <w:color w:val="auto"/>
          <w:sz w:val="52"/>
          <w:szCs w:val="52"/>
        </w:rPr>
      </w:pPr>
    </w:p>
    <w:p w14:paraId="28889EA9">
      <w:pPr>
        <w:jc w:val="center"/>
        <w:rPr>
          <w:rStyle w:val="260"/>
          <w:rFonts w:ascii="仿宋" w:hAnsi="仿宋" w:eastAsia="仿宋" w:cs="仿宋"/>
          <w:color w:val="auto"/>
          <w:sz w:val="72"/>
          <w:szCs w:val="72"/>
        </w:rPr>
      </w:pPr>
      <w:r>
        <w:rPr>
          <w:rStyle w:val="260"/>
          <w:rFonts w:hint="eastAsia" w:ascii="仿宋" w:hAnsi="仿宋" w:eastAsia="仿宋" w:cs="仿宋"/>
          <w:color w:val="auto"/>
          <w:sz w:val="72"/>
          <w:szCs w:val="72"/>
          <w:lang w:val="en-US" w:eastAsia="zh-CN"/>
        </w:rPr>
        <w:t>03包：</w:t>
      </w:r>
      <w:r>
        <w:rPr>
          <w:rStyle w:val="260"/>
          <w:rFonts w:hint="eastAsia" w:ascii="仿宋" w:hAnsi="仿宋" w:eastAsia="仿宋" w:cs="仿宋"/>
          <w:color w:val="auto"/>
          <w:sz w:val="72"/>
          <w:szCs w:val="72"/>
          <w:lang w:eastAsia="zh-CN"/>
        </w:rPr>
        <w:t>首师大顺义附小学生体育类活动</w:t>
      </w:r>
      <w:r>
        <w:rPr>
          <w:rStyle w:val="260"/>
          <w:rFonts w:hint="eastAsia" w:ascii="仿宋" w:hAnsi="仿宋" w:eastAsia="仿宋" w:cs="仿宋"/>
          <w:color w:val="auto"/>
          <w:sz w:val="72"/>
          <w:szCs w:val="72"/>
        </w:rPr>
        <w:t>合作协议</w:t>
      </w:r>
    </w:p>
    <w:p w14:paraId="68FED537">
      <w:pPr>
        <w:jc w:val="center"/>
        <w:rPr>
          <w:rStyle w:val="260"/>
          <w:rFonts w:ascii="仿宋" w:hAnsi="仿宋" w:eastAsia="仿宋" w:cs="仿宋"/>
          <w:b/>
          <w:color w:val="auto"/>
          <w:sz w:val="24"/>
          <w:szCs w:val="24"/>
        </w:rPr>
      </w:pPr>
    </w:p>
    <w:p w14:paraId="0FEE0237">
      <w:pPr>
        <w:jc w:val="center"/>
        <w:rPr>
          <w:rStyle w:val="260"/>
          <w:rFonts w:ascii="仿宋" w:hAnsi="仿宋" w:eastAsia="仿宋" w:cs="仿宋"/>
          <w:b/>
          <w:color w:val="auto"/>
          <w:sz w:val="24"/>
          <w:szCs w:val="24"/>
        </w:rPr>
      </w:pPr>
    </w:p>
    <w:p w14:paraId="08D3B2B4">
      <w:pPr>
        <w:jc w:val="center"/>
        <w:rPr>
          <w:rStyle w:val="260"/>
          <w:rFonts w:ascii="仿宋" w:hAnsi="仿宋" w:eastAsia="仿宋" w:cs="仿宋"/>
          <w:b/>
          <w:color w:val="auto"/>
          <w:sz w:val="24"/>
          <w:szCs w:val="24"/>
        </w:rPr>
      </w:pPr>
    </w:p>
    <w:p w14:paraId="48976D04">
      <w:pPr>
        <w:jc w:val="center"/>
        <w:rPr>
          <w:rStyle w:val="260"/>
          <w:rFonts w:ascii="仿宋" w:hAnsi="仿宋" w:eastAsia="仿宋" w:cs="仿宋"/>
          <w:b/>
          <w:color w:val="auto"/>
          <w:sz w:val="24"/>
          <w:szCs w:val="24"/>
        </w:rPr>
      </w:pPr>
    </w:p>
    <w:p w14:paraId="59A339FA">
      <w:pPr>
        <w:jc w:val="center"/>
        <w:rPr>
          <w:rStyle w:val="260"/>
          <w:rFonts w:ascii="仿宋" w:hAnsi="仿宋" w:eastAsia="仿宋" w:cs="仿宋"/>
          <w:b/>
          <w:color w:val="auto"/>
          <w:sz w:val="24"/>
          <w:szCs w:val="24"/>
        </w:rPr>
      </w:pPr>
    </w:p>
    <w:p w14:paraId="40F1A024">
      <w:pPr>
        <w:rPr>
          <w:rStyle w:val="260"/>
          <w:rFonts w:ascii="仿宋" w:hAnsi="仿宋" w:eastAsia="仿宋" w:cs="仿宋"/>
          <w:b/>
          <w:color w:val="auto"/>
          <w:sz w:val="24"/>
          <w:szCs w:val="24"/>
        </w:rPr>
      </w:pPr>
    </w:p>
    <w:p w14:paraId="47D28AF4">
      <w:pPr>
        <w:jc w:val="center"/>
        <w:rPr>
          <w:rStyle w:val="260"/>
          <w:rFonts w:ascii="仿宋" w:hAnsi="仿宋" w:eastAsia="仿宋" w:cs="仿宋"/>
          <w:b/>
          <w:color w:val="auto"/>
          <w:sz w:val="24"/>
          <w:szCs w:val="24"/>
        </w:rPr>
      </w:pPr>
    </w:p>
    <w:p w14:paraId="2BB7C7BB">
      <w:pPr>
        <w:jc w:val="center"/>
        <w:rPr>
          <w:rStyle w:val="260"/>
          <w:rFonts w:ascii="仿宋" w:hAnsi="仿宋" w:eastAsia="仿宋" w:cs="仿宋"/>
          <w:b/>
          <w:color w:val="auto"/>
          <w:sz w:val="24"/>
          <w:szCs w:val="24"/>
        </w:rPr>
      </w:pPr>
    </w:p>
    <w:p w14:paraId="03BEFEC6">
      <w:pP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1D7454A5">
      <w:pPr>
        <w:rPr>
          <w:rStyle w:val="260"/>
          <w:rFonts w:ascii="仿宋" w:hAnsi="仿宋" w:eastAsia="仿宋" w:cs="仿宋"/>
          <w:b/>
          <w:color w:val="auto"/>
          <w:sz w:val="24"/>
          <w:szCs w:val="24"/>
        </w:rPr>
      </w:pPr>
    </w:p>
    <w:p w14:paraId="59C98943">
      <w:pPr>
        <w:jc w:val="cente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3C3E2946">
      <w:pPr>
        <w:jc w:val="center"/>
        <w:rPr>
          <w:rStyle w:val="260"/>
          <w:rFonts w:ascii="仿宋" w:hAnsi="仿宋" w:eastAsia="仿宋" w:cs="仿宋"/>
          <w:b/>
          <w:color w:val="auto"/>
          <w:sz w:val="24"/>
          <w:szCs w:val="24"/>
        </w:rPr>
      </w:pPr>
    </w:p>
    <w:p w14:paraId="16BF3B1E">
      <w:pPr>
        <w:jc w:val="center"/>
        <w:rPr>
          <w:rStyle w:val="260"/>
          <w:rFonts w:ascii="仿宋" w:hAnsi="仿宋" w:eastAsia="仿宋" w:cs="仿宋"/>
          <w:b/>
          <w:color w:val="auto"/>
          <w:sz w:val="24"/>
          <w:szCs w:val="24"/>
        </w:rPr>
      </w:pPr>
    </w:p>
    <w:p w14:paraId="3C335F49">
      <w:pPr>
        <w:jc w:val="center"/>
        <w:rPr>
          <w:rStyle w:val="260"/>
          <w:rFonts w:ascii="仿宋" w:hAnsi="仿宋" w:eastAsia="仿宋" w:cs="仿宋"/>
          <w:b/>
          <w:color w:val="auto"/>
          <w:sz w:val="24"/>
          <w:szCs w:val="24"/>
        </w:rPr>
      </w:pPr>
    </w:p>
    <w:p w14:paraId="24DF6B5E">
      <w:pPr>
        <w:jc w:val="center"/>
        <w:rPr>
          <w:rStyle w:val="260"/>
          <w:rFonts w:ascii="仿宋" w:hAnsi="仿宋" w:eastAsia="仿宋" w:cs="仿宋"/>
          <w:b/>
          <w:color w:val="auto"/>
          <w:sz w:val="24"/>
          <w:szCs w:val="24"/>
        </w:rPr>
      </w:pPr>
    </w:p>
    <w:p w14:paraId="00465A69">
      <w:pPr>
        <w:jc w:val="center"/>
        <w:rPr>
          <w:rStyle w:val="260"/>
          <w:rFonts w:ascii="仿宋" w:hAnsi="仿宋" w:eastAsia="仿宋" w:cs="仿宋"/>
          <w:b/>
          <w:color w:val="auto"/>
          <w:sz w:val="24"/>
          <w:szCs w:val="24"/>
        </w:rPr>
      </w:pPr>
    </w:p>
    <w:p w14:paraId="41112027">
      <w:pPr>
        <w:jc w:val="center"/>
        <w:rPr>
          <w:rStyle w:val="260"/>
          <w:rFonts w:ascii="仿宋" w:hAnsi="仿宋" w:eastAsia="仿宋" w:cs="仿宋"/>
          <w:b/>
          <w:color w:val="auto"/>
          <w:sz w:val="24"/>
          <w:szCs w:val="24"/>
        </w:rPr>
      </w:pPr>
    </w:p>
    <w:p w14:paraId="0951DA55">
      <w:pPr>
        <w:jc w:val="center"/>
        <w:rPr>
          <w:rStyle w:val="260"/>
          <w:rFonts w:ascii="仿宋" w:hAnsi="仿宋" w:eastAsia="仿宋" w:cs="仿宋"/>
          <w:b/>
          <w:color w:val="auto"/>
          <w:sz w:val="24"/>
          <w:szCs w:val="24"/>
        </w:rPr>
      </w:pPr>
    </w:p>
    <w:p w14:paraId="7F9F4863">
      <w:pPr>
        <w:jc w:val="center"/>
        <w:rPr>
          <w:rStyle w:val="260"/>
          <w:rFonts w:ascii="仿宋" w:hAnsi="仿宋" w:eastAsia="仿宋" w:cs="仿宋"/>
          <w:b/>
          <w:color w:val="auto"/>
          <w:sz w:val="24"/>
          <w:szCs w:val="24"/>
        </w:rPr>
      </w:pPr>
    </w:p>
    <w:p w14:paraId="2FE01076">
      <w:pPr>
        <w:jc w:val="center"/>
        <w:rPr>
          <w:rStyle w:val="260"/>
          <w:rFonts w:ascii="仿宋" w:hAnsi="仿宋" w:eastAsia="仿宋" w:cs="仿宋"/>
          <w:b/>
          <w:color w:val="auto"/>
          <w:sz w:val="24"/>
          <w:szCs w:val="24"/>
        </w:rPr>
      </w:pPr>
    </w:p>
    <w:p w14:paraId="7FE129F0">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甲方</w:t>
      </w:r>
      <w:r>
        <w:rPr>
          <w:rStyle w:val="260"/>
          <w:rFonts w:hint="eastAsia" w:ascii="仿宋" w:hAnsi="仿宋" w:eastAsia="仿宋" w:cs="仿宋"/>
          <w:b/>
          <w:color w:val="auto"/>
          <w:sz w:val="24"/>
          <w:szCs w:val="24"/>
          <w:lang w:eastAsia="zh-CN"/>
        </w:rPr>
        <w:t>）</w:t>
      </w:r>
    </w:p>
    <w:p w14:paraId="4E03565C">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乙方</w:t>
      </w:r>
      <w:r>
        <w:rPr>
          <w:rStyle w:val="260"/>
          <w:rFonts w:hint="eastAsia" w:ascii="仿宋" w:hAnsi="仿宋" w:eastAsia="仿宋" w:cs="仿宋"/>
          <w:b/>
          <w:color w:val="auto"/>
          <w:sz w:val="24"/>
          <w:szCs w:val="24"/>
          <w:lang w:eastAsia="zh-CN"/>
        </w:rPr>
        <w:t>）</w:t>
      </w:r>
    </w:p>
    <w:p w14:paraId="6F1C8F77">
      <w:pPr>
        <w:jc w:val="center"/>
        <w:rPr>
          <w:rStyle w:val="260"/>
          <w:rFonts w:ascii="仿宋" w:hAnsi="仿宋" w:eastAsia="仿宋" w:cs="仿宋"/>
          <w:b/>
          <w:color w:val="auto"/>
          <w:sz w:val="24"/>
          <w:szCs w:val="24"/>
        </w:rPr>
      </w:pPr>
      <w:r>
        <w:rPr>
          <w:rStyle w:val="260"/>
          <w:rFonts w:ascii="仿宋" w:hAnsi="仿宋" w:eastAsia="仿宋" w:cs="仿宋"/>
          <w:b/>
          <w:color w:val="auto"/>
          <w:sz w:val="24"/>
          <w:szCs w:val="24"/>
        </w:rPr>
        <w:br w:type="page"/>
      </w:r>
    </w:p>
    <w:p w14:paraId="390574AA">
      <w:pPr>
        <w:jc w:val="center"/>
        <w:rPr>
          <w:rStyle w:val="260"/>
          <w:rFonts w:hint="eastAsia" w:asciiTheme="minorEastAsia" w:hAnsiTheme="minorEastAsia" w:eastAsiaTheme="minorEastAsia" w:cstheme="minorEastAsia"/>
          <w:b/>
          <w:color w:val="auto"/>
          <w:sz w:val="32"/>
          <w:szCs w:val="32"/>
        </w:rPr>
      </w:pPr>
      <w:r>
        <w:rPr>
          <w:rStyle w:val="260"/>
          <w:rFonts w:hint="eastAsia" w:asciiTheme="minorEastAsia" w:hAnsiTheme="minorEastAsia" w:eastAsiaTheme="minorEastAsia" w:cstheme="minorEastAsia"/>
          <w:b/>
          <w:sz w:val="32"/>
          <w:szCs w:val="32"/>
          <w:lang w:eastAsia="zh-CN"/>
        </w:rPr>
        <w:t>首师大顺义附小学生体育类活动</w:t>
      </w:r>
      <w:r>
        <w:rPr>
          <w:rStyle w:val="260"/>
          <w:rFonts w:hint="eastAsia" w:asciiTheme="minorEastAsia" w:hAnsiTheme="minorEastAsia" w:eastAsiaTheme="minorEastAsia" w:cstheme="minorEastAsia"/>
          <w:b/>
          <w:sz w:val="32"/>
          <w:szCs w:val="32"/>
        </w:rPr>
        <w:t>合作协议</w:t>
      </w:r>
    </w:p>
    <w:p w14:paraId="4F00D804">
      <w:pPr>
        <w:spacing w:line="360" w:lineRule="auto"/>
        <w:jc w:val="both"/>
        <w:rPr>
          <w:rStyle w:val="260"/>
          <w:rFonts w:ascii="仿宋" w:hAnsi="仿宋" w:eastAsia="仿宋" w:cs="仿宋"/>
          <w:b/>
          <w:color w:val="auto"/>
          <w:sz w:val="32"/>
          <w:szCs w:val="32"/>
        </w:rPr>
      </w:pPr>
    </w:p>
    <w:p w14:paraId="6B8B8989">
      <w:pPr>
        <w:spacing w:line="360" w:lineRule="auto"/>
        <w:ind w:firstLine="482" w:firstLineChars="200"/>
        <w:rPr>
          <w:rStyle w:val="260"/>
          <w:rFonts w:hint="eastAsia" w:asciiTheme="minorEastAsia" w:hAnsiTheme="minorEastAsia" w:eastAsiaTheme="minorEastAsia" w:cstheme="minorEastAsia"/>
          <w:color w:val="auto"/>
          <w:sz w:val="24"/>
          <w:szCs w:val="24"/>
          <w:lang w:eastAsia="zh-CN"/>
        </w:rPr>
      </w:pPr>
      <w:r>
        <w:rPr>
          <w:rStyle w:val="260"/>
          <w:rFonts w:hint="eastAsia" w:asciiTheme="minorEastAsia" w:hAnsiTheme="minorEastAsia" w:eastAsiaTheme="minorEastAsia" w:cstheme="minorEastAsia"/>
          <w:b/>
          <w:color w:val="auto"/>
          <w:sz w:val="24"/>
          <w:szCs w:val="24"/>
        </w:rPr>
        <w:t>甲方：</w:t>
      </w:r>
      <w:r>
        <w:rPr>
          <w:rStyle w:val="260"/>
          <w:rFonts w:hint="eastAsia" w:asciiTheme="minorEastAsia" w:hAnsiTheme="minorEastAsia" w:eastAsiaTheme="minorEastAsia" w:cstheme="minorEastAsia"/>
          <w:color w:val="auto"/>
          <w:sz w:val="24"/>
          <w:szCs w:val="24"/>
        </w:rPr>
        <w:t xml:space="preserve"> </w:t>
      </w:r>
    </w:p>
    <w:p w14:paraId="13BDE87C">
      <w:pPr>
        <w:spacing w:line="360" w:lineRule="auto"/>
        <w:ind w:firstLine="482" w:firstLineChars="200"/>
        <w:rPr>
          <w:rStyle w:val="260"/>
          <w:rFonts w:hint="eastAsia" w:asciiTheme="minorEastAsia" w:hAnsiTheme="minorEastAsia" w:eastAsiaTheme="minorEastAsia" w:cstheme="minorEastAsia"/>
          <w:color w:val="auto"/>
          <w:sz w:val="24"/>
          <w:szCs w:val="24"/>
          <w:lang w:eastAsia="zh-CN"/>
        </w:rPr>
      </w:pPr>
      <w:r>
        <w:rPr>
          <w:rStyle w:val="260"/>
          <w:rFonts w:hint="eastAsia" w:asciiTheme="minorEastAsia" w:hAnsiTheme="minorEastAsia" w:eastAsiaTheme="minorEastAsia" w:cstheme="minorEastAsia"/>
          <w:b/>
          <w:color w:val="auto"/>
          <w:sz w:val="24"/>
          <w:szCs w:val="24"/>
        </w:rPr>
        <w:t xml:space="preserve">乙方： </w:t>
      </w:r>
    </w:p>
    <w:p w14:paraId="4391928E">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6FAD7BC0">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为全面推进素质教育，落实“双减”政策，做好课后服务工作，培养全面发展的人才，</w:t>
      </w:r>
      <w:r>
        <w:rPr>
          <w:rStyle w:val="260"/>
          <w:rFonts w:hint="eastAsia" w:asciiTheme="minorEastAsia" w:hAnsiTheme="minorEastAsia" w:eastAsiaTheme="minorEastAsia" w:cstheme="minorEastAsia"/>
          <w:color w:val="auto"/>
          <w:sz w:val="24"/>
          <w:szCs w:val="24"/>
          <w:u w:val="single"/>
          <w:lang w:eastAsia="zh-CN"/>
        </w:rPr>
        <w:t>首都师范大学附属顺义实验小学</w:t>
      </w:r>
      <w:r>
        <w:rPr>
          <w:rStyle w:val="260"/>
          <w:rFonts w:hint="eastAsia" w:asciiTheme="minorEastAsia" w:hAnsiTheme="minorEastAsia" w:eastAsiaTheme="minorEastAsia" w:cstheme="minorEastAsia"/>
          <w:color w:val="auto"/>
          <w:sz w:val="24"/>
          <w:szCs w:val="24"/>
        </w:rPr>
        <w:t>与</w:t>
      </w:r>
      <w:r>
        <w:rPr>
          <w:rStyle w:val="260"/>
          <w:rFonts w:hint="eastAsia" w:asciiTheme="minorEastAsia" w:hAnsiTheme="minorEastAsia" w:eastAsiaTheme="minorEastAsia" w:cstheme="minorEastAsia"/>
          <w:color w:val="auto"/>
          <w:sz w:val="24"/>
          <w:szCs w:val="24"/>
          <w:u w:val="single"/>
          <w:lang w:val="en-US" w:eastAsia="zh-CN"/>
        </w:rPr>
        <w:t xml:space="preserve">          </w:t>
      </w:r>
      <w:r>
        <w:rPr>
          <w:rStyle w:val="260"/>
          <w:rFonts w:hint="eastAsia" w:asciiTheme="minorEastAsia" w:hAnsiTheme="minorEastAsia" w:eastAsiaTheme="minorEastAsia" w:cstheme="minorEastAsia"/>
          <w:color w:val="auto"/>
          <w:sz w:val="24"/>
          <w:szCs w:val="24"/>
        </w:rPr>
        <w:t>决定携手合作，依托甲方的优质生源和乙方在</w:t>
      </w:r>
      <w:r>
        <w:rPr>
          <w:rStyle w:val="260"/>
          <w:rFonts w:hint="eastAsia" w:asciiTheme="minorEastAsia" w:hAnsiTheme="minorEastAsia" w:eastAsiaTheme="minorEastAsia" w:cstheme="minorEastAsia"/>
          <w:color w:val="auto"/>
          <w:sz w:val="24"/>
          <w:szCs w:val="24"/>
          <w:lang w:val="en-US" w:eastAsia="zh-CN"/>
        </w:rPr>
        <w:t>体育</w:t>
      </w:r>
      <w:r>
        <w:rPr>
          <w:rStyle w:val="260"/>
          <w:rFonts w:hint="eastAsia" w:asciiTheme="minorEastAsia" w:hAnsiTheme="minorEastAsia" w:eastAsiaTheme="minorEastAsia" w:cstheme="minorEastAsia"/>
          <w:color w:val="auto"/>
          <w:sz w:val="24"/>
          <w:szCs w:val="24"/>
        </w:rPr>
        <w:t>项目上的教师资源，</w:t>
      </w:r>
      <w:r>
        <w:rPr>
          <w:rStyle w:val="260"/>
          <w:rFonts w:hint="eastAsia" w:asciiTheme="minorEastAsia" w:hAnsiTheme="minorEastAsia" w:eastAsiaTheme="minorEastAsia" w:cstheme="minorEastAsia"/>
          <w:color w:val="auto"/>
          <w:sz w:val="24"/>
          <w:szCs w:val="24"/>
          <w:lang w:val="en-US" w:eastAsia="zh-CN"/>
        </w:rPr>
        <w:t>共建三年级体育基础素养课程、三年级体育专项素养课程、三年级轮滑运动、四年级轮滑运动、五年级轮滑运动、六年级轮滑运动、三年级体育羽毛球、四年级体育羽毛球、五年级体育羽毛球、六年级体育羽毛球、三年级武术扇、四年级武术扇、三年级棋类竞技、五年级棋类竞技、六年级棋类竞技、三年级篮球、四年级篮球、五年级篮球、六年级篮球、养正柔力球、致远柔力球、致远足球、养正篮球校队、致远篮球校队课程</w:t>
      </w:r>
      <w:r>
        <w:rPr>
          <w:rStyle w:val="260"/>
          <w:rFonts w:hint="eastAsia" w:asciiTheme="minorEastAsia" w:hAnsiTheme="minorEastAsia" w:eastAsiaTheme="minorEastAsia" w:cstheme="minorEastAsia"/>
          <w:color w:val="auto"/>
          <w:sz w:val="24"/>
          <w:szCs w:val="24"/>
        </w:rPr>
        <w:t>。</w:t>
      </w:r>
    </w:p>
    <w:p w14:paraId="6A4EECA0">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现根据《中华人民共和国民法典》及有关规定，为明确甲、乙双方权利义务关系，经双方协商一致，签订本协议。</w:t>
      </w:r>
    </w:p>
    <w:p w14:paraId="01B5A48D">
      <w:pPr>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协议内容</w:t>
      </w:r>
    </w:p>
    <w:p w14:paraId="62E3A428">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甲方委托乙方派出</w:t>
      </w:r>
      <w:r>
        <w:rPr>
          <w:rStyle w:val="260"/>
          <w:rFonts w:hint="eastAsia" w:asciiTheme="minorEastAsia" w:hAnsiTheme="minorEastAsia" w:eastAsiaTheme="minorEastAsia" w:cstheme="minorEastAsia"/>
          <w:color w:val="auto"/>
          <w:sz w:val="24"/>
          <w:szCs w:val="24"/>
          <w:lang w:val="en-US" w:eastAsia="zh-CN"/>
        </w:rPr>
        <w:t>体育类</w:t>
      </w:r>
      <w:r>
        <w:rPr>
          <w:rStyle w:val="260"/>
          <w:rFonts w:hint="eastAsia" w:asciiTheme="minorEastAsia" w:hAnsiTheme="minorEastAsia" w:eastAsiaTheme="minorEastAsia" w:cstheme="minorEastAsia"/>
          <w:color w:val="auto"/>
          <w:sz w:val="24"/>
          <w:szCs w:val="24"/>
        </w:rPr>
        <w:t>特长项目教师对本学校学生进行</w:t>
      </w:r>
      <w:r>
        <w:rPr>
          <w:rStyle w:val="260"/>
          <w:rFonts w:hint="eastAsia" w:asciiTheme="minorEastAsia" w:hAnsiTheme="minorEastAsia" w:eastAsiaTheme="minorEastAsia" w:cstheme="minorEastAsia"/>
          <w:color w:val="auto"/>
          <w:sz w:val="24"/>
          <w:szCs w:val="24"/>
          <w:lang w:val="en-US" w:eastAsia="zh-CN"/>
        </w:rPr>
        <w:t>三年级体育基础素养课程、三年级体育专项素养课程、三年级轮滑运动、四年级轮滑运动、五年级轮滑运动、六年级轮滑运动、三年级体育羽毛球、四年级体育羽毛球、五年级体育羽毛球、六年级体育羽毛球、三年级武术扇、四年级武术扇、三年级棋类竞技、五年级棋类竞技、六年级棋类竞技、三年级篮球、四年级篮球、五年级篮球、六年级篮球、养正柔力球、致远柔力球、致远足球、养正篮球校队、致远篮球校队课程</w:t>
      </w:r>
      <w:r>
        <w:rPr>
          <w:rStyle w:val="260"/>
          <w:rFonts w:hint="eastAsia" w:asciiTheme="minorEastAsia" w:hAnsiTheme="minorEastAsia" w:eastAsiaTheme="minorEastAsia" w:cstheme="minorEastAsia"/>
          <w:color w:val="auto"/>
          <w:sz w:val="24"/>
          <w:szCs w:val="24"/>
        </w:rPr>
        <w:t>教学工作。</w:t>
      </w:r>
    </w:p>
    <w:p w14:paraId="04335CDC">
      <w:pPr>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协议价款及支付方式</w:t>
      </w:r>
    </w:p>
    <w:p w14:paraId="0346797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39" w:leftChars="114" w:firstLine="240" w:firstLineChars="100"/>
        <w:textAlignment w:val="baseline"/>
        <w:rPr>
          <w:rStyle w:val="260"/>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1.</w:t>
      </w:r>
      <w:r>
        <w:rPr>
          <w:rStyle w:val="260"/>
          <w:rFonts w:hint="eastAsia" w:asciiTheme="minorEastAsia" w:hAnsiTheme="minorEastAsia" w:eastAsiaTheme="minorEastAsia" w:cstheme="minorEastAsia"/>
          <w:color w:val="auto"/>
          <w:sz w:val="24"/>
          <w:szCs w:val="24"/>
        </w:rPr>
        <w:t>甲方每周安排</w:t>
      </w:r>
      <w:r>
        <w:rPr>
          <w:rStyle w:val="260"/>
          <w:rFonts w:hint="eastAsia" w:asciiTheme="minorEastAsia" w:hAnsiTheme="minorEastAsia" w:eastAsiaTheme="minorEastAsia" w:cstheme="minorEastAsia"/>
          <w:color w:val="auto"/>
          <w:sz w:val="24"/>
          <w:szCs w:val="24"/>
          <w:lang w:val="en-US" w:eastAsia="zh-CN"/>
        </w:rPr>
        <w:t>各项</w:t>
      </w:r>
      <w:r>
        <w:rPr>
          <w:rStyle w:val="260"/>
          <w:rFonts w:hint="eastAsia" w:asciiTheme="minorEastAsia" w:hAnsiTheme="minorEastAsia" w:eastAsiaTheme="minorEastAsia" w:cstheme="minorEastAsia"/>
          <w:color w:val="auto"/>
          <w:sz w:val="24"/>
          <w:szCs w:val="24"/>
        </w:rPr>
        <w:t>课程教学活动，时间、内容与乙方提前沟通；</w:t>
      </w:r>
      <w:r>
        <w:rPr>
          <w:rStyle w:val="260"/>
          <w:rFonts w:hint="eastAsia" w:asciiTheme="minorEastAsia" w:hAnsiTheme="minorEastAsia" w:eastAsiaTheme="minorEastAsia" w:cstheme="minorEastAsia"/>
          <w:color w:val="auto"/>
          <w:sz w:val="24"/>
          <w:szCs w:val="24"/>
          <w:lang w:val="en-US" w:eastAsia="zh-CN"/>
        </w:rPr>
        <w:t>甲方  课程</w:t>
      </w:r>
      <w:r>
        <w:rPr>
          <w:rStyle w:val="260"/>
          <w:rFonts w:hint="eastAsia" w:asciiTheme="minorEastAsia" w:hAnsiTheme="minorEastAsia" w:eastAsiaTheme="minorEastAsia" w:cstheme="minorEastAsia"/>
          <w:color w:val="auto"/>
          <w:sz w:val="24"/>
          <w:szCs w:val="24"/>
        </w:rPr>
        <w:t>按</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元/教师人次/课时的标准付给乙方教师课酬；共计安排</w:t>
      </w:r>
      <w:r>
        <w:rPr>
          <w:rStyle w:val="260"/>
          <w:rFonts w:hint="eastAsia" w:asciiTheme="minorEastAsia" w:hAnsiTheme="minorEastAsia" w:eastAsiaTheme="minorEastAsia" w:cstheme="minorEastAsia"/>
          <w:color w:val="auto"/>
          <w:sz w:val="24"/>
          <w:szCs w:val="24"/>
          <w:u w:val="single"/>
        </w:rPr>
        <w:t>1859</w:t>
      </w:r>
      <w:r>
        <w:rPr>
          <w:rStyle w:val="260"/>
          <w:rFonts w:hint="eastAsia" w:asciiTheme="minorEastAsia" w:hAnsiTheme="minorEastAsia" w:eastAsiaTheme="minorEastAsia" w:cstheme="minorEastAsia"/>
          <w:color w:val="auto"/>
          <w:sz w:val="24"/>
          <w:szCs w:val="24"/>
        </w:rPr>
        <w:t>课时，合同签订金额</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u w:val="single" w:color="000000"/>
        </w:rPr>
        <w:t>元整</w:t>
      </w:r>
      <w:r>
        <w:rPr>
          <w:rStyle w:val="260"/>
          <w:rFonts w:hint="eastAsia" w:asciiTheme="minorEastAsia" w:hAnsiTheme="minorEastAsia" w:eastAsiaTheme="minorEastAsia" w:cstheme="minorEastAsia"/>
          <w:color w:val="auto"/>
          <w:sz w:val="24"/>
          <w:szCs w:val="24"/>
        </w:rPr>
        <w:t>（小写</w:t>
      </w:r>
      <w:r>
        <w:rPr>
          <w:rStyle w:val="260"/>
          <w:rFonts w:hint="eastAsia" w:asciiTheme="minorEastAsia" w:hAnsiTheme="minorEastAsia" w:eastAsiaTheme="minorEastAsia" w:cstheme="minorEastAsia"/>
          <w:color w:val="auto"/>
          <w:sz w:val="24"/>
          <w:szCs w:val="24"/>
          <w:u w:val="single" w:color="000000"/>
        </w:rPr>
        <w:t>￥</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rPr>
        <w:t>）具体金额以实际发生课时进行结算，具体安排见附件一。</w:t>
      </w:r>
    </w:p>
    <w:p w14:paraId="3AD64A4F">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w:t>
      </w:r>
      <w:r>
        <w:rPr>
          <w:rStyle w:val="260"/>
          <w:rFonts w:hint="eastAsia" w:asciiTheme="minorEastAsia" w:hAnsiTheme="minorEastAsia" w:eastAsiaTheme="minorEastAsia" w:cstheme="minorEastAsia"/>
          <w:color w:val="auto"/>
          <w:sz w:val="24"/>
          <w:szCs w:val="24"/>
          <w:lang w:val="en-US" w:eastAsia="zh-CN"/>
        </w:rPr>
        <w:t>根据甲方安排，</w:t>
      </w:r>
      <w:r>
        <w:rPr>
          <w:rStyle w:val="260"/>
          <w:rFonts w:hint="eastAsia" w:asciiTheme="minorEastAsia" w:hAnsiTheme="minorEastAsia" w:eastAsiaTheme="minorEastAsia" w:cstheme="minorEastAsia"/>
          <w:b w:val="0"/>
          <w:bCs w:val="0"/>
          <w:color w:val="auto"/>
          <w:sz w:val="24"/>
          <w:szCs w:val="24"/>
          <w:lang w:val="en-US" w:eastAsia="zh-CN"/>
        </w:rPr>
        <w:t>按照实际发生每月结算一次</w:t>
      </w:r>
      <w:r>
        <w:rPr>
          <w:rStyle w:val="260"/>
          <w:rFonts w:hint="eastAsia" w:asciiTheme="minorEastAsia" w:hAnsiTheme="minorEastAsia" w:eastAsiaTheme="minorEastAsia" w:cstheme="minorEastAsia"/>
          <w:color w:val="auto"/>
          <w:sz w:val="24"/>
          <w:szCs w:val="24"/>
        </w:rPr>
        <w:t>；以上价款支付前，乙方须提供国家正规发票和结算明细表。</w:t>
      </w:r>
      <w:r>
        <w:rPr>
          <w:rStyle w:val="260"/>
          <w:rFonts w:hint="eastAsia" w:asciiTheme="minorEastAsia" w:hAnsiTheme="minorEastAsia" w:eastAsiaTheme="minorEastAsia" w:cstheme="minorEastAsia"/>
          <w:color w:val="auto"/>
          <w:sz w:val="24"/>
          <w:szCs w:val="24"/>
          <w:lang w:val="en-US" w:eastAsia="zh-CN"/>
        </w:rPr>
        <w:t>鉴于</w:t>
      </w:r>
      <w:r>
        <w:rPr>
          <w:rStyle w:val="260"/>
          <w:rFonts w:hint="eastAsia" w:asciiTheme="minorEastAsia" w:hAnsiTheme="minorEastAsia" w:eastAsiaTheme="minorEastAsia" w:cstheme="minorEastAsia"/>
          <w:color w:val="auto"/>
          <w:sz w:val="24"/>
          <w:szCs w:val="24"/>
        </w:rPr>
        <w:t>甲方付款依托于财政拨款，如遇财政拨款计划有变动，以款项实际到账</w:t>
      </w:r>
      <w:r>
        <w:rPr>
          <w:rStyle w:val="260"/>
          <w:rFonts w:hint="eastAsia" w:asciiTheme="minorEastAsia" w:hAnsiTheme="minorEastAsia" w:eastAsiaTheme="minorEastAsia" w:cstheme="minorEastAsia"/>
          <w:color w:val="auto"/>
          <w:sz w:val="24"/>
          <w:szCs w:val="24"/>
          <w:lang w:val="en-US" w:eastAsia="zh-CN"/>
        </w:rPr>
        <w:t>金</w:t>
      </w:r>
      <w:r>
        <w:rPr>
          <w:rStyle w:val="260"/>
          <w:rFonts w:hint="eastAsia" w:asciiTheme="minorEastAsia" w:hAnsiTheme="minorEastAsia" w:eastAsiaTheme="minorEastAsia" w:cstheme="minorEastAsia"/>
          <w:color w:val="auto"/>
          <w:sz w:val="24"/>
          <w:szCs w:val="24"/>
        </w:rPr>
        <w:t>额、时间为准。因财政拨款变动导致甲方实际付款时间迟于合同约定的，不构成甲方违约，甲方无需承担任何责任。在合同期间，乙方应高质量的给甲方提供服务，项目服务过程中，如</w:t>
      </w:r>
      <w:r>
        <w:rPr>
          <w:rStyle w:val="260"/>
          <w:rFonts w:hint="eastAsia" w:asciiTheme="minorEastAsia" w:hAnsiTheme="minorEastAsia" w:eastAsiaTheme="minorEastAsia" w:cstheme="minorEastAsia"/>
          <w:color w:val="auto"/>
          <w:sz w:val="24"/>
          <w:szCs w:val="24"/>
          <w:lang w:val="en-US" w:eastAsia="zh-CN"/>
        </w:rPr>
        <w:t>因</w:t>
      </w:r>
      <w:r>
        <w:rPr>
          <w:rStyle w:val="260"/>
          <w:rFonts w:hint="eastAsia" w:asciiTheme="minorEastAsia" w:hAnsiTheme="minorEastAsia" w:eastAsiaTheme="minorEastAsia" w:cstheme="minorEastAsia"/>
          <w:color w:val="auto"/>
          <w:sz w:val="24"/>
          <w:szCs w:val="24"/>
        </w:rPr>
        <w:t>乙方提供的服务不合格造成违约，甲方在</w:t>
      </w:r>
      <w:r>
        <w:rPr>
          <w:rStyle w:val="260"/>
          <w:rFonts w:hint="eastAsia" w:asciiTheme="minorEastAsia" w:hAnsiTheme="minorEastAsia" w:eastAsiaTheme="minorEastAsia" w:cstheme="minorEastAsia"/>
          <w:color w:val="auto"/>
          <w:sz w:val="24"/>
          <w:szCs w:val="24"/>
          <w:lang w:val="en-US" w:eastAsia="zh-CN"/>
        </w:rPr>
        <w:t>结</w:t>
      </w:r>
      <w:r>
        <w:rPr>
          <w:rStyle w:val="260"/>
          <w:rFonts w:hint="eastAsia" w:asciiTheme="minorEastAsia" w:hAnsiTheme="minorEastAsia" w:eastAsiaTheme="minorEastAsia" w:cstheme="minorEastAsia"/>
          <w:color w:val="auto"/>
          <w:sz w:val="24"/>
          <w:szCs w:val="24"/>
        </w:rPr>
        <w:t>算时有权扣除合同总价款的1%作为违约金。</w:t>
      </w:r>
    </w:p>
    <w:p w14:paraId="6863E160">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甲方的权利与义务</w:t>
      </w:r>
    </w:p>
    <w:p w14:paraId="3B2BBA95">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1.甲方负责提供训练场地以及场地布置。</w:t>
      </w:r>
    </w:p>
    <w:p w14:paraId="6B13C561">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2.甲方有权监督乙方教师的教学质量，并对教案、教学计划等提出修改要求。</w:t>
      </w:r>
    </w:p>
    <w:p w14:paraId="236EC396">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3.若甲方对乙方所</w:t>
      </w:r>
      <w:r>
        <w:rPr>
          <w:rStyle w:val="260"/>
          <w:rFonts w:hint="eastAsia" w:asciiTheme="minorEastAsia" w:hAnsiTheme="minorEastAsia" w:eastAsiaTheme="minorEastAsia" w:cstheme="minorEastAsia"/>
          <w:color w:val="auto"/>
          <w:sz w:val="24"/>
          <w:szCs w:val="24"/>
          <w:lang w:eastAsia="zh-CN"/>
        </w:rPr>
        <w:t>派出</w:t>
      </w:r>
      <w:r>
        <w:rPr>
          <w:rStyle w:val="260"/>
          <w:rFonts w:hint="eastAsia" w:asciiTheme="minorEastAsia" w:hAnsiTheme="minorEastAsia" w:eastAsiaTheme="minorEastAsia" w:cstheme="minorEastAsia"/>
          <w:color w:val="auto"/>
          <w:sz w:val="24"/>
          <w:szCs w:val="24"/>
        </w:rPr>
        <w:t>教师的教学水平有所质疑，经双方调查核实后甲方有权向乙方要求更换教师。</w:t>
      </w:r>
    </w:p>
    <w:p w14:paraId="1F8217D9">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4.甲方需要乙方配合为本班学生提供展示机会。</w:t>
      </w:r>
    </w:p>
    <w:p w14:paraId="5F49EC46">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5.甲方需要乙方配合负责组织学员参加升级考核及相应的专业比赛和学习交流活动。</w:t>
      </w:r>
    </w:p>
    <w:p w14:paraId="474DB8F3">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乙方的权利与义务</w:t>
      </w:r>
    </w:p>
    <w:p w14:paraId="6CD72709">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1.乙方负责</w:t>
      </w:r>
      <w:r>
        <w:rPr>
          <w:rStyle w:val="260"/>
          <w:rFonts w:hint="eastAsia" w:asciiTheme="minorEastAsia" w:hAnsiTheme="minorEastAsia" w:eastAsiaTheme="minorEastAsia" w:cstheme="minorEastAsia"/>
          <w:color w:val="auto"/>
          <w:sz w:val="24"/>
          <w:szCs w:val="24"/>
          <w:lang w:eastAsia="zh-CN"/>
        </w:rPr>
        <w:t>派出</w:t>
      </w:r>
      <w:r>
        <w:rPr>
          <w:rStyle w:val="260"/>
          <w:rFonts w:hint="eastAsia" w:asciiTheme="minorEastAsia" w:hAnsiTheme="minorEastAsia" w:eastAsiaTheme="minorEastAsia" w:cstheme="minorEastAsia"/>
          <w:color w:val="auto"/>
          <w:sz w:val="24"/>
          <w:szCs w:val="24"/>
        </w:rPr>
        <w:t>教学经验丰厚的教师授课，完成教学工作，乙方必须保质保量完成社团活动至本合同结束。</w:t>
      </w:r>
    </w:p>
    <w:p w14:paraId="2BC4DE52">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2.开课前，乙方需交给甲方教学计划等资料，结课后交给甲方教案及学生综合评定。</w:t>
      </w:r>
    </w:p>
    <w:p w14:paraId="7049E900">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安全事故</w:t>
      </w:r>
    </w:p>
    <w:p w14:paraId="3F82D642">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1.因甲方场地因素造成的安全事故由甲方承担。</w:t>
      </w:r>
    </w:p>
    <w:p w14:paraId="1490A678">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2.乙方在合同履行过程中应当做好安全防范措施，对教学环境进行检查，如发现安全隐患及时向甲方汇报，并采取措施。如因乙方疏忽导致甲方学生或者第三方人身财产利益受损，责任由乙方承担。</w:t>
      </w:r>
    </w:p>
    <w:p w14:paraId="742E1FBF">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履行期限、地点和方式</w:t>
      </w:r>
    </w:p>
    <w:p w14:paraId="2B89FD51">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履行期限自</w:t>
      </w:r>
      <w:r>
        <w:rPr>
          <w:rStyle w:val="260"/>
          <w:rFonts w:hint="eastAsia" w:asciiTheme="minorEastAsia" w:hAnsiTheme="minorEastAsia" w:eastAsiaTheme="minorEastAsia" w:cstheme="minorEastAsia"/>
          <w:color w:val="auto"/>
          <w:sz w:val="24"/>
          <w:szCs w:val="24"/>
          <w:u w:val="single" w:color="000000"/>
          <w:lang w:val="en-US" w:eastAsia="zh-CN"/>
        </w:rPr>
        <w:t>合同签订之日起</w:t>
      </w:r>
      <w:r>
        <w:rPr>
          <w:rStyle w:val="260"/>
          <w:rFonts w:hint="eastAsia" w:asciiTheme="minorEastAsia" w:hAnsiTheme="minorEastAsia" w:eastAsiaTheme="minorEastAsia" w:cstheme="minorEastAsia"/>
          <w:color w:val="auto"/>
          <w:sz w:val="24"/>
          <w:szCs w:val="24"/>
        </w:rPr>
        <w:t>至</w:t>
      </w:r>
      <w:r>
        <w:rPr>
          <w:rStyle w:val="260"/>
          <w:rFonts w:hint="eastAsia" w:asciiTheme="minorEastAsia" w:hAnsiTheme="minorEastAsia" w:eastAsiaTheme="minorEastAsia" w:cstheme="minorEastAsia"/>
          <w:color w:val="auto"/>
          <w:sz w:val="24"/>
          <w:szCs w:val="24"/>
          <w:u w:val="single" w:color="000000"/>
        </w:rPr>
        <w:t xml:space="preserve"> 202</w:t>
      </w:r>
      <w:r>
        <w:rPr>
          <w:rStyle w:val="260"/>
          <w:rFonts w:hint="eastAsia" w:asciiTheme="minorEastAsia" w:hAnsiTheme="minorEastAsia" w:eastAsiaTheme="minorEastAsia" w:cstheme="minorEastAsia"/>
          <w:color w:val="auto"/>
          <w:sz w:val="24"/>
          <w:szCs w:val="24"/>
          <w:u w:val="single" w:color="000000"/>
          <w:lang w:val="en-US" w:eastAsia="zh-CN"/>
        </w:rPr>
        <w:t>7</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年</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7</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月</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31</w:t>
      </w:r>
      <w:r>
        <w:rPr>
          <w:rStyle w:val="260"/>
          <w:rFonts w:hint="eastAsia" w:asciiTheme="minorEastAsia" w:hAnsiTheme="minorEastAsia" w:eastAsiaTheme="minorEastAsia" w:cstheme="minorEastAsia"/>
          <w:color w:val="auto"/>
          <w:sz w:val="24"/>
          <w:szCs w:val="24"/>
        </w:rPr>
        <w:t>日。协议期满后，甲、乙双方如想继续合作，</w:t>
      </w:r>
      <w:r>
        <w:rPr>
          <w:rStyle w:val="260"/>
          <w:rFonts w:hint="eastAsia" w:asciiTheme="minorEastAsia" w:hAnsiTheme="minorEastAsia" w:eastAsiaTheme="minorEastAsia" w:cstheme="minorEastAsia"/>
          <w:color w:val="auto"/>
          <w:sz w:val="24"/>
          <w:szCs w:val="24"/>
          <w:lang w:val="en-US" w:eastAsia="zh-CN"/>
        </w:rPr>
        <w:t>需另行签订合同</w:t>
      </w:r>
      <w:r>
        <w:rPr>
          <w:rStyle w:val="260"/>
          <w:rFonts w:hint="eastAsia" w:asciiTheme="minorEastAsia" w:hAnsiTheme="minorEastAsia" w:eastAsiaTheme="minorEastAsia" w:cstheme="minorEastAsia"/>
          <w:color w:val="auto"/>
          <w:sz w:val="24"/>
          <w:szCs w:val="24"/>
        </w:rPr>
        <w:t>。</w:t>
      </w:r>
    </w:p>
    <w:p w14:paraId="7C2BEAE8">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 xml:space="preserve">活动地点： </w:t>
      </w:r>
      <w:r>
        <w:rPr>
          <w:rStyle w:val="260"/>
          <w:rFonts w:hint="eastAsia" w:asciiTheme="minorEastAsia" w:hAnsiTheme="minorEastAsia" w:eastAsiaTheme="minorEastAsia" w:cstheme="minorEastAsia"/>
          <w:color w:val="auto"/>
          <w:sz w:val="24"/>
          <w:szCs w:val="24"/>
          <w:lang w:eastAsia="zh-CN"/>
        </w:rPr>
        <w:t>首都师范大学附属顺义实验小学</w:t>
      </w:r>
      <w:r>
        <w:rPr>
          <w:rStyle w:val="260"/>
          <w:rFonts w:hint="eastAsia" w:asciiTheme="minorEastAsia" w:hAnsiTheme="minorEastAsia" w:eastAsiaTheme="minorEastAsia" w:cstheme="minorEastAsia"/>
          <w:color w:val="auto"/>
          <w:sz w:val="24"/>
          <w:szCs w:val="24"/>
        </w:rPr>
        <w:t>内</w:t>
      </w:r>
    </w:p>
    <w:p w14:paraId="2885FB85">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课堂教学形式主要分为：（1）讲授式（2）问题探究式（3）训练与实践</w:t>
      </w:r>
    </w:p>
    <w:p w14:paraId="4AA222C2">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本协议的变更、终止和解除</w:t>
      </w:r>
    </w:p>
    <w:p w14:paraId="20DF73E9">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1.本协议依法签订后，协议双方必须全面履行协议规定的义务，任何一方不得擅自变更协议。</w:t>
      </w:r>
    </w:p>
    <w:p w14:paraId="17C827BB">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2.确需变更协议的，双方应协调一致，并按原签订程序变更协议，双方未达成一致意见的，原协议继续有效。</w:t>
      </w:r>
    </w:p>
    <w:p w14:paraId="2D6552B1">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3.经双方当事人协商一致，本协议可以解除。</w:t>
      </w:r>
    </w:p>
    <w:p w14:paraId="194E774F">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4.本协议期满者或双方约定的协议终止条件出现时，协议即自行终止。</w:t>
      </w:r>
    </w:p>
    <w:p w14:paraId="5A3E4DA8">
      <w:p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 xml:space="preserve">八、 违约责任： </w:t>
      </w:r>
    </w:p>
    <w:p w14:paraId="12AEA48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 xml:space="preserve">1.如因不可抗力因素致使项目工作不能如期开展或完成，视具体情况，双方协商解决。 </w:t>
      </w:r>
    </w:p>
    <w:p w14:paraId="3575FF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2.任何一方违反本合同的任何义务、承诺、保证或由任何一方在本合同中所作的声明与事实不符或有</w:t>
      </w:r>
      <w:r>
        <w:rPr>
          <w:rStyle w:val="260"/>
          <w:rFonts w:hint="eastAsia" w:asciiTheme="minorEastAsia" w:hAnsiTheme="minorEastAsia" w:eastAsiaTheme="minorEastAsia" w:cstheme="minorEastAsia"/>
          <w:color w:val="auto"/>
          <w:sz w:val="24"/>
          <w:szCs w:val="24"/>
          <w:lang w:val="en-US" w:eastAsia="zh-CN"/>
        </w:rPr>
        <w:t>误导成分</w:t>
      </w:r>
      <w:r>
        <w:rPr>
          <w:rStyle w:val="260"/>
          <w:rFonts w:hint="eastAsia" w:asciiTheme="minorEastAsia" w:hAnsiTheme="minorEastAsia" w:eastAsiaTheme="minorEastAsia" w:cstheme="minorEastAsia"/>
          <w:color w:val="auto"/>
          <w:sz w:val="24"/>
          <w:szCs w:val="24"/>
        </w:rPr>
        <w:t xml:space="preserve">，造成本合同不能履行或不能完全履行时，该方即构成违约，应承担违约责任，负责赔偿守约方因此造成的损失。   </w:t>
      </w:r>
    </w:p>
    <w:p w14:paraId="1183003E">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3.若乙方未能按合同所规定的时间如期开展社团活动，造成甲方损失应负赔偿责任。</w:t>
      </w:r>
    </w:p>
    <w:p w14:paraId="7850C2B8">
      <w:pPr>
        <w:pStyle w:val="261"/>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九、 争议的解决</w:t>
      </w:r>
    </w:p>
    <w:p w14:paraId="11DE5F66">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 xml:space="preserve">执行本合同发生争议，必须先由双方当事人友好协商解决。协商不成的，可向北京市顺义区人民法院提起诉讼。  </w:t>
      </w:r>
    </w:p>
    <w:p w14:paraId="69ADBC2D">
      <w:pPr>
        <w:pStyle w:val="261"/>
        <w:numPr>
          <w:ilvl w:val="0"/>
          <w:numId w:val="16"/>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其他</w:t>
      </w:r>
    </w:p>
    <w:p w14:paraId="2A8C9A21">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本协议自甲、乙双方法定代表人签字、盖章后生效。本协议未尽事宜，甲、乙双方可协商签订补充协议，补充协议与本协议具有同等法律效力。</w:t>
      </w:r>
    </w:p>
    <w:p w14:paraId="6B7BA688">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本协议一式四份，甲方三份乙方一份，具有同等法律效力。</w:t>
      </w:r>
    </w:p>
    <w:p w14:paraId="76947EE7">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甲方：                              乙方：</w:t>
      </w:r>
    </w:p>
    <w:p w14:paraId="1C12C532">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239A8DBF">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法定代表人：                        法定代表人：</w:t>
      </w:r>
    </w:p>
    <w:p w14:paraId="1FBE6D73">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353D194C">
      <w:pPr>
        <w:spacing w:line="360" w:lineRule="auto"/>
        <w:ind w:firstLine="480"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color w:val="auto"/>
          <w:sz w:val="24"/>
          <w:szCs w:val="24"/>
          <w:lang w:val="en-US" w:eastAsia="zh-CN"/>
        </w:rPr>
        <w:t xml:space="preserve">    </w:t>
      </w:r>
      <w:r>
        <w:rPr>
          <w:rStyle w:val="260"/>
          <w:rFonts w:hint="eastAsia" w:asciiTheme="minorEastAsia" w:hAnsiTheme="minorEastAsia" w:eastAsiaTheme="minorEastAsia" w:cstheme="minorEastAsia"/>
          <w:color w:val="auto"/>
          <w:sz w:val="24"/>
          <w:szCs w:val="24"/>
        </w:rPr>
        <w:t xml:space="preserve">年    月    日                  </w:t>
      </w:r>
      <w:r>
        <w:rPr>
          <w:rStyle w:val="260"/>
          <w:rFonts w:hint="eastAsia" w:asciiTheme="minorEastAsia" w:hAnsiTheme="minorEastAsia" w:eastAsiaTheme="minorEastAsia" w:cstheme="minorEastAsia"/>
          <w:color w:val="auto"/>
          <w:sz w:val="24"/>
          <w:szCs w:val="24"/>
          <w:lang w:val="en-US" w:eastAsia="zh-CN"/>
        </w:rPr>
        <w:t xml:space="preserve">    </w:t>
      </w:r>
      <w:r>
        <w:rPr>
          <w:rStyle w:val="260"/>
          <w:rFonts w:hint="eastAsia" w:asciiTheme="minorEastAsia" w:hAnsiTheme="minorEastAsia" w:eastAsiaTheme="minorEastAsia" w:cstheme="minorEastAsia"/>
          <w:color w:val="auto"/>
          <w:sz w:val="24"/>
          <w:szCs w:val="24"/>
        </w:rPr>
        <w:t>年    月    日</w:t>
      </w:r>
    </w:p>
    <w:p w14:paraId="44CE41CF">
      <w:pPr>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br w:type="page"/>
      </w:r>
    </w:p>
    <w:p w14:paraId="2DBE5177">
      <w:pPr>
        <w:rPr>
          <w:rStyle w:val="260"/>
          <w:rFonts w:hint="eastAsia" w:asciiTheme="minorEastAsia" w:hAnsiTheme="minorEastAsia" w:eastAsiaTheme="minorEastAsia" w:cstheme="minorEastAsia"/>
          <w:color w:val="auto"/>
          <w:sz w:val="24"/>
          <w:szCs w:val="24"/>
          <w:lang w:val="en-US" w:eastAsia="zh-CN"/>
        </w:rPr>
        <w:sectPr>
          <w:pgSz w:w="11907" w:h="16840"/>
          <w:pgMar w:top="1440" w:right="1803" w:bottom="1440" w:left="1803" w:header="851" w:footer="851" w:gutter="0"/>
          <w:pgNumType w:fmt="decimal"/>
          <w:cols w:space="720" w:num="1"/>
          <w:docGrid w:linePitch="462" w:charSpace="0"/>
        </w:sectPr>
      </w:pPr>
      <w:r>
        <w:rPr>
          <w:rStyle w:val="260"/>
          <w:rFonts w:hint="eastAsia" w:asciiTheme="minorEastAsia" w:hAnsiTheme="minorEastAsia" w:eastAsiaTheme="minorEastAsia" w:cstheme="minorEastAsia"/>
          <w:color w:val="auto"/>
          <w:sz w:val="24"/>
          <w:szCs w:val="24"/>
          <w:lang w:val="en-US" w:eastAsia="zh-CN"/>
        </w:rPr>
        <w:t>附件一：</w:t>
      </w:r>
    </w:p>
    <w:p w14:paraId="351B1783">
      <w:pPr>
        <w:rPr>
          <w:rStyle w:val="260"/>
          <w:rFonts w:ascii="仿宋" w:hAnsi="仿宋" w:eastAsia="仿宋" w:cs="仿宋"/>
          <w:color w:val="auto"/>
          <w:sz w:val="52"/>
          <w:szCs w:val="52"/>
        </w:rPr>
      </w:pPr>
    </w:p>
    <w:p w14:paraId="69EBF274">
      <w:pPr>
        <w:rPr>
          <w:rStyle w:val="260"/>
          <w:rFonts w:ascii="仿宋" w:hAnsi="仿宋" w:eastAsia="仿宋" w:cs="仿宋"/>
          <w:color w:val="auto"/>
          <w:sz w:val="52"/>
          <w:szCs w:val="52"/>
        </w:rPr>
      </w:pPr>
    </w:p>
    <w:p w14:paraId="02F568CE">
      <w:pPr>
        <w:jc w:val="center"/>
        <w:rPr>
          <w:rStyle w:val="260"/>
          <w:rFonts w:ascii="仿宋" w:hAnsi="仿宋" w:eastAsia="仿宋" w:cs="仿宋"/>
          <w:color w:val="auto"/>
          <w:sz w:val="72"/>
          <w:szCs w:val="72"/>
        </w:rPr>
      </w:pPr>
      <w:r>
        <w:rPr>
          <w:rStyle w:val="260"/>
          <w:rFonts w:hint="eastAsia" w:ascii="仿宋" w:hAnsi="仿宋" w:eastAsia="仿宋" w:cs="仿宋"/>
          <w:color w:val="auto"/>
          <w:sz w:val="72"/>
          <w:szCs w:val="72"/>
          <w:lang w:val="en-US" w:eastAsia="zh-CN"/>
        </w:rPr>
        <w:t>04包：</w:t>
      </w:r>
      <w:r>
        <w:rPr>
          <w:rStyle w:val="260"/>
          <w:rFonts w:hint="eastAsia" w:ascii="仿宋" w:hAnsi="仿宋" w:eastAsia="仿宋" w:cs="仿宋"/>
          <w:color w:val="auto"/>
          <w:sz w:val="72"/>
          <w:szCs w:val="72"/>
          <w:lang w:eastAsia="zh-CN"/>
        </w:rPr>
        <w:t>首师大顺义附小学生体育特色活动</w:t>
      </w:r>
      <w:r>
        <w:rPr>
          <w:rStyle w:val="260"/>
          <w:rFonts w:hint="eastAsia" w:ascii="仿宋" w:hAnsi="仿宋" w:eastAsia="仿宋" w:cs="仿宋"/>
          <w:color w:val="auto"/>
          <w:sz w:val="72"/>
          <w:szCs w:val="72"/>
        </w:rPr>
        <w:t>合作协议</w:t>
      </w:r>
    </w:p>
    <w:p w14:paraId="0A9DBCD2">
      <w:pPr>
        <w:jc w:val="center"/>
        <w:rPr>
          <w:rStyle w:val="260"/>
          <w:rFonts w:ascii="仿宋" w:hAnsi="仿宋" w:eastAsia="仿宋" w:cs="仿宋"/>
          <w:b/>
          <w:color w:val="auto"/>
          <w:sz w:val="24"/>
          <w:szCs w:val="24"/>
        </w:rPr>
      </w:pPr>
    </w:p>
    <w:p w14:paraId="68D54358">
      <w:pPr>
        <w:jc w:val="center"/>
        <w:rPr>
          <w:rStyle w:val="260"/>
          <w:rFonts w:ascii="仿宋" w:hAnsi="仿宋" w:eastAsia="仿宋" w:cs="仿宋"/>
          <w:b/>
          <w:color w:val="auto"/>
          <w:sz w:val="24"/>
          <w:szCs w:val="24"/>
        </w:rPr>
      </w:pPr>
    </w:p>
    <w:p w14:paraId="17F4B208">
      <w:pPr>
        <w:jc w:val="center"/>
        <w:rPr>
          <w:rStyle w:val="260"/>
          <w:rFonts w:ascii="仿宋" w:hAnsi="仿宋" w:eastAsia="仿宋" w:cs="仿宋"/>
          <w:b/>
          <w:color w:val="auto"/>
          <w:sz w:val="24"/>
          <w:szCs w:val="24"/>
        </w:rPr>
      </w:pPr>
    </w:p>
    <w:p w14:paraId="40372EE6">
      <w:pPr>
        <w:jc w:val="center"/>
        <w:rPr>
          <w:rStyle w:val="260"/>
          <w:rFonts w:ascii="仿宋" w:hAnsi="仿宋" w:eastAsia="仿宋" w:cs="仿宋"/>
          <w:b/>
          <w:color w:val="auto"/>
          <w:sz w:val="24"/>
          <w:szCs w:val="24"/>
        </w:rPr>
      </w:pPr>
    </w:p>
    <w:p w14:paraId="2BF6A377">
      <w:pPr>
        <w:jc w:val="center"/>
        <w:rPr>
          <w:rStyle w:val="260"/>
          <w:rFonts w:ascii="仿宋" w:hAnsi="仿宋" w:eastAsia="仿宋" w:cs="仿宋"/>
          <w:b/>
          <w:color w:val="auto"/>
          <w:sz w:val="24"/>
          <w:szCs w:val="24"/>
        </w:rPr>
      </w:pPr>
    </w:p>
    <w:p w14:paraId="3484D527">
      <w:pPr>
        <w:rPr>
          <w:rStyle w:val="260"/>
          <w:rFonts w:ascii="仿宋" w:hAnsi="仿宋" w:eastAsia="仿宋" w:cs="仿宋"/>
          <w:b/>
          <w:color w:val="auto"/>
          <w:sz w:val="24"/>
          <w:szCs w:val="24"/>
        </w:rPr>
      </w:pPr>
    </w:p>
    <w:p w14:paraId="4A5B2316">
      <w:pPr>
        <w:jc w:val="center"/>
        <w:rPr>
          <w:rStyle w:val="260"/>
          <w:rFonts w:ascii="仿宋" w:hAnsi="仿宋" w:eastAsia="仿宋" w:cs="仿宋"/>
          <w:b/>
          <w:color w:val="auto"/>
          <w:sz w:val="24"/>
          <w:szCs w:val="24"/>
        </w:rPr>
      </w:pPr>
    </w:p>
    <w:p w14:paraId="487D869E">
      <w:pPr>
        <w:jc w:val="center"/>
        <w:rPr>
          <w:rStyle w:val="260"/>
          <w:rFonts w:ascii="仿宋" w:hAnsi="仿宋" w:eastAsia="仿宋" w:cs="仿宋"/>
          <w:b/>
          <w:color w:val="auto"/>
          <w:sz w:val="24"/>
          <w:szCs w:val="24"/>
        </w:rPr>
      </w:pPr>
    </w:p>
    <w:p w14:paraId="7BF701CD">
      <w:pP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4B78B44B">
      <w:pPr>
        <w:rPr>
          <w:rStyle w:val="260"/>
          <w:rFonts w:ascii="仿宋" w:hAnsi="仿宋" w:eastAsia="仿宋" w:cs="仿宋"/>
          <w:b/>
          <w:color w:val="auto"/>
          <w:sz w:val="24"/>
          <w:szCs w:val="24"/>
        </w:rPr>
      </w:pPr>
    </w:p>
    <w:p w14:paraId="5A96032C">
      <w:pPr>
        <w:jc w:val="cente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52A9D478">
      <w:pPr>
        <w:jc w:val="center"/>
        <w:rPr>
          <w:rStyle w:val="260"/>
          <w:rFonts w:ascii="仿宋" w:hAnsi="仿宋" w:eastAsia="仿宋" w:cs="仿宋"/>
          <w:b/>
          <w:color w:val="auto"/>
          <w:sz w:val="24"/>
          <w:szCs w:val="24"/>
        </w:rPr>
      </w:pPr>
    </w:p>
    <w:p w14:paraId="6FA5AF57">
      <w:pPr>
        <w:jc w:val="center"/>
        <w:rPr>
          <w:rStyle w:val="260"/>
          <w:rFonts w:ascii="仿宋" w:hAnsi="仿宋" w:eastAsia="仿宋" w:cs="仿宋"/>
          <w:b/>
          <w:color w:val="auto"/>
          <w:sz w:val="24"/>
          <w:szCs w:val="24"/>
        </w:rPr>
      </w:pPr>
    </w:p>
    <w:p w14:paraId="26BA956E">
      <w:pPr>
        <w:jc w:val="center"/>
        <w:rPr>
          <w:rStyle w:val="260"/>
          <w:rFonts w:ascii="仿宋" w:hAnsi="仿宋" w:eastAsia="仿宋" w:cs="仿宋"/>
          <w:b/>
          <w:color w:val="auto"/>
          <w:sz w:val="24"/>
          <w:szCs w:val="24"/>
        </w:rPr>
      </w:pPr>
    </w:p>
    <w:p w14:paraId="1AED29A3">
      <w:pPr>
        <w:jc w:val="center"/>
        <w:rPr>
          <w:rStyle w:val="260"/>
          <w:rFonts w:ascii="仿宋" w:hAnsi="仿宋" w:eastAsia="仿宋" w:cs="仿宋"/>
          <w:b/>
          <w:color w:val="auto"/>
          <w:sz w:val="24"/>
          <w:szCs w:val="24"/>
        </w:rPr>
      </w:pPr>
    </w:p>
    <w:p w14:paraId="525BED1B">
      <w:pPr>
        <w:jc w:val="center"/>
        <w:rPr>
          <w:rStyle w:val="260"/>
          <w:rFonts w:ascii="仿宋" w:hAnsi="仿宋" w:eastAsia="仿宋" w:cs="仿宋"/>
          <w:b/>
          <w:color w:val="auto"/>
          <w:sz w:val="24"/>
          <w:szCs w:val="24"/>
        </w:rPr>
      </w:pPr>
    </w:p>
    <w:p w14:paraId="0A3BB74D">
      <w:pPr>
        <w:jc w:val="center"/>
        <w:rPr>
          <w:rStyle w:val="260"/>
          <w:rFonts w:ascii="仿宋" w:hAnsi="仿宋" w:eastAsia="仿宋" w:cs="仿宋"/>
          <w:b/>
          <w:color w:val="auto"/>
          <w:sz w:val="24"/>
          <w:szCs w:val="24"/>
        </w:rPr>
      </w:pPr>
    </w:p>
    <w:p w14:paraId="00ACF36C">
      <w:pPr>
        <w:jc w:val="center"/>
        <w:rPr>
          <w:rStyle w:val="260"/>
          <w:rFonts w:ascii="仿宋" w:hAnsi="仿宋" w:eastAsia="仿宋" w:cs="仿宋"/>
          <w:b/>
          <w:color w:val="auto"/>
          <w:sz w:val="24"/>
          <w:szCs w:val="24"/>
        </w:rPr>
      </w:pPr>
    </w:p>
    <w:p w14:paraId="048CC38C">
      <w:pPr>
        <w:jc w:val="center"/>
        <w:rPr>
          <w:rStyle w:val="260"/>
          <w:rFonts w:ascii="仿宋" w:hAnsi="仿宋" w:eastAsia="仿宋" w:cs="仿宋"/>
          <w:b/>
          <w:color w:val="auto"/>
          <w:sz w:val="24"/>
          <w:szCs w:val="24"/>
        </w:rPr>
      </w:pPr>
    </w:p>
    <w:p w14:paraId="42ED6A8F">
      <w:pPr>
        <w:jc w:val="center"/>
        <w:rPr>
          <w:rStyle w:val="260"/>
          <w:rFonts w:ascii="仿宋" w:hAnsi="仿宋" w:eastAsia="仿宋" w:cs="仿宋"/>
          <w:b/>
          <w:color w:val="auto"/>
          <w:sz w:val="24"/>
          <w:szCs w:val="24"/>
        </w:rPr>
      </w:pPr>
    </w:p>
    <w:p w14:paraId="6DE8A4B1">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甲方</w:t>
      </w:r>
      <w:r>
        <w:rPr>
          <w:rStyle w:val="260"/>
          <w:rFonts w:hint="eastAsia" w:ascii="仿宋" w:hAnsi="仿宋" w:eastAsia="仿宋" w:cs="仿宋"/>
          <w:b/>
          <w:color w:val="auto"/>
          <w:sz w:val="24"/>
          <w:szCs w:val="24"/>
          <w:lang w:eastAsia="zh-CN"/>
        </w:rPr>
        <w:t>）</w:t>
      </w:r>
    </w:p>
    <w:p w14:paraId="364CCFE5">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乙方</w:t>
      </w:r>
      <w:r>
        <w:rPr>
          <w:rStyle w:val="260"/>
          <w:rFonts w:hint="eastAsia" w:ascii="仿宋" w:hAnsi="仿宋" w:eastAsia="仿宋" w:cs="仿宋"/>
          <w:b/>
          <w:color w:val="auto"/>
          <w:sz w:val="24"/>
          <w:szCs w:val="24"/>
          <w:lang w:eastAsia="zh-CN"/>
        </w:rPr>
        <w:t>）</w:t>
      </w:r>
    </w:p>
    <w:p w14:paraId="3F37F470">
      <w:pPr>
        <w:jc w:val="center"/>
        <w:rPr>
          <w:rStyle w:val="260"/>
          <w:rFonts w:ascii="仿宋" w:hAnsi="仿宋" w:eastAsia="仿宋" w:cs="仿宋"/>
          <w:b/>
          <w:color w:val="auto"/>
          <w:sz w:val="24"/>
          <w:szCs w:val="24"/>
        </w:rPr>
      </w:pPr>
      <w:r>
        <w:rPr>
          <w:rStyle w:val="260"/>
          <w:rFonts w:ascii="仿宋" w:hAnsi="仿宋" w:eastAsia="仿宋" w:cs="仿宋"/>
          <w:b/>
          <w:color w:val="auto"/>
          <w:sz w:val="24"/>
          <w:szCs w:val="24"/>
        </w:rPr>
        <w:br w:type="page"/>
      </w:r>
    </w:p>
    <w:p w14:paraId="6AFCC993">
      <w:pPr>
        <w:jc w:val="center"/>
        <w:rPr>
          <w:rStyle w:val="260"/>
          <w:rFonts w:hint="eastAsia" w:asciiTheme="minorEastAsia" w:hAnsiTheme="minorEastAsia" w:eastAsiaTheme="minorEastAsia" w:cstheme="minorEastAsia"/>
          <w:b/>
          <w:color w:val="auto"/>
          <w:sz w:val="32"/>
          <w:szCs w:val="32"/>
        </w:rPr>
      </w:pPr>
      <w:r>
        <w:rPr>
          <w:rStyle w:val="260"/>
          <w:rFonts w:hint="eastAsia" w:asciiTheme="minorEastAsia" w:hAnsiTheme="minorEastAsia" w:eastAsiaTheme="minorEastAsia" w:cstheme="minorEastAsia"/>
          <w:b/>
          <w:sz w:val="32"/>
          <w:szCs w:val="32"/>
          <w:lang w:eastAsia="zh-CN"/>
        </w:rPr>
        <w:t>首师大顺义附小学生体育特色活动</w:t>
      </w:r>
      <w:r>
        <w:rPr>
          <w:rStyle w:val="260"/>
          <w:rFonts w:hint="eastAsia" w:asciiTheme="minorEastAsia" w:hAnsiTheme="minorEastAsia" w:eastAsiaTheme="minorEastAsia" w:cstheme="minorEastAsia"/>
          <w:b/>
          <w:sz w:val="32"/>
          <w:szCs w:val="32"/>
        </w:rPr>
        <w:t>合作协议</w:t>
      </w:r>
    </w:p>
    <w:p w14:paraId="6C070E41">
      <w:pPr>
        <w:spacing w:line="360" w:lineRule="auto"/>
        <w:jc w:val="both"/>
        <w:rPr>
          <w:rStyle w:val="260"/>
          <w:rFonts w:hint="eastAsia" w:asciiTheme="minorEastAsia" w:hAnsiTheme="minorEastAsia" w:eastAsiaTheme="minorEastAsia" w:cstheme="minorEastAsia"/>
          <w:b/>
          <w:color w:val="auto"/>
          <w:sz w:val="32"/>
          <w:szCs w:val="32"/>
        </w:rPr>
      </w:pPr>
    </w:p>
    <w:p w14:paraId="5A87DE1F">
      <w:pPr>
        <w:spacing w:line="360" w:lineRule="auto"/>
        <w:ind w:firstLine="482" w:firstLineChars="200"/>
        <w:rPr>
          <w:rStyle w:val="260"/>
          <w:rFonts w:hint="eastAsia" w:asciiTheme="minorEastAsia" w:hAnsiTheme="minorEastAsia" w:eastAsiaTheme="minorEastAsia" w:cstheme="minorEastAsia"/>
          <w:color w:val="auto"/>
          <w:sz w:val="24"/>
          <w:szCs w:val="24"/>
          <w:lang w:eastAsia="zh-CN"/>
        </w:rPr>
      </w:pPr>
      <w:r>
        <w:rPr>
          <w:rStyle w:val="260"/>
          <w:rFonts w:hint="eastAsia" w:asciiTheme="minorEastAsia" w:hAnsiTheme="minorEastAsia" w:eastAsiaTheme="minorEastAsia" w:cstheme="minorEastAsia"/>
          <w:b/>
          <w:color w:val="auto"/>
          <w:sz w:val="24"/>
          <w:szCs w:val="24"/>
        </w:rPr>
        <w:t>甲方：</w:t>
      </w:r>
      <w:r>
        <w:rPr>
          <w:rStyle w:val="260"/>
          <w:rFonts w:hint="eastAsia" w:asciiTheme="minorEastAsia" w:hAnsiTheme="minorEastAsia" w:eastAsiaTheme="minorEastAsia" w:cstheme="minorEastAsia"/>
          <w:color w:val="auto"/>
          <w:sz w:val="24"/>
          <w:szCs w:val="24"/>
        </w:rPr>
        <w:t xml:space="preserve"> </w:t>
      </w:r>
    </w:p>
    <w:p w14:paraId="56AA1648">
      <w:pPr>
        <w:spacing w:line="360" w:lineRule="auto"/>
        <w:ind w:firstLine="482" w:firstLineChars="200"/>
        <w:rPr>
          <w:rStyle w:val="260"/>
          <w:rFonts w:hint="eastAsia" w:asciiTheme="minorEastAsia" w:hAnsiTheme="minorEastAsia" w:eastAsiaTheme="minorEastAsia" w:cstheme="minorEastAsia"/>
          <w:color w:val="auto"/>
          <w:sz w:val="24"/>
          <w:szCs w:val="24"/>
          <w:lang w:eastAsia="zh-CN"/>
        </w:rPr>
      </w:pPr>
      <w:r>
        <w:rPr>
          <w:rStyle w:val="260"/>
          <w:rFonts w:hint="eastAsia" w:asciiTheme="minorEastAsia" w:hAnsiTheme="minorEastAsia" w:eastAsiaTheme="minorEastAsia" w:cstheme="minorEastAsia"/>
          <w:b/>
          <w:color w:val="auto"/>
          <w:sz w:val="24"/>
          <w:szCs w:val="24"/>
        </w:rPr>
        <w:t xml:space="preserve">乙方： </w:t>
      </w:r>
    </w:p>
    <w:p w14:paraId="728CCA40">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2FCF28C2">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为全面推进素质教育，落实“双减”政策，做好课后服务工作，培养全面发展的人才，</w:t>
      </w:r>
      <w:r>
        <w:rPr>
          <w:rStyle w:val="260"/>
          <w:rFonts w:hint="eastAsia" w:asciiTheme="minorEastAsia" w:hAnsiTheme="minorEastAsia" w:eastAsiaTheme="minorEastAsia" w:cstheme="minorEastAsia"/>
          <w:color w:val="auto"/>
          <w:sz w:val="24"/>
          <w:szCs w:val="24"/>
          <w:u w:val="single"/>
          <w:lang w:eastAsia="zh-CN"/>
        </w:rPr>
        <w:t>首都师范大学附属顺义实验小学</w:t>
      </w:r>
      <w:r>
        <w:rPr>
          <w:rStyle w:val="260"/>
          <w:rFonts w:hint="eastAsia" w:asciiTheme="minorEastAsia" w:hAnsiTheme="minorEastAsia" w:eastAsiaTheme="minorEastAsia" w:cstheme="minorEastAsia"/>
          <w:color w:val="auto"/>
          <w:sz w:val="24"/>
          <w:szCs w:val="24"/>
        </w:rPr>
        <w:t>与</w:t>
      </w:r>
      <w:r>
        <w:rPr>
          <w:rStyle w:val="260"/>
          <w:rFonts w:hint="eastAsia" w:asciiTheme="minorEastAsia" w:hAnsiTheme="minorEastAsia" w:eastAsiaTheme="minorEastAsia" w:cstheme="minorEastAsia"/>
          <w:color w:val="auto"/>
          <w:sz w:val="24"/>
          <w:szCs w:val="24"/>
          <w:u w:val="single"/>
          <w:lang w:val="en-US" w:eastAsia="zh-CN"/>
        </w:rPr>
        <w:t xml:space="preserve">          </w:t>
      </w:r>
      <w:r>
        <w:rPr>
          <w:rStyle w:val="260"/>
          <w:rFonts w:hint="eastAsia" w:asciiTheme="minorEastAsia" w:hAnsiTheme="minorEastAsia" w:eastAsiaTheme="minorEastAsia" w:cstheme="minorEastAsia"/>
          <w:color w:val="auto"/>
          <w:sz w:val="24"/>
          <w:szCs w:val="24"/>
        </w:rPr>
        <w:t>决定携手合作，依托甲方的优质生源和乙方在</w:t>
      </w:r>
      <w:r>
        <w:rPr>
          <w:rStyle w:val="260"/>
          <w:rFonts w:hint="eastAsia" w:asciiTheme="minorEastAsia" w:hAnsiTheme="minorEastAsia" w:eastAsiaTheme="minorEastAsia" w:cstheme="minorEastAsia"/>
          <w:color w:val="auto"/>
          <w:sz w:val="24"/>
          <w:szCs w:val="24"/>
          <w:lang w:val="en-US" w:eastAsia="zh-CN"/>
        </w:rPr>
        <w:t>体育</w:t>
      </w:r>
      <w:r>
        <w:rPr>
          <w:rStyle w:val="260"/>
          <w:rFonts w:hint="eastAsia" w:asciiTheme="minorEastAsia" w:hAnsiTheme="minorEastAsia" w:eastAsiaTheme="minorEastAsia" w:cstheme="minorEastAsia"/>
          <w:color w:val="auto"/>
          <w:sz w:val="24"/>
          <w:szCs w:val="24"/>
        </w:rPr>
        <w:t>项目上的教师资源，</w:t>
      </w:r>
      <w:r>
        <w:rPr>
          <w:rStyle w:val="260"/>
          <w:rFonts w:hint="eastAsia" w:asciiTheme="minorEastAsia" w:hAnsiTheme="minorEastAsia" w:eastAsiaTheme="minorEastAsia" w:cstheme="minorEastAsia"/>
          <w:color w:val="auto"/>
          <w:sz w:val="24"/>
          <w:szCs w:val="24"/>
          <w:lang w:val="en-US" w:eastAsia="zh-CN"/>
        </w:rPr>
        <w:t>共建五年级花样跳绳体育素养课程、五年级花样跳绳体育素养提升课程、五年级花样跳绳、五年级啦啦操、四年级啦啦操、五年级武术棍、六年级武术棍、三年级武术棍、四年级武术棍、三年级跆拳道、四年级跆拳道、三年级体育体能基础训练体育素养、三年级体育体能专项训练体育素养、三年级军事素质拓展、四年级军事素质拓展、五年级军事素质拓展课程</w:t>
      </w:r>
      <w:r>
        <w:rPr>
          <w:rStyle w:val="260"/>
          <w:rFonts w:hint="eastAsia" w:asciiTheme="minorEastAsia" w:hAnsiTheme="minorEastAsia" w:eastAsiaTheme="minorEastAsia" w:cstheme="minorEastAsia"/>
          <w:color w:val="auto"/>
          <w:sz w:val="24"/>
          <w:szCs w:val="24"/>
        </w:rPr>
        <w:t>。</w:t>
      </w:r>
    </w:p>
    <w:p w14:paraId="0B524567">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现根据《中华人民共和国民法典》及有关规定，为明确甲、乙双方权利义务关系，经双方协商一致，签订本协议。</w:t>
      </w:r>
    </w:p>
    <w:p w14:paraId="09233A14">
      <w:pPr>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协议内容</w:t>
      </w:r>
    </w:p>
    <w:p w14:paraId="21D65C82">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甲方委托乙方派出</w:t>
      </w:r>
      <w:r>
        <w:rPr>
          <w:rStyle w:val="260"/>
          <w:rFonts w:hint="eastAsia" w:asciiTheme="minorEastAsia" w:hAnsiTheme="minorEastAsia" w:eastAsiaTheme="minorEastAsia" w:cstheme="minorEastAsia"/>
          <w:color w:val="auto"/>
          <w:sz w:val="24"/>
          <w:szCs w:val="24"/>
          <w:lang w:val="en-US" w:eastAsia="zh-CN"/>
        </w:rPr>
        <w:t>体育类</w:t>
      </w:r>
      <w:r>
        <w:rPr>
          <w:rStyle w:val="260"/>
          <w:rFonts w:hint="eastAsia" w:asciiTheme="minorEastAsia" w:hAnsiTheme="minorEastAsia" w:eastAsiaTheme="minorEastAsia" w:cstheme="minorEastAsia"/>
          <w:color w:val="auto"/>
          <w:sz w:val="24"/>
          <w:szCs w:val="24"/>
        </w:rPr>
        <w:t>特长项目教师对本学校学生进行</w:t>
      </w:r>
      <w:r>
        <w:rPr>
          <w:rStyle w:val="260"/>
          <w:rFonts w:hint="eastAsia" w:asciiTheme="minorEastAsia" w:hAnsiTheme="minorEastAsia" w:eastAsiaTheme="minorEastAsia" w:cstheme="minorEastAsia"/>
          <w:color w:val="auto"/>
          <w:sz w:val="24"/>
          <w:szCs w:val="24"/>
          <w:lang w:val="en-US" w:eastAsia="zh-CN"/>
        </w:rPr>
        <w:t>五年级花样跳绳体育素养课程、五年级花样跳绳体育素养提升课程、五年级花样跳绳、五年级啦啦操、四年级啦啦操、五年级武术棍、六年级武术棍、三年级武术棍、四年级武术棍、三年级跆拳道、四年级跆拳道、三年级体育体能基础训练体育素养、三年级体育体能专项训练体育素养、三年级军事素质拓展、四年级军事素质拓展、五年级军事素质拓展课程</w:t>
      </w:r>
      <w:r>
        <w:rPr>
          <w:rStyle w:val="260"/>
          <w:rFonts w:hint="eastAsia" w:asciiTheme="minorEastAsia" w:hAnsiTheme="minorEastAsia" w:eastAsiaTheme="minorEastAsia" w:cstheme="minorEastAsia"/>
          <w:color w:val="auto"/>
          <w:sz w:val="24"/>
          <w:szCs w:val="24"/>
        </w:rPr>
        <w:t>教学工作。</w:t>
      </w:r>
    </w:p>
    <w:p w14:paraId="2F09511E">
      <w:pPr>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协议价款及支付方式</w:t>
      </w:r>
    </w:p>
    <w:p w14:paraId="1638885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39" w:leftChars="114" w:firstLine="240" w:firstLineChars="100"/>
        <w:textAlignment w:val="baseline"/>
        <w:rPr>
          <w:rStyle w:val="260"/>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1.</w:t>
      </w:r>
      <w:r>
        <w:rPr>
          <w:rStyle w:val="260"/>
          <w:rFonts w:hint="eastAsia" w:asciiTheme="minorEastAsia" w:hAnsiTheme="minorEastAsia" w:eastAsiaTheme="minorEastAsia" w:cstheme="minorEastAsia"/>
          <w:color w:val="auto"/>
          <w:sz w:val="24"/>
          <w:szCs w:val="24"/>
        </w:rPr>
        <w:t>甲方每周安排</w:t>
      </w:r>
      <w:r>
        <w:rPr>
          <w:rStyle w:val="260"/>
          <w:rFonts w:hint="eastAsia" w:asciiTheme="minorEastAsia" w:hAnsiTheme="minorEastAsia" w:eastAsiaTheme="minorEastAsia" w:cstheme="minorEastAsia"/>
          <w:color w:val="auto"/>
          <w:sz w:val="24"/>
          <w:szCs w:val="24"/>
          <w:lang w:val="en-US" w:eastAsia="zh-CN"/>
        </w:rPr>
        <w:t>各项</w:t>
      </w:r>
      <w:r>
        <w:rPr>
          <w:rStyle w:val="260"/>
          <w:rFonts w:hint="eastAsia" w:asciiTheme="minorEastAsia" w:hAnsiTheme="minorEastAsia" w:eastAsiaTheme="minorEastAsia" w:cstheme="minorEastAsia"/>
          <w:color w:val="auto"/>
          <w:sz w:val="24"/>
          <w:szCs w:val="24"/>
        </w:rPr>
        <w:t>课程教学活动，时间、内容与乙方提前沟通；</w:t>
      </w:r>
      <w:r>
        <w:rPr>
          <w:rStyle w:val="260"/>
          <w:rFonts w:hint="eastAsia" w:asciiTheme="minorEastAsia" w:hAnsiTheme="minorEastAsia" w:eastAsiaTheme="minorEastAsia" w:cstheme="minorEastAsia"/>
          <w:color w:val="auto"/>
          <w:sz w:val="24"/>
          <w:szCs w:val="24"/>
          <w:lang w:val="en-US" w:eastAsia="zh-CN"/>
        </w:rPr>
        <w:t>甲方  课程</w:t>
      </w:r>
      <w:r>
        <w:rPr>
          <w:rStyle w:val="260"/>
          <w:rFonts w:hint="eastAsia" w:asciiTheme="minorEastAsia" w:hAnsiTheme="minorEastAsia" w:eastAsiaTheme="minorEastAsia" w:cstheme="minorEastAsia"/>
          <w:color w:val="auto"/>
          <w:sz w:val="24"/>
          <w:szCs w:val="24"/>
        </w:rPr>
        <w:t>按</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元/教师人次/课时的标准付给乙方教师课酬；共计安排</w:t>
      </w:r>
      <w:r>
        <w:rPr>
          <w:rStyle w:val="260"/>
          <w:rFonts w:hint="eastAsia" w:asciiTheme="minorEastAsia" w:hAnsiTheme="minorEastAsia" w:eastAsiaTheme="minorEastAsia" w:cstheme="minorEastAsia"/>
          <w:color w:val="auto"/>
          <w:sz w:val="24"/>
          <w:szCs w:val="24"/>
          <w:u w:val="single"/>
        </w:rPr>
        <w:t>1724</w:t>
      </w:r>
      <w:r>
        <w:rPr>
          <w:rStyle w:val="260"/>
          <w:rFonts w:hint="eastAsia" w:asciiTheme="minorEastAsia" w:hAnsiTheme="minorEastAsia" w:eastAsiaTheme="minorEastAsia" w:cstheme="minorEastAsia"/>
          <w:color w:val="auto"/>
          <w:sz w:val="24"/>
          <w:szCs w:val="24"/>
        </w:rPr>
        <w:t>课时，合同签订金额</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u w:val="single" w:color="000000"/>
        </w:rPr>
        <w:t>元整</w:t>
      </w:r>
      <w:r>
        <w:rPr>
          <w:rStyle w:val="260"/>
          <w:rFonts w:hint="eastAsia" w:asciiTheme="minorEastAsia" w:hAnsiTheme="minorEastAsia" w:eastAsiaTheme="minorEastAsia" w:cstheme="minorEastAsia"/>
          <w:color w:val="auto"/>
          <w:sz w:val="24"/>
          <w:szCs w:val="24"/>
        </w:rPr>
        <w:t>（小写</w:t>
      </w:r>
      <w:r>
        <w:rPr>
          <w:rStyle w:val="260"/>
          <w:rFonts w:hint="eastAsia" w:asciiTheme="minorEastAsia" w:hAnsiTheme="minorEastAsia" w:eastAsiaTheme="minorEastAsia" w:cstheme="minorEastAsia"/>
          <w:color w:val="auto"/>
          <w:sz w:val="24"/>
          <w:szCs w:val="24"/>
          <w:u w:val="single" w:color="000000"/>
        </w:rPr>
        <w:t>￥</w:t>
      </w:r>
      <w:r>
        <w:rPr>
          <w:rStyle w:val="260"/>
          <w:rFonts w:hint="eastAsia" w:asciiTheme="minorEastAsia" w:hAnsiTheme="minorEastAsia" w:eastAsiaTheme="minorEastAsia" w:cstheme="minorEastAsia"/>
          <w:color w:val="auto"/>
          <w:sz w:val="24"/>
          <w:szCs w:val="24"/>
          <w:u w:val="single" w:color="000000"/>
          <w:lang w:val="en-US" w:eastAsia="zh-CN"/>
        </w:rPr>
        <w:t xml:space="preserve">      </w:t>
      </w:r>
      <w:r>
        <w:rPr>
          <w:rStyle w:val="260"/>
          <w:rFonts w:hint="eastAsia" w:asciiTheme="minorEastAsia" w:hAnsiTheme="minorEastAsia" w:eastAsiaTheme="minorEastAsia" w:cstheme="minorEastAsia"/>
          <w:color w:val="auto"/>
          <w:sz w:val="24"/>
          <w:szCs w:val="24"/>
        </w:rPr>
        <w:t>）具体金额以实际发生课时进行结算，具体安排见附件一。</w:t>
      </w:r>
    </w:p>
    <w:p w14:paraId="32D4F96F">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w:t>
      </w:r>
      <w:r>
        <w:rPr>
          <w:rStyle w:val="260"/>
          <w:rFonts w:hint="eastAsia" w:asciiTheme="minorEastAsia" w:hAnsiTheme="minorEastAsia" w:eastAsiaTheme="minorEastAsia" w:cstheme="minorEastAsia"/>
          <w:color w:val="auto"/>
          <w:sz w:val="24"/>
          <w:szCs w:val="24"/>
          <w:lang w:val="en-US" w:eastAsia="zh-CN"/>
        </w:rPr>
        <w:t>根据甲方安排，</w:t>
      </w:r>
      <w:r>
        <w:rPr>
          <w:rStyle w:val="260"/>
          <w:rFonts w:hint="eastAsia" w:asciiTheme="minorEastAsia" w:hAnsiTheme="minorEastAsia" w:eastAsiaTheme="minorEastAsia" w:cstheme="minorEastAsia"/>
          <w:b w:val="0"/>
          <w:bCs w:val="0"/>
          <w:color w:val="auto"/>
          <w:sz w:val="24"/>
          <w:szCs w:val="24"/>
          <w:lang w:val="en-US" w:eastAsia="zh-CN"/>
        </w:rPr>
        <w:t>按照实际发生每月结算一次</w:t>
      </w:r>
      <w:r>
        <w:rPr>
          <w:rStyle w:val="260"/>
          <w:rFonts w:hint="eastAsia" w:asciiTheme="minorEastAsia" w:hAnsiTheme="minorEastAsia" w:eastAsiaTheme="minorEastAsia" w:cstheme="minorEastAsia"/>
          <w:color w:val="auto"/>
          <w:sz w:val="24"/>
          <w:szCs w:val="24"/>
        </w:rPr>
        <w:t>；以上价款支付前，乙方须提供国家正规发票和结算明细表。</w:t>
      </w:r>
      <w:r>
        <w:rPr>
          <w:rStyle w:val="260"/>
          <w:rFonts w:hint="eastAsia" w:asciiTheme="minorEastAsia" w:hAnsiTheme="minorEastAsia" w:eastAsiaTheme="minorEastAsia" w:cstheme="minorEastAsia"/>
          <w:color w:val="auto"/>
          <w:sz w:val="24"/>
          <w:szCs w:val="24"/>
          <w:lang w:val="en-US" w:eastAsia="zh-CN"/>
        </w:rPr>
        <w:t>鉴于</w:t>
      </w:r>
      <w:r>
        <w:rPr>
          <w:rStyle w:val="260"/>
          <w:rFonts w:hint="eastAsia" w:asciiTheme="minorEastAsia" w:hAnsiTheme="minorEastAsia" w:eastAsiaTheme="minorEastAsia" w:cstheme="minorEastAsia"/>
          <w:color w:val="auto"/>
          <w:sz w:val="24"/>
          <w:szCs w:val="24"/>
        </w:rPr>
        <w:t>甲方付款依托于财政拨款，如遇财政拨款计划有变动，以款项实际到账</w:t>
      </w:r>
      <w:r>
        <w:rPr>
          <w:rStyle w:val="260"/>
          <w:rFonts w:hint="eastAsia" w:asciiTheme="minorEastAsia" w:hAnsiTheme="minorEastAsia" w:eastAsiaTheme="minorEastAsia" w:cstheme="minorEastAsia"/>
          <w:color w:val="auto"/>
          <w:sz w:val="24"/>
          <w:szCs w:val="24"/>
          <w:lang w:val="en-US" w:eastAsia="zh-CN"/>
        </w:rPr>
        <w:t>金</w:t>
      </w:r>
      <w:r>
        <w:rPr>
          <w:rStyle w:val="260"/>
          <w:rFonts w:hint="eastAsia" w:asciiTheme="minorEastAsia" w:hAnsiTheme="minorEastAsia" w:eastAsiaTheme="minorEastAsia" w:cstheme="minorEastAsia"/>
          <w:color w:val="auto"/>
          <w:sz w:val="24"/>
          <w:szCs w:val="24"/>
        </w:rPr>
        <w:t>额、时间为准。因财政拨款变动导致甲方实际付款时间迟于合同约定的，不构成甲方违约，甲方无需承担任何责任。在合同期间，乙方应高质量的给甲方提供服务，项目服务过程中，如</w:t>
      </w:r>
      <w:r>
        <w:rPr>
          <w:rStyle w:val="260"/>
          <w:rFonts w:hint="eastAsia" w:asciiTheme="minorEastAsia" w:hAnsiTheme="minorEastAsia" w:eastAsiaTheme="minorEastAsia" w:cstheme="minorEastAsia"/>
          <w:color w:val="auto"/>
          <w:sz w:val="24"/>
          <w:szCs w:val="24"/>
          <w:lang w:val="en-US" w:eastAsia="zh-CN"/>
        </w:rPr>
        <w:t>因</w:t>
      </w:r>
      <w:r>
        <w:rPr>
          <w:rStyle w:val="260"/>
          <w:rFonts w:hint="eastAsia" w:asciiTheme="minorEastAsia" w:hAnsiTheme="minorEastAsia" w:eastAsiaTheme="minorEastAsia" w:cstheme="minorEastAsia"/>
          <w:color w:val="auto"/>
          <w:sz w:val="24"/>
          <w:szCs w:val="24"/>
        </w:rPr>
        <w:t>乙方提供的服务不合格造成违约，甲方在</w:t>
      </w:r>
      <w:r>
        <w:rPr>
          <w:rStyle w:val="260"/>
          <w:rFonts w:hint="eastAsia" w:asciiTheme="minorEastAsia" w:hAnsiTheme="minorEastAsia" w:eastAsiaTheme="minorEastAsia" w:cstheme="minorEastAsia"/>
          <w:color w:val="auto"/>
          <w:sz w:val="24"/>
          <w:szCs w:val="24"/>
          <w:lang w:val="en-US" w:eastAsia="zh-CN"/>
        </w:rPr>
        <w:t>结</w:t>
      </w:r>
      <w:r>
        <w:rPr>
          <w:rStyle w:val="260"/>
          <w:rFonts w:hint="eastAsia" w:asciiTheme="minorEastAsia" w:hAnsiTheme="minorEastAsia" w:eastAsiaTheme="minorEastAsia" w:cstheme="minorEastAsia"/>
          <w:color w:val="auto"/>
          <w:sz w:val="24"/>
          <w:szCs w:val="24"/>
        </w:rPr>
        <w:t>算时有权扣除合同总价款的1%作为违约金。</w:t>
      </w:r>
    </w:p>
    <w:p w14:paraId="76AB1D1E">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甲方的权利与义务</w:t>
      </w:r>
    </w:p>
    <w:p w14:paraId="74F46D5B">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1.甲方负责提供训练场地以及场地布置。</w:t>
      </w:r>
    </w:p>
    <w:p w14:paraId="4C88F7F2">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2.甲方有权监督乙方教师的教学质量，并对教案、教学计划等提出修改要求。</w:t>
      </w:r>
    </w:p>
    <w:p w14:paraId="1724D21F">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3.若甲方对乙方所</w:t>
      </w:r>
      <w:r>
        <w:rPr>
          <w:rStyle w:val="260"/>
          <w:rFonts w:hint="eastAsia" w:asciiTheme="minorEastAsia" w:hAnsiTheme="minorEastAsia" w:eastAsiaTheme="minorEastAsia" w:cstheme="minorEastAsia"/>
          <w:color w:val="auto"/>
          <w:sz w:val="24"/>
          <w:szCs w:val="24"/>
          <w:lang w:eastAsia="zh-CN"/>
        </w:rPr>
        <w:t>派出</w:t>
      </w:r>
      <w:r>
        <w:rPr>
          <w:rStyle w:val="260"/>
          <w:rFonts w:hint="eastAsia" w:asciiTheme="minorEastAsia" w:hAnsiTheme="minorEastAsia" w:eastAsiaTheme="minorEastAsia" w:cstheme="minorEastAsia"/>
          <w:color w:val="auto"/>
          <w:sz w:val="24"/>
          <w:szCs w:val="24"/>
        </w:rPr>
        <w:t>教师的教学水平有所质疑，经双方调查核实后甲方有权向乙方要求更换教师。</w:t>
      </w:r>
    </w:p>
    <w:p w14:paraId="0E922584">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4.甲方需要乙方配合为本班学生提供展示机会。</w:t>
      </w:r>
    </w:p>
    <w:p w14:paraId="5C1BAF19">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5.甲方需要乙方配合负责组织学员参加升级考核及相应的专业比赛和学习交流活动。</w:t>
      </w:r>
    </w:p>
    <w:p w14:paraId="27FAD77B">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乙方的权利与义务</w:t>
      </w:r>
    </w:p>
    <w:p w14:paraId="68B7E971">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1.乙方负责</w:t>
      </w:r>
      <w:r>
        <w:rPr>
          <w:rStyle w:val="260"/>
          <w:rFonts w:hint="eastAsia" w:asciiTheme="minorEastAsia" w:hAnsiTheme="minorEastAsia" w:eastAsiaTheme="minorEastAsia" w:cstheme="minorEastAsia"/>
          <w:color w:val="auto"/>
          <w:sz w:val="24"/>
          <w:szCs w:val="24"/>
          <w:lang w:eastAsia="zh-CN"/>
        </w:rPr>
        <w:t>派出</w:t>
      </w:r>
      <w:r>
        <w:rPr>
          <w:rStyle w:val="260"/>
          <w:rFonts w:hint="eastAsia" w:asciiTheme="minorEastAsia" w:hAnsiTheme="minorEastAsia" w:eastAsiaTheme="minorEastAsia" w:cstheme="minorEastAsia"/>
          <w:color w:val="auto"/>
          <w:sz w:val="24"/>
          <w:szCs w:val="24"/>
        </w:rPr>
        <w:t>教学经验丰厚的教师授课，完成教学工作，乙方必须保质保量完成社团活动至本合同结束。</w:t>
      </w:r>
    </w:p>
    <w:p w14:paraId="110380A8">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2.开课前，乙方需交给甲方教学计划等资料，结课后交给甲方教案及学生综合评定。</w:t>
      </w:r>
    </w:p>
    <w:p w14:paraId="67C2C135">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安全事故</w:t>
      </w:r>
    </w:p>
    <w:p w14:paraId="3AE968B2">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1.因甲方场地因素造成的安全事故由甲方承担。</w:t>
      </w:r>
    </w:p>
    <w:p w14:paraId="7CF603F1">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2.乙方在合同履行过程中应当做好安全防范措施，对教学环境进行检查，如发现安全隐患及时向甲方汇报，并采取措施。如因乙方疏忽导致甲方学生或者第三方人身财产利益受损，责任由乙方承担。</w:t>
      </w:r>
    </w:p>
    <w:p w14:paraId="7178576B">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履行期限、地点和方式</w:t>
      </w:r>
    </w:p>
    <w:p w14:paraId="43E772BA">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履行期限自</w:t>
      </w:r>
      <w:r>
        <w:rPr>
          <w:rStyle w:val="260"/>
          <w:rFonts w:hint="eastAsia" w:asciiTheme="minorEastAsia" w:hAnsiTheme="minorEastAsia" w:eastAsiaTheme="minorEastAsia" w:cstheme="minorEastAsia"/>
          <w:color w:val="auto"/>
          <w:sz w:val="24"/>
          <w:szCs w:val="24"/>
          <w:u w:val="single" w:color="000000"/>
          <w:lang w:val="en-US" w:eastAsia="zh-CN"/>
        </w:rPr>
        <w:t>合同签订之日起</w:t>
      </w:r>
      <w:r>
        <w:rPr>
          <w:rStyle w:val="260"/>
          <w:rFonts w:hint="eastAsia" w:asciiTheme="minorEastAsia" w:hAnsiTheme="minorEastAsia" w:eastAsiaTheme="minorEastAsia" w:cstheme="minorEastAsia"/>
          <w:color w:val="auto"/>
          <w:sz w:val="24"/>
          <w:szCs w:val="24"/>
        </w:rPr>
        <w:t>至</w:t>
      </w:r>
      <w:r>
        <w:rPr>
          <w:rStyle w:val="260"/>
          <w:rFonts w:hint="eastAsia" w:asciiTheme="minorEastAsia" w:hAnsiTheme="minorEastAsia" w:eastAsiaTheme="minorEastAsia" w:cstheme="minorEastAsia"/>
          <w:color w:val="auto"/>
          <w:sz w:val="24"/>
          <w:szCs w:val="24"/>
          <w:u w:val="single" w:color="000000"/>
        </w:rPr>
        <w:t xml:space="preserve"> 202</w:t>
      </w:r>
      <w:r>
        <w:rPr>
          <w:rStyle w:val="260"/>
          <w:rFonts w:hint="eastAsia" w:asciiTheme="minorEastAsia" w:hAnsiTheme="minorEastAsia" w:eastAsiaTheme="minorEastAsia" w:cstheme="minorEastAsia"/>
          <w:color w:val="auto"/>
          <w:sz w:val="24"/>
          <w:szCs w:val="24"/>
          <w:u w:val="single" w:color="000000"/>
          <w:lang w:val="en-US" w:eastAsia="zh-CN"/>
        </w:rPr>
        <w:t>7</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年</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7</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rPr>
        <w:t>月</w:t>
      </w:r>
      <w:r>
        <w:rPr>
          <w:rStyle w:val="260"/>
          <w:rFonts w:hint="eastAsia" w:asciiTheme="minorEastAsia" w:hAnsiTheme="minorEastAsia" w:eastAsiaTheme="minorEastAsia" w:cstheme="minorEastAsia"/>
          <w:color w:val="auto"/>
          <w:sz w:val="24"/>
          <w:szCs w:val="24"/>
          <w:u w:val="single" w:color="000000"/>
        </w:rPr>
        <w:t xml:space="preserve"> </w:t>
      </w:r>
      <w:r>
        <w:rPr>
          <w:rStyle w:val="260"/>
          <w:rFonts w:hint="eastAsia" w:asciiTheme="minorEastAsia" w:hAnsiTheme="minorEastAsia" w:eastAsiaTheme="minorEastAsia" w:cstheme="minorEastAsia"/>
          <w:color w:val="auto"/>
          <w:sz w:val="24"/>
          <w:szCs w:val="24"/>
          <w:u w:val="single" w:color="000000"/>
          <w:lang w:val="en-US" w:eastAsia="zh-CN"/>
        </w:rPr>
        <w:t>31</w:t>
      </w:r>
      <w:r>
        <w:rPr>
          <w:rStyle w:val="260"/>
          <w:rFonts w:hint="eastAsia" w:asciiTheme="minorEastAsia" w:hAnsiTheme="minorEastAsia" w:eastAsiaTheme="minorEastAsia" w:cstheme="minorEastAsia"/>
          <w:color w:val="auto"/>
          <w:sz w:val="24"/>
          <w:szCs w:val="24"/>
        </w:rPr>
        <w:t>日。协议期满后，甲、乙双方如想继续合作，</w:t>
      </w:r>
      <w:r>
        <w:rPr>
          <w:rStyle w:val="260"/>
          <w:rFonts w:hint="eastAsia" w:asciiTheme="minorEastAsia" w:hAnsiTheme="minorEastAsia" w:eastAsiaTheme="minorEastAsia" w:cstheme="minorEastAsia"/>
          <w:color w:val="auto"/>
          <w:sz w:val="24"/>
          <w:szCs w:val="24"/>
          <w:lang w:val="en-US" w:eastAsia="zh-CN"/>
        </w:rPr>
        <w:t>需另行签订合同</w:t>
      </w:r>
      <w:r>
        <w:rPr>
          <w:rStyle w:val="260"/>
          <w:rFonts w:hint="eastAsia" w:asciiTheme="minorEastAsia" w:hAnsiTheme="minorEastAsia" w:eastAsiaTheme="minorEastAsia" w:cstheme="minorEastAsia"/>
          <w:color w:val="auto"/>
          <w:sz w:val="24"/>
          <w:szCs w:val="24"/>
        </w:rPr>
        <w:t>。</w:t>
      </w:r>
    </w:p>
    <w:p w14:paraId="302EBE13">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 xml:space="preserve">活动地点： </w:t>
      </w:r>
      <w:r>
        <w:rPr>
          <w:rStyle w:val="260"/>
          <w:rFonts w:hint="eastAsia" w:asciiTheme="minorEastAsia" w:hAnsiTheme="minorEastAsia" w:eastAsiaTheme="minorEastAsia" w:cstheme="minorEastAsia"/>
          <w:color w:val="auto"/>
          <w:sz w:val="24"/>
          <w:szCs w:val="24"/>
          <w:lang w:eastAsia="zh-CN"/>
        </w:rPr>
        <w:t>首都师范大学附属顺义实验小学</w:t>
      </w:r>
      <w:r>
        <w:rPr>
          <w:rStyle w:val="260"/>
          <w:rFonts w:hint="eastAsia" w:asciiTheme="minorEastAsia" w:hAnsiTheme="minorEastAsia" w:eastAsiaTheme="minorEastAsia" w:cstheme="minorEastAsia"/>
          <w:color w:val="auto"/>
          <w:sz w:val="24"/>
          <w:szCs w:val="24"/>
        </w:rPr>
        <w:t>内</w:t>
      </w:r>
    </w:p>
    <w:p w14:paraId="26421DF3">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课堂教学形式主要分为：（1）讲授式（2）问题探究式（3）训练与实践</w:t>
      </w:r>
    </w:p>
    <w:p w14:paraId="58FD621B">
      <w:pPr>
        <w:pStyle w:val="261"/>
        <w:numPr>
          <w:ilvl w:val="0"/>
          <w:numId w:val="15"/>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本协议的变更、终止和解除</w:t>
      </w:r>
    </w:p>
    <w:p w14:paraId="747BB15C">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1.本协议依法签订后，协议双方必须全面履行协议规定的义务，任何一方不得擅自变更协议。</w:t>
      </w:r>
    </w:p>
    <w:p w14:paraId="6FD0777F">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2.确需变更协议的，双方应协调一致，并按原签订程序变更协议，双方未达成一致意见的，原协议继续有效。</w:t>
      </w:r>
    </w:p>
    <w:p w14:paraId="37AEE43F">
      <w:pPr>
        <w:pStyle w:val="261"/>
        <w:spacing w:line="360" w:lineRule="auto"/>
        <w:ind w:left="0" w:leftChars="0"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3.经双方当事人协商一致，本协议可以解除。</w:t>
      </w:r>
    </w:p>
    <w:p w14:paraId="400301D4">
      <w:pPr>
        <w:pStyle w:val="261"/>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4.本协议期满者或双方约定的协议终止条件出现时，协议即自行终止。</w:t>
      </w:r>
    </w:p>
    <w:p w14:paraId="2696A604">
      <w:p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 xml:space="preserve">八、 违约责任： </w:t>
      </w:r>
    </w:p>
    <w:p w14:paraId="73E7D65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 xml:space="preserve">1.如因不可抗力因素致使项目工作不能如期开展或完成，视具体情况，双方协商解决。 </w:t>
      </w:r>
    </w:p>
    <w:p w14:paraId="642471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2.任何一方违反本合同的任何义务、承诺、保证或由任何一方在本合同中所作的声明与事实不符或有</w:t>
      </w:r>
      <w:r>
        <w:rPr>
          <w:rStyle w:val="260"/>
          <w:rFonts w:hint="eastAsia" w:asciiTheme="minorEastAsia" w:hAnsiTheme="minorEastAsia" w:eastAsiaTheme="minorEastAsia" w:cstheme="minorEastAsia"/>
          <w:color w:val="auto"/>
          <w:sz w:val="24"/>
          <w:szCs w:val="24"/>
          <w:lang w:val="en-US" w:eastAsia="zh-CN"/>
        </w:rPr>
        <w:t>误导成分</w:t>
      </w:r>
      <w:r>
        <w:rPr>
          <w:rStyle w:val="260"/>
          <w:rFonts w:hint="eastAsia" w:asciiTheme="minorEastAsia" w:hAnsiTheme="minorEastAsia" w:eastAsiaTheme="minorEastAsia" w:cstheme="minorEastAsia"/>
          <w:color w:val="auto"/>
          <w:sz w:val="24"/>
          <w:szCs w:val="24"/>
        </w:rPr>
        <w:t xml:space="preserve">，造成本合同不能履行或不能完全履行时，该方即构成违约，应承担违约责任，负责赔偿守约方因此造成的损失。   </w:t>
      </w:r>
    </w:p>
    <w:p w14:paraId="4CACCDC7">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3.若乙方未能按合同所规定的时间如期开展社团活动，造成甲方损失应负赔偿责任。</w:t>
      </w:r>
    </w:p>
    <w:p w14:paraId="3F5BAAC5">
      <w:pPr>
        <w:pStyle w:val="261"/>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九、 争议的解决</w:t>
      </w:r>
    </w:p>
    <w:p w14:paraId="0DA6D143">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 xml:space="preserve">执行本合同发生争议，必须先由双方当事人友好协商解决。协商不成的，可向北京市顺义区人民法院提起诉讼。  </w:t>
      </w:r>
    </w:p>
    <w:p w14:paraId="31C31DCA">
      <w:pPr>
        <w:pStyle w:val="261"/>
        <w:numPr>
          <w:ilvl w:val="0"/>
          <w:numId w:val="16"/>
        </w:numPr>
        <w:spacing w:line="360" w:lineRule="auto"/>
        <w:ind w:firstLine="482"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b/>
          <w:color w:val="auto"/>
          <w:sz w:val="24"/>
          <w:szCs w:val="24"/>
        </w:rPr>
        <w:t>其他</w:t>
      </w:r>
    </w:p>
    <w:p w14:paraId="62AFF215">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本协议自甲、乙双方法定代表人签字、盖章后生效。本协议未尽事宜，甲、乙双方可协商签订补充协议，补充协议与本协议具有同等法律效力。</w:t>
      </w:r>
    </w:p>
    <w:p w14:paraId="5E314AA4">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本协议一式四份，甲方三份乙方一份，具有同等法律效力。</w:t>
      </w:r>
    </w:p>
    <w:p w14:paraId="0D8505AC">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甲方：                              乙方：</w:t>
      </w:r>
    </w:p>
    <w:p w14:paraId="1B48587A">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2C532D6E">
      <w:pPr>
        <w:spacing w:line="360" w:lineRule="auto"/>
        <w:ind w:firstLine="480" w:firstLineChars="200"/>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t>法定代表人：                        法定代表人：</w:t>
      </w:r>
    </w:p>
    <w:p w14:paraId="71DBA036">
      <w:pPr>
        <w:spacing w:line="360" w:lineRule="auto"/>
        <w:ind w:firstLine="480" w:firstLineChars="200"/>
        <w:rPr>
          <w:rStyle w:val="260"/>
          <w:rFonts w:hint="eastAsia" w:asciiTheme="minorEastAsia" w:hAnsiTheme="minorEastAsia" w:eastAsiaTheme="minorEastAsia" w:cstheme="minorEastAsia"/>
          <w:color w:val="auto"/>
          <w:sz w:val="24"/>
          <w:szCs w:val="24"/>
        </w:rPr>
      </w:pPr>
    </w:p>
    <w:p w14:paraId="552281B5">
      <w:pPr>
        <w:spacing w:line="360" w:lineRule="auto"/>
        <w:ind w:firstLine="480" w:firstLineChars="200"/>
        <w:rPr>
          <w:rStyle w:val="260"/>
          <w:rFonts w:hint="eastAsia" w:asciiTheme="minorEastAsia" w:hAnsiTheme="minorEastAsia" w:eastAsiaTheme="minorEastAsia" w:cstheme="minorEastAsia"/>
          <w:b/>
          <w:color w:val="auto"/>
          <w:sz w:val="24"/>
          <w:szCs w:val="24"/>
        </w:rPr>
      </w:pPr>
      <w:r>
        <w:rPr>
          <w:rStyle w:val="260"/>
          <w:rFonts w:hint="eastAsia" w:asciiTheme="minorEastAsia" w:hAnsiTheme="minorEastAsia" w:eastAsiaTheme="minorEastAsia" w:cstheme="minorEastAsia"/>
          <w:color w:val="auto"/>
          <w:sz w:val="24"/>
          <w:szCs w:val="24"/>
          <w:lang w:val="en-US" w:eastAsia="zh-CN"/>
        </w:rPr>
        <w:t xml:space="preserve">    </w:t>
      </w:r>
      <w:r>
        <w:rPr>
          <w:rStyle w:val="260"/>
          <w:rFonts w:hint="eastAsia" w:asciiTheme="minorEastAsia" w:hAnsiTheme="minorEastAsia" w:eastAsiaTheme="minorEastAsia" w:cstheme="minorEastAsia"/>
          <w:color w:val="auto"/>
          <w:sz w:val="24"/>
          <w:szCs w:val="24"/>
        </w:rPr>
        <w:t xml:space="preserve">年    月    日                  </w:t>
      </w:r>
      <w:r>
        <w:rPr>
          <w:rStyle w:val="260"/>
          <w:rFonts w:hint="eastAsia" w:asciiTheme="minorEastAsia" w:hAnsiTheme="minorEastAsia" w:eastAsiaTheme="minorEastAsia" w:cstheme="minorEastAsia"/>
          <w:color w:val="auto"/>
          <w:sz w:val="24"/>
          <w:szCs w:val="24"/>
          <w:lang w:val="en-US" w:eastAsia="zh-CN"/>
        </w:rPr>
        <w:t xml:space="preserve">    </w:t>
      </w:r>
      <w:r>
        <w:rPr>
          <w:rStyle w:val="260"/>
          <w:rFonts w:hint="eastAsia" w:asciiTheme="minorEastAsia" w:hAnsiTheme="minorEastAsia" w:eastAsiaTheme="minorEastAsia" w:cstheme="minorEastAsia"/>
          <w:color w:val="auto"/>
          <w:sz w:val="24"/>
          <w:szCs w:val="24"/>
        </w:rPr>
        <w:t>年    月    日</w:t>
      </w:r>
    </w:p>
    <w:p w14:paraId="0F9219AA">
      <w:pPr>
        <w:rPr>
          <w:rStyle w:val="260"/>
          <w:rFonts w:hint="eastAsia" w:asciiTheme="minorEastAsia" w:hAnsiTheme="minorEastAsia" w:eastAsiaTheme="minorEastAsia" w:cstheme="minorEastAsia"/>
          <w:color w:val="auto"/>
          <w:sz w:val="24"/>
          <w:szCs w:val="24"/>
        </w:rPr>
      </w:pPr>
      <w:r>
        <w:rPr>
          <w:rStyle w:val="260"/>
          <w:rFonts w:hint="eastAsia" w:asciiTheme="minorEastAsia" w:hAnsiTheme="minorEastAsia" w:eastAsiaTheme="minorEastAsia" w:cstheme="minorEastAsia"/>
          <w:color w:val="auto"/>
          <w:sz w:val="24"/>
          <w:szCs w:val="24"/>
        </w:rPr>
        <w:br w:type="page"/>
      </w:r>
    </w:p>
    <w:p w14:paraId="36729685">
      <w:pPr>
        <w:rPr>
          <w:rStyle w:val="260"/>
          <w:rFonts w:hint="eastAsia" w:asciiTheme="minorEastAsia" w:hAnsiTheme="minorEastAsia" w:eastAsiaTheme="minorEastAsia" w:cstheme="minorEastAsia"/>
          <w:color w:val="auto"/>
          <w:sz w:val="24"/>
          <w:szCs w:val="24"/>
          <w:lang w:val="en-US" w:eastAsia="zh-CN"/>
        </w:rPr>
        <w:sectPr>
          <w:pgSz w:w="11907" w:h="16840"/>
          <w:pgMar w:top="1440" w:right="1803" w:bottom="1440" w:left="1803" w:header="851" w:footer="851" w:gutter="0"/>
          <w:pgNumType w:fmt="decimal"/>
          <w:cols w:space="720" w:num="1"/>
          <w:docGrid w:linePitch="462" w:charSpace="0"/>
        </w:sectPr>
      </w:pPr>
      <w:r>
        <w:rPr>
          <w:rStyle w:val="260"/>
          <w:rFonts w:hint="eastAsia" w:asciiTheme="minorEastAsia" w:hAnsiTheme="minorEastAsia" w:eastAsiaTheme="minorEastAsia" w:cstheme="minorEastAsia"/>
          <w:color w:val="auto"/>
          <w:sz w:val="24"/>
          <w:szCs w:val="24"/>
          <w:lang w:val="en-US" w:eastAsia="zh-CN"/>
        </w:rPr>
        <w:t>附件一：</w:t>
      </w:r>
    </w:p>
    <w:p w14:paraId="15D2046B">
      <w:pPr>
        <w:rPr>
          <w:rStyle w:val="260"/>
          <w:rFonts w:ascii="仿宋" w:hAnsi="仿宋" w:eastAsia="仿宋" w:cs="仿宋"/>
          <w:color w:val="auto"/>
          <w:sz w:val="52"/>
          <w:szCs w:val="52"/>
        </w:rPr>
      </w:pPr>
    </w:p>
    <w:p w14:paraId="15AE4B27">
      <w:pPr>
        <w:rPr>
          <w:rStyle w:val="260"/>
          <w:rFonts w:ascii="仿宋" w:hAnsi="仿宋" w:eastAsia="仿宋" w:cs="仿宋"/>
          <w:color w:val="auto"/>
          <w:sz w:val="52"/>
          <w:szCs w:val="52"/>
        </w:rPr>
      </w:pPr>
    </w:p>
    <w:p w14:paraId="629061B1">
      <w:pPr>
        <w:jc w:val="center"/>
        <w:rPr>
          <w:rStyle w:val="260"/>
          <w:rFonts w:ascii="仿宋" w:hAnsi="仿宋" w:eastAsia="仿宋" w:cs="仿宋"/>
          <w:color w:val="auto"/>
          <w:sz w:val="72"/>
          <w:szCs w:val="72"/>
        </w:rPr>
      </w:pPr>
      <w:r>
        <w:rPr>
          <w:rStyle w:val="260"/>
          <w:rFonts w:hint="eastAsia" w:ascii="仿宋" w:hAnsi="仿宋" w:eastAsia="仿宋" w:cs="仿宋"/>
          <w:color w:val="auto"/>
          <w:sz w:val="72"/>
          <w:szCs w:val="72"/>
          <w:lang w:val="en-US" w:eastAsia="zh-CN"/>
        </w:rPr>
        <w:t>05包：</w:t>
      </w:r>
      <w:r>
        <w:rPr>
          <w:rStyle w:val="260"/>
          <w:rFonts w:hint="eastAsia" w:ascii="仿宋" w:hAnsi="仿宋" w:eastAsia="仿宋" w:cs="仿宋"/>
          <w:color w:val="auto"/>
          <w:sz w:val="72"/>
          <w:szCs w:val="72"/>
          <w:lang w:eastAsia="zh-CN"/>
        </w:rPr>
        <w:t>首师大顺义附小学生艺术手工类活动</w:t>
      </w:r>
      <w:r>
        <w:rPr>
          <w:rStyle w:val="260"/>
          <w:rFonts w:hint="eastAsia" w:ascii="仿宋" w:hAnsi="仿宋" w:eastAsia="仿宋" w:cs="仿宋"/>
          <w:color w:val="auto"/>
          <w:sz w:val="72"/>
          <w:szCs w:val="72"/>
          <w:lang w:val="en-US" w:eastAsia="zh-CN"/>
        </w:rPr>
        <w:t>合作</w:t>
      </w:r>
      <w:r>
        <w:rPr>
          <w:rStyle w:val="260"/>
          <w:rFonts w:hint="eastAsia" w:ascii="仿宋" w:hAnsi="仿宋" w:eastAsia="仿宋" w:cs="仿宋"/>
          <w:color w:val="auto"/>
          <w:sz w:val="72"/>
          <w:szCs w:val="72"/>
        </w:rPr>
        <w:t>协议</w:t>
      </w:r>
    </w:p>
    <w:p w14:paraId="654036E0">
      <w:pPr>
        <w:jc w:val="center"/>
        <w:rPr>
          <w:rStyle w:val="260"/>
          <w:rFonts w:ascii="仿宋" w:hAnsi="仿宋" w:eastAsia="仿宋" w:cs="仿宋"/>
          <w:b/>
          <w:color w:val="auto"/>
          <w:sz w:val="24"/>
          <w:szCs w:val="24"/>
        </w:rPr>
      </w:pPr>
    </w:p>
    <w:p w14:paraId="65BAD9EB">
      <w:pPr>
        <w:jc w:val="center"/>
        <w:rPr>
          <w:rStyle w:val="260"/>
          <w:rFonts w:ascii="仿宋" w:hAnsi="仿宋" w:eastAsia="仿宋" w:cs="仿宋"/>
          <w:b/>
          <w:color w:val="auto"/>
          <w:sz w:val="24"/>
          <w:szCs w:val="24"/>
        </w:rPr>
      </w:pPr>
    </w:p>
    <w:p w14:paraId="61AFC487">
      <w:pPr>
        <w:jc w:val="center"/>
        <w:rPr>
          <w:rStyle w:val="260"/>
          <w:rFonts w:ascii="仿宋" w:hAnsi="仿宋" w:eastAsia="仿宋" w:cs="仿宋"/>
          <w:b/>
          <w:color w:val="auto"/>
          <w:sz w:val="24"/>
          <w:szCs w:val="24"/>
        </w:rPr>
      </w:pPr>
    </w:p>
    <w:p w14:paraId="573B928E">
      <w:pPr>
        <w:jc w:val="center"/>
        <w:rPr>
          <w:rStyle w:val="260"/>
          <w:rFonts w:ascii="仿宋" w:hAnsi="仿宋" w:eastAsia="仿宋" w:cs="仿宋"/>
          <w:b/>
          <w:color w:val="auto"/>
          <w:sz w:val="24"/>
          <w:szCs w:val="24"/>
        </w:rPr>
      </w:pPr>
    </w:p>
    <w:p w14:paraId="72176613">
      <w:pPr>
        <w:jc w:val="center"/>
        <w:rPr>
          <w:rStyle w:val="260"/>
          <w:rFonts w:ascii="仿宋" w:hAnsi="仿宋" w:eastAsia="仿宋" w:cs="仿宋"/>
          <w:b/>
          <w:color w:val="auto"/>
          <w:sz w:val="24"/>
          <w:szCs w:val="24"/>
        </w:rPr>
      </w:pPr>
    </w:p>
    <w:p w14:paraId="1DECBF4D">
      <w:pPr>
        <w:rPr>
          <w:rStyle w:val="260"/>
          <w:rFonts w:ascii="仿宋" w:hAnsi="仿宋" w:eastAsia="仿宋" w:cs="仿宋"/>
          <w:b/>
          <w:color w:val="auto"/>
          <w:sz w:val="24"/>
          <w:szCs w:val="24"/>
        </w:rPr>
      </w:pPr>
    </w:p>
    <w:p w14:paraId="31C6D88D">
      <w:pPr>
        <w:jc w:val="center"/>
        <w:rPr>
          <w:rStyle w:val="260"/>
          <w:rFonts w:ascii="仿宋" w:hAnsi="仿宋" w:eastAsia="仿宋" w:cs="仿宋"/>
          <w:b/>
          <w:color w:val="auto"/>
          <w:sz w:val="24"/>
          <w:szCs w:val="24"/>
        </w:rPr>
      </w:pPr>
    </w:p>
    <w:p w14:paraId="10C5388D">
      <w:pPr>
        <w:jc w:val="center"/>
        <w:rPr>
          <w:rStyle w:val="260"/>
          <w:rFonts w:ascii="仿宋" w:hAnsi="仿宋" w:eastAsia="仿宋" w:cs="仿宋"/>
          <w:b/>
          <w:color w:val="auto"/>
          <w:sz w:val="24"/>
          <w:szCs w:val="24"/>
        </w:rPr>
      </w:pPr>
    </w:p>
    <w:p w14:paraId="20023E49">
      <w:pP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3594EA34">
      <w:pPr>
        <w:rPr>
          <w:rStyle w:val="260"/>
          <w:rFonts w:ascii="仿宋" w:hAnsi="仿宋" w:eastAsia="仿宋" w:cs="仿宋"/>
          <w:b/>
          <w:color w:val="auto"/>
          <w:sz w:val="24"/>
          <w:szCs w:val="24"/>
        </w:rPr>
      </w:pPr>
    </w:p>
    <w:p w14:paraId="4BFFFF45">
      <w:pPr>
        <w:jc w:val="cente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491780AF">
      <w:pPr>
        <w:jc w:val="center"/>
        <w:rPr>
          <w:rStyle w:val="260"/>
          <w:rFonts w:ascii="仿宋" w:hAnsi="仿宋" w:eastAsia="仿宋" w:cs="仿宋"/>
          <w:b/>
          <w:color w:val="auto"/>
          <w:sz w:val="24"/>
          <w:szCs w:val="24"/>
        </w:rPr>
      </w:pPr>
    </w:p>
    <w:p w14:paraId="5AEF59FE">
      <w:pPr>
        <w:jc w:val="center"/>
        <w:rPr>
          <w:rStyle w:val="260"/>
          <w:rFonts w:ascii="仿宋" w:hAnsi="仿宋" w:eastAsia="仿宋" w:cs="仿宋"/>
          <w:b/>
          <w:color w:val="auto"/>
          <w:sz w:val="24"/>
          <w:szCs w:val="24"/>
        </w:rPr>
      </w:pPr>
    </w:p>
    <w:p w14:paraId="14482A58">
      <w:pPr>
        <w:jc w:val="center"/>
        <w:rPr>
          <w:rStyle w:val="260"/>
          <w:rFonts w:ascii="仿宋" w:hAnsi="仿宋" w:eastAsia="仿宋" w:cs="仿宋"/>
          <w:b/>
          <w:color w:val="auto"/>
          <w:sz w:val="24"/>
          <w:szCs w:val="24"/>
        </w:rPr>
      </w:pPr>
    </w:p>
    <w:p w14:paraId="6BBD0E6B">
      <w:pPr>
        <w:jc w:val="center"/>
        <w:rPr>
          <w:rStyle w:val="260"/>
          <w:rFonts w:ascii="仿宋" w:hAnsi="仿宋" w:eastAsia="仿宋" w:cs="仿宋"/>
          <w:b/>
          <w:color w:val="auto"/>
          <w:sz w:val="24"/>
          <w:szCs w:val="24"/>
        </w:rPr>
      </w:pPr>
    </w:p>
    <w:p w14:paraId="7C409BAF">
      <w:pPr>
        <w:jc w:val="center"/>
        <w:rPr>
          <w:rStyle w:val="260"/>
          <w:rFonts w:ascii="仿宋" w:hAnsi="仿宋" w:eastAsia="仿宋" w:cs="仿宋"/>
          <w:b/>
          <w:color w:val="auto"/>
          <w:sz w:val="24"/>
          <w:szCs w:val="24"/>
        </w:rPr>
      </w:pPr>
    </w:p>
    <w:p w14:paraId="2D1C016A">
      <w:pPr>
        <w:jc w:val="center"/>
        <w:rPr>
          <w:rStyle w:val="260"/>
          <w:rFonts w:ascii="仿宋" w:hAnsi="仿宋" w:eastAsia="仿宋" w:cs="仿宋"/>
          <w:b/>
          <w:color w:val="auto"/>
          <w:sz w:val="24"/>
          <w:szCs w:val="24"/>
        </w:rPr>
      </w:pPr>
    </w:p>
    <w:p w14:paraId="7C8E45B2">
      <w:pPr>
        <w:jc w:val="center"/>
        <w:rPr>
          <w:rStyle w:val="260"/>
          <w:rFonts w:ascii="仿宋" w:hAnsi="仿宋" w:eastAsia="仿宋" w:cs="仿宋"/>
          <w:b/>
          <w:color w:val="auto"/>
          <w:sz w:val="24"/>
          <w:szCs w:val="24"/>
        </w:rPr>
      </w:pPr>
    </w:p>
    <w:p w14:paraId="0430FEB7">
      <w:pPr>
        <w:jc w:val="center"/>
        <w:rPr>
          <w:rStyle w:val="260"/>
          <w:rFonts w:ascii="仿宋" w:hAnsi="仿宋" w:eastAsia="仿宋" w:cs="仿宋"/>
          <w:b/>
          <w:color w:val="auto"/>
          <w:sz w:val="24"/>
          <w:szCs w:val="24"/>
        </w:rPr>
      </w:pPr>
    </w:p>
    <w:p w14:paraId="39450D77">
      <w:pPr>
        <w:jc w:val="center"/>
        <w:rPr>
          <w:rStyle w:val="260"/>
          <w:rFonts w:ascii="仿宋" w:hAnsi="仿宋" w:eastAsia="仿宋" w:cs="仿宋"/>
          <w:b/>
          <w:color w:val="auto"/>
          <w:sz w:val="24"/>
          <w:szCs w:val="24"/>
        </w:rPr>
      </w:pPr>
    </w:p>
    <w:p w14:paraId="7A2DDA60">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甲方</w:t>
      </w:r>
      <w:r>
        <w:rPr>
          <w:rStyle w:val="260"/>
          <w:rFonts w:hint="eastAsia" w:ascii="仿宋" w:hAnsi="仿宋" w:eastAsia="仿宋" w:cs="仿宋"/>
          <w:b/>
          <w:color w:val="auto"/>
          <w:sz w:val="24"/>
          <w:szCs w:val="24"/>
          <w:lang w:eastAsia="zh-CN"/>
        </w:rPr>
        <w:t>）</w:t>
      </w:r>
    </w:p>
    <w:p w14:paraId="4948B028">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乙方</w:t>
      </w:r>
      <w:r>
        <w:rPr>
          <w:rStyle w:val="260"/>
          <w:rFonts w:hint="eastAsia" w:ascii="仿宋" w:hAnsi="仿宋" w:eastAsia="仿宋" w:cs="仿宋"/>
          <w:b/>
          <w:color w:val="auto"/>
          <w:sz w:val="24"/>
          <w:szCs w:val="24"/>
          <w:lang w:eastAsia="zh-CN"/>
        </w:rPr>
        <w:t>）</w:t>
      </w:r>
    </w:p>
    <w:p w14:paraId="6F6A0231">
      <w:pPr>
        <w:jc w:val="center"/>
        <w:rPr>
          <w:rStyle w:val="260"/>
          <w:rFonts w:ascii="仿宋" w:hAnsi="仿宋" w:eastAsia="仿宋" w:cs="仿宋"/>
          <w:b/>
          <w:color w:val="auto"/>
          <w:sz w:val="24"/>
          <w:szCs w:val="24"/>
        </w:rPr>
      </w:pPr>
      <w:r>
        <w:rPr>
          <w:rStyle w:val="260"/>
          <w:rFonts w:ascii="仿宋" w:hAnsi="仿宋" w:eastAsia="仿宋" w:cs="仿宋"/>
          <w:b/>
          <w:color w:val="auto"/>
          <w:sz w:val="24"/>
          <w:szCs w:val="24"/>
        </w:rPr>
        <w:br w:type="page"/>
      </w:r>
    </w:p>
    <w:p w14:paraId="0B72F151">
      <w:pPr>
        <w:jc w:val="center"/>
        <w:rPr>
          <w:rStyle w:val="260"/>
          <w:rFonts w:hint="eastAsia" w:ascii="宋体" w:hAnsi="宋体" w:eastAsia="宋体" w:cs="宋体"/>
          <w:b/>
          <w:color w:val="auto"/>
          <w:sz w:val="32"/>
          <w:szCs w:val="32"/>
        </w:rPr>
      </w:pPr>
      <w:r>
        <w:rPr>
          <w:rStyle w:val="260"/>
          <w:rFonts w:hint="eastAsia" w:ascii="宋体" w:hAnsi="宋体" w:eastAsia="宋体" w:cs="宋体"/>
          <w:b/>
          <w:sz w:val="32"/>
          <w:szCs w:val="32"/>
          <w:lang w:eastAsia="zh-CN"/>
        </w:rPr>
        <w:t>首师大顺义附小学生艺术手工类活动</w:t>
      </w:r>
      <w:r>
        <w:rPr>
          <w:rStyle w:val="260"/>
          <w:rFonts w:hint="eastAsia" w:ascii="宋体" w:hAnsi="宋体" w:eastAsia="宋体" w:cs="宋体"/>
          <w:b/>
          <w:sz w:val="32"/>
          <w:szCs w:val="32"/>
          <w:lang w:val="en-US" w:eastAsia="zh-CN"/>
        </w:rPr>
        <w:t>合作</w:t>
      </w:r>
      <w:r>
        <w:rPr>
          <w:rStyle w:val="260"/>
          <w:rFonts w:hint="eastAsia" w:ascii="宋体" w:hAnsi="宋体" w:eastAsia="宋体" w:cs="宋体"/>
          <w:b/>
          <w:sz w:val="32"/>
          <w:szCs w:val="32"/>
        </w:rPr>
        <w:t>协议</w:t>
      </w:r>
    </w:p>
    <w:p w14:paraId="08B02CC9">
      <w:pPr>
        <w:spacing w:line="360" w:lineRule="auto"/>
        <w:jc w:val="both"/>
        <w:rPr>
          <w:rStyle w:val="260"/>
          <w:rFonts w:hint="eastAsia" w:ascii="宋体" w:hAnsi="宋体" w:eastAsia="宋体" w:cs="宋体"/>
          <w:b/>
          <w:color w:val="auto"/>
          <w:sz w:val="32"/>
          <w:szCs w:val="32"/>
        </w:rPr>
      </w:pPr>
    </w:p>
    <w:p w14:paraId="7D7B9B0F">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甲方：</w:t>
      </w:r>
      <w:r>
        <w:rPr>
          <w:rStyle w:val="260"/>
          <w:rFonts w:hint="eastAsia" w:ascii="宋体" w:hAnsi="宋体" w:eastAsia="宋体" w:cs="宋体"/>
          <w:color w:val="auto"/>
          <w:sz w:val="24"/>
          <w:szCs w:val="24"/>
        </w:rPr>
        <w:t xml:space="preserve"> </w:t>
      </w:r>
    </w:p>
    <w:p w14:paraId="0DFC869C">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 xml:space="preserve">乙方： </w:t>
      </w:r>
    </w:p>
    <w:p w14:paraId="7837A333">
      <w:pPr>
        <w:spacing w:line="360" w:lineRule="auto"/>
        <w:ind w:firstLine="480" w:firstLineChars="200"/>
        <w:rPr>
          <w:rStyle w:val="260"/>
          <w:rFonts w:hint="eastAsia" w:ascii="宋体" w:hAnsi="宋体" w:eastAsia="宋体" w:cs="宋体"/>
          <w:color w:val="auto"/>
          <w:sz w:val="24"/>
          <w:szCs w:val="24"/>
        </w:rPr>
      </w:pPr>
    </w:p>
    <w:p w14:paraId="30D44F3D">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为全面推进素质教育，落实“双减”政策，做好课后服务工作，培养全面发展的人才，</w:t>
      </w:r>
      <w:r>
        <w:rPr>
          <w:rStyle w:val="260"/>
          <w:rFonts w:hint="eastAsia" w:ascii="宋体" w:hAnsi="宋体" w:eastAsia="宋体" w:cs="宋体"/>
          <w:color w:val="auto"/>
          <w:sz w:val="24"/>
          <w:szCs w:val="24"/>
          <w:u w:val="single"/>
          <w:lang w:eastAsia="zh-CN"/>
        </w:rPr>
        <w:t>首都师范大学附属顺义实验小学</w:t>
      </w:r>
      <w:r>
        <w:rPr>
          <w:rStyle w:val="260"/>
          <w:rFonts w:hint="eastAsia" w:ascii="宋体" w:hAnsi="宋体" w:eastAsia="宋体" w:cs="宋体"/>
          <w:color w:val="auto"/>
          <w:sz w:val="24"/>
          <w:szCs w:val="24"/>
        </w:rPr>
        <w:t>与</w:t>
      </w:r>
      <w:r>
        <w:rPr>
          <w:rStyle w:val="260"/>
          <w:rFonts w:hint="eastAsia" w:ascii="宋体" w:hAnsi="宋体" w:eastAsia="宋体" w:cs="宋体"/>
          <w:color w:val="auto"/>
          <w:sz w:val="24"/>
          <w:szCs w:val="24"/>
          <w:u w:val="single"/>
          <w:lang w:val="en-US" w:eastAsia="zh-CN"/>
        </w:rPr>
        <w:t xml:space="preserve">          </w:t>
      </w:r>
      <w:r>
        <w:rPr>
          <w:rStyle w:val="260"/>
          <w:rFonts w:hint="eastAsia" w:ascii="宋体" w:hAnsi="宋体" w:eastAsia="宋体" w:cs="宋体"/>
          <w:color w:val="auto"/>
          <w:sz w:val="24"/>
          <w:szCs w:val="24"/>
        </w:rPr>
        <w:t>决定携手合作，依托甲方的优质生源和乙方在</w:t>
      </w:r>
      <w:r>
        <w:rPr>
          <w:rStyle w:val="260"/>
          <w:rFonts w:hint="eastAsia" w:ascii="宋体" w:hAnsi="宋体" w:eastAsia="宋体" w:cs="宋体"/>
          <w:color w:val="auto"/>
          <w:sz w:val="24"/>
          <w:szCs w:val="24"/>
          <w:lang w:val="en-US" w:eastAsia="zh-CN"/>
        </w:rPr>
        <w:t>艺术</w:t>
      </w:r>
      <w:r>
        <w:rPr>
          <w:rStyle w:val="260"/>
          <w:rFonts w:hint="eastAsia" w:ascii="宋体" w:hAnsi="宋体" w:eastAsia="宋体" w:cs="宋体"/>
          <w:color w:val="auto"/>
          <w:sz w:val="24"/>
          <w:szCs w:val="24"/>
        </w:rPr>
        <w:t>项目上的教师资源，</w:t>
      </w:r>
      <w:r>
        <w:rPr>
          <w:rStyle w:val="260"/>
          <w:rFonts w:hint="eastAsia" w:ascii="宋体" w:hAnsi="宋体" w:eastAsia="宋体" w:cs="宋体"/>
          <w:color w:val="auto"/>
          <w:sz w:val="24"/>
          <w:szCs w:val="24"/>
          <w:lang w:val="en-US" w:eastAsia="zh-CN"/>
        </w:rPr>
        <w:t>共建三年级彩带龙、四年级彩带龙、五年级舞龙、六年级舞龙、三年级舞蹈形体、四年级舞蹈形体、五年级舞蹈形体、三年级跳皮筋、三年级手工钩织、五年级手工钩织、六年级手工钩织、六年级服装设计、五年级面点技艺、六年级面点技艺、三年级面点技艺、四年级面点技艺、四年级儿童画、四年级戏剧、中国舞、三年级旋律动脑筋、四年级旋律动脑筋、高年级旋律动脑筋课程</w:t>
      </w:r>
      <w:r>
        <w:rPr>
          <w:rStyle w:val="260"/>
          <w:rFonts w:hint="eastAsia" w:ascii="宋体" w:hAnsi="宋体" w:eastAsia="宋体" w:cs="宋体"/>
          <w:color w:val="auto"/>
          <w:sz w:val="24"/>
          <w:szCs w:val="24"/>
        </w:rPr>
        <w:t>。</w:t>
      </w:r>
    </w:p>
    <w:p w14:paraId="4890766E">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现根据《中华人民共和国民法典》及有关规定，为明确甲、乙双方权利义务关系，经双方协商一致，签订本协议。</w:t>
      </w:r>
    </w:p>
    <w:p w14:paraId="16F13A8F">
      <w:pPr>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协议内容</w:t>
      </w:r>
    </w:p>
    <w:p w14:paraId="267B450E">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甲方委托乙方派出</w:t>
      </w:r>
      <w:r>
        <w:rPr>
          <w:rStyle w:val="260"/>
          <w:rFonts w:hint="eastAsia" w:ascii="宋体" w:hAnsi="宋体" w:eastAsia="宋体" w:cs="宋体"/>
          <w:color w:val="auto"/>
          <w:sz w:val="24"/>
          <w:szCs w:val="24"/>
          <w:lang w:val="en-US" w:eastAsia="zh-CN"/>
        </w:rPr>
        <w:t>艺术类</w:t>
      </w:r>
      <w:r>
        <w:rPr>
          <w:rStyle w:val="260"/>
          <w:rFonts w:hint="eastAsia" w:ascii="宋体" w:hAnsi="宋体" w:eastAsia="宋体" w:cs="宋体"/>
          <w:color w:val="auto"/>
          <w:sz w:val="24"/>
          <w:szCs w:val="24"/>
        </w:rPr>
        <w:t>特长项目教师对本学校学生进行</w:t>
      </w:r>
      <w:r>
        <w:rPr>
          <w:rStyle w:val="260"/>
          <w:rFonts w:hint="eastAsia" w:ascii="宋体" w:hAnsi="宋体" w:eastAsia="宋体" w:cs="宋体"/>
          <w:color w:val="auto"/>
          <w:sz w:val="24"/>
          <w:szCs w:val="24"/>
          <w:lang w:val="en-US" w:eastAsia="zh-CN"/>
        </w:rPr>
        <w:t>三年级彩带龙、四年级彩带龙、五年级舞龙、六年级舞龙、三年级舞蹈形体、四年级舞蹈形体、五年级舞蹈形体、三年级跳皮筋、三年级手工钩织、五年级手工钩织、六年级手工钩织、六年级服装设计、五年级面点技艺、六年级面点技艺、三年级面点技艺、四年级面点技艺、四年级儿童画、四年级戏剧、中国舞、三年级旋律动脑筋、四年级旋律动脑筋、高年级旋律动脑筋课程</w:t>
      </w:r>
      <w:r>
        <w:rPr>
          <w:rStyle w:val="260"/>
          <w:rFonts w:hint="eastAsia" w:ascii="宋体" w:hAnsi="宋体" w:eastAsia="宋体" w:cs="宋体"/>
          <w:color w:val="auto"/>
          <w:sz w:val="24"/>
          <w:szCs w:val="24"/>
        </w:rPr>
        <w:t>教学工作。</w:t>
      </w:r>
    </w:p>
    <w:p w14:paraId="25AC3F4F">
      <w:pPr>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协议价款及支付方式</w:t>
      </w:r>
    </w:p>
    <w:p w14:paraId="0055A11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39" w:leftChars="114" w:firstLine="240" w:firstLineChars="100"/>
        <w:textAlignment w:val="baseline"/>
        <w:rPr>
          <w:rStyle w:val="260"/>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1.</w:t>
      </w:r>
      <w:r>
        <w:rPr>
          <w:rStyle w:val="260"/>
          <w:rFonts w:hint="eastAsia" w:ascii="宋体" w:hAnsi="宋体" w:eastAsia="宋体" w:cs="宋体"/>
          <w:color w:val="auto"/>
          <w:sz w:val="24"/>
          <w:szCs w:val="24"/>
        </w:rPr>
        <w:t>甲方每周安排</w:t>
      </w:r>
      <w:r>
        <w:rPr>
          <w:rStyle w:val="260"/>
          <w:rFonts w:hint="eastAsia" w:ascii="宋体" w:hAnsi="宋体" w:eastAsia="宋体" w:cs="宋体"/>
          <w:color w:val="auto"/>
          <w:sz w:val="24"/>
          <w:szCs w:val="24"/>
          <w:lang w:val="en-US" w:eastAsia="zh-CN"/>
        </w:rPr>
        <w:t>各项</w:t>
      </w:r>
      <w:r>
        <w:rPr>
          <w:rStyle w:val="260"/>
          <w:rFonts w:hint="eastAsia" w:ascii="宋体" w:hAnsi="宋体" w:eastAsia="宋体" w:cs="宋体"/>
          <w:color w:val="auto"/>
          <w:sz w:val="24"/>
          <w:szCs w:val="24"/>
        </w:rPr>
        <w:t>课程教学活动，时间、内容与乙方提前沟通；</w:t>
      </w:r>
      <w:r>
        <w:rPr>
          <w:rStyle w:val="260"/>
          <w:rFonts w:hint="eastAsia" w:ascii="宋体" w:hAnsi="宋体" w:eastAsia="宋体" w:cs="宋体"/>
          <w:color w:val="auto"/>
          <w:sz w:val="24"/>
          <w:szCs w:val="24"/>
          <w:lang w:val="en-US" w:eastAsia="zh-CN"/>
        </w:rPr>
        <w:t>甲方  课程</w:t>
      </w:r>
      <w:r>
        <w:rPr>
          <w:rStyle w:val="260"/>
          <w:rFonts w:hint="eastAsia" w:ascii="宋体" w:hAnsi="宋体" w:eastAsia="宋体" w:cs="宋体"/>
          <w:color w:val="auto"/>
          <w:sz w:val="24"/>
          <w:szCs w:val="24"/>
        </w:rPr>
        <w:t>按</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元/教师人次/课时的标准付给乙方教师课酬；共计安排</w:t>
      </w:r>
      <w:r>
        <w:rPr>
          <w:rStyle w:val="260"/>
          <w:rFonts w:hint="eastAsia" w:ascii="宋体" w:hAnsi="宋体" w:eastAsia="宋体" w:cs="宋体"/>
          <w:color w:val="auto"/>
          <w:sz w:val="24"/>
          <w:szCs w:val="24"/>
          <w:u w:val="single"/>
        </w:rPr>
        <w:t>1615</w:t>
      </w:r>
      <w:r>
        <w:rPr>
          <w:rStyle w:val="260"/>
          <w:rFonts w:hint="eastAsia" w:ascii="宋体" w:hAnsi="宋体" w:eastAsia="宋体" w:cs="宋体"/>
          <w:color w:val="auto"/>
          <w:sz w:val="24"/>
          <w:szCs w:val="24"/>
        </w:rPr>
        <w:t>课时，合同签订金额</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u w:val="single" w:color="000000"/>
        </w:rPr>
        <w:t>元整</w:t>
      </w:r>
      <w:r>
        <w:rPr>
          <w:rStyle w:val="260"/>
          <w:rFonts w:hint="eastAsia" w:ascii="宋体" w:hAnsi="宋体" w:eastAsia="宋体" w:cs="宋体"/>
          <w:color w:val="auto"/>
          <w:sz w:val="24"/>
          <w:szCs w:val="24"/>
        </w:rPr>
        <w:t>（小写</w:t>
      </w:r>
      <w:r>
        <w:rPr>
          <w:rStyle w:val="260"/>
          <w:rFonts w:hint="eastAsia" w:ascii="宋体" w:hAnsi="宋体" w:eastAsia="宋体" w:cs="宋体"/>
          <w:color w:val="auto"/>
          <w:sz w:val="24"/>
          <w:szCs w:val="24"/>
          <w:u w:val="single" w:color="000000"/>
        </w:rPr>
        <w:t>￥</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rPr>
        <w:t>）具体金额以实际发生课时进行结算，具体安排见附件一。</w:t>
      </w:r>
    </w:p>
    <w:p w14:paraId="11F1BC64">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w:t>
      </w:r>
      <w:r>
        <w:rPr>
          <w:rStyle w:val="260"/>
          <w:rFonts w:hint="eastAsia" w:ascii="宋体" w:hAnsi="宋体" w:eastAsia="宋体" w:cs="宋体"/>
          <w:color w:val="auto"/>
          <w:sz w:val="24"/>
          <w:szCs w:val="24"/>
          <w:lang w:val="en-US" w:eastAsia="zh-CN"/>
        </w:rPr>
        <w:t>根据甲方安排，</w:t>
      </w:r>
      <w:r>
        <w:rPr>
          <w:rStyle w:val="260"/>
          <w:rFonts w:hint="eastAsia" w:ascii="宋体" w:hAnsi="宋体" w:eastAsia="宋体" w:cs="宋体"/>
          <w:b w:val="0"/>
          <w:bCs w:val="0"/>
          <w:color w:val="auto"/>
          <w:sz w:val="24"/>
          <w:szCs w:val="24"/>
          <w:lang w:val="en-US" w:eastAsia="zh-CN"/>
        </w:rPr>
        <w:t>按照实际发生每月结算一次</w:t>
      </w:r>
      <w:r>
        <w:rPr>
          <w:rStyle w:val="260"/>
          <w:rFonts w:hint="eastAsia" w:ascii="宋体" w:hAnsi="宋体" w:eastAsia="宋体" w:cs="宋体"/>
          <w:color w:val="auto"/>
          <w:sz w:val="24"/>
          <w:szCs w:val="24"/>
        </w:rPr>
        <w:t>；以上价款支付前，乙方须提供国家正规发票和结算明细表。</w:t>
      </w:r>
      <w:r>
        <w:rPr>
          <w:rStyle w:val="260"/>
          <w:rFonts w:hint="eastAsia" w:ascii="宋体" w:hAnsi="宋体" w:eastAsia="宋体" w:cs="宋体"/>
          <w:color w:val="auto"/>
          <w:sz w:val="24"/>
          <w:szCs w:val="24"/>
          <w:lang w:val="en-US" w:eastAsia="zh-CN"/>
        </w:rPr>
        <w:t>鉴于</w:t>
      </w:r>
      <w:r>
        <w:rPr>
          <w:rStyle w:val="260"/>
          <w:rFonts w:hint="eastAsia" w:ascii="宋体" w:hAnsi="宋体" w:eastAsia="宋体" w:cs="宋体"/>
          <w:color w:val="auto"/>
          <w:sz w:val="24"/>
          <w:szCs w:val="24"/>
        </w:rPr>
        <w:t>甲方付款依托于财政拨款，如遇财政拨款计划有变动，以款项实际到账</w:t>
      </w:r>
      <w:r>
        <w:rPr>
          <w:rStyle w:val="260"/>
          <w:rFonts w:hint="eastAsia" w:ascii="宋体" w:hAnsi="宋体" w:eastAsia="宋体" w:cs="宋体"/>
          <w:color w:val="auto"/>
          <w:sz w:val="24"/>
          <w:szCs w:val="24"/>
          <w:lang w:val="en-US" w:eastAsia="zh-CN"/>
        </w:rPr>
        <w:t>金</w:t>
      </w:r>
      <w:r>
        <w:rPr>
          <w:rStyle w:val="260"/>
          <w:rFonts w:hint="eastAsia" w:ascii="宋体" w:hAnsi="宋体" w:eastAsia="宋体" w:cs="宋体"/>
          <w:color w:val="auto"/>
          <w:sz w:val="24"/>
          <w:szCs w:val="24"/>
        </w:rPr>
        <w:t>额、时间为准。因财政拨款变动导致甲方实际付款时间迟于合同约定的，不构成甲方违约，甲方无需承担任何责任。在合同期间，乙方应高质量的给甲方提供服务，项目服务过程中，如</w:t>
      </w:r>
      <w:r>
        <w:rPr>
          <w:rStyle w:val="260"/>
          <w:rFonts w:hint="eastAsia" w:ascii="宋体" w:hAnsi="宋体" w:eastAsia="宋体" w:cs="宋体"/>
          <w:color w:val="auto"/>
          <w:sz w:val="24"/>
          <w:szCs w:val="24"/>
          <w:lang w:val="en-US" w:eastAsia="zh-CN"/>
        </w:rPr>
        <w:t>因</w:t>
      </w:r>
      <w:r>
        <w:rPr>
          <w:rStyle w:val="260"/>
          <w:rFonts w:hint="eastAsia" w:ascii="宋体" w:hAnsi="宋体" w:eastAsia="宋体" w:cs="宋体"/>
          <w:color w:val="auto"/>
          <w:sz w:val="24"/>
          <w:szCs w:val="24"/>
        </w:rPr>
        <w:t>乙方提供的服务不合格造成违约，甲方在</w:t>
      </w:r>
      <w:r>
        <w:rPr>
          <w:rStyle w:val="260"/>
          <w:rFonts w:hint="eastAsia" w:ascii="宋体" w:hAnsi="宋体" w:eastAsia="宋体" w:cs="宋体"/>
          <w:color w:val="auto"/>
          <w:sz w:val="24"/>
          <w:szCs w:val="24"/>
          <w:lang w:val="en-US" w:eastAsia="zh-CN"/>
        </w:rPr>
        <w:t>结</w:t>
      </w:r>
      <w:r>
        <w:rPr>
          <w:rStyle w:val="260"/>
          <w:rFonts w:hint="eastAsia" w:ascii="宋体" w:hAnsi="宋体" w:eastAsia="宋体" w:cs="宋体"/>
          <w:color w:val="auto"/>
          <w:sz w:val="24"/>
          <w:szCs w:val="24"/>
        </w:rPr>
        <w:t>算时有权扣除合同总价款的1%作为违约金。</w:t>
      </w:r>
    </w:p>
    <w:p w14:paraId="3DEFC706">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甲方的权利与义务</w:t>
      </w:r>
    </w:p>
    <w:p w14:paraId="5EEEF226">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1.甲方负责提供训练场地以及场地布置。</w:t>
      </w:r>
    </w:p>
    <w:p w14:paraId="055A24AE">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2.甲方有权监督乙方教师的教学质量，并对教案、教学计划等提出修改要求。</w:t>
      </w:r>
    </w:p>
    <w:p w14:paraId="71B7443E">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3.若甲方对乙方所</w:t>
      </w:r>
      <w:r>
        <w:rPr>
          <w:rStyle w:val="260"/>
          <w:rFonts w:hint="eastAsia" w:ascii="宋体" w:hAnsi="宋体" w:eastAsia="宋体" w:cs="宋体"/>
          <w:color w:val="auto"/>
          <w:sz w:val="24"/>
          <w:szCs w:val="24"/>
          <w:lang w:eastAsia="zh-CN"/>
        </w:rPr>
        <w:t>派出</w:t>
      </w:r>
      <w:r>
        <w:rPr>
          <w:rStyle w:val="260"/>
          <w:rFonts w:hint="eastAsia" w:ascii="宋体" w:hAnsi="宋体" w:eastAsia="宋体" w:cs="宋体"/>
          <w:color w:val="auto"/>
          <w:sz w:val="24"/>
          <w:szCs w:val="24"/>
        </w:rPr>
        <w:t>教师的教学水平有所质疑，经双方调查核实后甲方有权向乙方要求更换教师。</w:t>
      </w:r>
    </w:p>
    <w:p w14:paraId="1AD7DFAC">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4.甲方需要乙方配合为本班学生提供展示机会。</w:t>
      </w:r>
    </w:p>
    <w:p w14:paraId="4E9CAD40">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5.甲方需要乙方配合负责组织学员参加升级考核及相应的专业比赛和学习交流活动。</w:t>
      </w:r>
    </w:p>
    <w:p w14:paraId="2D8E8130">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乙方的权利与义务</w:t>
      </w:r>
    </w:p>
    <w:p w14:paraId="0413B020">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1.乙方负责</w:t>
      </w:r>
      <w:r>
        <w:rPr>
          <w:rStyle w:val="260"/>
          <w:rFonts w:hint="eastAsia" w:ascii="宋体" w:hAnsi="宋体" w:eastAsia="宋体" w:cs="宋体"/>
          <w:color w:val="auto"/>
          <w:sz w:val="24"/>
          <w:szCs w:val="24"/>
          <w:lang w:eastAsia="zh-CN"/>
        </w:rPr>
        <w:t>派出</w:t>
      </w:r>
      <w:r>
        <w:rPr>
          <w:rStyle w:val="260"/>
          <w:rFonts w:hint="eastAsia" w:ascii="宋体" w:hAnsi="宋体" w:eastAsia="宋体" w:cs="宋体"/>
          <w:color w:val="auto"/>
          <w:sz w:val="24"/>
          <w:szCs w:val="24"/>
        </w:rPr>
        <w:t>教学经验丰厚的教师授课，完成教学工作，乙方必须保质保量完成社团活动至本合同结束。</w:t>
      </w:r>
    </w:p>
    <w:p w14:paraId="25199E99">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2.开课前，乙方需交给甲方教学计划等资料，结课后交给甲方教案及学生综合评定。</w:t>
      </w:r>
    </w:p>
    <w:p w14:paraId="7E4B63CA">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安全事故</w:t>
      </w:r>
    </w:p>
    <w:p w14:paraId="7FBD0624">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1.因甲方场地因素造成的安全事故由甲方承担。</w:t>
      </w:r>
    </w:p>
    <w:p w14:paraId="309562AD">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2.乙方在合同履行过程中应当做好安全防范措施，对教学环境进行检查，如发现安全隐患及时向甲方汇报，并采取措施。如因乙方疏忽导致甲方学生或者第三方人身财产利益受损，责任由乙方承担。</w:t>
      </w:r>
    </w:p>
    <w:p w14:paraId="211CDEAA">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履行期限、地点和方式</w:t>
      </w:r>
    </w:p>
    <w:p w14:paraId="641B911D">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履行期限自</w:t>
      </w:r>
      <w:r>
        <w:rPr>
          <w:rStyle w:val="260"/>
          <w:rFonts w:hint="eastAsia" w:ascii="宋体" w:hAnsi="宋体" w:eastAsia="宋体" w:cs="宋体"/>
          <w:color w:val="auto"/>
          <w:sz w:val="24"/>
          <w:szCs w:val="24"/>
          <w:u w:val="single" w:color="000000"/>
          <w:lang w:val="en-US" w:eastAsia="zh-CN"/>
        </w:rPr>
        <w:t>合同签订之日起</w:t>
      </w:r>
      <w:r>
        <w:rPr>
          <w:rStyle w:val="260"/>
          <w:rFonts w:hint="eastAsia" w:ascii="宋体" w:hAnsi="宋体" w:eastAsia="宋体" w:cs="宋体"/>
          <w:color w:val="auto"/>
          <w:sz w:val="24"/>
          <w:szCs w:val="24"/>
        </w:rPr>
        <w:t>至</w:t>
      </w:r>
      <w:r>
        <w:rPr>
          <w:rStyle w:val="260"/>
          <w:rFonts w:hint="eastAsia" w:ascii="宋体" w:hAnsi="宋体" w:eastAsia="宋体" w:cs="宋体"/>
          <w:color w:val="auto"/>
          <w:sz w:val="24"/>
          <w:szCs w:val="24"/>
          <w:u w:val="single" w:color="000000"/>
        </w:rPr>
        <w:t xml:space="preserve"> 202</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年</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月</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31</w:t>
      </w:r>
      <w:r>
        <w:rPr>
          <w:rStyle w:val="260"/>
          <w:rFonts w:hint="eastAsia" w:ascii="宋体" w:hAnsi="宋体" w:eastAsia="宋体" w:cs="宋体"/>
          <w:color w:val="auto"/>
          <w:sz w:val="24"/>
          <w:szCs w:val="24"/>
        </w:rPr>
        <w:t>日。协议期满后，甲、乙双方如想继续合作，</w:t>
      </w:r>
      <w:r>
        <w:rPr>
          <w:rStyle w:val="260"/>
          <w:rFonts w:hint="eastAsia" w:ascii="宋体" w:hAnsi="宋体" w:eastAsia="宋体" w:cs="宋体"/>
          <w:color w:val="auto"/>
          <w:sz w:val="24"/>
          <w:szCs w:val="24"/>
          <w:lang w:val="en-US" w:eastAsia="zh-CN"/>
        </w:rPr>
        <w:t>需另行签订合同</w:t>
      </w:r>
      <w:r>
        <w:rPr>
          <w:rStyle w:val="260"/>
          <w:rFonts w:hint="eastAsia" w:ascii="宋体" w:hAnsi="宋体" w:eastAsia="宋体" w:cs="宋体"/>
          <w:color w:val="auto"/>
          <w:sz w:val="24"/>
          <w:szCs w:val="24"/>
        </w:rPr>
        <w:t>。</w:t>
      </w:r>
    </w:p>
    <w:p w14:paraId="075AB720">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活动地点： </w:t>
      </w:r>
      <w:r>
        <w:rPr>
          <w:rStyle w:val="260"/>
          <w:rFonts w:hint="eastAsia" w:ascii="宋体" w:hAnsi="宋体" w:eastAsia="宋体" w:cs="宋体"/>
          <w:color w:val="auto"/>
          <w:sz w:val="24"/>
          <w:szCs w:val="24"/>
          <w:lang w:eastAsia="zh-CN"/>
        </w:rPr>
        <w:t>首都师范大学附属顺义实验小学</w:t>
      </w:r>
      <w:r>
        <w:rPr>
          <w:rStyle w:val="260"/>
          <w:rFonts w:hint="eastAsia" w:ascii="宋体" w:hAnsi="宋体" w:eastAsia="宋体" w:cs="宋体"/>
          <w:color w:val="auto"/>
          <w:sz w:val="24"/>
          <w:szCs w:val="24"/>
        </w:rPr>
        <w:t>内</w:t>
      </w:r>
    </w:p>
    <w:p w14:paraId="08A5CEC1">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课堂教学形式主要分为：（1）讲授式（2）问题探究式（3）训练与实践</w:t>
      </w:r>
    </w:p>
    <w:p w14:paraId="0F168ED9">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本协议的变更、终止和解除</w:t>
      </w:r>
    </w:p>
    <w:p w14:paraId="1B214216">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1.本协议依法签订后，协议双方必须全面履行协议规定的义务，任何一方不得擅自变更协议。</w:t>
      </w:r>
    </w:p>
    <w:p w14:paraId="19564FA5">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2.确需变更协议的，双方应协调一致，并按原签订程序变更协议，双方未达成一致意见的，原协议继续有效。</w:t>
      </w:r>
    </w:p>
    <w:p w14:paraId="1C69AB9A">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3.经双方当事人协商一致，本协议可以解除。</w:t>
      </w:r>
    </w:p>
    <w:p w14:paraId="484C8B66">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4.本协议期满者或双方约定的协议终止条件出现时，协议即自行终止。</w:t>
      </w:r>
    </w:p>
    <w:p w14:paraId="53024E14">
      <w:p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 xml:space="preserve">八、 违约责任： </w:t>
      </w:r>
    </w:p>
    <w:p w14:paraId="0272C92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1.如因不可抗力因素致使项目工作不能如期开展或完成，视具体情况，双方协商解决。 </w:t>
      </w:r>
    </w:p>
    <w:p w14:paraId="276534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2.任何一方违反本合同的任何义务、承诺、保证或由任何一方在本合同中所作的声明与事实不符或有</w:t>
      </w:r>
      <w:r>
        <w:rPr>
          <w:rStyle w:val="260"/>
          <w:rFonts w:hint="eastAsia" w:ascii="宋体" w:hAnsi="宋体" w:eastAsia="宋体" w:cs="宋体"/>
          <w:color w:val="auto"/>
          <w:sz w:val="24"/>
          <w:szCs w:val="24"/>
          <w:lang w:val="en-US" w:eastAsia="zh-CN"/>
        </w:rPr>
        <w:t>误导成分</w:t>
      </w:r>
      <w:r>
        <w:rPr>
          <w:rStyle w:val="260"/>
          <w:rFonts w:hint="eastAsia" w:ascii="宋体" w:hAnsi="宋体" w:eastAsia="宋体" w:cs="宋体"/>
          <w:color w:val="auto"/>
          <w:sz w:val="24"/>
          <w:szCs w:val="24"/>
        </w:rPr>
        <w:t xml:space="preserve">，造成本合同不能履行或不能完全履行时，该方即构成违约，应承担违约责任，负责赔偿守约方因此造成的损失。   </w:t>
      </w:r>
    </w:p>
    <w:p w14:paraId="2306AF46">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3.若乙方未能按合同所规定的时间如期开展社团活动，造成甲方损失应负赔偿责任。</w:t>
      </w:r>
    </w:p>
    <w:p w14:paraId="471C9FFF">
      <w:pPr>
        <w:pStyle w:val="261"/>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九、 争议的解决</w:t>
      </w:r>
    </w:p>
    <w:p w14:paraId="3E53B856">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执行本合同发生争议，必须先由双方当事人友好协商解决。协商不成的，可向北京市顺义区人民法院提起诉讼。  </w:t>
      </w:r>
    </w:p>
    <w:p w14:paraId="7F35E446">
      <w:pPr>
        <w:pStyle w:val="261"/>
        <w:numPr>
          <w:ilvl w:val="0"/>
          <w:numId w:val="16"/>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其他</w:t>
      </w:r>
    </w:p>
    <w:p w14:paraId="58EEA302">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本协议自甲、乙双方法定代表人签字、盖章后生效。本协议未尽事宜，甲、乙双方可协商签订补充协议，补充协议与本协议具有同等法律效力。</w:t>
      </w:r>
    </w:p>
    <w:p w14:paraId="457D80F4">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本协议一式四份，甲方三份乙方一份，具有同等法律效力。</w:t>
      </w:r>
    </w:p>
    <w:p w14:paraId="4A8D98FD">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                              乙方：</w:t>
      </w:r>
    </w:p>
    <w:p w14:paraId="6C15B1CA">
      <w:pPr>
        <w:spacing w:line="360" w:lineRule="auto"/>
        <w:ind w:firstLine="480" w:firstLineChars="200"/>
        <w:rPr>
          <w:rStyle w:val="260"/>
          <w:rFonts w:hint="eastAsia" w:ascii="宋体" w:hAnsi="宋体" w:eastAsia="宋体" w:cs="宋体"/>
          <w:color w:val="auto"/>
          <w:sz w:val="24"/>
          <w:szCs w:val="24"/>
        </w:rPr>
      </w:pPr>
    </w:p>
    <w:p w14:paraId="67095F53">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法定代表人：                        法定代表人：</w:t>
      </w:r>
    </w:p>
    <w:p w14:paraId="2033496E">
      <w:pPr>
        <w:spacing w:line="360" w:lineRule="auto"/>
        <w:ind w:firstLine="480" w:firstLineChars="200"/>
        <w:rPr>
          <w:rStyle w:val="260"/>
          <w:rFonts w:hint="eastAsia" w:ascii="宋体" w:hAnsi="宋体" w:eastAsia="宋体" w:cs="宋体"/>
          <w:color w:val="auto"/>
          <w:sz w:val="24"/>
          <w:szCs w:val="24"/>
        </w:rPr>
      </w:pPr>
    </w:p>
    <w:p w14:paraId="7D189C9B">
      <w:pPr>
        <w:spacing w:line="360" w:lineRule="auto"/>
        <w:ind w:firstLine="480" w:firstLineChars="200"/>
        <w:rPr>
          <w:rStyle w:val="260"/>
          <w:rFonts w:hint="eastAsia" w:ascii="宋体" w:hAnsi="宋体" w:eastAsia="宋体" w:cs="宋体"/>
          <w:b/>
          <w:color w:val="auto"/>
          <w:sz w:val="24"/>
          <w:szCs w:val="24"/>
        </w:rPr>
      </w:pPr>
      <w:r>
        <w:rPr>
          <w:rStyle w:val="260"/>
          <w:rFonts w:hint="eastAsia" w:ascii="宋体" w:hAnsi="宋体" w:eastAsia="宋体" w:cs="宋体"/>
          <w:color w:val="auto"/>
          <w:sz w:val="24"/>
          <w:szCs w:val="24"/>
          <w:lang w:val="en-US" w:eastAsia="zh-CN"/>
        </w:rPr>
        <w:t xml:space="preserve">    </w:t>
      </w:r>
      <w:r>
        <w:rPr>
          <w:rStyle w:val="260"/>
          <w:rFonts w:hint="eastAsia" w:ascii="宋体" w:hAnsi="宋体" w:eastAsia="宋体" w:cs="宋体"/>
          <w:color w:val="auto"/>
          <w:sz w:val="24"/>
          <w:szCs w:val="24"/>
        </w:rPr>
        <w:t xml:space="preserve">年    月    日                  </w:t>
      </w:r>
      <w:r>
        <w:rPr>
          <w:rStyle w:val="260"/>
          <w:rFonts w:hint="eastAsia" w:ascii="宋体" w:hAnsi="宋体" w:eastAsia="宋体" w:cs="宋体"/>
          <w:color w:val="auto"/>
          <w:sz w:val="24"/>
          <w:szCs w:val="24"/>
          <w:lang w:val="en-US" w:eastAsia="zh-CN"/>
        </w:rPr>
        <w:t xml:space="preserve">    </w:t>
      </w:r>
      <w:r>
        <w:rPr>
          <w:rStyle w:val="260"/>
          <w:rFonts w:hint="eastAsia" w:ascii="宋体" w:hAnsi="宋体" w:eastAsia="宋体" w:cs="宋体"/>
          <w:color w:val="auto"/>
          <w:sz w:val="24"/>
          <w:szCs w:val="24"/>
        </w:rPr>
        <w:t>年    月    日</w:t>
      </w:r>
    </w:p>
    <w:p w14:paraId="14CBFA2D">
      <w:pPr>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br w:type="page"/>
      </w:r>
    </w:p>
    <w:p w14:paraId="7DEC0896">
      <w:pPr>
        <w:rPr>
          <w:rStyle w:val="260"/>
          <w:rFonts w:hint="eastAsia" w:ascii="宋体" w:hAnsi="宋体" w:eastAsia="宋体" w:cs="宋体"/>
          <w:color w:val="auto"/>
          <w:sz w:val="24"/>
          <w:szCs w:val="24"/>
          <w:lang w:val="en-US" w:eastAsia="zh-CN"/>
        </w:rPr>
        <w:sectPr>
          <w:pgSz w:w="11907" w:h="16840"/>
          <w:pgMar w:top="1440" w:right="1803" w:bottom="1440" w:left="1803" w:header="851" w:footer="851" w:gutter="0"/>
          <w:pgNumType w:fmt="decimal"/>
          <w:cols w:space="720" w:num="1"/>
          <w:docGrid w:linePitch="462" w:charSpace="0"/>
        </w:sectPr>
      </w:pPr>
      <w:r>
        <w:rPr>
          <w:rStyle w:val="260"/>
          <w:rFonts w:hint="eastAsia" w:ascii="宋体" w:hAnsi="宋体" w:eastAsia="宋体" w:cs="宋体"/>
          <w:color w:val="auto"/>
          <w:sz w:val="24"/>
          <w:szCs w:val="24"/>
          <w:lang w:val="en-US" w:eastAsia="zh-CN"/>
        </w:rPr>
        <w:t>附件一：</w:t>
      </w:r>
    </w:p>
    <w:p w14:paraId="496D0A8B">
      <w:pPr>
        <w:rPr>
          <w:rStyle w:val="260"/>
          <w:rFonts w:ascii="仿宋" w:hAnsi="仿宋" w:eastAsia="仿宋" w:cs="仿宋"/>
          <w:color w:val="auto"/>
          <w:sz w:val="52"/>
          <w:szCs w:val="52"/>
        </w:rPr>
      </w:pPr>
    </w:p>
    <w:p w14:paraId="3ED3FBE7">
      <w:pPr>
        <w:rPr>
          <w:rStyle w:val="260"/>
          <w:rFonts w:ascii="仿宋" w:hAnsi="仿宋" w:eastAsia="仿宋" w:cs="仿宋"/>
          <w:color w:val="auto"/>
          <w:sz w:val="52"/>
          <w:szCs w:val="52"/>
        </w:rPr>
      </w:pPr>
    </w:p>
    <w:p w14:paraId="0569E44E">
      <w:pPr>
        <w:jc w:val="center"/>
        <w:rPr>
          <w:rStyle w:val="260"/>
          <w:rFonts w:ascii="仿宋" w:hAnsi="仿宋" w:eastAsia="仿宋" w:cs="仿宋"/>
          <w:color w:val="auto"/>
          <w:sz w:val="72"/>
          <w:szCs w:val="72"/>
        </w:rPr>
      </w:pPr>
      <w:r>
        <w:rPr>
          <w:rStyle w:val="260"/>
          <w:rFonts w:hint="eastAsia" w:ascii="仿宋" w:hAnsi="仿宋" w:eastAsia="仿宋" w:cs="仿宋"/>
          <w:color w:val="auto"/>
          <w:sz w:val="72"/>
          <w:szCs w:val="72"/>
          <w:lang w:val="en-US" w:eastAsia="zh-CN"/>
        </w:rPr>
        <w:t>06包：</w:t>
      </w:r>
      <w:r>
        <w:rPr>
          <w:rStyle w:val="260"/>
          <w:rFonts w:hint="eastAsia" w:ascii="仿宋" w:hAnsi="仿宋" w:eastAsia="仿宋" w:cs="仿宋"/>
          <w:color w:val="auto"/>
          <w:sz w:val="72"/>
          <w:szCs w:val="72"/>
          <w:lang w:eastAsia="zh-CN"/>
        </w:rPr>
        <w:t>首师大顺义附小学生艺术素养课程活动</w:t>
      </w:r>
      <w:r>
        <w:rPr>
          <w:rStyle w:val="260"/>
          <w:rFonts w:hint="eastAsia" w:ascii="仿宋" w:hAnsi="仿宋" w:eastAsia="仿宋" w:cs="仿宋"/>
          <w:color w:val="auto"/>
          <w:sz w:val="72"/>
          <w:szCs w:val="72"/>
          <w:lang w:val="en-US" w:eastAsia="zh-CN"/>
        </w:rPr>
        <w:t>合作</w:t>
      </w:r>
      <w:r>
        <w:rPr>
          <w:rStyle w:val="260"/>
          <w:rFonts w:hint="eastAsia" w:ascii="仿宋" w:hAnsi="仿宋" w:eastAsia="仿宋" w:cs="仿宋"/>
          <w:color w:val="auto"/>
          <w:sz w:val="72"/>
          <w:szCs w:val="72"/>
        </w:rPr>
        <w:t>协议</w:t>
      </w:r>
    </w:p>
    <w:p w14:paraId="708FF373">
      <w:pPr>
        <w:jc w:val="center"/>
        <w:rPr>
          <w:rStyle w:val="260"/>
          <w:rFonts w:ascii="仿宋" w:hAnsi="仿宋" w:eastAsia="仿宋" w:cs="仿宋"/>
          <w:b/>
          <w:color w:val="auto"/>
          <w:sz w:val="24"/>
          <w:szCs w:val="24"/>
        </w:rPr>
      </w:pPr>
    </w:p>
    <w:p w14:paraId="0CF62F99">
      <w:pPr>
        <w:jc w:val="center"/>
        <w:rPr>
          <w:rStyle w:val="260"/>
          <w:rFonts w:ascii="仿宋" w:hAnsi="仿宋" w:eastAsia="仿宋" w:cs="仿宋"/>
          <w:b/>
          <w:color w:val="auto"/>
          <w:sz w:val="24"/>
          <w:szCs w:val="24"/>
        </w:rPr>
      </w:pPr>
    </w:p>
    <w:p w14:paraId="6159BCCE">
      <w:pPr>
        <w:jc w:val="center"/>
        <w:rPr>
          <w:rStyle w:val="260"/>
          <w:rFonts w:ascii="仿宋" w:hAnsi="仿宋" w:eastAsia="仿宋" w:cs="仿宋"/>
          <w:b/>
          <w:color w:val="auto"/>
          <w:sz w:val="24"/>
          <w:szCs w:val="24"/>
        </w:rPr>
      </w:pPr>
    </w:p>
    <w:p w14:paraId="2EEA64EB">
      <w:pPr>
        <w:jc w:val="center"/>
        <w:rPr>
          <w:rStyle w:val="260"/>
          <w:rFonts w:ascii="仿宋" w:hAnsi="仿宋" w:eastAsia="仿宋" w:cs="仿宋"/>
          <w:b/>
          <w:color w:val="auto"/>
          <w:sz w:val="24"/>
          <w:szCs w:val="24"/>
        </w:rPr>
      </w:pPr>
    </w:p>
    <w:p w14:paraId="4075AF06">
      <w:pPr>
        <w:jc w:val="center"/>
        <w:rPr>
          <w:rStyle w:val="260"/>
          <w:rFonts w:ascii="仿宋" w:hAnsi="仿宋" w:eastAsia="仿宋" w:cs="仿宋"/>
          <w:b/>
          <w:color w:val="auto"/>
          <w:sz w:val="24"/>
          <w:szCs w:val="24"/>
        </w:rPr>
      </w:pPr>
    </w:p>
    <w:p w14:paraId="50DFF809">
      <w:pPr>
        <w:rPr>
          <w:rStyle w:val="260"/>
          <w:rFonts w:ascii="仿宋" w:hAnsi="仿宋" w:eastAsia="仿宋" w:cs="仿宋"/>
          <w:b/>
          <w:color w:val="auto"/>
          <w:sz w:val="24"/>
          <w:szCs w:val="24"/>
        </w:rPr>
      </w:pPr>
    </w:p>
    <w:p w14:paraId="3500ED30">
      <w:pPr>
        <w:jc w:val="center"/>
        <w:rPr>
          <w:rStyle w:val="260"/>
          <w:rFonts w:ascii="仿宋" w:hAnsi="仿宋" w:eastAsia="仿宋" w:cs="仿宋"/>
          <w:b/>
          <w:color w:val="auto"/>
          <w:sz w:val="24"/>
          <w:szCs w:val="24"/>
        </w:rPr>
      </w:pPr>
    </w:p>
    <w:p w14:paraId="1CF8CAC3">
      <w:pPr>
        <w:jc w:val="center"/>
        <w:rPr>
          <w:rStyle w:val="260"/>
          <w:rFonts w:ascii="仿宋" w:hAnsi="仿宋" w:eastAsia="仿宋" w:cs="仿宋"/>
          <w:b/>
          <w:color w:val="auto"/>
          <w:sz w:val="24"/>
          <w:szCs w:val="24"/>
        </w:rPr>
      </w:pPr>
    </w:p>
    <w:p w14:paraId="2E531625">
      <w:pP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23391C7A">
      <w:pPr>
        <w:rPr>
          <w:rStyle w:val="260"/>
          <w:rFonts w:ascii="仿宋" w:hAnsi="仿宋" w:eastAsia="仿宋" w:cs="仿宋"/>
          <w:b/>
          <w:color w:val="auto"/>
          <w:sz w:val="24"/>
          <w:szCs w:val="24"/>
        </w:rPr>
      </w:pPr>
    </w:p>
    <w:p w14:paraId="238391B6">
      <w:pPr>
        <w:jc w:val="cente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181AD75F">
      <w:pPr>
        <w:jc w:val="center"/>
        <w:rPr>
          <w:rStyle w:val="260"/>
          <w:rFonts w:ascii="仿宋" w:hAnsi="仿宋" w:eastAsia="仿宋" w:cs="仿宋"/>
          <w:b/>
          <w:color w:val="auto"/>
          <w:sz w:val="24"/>
          <w:szCs w:val="24"/>
        </w:rPr>
      </w:pPr>
    </w:p>
    <w:p w14:paraId="5638E24B">
      <w:pPr>
        <w:jc w:val="center"/>
        <w:rPr>
          <w:rStyle w:val="260"/>
          <w:rFonts w:ascii="仿宋" w:hAnsi="仿宋" w:eastAsia="仿宋" w:cs="仿宋"/>
          <w:b/>
          <w:color w:val="auto"/>
          <w:sz w:val="24"/>
          <w:szCs w:val="24"/>
        </w:rPr>
      </w:pPr>
    </w:p>
    <w:p w14:paraId="525F470D">
      <w:pPr>
        <w:jc w:val="center"/>
        <w:rPr>
          <w:rStyle w:val="260"/>
          <w:rFonts w:ascii="仿宋" w:hAnsi="仿宋" w:eastAsia="仿宋" w:cs="仿宋"/>
          <w:b/>
          <w:color w:val="auto"/>
          <w:sz w:val="24"/>
          <w:szCs w:val="24"/>
        </w:rPr>
      </w:pPr>
    </w:p>
    <w:p w14:paraId="415C28FB">
      <w:pPr>
        <w:jc w:val="center"/>
        <w:rPr>
          <w:rStyle w:val="260"/>
          <w:rFonts w:ascii="仿宋" w:hAnsi="仿宋" w:eastAsia="仿宋" w:cs="仿宋"/>
          <w:b/>
          <w:color w:val="auto"/>
          <w:sz w:val="24"/>
          <w:szCs w:val="24"/>
        </w:rPr>
      </w:pPr>
    </w:p>
    <w:p w14:paraId="34B31487">
      <w:pPr>
        <w:jc w:val="center"/>
        <w:rPr>
          <w:rStyle w:val="260"/>
          <w:rFonts w:ascii="仿宋" w:hAnsi="仿宋" w:eastAsia="仿宋" w:cs="仿宋"/>
          <w:b/>
          <w:color w:val="auto"/>
          <w:sz w:val="24"/>
          <w:szCs w:val="24"/>
        </w:rPr>
      </w:pPr>
    </w:p>
    <w:p w14:paraId="04D3A77F">
      <w:pPr>
        <w:jc w:val="center"/>
        <w:rPr>
          <w:rStyle w:val="260"/>
          <w:rFonts w:ascii="仿宋" w:hAnsi="仿宋" w:eastAsia="仿宋" w:cs="仿宋"/>
          <w:b/>
          <w:color w:val="auto"/>
          <w:sz w:val="24"/>
          <w:szCs w:val="24"/>
        </w:rPr>
      </w:pPr>
    </w:p>
    <w:p w14:paraId="71BDFE5D">
      <w:pPr>
        <w:jc w:val="center"/>
        <w:rPr>
          <w:rStyle w:val="260"/>
          <w:rFonts w:ascii="仿宋" w:hAnsi="仿宋" w:eastAsia="仿宋" w:cs="仿宋"/>
          <w:b/>
          <w:color w:val="auto"/>
          <w:sz w:val="24"/>
          <w:szCs w:val="24"/>
        </w:rPr>
      </w:pPr>
    </w:p>
    <w:p w14:paraId="0C9EE145">
      <w:pPr>
        <w:jc w:val="center"/>
        <w:rPr>
          <w:rStyle w:val="260"/>
          <w:rFonts w:ascii="仿宋" w:hAnsi="仿宋" w:eastAsia="仿宋" w:cs="仿宋"/>
          <w:b/>
          <w:color w:val="auto"/>
          <w:sz w:val="24"/>
          <w:szCs w:val="24"/>
        </w:rPr>
      </w:pPr>
    </w:p>
    <w:p w14:paraId="543B8AA3">
      <w:pPr>
        <w:jc w:val="center"/>
        <w:rPr>
          <w:rStyle w:val="260"/>
          <w:rFonts w:ascii="仿宋" w:hAnsi="仿宋" w:eastAsia="仿宋" w:cs="仿宋"/>
          <w:b/>
          <w:color w:val="auto"/>
          <w:sz w:val="24"/>
          <w:szCs w:val="24"/>
        </w:rPr>
      </w:pPr>
    </w:p>
    <w:p w14:paraId="0E0FE7F5">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甲方</w:t>
      </w:r>
      <w:r>
        <w:rPr>
          <w:rStyle w:val="260"/>
          <w:rFonts w:hint="eastAsia" w:ascii="仿宋" w:hAnsi="仿宋" w:eastAsia="仿宋" w:cs="仿宋"/>
          <w:b/>
          <w:color w:val="auto"/>
          <w:sz w:val="24"/>
          <w:szCs w:val="24"/>
          <w:lang w:eastAsia="zh-CN"/>
        </w:rPr>
        <w:t>）</w:t>
      </w:r>
    </w:p>
    <w:p w14:paraId="4B527F26">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乙方</w:t>
      </w:r>
      <w:r>
        <w:rPr>
          <w:rStyle w:val="260"/>
          <w:rFonts w:hint="eastAsia" w:ascii="仿宋" w:hAnsi="仿宋" w:eastAsia="仿宋" w:cs="仿宋"/>
          <w:b/>
          <w:color w:val="auto"/>
          <w:sz w:val="24"/>
          <w:szCs w:val="24"/>
          <w:lang w:eastAsia="zh-CN"/>
        </w:rPr>
        <w:t>）</w:t>
      </w:r>
    </w:p>
    <w:p w14:paraId="2821C492">
      <w:pPr>
        <w:jc w:val="center"/>
        <w:rPr>
          <w:rStyle w:val="260"/>
          <w:rFonts w:ascii="仿宋" w:hAnsi="仿宋" w:eastAsia="仿宋" w:cs="仿宋"/>
          <w:b/>
          <w:color w:val="auto"/>
          <w:sz w:val="24"/>
          <w:szCs w:val="24"/>
        </w:rPr>
      </w:pPr>
      <w:r>
        <w:rPr>
          <w:rStyle w:val="260"/>
          <w:rFonts w:ascii="仿宋" w:hAnsi="仿宋" w:eastAsia="仿宋" w:cs="仿宋"/>
          <w:b/>
          <w:color w:val="auto"/>
          <w:sz w:val="24"/>
          <w:szCs w:val="24"/>
        </w:rPr>
        <w:br w:type="page"/>
      </w:r>
    </w:p>
    <w:p w14:paraId="65C411DC">
      <w:pPr>
        <w:jc w:val="center"/>
        <w:rPr>
          <w:rStyle w:val="260"/>
          <w:rFonts w:hint="eastAsia" w:ascii="宋体" w:hAnsi="宋体" w:eastAsia="宋体" w:cs="宋体"/>
          <w:b/>
          <w:color w:val="auto"/>
          <w:sz w:val="32"/>
          <w:szCs w:val="32"/>
        </w:rPr>
      </w:pPr>
      <w:r>
        <w:rPr>
          <w:rStyle w:val="260"/>
          <w:rFonts w:hint="eastAsia" w:ascii="宋体" w:hAnsi="宋体" w:eastAsia="宋体" w:cs="宋体"/>
          <w:b/>
          <w:sz w:val="32"/>
          <w:szCs w:val="32"/>
          <w:lang w:eastAsia="zh-CN"/>
        </w:rPr>
        <w:t>首师大顺义附小学生艺术素养课程活动</w:t>
      </w:r>
      <w:r>
        <w:rPr>
          <w:rStyle w:val="260"/>
          <w:rFonts w:hint="eastAsia" w:ascii="宋体" w:hAnsi="宋体" w:eastAsia="宋体" w:cs="宋体"/>
          <w:b/>
          <w:sz w:val="32"/>
          <w:szCs w:val="32"/>
          <w:lang w:val="en-US" w:eastAsia="zh-CN"/>
        </w:rPr>
        <w:t>合作</w:t>
      </w:r>
      <w:r>
        <w:rPr>
          <w:rStyle w:val="260"/>
          <w:rFonts w:hint="eastAsia" w:ascii="宋体" w:hAnsi="宋体" w:eastAsia="宋体" w:cs="宋体"/>
          <w:b/>
          <w:sz w:val="32"/>
          <w:szCs w:val="32"/>
        </w:rPr>
        <w:t>协议</w:t>
      </w:r>
    </w:p>
    <w:p w14:paraId="4242CC46">
      <w:pPr>
        <w:spacing w:line="360" w:lineRule="auto"/>
        <w:jc w:val="both"/>
        <w:rPr>
          <w:rStyle w:val="260"/>
          <w:rFonts w:hint="eastAsia" w:ascii="宋体" w:hAnsi="宋体" w:eastAsia="宋体" w:cs="宋体"/>
          <w:b/>
          <w:color w:val="auto"/>
          <w:sz w:val="32"/>
          <w:szCs w:val="32"/>
        </w:rPr>
      </w:pPr>
    </w:p>
    <w:p w14:paraId="709511CB">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甲方：</w:t>
      </w:r>
      <w:r>
        <w:rPr>
          <w:rStyle w:val="260"/>
          <w:rFonts w:hint="eastAsia" w:ascii="宋体" w:hAnsi="宋体" w:eastAsia="宋体" w:cs="宋体"/>
          <w:color w:val="auto"/>
          <w:sz w:val="24"/>
          <w:szCs w:val="24"/>
        </w:rPr>
        <w:t xml:space="preserve"> </w:t>
      </w:r>
    </w:p>
    <w:p w14:paraId="6E1BF32A">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 xml:space="preserve">乙方： </w:t>
      </w:r>
    </w:p>
    <w:p w14:paraId="17039DC8">
      <w:pPr>
        <w:spacing w:line="360" w:lineRule="auto"/>
        <w:ind w:firstLine="480" w:firstLineChars="200"/>
        <w:rPr>
          <w:rStyle w:val="260"/>
          <w:rFonts w:hint="eastAsia" w:ascii="宋体" w:hAnsi="宋体" w:eastAsia="宋体" w:cs="宋体"/>
          <w:color w:val="auto"/>
          <w:sz w:val="24"/>
          <w:szCs w:val="24"/>
        </w:rPr>
      </w:pPr>
    </w:p>
    <w:p w14:paraId="33878C33">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为全面推进素质教育，落实“双减”政策，做好课后服务工作，培养全面发展的人才，</w:t>
      </w:r>
      <w:r>
        <w:rPr>
          <w:rStyle w:val="260"/>
          <w:rFonts w:hint="eastAsia" w:ascii="宋体" w:hAnsi="宋体" w:eastAsia="宋体" w:cs="宋体"/>
          <w:color w:val="auto"/>
          <w:sz w:val="24"/>
          <w:szCs w:val="24"/>
          <w:u w:val="single"/>
          <w:lang w:eastAsia="zh-CN"/>
        </w:rPr>
        <w:t>首都师范大学附属顺义实验小学</w:t>
      </w:r>
      <w:r>
        <w:rPr>
          <w:rStyle w:val="260"/>
          <w:rFonts w:hint="eastAsia" w:ascii="宋体" w:hAnsi="宋体" w:eastAsia="宋体" w:cs="宋体"/>
          <w:color w:val="auto"/>
          <w:sz w:val="24"/>
          <w:szCs w:val="24"/>
        </w:rPr>
        <w:t>与</w:t>
      </w:r>
      <w:r>
        <w:rPr>
          <w:rStyle w:val="260"/>
          <w:rFonts w:hint="eastAsia" w:ascii="宋体" w:hAnsi="宋体" w:eastAsia="宋体" w:cs="宋体"/>
          <w:color w:val="auto"/>
          <w:sz w:val="24"/>
          <w:szCs w:val="24"/>
          <w:u w:val="single"/>
          <w:lang w:val="en-US" w:eastAsia="zh-CN"/>
        </w:rPr>
        <w:t xml:space="preserve">          </w:t>
      </w:r>
      <w:r>
        <w:rPr>
          <w:rStyle w:val="260"/>
          <w:rFonts w:hint="eastAsia" w:ascii="宋体" w:hAnsi="宋体" w:eastAsia="宋体" w:cs="宋体"/>
          <w:color w:val="auto"/>
          <w:sz w:val="24"/>
          <w:szCs w:val="24"/>
        </w:rPr>
        <w:t>决定携手合作，依托甲方的优质生源和乙方在</w:t>
      </w:r>
      <w:r>
        <w:rPr>
          <w:rStyle w:val="260"/>
          <w:rFonts w:hint="eastAsia" w:ascii="宋体" w:hAnsi="宋体" w:eastAsia="宋体" w:cs="宋体"/>
          <w:color w:val="auto"/>
          <w:sz w:val="24"/>
          <w:szCs w:val="24"/>
          <w:lang w:val="en-US" w:eastAsia="zh-CN"/>
        </w:rPr>
        <w:t>艺术</w:t>
      </w:r>
      <w:r>
        <w:rPr>
          <w:rStyle w:val="260"/>
          <w:rFonts w:hint="eastAsia" w:ascii="宋体" w:hAnsi="宋体" w:eastAsia="宋体" w:cs="宋体"/>
          <w:color w:val="auto"/>
          <w:sz w:val="24"/>
          <w:szCs w:val="24"/>
        </w:rPr>
        <w:t>项目上的教师资源，</w:t>
      </w:r>
      <w:r>
        <w:rPr>
          <w:rStyle w:val="260"/>
          <w:rFonts w:hint="eastAsia" w:ascii="宋体" w:hAnsi="宋体" w:eastAsia="宋体" w:cs="宋体"/>
          <w:color w:val="auto"/>
          <w:sz w:val="24"/>
          <w:szCs w:val="24"/>
          <w:lang w:val="en-US" w:eastAsia="zh-CN"/>
        </w:rPr>
        <w:t>共建五年级音乐艺术基础素养、五年级音乐艺术专项素养、四年级美术基础素养、四年级美术专项素养、三年级音乐基础素养、三年级音乐专项素养、五年级音乐基础素质、五年级音乐专项提升素质课程</w:t>
      </w:r>
      <w:r>
        <w:rPr>
          <w:rStyle w:val="260"/>
          <w:rFonts w:hint="eastAsia" w:ascii="宋体" w:hAnsi="宋体" w:eastAsia="宋体" w:cs="宋体"/>
          <w:color w:val="auto"/>
          <w:sz w:val="24"/>
          <w:szCs w:val="24"/>
        </w:rPr>
        <w:t>。</w:t>
      </w:r>
    </w:p>
    <w:p w14:paraId="23E8F8C0">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现根据《中华人民共和国民法典》及有关规定，为明确甲、乙双方权利义务关系，经双方协商一致，签订本协议。</w:t>
      </w:r>
    </w:p>
    <w:p w14:paraId="203D5BFD">
      <w:pPr>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协议内容</w:t>
      </w:r>
    </w:p>
    <w:p w14:paraId="0B2F6B28">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甲方委托乙方派出</w:t>
      </w:r>
      <w:r>
        <w:rPr>
          <w:rStyle w:val="260"/>
          <w:rFonts w:hint="eastAsia" w:ascii="宋体" w:hAnsi="宋体" w:eastAsia="宋体" w:cs="宋体"/>
          <w:color w:val="auto"/>
          <w:sz w:val="24"/>
          <w:szCs w:val="24"/>
          <w:lang w:val="en-US" w:eastAsia="zh-CN"/>
        </w:rPr>
        <w:t>艺术类</w:t>
      </w:r>
      <w:r>
        <w:rPr>
          <w:rStyle w:val="260"/>
          <w:rFonts w:hint="eastAsia" w:ascii="宋体" w:hAnsi="宋体" w:eastAsia="宋体" w:cs="宋体"/>
          <w:color w:val="auto"/>
          <w:sz w:val="24"/>
          <w:szCs w:val="24"/>
        </w:rPr>
        <w:t>特长项目教师对本学校学生进行</w:t>
      </w:r>
      <w:r>
        <w:rPr>
          <w:rStyle w:val="260"/>
          <w:rFonts w:hint="eastAsia" w:ascii="宋体" w:hAnsi="宋体" w:eastAsia="宋体" w:cs="宋体"/>
          <w:color w:val="auto"/>
          <w:sz w:val="24"/>
          <w:szCs w:val="24"/>
          <w:lang w:val="en-US" w:eastAsia="zh-CN"/>
        </w:rPr>
        <w:t>五年级音乐艺术基础素养、五年级音乐艺术专项素养、四年级美术基础素养、四年级美术专项素养、三年级音乐基础素养、三年级音乐专项素养、五年级音乐基础素质、五年级音乐专项提升素质课程</w:t>
      </w:r>
      <w:r>
        <w:rPr>
          <w:rStyle w:val="260"/>
          <w:rFonts w:hint="eastAsia" w:ascii="宋体" w:hAnsi="宋体" w:eastAsia="宋体" w:cs="宋体"/>
          <w:color w:val="auto"/>
          <w:sz w:val="24"/>
          <w:szCs w:val="24"/>
        </w:rPr>
        <w:t>教学工作。</w:t>
      </w:r>
    </w:p>
    <w:p w14:paraId="150E4A37">
      <w:pPr>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协议价款及支付方式</w:t>
      </w:r>
    </w:p>
    <w:p w14:paraId="4EEDB59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39" w:leftChars="114" w:firstLine="240" w:firstLineChars="100"/>
        <w:textAlignment w:val="baseline"/>
        <w:rPr>
          <w:rStyle w:val="260"/>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1.</w:t>
      </w:r>
      <w:r>
        <w:rPr>
          <w:rStyle w:val="260"/>
          <w:rFonts w:hint="eastAsia" w:ascii="宋体" w:hAnsi="宋体" w:eastAsia="宋体" w:cs="宋体"/>
          <w:color w:val="auto"/>
          <w:sz w:val="24"/>
          <w:szCs w:val="24"/>
        </w:rPr>
        <w:t>甲方每周安排</w:t>
      </w:r>
      <w:r>
        <w:rPr>
          <w:rStyle w:val="260"/>
          <w:rFonts w:hint="eastAsia" w:ascii="宋体" w:hAnsi="宋体" w:eastAsia="宋体" w:cs="宋体"/>
          <w:color w:val="auto"/>
          <w:sz w:val="24"/>
          <w:szCs w:val="24"/>
          <w:lang w:val="en-US" w:eastAsia="zh-CN"/>
        </w:rPr>
        <w:t>各项</w:t>
      </w:r>
      <w:r>
        <w:rPr>
          <w:rStyle w:val="260"/>
          <w:rFonts w:hint="eastAsia" w:ascii="宋体" w:hAnsi="宋体" w:eastAsia="宋体" w:cs="宋体"/>
          <w:color w:val="auto"/>
          <w:sz w:val="24"/>
          <w:szCs w:val="24"/>
        </w:rPr>
        <w:t>课程教学活动，时间、内容与乙方提前沟通；</w:t>
      </w:r>
      <w:r>
        <w:rPr>
          <w:rStyle w:val="260"/>
          <w:rFonts w:hint="eastAsia" w:ascii="宋体" w:hAnsi="宋体" w:eastAsia="宋体" w:cs="宋体"/>
          <w:color w:val="auto"/>
          <w:sz w:val="24"/>
          <w:szCs w:val="24"/>
          <w:lang w:val="en-US" w:eastAsia="zh-CN"/>
        </w:rPr>
        <w:t>甲方  课程</w:t>
      </w:r>
      <w:r>
        <w:rPr>
          <w:rStyle w:val="260"/>
          <w:rFonts w:hint="eastAsia" w:ascii="宋体" w:hAnsi="宋体" w:eastAsia="宋体" w:cs="宋体"/>
          <w:color w:val="auto"/>
          <w:sz w:val="24"/>
          <w:szCs w:val="24"/>
        </w:rPr>
        <w:t>按</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元/教师人次/课时的标准付给乙方教师课酬；共计安排</w:t>
      </w:r>
      <w:r>
        <w:rPr>
          <w:rStyle w:val="260"/>
          <w:rFonts w:hint="eastAsia" w:ascii="宋体" w:hAnsi="宋体" w:eastAsia="宋体" w:cs="宋体"/>
          <w:color w:val="auto"/>
          <w:sz w:val="24"/>
          <w:szCs w:val="24"/>
          <w:u w:val="single"/>
        </w:rPr>
        <w:t>1872</w:t>
      </w:r>
      <w:r>
        <w:rPr>
          <w:rStyle w:val="260"/>
          <w:rFonts w:hint="eastAsia" w:ascii="宋体" w:hAnsi="宋体" w:eastAsia="宋体" w:cs="宋体"/>
          <w:color w:val="auto"/>
          <w:sz w:val="24"/>
          <w:szCs w:val="24"/>
        </w:rPr>
        <w:t>课时，合同签订金额</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u w:val="single" w:color="000000"/>
        </w:rPr>
        <w:t>元整</w:t>
      </w:r>
      <w:r>
        <w:rPr>
          <w:rStyle w:val="260"/>
          <w:rFonts w:hint="eastAsia" w:ascii="宋体" w:hAnsi="宋体" w:eastAsia="宋体" w:cs="宋体"/>
          <w:color w:val="auto"/>
          <w:sz w:val="24"/>
          <w:szCs w:val="24"/>
        </w:rPr>
        <w:t>（小写</w:t>
      </w:r>
      <w:r>
        <w:rPr>
          <w:rStyle w:val="260"/>
          <w:rFonts w:hint="eastAsia" w:ascii="宋体" w:hAnsi="宋体" w:eastAsia="宋体" w:cs="宋体"/>
          <w:color w:val="auto"/>
          <w:sz w:val="24"/>
          <w:szCs w:val="24"/>
          <w:u w:val="single" w:color="000000"/>
        </w:rPr>
        <w:t>￥</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rPr>
        <w:t>）具体金额以实际发生课时进行结算，具体安排见附件一。</w:t>
      </w:r>
    </w:p>
    <w:p w14:paraId="2EBB7613">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w:t>
      </w:r>
      <w:r>
        <w:rPr>
          <w:rStyle w:val="260"/>
          <w:rFonts w:hint="eastAsia" w:ascii="宋体" w:hAnsi="宋体" w:eastAsia="宋体" w:cs="宋体"/>
          <w:color w:val="auto"/>
          <w:sz w:val="24"/>
          <w:szCs w:val="24"/>
          <w:lang w:val="en-US" w:eastAsia="zh-CN"/>
        </w:rPr>
        <w:t>根据甲方安排，</w:t>
      </w:r>
      <w:r>
        <w:rPr>
          <w:rStyle w:val="260"/>
          <w:rFonts w:hint="eastAsia" w:ascii="宋体" w:hAnsi="宋体" w:eastAsia="宋体" w:cs="宋体"/>
          <w:b w:val="0"/>
          <w:bCs w:val="0"/>
          <w:color w:val="auto"/>
          <w:sz w:val="24"/>
          <w:szCs w:val="24"/>
          <w:lang w:val="en-US" w:eastAsia="zh-CN"/>
        </w:rPr>
        <w:t>按照实际发生每月结算一次</w:t>
      </w:r>
      <w:r>
        <w:rPr>
          <w:rStyle w:val="260"/>
          <w:rFonts w:hint="eastAsia" w:ascii="宋体" w:hAnsi="宋体" w:eastAsia="宋体" w:cs="宋体"/>
          <w:color w:val="auto"/>
          <w:sz w:val="24"/>
          <w:szCs w:val="24"/>
        </w:rPr>
        <w:t>；以上价款支付前，乙方须提供国家正规发票和结算明细表。</w:t>
      </w:r>
      <w:r>
        <w:rPr>
          <w:rStyle w:val="260"/>
          <w:rFonts w:hint="eastAsia" w:ascii="宋体" w:hAnsi="宋体" w:eastAsia="宋体" w:cs="宋体"/>
          <w:color w:val="auto"/>
          <w:sz w:val="24"/>
          <w:szCs w:val="24"/>
          <w:lang w:val="en-US" w:eastAsia="zh-CN"/>
        </w:rPr>
        <w:t>鉴于</w:t>
      </w:r>
      <w:r>
        <w:rPr>
          <w:rStyle w:val="260"/>
          <w:rFonts w:hint="eastAsia" w:ascii="宋体" w:hAnsi="宋体" w:eastAsia="宋体" w:cs="宋体"/>
          <w:color w:val="auto"/>
          <w:sz w:val="24"/>
          <w:szCs w:val="24"/>
        </w:rPr>
        <w:t>甲方付款依托于财政拨款，如遇财政拨款计划有变动，以款项实际到账</w:t>
      </w:r>
      <w:r>
        <w:rPr>
          <w:rStyle w:val="260"/>
          <w:rFonts w:hint="eastAsia" w:ascii="宋体" w:hAnsi="宋体" w:eastAsia="宋体" w:cs="宋体"/>
          <w:color w:val="auto"/>
          <w:sz w:val="24"/>
          <w:szCs w:val="24"/>
          <w:lang w:val="en-US" w:eastAsia="zh-CN"/>
        </w:rPr>
        <w:t>金</w:t>
      </w:r>
      <w:r>
        <w:rPr>
          <w:rStyle w:val="260"/>
          <w:rFonts w:hint="eastAsia" w:ascii="宋体" w:hAnsi="宋体" w:eastAsia="宋体" w:cs="宋体"/>
          <w:color w:val="auto"/>
          <w:sz w:val="24"/>
          <w:szCs w:val="24"/>
        </w:rPr>
        <w:t>额、时间为准。因财政拨款变动导致甲方实际付款时间迟于合同约定的，不构成甲方违约，甲方无需承担任何责任。在合同期间，乙方应高质量的给甲方提供服务，项目服务过程中，如</w:t>
      </w:r>
      <w:r>
        <w:rPr>
          <w:rStyle w:val="260"/>
          <w:rFonts w:hint="eastAsia" w:ascii="宋体" w:hAnsi="宋体" w:eastAsia="宋体" w:cs="宋体"/>
          <w:color w:val="auto"/>
          <w:sz w:val="24"/>
          <w:szCs w:val="24"/>
          <w:lang w:val="en-US" w:eastAsia="zh-CN"/>
        </w:rPr>
        <w:t>因</w:t>
      </w:r>
      <w:r>
        <w:rPr>
          <w:rStyle w:val="260"/>
          <w:rFonts w:hint="eastAsia" w:ascii="宋体" w:hAnsi="宋体" w:eastAsia="宋体" w:cs="宋体"/>
          <w:color w:val="auto"/>
          <w:sz w:val="24"/>
          <w:szCs w:val="24"/>
        </w:rPr>
        <w:t>乙方提供的服务不合格造成违约，甲方在</w:t>
      </w:r>
      <w:r>
        <w:rPr>
          <w:rStyle w:val="260"/>
          <w:rFonts w:hint="eastAsia" w:ascii="宋体" w:hAnsi="宋体" w:eastAsia="宋体" w:cs="宋体"/>
          <w:color w:val="auto"/>
          <w:sz w:val="24"/>
          <w:szCs w:val="24"/>
          <w:lang w:val="en-US" w:eastAsia="zh-CN"/>
        </w:rPr>
        <w:t>结</w:t>
      </w:r>
      <w:r>
        <w:rPr>
          <w:rStyle w:val="260"/>
          <w:rFonts w:hint="eastAsia" w:ascii="宋体" w:hAnsi="宋体" w:eastAsia="宋体" w:cs="宋体"/>
          <w:color w:val="auto"/>
          <w:sz w:val="24"/>
          <w:szCs w:val="24"/>
        </w:rPr>
        <w:t>算时有权扣除合同总价款的1%作为违约金。</w:t>
      </w:r>
    </w:p>
    <w:p w14:paraId="4B676D02">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甲方的权利与义务</w:t>
      </w:r>
    </w:p>
    <w:p w14:paraId="73F0FE2D">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1.甲方负责提供训练场地以及场地布置。</w:t>
      </w:r>
    </w:p>
    <w:p w14:paraId="41195809">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2.甲方有权监督乙方教师的教学质量，并对教案、教学计划等提出修改要求。</w:t>
      </w:r>
    </w:p>
    <w:p w14:paraId="1255AED6">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3.若甲方对乙方所</w:t>
      </w:r>
      <w:r>
        <w:rPr>
          <w:rStyle w:val="260"/>
          <w:rFonts w:hint="eastAsia" w:ascii="宋体" w:hAnsi="宋体" w:eastAsia="宋体" w:cs="宋体"/>
          <w:color w:val="auto"/>
          <w:sz w:val="24"/>
          <w:szCs w:val="24"/>
          <w:lang w:eastAsia="zh-CN"/>
        </w:rPr>
        <w:t>派出</w:t>
      </w:r>
      <w:r>
        <w:rPr>
          <w:rStyle w:val="260"/>
          <w:rFonts w:hint="eastAsia" w:ascii="宋体" w:hAnsi="宋体" w:eastAsia="宋体" w:cs="宋体"/>
          <w:color w:val="auto"/>
          <w:sz w:val="24"/>
          <w:szCs w:val="24"/>
        </w:rPr>
        <w:t>教师的教学水平有所质疑，经双方调查核实后甲方有权向乙方要求更换教师。</w:t>
      </w:r>
    </w:p>
    <w:p w14:paraId="4D362E6C">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4.甲方需要乙方配合为本班学生提供展示机会。</w:t>
      </w:r>
    </w:p>
    <w:p w14:paraId="574C1C8B">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5.甲方需要乙方配合负责组织学员参加升级考核及相应的专业比赛和学习交流活动。</w:t>
      </w:r>
    </w:p>
    <w:p w14:paraId="123185C4">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乙方的权利与义务</w:t>
      </w:r>
    </w:p>
    <w:p w14:paraId="6C19B64F">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1.乙方负责</w:t>
      </w:r>
      <w:r>
        <w:rPr>
          <w:rStyle w:val="260"/>
          <w:rFonts w:hint="eastAsia" w:ascii="宋体" w:hAnsi="宋体" w:eastAsia="宋体" w:cs="宋体"/>
          <w:color w:val="auto"/>
          <w:sz w:val="24"/>
          <w:szCs w:val="24"/>
          <w:lang w:eastAsia="zh-CN"/>
        </w:rPr>
        <w:t>派出</w:t>
      </w:r>
      <w:r>
        <w:rPr>
          <w:rStyle w:val="260"/>
          <w:rFonts w:hint="eastAsia" w:ascii="宋体" w:hAnsi="宋体" w:eastAsia="宋体" w:cs="宋体"/>
          <w:color w:val="auto"/>
          <w:sz w:val="24"/>
          <w:szCs w:val="24"/>
        </w:rPr>
        <w:t>教学经验丰厚的教师授课，完成教学工作，乙方必须保质保量完成社团活动至本合同结束。</w:t>
      </w:r>
    </w:p>
    <w:p w14:paraId="612C1955">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2.开课前，乙方需交给甲方教学计划等资料，结课后交给甲方教案及学生综合评定。</w:t>
      </w:r>
    </w:p>
    <w:p w14:paraId="15384559">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安全事故</w:t>
      </w:r>
    </w:p>
    <w:p w14:paraId="58562D4E">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1.因甲方场地因素造成的安全事故由甲方承担。</w:t>
      </w:r>
    </w:p>
    <w:p w14:paraId="2C8C89C5">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2.乙方在合同履行过程中应当做好安全防范措施，对教学环境进行检查，如发现安全隐患及时向甲方汇报，并采取措施。如因乙方疏忽导致甲方学生或者第三方人身财产利益受损，责任由乙方承担。</w:t>
      </w:r>
    </w:p>
    <w:p w14:paraId="182964FE">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履行期限、地点和方式</w:t>
      </w:r>
    </w:p>
    <w:p w14:paraId="7A471820">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履行期限自</w:t>
      </w:r>
      <w:r>
        <w:rPr>
          <w:rStyle w:val="260"/>
          <w:rFonts w:hint="eastAsia" w:ascii="宋体" w:hAnsi="宋体" w:eastAsia="宋体" w:cs="宋体"/>
          <w:color w:val="auto"/>
          <w:sz w:val="24"/>
          <w:szCs w:val="24"/>
          <w:u w:val="single" w:color="000000"/>
          <w:lang w:val="en-US" w:eastAsia="zh-CN"/>
        </w:rPr>
        <w:t>合同签订之日起</w:t>
      </w:r>
      <w:r>
        <w:rPr>
          <w:rStyle w:val="260"/>
          <w:rFonts w:hint="eastAsia" w:ascii="宋体" w:hAnsi="宋体" w:eastAsia="宋体" w:cs="宋体"/>
          <w:color w:val="auto"/>
          <w:sz w:val="24"/>
          <w:szCs w:val="24"/>
        </w:rPr>
        <w:t>至</w:t>
      </w:r>
      <w:r>
        <w:rPr>
          <w:rStyle w:val="260"/>
          <w:rFonts w:hint="eastAsia" w:ascii="宋体" w:hAnsi="宋体" w:eastAsia="宋体" w:cs="宋体"/>
          <w:color w:val="auto"/>
          <w:sz w:val="24"/>
          <w:szCs w:val="24"/>
          <w:u w:val="single" w:color="000000"/>
        </w:rPr>
        <w:t xml:space="preserve"> 202</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年</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月</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31</w:t>
      </w:r>
      <w:r>
        <w:rPr>
          <w:rStyle w:val="260"/>
          <w:rFonts w:hint="eastAsia" w:ascii="宋体" w:hAnsi="宋体" w:eastAsia="宋体" w:cs="宋体"/>
          <w:color w:val="auto"/>
          <w:sz w:val="24"/>
          <w:szCs w:val="24"/>
        </w:rPr>
        <w:t>日。协议期满后，甲、乙双方如想继续合作，</w:t>
      </w:r>
      <w:r>
        <w:rPr>
          <w:rStyle w:val="260"/>
          <w:rFonts w:hint="eastAsia" w:ascii="宋体" w:hAnsi="宋体" w:eastAsia="宋体" w:cs="宋体"/>
          <w:color w:val="auto"/>
          <w:sz w:val="24"/>
          <w:szCs w:val="24"/>
          <w:lang w:val="en-US" w:eastAsia="zh-CN"/>
        </w:rPr>
        <w:t>需另行签订合同</w:t>
      </w:r>
      <w:r>
        <w:rPr>
          <w:rStyle w:val="260"/>
          <w:rFonts w:hint="eastAsia" w:ascii="宋体" w:hAnsi="宋体" w:eastAsia="宋体" w:cs="宋体"/>
          <w:color w:val="auto"/>
          <w:sz w:val="24"/>
          <w:szCs w:val="24"/>
        </w:rPr>
        <w:t>。</w:t>
      </w:r>
    </w:p>
    <w:p w14:paraId="1E5F5879">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活动地点： </w:t>
      </w:r>
      <w:r>
        <w:rPr>
          <w:rStyle w:val="260"/>
          <w:rFonts w:hint="eastAsia" w:ascii="宋体" w:hAnsi="宋体" w:eastAsia="宋体" w:cs="宋体"/>
          <w:color w:val="auto"/>
          <w:sz w:val="24"/>
          <w:szCs w:val="24"/>
          <w:lang w:eastAsia="zh-CN"/>
        </w:rPr>
        <w:t>首都师范大学附属顺义实验小学</w:t>
      </w:r>
      <w:r>
        <w:rPr>
          <w:rStyle w:val="260"/>
          <w:rFonts w:hint="eastAsia" w:ascii="宋体" w:hAnsi="宋体" w:eastAsia="宋体" w:cs="宋体"/>
          <w:color w:val="auto"/>
          <w:sz w:val="24"/>
          <w:szCs w:val="24"/>
        </w:rPr>
        <w:t>内</w:t>
      </w:r>
    </w:p>
    <w:p w14:paraId="4A403BDC">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课堂教学形式主要分为：（1）讲授式（2）问题探究式（3）训练与实践</w:t>
      </w:r>
    </w:p>
    <w:p w14:paraId="4230335B">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本协议的变更、终止和解除</w:t>
      </w:r>
    </w:p>
    <w:p w14:paraId="3D2D0BBD">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1.本协议依法签订后，协议双方必须全面履行协议规定的义务，任何一方不得擅自变更协议。</w:t>
      </w:r>
    </w:p>
    <w:p w14:paraId="3FC01432">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2.确需变更协议的，双方应协调一致，并按原签订程序变更协议，双方未达成一致意见的，原协议继续有效。</w:t>
      </w:r>
    </w:p>
    <w:p w14:paraId="7CCB5853">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3.经双方当事人协商一致，本协议可以解除。</w:t>
      </w:r>
    </w:p>
    <w:p w14:paraId="7A9B66E5">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4.本协议期满者或双方约定的协议终止条件出现时，协议即自行终止。</w:t>
      </w:r>
    </w:p>
    <w:p w14:paraId="3F65F073">
      <w:p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 xml:space="preserve">八、 违约责任： </w:t>
      </w:r>
    </w:p>
    <w:p w14:paraId="147B846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1.如因不可抗力因素致使项目工作不能如期开展或完成，视具体情况，双方协商解决。 </w:t>
      </w:r>
    </w:p>
    <w:p w14:paraId="3E651B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2.任何一方违反本合同的任何义务、承诺、保证或由任何一方在本合同中所作的声明与事实不符或有</w:t>
      </w:r>
      <w:r>
        <w:rPr>
          <w:rStyle w:val="260"/>
          <w:rFonts w:hint="eastAsia" w:ascii="宋体" w:hAnsi="宋体" w:eastAsia="宋体" w:cs="宋体"/>
          <w:color w:val="auto"/>
          <w:sz w:val="24"/>
          <w:szCs w:val="24"/>
          <w:lang w:val="en-US" w:eastAsia="zh-CN"/>
        </w:rPr>
        <w:t>误导成分</w:t>
      </w:r>
      <w:r>
        <w:rPr>
          <w:rStyle w:val="260"/>
          <w:rFonts w:hint="eastAsia" w:ascii="宋体" w:hAnsi="宋体" w:eastAsia="宋体" w:cs="宋体"/>
          <w:color w:val="auto"/>
          <w:sz w:val="24"/>
          <w:szCs w:val="24"/>
        </w:rPr>
        <w:t xml:space="preserve">，造成本合同不能履行或不能完全履行时，该方即构成违约，应承担违约责任，负责赔偿守约方因此造成的损失。   </w:t>
      </w:r>
    </w:p>
    <w:p w14:paraId="1A3963EF">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3.若乙方未能按合同所规定的时间如期开展社团活动，造成甲方损失应负赔偿责任。</w:t>
      </w:r>
    </w:p>
    <w:p w14:paraId="3812CA6C">
      <w:pPr>
        <w:pStyle w:val="261"/>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九、 争议的解决</w:t>
      </w:r>
    </w:p>
    <w:p w14:paraId="63C40DC1">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执行本合同发生争议，必须先由双方当事人友好协商解决。协商不成的，可向北京市顺义区人民法院提起诉讼。  </w:t>
      </w:r>
    </w:p>
    <w:p w14:paraId="1EB3A817">
      <w:pPr>
        <w:pStyle w:val="261"/>
        <w:numPr>
          <w:ilvl w:val="0"/>
          <w:numId w:val="16"/>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其他</w:t>
      </w:r>
    </w:p>
    <w:p w14:paraId="312A3BAD">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本协议自甲、乙双方法定代表人签字、盖章后生效。本协议未尽事宜，甲、乙双方可协商签订补充协议，补充协议与本协议具有同等法律效力。</w:t>
      </w:r>
    </w:p>
    <w:p w14:paraId="3B0F5C4B">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本协议一式四份，甲方三份乙方一份，具有同等法律效力。</w:t>
      </w:r>
    </w:p>
    <w:p w14:paraId="4B81ED90">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                              乙方：</w:t>
      </w:r>
    </w:p>
    <w:p w14:paraId="40020C9A">
      <w:pPr>
        <w:spacing w:line="360" w:lineRule="auto"/>
        <w:ind w:firstLine="480" w:firstLineChars="200"/>
        <w:rPr>
          <w:rStyle w:val="260"/>
          <w:rFonts w:hint="eastAsia" w:ascii="宋体" w:hAnsi="宋体" w:eastAsia="宋体" w:cs="宋体"/>
          <w:color w:val="auto"/>
          <w:sz w:val="24"/>
          <w:szCs w:val="24"/>
        </w:rPr>
      </w:pPr>
    </w:p>
    <w:p w14:paraId="6FB8EBB7">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法定代表人：                        法定代表人：</w:t>
      </w:r>
    </w:p>
    <w:p w14:paraId="00CB9DCD">
      <w:pPr>
        <w:spacing w:line="360" w:lineRule="auto"/>
        <w:ind w:firstLine="480" w:firstLineChars="200"/>
        <w:rPr>
          <w:rStyle w:val="260"/>
          <w:rFonts w:hint="eastAsia" w:ascii="宋体" w:hAnsi="宋体" w:eastAsia="宋体" w:cs="宋体"/>
          <w:color w:val="auto"/>
          <w:sz w:val="24"/>
          <w:szCs w:val="24"/>
        </w:rPr>
      </w:pPr>
    </w:p>
    <w:p w14:paraId="39F40113">
      <w:pPr>
        <w:spacing w:line="360" w:lineRule="auto"/>
        <w:ind w:firstLine="480" w:firstLineChars="200"/>
        <w:rPr>
          <w:rStyle w:val="260"/>
          <w:rFonts w:hint="eastAsia" w:ascii="宋体" w:hAnsi="宋体" w:eastAsia="宋体" w:cs="宋体"/>
          <w:b/>
          <w:color w:val="auto"/>
          <w:sz w:val="24"/>
          <w:szCs w:val="24"/>
        </w:rPr>
      </w:pPr>
      <w:r>
        <w:rPr>
          <w:rStyle w:val="260"/>
          <w:rFonts w:hint="eastAsia" w:ascii="宋体" w:hAnsi="宋体" w:eastAsia="宋体" w:cs="宋体"/>
          <w:color w:val="auto"/>
          <w:sz w:val="24"/>
          <w:szCs w:val="24"/>
          <w:lang w:val="en-US" w:eastAsia="zh-CN"/>
        </w:rPr>
        <w:t xml:space="preserve">    </w:t>
      </w:r>
      <w:r>
        <w:rPr>
          <w:rStyle w:val="260"/>
          <w:rFonts w:hint="eastAsia" w:ascii="宋体" w:hAnsi="宋体" w:eastAsia="宋体" w:cs="宋体"/>
          <w:color w:val="auto"/>
          <w:sz w:val="24"/>
          <w:szCs w:val="24"/>
        </w:rPr>
        <w:t xml:space="preserve">年    月    日                  </w:t>
      </w:r>
      <w:r>
        <w:rPr>
          <w:rStyle w:val="260"/>
          <w:rFonts w:hint="eastAsia" w:ascii="宋体" w:hAnsi="宋体" w:eastAsia="宋体" w:cs="宋体"/>
          <w:color w:val="auto"/>
          <w:sz w:val="24"/>
          <w:szCs w:val="24"/>
          <w:lang w:val="en-US" w:eastAsia="zh-CN"/>
        </w:rPr>
        <w:t xml:space="preserve">    </w:t>
      </w:r>
      <w:r>
        <w:rPr>
          <w:rStyle w:val="260"/>
          <w:rFonts w:hint="eastAsia" w:ascii="宋体" w:hAnsi="宋体" w:eastAsia="宋体" w:cs="宋体"/>
          <w:color w:val="auto"/>
          <w:sz w:val="24"/>
          <w:szCs w:val="24"/>
        </w:rPr>
        <w:t>年    月    日</w:t>
      </w:r>
    </w:p>
    <w:p w14:paraId="1BAFAD58">
      <w:pPr>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br w:type="page"/>
      </w:r>
    </w:p>
    <w:p w14:paraId="0A80C7B6">
      <w:pPr>
        <w:rPr>
          <w:rStyle w:val="260"/>
          <w:rFonts w:hint="eastAsia" w:ascii="宋体" w:hAnsi="宋体" w:eastAsia="宋体" w:cs="宋体"/>
          <w:color w:val="auto"/>
          <w:sz w:val="24"/>
          <w:szCs w:val="24"/>
          <w:lang w:val="en-US" w:eastAsia="zh-CN"/>
        </w:rPr>
        <w:sectPr>
          <w:pgSz w:w="11907" w:h="16840"/>
          <w:pgMar w:top="1440" w:right="1803" w:bottom="1440" w:left="1803" w:header="851" w:footer="851" w:gutter="0"/>
          <w:pgNumType w:fmt="decimal"/>
          <w:cols w:space="720" w:num="1"/>
          <w:docGrid w:linePitch="462" w:charSpace="0"/>
        </w:sectPr>
      </w:pPr>
      <w:r>
        <w:rPr>
          <w:rStyle w:val="260"/>
          <w:rFonts w:hint="eastAsia" w:ascii="宋体" w:hAnsi="宋体" w:eastAsia="宋体" w:cs="宋体"/>
          <w:color w:val="auto"/>
          <w:sz w:val="24"/>
          <w:szCs w:val="24"/>
          <w:lang w:val="en-US" w:eastAsia="zh-CN"/>
        </w:rPr>
        <w:t>附件一：</w:t>
      </w:r>
    </w:p>
    <w:p w14:paraId="119CB986">
      <w:pPr>
        <w:rPr>
          <w:rStyle w:val="260"/>
          <w:rFonts w:ascii="仿宋" w:hAnsi="仿宋" w:eastAsia="仿宋" w:cs="仿宋"/>
          <w:color w:val="auto"/>
          <w:sz w:val="52"/>
          <w:szCs w:val="52"/>
        </w:rPr>
      </w:pPr>
    </w:p>
    <w:p w14:paraId="14EFF1C2">
      <w:pPr>
        <w:rPr>
          <w:rStyle w:val="260"/>
          <w:rFonts w:ascii="仿宋" w:hAnsi="仿宋" w:eastAsia="仿宋" w:cs="仿宋"/>
          <w:color w:val="auto"/>
          <w:sz w:val="52"/>
          <w:szCs w:val="52"/>
        </w:rPr>
      </w:pPr>
    </w:p>
    <w:p w14:paraId="02D8098A">
      <w:pPr>
        <w:jc w:val="center"/>
        <w:rPr>
          <w:rStyle w:val="260"/>
          <w:rFonts w:ascii="仿宋" w:hAnsi="仿宋" w:eastAsia="仿宋" w:cs="仿宋"/>
          <w:color w:val="auto"/>
          <w:sz w:val="72"/>
          <w:szCs w:val="72"/>
        </w:rPr>
      </w:pPr>
      <w:r>
        <w:rPr>
          <w:rStyle w:val="260"/>
          <w:rFonts w:hint="eastAsia" w:ascii="仿宋" w:hAnsi="仿宋" w:eastAsia="仿宋" w:cs="仿宋"/>
          <w:color w:val="auto"/>
          <w:sz w:val="72"/>
          <w:szCs w:val="72"/>
          <w:lang w:val="en-US" w:eastAsia="zh-CN"/>
        </w:rPr>
        <w:t>07包：</w:t>
      </w:r>
      <w:r>
        <w:rPr>
          <w:rStyle w:val="260"/>
          <w:rFonts w:hint="eastAsia" w:ascii="仿宋" w:hAnsi="仿宋" w:eastAsia="仿宋" w:cs="仿宋"/>
          <w:color w:val="auto"/>
          <w:sz w:val="72"/>
          <w:szCs w:val="72"/>
          <w:lang w:eastAsia="zh-CN"/>
        </w:rPr>
        <w:t>首师大顺义附小学生美术、表演类活动</w:t>
      </w:r>
      <w:r>
        <w:rPr>
          <w:rStyle w:val="260"/>
          <w:rFonts w:hint="eastAsia" w:ascii="仿宋" w:hAnsi="仿宋" w:eastAsia="仿宋" w:cs="仿宋"/>
          <w:color w:val="auto"/>
          <w:sz w:val="72"/>
          <w:szCs w:val="72"/>
          <w:lang w:val="en-US" w:eastAsia="zh-CN"/>
        </w:rPr>
        <w:t>合作</w:t>
      </w:r>
      <w:r>
        <w:rPr>
          <w:rStyle w:val="260"/>
          <w:rFonts w:hint="eastAsia" w:ascii="仿宋" w:hAnsi="仿宋" w:eastAsia="仿宋" w:cs="仿宋"/>
          <w:color w:val="auto"/>
          <w:sz w:val="72"/>
          <w:szCs w:val="72"/>
        </w:rPr>
        <w:t>协议</w:t>
      </w:r>
    </w:p>
    <w:p w14:paraId="60E43497">
      <w:pPr>
        <w:jc w:val="center"/>
        <w:rPr>
          <w:rStyle w:val="260"/>
          <w:rFonts w:ascii="仿宋" w:hAnsi="仿宋" w:eastAsia="仿宋" w:cs="仿宋"/>
          <w:b/>
          <w:color w:val="auto"/>
          <w:sz w:val="24"/>
          <w:szCs w:val="24"/>
        </w:rPr>
      </w:pPr>
    </w:p>
    <w:p w14:paraId="651493A5">
      <w:pPr>
        <w:jc w:val="center"/>
        <w:rPr>
          <w:rStyle w:val="260"/>
          <w:rFonts w:ascii="仿宋" w:hAnsi="仿宋" w:eastAsia="仿宋" w:cs="仿宋"/>
          <w:b/>
          <w:color w:val="auto"/>
          <w:sz w:val="24"/>
          <w:szCs w:val="24"/>
        </w:rPr>
      </w:pPr>
    </w:p>
    <w:p w14:paraId="0428DB7A">
      <w:pPr>
        <w:jc w:val="center"/>
        <w:rPr>
          <w:rStyle w:val="260"/>
          <w:rFonts w:ascii="仿宋" w:hAnsi="仿宋" w:eastAsia="仿宋" w:cs="仿宋"/>
          <w:b/>
          <w:color w:val="auto"/>
          <w:sz w:val="24"/>
          <w:szCs w:val="24"/>
        </w:rPr>
      </w:pPr>
    </w:p>
    <w:p w14:paraId="1C92CA4D">
      <w:pPr>
        <w:jc w:val="center"/>
        <w:rPr>
          <w:rStyle w:val="260"/>
          <w:rFonts w:ascii="仿宋" w:hAnsi="仿宋" w:eastAsia="仿宋" w:cs="仿宋"/>
          <w:b/>
          <w:color w:val="auto"/>
          <w:sz w:val="24"/>
          <w:szCs w:val="24"/>
        </w:rPr>
      </w:pPr>
    </w:p>
    <w:p w14:paraId="3786E50A">
      <w:pPr>
        <w:jc w:val="center"/>
        <w:rPr>
          <w:rStyle w:val="260"/>
          <w:rFonts w:ascii="仿宋" w:hAnsi="仿宋" w:eastAsia="仿宋" w:cs="仿宋"/>
          <w:b/>
          <w:color w:val="auto"/>
          <w:sz w:val="24"/>
          <w:szCs w:val="24"/>
        </w:rPr>
      </w:pPr>
    </w:p>
    <w:p w14:paraId="722484C9">
      <w:pPr>
        <w:rPr>
          <w:rStyle w:val="260"/>
          <w:rFonts w:ascii="仿宋" w:hAnsi="仿宋" w:eastAsia="仿宋" w:cs="仿宋"/>
          <w:b/>
          <w:color w:val="auto"/>
          <w:sz w:val="24"/>
          <w:szCs w:val="24"/>
        </w:rPr>
      </w:pPr>
    </w:p>
    <w:p w14:paraId="66A9D276">
      <w:pPr>
        <w:jc w:val="center"/>
        <w:rPr>
          <w:rStyle w:val="260"/>
          <w:rFonts w:ascii="仿宋" w:hAnsi="仿宋" w:eastAsia="仿宋" w:cs="仿宋"/>
          <w:b/>
          <w:color w:val="auto"/>
          <w:sz w:val="24"/>
          <w:szCs w:val="24"/>
        </w:rPr>
      </w:pPr>
    </w:p>
    <w:p w14:paraId="08D61F67">
      <w:pPr>
        <w:jc w:val="center"/>
        <w:rPr>
          <w:rStyle w:val="260"/>
          <w:rFonts w:ascii="仿宋" w:hAnsi="仿宋" w:eastAsia="仿宋" w:cs="仿宋"/>
          <w:b/>
          <w:color w:val="auto"/>
          <w:sz w:val="24"/>
          <w:szCs w:val="24"/>
        </w:rPr>
      </w:pPr>
    </w:p>
    <w:p w14:paraId="60C38AF1">
      <w:pP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77358B21">
      <w:pPr>
        <w:rPr>
          <w:rStyle w:val="260"/>
          <w:rFonts w:ascii="仿宋" w:hAnsi="仿宋" w:eastAsia="仿宋" w:cs="仿宋"/>
          <w:b/>
          <w:color w:val="auto"/>
          <w:sz w:val="24"/>
          <w:szCs w:val="24"/>
        </w:rPr>
      </w:pPr>
    </w:p>
    <w:p w14:paraId="22D5E39B">
      <w:pPr>
        <w:jc w:val="center"/>
        <w:rPr>
          <w:rStyle w:val="260"/>
          <w:rFonts w:ascii="仿宋" w:hAnsi="仿宋" w:eastAsia="仿宋" w:cs="仿宋"/>
          <w:b/>
          <w:color w:val="auto"/>
          <w:sz w:val="24"/>
          <w:szCs w:val="24"/>
        </w:rPr>
      </w:pPr>
      <w:r>
        <w:rPr>
          <w:rStyle w:val="260"/>
          <w:rFonts w:hint="eastAsia" w:ascii="仿宋" w:hAnsi="仿宋" w:eastAsia="仿宋" w:cs="仿宋"/>
          <w:b/>
          <w:color w:val="auto"/>
          <w:sz w:val="24"/>
          <w:szCs w:val="24"/>
        </w:rPr>
        <w:t xml:space="preserve">  </w:t>
      </w:r>
    </w:p>
    <w:p w14:paraId="1A26D9EF">
      <w:pPr>
        <w:jc w:val="center"/>
        <w:rPr>
          <w:rStyle w:val="260"/>
          <w:rFonts w:ascii="仿宋" w:hAnsi="仿宋" w:eastAsia="仿宋" w:cs="仿宋"/>
          <w:b/>
          <w:color w:val="auto"/>
          <w:sz w:val="24"/>
          <w:szCs w:val="24"/>
        </w:rPr>
      </w:pPr>
    </w:p>
    <w:p w14:paraId="3BDBEC8C">
      <w:pPr>
        <w:jc w:val="center"/>
        <w:rPr>
          <w:rStyle w:val="260"/>
          <w:rFonts w:ascii="仿宋" w:hAnsi="仿宋" w:eastAsia="仿宋" w:cs="仿宋"/>
          <w:b/>
          <w:color w:val="auto"/>
          <w:sz w:val="24"/>
          <w:szCs w:val="24"/>
        </w:rPr>
      </w:pPr>
    </w:p>
    <w:p w14:paraId="3B76EF02">
      <w:pPr>
        <w:jc w:val="center"/>
        <w:rPr>
          <w:rStyle w:val="260"/>
          <w:rFonts w:ascii="仿宋" w:hAnsi="仿宋" w:eastAsia="仿宋" w:cs="仿宋"/>
          <w:b/>
          <w:color w:val="auto"/>
          <w:sz w:val="24"/>
          <w:szCs w:val="24"/>
        </w:rPr>
      </w:pPr>
    </w:p>
    <w:p w14:paraId="32F4180A">
      <w:pPr>
        <w:jc w:val="center"/>
        <w:rPr>
          <w:rStyle w:val="260"/>
          <w:rFonts w:ascii="仿宋" w:hAnsi="仿宋" w:eastAsia="仿宋" w:cs="仿宋"/>
          <w:b/>
          <w:color w:val="auto"/>
          <w:sz w:val="24"/>
          <w:szCs w:val="24"/>
        </w:rPr>
      </w:pPr>
    </w:p>
    <w:p w14:paraId="21EF2827">
      <w:pPr>
        <w:jc w:val="center"/>
        <w:rPr>
          <w:rStyle w:val="260"/>
          <w:rFonts w:ascii="仿宋" w:hAnsi="仿宋" w:eastAsia="仿宋" w:cs="仿宋"/>
          <w:b/>
          <w:color w:val="auto"/>
          <w:sz w:val="24"/>
          <w:szCs w:val="24"/>
        </w:rPr>
      </w:pPr>
    </w:p>
    <w:p w14:paraId="6BF7B755">
      <w:pPr>
        <w:jc w:val="center"/>
        <w:rPr>
          <w:rStyle w:val="260"/>
          <w:rFonts w:ascii="仿宋" w:hAnsi="仿宋" w:eastAsia="仿宋" w:cs="仿宋"/>
          <w:b/>
          <w:color w:val="auto"/>
          <w:sz w:val="24"/>
          <w:szCs w:val="24"/>
        </w:rPr>
      </w:pPr>
    </w:p>
    <w:p w14:paraId="63EB2FD9">
      <w:pPr>
        <w:jc w:val="center"/>
        <w:rPr>
          <w:rStyle w:val="260"/>
          <w:rFonts w:ascii="仿宋" w:hAnsi="仿宋" w:eastAsia="仿宋" w:cs="仿宋"/>
          <w:b/>
          <w:color w:val="auto"/>
          <w:sz w:val="24"/>
          <w:szCs w:val="24"/>
        </w:rPr>
      </w:pPr>
    </w:p>
    <w:p w14:paraId="4AC9383E">
      <w:pPr>
        <w:jc w:val="center"/>
        <w:rPr>
          <w:rStyle w:val="260"/>
          <w:rFonts w:ascii="仿宋" w:hAnsi="仿宋" w:eastAsia="仿宋" w:cs="仿宋"/>
          <w:b/>
          <w:color w:val="auto"/>
          <w:sz w:val="24"/>
          <w:szCs w:val="24"/>
        </w:rPr>
      </w:pPr>
    </w:p>
    <w:p w14:paraId="46D7136B">
      <w:pPr>
        <w:jc w:val="center"/>
        <w:rPr>
          <w:rStyle w:val="260"/>
          <w:rFonts w:ascii="仿宋" w:hAnsi="仿宋" w:eastAsia="仿宋" w:cs="仿宋"/>
          <w:b/>
          <w:color w:val="auto"/>
          <w:sz w:val="24"/>
          <w:szCs w:val="24"/>
        </w:rPr>
      </w:pPr>
    </w:p>
    <w:p w14:paraId="407C113A">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甲方</w:t>
      </w:r>
      <w:r>
        <w:rPr>
          <w:rStyle w:val="260"/>
          <w:rFonts w:hint="eastAsia" w:ascii="仿宋" w:hAnsi="仿宋" w:eastAsia="仿宋" w:cs="仿宋"/>
          <w:b/>
          <w:color w:val="auto"/>
          <w:sz w:val="24"/>
          <w:szCs w:val="24"/>
          <w:lang w:eastAsia="zh-CN"/>
        </w:rPr>
        <w:t>）</w:t>
      </w:r>
    </w:p>
    <w:p w14:paraId="47C8CEA4">
      <w:pPr>
        <w:jc w:val="center"/>
        <w:rPr>
          <w:rStyle w:val="260"/>
          <w:rFonts w:hint="eastAsia" w:ascii="仿宋" w:hAnsi="仿宋" w:eastAsia="仿宋" w:cs="仿宋"/>
          <w:b/>
          <w:color w:val="auto"/>
          <w:sz w:val="24"/>
          <w:szCs w:val="24"/>
          <w:lang w:eastAsia="zh-CN"/>
        </w:rPr>
      </w:pPr>
      <w:r>
        <w:rPr>
          <w:rStyle w:val="260"/>
          <w:rFonts w:hint="eastAsia" w:ascii="仿宋" w:hAnsi="仿宋" w:eastAsia="仿宋" w:cs="仿宋"/>
          <w:b/>
          <w:color w:val="auto"/>
          <w:sz w:val="24"/>
          <w:szCs w:val="24"/>
          <w:lang w:eastAsia="zh-CN"/>
        </w:rPr>
        <w:t>（</w:t>
      </w:r>
      <w:r>
        <w:rPr>
          <w:rStyle w:val="260"/>
          <w:rFonts w:hint="eastAsia" w:ascii="仿宋" w:hAnsi="仿宋" w:eastAsia="仿宋" w:cs="仿宋"/>
          <w:b/>
          <w:color w:val="auto"/>
          <w:sz w:val="24"/>
          <w:szCs w:val="24"/>
          <w:lang w:val="en-US" w:eastAsia="zh-CN"/>
        </w:rPr>
        <w:t>乙方</w:t>
      </w:r>
      <w:r>
        <w:rPr>
          <w:rStyle w:val="260"/>
          <w:rFonts w:hint="eastAsia" w:ascii="仿宋" w:hAnsi="仿宋" w:eastAsia="仿宋" w:cs="仿宋"/>
          <w:b/>
          <w:color w:val="auto"/>
          <w:sz w:val="24"/>
          <w:szCs w:val="24"/>
          <w:lang w:eastAsia="zh-CN"/>
        </w:rPr>
        <w:t>）</w:t>
      </w:r>
    </w:p>
    <w:p w14:paraId="2533E84D">
      <w:pPr>
        <w:jc w:val="center"/>
        <w:rPr>
          <w:rStyle w:val="260"/>
          <w:rFonts w:ascii="仿宋" w:hAnsi="仿宋" w:eastAsia="仿宋" w:cs="仿宋"/>
          <w:b/>
          <w:color w:val="auto"/>
          <w:sz w:val="24"/>
          <w:szCs w:val="24"/>
        </w:rPr>
      </w:pPr>
      <w:r>
        <w:rPr>
          <w:rStyle w:val="260"/>
          <w:rFonts w:ascii="仿宋" w:hAnsi="仿宋" w:eastAsia="仿宋" w:cs="仿宋"/>
          <w:b/>
          <w:color w:val="auto"/>
          <w:sz w:val="24"/>
          <w:szCs w:val="24"/>
        </w:rPr>
        <w:br w:type="page"/>
      </w:r>
    </w:p>
    <w:p w14:paraId="30D44D0E">
      <w:pPr>
        <w:jc w:val="center"/>
        <w:rPr>
          <w:rStyle w:val="260"/>
          <w:rFonts w:hint="eastAsia" w:ascii="宋体" w:hAnsi="宋体" w:eastAsia="宋体" w:cs="宋体"/>
          <w:b/>
          <w:color w:val="auto"/>
          <w:sz w:val="32"/>
          <w:szCs w:val="32"/>
        </w:rPr>
      </w:pPr>
      <w:r>
        <w:rPr>
          <w:rStyle w:val="260"/>
          <w:rFonts w:hint="eastAsia" w:ascii="宋体" w:hAnsi="宋体" w:eastAsia="宋体" w:cs="宋体"/>
          <w:b/>
          <w:sz w:val="32"/>
          <w:szCs w:val="32"/>
          <w:lang w:eastAsia="zh-CN"/>
        </w:rPr>
        <w:t>首师大顺义附小学生美术、表演类活动</w:t>
      </w:r>
      <w:r>
        <w:rPr>
          <w:rStyle w:val="260"/>
          <w:rFonts w:hint="eastAsia" w:ascii="宋体" w:hAnsi="宋体" w:eastAsia="宋体" w:cs="宋体"/>
          <w:b/>
          <w:sz w:val="32"/>
          <w:szCs w:val="32"/>
          <w:lang w:val="en-US" w:eastAsia="zh-CN"/>
        </w:rPr>
        <w:t>合作</w:t>
      </w:r>
      <w:r>
        <w:rPr>
          <w:rStyle w:val="260"/>
          <w:rFonts w:hint="eastAsia" w:ascii="宋体" w:hAnsi="宋体" w:eastAsia="宋体" w:cs="宋体"/>
          <w:b/>
          <w:sz w:val="32"/>
          <w:szCs w:val="32"/>
        </w:rPr>
        <w:t>协议</w:t>
      </w:r>
    </w:p>
    <w:p w14:paraId="20D29EC3">
      <w:pPr>
        <w:spacing w:line="360" w:lineRule="auto"/>
        <w:jc w:val="both"/>
        <w:rPr>
          <w:rStyle w:val="260"/>
          <w:rFonts w:hint="eastAsia" w:ascii="宋体" w:hAnsi="宋体" w:eastAsia="宋体" w:cs="宋体"/>
          <w:b/>
          <w:color w:val="auto"/>
          <w:sz w:val="32"/>
          <w:szCs w:val="32"/>
        </w:rPr>
      </w:pPr>
    </w:p>
    <w:p w14:paraId="1E61F4A3">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甲方：</w:t>
      </w:r>
      <w:r>
        <w:rPr>
          <w:rStyle w:val="260"/>
          <w:rFonts w:hint="eastAsia" w:ascii="宋体" w:hAnsi="宋体" w:eastAsia="宋体" w:cs="宋体"/>
          <w:color w:val="auto"/>
          <w:sz w:val="24"/>
          <w:szCs w:val="24"/>
        </w:rPr>
        <w:t xml:space="preserve"> </w:t>
      </w:r>
    </w:p>
    <w:p w14:paraId="357A585D">
      <w:pPr>
        <w:spacing w:line="360" w:lineRule="auto"/>
        <w:ind w:firstLine="482" w:firstLineChars="200"/>
        <w:rPr>
          <w:rStyle w:val="260"/>
          <w:rFonts w:hint="eastAsia" w:ascii="宋体" w:hAnsi="宋体" w:eastAsia="宋体" w:cs="宋体"/>
          <w:color w:val="auto"/>
          <w:sz w:val="24"/>
          <w:szCs w:val="24"/>
          <w:lang w:eastAsia="zh-CN"/>
        </w:rPr>
      </w:pPr>
      <w:r>
        <w:rPr>
          <w:rStyle w:val="260"/>
          <w:rFonts w:hint="eastAsia" w:ascii="宋体" w:hAnsi="宋体" w:eastAsia="宋体" w:cs="宋体"/>
          <w:b/>
          <w:color w:val="auto"/>
          <w:sz w:val="24"/>
          <w:szCs w:val="24"/>
        </w:rPr>
        <w:t xml:space="preserve">乙方： </w:t>
      </w:r>
    </w:p>
    <w:p w14:paraId="72AA4950">
      <w:pPr>
        <w:spacing w:line="360" w:lineRule="auto"/>
        <w:ind w:firstLine="480" w:firstLineChars="200"/>
        <w:rPr>
          <w:rStyle w:val="260"/>
          <w:rFonts w:hint="eastAsia" w:ascii="宋体" w:hAnsi="宋体" w:eastAsia="宋体" w:cs="宋体"/>
          <w:color w:val="auto"/>
          <w:sz w:val="24"/>
          <w:szCs w:val="24"/>
        </w:rPr>
      </w:pPr>
    </w:p>
    <w:p w14:paraId="6E5CB498">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为全面推进素质教育，落实“双减”政策，做好课后服务工作，培养全面发展的人才，</w:t>
      </w:r>
      <w:r>
        <w:rPr>
          <w:rStyle w:val="260"/>
          <w:rFonts w:hint="eastAsia" w:ascii="宋体" w:hAnsi="宋体" w:eastAsia="宋体" w:cs="宋体"/>
          <w:color w:val="auto"/>
          <w:sz w:val="24"/>
          <w:szCs w:val="24"/>
          <w:u w:val="single"/>
          <w:lang w:eastAsia="zh-CN"/>
        </w:rPr>
        <w:t>首都师范大学附属顺义实验小学</w:t>
      </w:r>
      <w:r>
        <w:rPr>
          <w:rStyle w:val="260"/>
          <w:rFonts w:hint="eastAsia" w:ascii="宋体" w:hAnsi="宋体" w:eastAsia="宋体" w:cs="宋体"/>
          <w:color w:val="auto"/>
          <w:sz w:val="24"/>
          <w:szCs w:val="24"/>
        </w:rPr>
        <w:t>与</w:t>
      </w:r>
      <w:r>
        <w:rPr>
          <w:rStyle w:val="260"/>
          <w:rFonts w:hint="eastAsia" w:ascii="宋体" w:hAnsi="宋体" w:eastAsia="宋体" w:cs="宋体"/>
          <w:color w:val="auto"/>
          <w:sz w:val="24"/>
          <w:szCs w:val="24"/>
          <w:u w:val="single"/>
          <w:lang w:val="en-US" w:eastAsia="zh-CN"/>
        </w:rPr>
        <w:t xml:space="preserve">          </w:t>
      </w:r>
      <w:r>
        <w:rPr>
          <w:rStyle w:val="260"/>
          <w:rFonts w:hint="eastAsia" w:ascii="宋体" w:hAnsi="宋体" w:eastAsia="宋体" w:cs="宋体"/>
          <w:color w:val="auto"/>
          <w:sz w:val="24"/>
          <w:szCs w:val="24"/>
        </w:rPr>
        <w:t>决定携手合作，依托甲方的优质生源和乙方在</w:t>
      </w:r>
      <w:r>
        <w:rPr>
          <w:rStyle w:val="260"/>
          <w:rFonts w:hint="eastAsia" w:ascii="宋体" w:hAnsi="宋体" w:eastAsia="宋体" w:cs="宋体"/>
          <w:color w:val="auto"/>
          <w:sz w:val="24"/>
          <w:szCs w:val="24"/>
          <w:lang w:val="en-US" w:eastAsia="zh-CN"/>
        </w:rPr>
        <w:t>艺术</w:t>
      </w:r>
      <w:r>
        <w:rPr>
          <w:rStyle w:val="260"/>
          <w:rFonts w:hint="eastAsia" w:ascii="宋体" w:hAnsi="宋体" w:eastAsia="宋体" w:cs="宋体"/>
          <w:color w:val="auto"/>
          <w:sz w:val="24"/>
          <w:szCs w:val="24"/>
        </w:rPr>
        <w:t>项目上的教师资源，</w:t>
      </w:r>
      <w:r>
        <w:rPr>
          <w:rStyle w:val="260"/>
          <w:rFonts w:hint="eastAsia" w:ascii="宋体" w:hAnsi="宋体" w:eastAsia="宋体" w:cs="宋体"/>
          <w:color w:val="auto"/>
          <w:sz w:val="24"/>
          <w:szCs w:val="24"/>
          <w:lang w:val="en-US" w:eastAsia="zh-CN"/>
        </w:rPr>
        <w:t>共建三年级衍纸、四年级衍纸、三年级素写、四年级素写、五年级美术风筝、六年级美术风筝、三年级软笔书法、四年级软笔书法、五年级动漫、六年级素描、五年级国画、六年级国画、三年级中国结、四年级中国结、三年级经典诵读、三年级校园剧、四年级经典诵读、四年级校园剧、五年级经典诵读、五年级话剧、六年级经典诵读、六年级话剧、三年级京剧、四年级京剧、五年级京剧、三年级古诗词、四年级古诗词、五年级古诗词、三年级美育茶艺文化、四年级美育茶艺文化、五年级美育茶艺文化、养正手工维修工坊、致远手工维修工坊、三年级快板、四年级快板、三年级彩杯叠影创作、四年级彩杯叠影创作、三年级华容道、四年级华容道、五年级华容道、六年级华容道、五年级九连环、六年级九连环课程</w:t>
      </w:r>
      <w:r>
        <w:rPr>
          <w:rStyle w:val="260"/>
          <w:rFonts w:hint="eastAsia" w:ascii="宋体" w:hAnsi="宋体" w:eastAsia="宋体" w:cs="宋体"/>
          <w:color w:val="auto"/>
          <w:sz w:val="24"/>
          <w:szCs w:val="24"/>
        </w:rPr>
        <w:t>。</w:t>
      </w:r>
    </w:p>
    <w:p w14:paraId="433539B5">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现根据《中华人民共和国民法典》及有关规定，为明确甲、乙双方权利义务关系，经双方协商一致，签订本协议。</w:t>
      </w:r>
    </w:p>
    <w:p w14:paraId="441E6557">
      <w:pPr>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协议内容</w:t>
      </w:r>
    </w:p>
    <w:p w14:paraId="212B8372">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甲方委托乙方派出</w:t>
      </w:r>
      <w:r>
        <w:rPr>
          <w:rStyle w:val="260"/>
          <w:rFonts w:hint="eastAsia" w:ascii="宋体" w:hAnsi="宋体" w:eastAsia="宋体" w:cs="宋体"/>
          <w:color w:val="auto"/>
          <w:sz w:val="24"/>
          <w:szCs w:val="24"/>
          <w:lang w:val="en-US" w:eastAsia="zh-CN"/>
        </w:rPr>
        <w:t>艺术类</w:t>
      </w:r>
      <w:r>
        <w:rPr>
          <w:rStyle w:val="260"/>
          <w:rFonts w:hint="eastAsia" w:ascii="宋体" w:hAnsi="宋体" w:eastAsia="宋体" w:cs="宋体"/>
          <w:color w:val="auto"/>
          <w:sz w:val="24"/>
          <w:szCs w:val="24"/>
        </w:rPr>
        <w:t>特长项目教师对本学校学生进行</w:t>
      </w:r>
      <w:r>
        <w:rPr>
          <w:rStyle w:val="260"/>
          <w:rFonts w:hint="eastAsia" w:ascii="宋体" w:hAnsi="宋体" w:eastAsia="宋体" w:cs="宋体"/>
          <w:color w:val="auto"/>
          <w:sz w:val="24"/>
          <w:szCs w:val="24"/>
          <w:lang w:val="en-US" w:eastAsia="zh-CN"/>
        </w:rPr>
        <w:t>三年级衍纸、四年级衍纸、三年级素写、四年级素写、五年级美术风筝、六年级美术风筝、三年级软笔书法、四年级软笔书法、五年级动漫、六年级素描、五年级国画、六年级国画、三年级中国结、四年级中国结、三年级经典诵读、三年级校园剧、四年级经典诵读、四年级校园剧、五年级经典诵读、五年级话剧、六年级经典诵读、六年级话剧、三年级京剧、四年级京剧、五年级京剧、三年级古诗词、四年级古诗词、五年级古诗词、三年级美育茶艺文化、四年级美育茶艺文化、五年级美育茶艺文化、养正手工维修工坊、致远手工维修工坊、三年级快板、四年级快板、三年级彩杯叠影创作、四年级彩杯叠影创作、三年级华容道、四年级华容道、五年级华容道、六年级华容道、五年级九连环、六年级九连环课程</w:t>
      </w:r>
      <w:r>
        <w:rPr>
          <w:rStyle w:val="260"/>
          <w:rFonts w:hint="eastAsia" w:ascii="宋体" w:hAnsi="宋体" w:eastAsia="宋体" w:cs="宋体"/>
          <w:color w:val="auto"/>
          <w:sz w:val="24"/>
          <w:szCs w:val="24"/>
        </w:rPr>
        <w:t>教学工作。</w:t>
      </w:r>
    </w:p>
    <w:p w14:paraId="29E8E87A">
      <w:pPr>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协议价款及支付方式</w:t>
      </w:r>
    </w:p>
    <w:p w14:paraId="274AED7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39" w:leftChars="114" w:firstLine="240" w:firstLineChars="100"/>
        <w:textAlignment w:val="baseline"/>
        <w:rPr>
          <w:rStyle w:val="260"/>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1.</w:t>
      </w:r>
      <w:r>
        <w:rPr>
          <w:rStyle w:val="260"/>
          <w:rFonts w:hint="eastAsia" w:ascii="宋体" w:hAnsi="宋体" w:eastAsia="宋体" w:cs="宋体"/>
          <w:color w:val="auto"/>
          <w:sz w:val="24"/>
          <w:szCs w:val="24"/>
        </w:rPr>
        <w:t>甲方每周安排</w:t>
      </w:r>
      <w:r>
        <w:rPr>
          <w:rStyle w:val="260"/>
          <w:rFonts w:hint="eastAsia" w:ascii="宋体" w:hAnsi="宋体" w:eastAsia="宋体" w:cs="宋体"/>
          <w:color w:val="auto"/>
          <w:sz w:val="24"/>
          <w:szCs w:val="24"/>
          <w:lang w:val="en-US" w:eastAsia="zh-CN"/>
        </w:rPr>
        <w:t>各项</w:t>
      </w:r>
      <w:r>
        <w:rPr>
          <w:rStyle w:val="260"/>
          <w:rFonts w:hint="eastAsia" w:ascii="宋体" w:hAnsi="宋体" w:eastAsia="宋体" w:cs="宋体"/>
          <w:color w:val="auto"/>
          <w:sz w:val="24"/>
          <w:szCs w:val="24"/>
        </w:rPr>
        <w:t>课程教学活动，时间、内容与乙方提前沟通；</w:t>
      </w:r>
      <w:r>
        <w:rPr>
          <w:rStyle w:val="260"/>
          <w:rFonts w:hint="eastAsia" w:ascii="宋体" w:hAnsi="宋体" w:eastAsia="宋体" w:cs="宋体"/>
          <w:color w:val="auto"/>
          <w:sz w:val="24"/>
          <w:szCs w:val="24"/>
          <w:lang w:val="en-US" w:eastAsia="zh-CN"/>
        </w:rPr>
        <w:t>甲方  课程</w:t>
      </w:r>
      <w:r>
        <w:rPr>
          <w:rStyle w:val="260"/>
          <w:rFonts w:hint="eastAsia" w:ascii="宋体" w:hAnsi="宋体" w:eastAsia="宋体" w:cs="宋体"/>
          <w:color w:val="auto"/>
          <w:sz w:val="24"/>
          <w:szCs w:val="24"/>
        </w:rPr>
        <w:t>按</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元/教师人次/课时的标准付给乙方教师课酬；共计安排</w:t>
      </w:r>
      <w:r>
        <w:rPr>
          <w:rStyle w:val="260"/>
          <w:rFonts w:hint="eastAsia" w:ascii="宋体" w:hAnsi="宋体" w:eastAsia="宋体" w:cs="宋体"/>
          <w:color w:val="auto"/>
          <w:sz w:val="24"/>
          <w:szCs w:val="24"/>
          <w:u w:val="single"/>
        </w:rPr>
        <w:t>1290</w:t>
      </w:r>
      <w:r>
        <w:rPr>
          <w:rStyle w:val="260"/>
          <w:rFonts w:hint="eastAsia" w:ascii="宋体" w:hAnsi="宋体" w:eastAsia="宋体" w:cs="宋体"/>
          <w:color w:val="auto"/>
          <w:sz w:val="24"/>
          <w:szCs w:val="24"/>
        </w:rPr>
        <w:t>课时，合同签订金额</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u w:val="single" w:color="000000"/>
        </w:rPr>
        <w:t>元整</w:t>
      </w:r>
      <w:r>
        <w:rPr>
          <w:rStyle w:val="260"/>
          <w:rFonts w:hint="eastAsia" w:ascii="宋体" w:hAnsi="宋体" w:eastAsia="宋体" w:cs="宋体"/>
          <w:color w:val="auto"/>
          <w:sz w:val="24"/>
          <w:szCs w:val="24"/>
        </w:rPr>
        <w:t>（小写</w:t>
      </w:r>
      <w:r>
        <w:rPr>
          <w:rStyle w:val="260"/>
          <w:rFonts w:hint="eastAsia" w:ascii="宋体" w:hAnsi="宋体" w:eastAsia="宋体" w:cs="宋体"/>
          <w:color w:val="auto"/>
          <w:sz w:val="24"/>
          <w:szCs w:val="24"/>
          <w:u w:val="single" w:color="000000"/>
        </w:rPr>
        <w:t>￥</w:t>
      </w:r>
      <w:r>
        <w:rPr>
          <w:rStyle w:val="260"/>
          <w:rFonts w:hint="eastAsia" w:ascii="宋体" w:hAnsi="宋体" w:eastAsia="宋体" w:cs="宋体"/>
          <w:color w:val="auto"/>
          <w:sz w:val="24"/>
          <w:szCs w:val="24"/>
          <w:u w:val="single" w:color="000000"/>
          <w:lang w:val="en-US" w:eastAsia="zh-CN"/>
        </w:rPr>
        <w:t xml:space="preserve">      </w:t>
      </w:r>
      <w:r>
        <w:rPr>
          <w:rStyle w:val="260"/>
          <w:rFonts w:hint="eastAsia" w:ascii="宋体" w:hAnsi="宋体" w:eastAsia="宋体" w:cs="宋体"/>
          <w:color w:val="auto"/>
          <w:sz w:val="24"/>
          <w:szCs w:val="24"/>
        </w:rPr>
        <w:t>）具体金额以实际发生课时进行结算，具体安排见附件一。</w:t>
      </w:r>
    </w:p>
    <w:p w14:paraId="3E19BDBC">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w:t>
      </w:r>
      <w:r>
        <w:rPr>
          <w:rStyle w:val="260"/>
          <w:rFonts w:hint="eastAsia" w:ascii="宋体" w:hAnsi="宋体" w:eastAsia="宋体" w:cs="宋体"/>
          <w:color w:val="auto"/>
          <w:sz w:val="24"/>
          <w:szCs w:val="24"/>
          <w:lang w:val="en-US" w:eastAsia="zh-CN"/>
        </w:rPr>
        <w:t>根据甲方安排，</w:t>
      </w:r>
      <w:r>
        <w:rPr>
          <w:rStyle w:val="260"/>
          <w:rFonts w:hint="eastAsia" w:ascii="宋体" w:hAnsi="宋体" w:eastAsia="宋体" w:cs="宋体"/>
          <w:b w:val="0"/>
          <w:bCs w:val="0"/>
          <w:color w:val="auto"/>
          <w:sz w:val="24"/>
          <w:szCs w:val="24"/>
          <w:lang w:val="en-US" w:eastAsia="zh-CN"/>
        </w:rPr>
        <w:t>按照实际发生每月结算一次</w:t>
      </w:r>
      <w:r>
        <w:rPr>
          <w:rStyle w:val="260"/>
          <w:rFonts w:hint="eastAsia" w:ascii="宋体" w:hAnsi="宋体" w:eastAsia="宋体" w:cs="宋体"/>
          <w:color w:val="auto"/>
          <w:sz w:val="24"/>
          <w:szCs w:val="24"/>
        </w:rPr>
        <w:t>；以上价款支付前，乙方须提供国家正规发票和结算明细表。</w:t>
      </w:r>
      <w:r>
        <w:rPr>
          <w:rStyle w:val="260"/>
          <w:rFonts w:hint="eastAsia" w:ascii="宋体" w:hAnsi="宋体" w:eastAsia="宋体" w:cs="宋体"/>
          <w:color w:val="auto"/>
          <w:sz w:val="24"/>
          <w:szCs w:val="24"/>
          <w:lang w:val="en-US" w:eastAsia="zh-CN"/>
        </w:rPr>
        <w:t>鉴于</w:t>
      </w:r>
      <w:r>
        <w:rPr>
          <w:rStyle w:val="260"/>
          <w:rFonts w:hint="eastAsia" w:ascii="宋体" w:hAnsi="宋体" w:eastAsia="宋体" w:cs="宋体"/>
          <w:color w:val="auto"/>
          <w:sz w:val="24"/>
          <w:szCs w:val="24"/>
        </w:rPr>
        <w:t>甲方付款依托于财政拨款，如遇财政拨款计划有变动，以款项实际到账</w:t>
      </w:r>
      <w:r>
        <w:rPr>
          <w:rStyle w:val="260"/>
          <w:rFonts w:hint="eastAsia" w:ascii="宋体" w:hAnsi="宋体" w:eastAsia="宋体" w:cs="宋体"/>
          <w:color w:val="auto"/>
          <w:sz w:val="24"/>
          <w:szCs w:val="24"/>
          <w:lang w:val="en-US" w:eastAsia="zh-CN"/>
        </w:rPr>
        <w:t>金</w:t>
      </w:r>
      <w:r>
        <w:rPr>
          <w:rStyle w:val="260"/>
          <w:rFonts w:hint="eastAsia" w:ascii="宋体" w:hAnsi="宋体" w:eastAsia="宋体" w:cs="宋体"/>
          <w:color w:val="auto"/>
          <w:sz w:val="24"/>
          <w:szCs w:val="24"/>
        </w:rPr>
        <w:t>额、时间为准。因财政拨款变动导致甲方实际付款时间迟于合同约定的，不构成甲方违约，甲方无需承担任何责任。在合同期间，乙方应高质量的给甲方提供服务，项目服务过程中，如</w:t>
      </w:r>
      <w:r>
        <w:rPr>
          <w:rStyle w:val="260"/>
          <w:rFonts w:hint="eastAsia" w:ascii="宋体" w:hAnsi="宋体" w:eastAsia="宋体" w:cs="宋体"/>
          <w:color w:val="auto"/>
          <w:sz w:val="24"/>
          <w:szCs w:val="24"/>
          <w:lang w:val="en-US" w:eastAsia="zh-CN"/>
        </w:rPr>
        <w:t>因</w:t>
      </w:r>
      <w:r>
        <w:rPr>
          <w:rStyle w:val="260"/>
          <w:rFonts w:hint="eastAsia" w:ascii="宋体" w:hAnsi="宋体" w:eastAsia="宋体" w:cs="宋体"/>
          <w:color w:val="auto"/>
          <w:sz w:val="24"/>
          <w:szCs w:val="24"/>
        </w:rPr>
        <w:t>乙方提供的服务不合格造成违约，甲方在</w:t>
      </w:r>
      <w:r>
        <w:rPr>
          <w:rStyle w:val="260"/>
          <w:rFonts w:hint="eastAsia" w:ascii="宋体" w:hAnsi="宋体" w:eastAsia="宋体" w:cs="宋体"/>
          <w:color w:val="auto"/>
          <w:sz w:val="24"/>
          <w:szCs w:val="24"/>
          <w:lang w:val="en-US" w:eastAsia="zh-CN"/>
        </w:rPr>
        <w:t>结</w:t>
      </w:r>
      <w:r>
        <w:rPr>
          <w:rStyle w:val="260"/>
          <w:rFonts w:hint="eastAsia" w:ascii="宋体" w:hAnsi="宋体" w:eastAsia="宋体" w:cs="宋体"/>
          <w:color w:val="auto"/>
          <w:sz w:val="24"/>
          <w:szCs w:val="24"/>
        </w:rPr>
        <w:t>算时有权扣除合同总价款的1%作为违约金。</w:t>
      </w:r>
    </w:p>
    <w:p w14:paraId="18338F1F">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甲方的权利与义务</w:t>
      </w:r>
    </w:p>
    <w:p w14:paraId="3CE0813E">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1.甲方负责提供训练场地以及场地布置。</w:t>
      </w:r>
    </w:p>
    <w:p w14:paraId="0EB0FCA5">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2.甲方有权监督乙方教师的教学质量，并对教案、教学计划等提出修改要求。</w:t>
      </w:r>
    </w:p>
    <w:p w14:paraId="4FF9DA4E">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3.若甲方对乙方所</w:t>
      </w:r>
      <w:r>
        <w:rPr>
          <w:rStyle w:val="260"/>
          <w:rFonts w:hint="eastAsia" w:ascii="宋体" w:hAnsi="宋体" w:eastAsia="宋体" w:cs="宋体"/>
          <w:color w:val="auto"/>
          <w:sz w:val="24"/>
          <w:szCs w:val="24"/>
          <w:lang w:eastAsia="zh-CN"/>
        </w:rPr>
        <w:t>派出</w:t>
      </w:r>
      <w:r>
        <w:rPr>
          <w:rStyle w:val="260"/>
          <w:rFonts w:hint="eastAsia" w:ascii="宋体" w:hAnsi="宋体" w:eastAsia="宋体" w:cs="宋体"/>
          <w:color w:val="auto"/>
          <w:sz w:val="24"/>
          <w:szCs w:val="24"/>
        </w:rPr>
        <w:t>教师的教学水平有所质疑，经双方调查核实后甲方有权向乙方要求更换教师。</w:t>
      </w:r>
    </w:p>
    <w:p w14:paraId="2B270973">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4.甲方需要乙方配合为本班学生提供展示机会。</w:t>
      </w:r>
    </w:p>
    <w:p w14:paraId="2B42BF20">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5.甲方需要乙方配合负责组织学员参加升级考核及相应的专业比赛和学习交流活动。</w:t>
      </w:r>
    </w:p>
    <w:p w14:paraId="2E04445F">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乙方的权利与义务</w:t>
      </w:r>
    </w:p>
    <w:p w14:paraId="3A267535">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1.乙方负责</w:t>
      </w:r>
      <w:r>
        <w:rPr>
          <w:rStyle w:val="260"/>
          <w:rFonts w:hint="eastAsia" w:ascii="宋体" w:hAnsi="宋体" w:eastAsia="宋体" w:cs="宋体"/>
          <w:color w:val="auto"/>
          <w:sz w:val="24"/>
          <w:szCs w:val="24"/>
          <w:lang w:eastAsia="zh-CN"/>
        </w:rPr>
        <w:t>派出</w:t>
      </w:r>
      <w:r>
        <w:rPr>
          <w:rStyle w:val="260"/>
          <w:rFonts w:hint="eastAsia" w:ascii="宋体" w:hAnsi="宋体" w:eastAsia="宋体" w:cs="宋体"/>
          <w:color w:val="auto"/>
          <w:sz w:val="24"/>
          <w:szCs w:val="24"/>
        </w:rPr>
        <w:t>教学经验丰厚的教师授课，完成教学工作，乙方必须保质保量完成社团活动至本合同结束。</w:t>
      </w:r>
    </w:p>
    <w:p w14:paraId="0B8C247A">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2.开课前，乙方需交给甲方教学计划等资料，结课后交给甲方教案及学生综合评定。</w:t>
      </w:r>
    </w:p>
    <w:p w14:paraId="6B6E84E7">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安全事故</w:t>
      </w:r>
    </w:p>
    <w:p w14:paraId="0120ED87">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1.因甲方场地因素造成的安全事故由甲方承担。</w:t>
      </w:r>
    </w:p>
    <w:p w14:paraId="78CE1F54">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2.乙方在合同履行过程中应当做好安全防范措施，对教学环境进行检查，如发现安全隐患及时向甲方汇报，并采取措施。如因乙方疏忽导致甲方学生或者第三方人身财产利益受损，责任由乙方承担。</w:t>
      </w:r>
    </w:p>
    <w:p w14:paraId="07947A1F">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履行期限、地点和方式</w:t>
      </w:r>
    </w:p>
    <w:p w14:paraId="05DD4770">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履行期限自</w:t>
      </w:r>
      <w:r>
        <w:rPr>
          <w:rStyle w:val="260"/>
          <w:rFonts w:hint="eastAsia" w:ascii="宋体" w:hAnsi="宋体" w:eastAsia="宋体" w:cs="宋体"/>
          <w:color w:val="auto"/>
          <w:sz w:val="24"/>
          <w:szCs w:val="24"/>
          <w:u w:val="single" w:color="000000"/>
          <w:lang w:val="en-US" w:eastAsia="zh-CN"/>
        </w:rPr>
        <w:t>合同签订之日起</w:t>
      </w:r>
      <w:r>
        <w:rPr>
          <w:rStyle w:val="260"/>
          <w:rFonts w:hint="eastAsia" w:ascii="宋体" w:hAnsi="宋体" w:eastAsia="宋体" w:cs="宋体"/>
          <w:color w:val="auto"/>
          <w:sz w:val="24"/>
          <w:szCs w:val="24"/>
        </w:rPr>
        <w:t>至</w:t>
      </w:r>
      <w:r>
        <w:rPr>
          <w:rStyle w:val="260"/>
          <w:rFonts w:hint="eastAsia" w:ascii="宋体" w:hAnsi="宋体" w:eastAsia="宋体" w:cs="宋体"/>
          <w:color w:val="auto"/>
          <w:sz w:val="24"/>
          <w:szCs w:val="24"/>
          <w:u w:val="single" w:color="000000"/>
        </w:rPr>
        <w:t xml:space="preserve"> 202</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年</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7</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rPr>
        <w:t>月</w:t>
      </w:r>
      <w:r>
        <w:rPr>
          <w:rStyle w:val="260"/>
          <w:rFonts w:hint="eastAsia" w:ascii="宋体" w:hAnsi="宋体" w:eastAsia="宋体" w:cs="宋体"/>
          <w:color w:val="auto"/>
          <w:sz w:val="24"/>
          <w:szCs w:val="24"/>
          <w:u w:val="single" w:color="000000"/>
        </w:rPr>
        <w:t xml:space="preserve"> </w:t>
      </w:r>
      <w:r>
        <w:rPr>
          <w:rStyle w:val="260"/>
          <w:rFonts w:hint="eastAsia" w:ascii="宋体" w:hAnsi="宋体" w:eastAsia="宋体" w:cs="宋体"/>
          <w:color w:val="auto"/>
          <w:sz w:val="24"/>
          <w:szCs w:val="24"/>
          <w:u w:val="single" w:color="000000"/>
          <w:lang w:val="en-US" w:eastAsia="zh-CN"/>
        </w:rPr>
        <w:t>31</w:t>
      </w:r>
      <w:r>
        <w:rPr>
          <w:rStyle w:val="260"/>
          <w:rFonts w:hint="eastAsia" w:ascii="宋体" w:hAnsi="宋体" w:eastAsia="宋体" w:cs="宋体"/>
          <w:color w:val="auto"/>
          <w:sz w:val="24"/>
          <w:szCs w:val="24"/>
        </w:rPr>
        <w:t>日。协议期满后，甲、乙双方如想继续合作，</w:t>
      </w:r>
      <w:r>
        <w:rPr>
          <w:rStyle w:val="260"/>
          <w:rFonts w:hint="eastAsia" w:ascii="宋体" w:hAnsi="宋体" w:eastAsia="宋体" w:cs="宋体"/>
          <w:color w:val="auto"/>
          <w:sz w:val="24"/>
          <w:szCs w:val="24"/>
          <w:lang w:val="en-US" w:eastAsia="zh-CN"/>
        </w:rPr>
        <w:t>需另行签订合同</w:t>
      </w:r>
      <w:r>
        <w:rPr>
          <w:rStyle w:val="260"/>
          <w:rFonts w:hint="eastAsia" w:ascii="宋体" w:hAnsi="宋体" w:eastAsia="宋体" w:cs="宋体"/>
          <w:color w:val="auto"/>
          <w:sz w:val="24"/>
          <w:szCs w:val="24"/>
        </w:rPr>
        <w:t>。</w:t>
      </w:r>
    </w:p>
    <w:p w14:paraId="1FAC5B7C">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活动地点： </w:t>
      </w:r>
      <w:r>
        <w:rPr>
          <w:rStyle w:val="260"/>
          <w:rFonts w:hint="eastAsia" w:ascii="宋体" w:hAnsi="宋体" w:eastAsia="宋体" w:cs="宋体"/>
          <w:color w:val="auto"/>
          <w:sz w:val="24"/>
          <w:szCs w:val="24"/>
          <w:lang w:eastAsia="zh-CN"/>
        </w:rPr>
        <w:t>首都师范大学附属顺义实验小学</w:t>
      </w:r>
      <w:r>
        <w:rPr>
          <w:rStyle w:val="260"/>
          <w:rFonts w:hint="eastAsia" w:ascii="宋体" w:hAnsi="宋体" w:eastAsia="宋体" w:cs="宋体"/>
          <w:color w:val="auto"/>
          <w:sz w:val="24"/>
          <w:szCs w:val="24"/>
        </w:rPr>
        <w:t>内</w:t>
      </w:r>
    </w:p>
    <w:p w14:paraId="29BDEB91">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课堂教学形式主要分为：（1）讲授式（2）问题探究式（3）训练与实践</w:t>
      </w:r>
    </w:p>
    <w:p w14:paraId="75FCEB65">
      <w:pPr>
        <w:pStyle w:val="261"/>
        <w:numPr>
          <w:ilvl w:val="0"/>
          <w:numId w:val="15"/>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本协议的变更、终止和解除</w:t>
      </w:r>
    </w:p>
    <w:p w14:paraId="01429322">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1.本协议依法签订后，协议双方必须全面履行协议规定的义务，任何一方不得擅自变更协议。</w:t>
      </w:r>
    </w:p>
    <w:p w14:paraId="676D7DFB">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2.确需变更协议的，双方应协调一致，并按原签订程序变更协议，双方未达成一致意见的，原协议继续有效。</w:t>
      </w:r>
    </w:p>
    <w:p w14:paraId="60CFCEED">
      <w:pPr>
        <w:pStyle w:val="261"/>
        <w:spacing w:line="360" w:lineRule="auto"/>
        <w:ind w:left="0" w:leftChars="0"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3.经双方当事人协商一致，本协议可以解除。</w:t>
      </w:r>
    </w:p>
    <w:p w14:paraId="455E7566">
      <w:pPr>
        <w:pStyle w:val="261"/>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4.本协议期满者或双方约定的协议终止条件出现时，协议即自行终止。</w:t>
      </w:r>
    </w:p>
    <w:p w14:paraId="2C1D8BE7">
      <w:p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 xml:space="preserve">八、 违约责任： </w:t>
      </w:r>
    </w:p>
    <w:p w14:paraId="1904879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1.如因不可抗力因素致使项目工作不能如期开展或完成，视具体情况，双方协商解决。 </w:t>
      </w:r>
    </w:p>
    <w:p w14:paraId="27418D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2.任何一方违反本合同的任何义务、承诺、保证或由任何一方在本合同中所作的声明与事实不符或有</w:t>
      </w:r>
      <w:r>
        <w:rPr>
          <w:rStyle w:val="260"/>
          <w:rFonts w:hint="eastAsia" w:ascii="宋体" w:hAnsi="宋体" w:eastAsia="宋体" w:cs="宋体"/>
          <w:color w:val="auto"/>
          <w:sz w:val="24"/>
          <w:szCs w:val="24"/>
          <w:lang w:val="en-US" w:eastAsia="zh-CN"/>
        </w:rPr>
        <w:t>误导成分</w:t>
      </w:r>
      <w:r>
        <w:rPr>
          <w:rStyle w:val="260"/>
          <w:rFonts w:hint="eastAsia" w:ascii="宋体" w:hAnsi="宋体" w:eastAsia="宋体" w:cs="宋体"/>
          <w:color w:val="auto"/>
          <w:sz w:val="24"/>
          <w:szCs w:val="24"/>
        </w:rPr>
        <w:t xml:space="preserve">，造成本合同不能履行或不能完全履行时，该方即构成违约，应承担违约责任，负责赔偿守约方因此造成的损失。   </w:t>
      </w:r>
    </w:p>
    <w:p w14:paraId="38333B10">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3.若乙方未能按合同所规定的时间如期开展社团活动，造成甲方损失应负赔偿责任。</w:t>
      </w:r>
    </w:p>
    <w:p w14:paraId="2EAAD546">
      <w:pPr>
        <w:pStyle w:val="261"/>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九、 争议的解决</w:t>
      </w:r>
    </w:p>
    <w:p w14:paraId="73DCC592">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 xml:space="preserve">执行本合同发生争议，必须先由双方当事人友好协商解决。协商不成的，可向北京市顺义区人民法院提起诉讼。  </w:t>
      </w:r>
    </w:p>
    <w:p w14:paraId="4D768CB8">
      <w:pPr>
        <w:pStyle w:val="261"/>
        <w:numPr>
          <w:ilvl w:val="0"/>
          <w:numId w:val="16"/>
        </w:numPr>
        <w:spacing w:line="360" w:lineRule="auto"/>
        <w:ind w:firstLine="482" w:firstLineChars="200"/>
        <w:rPr>
          <w:rStyle w:val="260"/>
          <w:rFonts w:hint="eastAsia" w:ascii="宋体" w:hAnsi="宋体" w:eastAsia="宋体" w:cs="宋体"/>
          <w:b/>
          <w:color w:val="auto"/>
          <w:sz w:val="24"/>
          <w:szCs w:val="24"/>
        </w:rPr>
      </w:pPr>
      <w:r>
        <w:rPr>
          <w:rStyle w:val="260"/>
          <w:rFonts w:hint="eastAsia" w:ascii="宋体" w:hAnsi="宋体" w:eastAsia="宋体" w:cs="宋体"/>
          <w:b/>
          <w:color w:val="auto"/>
          <w:sz w:val="24"/>
          <w:szCs w:val="24"/>
        </w:rPr>
        <w:t>其他</w:t>
      </w:r>
    </w:p>
    <w:p w14:paraId="2869E961">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本协议自甲、乙双方法定代表人签字、盖章后生效。本协议未尽事宜，甲、乙双方可协商签订补充协议，补充协议与本协议具有同等法律效力。</w:t>
      </w:r>
    </w:p>
    <w:p w14:paraId="0E03D530">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本协议一式四份，甲方三份乙方一份，具有同等法律效力。</w:t>
      </w:r>
    </w:p>
    <w:p w14:paraId="2EB1EAB3">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甲方：                              乙方：</w:t>
      </w:r>
    </w:p>
    <w:p w14:paraId="4836DE89">
      <w:pPr>
        <w:spacing w:line="360" w:lineRule="auto"/>
        <w:ind w:firstLine="480" w:firstLineChars="200"/>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t>法定代表人：                        法定代表人：</w:t>
      </w:r>
    </w:p>
    <w:p w14:paraId="1751F063">
      <w:pPr>
        <w:spacing w:line="360" w:lineRule="auto"/>
        <w:ind w:firstLine="480" w:firstLineChars="200"/>
        <w:rPr>
          <w:rStyle w:val="260"/>
          <w:rFonts w:hint="eastAsia" w:ascii="宋体" w:hAnsi="宋体" w:eastAsia="宋体" w:cs="宋体"/>
          <w:b/>
          <w:color w:val="auto"/>
          <w:sz w:val="24"/>
          <w:szCs w:val="24"/>
        </w:rPr>
      </w:pPr>
      <w:r>
        <w:rPr>
          <w:rStyle w:val="260"/>
          <w:rFonts w:hint="eastAsia" w:ascii="宋体" w:hAnsi="宋体" w:eastAsia="宋体" w:cs="宋体"/>
          <w:color w:val="auto"/>
          <w:sz w:val="24"/>
          <w:szCs w:val="24"/>
          <w:lang w:val="en-US" w:eastAsia="zh-CN"/>
        </w:rPr>
        <w:t xml:space="preserve">    </w:t>
      </w:r>
      <w:r>
        <w:rPr>
          <w:rStyle w:val="260"/>
          <w:rFonts w:hint="eastAsia" w:ascii="宋体" w:hAnsi="宋体" w:eastAsia="宋体" w:cs="宋体"/>
          <w:color w:val="auto"/>
          <w:sz w:val="24"/>
          <w:szCs w:val="24"/>
        </w:rPr>
        <w:t xml:space="preserve">年    月    日                  </w:t>
      </w:r>
      <w:r>
        <w:rPr>
          <w:rStyle w:val="260"/>
          <w:rFonts w:hint="eastAsia" w:ascii="宋体" w:hAnsi="宋体" w:eastAsia="宋体" w:cs="宋体"/>
          <w:color w:val="auto"/>
          <w:sz w:val="24"/>
          <w:szCs w:val="24"/>
          <w:lang w:val="en-US" w:eastAsia="zh-CN"/>
        </w:rPr>
        <w:t xml:space="preserve">    </w:t>
      </w:r>
      <w:r>
        <w:rPr>
          <w:rStyle w:val="260"/>
          <w:rFonts w:hint="eastAsia" w:ascii="宋体" w:hAnsi="宋体" w:eastAsia="宋体" w:cs="宋体"/>
          <w:color w:val="auto"/>
          <w:sz w:val="24"/>
          <w:szCs w:val="24"/>
        </w:rPr>
        <w:t>年    月    日</w:t>
      </w:r>
    </w:p>
    <w:p w14:paraId="073C90C4">
      <w:pPr>
        <w:rPr>
          <w:rStyle w:val="260"/>
          <w:rFonts w:hint="eastAsia" w:ascii="宋体" w:hAnsi="宋体" w:eastAsia="宋体" w:cs="宋体"/>
          <w:color w:val="auto"/>
          <w:sz w:val="24"/>
          <w:szCs w:val="24"/>
        </w:rPr>
      </w:pPr>
      <w:r>
        <w:rPr>
          <w:rStyle w:val="260"/>
          <w:rFonts w:hint="eastAsia" w:ascii="宋体" w:hAnsi="宋体" w:eastAsia="宋体" w:cs="宋体"/>
          <w:color w:val="auto"/>
          <w:sz w:val="24"/>
          <w:szCs w:val="24"/>
        </w:rPr>
        <w:br w:type="page"/>
      </w:r>
    </w:p>
    <w:p w14:paraId="6E26F874">
      <w:pPr>
        <w:rPr>
          <w:rStyle w:val="260"/>
          <w:rFonts w:hint="eastAsia" w:ascii="宋体" w:hAnsi="宋体" w:eastAsia="宋体" w:cs="宋体"/>
          <w:color w:val="auto"/>
          <w:sz w:val="24"/>
          <w:szCs w:val="24"/>
          <w:lang w:val="en-US" w:eastAsia="zh-CN"/>
        </w:rPr>
      </w:pPr>
      <w:r>
        <w:rPr>
          <w:rStyle w:val="260"/>
          <w:rFonts w:hint="eastAsia" w:ascii="宋体" w:hAnsi="宋体" w:eastAsia="宋体" w:cs="宋体"/>
          <w:color w:val="auto"/>
          <w:sz w:val="24"/>
          <w:szCs w:val="24"/>
          <w:lang w:val="en-US" w:eastAsia="zh-CN"/>
        </w:rPr>
        <w:t>附件一：</w:t>
      </w:r>
    </w:p>
    <w:p w14:paraId="10A5514C">
      <w:pPr>
        <w:rPr>
          <w:rStyle w:val="260"/>
          <w:rFonts w:hint="eastAsia" w:ascii="仿宋" w:hAnsi="仿宋" w:eastAsia="仿宋" w:cs="仿宋"/>
          <w:color w:val="auto"/>
          <w:sz w:val="24"/>
          <w:szCs w:val="24"/>
          <w:lang w:val="en-US" w:eastAsia="zh-CN"/>
        </w:rPr>
      </w:pPr>
    </w:p>
    <w:p w14:paraId="3D4A610C">
      <w:pPr>
        <w:rPr>
          <w:rStyle w:val="260"/>
          <w:rFonts w:hint="eastAsia" w:ascii="宋体" w:hAnsi="宋体" w:eastAsia="宋体" w:cs="宋体"/>
          <w:color w:val="auto"/>
          <w:sz w:val="24"/>
          <w:szCs w:val="24"/>
          <w:lang w:val="en-US" w:eastAsia="zh-CN"/>
        </w:rPr>
      </w:pPr>
    </w:p>
    <w:p w14:paraId="0C81D219">
      <w:pPr>
        <w:rPr>
          <w:rStyle w:val="260"/>
          <w:rFonts w:hint="eastAsia" w:ascii="宋体" w:hAnsi="宋体" w:eastAsia="宋体" w:cs="宋体"/>
          <w:color w:val="auto"/>
          <w:sz w:val="24"/>
          <w:szCs w:val="24"/>
          <w:lang w:val="en-US" w:eastAsia="zh-CN"/>
        </w:rPr>
      </w:pPr>
    </w:p>
    <w:p w14:paraId="2DDBF53C">
      <w:pPr>
        <w:rPr>
          <w:rStyle w:val="260"/>
          <w:rFonts w:hint="eastAsia" w:ascii="宋体" w:hAnsi="宋体" w:eastAsia="宋体" w:cs="宋体"/>
          <w:color w:val="auto"/>
          <w:sz w:val="24"/>
          <w:szCs w:val="24"/>
          <w:lang w:val="en-US" w:eastAsia="zh-CN"/>
        </w:rPr>
      </w:pPr>
    </w:p>
    <w:p w14:paraId="14FFC1D5">
      <w:pPr>
        <w:rPr>
          <w:rStyle w:val="260"/>
          <w:rFonts w:hint="eastAsia" w:ascii="仿宋" w:hAnsi="仿宋" w:eastAsia="仿宋" w:cs="仿宋"/>
          <w:color w:val="auto"/>
          <w:sz w:val="24"/>
          <w:szCs w:val="24"/>
          <w:lang w:val="en-US" w:eastAsia="zh-CN"/>
        </w:rPr>
      </w:pPr>
    </w:p>
    <w:p w14:paraId="4ECD2FD5">
      <w:pPr>
        <w:rPr>
          <w:rStyle w:val="260"/>
          <w:rFonts w:hint="eastAsia" w:asciiTheme="minorEastAsia" w:hAnsiTheme="minorEastAsia" w:eastAsiaTheme="minorEastAsia" w:cstheme="minorEastAsia"/>
          <w:color w:val="auto"/>
          <w:sz w:val="24"/>
          <w:szCs w:val="24"/>
          <w:lang w:val="en-US" w:eastAsia="zh-CN"/>
        </w:rPr>
      </w:pPr>
    </w:p>
    <w:p w14:paraId="087781CD">
      <w:pPr>
        <w:rPr>
          <w:rStyle w:val="260"/>
          <w:rFonts w:hint="eastAsia" w:asciiTheme="minorEastAsia" w:hAnsiTheme="minorEastAsia" w:eastAsiaTheme="minorEastAsia" w:cstheme="minorEastAsia"/>
          <w:color w:val="auto"/>
          <w:sz w:val="24"/>
          <w:szCs w:val="24"/>
          <w:lang w:val="en-US" w:eastAsia="zh-CN"/>
        </w:rPr>
      </w:pPr>
    </w:p>
    <w:p w14:paraId="0F78F7FE">
      <w:pPr>
        <w:rPr>
          <w:rStyle w:val="260"/>
          <w:rFonts w:hint="eastAsia" w:asciiTheme="minorEastAsia" w:hAnsiTheme="minorEastAsia" w:eastAsiaTheme="minorEastAsia" w:cstheme="minorEastAsia"/>
          <w:color w:val="auto"/>
          <w:sz w:val="24"/>
          <w:szCs w:val="24"/>
          <w:lang w:val="en-US" w:eastAsia="zh-CN"/>
        </w:rPr>
      </w:pPr>
    </w:p>
    <w:p w14:paraId="59FA09FE">
      <w:pPr>
        <w:rPr>
          <w:rStyle w:val="260"/>
          <w:rFonts w:hint="eastAsia" w:asciiTheme="minorEastAsia" w:hAnsiTheme="minorEastAsia" w:eastAsiaTheme="minorEastAsia" w:cstheme="minorEastAsia"/>
          <w:color w:val="auto"/>
          <w:sz w:val="24"/>
          <w:szCs w:val="24"/>
          <w:lang w:val="en-US" w:eastAsia="zh-CN"/>
        </w:rPr>
      </w:pPr>
    </w:p>
    <w:p w14:paraId="2BEA11D2">
      <w:pPr>
        <w:rPr>
          <w:rStyle w:val="260"/>
          <w:rFonts w:hint="eastAsia" w:ascii="仿宋" w:hAnsi="仿宋" w:eastAsia="仿宋" w:cs="仿宋"/>
          <w:color w:val="auto"/>
          <w:sz w:val="24"/>
          <w:szCs w:val="24"/>
          <w:lang w:val="en-US" w:eastAsia="zh-CN"/>
        </w:rPr>
      </w:pPr>
    </w:p>
    <w:p w14:paraId="3385B8C6">
      <w:pPr>
        <w:rPr>
          <w:rStyle w:val="260"/>
          <w:rFonts w:hint="eastAsia" w:asciiTheme="minorEastAsia" w:hAnsiTheme="minorEastAsia" w:eastAsiaTheme="minorEastAsia" w:cstheme="minorEastAsia"/>
          <w:color w:val="auto"/>
          <w:sz w:val="24"/>
          <w:szCs w:val="24"/>
          <w:lang w:val="en-US" w:eastAsia="zh-CN"/>
        </w:rPr>
      </w:pPr>
    </w:p>
    <w:p w14:paraId="5061A354">
      <w:pPr>
        <w:rPr>
          <w:rStyle w:val="260"/>
          <w:rFonts w:hint="eastAsia" w:asciiTheme="minorEastAsia" w:hAnsiTheme="minorEastAsia" w:eastAsiaTheme="minorEastAsia" w:cstheme="minorEastAsia"/>
          <w:color w:val="auto"/>
          <w:sz w:val="24"/>
          <w:szCs w:val="24"/>
          <w:lang w:val="en-US" w:eastAsia="zh-CN"/>
        </w:rPr>
      </w:pPr>
    </w:p>
    <w:p w14:paraId="782EA2D5">
      <w:pPr>
        <w:tabs>
          <w:tab w:val="left" w:pos="900"/>
          <w:tab w:val="left" w:pos="1080"/>
        </w:tabs>
        <w:snapToGrid w:val="0"/>
        <w:spacing w:before="240" w:line="360" w:lineRule="auto"/>
        <w:jc w:val="center"/>
        <w:rPr>
          <w:rFonts w:hint="eastAsia" w:ascii="宋体" w:hAnsi="宋体"/>
          <w:b/>
          <w:bCs/>
          <w:color w:val="auto"/>
          <w:sz w:val="24"/>
          <w:highlight w:val="none"/>
        </w:rPr>
        <w:sectPr>
          <w:pgSz w:w="11907" w:h="16840"/>
          <w:pgMar w:top="1440" w:right="1803" w:bottom="1440" w:left="1803" w:header="851" w:footer="851" w:gutter="0"/>
          <w:pgNumType w:fmt="decimal"/>
          <w:cols w:space="720" w:num="1"/>
          <w:docGrid w:linePitch="462" w:charSpace="0"/>
        </w:sectPr>
      </w:pPr>
    </w:p>
    <w:p w14:paraId="5426A366">
      <w:pPr>
        <w:spacing w:line="360" w:lineRule="auto"/>
        <w:jc w:val="center"/>
        <w:outlineLvl w:val="0"/>
        <w:rPr>
          <w:b/>
          <w:color w:val="auto"/>
          <w:sz w:val="36"/>
          <w:szCs w:val="36"/>
          <w:highlight w:val="none"/>
        </w:rPr>
      </w:pPr>
      <w:bookmarkStart w:id="837" w:name="_Toc21856"/>
      <w:r>
        <w:rPr>
          <w:b/>
          <w:color w:val="auto"/>
          <w:sz w:val="36"/>
          <w:szCs w:val="36"/>
          <w:highlight w:val="none"/>
        </w:rPr>
        <w:t>第七章   投标文件格式</w:t>
      </w:r>
      <w:bookmarkEnd w:id="837"/>
    </w:p>
    <w:p w14:paraId="3E8E6238">
      <w:pPr>
        <w:tabs>
          <w:tab w:val="left" w:pos="900"/>
          <w:tab w:val="left" w:pos="1980"/>
        </w:tabs>
        <w:snapToGrid w:val="0"/>
        <w:spacing w:line="360" w:lineRule="auto"/>
        <w:ind w:left="142"/>
        <w:rPr>
          <w:b/>
          <w:color w:val="auto"/>
          <w:sz w:val="24"/>
          <w:highlight w:val="none"/>
        </w:rPr>
      </w:pPr>
    </w:p>
    <w:p w14:paraId="08409108">
      <w:pPr>
        <w:tabs>
          <w:tab w:val="left" w:pos="900"/>
          <w:tab w:val="left" w:pos="1980"/>
        </w:tabs>
        <w:snapToGrid w:val="0"/>
        <w:spacing w:line="360" w:lineRule="auto"/>
        <w:ind w:left="142"/>
        <w:rPr>
          <w:b/>
          <w:color w:val="auto"/>
          <w:sz w:val="24"/>
          <w:highlight w:val="none"/>
        </w:rPr>
      </w:pPr>
    </w:p>
    <w:p w14:paraId="2DC5EF79">
      <w:pPr>
        <w:tabs>
          <w:tab w:val="left" w:pos="900"/>
          <w:tab w:val="left" w:pos="1980"/>
        </w:tabs>
        <w:snapToGrid w:val="0"/>
        <w:spacing w:line="360" w:lineRule="auto"/>
        <w:ind w:left="142"/>
        <w:rPr>
          <w:color w:val="auto"/>
          <w:sz w:val="24"/>
          <w:highlight w:val="none"/>
        </w:rPr>
      </w:pPr>
      <w:r>
        <w:rPr>
          <w:b/>
          <w:color w:val="auto"/>
          <w:sz w:val="24"/>
          <w:highlight w:val="none"/>
        </w:rPr>
        <w:t>投标人编制文件须知</w:t>
      </w:r>
    </w:p>
    <w:p w14:paraId="7EE0690D">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E697CD3">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237F041B">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6E57A232">
      <w:pPr>
        <w:widowControl/>
        <w:jc w:val="left"/>
        <w:rPr>
          <w:color w:val="auto"/>
          <w:sz w:val="24"/>
          <w:highlight w:val="none"/>
        </w:rPr>
      </w:pPr>
      <w:r>
        <w:rPr>
          <w:color w:val="auto"/>
          <w:sz w:val="24"/>
          <w:highlight w:val="none"/>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43A386A5">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14:paraId="58518100">
      <w:pPr>
        <w:rPr>
          <w:b/>
          <w:color w:val="auto"/>
          <w:spacing w:val="20"/>
          <w:szCs w:val="21"/>
          <w:highlight w:val="none"/>
        </w:rPr>
      </w:pPr>
    </w:p>
    <w:p w14:paraId="0F61FC2F">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2594C2DA">
      <w:pPr>
        <w:jc w:val="center"/>
        <w:rPr>
          <w:color w:val="auto"/>
          <w:szCs w:val="21"/>
          <w:highlight w:val="none"/>
        </w:rPr>
      </w:pPr>
    </w:p>
    <w:p w14:paraId="02428096">
      <w:pPr>
        <w:jc w:val="center"/>
        <w:rPr>
          <w:b/>
          <w:color w:val="auto"/>
          <w:spacing w:val="60"/>
          <w:sz w:val="84"/>
          <w:szCs w:val="84"/>
          <w:highlight w:val="none"/>
        </w:rPr>
      </w:pPr>
      <w:r>
        <w:rPr>
          <w:b/>
          <w:color w:val="auto"/>
          <w:spacing w:val="60"/>
          <w:sz w:val="84"/>
          <w:szCs w:val="84"/>
          <w:highlight w:val="none"/>
        </w:rPr>
        <w:t>投 标 文 件</w:t>
      </w:r>
    </w:p>
    <w:p w14:paraId="13C8A5C8">
      <w:pPr>
        <w:jc w:val="center"/>
        <w:rPr>
          <w:b/>
          <w:color w:val="auto"/>
          <w:spacing w:val="60"/>
          <w:sz w:val="52"/>
          <w:szCs w:val="52"/>
          <w:highlight w:val="none"/>
        </w:rPr>
      </w:pPr>
      <w:r>
        <w:rPr>
          <w:b/>
          <w:color w:val="auto"/>
          <w:spacing w:val="60"/>
          <w:sz w:val="52"/>
          <w:szCs w:val="52"/>
          <w:highlight w:val="none"/>
        </w:rPr>
        <w:t>（资格证明文件）</w:t>
      </w:r>
    </w:p>
    <w:p w14:paraId="640535C2">
      <w:pPr>
        <w:ind w:firstLine="542" w:firstLineChars="150"/>
        <w:rPr>
          <w:b/>
          <w:color w:val="auto"/>
          <w:spacing w:val="20"/>
          <w:sz w:val="32"/>
          <w:szCs w:val="32"/>
          <w:highlight w:val="none"/>
        </w:rPr>
      </w:pPr>
    </w:p>
    <w:p w14:paraId="13112384">
      <w:pPr>
        <w:ind w:firstLine="542" w:firstLineChars="150"/>
        <w:rPr>
          <w:b/>
          <w:color w:val="auto"/>
          <w:spacing w:val="20"/>
          <w:sz w:val="32"/>
          <w:szCs w:val="32"/>
          <w:highlight w:val="none"/>
        </w:rPr>
      </w:pPr>
    </w:p>
    <w:p w14:paraId="451B2F82">
      <w:pPr>
        <w:ind w:firstLine="542" w:firstLineChars="150"/>
        <w:rPr>
          <w:b/>
          <w:color w:val="auto"/>
          <w:spacing w:val="20"/>
          <w:sz w:val="32"/>
          <w:szCs w:val="32"/>
          <w:highlight w:val="none"/>
        </w:rPr>
      </w:pPr>
      <w:r>
        <w:rPr>
          <w:b/>
          <w:color w:val="auto"/>
          <w:spacing w:val="20"/>
          <w:sz w:val="32"/>
          <w:szCs w:val="32"/>
          <w:highlight w:val="none"/>
        </w:rPr>
        <w:t>项目名称:</w:t>
      </w:r>
    </w:p>
    <w:p w14:paraId="1866AAD1">
      <w:pPr>
        <w:ind w:firstLine="542" w:firstLineChars="150"/>
        <w:rPr>
          <w:b/>
          <w:color w:val="auto"/>
          <w:spacing w:val="20"/>
          <w:sz w:val="32"/>
          <w:szCs w:val="32"/>
          <w:highlight w:val="none"/>
        </w:rPr>
      </w:pPr>
      <w:r>
        <w:rPr>
          <w:b/>
          <w:color w:val="auto"/>
          <w:spacing w:val="20"/>
          <w:sz w:val="32"/>
          <w:szCs w:val="32"/>
          <w:highlight w:val="none"/>
        </w:rPr>
        <w:t>项目编号</w:t>
      </w:r>
      <w:r>
        <w:rPr>
          <w:rFonts w:hint="eastAsia"/>
          <w:b/>
          <w:color w:val="auto"/>
          <w:spacing w:val="20"/>
          <w:sz w:val="32"/>
          <w:szCs w:val="32"/>
          <w:highlight w:val="none"/>
        </w:rPr>
        <w:t>：</w:t>
      </w:r>
    </w:p>
    <w:p w14:paraId="335A9C29">
      <w:pPr>
        <w:ind w:firstLine="542" w:firstLineChars="150"/>
        <w:rPr>
          <w:b/>
          <w:color w:val="auto"/>
          <w:spacing w:val="20"/>
          <w:sz w:val="32"/>
          <w:szCs w:val="32"/>
          <w:highlight w:val="none"/>
        </w:rPr>
      </w:pPr>
      <w:r>
        <w:rPr>
          <w:b/>
          <w:color w:val="auto"/>
          <w:spacing w:val="20"/>
          <w:sz w:val="32"/>
          <w:szCs w:val="32"/>
          <w:highlight w:val="none"/>
        </w:rPr>
        <w:t>包号：</w:t>
      </w:r>
    </w:p>
    <w:p w14:paraId="026E2F53">
      <w:pPr>
        <w:ind w:firstLine="542" w:firstLineChars="150"/>
        <w:rPr>
          <w:rFonts w:hint="default"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分包名称：</w:t>
      </w:r>
    </w:p>
    <w:p w14:paraId="5422A85A">
      <w:pPr>
        <w:ind w:firstLine="542" w:firstLineChars="150"/>
        <w:rPr>
          <w:b/>
          <w:color w:val="auto"/>
          <w:spacing w:val="20"/>
          <w:sz w:val="32"/>
          <w:szCs w:val="32"/>
          <w:highlight w:val="none"/>
        </w:rPr>
      </w:pPr>
    </w:p>
    <w:p w14:paraId="4670A77B">
      <w:pPr>
        <w:ind w:firstLine="542" w:firstLineChars="150"/>
        <w:rPr>
          <w:b/>
          <w:color w:val="auto"/>
          <w:spacing w:val="20"/>
          <w:sz w:val="32"/>
          <w:szCs w:val="32"/>
          <w:highlight w:val="none"/>
        </w:rPr>
      </w:pPr>
    </w:p>
    <w:p w14:paraId="66A9ACDB">
      <w:pPr>
        <w:jc w:val="center"/>
        <w:rPr>
          <w:b/>
          <w:color w:val="auto"/>
          <w:sz w:val="32"/>
          <w:szCs w:val="32"/>
          <w:highlight w:val="none"/>
        </w:rPr>
      </w:pPr>
    </w:p>
    <w:p w14:paraId="1298C3B9">
      <w:pPr>
        <w:jc w:val="center"/>
        <w:rPr>
          <w:b/>
          <w:color w:val="auto"/>
          <w:sz w:val="32"/>
          <w:szCs w:val="32"/>
          <w:highlight w:val="none"/>
        </w:rPr>
      </w:pPr>
    </w:p>
    <w:p w14:paraId="0FBA62D5">
      <w:pPr>
        <w:jc w:val="center"/>
        <w:rPr>
          <w:b/>
          <w:color w:val="auto"/>
          <w:sz w:val="32"/>
          <w:szCs w:val="32"/>
          <w:highlight w:val="none"/>
        </w:rPr>
      </w:pPr>
    </w:p>
    <w:p w14:paraId="2ADBE4B8">
      <w:pPr>
        <w:jc w:val="center"/>
        <w:rPr>
          <w:b/>
          <w:color w:val="auto"/>
          <w:spacing w:val="20"/>
          <w:sz w:val="32"/>
          <w:szCs w:val="32"/>
          <w:highlight w:val="none"/>
        </w:rPr>
      </w:pPr>
    </w:p>
    <w:p w14:paraId="48A8DFC3">
      <w:pPr>
        <w:jc w:val="center"/>
        <w:rPr>
          <w:b/>
          <w:color w:val="auto"/>
          <w:spacing w:val="20"/>
          <w:sz w:val="32"/>
          <w:szCs w:val="32"/>
          <w:highlight w:val="none"/>
        </w:rPr>
      </w:pPr>
    </w:p>
    <w:p w14:paraId="319F05C0">
      <w:pPr>
        <w:jc w:val="center"/>
        <w:rPr>
          <w:b/>
          <w:color w:val="auto"/>
          <w:spacing w:val="20"/>
          <w:sz w:val="32"/>
          <w:szCs w:val="32"/>
          <w:highlight w:val="none"/>
        </w:rPr>
      </w:pPr>
    </w:p>
    <w:p w14:paraId="16A1574B">
      <w:pPr>
        <w:spacing w:line="360" w:lineRule="auto"/>
        <w:ind w:firstLine="1445" w:firstLineChars="400"/>
        <w:jc w:val="left"/>
        <w:rPr>
          <w:rFonts w:hint="eastAsia"/>
          <w:b/>
          <w:color w:val="auto"/>
          <w:spacing w:val="20"/>
          <w:sz w:val="32"/>
          <w:szCs w:val="32"/>
          <w:highlight w:val="none"/>
        </w:rPr>
      </w:pPr>
      <w:r>
        <w:rPr>
          <w:b/>
          <w:color w:val="auto"/>
          <w:spacing w:val="20"/>
          <w:sz w:val="32"/>
          <w:szCs w:val="32"/>
          <w:highlight w:val="none"/>
        </w:rPr>
        <w:t>投标人名称：</w:t>
      </w:r>
    </w:p>
    <w:p w14:paraId="56E94621">
      <w:pPr>
        <w:pStyle w:val="30"/>
        <w:rPr>
          <w:color w:val="auto"/>
          <w:highlight w:val="none"/>
        </w:rPr>
      </w:pPr>
    </w:p>
    <w:p w14:paraId="09A53A7A">
      <w:pPr>
        <w:jc w:val="center"/>
        <w:rPr>
          <w:b/>
          <w:color w:val="auto"/>
          <w:sz w:val="32"/>
          <w:szCs w:val="32"/>
          <w:highlight w:val="none"/>
        </w:rPr>
      </w:pPr>
    </w:p>
    <w:p w14:paraId="1BAA5768">
      <w:pPr>
        <w:rPr>
          <w:b/>
          <w:color w:val="auto"/>
          <w:highlight w:val="none"/>
        </w:rPr>
      </w:pPr>
      <w:r>
        <w:rPr>
          <w:b/>
          <w:color w:val="auto"/>
          <w:spacing w:val="20"/>
          <w:sz w:val="32"/>
          <w:szCs w:val="32"/>
          <w:highlight w:val="none"/>
        </w:rPr>
        <w:br w:type="page"/>
      </w:r>
    </w:p>
    <w:p w14:paraId="7D7F47D3">
      <w:pPr>
        <w:spacing w:line="360" w:lineRule="auto"/>
        <w:outlineLvl w:val="2"/>
        <w:rPr>
          <w:color w:val="auto"/>
          <w:sz w:val="24"/>
          <w:szCs w:val="20"/>
          <w:highlight w:val="none"/>
        </w:rPr>
      </w:pPr>
      <w:r>
        <w:rPr>
          <w:color w:val="auto"/>
          <w:sz w:val="24"/>
          <w:szCs w:val="20"/>
          <w:highlight w:val="none"/>
        </w:rPr>
        <w:t xml:space="preserve">1 </w:t>
      </w:r>
      <w:r>
        <w:rPr>
          <w:color w:val="auto"/>
          <w:sz w:val="24"/>
          <w:highlight w:val="none"/>
        </w:rPr>
        <w:t>满足《中华人民共和国政府采购法》第二十二条规定及法律法规的其他规定</w:t>
      </w:r>
    </w:p>
    <w:p w14:paraId="20B2BD88">
      <w:pPr>
        <w:spacing w:line="360" w:lineRule="auto"/>
        <w:outlineLvl w:val="2"/>
        <w:rPr>
          <w:color w:val="auto"/>
          <w:sz w:val="24"/>
          <w:szCs w:val="20"/>
          <w:highlight w:val="none"/>
        </w:rPr>
      </w:pPr>
      <w:r>
        <w:rPr>
          <w:color w:val="auto"/>
          <w:sz w:val="24"/>
          <w:szCs w:val="20"/>
          <w:highlight w:val="none"/>
        </w:rPr>
        <w:t>1-1营业执照等证明文件</w:t>
      </w:r>
    </w:p>
    <w:p w14:paraId="614E1663">
      <w:pPr>
        <w:tabs>
          <w:tab w:val="left" w:pos="1080"/>
        </w:tabs>
        <w:snapToGrid w:val="0"/>
        <w:rPr>
          <w:color w:val="auto"/>
          <w:sz w:val="24"/>
          <w:highlight w:val="none"/>
        </w:rPr>
      </w:pPr>
    </w:p>
    <w:p w14:paraId="20065484">
      <w:pPr>
        <w:widowControl/>
        <w:jc w:val="left"/>
        <w:rPr>
          <w:bCs/>
          <w:color w:val="auto"/>
          <w:highlight w:val="none"/>
        </w:rPr>
      </w:pPr>
      <w:r>
        <w:rPr>
          <w:color w:val="auto"/>
          <w:sz w:val="24"/>
          <w:highlight w:val="none"/>
        </w:rPr>
        <w:br w:type="page"/>
      </w:r>
      <w:r>
        <w:rPr>
          <w:color w:val="auto"/>
          <w:sz w:val="24"/>
          <w:highlight w:val="none"/>
        </w:rPr>
        <w:t>1-2 投标人资格声明书（实质性格式）</w:t>
      </w:r>
    </w:p>
    <w:p w14:paraId="508E96DF">
      <w:pPr>
        <w:jc w:val="center"/>
        <w:rPr>
          <w:b/>
          <w:color w:val="auto"/>
          <w:sz w:val="36"/>
          <w:szCs w:val="36"/>
          <w:highlight w:val="none"/>
        </w:rPr>
      </w:pPr>
      <w:r>
        <w:rPr>
          <w:rFonts w:hint="eastAsia"/>
          <w:b/>
          <w:color w:val="auto"/>
          <w:sz w:val="36"/>
          <w:szCs w:val="36"/>
          <w:highlight w:val="none"/>
        </w:rPr>
        <w:t>投标人资格声明书</w:t>
      </w:r>
    </w:p>
    <w:p w14:paraId="727CC1C8">
      <w:pPr>
        <w:tabs>
          <w:tab w:val="left" w:pos="5580"/>
        </w:tabs>
        <w:spacing w:line="360" w:lineRule="auto"/>
        <w:rPr>
          <w:color w:val="auto"/>
          <w:sz w:val="24"/>
          <w:highlight w:val="none"/>
        </w:rPr>
      </w:pPr>
    </w:p>
    <w:p w14:paraId="146B07E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611B20BF">
      <w:pPr>
        <w:spacing w:line="360" w:lineRule="auto"/>
        <w:ind w:firstLine="480" w:firstLineChars="200"/>
        <w:rPr>
          <w:color w:val="auto"/>
          <w:sz w:val="24"/>
          <w:highlight w:val="none"/>
        </w:rPr>
      </w:pPr>
      <w:r>
        <w:rPr>
          <w:color w:val="auto"/>
          <w:sz w:val="24"/>
          <w:highlight w:val="none"/>
        </w:rPr>
        <w:t>在参与本次项目投标中，我单位承诺：</w:t>
      </w:r>
    </w:p>
    <w:p w14:paraId="4F3E4A8E">
      <w:pPr>
        <w:numPr>
          <w:ilvl w:val="0"/>
          <w:numId w:val="17"/>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18728120">
      <w:pPr>
        <w:numPr>
          <w:ilvl w:val="0"/>
          <w:numId w:val="17"/>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249053D2">
      <w:pPr>
        <w:numPr>
          <w:ilvl w:val="0"/>
          <w:numId w:val="17"/>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6F6EB6C4">
      <w:pPr>
        <w:numPr>
          <w:ilvl w:val="0"/>
          <w:numId w:val="17"/>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E0537E">
      <w:pPr>
        <w:numPr>
          <w:ilvl w:val="0"/>
          <w:numId w:val="17"/>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5D08A0DB">
      <w:pPr>
        <w:numPr>
          <w:ilvl w:val="0"/>
          <w:numId w:val="17"/>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713E8858">
      <w:pPr>
        <w:numPr>
          <w:ilvl w:val="0"/>
          <w:numId w:val="17"/>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B91C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5DF30D5">
            <w:pPr>
              <w:jc w:val="center"/>
              <w:rPr>
                <w:color w:val="auto"/>
                <w:sz w:val="24"/>
                <w:highlight w:val="none"/>
              </w:rPr>
            </w:pPr>
            <w:r>
              <w:rPr>
                <w:color w:val="auto"/>
                <w:sz w:val="24"/>
                <w:highlight w:val="none"/>
              </w:rPr>
              <w:t>序号</w:t>
            </w:r>
          </w:p>
        </w:tc>
        <w:tc>
          <w:tcPr>
            <w:tcW w:w="4574" w:type="dxa"/>
            <w:vAlign w:val="center"/>
          </w:tcPr>
          <w:p w14:paraId="6A490207">
            <w:pPr>
              <w:jc w:val="center"/>
              <w:rPr>
                <w:color w:val="auto"/>
                <w:sz w:val="24"/>
                <w:highlight w:val="none"/>
              </w:rPr>
            </w:pPr>
            <w:r>
              <w:rPr>
                <w:color w:val="auto"/>
                <w:sz w:val="24"/>
                <w:highlight w:val="none"/>
              </w:rPr>
              <w:t>单位名称</w:t>
            </w:r>
          </w:p>
        </w:tc>
        <w:tc>
          <w:tcPr>
            <w:tcW w:w="2976" w:type="dxa"/>
            <w:vAlign w:val="center"/>
          </w:tcPr>
          <w:p w14:paraId="1278F2A3">
            <w:pPr>
              <w:jc w:val="center"/>
              <w:rPr>
                <w:color w:val="auto"/>
                <w:sz w:val="24"/>
                <w:highlight w:val="none"/>
              </w:rPr>
            </w:pPr>
            <w:r>
              <w:rPr>
                <w:color w:val="auto"/>
                <w:sz w:val="24"/>
                <w:highlight w:val="none"/>
              </w:rPr>
              <w:t>相互关系</w:t>
            </w:r>
          </w:p>
        </w:tc>
      </w:tr>
      <w:tr w14:paraId="10DFA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46EA1C7">
            <w:pPr>
              <w:jc w:val="center"/>
              <w:rPr>
                <w:color w:val="auto"/>
                <w:sz w:val="24"/>
                <w:highlight w:val="none"/>
              </w:rPr>
            </w:pPr>
            <w:r>
              <w:rPr>
                <w:color w:val="auto"/>
                <w:sz w:val="24"/>
                <w:highlight w:val="none"/>
              </w:rPr>
              <w:t>1</w:t>
            </w:r>
          </w:p>
        </w:tc>
        <w:tc>
          <w:tcPr>
            <w:tcW w:w="4574" w:type="dxa"/>
            <w:vAlign w:val="center"/>
          </w:tcPr>
          <w:p w14:paraId="64E09699">
            <w:pPr>
              <w:jc w:val="center"/>
              <w:rPr>
                <w:color w:val="auto"/>
                <w:sz w:val="24"/>
                <w:highlight w:val="none"/>
              </w:rPr>
            </w:pPr>
          </w:p>
        </w:tc>
        <w:tc>
          <w:tcPr>
            <w:tcW w:w="2976" w:type="dxa"/>
            <w:vAlign w:val="center"/>
          </w:tcPr>
          <w:p w14:paraId="55FA3A1F">
            <w:pPr>
              <w:jc w:val="center"/>
              <w:rPr>
                <w:color w:val="auto"/>
                <w:sz w:val="24"/>
                <w:highlight w:val="none"/>
              </w:rPr>
            </w:pPr>
          </w:p>
        </w:tc>
      </w:tr>
      <w:tr w14:paraId="0CB16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A3A145C">
            <w:pPr>
              <w:jc w:val="center"/>
              <w:rPr>
                <w:color w:val="auto"/>
                <w:sz w:val="24"/>
                <w:highlight w:val="none"/>
              </w:rPr>
            </w:pPr>
            <w:r>
              <w:rPr>
                <w:color w:val="auto"/>
                <w:sz w:val="24"/>
                <w:highlight w:val="none"/>
              </w:rPr>
              <w:t>2</w:t>
            </w:r>
          </w:p>
        </w:tc>
        <w:tc>
          <w:tcPr>
            <w:tcW w:w="4574" w:type="dxa"/>
            <w:vAlign w:val="center"/>
          </w:tcPr>
          <w:p w14:paraId="3B28BE62">
            <w:pPr>
              <w:jc w:val="center"/>
              <w:rPr>
                <w:color w:val="auto"/>
                <w:sz w:val="24"/>
                <w:highlight w:val="none"/>
              </w:rPr>
            </w:pPr>
          </w:p>
        </w:tc>
        <w:tc>
          <w:tcPr>
            <w:tcW w:w="2976" w:type="dxa"/>
            <w:vAlign w:val="center"/>
          </w:tcPr>
          <w:p w14:paraId="0681DBE4">
            <w:pPr>
              <w:jc w:val="center"/>
              <w:rPr>
                <w:color w:val="auto"/>
                <w:sz w:val="24"/>
                <w:highlight w:val="none"/>
              </w:rPr>
            </w:pPr>
          </w:p>
        </w:tc>
      </w:tr>
      <w:tr w14:paraId="11C15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4B4A3E">
            <w:pPr>
              <w:jc w:val="center"/>
              <w:rPr>
                <w:color w:val="auto"/>
                <w:sz w:val="24"/>
                <w:highlight w:val="none"/>
              </w:rPr>
            </w:pPr>
            <w:r>
              <w:rPr>
                <w:color w:val="auto"/>
                <w:sz w:val="24"/>
                <w:highlight w:val="none"/>
              </w:rPr>
              <w:t>…</w:t>
            </w:r>
          </w:p>
        </w:tc>
        <w:tc>
          <w:tcPr>
            <w:tcW w:w="4574" w:type="dxa"/>
            <w:vAlign w:val="center"/>
          </w:tcPr>
          <w:p w14:paraId="3885ED99">
            <w:pPr>
              <w:jc w:val="center"/>
              <w:rPr>
                <w:color w:val="auto"/>
                <w:sz w:val="24"/>
                <w:highlight w:val="none"/>
              </w:rPr>
            </w:pPr>
          </w:p>
        </w:tc>
        <w:tc>
          <w:tcPr>
            <w:tcW w:w="2976" w:type="dxa"/>
            <w:vAlign w:val="center"/>
          </w:tcPr>
          <w:p w14:paraId="1F5C40DE">
            <w:pPr>
              <w:jc w:val="center"/>
              <w:rPr>
                <w:color w:val="auto"/>
                <w:sz w:val="24"/>
                <w:highlight w:val="none"/>
              </w:rPr>
            </w:pPr>
          </w:p>
        </w:tc>
      </w:tr>
    </w:tbl>
    <w:p w14:paraId="3C74070C">
      <w:pPr>
        <w:rPr>
          <w:color w:val="auto"/>
          <w:highlight w:val="none"/>
        </w:rPr>
      </w:pPr>
    </w:p>
    <w:p w14:paraId="7ECA139A">
      <w:pPr>
        <w:ind w:firstLine="480" w:firstLineChars="200"/>
        <w:rPr>
          <w:color w:val="auto"/>
          <w:sz w:val="24"/>
          <w:szCs w:val="22"/>
          <w:highlight w:val="none"/>
        </w:rPr>
      </w:pPr>
      <w:r>
        <w:rPr>
          <w:color w:val="auto"/>
          <w:sz w:val="24"/>
          <w:highlight w:val="none"/>
        </w:rPr>
        <w:t>上述声明真实有效，否则我方负全部责任。</w:t>
      </w:r>
    </w:p>
    <w:p w14:paraId="52BF5994">
      <w:pPr>
        <w:spacing w:line="360" w:lineRule="auto"/>
        <w:rPr>
          <w:color w:val="auto"/>
          <w:sz w:val="24"/>
          <w:highlight w:val="none"/>
        </w:rPr>
      </w:pPr>
    </w:p>
    <w:p w14:paraId="6EA5AE4A">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67C288FD">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14:paraId="26BF743C">
      <w:pPr>
        <w:spacing w:line="360" w:lineRule="auto"/>
        <w:rPr>
          <w:color w:val="auto"/>
          <w:sz w:val="24"/>
          <w:highlight w:val="none"/>
        </w:rPr>
      </w:pPr>
      <w:r>
        <w:rPr>
          <w:color w:val="auto"/>
          <w:sz w:val="24"/>
          <w:highlight w:val="none"/>
        </w:rPr>
        <w:t>说明：</w:t>
      </w:r>
      <w:r>
        <w:rPr>
          <w:rFonts w:hint="eastAsia"/>
          <w:color w:val="auto"/>
          <w:sz w:val="24"/>
          <w:highlight w:val="none"/>
        </w:rPr>
        <w:t>投标人承诺不实的，依据《政府采购法》第七十七条“提供虚假材料谋取中标、成交的”有关规定予以处理</w:t>
      </w:r>
      <w:r>
        <w:rPr>
          <w:color w:val="auto"/>
          <w:sz w:val="24"/>
          <w:highlight w:val="none"/>
        </w:rPr>
        <w:t>。</w:t>
      </w:r>
    </w:p>
    <w:p w14:paraId="05F890C8">
      <w:pPr>
        <w:tabs>
          <w:tab w:val="left" w:pos="5580"/>
        </w:tabs>
        <w:spacing w:line="360" w:lineRule="auto"/>
        <w:rPr>
          <w:color w:val="auto"/>
          <w:sz w:val="24"/>
          <w:highlight w:val="none"/>
        </w:rPr>
        <w:sectPr>
          <w:pgSz w:w="11907" w:h="16840"/>
          <w:pgMar w:top="1418" w:right="1134" w:bottom="1418" w:left="1701" w:header="851" w:footer="851" w:gutter="0"/>
          <w:pgNumType w:fmt="decimal"/>
          <w:cols w:space="720" w:num="1"/>
          <w:docGrid w:linePitch="462" w:charSpace="0"/>
        </w:sectPr>
      </w:pPr>
    </w:p>
    <w:p w14:paraId="7211CD78">
      <w:pPr>
        <w:spacing w:line="360" w:lineRule="auto"/>
        <w:outlineLvl w:val="2"/>
        <w:rPr>
          <w:color w:val="auto"/>
          <w:sz w:val="24"/>
          <w:szCs w:val="20"/>
          <w:highlight w:val="none"/>
        </w:rPr>
      </w:pPr>
      <w:r>
        <w:rPr>
          <w:color w:val="auto"/>
          <w:sz w:val="24"/>
          <w:szCs w:val="20"/>
          <w:highlight w:val="none"/>
        </w:rPr>
        <w:t>2 落实政府采购政策需满足的资格要求</w:t>
      </w:r>
    </w:p>
    <w:p w14:paraId="020F75FE">
      <w:pPr>
        <w:spacing w:line="360" w:lineRule="auto"/>
        <w:outlineLvl w:val="2"/>
        <w:rPr>
          <w:color w:val="auto"/>
          <w:sz w:val="24"/>
          <w:szCs w:val="20"/>
          <w:highlight w:val="none"/>
        </w:rPr>
      </w:pPr>
      <w:r>
        <w:rPr>
          <w:color w:val="auto"/>
          <w:sz w:val="24"/>
          <w:szCs w:val="20"/>
          <w:highlight w:val="none"/>
        </w:rPr>
        <w:t>2-1中小企业</w:t>
      </w:r>
      <w:r>
        <w:rPr>
          <w:rFonts w:hint="eastAsia"/>
          <w:color w:val="auto"/>
          <w:sz w:val="24"/>
          <w:szCs w:val="20"/>
          <w:highlight w:val="none"/>
        </w:rPr>
        <w:t>证明文件</w:t>
      </w:r>
    </w:p>
    <w:p w14:paraId="0310B32C">
      <w:pPr>
        <w:tabs>
          <w:tab w:val="left" w:pos="5580"/>
        </w:tabs>
        <w:spacing w:line="360" w:lineRule="auto"/>
        <w:rPr>
          <w:color w:val="auto"/>
          <w:sz w:val="24"/>
          <w:highlight w:val="none"/>
        </w:rPr>
      </w:pPr>
      <w:r>
        <w:rPr>
          <w:color w:val="auto"/>
          <w:sz w:val="24"/>
          <w:highlight w:val="none"/>
        </w:rPr>
        <w:t>说明：</w:t>
      </w:r>
    </w:p>
    <w:p w14:paraId="71C7BF2E">
      <w:pPr>
        <w:tabs>
          <w:tab w:val="left" w:pos="5580"/>
        </w:tabs>
        <w:spacing w:line="360" w:lineRule="auto"/>
        <w:rPr>
          <w:color w:val="auto"/>
          <w:sz w:val="24"/>
          <w:highlight w:val="none"/>
        </w:rPr>
      </w:pPr>
      <w:r>
        <w:rPr>
          <w:color w:val="auto"/>
          <w:sz w:val="24"/>
          <w:highlight w:val="none"/>
        </w:rPr>
        <w:t>（1）如本项目（包）不专门面向中小企业预留采购份额，</w:t>
      </w:r>
      <w:r>
        <w:rPr>
          <w:rFonts w:hint="eastAsia"/>
          <w:color w:val="auto"/>
          <w:sz w:val="24"/>
          <w:highlight w:val="none"/>
        </w:rPr>
        <w:t>资格证明文件部分</w:t>
      </w:r>
      <w:r>
        <w:rPr>
          <w:color w:val="auto"/>
          <w:sz w:val="24"/>
          <w:highlight w:val="none"/>
        </w:rPr>
        <w:t>无需提供《中小企业声明函》</w:t>
      </w:r>
      <w:r>
        <w:rPr>
          <w:rFonts w:hint="eastAsia"/>
          <w:color w:val="auto"/>
          <w:sz w:val="24"/>
          <w:highlight w:val="none"/>
        </w:rPr>
        <w:t>或《残疾人福利性单位声明函》或由省级以上监狱管理局、戒毒管理局（含新疆生产建设兵团）出具的属于监狱企业的证明文件；供应商如具有上述证明文件，建议在商务技术文件中提供</w:t>
      </w:r>
      <w:r>
        <w:rPr>
          <w:color w:val="auto"/>
          <w:sz w:val="24"/>
          <w:highlight w:val="none"/>
        </w:rPr>
        <w:t>。</w:t>
      </w:r>
    </w:p>
    <w:p w14:paraId="2C5C6BE9">
      <w:pPr>
        <w:tabs>
          <w:tab w:val="left" w:pos="5580"/>
        </w:tabs>
        <w:spacing w:line="360" w:lineRule="auto"/>
        <w:rPr>
          <w:color w:val="auto"/>
          <w:sz w:val="24"/>
          <w:highlight w:val="none"/>
        </w:rPr>
      </w:pPr>
      <w:r>
        <w:rPr>
          <w:color w:val="auto"/>
          <w:sz w:val="24"/>
          <w:highlight w:val="none"/>
        </w:rPr>
        <w:t>（2）如本项目（包）专门面向中小企业采购，</w:t>
      </w:r>
      <w:r>
        <w:rPr>
          <w:rFonts w:hint="eastAsia"/>
          <w:color w:val="auto"/>
          <w:sz w:val="24"/>
          <w:highlight w:val="none"/>
        </w:rPr>
        <w:t>投标文件中</w:t>
      </w:r>
      <w:r>
        <w:rPr>
          <w:color w:val="auto"/>
          <w:sz w:val="24"/>
          <w:highlight w:val="none"/>
        </w:rPr>
        <w:t>须提供《中小企业声明函》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或由省级以上监狱管理局、戒毒管理局（含新疆生产建设兵团）出具的属于监狱企业的证明文件，且建议在资格证明文件部分提供。</w:t>
      </w:r>
    </w:p>
    <w:p w14:paraId="160079EE">
      <w:pPr>
        <w:tabs>
          <w:tab w:val="left" w:pos="5580"/>
        </w:tabs>
        <w:spacing w:line="360" w:lineRule="auto"/>
        <w:rPr>
          <w:color w:val="auto"/>
          <w:sz w:val="24"/>
          <w:highlight w:val="none"/>
        </w:rPr>
      </w:pPr>
      <w:r>
        <w:rPr>
          <w:color w:val="auto"/>
          <w:sz w:val="24"/>
          <w:highlight w:val="none"/>
        </w:rPr>
        <w:t>（3）如本项目（包）预留部分采购项目预算专门面向中小企业采购，</w:t>
      </w:r>
      <w:r>
        <w:rPr>
          <w:rFonts w:hint="eastAsia"/>
          <w:color w:val="auto"/>
          <w:sz w:val="24"/>
          <w:highlight w:val="none"/>
        </w:rPr>
        <w:t>且要求获得采购合同的供应商将采购项目中的一定比例分包给一家或者多家中小企业的，投标文件中除须提供</w:t>
      </w:r>
      <w:r>
        <w:rPr>
          <w:color w:val="auto"/>
          <w:sz w:val="24"/>
          <w:highlight w:val="none"/>
        </w:rPr>
        <w:t>《中小企业声明函》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或由省级以上监狱管理局、戒毒管理局（含新疆生产建设兵团）出具的属于监狱企业的证明文件，还</w:t>
      </w:r>
      <w:r>
        <w:rPr>
          <w:color w:val="auto"/>
          <w:sz w:val="24"/>
          <w:highlight w:val="none"/>
        </w:rPr>
        <w:t>须</w:t>
      </w:r>
      <w:r>
        <w:rPr>
          <w:rFonts w:hint="eastAsia"/>
          <w:color w:val="auto"/>
          <w:sz w:val="24"/>
          <w:highlight w:val="none"/>
        </w:rPr>
        <w:t>同时</w:t>
      </w:r>
      <w:r>
        <w:rPr>
          <w:color w:val="auto"/>
          <w:sz w:val="24"/>
          <w:highlight w:val="none"/>
        </w:rPr>
        <w:t>提供</w:t>
      </w:r>
      <w:r>
        <w:rPr>
          <w:rFonts w:hint="eastAsia"/>
          <w:color w:val="auto"/>
          <w:sz w:val="24"/>
          <w:highlight w:val="none"/>
        </w:rPr>
        <w:t>《拟分包情况说明》及《分包意向协议》，且建议在资格证明文件部分提供。</w:t>
      </w:r>
    </w:p>
    <w:p w14:paraId="3357593C">
      <w:pPr>
        <w:tabs>
          <w:tab w:val="left" w:pos="5580"/>
        </w:tabs>
        <w:spacing w:line="360" w:lineRule="auto"/>
        <w:rPr>
          <w:color w:val="auto"/>
          <w:sz w:val="24"/>
          <w:highlight w:val="none"/>
        </w:rPr>
      </w:pPr>
      <w:r>
        <w:rPr>
          <w:rFonts w:hint="eastAsia"/>
          <w:color w:val="auto"/>
          <w:sz w:val="24"/>
          <w:highlight w:val="none"/>
        </w:rPr>
        <w:t>（4）如本项目（包）预留部分采购项目预算专门面向中小企业采购，且要求供应商以联合体形式参加采购活动，投标文件中除需提供</w:t>
      </w:r>
      <w:r>
        <w:rPr>
          <w:color w:val="auto"/>
          <w:sz w:val="24"/>
          <w:highlight w:val="none"/>
        </w:rPr>
        <w:t>《中小企业声明函》</w:t>
      </w:r>
      <w:r>
        <w:rPr>
          <w:rFonts w:hint="eastAsia"/>
          <w:color w:val="auto"/>
          <w:sz w:val="24"/>
          <w:szCs w:val="20"/>
          <w:highlight w:val="none"/>
        </w:rPr>
        <w:t>或《残疾人福利性单位声明函》</w:t>
      </w:r>
      <w:r>
        <w:rPr>
          <w:rFonts w:hint="eastAsia"/>
          <w:color w:val="auto"/>
          <w:sz w:val="24"/>
          <w:highlight w:val="none"/>
        </w:rPr>
        <w:t>或由省级以上监狱管理局、戒毒管理局（含新疆生产建设兵团）出具的属于监狱企业的证明文件，还须同时提供</w:t>
      </w:r>
      <w:r>
        <w:rPr>
          <w:color w:val="auto"/>
          <w:sz w:val="24"/>
          <w:highlight w:val="none"/>
        </w:rPr>
        <w:t>《联合协议》；</w:t>
      </w:r>
      <w:r>
        <w:rPr>
          <w:rFonts w:hint="eastAsia"/>
          <w:color w:val="auto"/>
          <w:sz w:val="24"/>
          <w:highlight w:val="none"/>
        </w:rPr>
        <w:t>上述文件建议在资格证明文件部分提供</w:t>
      </w:r>
      <w:r>
        <w:rPr>
          <w:color w:val="auto"/>
          <w:sz w:val="24"/>
          <w:highlight w:val="none"/>
        </w:rPr>
        <w:t>。</w:t>
      </w:r>
    </w:p>
    <w:p w14:paraId="2B5CF08F">
      <w:pPr>
        <w:tabs>
          <w:tab w:val="left" w:pos="5580"/>
        </w:tabs>
        <w:spacing w:line="360" w:lineRule="auto"/>
        <w:rPr>
          <w:color w:val="auto"/>
          <w:sz w:val="24"/>
          <w:highlight w:val="none"/>
        </w:rPr>
      </w:pPr>
      <w:r>
        <w:rPr>
          <w:rFonts w:hint="eastAsia"/>
          <w:color w:val="auto"/>
          <w:sz w:val="24"/>
          <w:highlight w:val="none"/>
        </w:rPr>
        <w:t>（5）中小企业声明函填写注意事项</w:t>
      </w:r>
    </w:p>
    <w:p w14:paraId="38CDD248">
      <w:pPr>
        <w:tabs>
          <w:tab w:val="left" w:pos="5580"/>
        </w:tabs>
        <w:spacing w:line="360" w:lineRule="auto"/>
        <w:rPr>
          <w:color w:val="auto"/>
          <w:sz w:val="24"/>
          <w:highlight w:val="none"/>
        </w:rPr>
      </w:pPr>
      <w:r>
        <w:rPr>
          <w:rFonts w:hint="eastAsia"/>
          <w:color w:val="auto"/>
          <w:sz w:val="24"/>
          <w:highlight w:val="none"/>
        </w:rPr>
        <w:t>1）《中小企业声明函》由参加政府采购活动的投标人出具。联合体投标的，《中小企业声明函》由牵头人出具。</w:t>
      </w:r>
    </w:p>
    <w:p w14:paraId="5B812832">
      <w:pPr>
        <w:tabs>
          <w:tab w:val="left" w:pos="5580"/>
        </w:tabs>
        <w:spacing w:line="360" w:lineRule="auto"/>
        <w:rPr>
          <w:color w:val="auto"/>
          <w:sz w:val="24"/>
          <w:highlight w:val="none"/>
        </w:rPr>
      </w:pPr>
      <w:r>
        <w:rPr>
          <w:rFonts w:hint="eastAsia"/>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FAD550">
      <w:pPr>
        <w:tabs>
          <w:tab w:val="left" w:pos="5580"/>
        </w:tabs>
        <w:spacing w:line="360" w:lineRule="auto"/>
        <w:rPr>
          <w:color w:val="auto"/>
          <w:sz w:val="24"/>
          <w:highlight w:val="none"/>
        </w:rPr>
      </w:pPr>
      <w:r>
        <w:rPr>
          <w:rFonts w:hint="eastAsia"/>
          <w:color w:val="auto"/>
          <w:sz w:val="24"/>
          <w:highlight w:val="none"/>
        </w:rPr>
        <w:t>3）对于多标的的采购项目，投标人应充分、准确地了解所提供货物的制造企业、提供服务的承接企业信息。对相关情况了解不清楚的，不建议填报本声明函。</w:t>
      </w:r>
    </w:p>
    <w:p w14:paraId="3707EAD4">
      <w:pPr>
        <w:tabs>
          <w:tab w:val="left" w:pos="5580"/>
        </w:tabs>
        <w:spacing w:line="360" w:lineRule="auto"/>
        <w:rPr>
          <w:color w:val="auto"/>
          <w:sz w:val="24"/>
          <w:highlight w:val="none"/>
        </w:rPr>
      </w:pPr>
      <w:r>
        <w:rPr>
          <w:rFonts w:hint="eastAsia"/>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1E20E39B">
      <w:pPr>
        <w:widowControl/>
        <w:jc w:val="left"/>
        <w:rPr>
          <w:color w:val="auto"/>
          <w:sz w:val="24"/>
          <w:highlight w:val="none"/>
        </w:rPr>
      </w:pPr>
      <w:r>
        <w:rPr>
          <w:color w:val="auto"/>
          <w:sz w:val="24"/>
          <w:highlight w:val="none"/>
        </w:rPr>
        <w:br w:type="page"/>
      </w:r>
      <w:r>
        <w:rPr>
          <w:rFonts w:hint="eastAsia"/>
          <w:color w:val="auto"/>
          <w:sz w:val="24"/>
          <w:highlight w:val="none"/>
        </w:rPr>
        <w:t>2-1-1中小企业声明函及残疾人福利性单位声明函格式</w:t>
      </w:r>
    </w:p>
    <w:p w14:paraId="3918B26C">
      <w:pPr>
        <w:spacing w:before="240" w:beforeLines="100" w:after="240" w:afterLines="100" w:line="360" w:lineRule="auto"/>
        <w:jc w:val="center"/>
        <w:rPr>
          <w:b/>
          <w:bCs/>
          <w:color w:val="auto"/>
          <w:sz w:val="36"/>
          <w:szCs w:val="36"/>
          <w:highlight w:val="none"/>
        </w:rPr>
      </w:pPr>
      <w:r>
        <w:rPr>
          <w:rFonts w:hint="eastAsia"/>
          <w:b/>
          <w:bCs/>
          <w:color w:val="auto"/>
          <w:sz w:val="36"/>
          <w:szCs w:val="36"/>
          <w:highlight w:val="none"/>
        </w:rPr>
        <w:t>中小企业声明函（工程、服务）格式</w:t>
      </w:r>
    </w:p>
    <w:p w14:paraId="62922B09">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w:t>
      </w:r>
      <w:r>
        <w:rPr>
          <w:color w:val="auto"/>
          <w:spacing w:val="6"/>
          <w:sz w:val="24"/>
          <w:highlight w:val="none"/>
          <w:u w:val="single"/>
        </w:rPr>
        <w:t>单位名称</w:t>
      </w:r>
      <w:r>
        <w:rPr>
          <w:color w:val="auto"/>
          <w:spacing w:val="6"/>
          <w:sz w:val="24"/>
          <w:highlight w:val="none"/>
        </w:rPr>
        <w:t>）的（</w:t>
      </w:r>
      <w:r>
        <w:rPr>
          <w:color w:val="auto"/>
          <w:spacing w:val="6"/>
          <w:sz w:val="24"/>
          <w:highlight w:val="none"/>
          <w:u w:val="single"/>
        </w:rPr>
        <w:t>项目名称</w:t>
      </w:r>
      <w:r>
        <w:rPr>
          <w:rFonts w:hint="eastAsia"/>
          <w:color w:val="auto"/>
          <w:spacing w:val="6"/>
          <w:sz w:val="24"/>
          <w:highlight w:val="none"/>
          <w:u w:val="single"/>
          <w:lang w:eastAsia="zh-CN"/>
        </w:rPr>
        <w:t>、</w:t>
      </w:r>
      <w:r>
        <w:rPr>
          <w:rFonts w:hint="eastAsia"/>
          <w:color w:val="auto"/>
          <w:spacing w:val="6"/>
          <w:sz w:val="24"/>
          <w:highlight w:val="none"/>
          <w:u w:val="single"/>
          <w:lang w:val="en-US" w:eastAsia="zh-CN"/>
        </w:rPr>
        <w:t>包号</w:t>
      </w:r>
      <w:r>
        <w:rPr>
          <w:color w:val="auto"/>
          <w:spacing w:val="6"/>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8CECD91">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6F9DBB94">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36B01562">
      <w:pPr>
        <w:spacing w:line="360" w:lineRule="auto"/>
        <w:ind w:firstLine="504"/>
        <w:rPr>
          <w:color w:val="auto"/>
          <w:spacing w:val="6"/>
          <w:sz w:val="24"/>
          <w:highlight w:val="none"/>
        </w:rPr>
      </w:pPr>
    </w:p>
    <w:p w14:paraId="27C6E635">
      <w:pPr>
        <w:spacing w:line="360" w:lineRule="auto"/>
        <w:ind w:firstLine="504"/>
        <w:rPr>
          <w:color w:val="auto"/>
          <w:spacing w:val="6"/>
          <w:sz w:val="24"/>
          <w:highlight w:val="none"/>
        </w:rPr>
      </w:pPr>
      <w:r>
        <w:rPr>
          <w:color w:val="auto"/>
          <w:spacing w:val="6"/>
          <w:sz w:val="24"/>
          <w:highlight w:val="none"/>
        </w:rPr>
        <w:t>……</w:t>
      </w:r>
    </w:p>
    <w:p w14:paraId="514D9F3D">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63568E08">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3D2CC803">
      <w:pPr>
        <w:spacing w:line="360" w:lineRule="auto"/>
        <w:ind w:right="360" w:firstLine="480"/>
        <w:jc w:val="right"/>
        <w:rPr>
          <w:color w:val="auto"/>
          <w:sz w:val="24"/>
          <w:highlight w:val="none"/>
        </w:rPr>
      </w:pPr>
    </w:p>
    <w:p w14:paraId="464E8803">
      <w:pPr>
        <w:spacing w:line="360" w:lineRule="auto"/>
        <w:ind w:right="360" w:firstLine="480"/>
        <w:jc w:val="right"/>
        <w:rPr>
          <w:color w:val="auto"/>
          <w:sz w:val="24"/>
          <w:highlight w:val="none"/>
        </w:rPr>
      </w:pPr>
      <w:r>
        <w:rPr>
          <w:color w:val="auto"/>
          <w:sz w:val="24"/>
          <w:highlight w:val="none"/>
        </w:rPr>
        <w:t>企业名称（盖章）：________</w:t>
      </w:r>
    </w:p>
    <w:p w14:paraId="3781BCB3">
      <w:pPr>
        <w:spacing w:line="360" w:lineRule="auto"/>
        <w:ind w:right="360" w:firstLine="480"/>
        <w:jc w:val="right"/>
        <w:rPr>
          <w:color w:val="auto"/>
          <w:sz w:val="24"/>
          <w:highlight w:val="none"/>
        </w:rPr>
      </w:pPr>
      <w:r>
        <w:rPr>
          <w:color w:val="auto"/>
          <w:sz w:val="24"/>
          <w:highlight w:val="none"/>
        </w:rPr>
        <w:t>日 期：________</w:t>
      </w:r>
    </w:p>
    <w:p w14:paraId="36D7DF6C">
      <w:pPr>
        <w:adjustRightInd w:val="0"/>
        <w:snapToGrid w:val="0"/>
        <w:jc w:val="left"/>
        <w:rPr>
          <w:color w:val="auto"/>
          <w:sz w:val="24"/>
          <w:szCs w:val="21"/>
          <w:highlight w:val="none"/>
        </w:rPr>
      </w:pPr>
    </w:p>
    <w:p w14:paraId="12684506">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B9EEAE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0B4E611">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13EFFD21">
      <w:pPr>
        <w:adjustRightInd w:val="0"/>
        <w:snapToGrid w:val="0"/>
        <w:jc w:val="left"/>
        <w:rPr>
          <w:color w:val="auto"/>
          <w:szCs w:val="21"/>
          <w:highlight w:val="none"/>
          <w:vertAlign w:val="superscript"/>
        </w:rPr>
      </w:pPr>
    </w:p>
    <w:p w14:paraId="71BE5EA5">
      <w:pPr>
        <w:spacing w:line="360" w:lineRule="auto"/>
        <w:ind w:right="360" w:firstLine="480"/>
        <w:jc w:val="right"/>
        <w:rPr>
          <w:color w:val="auto"/>
          <w:sz w:val="24"/>
          <w:highlight w:val="none"/>
        </w:rPr>
      </w:pPr>
    </w:p>
    <w:p w14:paraId="0EC035A1">
      <w:pPr>
        <w:spacing w:line="360" w:lineRule="auto"/>
        <w:ind w:right="360" w:firstLine="480"/>
        <w:jc w:val="right"/>
        <w:rPr>
          <w:color w:val="auto"/>
          <w:sz w:val="24"/>
          <w:highlight w:val="none"/>
        </w:rPr>
      </w:pPr>
    </w:p>
    <w:p w14:paraId="40E2BA4F">
      <w:pPr>
        <w:spacing w:line="360" w:lineRule="auto"/>
        <w:outlineLvl w:val="9"/>
        <w:rPr>
          <w:color w:val="auto"/>
          <w:sz w:val="24"/>
          <w:szCs w:val="20"/>
          <w:highlight w:val="none"/>
        </w:rPr>
      </w:pPr>
      <w:r>
        <w:rPr>
          <w:color w:val="auto"/>
          <w:sz w:val="24"/>
          <w:szCs w:val="20"/>
          <w:highlight w:val="none"/>
        </w:rPr>
        <w:br w:type="page"/>
      </w:r>
    </w:p>
    <w:p w14:paraId="094148B3">
      <w:pPr>
        <w:spacing w:before="240" w:beforeLines="100" w:after="240" w:afterLines="100" w:line="360" w:lineRule="auto"/>
        <w:jc w:val="center"/>
        <w:rPr>
          <w:b/>
          <w:color w:val="auto"/>
          <w:sz w:val="36"/>
          <w:szCs w:val="36"/>
          <w:highlight w:val="none"/>
        </w:rPr>
      </w:pPr>
      <w:r>
        <w:rPr>
          <w:rFonts w:hint="eastAsia"/>
          <w:b/>
          <w:bCs/>
          <w:color w:val="auto"/>
          <w:sz w:val="36"/>
          <w:szCs w:val="36"/>
          <w:highlight w:val="none"/>
        </w:rPr>
        <w:t>残疾人福利性单位声明函格式</w:t>
      </w:r>
      <w:r>
        <w:rPr>
          <w:b/>
          <w:color w:val="auto"/>
          <w:sz w:val="36"/>
          <w:szCs w:val="36"/>
          <w:highlight w:val="none"/>
        </w:rPr>
        <w:t xml:space="preserve">       </w:t>
      </w:r>
    </w:p>
    <w:p w14:paraId="0B113C3A">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（请进行勾选）</w:t>
      </w:r>
      <w:r>
        <w:rPr>
          <w:color w:val="auto"/>
          <w:spacing w:val="6"/>
          <w:sz w:val="24"/>
          <w:highlight w:val="none"/>
        </w:rPr>
        <w:t>：</w:t>
      </w:r>
    </w:p>
    <w:p w14:paraId="5102843D">
      <w:pPr>
        <w:spacing w:line="588" w:lineRule="exact"/>
        <w:ind w:firstLine="482"/>
        <w:rPr>
          <w:b/>
          <w:color w:val="auto"/>
          <w:spacing w:val="6"/>
          <w:sz w:val="24"/>
          <w:highlight w:val="none"/>
        </w:rPr>
      </w:pPr>
      <w:r>
        <w:rPr>
          <w:b/>
          <w:color w:val="auto"/>
          <w:sz w:val="24"/>
          <w:highlight w:val="none"/>
        </w:rPr>
        <w:sym w:font="Wingdings 2" w:char="00A3"/>
      </w:r>
      <w:r>
        <w:rPr>
          <w:b/>
          <w:color w:val="auto"/>
          <w:spacing w:val="6"/>
          <w:sz w:val="24"/>
          <w:highlight w:val="none"/>
        </w:rPr>
        <w:t>不属于符合条件的残疾人福利性单位。</w:t>
      </w:r>
    </w:p>
    <w:p w14:paraId="3C21EDFD">
      <w:pPr>
        <w:spacing w:line="588" w:lineRule="exact"/>
        <w:ind w:firstLine="482"/>
        <w:rPr>
          <w:color w:val="auto"/>
          <w:spacing w:val="6"/>
          <w:sz w:val="24"/>
          <w:highlight w:val="none"/>
        </w:rPr>
      </w:pPr>
      <w:r>
        <w:rPr>
          <w:b/>
          <w:color w:val="auto"/>
          <w:sz w:val="24"/>
          <w:highlight w:val="none"/>
        </w:rPr>
        <w:sym w:font="Wingdings 2" w:char="00A3"/>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6703C785">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44392090">
      <w:pPr>
        <w:spacing w:line="588" w:lineRule="exact"/>
        <w:ind w:firstLine="504" w:firstLineChars="200"/>
        <w:rPr>
          <w:color w:val="auto"/>
          <w:spacing w:val="6"/>
          <w:sz w:val="24"/>
          <w:highlight w:val="none"/>
        </w:rPr>
      </w:pPr>
    </w:p>
    <w:p w14:paraId="1CAFADED">
      <w:pPr>
        <w:spacing w:line="588" w:lineRule="exact"/>
        <w:ind w:firstLine="504" w:firstLineChars="200"/>
        <w:rPr>
          <w:color w:val="auto"/>
          <w:spacing w:val="6"/>
          <w:sz w:val="24"/>
          <w:highlight w:val="none"/>
        </w:rPr>
      </w:pPr>
    </w:p>
    <w:p w14:paraId="0AB78F9F">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5768F41E">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19E3D12E">
      <w:pPr>
        <w:widowControl/>
        <w:jc w:val="left"/>
        <w:outlineLvl w:val="9"/>
        <w:rPr>
          <w:color w:val="auto"/>
          <w:sz w:val="24"/>
          <w:szCs w:val="20"/>
          <w:highlight w:val="none"/>
        </w:rPr>
      </w:pPr>
      <w:r>
        <w:rPr>
          <w:color w:val="auto"/>
          <w:sz w:val="24"/>
          <w:szCs w:val="20"/>
          <w:highlight w:val="none"/>
        </w:rPr>
        <w:br w:type="page"/>
      </w:r>
    </w:p>
    <w:p w14:paraId="49E26F75">
      <w:pPr>
        <w:tabs>
          <w:tab w:val="left" w:pos="8280"/>
        </w:tabs>
        <w:spacing w:line="360" w:lineRule="auto"/>
        <w:outlineLvl w:val="9"/>
        <w:rPr>
          <w:color w:val="auto"/>
          <w:sz w:val="24"/>
          <w:highlight w:val="none"/>
        </w:rPr>
        <w:sectPr>
          <w:headerReference r:id="rId23" w:type="first"/>
          <w:footerReference r:id="rId25" w:type="first"/>
          <w:headerReference r:id="rId22" w:type="even"/>
          <w:footerReference r:id="rId24" w:type="even"/>
          <w:pgSz w:w="11907" w:h="16840"/>
          <w:pgMar w:top="1418" w:right="1134" w:bottom="1418" w:left="1701" w:header="851" w:footer="851" w:gutter="0"/>
          <w:pgNumType w:fmt="decimal"/>
          <w:cols w:space="720" w:num="1"/>
          <w:docGrid w:linePitch="462" w:charSpace="0"/>
        </w:sectPr>
      </w:pPr>
    </w:p>
    <w:p w14:paraId="217E6154">
      <w:pPr>
        <w:spacing w:line="360" w:lineRule="auto"/>
        <w:outlineLvl w:val="2"/>
        <w:rPr>
          <w:rFonts w:hint="eastAsia"/>
          <w:color w:val="auto"/>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r>
        <w:rPr>
          <w:rFonts w:hint="eastAsia"/>
          <w:color w:val="auto"/>
          <w:sz w:val="24"/>
          <w:szCs w:val="20"/>
          <w:highlight w:val="none"/>
          <w:lang w:val="en-US" w:eastAsia="zh-CN"/>
        </w:rPr>
        <w:t>3.其他特定资格要求（如有）</w:t>
      </w:r>
    </w:p>
    <w:p w14:paraId="5AF63A90">
      <w:pPr>
        <w:widowControl/>
        <w:spacing w:line="360" w:lineRule="auto"/>
        <w:jc w:val="left"/>
        <w:rPr>
          <w:rFonts w:hint="eastAsia"/>
          <w:color w:val="auto"/>
          <w:sz w:val="24"/>
          <w:szCs w:val="20"/>
          <w:highlight w:val="none"/>
          <w:lang w:val="en-US" w:eastAsia="zh-CN"/>
        </w:rPr>
      </w:pPr>
      <w:r>
        <w:rPr>
          <w:rFonts w:hint="eastAsia"/>
          <w:color w:val="auto"/>
          <w:sz w:val="24"/>
          <w:szCs w:val="20"/>
          <w:highlight w:val="none"/>
          <w:lang w:val="en-US" w:eastAsia="zh-CN"/>
        </w:rPr>
        <w:t>4</w:t>
      </w:r>
      <w:r>
        <w:rPr>
          <w:rFonts w:hint="eastAsia" w:ascii="宋体" w:hAnsi="宋体" w:eastAsia="宋体" w:cs="宋体"/>
          <w:color w:val="auto"/>
          <w:spacing w:val="-2"/>
          <w:sz w:val="24"/>
          <w:szCs w:val="24"/>
          <w:highlight w:val="none"/>
        </w:rPr>
        <w:t>获取招标文件</w:t>
      </w:r>
    </w:p>
    <w:p w14:paraId="0BE0C664">
      <w:pPr>
        <w:spacing w:line="360" w:lineRule="auto"/>
        <w:outlineLvl w:val="2"/>
        <w:rPr>
          <w:rFonts w:hint="eastAsia"/>
          <w:color w:val="auto"/>
          <w:sz w:val="24"/>
          <w:highlight w:val="none"/>
          <w:lang w:val="en-US" w:eastAsia="zh-CN"/>
        </w:rPr>
      </w:pPr>
      <w:r>
        <w:rPr>
          <w:rFonts w:hint="eastAsia" w:ascii="宋体" w:hAnsi="宋体" w:eastAsia="宋体" w:cs="宋体"/>
          <w:color w:val="auto"/>
          <w:spacing w:val="2"/>
          <w:sz w:val="22"/>
          <w:szCs w:val="22"/>
          <w:highlight w:val="none"/>
        </w:rPr>
        <w:t>在规定期限内通过北京市政府采购电子交易</w:t>
      </w:r>
      <w:r>
        <w:rPr>
          <w:rFonts w:hint="eastAsia" w:ascii="宋体" w:hAnsi="宋体" w:eastAsia="宋体" w:cs="宋体"/>
          <w:color w:val="auto"/>
          <w:spacing w:val="-1"/>
          <w:sz w:val="22"/>
          <w:szCs w:val="22"/>
          <w:highlight w:val="none"/>
        </w:rPr>
        <w:t>平台获取</w:t>
      </w:r>
      <w:r>
        <w:rPr>
          <w:rFonts w:hint="eastAsia" w:ascii="宋体" w:hAnsi="宋体" w:eastAsia="宋体" w:cs="宋体"/>
          <w:color w:val="auto"/>
          <w:spacing w:val="-1"/>
          <w:sz w:val="22"/>
          <w:szCs w:val="22"/>
          <w:highlight w:val="none"/>
          <w:lang w:val="en-US" w:eastAsia="zh-CN"/>
        </w:rPr>
        <w:t>本项目</w:t>
      </w:r>
      <w:r>
        <w:rPr>
          <w:rFonts w:hint="eastAsia" w:ascii="宋体" w:hAnsi="宋体" w:eastAsia="宋体" w:cs="宋体"/>
          <w:color w:val="auto"/>
          <w:spacing w:val="-1"/>
          <w:sz w:val="22"/>
          <w:szCs w:val="22"/>
          <w:highlight w:val="none"/>
        </w:rPr>
        <w:t>的招标文件。</w:t>
      </w:r>
      <w:r>
        <w:rPr>
          <w:rFonts w:hint="eastAsia" w:ascii="宋体" w:hAnsi="宋体" w:eastAsia="宋体" w:cs="宋体"/>
          <w:color w:val="auto"/>
          <w:spacing w:val="-1"/>
          <w:sz w:val="22"/>
          <w:szCs w:val="22"/>
          <w:highlight w:val="none"/>
          <w:lang w:eastAsia="zh-CN"/>
        </w:rPr>
        <w:t>（</w:t>
      </w:r>
      <w:r>
        <w:rPr>
          <w:rFonts w:hint="eastAsia" w:ascii="宋体" w:hAnsi="宋体" w:eastAsia="宋体" w:cs="宋体"/>
          <w:color w:val="auto"/>
          <w:sz w:val="22"/>
          <w:szCs w:val="22"/>
          <w:highlight w:val="none"/>
        </w:rPr>
        <w:t>提供北京市</w:t>
      </w:r>
      <w:r>
        <w:rPr>
          <w:rFonts w:hint="eastAsia" w:ascii="宋体" w:hAnsi="宋体" w:eastAsia="宋体" w:cs="宋体"/>
          <w:color w:val="auto"/>
          <w:sz w:val="22"/>
          <w:szCs w:val="22"/>
          <w:highlight w:val="none"/>
          <w:lang w:val="en-US" w:eastAsia="zh-CN"/>
        </w:rPr>
        <w:t>政府</w:t>
      </w:r>
      <w:r>
        <w:rPr>
          <w:rFonts w:hint="eastAsia" w:ascii="宋体" w:hAnsi="宋体" w:eastAsia="宋体" w:cs="宋体"/>
          <w:color w:val="auto"/>
          <w:sz w:val="22"/>
          <w:szCs w:val="22"/>
          <w:highlight w:val="none"/>
        </w:rPr>
        <w:t>采购电子交易平台获取</w:t>
      </w:r>
      <w:r>
        <w:rPr>
          <w:rFonts w:hint="eastAsia" w:ascii="宋体" w:hAnsi="宋体" w:eastAsia="宋体" w:cs="宋体"/>
          <w:color w:val="auto"/>
          <w:sz w:val="22"/>
          <w:szCs w:val="22"/>
          <w:highlight w:val="none"/>
          <w:lang w:val="en-US" w:eastAsia="zh-CN"/>
        </w:rPr>
        <w:t>本项目</w:t>
      </w:r>
      <w:r>
        <w:rPr>
          <w:rFonts w:hint="eastAsia" w:ascii="宋体" w:hAnsi="宋体" w:eastAsia="宋体" w:cs="宋体"/>
          <w:color w:val="auto"/>
          <w:sz w:val="22"/>
          <w:szCs w:val="22"/>
          <w:highlight w:val="none"/>
        </w:rPr>
        <w:t>的截图</w:t>
      </w:r>
      <w:r>
        <w:rPr>
          <w:rFonts w:hint="eastAsia" w:ascii="宋体" w:hAnsi="宋体" w:eastAsia="宋体" w:cs="宋体"/>
          <w:color w:val="auto"/>
          <w:sz w:val="22"/>
          <w:szCs w:val="22"/>
          <w:highlight w:val="none"/>
          <w:lang w:val="en-US" w:eastAsia="zh-CN"/>
        </w:rPr>
        <w:t>并</w:t>
      </w:r>
      <w:r>
        <w:rPr>
          <w:rFonts w:hint="eastAsia" w:ascii="宋体" w:hAnsi="宋体" w:eastAsia="宋体" w:cs="宋体"/>
          <w:color w:val="auto"/>
          <w:sz w:val="22"/>
          <w:szCs w:val="22"/>
          <w:highlight w:val="none"/>
        </w:rPr>
        <w:t>加盖</w:t>
      </w:r>
      <w:r>
        <w:rPr>
          <w:rFonts w:hint="eastAsia" w:ascii="宋体" w:hAnsi="宋体" w:eastAsia="宋体" w:cs="宋体"/>
          <w:color w:val="auto"/>
          <w:sz w:val="22"/>
          <w:szCs w:val="22"/>
          <w:highlight w:val="none"/>
          <w:lang w:val="en-US" w:eastAsia="zh-CN"/>
        </w:rPr>
        <w:t>电子</w:t>
      </w:r>
      <w:r>
        <w:rPr>
          <w:rFonts w:hint="eastAsia" w:ascii="宋体" w:hAnsi="宋体" w:cs="宋体"/>
          <w:color w:val="auto"/>
          <w:sz w:val="22"/>
          <w:szCs w:val="22"/>
          <w:highlight w:val="none"/>
          <w:lang w:val="en-US" w:eastAsia="zh-CN"/>
        </w:rPr>
        <w:t>印</w:t>
      </w:r>
      <w:r>
        <w:rPr>
          <w:rFonts w:hint="eastAsia" w:ascii="宋体" w:hAnsi="宋体" w:eastAsia="宋体" w:cs="宋体"/>
          <w:color w:val="auto"/>
          <w:sz w:val="22"/>
          <w:szCs w:val="22"/>
          <w:highlight w:val="none"/>
          <w:lang w:val="en-US" w:eastAsia="zh-CN"/>
        </w:rPr>
        <w:t>章</w:t>
      </w:r>
      <w:r>
        <w:rPr>
          <w:rFonts w:hint="eastAsia" w:ascii="宋体" w:hAnsi="宋体" w:eastAsia="宋体" w:cs="宋体"/>
          <w:color w:val="auto"/>
          <w:sz w:val="22"/>
          <w:szCs w:val="22"/>
          <w:highlight w:val="none"/>
        </w:rPr>
        <w:t>）</w:t>
      </w:r>
    </w:p>
    <w:p w14:paraId="78DC0E79">
      <w:pPr>
        <w:spacing w:line="360" w:lineRule="auto"/>
        <w:outlineLvl w:val="2"/>
        <w:rPr>
          <w:color w:val="auto"/>
          <w:sz w:val="24"/>
          <w:szCs w:val="20"/>
          <w:highlight w:val="none"/>
        </w:rPr>
      </w:pPr>
    </w:p>
    <w:p w14:paraId="0175761A">
      <w:pPr>
        <w:spacing w:line="360" w:lineRule="auto"/>
        <w:outlineLvl w:val="2"/>
        <w:rPr>
          <w:color w:val="auto"/>
          <w:sz w:val="24"/>
          <w:szCs w:val="20"/>
          <w:highlight w:val="none"/>
        </w:rPr>
      </w:pPr>
    </w:p>
    <w:p w14:paraId="6567F63E">
      <w:pPr>
        <w:spacing w:line="360" w:lineRule="auto"/>
        <w:outlineLvl w:val="2"/>
        <w:rPr>
          <w:color w:val="auto"/>
          <w:sz w:val="24"/>
          <w:szCs w:val="20"/>
          <w:highlight w:val="none"/>
        </w:rPr>
      </w:pPr>
      <w:r>
        <w:rPr>
          <w:color w:val="auto"/>
          <w:sz w:val="24"/>
          <w:szCs w:val="20"/>
          <w:highlight w:val="none"/>
        </w:rPr>
        <w:br w:type="page"/>
      </w:r>
    </w:p>
    <w:p w14:paraId="6A58971A">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14:paraId="1163578E">
      <w:pPr>
        <w:rPr>
          <w:b/>
          <w:color w:val="auto"/>
          <w:spacing w:val="20"/>
          <w:szCs w:val="21"/>
          <w:highlight w:val="none"/>
        </w:rPr>
      </w:pPr>
    </w:p>
    <w:p w14:paraId="4AE17AFE">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747AEADF">
      <w:pPr>
        <w:jc w:val="center"/>
        <w:rPr>
          <w:color w:val="auto"/>
          <w:szCs w:val="21"/>
          <w:highlight w:val="none"/>
        </w:rPr>
      </w:pPr>
    </w:p>
    <w:p w14:paraId="117C449D">
      <w:pPr>
        <w:jc w:val="center"/>
        <w:rPr>
          <w:b/>
          <w:color w:val="auto"/>
          <w:spacing w:val="60"/>
          <w:sz w:val="84"/>
          <w:szCs w:val="84"/>
          <w:highlight w:val="none"/>
        </w:rPr>
      </w:pPr>
      <w:r>
        <w:rPr>
          <w:b/>
          <w:color w:val="auto"/>
          <w:spacing w:val="60"/>
          <w:sz w:val="84"/>
          <w:szCs w:val="84"/>
          <w:highlight w:val="none"/>
        </w:rPr>
        <w:t>投 标 文 件</w:t>
      </w:r>
    </w:p>
    <w:p w14:paraId="2DC438D4">
      <w:pPr>
        <w:jc w:val="center"/>
        <w:rPr>
          <w:b/>
          <w:color w:val="auto"/>
          <w:spacing w:val="60"/>
          <w:sz w:val="52"/>
          <w:szCs w:val="52"/>
          <w:highlight w:val="none"/>
        </w:rPr>
      </w:pPr>
      <w:r>
        <w:rPr>
          <w:b/>
          <w:color w:val="auto"/>
          <w:spacing w:val="60"/>
          <w:sz w:val="52"/>
          <w:szCs w:val="52"/>
          <w:highlight w:val="none"/>
        </w:rPr>
        <w:t>（商务技术文件）</w:t>
      </w:r>
    </w:p>
    <w:p w14:paraId="1A192453">
      <w:pPr>
        <w:ind w:firstLine="542" w:firstLineChars="150"/>
        <w:rPr>
          <w:b/>
          <w:color w:val="auto"/>
          <w:spacing w:val="20"/>
          <w:sz w:val="32"/>
          <w:szCs w:val="32"/>
          <w:highlight w:val="none"/>
        </w:rPr>
      </w:pPr>
    </w:p>
    <w:p w14:paraId="548AD30F">
      <w:pPr>
        <w:ind w:firstLine="542" w:firstLineChars="150"/>
        <w:rPr>
          <w:b/>
          <w:color w:val="auto"/>
          <w:spacing w:val="20"/>
          <w:sz w:val="32"/>
          <w:szCs w:val="32"/>
          <w:highlight w:val="none"/>
        </w:rPr>
      </w:pPr>
    </w:p>
    <w:p w14:paraId="228FD89D">
      <w:pPr>
        <w:ind w:firstLine="542" w:firstLineChars="150"/>
        <w:rPr>
          <w:b/>
          <w:color w:val="auto"/>
          <w:spacing w:val="20"/>
          <w:sz w:val="32"/>
          <w:szCs w:val="32"/>
          <w:highlight w:val="none"/>
        </w:rPr>
      </w:pPr>
      <w:r>
        <w:rPr>
          <w:b/>
          <w:color w:val="auto"/>
          <w:spacing w:val="20"/>
          <w:sz w:val="32"/>
          <w:szCs w:val="32"/>
          <w:highlight w:val="none"/>
        </w:rPr>
        <w:t>项目名称:</w:t>
      </w:r>
    </w:p>
    <w:p w14:paraId="58482484">
      <w:pPr>
        <w:ind w:firstLine="542" w:firstLineChars="150"/>
        <w:rPr>
          <w:b/>
          <w:color w:val="auto"/>
          <w:spacing w:val="20"/>
          <w:sz w:val="32"/>
          <w:szCs w:val="32"/>
          <w:highlight w:val="none"/>
        </w:rPr>
      </w:pPr>
      <w:r>
        <w:rPr>
          <w:b/>
          <w:color w:val="auto"/>
          <w:spacing w:val="20"/>
          <w:sz w:val="32"/>
          <w:szCs w:val="32"/>
          <w:highlight w:val="none"/>
        </w:rPr>
        <w:t>项目编号</w:t>
      </w:r>
      <w:r>
        <w:rPr>
          <w:rFonts w:hint="eastAsia"/>
          <w:b/>
          <w:color w:val="auto"/>
          <w:spacing w:val="20"/>
          <w:sz w:val="32"/>
          <w:szCs w:val="32"/>
          <w:highlight w:val="none"/>
        </w:rPr>
        <w:t>：</w:t>
      </w:r>
    </w:p>
    <w:p w14:paraId="7A9BA58D">
      <w:pPr>
        <w:ind w:firstLine="542" w:firstLineChars="150"/>
        <w:rPr>
          <w:b/>
          <w:color w:val="auto"/>
          <w:spacing w:val="20"/>
          <w:sz w:val="32"/>
          <w:szCs w:val="32"/>
          <w:highlight w:val="none"/>
        </w:rPr>
      </w:pPr>
      <w:r>
        <w:rPr>
          <w:b/>
          <w:color w:val="auto"/>
          <w:spacing w:val="20"/>
          <w:sz w:val="32"/>
          <w:szCs w:val="32"/>
          <w:highlight w:val="none"/>
        </w:rPr>
        <w:t>包号：</w:t>
      </w:r>
    </w:p>
    <w:p w14:paraId="47DD5653">
      <w:pPr>
        <w:ind w:firstLine="542" w:firstLineChars="150"/>
        <w:rPr>
          <w:rFonts w:hint="default"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分包名称：</w:t>
      </w:r>
    </w:p>
    <w:p w14:paraId="6BDA492D">
      <w:pPr>
        <w:ind w:firstLine="542" w:firstLineChars="150"/>
        <w:rPr>
          <w:b/>
          <w:color w:val="auto"/>
          <w:spacing w:val="20"/>
          <w:sz w:val="32"/>
          <w:szCs w:val="32"/>
          <w:highlight w:val="none"/>
        </w:rPr>
      </w:pPr>
    </w:p>
    <w:p w14:paraId="5E0862F8">
      <w:pPr>
        <w:jc w:val="center"/>
        <w:rPr>
          <w:b/>
          <w:color w:val="auto"/>
          <w:sz w:val="32"/>
          <w:szCs w:val="32"/>
          <w:highlight w:val="none"/>
        </w:rPr>
      </w:pPr>
    </w:p>
    <w:p w14:paraId="7DF4C7CA">
      <w:pPr>
        <w:jc w:val="center"/>
        <w:rPr>
          <w:b/>
          <w:color w:val="auto"/>
          <w:sz w:val="32"/>
          <w:szCs w:val="32"/>
          <w:highlight w:val="none"/>
        </w:rPr>
      </w:pPr>
    </w:p>
    <w:p w14:paraId="2DC9247E">
      <w:pPr>
        <w:jc w:val="center"/>
        <w:rPr>
          <w:b/>
          <w:color w:val="auto"/>
          <w:sz w:val="32"/>
          <w:szCs w:val="32"/>
          <w:highlight w:val="none"/>
        </w:rPr>
      </w:pPr>
    </w:p>
    <w:p w14:paraId="2845E269">
      <w:pPr>
        <w:jc w:val="center"/>
        <w:rPr>
          <w:b/>
          <w:color w:val="auto"/>
          <w:spacing w:val="20"/>
          <w:sz w:val="32"/>
          <w:szCs w:val="32"/>
          <w:highlight w:val="none"/>
        </w:rPr>
      </w:pPr>
    </w:p>
    <w:p w14:paraId="67D3E89E">
      <w:pPr>
        <w:jc w:val="center"/>
        <w:rPr>
          <w:b/>
          <w:color w:val="auto"/>
          <w:spacing w:val="20"/>
          <w:sz w:val="32"/>
          <w:szCs w:val="32"/>
          <w:highlight w:val="none"/>
        </w:rPr>
      </w:pPr>
    </w:p>
    <w:p w14:paraId="6213512B">
      <w:pPr>
        <w:jc w:val="center"/>
        <w:rPr>
          <w:b/>
          <w:color w:val="auto"/>
          <w:spacing w:val="20"/>
          <w:sz w:val="32"/>
          <w:szCs w:val="32"/>
          <w:highlight w:val="none"/>
        </w:rPr>
      </w:pPr>
    </w:p>
    <w:p w14:paraId="2C1D35B3">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2A35BE2B">
      <w:pPr>
        <w:jc w:val="center"/>
        <w:rPr>
          <w:b/>
          <w:color w:val="auto"/>
          <w:sz w:val="32"/>
          <w:szCs w:val="32"/>
          <w:highlight w:val="none"/>
        </w:rPr>
      </w:pPr>
    </w:p>
    <w:p w14:paraId="7B242977">
      <w:pPr>
        <w:spacing w:line="360" w:lineRule="auto"/>
        <w:outlineLvl w:val="2"/>
        <w:rPr>
          <w:color w:val="auto"/>
          <w:sz w:val="24"/>
          <w:szCs w:val="20"/>
          <w:highlight w:val="none"/>
        </w:rPr>
      </w:pPr>
      <w:r>
        <w:rPr>
          <w:b/>
          <w:color w:val="auto"/>
          <w:sz w:val="24"/>
          <w:highlight w:val="none"/>
        </w:rPr>
        <w:br w:type="page"/>
      </w:r>
      <w:bookmarkStart w:id="838" w:name="_Hlt520355504"/>
      <w:bookmarkEnd w:id="838"/>
      <w:bookmarkStart w:id="839" w:name="_Hlt520271212"/>
      <w:bookmarkEnd w:id="839"/>
      <w:bookmarkStart w:id="840" w:name="_Hlt520343392"/>
      <w:bookmarkEnd w:id="840"/>
      <w:bookmarkStart w:id="841" w:name="_Hlt520350918"/>
      <w:bookmarkEnd w:id="841"/>
      <w:bookmarkStart w:id="842" w:name="_Hlt520274407"/>
      <w:bookmarkEnd w:id="842"/>
      <w:bookmarkStart w:id="843" w:name="_Hlt520273711"/>
      <w:bookmarkEnd w:id="843"/>
      <w:bookmarkStart w:id="844" w:name="_Hlt520274393"/>
      <w:bookmarkEnd w:id="844"/>
      <w:bookmarkStart w:id="845" w:name="_Hlt520274121"/>
      <w:bookmarkEnd w:id="845"/>
      <w:bookmarkStart w:id="846" w:name="_Hlt520343000"/>
      <w:bookmarkEnd w:id="846"/>
      <w:bookmarkStart w:id="847" w:name="_Hlt520274065"/>
      <w:bookmarkEnd w:id="847"/>
      <w:bookmarkStart w:id="848" w:name="_Toc480942349"/>
      <w:bookmarkStart w:id="849" w:name="_Ref467988698"/>
      <w:bookmarkStart w:id="850" w:name="_Toc142311058"/>
      <w:bookmarkStart w:id="851" w:name="_Toc150774761"/>
      <w:bookmarkStart w:id="852" w:name="_Toc226337252"/>
      <w:bookmarkStart w:id="853" w:name="_Toc226965746"/>
      <w:bookmarkStart w:id="854" w:name="_Toc226965829"/>
      <w:bookmarkStart w:id="855" w:name="_Toc150480794"/>
      <w:bookmarkStart w:id="856" w:name="_Toc520356217"/>
      <w:bookmarkStart w:id="857" w:name="_Toc195842921"/>
      <w:bookmarkStart w:id="858" w:name="_Toc226309800"/>
      <w:bookmarkStart w:id="859" w:name="_Toc127151556"/>
      <w:r>
        <w:rPr>
          <w:color w:val="auto"/>
          <w:sz w:val="24"/>
          <w:highlight w:val="none"/>
        </w:rPr>
        <w:t>1</w:t>
      </w:r>
      <w:r>
        <w:rPr>
          <w:color w:val="auto"/>
          <w:sz w:val="24"/>
          <w:szCs w:val="20"/>
          <w:highlight w:val="none"/>
        </w:rPr>
        <w:t xml:space="preserve">  </w:t>
      </w:r>
      <w:r>
        <w:rPr>
          <w:color w:val="auto"/>
          <w:sz w:val="24"/>
          <w:highlight w:val="none"/>
        </w:rPr>
        <w:t>投标</w:t>
      </w:r>
      <w:bookmarkEnd w:id="848"/>
      <w:bookmarkEnd w:id="849"/>
      <w:r>
        <w:rPr>
          <w:color w:val="auto"/>
          <w:sz w:val="24"/>
          <w:highlight w:val="none"/>
        </w:rPr>
        <w:t>书</w:t>
      </w:r>
      <w:bookmarkEnd w:id="850"/>
      <w:bookmarkEnd w:id="851"/>
      <w:bookmarkEnd w:id="852"/>
      <w:bookmarkEnd w:id="853"/>
      <w:bookmarkEnd w:id="854"/>
      <w:bookmarkEnd w:id="855"/>
      <w:bookmarkEnd w:id="856"/>
      <w:bookmarkEnd w:id="857"/>
      <w:bookmarkEnd w:id="858"/>
      <w:bookmarkEnd w:id="859"/>
      <w:r>
        <w:rPr>
          <w:color w:val="auto"/>
          <w:sz w:val="24"/>
          <w:szCs w:val="20"/>
          <w:highlight w:val="none"/>
        </w:rPr>
        <w:t>（实质性格式）</w:t>
      </w:r>
    </w:p>
    <w:p w14:paraId="770259A5">
      <w:pPr>
        <w:tabs>
          <w:tab w:val="left" w:pos="5580"/>
        </w:tabs>
        <w:spacing w:line="360" w:lineRule="auto"/>
        <w:rPr>
          <w:color w:val="auto"/>
          <w:sz w:val="24"/>
          <w:highlight w:val="none"/>
        </w:rPr>
      </w:pPr>
    </w:p>
    <w:p w14:paraId="4F06511A">
      <w:pPr>
        <w:spacing w:line="360" w:lineRule="auto"/>
        <w:jc w:val="center"/>
        <w:rPr>
          <w:b/>
          <w:color w:val="auto"/>
          <w:sz w:val="36"/>
          <w:szCs w:val="36"/>
          <w:highlight w:val="none"/>
        </w:rPr>
      </w:pPr>
      <w:r>
        <w:rPr>
          <w:rFonts w:hint="eastAsia"/>
          <w:b/>
          <w:color w:val="auto"/>
          <w:sz w:val="36"/>
          <w:szCs w:val="36"/>
          <w:highlight w:val="none"/>
        </w:rPr>
        <w:t>投标书</w:t>
      </w:r>
    </w:p>
    <w:p w14:paraId="69C98AC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4BC27DF3">
      <w:pPr>
        <w:tabs>
          <w:tab w:val="left" w:pos="5580"/>
        </w:tabs>
        <w:spacing w:line="360" w:lineRule="auto"/>
        <w:rPr>
          <w:color w:val="auto"/>
          <w:sz w:val="24"/>
          <w:szCs w:val="20"/>
          <w:highlight w:val="none"/>
        </w:rPr>
      </w:pPr>
    </w:p>
    <w:p w14:paraId="174CB96D">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w:t>
      </w:r>
      <w:r>
        <w:rPr>
          <w:rFonts w:hint="eastAsia"/>
          <w:color w:val="auto"/>
          <w:sz w:val="24"/>
          <w:szCs w:val="20"/>
          <w:highlight w:val="none"/>
        </w:rPr>
        <w:t>，</w:t>
      </w:r>
      <w:r>
        <w:rPr>
          <w:color w:val="auto"/>
          <w:sz w:val="24"/>
          <w:szCs w:val="20"/>
          <w:highlight w:val="none"/>
        </w:rPr>
        <w:t>包号</w:t>
      </w:r>
      <w:r>
        <w:rPr>
          <w:rFonts w:hint="eastAsia"/>
          <w:color w:val="auto"/>
          <w:sz w:val="24"/>
          <w:szCs w:val="20"/>
          <w:highlight w:val="none"/>
          <w:lang w:eastAsia="zh-CN"/>
        </w:rPr>
        <w:t>，</w:t>
      </w:r>
      <w:r>
        <w:rPr>
          <w:rFonts w:hint="eastAsia"/>
          <w:color w:val="auto"/>
          <w:sz w:val="24"/>
          <w:szCs w:val="20"/>
          <w:highlight w:val="none"/>
          <w:lang w:val="en-US" w:eastAsia="zh-CN"/>
        </w:rPr>
        <w:t>分包名称</w:t>
      </w:r>
      <w:r>
        <w:rPr>
          <w:color w:val="auto"/>
          <w:sz w:val="24"/>
          <w:szCs w:val="20"/>
          <w:highlight w:val="none"/>
        </w:rPr>
        <w:t>）组织的招标活动，并对此项目进行投标。</w:t>
      </w:r>
    </w:p>
    <w:p w14:paraId="5B04C56F">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1E4D8D5C">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4BC75E58">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63B0F864">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4BCEAA9C">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5F88EBA1">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18CF0C56">
      <w:pPr>
        <w:spacing w:line="360" w:lineRule="auto"/>
        <w:ind w:firstLine="480" w:firstLineChars="200"/>
        <w:rPr>
          <w:color w:val="auto"/>
          <w:sz w:val="24"/>
          <w:highlight w:val="none"/>
        </w:rPr>
      </w:pPr>
      <w:r>
        <w:rPr>
          <w:color w:val="auto"/>
          <w:sz w:val="24"/>
          <w:highlight w:val="none"/>
        </w:rPr>
        <w:t>与本投标有关的一切正式往来信函请寄：</w:t>
      </w:r>
    </w:p>
    <w:p w14:paraId="652E1051">
      <w:pPr>
        <w:tabs>
          <w:tab w:val="left" w:pos="5580"/>
        </w:tabs>
        <w:spacing w:line="360" w:lineRule="auto"/>
        <w:ind w:left="420"/>
        <w:rPr>
          <w:color w:val="auto"/>
          <w:sz w:val="24"/>
          <w:szCs w:val="20"/>
          <w:highlight w:val="none"/>
        </w:rPr>
      </w:pPr>
    </w:p>
    <w:p w14:paraId="202C3142">
      <w:pPr>
        <w:tabs>
          <w:tab w:val="left" w:pos="5580"/>
        </w:tabs>
        <w:spacing w:line="360" w:lineRule="auto"/>
        <w:ind w:left="420"/>
        <w:rPr>
          <w:color w:val="auto"/>
          <w:sz w:val="24"/>
          <w:szCs w:val="20"/>
          <w:highlight w:val="none"/>
        </w:rPr>
      </w:pPr>
      <w:r>
        <w:rPr>
          <w:color w:val="auto"/>
          <w:sz w:val="24"/>
          <w:szCs w:val="20"/>
          <w:highlight w:val="none"/>
        </w:rPr>
        <w:t>地址</w:t>
      </w:r>
      <w:r>
        <w:rPr>
          <w:rFonts w:hint="eastAsia"/>
          <w:color w:val="auto"/>
          <w:sz w:val="24"/>
          <w:szCs w:val="20"/>
          <w:highlight w:val="none"/>
        </w:rPr>
        <w:t>：</w:t>
      </w:r>
      <w:r>
        <w:rPr>
          <w:color w:val="auto"/>
          <w:sz w:val="24"/>
          <w:szCs w:val="20"/>
          <w:highlight w:val="none"/>
        </w:rPr>
        <w:t>_________________________     传真</w:t>
      </w:r>
      <w:r>
        <w:rPr>
          <w:rFonts w:hint="eastAsia"/>
          <w:color w:val="auto"/>
          <w:sz w:val="24"/>
          <w:szCs w:val="20"/>
          <w:highlight w:val="none"/>
        </w:rPr>
        <w:t>：</w:t>
      </w:r>
      <w:r>
        <w:rPr>
          <w:color w:val="auto"/>
          <w:sz w:val="24"/>
          <w:szCs w:val="20"/>
          <w:highlight w:val="none"/>
        </w:rPr>
        <w:t>____________________________</w:t>
      </w:r>
    </w:p>
    <w:p w14:paraId="72B2D13F">
      <w:pPr>
        <w:tabs>
          <w:tab w:val="left" w:pos="5580"/>
        </w:tabs>
        <w:spacing w:line="360" w:lineRule="auto"/>
        <w:ind w:left="420"/>
        <w:rPr>
          <w:color w:val="auto"/>
          <w:sz w:val="24"/>
          <w:szCs w:val="20"/>
          <w:highlight w:val="none"/>
        </w:rPr>
      </w:pPr>
      <w:r>
        <w:rPr>
          <w:color w:val="auto"/>
          <w:sz w:val="24"/>
          <w:szCs w:val="20"/>
          <w:highlight w:val="none"/>
        </w:rPr>
        <w:t>电话</w:t>
      </w:r>
      <w:r>
        <w:rPr>
          <w:rFonts w:hint="eastAsia"/>
          <w:color w:val="auto"/>
          <w:sz w:val="24"/>
          <w:szCs w:val="20"/>
          <w:highlight w:val="none"/>
        </w:rPr>
        <w:t>：</w:t>
      </w:r>
      <w:r>
        <w:rPr>
          <w:color w:val="auto"/>
          <w:sz w:val="24"/>
          <w:szCs w:val="20"/>
          <w:highlight w:val="none"/>
        </w:rPr>
        <w:t>_________________________     电子函件</w:t>
      </w:r>
      <w:r>
        <w:rPr>
          <w:rFonts w:hint="eastAsia"/>
          <w:color w:val="auto"/>
          <w:sz w:val="24"/>
          <w:szCs w:val="20"/>
          <w:highlight w:val="none"/>
        </w:rPr>
        <w:t>：</w:t>
      </w:r>
      <w:r>
        <w:rPr>
          <w:color w:val="auto"/>
          <w:sz w:val="24"/>
          <w:szCs w:val="20"/>
          <w:highlight w:val="none"/>
        </w:rPr>
        <w:t>________________________</w:t>
      </w:r>
    </w:p>
    <w:p w14:paraId="5879EFE6">
      <w:pPr>
        <w:tabs>
          <w:tab w:val="left" w:pos="5580"/>
        </w:tabs>
        <w:spacing w:line="360" w:lineRule="auto"/>
        <w:ind w:left="420"/>
        <w:rPr>
          <w:color w:val="auto"/>
          <w:sz w:val="24"/>
          <w:szCs w:val="20"/>
          <w:highlight w:val="none"/>
        </w:rPr>
      </w:pPr>
    </w:p>
    <w:p w14:paraId="51B8D225">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46EC56A8">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726F1677">
      <w:pPr>
        <w:tabs>
          <w:tab w:val="left" w:pos="5580"/>
        </w:tabs>
        <w:spacing w:line="360" w:lineRule="auto"/>
        <w:ind w:left="420"/>
        <w:rPr>
          <w:color w:val="auto"/>
          <w:sz w:val="24"/>
          <w:szCs w:val="20"/>
          <w:highlight w:val="none"/>
          <w:u w:val="single"/>
        </w:rPr>
      </w:pPr>
    </w:p>
    <w:p w14:paraId="79BA8E7E">
      <w:pPr>
        <w:widowControl/>
        <w:jc w:val="left"/>
        <w:rPr>
          <w:color w:val="auto"/>
          <w:sz w:val="24"/>
          <w:highlight w:val="none"/>
        </w:rPr>
      </w:pPr>
      <w:bookmarkStart w:id="860" w:name="_Hlt520356243"/>
      <w:bookmarkEnd w:id="860"/>
      <w:bookmarkStart w:id="861" w:name="_Hlt520355938"/>
      <w:bookmarkEnd w:id="861"/>
      <w:bookmarkStart w:id="862" w:name="_Toc305158825"/>
      <w:bookmarkStart w:id="863" w:name="_Toc480942350"/>
      <w:bookmarkStart w:id="864" w:name="_Toc265228395"/>
      <w:bookmarkStart w:id="865" w:name="_Toc264969247"/>
      <w:bookmarkStart w:id="866" w:name="_Toc305158899"/>
      <w:bookmarkStart w:id="867" w:name="_Toc226965747"/>
      <w:bookmarkStart w:id="868" w:name="_Ref467988705"/>
      <w:bookmarkStart w:id="869" w:name="_Toc520356218"/>
      <w:bookmarkStart w:id="870" w:name="_Toc226337253"/>
      <w:bookmarkStart w:id="871" w:name="_Toc150480795"/>
      <w:bookmarkStart w:id="872" w:name="_Toc195842922"/>
      <w:bookmarkStart w:id="873" w:name="_Toc226309801"/>
      <w:bookmarkStart w:id="874" w:name="_Toc127151557"/>
      <w:bookmarkStart w:id="875" w:name="_Toc142311059"/>
      <w:bookmarkStart w:id="876" w:name="_Toc226965830"/>
      <w:bookmarkStart w:id="877" w:name="_Toc150774762"/>
      <w:r>
        <w:rPr>
          <w:color w:val="auto"/>
          <w:sz w:val="24"/>
          <w:highlight w:val="none"/>
        </w:rPr>
        <w:br w:type="page"/>
      </w:r>
    </w:p>
    <w:p w14:paraId="5C17B6C5">
      <w:pPr>
        <w:spacing w:line="360" w:lineRule="auto"/>
        <w:outlineLvl w:val="2"/>
        <w:rPr>
          <w:color w:val="auto"/>
          <w:sz w:val="24"/>
          <w:highlight w:val="none"/>
        </w:rPr>
      </w:pPr>
      <w:r>
        <w:rPr>
          <w:color w:val="auto"/>
          <w:sz w:val="24"/>
          <w:highlight w:val="none"/>
        </w:rPr>
        <w:t>2  授权委托书（实质性格式）</w:t>
      </w:r>
    </w:p>
    <w:p w14:paraId="722C9642">
      <w:pPr>
        <w:spacing w:line="360" w:lineRule="exact"/>
        <w:jc w:val="center"/>
        <w:rPr>
          <w:rFonts w:ascii="宋体" w:hAnsi="宋体"/>
          <w:b/>
          <w:color w:val="auto"/>
          <w:sz w:val="36"/>
          <w:szCs w:val="36"/>
          <w:highlight w:val="none"/>
        </w:rPr>
      </w:pPr>
      <w:r>
        <w:rPr>
          <w:rFonts w:hint="eastAsia" w:ascii="宋体" w:hAnsi="宋体"/>
          <w:b/>
          <w:color w:val="auto"/>
          <w:sz w:val="36"/>
          <w:szCs w:val="36"/>
          <w:highlight w:val="none"/>
        </w:rPr>
        <w:t>授权委托书</w:t>
      </w:r>
    </w:p>
    <w:p w14:paraId="77876B69">
      <w:pPr>
        <w:spacing w:line="360" w:lineRule="auto"/>
        <w:ind w:firstLine="420"/>
        <w:rPr>
          <w:rFonts w:ascii="宋体" w:hAnsi="宋体"/>
          <w:color w:val="auto"/>
          <w:sz w:val="24"/>
          <w:szCs w:val="20"/>
          <w:highlight w:val="none"/>
        </w:rPr>
      </w:pPr>
    </w:p>
    <w:p w14:paraId="79D17608">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本人</w:t>
      </w:r>
      <w:r>
        <w:rPr>
          <w:rFonts w:ascii="宋体" w:hAnsi="宋体"/>
          <w:color w:val="auto"/>
          <w:sz w:val="24"/>
          <w:highlight w:val="none"/>
          <w:lang w:val="zh-CN"/>
        </w:rPr>
        <w:t>_______</w:t>
      </w:r>
      <w:r>
        <w:rPr>
          <w:rFonts w:ascii="宋体" w:hAnsi="宋体"/>
          <w:color w:val="auto"/>
          <w:sz w:val="24"/>
          <w:szCs w:val="20"/>
          <w:highlight w:val="none"/>
        </w:rPr>
        <w:t>（</w:t>
      </w:r>
      <w:r>
        <w:rPr>
          <w:rFonts w:hint="eastAsia" w:ascii="宋体" w:hAnsi="宋体"/>
          <w:color w:val="auto"/>
          <w:sz w:val="24"/>
          <w:szCs w:val="20"/>
          <w:highlight w:val="none"/>
        </w:rPr>
        <w:t>姓名</w:t>
      </w:r>
      <w:r>
        <w:rPr>
          <w:rFonts w:ascii="宋体" w:hAnsi="宋体"/>
          <w:color w:val="auto"/>
          <w:sz w:val="24"/>
          <w:szCs w:val="20"/>
          <w:highlight w:val="none"/>
        </w:rPr>
        <w:t>）</w:t>
      </w:r>
      <w:r>
        <w:rPr>
          <w:rFonts w:hint="eastAsia" w:ascii="宋体" w:hAnsi="宋体"/>
          <w:color w:val="auto"/>
          <w:sz w:val="24"/>
          <w:szCs w:val="20"/>
          <w:highlight w:val="none"/>
        </w:rPr>
        <w:t>系</w:t>
      </w:r>
      <w:r>
        <w:rPr>
          <w:rFonts w:ascii="宋体" w:hAnsi="宋体"/>
          <w:color w:val="auto"/>
          <w:sz w:val="24"/>
          <w:highlight w:val="none"/>
          <w:lang w:val="zh-CN"/>
        </w:rPr>
        <w:t>________________</w:t>
      </w:r>
      <w:r>
        <w:rPr>
          <w:rFonts w:ascii="宋体" w:hAnsi="宋体"/>
          <w:color w:val="auto"/>
          <w:sz w:val="24"/>
          <w:szCs w:val="20"/>
          <w:highlight w:val="none"/>
        </w:rPr>
        <w:t>（</w:t>
      </w:r>
      <w:r>
        <w:rPr>
          <w:rFonts w:hint="eastAsia" w:ascii="宋体" w:hAnsi="宋体"/>
          <w:color w:val="auto"/>
          <w:sz w:val="24"/>
          <w:szCs w:val="20"/>
          <w:highlight w:val="none"/>
        </w:rPr>
        <w:t>投标人</w:t>
      </w:r>
      <w:r>
        <w:rPr>
          <w:rFonts w:ascii="宋体" w:hAnsi="宋体"/>
          <w:color w:val="auto"/>
          <w:sz w:val="24"/>
          <w:szCs w:val="20"/>
          <w:highlight w:val="none"/>
        </w:rPr>
        <w:t>名称）</w:t>
      </w:r>
      <w:r>
        <w:rPr>
          <w:rFonts w:hint="eastAsia" w:ascii="宋体" w:hAnsi="宋体"/>
          <w:color w:val="auto"/>
          <w:sz w:val="24"/>
          <w:szCs w:val="20"/>
          <w:highlight w:val="none"/>
        </w:rPr>
        <w:t>的</w:t>
      </w:r>
      <w:r>
        <w:rPr>
          <w:rFonts w:ascii="宋体" w:hAnsi="宋体"/>
          <w:color w:val="auto"/>
          <w:sz w:val="24"/>
          <w:szCs w:val="20"/>
          <w:highlight w:val="none"/>
        </w:rPr>
        <w:t>法定代表人（</w:t>
      </w:r>
      <w:r>
        <w:rPr>
          <w:rFonts w:hint="eastAsia" w:ascii="宋体" w:hAnsi="宋体"/>
          <w:color w:val="auto"/>
          <w:sz w:val="24"/>
          <w:szCs w:val="20"/>
          <w:highlight w:val="none"/>
        </w:rPr>
        <w:t>单位</w:t>
      </w:r>
      <w:r>
        <w:rPr>
          <w:rFonts w:ascii="宋体" w:hAnsi="宋体"/>
          <w:color w:val="auto"/>
          <w:sz w:val="24"/>
          <w:szCs w:val="20"/>
          <w:highlight w:val="none"/>
        </w:rPr>
        <w:t>负责人）</w:t>
      </w:r>
      <w:r>
        <w:rPr>
          <w:rFonts w:hint="eastAsia" w:ascii="宋体" w:hAnsi="宋体"/>
          <w:color w:val="auto"/>
          <w:sz w:val="24"/>
          <w:szCs w:val="20"/>
          <w:highlight w:val="none"/>
        </w:rPr>
        <w:t>，</w:t>
      </w:r>
      <w:r>
        <w:rPr>
          <w:rFonts w:ascii="宋体" w:hAnsi="宋体"/>
          <w:color w:val="auto"/>
          <w:sz w:val="24"/>
          <w:szCs w:val="20"/>
          <w:highlight w:val="none"/>
        </w:rPr>
        <w:t>现委托</w:t>
      </w:r>
      <w:r>
        <w:rPr>
          <w:rFonts w:ascii="宋体" w:hAnsi="宋体"/>
          <w:color w:val="auto"/>
          <w:sz w:val="24"/>
          <w:highlight w:val="none"/>
          <w:lang w:val="zh-CN"/>
        </w:rPr>
        <w:t>_______</w:t>
      </w:r>
      <w:r>
        <w:rPr>
          <w:rFonts w:ascii="宋体" w:hAnsi="宋体"/>
          <w:color w:val="auto"/>
          <w:sz w:val="24"/>
          <w:szCs w:val="20"/>
          <w:highlight w:val="none"/>
        </w:rPr>
        <w:t>（</w:t>
      </w:r>
      <w:r>
        <w:rPr>
          <w:rFonts w:hint="eastAsia" w:ascii="宋体" w:hAnsi="宋体"/>
          <w:color w:val="auto"/>
          <w:sz w:val="24"/>
          <w:szCs w:val="20"/>
          <w:highlight w:val="none"/>
        </w:rPr>
        <w:t>姓名</w:t>
      </w:r>
      <w:r>
        <w:rPr>
          <w:rFonts w:ascii="宋体" w:hAnsi="宋体"/>
          <w:color w:val="auto"/>
          <w:sz w:val="24"/>
          <w:szCs w:val="20"/>
          <w:highlight w:val="none"/>
        </w:rPr>
        <w:t>）</w:t>
      </w:r>
      <w:r>
        <w:rPr>
          <w:rFonts w:hint="eastAsia" w:ascii="宋体" w:hAnsi="宋体"/>
          <w:color w:val="auto"/>
          <w:sz w:val="24"/>
          <w:szCs w:val="20"/>
          <w:highlight w:val="none"/>
        </w:rPr>
        <w:t>为</w:t>
      </w:r>
      <w:r>
        <w:rPr>
          <w:rFonts w:ascii="宋体" w:hAnsi="宋体"/>
          <w:color w:val="auto"/>
          <w:sz w:val="24"/>
          <w:szCs w:val="20"/>
          <w:highlight w:val="none"/>
        </w:rPr>
        <w:t>我方代理人。</w:t>
      </w:r>
      <w:r>
        <w:rPr>
          <w:rFonts w:hint="eastAsia" w:ascii="宋体" w:hAnsi="宋体"/>
          <w:color w:val="auto"/>
          <w:sz w:val="24"/>
          <w:szCs w:val="20"/>
          <w:highlight w:val="none"/>
        </w:rPr>
        <w:t>代理人根据</w:t>
      </w:r>
      <w:r>
        <w:rPr>
          <w:rFonts w:ascii="宋体" w:hAnsi="宋体"/>
          <w:color w:val="auto"/>
          <w:sz w:val="24"/>
          <w:szCs w:val="20"/>
          <w:highlight w:val="none"/>
        </w:rPr>
        <w:t>授权，以我方名义签署、澄清确认、递交、撤回、修改</w:t>
      </w:r>
      <w:r>
        <w:rPr>
          <w:rFonts w:ascii="宋体" w:hAnsi="宋体"/>
          <w:color w:val="auto"/>
          <w:sz w:val="24"/>
          <w:highlight w:val="none"/>
          <w:lang w:val="zh-CN"/>
        </w:rPr>
        <w:t>________________</w:t>
      </w:r>
      <w:r>
        <w:rPr>
          <w:rFonts w:ascii="宋体" w:hAnsi="宋体"/>
          <w:color w:val="auto"/>
          <w:sz w:val="24"/>
          <w:szCs w:val="20"/>
          <w:highlight w:val="none"/>
        </w:rPr>
        <w:t>（</w:t>
      </w:r>
      <w:r>
        <w:rPr>
          <w:color w:val="auto"/>
          <w:sz w:val="24"/>
          <w:szCs w:val="20"/>
          <w:highlight w:val="none"/>
        </w:rPr>
        <w:t>项目名称，项目编号</w:t>
      </w:r>
      <w:r>
        <w:rPr>
          <w:rFonts w:hint="eastAsia"/>
          <w:color w:val="auto"/>
          <w:sz w:val="24"/>
          <w:szCs w:val="20"/>
          <w:highlight w:val="none"/>
        </w:rPr>
        <w:t>，</w:t>
      </w:r>
      <w:r>
        <w:rPr>
          <w:color w:val="auto"/>
          <w:sz w:val="24"/>
          <w:szCs w:val="20"/>
          <w:highlight w:val="none"/>
        </w:rPr>
        <w:t>包号</w:t>
      </w:r>
      <w:r>
        <w:rPr>
          <w:rFonts w:hint="eastAsia"/>
          <w:color w:val="auto"/>
          <w:sz w:val="24"/>
          <w:szCs w:val="20"/>
          <w:highlight w:val="none"/>
          <w:lang w:eastAsia="zh-CN"/>
        </w:rPr>
        <w:t>，</w:t>
      </w:r>
      <w:r>
        <w:rPr>
          <w:rFonts w:hint="eastAsia"/>
          <w:color w:val="auto"/>
          <w:sz w:val="24"/>
          <w:szCs w:val="20"/>
          <w:highlight w:val="none"/>
          <w:lang w:val="en-US" w:eastAsia="zh-CN"/>
        </w:rPr>
        <w:t>分包名称</w:t>
      </w:r>
      <w:r>
        <w:rPr>
          <w:rFonts w:ascii="宋体" w:hAnsi="宋体"/>
          <w:color w:val="auto"/>
          <w:sz w:val="24"/>
          <w:szCs w:val="20"/>
          <w:highlight w:val="none"/>
        </w:rPr>
        <w:t>）</w:t>
      </w:r>
      <w:r>
        <w:rPr>
          <w:rFonts w:hint="eastAsia" w:ascii="宋体" w:hAnsi="宋体"/>
          <w:color w:val="auto"/>
          <w:sz w:val="24"/>
          <w:szCs w:val="20"/>
          <w:highlight w:val="none"/>
        </w:rPr>
        <w:t>投标</w:t>
      </w:r>
      <w:r>
        <w:rPr>
          <w:rFonts w:ascii="宋体" w:hAnsi="宋体"/>
          <w:color w:val="auto"/>
          <w:sz w:val="24"/>
          <w:szCs w:val="20"/>
          <w:highlight w:val="none"/>
        </w:rPr>
        <w:t>文件</w:t>
      </w:r>
      <w:r>
        <w:rPr>
          <w:rFonts w:hint="eastAsia" w:ascii="宋体" w:hAnsi="宋体"/>
          <w:color w:val="auto"/>
          <w:sz w:val="24"/>
          <w:szCs w:val="20"/>
          <w:highlight w:val="none"/>
        </w:rPr>
        <w:t>和</w:t>
      </w:r>
      <w:r>
        <w:rPr>
          <w:rFonts w:ascii="宋体" w:hAnsi="宋体"/>
          <w:color w:val="auto"/>
          <w:sz w:val="24"/>
          <w:szCs w:val="20"/>
          <w:highlight w:val="none"/>
        </w:rPr>
        <w:t>处理有关事宜，其法律后果由我方承担。</w:t>
      </w:r>
    </w:p>
    <w:p w14:paraId="3D04A3D4">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委托</w:t>
      </w:r>
      <w:r>
        <w:rPr>
          <w:rFonts w:ascii="宋体" w:hAnsi="宋体"/>
          <w:color w:val="auto"/>
          <w:sz w:val="24"/>
          <w:szCs w:val="20"/>
          <w:highlight w:val="none"/>
        </w:rPr>
        <w:t>期限：自本</w:t>
      </w:r>
      <w:r>
        <w:rPr>
          <w:rFonts w:hint="eastAsia" w:ascii="宋体" w:hAnsi="宋体"/>
          <w:color w:val="auto"/>
          <w:sz w:val="24"/>
          <w:szCs w:val="20"/>
          <w:highlight w:val="none"/>
        </w:rPr>
        <w:t>授权</w:t>
      </w:r>
      <w:r>
        <w:rPr>
          <w:rFonts w:ascii="宋体" w:hAnsi="宋体"/>
          <w:color w:val="auto"/>
          <w:sz w:val="24"/>
          <w:szCs w:val="20"/>
          <w:highlight w:val="none"/>
        </w:rPr>
        <w:t>委托书签署之日起至</w:t>
      </w:r>
      <w:r>
        <w:rPr>
          <w:rFonts w:hint="eastAsia" w:ascii="宋体" w:hAnsi="宋体"/>
          <w:color w:val="auto"/>
          <w:sz w:val="24"/>
          <w:szCs w:val="20"/>
          <w:highlight w:val="none"/>
        </w:rPr>
        <w:t>响应</w:t>
      </w:r>
      <w:r>
        <w:rPr>
          <w:rFonts w:ascii="宋体" w:hAnsi="宋体"/>
          <w:color w:val="auto"/>
          <w:sz w:val="24"/>
          <w:szCs w:val="20"/>
          <w:highlight w:val="none"/>
        </w:rPr>
        <w:t>有效期</w:t>
      </w:r>
      <w:r>
        <w:rPr>
          <w:rFonts w:hint="eastAsia" w:ascii="宋体" w:hAnsi="宋体"/>
          <w:color w:val="auto"/>
          <w:sz w:val="24"/>
          <w:szCs w:val="20"/>
          <w:highlight w:val="none"/>
        </w:rPr>
        <w:t>届满</w:t>
      </w:r>
      <w:r>
        <w:rPr>
          <w:rFonts w:ascii="宋体" w:hAnsi="宋体"/>
          <w:color w:val="auto"/>
          <w:sz w:val="24"/>
          <w:szCs w:val="20"/>
          <w:highlight w:val="none"/>
        </w:rPr>
        <w:t>之日止。</w:t>
      </w:r>
    </w:p>
    <w:p w14:paraId="4F1D3218">
      <w:pPr>
        <w:spacing w:line="360" w:lineRule="auto"/>
        <w:ind w:firstLine="420"/>
        <w:rPr>
          <w:rFonts w:ascii="宋体" w:hAnsi="宋体"/>
          <w:color w:val="auto"/>
          <w:sz w:val="24"/>
          <w:szCs w:val="20"/>
          <w:highlight w:val="none"/>
        </w:rPr>
      </w:pPr>
      <w:r>
        <w:rPr>
          <w:rFonts w:hint="eastAsia" w:ascii="宋体" w:hAnsi="宋体"/>
          <w:color w:val="auto"/>
          <w:sz w:val="24"/>
          <w:szCs w:val="20"/>
          <w:highlight w:val="none"/>
        </w:rPr>
        <w:t>代理人</w:t>
      </w:r>
      <w:r>
        <w:rPr>
          <w:rFonts w:ascii="宋体" w:hAnsi="宋体"/>
          <w:color w:val="auto"/>
          <w:sz w:val="24"/>
          <w:szCs w:val="20"/>
          <w:highlight w:val="none"/>
        </w:rPr>
        <w:t>无转委托权。</w:t>
      </w:r>
      <w:r>
        <w:rPr>
          <w:rFonts w:ascii="宋体" w:hAnsi="宋体"/>
          <w:color w:val="auto"/>
          <w:sz w:val="24"/>
          <w:szCs w:val="20"/>
          <w:highlight w:val="none"/>
        </w:rPr>
        <w:cr/>
      </w:r>
    </w:p>
    <w:p w14:paraId="54532AF8">
      <w:pPr>
        <w:spacing w:line="360" w:lineRule="auto"/>
        <w:rPr>
          <w:rFonts w:ascii="宋体" w:hAnsi="宋体"/>
          <w:color w:val="auto"/>
          <w:sz w:val="24"/>
          <w:highlight w:val="none"/>
          <w:lang w:val="zh-CN"/>
        </w:rPr>
      </w:pPr>
      <w:r>
        <w:rPr>
          <w:rFonts w:hint="eastAsia" w:ascii="宋体" w:hAnsi="宋体"/>
          <w:color w:val="auto"/>
          <w:sz w:val="24"/>
          <w:highlight w:val="none"/>
        </w:rPr>
        <w:t>投标人</w:t>
      </w:r>
      <w:r>
        <w:rPr>
          <w:rFonts w:ascii="宋体" w:hAnsi="宋体"/>
          <w:color w:val="auto"/>
          <w:sz w:val="24"/>
          <w:highlight w:val="none"/>
        </w:rPr>
        <w:t>名称（加盖公章）</w:t>
      </w:r>
      <w:r>
        <w:rPr>
          <w:rFonts w:ascii="宋体" w:hAnsi="宋体"/>
          <w:color w:val="auto"/>
          <w:sz w:val="24"/>
          <w:highlight w:val="none"/>
          <w:lang w:val="zh-CN"/>
        </w:rPr>
        <w:t>：________________</w:t>
      </w:r>
    </w:p>
    <w:p w14:paraId="24B049EB">
      <w:pPr>
        <w:spacing w:line="360" w:lineRule="auto"/>
        <w:rPr>
          <w:rFonts w:ascii="宋体" w:hAnsi="宋体"/>
          <w:color w:val="auto"/>
          <w:sz w:val="24"/>
          <w:szCs w:val="20"/>
          <w:highlight w:val="none"/>
        </w:rPr>
      </w:pPr>
      <w:r>
        <w:rPr>
          <w:rFonts w:ascii="宋体" w:hAnsi="宋体"/>
          <w:color w:val="auto"/>
          <w:sz w:val="24"/>
          <w:szCs w:val="20"/>
          <w:highlight w:val="none"/>
        </w:rPr>
        <w:t>法定代表人（单位负责人）（签字</w:t>
      </w:r>
      <w:r>
        <w:rPr>
          <w:rFonts w:hint="eastAsia" w:ascii="宋体" w:hAnsi="宋体"/>
          <w:color w:val="auto"/>
          <w:sz w:val="24"/>
          <w:szCs w:val="20"/>
          <w:highlight w:val="none"/>
        </w:rPr>
        <w:t>或签章）</w:t>
      </w:r>
      <w:r>
        <w:rPr>
          <w:rFonts w:ascii="宋体" w:hAnsi="宋体"/>
          <w:color w:val="auto"/>
          <w:sz w:val="24"/>
          <w:szCs w:val="20"/>
          <w:highlight w:val="none"/>
        </w:rPr>
        <w:t>：</w:t>
      </w:r>
      <w:r>
        <w:rPr>
          <w:rFonts w:ascii="宋体" w:hAnsi="宋体"/>
          <w:color w:val="auto"/>
          <w:sz w:val="24"/>
          <w:highlight w:val="none"/>
          <w:lang w:val="zh-CN"/>
        </w:rPr>
        <w:t>________________</w:t>
      </w:r>
    </w:p>
    <w:p w14:paraId="0DA4D7B1">
      <w:pPr>
        <w:autoSpaceDE w:val="0"/>
        <w:autoSpaceDN w:val="0"/>
        <w:adjustRightInd w:val="0"/>
        <w:snapToGrid w:val="0"/>
        <w:spacing w:line="360" w:lineRule="auto"/>
        <w:rPr>
          <w:rFonts w:ascii="宋体" w:hAnsi="宋体"/>
          <w:color w:val="auto"/>
          <w:sz w:val="24"/>
          <w:highlight w:val="none"/>
          <w:lang w:val="zh-CN"/>
        </w:rPr>
      </w:pPr>
      <w:r>
        <w:rPr>
          <w:rFonts w:hint="eastAsia" w:ascii="宋体" w:hAnsi="宋体"/>
          <w:color w:val="auto"/>
          <w:sz w:val="24"/>
          <w:highlight w:val="none"/>
        </w:rPr>
        <w:t>委托代理</w:t>
      </w:r>
      <w:r>
        <w:rPr>
          <w:rFonts w:ascii="宋体" w:hAnsi="宋体"/>
          <w:color w:val="auto"/>
          <w:sz w:val="24"/>
          <w:highlight w:val="none"/>
        </w:rPr>
        <w:t>人</w:t>
      </w:r>
      <w:r>
        <w:rPr>
          <w:rFonts w:ascii="宋体" w:hAnsi="宋体"/>
          <w:color w:val="auto"/>
          <w:sz w:val="24"/>
          <w:szCs w:val="20"/>
          <w:highlight w:val="none"/>
        </w:rPr>
        <w:t>（签字</w:t>
      </w:r>
      <w:r>
        <w:rPr>
          <w:rFonts w:hint="eastAsia" w:ascii="宋体" w:hAnsi="宋体"/>
          <w:color w:val="auto"/>
          <w:sz w:val="24"/>
          <w:szCs w:val="20"/>
          <w:highlight w:val="none"/>
        </w:rPr>
        <w:t>或签章）</w:t>
      </w:r>
      <w:r>
        <w:rPr>
          <w:rFonts w:ascii="宋体" w:hAnsi="宋体"/>
          <w:color w:val="auto"/>
          <w:sz w:val="24"/>
          <w:highlight w:val="none"/>
        </w:rPr>
        <w:t>：</w:t>
      </w:r>
      <w:r>
        <w:rPr>
          <w:rFonts w:ascii="宋体" w:hAnsi="宋体"/>
          <w:color w:val="auto"/>
          <w:sz w:val="24"/>
          <w:highlight w:val="none"/>
          <w:lang w:val="zh-CN"/>
        </w:rPr>
        <w:t>________________</w:t>
      </w:r>
    </w:p>
    <w:p w14:paraId="52AC7059">
      <w:pPr>
        <w:autoSpaceDE w:val="0"/>
        <w:autoSpaceDN w:val="0"/>
        <w:adjustRightInd w:val="0"/>
        <w:snapToGrid w:val="0"/>
        <w:spacing w:line="360" w:lineRule="auto"/>
        <w:rPr>
          <w:rFonts w:ascii="宋体" w:hAnsi="宋体"/>
          <w:color w:val="auto"/>
          <w:sz w:val="24"/>
          <w:highlight w:val="none"/>
          <w:lang w:val="zh-CN"/>
        </w:rPr>
      </w:pPr>
      <w:r>
        <w:rPr>
          <w:rFonts w:ascii="宋体" w:hAnsi="宋体"/>
          <w:color w:val="auto"/>
          <w:sz w:val="24"/>
          <w:highlight w:val="none"/>
        </w:rPr>
        <w:t>日期：_____年______月______日</w:t>
      </w:r>
    </w:p>
    <w:p w14:paraId="75222195">
      <w:pPr>
        <w:tabs>
          <w:tab w:val="left" w:pos="5580"/>
        </w:tabs>
        <w:spacing w:line="360" w:lineRule="auto"/>
        <w:ind w:firstLine="480" w:firstLineChars="200"/>
        <w:rPr>
          <w:rFonts w:ascii="宋体" w:hAnsi="宋体"/>
          <w:color w:val="auto"/>
          <w:sz w:val="24"/>
          <w:szCs w:val="20"/>
          <w:highlight w:val="none"/>
        </w:rPr>
      </w:pPr>
    </w:p>
    <w:p w14:paraId="145EB585">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附：</w:t>
      </w:r>
      <w:r>
        <w:rPr>
          <w:rFonts w:ascii="宋体" w:hAnsi="宋体"/>
          <w:color w:val="auto"/>
          <w:sz w:val="24"/>
          <w:szCs w:val="20"/>
          <w:highlight w:val="none"/>
        </w:rPr>
        <w:t>法定代表人</w:t>
      </w:r>
      <w:r>
        <w:rPr>
          <w:rFonts w:hint="eastAsia" w:ascii="宋体" w:hAnsi="宋体"/>
          <w:color w:val="auto"/>
          <w:sz w:val="24"/>
          <w:szCs w:val="20"/>
          <w:highlight w:val="none"/>
        </w:rPr>
        <w:t>及委托代理人身份证明文件电子件</w:t>
      </w:r>
      <w:r>
        <w:rPr>
          <w:rFonts w:ascii="宋体" w:hAnsi="宋体"/>
          <w:color w:val="auto"/>
          <w:sz w:val="24"/>
          <w:szCs w:val="20"/>
          <w:highlight w:val="none"/>
        </w:rPr>
        <w:t>：</w:t>
      </w:r>
    </w:p>
    <w:tbl>
      <w:tblPr>
        <w:tblStyle w:val="46"/>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3DFD3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0" w:hRule="atLeast"/>
        </w:trPr>
        <w:tc>
          <w:tcPr>
            <w:tcW w:w="9209" w:type="dxa"/>
          </w:tcPr>
          <w:p w14:paraId="1596DE36">
            <w:pPr>
              <w:tabs>
                <w:tab w:val="left" w:pos="5580"/>
              </w:tabs>
              <w:spacing w:line="360" w:lineRule="auto"/>
              <w:jc w:val="left"/>
              <w:rPr>
                <w:rFonts w:ascii="宋体" w:hAnsi="宋体"/>
                <w:color w:val="auto"/>
                <w:sz w:val="24"/>
                <w:szCs w:val="20"/>
                <w:highlight w:val="none"/>
              </w:rPr>
            </w:pPr>
          </w:p>
        </w:tc>
      </w:tr>
    </w:tbl>
    <w:p w14:paraId="4EDD9506">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说明</w:t>
      </w:r>
      <w:r>
        <w:rPr>
          <w:rFonts w:ascii="宋体" w:hAnsi="宋体"/>
          <w:color w:val="auto"/>
          <w:sz w:val="24"/>
          <w:szCs w:val="20"/>
          <w:highlight w:val="none"/>
        </w:rPr>
        <w:t>：</w:t>
      </w:r>
    </w:p>
    <w:p w14:paraId="305D260F">
      <w:pPr>
        <w:tabs>
          <w:tab w:val="left" w:pos="5580"/>
        </w:tabs>
        <w:spacing w:line="360" w:lineRule="auto"/>
        <w:jc w:val="left"/>
        <w:rPr>
          <w:rFonts w:ascii="宋体" w:hAnsi="宋体"/>
          <w:color w:val="auto"/>
          <w:sz w:val="24"/>
          <w:szCs w:val="20"/>
          <w:highlight w:val="none"/>
        </w:rPr>
      </w:pPr>
      <w:r>
        <w:rPr>
          <w:rFonts w:ascii="宋体" w:hAnsi="宋体"/>
          <w:color w:val="auto"/>
          <w:sz w:val="24"/>
          <w:szCs w:val="20"/>
          <w:highlight w:val="none"/>
        </w:rPr>
        <w:t>1.若</w:t>
      </w:r>
      <w:r>
        <w:rPr>
          <w:rFonts w:hint="eastAsia" w:ascii="宋体" w:hAnsi="宋体"/>
          <w:color w:val="auto"/>
          <w:sz w:val="24"/>
          <w:szCs w:val="20"/>
          <w:highlight w:val="none"/>
        </w:rPr>
        <w:t>供应商</w:t>
      </w:r>
      <w:r>
        <w:rPr>
          <w:rFonts w:ascii="宋体" w:hAnsi="宋体"/>
          <w:color w:val="auto"/>
          <w:sz w:val="24"/>
          <w:szCs w:val="20"/>
          <w:highlight w:val="none"/>
        </w:rPr>
        <w:t>为事业单位或其他组织或分支机构</w:t>
      </w:r>
      <w:r>
        <w:rPr>
          <w:rFonts w:hint="eastAsia" w:ascii="宋体" w:hAnsi="宋体"/>
          <w:color w:val="auto"/>
          <w:sz w:val="24"/>
          <w:szCs w:val="20"/>
          <w:highlight w:val="none"/>
        </w:rPr>
        <w:t>，则法定代表人（单位负责人）处的签署人可为单位负责人。</w:t>
      </w:r>
    </w:p>
    <w:p w14:paraId="73CAC368">
      <w:pPr>
        <w:tabs>
          <w:tab w:val="left" w:pos="5580"/>
        </w:tabs>
        <w:spacing w:line="360" w:lineRule="auto"/>
        <w:jc w:val="left"/>
        <w:rPr>
          <w:rFonts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若</w:t>
      </w:r>
      <w:r>
        <w:rPr>
          <w:rFonts w:hint="eastAsia" w:ascii="宋体" w:hAnsi="宋体"/>
          <w:color w:val="auto"/>
          <w:sz w:val="24"/>
          <w:szCs w:val="20"/>
          <w:highlight w:val="none"/>
        </w:rPr>
        <w:t>投标</w:t>
      </w:r>
      <w:r>
        <w:rPr>
          <w:rFonts w:ascii="宋体" w:hAnsi="宋体"/>
          <w:color w:val="auto"/>
          <w:sz w:val="24"/>
          <w:szCs w:val="20"/>
          <w:highlight w:val="none"/>
        </w:rPr>
        <w:t>文件中签字之处均为法定代表人（单位负责人）本人签署，则可不提供本《</w:t>
      </w:r>
      <w:r>
        <w:rPr>
          <w:rFonts w:hint="eastAsia" w:ascii="宋体" w:hAnsi="宋体"/>
          <w:color w:val="auto"/>
          <w:sz w:val="24"/>
          <w:szCs w:val="20"/>
          <w:highlight w:val="none"/>
        </w:rPr>
        <w:t>授权委托书</w:t>
      </w:r>
      <w:r>
        <w:rPr>
          <w:rFonts w:ascii="宋体" w:hAnsi="宋体"/>
          <w:color w:val="auto"/>
          <w:sz w:val="24"/>
          <w:szCs w:val="20"/>
          <w:highlight w:val="none"/>
        </w:rPr>
        <w:t>》，但须提供</w:t>
      </w:r>
      <w:r>
        <w:rPr>
          <w:rFonts w:hint="eastAsia" w:ascii="宋体" w:hAnsi="宋体"/>
          <w:color w:val="auto"/>
          <w:sz w:val="24"/>
          <w:szCs w:val="20"/>
          <w:highlight w:val="none"/>
        </w:rPr>
        <w:t>《</w:t>
      </w:r>
      <w:r>
        <w:rPr>
          <w:rFonts w:ascii="宋体" w:hAnsi="宋体"/>
          <w:color w:val="auto"/>
          <w:sz w:val="24"/>
          <w:szCs w:val="20"/>
          <w:highlight w:val="none"/>
        </w:rPr>
        <w:t>法定代表人（单位负责人）身份证</w:t>
      </w:r>
      <w:r>
        <w:rPr>
          <w:rFonts w:hint="eastAsia" w:ascii="宋体" w:hAnsi="宋体"/>
          <w:color w:val="auto"/>
          <w:sz w:val="24"/>
          <w:szCs w:val="20"/>
          <w:highlight w:val="none"/>
        </w:rPr>
        <w:t>明》；否则，不需要提供《法定代表人（单位负责人）身份证明》</w:t>
      </w:r>
      <w:r>
        <w:rPr>
          <w:rFonts w:ascii="宋体" w:hAnsi="宋体"/>
          <w:color w:val="auto"/>
          <w:sz w:val="24"/>
          <w:szCs w:val="20"/>
          <w:highlight w:val="none"/>
        </w:rPr>
        <w:t>。</w:t>
      </w:r>
    </w:p>
    <w:p w14:paraId="7F429827">
      <w:pPr>
        <w:tabs>
          <w:tab w:val="left" w:pos="5580"/>
        </w:tabs>
        <w:spacing w:line="360" w:lineRule="auto"/>
        <w:jc w:val="left"/>
        <w:rPr>
          <w:rFonts w:ascii="宋体" w:hAnsi="宋体"/>
          <w:color w:val="auto"/>
          <w:sz w:val="24"/>
          <w:szCs w:val="20"/>
          <w:highlight w:val="none"/>
        </w:rPr>
      </w:pPr>
      <w:r>
        <w:rPr>
          <w:rFonts w:ascii="宋体" w:hAnsi="宋体"/>
          <w:color w:val="auto"/>
          <w:sz w:val="24"/>
          <w:szCs w:val="20"/>
          <w:highlight w:val="none"/>
        </w:rPr>
        <w:t>3.</w:t>
      </w:r>
      <w:r>
        <w:rPr>
          <w:rFonts w:hint="eastAsia" w:ascii="宋体" w:hAnsi="宋体"/>
          <w:color w:val="auto"/>
          <w:sz w:val="24"/>
          <w:szCs w:val="20"/>
          <w:highlight w:val="none"/>
        </w:rPr>
        <w:t>投标人为自然人的情形，可不提供本</w:t>
      </w:r>
      <w:r>
        <w:rPr>
          <w:rFonts w:ascii="宋体" w:hAnsi="宋体"/>
          <w:color w:val="auto"/>
          <w:sz w:val="24"/>
          <w:szCs w:val="20"/>
          <w:highlight w:val="none"/>
        </w:rPr>
        <w:t>《</w:t>
      </w:r>
      <w:r>
        <w:rPr>
          <w:rFonts w:hint="eastAsia" w:ascii="宋体" w:hAnsi="宋体"/>
          <w:color w:val="auto"/>
          <w:sz w:val="24"/>
          <w:szCs w:val="20"/>
          <w:highlight w:val="none"/>
        </w:rPr>
        <w:t>授权委托书</w:t>
      </w:r>
      <w:r>
        <w:rPr>
          <w:rFonts w:ascii="宋体" w:hAnsi="宋体"/>
          <w:color w:val="auto"/>
          <w:sz w:val="24"/>
          <w:szCs w:val="20"/>
          <w:highlight w:val="none"/>
        </w:rPr>
        <w:t>》</w:t>
      </w:r>
      <w:r>
        <w:rPr>
          <w:rFonts w:hint="eastAsia" w:ascii="宋体" w:hAnsi="宋体"/>
          <w:color w:val="auto"/>
          <w:sz w:val="24"/>
          <w:szCs w:val="20"/>
          <w:highlight w:val="none"/>
        </w:rPr>
        <w:t>。</w:t>
      </w:r>
    </w:p>
    <w:p w14:paraId="6635AB19">
      <w:pPr>
        <w:tabs>
          <w:tab w:val="left" w:pos="5580"/>
        </w:tabs>
        <w:spacing w:line="360" w:lineRule="auto"/>
        <w:jc w:val="center"/>
        <w:rPr>
          <w:rFonts w:ascii="宋体" w:hAnsi="宋体"/>
          <w:b/>
          <w:color w:val="auto"/>
          <w:sz w:val="36"/>
          <w:szCs w:val="36"/>
          <w:highlight w:val="none"/>
        </w:rPr>
      </w:pPr>
      <w:r>
        <w:rPr>
          <w:rFonts w:hint="eastAsia" w:ascii="宋体" w:hAnsi="宋体"/>
          <w:color w:val="auto"/>
          <w:sz w:val="24"/>
          <w:szCs w:val="20"/>
          <w:highlight w:val="none"/>
        </w:rPr>
        <w:t>4.供应商应随本《授权委托书》同时提供法定代表人（单位负责人）及委托代理人的有效身份证</w:t>
      </w:r>
      <w:r>
        <w:rPr>
          <w:rFonts w:hint="eastAsia" w:ascii="宋体" w:hAnsi="宋体"/>
          <w:color w:val="auto"/>
          <w:sz w:val="24"/>
          <w:szCs w:val="20"/>
          <w:highlight w:val="none"/>
          <w:lang w:val="en-US" w:eastAsia="zh-CN"/>
        </w:rPr>
        <w:t>或</w:t>
      </w:r>
      <w:r>
        <w:rPr>
          <w:rFonts w:hint="eastAsia" w:ascii="宋体" w:hAnsi="宋体"/>
          <w:color w:val="auto"/>
          <w:sz w:val="24"/>
          <w:szCs w:val="20"/>
          <w:highlight w:val="none"/>
        </w:rPr>
        <w:t>护照等身份证明文件电子件。提供身份证的，应同时提供身份证双面电子件。</w:t>
      </w:r>
      <w:r>
        <w:rPr>
          <w:rFonts w:ascii="宋体" w:hAnsi="宋体"/>
          <w:color w:val="auto"/>
          <w:sz w:val="30"/>
          <w:szCs w:val="30"/>
          <w:highlight w:val="none"/>
        </w:rPr>
        <w:br w:type="page"/>
      </w:r>
      <w:r>
        <w:rPr>
          <w:rFonts w:ascii="宋体" w:hAnsi="宋体"/>
          <w:b/>
          <w:color w:val="auto"/>
          <w:sz w:val="36"/>
          <w:szCs w:val="36"/>
          <w:highlight w:val="none"/>
        </w:rPr>
        <w:t>法定代表人（单位负责人）身份证明</w:t>
      </w:r>
    </w:p>
    <w:p w14:paraId="5CCE1B53">
      <w:pPr>
        <w:kinsoku w:val="0"/>
        <w:overflowPunct w:val="0"/>
        <w:spacing w:line="200" w:lineRule="exact"/>
        <w:rPr>
          <w:rFonts w:ascii="宋体" w:hAnsi="宋体"/>
          <w:color w:val="auto"/>
          <w:sz w:val="20"/>
          <w:szCs w:val="20"/>
          <w:highlight w:val="none"/>
        </w:rPr>
      </w:pPr>
    </w:p>
    <w:p w14:paraId="04ED5454">
      <w:pPr>
        <w:tabs>
          <w:tab w:val="left" w:pos="5580"/>
        </w:tabs>
        <w:spacing w:line="360" w:lineRule="auto"/>
        <w:rPr>
          <w:rFonts w:ascii="宋体" w:hAnsi="宋体"/>
          <w:color w:val="auto"/>
          <w:sz w:val="24"/>
          <w:highlight w:val="none"/>
        </w:rPr>
      </w:pPr>
      <w:r>
        <w:rPr>
          <w:rFonts w:ascii="宋体" w:hAnsi="宋体"/>
          <w:color w:val="auto"/>
          <w:sz w:val="24"/>
          <w:highlight w:val="none"/>
        </w:rPr>
        <w:t>致：</w:t>
      </w:r>
      <w:r>
        <w:rPr>
          <w:rFonts w:ascii="宋体" w:hAnsi="宋体"/>
          <w:color w:val="auto"/>
          <w:sz w:val="24"/>
          <w:highlight w:val="none"/>
          <w:u w:val="single"/>
        </w:rPr>
        <w:t>（</w:t>
      </w:r>
      <w:r>
        <w:rPr>
          <w:rFonts w:hint="eastAsia" w:ascii="宋体" w:hAnsi="宋体"/>
          <w:color w:val="auto"/>
          <w:sz w:val="24"/>
          <w:highlight w:val="none"/>
          <w:u w:val="single"/>
        </w:rPr>
        <w:t>采购人或</w:t>
      </w:r>
      <w:r>
        <w:rPr>
          <w:rFonts w:ascii="宋体" w:hAnsi="宋体"/>
          <w:color w:val="auto"/>
          <w:sz w:val="24"/>
          <w:highlight w:val="none"/>
          <w:u w:val="single"/>
        </w:rPr>
        <w:t>采购代理机构）</w:t>
      </w:r>
    </w:p>
    <w:p w14:paraId="429B163F">
      <w:pPr>
        <w:pStyle w:val="18"/>
        <w:tabs>
          <w:tab w:val="left" w:pos="2412"/>
          <w:tab w:val="left" w:pos="3883"/>
          <w:tab w:val="left" w:pos="5352"/>
          <w:tab w:val="left" w:pos="6821"/>
        </w:tabs>
        <w:kinsoku w:val="0"/>
        <w:overflowPunct w:val="0"/>
        <w:spacing w:line="335" w:lineRule="exact"/>
        <w:ind w:firstLine="480" w:firstLineChars="200"/>
        <w:rPr>
          <w:color w:val="auto"/>
          <w:highlight w:val="none"/>
        </w:rPr>
      </w:pPr>
      <w:r>
        <w:rPr>
          <w:rFonts w:hint="eastAsia"/>
          <w:color w:val="auto"/>
          <w:highlight w:val="none"/>
        </w:rPr>
        <w:t>兹证明，</w:t>
      </w:r>
    </w:p>
    <w:p w14:paraId="153E9E3A">
      <w:pPr>
        <w:pStyle w:val="18"/>
        <w:tabs>
          <w:tab w:val="left" w:pos="1690"/>
          <w:tab w:val="left" w:pos="3400"/>
          <w:tab w:val="left" w:pos="5110"/>
          <w:tab w:val="left" w:pos="6821"/>
        </w:tabs>
        <w:kinsoku w:val="0"/>
        <w:overflowPunct w:val="0"/>
        <w:spacing w:line="335" w:lineRule="exact"/>
        <w:rPr>
          <w:color w:val="auto"/>
          <w:highlight w:val="none"/>
        </w:rPr>
      </w:pPr>
      <w:r>
        <w:rPr>
          <w:color w:val="auto"/>
          <w:highlight w:val="none"/>
        </w:rPr>
        <w:t>姓名</w:t>
      </w:r>
      <w:r>
        <w:rPr>
          <w:rFonts w:hint="eastAsia"/>
          <w:color w:val="auto"/>
          <w:highlight w:val="none"/>
        </w:rPr>
        <w:t>：</w:t>
      </w:r>
      <w:r>
        <w:rPr>
          <w:color w:val="auto"/>
          <w:highlight w:val="none"/>
        </w:rPr>
        <w:t>____性别：____年龄：____职务：____</w:t>
      </w:r>
    </w:p>
    <w:p w14:paraId="17D31CE5">
      <w:pPr>
        <w:pStyle w:val="18"/>
        <w:tabs>
          <w:tab w:val="left" w:pos="2412"/>
          <w:tab w:val="left" w:pos="3883"/>
          <w:tab w:val="left" w:pos="5352"/>
          <w:tab w:val="left" w:pos="6821"/>
        </w:tabs>
        <w:kinsoku w:val="0"/>
        <w:overflowPunct w:val="0"/>
        <w:spacing w:line="335" w:lineRule="exact"/>
        <w:rPr>
          <w:color w:val="auto"/>
          <w:highlight w:val="none"/>
        </w:rPr>
      </w:pPr>
    </w:p>
    <w:p w14:paraId="35427481">
      <w:pPr>
        <w:pStyle w:val="18"/>
        <w:tabs>
          <w:tab w:val="left" w:pos="2250"/>
          <w:tab w:val="left" w:pos="2412"/>
          <w:tab w:val="left" w:pos="3883"/>
          <w:tab w:val="left" w:pos="5352"/>
          <w:tab w:val="left" w:pos="6821"/>
          <w:tab w:val="clear" w:pos="567"/>
        </w:tabs>
        <w:kinsoku w:val="0"/>
        <w:overflowPunct w:val="0"/>
        <w:spacing w:line="335" w:lineRule="exact"/>
        <w:rPr>
          <w:color w:val="auto"/>
          <w:highlight w:val="none"/>
        </w:rPr>
      </w:pPr>
      <w:r>
        <w:rPr>
          <w:color w:val="auto"/>
          <w:highlight w:val="none"/>
        </w:rPr>
        <w:t>系</w:t>
      </w:r>
      <w:r>
        <w:rPr>
          <w:color w:val="auto"/>
          <w:highlight w:val="none"/>
          <w:u w:val="single"/>
        </w:rPr>
        <w:tab/>
      </w:r>
      <w:r>
        <w:rPr>
          <w:color w:val="auto"/>
          <w:highlight w:val="none"/>
        </w:rPr>
        <w:t>（</w:t>
      </w:r>
      <w:r>
        <w:rPr>
          <w:rFonts w:hint="eastAsia"/>
          <w:color w:val="auto"/>
          <w:highlight w:val="none"/>
        </w:rPr>
        <w:t>投标人</w:t>
      </w:r>
      <w:r>
        <w:rPr>
          <w:color w:val="auto"/>
          <w:highlight w:val="none"/>
        </w:rPr>
        <w:t>名称）的法定代表人（单位负责人）。</w:t>
      </w:r>
    </w:p>
    <w:p w14:paraId="3B1946AC">
      <w:pPr>
        <w:pStyle w:val="18"/>
        <w:tabs>
          <w:tab w:val="left" w:pos="2412"/>
          <w:tab w:val="left" w:pos="3883"/>
          <w:tab w:val="left" w:pos="5352"/>
          <w:tab w:val="left" w:pos="6821"/>
        </w:tabs>
        <w:kinsoku w:val="0"/>
        <w:overflowPunct w:val="0"/>
        <w:spacing w:line="335" w:lineRule="exact"/>
        <w:rPr>
          <w:color w:val="auto"/>
          <w:highlight w:val="none"/>
        </w:rPr>
      </w:pPr>
    </w:p>
    <w:p w14:paraId="67A21571">
      <w:pPr>
        <w:pStyle w:val="18"/>
        <w:tabs>
          <w:tab w:val="left" w:pos="2412"/>
          <w:tab w:val="left" w:pos="3883"/>
          <w:tab w:val="left" w:pos="5352"/>
          <w:tab w:val="left" w:pos="6821"/>
        </w:tabs>
        <w:kinsoku w:val="0"/>
        <w:overflowPunct w:val="0"/>
        <w:spacing w:line="335" w:lineRule="exact"/>
        <w:rPr>
          <w:color w:val="auto"/>
          <w:highlight w:val="none"/>
        </w:rPr>
      </w:pPr>
    </w:p>
    <w:p w14:paraId="4C9A9E42">
      <w:pPr>
        <w:pStyle w:val="18"/>
        <w:tabs>
          <w:tab w:val="left" w:pos="2412"/>
          <w:tab w:val="left" w:pos="3883"/>
          <w:tab w:val="left" w:pos="5352"/>
          <w:tab w:val="left" w:pos="6821"/>
        </w:tabs>
        <w:kinsoku w:val="0"/>
        <w:overflowPunct w:val="0"/>
        <w:spacing w:line="335" w:lineRule="exact"/>
        <w:rPr>
          <w:color w:val="auto"/>
          <w:highlight w:val="none"/>
        </w:rPr>
      </w:pPr>
    </w:p>
    <w:p w14:paraId="3BA7BFC1">
      <w:pPr>
        <w:pStyle w:val="18"/>
        <w:kinsoku w:val="0"/>
        <w:overflowPunct w:val="0"/>
        <w:spacing w:line="583" w:lineRule="auto"/>
        <w:ind w:right="-46"/>
        <w:rPr>
          <w:color w:val="auto"/>
          <w:spacing w:val="-3"/>
          <w:highlight w:val="none"/>
        </w:rPr>
      </w:pPr>
      <w:r>
        <w:rPr>
          <w:color w:val="auto"/>
          <w:highlight w:val="none"/>
        </w:rPr>
        <w:t>附：</w:t>
      </w:r>
      <w:r>
        <w:rPr>
          <w:color w:val="auto"/>
          <w:spacing w:val="-3"/>
          <w:highlight w:val="none"/>
        </w:rPr>
        <w:t>法</w:t>
      </w:r>
      <w:r>
        <w:rPr>
          <w:color w:val="auto"/>
          <w:highlight w:val="none"/>
        </w:rPr>
        <w:t>定</w:t>
      </w:r>
      <w:r>
        <w:rPr>
          <w:color w:val="auto"/>
          <w:spacing w:val="-3"/>
          <w:highlight w:val="none"/>
        </w:rPr>
        <w:t>代</w:t>
      </w:r>
      <w:r>
        <w:rPr>
          <w:color w:val="auto"/>
          <w:highlight w:val="none"/>
        </w:rPr>
        <w:t>表</w:t>
      </w:r>
      <w:r>
        <w:rPr>
          <w:color w:val="auto"/>
          <w:spacing w:val="-3"/>
          <w:highlight w:val="none"/>
        </w:rPr>
        <w:t>人</w:t>
      </w:r>
      <w:r>
        <w:rPr>
          <w:color w:val="auto"/>
          <w:highlight w:val="none"/>
        </w:rPr>
        <w:t>（</w:t>
      </w:r>
      <w:r>
        <w:rPr>
          <w:color w:val="auto"/>
          <w:spacing w:val="-3"/>
          <w:highlight w:val="none"/>
        </w:rPr>
        <w:t>单</w:t>
      </w:r>
      <w:r>
        <w:rPr>
          <w:color w:val="auto"/>
          <w:highlight w:val="none"/>
        </w:rPr>
        <w:t>位</w:t>
      </w:r>
      <w:r>
        <w:rPr>
          <w:color w:val="auto"/>
          <w:spacing w:val="-3"/>
          <w:highlight w:val="none"/>
        </w:rPr>
        <w:t>负</w:t>
      </w:r>
      <w:r>
        <w:rPr>
          <w:color w:val="auto"/>
          <w:highlight w:val="none"/>
        </w:rPr>
        <w:t>责人</w:t>
      </w:r>
      <w:r>
        <w:rPr>
          <w:color w:val="auto"/>
          <w:spacing w:val="-3"/>
          <w:highlight w:val="none"/>
        </w:rPr>
        <w:t>）</w:t>
      </w:r>
      <w:r>
        <w:rPr>
          <w:rFonts w:hint="eastAsia"/>
          <w:color w:val="auto"/>
          <w:spacing w:val="-3"/>
          <w:highlight w:val="none"/>
        </w:rPr>
        <w:t>身份证</w:t>
      </w:r>
      <w:r>
        <w:rPr>
          <w:rFonts w:hint="eastAsia"/>
          <w:color w:val="auto"/>
          <w:spacing w:val="-3"/>
          <w:highlight w:val="none"/>
          <w:lang w:val="en-US" w:eastAsia="zh-CN"/>
        </w:rPr>
        <w:t>或</w:t>
      </w:r>
      <w:r>
        <w:rPr>
          <w:rFonts w:hint="eastAsia"/>
          <w:color w:val="auto"/>
          <w:spacing w:val="-3"/>
          <w:highlight w:val="none"/>
        </w:rPr>
        <w:t>护照等身份证明文件电子件：</w:t>
      </w:r>
    </w:p>
    <w:tbl>
      <w:tblPr>
        <w:tblStyle w:val="46"/>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24C38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5" w:hRule="atLeast"/>
        </w:trPr>
        <w:tc>
          <w:tcPr>
            <w:tcW w:w="9209" w:type="dxa"/>
          </w:tcPr>
          <w:p w14:paraId="5CBC18B7">
            <w:pPr>
              <w:tabs>
                <w:tab w:val="left" w:pos="5580"/>
              </w:tabs>
              <w:spacing w:line="360" w:lineRule="auto"/>
              <w:jc w:val="left"/>
              <w:rPr>
                <w:rFonts w:ascii="宋体" w:hAnsi="宋体"/>
                <w:color w:val="auto"/>
                <w:sz w:val="24"/>
                <w:szCs w:val="20"/>
                <w:highlight w:val="none"/>
              </w:rPr>
            </w:pPr>
          </w:p>
        </w:tc>
      </w:tr>
    </w:tbl>
    <w:p w14:paraId="02635320">
      <w:pPr>
        <w:pStyle w:val="18"/>
        <w:kinsoku w:val="0"/>
        <w:overflowPunct w:val="0"/>
        <w:spacing w:line="583" w:lineRule="auto"/>
        <w:ind w:right="4305"/>
        <w:rPr>
          <w:color w:val="auto"/>
          <w:spacing w:val="-3"/>
          <w:highlight w:val="none"/>
        </w:rPr>
      </w:pPr>
    </w:p>
    <w:p w14:paraId="3AB72132">
      <w:pPr>
        <w:autoSpaceDE w:val="0"/>
        <w:autoSpaceDN w:val="0"/>
        <w:adjustRightInd w:val="0"/>
        <w:snapToGrid w:val="0"/>
        <w:spacing w:line="360" w:lineRule="auto"/>
        <w:rPr>
          <w:rFonts w:ascii="宋体" w:hAnsi="宋体"/>
          <w:color w:val="auto"/>
          <w:sz w:val="24"/>
          <w:highlight w:val="none"/>
          <w:lang w:val="zh-CN"/>
        </w:rPr>
      </w:pPr>
      <w:r>
        <w:rPr>
          <w:rFonts w:hint="eastAsia" w:ascii="宋体" w:hAnsi="宋体"/>
          <w:color w:val="auto"/>
          <w:sz w:val="24"/>
          <w:highlight w:val="none"/>
        </w:rPr>
        <w:t>投标人</w:t>
      </w:r>
      <w:r>
        <w:rPr>
          <w:rFonts w:ascii="宋体" w:hAnsi="宋体"/>
          <w:color w:val="auto"/>
          <w:sz w:val="24"/>
          <w:highlight w:val="none"/>
        </w:rPr>
        <w:t>名称（加盖公章）</w:t>
      </w:r>
      <w:r>
        <w:rPr>
          <w:rFonts w:ascii="宋体" w:hAnsi="宋体"/>
          <w:color w:val="auto"/>
          <w:sz w:val="24"/>
          <w:highlight w:val="none"/>
          <w:lang w:val="zh-CN"/>
        </w:rPr>
        <w:t>：________________</w:t>
      </w:r>
    </w:p>
    <w:p w14:paraId="07117C3D">
      <w:pPr>
        <w:pStyle w:val="18"/>
        <w:kinsoku w:val="0"/>
        <w:overflowPunct w:val="0"/>
        <w:spacing w:line="583" w:lineRule="auto"/>
        <w:ind w:right="95"/>
        <w:rPr>
          <w:color w:val="auto"/>
          <w:spacing w:val="-3"/>
          <w:highlight w:val="none"/>
        </w:rPr>
      </w:pPr>
      <w:r>
        <w:rPr>
          <w:rFonts w:hint="eastAsia"/>
          <w:color w:val="auto"/>
          <w:spacing w:val="-3"/>
          <w:highlight w:val="none"/>
        </w:rPr>
        <w:t>法定代表人（</w:t>
      </w:r>
      <w:r>
        <w:rPr>
          <w:color w:val="auto"/>
          <w:highlight w:val="none"/>
        </w:rPr>
        <w:t>单位负责人</w:t>
      </w:r>
      <w:r>
        <w:rPr>
          <w:rFonts w:hint="eastAsia"/>
          <w:color w:val="auto"/>
          <w:spacing w:val="-3"/>
          <w:highlight w:val="none"/>
        </w:rPr>
        <w:t>）（签字或签章）：_</w:t>
      </w:r>
      <w:r>
        <w:rPr>
          <w:color w:val="auto"/>
          <w:spacing w:val="-3"/>
          <w:highlight w:val="none"/>
        </w:rPr>
        <w:t>______</w:t>
      </w:r>
    </w:p>
    <w:p w14:paraId="3C0875DC">
      <w:pPr>
        <w:autoSpaceDE w:val="0"/>
        <w:autoSpaceDN w:val="0"/>
        <w:adjustRightInd w:val="0"/>
        <w:snapToGrid w:val="0"/>
        <w:spacing w:line="360" w:lineRule="auto"/>
        <w:rPr>
          <w:rFonts w:ascii="宋体" w:hAnsi="宋体"/>
          <w:color w:val="auto"/>
          <w:sz w:val="24"/>
          <w:highlight w:val="none"/>
        </w:rPr>
      </w:pPr>
    </w:p>
    <w:p w14:paraId="120C1143">
      <w:pPr>
        <w:autoSpaceDE w:val="0"/>
        <w:autoSpaceDN w:val="0"/>
        <w:adjustRightInd w:val="0"/>
        <w:snapToGrid w:val="0"/>
        <w:spacing w:line="360" w:lineRule="auto"/>
        <w:rPr>
          <w:rFonts w:ascii="宋体" w:hAnsi="宋体"/>
          <w:color w:val="auto"/>
          <w:sz w:val="24"/>
          <w:highlight w:val="none"/>
          <w:lang w:val="zh-CN"/>
        </w:rPr>
      </w:pPr>
      <w:r>
        <w:rPr>
          <w:rFonts w:ascii="宋体" w:hAnsi="宋体"/>
          <w:color w:val="auto"/>
          <w:sz w:val="24"/>
          <w:highlight w:val="none"/>
        </w:rPr>
        <w:t>日期：_____年______月______日</w:t>
      </w:r>
    </w:p>
    <w:p w14:paraId="480FFBAA">
      <w:pPr>
        <w:widowControl/>
        <w:jc w:val="left"/>
        <w:rPr>
          <w:rFonts w:ascii="宋体" w:hAnsi="宋体"/>
          <w:i/>
          <w:color w:val="auto"/>
          <w:sz w:val="24"/>
          <w:szCs w:val="20"/>
          <w:highlight w:val="none"/>
          <w:u w:val="single"/>
        </w:rPr>
      </w:pPr>
    </w:p>
    <w:p w14:paraId="37F65D77">
      <w:pPr>
        <w:spacing w:line="360" w:lineRule="auto"/>
        <w:outlineLvl w:val="2"/>
        <w:rPr>
          <w:color w:val="auto"/>
          <w:sz w:val="24"/>
          <w:szCs w:val="20"/>
          <w:highlight w:val="none"/>
        </w:rPr>
      </w:pPr>
      <w:r>
        <w:rPr>
          <w:color w:val="auto"/>
          <w:sz w:val="24"/>
          <w:szCs w:val="20"/>
          <w:highlight w:val="none"/>
        </w:rPr>
        <w:br w:type="page"/>
      </w:r>
      <w:r>
        <w:rPr>
          <w:color w:val="auto"/>
          <w:sz w:val="24"/>
          <w:szCs w:val="20"/>
          <w:highlight w:val="none"/>
        </w:rPr>
        <w:t>3  开标一览表（实质性格式）</w:t>
      </w:r>
    </w:p>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14:paraId="358909A5">
      <w:pPr>
        <w:spacing w:line="360" w:lineRule="auto"/>
        <w:outlineLvl w:val="9"/>
        <w:rPr>
          <w:color w:val="auto"/>
          <w:sz w:val="24"/>
          <w:szCs w:val="20"/>
          <w:highlight w:val="none"/>
        </w:rPr>
      </w:pPr>
    </w:p>
    <w:p w14:paraId="4C05E6D9">
      <w:pPr>
        <w:spacing w:line="360" w:lineRule="exact"/>
        <w:jc w:val="center"/>
        <w:rPr>
          <w:b/>
          <w:color w:val="auto"/>
          <w:sz w:val="36"/>
          <w:szCs w:val="36"/>
          <w:highlight w:val="none"/>
        </w:rPr>
      </w:pPr>
      <w:bookmarkStart w:id="878" w:name="_Toc264969248"/>
      <w:bookmarkStart w:id="879" w:name="_Toc226965831"/>
      <w:bookmarkStart w:id="880" w:name="_Toc226337254"/>
      <w:bookmarkStart w:id="881" w:name="_Toc305158826"/>
      <w:bookmarkStart w:id="882" w:name="_Toc164608672"/>
      <w:bookmarkStart w:id="883" w:name="_Toc226965748"/>
      <w:bookmarkStart w:id="884" w:name="_Toc164608827"/>
      <w:bookmarkStart w:id="885" w:name="_Toc226309802"/>
      <w:bookmarkStart w:id="886" w:name="_Toc265228396"/>
      <w:bookmarkStart w:id="887" w:name="_Toc195842923"/>
      <w:bookmarkStart w:id="888" w:name="_Toc305158900"/>
      <w:r>
        <w:rPr>
          <w:rFonts w:hint="eastAsia"/>
          <w:b/>
          <w:color w:val="auto"/>
          <w:sz w:val="36"/>
          <w:szCs w:val="36"/>
          <w:highlight w:val="none"/>
        </w:rPr>
        <w:t>开标一览表</w:t>
      </w:r>
      <w:bookmarkEnd w:id="878"/>
      <w:bookmarkEnd w:id="879"/>
      <w:bookmarkEnd w:id="880"/>
      <w:bookmarkEnd w:id="881"/>
      <w:bookmarkEnd w:id="882"/>
      <w:bookmarkEnd w:id="883"/>
      <w:bookmarkEnd w:id="884"/>
      <w:bookmarkEnd w:id="885"/>
      <w:bookmarkEnd w:id="886"/>
      <w:bookmarkEnd w:id="887"/>
      <w:bookmarkEnd w:id="888"/>
    </w:p>
    <w:p w14:paraId="4CEBC991">
      <w:pPr>
        <w:tabs>
          <w:tab w:val="left" w:pos="1800"/>
          <w:tab w:val="left" w:pos="5580"/>
        </w:tabs>
        <w:spacing w:line="360" w:lineRule="auto"/>
        <w:jc w:val="left"/>
        <w:rPr>
          <w:i/>
          <w:color w:val="auto"/>
          <w:sz w:val="24"/>
          <w:highlight w:val="none"/>
        </w:rPr>
      </w:pPr>
    </w:p>
    <w:p w14:paraId="79883C05">
      <w:pPr>
        <w:tabs>
          <w:tab w:val="left" w:pos="1800"/>
          <w:tab w:val="left" w:pos="5580"/>
        </w:tabs>
        <w:spacing w:line="360" w:lineRule="auto"/>
        <w:jc w:val="left"/>
        <w:rPr>
          <w:i/>
          <w:color w:val="auto"/>
          <w:sz w:val="24"/>
          <w:highlight w:val="none"/>
        </w:rPr>
      </w:pPr>
    </w:p>
    <w:p w14:paraId="3B2CC550">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36F14FDE">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分包名称：</w:t>
      </w:r>
      <w:r>
        <w:rPr>
          <w:rFonts w:hint="eastAsia"/>
          <w:color w:val="auto"/>
          <w:sz w:val="24"/>
          <w:highlight w:val="none"/>
          <w:u w:val="single"/>
          <w:lang w:val="en-US" w:eastAsia="zh-CN"/>
        </w:rPr>
        <w:t xml:space="preserve">                    </w:t>
      </w:r>
    </w:p>
    <w:tbl>
      <w:tblPr>
        <w:tblStyle w:val="46"/>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85"/>
        <w:gridCol w:w="1632"/>
        <w:gridCol w:w="2156"/>
        <w:gridCol w:w="2497"/>
        <w:gridCol w:w="818"/>
      </w:tblGrid>
      <w:tr w14:paraId="0461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2085" w:type="dxa"/>
            <w:vMerge w:val="restart"/>
            <w:tcBorders>
              <w:top w:val="single" w:color="auto" w:sz="4" w:space="0"/>
              <w:left w:val="single" w:color="auto" w:sz="4" w:space="0"/>
              <w:right w:val="single" w:color="auto" w:sz="4" w:space="0"/>
            </w:tcBorders>
            <w:vAlign w:val="center"/>
          </w:tcPr>
          <w:p w14:paraId="4A1FCE7E">
            <w:pPr>
              <w:tabs>
                <w:tab w:val="left" w:pos="5580"/>
              </w:tabs>
              <w:jc w:val="center"/>
              <w:rPr>
                <w:rFonts w:hint="eastAsia" w:asciiTheme="majorEastAsia" w:hAnsiTheme="majorEastAsia" w:eastAsiaTheme="majorEastAsia"/>
                <w:b/>
                <w:color w:val="auto"/>
                <w:sz w:val="24"/>
                <w:highlight w:val="none"/>
              </w:rPr>
            </w:pPr>
            <w:r>
              <w:rPr>
                <w:rFonts w:hint="eastAsia" w:asciiTheme="majorEastAsia" w:hAnsiTheme="majorEastAsia" w:eastAsiaTheme="majorEastAsia"/>
                <w:b/>
                <w:color w:val="auto"/>
                <w:sz w:val="24"/>
                <w:highlight w:val="none"/>
              </w:rPr>
              <w:t>投标人</w:t>
            </w:r>
            <w:r>
              <w:rPr>
                <w:rFonts w:asciiTheme="majorEastAsia" w:hAnsiTheme="majorEastAsia" w:eastAsiaTheme="majorEastAsia"/>
                <w:b/>
                <w:color w:val="auto"/>
                <w:sz w:val="24"/>
                <w:highlight w:val="none"/>
              </w:rPr>
              <w:t>名称</w:t>
            </w:r>
          </w:p>
        </w:tc>
        <w:tc>
          <w:tcPr>
            <w:tcW w:w="1632" w:type="dxa"/>
            <w:vMerge w:val="restart"/>
            <w:tcBorders>
              <w:top w:val="single" w:color="auto" w:sz="4" w:space="0"/>
              <w:left w:val="single" w:color="auto" w:sz="4" w:space="0"/>
              <w:right w:val="single" w:color="auto" w:sz="4" w:space="0"/>
            </w:tcBorders>
            <w:vAlign w:val="center"/>
          </w:tcPr>
          <w:p w14:paraId="6FB9E0E0">
            <w:pPr>
              <w:tabs>
                <w:tab w:val="left" w:pos="5580"/>
              </w:tabs>
              <w:jc w:val="center"/>
              <w:rPr>
                <w:rFonts w:hint="eastAsia" w:asciiTheme="majorEastAsia" w:hAnsiTheme="majorEastAsia" w:eastAsiaTheme="majorEastAsia"/>
                <w:b/>
                <w:color w:val="auto"/>
                <w:sz w:val="24"/>
                <w:highlight w:val="none"/>
                <w:lang w:eastAsia="zh-CN"/>
              </w:rPr>
            </w:pPr>
            <w:r>
              <w:rPr>
                <w:rFonts w:hint="eastAsia" w:asciiTheme="majorEastAsia" w:hAnsiTheme="majorEastAsia" w:eastAsiaTheme="majorEastAsia"/>
                <w:b/>
                <w:color w:val="auto"/>
                <w:sz w:val="24"/>
                <w:highlight w:val="none"/>
                <w:lang w:val="en-US" w:eastAsia="zh-CN"/>
              </w:rPr>
              <w:t>投标报价（元）</w:t>
            </w:r>
          </w:p>
        </w:tc>
        <w:tc>
          <w:tcPr>
            <w:tcW w:w="2156" w:type="dxa"/>
            <w:vMerge w:val="restart"/>
            <w:tcBorders>
              <w:top w:val="single" w:color="auto" w:sz="4" w:space="0"/>
              <w:left w:val="single" w:color="auto" w:sz="4" w:space="0"/>
              <w:right w:val="single" w:color="auto" w:sz="4" w:space="0"/>
            </w:tcBorders>
            <w:vAlign w:val="center"/>
          </w:tcPr>
          <w:p w14:paraId="3256F505">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合同履行期限</w:t>
            </w:r>
          </w:p>
        </w:tc>
        <w:tc>
          <w:tcPr>
            <w:tcW w:w="2497" w:type="dxa"/>
            <w:vMerge w:val="restart"/>
            <w:tcBorders>
              <w:top w:val="single" w:color="auto" w:sz="4" w:space="0"/>
              <w:left w:val="single" w:color="auto" w:sz="4" w:space="0"/>
              <w:right w:val="single" w:color="auto" w:sz="4" w:space="0"/>
            </w:tcBorders>
            <w:vAlign w:val="center"/>
          </w:tcPr>
          <w:p w14:paraId="181C5187">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服务地点</w:t>
            </w:r>
          </w:p>
        </w:tc>
        <w:tc>
          <w:tcPr>
            <w:tcW w:w="818" w:type="dxa"/>
            <w:vMerge w:val="restart"/>
            <w:tcBorders>
              <w:top w:val="single" w:color="auto" w:sz="4" w:space="0"/>
              <w:left w:val="single" w:color="auto" w:sz="4" w:space="0"/>
              <w:right w:val="single" w:color="auto" w:sz="4" w:space="0"/>
            </w:tcBorders>
            <w:vAlign w:val="center"/>
          </w:tcPr>
          <w:p w14:paraId="0D0279FB">
            <w:pPr>
              <w:tabs>
                <w:tab w:val="left" w:pos="5580"/>
              </w:tabs>
              <w:jc w:val="center"/>
              <w:rPr>
                <w:rFonts w:hint="eastAsia"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备注</w:t>
            </w:r>
          </w:p>
        </w:tc>
      </w:tr>
      <w:tr w14:paraId="5584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2085" w:type="dxa"/>
            <w:vMerge w:val="continue"/>
            <w:tcBorders>
              <w:left w:val="single" w:color="auto" w:sz="4" w:space="0"/>
              <w:bottom w:val="single" w:color="auto" w:sz="4" w:space="0"/>
              <w:right w:val="single" w:color="auto" w:sz="4" w:space="0"/>
            </w:tcBorders>
            <w:vAlign w:val="center"/>
          </w:tcPr>
          <w:p w14:paraId="6691B1B5">
            <w:pPr>
              <w:tabs>
                <w:tab w:val="left" w:pos="5580"/>
              </w:tabs>
              <w:jc w:val="center"/>
              <w:rPr>
                <w:color w:val="auto"/>
                <w:highlight w:val="none"/>
              </w:rPr>
            </w:pPr>
          </w:p>
        </w:tc>
        <w:tc>
          <w:tcPr>
            <w:tcW w:w="1632" w:type="dxa"/>
            <w:vMerge w:val="continue"/>
            <w:tcBorders>
              <w:left w:val="single" w:color="auto" w:sz="4" w:space="0"/>
              <w:right w:val="single" w:color="auto" w:sz="4" w:space="0"/>
            </w:tcBorders>
            <w:vAlign w:val="center"/>
          </w:tcPr>
          <w:p w14:paraId="47857301">
            <w:pPr>
              <w:tabs>
                <w:tab w:val="left" w:pos="5580"/>
              </w:tabs>
              <w:jc w:val="center"/>
              <w:rPr>
                <w:color w:val="auto"/>
                <w:highlight w:val="none"/>
              </w:rPr>
            </w:pPr>
          </w:p>
        </w:tc>
        <w:tc>
          <w:tcPr>
            <w:tcW w:w="2156" w:type="dxa"/>
            <w:vMerge w:val="continue"/>
            <w:tcBorders>
              <w:left w:val="single" w:color="auto" w:sz="4" w:space="0"/>
              <w:right w:val="single" w:color="auto" w:sz="4" w:space="0"/>
            </w:tcBorders>
            <w:vAlign w:val="center"/>
          </w:tcPr>
          <w:p w14:paraId="495EF5F0">
            <w:pPr>
              <w:tabs>
                <w:tab w:val="left" w:pos="5580"/>
              </w:tabs>
              <w:jc w:val="center"/>
              <w:rPr>
                <w:color w:val="auto"/>
                <w:highlight w:val="none"/>
              </w:rPr>
            </w:pPr>
          </w:p>
        </w:tc>
        <w:tc>
          <w:tcPr>
            <w:tcW w:w="2497" w:type="dxa"/>
            <w:vMerge w:val="continue"/>
            <w:tcBorders>
              <w:left w:val="single" w:color="auto" w:sz="4" w:space="0"/>
              <w:right w:val="single" w:color="auto" w:sz="4" w:space="0"/>
            </w:tcBorders>
            <w:vAlign w:val="center"/>
          </w:tcPr>
          <w:p w14:paraId="53F485A9">
            <w:pPr>
              <w:tabs>
                <w:tab w:val="left" w:pos="5580"/>
              </w:tabs>
              <w:jc w:val="center"/>
              <w:rPr>
                <w:color w:val="auto"/>
                <w:highlight w:val="none"/>
              </w:rPr>
            </w:pPr>
          </w:p>
        </w:tc>
        <w:tc>
          <w:tcPr>
            <w:tcW w:w="818" w:type="dxa"/>
            <w:vMerge w:val="continue"/>
            <w:tcBorders>
              <w:left w:val="single" w:color="auto" w:sz="4" w:space="0"/>
              <w:right w:val="single" w:color="auto" w:sz="4" w:space="0"/>
            </w:tcBorders>
            <w:vAlign w:val="center"/>
          </w:tcPr>
          <w:p w14:paraId="64911ED4">
            <w:pPr>
              <w:tabs>
                <w:tab w:val="left" w:pos="5580"/>
              </w:tabs>
              <w:jc w:val="center"/>
              <w:rPr>
                <w:color w:val="auto"/>
                <w:highlight w:val="none"/>
              </w:rPr>
            </w:pPr>
          </w:p>
        </w:tc>
      </w:tr>
      <w:tr w14:paraId="06F1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3" w:hRule="atLeast"/>
          <w:jc w:val="center"/>
        </w:trPr>
        <w:tc>
          <w:tcPr>
            <w:tcW w:w="2085" w:type="dxa"/>
            <w:tcBorders>
              <w:top w:val="single" w:color="auto" w:sz="4" w:space="0"/>
              <w:left w:val="single" w:color="auto" w:sz="4" w:space="0"/>
              <w:bottom w:val="single" w:color="auto" w:sz="4" w:space="0"/>
              <w:right w:val="single" w:color="auto" w:sz="4" w:space="0"/>
            </w:tcBorders>
            <w:vAlign w:val="center"/>
          </w:tcPr>
          <w:p w14:paraId="2F8E2F3A">
            <w:pPr>
              <w:tabs>
                <w:tab w:val="left" w:pos="5580"/>
              </w:tabs>
              <w:jc w:val="center"/>
              <w:rPr>
                <w:rFonts w:hint="eastAsia" w:asciiTheme="majorEastAsia" w:hAnsiTheme="majorEastAsia" w:eastAsiaTheme="majorEastAsia"/>
                <w:color w:val="auto"/>
                <w:sz w:val="24"/>
                <w:highlight w:val="none"/>
              </w:rPr>
            </w:pPr>
          </w:p>
        </w:tc>
        <w:tc>
          <w:tcPr>
            <w:tcW w:w="1632" w:type="dxa"/>
            <w:tcBorders>
              <w:top w:val="single" w:color="auto" w:sz="4" w:space="0"/>
              <w:left w:val="single" w:color="auto" w:sz="4" w:space="0"/>
              <w:bottom w:val="single" w:color="auto" w:sz="4" w:space="0"/>
              <w:right w:val="single" w:color="auto" w:sz="4" w:space="0"/>
            </w:tcBorders>
            <w:vAlign w:val="center"/>
          </w:tcPr>
          <w:p w14:paraId="36D607D7">
            <w:pPr>
              <w:tabs>
                <w:tab w:val="left" w:pos="5580"/>
              </w:tabs>
              <w:jc w:val="both"/>
              <w:rPr>
                <w:rFonts w:hint="default" w:asciiTheme="majorEastAsia" w:hAnsiTheme="majorEastAsia" w:eastAsiaTheme="majorEastAsia"/>
                <w:color w:val="auto"/>
                <w:sz w:val="24"/>
                <w:highlight w:val="none"/>
                <w:lang w:val="en-US" w:eastAsia="zh-CN"/>
              </w:rPr>
            </w:pPr>
          </w:p>
        </w:tc>
        <w:tc>
          <w:tcPr>
            <w:tcW w:w="2156" w:type="dxa"/>
            <w:tcBorders>
              <w:top w:val="single" w:color="auto" w:sz="4" w:space="0"/>
              <w:left w:val="single" w:color="auto" w:sz="4" w:space="0"/>
              <w:bottom w:val="single" w:color="auto" w:sz="4" w:space="0"/>
              <w:right w:val="single" w:color="auto" w:sz="4" w:space="0"/>
            </w:tcBorders>
            <w:vAlign w:val="center"/>
          </w:tcPr>
          <w:p w14:paraId="1C687489">
            <w:pPr>
              <w:tabs>
                <w:tab w:val="left" w:pos="5580"/>
              </w:tabs>
              <w:jc w:val="center"/>
              <w:rPr>
                <w:rFonts w:hint="eastAsia" w:asciiTheme="majorEastAsia" w:hAnsiTheme="majorEastAsia" w:eastAsiaTheme="majorEastAsia"/>
                <w:color w:val="auto"/>
                <w:sz w:val="24"/>
                <w:highlight w:val="none"/>
              </w:rPr>
            </w:pPr>
          </w:p>
        </w:tc>
        <w:tc>
          <w:tcPr>
            <w:tcW w:w="2497" w:type="dxa"/>
            <w:tcBorders>
              <w:top w:val="single" w:color="auto" w:sz="4" w:space="0"/>
              <w:left w:val="single" w:color="auto" w:sz="4" w:space="0"/>
              <w:bottom w:val="single" w:color="auto" w:sz="4" w:space="0"/>
              <w:right w:val="single" w:color="auto" w:sz="4" w:space="0"/>
            </w:tcBorders>
            <w:vAlign w:val="center"/>
          </w:tcPr>
          <w:p w14:paraId="6060DE24">
            <w:pPr>
              <w:tabs>
                <w:tab w:val="left" w:pos="5580"/>
              </w:tabs>
              <w:jc w:val="center"/>
              <w:rPr>
                <w:rFonts w:hint="eastAsia" w:asciiTheme="majorEastAsia" w:hAnsiTheme="majorEastAsia" w:eastAsiaTheme="majorEastAsia"/>
                <w:color w:val="auto"/>
                <w:sz w:val="24"/>
                <w:highlight w:val="none"/>
              </w:rPr>
            </w:pPr>
          </w:p>
        </w:tc>
        <w:tc>
          <w:tcPr>
            <w:tcW w:w="818" w:type="dxa"/>
            <w:tcBorders>
              <w:top w:val="single" w:color="auto" w:sz="4" w:space="0"/>
              <w:left w:val="single" w:color="auto" w:sz="4" w:space="0"/>
              <w:bottom w:val="single" w:color="auto" w:sz="4" w:space="0"/>
              <w:right w:val="single" w:color="auto" w:sz="4" w:space="0"/>
            </w:tcBorders>
            <w:vAlign w:val="center"/>
          </w:tcPr>
          <w:p w14:paraId="53C41420">
            <w:pPr>
              <w:tabs>
                <w:tab w:val="left" w:pos="5580"/>
              </w:tabs>
              <w:jc w:val="center"/>
              <w:rPr>
                <w:rFonts w:hint="eastAsia" w:asciiTheme="majorEastAsia" w:hAnsiTheme="majorEastAsia" w:eastAsiaTheme="majorEastAsia"/>
                <w:color w:val="auto"/>
                <w:sz w:val="24"/>
                <w:highlight w:val="none"/>
              </w:rPr>
            </w:pPr>
          </w:p>
        </w:tc>
      </w:tr>
    </w:tbl>
    <w:p w14:paraId="51D4DC6A">
      <w:pPr>
        <w:autoSpaceDE w:val="0"/>
        <w:autoSpaceDN w:val="0"/>
        <w:adjustRightInd w:val="0"/>
        <w:jc w:val="left"/>
        <w:rPr>
          <w:color w:val="auto"/>
          <w:kern w:val="0"/>
          <w:sz w:val="24"/>
          <w:highlight w:val="none"/>
        </w:rPr>
      </w:pPr>
    </w:p>
    <w:p w14:paraId="6B7C2739">
      <w:pPr>
        <w:tabs>
          <w:tab w:val="left" w:pos="5580"/>
        </w:tabs>
        <w:ind w:firstLine="960" w:firstLineChars="400"/>
        <w:rPr>
          <w:color w:val="auto"/>
          <w:kern w:val="0"/>
          <w:sz w:val="24"/>
          <w:highlight w:val="none"/>
        </w:rPr>
      </w:pPr>
    </w:p>
    <w:p w14:paraId="3737217D">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3950A38C">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0C2ADC65">
      <w:pPr>
        <w:tabs>
          <w:tab w:val="left" w:pos="5580"/>
        </w:tabs>
        <w:ind w:firstLine="480" w:firstLineChars="200"/>
        <w:rPr>
          <w:color w:val="auto"/>
          <w:kern w:val="0"/>
          <w:sz w:val="24"/>
          <w:szCs w:val="20"/>
          <w:highlight w:val="none"/>
        </w:rPr>
      </w:pPr>
    </w:p>
    <w:p w14:paraId="12394EFA">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19FB989">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09A4AC37">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19C2B362">
      <w:pPr>
        <w:widowControl/>
        <w:jc w:val="left"/>
        <w:rPr>
          <w:color w:val="auto"/>
          <w:sz w:val="24"/>
          <w:szCs w:val="20"/>
          <w:highlight w:val="none"/>
        </w:rPr>
        <w:sectPr>
          <w:pgSz w:w="11907" w:h="16840"/>
          <w:pgMar w:top="1418" w:right="1134" w:bottom="1418" w:left="1701" w:header="851" w:footer="851" w:gutter="0"/>
          <w:pgNumType w:fmt="decimal"/>
          <w:cols w:space="720" w:num="1"/>
          <w:docGrid w:linePitch="462" w:charSpace="0"/>
        </w:sectPr>
      </w:pPr>
      <w:bookmarkStart w:id="889" w:name="_Toc226965832"/>
      <w:bookmarkStart w:id="890" w:name="_Toc150774763"/>
      <w:bookmarkStart w:id="891" w:name="_Toc195842924"/>
      <w:bookmarkStart w:id="892" w:name="_Toc305158901"/>
      <w:bookmarkStart w:id="893" w:name="_Toc127151558"/>
      <w:bookmarkStart w:id="894" w:name="_Toc305158827"/>
      <w:bookmarkStart w:id="895" w:name="_Toc226309803"/>
      <w:bookmarkStart w:id="896" w:name="_Toc142311060"/>
      <w:bookmarkStart w:id="897" w:name="_Toc150480796"/>
      <w:bookmarkStart w:id="898" w:name="_Toc264969249"/>
      <w:bookmarkStart w:id="899" w:name="_Toc226965749"/>
      <w:bookmarkStart w:id="900" w:name="_Toc265228397"/>
      <w:bookmarkStart w:id="901" w:name="_Toc226337255"/>
    </w:p>
    <w:bookmarkEnd w:id="889"/>
    <w:bookmarkEnd w:id="890"/>
    <w:bookmarkEnd w:id="891"/>
    <w:bookmarkEnd w:id="892"/>
    <w:bookmarkEnd w:id="893"/>
    <w:bookmarkEnd w:id="894"/>
    <w:bookmarkEnd w:id="895"/>
    <w:bookmarkEnd w:id="896"/>
    <w:bookmarkEnd w:id="897"/>
    <w:bookmarkEnd w:id="898"/>
    <w:bookmarkEnd w:id="899"/>
    <w:bookmarkEnd w:id="900"/>
    <w:bookmarkEnd w:id="901"/>
    <w:p w14:paraId="132002EA">
      <w:pPr>
        <w:numPr>
          <w:ilvl w:val="0"/>
          <w:numId w:val="0"/>
        </w:numPr>
        <w:spacing w:line="360" w:lineRule="auto"/>
        <w:ind w:left="112" w:leftChars="0"/>
        <w:outlineLvl w:val="2"/>
        <w:rPr>
          <w:rFonts w:hint="eastAsia"/>
          <w:color w:val="auto"/>
          <w:sz w:val="24"/>
          <w:szCs w:val="20"/>
          <w:highlight w:val="none"/>
          <w:lang w:val="en-US" w:eastAsia="zh-CN"/>
        </w:rPr>
      </w:pPr>
      <w:bookmarkStart w:id="902" w:name="_Toc127151562"/>
      <w:bookmarkStart w:id="903" w:name="_Toc226965752"/>
      <w:bookmarkStart w:id="904" w:name="_Toc150480798"/>
      <w:bookmarkStart w:id="905" w:name="_Toc226965835"/>
      <w:bookmarkStart w:id="906" w:name="_Toc305158830"/>
      <w:bookmarkStart w:id="907" w:name="_Toc226309806"/>
      <w:bookmarkStart w:id="908" w:name="_Toc265228400"/>
      <w:bookmarkStart w:id="909" w:name="_Toc264969252"/>
      <w:bookmarkStart w:id="910" w:name="_Toc150774765"/>
      <w:bookmarkStart w:id="911" w:name="_Toc305158904"/>
      <w:bookmarkStart w:id="912" w:name="_Toc226337258"/>
      <w:bookmarkStart w:id="913" w:name="_Toc142311062"/>
      <w:bookmarkStart w:id="914" w:name="_Toc195842927"/>
      <w:bookmarkStart w:id="915" w:name="_Toc195842926"/>
      <w:bookmarkStart w:id="916" w:name="_Toc150774764"/>
      <w:bookmarkStart w:id="917" w:name="_Toc150480797"/>
      <w:bookmarkStart w:id="918" w:name="_Toc226965751"/>
      <w:bookmarkStart w:id="919" w:name="_Toc226965834"/>
      <w:bookmarkStart w:id="920" w:name="_Toc264969251"/>
      <w:bookmarkStart w:id="921" w:name="_Toc226309805"/>
      <w:bookmarkStart w:id="922" w:name="_Toc127151561"/>
      <w:bookmarkStart w:id="923" w:name="_Toc265228399"/>
      <w:bookmarkStart w:id="924" w:name="_Toc305158903"/>
      <w:bookmarkStart w:id="925" w:name="_Toc226337257"/>
      <w:bookmarkStart w:id="926" w:name="_Toc142311061"/>
      <w:bookmarkStart w:id="927" w:name="_Toc305158829"/>
      <w:r>
        <w:rPr>
          <w:rFonts w:hint="eastAsia"/>
          <w:color w:val="auto"/>
          <w:sz w:val="24"/>
          <w:szCs w:val="20"/>
          <w:highlight w:val="none"/>
          <w:lang w:val="en-US" w:eastAsia="zh-CN"/>
        </w:rPr>
        <w:t>分项报价表</w:t>
      </w:r>
    </w:p>
    <w:p w14:paraId="36255403">
      <w:pPr>
        <w:spacing w:line="360" w:lineRule="exact"/>
        <w:jc w:val="center"/>
        <w:rPr>
          <w:rFonts w:hint="eastAsia" w:ascii="Times New Roman" w:hAnsi="Times New Roman" w:eastAsia="宋体" w:cs="Times New Roman"/>
          <w:b/>
          <w:color w:val="auto"/>
          <w:sz w:val="36"/>
          <w:szCs w:val="36"/>
          <w:highlight w:val="none"/>
          <w:lang w:val="en-US" w:eastAsia="zh-CN"/>
        </w:rPr>
      </w:pPr>
      <w:r>
        <w:rPr>
          <w:rFonts w:hint="eastAsia" w:ascii="Times New Roman" w:hAnsi="Times New Roman" w:eastAsia="宋体" w:cs="Times New Roman"/>
          <w:b/>
          <w:color w:val="auto"/>
          <w:sz w:val="36"/>
          <w:szCs w:val="36"/>
          <w:highlight w:val="none"/>
          <w:lang w:val="en-US" w:eastAsia="zh-CN"/>
        </w:rPr>
        <w:t>分项报价表</w:t>
      </w:r>
    </w:p>
    <w:p w14:paraId="3EDF8169">
      <w:pPr>
        <w:spacing w:line="360" w:lineRule="exact"/>
        <w:jc w:val="center"/>
        <w:rPr>
          <w:rFonts w:hint="eastAsia" w:ascii="Times New Roman" w:hAnsi="Times New Roman" w:eastAsia="宋体" w:cs="Times New Roman"/>
          <w:b/>
          <w:color w:val="auto"/>
          <w:sz w:val="36"/>
          <w:szCs w:val="36"/>
          <w:highlight w:val="none"/>
          <w:lang w:val="en-US" w:eastAsia="zh-CN"/>
        </w:rPr>
      </w:pPr>
    </w:p>
    <w:p w14:paraId="048C9846">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503BDBDF">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分包名称：</w:t>
      </w:r>
      <w:r>
        <w:rPr>
          <w:rFonts w:hint="eastAsia"/>
          <w:color w:val="auto"/>
          <w:sz w:val="24"/>
          <w:highlight w:val="none"/>
          <w:u w:val="single"/>
          <w:lang w:val="en-US" w:eastAsia="zh-CN"/>
        </w:rPr>
        <w:t xml:space="preserve">                    </w:t>
      </w:r>
    </w:p>
    <w:p w14:paraId="0406B26C">
      <w:pPr>
        <w:widowControl w:val="0"/>
        <w:numPr>
          <w:ilvl w:val="0"/>
          <w:numId w:val="0"/>
        </w:numPr>
        <w:spacing w:line="360" w:lineRule="auto"/>
        <w:jc w:val="both"/>
        <w:outlineLvl w:val="2"/>
        <w:rPr>
          <w:rFonts w:hint="eastAsia"/>
          <w:color w:val="auto"/>
          <w:sz w:val="24"/>
          <w:szCs w:val="20"/>
          <w:highlight w:val="none"/>
          <w:lang w:val="en-US" w:eastAsia="zh-CN"/>
        </w:rPr>
      </w:pPr>
    </w:p>
    <w:tbl>
      <w:tblPr>
        <w:tblStyle w:val="46"/>
        <w:tblW w:w="802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9"/>
        <w:gridCol w:w="2123"/>
        <w:gridCol w:w="1848"/>
        <w:gridCol w:w="1520"/>
        <w:gridCol w:w="1804"/>
      </w:tblGrid>
      <w:tr w14:paraId="575F1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2E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2B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名称</w:t>
            </w: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63D5">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课时数量</w:t>
            </w:r>
          </w:p>
          <w:p w14:paraId="20F10C82">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（课时）</w:t>
            </w: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17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课时单价（元）</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44E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合价（</w:t>
            </w:r>
            <w:r>
              <w:rPr>
                <w:rFonts w:hint="eastAsia" w:ascii="宋体" w:hAnsi="宋体" w:eastAsia="宋体" w:cs="宋体"/>
                <w:i w:val="0"/>
                <w:iCs w:val="0"/>
                <w:color w:val="auto"/>
                <w:kern w:val="0"/>
                <w:sz w:val="22"/>
                <w:szCs w:val="22"/>
                <w:highlight w:val="none"/>
                <w:u w:val="none"/>
                <w:lang w:val="en-US" w:eastAsia="zh-CN" w:bidi="ar"/>
              </w:rPr>
              <w:t>元）</w:t>
            </w:r>
          </w:p>
        </w:tc>
      </w:tr>
      <w:tr w14:paraId="29308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DF3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AD3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9D8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883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154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81DD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71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EB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6C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F92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E3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0CA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61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C5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144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51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B3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3E4C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E9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E1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5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07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7E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3B4A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E4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19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AB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4E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26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1FA5E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D7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13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08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74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D6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9C7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0F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817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F5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81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F2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088B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18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54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17326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合计</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45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bl>
    <w:p w14:paraId="24C747FC">
      <w:pPr>
        <w:tabs>
          <w:tab w:val="left" w:pos="1800"/>
          <w:tab w:val="left" w:pos="5580"/>
        </w:tabs>
        <w:jc w:val="left"/>
        <w:rPr>
          <w:color w:val="auto"/>
          <w:sz w:val="24"/>
          <w:highlight w:val="none"/>
        </w:rPr>
      </w:pPr>
    </w:p>
    <w:p w14:paraId="4050655D">
      <w:pPr>
        <w:tabs>
          <w:tab w:val="left" w:pos="1800"/>
          <w:tab w:val="left" w:pos="5580"/>
        </w:tabs>
        <w:jc w:val="left"/>
        <w:rPr>
          <w:color w:val="auto"/>
          <w:sz w:val="24"/>
          <w:highlight w:val="none"/>
        </w:rPr>
      </w:pPr>
      <w:r>
        <w:rPr>
          <w:color w:val="auto"/>
          <w:sz w:val="24"/>
          <w:highlight w:val="none"/>
        </w:rPr>
        <w:t>注：1.本表应按包分别填写。</w:t>
      </w:r>
    </w:p>
    <w:p w14:paraId="3B1B487F">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1C8A2724">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4E125378">
      <w:pPr>
        <w:widowControl w:val="0"/>
        <w:numPr>
          <w:ilvl w:val="0"/>
          <w:numId w:val="0"/>
        </w:numPr>
        <w:spacing w:line="360" w:lineRule="auto"/>
        <w:jc w:val="both"/>
        <w:outlineLvl w:val="2"/>
        <w:rPr>
          <w:rFonts w:hint="eastAsia"/>
          <w:color w:val="auto"/>
          <w:sz w:val="24"/>
          <w:szCs w:val="20"/>
          <w:highlight w:val="none"/>
          <w:lang w:val="en-US" w:eastAsia="zh-CN"/>
        </w:rPr>
      </w:pPr>
    </w:p>
    <w:p w14:paraId="06B8C8D1">
      <w:pPr>
        <w:widowControl w:val="0"/>
        <w:numPr>
          <w:ilvl w:val="0"/>
          <w:numId w:val="0"/>
        </w:numPr>
        <w:spacing w:line="360" w:lineRule="auto"/>
        <w:jc w:val="both"/>
        <w:outlineLvl w:val="2"/>
        <w:rPr>
          <w:rFonts w:hint="eastAsia"/>
          <w:color w:val="auto"/>
          <w:sz w:val="24"/>
          <w:szCs w:val="20"/>
          <w:highlight w:val="none"/>
          <w:lang w:val="en-US" w:eastAsia="zh-CN"/>
        </w:rPr>
      </w:pPr>
    </w:p>
    <w:p w14:paraId="5A2C047D">
      <w:pPr>
        <w:widowControl w:val="0"/>
        <w:numPr>
          <w:ilvl w:val="0"/>
          <w:numId w:val="0"/>
        </w:numPr>
        <w:spacing w:line="360" w:lineRule="auto"/>
        <w:jc w:val="both"/>
        <w:outlineLvl w:val="2"/>
        <w:rPr>
          <w:rFonts w:hint="eastAsia"/>
          <w:color w:val="auto"/>
          <w:sz w:val="24"/>
          <w:szCs w:val="20"/>
          <w:highlight w:val="none"/>
          <w:lang w:val="en-US" w:eastAsia="zh-CN"/>
        </w:rPr>
      </w:pPr>
    </w:p>
    <w:p w14:paraId="44FA4FE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13FF577A">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850727C">
      <w:pPr>
        <w:widowControl w:val="0"/>
        <w:numPr>
          <w:ilvl w:val="0"/>
          <w:numId w:val="0"/>
        </w:numPr>
        <w:spacing w:line="360" w:lineRule="auto"/>
        <w:jc w:val="both"/>
        <w:outlineLvl w:val="2"/>
        <w:rPr>
          <w:rFonts w:hint="eastAsia"/>
          <w:color w:val="auto"/>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p>
    <w:p w14:paraId="194F6519">
      <w:pPr>
        <w:spacing w:line="360" w:lineRule="auto"/>
        <w:outlineLvl w:val="2"/>
        <w:rPr>
          <w:color w:val="auto"/>
          <w:sz w:val="24"/>
          <w:szCs w:val="20"/>
          <w:highlight w:val="none"/>
        </w:rPr>
      </w:pPr>
      <w:r>
        <w:rPr>
          <w:rFonts w:hint="eastAsia"/>
          <w:color w:val="auto"/>
          <w:sz w:val="24"/>
          <w:szCs w:val="20"/>
          <w:highlight w:val="none"/>
          <w:lang w:val="en-US" w:eastAsia="zh-CN"/>
        </w:rPr>
        <w:t>5</w:t>
      </w:r>
      <w:r>
        <w:rPr>
          <w:color w:val="auto"/>
          <w:sz w:val="24"/>
          <w:szCs w:val="20"/>
          <w:highlight w:val="none"/>
        </w:rPr>
        <w:t xml:space="preserve">  合同条款偏离表</w:t>
      </w:r>
      <w:bookmarkEnd w:id="902"/>
      <w:bookmarkEnd w:id="903"/>
      <w:bookmarkEnd w:id="904"/>
      <w:bookmarkEnd w:id="905"/>
      <w:bookmarkEnd w:id="906"/>
      <w:bookmarkEnd w:id="907"/>
      <w:bookmarkEnd w:id="908"/>
      <w:bookmarkEnd w:id="909"/>
      <w:bookmarkEnd w:id="910"/>
      <w:bookmarkEnd w:id="911"/>
      <w:bookmarkEnd w:id="912"/>
      <w:bookmarkEnd w:id="913"/>
      <w:bookmarkEnd w:id="914"/>
      <w:r>
        <w:rPr>
          <w:color w:val="auto"/>
          <w:sz w:val="24"/>
          <w:szCs w:val="20"/>
          <w:highlight w:val="none"/>
        </w:rPr>
        <w:t>（实质性格式）</w:t>
      </w:r>
    </w:p>
    <w:p w14:paraId="3E8B27EB">
      <w:pPr>
        <w:spacing w:line="360" w:lineRule="auto"/>
        <w:rPr>
          <w:color w:val="auto"/>
          <w:sz w:val="24"/>
          <w:szCs w:val="20"/>
          <w:highlight w:val="none"/>
        </w:rPr>
      </w:pPr>
    </w:p>
    <w:p w14:paraId="13FAD363">
      <w:pPr>
        <w:tabs>
          <w:tab w:val="left" w:pos="2775"/>
          <w:tab w:val="center" w:pos="4153"/>
        </w:tabs>
        <w:autoSpaceDE w:val="0"/>
        <w:autoSpaceDN w:val="0"/>
        <w:adjustRightInd w:val="0"/>
        <w:spacing w:line="360" w:lineRule="auto"/>
        <w:jc w:val="center"/>
        <w:rPr>
          <w:b/>
          <w:color w:val="auto"/>
          <w:sz w:val="36"/>
          <w:szCs w:val="36"/>
          <w:highlight w:val="none"/>
        </w:rPr>
      </w:pPr>
      <w:r>
        <w:rPr>
          <w:rFonts w:hint="eastAsia"/>
          <w:b/>
          <w:color w:val="auto"/>
          <w:sz w:val="36"/>
          <w:szCs w:val="36"/>
          <w:highlight w:val="none"/>
        </w:rPr>
        <w:t>合同条款偏离表</w:t>
      </w:r>
    </w:p>
    <w:p w14:paraId="11B0B402">
      <w:pPr>
        <w:spacing w:line="360" w:lineRule="auto"/>
        <w:rPr>
          <w:color w:val="auto"/>
          <w:sz w:val="24"/>
          <w:szCs w:val="20"/>
          <w:highlight w:val="none"/>
        </w:rPr>
      </w:pPr>
    </w:p>
    <w:p w14:paraId="40E919F0">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4A86E542">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分包名称：</w:t>
      </w:r>
      <w:r>
        <w:rPr>
          <w:rFonts w:hint="eastAsia"/>
          <w:color w:val="auto"/>
          <w:sz w:val="24"/>
          <w:highlight w:val="none"/>
          <w:u w:val="single"/>
          <w:lang w:val="en-US" w:eastAsia="zh-CN"/>
        </w:rPr>
        <w:t xml:space="preserve">                    </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291"/>
        <w:gridCol w:w="1981"/>
        <w:gridCol w:w="1982"/>
        <w:gridCol w:w="2424"/>
        <w:gridCol w:w="782"/>
      </w:tblGrid>
      <w:tr w14:paraId="796B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7DB7B80">
            <w:pPr>
              <w:adjustRightInd w:val="0"/>
              <w:snapToGrid w:val="0"/>
              <w:jc w:val="center"/>
              <w:rPr>
                <w:color w:val="auto"/>
                <w:sz w:val="24"/>
                <w:highlight w:val="none"/>
              </w:rPr>
            </w:pPr>
            <w:r>
              <w:rPr>
                <w:color w:val="auto"/>
                <w:sz w:val="24"/>
                <w:highlight w:val="none"/>
              </w:rPr>
              <w:t>序号</w:t>
            </w:r>
          </w:p>
        </w:tc>
        <w:tc>
          <w:tcPr>
            <w:tcW w:w="1291" w:type="dxa"/>
            <w:vAlign w:val="center"/>
          </w:tcPr>
          <w:p w14:paraId="17CA7E8F">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981" w:type="dxa"/>
            <w:vAlign w:val="center"/>
          </w:tcPr>
          <w:p w14:paraId="464450AB">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982" w:type="dxa"/>
            <w:vAlign w:val="center"/>
          </w:tcPr>
          <w:p w14:paraId="06D738C4">
            <w:pPr>
              <w:adjustRightInd w:val="0"/>
              <w:snapToGrid w:val="0"/>
              <w:jc w:val="center"/>
              <w:rPr>
                <w:color w:val="auto"/>
                <w:sz w:val="24"/>
                <w:highlight w:val="none"/>
              </w:rPr>
            </w:pPr>
            <w:r>
              <w:rPr>
                <w:color w:val="auto"/>
                <w:sz w:val="24"/>
                <w:highlight w:val="none"/>
              </w:rPr>
              <w:t>投标文件内容</w:t>
            </w:r>
          </w:p>
        </w:tc>
        <w:tc>
          <w:tcPr>
            <w:tcW w:w="2424" w:type="dxa"/>
            <w:vAlign w:val="center"/>
          </w:tcPr>
          <w:p w14:paraId="749F5CBA">
            <w:pPr>
              <w:adjustRightInd w:val="0"/>
              <w:snapToGrid w:val="0"/>
              <w:jc w:val="center"/>
              <w:rPr>
                <w:color w:val="auto"/>
                <w:sz w:val="24"/>
                <w:highlight w:val="none"/>
              </w:rPr>
            </w:pPr>
            <w:r>
              <w:rPr>
                <w:color w:val="auto"/>
                <w:sz w:val="24"/>
                <w:highlight w:val="none"/>
              </w:rPr>
              <w:t>偏离情况</w:t>
            </w:r>
          </w:p>
        </w:tc>
        <w:tc>
          <w:tcPr>
            <w:tcW w:w="782" w:type="dxa"/>
            <w:vAlign w:val="center"/>
          </w:tcPr>
          <w:p w14:paraId="54EE73D8">
            <w:pPr>
              <w:adjustRightInd w:val="0"/>
              <w:snapToGrid w:val="0"/>
              <w:jc w:val="center"/>
              <w:rPr>
                <w:color w:val="auto"/>
                <w:sz w:val="24"/>
                <w:highlight w:val="none"/>
              </w:rPr>
            </w:pPr>
            <w:r>
              <w:rPr>
                <w:color w:val="auto"/>
                <w:sz w:val="24"/>
                <w:highlight w:val="none"/>
              </w:rPr>
              <w:t>说明</w:t>
            </w:r>
          </w:p>
        </w:tc>
      </w:tr>
      <w:tr w14:paraId="6034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0D0A9EFF">
            <w:pPr>
              <w:adjustRightInd w:val="0"/>
              <w:snapToGrid w:val="0"/>
              <w:jc w:val="left"/>
              <w:rPr>
                <w:bCs/>
                <w:color w:val="auto"/>
                <w:sz w:val="24"/>
                <w:highlight w:val="none"/>
              </w:rPr>
            </w:pPr>
            <w:r>
              <w:rPr>
                <w:bCs/>
                <w:color w:val="auto"/>
                <w:sz w:val="24"/>
                <w:highlight w:val="none"/>
              </w:rPr>
              <w:t>对本</w:t>
            </w:r>
            <w:r>
              <w:rPr>
                <w:rFonts w:hint="eastAsia"/>
                <w:bCs/>
                <w:color w:val="auto"/>
                <w:sz w:val="24"/>
                <w:highlight w:val="none"/>
              </w:rPr>
              <w:t>项目</w:t>
            </w:r>
            <w:r>
              <w:rPr>
                <w:bCs/>
                <w:color w:val="auto"/>
                <w:sz w:val="24"/>
                <w:highlight w:val="none"/>
              </w:rPr>
              <w:t>合同条款的偏离情况（</w:t>
            </w:r>
            <w:r>
              <w:rPr>
                <w:rFonts w:hint="eastAsia"/>
                <w:bCs/>
                <w:color w:val="auto"/>
                <w:sz w:val="24"/>
                <w:highlight w:val="none"/>
              </w:rPr>
              <w:t>应进行选择，未选择投标无效</w:t>
            </w:r>
            <w:r>
              <w:rPr>
                <w:bCs/>
                <w:color w:val="auto"/>
                <w:sz w:val="24"/>
                <w:highlight w:val="none"/>
              </w:rPr>
              <w:t>）：</w:t>
            </w:r>
          </w:p>
          <w:p w14:paraId="2E851A0A">
            <w:pPr>
              <w:adjustRightInd w:val="0"/>
              <w:snapToGrid w:val="0"/>
              <w:jc w:val="left"/>
              <w:rPr>
                <w:bCs/>
                <w:color w:val="auto"/>
                <w:sz w:val="24"/>
                <w:highlight w:val="none"/>
              </w:rPr>
            </w:pPr>
            <w:r>
              <w:rPr>
                <w:bCs/>
                <w:color w:val="auto"/>
                <w:sz w:val="24"/>
                <w:highlight w:val="none"/>
              </w:rPr>
              <w:sym w:font="Wingdings 2" w:char="00A3"/>
            </w:r>
            <w:r>
              <w:rPr>
                <w:bCs/>
                <w:color w:val="auto"/>
                <w:sz w:val="24"/>
                <w:highlight w:val="none"/>
              </w:rPr>
              <w:t>无偏离（</w:t>
            </w:r>
            <w:r>
              <w:rPr>
                <w:bCs/>
                <w:color w:val="auto"/>
                <w:sz w:val="24"/>
                <w:szCs w:val="21"/>
                <w:highlight w:val="none"/>
              </w:rPr>
              <w:t>如无偏离，仅勾选无偏离即可</w:t>
            </w:r>
            <w:r>
              <w:rPr>
                <w:rFonts w:hint="eastAsia"/>
                <w:bCs/>
                <w:color w:val="auto"/>
                <w:sz w:val="24"/>
                <w:szCs w:val="21"/>
                <w:highlight w:val="none"/>
              </w:rPr>
              <w:t>；无偏离即为对合同条款中的所有要求，均视作供应商已对之理解和响应。</w:t>
            </w:r>
            <w:r>
              <w:rPr>
                <w:bCs/>
                <w:color w:val="auto"/>
                <w:sz w:val="24"/>
                <w:highlight w:val="none"/>
              </w:rPr>
              <w:t>）</w:t>
            </w:r>
          </w:p>
          <w:p w14:paraId="72F52AF8">
            <w:pPr>
              <w:adjustRightInd w:val="0"/>
              <w:snapToGrid w:val="0"/>
              <w:jc w:val="left"/>
              <w:rPr>
                <w:color w:val="auto"/>
                <w:sz w:val="24"/>
                <w:highlight w:val="none"/>
              </w:rPr>
            </w:pPr>
            <w:r>
              <w:rPr>
                <w:bCs/>
                <w:color w:val="auto"/>
                <w:sz w:val="24"/>
                <w:highlight w:val="none"/>
              </w:rPr>
              <w:sym w:font="Wingdings 2" w:char="00A3"/>
            </w:r>
            <w:r>
              <w:rPr>
                <w:bCs/>
                <w:color w:val="auto"/>
                <w:sz w:val="24"/>
                <w:highlight w:val="none"/>
              </w:rPr>
              <w:t>有偏离（</w:t>
            </w:r>
            <w:r>
              <w:rPr>
                <w:bCs/>
                <w:color w:val="auto"/>
                <w:sz w:val="24"/>
                <w:szCs w:val="21"/>
                <w:highlight w:val="none"/>
              </w:rPr>
              <w:t>如有偏离，</w:t>
            </w:r>
            <w:r>
              <w:rPr>
                <w:bCs/>
                <w:color w:val="auto"/>
                <w:sz w:val="24"/>
                <w:highlight w:val="none"/>
              </w:rPr>
              <w:t>则</w:t>
            </w:r>
            <w:r>
              <w:rPr>
                <w:rFonts w:hint="eastAsia"/>
                <w:bCs/>
                <w:color w:val="auto"/>
                <w:sz w:val="24"/>
                <w:highlight w:val="none"/>
              </w:rPr>
              <w:t>应</w:t>
            </w:r>
            <w:r>
              <w:rPr>
                <w:bCs/>
                <w:color w:val="auto"/>
                <w:sz w:val="24"/>
                <w:highlight w:val="none"/>
              </w:rPr>
              <w:t>在本表中对偏离项逐一列明</w:t>
            </w:r>
            <w:r>
              <w:rPr>
                <w:rFonts w:hint="eastAsia"/>
                <w:bCs/>
                <w:color w:val="auto"/>
                <w:sz w:val="24"/>
                <w:highlight w:val="none"/>
              </w:rPr>
              <w:t>，否则投标无效；对合同条款中的所有要求，除本表列明的偏离外，均视作供应商已对之理解和响应。</w:t>
            </w:r>
            <w:r>
              <w:rPr>
                <w:bCs/>
                <w:color w:val="auto"/>
                <w:sz w:val="24"/>
                <w:highlight w:val="none"/>
              </w:rPr>
              <w:t>）</w:t>
            </w:r>
          </w:p>
        </w:tc>
      </w:tr>
      <w:tr w14:paraId="6126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2D6F163C">
            <w:pPr>
              <w:adjustRightInd w:val="0"/>
              <w:snapToGrid w:val="0"/>
              <w:jc w:val="center"/>
              <w:rPr>
                <w:color w:val="auto"/>
                <w:sz w:val="24"/>
                <w:highlight w:val="none"/>
              </w:rPr>
            </w:pPr>
          </w:p>
        </w:tc>
        <w:tc>
          <w:tcPr>
            <w:tcW w:w="1291" w:type="dxa"/>
            <w:vAlign w:val="center"/>
          </w:tcPr>
          <w:p w14:paraId="6FA7503B">
            <w:pPr>
              <w:adjustRightInd w:val="0"/>
              <w:snapToGrid w:val="0"/>
              <w:jc w:val="center"/>
              <w:rPr>
                <w:color w:val="auto"/>
                <w:sz w:val="24"/>
                <w:highlight w:val="none"/>
              </w:rPr>
            </w:pPr>
          </w:p>
        </w:tc>
        <w:tc>
          <w:tcPr>
            <w:tcW w:w="1981" w:type="dxa"/>
            <w:vAlign w:val="center"/>
          </w:tcPr>
          <w:p w14:paraId="4E65282D">
            <w:pPr>
              <w:adjustRightInd w:val="0"/>
              <w:snapToGrid w:val="0"/>
              <w:jc w:val="center"/>
              <w:rPr>
                <w:color w:val="auto"/>
                <w:sz w:val="24"/>
                <w:highlight w:val="none"/>
              </w:rPr>
            </w:pPr>
          </w:p>
        </w:tc>
        <w:tc>
          <w:tcPr>
            <w:tcW w:w="1982" w:type="dxa"/>
            <w:vAlign w:val="center"/>
          </w:tcPr>
          <w:p w14:paraId="24E91B9A">
            <w:pPr>
              <w:adjustRightInd w:val="0"/>
              <w:snapToGrid w:val="0"/>
              <w:jc w:val="center"/>
              <w:rPr>
                <w:color w:val="auto"/>
                <w:sz w:val="24"/>
                <w:highlight w:val="none"/>
              </w:rPr>
            </w:pPr>
          </w:p>
        </w:tc>
        <w:tc>
          <w:tcPr>
            <w:tcW w:w="2424" w:type="dxa"/>
            <w:vAlign w:val="center"/>
          </w:tcPr>
          <w:p w14:paraId="03763D92">
            <w:pPr>
              <w:adjustRightInd w:val="0"/>
              <w:snapToGrid w:val="0"/>
              <w:jc w:val="center"/>
              <w:rPr>
                <w:color w:val="auto"/>
                <w:sz w:val="24"/>
                <w:highlight w:val="none"/>
              </w:rPr>
            </w:pPr>
          </w:p>
        </w:tc>
        <w:tc>
          <w:tcPr>
            <w:tcW w:w="782" w:type="dxa"/>
            <w:vAlign w:val="center"/>
          </w:tcPr>
          <w:p w14:paraId="25D46435">
            <w:pPr>
              <w:adjustRightInd w:val="0"/>
              <w:snapToGrid w:val="0"/>
              <w:jc w:val="center"/>
              <w:rPr>
                <w:color w:val="auto"/>
                <w:sz w:val="24"/>
                <w:highlight w:val="none"/>
              </w:rPr>
            </w:pPr>
          </w:p>
        </w:tc>
      </w:tr>
      <w:tr w14:paraId="1902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6E7E3C85">
            <w:pPr>
              <w:adjustRightInd w:val="0"/>
              <w:snapToGrid w:val="0"/>
              <w:jc w:val="center"/>
              <w:rPr>
                <w:color w:val="auto"/>
                <w:sz w:val="24"/>
                <w:highlight w:val="none"/>
              </w:rPr>
            </w:pPr>
          </w:p>
        </w:tc>
        <w:tc>
          <w:tcPr>
            <w:tcW w:w="1291" w:type="dxa"/>
            <w:vAlign w:val="center"/>
          </w:tcPr>
          <w:p w14:paraId="5C6D2545">
            <w:pPr>
              <w:adjustRightInd w:val="0"/>
              <w:snapToGrid w:val="0"/>
              <w:jc w:val="center"/>
              <w:rPr>
                <w:color w:val="auto"/>
                <w:sz w:val="24"/>
                <w:highlight w:val="none"/>
              </w:rPr>
            </w:pPr>
          </w:p>
        </w:tc>
        <w:tc>
          <w:tcPr>
            <w:tcW w:w="1981" w:type="dxa"/>
            <w:vAlign w:val="center"/>
          </w:tcPr>
          <w:p w14:paraId="1D361213">
            <w:pPr>
              <w:adjustRightInd w:val="0"/>
              <w:snapToGrid w:val="0"/>
              <w:jc w:val="center"/>
              <w:rPr>
                <w:color w:val="auto"/>
                <w:sz w:val="24"/>
                <w:highlight w:val="none"/>
              </w:rPr>
            </w:pPr>
          </w:p>
        </w:tc>
        <w:tc>
          <w:tcPr>
            <w:tcW w:w="1982" w:type="dxa"/>
            <w:vAlign w:val="center"/>
          </w:tcPr>
          <w:p w14:paraId="5E416E52">
            <w:pPr>
              <w:adjustRightInd w:val="0"/>
              <w:snapToGrid w:val="0"/>
              <w:jc w:val="center"/>
              <w:rPr>
                <w:color w:val="auto"/>
                <w:sz w:val="24"/>
                <w:highlight w:val="none"/>
              </w:rPr>
            </w:pPr>
          </w:p>
        </w:tc>
        <w:tc>
          <w:tcPr>
            <w:tcW w:w="2424" w:type="dxa"/>
            <w:vAlign w:val="center"/>
          </w:tcPr>
          <w:p w14:paraId="73A2553E">
            <w:pPr>
              <w:adjustRightInd w:val="0"/>
              <w:snapToGrid w:val="0"/>
              <w:jc w:val="center"/>
              <w:rPr>
                <w:color w:val="auto"/>
                <w:sz w:val="24"/>
                <w:highlight w:val="none"/>
              </w:rPr>
            </w:pPr>
          </w:p>
        </w:tc>
        <w:tc>
          <w:tcPr>
            <w:tcW w:w="782" w:type="dxa"/>
            <w:vAlign w:val="center"/>
          </w:tcPr>
          <w:p w14:paraId="5AD71220">
            <w:pPr>
              <w:adjustRightInd w:val="0"/>
              <w:snapToGrid w:val="0"/>
              <w:jc w:val="center"/>
              <w:rPr>
                <w:color w:val="auto"/>
                <w:sz w:val="24"/>
                <w:highlight w:val="none"/>
              </w:rPr>
            </w:pPr>
          </w:p>
        </w:tc>
      </w:tr>
      <w:tr w14:paraId="48F6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749CAF96">
            <w:pPr>
              <w:adjustRightInd w:val="0"/>
              <w:snapToGrid w:val="0"/>
              <w:jc w:val="center"/>
              <w:rPr>
                <w:color w:val="auto"/>
                <w:sz w:val="24"/>
                <w:highlight w:val="none"/>
              </w:rPr>
            </w:pPr>
          </w:p>
        </w:tc>
        <w:tc>
          <w:tcPr>
            <w:tcW w:w="1291" w:type="dxa"/>
            <w:vAlign w:val="center"/>
          </w:tcPr>
          <w:p w14:paraId="06193598">
            <w:pPr>
              <w:adjustRightInd w:val="0"/>
              <w:snapToGrid w:val="0"/>
              <w:jc w:val="center"/>
              <w:rPr>
                <w:color w:val="auto"/>
                <w:sz w:val="24"/>
                <w:highlight w:val="none"/>
              </w:rPr>
            </w:pPr>
          </w:p>
        </w:tc>
        <w:tc>
          <w:tcPr>
            <w:tcW w:w="1981" w:type="dxa"/>
            <w:vAlign w:val="center"/>
          </w:tcPr>
          <w:p w14:paraId="5513A6F5">
            <w:pPr>
              <w:adjustRightInd w:val="0"/>
              <w:snapToGrid w:val="0"/>
              <w:jc w:val="center"/>
              <w:rPr>
                <w:color w:val="auto"/>
                <w:sz w:val="24"/>
                <w:highlight w:val="none"/>
              </w:rPr>
            </w:pPr>
          </w:p>
        </w:tc>
        <w:tc>
          <w:tcPr>
            <w:tcW w:w="1982" w:type="dxa"/>
            <w:vAlign w:val="center"/>
          </w:tcPr>
          <w:p w14:paraId="5BB68C2A">
            <w:pPr>
              <w:adjustRightInd w:val="0"/>
              <w:snapToGrid w:val="0"/>
              <w:jc w:val="center"/>
              <w:rPr>
                <w:color w:val="auto"/>
                <w:sz w:val="24"/>
                <w:highlight w:val="none"/>
              </w:rPr>
            </w:pPr>
          </w:p>
        </w:tc>
        <w:tc>
          <w:tcPr>
            <w:tcW w:w="2424" w:type="dxa"/>
            <w:vAlign w:val="center"/>
          </w:tcPr>
          <w:p w14:paraId="1907D8B8">
            <w:pPr>
              <w:adjustRightInd w:val="0"/>
              <w:snapToGrid w:val="0"/>
              <w:jc w:val="center"/>
              <w:rPr>
                <w:color w:val="auto"/>
                <w:sz w:val="24"/>
                <w:highlight w:val="none"/>
              </w:rPr>
            </w:pPr>
          </w:p>
        </w:tc>
        <w:tc>
          <w:tcPr>
            <w:tcW w:w="782" w:type="dxa"/>
            <w:vAlign w:val="center"/>
          </w:tcPr>
          <w:p w14:paraId="1DF518C7">
            <w:pPr>
              <w:adjustRightInd w:val="0"/>
              <w:snapToGrid w:val="0"/>
              <w:jc w:val="center"/>
              <w:rPr>
                <w:color w:val="auto"/>
                <w:sz w:val="24"/>
                <w:highlight w:val="none"/>
              </w:rPr>
            </w:pPr>
          </w:p>
        </w:tc>
      </w:tr>
      <w:tr w14:paraId="5849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641CCF1C">
            <w:pPr>
              <w:adjustRightInd w:val="0"/>
              <w:snapToGrid w:val="0"/>
              <w:jc w:val="center"/>
              <w:rPr>
                <w:color w:val="auto"/>
                <w:sz w:val="24"/>
                <w:highlight w:val="none"/>
              </w:rPr>
            </w:pPr>
          </w:p>
        </w:tc>
        <w:tc>
          <w:tcPr>
            <w:tcW w:w="1291" w:type="dxa"/>
            <w:vAlign w:val="center"/>
          </w:tcPr>
          <w:p w14:paraId="7CE949CF">
            <w:pPr>
              <w:adjustRightInd w:val="0"/>
              <w:snapToGrid w:val="0"/>
              <w:jc w:val="center"/>
              <w:rPr>
                <w:color w:val="auto"/>
                <w:sz w:val="24"/>
                <w:highlight w:val="none"/>
              </w:rPr>
            </w:pPr>
          </w:p>
        </w:tc>
        <w:tc>
          <w:tcPr>
            <w:tcW w:w="1981" w:type="dxa"/>
            <w:vAlign w:val="center"/>
          </w:tcPr>
          <w:p w14:paraId="345A2186">
            <w:pPr>
              <w:adjustRightInd w:val="0"/>
              <w:snapToGrid w:val="0"/>
              <w:jc w:val="center"/>
              <w:rPr>
                <w:color w:val="auto"/>
                <w:sz w:val="24"/>
                <w:highlight w:val="none"/>
              </w:rPr>
            </w:pPr>
          </w:p>
        </w:tc>
        <w:tc>
          <w:tcPr>
            <w:tcW w:w="1982" w:type="dxa"/>
            <w:vAlign w:val="center"/>
          </w:tcPr>
          <w:p w14:paraId="50670315">
            <w:pPr>
              <w:adjustRightInd w:val="0"/>
              <w:snapToGrid w:val="0"/>
              <w:jc w:val="center"/>
              <w:rPr>
                <w:color w:val="auto"/>
                <w:sz w:val="24"/>
                <w:highlight w:val="none"/>
              </w:rPr>
            </w:pPr>
          </w:p>
        </w:tc>
        <w:tc>
          <w:tcPr>
            <w:tcW w:w="2424" w:type="dxa"/>
            <w:vAlign w:val="center"/>
          </w:tcPr>
          <w:p w14:paraId="42B272DA">
            <w:pPr>
              <w:adjustRightInd w:val="0"/>
              <w:snapToGrid w:val="0"/>
              <w:jc w:val="center"/>
              <w:rPr>
                <w:color w:val="auto"/>
                <w:sz w:val="24"/>
                <w:highlight w:val="none"/>
              </w:rPr>
            </w:pPr>
          </w:p>
        </w:tc>
        <w:tc>
          <w:tcPr>
            <w:tcW w:w="782" w:type="dxa"/>
            <w:vAlign w:val="center"/>
          </w:tcPr>
          <w:p w14:paraId="7D112B5A">
            <w:pPr>
              <w:adjustRightInd w:val="0"/>
              <w:snapToGrid w:val="0"/>
              <w:jc w:val="center"/>
              <w:rPr>
                <w:color w:val="auto"/>
                <w:sz w:val="24"/>
                <w:highlight w:val="none"/>
              </w:rPr>
            </w:pPr>
          </w:p>
        </w:tc>
      </w:tr>
    </w:tbl>
    <w:p w14:paraId="0A67D570">
      <w:pPr>
        <w:tabs>
          <w:tab w:val="left" w:pos="1800"/>
          <w:tab w:val="left" w:pos="5580"/>
        </w:tabs>
        <w:jc w:val="left"/>
        <w:rPr>
          <w:color w:val="auto"/>
          <w:sz w:val="24"/>
          <w:highlight w:val="none"/>
        </w:rPr>
      </w:pPr>
    </w:p>
    <w:p w14:paraId="2DE0EE99">
      <w:pPr>
        <w:tabs>
          <w:tab w:val="left" w:pos="1800"/>
          <w:tab w:val="left" w:pos="5580"/>
        </w:tabs>
        <w:jc w:val="left"/>
        <w:rPr>
          <w:color w:val="auto"/>
          <w:sz w:val="24"/>
          <w:highlight w:val="none"/>
        </w:rPr>
      </w:pPr>
      <w:r>
        <w:rPr>
          <w:color w:val="auto"/>
          <w:sz w:val="24"/>
          <w:highlight w:val="none"/>
        </w:rPr>
        <w:t>注</w:t>
      </w:r>
      <w:r>
        <w:rPr>
          <w:rFonts w:hint="eastAsia"/>
          <w:color w:val="auto"/>
          <w:sz w:val="24"/>
          <w:highlight w:val="none"/>
        </w:rPr>
        <w:t>：“偏离情况”列应</w:t>
      </w:r>
      <w:r>
        <w:rPr>
          <w:color w:val="auto"/>
          <w:sz w:val="24"/>
          <w:highlight w:val="none"/>
        </w:rPr>
        <w:t>据实</w:t>
      </w:r>
      <w:r>
        <w:rPr>
          <w:rFonts w:hint="eastAsia"/>
          <w:color w:val="auto"/>
          <w:sz w:val="24"/>
          <w:highlight w:val="none"/>
        </w:rPr>
        <w:t>填写“正偏离”或“负偏离”</w:t>
      </w:r>
      <w:r>
        <w:rPr>
          <w:rFonts w:hint="eastAsia"/>
          <w:color w:val="auto"/>
          <w:sz w:val="24"/>
          <w:highlight w:val="none"/>
          <w:lang w:val="en-US" w:eastAsia="zh-CN"/>
        </w:rPr>
        <w:t>或“无偏离”</w:t>
      </w:r>
      <w:r>
        <w:rPr>
          <w:rFonts w:hint="eastAsia"/>
          <w:color w:val="auto"/>
          <w:sz w:val="24"/>
          <w:highlight w:val="none"/>
        </w:rPr>
        <w:t>。</w:t>
      </w:r>
    </w:p>
    <w:p w14:paraId="7A447004">
      <w:pPr>
        <w:spacing w:line="360" w:lineRule="auto"/>
        <w:rPr>
          <w:color w:val="auto"/>
          <w:sz w:val="24"/>
          <w:szCs w:val="20"/>
          <w:highlight w:val="none"/>
        </w:rPr>
      </w:pPr>
    </w:p>
    <w:p w14:paraId="4305CE3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74173DC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69AEDD30">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306018DB">
      <w:pPr>
        <w:spacing w:line="360" w:lineRule="auto"/>
        <w:outlineLvl w:val="2"/>
        <w:rPr>
          <w:color w:val="auto"/>
          <w:sz w:val="24"/>
          <w:szCs w:val="20"/>
          <w:highlight w:val="none"/>
        </w:rPr>
      </w:pPr>
      <w:r>
        <w:rPr>
          <w:color w:val="auto"/>
          <w:sz w:val="24"/>
          <w:szCs w:val="20"/>
          <w:highlight w:val="none"/>
        </w:rPr>
        <w:br w:type="page"/>
      </w:r>
      <w:r>
        <w:rPr>
          <w:rFonts w:hint="eastAsia"/>
          <w:color w:val="auto"/>
          <w:sz w:val="24"/>
          <w:szCs w:val="20"/>
          <w:highlight w:val="none"/>
          <w:lang w:val="en-US" w:eastAsia="zh-CN"/>
        </w:rPr>
        <w:t>6</w:t>
      </w:r>
      <w:r>
        <w:rPr>
          <w:color w:val="auto"/>
          <w:sz w:val="24"/>
          <w:szCs w:val="20"/>
          <w:highlight w:val="none"/>
        </w:rPr>
        <w:t xml:space="preserve">  </w:t>
      </w:r>
      <w:bookmarkEnd w:id="915"/>
      <w:bookmarkEnd w:id="916"/>
      <w:bookmarkEnd w:id="917"/>
      <w:bookmarkEnd w:id="918"/>
      <w:bookmarkEnd w:id="919"/>
      <w:bookmarkEnd w:id="920"/>
      <w:bookmarkEnd w:id="921"/>
      <w:bookmarkEnd w:id="922"/>
      <w:bookmarkEnd w:id="923"/>
      <w:bookmarkEnd w:id="924"/>
      <w:bookmarkEnd w:id="925"/>
      <w:bookmarkEnd w:id="926"/>
      <w:bookmarkEnd w:id="927"/>
      <w:r>
        <w:rPr>
          <w:color w:val="auto"/>
          <w:sz w:val="24"/>
          <w:szCs w:val="20"/>
          <w:highlight w:val="none"/>
        </w:rPr>
        <w:t>采购需求偏离表（实质性格式）</w:t>
      </w:r>
    </w:p>
    <w:p w14:paraId="4C8E7E02">
      <w:pPr>
        <w:autoSpaceDE w:val="0"/>
        <w:autoSpaceDN w:val="0"/>
        <w:adjustRightInd w:val="0"/>
        <w:spacing w:line="360" w:lineRule="auto"/>
        <w:jc w:val="center"/>
        <w:rPr>
          <w:b/>
          <w:color w:val="auto"/>
          <w:sz w:val="36"/>
          <w:szCs w:val="36"/>
          <w:highlight w:val="none"/>
        </w:rPr>
      </w:pPr>
      <w:r>
        <w:rPr>
          <w:rFonts w:hint="eastAsia"/>
          <w:b/>
          <w:color w:val="auto"/>
          <w:sz w:val="36"/>
          <w:szCs w:val="36"/>
          <w:highlight w:val="none"/>
        </w:rPr>
        <w:t>采购需求偏离表</w:t>
      </w:r>
    </w:p>
    <w:p w14:paraId="7EE01C38">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2D5F5821">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分包名称：</w:t>
      </w:r>
      <w:r>
        <w:rPr>
          <w:rFonts w:hint="eastAsia"/>
          <w:color w:val="auto"/>
          <w:sz w:val="24"/>
          <w:highlight w:val="none"/>
          <w:u w:val="single"/>
          <w:lang w:val="en-US" w:eastAsia="zh-CN"/>
        </w:rPr>
        <w:t xml:space="preserve">                    </w:t>
      </w:r>
    </w:p>
    <w:tbl>
      <w:tblPr>
        <w:tblStyle w:val="4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B8B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F04011A">
            <w:pPr>
              <w:adjustRightInd w:val="0"/>
              <w:snapToGrid w:val="0"/>
              <w:jc w:val="center"/>
              <w:rPr>
                <w:color w:val="auto"/>
                <w:sz w:val="24"/>
                <w:highlight w:val="none"/>
              </w:rPr>
            </w:pPr>
            <w:r>
              <w:rPr>
                <w:color w:val="auto"/>
                <w:sz w:val="24"/>
                <w:highlight w:val="none"/>
              </w:rPr>
              <w:t>序号</w:t>
            </w:r>
          </w:p>
        </w:tc>
        <w:tc>
          <w:tcPr>
            <w:tcW w:w="1482" w:type="dxa"/>
            <w:vAlign w:val="center"/>
          </w:tcPr>
          <w:p w14:paraId="0678E3C8">
            <w:pPr>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14:paraId="74375CD4">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07A24570">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0CC3E1BA">
            <w:pPr>
              <w:adjustRightInd w:val="0"/>
              <w:snapToGrid w:val="0"/>
              <w:jc w:val="center"/>
              <w:rPr>
                <w:color w:val="auto"/>
                <w:sz w:val="24"/>
                <w:highlight w:val="none"/>
              </w:rPr>
            </w:pPr>
            <w:r>
              <w:rPr>
                <w:color w:val="auto"/>
                <w:sz w:val="24"/>
                <w:highlight w:val="none"/>
              </w:rPr>
              <w:t>偏离情况</w:t>
            </w:r>
          </w:p>
        </w:tc>
        <w:tc>
          <w:tcPr>
            <w:tcW w:w="1009" w:type="dxa"/>
            <w:vAlign w:val="center"/>
          </w:tcPr>
          <w:p w14:paraId="79F48E44">
            <w:pPr>
              <w:adjustRightInd w:val="0"/>
              <w:snapToGrid w:val="0"/>
              <w:jc w:val="center"/>
              <w:rPr>
                <w:color w:val="auto"/>
                <w:sz w:val="24"/>
                <w:highlight w:val="none"/>
              </w:rPr>
            </w:pPr>
            <w:r>
              <w:rPr>
                <w:color w:val="auto"/>
                <w:sz w:val="24"/>
                <w:highlight w:val="none"/>
              </w:rPr>
              <w:t>说明</w:t>
            </w:r>
          </w:p>
        </w:tc>
      </w:tr>
      <w:tr w14:paraId="65CF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49FE80F">
            <w:pPr>
              <w:adjustRightInd w:val="0"/>
              <w:snapToGrid w:val="0"/>
              <w:jc w:val="center"/>
              <w:rPr>
                <w:color w:val="auto"/>
                <w:sz w:val="24"/>
                <w:highlight w:val="none"/>
              </w:rPr>
            </w:pPr>
          </w:p>
        </w:tc>
        <w:tc>
          <w:tcPr>
            <w:tcW w:w="1482" w:type="dxa"/>
            <w:vAlign w:val="center"/>
          </w:tcPr>
          <w:p w14:paraId="144B01A6">
            <w:pPr>
              <w:adjustRightInd w:val="0"/>
              <w:snapToGrid w:val="0"/>
              <w:jc w:val="center"/>
              <w:rPr>
                <w:color w:val="auto"/>
                <w:sz w:val="24"/>
                <w:highlight w:val="none"/>
              </w:rPr>
            </w:pPr>
          </w:p>
        </w:tc>
        <w:tc>
          <w:tcPr>
            <w:tcW w:w="2384" w:type="dxa"/>
            <w:vAlign w:val="center"/>
          </w:tcPr>
          <w:p w14:paraId="0FDD1AA8">
            <w:pPr>
              <w:adjustRightInd w:val="0"/>
              <w:snapToGrid w:val="0"/>
              <w:jc w:val="center"/>
              <w:rPr>
                <w:color w:val="auto"/>
                <w:sz w:val="24"/>
                <w:highlight w:val="none"/>
              </w:rPr>
            </w:pPr>
          </w:p>
        </w:tc>
        <w:tc>
          <w:tcPr>
            <w:tcW w:w="2126" w:type="dxa"/>
            <w:vAlign w:val="center"/>
          </w:tcPr>
          <w:p w14:paraId="780EDDFE">
            <w:pPr>
              <w:adjustRightInd w:val="0"/>
              <w:snapToGrid w:val="0"/>
              <w:jc w:val="center"/>
              <w:rPr>
                <w:color w:val="auto"/>
                <w:sz w:val="24"/>
                <w:highlight w:val="none"/>
              </w:rPr>
            </w:pPr>
          </w:p>
        </w:tc>
        <w:tc>
          <w:tcPr>
            <w:tcW w:w="1875" w:type="dxa"/>
            <w:vAlign w:val="center"/>
          </w:tcPr>
          <w:p w14:paraId="73314D0B">
            <w:pPr>
              <w:adjustRightInd w:val="0"/>
              <w:snapToGrid w:val="0"/>
              <w:jc w:val="center"/>
              <w:rPr>
                <w:color w:val="auto"/>
                <w:sz w:val="24"/>
                <w:highlight w:val="none"/>
              </w:rPr>
            </w:pPr>
          </w:p>
        </w:tc>
        <w:tc>
          <w:tcPr>
            <w:tcW w:w="1009" w:type="dxa"/>
            <w:vAlign w:val="center"/>
          </w:tcPr>
          <w:p w14:paraId="6AD174A8">
            <w:pPr>
              <w:adjustRightInd w:val="0"/>
              <w:snapToGrid w:val="0"/>
              <w:jc w:val="center"/>
              <w:rPr>
                <w:color w:val="auto"/>
                <w:sz w:val="24"/>
                <w:highlight w:val="none"/>
              </w:rPr>
            </w:pPr>
          </w:p>
        </w:tc>
      </w:tr>
      <w:tr w14:paraId="7BE2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8517BF">
            <w:pPr>
              <w:adjustRightInd w:val="0"/>
              <w:snapToGrid w:val="0"/>
              <w:jc w:val="center"/>
              <w:rPr>
                <w:color w:val="auto"/>
                <w:sz w:val="24"/>
                <w:highlight w:val="none"/>
              </w:rPr>
            </w:pPr>
          </w:p>
        </w:tc>
        <w:tc>
          <w:tcPr>
            <w:tcW w:w="1482" w:type="dxa"/>
            <w:vAlign w:val="center"/>
          </w:tcPr>
          <w:p w14:paraId="748B8F0B">
            <w:pPr>
              <w:adjustRightInd w:val="0"/>
              <w:snapToGrid w:val="0"/>
              <w:jc w:val="center"/>
              <w:rPr>
                <w:color w:val="auto"/>
                <w:sz w:val="24"/>
                <w:highlight w:val="none"/>
              </w:rPr>
            </w:pPr>
          </w:p>
        </w:tc>
        <w:tc>
          <w:tcPr>
            <w:tcW w:w="2384" w:type="dxa"/>
            <w:vAlign w:val="center"/>
          </w:tcPr>
          <w:p w14:paraId="583B8409">
            <w:pPr>
              <w:adjustRightInd w:val="0"/>
              <w:snapToGrid w:val="0"/>
              <w:jc w:val="center"/>
              <w:rPr>
                <w:color w:val="auto"/>
                <w:sz w:val="24"/>
                <w:highlight w:val="none"/>
              </w:rPr>
            </w:pPr>
          </w:p>
        </w:tc>
        <w:tc>
          <w:tcPr>
            <w:tcW w:w="2126" w:type="dxa"/>
            <w:vAlign w:val="center"/>
          </w:tcPr>
          <w:p w14:paraId="7232AC26">
            <w:pPr>
              <w:adjustRightInd w:val="0"/>
              <w:snapToGrid w:val="0"/>
              <w:jc w:val="center"/>
              <w:rPr>
                <w:color w:val="auto"/>
                <w:sz w:val="24"/>
                <w:highlight w:val="none"/>
              </w:rPr>
            </w:pPr>
          </w:p>
        </w:tc>
        <w:tc>
          <w:tcPr>
            <w:tcW w:w="1875" w:type="dxa"/>
            <w:vAlign w:val="center"/>
          </w:tcPr>
          <w:p w14:paraId="6CF45AE9">
            <w:pPr>
              <w:adjustRightInd w:val="0"/>
              <w:snapToGrid w:val="0"/>
              <w:jc w:val="center"/>
              <w:rPr>
                <w:color w:val="auto"/>
                <w:sz w:val="24"/>
                <w:highlight w:val="none"/>
              </w:rPr>
            </w:pPr>
          </w:p>
        </w:tc>
        <w:tc>
          <w:tcPr>
            <w:tcW w:w="1009" w:type="dxa"/>
            <w:vAlign w:val="center"/>
          </w:tcPr>
          <w:p w14:paraId="6C7986A8">
            <w:pPr>
              <w:adjustRightInd w:val="0"/>
              <w:snapToGrid w:val="0"/>
              <w:jc w:val="center"/>
              <w:rPr>
                <w:color w:val="auto"/>
                <w:sz w:val="24"/>
                <w:highlight w:val="none"/>
              </w:rPr>
            </w:pPr>
          </w:p>
        </w:tc>
      </w:tr>
      <w:tr w14:paraId="06F5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54C5CD">
            <w:pPr>
              <w:adjustRightInd w:val="0"/>
              <w:snapToGrid w:val="0"/>
              <w:jc w:val="center"/>
              <w:rPr>
                <w:color w:val="auto"/>
                <w:sz w:val="24"/>
                <w:highlight w:val="none"/>
              </w:rPr>
            </w:pPr>
          </w:p>
        </w:tc>
        <w:tc>
          <w:tcPr>
            <w:tcW w:w="1482" w:type="dxa"/>
            <w:vAlign w:val="center"/>
          </w:tcPr>
          <w:p w14:paraId="7B8B8F01">
            <w:pPr>
              <w:adjustRightInd w:val="0"/>
              <w:snapToGrid w:val="0"/>
              <w:jc w:val="center"/>
              <w:rPr>
                <w:color w:val="auto"/>
                <w:sz w:val="24"/>
                <w:highlight w:val="none"/>
              </w:rPr>
            </w:pPr>
          </w:p>
        </w:tc>
        <w:tc>
          <w:tcPr>
            <w:tcW w:w="2384" w:type="dxa"/>
            <w:vAlign w:val="center"/>
          </w:tcPr>
          <w:p w14:paraId="18E2E0F7">
            <w:pPr>
              <w:adjustRightInd w:val="0"/>
              <w:snapToGrid w:val="0"/>
              <w:jc w:val="center"/>
              <w:rPr>
                <w:color w:val="auto"/>
                <w:sz w:val="24"/>
                <w:highlight w:val="none"/>
              </w:rPr>
            </w:pPr>
          </w:p>
        </w:tc>
        <w:tc>
          <w:tcPr>
            <w:tcW w:w="2126" w:type="dxa"/>
            <w:vAlign w:val="center"/>
          </w:tcPr>
          <w:p w14:paraId="03D87659">
            <w:pPr>
              <w:adjustRightInd w:val="0"/>
              <w:snapToGrid w:val="0"/>
              <w:jc w:val="center"/>
              <w:rPr>
                <w:color w:val="auto"/>
                <w:sz w:val="24"/>
                <w:highlight w:val="none"/>
              </w:rPr>
            </w:pPr>
          </w:p>
        </w:tc>
        <w:tc>
          <w:tcPr>
            <w:tcW w:w="1875" w:type="dxa"/>
            <w:vAlign w:val="center"/>
          </w:tcPr>
          <w:p w14:paraId="05EB2260">
            <w:pPr>
              <w:adjustRightInd w:val="0"/>
              <w:snapToGrid w:val="0"/>
              <w:jc w:val="center"/>
              <w:rPr>
                <w:color w:val="auto"/>
                <w:sz w:val="24"/>
                <w:highlight w:val="none"/>
              </w:rPr>
            </w:pPr>
          </w:p>
        </w:tc>
        <w:tc>
          <w:tcPr>
            <w:tcW w:w="1009" w:type="dxa"/>
            <w:vAlign w:val="center"/>
          </w:tcPr>
          <w:p w14:paraId="052BE24D">
            <w:pPr>
              <w:adjustRightInd w:val="0"/>
              <w:snapToGrid w:val="0"/>
              <w:jc w:val="center"/>
              <w:rPr>
                <w:color w:val="auto"/>
                <w:sz w:val="24"/>
                <w:highlight w:val="none"/>
              </w:rPr>
            </w:pPr>
          </w:p>
        </w:tc>
      </w:tr>
      <w:tr w14:paraId="69C1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D1B83E1">
            <w:pPr>
              <w:adjustRightInd w:val="0"/>
              <w:snapToGrid w:val="0"/>
              <w:jc w:val="center"/>
              <w:rPr>
                <w:color w:val="auto"/>
                <w:sz w:val="24"/>
                <w:highlight w:val="none"/>
              </w:rPr>
            </w:pPr>
          </w:p>
        </w:tc>
        <w:tc>
          <w:tcPr>
            <w:tcW w:w="1482" w:type="dxa"/>
            <w:vAlign w:val="center"/>
          </w:tcPr>
          <w:p w14:paraId="3A945D55">
            <w:pPr>
              <w:adjustRightInd w:val="0"/>
              <w:snapToGrid w:val="0"/>
              <w:jc w:val="center"/>
              <w:rPr>
                <w:color w:val="auto"/>
                <w:sz w:val="24"/>
                <w:highlight w:val="none"/>
              </w:rPr>
            </w:pPr>
          </w:p>
        </w:tc>
        <w:tc>
          <w:tcPr>
            <w:tcW w:w="2384" w:type="dxa"/>
            <w:vAlign w:val="center"/>
          </w:tcPr>
          <w:p w14:paraId="1D1CC2BE">
            <w:pPr>
              <w:adjustRightInd w:val="0"/>
              <w:snapToGrid w:val="0"/>
              <w:jc w:val="center"/>
              <w:rPr>
                <w:color w:val="auto"/>
                <w:sz w:val="24"/>
                <w:highlight w:val="none"/>
              </w:rPr>
            </w:pPr>
          </w:p>
        </w:tc>
        <w:tc>
          <w:tcPr>
            <w:tcW w:w="2126" w:type="dxa"/>
            <w:vAlign w:val="center"/>
          </w:tcPr>
          <w:p w14:paraId="677680AE">
            <w:pPr>
              <w:adjustRightInd w:val="0"/>
              <w:snapToGrid w:val="0"/>
              <w:jc w:val="center"/>
              <w:rPr>
                <w:color w:val="auto"/>
                <w:sz w:val="24"/>
                <w:highlight w:val="none"/>
              </w:rPr>
            </w:pPr>
          </w:p>
        </w:tc>
        <w:tc>
          <w:tcPr>
            <w:tcW w:w="1875" w:type="dxa"/>
            <w:vAlign w:val="center"/>
          </w:tcPr>
          <w:p w14:paraId="2BAD5C0F">
            <w:pPr>
              <w:adjustRightInd w:val="0"/>
              <w:snapToGrid w:val="0"/>
              <w:jc w:val="center"/>
              <w:rPr>
                <w:color w:val="auto"/>
                <w:sz w:val="24"/>
                <w:highlight w:val="none"/>
              </w:rPr>
            </w:pPr>
          </w:p>
        </w:tc>
        <w:tc>
          <w:tcPr>
            <w:tcW w:w="1009" w:type="dxa"/>
            <w:vAlign w:val="center"/>
          </w:tcPr>
          <w:p w14:paraId="4B45213E">
            <w:pPr>
              <w:adjustRightInd w:val="0"/>
              <w:snapToGrid w:val="0"/>
              <w:jc w:val="center"/>
              <w:rPr>
                <w:color w:val="auto"/>
                <w:sz w:val="24"/>
                <w:highlight w:val="none"/>
              </w:rPr>
            </w:pPr>
          </w:p>
        </w:tc>
      </w:tr>
      <w:tr w14:paraId="4D6D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E0B64A9">
            <w:pPr>
              <w:adjustRightInd w:val="0"/>
              <w:snapToGrid w:val="0"/>
              <w:jc w:val="center"/>
              <w:rPr>
                <w:color w:val="auto"/>
                <w:sz w:val="24"/>
                <w:highlight w:val="none"/>
              </w:rPr>
            </w:pPr>
          </w:p>
        </w:tc>
        <w:tc>
          <w:tcPr>
            <w:tcW w:w="1482" w:type="dxa"/>
            <w:vAlign w:val="center"/>
          </w:tcPr>
          <w:p w14:paraId="2D7F68A4">
            <w:pPr>
              <w:adjustRightInd w:val="0"/>
              <w:snapToGrid w:val="0"/>
              <w:jc w:val="center"/>
              <w:rPr>
                <w:color w:val="auto"/>
                <w:sz w:val="24"/>
                <w:highlight w:val="none"/>
              </w:rPr>
            </w:pPr>
          </w:p>
        </w:tc>
        <w:tc>
          <w:tcPr>
            <w:tcW w:w="2384" w:type="dxa"/>
            <w:vAlign w:val="center"/>
          </w:tcPr>
          <w:p w14:paraId="09A6ADB1">
            <w:pPr>
              <w:adjustRightInd w:val="0"/>
              <w:snapToGrid w:val="0"/>
              <w:jc w:val="center"/>
              <w:rPr>
                <w:color w:val="auto"/>
                <w:sz w:val="24"/>
                <w:highlight w:val="none"/>
              </w:rPr>
            </w:pPr>
          </w:p>
        </w:tc>
        <w:tc>
          <w:tcPr>
            <w:tcW w:w="2126" w:type="dxa"/>
            <w:vAlign w:val="center"/>
          </w:tcPr>
          <w:p w14:paraId="70836FBF">
            <w:pPr>
              <w:adjustRightInd w:val="0"/>
              <w:snapToGrid w:val="0"/>
              <w:jc w:val="center"/>
              <w:rPr>
                <w:color w:val="auto"/>
                <w:sz w:val="24"/>
                <w:highlight w:val="none"/>
              </w:rPr>
            </w:pPr>
          </w:p>
        </w:tc>
        <w:tc>
          <w:tcPr>
            <w:tcW w:w="1875" w:type="dxa"/>
            <w:vAlign w:val="center"/>
          </w:tcPr>
          <w:p w14:paraId="501C5C09">
            <w:pPr>
              <w:adjustRightInd w:val="0"/>
              <w:snapToGrid w:val="0"/>
              <w:jc w:val="center"/>
              <w:rPr>
                <w:color w:val="auto"/>
                <w:sz w:val="24"/>
                <w:highlight w:val="none"/>
              </w:rPr>
            </w:pPr>
          </w:p>
        </w:tc>
        <w:tc>
          <w:tcPr>
            <w:tcW w:w="1009" w:type="dxa"/>
            <w:vAlign w:val="center"/>
          </w:tcPr>
          <w:p w14:paraId="54AAE5B4">
            <w:pPr>
              <w:adjustRightInd w:val="0"/>
              <w:snapToGrid w:val="0"/>
              <w:jc w:val="center"/>
              <w:rPr>
                <w:color w:val="auto"/>
                <w:sz w:val="24"/>
                <w:highlight w:val="none"/>
              </w:rPr>
            </w:pPr>
          </w:p>
        </w:tc>
      </w:tr>
      <w:tr w14:paraId="2E56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FEB8C42">
            <w:pPr>
              <w:adjustRightInd w:val="0"/>
              <w:snapToGrid w:val="0"/>
              <w:jc w:val="center"/>
              <w:rPr>
                <w:color w:val="auto"/>
                <w:sz w:val="24"/>
                <w:highlight w:val="none"/>
              </w:rPr>
            </w:pPr>
          </w:p>
        </w:tc>
        <w:tc>
          <w:tcPr>
            <w:tcW w:w="1482" w:type="dxa"/>
            <w:vAlign w:val="center"/>
          </w:tcPr>
          <w:p w14:paraId="0E4DFE25">
            <w:pPr>
              <w:adjustRightInd w:val="0"/>
              <w:snapToGrid w:val="0"/>
              <w:jc w:val="center"/>
              <w:rPr>
                <w:color w:val="auto"/>
                <w:sz w:val="24"/>
                <w:highlight w:val="none"/>
              </w:rPr>
            </w:pPr>
          </w:p>
        </w:tc>
        <w:tc>
          <w:tcPr>
            <w:tcW w:w="2384" w:type="dxa"/>
            <w:vAlign w:val="center"/>
          </w:tcPr>
          <w:p w14:paraId="299967DA">
            <w:pPr>
              <w:adjustRightInd w:val="0"/>
              <w:snapToGrid w:val="0"/>
              <w:jc w:val="center"/>
              <w:rPr>
                <w:color w:val="auto"/>
                <w:sz w:val="24"/>
                <w:highlight w:val="none"/>
              </w:rPr>
            </w:pPr>
          </w:p>
        </w:tc>
        <w:tc>
          <w:tcPr>
            <w:tcW w:w="2126" w:type="dxa"/>
            <w:vAlign w:val="center"/>
          </w:tcPr>
          <w:p w14:paraId="0456E101">
            <w:pPr>
              <w:adjustRightInd w:val="0"/>
              <w:snapToGrid w:val="0"/>
              <w:jc w:val="center"/>
              <w:rPr>
                <w:color w:val="auto"/>
                <w:sz w:val="24"/>
                <w:highlight w:val="none"/>
              </w:rPr>
            </w:pPr>
          </w:p>
        </w:tc>
        <w:tc>
          <w:tcPr>
            <w:tcW w:w="1875" w:type="dxa"/>
            <w:vAlign w:val="center"/>
          </w:tcPr>
          <w:p w14:paraId="08F51916">
            <w:pPr>
              <w:adjustRightInd w:val="0"/>
              <w:snapToGrid w:val="0"/>
              <w:jc w:val="center"/>
              <w:rPr>
                <w:color w:val="auto"/>
                <w:sz w:val="24"/>
                <w:highlight w:val="none"/>
              </w:rPr>
            </w:pPr>
          </w:p>
        </w:tc>
        <w:tc>
          <w:tcPr>
            <w:tcW w:w="1009" w:type="dxa"/>
            <w:vAlign w:val="center"/>
          </w:tcPr>
          <w:p w14:paraId="6001DE89">
            <w:pPr>
              <w:adjustRightInd w:val="0"/>
              <w:snapToGrid w:val="0"/>
              <w:jc w:val="center"/>
              <w:rPr>
                <w:color w:val="auto"/>
                <w:sz w:val="24"/>
                <w:highlight w:val="none"/>
              </w:rPr>
            </w:pPr>
          </w:p>
        </w:tc>
      </w:tr>
    </w:tbl>
    <w:p w14:paraId="040B2620">
      <w:pPr>
        <w:tabs>
          <w:tab w:val="left" w:pos="1800"/>
          <w:tab w:val="left" w:pos="5580"/>
        </w:tabs>
        <w:spacing w:line="360" w:lineRule="auto"/>
        <w:ind w:firstLine="360" w:firstLineChars="150"/>
        <w:jc w:val="left"/>
        <w:rPr>
          <w:color w:val="auto"/>
          <w:sz w:val="24"/>
          <w:highlight w:val="none"/>
          <w:u w:val="single"/>
        </w:rPr>
      </w:pPr>
    </w:p>
    <w:p w14:paraId="48E8B1CF">
      <w:pPr>
        <w:tabs>
          <w:tab w:val="left" w:pos="1800"/>
          <w:tab w:val="left" w:pos="5580"/>
        </w:tabs>
        <w:spacing w:line="360" w:lineRule="auto"/>
        <w:ind w:firstLine="360" w:firstLineChars="150"/>
        <w:jc w:val="left"/>
        <w:rPr>
          <w:color w:val="auto"/>
          <w:sz w:val="24"/>
          <w:highlight w:val="none"/>
          <w:u w:val="single"/>
        </w:rPr>
      </w:pPr>
    </w:p>
    <w:p w14:paraId="27F4A47E">
      <w:pPr>
        <w:tabs>
          <w:tab w:val="left" w:pos="1800"/>
          <w:tab w:val="left" w:pos="5580"/>
        </w:tabs>
        <w:jc w:val="left"/>
        <w:rPr>
          <w:color w:val="auto"/>
          <w:sz w:val="24"/>
          <w:highlight w:val="none"/>
        </w:rPr>
      </w:pPr>
      <w:r>
        <w:rPr>
          <w:color w:val="auto"/>
          <w:sz w:val="24"/>
          <w:highlight w:val="none"/>
        </w:rPr>
        <w:t>注：</w:t>
      </w:r>
    </w:p>
    <w:p w14:paraId="16A0A851">
      <w:pPr>
        <w:tabs>
          <w:tab w:val="left" w:pos="1800"/>
          <w:tab w:val="left" w:pos="5580"/>
        </w:tabs>
        <w:jc w:val="left"/>
        <w:rPr>
          <w:color w:val="auto"/>
          <w:sz w:val="24"/>
          <w:highlight w:val="none"/>
        </w:rPr>
      </w:pPr>
      <w:r>
        <w:rPr>
          <w:rFonts w:hint="eastAsia"/>
          <w:color w:val="auto"/>
          <w:sz w:val="24"/>
          <w:highlight w:val="none"/>
        </w:rPr>
        <w:t>1</w:t>
      </w:r>
      <w:r>
        <w:rPr>
          <w:color w:val="auto"/>
          <w:sz w:val="24"/>
          <w:highlight w:val="none"/>
        </w:rPr>
        <w:t>. 对招标文件中的所有商务、技术要求，除本表所列明的所有偏离外，均视作</w:t>
      </w:r>
      <w:r>
        <w:rPr>
          <w:rFonts w:hint="eastAsia"/>
          <w:color w:val="auto"/>
          <w:sz w:val="24"/>
          <w:highlight w:val="none"/>
        </w:rPr>
        <w:t>供应商</w:t>
      </w:r>
      <w:r>
        <w:rPr>
          <w:color w:val="auto"/>
          <w:sz w:val="24"/>
          <w:highlight w:val="none"/>
        </w:rPr>
        <w:t>已对之理解和</w:t>
      </w:r>
      <w:r>
        <w:rPr>
          <w:rFonts w:hint="eastAsia"/>
          <w:color w:val="auto"/>
          <w:sz w:val="24"/>
          <w:highlight w:val="none"/>
        </w:rPr>
        <w:t>响应</w:t>
      </w:r>
      <w:r>
        <w:rPr>
          <w:color w:val="auto"/>
          <w:sz w:val="24"/>
          <w:highlight w:val="none"/>
        </w:rPr>
        <w:t>。</w:t>
      </w:r>
      <w:r>
        <w:rPr>
          <w:rFonts w:hint="eastAsia"/>
          <w:color w:val="auto"/>
          <w:sz w:val="24"/>
          <w:highlight w:val="none"/>
        </w:rPr>
        <w:t>此表中若无任何文字说明，内容为空白，</w:t>
      </w:r>
      <w:r>
        <w:rPr>
          <w:rFonts w:hint="eastAsia"/>
          <w:b/>
          <w:color w:val="auto"/>
          <w:sz w:val="24"/>
          <w:highlight w:val="none"/>
        </w:rPr>
        <w:t>投标无效。</w:t>
      </w:r>
    </w:p>
    <w:p w14:paraId="05C2FC7C">
      <w:pPr>
        <w:tabs>
          <w:tab w:val="left" w:pos="1800"/>
          <w:tab w:val="left" w:pos="5580"/>
        </w:tabs>
        <w:jc w:val="left"/>
        <w:rPr>
          <w:color w:val="auto"/>
          <w:sz w:val="24"/>
          <w:highlight w:val="none"/>
        </w:rPr>
      </w:pPr>
      <w:r>
        <w:rPr>
          <w:color w:val="auto"/>
          <w:sz w:val="24"/>
          <w:highlight w:val="none"/>
        </w:rPr>
        <w:t>2.</w:t>
      </w:r>
      <w:r>
        <w:rPr>
          <w:rFonts w:hint="eastAsia"/>
          <w:color w:val="auto"/>
          <w:sz w:val="24"/>
          <w:highlight w:val="none"/>
        </w:rPr>
        <w:t>“偏离情况”列应</w:t>
      </w:r>
      <w:r>
        <w:rPr>
          <w:color w:val="auto"/>
          <w:sz w:val="24"/>
          <w:highlight w:val="none"/>
        </w:rPr>
        <w:t>据实</w:t>
      </w:r>
      <w:r>
        <w:rPr>
          <w:rFonts w:hint="eastAsia"/>
          <w:color w:val="auto"/>
          <w:sz w:val="24"/>
          <w:highlight w:val="none"/>
        </w:rPr>
        <w:t>填写“正偏离”或“负偏离”或“无偏离”。</w:t>
      </w:r>
    </w:p>
    <w:p w14:paraId="7EF9F16B">
      <w:pPr>
        <w:tabs>
          <w:tab w:val="left" w:pos="1800"/>
          <w:tab w:val="left" w:pos="5580"/>
        </w:tabs>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3.如对招标文件中的所有采购需求相关要求均不存在偏离情况，可不一一列示，在“偏离情况”列填写“全部响应，无偏离”。</w:t>
      </w:r>
    </w:p>
    <w:p w14:paraId="48DBD9C3">
      <w:pPr>
        <w:tabs>
          <w:tab w:val="left" w:pos="1800"/>
          <w:tab w:val="left" w:pos="5580"/>
        </w:tabs>
        <w:jc w:val="left"/>
        <w:rPr>
          <w:color w:val="auto"/>
          <w:sz w:val="24"/>
          <w:highlight w:val="none"/>
        </w:rPr>
      </w:pPr>
    </w:p>
    <w:p w14:paraId="37494247">
      <w:pPr>
        <w:rPr>
          <w:color w:val="auto"/>
          <w:sz w:val="24"/>
          <w:szCs w:val="20"/>
          <w:highlight w:val="none"/>
        </w:rPr>
      </w:pPr>
    </w:p>
    <w:p w14:paraId="2032E71E">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C07D1C8">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24240FE9">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773D6DA2">
      <w:pPr>
        <w:spacing w:line="360" w:lineRule="auto"/>
        <w:outlineLvl w:val="2"/>
        <w:rPr>
          <w:rFonts w:hint="eastAsia" w:eastAsia="宋体"/>
          <w:color w:val="auto"/>
          <w:sz w:val="24"/>
          <w:szCs w:val="20"/>
          <w:highlight w:val="none"/>
          <w:lang w:eastAsia="zh-CN"/>
        </w:rPr>
      </w:pPr>
      <w:r>
        <w:rPr>
          <w:color w:val="auto"/>
          <w:sz w:val="24"/>
          <w:szCs w:val="20"/>
          <w:highlight w:val="none"/>
        </w:rPr>
        <w:br w:type="page"/>
      </w:r>
      <w:r>
        <w:rPr>
          <w:rFonts w:hint="eastAsia"/>
          <w:color w:val="auto"/>
          <w:sz w:val="24"/>
          <w:szCs w:val="20"/>
          <w:highlight w:val="none"/>
          <w:lang w:val="en-US" w:eastAsia="zh-CN"/>
        </w:rPr>
        <w:t>7</w:t>
      </w:r>
      <w:r>
        <w:rPr>
          <w:color w:val="auto"/>
          <w:sz w:val="24"/>
          <w:szCs w:val="20"/>
          <w:highlight w:val="none"/>
        </w:rPr>
        <w:t xml:space="preserve">  中小企业</w:t>
      </w:r>
      <w:r>
        <w:rPr>
          <w:rFonts w:hint="eastAsia"/>
          <w:color w:val="auto"/>
          <w:sz w:val="24"/>
          <w:szCs w:val="20"/>
          <w:highlight w:val="none"/>
        </w:rPr>
        <w:t>证明文件</w:t>
      </w:r>
      <w:r>
        <w:rPr>
          <w:rFonts w:hint="eastAsia"/>
          <w:color w:val="auto"/>
          <w:sz w:val="24"/>
          <w:szCs w:val="20"/>
          <w:highlight w:val="none"/>
          <w:lang w:eastAsia="zh-CN"/>
        </w:rPr>
        <w:t>（</w:t>
      </w:r>
      <w:r>
        <w:rPr>
          <w:rFonts w:hint="eastAsia"/>
          <w:color w:val="auto"/>
          <w:sz w:val="24"/>
          <w:szCs w:val="20"/>
          <w:highlight w:val="none"/>
          <w:lang w:val="en-US" w:eastAsia="zh-CN"/>
        </w:rPr>
        <w:t>如有</w:t>
      </w:r>
      <w:r>
        <w:rPr>
          <w:rFonts w:hint="eastAsia"/>
          <w:color w:val="auto"/>
          <w:sz w:val="24"/>
          <w:szCs w:val="20"/>
          <w:highlight w:val="none"/>
          <w:lang w:eastAsia="zh-CN"/>
        </w:rPr>
        <w:t>）</w:t>
      </w:r>
    </w:p>
    <w:p w14:paraId="24857340">
      <w:pPr>
        <w:tabs>
          <w:tab w:val="left" w:pos="5580"/>
        </w:tabs>
        <w:spacing w:line="360" w:lineRule="auto"/>
        <w:rPr>
          <w:color w:val="auto"/>
          <w:sz w:val="24"/>
          <w:highlight w:val="none"/>
        </w:rPr>
      </w:pPr>
      <w:r>
        <w:rPr>
          <w:rFonts w:hint="eastAsia"/>
          <w:color w:val="auto"/>
          <w:sz w:val="24"/>
          <w:highlight w:val="none"/>
        </w:rPr>
        <w:t>说明：</w:t>
      </w:r>
    </w:p>
    <w:p w14:paraId="294849C2">
      <w:pPr>
        <w:tabs>
          <w:tab w:val="left" w:pos="5580"/>
        </w:tabs>
        <w:spacing w:line="360" w:lineRule="auto"/>
        <w:rPr>
          <w:color w:val="auto"/>
          <w:sz w:val="24"/>
          <w:highlight w:val="none"/>
        </w:rPr>
      </w:pPr>
      <w:r>
        <w:rPr>
          <w:rFonts w:hint="eastAsia"/>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由牵头人出具。</w:t>
      </w:r>
    </w:p>
    <w:p w14:paraId="4357C8E2">
      <w:pPr>
        <w:tabs>
          <w:tab w:val="left" w:pos="5580"/>
        </w:tabs>
        <w:spacing w:line="360" w:lineRule="auto"/>
        <w:rPr>
          <w:color w:val="auto"/>
          <w:sz w:val="24"/>
          <w:highlight w:val="none"/>
        </w:rPr>
      </w:pPr>
      <w:r>
        <w:rPr>
          <w:rFonts w:hint="eastAsia"/>
          <w:color w:val="auto"/>
          <w:sz w:val="24"/>
          <w:highlight w:val="none"/>
        </w:rPr>
        <w:t>2）对于联合体中由中小企业承担的部分，或者分包给中小企业的部分，必须全部由中小企业制造、承建或者承接。投标人应当在声明函“项目名称”部分标明联合体中中小企业承担的具体内容或者中小企业的具体分包内容。</w:t>
      </w:r>
    </w:p>
    <w:p w14:paraId="44FD6241">
      <w:pPr>
        <w:tabs>
          <w:tab w:val="left" w:pos="5580"/>
        </w:tabs>
        <w:spacing w:line="360" w:lineRule="auto"/>
        <w:rPr>
          <w:color w:val="auto"/>
          <w:sz w:val="24"/>
          <w:highlight w:val="none"/>
        </w:rPr>
      </w:pPr>
      <w:r>
        <w:rPr>
          <w:rFonts w:hint="eastAsia"/>
          <w:color w:val="auto"/>
          <w:sz w:val="24"/>
          <w:highlight w:val="none"/>
        </w:rPr>
        <w:t>3）对于多标的的采购项目，投标人应充分、准确地了解所提供货物的制造企业、提供服务的承接企业信息。对相关情况了解不清楚的，不建议填报本声明函。</w:t>
      </w:r>
    </w:p>
    <w:p w14:paraId="12362F00">
      <w:pPr>
        <w:tabs>
          <w:tab w:val="left" w:pos="5580"/>
        </w:tabs>
        <w:spacing w:line="360" w:lineRule="auto"/>
        <w:rPr>
          <w:color w:val="auto"/>
          <w:sz w:val="24"/>
          <w:highlight w:val="none"/>
        </w:rPr>
      </w:pPr>
      <w:r>
        <w:rPr>
          <w:rFonts w:hint="eastAsia"/>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3E683FA7">
      <w:pPr>
        <w:widowControl/>
        <w:jc w:val="left"/>
        <w:rPr>
          <w:b/>
          <w:bCs/>
          <w:color w:val="auto"/>
          <w:sz w:val="24"/>
          <w:highlight w:val="none"/>
        </w:rPr>
      </w:pPr>
      <w:r>
        <w:rPr>
          <w:b/>
          <w:bCs/>
          <w:color w:val="auto"/>
          <w:sz w:val="24"/>
          <w:highlight w:val="none"/>
        </w:rPr>
        <w:br w:type="page"/>
      </w:r>
    </w:p>
    <w:p w14:paraId="0B35DD39">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21BB97D9">
      <w:pPr>
        <w:autoSpaceDE w:val="0"/>
        <w:autoSpaceDN w:val="0"/>
        <w:spacing w:line="360" w:lineRule="auto"/>
        <w:ind w:left="220" w:right="415" w:firstLine="640"/>
        <w:jc w:val="left"/>
        <w:rPr>
          <w:i w:val="0"/>
          <w:iCs w:val="0"/>
          <w:color w:val="auto"/>
          <w:kern w:val="0"/>
          <w:sz w:val="24"/>
          <w:highlight w:val="none"/>
        </w:rPr>
      </w:pPr>
      <w:r>
        <w:rPr>
          <w:color w:val="auto"/>
          <w:kern w:val="0"/>
          <w:sz w:val="24"/>
          <w:highlight w:val="none"/>
        </w:rPr>
        <w:t>本公司（联合体）郑重声明，根据《政府采购促进中小企业发展管理办法》（财库﹝2020﹞46号）的规定，本公司（联合体）参</w:t>
      </w:r>
      <w:r>
        <w:rPr>
          <w:i w:val="0"/>
          <w:iCs w:val="0"/>
          <w:color w:val="auto"/>
          <w:kern w:val="0"/>
          <w:sz w:val="24"/>
          <w:highlight w:val="none"/>
        </w:rPr>
        <w:t>加</w:t>
      </w:r>
      <w:r>
        <w:rPr>
          <w:i w:val="0"/>
          <w:iCs w:val="0"/>
          <w:color w:val="auto"/>
          <w:kern w:val="0"/>
          <w:sz w:val="24"/>
          <w:highlight w:val="none"/>
          <w:u w:val="single"/>
        </w:rPr>
        <w:t>（单位名称）</w:t>
      </w:r>
      <w:r>
        <w:rPr>
          <w:i w:val="0"/>
          <w:iCs w:val="0"/>
          <w:color w:val="auto"/>
          <w:kern w:val="0"/>
          <w:sz w:val="24"/>
          <w:highlight w:val="none"/>
        </w:rPr>
        <w:t>的</w:t>
      </w:r>
      <w:r>
        <w:rPr>
          <w:i w:val="0"/>
          <w:iCs w:val="0"/>
          <w:color w:val="auto"/>
          <w:kern w:val="0"/>
          <w:sz w:val="24"/>
          <w:highlight w:val="none"/>
          <w:u w:val="single"/>
        </w:rPr>
        <w:t>（项目名称</w:t>
      </w:r>
      <w:r>
        <w:rPr>
          <w:rFonts w:hint="eastAsia"/>
          <w:i w:val="0"/>
          <w:iCs w:val="0"/>
          <w:color w:val="auto"/>
          <w:kern w:val="0"/>
          <w:sz w:val="24"/>
          <w:highlight w:val="none"/>
          <w:u w:val="single"/>
          <w:lang w:eastAsia="zh-CN"/>
        </w:rPr>
        <w:t>、</w:t>
      </w:r>
      <w:r>
        <w:rPr>
          <w:rFonts w:hint="eastAsia"/>
          <w:i w:val="0"/>
          <w:iCs w:val="0"/>
          <w:color w:val="auto"/>
          <w:kern w:val="0"/>
          <w:sz w:val="24"/>
          <w:highlight w:val="none"/>
          <w:u w:val="single"/>
          <w:lang w:val="en-US" w:eastAsia="zh-CN"/>
        </w:rPr>
        <w:t>包号</w:t>
      </w:r>
      <w:r>
        <w:rPr>
          <w:i w:val="0"/>
          <w:iCs w:val="0"/>
          <w:color w:val="auto"/>
          <w:kern w:val="0"/>
          <w:sz w:val="24"/>
          <w:highlight w:val="none"/>
          <w:u w:val="single"/>
        </w:rPr>
        <w:t>）</w:t>
      </w:r>
      <w:r>
        <w:rPr>
          <w:i w:val="0"/>
          <w:iCs w:val="0"/>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992117B">
      <w:pPr>
        <w:numPr>
          <w:ilvl w:val="0"/>
          <w:numId w:val="18"/>
        </w:numPr>
        <w:tabs>
          <w:tab w:val="left" w:pos="1276"/>
          <w:tab w:val="left" w:pos="5005"/>
          <w:tab w:val="left" w:pos="7227"/>
        </w:tabs>
        <w:autoSpaceDE w:val="0"/>
        <w:autoSpaceDN w:val="0"/>
        <w:spacing w:line="360" w:lineRule="auto"/>
        <w:ind w:left="284" w:right="236" w:firstLine="576"/>
        <w:jc w:val="left"/>
        <w:rPr>
          <w:i w:val="0"/>
          <w:iCs w:val="0"/>
          <w:color w:val="auto"/>
          <w:kern w:val="0"/>
          <w:sz w:val="24"/>
          <w:highlight w:val="none"/>
        </w:rPr>
      </w:pPr>
      <w:r>
        <w:rPr>
          <w:i w:val="0"/>
          <w:iCs w:val="0"/>
          <w:color w:val="auto"/>
          <w:kern w:val="0"/>
          <w:sz w:val="24"/>
          <w:highlight w:val="none"/>
          <w:u w:val="single" w:color="000000"/>
        </w:rPr>
        <w:t>（标的名称）</w:t>
      </w:r>
      <w:r>
        <w:rPr>
          <w:i w:val="0"/>
          <w:iCs w:val="0"/>
          <w:color w:val="auto"/>
          <w:kern w:val="0"/>
          <w:sz w:val="24"/>
          <w:highlight w:val="none"/>
        </w:rPr>
        <w:t>，属于（</w:t>
      </w:r>
      <w:r>
        <w:rPr>
          <w:i w:val="0"/>
          <w:iCs w:val="0"/>
          <w:color w:val="auto"/>
          <w:kern w:val="0"/>
          <w:sz w:val="24"/>
          <w:highlight w:val="none"/>
          <w:u w:val="single" w:color="000000"/>
        </w:rPr>
        <w:t>采购文件中明确的所属行业）</w:t>
      </w:r>
      <w:r>
        <w:rPr>
          <w:i w:val="0"/>
          <w:iCs w:val="0"/>
          <w:color w:val="auto"/>
          <w:kern w:val="0"/>
          <w:sz w:val="24"/>
          <w:highlight w:val="none"/>
        </w:rPr>
        <w:t>；承建（承接）企业为</w:t>
      </w:r>
      <w:r>
        <w:rPr>
          <w:i w:val="0"/>
          <w:iCs w:val="0"/>
          <w:color w:val="auto"/>
          <w:kern w:val="0"/>
          <w:sz w:val="24"/>
          <w:highlight w:val="none"/>
          <w:u w:val="single"/>
        </w:rPr>
        <w:t>（企业名称）</w:t>
      </w:r>
      <w:r>
        <w:rPr>
          <w:i w:val="0"/>
          <w:iCs w:val="0"/>
          <w:color w:val="auto"/>
          <w:kern w:val="0"/>
          <w:sz w:val="24"/>
          <w:highlight w:val="none"/>
        </w:rPr>
        <w:t>，从业人员</w:t>
      </w:r>
      <w:r>
        <w:rPr>
          <w:i w:val="0"/>
          <w:iCs w:val="0"/>
          <w:color w:val="auto"/>
          <w:kern w:val="0"/>
          <w:sz w:val="24"/>
          <w:highlight w:val="none"/>
          <w:u w:val="single"/>
        </w:rPr>
        <w:tab/>
      </w:r>
      <w:r>
        <w:rPr>
          <w:i w:val="0"/>
          <w:iCs w:val="0"/>
          <w:color w:val="auto"/>
          <w:kern w:val="0"/>
          <w:sz w:val="24"/>
          <w:highlight w:val="none"/>
        </w:rPr>
        <w:t>人，营业收入为</w:t>
      </w:r>
      <w:r>
        <w:rPr>
          <w:i w:val="0"/>
          <w:iCs w:val="0"/>
          <w:color w:val="auto"/>
          <w:kern w:val="0"/>
          <w:sz w:val="24"/>
          <w:highlight w:val="none"/>
          <w:u w:val="single"/>
        </w:rPr>
        <w:tab/>
      </w:r>
      <w:r>
        <w:rPr>
          <w:i w:val="0"/>
          <w:iCs w:val="0"/>
          <w:color w:val="auto"/>
          <w:kern w:val="0"/>
          <w:sz w:val="24"/>
          <w:highlight w:val="none"/>
        </w:rPr>
        <w:t>万元，资产总额为</w:t>
      </w:r>
      <w:r>
        <w:rPr>
          <w:i w:val="0"/>
          <w:iCs w:val="0"/>
          <w:color w:val="auto"/>
          <w:kern w:val="0"/>
          <w:sz w:val="24"/>
          <w:highlight w:val="none"/>
          <w:u w:val="single"/>
        </w:rPr>
        <w:tab/>
      </w:r>
      <w:r>
        <w:rPr>
          <w:i w:val="0"/>
          <w:iCs w:val="0"/>
          <w:color w:val="auto"/>
          <w:kern w:val="0"/>
          <w:sz w:val="24"/>
          <w:highlight w:val="none"/>
        </w:rPr>
        <w:t>万元</w:t>
      </w:r>
      <w:r>
        <w:rPr>
          <w:i w:val="0"/>
          <w:iCs w:val="0"/>
          <w:color w:val="auto"/>
          <w:highlight w:val="none"/>
        </w:rPr>
        <w:fldChar w:fldCharType="begin"/>
      </w:r>
      <w:r>
        <w:rPr>
          <w:i w:val="0"/>
          <w:iCs w:val="0"/>
          <w:color w:val="auto"/>
          <w:highlight w:val="none"/>
        </w:rPr>
        <w:instrText xml:space="preserve"> HYPERLINK \l "_bookmark1" </w:instrText>
      </w:r>
      <w:r>
        <w:rPr>
          <w:i w:val="0"/>
          <w:iCs w:val="0"/>
          <w:color w:val="auto"/>
          <w:highlight w:val="none"/>
        </w:rPr>
        <w:fldChar w:fldCharType="separate"/>
      </w:r>
      <w:r>
        <w:rPr>
          <w:i w:val="0"/>
          <w:iCs w:val="0"/>
          <w:color w:val="auto"/>
          <w:kern w:val="0"/>
          <w:position w:val="16"/>
          <w:sz w:val="24"/>
          <w:highlight w:val="none"/>
        </w:rPr>
        <w:t>1</w:t>
      </w:r>
      <w:r>
        <w:rPr>
          <w:i w:val="0"/>
          <w:iCs w:val="0"/>
          <w:color w:val="auto"/>
          <w:kern w:val="0"/>
          <w:position w:val="16"/>
          <w:sz w:val="24"/>
          <w:highlight w:val="none"/>
        </w:rPr>
        <w:fldChar w:fldCharType="end"/>
      </w:r>
      <w:r>
        <w:rPr>
          <w:i w:val="0"/>
          <w:iCs w:val="0"/>
          <w:color w:val="auto"/>
          <w:kern w:val="0"/>
          <w:sz w:val="24"/>
          <w:highlight w:val="none"/>
        </w:rPr>
        <w:t>，属于</w:t>
      </w:r>
      <w:r>
        <w:rPr>
          <w:i w:val="0"/>
          <w:iCs w:val="0"/>
          <w:color w:val="auto"/>
          <w:kern w:val="0"/>
          <w:sz w:val="24"/>
          <w:highlight w:val="none"/>
          <w:u w:val="single"/>
        </w:rPr>
        <w:t>（中型企业、小型企业、微型企业）</w:t>
      </w:r>
      <w:r>
        <w:rPr>
          <w:i w:val="0"/>
          <w:iCs w:val="0"/>
          <w:color w:val="auto"/>
          <w:kern w:val="0"/>
          <w:sz w:val="24"/>
          <w:highlight w:val="none"/>
        </w:rPr>
        <w:t>；</w:t>
      </w:r>
    </w:p>
    <w:p w14:paraId="5F9DD889">
      <w:pPr>
        <w:numPr>
          <w:ilvl w:val="0"/>
          <w:numId w:val="18"/>
        </w:numPr>
        <w:tabs>
          <w:tab w:val="left" w:pos="1243"/>
          <w:tab w:val="left" w:pos="1806"/>
          <w:tab w:val="left" w:pos="5005"/>
          <w:tab w:val="left" w:pos="7213"/>
        </w:tabs>
        <w:autoSpaceDE w:val="0"/>
        <w:autoSpaceDN w:val="0"/>
        <w:spacing w:line="360" w:lineRule="auto"/>
        <w:ind w:left="205" w:right="258" w:firstLine="655"/>
        <w:jc w:val="left"/>
        <w:rPr>
          <w:i w:val="0"/>
          <w:iCs w:val="0"/>
          <w:color w:val="auto"/>
          <w:kern w:val="0"/>
          <w:sz w:val="24"/>
          <w:highlight w:val="none"/>
        </w:rPr>
      </w:pPr>
      <w:r>
        <w:rPr>
          <w:i w:val="0"/>
          <w:iCs w:val="0"/>
          <w:color w:val="auto"/>
          <w:kern w:val="0"/>
          <w:sz w:val="24"/>
          <w:highlight w:val="none"/>
          <w:u w:val="single" w:color="000000"/>
        </w:rPr>
        <w:t>（标的名称）</w:t>
      </w:r>
      <w:r>
        <w:rPr>
          <w:i w:val="0"/>
          <w:iCs w:val="0"/>
          <w:color w:val="auto"/>
          <w:kern w:val="0"/>
          <w:sz w:val="24"/>
          <w:highlight w:val="none"/>
        </w:rPr>
        <w:t>，属于（</w:t>
      </w:r>
      <w:r>
        <w:rPr>
          <w:i w:val="0"/>
          <w:iCs w:val="0"/>
          <w:color w:val="auto"/>
          <w:kern w:val="0"/>
          <w:sz w:val="24"/>
          <w:highlight w:val="none"/>
          <w:u w:val="single" w:color="000000"/>
        </w:rPr>
        <w:t>采购文件中明确的所属行业）</w:t>
      </w:r>
      <w:r>
        <w:rPr>
          <w:i w:val="0"/>
          <w:iCs w:val="0"/>
          <w:color w:val="auto"/>
          <w:kern w:val="0"/>
          <w:sz w:val="24"/>
          <w:highlight w:val="none"/>
        </w:rPr>
        <w:t>；承建（承接）企业为</w:t>
      </w:r>
      <w:r>
        <w:rPr>
          <w:i w:val="0"/>
          <w:iCs w:val="0"/>
          <w:color w:val="auto"/>
          <w:kern w:val="0"/>
          <w:sz w:val="24"/>
          <w:highlight w:val="none"/>
          <w:u w:val="single" w:color="000000"/>
        </w:rPr>
        <w:t>（企业名称）</w:t>
      </w:r>
      <w:r>
        <w:rPr>
          <w:i w:val="0"/>
          <w:iCs w:val="0"/>
          <w:color w:val="auto"/>
          <w:kern w:val="0"/>
          <w:sz w:val="24"/>
          <w:highlight w:val="none"/>
        </w:rPr>
        <w:t>，从业人员</w:t>
      </w:r>
      <w:r>
        <w:rPr>
          <w:i w:val="0"/>
          <w:iCs w:val="0"/>
          <w:color w:val="auto"/>
          <w:kern w:val="0"/>
          <w:sz w:val="24"/>
          <w:highlight w:val="none"/>
          <w:u w:val="single" w:color="000000"/>
        </w:rPr>
        <w:tab/>
      </w:r>
      <w:r>
        <w:rPr>
          <w:i w:val="0"/>
          <w:iCs w:val="0"/>
          <w:color w:val="auto"/>
          <w:kern w:val="0"/>
          <w:sz w:val="24"/>
          <w:highlight w:val="none"/>
        </w:rPr>
        <w:t>人，营业收入为</w:t>
      </w:r>
      <w:r>
        <w:rPr>
          <w:i w:val="0"/>
          <w:iCs w:val="0"/>
          <w:color w:val="auto"/>
          <w:kern w:val="0"/>
          <w:sz w:val="24"/>
          <w:highlight w:val="none"/>
          <w:u w:val="single" w:color="000000"/>
        </w:rPr>
        <w:tab/>
      </w:r>
      <w:r>
        <w:rPr>
          <w:i w:val="0"/>
          <w:iCs w:val="0"/>
          <w:color w:val="auto"/>
          <w:kern w:val="0"/>
          <w:sz w:val="24"/>
          <w:highlight w:val="none"/>
        </w:rPr>
        <w:t>万元，资产总额为</w:t>
      </w:r>
      <w:r>
        <w:rPr>
          <w:i w:val="0"/>
          <w:iCs w:val="0"/>
          <w:color w:val="auto"/>
          <w:kern w:val="0"/>
          <w:sz w:val="24"/>
          <w:highlight w:val="none"/>
          <w:u w:val="single" w:color="000000"/>
        </w:rPr>
        <w:tab/>
      </w:r>
      <w:r>
        <w:rPr>
          <w:i w:val="0"/>
          <w:iCs w:val="0"/>
          <w:color w:val="auto"/>
          <w:kern w:val="0"/>
          <w:sz w:val="24"/>
          <w:highlight w:val="none"/>
        </w:rPr>
        <w:t>万元，属于</w:t>
      </w:r>
      <w:r>
        <w:rPr>
          <w:i w:val="0"/>
          <w:iCs w:val="0"/>
          <w:color w:val="auto"/>
          <w:kern w:val="0"/>
          <w:sz w:val="24"/>
          <w:highlight w:val="none"/>
          <w:u w:val="single" w:color="000000"/>
        </w:rPr>
        <w:t>（中型企业、小型企业、微型企业）</w:t>
      </w:r>
      <w:r>
        <w:rPr>
          <w:i w:val="0"/>
          <w:iCs w:val="0"/>
          <w:color w:val="auto"/>
          <w:kern w:val="0"/>
          <w:sz w:val="24"/>
          <w:highlight w:val="none"/>
        </w:rPr>
        <w:t>；</w:t>
      </w:r>
    </w:p>
    <w:p w14:paraId="668A7475">
      <w:pPr>
        <w:autoSpaceDE w:val="0"/>
        <w:autoSpaceDN w:val="0"/>
        <w:spacing w:line="360" w:lineRule="auto"/>
        <w:ind w:left="860"/>
        <w:jc w:val="left"/>
        <w:rPr>
          <w:color w:val="auto"/>
          <w:kern w:val="0"/>
          <w:sz w:val="24"/>
          <w:highlight w:val="none"/>
        </w:rPr>
      </w:pPr>
      <w:r>
        <w:rPr>
          <w:color w:val="auto"/>
          <w:kern w:val="0"/>
          <w:sz w:val="24"/>
          <w:highlight w:val="none"/>
        </w:rPr>
        <w:t>……</w:t>
      </w:r>
    </w:p>
    <w:p w14:paraId="2B0BA28F">
      <w:pPr>
        <w:autoSpaceDE w:val="0"/>
        <w:autoSpaceDN w:val="0"/>
        <w:spacing w:line="360" w:lineRule="auto"/>
        <w:ind w:left="220" w:right="417" w:firstLine="645"/>
        <w:rPr>
          <w:color w:val="auto"/>
          <w:kern w:val="0"/>
          <w:sz w:val="24"/>
          <w:highlight w:val="none"/>
        </w:rPr>
      </w:pPr>
      <w:r>
        <w:rPr>
          <w:color w:val="auto"/>
          <w:kern w:val="0"/>
          <w:sz w:val="24"/>
          <w:highlight w:val="none"/>
        </w:rPr>
        <w:t>以上企业，不属于大企业的分支机构，不存在控股股东为大企业的情形，也不存在与大企业的负责人为同一人的情形。</w:t>
      </w:r>
    </w:p>
    <w:p w14:paraId="181E1C6C">
      <w:pPr>
        <w:spacing w:line="360" w:lineRule="auto"/>
        <w:ind w:firstLine="504"/>
        <w:rPr>
          <w:color w:val="auto"/>
          <w:spacing w:val="6"/>
          <w:sz w:val="24"/>
          <w:highlight w:val="none"/>
        </w:rPr>
      </w:pPr>
      <w:r>
        <w:rPr>
          <w:color w:val="auto"/>
          <w:kern w:val="0"/>
          <w:sz w:val="24"/>
          <w:highlight w:val="none"/>
        </w:rPr>
        <w:t>本企业对上述声明内容的真实性负责。如有虚假，将依法承担相应责任。</w:t>
      </w:r>
    </w:p>
    <w:p w14:paraId="73664071">
      <w:pPr>
        <w:spacing w:line="360" w:lineRule="auto"/>
        <w:ind w:firstLine="504"/>
        <w:rPr>
          <w:color w:val="auto"/>
          <w:spacing w:val="6"/>
          <w:sz w:val="24"/>
          <w:highlight w:val="none"/>
        </w:rPr>
      </w:pPr>
    </w:p>
    <w:p w14:paraId="176BF801">
      <w:pPr>
        <w:spacing w:line="360" w:lineRule="auto"/>
        <w:ind w:right="360" w:firstLine="480"/>
        <w:jc w:val="right"/>
        <w:rPr>
          <w:color w:val="auto"/>
          <w:sz w:val="24"/>
          <w:highlight w:val="none"/>
        </w:rPr>
      </w:pPr>
    </w:p>
    <w:p w14:paraId="0626488D">
      <w:pPr>
        <w:spacing w:line="360" w:lineRule="auto"/>
        <w:ind w:right="360" w:firstLine="480"/>
        <w:jc w:val="right"/>
        <w:rPr>
          <w:color w:val="auto"/>
          <w:sz w:val="24"/>
          <w:highlight w:val="none"/>
        </w:rPr>
      </w:pPr>
      <w:r>
        <w:rPr>
          <w:color w:val="auto"/>
          <w:sz w:val="24"/>
          <w:highlight w:val="none"/>
        </w:rPr>
        <w:t>企业名称（盖章）：________</w:t>
      </w:r>
    </w:p>
    <w:p w14:paraId="1AF4EEF0">
      <w:pPr>
        <w:spacing w:line="360" w:lineRule="auto"/>
        <w:ind w:right="360" w:firstLine="480"/>
        <w:jc w:val="right"/>
        <w:rPr>
          <w:color w:val="auto"/>
          <w:sz w:val="24"/>
          <w:highlight w:val="none"/>
        </w:rPr>
      </w:pPr>
      <w:r>
        <w:rPr>
          <w:color w:val="auto"/>
          <w:sz w:val="24"/>
          <w:highlight w:val="none"/>
        </w:rPr>
        <w:t>日 期：________</w:t>
      </w:r>
    </w:p>
    <w:p w14:paraId="7188A737">
      <w:pPr>
        <w:spacing w:line="360" w:lineRule="auto"/>
        <w:ind w:right="360" w:firstLine="480"/>
        <w:jc w:val="right"/>
        <w:rPr>
          <w:color w:val="auto"/>
          <w:sz w:val="24"/>
          <w:highlight w:val="none"/>
        </w:rPr>
      </w:pPr>
    </w:p>
    <w:p w14:paraId="1C985EEB">
      <w:pPr>
        <w:adjustRightInd w:val="0"/>
        <w:snapToGrid w:val="0"/>
        <w:jc w:val="left"/>
        <w:rPr>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D5C6BA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691E15C">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42931843">
      <w:pPr>
        <w:adjustRightInd w:val="0"/>
        <w:snapToGrid w:val="0"/>
        <w:jc w:val="left"/>
        <w:rPr>
          <w:color w:val="auto"/>
          <w:szCs w:val="21"/>
          <w:highlight w:val="none"/>
          <w:vertAlign w:val="superscript"/>
        </w:rPr>
      </w:pPr>
    </w:p>
    <w:p w14:paraId="63277ABC">
      <w:pPr>
        <w:spacing w:line="360" w:lineRule="auto"/>
        <w:ind w:right="360" w:firstLine="480"/>
        <w:jc w:val="right"/>
        <w:rPr>
          <w:color w:val="auto"/>
          <w:sz w:val="24"/>
          <w:highlight w:val="none"/>
        </w:rPr>
      </w:pPr>
    </w:p>
    <w:p w14:paraId="1743C3EE">
      <w:pPr>
        <w:spacing w:line="360" w:lineRule="auto"/>
        <w:ind w:right="360" w:firstLine="480"/>
        <w:jc w:val="right"/>
        <w:rPr>
          <w:color w:val="auto"/>
          <w:sz w:val="24"/>
          <w:highlight w:val="none"/>
        </w:rPr>
      </w:pPr>
    </w:p>
    <w:p w14:paraId="31393FCC">
      <w:pPr>
        <w:spacing w:line="360" w:lineRule="auto"/>
        <w:outlineLvl w:val="9"/>
        <w:rPr>
          <w:color w:val="auto"/>
          <w:sz w:val="24"/>
          <w:szCs w:val="20"/>
          <w:highlight w:val="none"/>
        </w:rPr>
      </w:pPr>
      <w:r>
        <w:rPr>
          <w:color w:val="auto"/>
          <w:sz w:val="24"/>
          <w:szCs w:val="20"/>
          <w:highlight w:val="none"/>
        </w:rPr>
        <w:br w:type="page"/>
      </w:r>
    </w:p>
    <w:p w14:paraId="55EE2990">
      <w:pPr>
        <w:spacing w:before="240" w:beforeLines="100" w:after="240" w:afterLines="100" w:line="360" w:lineRule="auto"/>
        <w:jc w:val="center"/>
        <w:rPr>
          <w:color w:val="auto"/>
          <w:sz w:val="36"/>
          <w:szCs w:val="36"/>
          <w:highlight w:val="none"/>
        </w:rPr>
      </w:pPr>
      <w:r>
        <w:rPr>
          <w:b/>
          <w:bCs/>
          <w:color w:val="auto"/>
          <w:sz w:val="36"/>
          <w:szCs w:val="36"/>
          <w:highlight w:val="none"/>
        </w:rPr>
        <w:t>残疾人福利性单位声明函格式</w:t>
      </w:r>
      <w:r>
        <w:rPr>
          <w:color w:val="auto"/>
          <w:sz w:val="36"/>
          <w:szCs w:val="36"/>
          <w:highlight w:val="none"/>
        </w:rPr>
        <w:t xml:space="preserve"> </w:t>
      </w:r>
    </w:p>
    <w:p w14:paraId="57FE31AD">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〔2017〕141</w:t>
      </w:r>
      <w:r>
        <w:rPr>
          <w:color w:val="auto"/>
          <w:spacing w:val="6"/>
          <w:sz w:val="24"/>
          <w:highlight w:val="none"/>
        </w:rPr>
        <w:t>号）的规定，本单位</w:t>
      </w:r>
      <w:r>
        <w:rPr>
          <w:b/>
          <w:color w:val="auto"/>
          <w:sz w:val="24"/>
          <w:highlight w:val="none"/>
        </w:rPr>
        <w:t>（请进行勾选）</w:t>
      </w:r>
      <w:r>
        <w:rPr>
          <w:color w:val="auto"/>
          <w:spacing w:val="6"/>
          <w:sz w:val="24"/>
          <w:highlight w:val="none"/>
        </w:rPr>
        <w:t>：</w:t>
      </w:r>
    </w:p>
    <w:p w14:paraId="69027E96">
      <w:pPr>
        <w:spacing w:line="588" w:lineRule="exact"/>
        <w:ind w:firstLine="482"/>
        <w:rPr>
          <w:b/>
          <w:color w:val="auto"/>
          <w:spacing w:val="6"/>
          <w:sz w:val="24"/>
          <w:highlight w:val="none"/>
        </w:rPr>
      </w:pPr>
      <w:r>
        <w:rPr>
          <w:b/>
          <w:color w:val="auto"/>
          <w:sz w:val="24"/>
          <w:highlight w:val="none"/>
        </w:rPr>
        <w:sym w:font="Wingdings 2" w:char="00A3"/>
      </w:r>
      <w:r>
        <w:rPr>
          <w:b/>
          <w:color w:val="auto"/>
          <w:spacing w:val="6"/>
          <w:sz w:val="24"/>
          <w:highlight w:val="none"/>
        </w:rPr>
        <w:t>不属于符合条件的残疾人福利性单位。</w:t>
      </w:r>
    </w:p>
    <w:p w14:paraId="3027D982">
      <w:pPr>
        <w:spacing w:line="588" w:lineRule="exact"/>
        <w:ind w:firstLine="482"/>
        <w:rPr>
          <w:color w:val="auto"/>
          <w:spacing w:val="6"/>
          <w:sz w:val="24"/>
          <w:highlight w:val="none"/>
        </w:rPr>
      </w:pPr>
      <w:r>
        <w:rPr>
          <w:b/>
          <w:color w:val="auto"/>
          <w:sz w:val="24"/>
          <w:highlight w:val="none"/>
        </w:rPr>
        <w:sym w:font="Wingdings 2" w:char="00A3"/>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456752F">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526DA941">
      <w:pPr>
        <w:spacing w:line="588" w:lineRule="exact"/>
        <w:ind w:firstLine="504" w:firstLineChars="200"/>
        <w:rPr>
          <w:color w:val="auto"/>
          <w:spacing w:val="6"/>
          <w:sz w:val="24"/>
          <w:highlight w:val="none"/>
        </w:rPr>
      </w:pPr>
    </w:p>
    <w:p w14:paraId="671A850A">
      <w:pPr>
        <w:spacing w:line="588" w:lineRule="exact"/>
        <w:ind w:firstLine="504" w:firstLineChars="200"/>
        <w:rPr>
          <w:color w:val="auto"/>
          <w:spacing w:val="6"/>
          <w:sz w:val="24"/>
          <w:highlight w:val="none"/>
        </w:rPr>
      </w:pPr>
    </w:p>
    <w:p w14:paraId="43F9F574">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70812B17">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052DE2E7">
      <w:pPr>
        <w:adjustRightInd w:val="0"/>
        <w:snapToGrid w:val="0"/>
        <w:spacing w:line="360" w:lineRule="auto"/>
        <w:ind w:firstLine="420" w:firstLineChars="200"/>
        <w:jc w:val="right"/>
        <w:rPr>
          <w:b/>
          <w:color w:val="auto"/>
          <w:sz w:val="24"/>
          <w:highlight w:val="none"/>
        </w:rPr>
      </w:pPr>
      <w:r>
        <w:rPr>
          <w:color w:val="auto"/>
          <w:szCs w:val="20"/>
          <w:highlight w:val="none"/>
        </w:rPr>
        <w:br w:type="page"/>
      </w:r>
    </w:p>
    <w:p w14:paraId="6A81880E">
      <w:pPr>
        <w:tabs>
          <w:tab w:val="left" w:pos="360"/>
        </w:tabs>
        <w:snapToGrid w:val="0"/>
        <w:spacing w:line="360" w:lineRule="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 xml:space="preserve">  技术部分</w:t>
      </w:r>
    </w:p>
    <w:p w14:paraId="49D98DC8">
      <w:pPr>
        <w:pStyle w:val="102"/>
        <w:tabs>
          <w:tab w:val="left" w:pos="360"/>
        </w:tabs>
        <w:snapToGrid w:val="0"/>
        <w:spacing w:line="360" w:lineRule="auto"/>
        <w:ind w:firstLine="480" w:firstLineChars="200"/>
        <w:outlineLvl w:val="2"/>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投标人应根据采购人需求、评审因素和采购项目特点，结合自身优势，有针对性地提供项目实施方案</w:t>
      </w:r>
      <w:r>
        <w:rPr>
          <w:rFonts w:hint="eastAsia" w:ascii="宋体" w:hAnsi="宋体" w:cs="宋体"/>
          <w:color w:val="auto"/>
          <w:sz w:val="24"/>
          <w:szCs w:val="24"/>
          <w:highlight w:val="none"/>
          <w:lang w:eastAsia="zh-CN"/>
        </w:rPr>
        <w:t>。</w:t>
      </w:r>
    </w:p>
    <w:p w14:paraId="7BB546AA">
      <w:pPr>
        <w:pStyle w:val="102"/>
        <w:tabs>
          <w:tab w:val="left" w:pos="360"/>
        </w:tabs>
        <w:snapToGrid w:val="0"/>
        <w:spacing w:line="360" w:lineRule="auto"/>
        <w:ind w:firstLine="480" w:firstLineChars="200"/>
        <w:outlineLvl w:val="2"/>
        <w:rPr>
          <w:rFonts w:hint="eastAsia" w:ascii="宋体" w:hAnsi="宋体" w:cs="宋体"/>
          <w:color w:val="auto"/>
          <w:sz w:val="24"/>
          <w:szCs w:val="24"/>
          <w:highlight w:val="none"/>
          <w:lang w:val="en-US" w:eastAsia="zh-CN"/>
        </w:rPr>
      </w:pPr>
    </w:p>
    <w:p w14:paraId="551B762A">
      <w:pPr>
        <w:pStyle w:val="102"/>
        <w:tabs>
          <w:tab w:val="left" w:pos="360"/>
        </w:tabs>
        <w:snapToGrid w:val="0"/>
        <w:spacing w:line="360" w:lineRule="auto"/>
        <w:ind w:firstLine="0" w:firstLineChars="0"/>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  招标文件要求提供或投标人认为应附的其他材料</w:t>
      </w:r>
    </w:p>
    <w:p w14:paraId="25C03B51">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9.1</w:t>
      </w:r>
      <w:r>
        <w:rPr>
          <w:rFonts w:hint="eastAsia" w:ascii="宋体" w:hAnsi="宋体" w:eastAsia="宋体" w:cs="宋体"/>
          <w:color w:val="auto"/>
          <w:sz w:val="24"/>
          <w:szCs w:val="24"/>
          <w:highlight w:val="none"/>
        </w:rPr>
        <w:t>供应商信息采集表</w:t>
      </w:r>
    </w:p>
    <w:tbl>
      <w:tblPr>
        <w:tblStyle w:val="47"/>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14:paraId="55031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2" w:type="dxa"/>
          </w:tcPr>
          <w:p w14:paraId="26CCF73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3021" w:type="dxa"/>
          </w:tcPr>
          <w:p w14:paraId="74E33A89">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供应商所属性别</w:t>
            </w:r>
          </w:p>
        </w:tc>
        <w:tc>
          <w:tcPr>
            <w:tcW w:w="3019" w:type="dxa"/>
          </w:tcPr>
          <w:p w14:paraId="030709B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外商投资类型</w:t>
            </w:r>
          </w:p>
        </w:tc>
      </w:tr>
      <w:tr w14:paraId="542D8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2" w:type="dxa"/>
          </w:tcPr>
          <w:p w14:paraId="3595C1A6">
            <w:pPr>
              <w:rPr>
                <w:rFonts w:hint="eastAsia" w:ascii="宋体" w:hAnsi="宋体" w:eastAsia="宋体" w:cs="宋体"/>
                <w:color w:val="auto"/>
                <w:sz w:val="24"/>
                <w:szCs w:val="24"/>
                <w:highlight w:val="none"/>
              </w:rPr>
            </w:pPr>
          </w:p>
        </w:tc>
        <w:tc>
          <w:tcPr>
            <w:tcW w:w="3021" w:type="dxa"/>
          </w:tcPr>
          <w:p w14:paraId="2243CA96">
            <w:pPr>
              <w:rPr>
                <w:rFonts w:hint="eastAsia" w:ascii="宋体" w:hAnsi="宋体" w:eastAsia="宋体" w:cs="宋体"/>
                <w:color w:val="auto"/>
                <w:sz w:val="24"/>
                <w:szCs w:val="24"/>
                <w:highlight w:val="none"/>
              </w:rPr>
            </w:pPr>
          </w:p>
        </w:tc>
        <w:tc>
          <w:tcPr>
            <w:tcW w:w="3019" w:type="dxa"/>
          </w:tcPr>
          <w:p w14:paraId="48574D44">
            <w:pPr>
              <w:rPr>
                <w:rFonts w:hint="eastAsia" w:ascii="宋体" w:hAnsi="宋体" w:eastAsia="宋体" w:cs="宋体"/>
                <w:color w:val="auto"/>
                <w:sz w:val="24"/>
                <w:szCs w:val="24"/>
                <w:highlight w:val="none"/>
              </w:rPr>
            </w:pPr>
          </w:p>
        </w:tc>
      </w:tr>
      <w:tr w14:paraId="79A55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2" w:type="dxa"/>
          </w:tcPr>
          <w:p w14:paraId="0CDF5833">
            <w:pPr>
              <w:rPr>
                <w:rFonts w:hint="eastAsia" w:ascii="宋体" w:hAnsi="宋体" w:eastAsia="宋体" w:cs="宋体"/>
                <w:color w:val="auto"/>
                <w:sz w:val="24"/>
                <w:szCs w:val="24"/>
                <w:highlight w:val="none"/>
              </w:rPr>
            </w:pPr>
          </w:p>
        </w:tc>
        <w:tc>
          <w:tcPr>
            <w:tcW w:w="3021" w:type="dxa"/>
          </w:tcPr>
          <w:p w14:paraId="3BD05E7D">
            <w:pPr>
              <w:rPr>
                <w:rFonts w:hint="eastAsia" w:ascii="宋体" w:hAnsi="宋体" w:eastAsia="宋体" w:cs="宋体"/>
                <w:color w:val="auto"/>
                <w:sz w:val="24"/>
                <w:szCs w:val="24"/>
                <w:highlight w:val="none"/>
              </w:rPr>
            </w:pPr>
          </w:p>
        </w:tc>
        <w:tc>
          <w:tcPr>
            <w:tcW w:w="3019" w:type="dxa"/>
          </w:tcPr>
          <w:p w14:paraId="53286DB8">
            <w:pPr>
              <w:rPr>
                <w:rFonts w:hint="eastAsia" w:ascii="宋体" w:hAnsi="宋体" w:eastAsia="宋体" w:cs="宋体"/>
                <w:color w:val="auto"/>
                <w:sz w:val="24"/>
                <w:szCs w:val="24"/>
                <w:highlight w:val="none"/>
              </w:rPr>
            </w:pPr>
          </w:p>
        </w:tc>
      </w:tr>
      <w:tr w14:paraId="29396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2" w:type="dxa"/>
          </w:tcPr>
          <w:p w14:paraId="20C24D46">
            <w:pPr>
              <w:rPr>
                <w:rFonts w:hint="eastAsia" w:ascii="宋体" w:hAnsi="宋体" w:eastAsia="宋体" w:cs="宋体"/>
                <w:color w:val="auto"/>
                <w:sz w:val="24"/>
                <w:szCs w:val="24"/>
                <w:highlight w:val="none"/>
              </w:rPr>
            </w:pPr>
          </w:p>
        </w:tc>
        <w:tc>
          <w:tcPr>
            <w:tcW w:w="3021" w:type="dxa"/>
          </w:tcPr>
          <w:p w14:paraId="4EE27B03">
            <w:pPr>
              <w:rPr>
                <w:rFonts w:hint="eastAsia" w:ascii="宋体" w:hAnsi="宋体" w:eastAsia="宋体" w:cs="宋体"/>
                <w:color w:val="auto"/>
                <w:sz w:val="24"/>
                <w:szCs w:val="24"/>
                <w:highlight w:val="none"/>
              </w:rPr>
            </w:pPr>
          </w:p>
        </w:tc>
        <w:tc>
          <w:tcPr>
            <w:tcW w:w="3019" w:type="dxa"/>
          </w:tcPr>
          <w:p w14:paraId="7C86ADCD">
            <w:pPr>
              <w:rPr>
                <w:rFonts w:hint="eastAsia" w:ascii="宋体" w:hAnsi="宋体" w:eastAsia="宋体" w:cs="宋体"/>
                <w:color w:val="auto"/>
                <w:sz w:val="24"/>
                <w:szCs w:val="24"/>
                <w:highlight w:val="none"/>
              </w:rPr>
            </w:pPr>
          </w:p>
        </w:tc>
      </w:tr>
      <w:tr w14:paraId="51BF6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2" w:type="dxa"/>
          </w:tcPr>
          <w:p w14:paraId="2B3F6BBE">
            <w:pPr>
              <w:rPr>
                <w:rFonts w:hint="eastAsia" w:ascii="宋体" w:hAnsi="宋体" w:eastAsia="宋体" w:cs="宋体"/>
                <w:color w:val="auto"/>
                <w:sz w:val="24"/>
                <w:szCs w:val="24"/>
                <w:highlight w:val="none"/>
              </w:rPr>
            </w:pPr>
          </w:p>
        </w:tc>
        <w:tc>
          <w:tcPr>
            <w:tcW w:w="3021" w:type="dxa"/>
          </w:tcPr>
          <w:p w14:paraId="53F39172">
            <w:pPr>
              <w:rPr>
                <w:rFonts w:hint="eastAsia" w:ascii="宋体" w:hAnsi="宋体" w:eastAsia="宋体" w:cs="宋体"/>
                <w:color w:val="auto"/>
                <w:sz w:val="24"/>
                <w:szCs w:val="24"/>
                <w:highlight w:val="none"/>
              </w:rPr>
            </w:pPr>
          </w:p>
        </w:tc>
        <w:tc>
          <w:tcPr>
            <w:tcW w:w="3019" w:type="dxa"/>
          </w:tcPr>
          <w:p w14:paraId="36381F3E">
            <w:pPr>
              <w:rPr>
                <w:rFonts w:hint="eastAsia" w:ascii="宋体" w:hAnsi="宋体" w:eastAsia="宋体" w:cs="宋体"/>
                <w:color w:val="auto"/>
                <w:sz w:val="24"/>
                <w:szCs w:val="24"/>
                <w:highlight w:val="none"/>
              </w:rPr>
            </w:pPr>
          </w:p>
        </w:tc>
      </w:tr>
    </w:tbl>
    <w:p w14:paraId="27BDC5F1">
      <w:pPr>
        <w:tabs>
          <w:tab w:val="left" w:pos="1800"/>
          <w:tab w:val="left" w:pos="5580"/>
        </w:tabs>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供应商如为联合体，则应填写联合体各成员信息。</w:t>
      </w:r>
    </w:p>
    <w:p w14:paraId="34B9A339">
      <w:pPr>
        <w:tabs>
          <w:tab w:val="left" w:pos="1800"/>
          <w:tab w:val="left" w:pos="5580"/>
        </w:tabs>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供应商所属性别请填写“男”或“女”，指拥有供应商51%以上绝对所有权的性别；绝对所有权拥有者可以是一个人，也可以是多人合计计算。</w:t>
      </w:r>
    </w:p>
    <w:p w14:paraId="13AA49B8">
      <w:pPr>
        <w:tabs>
          <w:tab w:val="left" w:pos="1800"/>
          <w:tab w:val="left" w:pos="5580"/>
        </w:tabs>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外商投资类型请填写“外商单独投资”、“外商部分投资”或“内资”。</w:t>
      </w:r>
    </w:p>
    <w:p w14:paraId="1A98C979">
      <w:pPr>
        <w:spacing w:line="360" w:lineRule="auto"/>
        <w:ind w:firstLine="240" w:firstLineChars="100"/>
        <w:outlineLvl w:val="2"/>
        <w:rPr>
          <w:rFonts w:hint="eastAsia"/>
          <w:color w:val="auto"/>
          <w:sz w:val="24"/>
          <w:szCs w:val="20"/>
          <w:highlight w:val="none"/>
          <w:lang w:val="en-US" w:eastAsia="zh-CN"/>
        </w:rPr>
      </w:pPr>
    </w:p>
    <w:p w14:paraId="325998F4">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lang w:val="en-US" w:eastAsia="zh-CN"/>
        </w:rPr>
        <w:t>9.2</w:t>
      </w:r>
      <w:r>
        <w:rPr>
          <w:rFonts w:hint="eastAsia" w:ascii="宋体" w:hAnsi="宋体" w:eastAsia="宋体" w:cs="宋体"/>
          <w:b w:val="0"/>
          <w:color w:val="auto"/>
          <w:sz w:val="24"/>
          <w:szCs w:val="24"/>
          <w:highlight w:val="none"/>
        </w:rPr>
        <w:t>类似项目业绩（如有）</w:t>
      </w:r>
    </w:p>
    <w:p w14:paraId="78B0726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 w:val="0"/>
          <w:bCs/>
          <w:color w:val="auto"/>
          <w:sz w:val="24"/>
          <w:szCs w:val="24"/>
          <w:highlight w:val="none"/>
        </w:rPr>
        <w:t>投标人</w:t>
      </w:r>
      <w:r>
        <w:rPr>
          <w:rFonts w:hint="eastAsia" w:ascii="宋体" w:hAnsi="宋体" w:eastAsia="宋体" w:cs="宋体"/>
          <w:color w:val="auto"/>
          <w:sz w:val="24"/>
          <w:highlight w:val="none"/>
        </w:rPr>
        <w:t>近三年（</w:t>
      </w:r>
      <w:r>
        <w:rPr>
          <w:rFonts w:hint="eastAsia" w:ascii="宋体" w:hAnsi="宋体" w:eastAsia="宋体" w:cs="宋体"/>
          <w:b/>
          <w:bCs/>
          <w:color w:val="auto"/>
          <w:sz w:val="24"/>
          <w:highlight w:val="none"/>
        </w:rPr>
        <w:t>2023年 8月1日至投标文件递交截止日止</w:t>
      </w:r>
      <w:r>
        <w:rPr>
          <w:rFonts w:hint="eastAsia" w:ascii="宋体" w:hAnsi="宋体" w:cs="宋体"/>
          <w:color w:val="auto"/>
          <w:sz w:val="24"/>
          <w:highlight w:val="none"/>
          <w:lang w:eastAsia="zh-CN"/>
        </w:rPr>
        <w:t>，以合同签订时间为准</w:t>
      </w: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已</w:t>
      </w:r>
      <w:r>
        <w:rPr>
          <w:rFonts w:hint="eastAsia" w:ascii="宋体" w:hAnsi="宋体" w:eastAsia="宋体" w:cs="宋体"/>
          <w:color w:val="auto"/>
          <w:sz w:val="24"/>
          <w:highlight w:val="none"/>
        </w:rPr>
        <w:t>完成</w:t>
      </w:r>
      <w:r>
        <w:rPr>
          <w:rFonts w:hint="eastAsia" w:ascii="宋体" w:hAnsi="宋体" w:cs="宋体"/>
          <w:color w:val="auto"/>
          <w:sz w:val="24"/>
          <w:highlight w:val="none"/>
          <w:lang w:val="en-US" w:eastAsia="zh-CN"/>
        </w:rPr>
        <w:t>或正在实施</w:t>
      </w:r>
      <w:r>
        <w:rPr>
          <w:rFonts w:hint="eastAsia" w:ascii="宋体" w:hAnsi="宋体" w:eastAsia="宋体" w:cs="宋体"/>
          <w:color w:val="auto"/>
          <w:sz w:val="24"/>
          <w:highlight w:val="none"/>
          <w:lang w:val="en-US" w:eastAsia="zh-CN"/>
        </w:rPr>
        <w:t>的</w:t>
      </w:r>
      <w:r>
        <w:rPr>
          <w:rFonts w:hint="eastAsia"/>
          <w:b/>
          <w:bCs/>
          <w:color w:val="auto"/>
          <w:sz w:val="24"/>
          <w:szCs w:val="24"/>
          <w:highlight w:val="none"/>
          <w:lang w:val="en-US" w:eastAsia="zh-CN"/>
        </w:rPr>
        <w:t>与相应标包类似的学校社团活动项目</w:t>
      </w:r>
      <w:r>
        <w:rPr>
          <w:rFonts w:hint="eastAsia" w:ascii="Times New Roman" w:hAnsi="Times New Roman" w:eastAsia="宋体" w:cs="Times New Roman"/>
          <w:b/>
          <w:bCs/>
          <w:color w:val="auto"/>
          <w:sz w:val="24"/>
          <w:szCs w:val="24"/>
          <w:highlight w:val="none"/>
          <w:lang w:val="en-US" w:eastAsia="zh-CN"/>
        </w:rPr>
        <w:t>类似</w:t>
      </w:r>
      <w:r>
        <w:rPr>
          <w:rFonts w:hint="eastAsia" w:ascii="宋体" w:hAnsi="宋体" w:eastAsia="宋体" w:cs="宋体"/>
          <w:color w:val="auto"/>
          <w:sz w:val="24"/>
          <w:highlight w:val="none"/>
        </w:rPr>
        <w:t>业绩。</w:t>
      </w:r>
    </w:p>
    <w:p w14:paraId="75D12B9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szCs w:val="20"/>
          <w:highlight w:val="none"/>
        </w:rPr>
        <w:t>注：</w:t>
      </w:r>
      <w:r>
        <w:rPr>
          <w:rFonts w:hint="eastAsia" w:ascii="宋体" w:hAnsi="宋体" w:eastAsia="宋体" w:cs="宋体"/>
          <w:color w:val="auto"/>
          <w:sz w:val="24"/>
          <w:highlight w:val="none"/>
        </w:rPr>
        <w:t>供应商需提供</w:t>
      </w:r>
      <w:r>
        <w:rPr>
          <w:rFonts w:hint="eastAsia" w:ascii="宋体" w:hAnsi="宋体" w:eastAsia="宋体" w:cs="宋体"/>
          <w:b w:val="0"/>
          <w:bCs/>
          <w:color w:val="auto"/>
          <w:sz w:val="24"/>
          <w:szCs w:val="24"/>
          <w:highlight w:val="none"/>
        </w:rPr>
        <w:t>合同关键页扫描件</w:t>
      </w:r>
      <w:r>
        <w:rPr>
          <w:rFonts w:hint="eastAsia" w:ascii="宋体" w:hAnsi="宋体" w:eastAsia="宋体" w:cs="宋体"/>
          <w:color w:val="auto"/>
          <w:sz w:val="24"/>
          <w:szCs w:val="20"/>
          <w:highlight w:val="none"/>
        </w:rPr>
        <w:t>加盖供应商公章。</w:t>
      </w:r>
    </w:p>
    <w:p w14:paraId="1BA6B27D">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4BB062A">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9.3承诺书</w:t>
      </w:r>
    </w:p>
    <w:p w14:paraId="19F56DA9">
      <w:pPr>
        <w:pStyle w:val="256"/>
        <w:keepNext w:val="0"/>
        <w:keepLines w:val="0"/>
        <w:tabs>
          <w:tab w:val="left" w:pos="420"/>
          <w:tab w:val="left" w:pos="660"/>
        </w:tabs>
        <w:snapToGrid w:val="0"/>
        <w:spacing w:before="0" w:line="360" w:lineRule="auto"/>
        <w:ind w:firstLine="240" w:firstLineChars="100"/>
        <w:outlineLvl w:val="9"/>
        <w:rPr>
          <w:rFonts w:hint="eastAsia"/>
          <w:b w:val="0"/>
          <w:color w:val="auto"/>
          <w:sz w:val="24"/>
          <w:szCs w:val="24"/>
          <w:highlight w:val="none"/>
        </w:rPr>
      </w:pPr>
    </w:p>
    <w:p w14:paraId="48A1DEFE">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r>
        <w:rPr>
          <w:rFonts w:hint="eastAsia"/>
          <w:b w:val="0"/>
          <w:color w:val="auto"/>
          <w:sz w:val="24"/>
          <w:szCs w:val="24"/>
          <w:highlight w:val="none"/>
        </w:rPr>
        <w:t>致：</w:t>
      </w:r>
      <w:r>
        <w:rPr>
          <w:rFonts w:hint="eastAsia"/>
          <w:b w:val="0"/>
          <w:color w:val="auto"/>
          <w:sz w:val="24"/>
          <w:szCs w:val="24"/>
          <w:highlight w:val="none"/>
          <w:u w:val="single"/>
        </w:rPr>
        <w:t xml:space="preserve">          （采购人）</w:t>
      </w:r>
    </w:p>
    <w:p w14:paraId="2C8C7293">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p>
    <w:p w14:paraId="061357FA">
      <w:pPr>
        <w:pStyle w:val="256"/>
        <w:keepNext w:val="0"/>
        <w:keepLines w:val="0"/>
        <w:tabs>
          <w:tab w:val="left" w:pos="420"/>
          <w:tab w:val="left" w:pos="660"/>
        </w:tabs>
        <w:snapToGrid w:val="0"/>
        <w:spacing w:before="0" w:line="360" w:lineRule="auto"/>
        <w:ind w:firstLine="720" w:firstLineChars="300"/>
        <w:outlineLvl w:val="9"/>
        <w:rPr>
          <w:b w:val="0"/>
          <w:color w:val="auto"/>
          <w:sz w:val="24"/>
          <w:szCs w:val="24"/>
          <w:highlight w:val="none"/>
        </w:rPr>
      </w:pPr>
      <w:r>
        <w:rPr>
          <w:rFonts w:hint="eastAsia"/>
          <w:b w:val="0"/>
          <w:color w:val="auto"/>
          <w:sz w:val="24"/>
          <w:szCs w:val="24"/>
          <w:highlight w:val="none"/>
        </w:rPr>
        <w:t>我公司参与</w:t>
      </w:r>
      <w:r>
        <w:rPr>
          <w:rFonts w:hint="eastAsia"/>
          <w:b w:val="0"/>
          <w:color w:val="auto"/>
          <w:sz w:val="24"/>
          <w:szCs w:val="24"/>
          <w:highlight w:val="none"/>
          <w:u w:val="single"/>
        </w:rPr>
        <w:t xml:space="preserve">          </w:t>
      </w:r>
      <w:r>
        <w:rPr>
          <w:rFonts w:hint="eastAsia"/>
          <w:b w:val="0"/>
          <w:color w:val="auto"/>
          <w:sz w:val="24"/>
          <w:szCs w:val="24"/>
          <w:highlight w:val="none"/>
        </w:rPr>
        <w:t>（项目名称</w:t>
      </w:r>
      <w:r>
        <w:rPr>
          <w:rFonts w:hint="eastAsia"/>
          <w:b w:val="0"/>
          <w:color w:val="auto"/>
          <w:sz w:val="24"/>
          <w:szCs w:val="24"/>
          <w:highlight w:val="none"/>
          <w:lang w:eastAsia="zh-CN"/>
        </w:rPr>
        <w:t>、</w:t>
      </w:r>
      <w:r>
        <w:rPr>
          <w:rFonts w:hint="eastAsia"/>
          <w:b w:val="0"/>
          <w:color w:val="auto"/>
          <w:sz w:val="24"/>
          <w:szCs w:val="24"/>
          <w:highlight w:val="none"/>
          <w:lang w:val="en-US" w:eastAsia="zh-CN"/>
        </w:rPr>
        <w:t>包号</w:t>
      </w:r>
      <w:r>
        <w:rPr>
          <w:rFonts w:hint="eastAsia"/>
          <w:b w:val="0"/>
          <w:color w:val="auto"/>
          <w:sz w:val="24"/>
          <w:szCs w:val="24"/>
          <w:highlight w:val="none"/>
        </w:rPr>
        <w:t>）采购活动中，在此郑重承诺：拟派本项目所有人员遵纪守法，无违法犯罪记录</w:t>
      </w:r>
      <w:r>
        <w:rPr>
          <w:rFonts w:hint="eastAsia"/>
          <w:b w:val="0"/>
          <w:color w:val="auto"/>
          <w:sz w:val="24"/>
          <w:szCs w:val="24"/>
          <w:highlight w:val="none"/>
          <w:lang w:eastAsia="zh-CN"/>
        </w:rPr>
        <w:t>，</w:t>
      </w:r>
      <w:r>
        <w:rPr>
          <w:rFonts w:hint="eastAsia"/>
          <w:b w:val="0"/>
          <w:color w:val="auto"/>
          <w:sz w:val="24"/>
          <w:szCs w:val="24"/>
          <w:highlight w:val="none"/>
          <w:lang w:val="en-US" w:eastAsia="zh-CN"/>
        </w:rPr>
        <w:t>并在中标后向采购人提供</w:t>
      </w:r>
      <w:r>
        <w:rPr>
          <w:rFonts w:hint="eastAsia"/>
          <w:b w:val="0"/>
          <w:color w:val="auto"/>
          <w:sz w:val="24"/>
          <w:szCs w:val="24"/>
          <w:highlight w:val="none"/>
        </w:rPr>
        <w:t>无违法犯罪记录</w:t>
      </w:r>
      <w:r>
        <w:rPr>
          <w:rFonts w:hint="eastAsia"/>
          <w:b w:val="0"/>
          <w:color w:val="auto"/>
          <w:sz w:val="24"/>
          <w:szCs w:val="24"/>
          <w:highlight w:val="none"/>
          <w:lang w:val="en-US" w:eastAsia="zh-CN"/>
        </w:rPr>
        <w:t>证明</w:t>
      </w:r>
      <w:r>
        <w:rPr>
          <w:rFonts w:hint="eastAsia"/>
          <w:b w:val="0"/>
          <w:color w:val="auto"/>
          <w:sz w:val="24"/>
          <w:szCs w:val="24"/>
          <w:highlight w:val="none"/>
        </w:rPr>
        <w:t>。</w:t>
      </w:r>
    </w:p>
    <w:p w14:paraId="535557B6">
      <w:pPr>
        <w:pStyle w:val="256"/>
        <w:keepNext w:val="0"/>
        <w:keepLines w:val="0"/>
        <w:tabs>
          <w:tab w:val="left" w:pos="420"/>
          <w:tab w:val="left" w:pos="660"/>
        </w:tabs>
        <w:snapToGrid w:val="0"/>
        <w:spacing w:before="0" w:line="360" w:lineRule="auto"/>
        <w:outlineLvl w:val="9"/>
        <w:rPr>
          <w:b w:val="0"/>
          <w:color w:val="auto"/>
          <w:sz w:val="24"/>
          <w:szCs w:val="24"/>
          <w:highlight w:val="none"/>
        </w:rPr>
      </w:pPr>
      <w:r>
        <w:rPr>
          <w:rFonts w:hint="eastAsia"/>
          <w:b w:val="0"/>
          <w:color w:val="auto"/>
          <w:sz w:val="24"/>
          <w:szCs w:val="24"/>
          <w:highlight w:val="none"/>
        </w:rPr>
        <w:t>特此承诺。</w:t>
      </w:r>
    </w:p>
    <w:p w14:paraId="0C0BC749">
      <w:pPr>
        <w:spacing w:line="360" w:lineRule="auto"/>
        <w:ind w:right="360" w:firstLine="480"/>
        <w:jc w:val="right"/>
        <w:rPr>
          <w:color w:val="auto"/>
          <w:sz w:val="24"/>
          <w:highlight w:val="none"/>
        </w:rPr>
      </w:pPr>
      <w:r>
        <w:rPr>
          <w:rFonts w:hint="eastAsia" w:ascii="宋体" w:hAnsi="宋体" w:eastAsia="宋体" w:cs="宋体"/>
          <w:color w:val="auto"/>
          <w:sz w:val="24"/>
          <w:highlight w:val="none"/>
        </w:rPr>
        <w:t>投标人名称</w:t>
      </w:r>
      <w:r>
        <w:rPr>
          <w:color w:val="auto"/>
          <w:sz w:val="24"/>
          <w:highlight w:val="none"/>
        </w:rPr>
        <w:t>（盖章）：________</w:t>
      </w:r>
    </w:p>
    <w:p w14:paraId="186B4029">
      <w:pPr>
        <w:pStyle w:val="256"/>
        <w:keepNext w:val="0"/>
        <w:keepLines w:val="0"/>
        <w:tabs>
          <w:tab w:val="left" w:pos="420"/>
          <w:tab w:val="left" w:pos="660"/>
        </w:tabs>
        <w:snapToGrid w:val="0"/>
        <w:spacing w:before="0" w:line="360" w:lineRule="auto"/>
        <w:jc w:val="center"/>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0"/>
          <w:highlight w:val="none"/>
          <w:lang w:val="en-US" w:eastAsia="zh-CN"/>
        </w:rPr>
        <w:t xml:space="preserve">                                    </w:t>
      </w:r>
      <w:r>
        <w:rPr>
          <w:rFonts w:hint="eastAsia" w:ascii="宋体" w:hAnsi="宋体" w:eastAsia="宋体" w:cs="宋体"/>
          <w:b w:val="0"/>
          <w:bCs w:val="0"/>
          <w:color w:val="auto"/>
          <w:sz w:val="24"/>
          <w:szCs w:val="20"/>
          <w:highlight w:val="none"/>
        </w:rPr>
        <w:t xml:space="preserve">日期：_____年______月______日 </w:t>
      </w:r>
    </w:p>
    <w:p w14:paraId="568914AE">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36A545CE">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0D7675D5">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9.4承诺书</w:t>
      </w:r>
    </w:p>
    <w:p w14:paraId="7E5651EC">
      <w:pPr>
        <w:pStyle w:val="256"/>
        <w:keepNext w:val="0"/>
        <w:keepLines w:val="0"/>
        <w:tabs>
          <w:tab w:val="left" w:pos="420"/>
          <w:tab w:val="left" w:pos="660"/>
        </w:tabs>
        <w:snapToGrid w:val="0"/>
        <w:spacing w:before="0" w:line="360" w:lineRule="auto"/>
        <w:outlineLvl w:val="9"/>
        <w:rPr>
          <w:rFonts w:hint="default" w:ascii="宋体" w:hAnsi="宋体" w:eastAsia="宋体" w:cs="宋体"/>
          <w:b w:val="0"/>
          <w:color w:val="auto"/>
          <w:sz w:val="24"/>
          <w:szCs w:val="24"/>
          <w:highlight w:val="none"/>
          <w:lang w:val="en-US" w:eastAsia="zh-CN"/>
        </w:rPr>
      </w:pPr>
    </w:p>
    <w:p w14:paraId="5CBCCF7F">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r>
        <w:rPr>
          <w:rFonts w:hint="eastAsia"/>
          <w:b w:val="0"/>
          <w:color w:val="auto"/>
          <w:sz w:val="24"/>
          <w:szCs w:val="24"/>
          <w:highlight w:val="none"/>
        </w:rPr>
        <w:t>致：</w:t>
      </w:r>
      <w:r>
        <w:rPr>
          <w:rFonts w:hint="eastAsia"/>
          <w:b w:val="0"/>
          <w:color w:val="auto"/>
          <w:sz w:val="24"/>
          <w:szCs w:val="24"/>
          <w:highlight w:val="none"/>
          <w:u w:val="single"/>
        </w:rPr>
        <w:t xml:space="preserve">          （采购人）</w:t>
      </w:r>
    </w:p>
    <w:p w14:paraId="7FEBA05C">
      <w:pPr>
        <w:pStyle w:val="256"/>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p>
    <w:p w14:paraId="46C04BCC">
      <w:pPr>
        <w:pStyle w:val="256"/>
        <w:keepNext w:val="0"/>
        <w:keepLines w:val="0"/>
        <w:tabs>
          <w:tab w:val="left" w:pos="420"/>
          <w:tab w:val="left" w:pos="660"/>
        </w:tabs>
        <w:snapToGrid w:val="0"/>
        <w:spacing w:before="0" w:line="360" w:lineRule="auto"/>
        <w:ind w:firstLine="720" w:firstLineChars="300"/>
        <w:outlineLvl w:val="9"/>
        <w:rPr>
          <w:b w:val="0"/>
          <w:color w:val="auto"/>
          <w:sz w:val="24"/>
          <w:szCs w:val="24"/>
          <w:highlight w:val="none"/>
        </w:rPr>
      </w:pPr>
      <w:r>
        <w:rPr>
          <w:rFonts w:hint="eastAsia"/>
          <w:b w:val="0"/>
          <w:color w:val="auto"/>
          <w:sz w:val="24"/>
          <w:szCs w:val="24"/>
          <w:highlight w:val="none"/>
        </w:rPr>
        <w:t>我公司参与</w:t>
      </w:r>
      <w:r>
        <w:rPr>
          <w:rFonts w:hint="eastAsia"/>
          <w:b w:val="0"/>
          <w:color w:val="auto"/>
          <w:sz w:val="24"/>
          <w:szCs w:val="24"/>
          <w:highlight w:val="none"/>
          <w:u w:val="single"/>
        </w:rPr>
        <w:t xml:space="preserve">          </w:t>
      </w:r>
      <w:r>
        <w:rPr>
          <w:rFonts w:hint="eastAsia"/>
          <w:b w:val="0"/>
          <w:color w:val="auto"/>
          <w:sz w:val="24"/>
          <w:szCs w:val="24"/>
          <w:highlight w:val="none"/>
        </w:rPr>
        <w:t>（项目名称</w:t>
      </w:r>
      <w:r>
        <w:rPr>
          <w:rFonts w:hint="eastAsia"/>
          <w:b w:val="0"/>
          <w:color w:val="auto"/>
          <w:sz w:val="24"/>
          <w:szCs w:val="24"/>
          <w:highlight w:val="none"/>
          <w:lang w:eastAsia="zh-CN"/>
        </w:rPr>
        <w:t>、</w:t>
      </w:r>
      <w:r>
        <w:rPr>
          <w:rFonts w:hint="eastAsia"/>
          <w:b w:val="0"/>
          <w:color w:val="auto"/>
          <w:sz w:val="24"/>
          <w:szCs w:val="24"/>
          <w:highlight w:val="none"/>
          <w:lang w:val="en-US" w:eastAsia="zh-CN"/>
        </w:rPr>
        <w:t>包号</w:t>
      </w:r>
      <w:r>
        <w:rPr>
          <w:rFonts w:hint="eastAsia"/>
          <w:b w:val="0"/>
          <w:color w:val="auto"/>
          <w:sz w:val="24"/>
          <w:szCs w:val="24"/>
          <w:highlight w:val="none"/>
        </w:rPr>
        <w:t>）采购活动中，在此郑重承诺：拟派本项目</w:t>
      </w:r>
      <w:r>
        <w:rPr>
          <w:rFonts w:hint="eastAsia"/>
          <w:b w:val="0"/>
          <w:color w:val="auto"/>
          <w:sz w:val="24"/>
          <w:szCs w:val="24"/>
          <w:highlight w:val="none"/>
          <w:lang w:val="en-US" w:eastAsia="zh-CN"/>
        </w:rPr>
        <w:t>人员均有3年以上教学经验</w:t>
      </w:r>
      <w:r>
        <w:rPr>
          <w:rFonts w:hint="eastAsia"/>
          <w:b w:val="0"/>
          <w:color w:val="auto"/>
          <w:sz w:val="24"/>
          <w:szCs w:val="24"/>
          <w:highlight w:val="none"/>
        </w:rPr>
        <w:t>。</w:t>
      </w:r>
    </w:p>
    <w:p w14:paraId="0093EC1A">
      <w:pPr>
        <w:pStyle w:val="256"/>
        <w:keepNext w:val="0"/>
        <w:keepLines w:val="0"/>
        <w:tabs>
          <w:tab w:val="left" w:pos="420"/>
          <w:tab w:val="left" w:pos="660"/>
        </w:tabs>
        <w:snapToGrid w:val="0"/>
        <w:spacing w:before="0" w:line="360" w:lineRule="auto"/>
        <w:outlineLvl w:val="9"/>
        <w:rPr>
          <w:b w:val="0"/>
          <w:color w:val="auto"/>
          <w:sz w:val="24"/>
          <w:szCs w:val="24"/>
          <w:highlight w:val="none"/>
        </w:rPr>
      </w:pPr>
      <w:r>
        <w:rPr>
          <w:rFonts w:hint="eastAsia"/>
          <w:b w:val="0"/>
          <w:color w:val="auto"/>
          <w:sz w:val="24"/>
          <w:szCs w:val="24"/>
          <w:highlight w:val="none"/>
        </w:rPr>
        <w:t>特此承诺。</w:t>
      </w:r>
    </w:p>
    <w:p w14:paraId="4DE5AA2E">
      <w:pPr>
        <w:spacing w:line="360" w:lineRule="auto"/>
        <w:ind w:right="360" w:firstLine="480"/>
        <w:jc w:val="right"/>
        <w:rPr>
          <w:color w:val="auto"/>
          <w:sz w:val="24"/>
          <w:highlight w:val="none"/>
        </w:rPr>
      </w:pPr>
      <w:r>
        <w:rPr>
          <w:rFonts w:hint="eastAsia" w:ascii="宋体" w:hAnsi="宋体" w:eastAsia="宋体" w:cs="宋体"/>
          <w:color w:val="auto"/>
          <w:sz w:val="24"/>
          <w:highlight w:val="none"/>
        </w:rPr>
        <w:t>投标人名称</w:t>
      </w:r>
      <w:r>
        <w:rPr>
          <w:color w:val="auto"/>
          <w:sz w:val="24"/>
          <w:highlight w:val="none"/>
        </w:rPr>
        <w:t>（盖章）：________</w:t>
      </w:r>
    </w:p>
    <w:p w14:paraId="284754A2">
      <w:pPr>
        <w:spacing w:line="360" w:lineRule="auto"/>
        <w:jc w:val="center"/>
        <w:outlineLvl w:val="2"/>
        <w:rPr>
          <w:rFonts w:hint="eastAsia" w:ascii="宋体" w:hAnsi="宋体" w:cs="宋体"/>
          <w:color w:val="auto"/>
          <w:sz w:val="24"/>
          <w:szCs w:val="20"/>
          <w:highlight w:val="none"/>
          <w:lang w:val="en-US" w:eastAsia="zh-CN"/>
        </w:rPr>
      </w:pPr>
      <w:r>
        <w:rPr>
          <w:rFonts w:hint="eastAsia" w:ascii="宋体" w:hAnsi="宋体" w:eastAsia="宋体" w:cs="宋体"/>
          <w:b w:val="0"/>
          <w:bCs w:val="0"/>
          <w:color w:val="auto"/>
          <w:sz w:val="24"/>
          <w:szCs w:val="20"/>
          <w:highlight w:val="none"/>
          <w:lang w:val="en-US" w:eastAsia="zh-CN"/>
        </w:rPr>
        <w:t xml:space="preserve">                                    </w:t>
      </w:r>
      <w:r>
        <w:rPr>
          <w:rFonts w:hint="eastAsia" w:ascii="宋体" w:hAnsi="宋体" w:eastAsia="宋体" w:cs="宋体"/>
          <w:b w:val="0"/>
          <w:bCs w:val="0"/>
          <w:color w:val="auto"/>
          <w:sz w:val="24"/>
          <w:szCs w:val="20"/>
          <w:highlight w:val="none"/>
        </w:rPr>
        <w:t>日期：_____年______月______日</w:t>
      </w:r>
    </w:p>
    <w:p w14:paraId="2A6C054C">
      <w:pPr>
        <w:spacing w:line="360" w:lineRule="auto"/>
        <w:ind w:firstLine="240" w:firstLineChars="100"/>
        <w:outlineLvl w:val="2"/>
        <w:rPr>
          <w:rFonts w:hint="eastAsia" w:ascii="宋体" w:hAnsi="宋体" w:eastAsia="宋体" w:cs="宋体"/>
          <w:color w:val="auto"/>
          <w:sz w:val="24"/>
          <w:szCs w:val="20"/>
          <w:highlight w:val="none"/>
          <w:lang w:val="en-US" w:eastAsia="zh-CN"/>
        </w:rPr>
      </w:pPr>
    </w:p>
    <w:p w14:paraId="73B14CF9">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9.5拟投入的人员配备表</w:t>
      </w:r>
    </w:p>
    <w:tbl>
      <w:tblPr>
        <w:tblStyle w:val="46"/>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850"/>
        <w:gridCol w:w="850"/>
        <w:gridCol w:w="850"/>
        <w:gridCol w:w="958"/>
        <w:gridCol w:w="849"/>
        <w:gridCol w:w="984"/>
        <w:gridCol w:w="2279"/>
      </w:tblGrid>
      <w:tr w14:paraId="2D45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792" w:type="dxa"/>
            <w:vAlign w:val="center"/>
          </w:tcPr>
          <w:p w14:paraId="512F3C3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拟担任</w:t>
            </w:r>
          </w:p>
          <w:p w14:paraId="038B7D8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职务、分工</w:t>
            </w:r>
          </w:p>
        </w:tc>
        <w:tc>
          <w:tcPr>
            <w:tcW w:w="850" w:type="dxa"/>
            <w:vAlign w:val="center"/>
          </w:tcPr>
          <w:p w14:paraId="7EAC9EE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850" w:type="dxa"/>
            <w:vAlign w:val="center"/>
          </w:tcPr>
          <w:p w14:paraId="75750C4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850" w:type="dxa"/>
            <w:vAlign w:val="center"/>
          </w:tcPr>
          <w:p w14:paraId="0AA1C18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tc>
        <w:tc>
          <w:tcPr>
            <w:tcW w:w="958" w:type="dxa"/>
            <w:vAlign w:val="center"/>
          </w:tcPr>
          <w:p w14:paraId="729B740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849" w:type="dxa"/>
            <w:vAlign w:val="center"/>
          </w:tcPr>
          <w:p w14:paraId="1F325C0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相关证书</w:t>
            </w:r>
          </w:p>
        </w:tc>
        <w:tc>
          <w:tcPr>
            <w:tcW w:w="984" w:type="dxa"/>
            <w:vAlign w:val="center"/>
          </w:tcPr>
          <w:p w14:paraId="2D2DB6B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工作</w:t>
            </w:r>
          </w:p>
          <w:p w14:paraId="1F4233E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年限</w:t>
            </w:r>
          </w:p>
        </w:tc>
        <w:tc>
          <w:tcPr>
            <w:tcW w:w="2279" w:type="dxa"/>
            <w:vAlign w:val="center"/>
          </w:tcPr>
          <w:p w14:paraId="4D900BD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岗位职责</w:t>
            </w:r>
          </w:p>
        </w:tc>
      </w:tr>
      <w:tr w14:paraId="666A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3738242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0574A978">
            <w:pPr>
              <w:spacing w:line="360" w:lineRule="auto"/>
              <w:jc w:val="center"/>
              <w:rPr>
                <w:rFonts w:ascii="宋体" w:hAnsi="宋体" w:cs="宋体"/>
                <w:color w:val="auto"/>
                <w:sz w:val="24"/>
                <w:highlight w:val="none"/>
              </w:rPr>
            </w:pPr>
          </w:p>
        </w:tc>
        <w:tc>
          <w:tcPr>
            <w:tcW w:w="850" w:type="dxa"/>
          </w:tcPr>
          <w:p w14:paraId="4DA15C78">
            <w:pPr>
              <w:spacing w:line="360" w:lineRule="auto"/>
              <w:jc w:val="center"/>
              <w:rPr>
                <w:rFonts w:ascii="宋体" w:hAnsi="宋体" w:cs="宋体"/>
                <w:color w:val="auto"/>
                <w:sz w:val="24"/>
                <w:highlight w:val="none"/>
              </w:rPr>
            </w:pPr>
          </w:p>
        </w:tc>
        <w:tc>
          <w:tcPr>
            <w:tcW w:w="850" w:type="dxa"/>
            <w:vAlign w:val="center"/>
          </w:tcPr>
          <w:p w14:paraId="171FE014">
            <w:pPr>
              <w:spacing w:line="360" w:lineRule="auto"/>
              <w:jc w:val="center"/>
              <w:rPr>
                <w:rFonts w:ascii="宋体" w:hAnsi="宋体" w:cs="宋体"/>
                <w:color w:val="auto"/>
                <w:sz w:val="24"/>
                <w:highlight w:val="none"/>
              </w:rPr>
            </w:pPr>
          </w:p>
        </w:tc>
        <w:tc>
          <w:tcPr>
            <w:tcW w:w="958" w:type="dxa"/>
            <w:vAlign w:val="center"/>
          </w:tcPr>
          <w:p w14:paraId="77BCE6D9">
            <w:pPr>
              <w:spacing w:line="360" w:lineRule="auto"/>
              <w:jc w:val="center"/>
              <w:rPr>
                <w:rFonts w:ascii="宋体" w:hAnsi="宋体" w:cs="宋体"/>
                <w:color w:val="auto"/>
                <w:sz w:val="24"/>
                <w:highlight w:val="none"/>
              </w:rPr>
            </w:pPr>
          </w:p>
        </w:tc>
        <w:tc>
          <w:tcPr>
            <w:tcW w:w="849" w:type="dxa"/>
            <w:vAlign w:val="center"/>
          </w:tcPr>
          <w:p w14:paraId="5A8CD85C">
            <w:pPr>
              <w:spacing w:line="360" w:lineRule="auto"/>
              <w:jc w:val="center"/>
              <w:rPr>
                <w:rFonts w:ascii="宋体" w:hAnsi="宋体" w:cs="宋体"/>
                <w:color w:val="auto"/>
                <w:sz w:val="24"/>
                <w:highlight w:val="none"/>
              </w:rPr>
            </w:pPr>
          </w:p>
        </w:tc>
        <w:tc>
          <w:tcPr>
            <w:tcW w:w="984" w:type="dxa"/>
            <w:vAlign w:val="center"/>
          </w:tcPr>
          <w:p w14:paraId="63A797E1">
            <w:pPr>
              <w:spacing w:line="360" w:lineRule="auto"/>
              <w:jc w:val="center"/>
              <w:rPr>
                <w:rFonts w:ascii="宋体" w:hAnsi="宋体" w:cs="宋体"/>
                <w:color w:val="auto"/>
                <w:sz w:val="24"/>
                <w:highlight w:val="none"/>
              </w:rPr>
            </w:pPr>
          </w:p>
        </w:tc>
        <w:tc>
          <w:tcPr>
            <w:tcW w:w="2279" w:type="dxa"/>
            <w:vAlign w:val="center"/>
          </w:tcPr>
          <w:p w14:paraId="5E57A1A5">
            <w:pPr>
              <w:spacing w:line="360" w:lineRule="auto"/>
              <w:jc w:val="center"/>
              <w:rPr>
                <w:rFonts w:ascii="宋体" w:hAnsi="宋体" w:cs="宋体"/>
                <w:color w:val="auto"/>
                <w:sz w:val="24"/>
                <w:highlight w:val="none"/>
              </w:rPr>
            </w:pPr>
          </w:p>
        </w:tc>
      </w:tr>
      <w:tr w14:paraId="1A26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03E03A8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2347F067">
            <w:pPr>
              <w:spacing w:line="360" w:lineRule="auto"/>
              <w:jc w:val="center"/>
              <w:rPr>
                <w:rFonts w:ascii="宋体" w:hAnsi="宋体" w:cs="宋体"/>
                <w:color w:val="auto"/>
                <w:sz w:val="24"/>
                <w:highlight w:val="none"/>
              </w:rPr>
            </w:pPr>
          </w:p>
        </w:tc>
        <w:tc>
          <w:tcPr>
            <w:tcW w:w="850" w:type="dxa"/>
          </w:tcPr>
          <w:p w14:paraId="7264ED6A">
            <w:pPr>
              <w:spacing w:line="360" w:lineRule="auto"/>
              <w:jc w:val="center"/>
              <w:rPr>
                <w:rFonts w:ascii="宋体" w:hAnsi="宋体" w:cs="宋体"/>
                <w:color w:val="auto"/>
                <w:sz w:val="24"/>
                <w:highlight w:val="none"/>
              </w:rPr>
            </w:pPr>
          </w:p>
        </w:tc>
        <w:tc>
          <w:tcPr>
            <w:tcW w:w="850" w:type="dxa"/>
            <w:vAlign w:val="center"/>
          </w:tcPr>
          <w:p w14:paraId="3476CAE5">
            <w:pPr>
              <w:spacing w:line="360" w:lineRule="auto"/>
              <w:jc w:val="center"/>
              <w:rPr>
                <w:rFonts w:ascii="宋体" w:hAnsi="宋体" w:cs="宋体"/>
                <w:color w:val="auto"/>
                <w:sz w:val="24"/>
                <w:highlight w:val="none"/>
              </w:rPr>
            </w:pPr>
          </w:p>
        </w:tc>
        <w:tc>
          <w:tcPr>
            <w:tcW w:w="958" w:type="dxa"/>
            <w:vAlign w:val="center"/>
          </w:tcPr>
          <w:p w14:paraId="3907DAB3">
            <w:pPr>
              <w:spacing w:line="360" w:lineRule="auto"/>
              <w:jc w:val="center"/>
              <w:rPr>
                <w:rFonts w:ascii="宋体" w:hAnsi="宋体" w:cs="宋体"/>
                <w:color w:val="auto"/>
                <w:sz w:val="24"/>
                <w:highlight w:val="none"/>
              </w:rPr>
            </w:pPr>
          </w:p>
        </w:tc>
        <w:tc>
          <w:tcPr>
            <w:tcW w:w="849" w:type="dxa"/>
            <w:vAlign w:val="center"/>
          </w:tcPr>
          <w:p w14:paraId="62217FF7">
            <w:pPr>
              <w:spacing w:line="360" w:lineRule="auto"/>
              <w:jc w:val="center"/>
              <w:rPr>
                <w:rFonts w:ascii="宋体" w:hAnsi="宋体" w:cs="宋体"/>
                <w:color w:val="auto"/>
                <w:sz w:val="24"/>
                <w:highlight w:val="none"/>
              </w:rPr>
            </w:pPr>
          </w:p>
        </w:tc>
        <w:tc>
          <w:tcPr>
            <w:tcW w:w="984" w:type="dxa"/>
            <w:vAlign w:val="center"/>
          </w:tcPr>
          <w:p w14:paraId="13F88CE2">
            <w:pPr>
              <w:spacing w:line="360" w:lineRule="auto"/>
              <w:jc w:val="center"/>
              <w:rPr>
                <w:rFonts w:ascii="宋体" w:hAnsi="宋体" w:cs="宋体"/>
                <w:color w:val="auto"/>
                <w:sz w:val="24"/>
                <w:highlight w:val="none"/>
              </w:rPr>
            </w:pPr>
          </w:p>
        </w:tc>
        <w:tc>
          <w:tcPr>
            <w:tcW w:w="2279" w:type="dxa"/>
            <w:vAlign w:val="center"/>
          </w:tcPr>
          <w:p w14:paraId="1ADD9E80">
            <w:pPr>
              <w:spacing w:line="360" w:lineRule="auto"/>
              <w:jc w:val="center"/>
              <w:rPr>
                <w:rFonts w:ascii="宋体" w:hAnsi="宋体" w:cs="宋体"/>
                <w:color w:val="auto"/>
                <w:sz w:val="24"/>
                <w:highlight w:val="none"/>
              </w:rPr>
            </w:pPr>
          </w:p>
        </w:tc>
      </w:tr>
      <w:tr w14:paraId="660D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5A6AF11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5E211998">
            <w:pPr>
              <w:spacing w:line="360" w:lineRule="auto"/>
              <w:jc w:val="center"/>
              <w:rPr>
                <w:rFonts w:ascii="宋体" w:hAnsi="宋体" w:cs="宋体"/>
                <w:color w:val="auto"/>
                <w:sz w:val="24"/>
                <w:highlight w:val="none"/>
              </w:rPr>
            </w:pPr>
          </w:p>
        </w:tc>
        <w:tc>
          <w:tcPr>
            <w:tcW w:w="850" w:type="dxa"/>
          </w:tcPr>
          <w:p w14:paraId="2AE41118">
            <w:pPr>
              <w:spacing w:line="360" w:lineRule="auto"/>
              <w:jc w:val="center"/>
              <w:rPr>
                <w:rFonts w:ascii="宋体" w:hAnsi="宋体" w:cs="宋体"/>
                <w:color w:val="auto"/>
                <w:sz w:val="24"/>
                <w:highlight w:val="none"/>
              </w:rPr>
            </w:pPr>
          </w:p>
        </w:tc>
        <w:tc>
          <w:tcPr>
            <w:tcW w:w="850" w:type="dxa"/>
            <w:vAlign w:val="center"/>
          </w:tcPr>
          <w:p w14:paraId="51FA99F8">
            <w:pPr>
              <w:spacing w:line="360" w:lineRule="auto"/>
              <w:jc w:val="center"/>
              <w:rPr>
                <w:rFonts w:ascii="宋体" w:hAnsi="宋体" w:cs="宋体"/>
                <w:color w:val="auto"/>
                <w:sz w:val="24"/>
                <w:highlight w:val="none"/>
              </w:rPr>
            </w:pPr>
          </w:p>
        </w:tc>
        <w:tc>
          <w:tcPr>
            <w:tcW w:w="958" w:type="dxa"/>
            <w:vAlign w:val="center"/>
          </w:tcPr>
          <w:p w14:paraId="15E84F7A">
            <w:pPr>
              <w:spacing w:line="360" w:lineRule="auto"/>
              <w:jc w:val="center"/>
              <w:rPr>
                <w:rFonts w:ascii="宋体" w:hAnsi="宋体" w:cs="宋体"/>
                <w:color w:val="auto"/>
                <w:sz w:val="24"/>
                <w:highlight w:val="none"/>
              </w:rPr>
            </w:pPr>
          </w:p>
        </w:tc>
        <w:tc>
          <w:tcPr>
            <w:tcW w:w="849" w:type="dxa"/>
            <w:vAlign w:val="center"/>
          </w:tcPr>
          <w:p w14:paraId="21ABAE7F">
            <w:pPr>
              <w:spacing w:line="360" w:lineRule="auto"/>
              <w:jc w:val="center"/>
              <w:rPr>
                <w:rFonts w:ascii="宋体" w:hAnsi="宋体" w:cs="宋体"/>
                <w:color w:val="auto"/>
                <w:sz w:val="24"/>
                <w:highlight w:val="none"/>
              </w:rPr>
            </w:pPr>
          </w:p>
        </w:tc>
        <w:tc>
          <w:tcPr>
            <w:tcW w:w="984" w:type="dxa"/>
            <w:vAlign w:val="center"/>
          </w:tcPr>
          <w:p w14:paraId="348769AA">
            <w:pPr>
              <w:spacing w:line="360" w:lineRule="auto"/>
              <w:jc w:val="center"/>
              <w:rPr>
                <w:rFonts w:ascii="宋体" w:hAnsi="宋体" w:cs="宋体"/>
                <w:color w:val="auto"/>
                <w:sz w:val="24"/>
                <w:highlight w:val="none"/>
              </w:rPr>
            </w:pPr>
          </w:p>
        </w:tc>
        <w:tc>
          <w:tcPr>
            <w:tcW w:w="2279" w:type="dxa"/>
            <w:vAlign w:val="center"/>
          </w:tcPr>
          <w:p w14:paraId="554C0C1C">
            <w:pPr>
              <w:spacing w:line="360" w:lineRule="auto"/>
              <w:jc w:val="center"/>
              <w:rPr>
                <w:rFonts w:ascii="宋体" w:hAnsi="宋体" w:cs="宋体"/>
                <w:color w:val="auto"/>
                <w:sz w:val="24"/>
                <w:highlight w:val="none"/>
              </w:rPr>
            </w:pPr>
          </w:p>
        </w:tc>
      </w:tr>
      <w:tr w14:paraId="6ADA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71862AD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14DE6A4">
            <w:pPr>
              <w:spacing w:line="360" w:lineRule="auto"/>
              <w:jc w:val="center"/>
              <w:rPr>
                <w:rFonts w:ascii="宋体" w:hAnsi="宋体" w:cs="宋体"/>
                <w:color w:val="auto"/>
                <w:sz w:val="24"/>
                <w:highlight w:val="none"/>
              </w:rPr>
            </w:pPr>
          </w:p>
        </w:tc>
        <w:tc>
          <w:tcPr>
            <w:tcW w:w="850" w:type="dxa"/>
          </w:tcPr>
          <w:p w14:paraId="01A995CC">
            <w:pPr>
              <w:spacing w:line="360" w:lineRule="auto"/>
              <w:jc w:val="center"/>
              <w:rPr>
                <w:rFonts w:ascii="宋体" w:hAnsi="宋体" w:cs="宋体"/>
                <w:color w:val="auto"/>
                <w:sz w:val="24"/>
                <w:highlight w:val="none"/>
              </w:rPr>
            </w:pPr>
          </w:p>
        </w:tc>
        <w:tc>
          <w:tcPr>
            <w:tcW w:w="850" w:type="dxa"/>
            <w:vAlign w:val="center"/>
          </w:tcPr>
          <w:p w14:paraId="3B27C681">
            <w:pPr>
              <w:spacing w:line="360" w:lineRule="auto"/>
              <w:jc w:val="center"/>
              <w:rPr>
                <w:rFonts w:ascii="宋体" w:hAnsi="宋体" w:cs="宋体"/>
                <w:color w:val="auto"/>
                <w:sz w:val="24"/>
                <w:highlight w:val="none"/>
              </w:rPr>
            </w:pPr>
          </w:p>
        </w:tc>
        <w:tc>
          <w:tcPr>
            <w:tcW w:w="958" w:type="dxa"/>
            <w:vAlign w:val="center"/>
          </w:tcPr>
          <w:p w14:paraId="03648099">
            <w:pPr>
              <w:spacing w:line="360" w:lineRule="auto"/>
              <w:jc w:val="center"/>
              <w:rPr>
                <w:rFonts w:ascii="宋体" w:hAnsi="宋体" w:cs="宋体"/>
                <w:color w:val="auto"/>
                <w:sz w:val="24"/>
                <w:highlight w:val="none"/>
              </w:rPr>
            </w:pPr>
          </w:p>
        </w:tc>
        <w:tc>
          <w:tcPr>
            <w:tcW w:w="849" w:type="dxa"/>
            <w:vAlign w:val="center"/>
          </w:tcPr>
          <w:p w14:paraId="6170FB12">
            <w:pPr>
              <w:spacing w:line="360" w:lineRule="auto"/>
              <w:jc w:val="center"/>
              <w:rPr>
                <w:rFonts w:ascii="宋体" w:hAnsi="宋体" w:cs="宋体"/>
                <w:color w:val="auto"/>
                <w:sz w:val="24"/>
                <w:highlight w:val="none"/>
              </w:rPr>
            </w:pPr>
          </w:p>
        </w:tc>
        <w:tc>
          <w:tcPr>
            <w:tcW w:w="984" w:type="dxa"/>
            <w:vAlign w:val="center"/>
          </w:tcPr>
          <w:p w14:paraId="658C0972">
            <w:pPr>
              <w:spacing w:line="360" w:lineRule="auto"/>
              <w:jc w:val="center"/>
              <w:rPr>
                <w:rFonts w:ascii="宋体" w:hAnsi="宋体" w:cs="宋体"/>
                <w:color w:val="auto"/>
                <w:sz w:val="24"/>
                <w:highlight w:val="none"/>
              </w:rPr>
            </w:pPr>
          </w:p>
        </w:tc>
        <w:tc>
          <w:tcPr>
            <w:tcW w:w="2279" w:type="dxa"/>
            <w:vAlign w:val="center"/>
          </w:tcPr>
          <w:p w14:paraId="3D472459">
            <w:pPr>
              <w:spacing w:line="360" w:lineRule="auto"/>
              <w:jc w:val="center"/>
              <w:rPr>
                <w:rFonts w:ascii="宋体" w:hAnsi="宋体" w:cs="宋体"/>
                <w:color w:val="auto"/>
                <w:sz w:val="24"/>
                <w:highlight w:val="none"/>
              </w:rPr>
            </w:pPr>
          </w:p>
        </w:tc>
      </w:tr>
      <w:tr w14:paraId="0664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1D70759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2FCC5D9">
            <w:pPr>
              <w:spacing w:line="360" w:lineRule="auto"/>
              <w:jc w:val="center"/>
              <w:rPr>
                <w:rFonts w:ascii="宋体" w:hAnsi="宋体" w:cs="宋体"/>
                <w:color w:val="auto"/>
                <w:sz w:val="24"/>
                <w:highlight w:val="none"/>
              </w:rPr>
            </w:pPr>
          </w:p>
        </w:tc>
        <w:tc>
          <w:tcPr>
            <w:tcW w:w="850" w:type="dxa"/>
          </w:tcPr>
          <w:p w14:paraId="724ADEC5">
            <w:pPr>
              <w:spacing w:line="360" w:lineRule="auto"/>
              <w:jc w:val="center"/>
              <w:rPr>
                <w:rFonts w:ascii="宋体" w:hAnsi="宋体" w:cs="宋体"/>
                <w:color w:val="auto"/>
                <w:sz w:val="24"/>
                <w:highlight w:val="none"/>
              </w:rPr>
            </w:pPr>
          </w:p>
        </w:tc>
        <w:tc>
          <w:tcPr>
            <w:tcW w:w="850" w:type="dxa"/>
            <w:vAlign w:val="center"/>
          </w:tcPr>
          <w:p w14:paraId="5C5C351E">
            <w:pPr>
              <w:spacing w:line="360" w:lineRule="auto"/>
              <w:jc w:val="center"/>
              <w:rPr>
                <w:rFonts w:ascii="宋体" w:hAnsi="宋体" w:cs="宋体"/>
                <w:color w:val="auto"/>
                <w:sz w:val="24"/>
                <w:highlight w:val="none"/>
              </w:rPr>
            </w:pPr>
          </w:p>
        </w:tc>
        <w:tc>
          <w:tcPr>
            <w:tcW w:w="958" w:type="dxa"/>
            <w:vAlign w:val="center"/>
          </w:tcPr>
          <w:p w14:paraId="4F8CA069">
            <w:pPr>
              <w:spacing w:line="360" w:lineRule="auto"/>
              <w:jc w:val="center"/>
              <w:rPr>
                <w:rFonts w:ascii="宋体" w:hAnsi="宋体" w:cs="宋体"/>
                <w:color w:val="auto"/>
                <w:sz w:val="24"/>
                <w:highlight w:val="none"/>
              </w:rPr>
            </w:pPr>
          </w:p>
        </w:tc>
        <w:tc>
          <w:tcPr>
            <w:tcW w:w="849" w:type="dxa"/>
            <w:vAlign w:val="center"/>
          </w:tcPr>
          <w:p w14:paraId="271C3E15">
            <w:pPr>
              <w:spacing w:line="360" w:lineRule="auto"/>
              <w:jc w:val="center"/>
              <w:rPr>
                <w:rFonts w:ascii="宋体" w:hAnsi="宋体" w:cs="宋体"/>
                <w:color w:val="auto"/>
                <w:sz w:val="24"/>
                <w:highlight w:val="none"/>
              </w:rPr>
            </w:pPr>
          </w:p>
        </w:tc>
        <w:tc>
          <w:tcPr>
            <w:tcW w:w="984" w:type="dxa"/>
            <w:vAlign w:val="center"/>
          </w:tcPr>
          <w:p w14:paraId="0F274E07">
            <w:pPr>
              <w:spacing w:line="360" w:lineRule="auto"/>
              <w:jc w:val="center"/>
              <w:rPr>
                <w:rFonts w:ascii="宋体" w:hAnsi="宋体" w:cs="宋体"/>
                <w:color w:val="auto"/>
                <w:sz w:val="24"/>
                <w:highlight w:val="none"/>
              </w:rPr>
            </w:pPr>
          </w:p>
        </w:tc>
        <w:tc>
          <w:tcPr>
            <w:tcW w:w="2279" w:type="dxa"/>
            <w:vAlign w:val="center"/>
          </w:tcPr>
          <w:p w14:paraId="4B85C337">
            <w:pPr>
              <w:spacing w:line="360" w:lineRule="auto"/>
              <w:jc w:val="center"/>
              <w:rPr>
                <w:rFonts w:ascii="宋体" w:hAnsi="宋体" w:cs="宋体"/>
                <w:color w:val="auto"/>
                <w:sz w:val="24"/>
                <w:highlight w:val="none"/>
              </w:rPr>
            </w:pPr>
          </w:p>
        </w:tc>
      </w:tr>
      <w:tr w14:paraId="6608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0A6AB64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5E46861C">
            <w:pPr>
              <w:spacing w:line="360" w:lineRule="auto"/>
              <w:jc w:val="center"/>
              <w:rPr>
                <w:rFonts w:ascii="宋体" w:hAnsi="宋体" w:cs="宋体"/>
                <w:color w:val="auto"/>
                <w:sz w:val="24"/>
                <w:highlight w:val="none"/>
              </w:rPr>
            </w:pPr>
          </w:p>
        </w:tc>
        <w:tc>
          <w:tcPr>
            <w:tcW w:w="850" w:type="dxa"/>
          </w:tcPr>
          <w:p w14:paraId="35B5B568">
            <w:pPr>
              <w:spacing w:line="360" w:lineRule="auto"/>
              <w:jc w:val="center"/>
              <w:rPr>
                <w:rFonts w:ascii="宋体" w:hAnsi="宋体" w:cs="宋体"/>
                <w:color w:val="auto"/>
                <w:sz w:val="24"/>
                <w:highlight w:val="none"/>
              </w:rPr>
            </w:pPr>
          </w:p>
        </w:tc>
        <w:tc>
          <w:tcPr>
            <w:tcW w:w="850" w:type="dxa"/>
            <w:vAlign w:val="center"/>
          </w:tcPr>
          <w:p w14:paraId="7B7DB877">
            <w:pPr>
              <w:spacing w:line="360" w:lineRule="auto"/>
              <w:jc w:val="center"/>
              <w:rPr>
                <w:rFonts w:ascii="宋体" w:hAnsi="宋体" w:cs="宋体"/>
                <w:color w:val="auto"/>
                <w:sz w:val="24"/>
                <w:highlight w:val="none"/>
              </w:rPr>
            </w:pPr>
          </w:p>
        </w:tc>
        <w:tc>
          <w:tcPr>
            <w:tcW w:w="958" w:type="dxa"/>
            <w:vAlign w:val="center"/>
          </w:tcPr>
          <w:p w14:paraId="638B6536">
            <w:pPr>
              <w:spacing w:line="360" w:lineRule="auto"/>
              <w:jc w:val="center"/>
              <w:rPr>
                <w:rFonts w:ascii="宋体" w:hAnsi="宋体" w:cs="宋体"/>
                <w:color w:val="auto"/>
                <w:sz w:val="24"/>
                <w:highlight w:val="none"/>
              </w:rPr>
            </w:pPr>
          </w:p>
        </w:tc>
        <w:tc>
          <w:tcPr>
            <w:tcW w:w="849" w:type="dxa"/>
            <w:vAlign w:val="center"/>
          </w:tcPr>
          <w:p w14:paraId="43CCDB2D">
            <w:pPr>
              <w:spacing w:line="360" w:lineRule="auto"/>
              <w:jc w:val="center"/>
              <w:rPr>
                <w:rFonts w:ascii="宋体" w:hAnsi="宋体" w:cs="宋体"/>
                <w:color w:val="auto"/>
                <w:sz w:val="24"/>
                <w:highlight w:val="none"/>
              </w:rPr>
            </w:pPr>
          </w:p>
        </w:tc>
        <w:tc>
          <w:tcPr>
            <w:tcW w:w="984" w:type="dxa"/>
            <w:vAlign w:val="center"/>
          </w:tcPr>
          <w:p w14:paraId="3A1C9BDF">
            <w:pPr>
              <w:spacing w:line="360" w:lineRule="auto"/>
              <w:jc w:val="center"/>
              <w:rPr>
                <w:rFonts w:ascii="宋体" w:hAnsi="宋体" w:cs="宋体"/>
                <w:color w:val="auto"/>
                <w:sz w:val="24"/>
                <w:highlight w:val="none"/>
              </w:rPr>
            </w:pPr>
          </w:p>
        </w:tc>
        <w:tc>
          <w:tcPr>
            <w:tcW w:w="2279" w:type="dxa"/>
            <w:vAlign w:val="center"/>
          </w:tcPr>
          <w:p w14:paraId="2125B548">
            <w:pPr>
              <w:spacing w:line="360" w:lineRule="auto"/>
              <w:jc w:val="center"/>
              <w:rPr>
                <w:rFonts w:ascii="宋体" w:hAnsi="宋体" w:cs="宋体"/>
                <w:color w:val="auto"/>
                <w:sz w:val="24"/>
                <w:highlight w:val="none"/>
              </w:rPr>
            </w:pPr>
          </w:p>
        </w:tc>
      </w:tr>
      <w:tr w14:paraId="4131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3F90EF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53EF7F06">
            <w:pPr>
              <w:spacing w:line="360" w:lineRule="auto"/>
              <w:jc w:val="center"/>
              <w:rPr>
                <w:rFonts w:ascii="宋体" w:hAnsi="宋体" w:cs="宋体"/>
                <w:color w:val="auto"/>
                <w:sz w:val="24"/>
                <w:highlight w:val="none"/>
              </w:rPr>
            </w:pPr>
          </w:p>
        </w:tc>
        <w:tc>
          <w:tcPr>
            <w:tcW w:w="850" w:type="dxa"/>
          </w:tcPr>
          <w:p w14:paraId="7AE6FFEE">
            <w:pPr>
              <w:spacing w:line="360" w:lineRule="auto"/>
              <w:jc w:val="center"/>
              <w:rPr>
                <w:rFonts w:ascii="宋体" w:hAnsi="宋体" w:cs="宋体"/>
                <w:color w:val="auto"/>
                <w:sz w:val="24"/>
                <w:highlight w:val="none"/>
              </w:rPr>
            </w:pPr>
          </w:p>
        </w:tc>
        <w:tc>
          <w:tcPr>
            <w:tcW w:w="850" w:type="dxa"/>
            <w:vAlign w:val="center"/>
          </w:tcPr>
          <w:p w14:paraId="0AB5C089">
            <w:pPr>
              <w:spacing w:line="360" w:lineRule="auto"/>
              <w:jc w:val="center"/>
              <w:rPr>
                <w:rFonts w:ascii="宋体" w:hAnsi="宋体" w:cs="宋体"/>
                <w:color w:val="auto"/>
                <w:sz w:val="24"/>
                <w:highlight w:val="none"/>
              </w:rPr>
            </w:pPr>
          </w:p>
        </w:tc>
        <w:tc>
          <w:tcPr>
            <w:tcW w:w="958" w:type="dxa"/>
            <w:vAlign w:val="center"/>
          </w:tcPr>
          <w:p w14:paraId="7D2364F9">
            <w:pPr>
              <w:spacing w:line="360" w:lineRule="auto"/>
              <w:jc w:val="center"/>
              <w:rPr>
                <w:rFonts w:ascii="宋体" w:hAnsi="宋体" w:cs="宋体"/>
                <w:color w:val="auto"/>
                <w:sz w:val="24"/>
                <w:highlight w:val="none"/>
              </w:rPr>
            </w:pPr>
          </w:p>
        </w:tc>
        <w:tc>
          <w:tcPr>
            <w:tcW w:w="849" w:type="dxa"/>
            <w:vAlign w:val="center"/>
          </w:tcPr>
          <w:p w14:paraId="78B5ED73">
            <w:pPr>
              <w:spacing w:line="360" w:lineRule="auto"/>
              <w:jc w:val="center"/>
              <w:rPr>
                <w:rFonts w:ascii="宋体" w:hAnsi="宋体" w:cs="宋体"/>
                <w:color w:val="auto"/>
                <w:sz w:val="24"/>
                <w:highlight w:val="none"/>
              </w:rPr>
            </w:pPr>
          </w:p>
        </w:tc>
        <w:tc>
          <w:tcPr>
            <w:tcW w:w="984" w:type="dxa"/>
            <w:vAlign w:val="center"/>
          </w:tcPr>
          <w:p w14:paraId="700DAC95">
            <w:pPr>
              <w:spacing w:line="360" w:lineRule="auto"/>
              <w:jc w:val="center"/>
              <w:rPr>
                <w:rFonts w:ascii="宋体" w:hAnsi="宋体" w:cs="宋体"/>
                <w:color w:val="auto"/>
                <w:sz w:val="24"/>
                <w:highlight w:val="none"/>
              </w:rPr>
            </w:pPr>
          </w:p>
        </w:tc>
        <w:tc>
          <w:tcPr>
            <w:tcW w:w="2279" w:type="dxa"/>
            <w:vAlign w:val="center"/>
          </w:tcPr>
          <w:p w14:paraId="6BF1DB31">
            <w:pPr>
              <w:spacing w:line="360" w:lineRule="auto"/>
              <w:jc w:val="center"/>
              <w:rPr>
                <w:rFonts w:ascii="宋体" w:hAnsi="宋体" w:cs="宋体"/>
                <w:color w:val="auto"/>
                <w:sz w:val="24"/>
                <w:highlight w:val="none"/>
              </w:rPr>
            </w:pPr>
          </w:p>
        </w:tc>
      </w:tr>
      <w:tr w14:paraId="4043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522AE87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754B0F9">
            <w:pPr>
              <w:spacing w:line="360" w:lineRule="auto"/>
              <w:jc w:val="center"/>
              <w:rPr>
                <w:rFonts w:ascii="宋体" w:hAnsi="宋体" w:cs="宋体"/>
                <w:color w:val="auto"/>
                <w:sz w:val="24"/>
                <w:highlight w:val="none"/>
              </w:rPr>
            </w:pPr>
          </w:p>
        </w:tc>
        <w:tc>
          <w:tcPr>
            <w:tcW w:w="850" w:type="dxa"/>
          </w:tcPr>
          <w:p w14:paraId="2D3F88FC">
            <w:pPr>
              <w:spacing w:line="360" w:lineRule="auto"/>
              <w:jc w:val="center"/>
              <w:rPr>
                <w:rFonts w:ascii="宋体" w:hAnsi="宋体" w:cs="宋体"/>
                <w:color w:val="auto"/>
                <w:sz w:val="24"/>
                <w:highlight w:val="none"/>
              </w:rPr>
            </w:pPr>
          </w:p>
        </w:tc>
        <w:tc>
          <w:tcPr>
            <w:tcW w:w="850" w:type="dxa"/>
            <w:vAlign w:val="center"/>
          </w:tcPr>
          <w:p w14:paraId="3CA280ED">
            <w:pPr>
              <w:spacing w:line="360" w:lineRule="auto"/>
              <w:jc w:val="center"/>
              <w:rPr>
                <w:rFonts w:ascii="宋体" w:hAnsi="宋体" w:cs="宋体"/>
                <w:color w:val="auto"/>
                <w:sz w:val="24"/>
                <w:highlight w:val="none"/>
              </w:rPr>
            </w:pPr>
          </w:p>
        </w:tc>
        <w:tc>
          <w:tcPr>
            <w:tcW w:w="958" w:type="dxa"/>
            <w:vAlign w:val="center"/>
          </w:tcPr>
          <w:p w14:paraId="2B3DF2C7">
            <w:pPr>
              <w:spacing w:line="360" w:lineRule="auto"/>
              <w:jc w:val="center"/>
              <w:rPr>
                <w:rFonts w:ascii="宋体" w:hAnsi="宋体" w:cs="宋体"/>
                <w:color w:val="auto"/>
                <w:sz w:val="24"/>
                <w:highlight w:val="none"/>
              </w:rPr>
            </w:pPr>
          </w:p>
        </w:tc>
        <w:tc>
          <w:tcPr>
            <w:tcW w:w="849" w:type="dxa"/>
            <w:vAlign w:val="center"/>
          </w:tcPr>
          <w:p w14:paraId="11F5B863">
            <w:pPr>
              <w:spacing w:line="360" w:lineRule="auto"/>
              <w:jc w:val="center"/>
              <w:rPr>
                <w:rFonts w:ascii="宋体" w:hAnsi="宋体" w:cs="宋体"/>
                <w:color w:val="auto"/>
                <w:sz w:val="24"/>
                <w:highlight w:val="none"/>
              </w:rPr>
            </w:pPr>
          </w:p>
        </w:tc>
        <w:tc>
          <w:tcPr>
            <w:tcW w:w="984" w:type="dxa"/>
            <w:vAlign w:val="center"/>
          </w:tcPr>
          <w:p w14:paraId="6B8A41FD">
            <w:pPr>
              <w:spacing w:line="360" w:lineRule="auto"/>
              <w:jc w:val="center"/>
              <w:rPr>
                <w:rFonts w:ascii="宋体" w:hAnsi="宋体" w:cs="宋体"/>
                <w:color w:val="auto"/>
                <w:sz w:val="24"/>
                <w:highlight w:val="none"/>
              </w:rPr>
            </w:pPr>
          </w:p>
        </w:tc>
        <w:tc>
          <w:tcPr>
            <w:tcW w:w="2279" w:type="dxa"/>
            <w:vAlign w:val="center"/>
          </w:tcPr>
          <w:p w14:paraId="2D8B4C9F">
            <w:pPr>
              <w:spacing w:line="360" w:lineRule="auto"/>
              <w:jc w:val="center"/>
              <w:rPr>
                <w:rFonts w:ascii="宋体" w:hAnsi="宋体" w:cs="宋体"/>
                <w:color w:val="auto"/>
                <w:sz w:val="24"/>
                <w:highlight w:val="none"/>
              </w:rPr>
            </w:pPr>
          </w:p>
        </w:tc>
      </w:tr>
      <w:tr w14:paraId="5A7D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792" w:type="dxa"/>
            <w:vAlign w:val="center"/>
          </w:tcPr>
          <w:p w14:paraId="521688F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1F5B5FA3">
            <w:pPr>
              <w:spacing w:line="360" w:lineRule="auto"/>
              <w:jc w:val="center"/>
              <w:rPr>
                <w:rFonts w:ascii="宋体" w:hAnsi="宋体" w:cs="宋体"/>
                <w:color w:val="auto"/>
                <w:sz w:val="24"/>
                <w:highlight w:val="none"/>
              </w:rPr>
            </w:pPr>
          </w:p>
        </w:tc>
        <w:tc>
          <w:tcPr>
            <w:tcW w:w="850" w:type="dxa"/>
          </w:tcPr>
          <w:p w14:paraId="45D414D0">
            <w:pPr>
              <w:spacing w:line="360" w:lineRule="auto"/>
              <w:jc w:val="center"/>
              <w:rPr>
                <w:rFonts w:ascii="宋体" w:hAnsi="宋体" w:cs="宋体"/>
                <w:color w:val="auto"/>
                <w:sz w:val="24"/>
                <w:highlight w:val="none"/>
              </w:rPr>
            </w:pPr>
          </w:p>
        </w:tc>
        <w:tc>
          <w:tcPr>
            <w:tcW w:w="850" w:type="dxa"/>
            <w:vAlign w:val="center"/>
          </w:tcPr>
          <w:p w14:paraId="066F5E42">
            <w:pPr>
              <w:spacing w:line="360" w:lineRule="auto"/>
              <w:jc w:val="center"/>
              <w:rPr>
                <w:rFonts w:ascii="宋体" w:hAnsi="宋体" w:cs="宋体"/>
                <w:color w:val="auto"/>
                <w:sz w:val="24"/>
                <w:highlight w:val="none"/>
              </w:rPr>
            </w:pPr>
          </w:p>
        </w:tc>
        <w:tc>
          <w:tcPr>
            <w:tcW w:w="958" w:type="dxa"/>
            <w:vAlign w:val="center"/>
          </w:tcPr>
          <w:p w14:paraId="6625ED77">
            <w:pPr>
              <w:spacing w:line="360" w:lineRule="auto"/>
              <w:jc w:val="center"/>
              <w:rPr>
                <w:rFonts w:ascii="宋体" w:hAnsi="宋体" w:cs="宋体"/>
                <w:color w:val="auto"/>
                <w:sz w:val="24"/>
                <w:highlight w:val="none"/>
              </w:rPr>
            </w:pPr>
          </w:p>
        </w:tc>
        <w:tc>
          <w:tcPr>
            <w:tcW w:w="849" w:type="dxa"/>
            <w:vAlign w:val="center"/>
          </w:tcPr>
          <w:p w14:paraId="1B6D7DD4">
            <w:pPr>
              <w:spacing w:line="360" w:lineRule="auto"/>
              <w:jc w:val="center"/>
              <w:rPr>
                <w:rFonts w:ascii="宋体" w:hAnsi="宋体" w:cs="宋体"/>
                <w:color w:val="auto"/>
                <w:sz w:val="24"/>
                <w:highlight w:val="none"/>
              </w:rPr>
            </w:pPr>
          </w:p>
        </w:tc>
        <w:tc>
          <w:tcPr>
            <w:tcW w:w="984" w:type="dxa"/>
            <w:vAlign w:val="center"/>
          </w:tcPr>
          <w:p w14:paraId="60F8BE10">
            <w:pPr>
              <w:spacing w:line="360" w:lineRule="auto"/>
              <w:jc w:val="center"/>
              <w:rPr>
                <w:rFonts w:ascii="宋体" w:hAnsi="宋体" w:cs="宋体"/>
                <w:color w:val="auto"/>
                <w:sz w:val="24"/>
                <w:highlight w:val="none"/>
              </w:rPr>
            </w:pPr>
          </w:p>
        </w:tc>
        <w:tc>
          <w:tcPr>
            <w:tcW w:w="2279" w:type="dxa"/>
            <w:vAlign w:val="center"/>
          </w:tcPr>
          <w:p w14:paraId="6180A5B3">
            <w:pPr>
              <w:spacing w:line="360" w:lineRule="auto"/>
              <w:jc w:val="center"/>
              <w:rPr>
                <w:rFonts w:ascii="宋体" w:hAnsi="宋体" w:cs="宋体"/>
                <w:color w:val="auto"/>
                <w:sz w:val="24"/>
                <w:highlight w:val="none"/>
              </w:rPr>
            </w:pPr>
          </w:p>
        </w:tc>
      </w:tr>
    </w:tbl>
    <w:p w14:paraId="6C4E0123">
      <w:pPr>
        <w:pStyle w:val="256"/>
        <w:keepNext w:val="0"/>
        <w:keepLines w:val="0"/>
        <w:tabs>
          <w:tab w:val="left" w:pos="420"/>
          <w:tab w:val="left" w:pos="660"/>
        </w:tabs>
        <w:snapToGrid w:val="0"/>
        <w:spacing w:before="0" w:line="360" w:lineRule="auto"/>
        <w:outlineLvl w:val="9"/>
        <w:rPr>
          <w:rFonts w:hint="default" w:ascii="宋体" w:hAnsi="宋体" w:eastAsia="宋体" w:cs="宋体"/>
          <w:b w:val="0"/>
          <w:color w:val="auto"/>
          <w:sz w:val="24"/>
          <w:szCs w:val="24"/>
          <w:highlight w:val="none"/>
          <w:lang w:val="en-US" w:eastAsia="zh-CN"/>
        </w:rPr>
      </w:pPr>
      <w:r>
        <w:rPr>
          <w:rFonts w:hint="eastAsia" w:cs="宋体"/>
          <w:b w:val="0"/>
          <w:color w:val="auto"/>
          <w:sz w:val="24"/>
          <w:szCs w:val="24"/>
          <w:highlight w:val="none"/>
          <w:lang w:val="en-US" w:eastAsia="zh-CN"/>
        </w:rPr>
        <w:t>附：</w:t>
      </w:r>
      <w:r>
        <w:rPr>
          <w:rFonts w:hint="eastAsia" w:cs="宋体"/>
          <w:b w:val="0"/>
          <w:bCs w:val="0"/>
          <w:color w:val="auto"/>
          <w:sz w:val="24"/>
          <w:szCs w:val="24"/>
          <w:highlight w:val="none"/>
          <w:lang w:val="en-US" w:eastAsia="zh-CN"/>
        </w:rPr>
        <w:t>相关证明</w:t>
      </w:r>
      <w:r>
        <w:rPr>
          <w:rFonts w:hint="eastAsia" w:cs="宋体"/>
          <w:b w:val="0"/>
          <w:color w:val="auto"/>
          <w:sz w:val="24"/>
          <w:szCs w:val="24"/>
          <w:highlight w:val="none"/>
          <w:lang w:val="en-US" w:eastAsia="zh-CN"/>
        </w:rPr>
        <w:t>文件的扫描件并加盖公章</w:t>
      </w:r>
    </w:p>
    <w:p w14:paraId="1DDC6773">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7CB6E42">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622F8E31">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097095B1">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F69E25B">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7D83C98F">
      <w:pPr>
        <w:pStyle w:val="256"/>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9.6招标文件要求提供或投标人认为应附的其他材料</w:t>
      </w:r>
    </w:p>
    <w:p w14:paraId="4605CE20">
      <w:pPr>
        <w:widowControl/>
        <w:jc w:val="left"/>
        <w:rPr>
          <w:b/>
          <w:color w:val="auto"/>
          <w:sz w:val="36"/>
          <w:szCs w:val="36"/>
          <w:highlight w:val="none"/>
        </w:rPr>
      </w:pPr>
    </w:p>
    <w:p w14:paraId="0A14003C">
      <w:pPr>
        <w:widowControl/>
        <w:jc w:val="left"/>
        <w:rPr>
          <w:b/>
          <w:color w:val="auto"/>
          <w:sz w:val="36"/>
          <w:szCs w:val="36"/>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S Gothic">
    <w:panose1 w:val="020B0609070205080204"/>
    <w:charset w:val="80"/>
    <w:family w:val="auto"/>
    <w:pitch w:val="default"/>
    <w:sig w:usb0="E00002FF" w:usb1="6AC7FDFB" w:usb2="08000012" w:usb3="00000000" w:csb0="4002009F" w:csb1="DFD70000"/>
  </w:font>
  <w:font w:name="CESI黑体-GB2312">
    <w:altName w:val="黑体"/>
    <w:panose1 w:val="00000000000000000000"/>
    <w:charset w:val="86"/>
    <w:family w:val="auto"/>
    <w:pitch w:val="default"/>
    <w:sig w:usb0="00000000" w:usb1="00000000" w:usb2="00000012" w:usb3="00000000" w:csb0="0004000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C415F">
    <w:pPr>
      <w:pStyle w:val="3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05931">
    <w:pPr>
      <w:pStyle w:val="30"/>
      <w:rPr>
        <w:rStyle w:val="51"/>
      </w:rPr>
    </w:pPr>
  </w:p>
  <w:p w14:paraId="0B57E314">
    <w:pPr>
      <w:pStyle w:val="30"/>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A7A30">
    <w:pPr>
      <w:pStyle w:val="3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B9033">
    <w:pPr>
      <w:pStyle w:val="30"/>
      <w:rPr>
        <w:rStyle w:val="5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07922A">
                          <w:pPr>
                            <w:pStyle w:val="3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D07922A">
                    <w:pPr>
                      <w:pStyle w:val="30"/>
                    </w:pPr>
                    <w:r>
                      <w:fldChar w:fldCharType="begin"/>
                    </w:r>
                    <w:r>
                      <w:instrText xml:space="preserve"> PAGE  \* MERGEFORMAT </w:instrText>
                    </w:r>
                    <w:r>
                      <w:fldChar w:fldCharType="separate"/>
                    </w:r>
                    <w:r>
                      <w:t>0</w:t>
                    </w:r>
                    <w:r>
                      <w:fldChar w:fldCharType="end"/>
                    </w:r>
                  </w:p>
                </w:txbxContent>
              </v:textbox>
            </v:shape>
          </w:pict>
        </mc:Fallback>
      </mc:AlternateContent>
    </w:r>
  </w:p>
  <w:p w14:paraId="5F47532A">
    <w:pPr>
      <w:pStyle w:val="30"/>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A6CC3">
    <w:pPr>
      <w:pStyle w:val="3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8F2BE">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998F2BE">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4C2A2">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521927DD">
    <w:pPr>
      <w:pStyle w:val="30"/>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37F1E">
    <w:pPr>
      <w:pStyle w:val="3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2C987">
    <w:pPr>
      <w:pStyle w:val="30"/>
      <w:jc w:val="center"/>
      <w:rPr>
        <w:sz w:val="22"/>
        <w:szCs w:val="22"/>
      </w:rPr>
    </w:pPr>
    <w:r>
      <w:rPr>
        <w:sz w:val="2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B2343">
                          <w:pPr>
                            <w:pStyle w:val="3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0CB2343">
                    <w:pPr>
                      <w:pStyle w:val="3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C7E1E">
    <w:pPr>
      <w:pStyle w:val="3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8C9E9">
                          <w:pPr>
                            <w:pStyle w:val="30"/>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EC8C9E9">
                    <w:pPr>
                      <w:pStyle w:val="30"/>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19E8E">
    <w:pPr>
      <w:spacing w:line="384" w:lineRule="auto"/>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CEE6C">
                          <w:pPr>
                            <w:pStyle w:val="3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04CEE6C">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4743E">
    <w:pPr>
      <w:spacing w:line="384" w:lineRule="auto"/>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16B761">
                          <w:pPr>
                            <w:pStyle w:val="3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016B761">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95212">
    <w:pPr>
      <w:spacing w:line="384" w:lineRule="auto"/>
      <w:jc w:val="cente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03926">
                          <w:pPr>
                            <w:pStyle w:val="30"/>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2A03926">
                    <w:pPr>
                      <w:pStyle w:val="30"/>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41A81">
    <w:pPr>
      <w:pStyle w:val="30"/>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14:paraId="1A871294">
    <w:pPr>
      <w:pStyle w:val="30"/>
      <w:ind w:right="360"/>
    </w:pPr>
  </w:p>
  <w:p w14:paraId="17512C7E"/>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7206C">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1350B">
    <w:pPr>
      <w:pStyle w:val="31"/>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D388D">
    <w:pPr>
      <w:pStyle w:val="31"/>
      <w:pBdr>
        <w:bottom w:val="none" w:color="auto" w:sz="0"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A1B21">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18F39">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CE3AA">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2" name="IM 20"/>
          <wp:cNvGraphicFramePr/>
          <a:graphic xmlns:a="http://schemas.openxmlformats.org/drawingml/2006/main">
            <a:graphicData uri="http://schemas.openxmlformats.org/drawingml/2006/picture">
              <pic:pic xmlns:pic="http://schemas.openxmlformats.org/drawingml/2006/picture">
                <pic:nvPicPr>
                  <pic:cNvPr id="2"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EF9F5">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1" name="IM 20"/>
          <wp:cNvGraphicFramePr/>
          <a:graphic xmlns:a="http://schemas.openxmlformats.org/drawingml/2006/main">
            <a:graphicData uri="http://schemas.openxmlformats.org/drawingml/2006/picture">
              <pic:pic xmlns:pic="http://schemas.openxmlformats.org/drawingml/2006/picture">
                <pic:nvPicPr>
                  <pic:cNvPr id="1"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34743">
    <w:pPr>
      <w:spacing w:line="219" w:lineRule="auto"/>
      <w:ind w:right="68"/>
      <w:jc w:val="right"/>
      <w:rPr>
        <w:rFonts w:ascii="宋体" w:hAnsi="宋体" w:cs="宋体"/>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8" name="IM 20"/>
          <wp:cNvGraphicFramePr/>
          <a:graphic xmlns:a="http://schemas.openxmlformats.org/drawingml/2006/main">
            <a:graphicData uri="http://schemas.openxmlformats.org/drawingml/2006/picture">
              <pic:pic xmlns:pic="http://schemas.openxmlformats.org/drawingml/2006/picture">
                <pic:nvPicPr>
                  <pic:cNvPr id="8" name="IM 20"/>
                  <pic:cNvPicPr/>
                </pic:nvPicPr>
                <pic:blipFill>
                  <a:blip r:embed="rId1"/>
                  <a:stretch>
                    <a:fillRect/>
                  </a:stretch>
                </pic:blipFill>
                <pic:spPr>
                  <a:xfrm>
                    <a:off x="0" y="0"/>
                    <a:ext cx="5760720" cy="8255"/>
                  </a:xfrm>
                  <a:prstGeom prst="rect">
                    <a:avLst/>
                  </a:prstGeom>
                  <a:noFill/>
                  <a:ln>
                    <a:noFill/>
                  </a:ln>
                </pic:spPr>
              </pic:pic>
            </a:graphicData>
          </a:graphic>
        </wp:anchor>
      </w:drawing>
    </w:r>
    <w:r>
      <w:rPr>
        <w:rFonts w:ascii="宋体" w:hAnsi="宋体" w:cs="宋体"/>
        <w:spacing w:val="-1"/>
        <w:sz w:val="18"/>
        <w:szCs w:val="18"/>
      </w:rPr>
      <w:t>北京市政府采购项目公</w:t>
    </w:r>
    <w:r>
      <w:rPr>
        <w:rFonts w:ascii="宋体" w:hAnsi="宋体" w:cs="宋体"/>
        <w:sz w:val="18"/>
        <w:szCs w:val="18"/>
      </w:rPr>
      <w:t>开招标文件示范文本</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FEDD1">
    <w:pPr>
      <w:pStyle w:val="31"/>
    </w:pPr>
  </w:p>
  <w:p w14:paraId="3898A2D6"/>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CC0CE">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C34DC"/>
    <w:multiLevelType w:val="singleLevel"/>
    <w:tmpl w:val="937C34DC"/>
    <w:lvl w:ilvl="0" w:tentative="0">
      <w:start w:val="2"/>
      <w:numFmt w:val="chineseCounting"/>
      <w:suff w:val="nothing"/>
      <w:lvlText w:val="%1、"/>
      <w:lvlJc w:val="left"/>
      <w:rPr>
        <w:rFonts w:hint="eastAsia"/>
      </w:rPr>
    </w:lvl>
  </w:abstractNum>
  <w:abstractNum w:abstractNumId="1">
    <w:nsid w:val="C28B5025"/>
    <w:multiLevelType w:val="singleLevel"/>
    <w:tmpl w:val="C28B5025"/>
    <w:lvl w:ilvl="0" w:tentative="0">
      <w:start w:val="10"/>
      <w:numFmt w:val="chineseCounting"/>
      <w:suff w:val="space"/>
      <w:lvlText w:val="%1、"/>
      <w:lvlJc w:val="left"/>
      <w:rPr>
        <w:rFonts w:hint="eastAsia"/>
      </w:rPr>
    </w:lvl>
  </w:abstractNum>
  <w:abstractNum w:abstractNumId="2">
    <w:nsid w:val="D1714D37"/>
    <w:multiLevelType w:val="singleLevel"/>
    <w:tmpl w:val="D1714D37"/>
    <w:lvl w:ilvl="0" w:tentative="0">
      <w:start w:val="2"/>
      <w:numFmt w:val="chineseCounting"/>
      <w:suff w:val="nothing"/>
      <w:lvlText w:val="%1、"/>
      <w:lvlJc w:val="left"/>
      <w:rPr>
        <w:rFonts w:hint="eastAsia"/>
      </w:rPr>
    </w:lvl>
  </w:abstractNum>
  <w:abstractNum w:abstractNumId="3">
    <w:nsid w:val="00000003"/>
    <w:multiLevelType w:val="multilevel"/>
    <w:tmpl w:val="00000003"/>
    <w:lvl w:ilvl="0" w:tentative="0">
      <w:start w:val="1"/>
      <w:numFmt w:val="japaneseCounting"/>
      <w:lvlText w:val="%1、"/>
      <w:lvlJc w:val="left"/>
      <w:rPr>
        <w:rFonts w:hint="eastAsia"/>
        <w:b/>
        <w:bCs/>
      </w:rPr>
    </w:lvl>
    <w:lvl w:ilvl="1" w:tentative="0">
      <w:start w:val="1"/>
      <w:numFmt w:val="lowerLetter"/>
      <w:lvlText w:val="%2)"/>
      <w:lvlJc w:val="left"/>
    </w:lvl>
    <w:lvl w:ilvl="2" w:tentative="0">
      <w:start w:val="1"/>
      <w:numFmt w:val="lowerRoman"/>
      <w:lvlText w:val="%3."/>
      <w:lvlJc w:val="right"/>
    </w:lvl>
    <w:lvl w:ilvl="3" w:tentative="0">
      <w:start w:val="1"/>
      <w:numFmt w:val="decimal"/>
      <w:lvlText w:val="%4."/>
      <w:lvlJc w:val="left"/>
    </w:lvl>
    <w:lvl w:ilvl="4" w:tentative="0">
      <w:start w:val="1"/>
      <w:numFmt w:val="lowerLetter"/>
      <w:lvlText w:val="%5)"/>
      <w:lvlJc w:val="left"/>
    </w:lvl>
    <w:lvl w:ilvl="5" w:tentative="0">
      <w:start w:val="1"/>
      <w:numFmt w:val="lowerRoman"/>
      <w:lvlText w:val="%6."/>
      <w:lvlJc w:val="right"/>
    </w:lvl>
    <w:lvl w:ilvl="6" w:tentative="0">
      <w:start w:val="1"/>
      <w:numFmt w:val="decimal"/>
      <w:lvlText w:val="%7."/>
      <w:lvlJc w:val="left"/>
    </w:lvl>
    <w:lvl w:ilvl="7" w:tentative="0">
      <w:start w:val="1"/>
      <w:numFmt w:val="lowerLetter"/>
      <w:lvlText w:val="%8)"/>
      <w:lvlJc w:val="left"/>
    </w:lvl>
    <w:lvl w:ilvl="8" w:tentative="0">
      <w:start w:val="1"/>
      <w:numFmt w:val="lowerRoman"/>
      <w:lvlText w:val="%9."/>
      <w:lvlJc w:val="right"/>
    </w:lvl>
  </w:abstractNum>
  <w:abstractNum w:abstractNumId="4">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5">
    <w:nsid w:val="0000000A"/>
    <w:multiLevelType w:val="multilevel"/>
    <w:tmpl w:val="0000000A"/>
    <w:lvl w:ilvl="0" w:tentative="0">
      <w:start w:val="1"/>
      <w:numFmt w:val="decimal"/>
      <w:pStyle w:val="116"/>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D"/>
    <w:multiLevelType w:val="multilevel"/>
    <w:tmpl w:val="0000000D"/>
    <w:lvl w:ilvl="0" w:tentative="0">
      <w:start w:val="1"/>
      <w:numFmt w:val="lowerLetter"/>
      <w:pStyle w:val="19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7">
    <w:nsid w:val="00000013"/>
    <w:multiLevelType w:val="singleLevel"/>
    <w:tmpl w:val="00000013"/>
    <w:lvl w:ilvl="0" w:tentative="0">
      <w:start w:val="1"/>
      <w:numFmt w:val="decimal"/>
      <w:pStyle w:val="161"/>
      <w:lvlText w:val="%1."/>
      <w:lvlJc w:val="left"/>
      <w:pPr>
        <w:tabs>
          <w:tab w:val="left" w:pos="360"/>
        </w:tabs>
        <w:ind w:left="360" w:hanging="360"/>
      </w:pPr>
      <w:rPr>
        <w:rFonts w:hint="default"/>
      </w:rPr>
    </w:lvl>
  </w:abstractNum>
  <w:abstractNum w:abstractNumId="8">
    <w:nsid w:val="00000026"/>
    <w:multiLevelType w:val="multilevel"/>
    <w:tmpl w:val="00000026"/>
    <w:lvl w:ilvl="0" w:tentative="0">
      <w:start w:val="1"/>
      <w:numFmt w:val="decimal"/>
      <w:pStyle w:val="110"/>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9"/>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6"/>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4"/>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30"/>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9">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8"/>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tentative="0">
      <w:start w:val="1"/>
      <w:numFmt w:val="decimal"/>
      <w:pStyle w:val="115"/>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3">
    <w:nsid w:val="0E230849"/>
    <w:multiLevelType w:val="multilevel"/>
    <w:tmpl w:val="0E230849"/>
    <w:lvl w:ilvl="0" w:tentative="0">
      <w:start w:val="1"/>
      <w:numFmt w:val="decimal"/>
      <w:pStyle w:val="216"/>
      <w:lvlText w:val="%1"/>
      <w:lvlJc w:val="left"/>
      <w:pPr>
        <w:ind w:left="680" w:hanging="680"/>
      </w:pPr>
      <w:rPr>
        <w:rFonts w:hint="eastAsia" w:ascii="宋体" w:hAnsi="宋体" w:eastAsia="宋体"/>
      </w:rPr>
    </w:lvl>
    <w:lvl w:ilvl="1" w:tentative="0">
      <w:start w:val="1"/>
      <w:numFmt w:val="decimal"/>
      <w:pStyle w:val="217"/>
      <w:lvlText w:val="%1.%2"/>
      <w:lvlJc w:val="left"/>
      <w:pPr>
        <w:ind w:left="851" w:hanging="851"/>
      </w:pPr>
      <w:rPr>
        <w:rFonts w:hint="eastAsia" w:ascii="宋体" w:hAnsi="宋体" w:eastAsia="宋体"/>
        <w:color w:val="auto"/>
      </w:rPr>
    </w:lvl>
    <w:lvl w:ilvl="2" w:tentative="0">
      <w:start w:val="1"/>
      <w:numFmt w:val="decimal"/>
      <w:pStyle w:val="21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4">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8"/>
  </w:num>
  <w:num w:numId="2">
    <w:abstractNumId w:val="11"/>
  </w:num>
  <w:num w:numId="3">
    <w:abstractNumId w:val="5"/>
  </w:num>
  <w:num w:numId="4">
    <w:abstractNumId w:val="9"/>
  </w:num>
  <w:num w:numId="5">
    <w:abstractNumId w:val="7"/>
  </w:num>
  <w:num w:numId="6">
    <w:abstractNumId w:val="6"/>
  </w:num>
  <w:num w:numId="7">
    <w:abstractNumId w:val="13"/>
  </w:num>
  <w:num w:numId="8">
    <w:abstractNumId w:val="10"/>
  </w:num>
  <w:num w:numId="9">
    <w:abstractNumId w:val="15"/>
  </w:num>
  <w:num w:numId="10">
    <w:abstractNumId w:val="4"/>
  </w:num>
  <w:num w:numId="11">
    <w:abstractNumId w:val="14"/>
  </w:num>
  <w:num w:numId="12">
    <w:abstractNumId w:val="17"/>
  </w:num>
  <w:num w:numId="13">
    <w:abstractNumId w:val="2"/>
  </w:num>
  <w:num w:numId="14">
    <w:abstractNumId w:val="0"/>
  </w:num>
  <w:num w:numId="15">
    <w:abstractNumId w:val="3"/>
  </w:num>
  <w:num w:numId="16">
    <w:abstractNumId w:val="1"/>
  </w:num>
  <w:num w:numId="17">
    <w:abstractNumId w:val="1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zM5Nzk0Yjc2ODhlMzRhMDY2YjkzNDJmZWE3OGI4MGY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1DE"/>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476"/>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3F6"/>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0F0A"/>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5D4"/>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CB"/>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4F2"/>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5D1"/>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71"/>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F04"/>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7E3"/>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2DC7"/>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6EBD"/>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992"/>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28A"/>
    <w:rsid w:val="00FF7636"/>
    <w:rsid w:val="00FF765F"/>
    <w:rsid w:val="00FF7989"/>
    <w:rsid w:val="00FF7D03"/>
    <w:rsid w:val="01197FC3"/>
    <w:rsid w:val="01282E62"/>
    <w:rsid w:val="01874535"/>
    <w:rsid w:val="01C963F3"/>
    <w:rsid w:val="0224187C"/>
    <w:rsid w:val="024B6E08"/>
    <w:rsid w:val="025D4D8E"/>
    <w:rsid w:val="02D43AE7"/>
    <w:rsid w:val="0310038C"/>
    <w:rsid w:val="03224A5B"/>
    <w:rsid w:val="039E11BA"/>
    <w:rsid w:val="039E565E"/>
    <w:rsid w:val="03BF351B"/>
    <w:rsid w:val="040D00EE"/>
    <w:rsid w:val="043E2516"/>
    <w:rsid w:val="047343F5"/>
    <w:rsid w:val="04781A0B"/>
    <w:rsid w:val="05924D4E"/>
    <w:rsid w:val="059D3E1F"/>
    <w:rsid w:val="05E27A84"/>
    <w:rsid w:val="06224324"/>
    <w:rsid w:val="06270FA0"/>
    <w:rsid w:val="068B1EC9"/>
    <w:rsid w:val="06982838"/>
    <w:rsid w:val="06E12EA1"/>
    <w:rsid w:val="06FE6B3F"/>
    <w:rsid w:val="073E6F3C"/>
    <w:rsid w:val="07A5520D"/>
    <w:rsid w:val="07AC2FB9"/>
    <w:rsid w:val="07AD40C1"/>
    <w:rsid w:val="07C82CA9"/>
    <w:rsid w:val="08065580"/>
    <w:rsid w:val="081859DF"/>
    <w:rsid w:val="085B3B1D"/>
    <w:rsid w:val="08C01BD2"/>
    <w:rsid w:val="08E24B5B"/>
    <w:rsid w:val="09065191"/>
    <w:rsid w:val="09336848"/>
    <w:rsid w:val="096C36E7"/>
    <w:rsid w:val="09927A92"/>
    <w:rsid w:val="09CF79FB"/>
    <w:rsid w:val="09F61D50"/>
    <w:rsid w:val="09F935EE"/>
    <w:rsid w:val="0A2A37A7"/>
    <w:rsid w:val="0A2C39C3"/>
    <w:rsid w:val="0A2E391C"/>
    <w:rsid w:val="0A3F7F1E"/>
    <w:rsid w:val="0A7A335E"/>
    <w:rsid w:val="0B0508D1"/>
    <w:rsid w:val="0B073AE9"/>
    <w:rsid w:val="0B2E5519"/>
    <w:rsid w:val="0B660304"/>
    <w:rsid w:val="0B660C1A"/>
    <w:rsid w:val="0B7C42C7"/>
    <w:rsid w:val="0BC65752"/>
    <w:rsid w:val="0BCB2D68"/>
    <w:rsid w:val="0BDC4F75"/>
    <w:rsid w:val="0BF57DE5"/>
    <w:rsid w:val="0C403756"/>
    <w:rsid w:val="0C8353F1"/>
    <w:rsid w:val="0CF167FE"/>
    <w:rsid w:val="0D076022"/>
    <w:rsid w:val="0D3123C7"/>
    <w:rsid w:val="0D363F3D"/>
    <w:rsid w:val="0D553231"/>
    <w:rsid w:val="0D6B4803"/>
    <w:rsid w:val="0D786F20"/>
    <w:rsid w:val="0D924FDE"/>
    <w:rsid w:val="0DA25D4B"/>
    <w:rsid w:val="0DB461AA"/>
    <w:rsid w:val="0DB8731C"/>
    <w:rsid w:val="0DD203DE"/>
    <w:rsid w:val="0E0D7668"/>
    <w:rsid w:val="0E3270CE"/>
    <w:rsid w:val="0E415C9A"/>
    <w:rsid w:val="0E4312DC"/>
    <w:rsid w:val="0E5865E7"/>
    <w:rsid w:val="0E6059EA"/>
    <w:rsid w:val="0E683859"/>
    <w:rsid w:val="0EC0292C"/>
    <w:rsid w:val="0EF425D6"/>
    <w:rsid w:val="0EFB3964"/>
    <w:rsid w:val="0F080674"/>
    <w:rsid w:val="0F1D1B2D"/>
    <w:rsid w:val="0F380715"/>
    <w:rsid w:val="0F8E47D8"/>
    <w:rsid w:val="0FAD3BDD"/>
    <w:rsid w:val="0FB95559"/>
    <w:rsid w:val="0FFA3C1C"/>
    <w:rsid w:val="10765998"/>
    <w:rsid w:val="10B02816"/>
    <w:rsid w:val="10B20503"/>
    <w:rsid w:val="10CF50A9"/>
    <w:rsid w:val="10D51453"/>
    <w:rsid w:val="10E2302E"/>
    <w:rsid w:val="10F94D8A"/>
    <w:rsid w:val="116E041E"/>
    <w:rsid w:val="11A11963"/>
    <w:rsid w:val="1202500A"/>
    <w:rsid w:val="12422527"/>
    <w:rsid w:val="126B0E01"/>
    <w:rsid w:val="127057EE"/>
    <w:rsid w:val="12C14EC5"/>
    <w:rsid w:val="12ED320B"/>
    <w:rsid w:val="12F23B9B"/>
    <w:rsid w:val="13502D8F"/>
    <w:rsid w:val="136A10B9"/>
    <w:rsid w:val="13847E47"/>
    <w:rsid w:val="13961EAE"/>
    <w:rsid w:val="13B32A60"/>
    <w:rsid w:val="13BB1914"/>
    <w:rsid w:val="13C95DDF"/>
    <w:rsid w:val="14264FE0"/>
    <w:rsid w:val="14C52A4A"/>
    <w:rsid w:val="14E86739"/>
    <w:rsid w:val="15325C06"/>
    <w:rsid w:val="1571672E"/>
    <w:rsid w:val="157B2459"/>
    <w:rsid w:val="158669BF"/>
    <w:rsid w:val="158F12AA"/>
    <w:rsid w:val="15A57CDD"/>
    <w:rsid w:val="15FC5A3B"/>
    <w:rsid w:val="164126BF"/>
    <w:rsid w:val="16866209"/>
    <w:rsid w:val="16A13043"/>
    <w:rsid w:val="16B61DA8"/>
    <w:rsid w:val="16B66F43"/>
    <w:rsid w:val="16FE0496"/>
    <w:rsid w:val="171B41FF"/>
    <w:rsid w:val="171C091C"/>
    <w:rsid w:val="17283CCA"/>
    <w:rsid w:val="17AD07E0"/>
    <w:rsid w:val="17AF353E"/>
    <w:rsid w:val="17E21B65"/>
    <w:rsid w:val="17EA6492"/>
    <w:rsid w:val="17EE22B8"/>
    <w:rsid w:val="17F55BC7"/>
    <w:rsid w:val="17F93E0B"/>
    <w:rsid w:val="18226406"/>
    <w:rsid w:val="189310B2"/>
    <w:rsid w:val="18B10839"/>
    <w:rsid w:val="18D23988"/>
    <w:rsid w:val="18FC77C6"/>
    <w:rsid w:val="19353F17"/>
    <w:rsid w:val="19911400"/>
    <w:rsid w:val="19962C07"/>
    <w:rsid w:val="19A644D1"/>
    <w:rsid w:val="1A3746CB"/>
    <w:rsid w:val="1A4965B0"/>
    <w:rsid w:val="1AB92D65"/>
    <w:rsid w:val="1ABF7F3C"/>
    <w:rsid w:val="1ADF6A10"/>
    <w:rsid w:val="1B252495"/>
    <w:rsid w:val="1B32070E"/>
    <w:rsid w:val="1B5F44FD"/>
    <w:rsid w:val="1B970EB9"/>
    <w:rsid w:val="1B9F40A1"/>
    <w:rsid w:val="1BA07D6D"/>
    <w:rsid w:val="1C250B4A"/>
    <w:rsid w:val="1C455CA5"/>
    <w:rsid w:val="1C481726"/>
    <w:rsid w:val="1C6F5EE1"/>
    <w:rsid w:val="1C776D69"/>
    <w:rsid w:val="1C8036FB"/>
    <w:rsid w:val="1C857477"/>
    <w:rsid w:val="1C8E29FC"/>
    <w:rsid w:val="1C8E7BC6"/>
    <w:rsid w:val="1CA27479"/>
    <w:rsid w:val="1D0E51AB"/>
    <w:rsid w:val="1D2C69D2"/>
    <w:rsid w:val="1D37585D"/>
    <w:rsid w:val="1D577F34"/>
    <w:rsid w:val="1D886D0B"/>
    <w:rsid w:val="1D9A0A35"/>
    <w:rsid w:val="1E075E82"/>
    <w:rsid w:val="1E18008F"/>
    <w:rsid w:val="1E320A25"/>
    <w:rsid w:val="1E5135A1"/>
    <w:rsid w:val="1E5D3CF4"/>
    <w:rsid w:val="1E6A4663"/>
    <w:rsid w:val="1E74103D"/>
    <w:rsid w:val="1F232574"/>
    <w:rsid w:val="1F38650F"/>
    <w:rsid w:val="1F5A6485"/>
    <w:rsid w:val="1F69491A"/>
    <w:rsid w:val="1F9107C8"/>
    <w:rsid w:val="1F9A0F77"/>
    <w:rsid w:val="1FC67623"/>
    <w:rsid w:val="1FFC753C"/>
    <w:rsid w:val="20144886"/>
    <w:rsid w:val="207332F6"/>
    <w:rsid w:val="207E1BC6"/>
    <w:rsid w:val="208A2D9A"/>
    <w:rsid w:val="209B0B03"/>
    <w:rsid w:val="209E1DE2"/>
    <w:rsid w:val="20F546B7"/>
    <w:rsid w:val="21837F15"/>
    <w:rsid w:val="21933ED0"/>
    <w:rsid w:val="219A525F"/>
    <w:rsid w:val="220426D8"/>
    <w:rsid w:val="22077432"/>
    <w:rsid w:val="222A0391"/>
    <w:rsid w:val="22680EB9"/>
    <w:rsid w:val="22A46176"/>
    <w:rsid w:val="22F664C5"/>
    <w:rsid w:val="2342170A"/>
    <w:rsid w:val="239E00B4"/>
    <w:rsid w:val="23BA3F6F"/>
    <w:rsid w:val="23CB5BA3"/>
    <w:rsid w:val="23D305B4"/>
    <w:rsid w:val="23EB1DA2"/>
    <w:rsid w:val="240D1D18"/>
    <w:rsid w:val="24207C9D"/>
    <w:rsid w:val="243948BB"/>
    <w:rsid w:val="24547947"/>
    <w:rsid w:val="246102B6"/>
    <w:rsid w:val="246D0A09"/>
    <w:rsid w:val="246F652F"/>
    <w:rsid w:val="24AE34FB"/>
    <w:rsid w:val="251E74A4"/>
    <w:rsid w:val="25387269"/>
    <w:rsid w:val="253F4495"/>
    <w:rsid w:val="255E0351"/>
    <w:rsid w:val="257858B7"/>
    <w:rsid w:val="259D531E"/>
    <w:rsid w:val="26435EC5"/>
    <w:rsid w:val="265E4AAD"/>
    <w:rsid w:val="267918E7"/>
    <w:rsid w:val="269335E8"/>
    <w:rsid w:val="26B4291F"/>
    <w:rsid w:val="26FC7FC9"/>
    <w:rsid w:val="270479E5"/>
    <w:rsid w:val="27504801"/>
    <w:rsid w:val="275A4CE2"/>
    <w:rsid w:val="276637D0"/>
    <w:rsid w:val="276B56D3"/>
    <w:rsid w:val="27843CE5"/>
    <w:rsid w:val="27960276"/>
    <w:rsid w:val="27DD5EA5"/>
    <w:rsid w:val="27EE1E60"/>
    <w:rsid w:val="27FC2DE0"/>
    <w:rsid w:val="280414D2"/>
    <w:rsid w:val="283006CB"/>
    <w:rsid w:val="28AA222B"/>
    <w:rsid w:val="28B9246E"/>
    <w:rsid w:val="28F91F94"/>
    <w:rsid w:val="29170703"/>
    <w:rsid w:val="29220014"/>
    <w:rsid w:val="292D69B8"/>
    <w:rsid w:val="293143F3"/>
    <w:rsid w:val="29345F99"/>
    <w:rsid w:val="29695CA4"/>
    <w:rsid w:val="29AC34FE"/>
    <w:rsid w:val="29B95389"/>
    <w:rsid w:val="29F51284"/>
    <w:rsid w:val="2A1831C5"/>
    <w:rsid w:val="2A36189D"/>
    <w:rsid w:val="2A612DBE"/>
    <w:rsid w:val="2A685EFA"/>
    <w:rsid w:val="2A7D74CC"/>
    <w:rsid w:val="2A8C6EFF"/>
    <w:rsid w:val="2AC82E3D"/>
    <w:rsid w:val="2AE5754B"/>
    <w:rsid w:val="2B090260"/>
    <w:rsid w:val="2B45293D"/>
    <w:rsid w:val="2B4869EF"/>
    <w:rsid w:val="2B7D59D5"/>
    <w:rsid w:val="2B836D64"/>
    <w:rsid w:val="2BB94533"/>
    <w:rsid w:val="2C0734F1"/>
    <w:rsid w:val="2C6D5A4A"/>
    <w:rsid w:val="2CB6510E"/>
    <w:rsid w:val="2CFF066C"/>
    <w:rsid w:val="2D0F04FC"/>
    <w:rsid w:val="2D524C40"/>
    <w:rsid w:val="2D6D6E96"/>
    <w:rsid w:val="2D7269EF"/>
    <w:rsid w:val="2D803BED"/>
    <w:rsid w:val="2DA03BFD"/>
    <w:rsid w:val="2DE27D71"/>
    <w:rsid w:val="2E8B0409"/>
    <w:rsid w:val="2EA2374F"/>
    <w:rsid w:val="2EBF00B3"/>
    <w:rsid w:val="2ED63A8D"/>
    <w:rsid w:val="2F2D0889"/>
    <w:rsid w:val="2F364819"/>
    <w:rsid w:val="2F5C3B54"/>
    <w:rsid w:val="2F7E3ACA"/>
    <w:rsid w:val="2FC02334"/>
    <w:rsid w:val="3011678F"/>
    <w:rsid w:val="3045283A"/>
    <w:rsid w:val="308C0468"/>
    <w:rsid w:val="309D0472"/>
    <w:rsid w:val="30A93E3A"/>
    <w:rsid w:val="30C6397A"/>
    <w:rsid w:val="30DB5CCE"/>
    <w:rsid w:val="30F640E5"/>
    <w:rsid w:val="315A2BA1"/>
    <w:rsid w:val="31605B7D"/>
    <w:rsid w:val="31717D8A"/>
    <w:rsid w:val="31FD161E"/>
    <w:rsid w:val="32496611"/>
    <w:rsid w:val="324D574B"/>
    <w:rsid w:val="325D41F6"/>
    <w:rsid w:val="326A2A2B"/>
    <w:rsid w:val="32B25FB4"/>
    <w:rsid w:val="32C043F9"/>
    <w:rsid w:val="32EB653A"/>
    <w:rsid w:val="334B460B"/>
    <w:rsid w:val="335D7E9A"/>
    <w:rsid w:val="33883169"/>
    <w:rsid w:val="33897E1B"/>
    <w:rsid w:val="339A2E9C"/>
    <w:rsid w:val="339F4F3C"/>
    <w:rsid w:val="33AA7583"/>
    <w:rsid w:val="33C57F19"/>
    <w:rsid w:val="33E835D1"/>
    <w:rsid w:val="340053F5"/>
    <w:rsid w:val="34401C96"/>
    <w:rsid w:val="34684D49"/>
    <w:rsid w:val="349A75F8"/>
    <w:rsid w:val="34A16E0A"/>
    <w:rsid w:val="34AC10D9"/>
    <w:rsid w:val="34C46423"/>
    <w:rsid w:val="34D81ECE"/>
    <w:rsid w:val="35026F4B"/>
    <w:rsid w:val="3509652C"/>
    <w:rsid w:val="350C1B78"/>
    <w:rsid w:val="35147605"/>
    <w:rsid w:val="353E6B53"/>
    <w:rsid w:val="354E3F3E"/>
    <w:rsid w:val="355A342B"/>
    <w:rsid w:val="35807042"/>
    <w:rsid w:val="35F1149A"/>
    <w:rsid w:val="3636283A"/>
    <w:rsid w:val="36813041"/>
    <w:rsid w:val="368C1A94"/>
    <w:rsid w:val="36B424C7"/>
    <w:rsid w:val="371C1A6D"/>
    <w:rsid w:val="372235CE"/>
    <w:rsid w:val="376637C1"/>
    <w:rsid w:val="3768462B"/>
    <w:rsid w:val="37A91900"/>
    <w:rsid w:val="37B502A5"/>
    <w:rsid w:val="37B7226F"/>
    <w:rsid w:val="37DE4885"/>
    <w:rsid w:val="37EE4E6A"/>
    <w:rsid w:val="3806711F"/>
    <w:rsid w:val="3882287D"/>
    <w:rsid w:val="39916AF0"/>
    <w:rsid w:val="399D5494"/>
    <w:rsid w:val="39B85C3D"/>
    <w:rsid w:val="39F350B4"/>
    <w:rsid w:val="3A6B10EF"/>
    <w:rsid w:val="3A777A93"/>
    <w:rsid w:val="3AAF547F"/>
    <w:rsid w:val="3AD93E6C"/>
    <w:rsid w:val="3ADA46D6"/>
    <w:rsid w:val="3B131EB2"/>
    <w:rsid w:val="3B4E35AC"/>
    <w:rsid w:val="3B583D69"/>
    <w:rsid w:val="3B6E533A"/>
    <w:rsid w:val="3B934DA1"/>
    <w:rsid w:val="3BA42B0A"/>
    <w:rsid w:val="3BA90120"/>
    <w:rsid w:val="3BAB0637"/>
    <w:rsid w:val="3BCB62E9"/>
    <w:rsid w:val="3BCB6780"/>
    <w:rsid w:val="3C244377"/>
    <w:rsid w:val="3C3C2D43"/>
    <w:rsid w:val="3CDB255C"/>
    <w:rsid w:val="3CED04E1"/>
    <w:rsid w:val="3D05582A"/>
    <w:rsid w:val="3D2A703F"/>
    <w:rsid w:val="3D600CB3"/>
    <w:rsid w:val="3D6562C9"/>
    <w:rsid w:val="3D6D517E"/>
    <w:rsid w:val="3D6E1622"/>
    <w:rsid w:val="3DB35286"/>
    <w:rsid w:val="3DCB0822"/>
    <w:rsid w:val="3DF45EBA"/>
    <w:rsid w:val="3E3E6DD7"/>
    <w:rsid w:val="3E5C76CC"/>
    <w:rsid w:val="3E701F10"/>
    <w:rsid w:val="3E736612"/>
    <w:rsid w:val="3E817133"/>
    <w:rsid w:val="3ECF4342"/>
    <w:rsid w:val="3F0662CE"/>
    <w:rsid w:val="3F244D49"/>
    <w:rsid w:val="3F32042D"/>
    <w:rsid w:val="3F5605BF"/>
    <w:rsid w:val="3F572FAD"/>
    <w:rsid w:val="3F6525B0"/>
    <w:rsid w:val="3F84512C"/>
    <w:rsid w:val="3FCC2962"/>
    <w:rsid w:val="401D732F"/>
    <w:rsid w:val="401F01EE"/>
    <w:rsid w:val="405C39B3"/>
    <w:rsid w:val="409B7618"/>
    <w:rsid w:val="40B75808"/>
    <w:rsid w:val="40DE086C"/>
    <w:rsid w:val="4101455B"/>
    <w:rsid w:val="418C02C8"/>
    <w:rsid w:val="41984EBF"/>
    <w:rsid w:val="41C23CEA"/>
    <w:rsid w:val="41E94AAD"/>
    <w:rsid w:val="422E137F"/>
    <w:rsid w:val="423533CC"/>
    <w:rsid w:val="42733236"/>
    <w:rsid w:val="42990D96"/>
    <w:rsid w:val="42BD2703"/>
    <w:rsid w:val="42C02EB8"/>
    <w:rsid w:val="42CB4E20"/>
    <w:rsid w:val="42CD0A98"/>
    <w:rsid w:val="42E03DEE"/>
    <w:rsid w:val="430A1DED"/>
    <w:rsid w:val="431A0C09"/>
    <w:rsid w:val="432F53AF"/>
    <w:rsid w:val="43655275"/>
    <w:rsid w:val="43803E5D"/>
    <w:rsid w:val="43DF25BE"/>
    <w:rsid w:val="43F6411F"/>
    <w:rsid w:val="440A1978"/>
    <w:rsid w:val="444E7AB7"/>
    <w:rsid w:val="44541D1D"/>
    <w:rsid w:val="44957494"/>
    <w:rsid w:val="44996719"/>
    <w:rsid w:val="450D34CE"/>
    <w:rsid w:val="451F1453"/>
    <w:rsid w:val="453D47C7"/>
    <w:rsid w:val="4540295F"/>
    <w:rsid w:val="454068F0"/>
    <w:rsid w:val="45571591"/>
    <w:rsid w:val="4565330A"/>
    <w:rsid w:val="45A32084"/>
    <w:rsid w:val="45FD1795"/>
    <w:rsid w:val="4654337F"/>
    <w:rsid w:val="4665733A"/>
    <w:rsid w:val="4678706D"/>
    <w:rsid w:val="46946D06"/>
    <w:rsid w:val="469601B1"/>
    <w:rsid w:val="46A93FE4"/>
    <w:rsid w:val="46AB11F1"/>
    <w:rsid w:val="46D12417"/>
    <w:rsid w:val="46D93860"/>
    <w:rsid w:val="46F52EDB"/>
    <w:rsid w:val="474156B1"/>
    <w:rsid w:val="479954ED"/>
    <w:rsid w:val="47DE1152"/>
    <w:rsid w:val="480E2158"/>
    <w:rsid w:val="481C1C7A"/>
    <w:rsid w:val="484F781F"/>
    <w:rsid w:val="48773F83"/>
    <w:rsid w:val="48DF33D4"/>
    <w:rsid w:val="49583186"/>
    <w:rsid w:val="497004D0"/>
    <w:rsid w:val="49746212"/>
    <w:rsid w:val="49C34AA3"/>
    <w:rsid w:val="49D835B1"/>
    <w:rsid w:val="4A2319E6"/>
    <w:rsid w:val="4AEB2F23"/>
    <w:rsid w:val="4B0233A9"/>
    <w:rsid w:val="4B2E3FD9"/>
    <w:rsid w:val="4B386261"/>
    <w:rsid w:val="4B560527"/>
    <w:rsid w:val="4B65373A"/>
    <w:rsid w:val="4B6B5250"/>
    <w:rsid w:val="4B7C7600"/>
    <w:rsid w:val="4B7C7EF4"/>
    <w:rsid w:val="4BAB3A41"/>
    <w:rsid w:val="4BBF129A"/>
    <w:rsid w:val="4BDC009E"/>
    <w:rsid w:val="4BF46F78"/>
    <w:rsid w:val="4C143394"/>
    <w:rsid w:val="4C215AB1"/>
    <w:rsid w:val="4C4A6411"/>
    <w:rsid w:val="4C57375F"/>
    <w:rsid w:val="4C6D0CF6"/>
    <w:rsid w:val="4C733D00"/>
    <w:rsid w:val="4C76404F"/>
    <w:rsid w:val="4C88628C"/>
    <w:rsid w:val="4C940979"/>
    <w:rsid w:val="4C962698"/>
    <w:rsid w:val="4CA30BBC"/>
    <w:rsid w:val="4D00163A"/>
    <w:rsid w:val="4D2412B5"/>
    <w:rsid w:val="4D353608"/>
    <w:rsid w:val="4D442C23"/>
    <w:rsid w:val="4D493511"/>
    <w:rsid w:val="4D6550F2"/>
    <w:rsid w:val="4D85209C"/>
    <w:rsid w:val="4D896004"/>
    <w:rsid w:val="4D8B3B2A"/>
    <w:rsid w:val="4D9964EA"/>
    <w:rsid w:val="4DBF51B2"/>
    <w:rsid w:val="4DDC6134"/>
    <w:rsid w:val="4DE374C2"/>
    <w:rsid w:val="4E191136"/>
    <w:rsid w:val="4E361CE8"/>
    <w:rsid w:val="4E3C3076"/>
    <w:rsid w:val="4E740A62"/>
    <w:rsid w:val="4E8A0571"/>
    <w:rsid w:val="4E9B240D"/>
    <w:rsid w:val="4EB40E5E"/>
    <w:rsid w:val="4F0F5BE3"/>
    <w:rsid w:val="4F4927E9"/>
    <w:rsid w:val="4F661E25"/>
    <w:rsid w:val="4F862B86"/>
    <w:rsid w:val="4FBB03DB"/>
    <w:rsid w:val="4FDE2637"/>
    <w:rsid w:val="501871CB"/>
    <w:rsid w:val="50210776"/>
    <w:rsid w:val="50FD6ED7"/>
    <w:rsid w:val="51167D5F"/>
    <w:rsid w:val="512A5408"/>
    <w:rsid w:val="5161133B"/>
    <w:rsid w:val="51646B6C"/>
    <w:rsid w:val="516C77CE"/>
    <w:rsid w:val="51BC69A8"/>
    <w:rsid w:val="51E67581"/>
    <w:rsid w:val="51F7178E"/>
    <w:rsid w:val="520B348B"/>
    <w:rsid w:val="5212481A"/>
    <w:rsid w:val="52422029"/>
    <w:rsid w:val="524D7600"/>
    <w:rsid w:val="526D7CA2"/>
    <w:rsid w:val="52972F71"/>
    <w:rsid w:val="52D229F0"/>
    <w:rsid w:val="52E54F7F"/>
    <w:rsid w:val="52E75541"/>
    <w:rsid w:val="531A431B"/>
    <w:rsid w:val="533E33EC"/>
    <w:rsid w:val="536C7F5A"/>
    <w:rsid w:val="537137C2"/>
    <w:rsid w:val="53896F70"/>
    <w:rsid w:val="5391168D"/>
    <w:rsid w:val="54405ABB"/>
    <w:rsid w:val="544D16A3"/>
    <w:rsid w:val="548401E1"/>
    <w:rsid w:val="549179A4"/>
    <w:rsid w:val="55040901"/>
    <w:rsid w:val="5523329E"/>
    <w:rsid w:val="55314FB7"/>
    <w:rsid w:val="55364495"/>
    <w:rsid w:val="55376345"/>
    <w:rsid w:val="55BD2CEE"/>
    <w:rsid w:val="55F67FAE"/>
    <w:rsid w:val="56010E2D"/>
    <w:rsid w:val="56653CED"/>
    <w:rsid w:val="56A17F1A"/>
    <w:rsid w:val="56D7393C"/>
    <w:rsid w:val="56DF05DE"/>
    <w:rsid w:val="56E06B93"/>
    <w:rsid w:val="56F70118"/>
    <w:rsid w:val="57080108"/>
    <w:rsid w:val="57274D83"/>
    <w:rsid w:val="574865E8"/>
    <w:rsid w:val="574A2360"/>
    <w:rsid w:val="57555DD5"/>
    <w:rsid w:val="57671164"/>
    <w:rsid w:val="57EA0B47"/>
    <w:rsid w:val="57EF4CB5"/>
    <w:rsid w:val="57FC6189"/>
    <w:rsid w:val="5813309A"/>
    <w:rsid w:val="581B1F26"/>
    <w:rsid w:val="58360B36"/>
    <w:rsid w:val="588418A2"/>
    <w:rsid w:val="58900246"/>
    <w:rsid w:val="5939268C"/>
    <w:rsid w:val="59594ADC"/>
    <w:rsid w:val="59A0270B"/>
    <w:rsid w:val="59C07F16"/>
    <w:rsid w:val="5A0C1B4F"/>
    <w:rsid w:val="5A3410A5"/>
    <w:rsid w:val="5A7932AB"/>
    <w:rsid w:val="5AA57167"/>
    <w:rsid w:val="5AD3240B"/>
    <w:rsid w:val="5B2D7FCE"/>
    <w:rsid w:val="5B2E0D18"/>
    <w:rsid w:val="5B323837"/>
    <w:rsid w:val="5B70610D"/>
    <w:rsid w:val="5B7B6070"/>
    <w:rsid w:val="5B7F3AD9"/>
    <w:rsid w:val="5B9A3355"/>
    <w:rsid w:val="5BC16969"/>
    <w:rsid w:val="5BD25782"/>
    <w:rsid w:val="5BFD3E45"/>
    <w:rsid w:val="5C9F6CAA"/>
    <w:rsid w:val="5CA54208"/>
    <w:rsid w:val="5CAB71D2"/>
    <w:rsid w:val="5CDF4041"/>
    <w:rsid w:val="5D186A5C"/>
    <w:rsid w:val="5DBC1ADE"/>
    <w:rsid w:val="5DCC7F73"/>
    <w:rsid w:val="5DD45079"/>
    <w:rsid w:val="5E4C713F"/>
    <w:rsid w:val="5E8C14B0"/>
    <w:rsid w:val="5E944771"/>
    <w:rsid w:val="5EBE3E6D"/>
    <w:rsid w:val="5EDD6312"/>
    <w:rsid w:val="5EFD23AE"/>
    <w:rsid w:val="5EFF7ED4"/>
    <w:rsid w:val="5F00156E"/>
    <w:rsid w:val="5F073306"/>
    <w:rsid w:val="5F095452"/>
    <w:rsid w:val="5F555D46"/>
    <w:rsid w:val="5F5F73B9"/>
    <w:rsid w:val="5F681F1D"/>
    <w:rsid w:val="5F6B39FD"/>
    <w:rsid w:val="5F9C361C"/>
    <w:rsid w:val="5FA16C3A"/>
    <w:rsid w:val="5FC52ECB"/>
    <w:rsid w:val="5FE61094"/>
    <w:rsid w:val="5FFE1F39"/>
    <w:rsid w:val="6028345A"/>
    <w:rsid w:val="6045400C"/>
    <w:rsid w:val="6085265B"/>
    <w:rsid w:val="608E59B3"/>
    <w:rsid w:val="60B91857"/>
    <w:rsid w:val="60DF6B5F"/>
    <w:rsid w:val="6106379C"/>
    <w:rsid w:val="6118527D"/>
    <w:rsid w:val="612E4AA0"/>
    <w:rsid w:val="61951838"/>
    <w:rsid w:val="619C5EAE"/>
    <w:rsid w:val="61F555BE"/>
    <w:rsid w:val="620F5427"/>
    <w:rsid w:val="621023F8"/>
    <w:rsid w:val="62127F1E"/>
    <w:rsid w:val="62802E5D"/>
    <w:rsid w:val="62BE1E54"/>
    <w:rsid w:val="62E704BB"/>
    <w:rsid w:val="62E775FD"/>
    <w:rsid w:val="63030853"/>
    <w:rsid w:val="630F445E"/>
    <w:rsid w:val="63181564"/>
    <w:rsid w:val="63387E58"/>
    <w:rsid w:val="63862972"/>
    <w:rsid w:val="638839AD"/>
    <w:rsid w:val="63A33078"/>
    <w:rsid w:val="644B5969"/>
    <w:rsid w:val="644C3BBB"/>
    <w:rsid w:val="648275DD"/>
    <w:rsid w:val="648A0240"/>
    <w:rsid w:val="649710E7"/>
    <w:rsid w:val="64B8597C"/>
    <w:rsid w:val="64BB7235"/>
    <w:rsid w:val="64BE613B"/>
    <w:rsid w:val="64C42002"/>
    <w:rsid w:val="64F20C29"/>
    <w:rsid w:val="64FF45FE"/>
    <w:rsid w:val="652561BA"/>
    <w:rsid w:val="65547E29"/>
    <w:rsid w:val="656F0DD2"/>
    <w:rsid w:val="65752C9E"/>
    <w:rsid w:val="658547FB"/>
    <w:rsid w:val="65894735"/>
    <w:rsid w:val="65BC1E3A"/>
    <w:rsid w:val="662717F2"/>
    <w:rsid w:val="662B5AB5"/>
    <w:rsid w:val="66442670"/>
    <w:rsid w:val="66482160"/>
    <w:rsid w:val="66682803"/>
    <w:rsid w:val="667E70B5"/>
    <w:rsid w:val="668A4527"/>
    <w:rsid w:val="66EF6A80"/>
    <w:rsid w:val="67087B42"/>
    <w:rsid w:val="6718097A"/>
    <w:rsid w:val="67191D4F"/>
    <w:rsid w:val="67334BBF"/>
    <w:rsid w:val="673D77EB"/>
    <w:rsid w:val="677D408C"/>
    <w:rsid w:val="67A93A2E"/>
    <w:rsid w:val="67B850C4"/>
    <w:rsid w:val="67BF6452"/>
    <w:rsid w:val="67F8300E"/>
    <w:rsid w:val="6838144E"/>
    <w:rsid w:val="689F6284"/>
    <w:rsid w:val="68A97740"/>
    <w:rsid w:val="68AA7398"/>
    <w:rsid w:val="68B523F0"/>
    <w:rsid w:val="68DD4065"/>
    <w:rsid w:val="69140A20"/>
    <w:rsid w:val="6972122F"/>
    <w:rsid w:val="697239DE"/>
    <w:rsid w:val="69814125"/>
    <w:rsid w:val="69913E1E"/>
    <w:rsid w:val="69C75A92"/>
    <w:rsid w:val="69EA2B06"/>
    <w:rsid w:val="6A0171F6"/>
    <w:rsid w:val="6A0D012C"/>
    <w:rsid w:val="6A1D3904"/>
    <w:rsid w:val="6A350C4E"/>
    <w:rsid w:val="6AAF6EF0"/>
    <w:rsid w:val="6AB37DC4"/>
    <w:rsid w:val="6ACA1723"/>
    <w:rsid w:val="6B275BCB"/>
    <w:rsid w:val="6C021003"/>
    <w:rsid w:val="6C2C7E2E"/>
    <w:rsid w:val="6C515AE7"/>
    <w:rsid w:val="6CBF282C"/>
    <w:rsid w:val="6CCE0EE6"/>
    <w:rsid w:val="6CDB1B6D"/>
    <w:rsid w:val="6CF03552"/>
    <w:rsid w:val="6D035033"/>
    <w:rsid w:val="6D4B2536"/>
    <w:rsid w:val="6D94720D"/>
    <w:rsid w:val="6DD32C57"/>
    <w:rsid w:val="6DE210EC"/>
    <w:rsid w:val="6DE54739"/>
    <w:rsid w:val="6DE94229"/>
    <w:rsid w:val="6DF33368"/>
    <w:rsid w:val="6DF606F4"/>
    <w:rsid w:val="6E744B6A"/>
    <w:rsid w:val="6E8E3022"/>
    <w:rsid w:val="6E9817AB"/>
    <w:rsid w:val="6EAA2BF7"/>
    <w:rsid w:val="6EF2710D"/>
    <w:rsid w:val="6F0A40B9"/>
    <w:rsid w:val="6F1C23DC"/>
    <w:rsid w:val="6F323C08"/>
    <w:rsid w:val="6F7F0C85"/>
    <w:rsid w:val="6F9603E0"/>
    <w:rsid w:val="6F97D24A"/>
    <w:rsid w:val="6F9C01A8"/>
    <w:rsid w:val="6FA1360F"/>
    <w:rsid w:val="6FA5245B"/>
    <w:rsid w:val="6FE85364"/>
    <w:rsid w:val="704E5715"/>
    <w:rsid w:val="70512559"/>
    <w:rsid w:val="705D4BF2"/>
    <w:rsid w:val="70AE52B6"/>
    <w:rsid w:val="70B20111"/>
    <w:rsid w:val="70E700A4"/>
    <w:rsid w:val="712B4B58"/>
    <w:rsid w:val="713929FB"/>
    <w:rsid w:val="716365A6"/>
    <w:rsid w:val="71974F79"/>
    <w:rsid w:val="71A861A9"/>
    <w:rsid w:val="71E909FE"/>
    <w:rsid w:val="722577FA"/>
    <w:rsid w:val="722C6DDA"/>
    <w:rsid w:val="723E08BB"/>
    <w:rsid w:val="724A6783"/>
    <w:rsid w:val="726C5429"/>
    <w:rsid w:val="728B2434"/>
    <w:rsid w:val="729D3834"/>
    <w:rsid w:val="72B15531"/>
    <w:rsid w:val="72BD7A32"/>
    <w:rsid w:val="72EE5E3E"/>
    <w:rsid w:val="733E6E36"/>
    <w:rsid w:val="734E2D80"/>
    <w:rsid w:val="73520AC2"/>
    <w:rsid w:val="737A3B75"/>
    <w:rsid w:val="73D53EE5"/>
    <w:rsid w:val="73F6144E"/>
    <w:rsid w:val="74111B3C"/>
    <w:rsid w:val="74220495"/>
    <w:rsid w:val="742C597A"/>
    <w:rsid w:val="745148D6"/>
    <w:rsid w:val="74546174"/>
    <w:rsid w:val="745B7503"/>
    <w:rsid w:val="747C547A"/>
    <w:rsid w:val="74806BAC"/>
    <w:rsid w:val="74907C5D"/>
    <w:rsid w:val="749D7B1B"/>
    <w:rsid w:val="74A0585D"/>
    <w:rsid w:val="74CF5D43"/>
    <w:rsid w:val="74D12037"/>
    <w:rsid w:val="74EB6AD9"/>
    <w:rsid w:val="750E27C7"/>
    <w:rsid w:val="753434A0"/>
    <w:rsid w:val="75497CA3"/>
    <w:rsid w:val="754C32EF"/>
    <w:rsid w:val="759C7DE2"/>
    <w:rsid w:val="75ED1152"/>
    <w:rsid w:val="75F0011F"/>
    <w:rsid w:val="76151AFF"/>
    <w:rsid w:val="761F13D1"/>
    <w:rsid w:val="762F0C47"/>
    <w:rsid w:val="7637012B"/>
    <w:rsid w:val="7671125F"/>
    <w:rsid w:val="767453C3"/>
    <w:rsid w:val="76796366"/>
    <w:rsid w:val="769E5DCD"/>
    <w:rsid w:val="76A56BA3"/>
    <w:rsid w:val="76B949B4"/>
    <w:rsid w:val="76DE0C1A"/>
    <w:rsid w:val="772A140E"/>
    <w:rsid w:val="77824E57"/>
    <w:rsid w:val="779F1DFC"/>
    <w:rsid w:val="77D60BB8"/>
    <w:rsid w:val="787B4617"/>
    <w:rsid w:val="78CA2EA9"/>
    <w:rsid w:val="78EC1071"/>
    <w:rsid w:val="7924080B"/>
    <w:rsid w:val="792D006D"/>
    <w:rsid w:val="79336CA0"/>
    <w:rsid w:val="793A1DDD"/>
    <w:rsid w:val="79412514"/>
    <w:rsid w:val="794846C7"/>
    <w:rsid w:val="795B1D53"/>
    <w:rsid w:val="797E788E"/>
    <w:rsid w:val="79955265"/>
    <w:rsid w:val="7997469E"/>
    <w:rsid w:val="79B31DF3"/>
    <w:rsid w:val="79BB1B5B"/>
    <w:rsid w:val="79C31CB9"/>
    <w:rsid w:val="7A0917AF"/>
    <w:rsid w:val="7A167690"/>
    <w:rsid w:val="7A28432B"/>
    <w:rsid w:val="7A42348A"/>
    <w:rsid w:val="7AC35E02"/>
    <w:rsid w:val="7AC51B7A"/>
    <w:rsid w:val="7AF41E25"/>
    <w:rsid w:val="7B024B7C"/>
    <w:rsid w:val="7B246774"/>
    <w:rsid w:val="7B2D6CCE"/>
    <w:rsid w:val="7B51165F"/>
    <w:rsid w:val="7B5829EE"/>
    <w:rsid w:val="7B7509C9"/>
    <w:rsid w:val="7B917CAE"/>
    <w:rsid w:val="7BB75966"/>
    <w:rsid w:val="7BC506FF"/>
    <w:rsid w:val="7BD76009"/>
    <w:rsid w:val="7BF81FB5"/>
    <w:rsid w:val="7C442F72"/>
    <w:rsid w:val="7C5331B5"/>
    <w:rsid w:val="7C5C02BC"/>
    <w:rsid w:val="7C754956"/>
    <w:rsid w:val="7C7E6484"/>
    <w:rsid w:val="7C865339"/>
    <w:rsid w:val="7C8B0BA1"/>
    <w:rsid w:val="7CAD6D69"/>
    <w:rsid w:val="7CE502B1"/>
    <w:rsid w:val="7D0E5A5A"/>
    <w:rsid w:val="7D407BDD"/>
    <w:rsid w:val="7D7B29C4"/>
    <w:rsid w:val="7D943A85"/>
    <w:rsid w:val="7DA406E4"/>
    <w:rsid w:val="7DDA520A"/>
    <w:rsid w:val="7E01111B"/>
    <w:rsid w:val="7F6531DB"/>
    <w:rsid w:val="7F6776A3"/>
    <w:rsid w:val="7F71407E"/>
    <w:rsid w:val="7F93428B"/>
    <w:rsid w:val="7F97D7F2"/>
    <w:rsid w:val="7FA06711"/>
    <w:rsid w:val="7FA77AA0"/>
    <w:rsid w:val="7FC22B2C"/>
    <w:rsid w:val="7FCC5758"/>
    <w:rsid w:val="7FF151BF"/>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9"/>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4"/>
    <w:link w:val="6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62"/>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63"/>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6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65"/>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6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60"/>
    <w:qFormat/>
    <w:uiPriority w:val="0"/>
    <w:pPr>
      <w:autoSpaceDE w:val="0"/>
      <w:autoSpaceDN w:val="0"/>
      <w:adjustRightInd w:val="0"/>
      <w:ind w:firstLine="420"/>
      <w:jc w:val="left"/>
    </w:pPr>
    <w:rPr>
      <w:rFonts w:ascii="宋体"/>
      <w:sz w:val="24"/>
    </w:rPr>
  </w:style>
  <w:style w:type="paragraph" w:customStyle="1" w:styleId="5">
    <w:name w:val="目录 74"/>
    <w:next w:val="1"/>
    <w:qFormat/>
    <w:uiPriority w:val="0"/>
    <w:pPr>
      <w:wordWrap w:val="0"/>
      <w:ind w:left="2125"/>
      <w:jc w:val="both"/>
    </w:pPr>
    <w:rPr>
      <w:rFonts w:ascii="Times New Roman" w:hAnsi="Times New Roman" w:eastAsia="宋体" w:cs="Times New Roman"/>
      <w:sz w:val="21"/>
      <w:lang w:val="en-US" w:eastAsia="zh-CN" w:bidi="ar-SA"/>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68"/>
    <w:qFormat/>
    <w:uiPriority w:val="0"/>
    <w:pPr>
      <w:shd w:val="clear" w:color="auto" w:fill="000080"/>
    </w:pPr>
  </w:style>
  <w:style w:type="paragraph" w:styleId="16">
    <w:name w:val="annotation text"/>
    <w:basedOn w:val="1"/>
    <w:link w:val="69"/>
    <w:qFormat/>
    <w:uiPriority w:val="99"/>
    <w:pPr>
      <w:jc w:val="left"/>
    </w:pPr>
  </w:style>
  <w:style w:type="paragraph" w:styleId="17">
    <w:name w:val="Body Text 3"/>
    <w:basedOn w:val="1"/>
    <w:link w:val="70"/>
    <w:qFormat/>
    <w:uiPriority w:val="0"/>
    <w:pPr>
      <w:spacing w:after="120"/>
    </w:pPr>
    <w:rPr>
      <w:sz w:val="16"/>
      <w:szCs w:val="16"/>
    </w:rPr>
  </w:style>
  <w:style w:type="paragraph" w:styleId="18">
    <w:name w:val="Body Text"/>
    <w:basedOn w:val="1"/>
    <w:next w:val="1"/>
    <w:link w:val="71"/>
    <w:qFormat/>
    <w:uiPriority w:val="0"/>
    <w:pPr>
      <w:tabs>
        <w:tab w:val="left" w:pos="567"/>
      </w:tabs>
      <w:spacing w:before="120" w:line="22" w:lineRule="atLeast"/>
    </w:pPr>
    <w:rPr>
      <w:rFonts w:ascii="宋体" w:hAnsi="宋体"/>
      <w:sz w:val="24"/>
    </w:rPr>
  </w:style>
  <w:style w:type="paragraph" w:styleId="19">
    <w:name w:val="Body Text Indent"/>
    <w:basedOn w:val="1"/>
    <w:next w:val="20"/>
    <w:link w:val="72"/>
    <w:qFormat/>
    <w:uiPriority w:val="0"/>
    <w:pPr>
      <w:spacing w:line="360" w:lineRule="auto"/>
      <w:ind w:firstLine="570"/>
    </w:pPr>
    <w:rPr>
      <w:sz w:val="24"/>
    </w:rPr>
  </w:style>
  <w:style w:type="paragraph" w:styleId="20">
    <w:name w:val="envelope return"/>
    <w:basedOn w:val="1"/>
    <w:qFormat/>
    <w:uiPriority w:val="99"/>
    <w:pPr>
      <w:snapToGrid w:val="0"/>
    </w:pPr>
    <w:rPr>
      <w:rFonts w:ascii="Arial" w:hAnsi="Arial" w:cs="Arial"/>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7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74"/>
    <w:qFormat/>
    <w:uiPriority w:val="0"/>
    <w:pPr>
      <w:ind w:left="100" w:leftChars="2500"/>
    </w:pPr>
    <w:rPr>
      <w:rFonts w:ascii="仿宋_GB2312" w:hAnsi="宋体" w:eastAsia="仿宋_GB2312"/>
      <w:color w:val="000000"/>
      <w:sz w:val="24"/>
    </w:rPr>
  </w:style>
  <w:style w:type="paragraph" w:styleId="28">
    <w:name w:val="Body Text Indent 2"/>
    <w:basedOn w:val="1"/>
    <w:link w:val="75"/>
    <w:qFormat/>
    <w:uiPriority w:val="0"/>
    <w:pPr>
      <w:ind w:firstLine="480" w:firstLineChars="200"/>
    </w:pPr>
    <w:rPr>
      <w:rFonts w:ascii="仿宋_GB2312" w:eastAsia="仿宋_GB2312"/>
      <w:sz w:val="24"/>
    </w:rPr>
  </w:style>
  <w:style w:type="paragraph" w:styleId="29">
    <w:name w:val="Balloon Text"/>
    <w:basedOn w:val="1"/>
    <w:link w:val="76"/>
    <w:qFormat/>
    <w:uiPriority w:val="0"/>
    <w:rPr>
      <w:sz w:val="18"/>
      <w:szCs w:val="18"/>
    </w:rPr>
  </w:style>
  <w:style w:type="paragraph" w:styleId="30">
    <w:name w:val="footer"/>
    <w:basedOn w:val="1"/>
    <w:link w:val="57"/>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footnote text"/>
    <w:basedOn w:val="1"/>
    <w:qFormat/>
    <w:uiPriority w:val="0"/>
    <w:pPr>
      <w:snapToGrid w:val="0"/>
      <w:jc w:val="left"/>
    </w:pPr>
    <w:rPr>
      <w:rFonts w:ascii="Calibri" w:hAnsi="Calibri"/>
      <w:sz w:val="18"/>
    </w:rPr>
  </w:style>
  <w:style w:type="paragraph" w:styleId="35">
    <w:name w:val="toc 6"/>
    <w:basedOn w:val="1"/>
    <w:next w:val="1"/>
    <w:qFormat/>
    <w:uiPriority w:val="0"/>
    <w:pPr>
      <w:ind w:left="2100" w:leftChars="1000"/>
    </w:pPr>
  </w:style>
  <w:style w:type="paragraph" w:styleId="36">
    <w:name w:val="Body Text Indent 3"/>
    <w:basedOn w:val="1"/>
    <w:link w:val="7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7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80"/>
    <w:qFormat/>
    <w:uiPriority w:val="0"/>
    <w:pPr>
      <w:jc w:val="center"/>
      <w:outlineLvl w:val="0"/>
    </w:pPr>
    <w:rPr>
      <w:b/>
      <w:sz w:val="32"/>
      <w:szCs w:val="20"/>
    </w:rPr>
  </w:style>
  <w:style w:type="paragraph" w:styleId="43">
    <w:name w:val="annotation subject"/>
    <w:basedOn w:val="16"/>
    <w:next w:val="16"/>
    <w:link w:val="81"/>
    <w:qFormat/>
    <w:uiPriority w:val="0"/>
    <w:rPr>
      <w:b/>
      <w:bCs/>
    </w:rPr>
  </w:style>
  <w:style w:type="paragraph" w:styleId="44">
    <w:name w:val="Body Text First Indent"/>
    <w:basedOn w:val="18"/>
    <w:semiHidden/>
    <w:unhideWhenUsed/>
    <w:qFormat/>
    <w:uiPriority w:val="99"/>
    <w:pPr>
      <w:ind w:firstLine="420" w:firstLineChars="100"/>
    </w:pPr>
  </w:style>
  <w:style w:type="paragraph" w:styleId="45">
    <w:name w:val="Body Text First Indent 2"/>
    <w:basedOn w:val="19"/>
    <w:link w:val="83"/>
    <w:qFormat/>
    <w:uiPriority w:val="0"/>
    <w:pPr>
      <w:spacing w:after="120" w:line="480" w:lineRule="exact"/>
      <w:ind w:left="420" w:leftChars="200" w:firstLine="420" w:firstLineChars="200"/>
    </w:pPr>
    <w:rPr>
      <w:szCs w:val="20"/>
    </w:rPr>
  </w:style>
  <w:style w:type="table" w:styleId="47">
    <w:name w:val="Table Grid"/>
    <w:basedOn w:val="4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yperlink"/>
    <w:qFormat/>
    <w:uiPriority w:val="99"/>
    <w:rPr>
      <w:color w:val="0000FF"/>
      <w:u w:val="single"/>
    </w:rPr>
  </w:style>
  <w:style w:type="character" w:styleId="55">
    <w:name w:val="annotation reference"/>
    <w:qFormat/>
    <w:uiPriority w:val="99"/>
    <w:rPr>
      <w:sz w:val="21"/>
      <w:szCs w:val="21"/>
    </w:rPr>
  </w:style>
  <w:style w:type="character" w:styleId="56">
    <w:name w:val="HTML Cite"/>
    <w:qFormat/>
    <w:uiPriority w:val="0"/>
    <w:rPr>
      <w:i/>
      <w:iCs/>
    </w:rPr>
  </w:style>
  <w:style w:type="character" w:customStyle="1" w:styleId="57">
    <w:name w:val="页脚 Char1"/>
    <w:link w:val="30"/>
    <w:qFormat/>
    <w:uiPriority w:val="99"/>
    <w:rPr>
      <w:rFonts w:ascii="宋体" w:eastAsia="宋体"/>
      <w:sz w:val="18"/>
      <w:lang w:val="en-US" w:eastAsia="zh-CN" w:bidi="ar-SA"/>
    </w:rPr>
  </w:style>
  <w:style w:type="character" w:customStyle="1" w:styleId="58">
    <w:name w:val="标题 1 Char"/>
    <w:basedOn w:val="49"/>
    <w:link w:val="2"/>
    <w:qFormat/>
    <w:uiPriority w:val="0"/>
    <w:rPr>
      <w:rFonts w:ascii="宋体"/>
      <w:b/>
      <w:kern w:val="44"/>
      <w:sz w:val="32"/>
    </w:rPr>
  </w:style>
  <w:style w:type="character" w:customStyle="1" w:styleId="59">
    <w:name w:val="标题 2 Char1"/>
    <w:link w:val="3"/>
    <w:qFormat/>
    <w:uiPriority w:val="0"/>
    <w:rPr>
      <w:rFonts w:ascii="Arial" w:hAnsi="Arial" w:eastAsia="黑体"/>
      <w:b/>
      <w:sz w:val="30"/>
      <w:lang w:val="en-US" w:eastAsia="zh-CN" w:bidi="ar-SA"/>
    </w:rPr>
  </w:style>
  <w:style w:type="character" w:customStyle="1" w:styleId="60">
    <w:name w:val="正文缩进 Char1"/>
    <w:link w:val="4"/>
    <w:qFormat/>
    <w:uiPriority w:val="0"/>
    <w:rPr>
      <w:rFonts w:ascii="宋体" w:eastAsia="宋体"/>
      <w:kern w:val="2"/>
      <w:sz w:val="24"/>
      <w:szCs w:val="24"/>
      <w:lang w:val="en-US" w:eastAsia="zh-CN" w:bidi="ar-SA"/>
    </w:rPr>
  </w:style>
  <w:style w:type="character" w:customStyle="1" w:styleId="61">
    <w:name w:val="标题 3 Char1"/>
    <w:link w:val="6"/>
    <w:qFormat/>
    <w:uiPriority w:val="0"/>
    <w:rPr>
      <w:rFonts w:ascii="宋体" w:eastAsia="宋体"/>
      <w:b/>
      <w:sz w:val="24"/>
      <w:u w:val="single"/>
      <w:lang w:val="en-US" w:eastAsia="zh-CN" w:bidi="ar-SA"/>
    </w:rPr>
  </w:style>
  <w:style w:type="character" w:customStyle="1" w:styleId="62">
    <w:name w:val="标题 4 Char"/>
    <w:basedOn w:val="49"/>
    <w:link w:val="7"/>
    <w:qFormat/>
    <w:uiPriority w:val="0"/>
    <w:rPr>
      <w:rFonts w:ascii="Arial" w:hAnsi="Arial" w:eastAsia="黑体"/>
      <w:b/>
      <w:sz w:val="28"/>
    </w:rPr>
  </w:style>
  <w:style w:type="character" w:customStyle="1" w:styleId="63">
    <w:name w:val="标题 5 Char"/>
    <w:basedOn w:val="49"/>
    <w:link w:val="8"/>
    <w:qFormat/>
    <w:uiPriority w:val="0"/>
    <w:rPr>
      <w:b/>
      <w:sz w:val="28"/>
    </w:rPr>
  </w:style>
  <w:style w:type="character" w:customStyle="1" w:styleId="64">
    <w:name w:val="标题 6 Char"/>
    <w:basedOn w:val="49"/>
    <w:link w:val="9"/>
    <w:qFormat/>
    <w:uiPriority w:val="0"/>
    <w:rPr>
      <w:rFonts w:ascii="Arial" w:hAnsi="Arial" w:eastAsia="黑体"/>
      <w:b/>
      <w:sz w:val="24"/>
    </w:rPr>
  </w:style>
  <w:style w:type="character" w:customStyle="1" w:styleId="65">
    <w:name w:val="标题 7 Char"/>
    <w:basedOn w:val="49"/>
    <w:link w:val="10"/>
    <w:qFormat/>
    <w:uiPriority w:val="0"/>
    <w:rPr>
      <w:b/>
      <w:sz w:val="24"/>
    </w:rPr>
  </w:style>
  <w:style w:type="character" w:customStyle="1" w:styleId="66">
    <w:name w:val="标题 8 Char"/>
    <w:basedOn w:val="49"/>
    <w:link w:val="11"/>
    <w:qFormat/>
    <w:uiPriority w:val="0"/>
    <w:rPr>
      <w:rFonts w:ascii="Arial" w:hAnsi="Arial" w:eastAsia="黑体"/>
      <w:sz w:val="24"/>
    </w:rPr>
  </w:style>
  <w:style w:type="character" w:customStyle="1" w:styleId="67">
    <w:name w:val="标题 9 Char"/>
    <w:basedOn w:val="49"/>
    <w:link w:val="12"/>
    <w:qFormat/>
    <w:uiPriority w:val="0"/>
    <w:rPr>
      <w:rFonts w:ascii="Arial" w:hAnsi="Arial" w:eastAsia="黑体"/>
      <w:sz w:val="21"/>
    </w:rPr>
  </w:style>
  <w:style w:type="character" w:customStyle="1" w:styleId="68">
    <w:name w:val="文档结构图 Char"/>
    <w:basedOn w:val="49"/>
    <w:link w:val="15"/>
    <w:qFormat/>
    <w:uiPriority w:val="0"/>
    <w:rPr>
      <w:kern w:val="2"/>
      <w:sz w:val="21"/>
      <w:szCs w:val="24"/>
      <w:shd w:val="clear" w:color="auto" w:fill="000080"/>
    </w:rPr>
  </w:style>
  <w:style w:type="character" w:customStyle="1" w:styleId="69">
    <w:name w:val="批注文字 Char1"/>
    <w:link w:val="16"/>
    <w:qFormat/>
    <w:uiPriority w:val="99"/>
    <w:rPr>
      <w:kern w:val="2"/>
      <w:sz w:val="21"/>
      <w:szCs w:val="24"/>
    </w:rPr>
  </w:style>
  <w:style w:type="character" w:customStyle="1" w:styleId="70">
    <w:name w:val="正文文本 3 Char"/>
    <w:basedOn w:val="49"/>
    <w:link w:val="17"/>
    <w:qFormat/>
    <w:uiPriority w:val="0"/>
    <w:rPr>
      <w:kern w:val="2"/>
      <w:sz w:val="16"/>
      <w:szCs w:val="16"/>
    </w:rPr>
  </w:style>
  <w:style w:type="character" w:customStyle="1" w:styleId="71">
    <w:name w:val="正文文本 Char"/>
    <w:basedOn w:val="49"/>
    <w:link w:val="18"/>
    <w:qFormat/>
    <w:uiPriority w:val="0"/>
    <w:rPr>
      <w:rFonts w:ascii="宋体" w:hAnsi="宋体"/>
      <w:kern w:val="2"/>
      <w:sz w:val="24"/>
      <w:szCs w:val="24"/>
    </w:rPr>
  </w:style>
  <w:style w:type="character" w:customStyle="1" w:styleId="72">
    <w:name w:val="正文文本缩进 Char2"/>
    <w:link w:val="19"/>
    <w:qFormat/>
    <w:uiPriority w:val="0"/>
    <w:rPr>
      <w:rFonts w:eastAsia="宋体"/>
      <w:kern w:val="2"/>
      <w:sz w:val="24"/>
      <w:szCs w:val="24"/>
      <w:lang w:val="en-US" w:eastAsia="zh-CN" w:bidi="ar-SA"/>
    </w:rPr>
  </w:style>
  <w:style w:type="character" w:customStyle="1" w:styleId="73">
    <w:name w:val="纯文本 Char"/>
    <w:basedOn w:val="49"/>
    <w:link w:val="25"/>
    <w:qFormat/>
    <w:uiPriority w:val="0"/>
    <w:rPr>
      <w:rFonts w:hint="eastAsia" w:ascii="宋体" w:hAnsi="Courier New" w:eastAsia="宋体" w:cs="宋体"/>
      <w:kern w:val="2"/>
      <w:sz w:val="21"/>
    </w:rPr>
  </w:style>
  <w:style w:type="character" w:customStyle="1" w:styleId="74">
    <w:name w:val="日期 Char"/>
    <w:basedOn w:val="49"/>
    <w:link w:val="27"/>
    <w:qFormat/>
    <w:uiPriority w:val="0"/>
    <w:rPr>
      <w:rFonts w:ascii="仿宋_GB2312" w:hAnsi="宋体" w:eastAsia="仿宋_GB2312"/>
      <w:color w:val="000000"/>
      <w:kern w:val="2"/>
      <w:sz w:val="24"/>
      <w:szCs w:val="24"/>
    </w:rPr>
  </w:style>
  <w:style w:type="character" w:customStyle="1" w:styleId="75">
    <w:name w:val="正文文本缩进 2 Char"/>
    <w:basedOn w:val="49"/>
    <w:link w:val="28"/>
    <w:qFormat/>
    <w:uiPriority w:val="0"/>
    <w:rPr>
      <w:rFonts w:ascii="仿宋_GB2312" w:eastAsia="仿宋_GB2312"/>
      <w:kern w:val="2"/>
      <w:sz w:val="24"/>
      <w:szCs w:val="24"/>
    </w:rPr>
  </w:style>
  <w:style w:type="character" w:customStyle="1" w:styleId="76">
    <w:name w:val="批注框文本 Char"/>
    <w:basedOn w:val="49"/>
    <w:link w:val="29"/>
    <w:qFormat/>
    <w:uiPriority w:val="0"/>
    <w:rPr>
      <w:kern w:val="2"/>
      <w:sz w:val="18"/>
      <w:szCs w:val="18"/>
    </w:rPr>
  </w:style>
  <w:style w:type="character" w:customStyle="1" w:styleId="77">
    <w:name w:val="页眉 Char1"/>
    <w:link w:val="31"/>
    <w:qFormat/>
    <w:uiPriority w:val="0"/>
    <w:rPr>
      <w:rFonts w:eastAsia="宋体"/>
      <w:kern w:val="2"/>
      <w:sz w:val="18"/>
      <w:szCs w:val="18"/>
      <w:lang w:val="en-US" w:eastAsia="zh-CN" w:bidi="ar-SA"/>
    </w:rPr>
  </w:style>
  <w:style w:type="character" w:customStyle="1" w:styleId="78">
    <w:name w:val="正文文本缩进 3 Char"/>
    <w:basedOn w:val="49"/>
    <w:link w:val="36"/>
    <w:qFormat/>
    <w:uiPriority w:val="0"/>
    <w:rPr>
      <w:rFonts w:ascii="宋体"/>
      <w:sz w:val="24"/>
    </w:rPr>
  </w:style>
  <w:style w:type="character" w:customStyle="1" w:styleId="79">
    <w:name w:val="HTML 预设格式 Char"/>
    <w:basedOn w:val="49"/>
    <w:link w:val="39"/>
    <w:qFormat/>
    <w:uiPriority w:val="0"/>
    <w:rPr>
      <w:rFonts w:ascii="宋体" w:hAnsi="宋体" w:cs="宋体"/>
      <w:sz w:val="24"/>
      <w:szCs w:val="24"/>
    </w:rPr>
  </w:style>
  <w:style w:type="character" w:customStyle="1" w:styleId="80">
    <w:name w:val="标题 Char1"/>
    <w:link w:val="42"/>
    <w:qFormat/>
    <w:uiPriority w:val="0"/>
    <w:rPr>
      <w:b/>
      <w:kern w:val="2"/>
      <w:sz w:val="32"/>
    </w:rPr>
  </w:style>
  <w:style w:type="character" w:customStyle="1" w:styleId="81">
    <w:name w:val="批注主题 Char"/>
    <w:basedOn w:val="82"/>
    <w:link w:val="43"/>
    <w:qFormat/>
    <w:uiPriority w:val="0"/>
    <w:rPr>
      <w:rFonts w:ascii="Times New Roman" w:hAnsi="Times New Roman" w:eastAsia="宋体" w:cs="Times New Roman"/>
      <w:b/>
      <w:bCs/>
      <w:kern w:val="2"/>
      <w:sz w:val="21"/>
      <w:szCs w:val="24"/>
      <w:lang w:val="en-US" w:eastAsia="zh-CN" w:bidi="ar-SA"/>
    </w:rPr>
  </w:style>
  <w:style w:type="character" w:customStyle="1" w:styleId="82">
    <w:name w:val="批注文字 字符"/>
    <w:qFormat/>
    <w:uiPriority w:val="99"/>
    <w:rPr>
      <w:rFonts w:ascii="Times New Roman" w:hAnsi="Times New Roman" w:eastAsia="宋体" w:cs="Times New Roman"/>
      <w:sz w:val="24"/>
      <w:lang w:val="en-US" w:eastAsia="zh-CN" w:bidi="ar-SA"/>
    </w:rPr>
  </w:style>
  <w:style w:type="character" w:customStyle="1" w:styleId="83">
    <w:name w:val="正文首行缩进 2 Char"/>
    <w:basedOn w:val="72"/>
    <w:link w:val="45"/>
    <w:qFormat/>
    <w:uiPriority w:val="0"/>
    <w:rPr>
      <w:rFonts w:eastAsia="宋体"/>
      <w:kern w:val="2"/>
      <w:sz w:val="24"/>
      <w:szCs w:val="24"/>
      <w:lang w:val="en-US" w:eastAsia="zh-CN" w:bidi="ar-SA"/>
    </w:rPr>
  </w:style>
  <w:style w:type="paragraph" w:customStyle="1" w:styleId="84">
    <w:name w:val="标题 5（有编号）（绿盟科技）"/>
    <w:basedOn w:val="1"/>
    <w:next w:val="85"/>
    <w:qFormat/>
    <w:uiPriority w:val="99"/>
    <w:pPr>
      <w:keepNext/>
      <w:keepLines/>
      <w:spacing w:before="280" w:after="156" w:line="377" w:lineRule="auto"/>
      <w:outlineLvl w:val="4"/>
    </w:pPr>
    <w:rPr>
      <w:rFonts w:ascii="Arial" w:hAnsi="Arial" w:eastAsia="黑体" w:cs="Arial"/>
      <w:b/>
      <w:bCs/>
      <w:sz w:val="24"/>
    </w:rPr>
  </w:style>
  <w:style w:type="paragraph" w:customStyle="1" w:styleId="85">
    <w:name w:val="正文（绿盟科技）"/>
    <w:qFormat/>
    <w:uiPriority w:val="99"/>
    <w:pPr>
      <w:spacing w:line="300" w:lineRule="auto"/>
    </w:pPr>
    <w:rPr>
      <w:rFonts w:ascii="Arial" w:hAnsi="Arial" w:eastAsia="宋体" w:cs="Arial"/>
      <w:sz w:val="21"/>
      <w:szCs w:val="21"/>
      <w:lang w:val="en-US" w:eastAsia="zh-CN" w:bidi="ar-SA"/>
    </w:rPr>
  </w:style>
  <w:style w:type="paragraph" w:customStyle="1" w:styleId="86">
    <w:name w:val="正文1"/>
    <w:basedOn w:val="1"/>
    <w:next w:val="1"/>
    <w:qFormat/>
    <w:uiPriority w:val="99"/>
    <w:pPr>
      <w:tabs>
        <w:tab w:val="left" w:pos="480"/>
      </w:tabs>
      <w:spacing w:line="500" w:lineRule="exact"/>
      <w:ind w:left="359" w:hanging="359" w:hangingChars="171"/>
    </w:pPr>
    <w:rPr>
      <w:rFonts w:ascii="黑体" w:hAnsi="宋体" w:cs="黑体"/>
      <w:szCs w:val="21"/>
    </w:rPr>
  </w:style>
  <w:style w:type="character" w:customStyle="1" w:styleId="87">
    <w:name w:val="c21"/>
    <w:qFormat/>
    <w:uiPriority w:val="0"/>
    <w:rPr>
      <w:rFonts w:hint="default" w:ascii="ˎ̥" w:hAnsi="ˎ̥"/>
      <w:color w:val="000000"/>
      <w:sz w:val="20"/>
      <w:szCs w:val="20"/>
      <w:u w:val="none"/>
    </w:rPr>
  </w:style>
  <w:style w:type="character" w:customStyle="1" w:styleId="88">
    <w:name w:val="title4"/>
    <w:qFormat/>
    <w:uiPriority w:val="0"/>
    <w:rPr>
      <w:b/>
      <w:bCs/>
      <w:color w:val="1D87B3"/>
      <w:sz w:val="15"/>
      <w:szCs w:val="15"/>
    </w:rPr>
  </w:style>
  <w:style w:type="character" w:customStyle="1" w:styleId="89">
    <w:name w:val="标题 2 Char Char"/>
    <w:qFormat/>
    <w:uiPriority w:val="0"/>
    <w:rPr>
      <w:rFonts w:ascii="Arial" w:hAnsi="Arial" w:eastAsia="黑体"/>
      <w:b/>
      <w:bCs/>
      <w:kern w:val="2"/>
      <w:sz w:val="32"/>
      <w:szCs w:val="32"/>
      <w:lang w:val="en-US" w:eastAsia="zh-CN" w:bidi="ar-SA"/>
    </w:rPr>
  </w:style>
  <w:style w:type="character" w:customStyle="1" w:styleId="90">
    <w:name w:val="black1"/>
    <w:qFormat/>
    <w:uiPriority w:val="0"/>
    <w:rPr>
      <w:color w:val="000000"/>
    </w:rPr>
  </w:style>
  <w:style w:type="character" w:customStyle="1" w:styleId="91">
    <w:name w:val="street-address"/>
    <w:basedOn w:val="49"/>
    <w:qFormat/>
    <w:uiPriority w:val="0"/>
  </w:style>
  <w:style w:type="character" w:customStyle="1" w:styleId="92">
    <w:name w:val="locality"/>
    <w:basedOn w:val="49"/>
    <w:qFormat/>
    <w:uiPriority w:val="0"/>
  </w:style>
  <w:style w:type="character" w:customStyle="1" w:styleId="93">
    <w:name w:val="正文文本缩进 Char1"/>
    <w:link w:val="94"/>
    <w:qFormat/>
    <w:uiPriority w:val="0"/>
    <w:rPr>
      <w:rFonts w:ascii="宋体" w:hAnsi="宋体" w:eastAsia="宋体"/>
      <w:sz w:val="24"/>
      <w:szCs w:val="24"/>
      <w:lang w:bidi="ar-SA"/>
    </w:rPr>
  </w:style>
  <w:style w:type="paragraph" w:customStyle="1" w:styleId="94">
    <w:name w:val="正文文本缩进1"/>
    <w:basedOn w:val="1"/>
    <w:link w:val="93"/>
    <w:qFormat/>
    <w:uiPriority w:val="0"/>
    <w:pPr>
      <w:spacing w:line="480" w:lineRule="exact"/>
      <w:ind w:firstLine="480" w:firstLineChars="200"/>
    </w:pPr>
    <w:rPr>
      <w:rFonts w:ascii="宋体" w:hAnsi="宋体"/>
      <w:kern w:val="0"/>
      <w:sz w:val="24"/>
    </w:rPr>
  </w:style>
  <w:style w:type="character" w:customStyle="1" w:styleId="95">
    <w:name w:val="Char Char11"/>
    <w:qFormat/>
    <w:uiPriority w:val="0"/>
    <w:rPr>
      <w:rFonts w:ascii="宋体" w:eastAsia="宋体"/>
      <w:b/>
      <w:sz w:val="24"/>
      <w:u w:val="single"/>
      <w:lang w:val="en-US" w:eastAsia="zh-CN" w:bidi="ar-SA"/>
    </w:rPr>
  </w:style>
  <w:style w:type="character" w:customStyle="1" w:styleId="96">
    <w:name w:val="txt"/>
    <w:basedOn w:val="49"/>
    <w:qFormat/>
    <w:uiPriority w:val="0"/>
  </w:style>
  <w:style w:type="character" w:customStyle="1" w:styleId="97">
    <w:name w:val="正文缩进 Char Char"/>
    <w:link w:val="98"/>
    <w:qFormat/>
    <w:uiPriority w:val="0"/>
    <w:rPr>
      <w:rFonts w:ascii="宋体" w:eastAsia="宋体"/>
      <w:snapToGrid w:val="0"/>
      <w:color w:val="000000"/>
      <w:kern w:val="28"/>
      <w:sz w:val="28"/>
      <w:lang w:bidi="ar-SA"/>
    </w:rPr>
  </w:style>
  <w:style w:type="paragraph" w:customStyle="1" w:styleId="98">
    <w:name w:val="正文缩进1"/>
    <w:basedOn w:val="1"/>
    <w:link w:val="9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9">
    <w:name w:val="普通文字1 Char1"/>
    <w:qFormat/>
    <w:uiPriority w:val="0"/>
    <w:rPr>
      <w:rFonts w:ascii="宋体" w:hAnsi="Courier New" w:eastAsia="宋体"/>
      <w:kern w:val="2"/>
      <w:sz w:val="21"/>
      <w:lang w:val="en-US" w:eastAsia="zh-CN" w:bidi="ar-SA"/>
    </w:rPr>
  </w:style>
  <w:style w:type="character" w:customStyle="1" w:styleId="100">
    <w:name w:val="chanpin1"/>
    <w:qFormat/>
    <w:uiPriority w:val="0"/>
    <w:rPr>
      <w:rFonts w:hint="default" w:ascii="ˎ̥" w:hAnsi="ˎ̥"/>
      <w:color w:val="000000"/>
      <w:sz w:val="20"/>
      <w:szCs w:val="20"/>
      <w:u w:val="none"/>
    </w:rPr>
  </w:style>
  <w:style w:type="character" w:customStyle="1" w:styleId="101">
    <w:name w:val="列出段落 Char1"/>
    <w:link w:val="102"/>
    <w:qFormat/>
    <w:uiPriority w:val="34"/>
    <w:rPr>
      <w:rFonts w:ascii="Calibri" w:hAnsi="Calibri" w:eastAsia="宋体"/>
      <w:kern w:val="2"/>
      <w:sz w:val="21"/>
      <w:szCs w:val="22"/>
      <w:lang w:val="en-US" w:eastAsia="zh-CN" w:bidi="ar-SA"/>
    </w:rPr>
  </w:style>
  <w:style w:type="paragraph" w:styleId="102">
    <w:name w:val="List Paragraph"/>
    <w:basedOn w:val="1"/>
    <w:link w:val="101"/>
    <w:qFormat/>
    <w:uiPriority w:val="34"/>
    <w:pPr>
      <w:ind w:firstLine="420" w:firstLineChars="200"/>
    </w:pPr>
    <w:rPr>
      <w:rFonts w:ascii="Calibri" w:hAnsi="Calibri"/>
      <w:szCs w:val="22"/>
    </w:rPr>
  </w:style>
  <w:style w:type="character" w:customStyle="1" w:styleId="103">
    <w:name w:val="标题 3 Char Char"/>
    <w:qFormat/>
    <w:uiPriority w:val="0"/>
    <w:rPr>
      <w:rFonts w:eastAsia="宋体"/>
      <w:b/>
      <w:bCs/>
      <w:kern w:val="2"/>
      <w:sz w:val="32"/>
      <w:szCs w:val="32"/>
      <w:lang w:val="en-US" w:eastAsia="zh-CN" w:bidi="ar-SA"/>
    </w:rPr>
  </w:style>
  <w:style w:type="character" w:customStyle="1" w:styleId="104">
    <w:name w:val="段1 Char"/>
    <w:qFormat/>
    <w:uiPriority w:val="0"/>
    <w:rPr>
      <w:rFonts w:ascii="宋体" w:eastAsia="宋体"/>
      <w:sz w:val="24"/>
      <w:lang w:val="en-US" w:eastAsia="zh-CN" w:bidi="ar-SA"/>
    </w:rPr>
  </w:style>
  <w:style w:type="character" w:customStyle="1" w:styleId="105">
    <w:name w:val="chanpin拷贝"/>
    <w:basedOn w:val="49"/>
    <w:qFormat/>
    <w:uiPriority w:val="0"/>
  </w:style>
  <w:style w:type="character" w:customStyle="1" w:styleId="106">
    <w:name w:val="纯文本 Char1"/>
    <w:qFormat/>
    <w:uiPriority w:val="0"/>
    <w:rPr>
      <w:rFonts w:ascii="宋体" w:hAnsi="Courier New" w:eastAsia="宋体"/>
      <w:kern w:val="2"/>
      <w:sz w:val="21"/>
      <w:lang w:val="en-US" w:eastAsia="zh-CN" w:bidi="ar-SA"/>
    </w:rPr>
  </w:style>
  <w:style w:type="character" w:customStyle="1" w:styleId="107">
    <w:name w:val="apple-style-span"/>
    <w:qFormat/>
    <w:uiPriority w:val="0"/>
    <w:rPr>
      <w:rFonts w:cs="Times New Roman"/>
    </w:rPr>
  </w:style>
  <w:style w:type="paragraph" w:customStyle="1" w:styleId="108">
    <w:name w:val="二级条标题"/>
    <w:basedOn w:val="109"/>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9">
    <w:name w:val="一级条标题"/>
    <w:basedOn w:val="110"/>
    <w:next w:val="1"/>
    <w:qFormat/>
    <w:uiPriority w:val="0"/>
    <w:pPr>
      <w:numPr>
        <w:ilvl w:val="1"/>
      </w:numPr>
      <w:tabs>
        <w:tab w:val="left" w:pos="360"/>
        <w:tab w:val="left" w:pos="840"/>
      </w:tabs>
      <w:ind w:left="0" w:hanging="840"/>
      <w:outlineLvl w:val="1"/>
    </w:pPr>
  </w:style>
  <w:style w:type="paragraph" w:customStyle="1" w:styleId="110">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11">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12">
    <w:name w:val="字元 字元"/>
    <w:basedOn w:val="1"/>
    <w:qFormat/>
    <w:uiPriority w:val="0"/>
    <w:rPr>
      <w:rFonts w:ascii="Tahoma" w:hAnsi="Tahoma"/>
      <w:sz w:val="24"/>
      <w:szCs w:val="20"/>
    </w:rPr>
  </w:style>
  <w:style w:type="paragraph" w:customStyle="1" w:styleId="113">
    <w:name w:val="Char3 Char Char Char"/>
    <w:basedOn w:val="1"/>
    <w:qFormat/>
    <w:uiPriority w:val="0"/>
    <w:rPr>
      <w:rFonts w:ascii="Tahoma" w:hAnsi="Tahoma"/>
      <w:sz w:val="24"/>
      <w:szCs w:val="20"/>
    </w:rPr>
  </w:style>
  <w:style w:type="paragraph" w:customStyle="1" w:styleId="11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5">
    <w:name w:val="项目编号2"/>
    <w:basedOn w:val="116"/>
    <w:qFormat/>
    <w:uiPriority w:val="0"/>
    <w:pPr>
      <w:numPr>
        <w:numId w:val="2"/>
      </w:numPr>
    </w:pPr>
  </w:style>
  <w:style w:type="paragraph" w:customStyle="1" w:styleId="116">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7">
    <w:name w:val="图中文字"/>
    <w:basedOn w:val="1"/>
    <w:qFormat/>
    <w:uiPriority w:val="0"/>
    <w:pPr>
      <w:adjustRightInd w:val="0"/>
      <w:snapToGrid w:val="0"/>
      <w:spacing w:line="0" w:lineRule="atLeast"/>
      <w:jc w:val="center"/>
    </w:pPr>
    <w:rPr>
      <w:sz w:val="24"/>
      <w:szCs w:val="20"/>
    </w:rPr>
  </w:style>
  <w:style w:type="paragraph" w:customStyle="1" w:styleId="118">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20">
    <w:name w:val="Char2"/>
    <w:basedOn w:val="1"/>
    <w:qFormat/>
    <w:uiPriority w:val="0"/>
    <w:rPr>
      <w:rFonts w:ascii="Tahoma" w:hAnsi="Tahoma"/>
      <w:sz w:val="24"/>
      <w:szCs w:val="20"/>
    </w:rPr>
  </w:style>
  <w:style w:type="paragraph" w:customStyle="1" w:styleId="12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2">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5">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8">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9">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30">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3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4">
    <w:name w:val="font8"/>
    <w:basedOn w:val="1"/>
    <w:qFormat/>
    <w:uiPriority w:val="0"/>
    <w:pPr>
      <w:widowControl/>
      <w:spacing w:before="100" w:beforeAutospacing="1" w:after="100" w:afterAutospacing="1"/>
      <w:jc w:val="left"/>
    </w:pPr>
    <w:rPr>
      <w:kern w:val="0"/>
      <w:sz w:val="36"/>
      <w:szCs w:val="36"/>
    </w:rPr>
  </w:style>
  <w:style w:type="paragraph" w:customStyle="1" w:styleId="135">
    <w:name w:val="Char"/>
    <w:basedOn w:val="1"/>
    <w:qFormat/>
    <w:uiPriority w:val="0"/>
    <w:pPr>
      <w:tabs>
        <w:tab w:val="left" w:pos="360"/>
      </w:tabs>
    </w:pPr>
    <w:rPr>
      <w:sz w:val="24"/>
    </w:rPr>
  </w:style>
  <w:style w:type="paragraph" w:customStyle="1" w:styleId="136">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7">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9">
    <w:name w:val="Char Char1"/>
    <w:basedOn w:val="15"/>
    <w:qFormat/>
    <w:uiPriority w:val="0"/>
    <w:rPr>
      <w:rFonts w:ascii="Tahoma" w:hAnsi="Tahoma"/>
      <w:sz w:val="24"/>
    </w:rPr>
  </w:style>
  <w:style w:type="paragraph" w:customStyle="1" w:styleId="14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41">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2">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4">
    <w:name w:val="Char1 Char Char Char1"/>
    <w:basedOn w:val="1"/>
    <w:qFormat/>
    <w:uiPriority w:val="0"/>
    <w:rPr>
      <w:rFonts w:ascii="Tahoma" w:hAnsi="Tahoma" w:cs="仿宋_GB2312"/>
      <w:sz w:val="24"/>
      <w:szCs w:val="28"/>
    </w:rPr>
  </w:style>
  <w:style w:type="paragraph" w:customStyle="1" w:styleId="145">
    <w:name w:val="四级条标题"/>
    <w:basedOn w:val="146"/>
    <w:next w:val="1"/>
    <w:qFormat/>
    <w:uiPriority w:val="0"/>
    <w:pPr>
      <w:numPr>
        <w:ilvl w:val="4"/>
      </w:numPr>
      <w:tabs>
        <w:tab w:val="left" w:pos="360"/>
        <w:tab w:val="left" w:pos="840"/>
      </w:tabs>
      <w:ind w:left="0" w:hanging="840"/>
      <w:outlineLvl w:val="4"/>
    </w:pPr>
  </w:style>
  <w:style w:type="paragraph" w:customStyle="1" w:styleId="146">
    <w:name w:val="三级条标题"/>
    <w:basedOn w:val="108"/>
    <w:next w:val="1"/>
    <w:qFormat/>
    <w:uiPriority w:val="0"/>
    <w:pPr>
      <w:numPr>
        <w:ilvl w:val="3"/>
        <w:numId w:val="1"/>
      </w:numPr>
      <w:ind w:left="0" w:hanging="840"/>
      <w:outlineLvl w:val="3"/>
    </w:pPr>
  </w:style>
  <w:style w:type="paragraph" w:customStyle="1" w:styleId="147">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8">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9">
    <w:name w:val="List Paragraph1"/>
    <w:basedOn w:val="1"/>
    <w:qFormat/>
    <w:uiPriority w:val="0"/>
    <w:pPr>
      <w:ind w:firstLine="420" w:firstLineChars="200"/>
    </w:pPr>
    <w:rPr>
      <w:rFonts w:ascii="Calibri" w:hAnsi="Calibri"/>
      <w:szCs w:val="22"/>
    </w:rPr>
  </w:style>
  <w:style w:type="paragraph" w:customStyle="1" w:styleId="150">
    <w:name w:val="项目符号1"/>
    <w:basedOn w:val="151"/>
    <w:qFormat/>
    <w:uiPriority w:val="0"/>
    <w:pPr>
      <w:ind w:left="-25" w:firstLine="0"/>
    </w:pPr>
  </w:style>
  <w:style w:type="paragraph" w:customStyle="1" w:styleId="151">
    <w:name w:val="正文文本样式"/>
    <w:basedOn w:val="1"/>
    <w:qFormat/>
    <w:uiPriority w:val="0"/>
    <w:pPr>
      <w:spacing w:line="360" w:lineRule="auto"/>
      <w:ind w:firstLine="482"/>
    </w:pPr>
    <w:rPr>
      <w:rFonts w:cs="宋体"/>
      <w:sz w:val="24"/>
      <w:szCs w:val="20"/>
    </w:rPr>
  </w:style>
  <w:style w:type="paragraph" w:customStyle="1" w:styleId="15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4">
    <w:name w:val="五级条标题"/>
    <w:basedOn w:val="145"/>
    <w:next w:val="1"/>
    <w:qFormat/>
    <w:uiPriority w:val="0"/>
    <w:pPr>
      <w:numPr>
        <w:ilvl w:val="5"/>
      </w:numPr>
      <w:ind w:left="0" w:hanging="840"/>
      <w:outlineLvl w:val="5"/>
    </w:pPr>
  </w:style>
  <w:style w:type="paragraph" w:customStyle="1" w:styleId="15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6">
    <w:name w:val="文档正文"/>
    <w:basedOn w:val="1"/>
    <w:qFormat/>
    <w:uiPriority w:val="0"/>
    <w:pPr>
      <w:snapToGrid w:val="0"/>
      <w:spacing w:before="120" w:after="120" w:line="180" w:lineRule="auto"/>
    </w:pPr>
    <w:rPr>
      <w:rFonts w:ascii="Arial" w:hAnsi="Arial"/>
      <w:szCs w:val="20"/>
    </w:rPr>
  </w:style>
  <w:style w:type="paragraph" w:customStyle="1" w:styleId="15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9">
    <w:name w:val="Char Char Char1 Char"/>
    <w:basedOn w:val="1"/>
    <w:qFormat/>
    <w:uiPriority w:val="0"/>
    <w:rPr>
      <w:rFonts w:ascii="Tahoma" w:hAnsi="Tahoma"/>
      <w:sz w:val="24"/>
      <w:szCs w:val="20"/>
    </w:rPr>
  </w:style>
  <w:style w:type="paragraph" w:customStyle="1" w:styleId="16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61">
    <w:name w:val="1名"/>
    <w:basedOn w:val="1"/>
    <w:qFormat/>
    <w:uiPriority w:val="0"/>
    <w:pPr>
      <w:numPr>
        <w:ilvl w:val="0"/>
        <w:numId w:val="5"/>
      </w:numPr>
      <w:spacing w:before="120"/>
    </w:pPr>
    <w:rPr>
      <w:rFonts w:ascii="宋体"/>
      <w:sz w:val="28"/>
      <w:szCs w:val="20"/>
    </w:rPr>
  </w:style>
  <w:style w:type="paragraph" w:customStyle="1" w:styleId="162">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3">
    <w:name w:val="Char Char Char1 Char1"/>
    <w:basedOn w:val="1"/>
    <w:qFormat/>
    <w:uiPriority w:val="0"/>
    <w:rPr>
      <w:rFonts w:ascii="Tahoma" w:hAnsi="Tahoma"/>
      <w:sz w:val="24"/>
      <w:szCs w:val="20"/>
    </w:rPr>
  </w:style>
  <w:style w:type="paragraph" w:customStyle="1" w:styleId="164">
    <w:name w:val="Char Char Char Char Char Char Char Char Char Char"/>
    <w:basedOn w:val="1"/>
    <w:qFormat/>
    <w:uiPriority w:val="0"/>
  </w:style>
  <w:style w:type="paragraph" w:customStyle="1" w:styleId="1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6">
    <w:name w:val="Char1"/>
    <w:basedOn w:val="1"/>
    <w:qFormat/>
    <w:uiPriority w:val="0"/>
    <w:pPr>
      <w:tabs>
        <w:tab w:val="left" w:pos="360"/>
      </w:tabs>
    </w:pPr>
    <w:rPr>
      <w:sz w:val="24"/>
    </w:rPr>
  </w:style>
  <w:style w:type="paragraph" w:customStyle="1" w:styleId="167">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9">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0">
    <w:name w:val="默认段落字体 Para Char Char Char Char"/>
    <w:basedOn w:val="1"/>
    <w:qFormat/>
    <w:uiPriority w:val="0"/>
    <w:rPr>
      <w:rFonts w:ascii="Arial" w:hAnsi="Arial" w:cs="Arial"/>
      <w:szCs w:val="21"/>
    </w:rPr>
  </w:style>
  <w:style w:type="paragraph" w:customStyle="1" w:styleId="171">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7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4">
    <w:name w:val="Char Char Char"/>
    <w:basedOn w:val="1"/>
    <w:qFormat/>
    <w:uiPriority w:val="0"/>
    <w:rPr>
      <w:rFonts w:ascii="Tahoma" w:hAnsi="Tahoma"/>
      <w:sz w:val="24"/>
      <w:szCs w:val="20"/>
    </w:rPr>
  </w:style>
  <w:style w:type="paragraph" w:customStyle="1" w:styleId="175">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6">
    <w:name w:val="缺省文本"/>
    <w:basedOn w:val="1"/>
    <w:qFormat/>
    <w:uiPriority w:val="0"/>
    <w:pPr>
      <w:autoSpaceDE w:val="0"/>
      <w:autoSpaceDN w:val="0"/>
      <w:adjustRightInd w:val="0"/>
      <w:jc w:val="left"/>
    </w:pPr>
    <w:rPr>
      <w:kern w:val="0"/>
      <w:sz w:val="24"/>
    </w:rPr>
  </w:style>
  <w:style w:type="paragraph" w:customStyle="1" w:styleId="177">
    <w:name w:val="Char Char Char1"/>
    <w:basedOn w:val="1"/>
    <w:qFormat/>
    <w:uiPriority w:val="0"/>
    <w:rPr>
      <w:rFonts w:ascii="Tahoma" w:hAnsi="Tahoma"/>
      <w:sz w:val="24"/>
      <w:szCs w:val="20"/>
    </w:rPr>
  </w:style>
  <w:style w:type="paragraph" w:customStyle="1" w:styleId="178">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80">
    <w:name w:val="样式2"/>
    <w:basedOn w:val="41"/>
    <w:qFormat/>
    <w:uiPriority w:val="0"/>
    <w:pPr>
      <w:spacing w:line="360" w:lineRule="auto"/>
      <w:jc w:val="center"/>
    </w:pPr>
    <w:rPr>
      <w:sz w:val="24"/>
    </w:rPr>
  </w:style>
  <w:style w:type="paragraph" w:customStyle="1" w:styleId="18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3">
    <w:name w:val="正文 + 楷体_GB2312"/>
    <w:basedOn w:val="1"/>
    <w:qFormat/>
    <w:uiPriority w:val="0"/>
    <w:pPr>
      <w:widowControl/>
      <w:jc w:val="left"/>
    </w:pPr>
    <w:rPr>
      <w:rFonts w:ascii="楷体_GB2312" w:eastAsia="楷体_GB2312" w:cs="Arial"/>
      <w:kern w:val="0"/>
      <w:sz w:val="24"/>
    </w:rPr>
  </w:style>
  <w:style w:type="paragraph" w:customStyle="1" w:styleId="18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5">
    <w:name w:val="1 Char Char Char Char"/>
    <w:basedOn w:val="1"/>
    <w:qFormat/>
    <w:uiPriority w:val="0"/>
    <w:rPr>
      <w:rFonts w:ascii="Tahoma" w:hAnsi="Tahoma"/>
      <w:sz w:val="24"/>
      <w:szCs w:val="20"/>
    </w:rPr>
  </w:style>
  <w:style w:type="paragraph" w:customStyle="1" w:styleId="18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7">
    <w:name w:val="列出段落1"/>
    <w:basedOn w:val="1"/>
    <w:qFormat/>
    <w:uiPriority w:val="0"/>
    <w:pPr>
      <w:ind w:firstLine="420" w:firstLineChars="200"/>
    </w:pPr>
    <w:rPr>
      <w:rFonts w:ascii="Calibri" w:hAnsi="Calibri"/>
      <w:szCs w:val="22"/>
    </w:rPr>
  </w:style>
  <w:style w:type="paragraph" w:customStyle="1" w:styleId="188">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9">
    <w:name w:val="字元 字元1"/>
    <w:basedOn w:val="1"/>
    <w:qFormat/>
    <w:uiPriority w:val="0"/>
    <w:rPr>
      <w:rFonts w:ascii="Tahoma" w:hAnsi="Tahoma"/>
      <w:sz w:val="24"/>
      <w:szCs w:val="20"/>
    </w:rPr>
  </w:style>
  <w:style w:type="paragraph" w:customStyle="1" w:styleId="190">
    <w:name w:val="_Style 160"/>
    <w:qFormat/>
    <w:uiPriority w:val="0"/>
    <w:rPr>
      <w:rFonts w:ascii="Times New Roman" w:hAnsi="Times New Roman" w:eastAsia="宋体" w:cs="Times New Roman"/>
      <w:kern w:val="2"/>
      <w:sz w:val="21"/>
      <w:szCs w:val="24"/>
      <w:lang w:val="en-US" w:eastAsia="zh-CN" w:bidi="ar-SA"/>
    </w:rPr>
  </w:style>
  <w:style w:type="paragraph" w:customStyle="1" w:styleId="191">
    <w:name w:val="项目编号3"/>
    <w:basedOn w:val="151"/>
    <w:qFormat/>
    <w:uiPriority w:val="0"/>
    <w:pPr>
      <w:numPr>
        <w:ilvl w:val="0"/>
        <w:numId w:val="6"/>
      </w:numPr>
    </w:pPr>
  </w:style>
  <w:style w:type="paragraph" w:customStyle="1" w:styleId="192">
    <w:name w:val="Char21"/>
    <w:basedOn w:val="1"/>
    <w:qFormat/>
    <w:uiPriority w:val="0"/>
    <w:rPr>
      <w:rFonts w:ascii="Tahoma" w:hAnsi="Tahoma"/>
      <w:sz w:val="24"/>
      <w:szCs w:val="20"/>
    </w:rPr>
  </w:style>
  <w:style w:type="paragraph" w:customStyle="1" w:styleId="193">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正文文本样式 加粗"/>
    <w:basedOn w:val="151"/>
    <w:qFormat/>
    <w:uiPriority w:val="0"/>
    <w:rPr>
      <w:b/>
    </w:rPr>
  </w:style>
  <w:style w:type="paragraph" w:customStyle="1" w:styleId="196">
    <w:name w:val="Char2 Char Char Char Char Char Char"/>
    <w:basedOn w:val="1"/>
    <w:qFormat/>
    <w:uiPriority w:val="0"/>
    <w:pPr>
      <w:widowControl/>
      <w:spacing w:line="400" w:lineRule="exact"/>
      <w:jc w:val="center"/>
    </w:pPr>
  </w:style>
  <w:style w:type="paragraph" w:customStyle="1" w:styleId="197">
    <w:name w:val="Char Char4"/>
    <w:basedOn w:val="1"/>
    <w:qFormat/>
    <w:uiPriority w:val="0"/>
    <w:pPr>
      <w:widowControl/>
      <w:spacing w:line="400" w:lineRule="exact"/>
      <w:jc w:val="center"/>
    </w:pPr>
  </w:style>
  <w:style w:type="paragraph" w:customStyle="1" w:styleId="198">
    <w:name w:val="Char3 Char Char Char1"/>
    <w:basedOn w:val="1"/>
    <w:qFormat/>
    <w:uiPriority w:val="0"/>
    <w:rPr>
      <w:rFonts w:ascii="Tahoma" w:hAnsi="Tahoma"/>
      <w:sz w:val="24"/>
      <w:szCs w:val="20"/>
    </w:rPr>
  </w:style>
  <w:style w:type="paragraph" w:styleId="199">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0">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01">
    <w:name w:val="中等深浅网格 1 - 强调文字颜色 2 Char"/>
    <w:link w:val="202"/>
    <w:qFormat/>
    <w:uiPriority w:val="0"/>
    <w:rPr>
      <w:kern w:val="2"/>
      <w:sz w:val="21"/>
      <w:szCs w:val="24"/>
      <w:lang w:val="zh-CN" w:eastAsia="zh-CN"/>
    </w:rPr>
  </w:style>
  <w:style w:type="paragraph" w:customStyle="1" w:styleId="202">
    <w:name w:val="1"/>
    <w:link w:val="201"/>
    <w:qFormat/>
    <w:uiPriority w:val="0"/>
    <w:rPr>
      <w:rFonts w:ascii="Times New Roman" w:hAnsi="Times New Roman" w:eastAsia="宋体" w:cs="Times New Roman"/>
      <w:kern w:val="2"/>
      <w:sz w:val="21"/>
      <w:szCs w:val="24"/>
      <w:lang w:val="zh-CN" w:eastAsia="zh-CN" w:bidi="ar-SA"/>
    </w:rPr>
  </w:style>
  <w:style w:type="paragraph" w:customStyle="1" w:styleId="203">
    <w:name w:val="图文"/>
    <w:basedOn w:val="1"/>
    <w:qFormat/>
    <w:uiPriority w:val="0"/>
    <w:pPr>
      <w:adjustRightInd w:val="0"/>
      <w:snapToGrid w:val="0"/>
      <w:spacing w:after="50" w:line="360" w:lineRule="auto"/>
    </w:pPr>
    <w:rPr>
      <w:sz w:val="24"/>
    </w:rPr>
  </w:style>
  <w:style w:type="paragraph" w:customStyle="1" w:styleId="204">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5">
    <w:name w:val="正文表格"/>
    <w:basedOn w:val="1"/>
    <w:link w:val="206"/>
    <w:qFormat/>
    <w:uiPriority w:val="0"/>
    <w:pPr>
      <w:adjustRightInd w:val="0"/>
      <w:snapToGrid w:val="0"/>
      <w:jc w:val="left"/>
    </w:pPr>
    <w:rPr>
      <w:rFonts w:ascii="宋体" w:hAnsi="宋体"/>
      <w:color w:val="000000"/>
      <w:szCs w:val="21"/>
    </w:rPr>
  </w:style>
  <w:style w:type="character" w:customStyle="1" w:styleId="206">
    <w:name w:val="正文表格 Char"/>
    <w:link w:val="205"/>
    <w:qFormat/>
    <w:uiPriority w:val="0"/>
    <w:rPr>
      <w:rFonts w:ascii="宋体" w:hAnsi="宋体"/>
      <w:color w:val="000000"/>
      <w:kern w:val="2"/>
      <w:sz w:val="21"/>
      <w:szCs w:val="21"/>
    </w:rPr>
  </w:style>
  <w:style w:type="paragraph" w:customStyle="1" w:styleId="207">
    <w:name w:val="正文重点"/>
    <w:basedOn w:val="1"/>
    <w:link w:val="208"/>
    <w:qFormat/>
    <w:uiPriority w:val="0"/>
    <w:pPr>
      <w:adjustRightInd w:val="0"/>
      <w:spacing w:line="360" w:lineRule="auto"/>
      <w:ind w:firstLine="482" w:firstLineChars="200"/>
      <w:jc w:val="left"/>
      <w:textAlignment w:val="baseline"/>
    </w:pPr>
    <w:rPr>
      <w:b/>
      <w:kern w:val="0"/>
      <w:sz w:val="24"/>
      <w:szCs w:val="20"/>
    </w:rPr>
  </w:style>
  <w:style w:type="character" w:customStyle="1" w:styleId="208">
    <w:name w:val="正文重点 Char"/>
    <w:link w:val="207"/>
    <w:qFormat/>
    <w:uiPriority w:val="0"/>
    <w:rPr>
      <w:b/>
      <w:sz w:val="24"/>
    </w:rPr>
  </w:style>
  <w:style w:type="paragraph" w:customStyle="1" w:styleId="209">
    <w:name w:val="标题1-附件"/>
    <w:basedOn w:val="2"/>
    <w:qFormat/>
    <w:uiPriority w:val="0"/>
    <w:pPr>
      <w:jc w:val="left"/>
    </w:pPr>
    <w:rPr>
      <w:sz w:val="24"/>
      <w:szCs w:val="24"/>
    </w:rPr>
  </w:style>
  <w:style w:type="paragraph" w:customStyle="1" w:styleId="210">
    <w:name w:val="正文小标题"/>
    <w:basedOn w:val="1"/>
    <w:next w:val="4"/>
    <w:link w:val="211"/>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11">
    <w:name w:val="正文小标题 Char"/>
    <w:link w:val="210"/>
    <w:qFormat/>
    <w:uiPriority w:val="0"/>
    <w:rPr>
      <w:rFonts w:ascii="宋体" w:hAnsi="宋体"/>
      <w:b/>
      <w:i/>
      <w:color w:val="FF0000"/>
      <w:kern w:val="2"/>
      <w:sz w:val="24"/>
    </w:rPr>
  </w:style>
  <w:style w:type="paragraph" w:customStyle="1" w:styleId="212">
    <w:name w:val="正文大标题"/>
    <w:basedOn w:val="210"/>
    <w:next w:val="4"/>
    <w:link w:val="213"/>
    <w:qFormat/>
    <w:uiPriority w:val="0"/>
    <w:pPr>
      <w:jc w:val="center"/>
    </w:pPr>
    <w:rPr>
      <w:i w:val="0"/>
      <w:color w:val="000000"/>
      <w:sz w:val="28"/>
      <w:szCs w:val="21"/>
    </w:rPr>
  </w:style>
  <w:style w:type="character" w:customStyle="1" w:styleId="213">
    <w:name w:val="正文大标题 Char"/>
    <w:link w:val="212"/>
    <w:qFormat/>
    <w:uiPriority w:val="0"/>
    <w:rPr>
      <w:rFonts w:ascii="宋体" w:hAnsi="宋体"/>
      <w:b/>
      <w:color w:val="000000"/>
      <w:kern w:val="2"/>
      <w:sz w:val="28"/>
      <w:szCs w:val="21"/>
    </w:rPr>
  </w:style>
  <w:style w:type="paragraph" w:customStyle="1" w:styleId="214">
    <w:name w:val="注释"/>
    <w:basedOn w:val="1"/>
    <w:link w:val="215"/>
    <w:qFormat/>
    <w:uiPriority w:val="0"/>
    <w:pPr>
      <w:adjustRightInd w:val="0"/>
      <w:snapToGrid w:val="0"/>
      <w:ind w:left="420" w:hanging="420" w:hangingChars="200"/>
      <w:jc w:val="left"/>
    </w:pPr>
    <w:rPr>
      <w:rFonts w:ascii="宋体" w:hAnsi="宋体"/>
      <w:szCs w:val="21"/>
    </w:rPr>
  </w:style>
  <w:style w:type="character" w:customStyle="1" w:styleId="215">
    <w:name w:val="注释 Char"/>
    <w:link w:val="214"/>
    <w:qFormat/>
    <w:uiPriority w:val="0"/>
    <w:rPr>
      <w:rFonts w:ascii="宋体" w:hAnsi="宋体"/>
      <w:kern w:val="2"/>
      <w:sz w:val="21"/>
      <w:szCs w:val="21"/>
    </w:rPr>
  </w:style>
  <w:style w:type="paragraph" w:customStyle="1" w:styleId="216">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7">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8">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9">
    <w:name w:val="纯文本 字符"/>
    <w:qFormat/>
    <w:uiPriority w:val="99"/>
    <w:rPr>
      <w:rFonts w:ascii="宋体" w:hAnsi="Courier New" w:eastAsia="宋体" w:cs="Times New Roman"/>
      <w:kern w:val="2"/>
      <w:sz w:val="21"/>
      <w:szCs w:val="21"/>
      <w:lang w:val="en-US" w:eastAsia="zh-CN" w:bidi="ar-SA"/>
    </w:rPr>
  </w:style>
  <w:style w:type="paragraph" w:customStyle="1" w:styleId="220">
    <w:name w:val="表格1"/>
    <w:basedOn w:val="1"/>
    <w:qFormat/>
    <w:uiPriority w:val="0"/>
    <w:pPr>
      <w:ind w:firstLine="480" w:firstLineChars="200"/>
      <w:jc w:val="center"/>
    </w:pPr>
    <w:rPr>
      <w:sz w:val="24"/>
      <w:szCs w:val="20"/>
    </w:rPr>
  </w:style>
  <w:style w:type="character" w:customStyle="1" w:styleId="221">
    <w:name w:val="纯文本 字符1"/>
    <w:qFormat/>
    <w:uiPriority w:val="0"/>
    <w:rPr>
      <w:rFonts w:ascii="宋体" w:hAnsi="Courier New"/>
    </w:rPr>
  </w:style>
  <w:style w:type="character" w:customStyle="1" w:styleId="222">
    <w:name w:val="bjh-p"/>
    <w:qFormat/>
    <w:uiPriority w:val="0"/>
  </w:style>
  <w:style w:type="paragraph" w:customStyle="1" w:styleId="223">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4">
    <w:name w:val="正文格式 Char"/>
    <w:link w:val="225"/>
    <w:qFormat/>
    <w:locked/>
    <w:uiPriority w:val="0"/>
    <w:rPr>
      <w:rFonts w:ascii="宋体" w:hAnsi="宋体"/>
      <w:sz w:val="24"/>
      <w:szCs w:val="24"/>
      <w:lang w:val="en-GB"/>
    </w:rPr>
  </w:style>
  <w:style w:type="paragraph" w:customStyle="1" w:styleId="225">
    <w:name w:val="正文格式"/>
    <w:basedOn w:val="1"/>
    <w:link w:val="224"/>
    <w:qFormat/>
    <w:uiPriority w:val="0"/>
    <w:pPr>
      <w:spacing w:beforeLines="50" w:line="360" w:lineRule="auto"/>
      <w:ind w:firstLine="480" w:firstLineChars="200"/>
    </w:pPr>
    <w:rPr>
      <w:rFonts w:ascii="宋体" w:hAnsi="宋体"/>
      <w:kern w:val="0"/>
      <w:sz w:val="24"/>
      <w:lang w:val="en-GB"/>
    </w:rPr>
  </w:style>
  <w:style w:type="character" w:customStyle="1" w:styleId="226">
    <w:name w:val="标题 3 Char"/>
    <w:qFormat/>
    <w:uiPriority w:val="0"/>
    <w:rPr>
      <w:rFonts w:ascii="宋体" w:eastAsia="宋体"/>
      <w:b/>
      <w:sz w:val="24"/>
      <w:u w:val="single"/>
      <w:lang w:val="en-US" w:eastAsia="zh-CN" w:bidi="ar-SA"/>
    </w:rPr>
  </w:style>
  <w:style w:type="character" w:customStyle="1" w:styleId="227">
    <w:name w:val="正文缩进 Char"/>
    <w:qFormat/>
    <w:uiPriority w:val="0"/>
    <w:rPr>
      <w:rFonts w:ascii="宋体" w:eastAsia="宋体"/>
      <w:kern w:val="2"/>
      <w:sz w:val="24"/>
      <w:szCs w:val="24"/>
      <w:lang w:val="en-US" w:eastAsia="zh-CN" w:bidi="ar-SA"/>
    </w:rPr>
  </w:style>
  <w:style w:type="character" w:customStyle="1" w:styleId="228">
    <w:name w:val="Char Char111"/>
    <w:qFormat/>
    <w:uiPriority w:val="0"/>
    <w:rPr>
      <w:rFonts w:ascii="宋体" w:eastAsia="宋体"/>
      <w:b/>
      <w:sz w:val="24"/>
      <w:u w:val="single"/>
      <w:lang w:val="en-US" w:eastAsia="zh-CN" w:bidi="ar-SA"/>
    </w:rPr>
  </w:style>
  <w:style w:type="character" w:customStyle="1" w:styleId="229">
    <w:name w:val="正文文本缩进 Char"/>
    <w:qFormat/>
    <w:uiPriority w:val="0"/>
    <w:rPr>
      <w:rFonts w:eastAsia="宋体"/>
      <w:kern w:val="2"/>
      <w:sz w:val="24"/>
      <w:szCs w:val="24"/>
      <w:lang w:val="en-US" w:eastAsia="zh-CN" w:bidi="ar-SA"/>
    </w:rPr>
  </w:style>
  <w:style w:type="character" w:customStyle="1" w:styleId="230">
    <w:name w:val="列出段落 Char"/>
    <w:qFormat/>
    <w:uiPriority w:val="0"/>
    <w:rPr>
      <w:rFonts w:ascii="Calibri" w:hAnsi="Calibri" w:eastAsia="宋体"/>
      <w:kern w:val="2"/>
      <w:sz w:val="21"/>
      <w:szCs w:val="22"/>
      <w:lang w:val="en-US" w:eastAsia="zh-CN" w:bidi="ar-SA"/>
    </w:rPr>
  </w:style>
  <w:style w:type="character" w:customStyle="1" w:styleId="231">
    <w:name w:val="页眉 Char"/>
    <w:qFormat/>
    <w:uiPriority w:val="0"/>
    <w:rPr>
      <w:rFonts w:eastAsia="宋体"/>
      <w:kern w:val="2"/>
      <w:sz w:val="18"/>
      <w:szCs w:val="18"/>
      <w:lang w:val="en-US" w:eastAsia="zh-CN" w:bidi="ar-SA"/>
    </w:rPr>
  </w:style>
  <w:style w:type="character" w:customStyle="1" w:styleId="232">
    <w:name w:val="标题 2 Char"/>
    <w:qFormat/>
    <w:uiPriority w:val="0"/>
    <w:rPr>
      <w:rFonts w:ascii="Arial" w:hAnsi="Arial" w:eastAsia="黑体"/>
      <w:b/>
      <w:sz w:val="30"/>
      <w:lang w:val="en-US" w:eastAsia="zh-CN" w:bidi="ar-SA"/>
    </w:rPr>
  </w:style>
  <w:style w:type="paragraph" w:customStyle="1" w:styleId="233">
    <w:name w:val="字元 字元2"/>
    <w:basedOn w:val="1"/>
    <w:qFormat/>
    <w:uiPriority w:val="0"/>
    <w:rPr>
      <w:rFonts w:ascii="Tahoma" w:hAnsi="Tahoma"/>
      <w:sz w:val="24"/>
      <w:szCs w:val="20"/>
    </w:rPr>
  </w:style>
  <w:style w:type="paragraph" w:customStyle="1" w:styleId="234">
    <w:name w:val="Char3 Char Char Char2"/>
    <w:basedOn w:val="1"/>
    <w:qFormat/>
    <w:uiPriority w:val="0"/>
    <w:rPr>
      <w:rFonts w:ascii="Tahoma" w:hAnsi="Tahoma"/>
      <w:sz w:val="24"/>
      <w:szCs w:val="20"/>
    </w:rPr>
  </w:style>
  <w:style w:type="paragraph" w:customStyle="1" w:styleId="235">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6">
    <w:name w:val="Char3"/>
    <w:basedOn w:val="1"/>
    <w:qFormat/>
    <w:uiPriority w:val="0"/>
    <w:pPr>
      <w:tabs>
        <w:tab w:val="left" w:pos="360"/>
      </w:tabs>
    </w:pPr>
    <w:rPr>
      <w:sz w:val="24"/>
    </w:rPr>
  </w:style>
  <w:style w:type="paragraph" w:customStyle="1" w:styleId="23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9">
    <w:name w:val="列出段落2"/>
    <w:basedOn w:val="1"/>
    <w:qFormat/>
    <w:uiPriority w:val="0"/>
    <w:pPr>
      <w:ind w:firstLine="420" w:firstLineChars="200"/>
    </w:pPr>
    <w:rPr>
      <w:rFonts w:ascii="Calibri" w:hAnsi="Calibri"/>
      <w:szCs w:val="22"/>
    </w:rPr>
  </w:style>
  <w:style w:type="paragraph" w:customStyle="1" w:styleId="240">
    <w:name w:val="Char Char Char1 Char2"/>
    <w:basedOn w:val="1"/>
    <w:qFormat/>
    <w:uiPriority w:val="0"/>
    <w:rPr>
      <w:rFonts w:ascii="Tahoma" w:hAnsi="Tahoma"/>
      <w:sz w:val="24"/>
      <w:szCs w:val="20"/>
    </w:rPr>
  </w:style>
  <w:style w:type="paragraph" w:customStyle="1" w:styleId="241">
    <w:name w:val="Char Char Char2"/>
    <w:basedOn w:val="1"/>
    <w:qFormat/>
    <w:uiPriority w:val="0"/>
    <w:rPr>
      <w:rFonts w:ascii="Tahoma" w:hAnsi="Tahoma"/>
      <w:sz w:val="24"/>
      <w:szCs w:val="20"/>
    </w:rPr>
  </w:style>
  <w:style w:type="paragraph" w:customStyle="1" w:styleId="24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4">
    <w:name w:val="修订1"/>
    <w:qFormat/>
    <w:uiPriority w:val="0"/>
    <w:rPr>
      <w:rFonts w:ascii="Times New Roman" w:hAnsi="Times New Roman" w:eastAsia="宋体" w:cs="Times New Roman"/>
      <w:kern w:val="2"/>
      <w:sz w:val="21"/>
      <w:szCs w:val="24"/>
      <w:lang w:val="en-US" w:eastAsia="zh-CN" w:bidi="ar-SA"/>
    </w:rPr>
  </w:style>
  <w:style w:type="paragraph" w:customStyle="1" w:styleId="245">
    <w:name w:val="Char22"/>
    <w:basedOn w:val="1"/>
    <w:qFormat/>
    <w:uiPriority w:val="0"/>
    <w:rPr>
      <w:rFonts w:ascii="Tahoma" w:hAnsi="Tahoma"/>
      <w:sz w:val="24"/>
      <w:szCs w:val="20"/>
    </w:rPr>
  </w:style>
  <w:style w:type="paragraph" w:customStyle="1" w:styleId="246">
    <w:name w:val="Char Char Char Char Char Char Char Char Char Char2"/>
    <w:basedOn w:val="1"/>
    <w:qFormat/>
    <w:uiPriority w:val="0"/>
    <w:rPr>
      <w:rFonts w:ascii="宋体" w:hAnsi="宋体" w:cs="Courier New"/>
      <w:sz w:val="32"/>
      <w:szCs w:val="32"/>
    </w:rPr>
  </w:style>
  <w:style w:type="paragraph" w:customStyle="1" w:styleId="247">
    <w:name w:val="Char2 Char Char Char Char Char Char1"/>
    <w:basedOn w:val="1"/>
    <w:qFormat/>
    <w:uiPriority w:val="0"/>
    <w:pPr>
      <w:widowControl/>
      <w:spacing w:line="400" w:lineRule="exact"/>
      <w:jc w:val="center"/>
    </w:pPr>
  </w:style>
  <w:style w:type="character" w:customStyle="1" w:styleId="248">
    <w:name w:val="页脚 Char"/>
    <w:qFormat/>
    <w:uiPriority w:val="0"/>
    <w:rPr>
      <w:rFonts w:ascii="宋体" w:eastAsia="宋体"/>
      <w:sz w:val="18"/>
      <w:lang w:val="en-US" w:eastAsia="zh-CN" w:bidi="ar-SA"/>
    </w:rPr>
  </w:style>
  <w:style w:type="paragraph" w:customStyle="1" w:styleId="249">
    <w:name w:val="Char Char41"/>
    <w:basedOn w:val="1"/>
    <w:qFormat/>
    <w:uiPriority w:val="0"/>
    <w:pPr>
      <w:widowControl/>
      <w:spacing w:line="400" w:lineRule="exact"/>
      <w:jc w:val="center"/>
    </w:pPr>
  </w:style>
  <w:style w:type="character" w:customStyle="1" w:styleId="250">
    <w:name w:val="批注文字 Char"/>
    <w:qFormat/>
    <w:uiPriority w:val="99"/>
    <w:rPr>
      <w:kern w:val="2"/>
      <w:sz w:val="21"/>
      <w:szCs w:val="24"/>
    </w:rPr>
  </w:style>
  <w:style w:type="character" w:customStyle="1" w:styleId="251">
    <w:name w:val="标题 Char"/>
    <w:qFormat/>
    <w:uiPriority w:val="0"/>
    <w:rPr>
      <w:b/>
      <w:kern w:val="2"/>
      <w:sz w:val="32"/>
    </w:rPr>
  </w:style>
  <w:style w:type="paragraph" w:customStyle="1" w:styleId="252">
    <w:name w:val="图例"/>
    <w:basedOn w:val="1"/>
    <w:qFormat/>
    <w:uiPriority w:val="0"/>
    <w:pPr>
      <w:spacing w:before="120" w:after="120" w:line="360" w:lineRule="auto"/>
      <w:jc w:val="center"/>
    </w:pPr>
    <w:rPr>
      <w:rFonts w:eastAsia="仿宋_GB2312"/>
      <w:b/>
      <w:sz w:val="24"/>
      <w:szCs w:val="20"/>
    </w:rPr>
  </w:style>
  <w:style w:type="table" w:customStyle="1" w:styleId="253">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4">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5">
    <w:name w:val="表格内容"/>
    <w:basedOn w:val="1"/>
    <w:qFormat/>
    <w:uiPriority w:val="0"/>
    <w:pPr>
      <w:spacing w:line="300" w:lineRule="auto"/>
      <w:ind w:firstLine="50" w:firstLineChars="50"/>
    </w:pPr>
    <w:rPr>
      <w:szCs w:val="21"/>
    </w:rPr>
  </w:style>
  <w:style w:type="paragraph" w:customStyle="1" w:styleId="256">
    <w:name w:val="样式 样式 样式 样式 标题 2 + 宋体 五号 非加粗 黑色 + 段前: 6 磅 段后: 0 磅 行距: 单倍行距 + 段前:..."/>
    <w:basedOn w:val="1"/>
    <w:qFormat/>
    <w:uiPriority w:val="0"/>
    <w:pPr>
      <w:keepNext/>
      <w:keepLines/>
      <w:adjustRightInd w:val="0"/>
      <w:spacing w:before="240"/>
      <w:jc w:val="left"/>
      <w:textAlignment w:val="baseline"/>
      <w:outlineLvl w:val="1"/>
    </w:pPr>
    <w:rPr>
      <w:rFonts w:ascii="宋体" w:hAnsi="宋体" w:cs="宋体"/>
      <w:b/>
      <w:bCs/>
      <w:color w:val="000000"/>
      <w:kern w:val="0"/>
      <w:szCs w:val="20"/>
    </w:rPr>
  </w:style>
  <w:style w:type="paragraph" w:customStyle="1" w:styleId="257">
    <w:name w:val="样式 标题 2 + Times New Roman 四号 非加粗 段前: 5 磅 段后: 0 磅 行距: 固定值 20..."/>
    <w:basedOn w:val="3"/>
    <w:next w:val="34"/>
    <w:qFormat/>
    <w:uiPriority w:val="0"/>
    <w:pPr>
      <w:widowControl w:val="0"/>
      <w:spacing w:beforeLines="50" w:afterLines="50" w:line="360" w:lineRule="auto"/>
      <w:jc w:val="both"/>
    </w:pPr>
    <w:rPr>
      <w:rFonts w:hAnsi="Times New Roman" w:cs="宋体"/>
      <w:color w:val="auto"/>
      <w:sz w:val="28"/>
      <w:szCs w:val="20"/>
    </w:rPr>
  </w:style>
  <w:style w:type="character" w:customStyle="1" w:styleId="258">
    <w:name w:val="font31"/>
    <w:basedOn w:val="49"/>
    <w:qFormat/>
    <w:uiPriority w:val="0"/>
    <w:rPr>
      <w:rFonts w:ascii="宋体" w:hAnsi="宋体" w:eastAsia="宋体" w:cs="宋体"/>
      <w:color w:val="000000"/>
      <w:sz w:val="22"/>
      <w:szCs w:val="22"/>
      <w:u w:val="none"/>
    </w:rPr>
  </w:style>
  <w:style w:type="character" w:customStyle="1" w:styleId="259">
    <w:name w:val="font21"/>
    <w:basedOn w:val="49"/>
    <w:qFormat/>
    <w:uiPriority w:val="0"/>
    <w:rPr>
      <w:rFonts w:ascii="宋体" w:hAnsi="宋体" w:eastAsia="宋体" w:cs="宋体"/>
      <w:color w:val="000000"/>
      <w:sz w:val="24"/>
      <w:szCs w:val="24"/>
      <w:u w:val="none"/>
    </w:rPr>
  </w:style>
  <w:style w:type="character" w:customStyle="1" w:styleId="260">
    <w:name w:val="NormalCharacter"/>
    <w:qFormat/>
    <w:uiPriority w:val="0"/>
    <w:rPr>
      <w:rFonts w:ascii="Times New Roman" w:hAnsi="Times New Roman" w:eastAsia="宋体"/>
    </w:rPr>
  </w:style>
  <w:style w:type="paragraph" w:customStyle="1" w:styleId="261">
    <w:name w:val="179"/>
    <w:basedOn w:val="1"/>
    <w:qFormat/>
    <w:uiPriority w:val="0"/>
    <w:rPr>
      <w:rFonts w:ascii="Times New Roman" w:hAnsi="Times New Roman"/>
    </w:rPr>
  </w:style>
  <w:style w:type="character" w:customStyle="1" w:styleId="262">
    <w:name w:val="PageNumber"/>
    <w:qFormat/>
    <w:uiPriority w:val="0"/>
    <w:rPr>
      <w:rFonts w:ascii="Times New Roman" w:hAnsi="Times New Roman" w:eastAsia="宋体"/>
    </w:rPr>
  </w:style>
  <w:style w:type="paragraph" w:customStyle="1" w:styleId="263">
    <w:name w:val="_Style 4"/>
    <w:basedOn w:val="1"/>
    <w:next w:val="102"/>
    <w:qFormat/>
    <w:uiPriority w:val="0"/>
  </w:style>
  <w:style w:type="character" w:customStyle="1" w:styleId="264">
    <w:name w:val="font181"/>
    <w:basedOn w:val="49"/>
    <w:qFormat/>
    <w:uiPriority w:val="0"/>
    <w:rPr>
      <w:rFonts w:ascii="MS Gothic" w:hAnsi="MS Gothic" w:eastAsia="MS Gothic" w:cs="MS Gothic"/>
      <w:b/>
      <w:b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4.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header" Target="header8.xml"/><Relationship Id="rId21" Type="http://schemas.openxmlformats.org/officeDocument/2006/relationships/footer" Target="footer12.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108</Pages>
  <Words>2041</Words>
  <Characters>2203</Characters>
  <Lines>333</Lines>
  <Paragraphs>93</Paragraphs>
  <TotalTime>24</TotalTime>
  <ScaleCrop>false</ScaleCrop>
  <LinksUpToDate>false</LinksUpToDate>
  <CharactersWithSpaces>2263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Piggy</cp:lastModifiedBy>
  <cp:lastPrinted>2026-07-17T03:17:00Z</cp:lastPrinted>
  <dcterms:modified xsi:type="dcterms:W3CDTF">2026-08-19T01:00:03Z</dcterms:modified>
  <dc:title>02年杜范本稿</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A98B8026498247DEA2586E7A5B227238_13</vt:lpwstr>
  </property>
  <property fmtid="{D5CDD505-2E9C-101B-9397-08002B2CF9AE}" pid="4" name="KSOTemplateDocerSaveRecord">
    <vt:lpwstr>eyJoZGlkIjoiN2VjNTE1NzZiZmVmMTgwNmM4NWVmZDBmYzlkZjIxOGUiLCJ1c2VySWQiOiI5NDczMDY4NjUifQ==</vt:lpwstr>
  </property>
</Properties>
</file>