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F2C01" w:rsidRDefault="009F2C01">
      <w:pPr>
        <w:spacing w:line="360" w:lineRule="auto"/>
        <w:ind w:firstLineChars="50" w:firstLine="300"/>
        <w:rPr>
          <w:sz w:val="60"/>
          <w:szCs w:val="60"/>
        </w:rPr>
      </w:pPr>
    </w:p>
    <w:p w:rsidR="009F2C01" w:rsidRDefault="009F2C01">
      <w:pPr>
        <w:pStyle w:val="21"/>
        <w:rPr>
          <w:rFonts w:ascii="Times New Roman" w:eastAsia="宋体" w:hAnsi="Times New Roman"/>
          <w:bCs/>
          <w:kern w:val="2"/>
          <w:sz w:val="60"/>
          <w:szCs w:val="60"/>
        </w:rPr>
      </w:pPr>
    </w:p>
    <w:p w:rsidR="009F2C01" w:rsidRDefault="00A96142">
      <w:pPr>
        <w:pStyle w:val="21"/>
        <w:rPr>
          <w:rFonts w:ascii="Times New Roman" w:eastAsia="宋体" w:hAnsi="Times New Roman"/>
          <w:bCs/>
          <w:kern w:val="2"/>
          <w:sz w:val="56"/>
          <w:szCs w:val="56"/>
        </w:rPr>
      </w:pPr>
      <w:r>
        <w:rPr>
          <w:rFonts w:ascii="Times New Roman" w:eastAsia="宋体" w:hAnsi="Times New Roman" w:hint="eastAsia"/>
          <w:bCs/>
          <w:kern w:val="2"/>
          <w:sz w:val="56"/>
          <w:szCs w:val="56"/>
        </w:rPr>
        <w:t>杨</w:t>
      </w:r>
      <w:proofErr w:type="gramStart"/>
      <w:r>
        <w:rPr>
          <w:rFonts w:ascii="Times New Roman" w:eastAsia="宋体" w:hAnsi="Times New Roman" w:hint="eastAsia"/>
          <w:bCs/>
          <w:kern w:val="2"/>
          <w:sz w:val="56"/>
          <w:szCs w:val="56"/>
        </w:rPr>
        <w:t>镇相关</w:t>
      </w:r>
      <w:proofErr w:type="gramEnd"/>
      <w:r>
        <w:rPr>
          <w:rFonts w:ascii="Times New Roman" w:eastAsia="宋体" w:hAnsi="Times New Roman" w:hint="eastAsia"/>
          <w:bCs/>
          <w:kern w:val="2"/>
          <w:sz w:val="56"/>
          <w:szCs w:val="56"/>
        </w:rPr>
        <w:t>地块建筑垃圾清运处置服务</w:t>
      </w:r>
    </w:p>
    <w:p w:rsidR="009F2C01" w:rsidRDefault="009F2C01">
      <w:pPr>
        <w:pStyle w:val="a7"/>
        <w:rPr>
          <w:rFonts w:ascii="Times New Roman"/>
          <w:bCs/>
          <w:sz w:val="60"/>
          <w:szCs w:val="60"/>
        </w:rPr>
      </w:pPr>
    </w:p>
    <w:p w:rsidR="009F2C01" w:rsidRDefault="009F2C01">
      <w:pPr>
        <w:pStyle w:val="a7"/>
        <w:rPr>
          <w:rFonts w:ascii="Times New Roman"/>
          <w:bCs/>
          <w:sz w:val="60"/>
          <w:szCs w:val="60"/>
        </w:rPr>
      </w:pPr>
    </w:p>
    <w:p w:rsidR="009F2C01" w:rsidRDefault="00A96142">
      <w:pPr>
        <w:jc w:val="center"/>
        <w:rPr>
          <w:b/>
          <w:bCs/>
          <w:sz w:val="56"/>
          <w:szCs w:val="56"/>
        </w:rPr>
      </w:pPr>
      <w:r>
        <w:rPr>
          <w:rFonts w:hint="eastAsia"/>
          <w:b/>
          <w:bCs/>
          <w:sz w:val="56"/>
          <w:szCs w:val="56"/>
        </w:rPr>
        <w:t>招标文件</w:t>
      </w:r>
    </w:p>
    <w:p w:rsidR="009F2C01" w:rsidRDefault="009F2C01">
      <w:pPr>
        <w:spacing w:line="360" w:lineRule="auto"/>
        <w:jc w:val="center"/>
        <w:rPr>
          <w:sz w:val="60"/>
          <w:szCs w:val="60"/>
        </w:rPr>
      </w:pPr>
    </w:p>
    <w:p w:rsidR="009F2C01" w:rsidRDefault="00A96142">
      <w:pPr>
        <w:tabs>
          <w:tab w:val="left" w:pos="3240"/>
          <w:tab w:val="left" w:pos="3420"/>
        </w:tabs>
        <w:spacing w:line="360" w:lineRule="auto"/>
        <w:ind w:firstLineChars="100" w:firstLine="360"/>
        <w:jc w:val="left"/>
        <w:rPr>
          <w:bCs/>
          <w:sz w:val="36"/>
          <w:szCs w:val="36"/>
        </w:rPr>
      </w:pPr>
      <w:r>
        <w:rPr>
          <w:bCs/>
          <w:sz w:val="36"/>
          <w:szCs w:val="36"/>
        </w:rPr>
        <w:t>项目名称：</w:t>
      </w:r>
      <w:r>
        <w:rPr>
          <w:rFonts w:hint="eastAsia"/>
          <w:bCs/>
          <w:sz w:val="36"/>
          <w:szCs w:val="36"/>
        </w:rPr>
        <w:t>杨</w:t>
      </w:r>
      <w:proofErr w:type="gramStart"/>
      <w:r>
        <w:rPr>
          <w:rFonts w:hint="eastAsia"/>
          <w:bCs/>
          <w:sz w:val="36"/>
          <w:szCs w:val="36"/>
        </w:rPr>
        <w:t>镇相关</w:t>
      </w:r>
      <w:proofErr w:type="gramEnd"/>
      <w:r>
        <w:rPr>
          <w:rFonts w:hint="eastAsia"/>
          <w:bCs/>
          <w:sz w:val="36"/>
          <w:szCs w:val="36"/>
        </w:rPr>
        <w:t>地块建筑垃圾清运处置服务</w:t>
      </w:r>
    </w:p>
    <w:p w:rsidR="009F2C01" w:rsidRDefault="00A96142">
      <w:pPr>
        <w:tabs>
          <w:tab w:val="left" w:pos="3240"/>
          <w:tab w:val="left" w:pos="3420"/>
        </w:tabs>
        <w:spacing w:line="360" w:lineRule="auto"/>
        <w:ind w:firstLineChars="100" w:firstLine="360"/>
        <w:jc w:val="left"/>
        <w:rPr>
          <w:bCs/>
          <w:sz w:val="36"/>
          <w:szCs w:val="36"/>
        </w:rPr>
      </w:pPr>
      <w:r>
        <w:rPr>
          <w:bCs/>
          <w:sz w:val="36"/>
          <w:szCs w:val="36"/>
        </w:rPr>
        <w:t>项目编号</w:t>
      </w:r>
      <w:r>
        <w:rPr>
          <w:bCs/>
          <w:sz w:val="36"/>
          <w:szCs w:val="36"/>
        </w:rPr>
        <w:t>/</w:t>
      </w:r>
      <w:r>
        <w:rPr>
          <w:bCs/>
          <w:sz w:val="36"/>
          <w:szCs w:val="36"/>
        </w:rPr>
        <w:t>包号：</w:t>
      </w:r>
      <w:r>
        <w:rPr>
          <w:rFonts w:hint="eastAsia"/>
          <w:bCs/>
          <w:sz w:val="36"/>
          <w:szCs w:val="36"/>
        </w:rPr>
        <w:t>BIECC-26CG10364</w:t>
      </w:r>
    </w:p>
    <w:p w:rsidR="009F2C01" w:rsidRDefault="00A96142">
      <w:pPr>
        <w:tabs>
          <w:tab w:val="left" w:pos="3240"/>
          <w:tab w:val="left" w:pos="3420"/>
        </w:tabs>
        <w:spacing w:line="360" w:lineRule="auto"/>
        <w:ind w:firstLineChars="100" w:firstLine="360"/>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Pr>
          <w:rFonts w:hint="eastAsia"/>
          <w:bCs/>
          <w:sz w:val="36"/>
          <w:szCs w:val="36"/>
        </w:rPr>
        <w:t>北京市顺义区杨镇人民政府</w:t>
      </w:r>
    </w:p>
    <w:p w:rsidR="009F2C01" w:rsidRDefault="00A96142">
      <w:pPr>
        <w:tabs>
          <w:tab w:val="left" w:pos="3240"/>
          <w:tab w:val="left" w:pos="3420"/>
        </w:tabs>
        <w:spacing w:line="360" w:lineRule="auto"/>
        <w:ind w:firstLineChars="100" w:firstLine="360"/>
        <w:jc w:val="left"/>
        <w:rPr>
          <w:bCs/>
          <w:sz w:val="36"/>
          <w:szCs w:val="36"/>
        </w:rPr>
      </w:pPr>
      <w:r>
        <w:rPr>
          <w:bCs/>
          <w:sz w:val="36"/>
          <w:szCs w:val="36"/>
        </w:rPr>
        <w:t>采购代理机构：</w:t>
      </w:r>
      <w:r>
        <w:rPr>
          <w:rFonts w:hint="eastAsia"/>
          <w:bCs/>
          <w:sz w:val="36"/>
          <w:szCs w:val="36"/>
        </w:rPr>
        <w:t>北京国际工程咨询有限公司</w:t>
      </w:r>
    </w:p>
    <w:p w:rsidR="009F2C01" w:rsidRDefault="00A96142">
      <w:pPr>
        <w:widowControl/>
        <w:jc w:val="left"/>
        <w:rPr>
          <w:b/>
          <w:bCs/>
          <w:sz w:val="44"/>
        </w:rPr>
      </w:pPr>
      <w:r>
        <w:rPr>
          <w:b/>
          <w:bCs/>
          <w:sz w:val="44"/>
        </w:rPr>
        <w:br w:type="page"/>
      </w:r>
    </w:p>
    <w:p w:rsidR="009F2C01" w:rsidRDefault="009F2C01">
      <w:pPr>
        <w:spacing w:line="360" w:lineRule="auto"/>
        <w:ind w:firstLineChars="1000" w:firstLine="7228"/>
        <w:rPr>
          <w:b/>
          <w:sz w:val="72"/>
        </w:rPr>
        <w:sectPr w:rsidR="009F2C01">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rsidR="009F2C01" w:rsidRDefault="00A96142">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rsidR="009F2C01" w:rsidRDefault="00A96142">
      <w:pPr>
        <w:pStyle w:val="12"/>
        <w:rPr>
          <w:rFonts w:ascii="Times New Roman" w:eastAsiaTheme="minorEastAsia" w:hAnsi="Times New Roman"/>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9F2C01" w:rsidRDefault="00A96142">
      <w:pPr>
        <w:pStyle w:val="12"/>
        <w:spacing w:line="360" w:lineRule="auto"/>
        <w:rPr>
          <w:rFonts w:ascii="Times New Roman" w:eastAsiaTheme="minorEastAsia" w:hAnsi="Times New Roman"/>
          <w:b w:val="0"/>
          <w:sz w:val="21"/>
          <w:szCs w:val="22"/>
        </w:rPr>
      </w:pPr>
      <w:hyperlink w:anchor="_Toc99301419" w:history="1">
        <w:r>
          <w:rPr>
            <w:rStyle w:val="afe"/>
            <w:rFonts w:ascii="Times New Roman" w:hAnsi="Times New Roman"/>
          </w:rPr>
          <w:t>第一章</w:t>
        </w:r>
        <w:r>
          <w:rPr>
            <w:rStyle w:val="afe"/>
            <w:rFonts w:ascii="Times New Roman" w:hAnsi="Times New Roman"/>
          </w:rPr>
          <w:t xml:space="preserve">   </w:t>
        </w:r>
        <w:r>
          <w:rPr>
            <w:rStyle w:val="afe"/>
            <w:rFonts w:ascii="Times New Roman" w:hAnsi="Times New Roman"/>
          </w:rPr>
          <w:t>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r>
        <w:r>
          <w:rPr>
            <w:rFonts w:ascii="Times New Roman" w:hAnsi="Times New Roman"/>
          </w:rPr>
          <w:fldChar w:fldCharType="separate"/>
        </w:r>
        <w:r>
          <w:rPr>
            <w:rFonts w:ascii="Times New Roman" w:hAnsi="Times New Roman"/>
          </w:rPr>
          <w:t>2</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0" w:history="1">
        <w:r>
          <w:rPr>
            <w:rStyle w:val="afe"/>
            <w:rFonts w:ascii="Times New Roman" w:hAnsi="Times New Roman"/>
          </w:rPr>
          <w:t>第二章</w:t>
        </w:r>
        <w:r>
          <w:rPr>
            <w:rStyle w:val="afe"/>
            <w:rFonts w:ascii="Times New Roman" w:hAnsi="Times New Roman"/>
          </w:rPr>
          <w:t xml:space="preserve">   </w:t>
        </w:r>
        <w:r>
          <w:rPr>
            <w:rStyle w:val="afe"/>
            <w:rFonts w:ascii="Times New Roman" w:hAnsi="Times New Roman"/>
          </w:rPr>
          <w:t>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r>
        <w:r>
          <w:rPr>
            <w:rFonts w:ascii="Times New Roman" w:hAnsi="Times New Roman"/>
          </w:rPr>
          <w:fldChar w:fldCharType="separate"/>
        </w:r>
        <w:r>
          <w:rPr>
            <w:rFonts w:ascii="Times New Roman" w:hAnsi="Times New Roman"/>
          </w:rPr>
          <w:t>8</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1" w:history="1">
        <w:r>
          <w:rPr>
            <w:rStyle w:val="afe"/>
            <w:rFonts w:ascii="Times New Roman" w:hAnsi="Times New Roman"/>
          </w:rPr>
          <w:t>第三章</w:t>
        </w:r>
        <w:r>
          <w:rPr>
            <w:rStyle w:val="afe"/>
            <w:rFonts w:ascii="Times New Roman" w:hAnsi="Times New Roman"/>
          </w:rPr>
          <w:t xml:space="preserve">   </w:t>
        </w:r>
        <w:r>
          <w:rPr>
            <w:rStyle w:val="afe"/>
            <w:rFonts w:ascii="Times New Roman" w:hAnsi="Times New Roman"/>
          </w:rPr>
          <w:t>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r>
        <w:r>
          <w:rPr>
            <w:rFonts w:ascii="Times New Roman" w:hAnsi="Times New Roman"/>
          </w:rPr>
          <w:fldChar w:fldCharType="separate"/>
        </w:r>
        <w:r>
          <w:rPr>
            <w:rFonts w:ascii="Times New Roman" w:hAnsi="Times New Roman"/>
          </w:rPr>
          <w:t>27</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3" w:history="1">
        <w:r>
          <w:rPr>
            <w:rStyle w:val="afe"/>
            <w:rFonts w:ascii="Times New Roman" w:hAnsi="Times New Roman"/>
          </w:rPr>
          <w:t>第四章</w:t>
        </w:r>
        <w:r>
          <w:rPr>
            <w:rStyle w:val="afe"/>
            <w:rFonts w:ascii="Times New Roman" w:hAnsi="Times New Roman"/>
          </w:rPr>
          <w:t xml:space="preserve">   </w:t>
        </w:r>
        <w:r>
          <w:rPr>
            <w:rStyle w:val="afe"/>
            <w:rFonts w:ascii="Times New Roman" w:hAnsi="Times New Roman"/>
          </w:rPr>
          <w:t>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4" w:history="1">
        <w:r>
          <w:rPr>
            <w:rStyle w:val="afe"/>
            <w:rFonts w:ascii="Times New Roman" w:hAnsi="Times New Roman"/>
          </w:rPr>
          <w:t>第五章</w:t>
        </w:r>
        <w:r>
          <w:rPr>
            <w:rStyle w:val="afe"/>
            <w:rFonts w:ascii="Times New Roman" w:hAnsi="Times New Roman"/>
          </w:rPr>
          <w:t xml:space="preserve">   </w:t>
        </w:r>
        <w:r>
          <w:rPr>
            <w:rStyle w:val="afe"/>
            <w:rFonts w:ascii="Times New Roman" w:hAnsi="Times New Roman"/>
          </w:rPr>
          <w:t>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r>
        <w:r>
          <w:rPr>
            <w:rFonts w:ascii="Times New Roman" w:hAnsi="Times New Roman"/>
          </w:rPr>
          <w:fldChar w:fldCharType="separate"/>
        </w:r>
        <w:r>
          <w:rPr>
            <w:rFonts w:ascii="Times New Roman" w:hAnsi="Times New Roman"/>
          </w:rPr>
          <w:t>- 45 -</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5" w:history="1">
        <w:r>
          <w:rPr>
            <w:rStyle w:val="afe"/>
            <w:rFonts w:ascii="Times New Roman" w:hAnsi="Times New Roman"/>
          </w:rPr>
          <w:t>第六章</w:t>
        </w:r>
        <w:r>
          <w:rPr>
            <w:rStyle w:val="afe"/>
            <w:rFonts w:ascii="Times New Roman" w:hAnsi="Times New Roman"/>
          </w:rPr>
          <w:t xml:space="preserve">   </w:t>
        </w:r>
        <w:r>
          <w:rPr>
            <w:rStyle w:val="afe"/>
            <w:rFonts w:ascii="Times New Roman" w:hAnsi="Times New Roman"/>
          </w:rPr>
          <w:t>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r>
        <w:r>
          <w:rPr>
            <w:rFonts w:ascii="Times New Roman" w:hAnsi="Times New Roman"/>
          </w:rPr>
          <w:fldChar w:fldCharType="separate"/>
        </w:r>
        <w:r>
          <w:rPr>
            <w:rFonts w:ascii="Times New Roman" w:hAnsi="Times New Roman"/>
          </w:rPr>
          <w:t>- 50 -</w:t>
        </w:r>
        <w:r>
          <w:rPr>
            <w:rFonts w:ascii="Times New Roman" w:hAnsi="Times New Roman"/>
          </w:rPr>
          <w:fldChar w:fldCharType="end"/>
        </w:r>
      </w:hyperlink>
    </w:p>
    <w:p w:rsidR="009F2C01" w:rsidRDefault="00A96142">
      <w:pPr>
        <w:pStyle w:val="12"/>
        <w:spacing w:line="360" w:lineRule="auto"/>
        <w:rPr>
          <w:rFonts w:ascii="Times New Roman" w:eastAsiaTheme="minorEastAsia" w:hAnsi="Times New Roman"/>
          <w:b w:val="0"/>
          <w:sz w:val="21"/>
          <w:szCs w:val="22"/>
        </w:rPr>
      </w:pPr>
      <w:hyperlink w:anchor="_Toc99301426" w:history="1">
        <w:r>
          <w:rPr>
            <w:rStyle w:val="afe"/>
            <w:rFonts w:ascii="Times New Roman" w:hAnsi="Times New Roman"/>
          </w:rPr>
          <w:t>第七章</w:t>
        </w:r>
        <w:r>
          <w:rPr>
            <w:rStyle w:val="afe"/>
            <w:rFonts w:ascii="Times New Roman" w:hAnsi="Times New Roman"/>
          </w:rPr>
          <w:t xml:space="preserve">   </w:t>
        </w:r>
        <w:r>
          <w:rPr>
            <w:rStyle w:val="afe"/>
            <w:rFonts w:ascii="Times New Roman" w:hAnsi="Times New Roman"/>
          </w:rPr>
          <w:t>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r>
        <w:r>
          <w:rPr>
            <w:rFonts w:ascii="Times New Roman" w:hAnsi="Times New Roman"/>
          </w:rPr>
          <w:fldChar w:fldCharType="separate"/>
        </w:r>
        <w:r>
          <w:rPr>
            <w:rFonts w:ascii="Times New Roman" w:hAnsi="Times New Roman"/>
          </w:rPr>
          <w:t>60</w:t>
        </w:r>
        <w:r>
          <w:rPr>
            <w:rFonts w:ascii="Times New Roman" w:hAnsi="Times New Roman"/>
          </w:rPr>
          <w:fldChar w:fldCharType="end"/>
        </w:r>
      </w:hyperlink>
    </w:p>
    <w:p w:rsidR="009F2C01" w:rsidRDefault="00A96142">
      <w:pPr>
        <w:pStyle w:val="12"/>
        <w:spacing w:line="480" w:lineRule="auto"/>
        <w:rPr>
          <w:rFonts w:ascii="Times New Roman" w:eastAsiaTheme="minorEastAsia" w:hAnsi="Times New Roman"/>
          <w:b w:val="0"/>
        </w:rPr>
      </w:pPr>
      <w:r>
        <w:rPr>
          <w:rFonts w:ascii="Times New Roman" w:hAnsi="Times New Roman"/>
          <w:b w:val="0"/>
        </w:rPr>
        <w:fldChar w:fldCharType="end"/>
      </w:r>
    </w:p>
    <w:p w:rsidR="009F2C01" w:rsidRDefault="00A96142">
      <w:pPr>
        <w:pStyle w:val="12"/>
        <w:spacing w:line="360" w:lineRule="auto"/>
        <w:rPr>
          <w:rFonts w:ascii="Times New Roman" w:hAnsi="Times New Roman"/>
          <w:b w:val="0"/>
        </w:rPr>
      </w:pPr>
      <w:r>
        <w:rPr>
          <w:rFonts w:ascii="Times New Roman" w:hAnsi="Times New Roman" w:hint="eastAsia"/>
          <w:b w:val="0"/>
        </w:rPr>
        <w:t>注：采购文件条款中以</w:t>
      </w:r>
      <w:r>
        <w:rPr>
          <w:rFonts w:ascii="Times New Roman" w:hAnsi="Times New Roman" w:hint="eastAsia"/>
          <w:b w:val="0"/>
        </w:rPr>
        <w:t xml:space="preserve"> </w:t>
      </w:r>
      <w:r>
        <w:rPr>
          <w:rFonts w:ascii="Times New Roman" w:hAnsi="Times New Roman" w:hint="eastAsia"/>
          <w:b w:val="0"/>
        </w:rPr>
        <w:t>“■”形式标记的内容适用于本项目，以“□”形式标记的内容不适用于本项目。</w:t>
      </w:r>
    </w:p>
    <w:p w:rsidR="009F2C01" w:rsidRDefault="009F2C01">
      <w:pPr>
        <w:pStyle w:val="12"/>
        <w:spacing w:line="360" w:lineRule="auto"/>
        <w:rPr>
          <w:rFonts w:ascii="Times New Roman" w:hAnsi="Times New Roman"/>
          <w:b w:val="0"/>
        </w:rPr>
      </w:pPr>
    </w:p>
    <w:p w:rsidR="009F2C01" w:rsidRDefault="00A96142">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9F2C01" w:rsidRDefault="009F2C01">
      <w:pPr>
        <w:spacing w:line="360" w:lineRule="auto"/>
        <w:ind w:firstLineChars="200" w:firstLine="640"/>
        <w:rPr>
          <w:sz w:val="32"/>
          <w:szCs w:val="32"/>
        </w:rPr>
      </w:pPr>
    </w:p>
    <w:p w:rsidR="009F2C01" w:rsidRDefault="00A96142">
      <w:pPr>
        <w:pStyle w:val="21"/>
        <w:spacing w:before="0" w:line="360" w:lineRule="auto"/>
        <w:jc w:val="left"/>
        <w:rPr>
          <w:rFonts w:ascii="Times New Roman" w:eastAsia="宋体" w:hAnsi="Times New Roman"/>
          <w:sz w:val="24"/>
          <w:szCs w:val="24"/>
        </w:rPr>
      </w:pPr>
      <w:bookmarkStart w:id="2" w:name="_Toc28359002"/>
      <w:bookmarkStart w:id="3" w:name="_Toc28359079"/>
      <w:bookmarkStart w:id="4" w:name="_Toc35393790"/>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9F2C01" w:rsidRDefault="00A96142">
      <w:pPr>
        <w:spacing w:line="360" w:lineRule="auto"/>
        <w:ind w:firstLineChars="200" w:firstLine="480"/>
        <w:rPr>
          <w:sz w:val="24"/>
        </w:rPr>
      </w:pPr>
      <w:r>
        <w:rPr>
          <w:sz w:val="24"/>
        </w:rPr>
        <w:t>1.</w:t>
      </w:r>
      <w:r>
        <w:rPr>
          <w:sz w:val="24"/>
        </w:rPr>
        <w:t>项目编号：</w:t>
      </w:r>
      <w:r>
        <w:rPr>
          <w:sz w:val="24"/>
        </w:rPr>
        <w:t>_</w:t>
      </w:r>
      <w:r>
        <w:rPr>
          <w:rFonts w:hint="eastAsia"/>
          <w:sz w:val="24"/>
          <w:u w:val="single"/>
        </w:rPr>
        <w:t>BIECC-26CG10364</w:t>
      </w:r>
    </w:p>
    <w:p w:rsidR="009F2C01" w:rsidRDefault="00A96142">
      <w:pPr>
        <w:spacing w:line="360" w:lineRule="auto"/>
        <w:ind w:firstLineChars="200" w:firstLine="480"/>
        <w:rPr>
          <w:sz w:val="24"/>
          <w:u w:val="single"/>
        </w:rPr>
      </w:pPr>
      <w:r>
        <w:rPr>
          <w:sz w:val="24"/>
        </w:rPr>
        <w:t>2.</w:t>
      </w:r>
      <w:r>
        <w:rPr>
          <w:sz w:val="24"/>
        </w:rPr>
        <w:t>项目名称：</w:t>
      </w:r>
      <w:bookmarkEnd w:id="6"/>
      <w:r>
        <w:rPr>
          <w:rFonts w:hint="eastAsia"/>
          <w:sz w:val="24"/>
          <w:u w:val="single"/>
        </w:rPr>
        <w:t>杨</w:t>
      </w:r>
      <w:proofErr w:type="gramStart"/>
      <w:r>
        <w:rPr>
          <w:rFonts w:hint="eastAsia"/>
          <w:sz w:val="24"/>
          <w:u w:val="single"/>
        </w:rPr>
        <w:t>镇相关</w:t>
      </w:r>
      <w:proofErr w:type="gramEnd"/>
      <w:r>
        <w:rPr>
          <w:rFonts w:hint="eastAsia"/>
          <w:sz w:val="24"/>
          <w:u w:val="single"/>
        </w:rPr>
        <w:t>地块建筑垃圾清运处置服务</w:t>
      </w:r>
    </w:p>
    <w:p w:rsidR="009F2C01" w:rsidRDefault="00A96142">
      <w:pPr>
        <w:spacing w:line="360" w:lineRule="auto"/>
        <w:ind w:firstLineChars="200" w:firstLine="480"/>
        <w:rPr>
          <w:sz w:val="24"/>
        </w:rPr>
      </w:pPr>
      <w:r>
        <w:rPr>
          <w:sz w:val="24"/>
        </w:rPr>
        <w:t>3.</w:t>
      </w:r>
      <w:r>
        <w:rPr>
          <w:rFonts w:hint="eastAsia"/>
        </w:rPr>
        <w:t xml:space="preserve"> </w:t>
      </w:r>
      <w:proofErr w:type="gramStart"/>
      <w:r>
        <w:rPr>
          <w:rFonts w:hint="eastAsia"/>
          <w:sz w:val="24"/>
        </w:rPr>
        <w:t>本包</w:t>
      </w:r>
      <w:r>
        <w:rPr>
          <w:sz w:val="24"/>
        </w:rPr>
        <w:t>预算</w:t>
      </w:r>
      <w:proofErr w:type="gramEnd"/>
      <w:r>
        <w:rPr>
          <w:sz w:val="24"/>
        </w:rPr>
        <w:t>金额：</w:t>
      </w:r>
      <w:r>
        <w:rPr>
          <w:rFonts w:ascii="宋体" w:hAnsi="宋体" w:cs="仿宋" w:hint="eastAsia"/>
          <w:sz w:val="24"/>
          <w:u w:val="single"/>
        </w:rPr>
        <w:t>200</w:t>
      </w:r>
      <w:r>
        <w:rPr>
          <w:sz w:val="24"/>
        </w:rPr>
        <w:t>万元、</w:t>
      </w:r>
      <w:proofErr w:type="gramStart"/>
      <w:r>
        <w:rPr>
          <w:rFonts w:hint="eastAsia"/>
          <w:sz w:val="24"/>
        </w:rPr>
        <w:t>本包</w:t>
      </w:r>
      <w:r>
        <w:rPr>
          <w:sz w:val="24"/>
        </w:rPr>
        <w:t>最高</w:t>
      </w:r>
      <w:proofErr w:type="gramEnd"/>
      <w:r>
        <w:rPr>
          <w:sz w:val="24"/>
        </w:rPr>
        <w:t>限价（如有）：</w:t>
      </w:r>
      <w:r>
        <w:rPr>
          <w:rFonts w:ascii="宋体" w:hAnsi="宋体" w:cs="仿宋" w:hint="eastAsia"/>
          <w:sz w:val="24"/>
          <w:u w:val="single"/>
        </w:rPr>
        <w:t>197.0640</w:t>
      </w:r>
      <w:r>
        <w:rPr>
          <w:sz w:val="24"/>
        </w:rPr>
        <w:t>万元</w:t>
      </w:r>
    </w:p>
    <w:p w:rsidR="009F2C01" w:rsidRDefault="00A96142">
      <w:pPr>
        <w:spacing w:line="360" w:lineRule="auto"/>
        <w:ind w:firstLineChars="200" w:firstLine="480"/>
        <w:rPr>
          <w:sz w:val="24"/>
        </w:rPr>
      </w:pPr>
      <w:r>
        <w:rPr>
          <w:sz w:val="24"/>
        </w:rPr>
        <w:t>4.</w:t>
      </w:r>
      <w:r>
        <w:rPr>
          <w:sz w:val="24"/>
        </w:rPr>
        <w:t>采购需求：</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3126"/>
        <w:gridCol w:w="1636"/>
        <w:gridCol w:w="3198"/>
      </w:tblGrid>
      <w:tr w:rsidR="009F2C01">
        <w:trPr>
          <w:trHeight w:val="722"/>
        </w:trPr>
        <w:tc>
          <w:tcPr>
            <w:tcW w:w="714" w:type="pct"/>
            <w:shd w:val="clear" w:color="auto" w:fill="auto"/>
            <w:noWrap/>
            <w:vAlign w:val="center"/>
          </w:tcPr>
          <w:p w:rsidR="009F2C01" w:rsidRDefault="00A96142">
            <w:pPr>
              <w:widowControl/>
              <w:jc w:val="center"/>
              <w:rPr>
                <w:rFonts w:ascii="宋体" w:hAnsi="宋体" w:cs="宋体"/>
                <w:b/>
                <w:bCs/>
                <w:kern w:val="0"/>
                <w:sz w:val="24"/>
              </w:rPr>
            </w:pPr>
            <w:r>
              <w:rPr>
                <w:rFonts w:ascii="宋体" w:hAnsi="宋体" w:cs="宋体" w:hint="eastAsia"/>
                <w:b/>
                <w:bCs/>
                <w:kern w:val="0"/>
                <w:sz w:val="24"/>
              </w:rPr>
              <w:t>标的名称</w:t>
            </w:r>
          </w:p>
        </w:tc>
        <w:tc>
          <w:tcPr>
            <w:tcW w:w="1682" w:type="pct"/>
            <w:shd w:val="clear" w:color="auto" w:fill="auto"/>
            <w:noWrap/>
            <w:vAlign w:val="center"/>
          </w:tcPr>
          <w:p w:rsidR="009F2C01" w:rsidRDefault="00A96142">
            <w:pPr>
              <w:widowControl/>
              <w:jc w:val="center"/>
              <w:rPr>
                <w:rFonts w:ascii="宋体" w:hAnsi="宋体" w:cs="宋体"/>
                <w:b/>
                <w:bCs/>
                <w:kern w:val="0"/>
                <w:sz w:val="24"/>
              </w:rPr>
            </w:pPr>
            <w:r>
              <w:rPr>
                <w:rFonts w:ascii="宋体" w:hAnsi="宋体" w:cs="宋体" w:hint="eastAsia"/>
                <w:b/>
                <w:bCs/>
                <w:kern w:val="0"/>
                <w:sz w:val="24"/>
              </w:rPr>
              <w:t>采购</w:t>
            </w:r>
            <w:proofErr w:type="gramStart"/>
            <w:r>
              <w:rPr>
                <w:rFonts w:ascii="宋体" w:hAnsi="宋体" w:cs="宋体" w:hint="eastAsia"/>
                <w:b/>
                <w:bCs/>
                <w:kern w:val="0"/>
                <w:sz w:val="24"/>
              </w:rPr>
              <w:t>包预算</w:t>
            </w:r>
            <w:proofErr w:type="gramEnd"/>
            <w:r>
              <w:rPr>
                <w:rFonts w:ascii="宋体" w:hAnsi="宋体" w:cs="宋体" w:hint="eastAsia"/>
                <w:b/>
                <w:bCs/>
                <w:kern w:val="0"/>
                <w:sz w:val="24"/>
              </w:rPr>
              <w:t>金额（万元）</w:t>
            </w:r>
          </w:p>
        </w:tc>
        <w:tc>
          <w:tcPr>
            <w:tcW w:w="881" w:type="pct"/>
            <w:vAlign w:val="center"/>
          </w:tcPr>
          <w:p w:rsidR="009F2C01" w:rsidRDefault="00A96142">
            <w:pPr>
              <w:widowControl/>
              <w:jc w:val="center"/>
              <w:rPr>
                <w:rFonts w:ascii="宋体" w:hAnsi="宋体" w:cs="宋体"/>
                <w:b/>
                <w:bCs/>
                <w:kern w:val="0"/>
                <w:sz w:val="24"/>
              </w:rPr>
            </w:pPr>
            <w:r>
              <w:rPr>
                <w:rFonts w:ascii="宋体" w:hAnsi="宋体" w:cs="宋体" w:hint="eastAsia"/>
                <w:b/>
                <w:bCs/>
                <w:kern w:val="0"/>
                <w:sz w:val="24"/>
              </w:rPr>
              <w:t>服务期限</w:t>
            </w:r>
          </w:p>
        </w:tc>
        <w:tc>
          <w:tcPr>
            <w:tcW w:w="1721" w:type="pct"/>
            <w:vAlign w:val="center"/>
          </w:tcPr>
          <w:p w:rsidR="009F2C01" w:rsidRDefault="00A96142">
            <w:pPr>
              <w:widowControl/>
              <w:jc w:val="center"/>
              <w:rPr>
                <w:rFonts w:ascii="宋体" w:hAnsi="宋体" w:cs="宋体"/>
                <w:b/>
                <w:bCs/>
                <w:kern w:val="0"/>
                <w:sz w:val="24"/>
              </w:rPr>
            </w:pPr>
            <w:r>
              <w:rPr>
                <w:rFonts w:ascii="宋体" w:hAnsi="宋体" w:cs="宋体" w:hint="eastAsia"/>
                <w:b/>
                <w:bCs/>
                <w:kern w:val="0"/>
                <w:sz w:val="24"/>
              </w:rPr>
              <w:t>简要技术需求或服务要求</w:t>
            </w:r>
          </w:p>
        </w:tc>
      </w:tr>
      <w:tr w:rsidR="009F2C01">
        <w:trPr>
          <w:trHeight w:val="3818"/>
        </w:trPr>
        <w:tc>
          <w:tcPr>
            <w:tcW w:w="714" w:type="pct"/>
            <w:shd w:val="clear" w:color="auto" w:fill="auto"/>
            <w:vAlign w:val="center"/>
          </w:tcPr>
          <w:p w:rsidR="009F2C01" w:rsidRDefault="00A96142">
            <w:pPr>
              <w:widowControl/>
              <w:rPr>
                <w:rFonts w:ascii="宋体" w:hAnsi="宋体" w:cs="宋体"/>
                <w:kern w:val="0"/>
                <w:sz w:val="24"/>
              </w:rPr>
            </w:pPr>
            <w:r>
              <w:rPr>
                <w:rFonts w:ascii="宋体" w:hAnsi="宋体" w:cs="宋体" w:hint="eastAsia"/>
                <w:kern w:val="0"/>
                <w:sz w:val="24"/>
              </w:rPr>
              <w:t>杨</w:t>
            </w:r>
            <w:proofErr w:type="gramStart"/>
            <w:r>
              <w:rPr>
                <w:rFonts w:ascii="宋体" w:hAnsi="宋体" w:cs="宋体" w:hint="eastAsia"/>
                <w:kern w:val="0"/>
                <w:sz w:val="24"/>
              </w:rPr>
              <w:t>镇相关</w:t>
            </w:r>
            <w:proofErr w:type="gramEnd"/>
            <w:r>
              <w:rPr>
                <w:rFonts w:ascii="宋体" w:hAnsi="宋体" w:cs="宋体" w:hint="eastAsia"/>
                <w:kern w:val="0"/>
                <w:sz w:val="24"/>
              </w:rPr>
              <w:t>地块建筑垃圾清运处置服务</w:t>
            </w:r>
          </w:p>
        </w:tc>
        <w:tc>
          <w:tcPr>
            <w:tcW w:w="1682" w:type="pct"/>
            <w:shd w:val="clear" w:color="auto" w:fill="auto"/>
            <w:noWrap/>
            <w:vAlign w:val="center"/>
          </w:tcPr>
          <w:p w:rsidR="009F2C01" w:rsidRDefault="00A96142">
            <w:pPr>
              <w:widowControl/>
              <w:jc w:val="center"/>
              <w:rPr>
                <w:rFonts w:ascii="宋体" w:hAnsi="宋体" w:cs="宋体"/>
                <w:kern w:val="0"/>
                <w:sz w:val="24"/>
              </w:rPr>
            </w:pPr>
            <w:r>
              <w:rPr>
                <w:rFonts w:ascii="宋体" w:hAnsi="宋体" w:cs="宋体" w:hint="eastAsia"/>
                <w:kern w:val="0"/>
                <w:sz w:val="24"/>
              </w:rPr>
              <w:t>197.0640</w:t>
            </w:r>
          </w:p>
        </w:tc>
        <w:tc>
          <w:tcPr>
            <w:tcW w:w="881" w:type="pct"/>
            <w:vAlign w:val="center"/>
          </w:tcPr>
          <w:p w:rsidR="009F2C01" w:rsidRDefault="00A96142">
            <w:pPr>
              <w:widowControl/>
              <w:jc w:val="center"/>
              <w:rPr>
                <w:rFonts w:ascii="宋体" w:hAnsi="宋体" w:cs="宋体"/>
                <w:kern w:val="0"/>
                <w:sz w:val="24"/>
              </w:rPr>
            </w:pPr>
            <w:r>
              <w:rPr>
                <w:rFonts w:ascii="宋体" w:hAnsi="宋体" w:cs="宋体" w:hint="eastAsia"/>
                <w:kern w:val="0"/>
                <w:sz w:val="24"/>
              </w:rPr>
              <w:t>服务期限预计60天（具体以实际签订合同日期为准）。</w:t>
            </w:r>
          </w:p>
        </w:tc>
        <w:tc>
          <w:tcPr>
            <w:tcW w:w="1721" w:type="pct"/>
            <w:vAlign w:val="center"/>
          </w:tcPr>
          <w:p w:rsidR="009F2C01" w:rsidRDefault="00A96142">
            <w:pPr>
              <w:widowControl/>
              <w:rPr>
                <w:rFonts w:ascii="宋体" w:hAnsi="宋体" w:cs="宋体"/>
                <w:kern w:val="0"/>
                <w:sz w:val="24"/>
              </w:rPr>
            </w:pPr>
            <w:r>
              <w:rPr>
                <w:rFonts w:ascii="宋体" w:hAnsi="宋体" w:cs="宋体" w:hint="eastAsia"/>
                <w:kern w:val="0"/>
                <w:sz w:val="24"/>
              </w:rPr>
              <w:t>服务单位负责作业地点内建筑垃圾清理、归集、装车、密闭运输、合</w:t>
            </w:r>
            <w:proofErr w:type="gramStart"/>
            <w:r>
              <w:rPr>
                <w:rFonts w:ascii="宋体" w:hAnsi="宋体" w:cs="宋体" w:hint="eastAsia"/>
                <w:kern w:val="0"/>
                <w:sz w:val="24"/>
              </w:rPr>
              <w:t>规</w:t>
            </w:r>
            <w:proofErr w:type="gramEnd"/>
            <w:r>
              <w:rPr>
                <w:rFonts w:ascii="宋体" w:hAnsi="宋体" w:cs="宋体" w:hint="eastAsia"/>
                <w:kern w:val="0"/>
                <w:sz w:val="24"/>
              </w:rPr>
              <w:t>处置等工作，</w:t>
            </w:r>
            <w:proofErr w:type="gramStart"/>
            <w:r>
              <w:rPr>
                <w:rFonts w:ascii="宋体" w:hAnsi="宋体" w:cs="宋体" w:hint="eastAsia"/>
                <w:kern w:val="0"/>
                <w:sz w:val="24"/>
              </w:rPr>
              <w:t>确保场</w:t>
            </w:r>
            <w:proofErr w:type="gramEnd"/>
            <w:r>
              <w:rPr>
                <w:rFonts w:ascii="宋体" w:hAnsi="宋体" w:cs="宋体" w:hint="eastAsia"/>
                <w:kern w:val="0"/>
                <w:sz w:val="24"/>
              </w:rPr>
              <w:t>清地净；该项目必须取得相关部门建筑垃圾消纳备案手续，建筑垃圾必须使用正规备案车辆清运，并运送至合</w:t>
            </w:r>
            <w:proofErr w:type="gramStart"/>
            <w:r>
              <w:rPr>
                <w:rFonts w:ascii="宋体" w:hAnsi="宋体" w:cs="宋体" w:hint="eastAsia"/>
                <w:kern w:val="0"/>
                <w:sz w:val="24"/>
              </w:rPr>
              <w:t>规</w:t>
            </w:r>
            <w:proofErr w:type="gramEnd"/>
            <w:r>
              <w:rPr>
                <w:rFonts w:ascii="宋体" w:hAnsi="宋体" w:cs="宋体" w:hint="eastAsia"/>
                <w:kern w:val="0"/>
                <w:sz w:val="24"/>
              </w:rPr>
              <w:t>处置场所处置，严禁私自倾倒、违规堆放。本项目清运处置总量上限为28560吨，如实际清运处置数量超出约定上限，超出部分不予结算，最终结算总量按28560吨执行。具体内容详见第五章采购需求。</w:t>
            </w:r>
          </w:p>
        </w:tc>
      </w:tr>
    </w:tbl>
    <w:p w:rsidR="009F2C01" w:rsidRDefault="00A96142">
      <w:pPr>
        <w:spacing w:line="360" w:lineRule="auto"/>
        <w:rPr>
          <w:sz w:val="24"/>
        </w:rPr>
      </w:pPr>
      <w:bookmarkStart w:id="7" w:name="OLE_LINK2"/>
      <w:r>
        <w:rPr>
          <w:rFonts w:hint="eastAsia"/>
          <w:b/>
          <w:bCs/>
          <w:sz w:val="24"/>
        </w:rPr>
        <w:t>注</w:t>
      </w:r>
      <w:r>
        <w:rPr>
          <w:rFonts w:hint="eastAsia"/>
          <w:b/>
          <w:bCs/>
          <w:sz w:val="24"/>
        </w:rPr>
        <w:t>:</w:t>
      </w:r>
      <w:r>
        <w:rPr>
          <w:rFonts w:hint="eastAsia"/>
          <w:b/>
          <w:bCs/>
          <w:sz w:val="24"/>
        </w:rPr>
        <w:t>投标人的投标报价不得超过</w:t>
      </w:r>
      <w:proofErr w:type="gramStart"/>
      <w:r>
        <w:rPr>
          <w:rFonts w:hint="eastAsia"/>
          <w:b/>
          <w:bCs/>
          <w:sz w:val="24"/>
        </w:rPr>
        <w:t>本包预算</w:t>
      </w:r>
      <w:proofErr w:type="gramEnd"/>
      <w:r>
        <w:rPr>
          <w:rFonts w:hint="eastAsia"/>
          <w:b/>
          <w:bCs/>
          <w:sz w:val="24"/>
        </w:rPr>
        <w:t>金额、</w:t>
      </w:r>
      <w:proofErr w:type="gramStart"/>
      <w:r>
        <w:rPr>
          <w:rFonts w:hint="eastAsia"/>
          <w:b/>
          <w:bCs/>
          <w:sz w:val="24"/>
        </w:rPr>
        <w:t>本包最高</w:t>
      </w:r>
      <w:proofErr w:type="gramEnd"/>
      <w:r>
        <w:rPr>
          <w:rFonts w:hint="eastAsia"/>
          <w:b/>
          <w:bCs/>
          <w:sz w:val="24"/>
        </w:rPr>
        <w:t>限价、采购</w:t>
      </w:r>
      <w:proofErr w:type="gramStart"/>
      <w:r>
        <w:rPr>
          <w:rFonts w:hint="eastAsia"/>
          <w:b/>
          <w:bCs/>
          <w:sz w:val="24"/>
        </w:rPr>
        <w:t>包预算</w:t>
      </w:r>
      <w:proofErr w:type="gramEnd"/>
      <w:r>
        <w:rPr>
          <w:rFonts w:hint="eastAsia"/>
          <w:b/>
          <w:bCs/>
          <w:sz w:val="24"/>
        </w:rPr>
        <w:t>金额，分项报价不得超过单项标的分项预算金额，否则投标无效。</w:t>
      </w:r>
      <w:bookmarkEnd w:id="7"/>
    </w:p>
    <w:p w:rsidR="009F2C01" w:rsidRDefault="00A96142">
      <w:pPr>
        <w:spacing w:line="360" w:lineRule="auto"/>
        <w:ind w:firstLineChars="200" w:firstLine="480"/>
        <w:rPr>
          <w:sz w:val="24"/>
        </w:rPr>
      </w:pPr>
      <w:r>
        <w:rPr>
          <w:rFonts w:hint="eastAsia"/>
          <w:sz w:val="24"/>
        </w:rPr>
        <w:t>5.</w:t>
      </w:r>
      <w:r>
        <w:rPr>
          <w:sz w:val="24"/>
        </w:rPr>
        <w:t>合同履行期限：</w:t>
      </w:r>
      <w:r>
        <w:rPr>
          <w:rFonts w:hint="eastAsia"/>
          <w:sz w:val="24"/>
        </w:rPr>
        <w:t>服务期限预计</w:t>
      </w:r>
      <w:r>
        <w:rPr>
          <w:rFonts w:hint="eastAsia"/>
          <w:sz w:val="24"/>
        </w:rPr>
        <w:t>60</w:t>
      </w:r>
      <w:r>
        <w:rPr>
          <w:rFonts w:hint="eastAsia"/>
          <w:sz w:val="24"/>
        </w:rPr>
        <w:t>天（具体以实际签订合同日期为准）。</w:t>
      </w:r>
    </w:p>
    <w:p w:rsidR="009F2C01" w:rsidRDefault="00A96142">
      <w:pPr>
        <w:spacing w:line="360" w:lineRule="auto"/>
        <w:ind w:firstLineChars="200" w:firstLine="480"/>
        <w:rPr>
          <w:sz w:val="24"/>
        </w:rPr>
      </w:pPr>
      <w:r>
        <w:rPr>
          <w:rFonts w:hint="eastAsia"/>
          <w:sz w:val="24"/>
        </w:rPr>
        <w:t>6.</w:t>
      </w:r>
      <w:r>
        <w:rPr>
          <w:sz w:val="24"/>
        </w:rPr>
        <w:t>本项目是否接受联合体投标：</w:t>
      </w:r>
      <w:r>
        <w:rPr>
          <w:sz w:val="24"/>
        </w:rPr>
        <w:t>□</w:t>
      </w:r>
      <w:r>
        <w:rPr>
          <w:sz w:val="24"/>
        </w:rPr>
        <w:t>是</w:t>
      </w:r>
      <w:r>
        <w:rPr>
          <w:sz w:val="24"/>
        </w:rPr>
        <w:t xml:space="preserve">  </w:t>
      </w:r>
      <w:r>
        <w:rPr>
          <w:rFonts w:hint="eastAsia"/>
          <w:sz w:val="24"/>
        </w:rPr>
        <w:t>■</w:t>
      </w:r>
      <w:r>
        <w:rPr>
          <w:sz w:val="24"/>
        </w:rPr>
        <w:t>否。</w:t>
      </w:r>
    </w:p>
    <w:p w:rsidR="009F2C01" w:rsidRDefault="009F2C01">
      <w:pPr>
        <w:spacing w:line="360" w:lineRule="auto"/>
        <w:ind w:firstLineChars="200" w:firstLine="480"/>
        <w:rPr>
          <w:sz w:val="24"/>
        </w:rPr>
      </w:pPr>
    </w:p>
    <w:p w:rsidR="009F2C01" w:rsidRDefault="00A96142">
      <w:pPr>
        <w:pStyle w:val="21"/>
        <w:spacing w:before="0" w:line="360" w:lineRule="auto"/>
        <w:jc w:val="left"/>
        <w:rPr>
          <w:rFonts w:ascii="Times New Roman" w:eastAsia="宋体" w:hAnsi="Times New Roman"/>
          <w:sz w:val="24"/>
          <w:szCs w:val="24"/>
        </w:rPr>
      </w:pPr>
      <w:bookmarkStart w:id="8" w:name="_Toc28359080"/>
      <w:bookmarkStart w:id="9" w:name="_Toc35393791"/>
      <w:bookmarkStart w:id="10" w:name="_Toc28359003"/>
      <w:bookmarkStart w:id="11" w:name="_Toc35393622"/>
      <w:r>
        <w:rPr>
          <w:rFonts w:ascii="Times New Roman" w:eastAsia="宋体" w:hAnsi="Times New Roman"/>
          <w:sz w:val="24"/>
          <w:szCs w:val="24"/>
        </w:rPr>
        <w:lastRenderedPageBreak/>
        <w:t>二、申请人的资格要求（须同时满足）</w:t>
      </w:r>
      <w:bookmarkEnd w:id="8"/>
      <w:bookmarkEnd w:id="9"/>
      <w:bookmarkEnd w:id="10"/>
      <w:bookmarkEnd w:id="11"/>
    </w:p>
    <w:p w:rsidR="009F2C01" w:rsidRDefault="00A96142">
      <w:pPr>
        <w:spacing w:line="360" w:lineRule="auto"/>
        <w:ind w:firstLineChars="200" w:firstLine="480"/>
        <w:rPr>
          <w:sz w:val="24"/>
        </w:rPr>
      </w:pPr>
      <w:r>
        <w:rPr>
          <w:sz w:val="24"/>
        </w:rPr>
        <w:t>1.</w:t>
      </w:r>
      <w:r>
        <w:rPr>
          <w:sz w:val="24"/>
        </w:rPr>
        <w:t>满足《中华人民共和国政府采购法》第二十二条规定；</w:t>
      </w:r>
    </w:p>
    <w:p w:rsidR="009F2C01" w:rsidRDefault="00A96142">
      <w:pPr>
        <w:spacing w:line="360" w:lineRule="auto"/>
        <w:ind w:firstLineChars="200" w:firstLine="480"/>
        <w:rPr>
          <w:sz w:val="24"/>
        </w:rPr>
      </w:pPr>
      <w:bookmarkStart w:id="12" w:name="_Toc28359081"/>
      <w:bookmarkStart w:id="13" w:name="_Toc28359004"/>
      <w:r>
        <w:rPr>
          <w:sz w:val="24"/>
        </w:rPr>
        <w:t>2.</w:t>
      </w:r>
      <w:r>
        <w:rPr>
          <w:sz w:val="24"/>
        </w:rPr>
        <w:t>落实政府采购政策需满足的资格要求：</w:t>
      </w:r>
    </w:p>
    <w:p w:rsidR="009F2C01" w:rsidRDefault="00A96142">
      <w:pPr>
        <w:spacing w:line="360" w:lineRule="auto"/>
        <w:ind w:firstLineChars="200" w:firstLine="480"/>
        <w:rPr>
          <w:sz w:val="24"/>
        </w:rPr>
      </w:pPr>
      <w:r>
        <w:rPr>
          <w:sz w:val="24"/>
        </w:rPr>
        <w:t xml:space="preserve">2.1 </w:t>
      </w:r>
      <w:r>
        <w:rPr>
          <w:sz w:val="24"/>
        </w:rPr>
        <w:t>中小企业政策</w:t>
      </w:r>
      <w:r>
        <w:rPr>
          <w:rFonts w:hint="eastAsia"/>
          <w:sz w:val="24"/>
        </w:rPr>
        <w:t xml:space="preserve">  </w:t>
      </w:r>
    </w:p>
    <w:p w:rsidR="009F2C01" w:rsidRDefault="00A96142">
      <w:pPr>
        <w:spacing w:line="360" w:lineRule="auto"/>
        <w:ind w:firstLineChars="100" w:firstLine="240"/>
        <w:rPr>
          <w:sz w:val="24"/>
        </w:rPr>
      </w:pPr>
      <w:r>
        <w:rPr>
          <w:sz w:val="24"/>
        </w:rPr>
        <w:t>□</w:t>
      </w:r>
      <w:r>
        <w:rPr>
          <w:sz w:val="24"/>
        </w:rPr>
        <w:t>本项目</w:t>
      </w:r>
      <w:proofErr w:type="gramStart"/>
      <w:r>
        <w:rPr>
          <w:sz w:val="24"/>
        </w:rPr>
        <w:t>不</w:t>
      </w:r>
      <w:proofErr w:type="gramEnd"/>
      <w:r>
        <w:rPr>
          <w:sz w:val="24"/>
        </w:rPr>
        <w:t>专门面向中小企业预留采购份额。</w:t>
      </w:r>
    </w:p>
    <w:p w:rsidR="009F2C01" w:rsidRDefault="00A96142">
      <w:pPr>
        <w:spacing w:line="360" w:lineRule="auto"/>
        <w:ind w:firstLineChars="200" w:firstLine="320"/>
        <w:rPr>
          <w:sz w:val="24"/>
        </w:rPr>
      </w:pPr>
      <w:r>
        <w:rPr>
          <w:rFonts w:hint="eastAsia"/>
          <w:sz w:val="16"/>
          <w:szCs w:val="16"/>
        </w:rPr>
        <w:t>■</w:t>
      </w:r>
      <w:r>
        <w:rPr>
          <w:sz w:val="24"/>
        </w:rPr>
        <w:t>本项目专门面向</w:t>
      </w:r>
      <w:r>
        <w:rPr>
          <w:sz w:val="24"/>
        </w:rPr>
        <w:t xml:space="preserve">  </w:t>
      </w:r>
      <w:r>
        <w:rPr>
          <w:rFonts w:hint="eastAsia"/>
          <w:sz w:val="16"/>
          <w:szCs w:val="16"/>
        </w:rPr>
        <w:t>■</w:t>
      </w:r>
      <w:r>
        <w:rPr>
          <w:sz w:val="24"/>
        </w:rPr>
        <w:t>中小</w:t>
      </w:r>
      <w:r>
        <w:rPr>
          <w:sz w:val="24"/>
        </w:rPr>
        <w:t xml:space="preserve"> □</w:t>
      </w:r>
      <w:r>
        <w:rPr>
          <w:sz w:val="24"/>
        </w:rPr>
        <w:t>小</w:t>
      </w:r>
      <w:proofErr w:type="gramStart"/>
      <w:r>
        <w:rPr>
          <w:sz w:val="24"/>
        </w:rPr>
        <w:t>微企业</w:t>
      </w:r>
      <w:proofErr w:type="gramEnd"/>
      <w:r>
        <w:rPr>
          <w:sz w:val="24"/>
        </w:rPr>
        <w:t xml:space="preserve">  </w:t>
      </w:r>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9F2C01" w:rsidRDefault="00A96142">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w:t>
      </w:r>
      <w:r>
        <w:rPr>
          <w:rFonts w:hint="eastAsia"/>
          <w:sz w:val="24"/>
        </w:rPr>
        <w:t>/</w:t>
      </w:r>
      <w:r>
        <w:rPr>
          <w:sz w:val="24"/>
        </w:rPr>
        <w:t>________</w:t>
      </w:r>
      <w:r>
        <w:rPr>
          <w:sz w:val="24"/>
        </w:rPr>
        <w:t>。</w:t>
      </w:r>
    </w:p>
    <w:p w:rsidR="009F2C01" w:rsidRDefault="00A96142">
      <w:pPr>
        <w:spacing w:line="360" w:lineRule="auto"/>
        <w:ind w:firstLineChars="200" w:firstLine="480"/>
        <w:rPr>
          <w:sz w:val="24"/>
        </w:rPr>
      </w:pPr>
      <w:r>
        <w:rPr>
          <w:sz w:val="24"/>
        </w:rPr>
        <w:t xml:space="preserve">2.2 </w:t>
      </w:r>
      <w:r>
        <w:rPr>
          <w:sz w:val="24"/>
        </w:rPr>
        <w:t>其它落实政府采购政策的资格要求（如有）：</w:t>
      </w:r>
      <w:r>
        <w:rPr>
          <w:rFonts w:hint="eastAsia"/>
          <w:sz w:val="24"/>
          <w:u w:val="single"/>
        </w:rPr>
        <w:t xml:space="preserve"> </w:t>
      </w:r>
      <w:r>
        <w:rPr>
          <w:rFonts w:hint="eastAsia"/>
          <w:sz w:val="24"/>
          <w:u w:val="single"/>
        </w:rPr>
        <w:t>无</w:t>
      </w:r>
      <w:r>
        <w:rPr>
          <w:rFonts w:hint="eastAsia"/>
          <w:sz w:val="24"/>
          <w:u w:val="single"/>
        </w:rPr>
        <w:t xml:space="preserve"> </w:t>
      </w:r>
    </w:p>
    <w:p w:rsidR="009F2C01" w:rsidRDefault="00A96142">
      <w:pPr>
        <w:spacing w:line="360" w:lineRule="auto"/>
        <w:ind w:firstLineChars="200" w:firstLine="480"/>
        <w:rPr>
          <w:i/>
          <w:iCs/>
          <w:sz w:val="24"/>
          <w:u w:val="single"/>
        </w:rPr>
      </w:pPr>
      <w:r>
        <w:rPr>
          <w:sz w:val="24"/>
        </w:rPr>
        <w:t>3.</w:t>
      </w:r>
      <w:r>
        <w:rPr>
          <w:sz w:val="24"/>
        </w:rPr>
        <w:t>本项目的特定资格要求：</w:t>
      </w:r>
    </w:p>
    <w:p w:rsidR="009F2C01" w:rsidRDefault="00A96142">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9F2C01" w:rsidRDefault="00A96142">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否</w:t>
      </w:r>
    </w:p>
    <w:p w:rsidR="009F2C01" w:rsidRDefault="00A96142">
      <w:pPr>
        <w:tabs>
          <w:tab w:val="left" w:pos="900"/>
          <w:tab w:val="left" w:pos="1134"/>
          <w:tab w:val="left" w:pos="1589"/>
          <w:tab w:val="left" w:pos="5521"/>
        </w:tabs>
        <w:snapToGrid w:val="0"/>
        <w:spacing w:line="360" w:lineRule="auto"/>
        <w:ind w:leftChars="472" w:left="991" w:firstLine="2"/>
        <w:rPr>
          <w:sz w:val="24"/>
        </w:rPr>
      </w:pPr>
      <w:r>
        <w:rPr>
          <w:rFonts w:hint="eastAsia"/>
          <w:sz w:val="16"/>
          <w:szCs w:val="16"/>
        </w:rPr>
        <w:t>■</w:t>
      </w:r>
      <w:r>
        <w:rPr>
          <w:sz w:val="24"/>
        </w:rPr>
        <w:t>是，公益一类事业单位、使用事业编制且由财政拨款保障的群团组织，不得作为承接主体；</w:t>
      </w:r>
    </w:p>
    <w:p w:rsidR="009F2C01" w:rsidRDefault="00A96142">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sz w:val="24"/>
        </w:rPr>
        <w:t xml:space="preserve"> </w:t>
      </w:r>
    </w:p>
    <w:p w:rsidR="009F2C01" w:rsidRDefault="00A96142">
      <w:pPr>
        <w:spacing w:line="360" w:lineRule="auto"/>
        <w:ind w:firstLineChars="200" w:firstLine="480"/>
        <w:contextualSpacing/>
        <w:rPr>
          <w:sz w:val="24"/>
        </w:rPr>
      </w:pPr>
      <w:r>
        <w:rPr>
          <w:rFonts w:hint="eastAsia"/>
          <w:sz w:val="24"/>
        </w:rPr>
        <w:t>3.2.1</w:t>
      </w:r>
      <w:r>
        <w:rPr>
          <w:rFonts w:hint="eastAsia"/>
          <w:sz w:val="24"/>
        </w:rPr>
        <w:t>具有相关部门核发的从事生活垃圾经营性收集、运输服务的行政许可。【根据《北京市关于深化“证照分离”改革进一步激发市场主体发展活力的工作方案》（京审改办发（</w:t>
      </w:r>
      <w:r>
        <w:rPr>
          <w:rFonts w:hint="eastAsia"/>
          <w:sz w:val="24"/>
        </w:rPr>
        <w:t>2021</w:t>
      </w:r>
      <w:r>
        <w:rPr>
          <w:rFonts w:hint="eastAsia"/>
          <w:sz w:val="24"/>
        </w:rPr>
        <w:t>）</w:t>
      </w:r>
      <w:r>
        <w:rPr>
          <w:rFonts w:hint="eastAsia"/>
          <w:sz w:val="24"/>
        </w:rPr>
        <w:t>5</w:t>
      </w:r>
      <w:r>
        <w:rPr>
          <w:rFonts w:hint="eastAsia"/>
          <w:sz w:val="24"/>
        </w:rPr>
        <w:t>号），注册地（营业执照住所）在北京市自由贸易试验区所属的朝阳区、海淀区、通州区、顺义区、昌平区、大兴区、北京经济技术开发区全域范围内的供应商无须提供此行政许可】</w:t>
      </w:r>
    </w:p>
    <w:p w:rsidR="009F2C01" w:rsidRDefault="00A96142">
      <w:pPr>
        <w:spacing w:line="360" w:lineRule="auto"/>
        <w:ind w:firstLineChars="200" w:firstLine="480"/>
        <w:contextualSpacing/>
        <w:rPr>
          <w:sz w:val="24"/>
        </w:rPr>
      </w:pPr>
      <w:r>
        <w:rPr>
          <w:rFonts w:hint="eastAsia"/>
          <w:sz w:val="24"/>
        </w:rPr>
        <w:t>3.2.2</w:t>
      </w:r>
      <w:r>
        <w:rPr>
          <w:rFonts w:hint="eastAsia"/>
          <w:sz w:val="24"/>
        </w:rPr>
        <w:t>投标人须取得有效的《道路运输经营许可证》。</w:t>
      </w:r>
    </w:p>
    <w:p w:rsidR="009F2C01" w:rsidRDefault="00A96142">
      <w:pPr>
        <w:spacing w:line="360" w:lineRule="auto"/>
        <w:ind w:firstLineChars="200" w:firstLine="480"/>
        <w:contextualSpacing/>
        <w:rPr>
          <w:sz w:val="24"/>
        </w:rPr>
      </w:pPr>
      <w:r>
        <w:rPr>
          <w:rFonts w:hint="eastAsia"/>
          <w:sz w:val="24"/>
        </w:rPr>
        <w:t>3.2.3</w:t>
      </w:r>
      <w:r>
        <w:rPr>
          <w:rFonts w:hint="eastAsia"/>
          <w:sz w:val="24"/>
        </w:rPr>
        <w:t>单位负责人为同一人或者存在直接控股、管理关系的不同供应商，不得同时参加同一采购包的政府采购活动；为某一采购包提供整体设计、规范编制或者项目管理、</w:t>
      </w:r>
      <w:r>
        <w:rPr>
          <w:rFonts w:hint="eastAsia"/>
          <w:sz w:val="24"/>
        </w:rPr>
        <w:lastRenderedPageBreak/>
        <w:t>监理、检测等服务的供应商，不得再参加该采购包的其他采购活动。本项目的采购代理机构及其分支机构不得参加本项目的投标或者代理投标。</w:t>
      </w:r>
    </w:p>
    <w:p w:rsidR="009F2C01" w:rsidRDefault="00A96142">
      <w:pPr>
        <w:spacing w:line="360" w:lineRule="auto"/>
        <w:ind w:firstLineChars="200" w:firstLine="480"/>
        <w:contextualSpacing/>
        <w:rPr>
          <w:sz w:val="24"/>
        </w:rPr>
      </w:pPr>
      <w:r>
        <w:rPr>
          <w:rFonts w:hint="eastAsia"/>
          <w:sz w:val="24"/>
        </w:rPr>
        <w:t>3.2.4</w:t>
      </w:r>
      <w:r>
        <w:rPr>
          <w:rFonts w:hint="eastAsia"/>
          <w:sz w:val="24"/>
        </w:rPr>
        <w:t>通过“信用中国”网站（</w:t>
      </w:r>
      <w:r>
        <w:rPr>
          <w:rFonts w:hint="eastAsia"/>
          <w:sz w:val="24"/>
        </w:rPr>
        <w:t>www.creditchina.gov.cn</w:t>
      </w:r>
      <w:r>
        <w:rPr>
          <w:rFonts w:hint="eastAsia"/>
          <w:sz w:val="24"/>
        </w:rPr>
        <w:t>）和中国政府采购网（</w:t>
      </w:r>
      <w:r>
        <w:rPr>
          <w:rFonts w:hint="eastAsia"/>
          <w:sz w:val="24"/>
        </w:rPr>
        <w:t>www.ccgp.gov.cn</w:t>
      </w:r>
      <w:r>
        <w:rPr>
          <w:rFonts w:hint="eastAsia"/>
          <w:sz w:val="24"/>
        </w:rPr>
        <w:t>）查询信用记录（截止时点为投标截止时间），被列入失信被执行人、重大税收违法案件当事人名单、政府采购严重违法失信行为记录名单的供应商，没有资格参加本项目的采购活动。</w:t>
      </w:r>
    </w:p>
    <w:p w:rsidR="009F2C01" w:rsidRDefault="00A96142">
      <w:pPr>
        <w:pStyle w:val="21"/>
        <w:widowControl/>
        <w:spacing w:before="0" w:line="360" w:lineRule="auto"/>
        <w:jc w:val="left"/>
        <w:rPr>
          <w:rFonts w:ascii="Times New Roman" w:eastAsia="宋体" w:hAnsi="Times New Roman"/>
          <w:sz w:val="24"/>
          <w:szCs w:val="24"/>
        </w:rPr>
      </w:pPr>
      <w:bookmarkStart w:id="14" w:name="_Toc35393792"/>
      <w:bookmarkStart w:id="15" w:name="_Toc35393623"/>
      <w:bookmarkEnd w:id="12"/>
      <w:bookmarkEnd w:id="13"/>
      <w:r>
        <w:rPr>
          <w:rFonts w:ascii="Times New Roman" w:eastAsia="宋体" w:hAnsi="Times New Roman"/>
          <w:sz w:val="24"/>
          <w:szCs w:val="24"/>
        </w:rPr>
        <w:t>三、获取招标文件</w:t>
      </w:r>
      <w:bookmarkEnd w:id="14"/>
      <w:bookmarkEnd w:id="15"/>
    </w:p>
    <w:p w:rsidR="009F2C01" w:rsidRDefault="00A96142">
      <w:pPr>
        <w:adjustRightInd w:val="0"/>
        <w:snapToGrid w:val="0"/>
        <w:spacing w:line="360" w:lineRule="auto"/>
        <w:ind w:firstLineChars="200" w:firstLine="480"/>
        <w:rPr>
          <w:sz w:val="24"/>
          <w:lang/>
        </w:rPr>
      </w:pPr>
      <w:r>
        <w:rPr>
          <w:sz w:val="24"/>
          <w:lang/>
        </w:rPr>
        <w:t>1.</w:t>
      </w:r>
      <w:r>
        <w:rPr>
          <w:sz w:val="24"/>
          <w:lang/>
        </w:rPr>
        <w:t>时间：</w:t>
      </w:r>
      <w:r>
        <w:rPr>
          <w:rFonts w:hint="eastAsia"/>
          <w:sz w:val="24"/>
          <w:lang/>
        </w:rPr>
        <w:t>2026</w:t>
      </w:r>
      <w:r>
        <w:rPr>
          <w:sz w:val="24"/>
          <w:lang/>
        </w:rPr>
        <w:t>年</w:t>
      </w:r>
      <w:r>
        <w:rPr>
          <w:rFonts w:hint="eastAsia"/>
          <w:sz w:val="24"/>
          <w:lang/>
        </w:rPr>
        <w:t>8</w:t>
      </w:r>
      <w:r>
        <w:rPr>
          <w:sz w:val="24"/>
          <w:lang/>
        </w:rPr>
        <w:t>月</w:t>
      </w:r>
      <w:r>
        <w:rPr>
          <w:rFonts w:hint="eastAsia"/>
          <w:sz w:val="24"/>
          <w:lang/>
        </w:rPr>
        <w:t>25</w:t>
      </w:r>
      <w:r>
        <w:rPr>
          <w:sz w:val="24"/>
          <w:lang/>
        </w:rPr>
        <w:t>日至</w:t>
      </w:r>
      <w:r>
        <w:rPr>
          <w:rFonts w:hint="eastAsia"/>
          <w:sz w:val="24"/>
          <w:lang/>
        </w:rPr>
        <w:t>2026</w:t>
      </w:r>
      <w:r>
        <w:rPr>
          <w:sz w:val="24"/>
          <w:lang/>
        </w:rPr>
        <w:t>年</w:t>
      </w:r>
      <w:r>
        <w:rPr>
          <w:rFonts w:hint="eastAsia"/>
          <w:sz w:val="24"/>
          <w:lang/>
        </w:rPr>
        <w:t>8</w:t>
      </w:r>
      <w:r>
        <w:rPr>
          <w:sz w:val="24"/>
          <w:lang/>
        </w:rPr>
        <w:t>月</w:t>
      </w:r>
      <w:r>
        <w:rPr>
          <w:rFonts w:hint="eastAsia"/>
          <w:sz w:val="24"/>
          <w:lang/>
        </w:rPr>
        <w:t>31</w:t>
      </w:r>
      <w:r>
        <w:rPr>
          <w:sz w:val="24"/>
          <w:lang/>
        </w:rPr>
        <w:t>日，每天上午</w:t>
      </w:r>
      <w:r>
        <w:rPr>
          <w:rFonts w:hint="eastAsia"/>
          <w:sz w:val="24"/>
          <w:lang/>
        </w:rPr>
        <w:t>9</w:t>
      </w:r>
      <w:r>
        <w:rPr>
          <w:rFonts w:hint="eastAsia"/>
          <w:sz w:val="24"/>
          <w:lang/>
        </w:rPr>
        <w:t>：</w:t>
      </w:r>
      <w:r>
        <w:rPr>
          <w:rFonts w:hint="eastAsia"/>
          <w:sz w:val="24"/>
          <w:lang/>
        </w:rPr>
        <w:t>00</w:t>
      </w:r>
      <w:r>
        <w:rPr>
          <w:sz w:val="24"/>
          <w:lang/>
        </w:rPr>
        <w:t>至</w:t>
      </w:r>
      <w:r>
        <w:rPr>
          <w:rFonts w:hint="eastAsia"/>
          <w:sz w:val="24"/>
          <w:lang/>
        </w:rPr>
        <w:t>12</w:t>
      </w:r>
      <w:r>
        <w:rPr>
          <w:rFonts w:hint="eastAsia"/>
          <w:sz w:val="24"/>
          <w:lang/>
        </w:rPr>
        <w:t>：</w:t>
      </w:r>
      <w:r>
        <w:rPr>
          <w:rFonts w:hint="eastAsia"/>
          <w:sz w:val="24"/>
          <w:lang/>
        </w:rPr>
        <w:t>00</w:t>
      </w:r>
      <w:r>
        <w:rPr>
          <w:sz w:val="24"/>
          <w:lang/>
        </w:rPr>
        <w:t>，下午</w:t>
      </w:r>
      <w:r>
        <w:rPr>
          <w:rFonts w:hint="eastAsia"/>
          <w:sz w:val="24"/>
          <w:lang/>
        </w:rPr>
        <w:t>12:00</w:t>
      </w:r>
      <w:r>
        <w:rPr>
          <w:sz w:val="24"/>
          <w:lang/>
        </w:rPr>
        <w:t>至</w:t>
      </w:r>
      <w:r>
        <w:rPr>
          <w:rFonts w:hint="eastAsia"/>
          <w:sz w:val="24"/>
          <w:lang/>
        </w:rPr>
        <w:t>17:00</w:t>
      </w:r>
      <w:r>
        <w:rPr>
          <w:sz w:val="24"/>
          <w:lang/>
        </w:rPr>
        <w:t>（北京时间，法定节假日除外）。</w:t>
      </w:r>
    </w:p>
    <w:p w:rsidR="009F2C01" w:rsidRDefault="00A96142">
      <w:pPr>
        <w:adjustRightInd w:val="0"/>
        <w:snapToGrid w:val="0"/>
        <w:spacing w:line="360" w:lineRule="auto"/>
        <w:ind w:firstLineChars="200" w:firstLine="480"/>
        <w:rPr>
          <w:sz w:val="24"/>
        </w:rPr>
      </w:pPr>
      <w:r>
        <w:rPr>
          <w:sz w:val="24"/>
          <w:lang/>
        </w:rPr>
        <w:t>2.</w:t>
      </w:r>
      <w:r>
        <w:rPr>
          <w:sz w:val="24"/>
          <w:lang/>
        </w:rPr>
        <w:t>地点：北京市政府采购电子交易平台</w:t>
      </w:r>
    </w:p>
    <w:p w:rsidR="009F2C01" w:rsidRDefault="00A96142">
      <w:pPr>
        <w:widowControl/>
        <w:adjustRightInd w:val="0"/>
        <w:snapToGrid w:val="0"/>
        <w:spacing w:line="360" w:lineRule="auto"/>
        <w:ind w:firstLineChars="200" w:firstLine="480"/>
        <w:jc w:val="left"/>
        <w:rPr>
          <w:sz w:val="24"/>
          <w:lang/>
        </w:rPr>
      </w:pPr>
      <w:r>
        <w:rPr>
          <w:sz w:val="24"/>
          <w:lang/>
        </w:rPr>
        <w:t>3.</w:t>
      </w:r>
      <w:r>
        <w:rPr>
          <w:sz w:val="24"/>
          <w:lang/>
        </w:rPr>
        <w:t>方式：供应商使用</w:t>
      </w:r>
      <w:r>
        <w:rPr>
          <w:sz w:val="24"/>
          <w:lang/>
        </w:rPr>
        <w:t>CA</w:t>
      </w:r>
      <w:r>
        <w:rPr>
          <w:sz w:val="24"/>
          <w:lang/>
        </w:rPr>
        <w:t>数字证书或电子营业执照登录北京市政府采购电子交易平台（</w:t>
      </w:r>
      <w:r>
        <w:rPr>
          <w:sz w:val="24"/>
          <w:lang/>
        </w:rPr>
        <w:t>http://zbcg-bjzc.zhongcy.com/bjczj-portal-site/index.html#/home</w:t>
      </w:r>
      <w:r>
        <w:rPr>
          <w:sz w:val="24"/>
          <w:lang/>
        </w:rPr>
        <w:t>）获取电子版招标文件。</w:t>
      </w:r>
    </w:p>
    <w:p w:rsidR="009F2C01" w:rsidRDefault="00A96142">
      <w:pPr>
        <w:widowControl/>
        <w:adjustRightInd w:val="0"/>
        <w:snapToGrid w:val="0"/>
        <w:spacing w:line="360" w:lineRule="auto"/>
        <w:ind w:firstLineChars="200" w:firstLine="480"/>
        <w:jc w:val="left"/>
        <w:rPr>
          <w:sz w:val="24"/>
        </w:rPr>
      </w:pPr>
      <w:r>
        <w:rPr>
          <w:sz w:val="24"/>
          <w:lang/>
        </w:rPr>
        <w:t>4.</w:t>
      </w:r>
      <w:r>
        <w:rPr>
          <w:sz w:val="24"/>
          <w:lang/>
        </w:rPr>
        <w:t>售价：</w:t>
      </w:r>
      <w:r>
        <w:rPr>
          <w:sz w:val="24"/>
          <w:lang/>
        </w:rPr>
        <w:t>0</w:t>
      </w:r>
      <w:r>
        <w:rPr>
          <w:sz w:val="24"/>
          <w:lang/>
        </w:rPr>
        <w:t>元。</w:t>
      </w:r>
    </w:p>
    <w:p w:rsidR="009F2C01" w:rsidRDefault="009F2C01">
      <w:pPr>
        <w:tabs>
          <w:tab w:val="left" w:pos="900"/>
          <w:tab w:val="left" w:pos="1980"/>
        </w:tabs>
        <w:snapToGrid w:val="0"/>
        <w:spacing w:line="360" w:lineRule="auto"/>
        <w:ind w:left="840"/>
        <w:rPr>
          <w:sz w:val="24"/>
        </w:rPr>
      </w:pPr>
    </w:p>
    <w:p w:rsidR="009F2C01" w:rsidRDefault="00A96142">
      <w:pPr>
        <w:pStyle w:val="21"/>
        <w:widowControl/>
        <w:spacing w:before="0" w:line="360" w:lineRule="auto"/>
        <w:jc w:val="left"/>
        <w:rPr>
          <w:rFonts w:ascii="Times New Roman" w:eastAsia="宋体" w:hAnsi="Times New Roman"/>
          <w:sz w:val="24"/>
          <w:szCs w:val="24"/>
        </w:rPr>
      </w:pPr>
      <w:bookmarkStart w:id="16" w:name="_Toc28359005"/>
      <w:bookmarkStart w:id="17" w:name="_Toc28359082"/>
      <w:bookmarkStart w:id="18" w:name="_Toc35393793"/>
      <w:bookmarkStart w:id="19" w:name="_Toc35393624"/>
      <w:r>
        <w:rPr>
          <w:rFonts w:ascii="Times New Roman" w:eastAsia="宋体" w:hAnsi="Times New Roman"/>
          <w:sz w:val="24"/>
          <w:szCs w:val="24"/>
        </w:rPr>
        <w:t>四、提交投标文件</w:t>
      </w:r>
      <w:bookmarkEnd w:id="16"/>
      <w:bookmarkEnd w:id="17"/>
      <w:r>
        <w:rPr>
          <w:rFonts w:ascii="Times New Roman" w:eastAsia="宋体" w:hAnsi="Times New Roman"/>
          <w:sz w:val="24"/>
          <w:szCs w:val="24"/>
        </w:rPr>
        <w:t>截止时间、开标时间和地点</w:t>
      </w:r>
      <w:bookmarkEnd w:id="18"/>
      <w:bookmarkEnd w:id="19"/>
    </w:p>
    <w:p w:rsidR="009F2C01" w:rsidRDefault="00A96142">
      <w:pPr>
        <w:spacing w:line="360" w:lineRule="auto"/>
        <w:ind w:firstLineChars="200" w:firstLine="480"/>
        <w:rPr>
          <w:bCs/>
          <w:sz w:val="24"/>
          <w:u w:val="single"/>
        </w:rPr>
      </w:pPr>
      <w:r>
        <w:rPr>
          <w:sz w:val="24"/>
          <w:lang/>
        </w:rPr>
        <w:t>投标截止时间、开标时间：</w:t>
      </w:r>
      <w:r>
        <w:rPr>
          <w:rFonts w:hint="eastAsia"/>
          <w:sz w:val="24"/>
          <w:lang/>
        </w:rPr>
        <w:t>2026</w:t>
      </w:r>
      <w:r>
        <w:rPr>
          <w:sz w:val="24"/>
          <w:lang/>
        </w:rPr>
        <w:t>年</w:t>
      </w:r>
      <w:r>
        <w:rPr>
          <w:rFonts w:hint="eastAsia"/>
          <w:sz w:val="24"/>
          <w:lang/>
        </w:rPr>
        <w:t>09</w:t>
      </w:r>
      <w:r>
        <w:rPr>
          <w:sz w:val="24"/>
          <w:lang/>
        </w:rPr>
        <w:t>月</w:t>
      </w:r>
      <w:r>
        <w:rPr>
          <w:rFonts w:hint="eastAsia"/>
          <w:sz w:val="24"/>
          <w:lang/>
        </w:rPr>
        <w:t>15</w:t>
      </w:r>
      <w:r>
        <w:rPr>
          <w:sz w:val="24"/>
          <w:lang/>
        </w:rPr>
        <w:t>日</w:t>
      </w:r>
      <w:r>
        <w:rPr>
          <w:rFonts w:hint="eastAsia"/>
          <w:sz w:val="24"/>
          <w:lang/>
        </w:rPr>
        <w:t>9</w:t>
      </w:r>
      <w:r>
        <w:rPr>
          <w:sz w:val="24"/>
          <w:lang/>
        </w:rPr>
        <w:t>点</w:t>
      </w:r>
      <w:r>
        <w:rPr>
          <w:rFonts w:hint="eastAsia"/>
          <w:sz w:val="24"/>
          <w:lang/>
        </w:rPr>
        <w:t>30</w:t>
      </w:r>
      <w:r>
        <w:rPr>
          <w:sz w:val="24"/>
          <w:lang/>
        </w:rPr>
        <w:t>分</w:t>
      </w:r>
      <w:r>
        <w:rPr>
          <w:bCs/>
          <w:sz w:val="24"/>
          <w:lang/>
        </w:rPr>
        <w:t>（北京时间）</w:t>
      </w:r>
      <w:r>
        <w:rPr>
          <w:iCs/>
          <w:sz w:val="24"/>
          <w:lang/>
        </w:rPr>
        <w:t>。</w:t>
      </w:r>
    </w:p>
    <w:p w:rsidR="009F2C01" w:rsidRDefault="00A96142">
      <w:pPr>
        <w:spacing w:line="360" w:lineRule="auto"/>
        <w:ind w:firstLineChars="200" w:firstLine="480"/>
        <w:rPr>
          <w:sz w:val="24"/>
          <w:lang w:val="zh-TW"/>
        </w:rPr>
      </w:pPr>
      <w:r>
        <w:rPr>
          <w:sz w:val="24"/>
          <w:lang/>
        </w:rPr>
        <w:t>地点：</w:t>
      </w:r>
      <w:bookmarkStart w:id="20" w:name="OLE_LINK3"/>
      <w:bookmarkStart w:id="21" w:name="OLE_LINK4"/>
      <w:bookmarkStart w:id="22" w:name="_GoBack"/>
      <w:r>
        <w:rPr>
          <w:rFonts w:hint="eastAsia"/>
          <w:sz w:val="24"/>
          <w:lang/>
        </w:rPr>
        <w:t>北京市顺义区复兴东街</w:t>
      </w:r>
      <w:r>
        <w:rPr>
          <w:rFonts w:hint="eastAsia"/>
          <w:sz w:val="24"/>
          <w:lang/>
        </w:rPr>
        <w:t>3</w:t>
      </w:r>
      <w:r>
        <w:rPr>
          <w:rFonts w:hint="eastAsia"/>
          <w:sz w:val="24"/>
          <w:lang/>
        </w:rPr>
        <w:t>号院顺义区政务服务中心</w:t>
      </w:r>
      <w:r>
        <w:rPr>
          <w:rFonts w:hint="eastAsia"/>
          <w:sz w:val="24"/>
          <w:lang/>
        </w:rPr>
        <w:t>6</w:t>
      </w:r>
      <w:r>
        <w:rPr>
          <w:rFonts w:hint="eastAsia"/>
          <w:sz w:val="24"/>
          <w:lang/>
        </w:rPr>
        <w:t>号电梯厅二层（</w:t>
      </w:r>
      <w:proofErr w:type="gramStart"/>
      <w:r>
        <w:rPr>
          <w:rFonts w:hint="eastAsia"/>
          <w:sz w:val="24"/>
          <w:lang/>
        </w:rPr>
        <w:t>具体标室以</w:t>
      </w:r>
      <w:proofErr w:type="gramEnd"/>
      <w:r>
        <w:rPr>
          <w:rFonts w:hint="eastAsia"/>
          <w:sz w:val="24"/>
          <w:lang/>
        </w:rPr>
        <w:t>当天大屏幕为准）。</w:t>
      </w:r>
    </w:p>
    <w:p w:rsidR="009F2C01" w:rsidRDefault="00A96142">
      <w:pPr>
        <w:pStyle w:val="21"/>
        <w:spacing w:before="0" w:line="360" w:lineRule="auto"/>
        <w:jc w:val="left"/>
        <w:rPr>
          <w:rFonts w:ascii="Times New Roman" w:eastAsia="宋体" w:hAnsi="Times New Roman"/>
          <w:sz w:val="24"/>
          <w:szCs w:val="24"/>
        </w:rPr>
      </w:pPr>
      <w:bookmarkStart w:id="23" w:name="_Toc35393625"/>
      <w:bookmarkStart w:id="24" w:name="_Toc28359007"/>
      <w:bookmarkStart w:id="25" w:name="_Toc35393794"/>
      <w:bookmarkStart w:id="26" w:name="_Toc28359084"/>
      <w:bookmarkEnd w:id="20"/>
      <w:bookmarkEnd w:id="21"/>
      <w:bookmarkEnd w:id="22"/>
      <w:r>
        <w:rPr>
          <w:rFonts w:ascii="Times New Roman" w:eastAsia="宋体" w:hAnsi="Times New Roman"/>
          <w:sz w:val="24"/>
          <w:szCs w:val="24"/>
        </w:rPr>
        <w:t>五、公告期限</w:t>
      </w:r>
      <w:bookmarkEnd w:id="23"/>
      <w:bookmarkEnd w:id="24"/>
      <w:bookmarkEnd w:id="25"/>
      <w:bookmarkEnd w:id="26"/>
    </w:p>
    <w:p w:rsidR="009F2C01" w:rsidRDefault="00A96142">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9F2C01" w:rsidRDefault="009F2C01">
      <w:pPr>
        <w:spacing w:line="360" w:lineRule="auto"/>
        <w:ind w:firstLineChars="200" w:firstLine="480"/>
        <w:rPr>
          <w:kern w:val="0"/>
          <w:sz w:val="24"/>
        </w:rPr>
      </w:pPr>
    </w:p>
    <w:p w:rsidR="009F2C01" w:rsidRDefault="00A96142">
      <w:pPr>
        <w:pStyle w:val="21"/>
        <w:spacing w:before="0" w:line="360" w:lineRule="auto"/>
        <w:contextualSpacing/>
        <w:jc w:val="left"/>
        <w:rPr>
          <w:rFonts w:ascii="Times New Roman" w:eastAsia="宋体" w:hAnsi="Times New Roman"/>
          <w:sz w:val="24"/>
          <w:szCs w:val="24"/>
        </w:rPr>
      </w:pPr>
      <w:bookmarkStart w:id="27" w:name="_Toc35393795"/>
      <w:bookmarkStart w:id="28" w:name="_Toc35393626"/>
      <w:r>
        <w:rPr>
          <w:rFonts w:ascii="Times New Roman" w:eastAsia="宋体" w:hAnsi="Times New Roman"/>
          <w:sz w:val="24"/>
          <w:szCs w:val="24"/>
        </w:rPr>
        <w:t>六、其他补充事宜</w:t>
      </w:r>
      <w:bookmarkEnd w:id="27"/>
      <w:bookmarkEnd w:id="28"/>
    </w:p>
    <w:p w:rsidR="009F2C01" w:rsidRDefault="00A96142">
      <w:pPr>
        <w:topLinePunct/>
        <w:spacing w:line="360" w:lineRule="auto"/>
        <w:ind w:firstLineChars="200" w:firstLine="480"/>
        <w:rPr>
          <w:rFonts w:ascii="宋体" w:hAnsi="宋体" w:cs="宋体"/>
          <w:sz w:val="24"/>
        </w:rPr>
      </w:pPr>
      <w:r>
        <w:rPr>
          <w:sz w:val="24"/>
        </w:rPr>
        <w:t>1</w:t>
      </w:r>
      <w:r>
        <w:rPr>
          <w:rFonts w:ascii="宋体" w:hAnsi="宋体" w:cs="宋体" w:hint="eastAsia"/>
          <w:sz w:val="24"/>
        </w:rPr>
        <w:t>.本项目需要落实的政府采购政策：节约能源、保护环境、促进中小企业及监狱企业发展、促进残疾人就业、支持乡村产业振兴等，政府采购政策具体落实情况详见招标文件。</w:t>
      </w:r>
    </w:p>
    <w:p w:rsidR="009F2C01" w:rsidRDefault="00A96142">
      <w:pPr>
        <w:pStyle w:val="ae"/>
        <w:tabs>
          <w:tab w:val="clear" w:pos="567"/>
        </w:tabs>
        <w:topLinePunct/>
        <w:spacing w:before="0" w:line="360" w:lineRule="auto"/>
        <w:ind w:firstLineChars="200" w:firstLine="476"/>
        <w:rPr>
          <w:rFonts w:cs="宋体"/>
        </w:rPr>
      </w:pPr>
      <w:r>
        <w:rPr>
          <w:rFonts w:cs="宋体" w:hint="eastAsia"/>
          <w:spacing w:val="-1"/>
        </w:rPr>
        <w:lastRenderedPageBreak/>
        <w:t>2.本项目采用全流程电子化采购方式，请供应</w:t>
      </w:r>
      <w:proofErr w:type="gramStart"/>
      <w:r>
        <w:rPr>
          <w:rFonts w:cs="宋体" w:hint="eastAsia"/>
          <w:spacing w:val="-1"/>
        </w:rPr>
        <w:t>商认真</w:t>
      </w:r>
      <w:proofErr w:type="gramEnd"/>
      <w:r>
        <w:rPr>
          <w:rFonts w:cs="宋体" w:hint="eastAsia"/>
          <w:spacing w:val="-1"/>
        </w:rPr>
        <w:t>学习北京市政府采购电子交易</w:t>
      </w:r>
      <w:r>
        <w:rPr>
          <w:rFonts w:cs="宋体" w:hint="eastAsia"/>
          <w:spacing w:val="9"/>
        </w:rPr>
        <w:t xml:space="preserve"> </w:t>
      </w:r>
      <w:r>
        <w:rPr>
          <w:rFonts w:cs="宋体" w:hint="eastAsia"/>
          <w:spacing w:val="-1"/>
        </w:rPr>
        <w:t>平台发布的相关操作手册（供应商可在交易平台下载相关手册</w:t>
      </w:r>
      <w:r>
        <w:rPr>
          <w:rFonts w:cs="宋体" w:hint="eastAsia"/>
          <w:spacing w:val="-54"/>
        </w:rPr>
        <w:t>），</w:t>
      </w:r>
      <w:r>
        <w:rPr>
          <w:rFonts w:cs="宋体" w:hint="eastAsia"/>
          <w:spacing w:val="-1"/>
        </w:rPr>
        <w:t>办理 CA 数字证书或</w:t>
      </w:r>
      <w:r>
        <w:rPr>
          <w:rFonts w:cs="宋体" w:hint="eastAsia"/>
        </w:rPr>
        <w:t xml:space="preserve">  </w:t>
      </w:r>
      <w:r>
        <w:rPr>
          <w:rFonts w:cs="宋体" w:hint="eastAsia"/>
          <w:spacing w:val="-1"/>
        </w:rPr>
        <w:t xml:space="preserve">电子营业执照、进行北京市政府采购电子交易平台注册绑定，并认真核实 CA </w:t>
      </w:r>
      <w:r>
        <w:rPr>
          <w:rFonts w:cs="宋体" w:hint="eastAsia"/>
          <w:spacing w:val="-2"/>
        </w:rPr>
        <w:t>数字证书</w:t>
      </w:r>
      <w:r>
        <w:rPr>
          <w:rFonts w:cs="宋体" w:hint="eastAsia"/>
        </w:rPr>
        <w:t xml:space="preserve"> 或电子营业执照情况确认是否符合本项目电子化采购</w:t>
      </w:r>
      <w:r>
        <w:rPr>
          <w:rFonts w:cs="宋体" w:hint="eastAsia"/>
          <w:spacing w:val="-1"/>
        </w:rPr>
        <w:t>流程要求。</w:t>
      </w:r>
    </w:p>
    <w:p w:rsidR="009F2C01" w:rsidRDefault="00A96142">
      <w:pPr>
        <w:pStyle w:val="ae"/>
        <w:tabs>
          <w:tab w:val="clear" w:pos="567"/>
        </w:tabs>
        <w:topLinePunct/>
        <w:spacing w:before="0" w:line="360" w:lineRule="auto"/>
        <w:ind w:firstLineChars="200" w:firstLine="480"/>
        <w:rPr>
          <w:rFonts w:cs="宋体"/>
        </w:rPr>
      </w:pPr>
      <w:r>
        <w:rPr>
          <w:rFonts w:cs="宋体" w:hint="eastAsia"/>
        </w:rPr>
        <w:t>CA</w:t>
      </w:r>
      <w:r>
        <w:rPr>
          <w:rFonts w:cs="宋体" w:hint="eastAsia"/>
          <w:spacing w:val="8"/>
        </w:rPr>
        <w:t xml:space="preserve"> 数字证书服务热线010-58511086，电子营业执照服务热400-699-7000</w:t>
      </w:r>
      <w:r>
        <w:rPr>
          <w:rFonts w:cs="宋体" w:hint="eastAsia"/>
        </w:rPr>
        <w:t xml:space="preserve"> </w:t>
      </w:r>
      <w:r>
        <w:rPr>
          <w:rFonts w:cs="宋体" w:hint="eastAsia"/>
          <w:spacing w:val="9"/>
        </w:rPr>
        <w:t>技术支持服务热线010-86483801</w:t>
      </w:r>
      <w:r>
        <w:rPr>
          <w:rFonts w:cs="宋体" w:hint="eastAsia"/>
        </w:rPr>
        <w:t xml:space="preserve">  </w:t>
      </w:r>
    </w:p>
    <w:p w:rsidR="009F2C01" w:rsidRDefault="00A96142">
      <w:pPr>
        <w:pStyle w:val="ae"/>
        <w:tabs>
          <w:tab w:val="clear" w:pos="567"/>
        </w:tabs>
        <w:topLinePunct/>
        <w:spacing w:before="0" w:line="360" w:lineRule="auto"/>
        <w:ind w:firstLineChars="200" w:firstLine="476"/>
        <w:rPr>
          <w:rFonts w:cs="宋体"/>
        </w:rPr>
      </w:pPr>
      <w:r>
        <w:rPr>
          <w:rFonts w:cs="宋体" w:hint="eastAsia"/>
          <w:spacing w:val="-1"/>
        </w:rPr>
        <w:t>2.1 办理 CA 数字证书或电子营业执照</w:t>
      </w:r>
    </w:p>
    <w:p w:rsidR="009F2C01" w:rsidRDefault="00A96142">
      <w:pPr>
        <w:pStyle w:val="ae"/>
        <w:tabs>
          <w:tab w:val="clear" w:pos="567"/>
        </w:tabs>
        <w:topLinePunct/>
        <w:spacing w:before="0" w:line="360" w:lineRule="auto"/>
        <w:ind w:firstLineChars="200" w:firstLine="492"/>
        <w:rPr>
          <w:rFonts w:cs="宋体"/>
        </w:rPr>
      </w:pPr>
      <w:r>
        <w:rPr>
          <w:rFonts w:cs="宋体" w:hint="eastAsia"/>
          <w:spacing w:val="3"/>
        </w:rPr>
        <w:t>供应商登录北京市政府采购电子交易平台查阅</w:t>
      </w:r>
      <w:r>
        <w:rPr>
          <w:rFonts w:cs="宋体" w:hint="eastAsia"/>
          <w:spacing w:val="71"/>
        </w:rPr>
        <w:t xml:space="preserve"> </w:t>
      </w:r>
      <w:r>
        <w:rPr>
          <w:rFonts w:cs="宋体" w:hint="eastAsia"/>
          <w:spacing w:val="3"/>
        </w:rPr>
        <w:t>“用户指南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“操作指南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“市场</w:t>
      </w:r>
      <w:r>
        <w:rPr>
          <w:rFonts w:cs="宋体" w:hint="eastAsia"/>
        </w:rPr>
        <w:t xml:space="preserve"> </w:t>
      </w:r>
      <w:r>
        <w:rPr>
          <w:rFonts w:cs="宋体" w:hint="eastAsia"/>
          <w:spacing w:val="1"/>
        </w:rPr>
        <w:t xml:space="preserve">主体 </w:t>
      </w:r>
      <w:r>
        <w:rPr>
          <w:rFonts w:cs="宋体" w:hint="eastAsia"/>
        </w:rPr>
        <w:t>CA</w:t>
      </w:r>
      <w:r>
        <w:rPr>
          <w:rFonts w:cs="宋体" w:hint="eastAsia"/>
          <w:spacing w:val="1"/>
        </w:rPr>
        <w:t xml:space="preserve"> 办理操作流程指引</w:t>
      </w:r>
      <w:r>
        <w:rPr>
          <w:rFonts w:cs="宋体" w:hint="eastAsia"/>
          <w:spacing w:val="-43"/>
        </w:rPr>
        <w:t xml:space="preserve"> </w:t>
      </w:r>
      <w:r>
        <w:rPr>
          <w:rFonts w:cs="宋体" w:hint="eastAsia"/>
          <w:spacing w:val="1"/>
        </w:rPr>
        <w:t>”/“</w:t>
      </w:r>
      <w:r>
        <w:rPr>
          <w:rFonts w:cs="宋体" w:hint="eastAsia"/>
          <w:spacing w:val="-39"/>
        </w:rPr>
        <w:t xml:space="preserve"> </w:t>
      </w:r>
      <w:r>
        <w:rPr>
          <w:rFonts w:cs="宋体" w:hint="eastAsia"/>
          <w:spacing w:val="1"/>
        </w:rPr>
        <w:t>电子营业执照使用指南</w:t>
      </w:r>
      <w:r>
        <w:rPr>
          <w:rFonts w:cs="宋体" w:hint="eastAsia"/>
          <w:spacing w:val="-51"/>
        </w:rPr>
        <w:t xml:space="preserve"> </w:t>
      </w:r>
      <w:r>
        <w:rPr>
          <w:rFonts w:cs="宋体" w:hint="eastAsia"/>
          <w:spacing w:val="1"/>
        </w:rPr>
        <w:t>”，按照程序要求办理。</w:t>
      </w:r>
    </w:p>
    <w:p w:rsidR="009F2C01" w:rsidRDefault="00A96142">
      <w:pPr>
        <w:pStyle w:val="ae"/>
        <w:tabs>
          <w:tab w:val="clear" w:pos="567"/>
        </w:tabs>
        <w:topLinePunct/>
        <w:spacing w:before="0" w:line="360" w:lineRule="auto"/>
        <w:ind w:firstLineChars="200" w:firstLine="492"/>
        <w:rPr>
          <w:rFonts w:cs="宋体"/>
        </w:rPr>
      </w:pPr>
      <w:r>
        <w:rPr>
          <w:rFonts w:cs="宋体" w:hint="eastAsia"/>
          <w:spacing w:val="3"/>
        </w:rPr>
        <w:t>2.2注册</w:t>
      </w:r>
    </w:p>
    <w:p w:rsidR="009F2C01" w:rsidRDefault="00A96142">
      <w:pPr>
        <w:pStyle w:val="ae"/>
        <w:tabs>
          <w:tab w:val="clear" w:pos="567"/>
        </w:tabs>
        <w:topLinePunct/>
        <w:spacing w:before="0" w:line="360" w:lineRule="auto"/>
        <w:ind w:firstLineChars="200" w:firstLine="496"/>
        <w:rPr>
          <w:rFonts w:cs="宋体"/>
        </w:rPr>
      </w:pPr>
      <w:r>
        <w:rPr>
          <w:rFonts w:cs="宋体" w:hint="eastAsia"/>
          <w:spacing w:val="4"/>
        </w:rPr>
        <w:t>供应商登录北京市政府采购电子交易平台</w:t>
      </w:r>
      <w:r>
        <w:rPr>
          <w:rFonts w:cs="宋体" w:hint="eastAsia"/>
          <w:spacing w:val="-35"/>
        </w:rPr>
        <w:t xml:space="preserve"> </w:t>
      </w:r>
      <w:r>
        <w:rPr>
          <w:rFonts w:cs="宋体" w:hint="eastAsia"/>
          <w:spacing w:val="4"/>
        </w:rPr>
        <w:t>“用户指南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“操作指南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“市场主体注</w:t>
      </w:r>
      <w:r>
        <w:rPr>
          <w:rFonts w:cs="宋体" w:hint="eastAsia"/>
        </w:rPr>
        <w:t xml:space="preserve"> 册入库操作流程指引</w:t>
      </w:r>
      <w:r>
        <w:rPr>
          <w:rFonts w:cs="宋体" w:hint="eastAsia"/>
          <w:spacing w:val="-35"/>
        </w:rPr>
        <w:t xml:space="preserve"> </w:t>
      </w:r>
      <w:r>
        <w:rPr>
          <w:rFonts w:cs="宋体" w:hint="eastAsia"/>
        </w:rPr>
        <w:t>”进行自助注册绑定。</w:t>
      </w:r>
    </w:p>
    <w:p w:rsidR="009F2C01" w:rsidRDefault="00A96142">
      <w:pPr>
        <w:pStyle w:val="ae"/>
        <w:tabs>
          <w:tab w:val="clear" w:pos="567"/>
        </w:tabs>
        <w:topLinePunct/>
        <w:spacing w:before="0" w:line="360" w:lineRule="auto"/>
        <w:ind w:firstLineChars="200" w:firstLine="484"/>
        <w:rPr>
          <w:rFonts w:cs="宋体"/>
        </w:rPr>
      </w:pPr>
      <w:r>
        <w:rPr>
          <w:rFonts w:cs="宋体" w:hint="eastAsia"/>
          <w:spacing w:val="1"/>
        </w:rPr>
        <w:t>2.3驱动、客户端下载</w:t>
      </w:r>
    </w:p>
    <w:p w:rsidR="009F2C01" w:rsidRDefault="00A96142">
      <w:pPr>
        <w:pStyle w:val="ae"/>
        <w:tabs>
          <w:tab w:val="clear" w:pos="567"/>
        </w:tabs>
        <w:topLinePunct/>
        <w:spacing w:before="0" w:line="360" w:lineRule="auto"/>
        <w:ind w:firstLineChars="200" w:firstLine="492"/>
        <w:rPr>
          <w:rFonts w:cs="宋体"/>
        </w:rPr>
      </w:pPr>
      <w:r>
        <w:rPr>
          <w:rFonts w:cs="宋体" w:hint="eastAsia"/>
          <w:spacing w:val="3"/>
        </w:rPr>
        <w:t>供应商登录北京市政府采购电子交易平台</w:t>
      </w:r>
      <w:r>
        <w:rPr>
          <w:rFonts w:cs="宋体" w:hint="eastAsia"/>
          <w:spacing w:val="-50"/>
        </w:rPr>
        <w:t xml:space="preserve"> </w:t>
      </w:r>
      <w:r>
        <w:rPr>
          <w:rFonts w:cs="宋体" w:hint="eastAsia"/>
          <w:spacing w:val="3"/>
        </w:rPr>
        <w:t>“用户指南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“工具下载</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“招标采</w:t>
      </w:r>
      <w:r>
        <w:rPr>
          <w:rFonts w:cs="宋体" w:hint="eastAsia"/>
          <w:spacing w:val="2"/>
        </w:rPr>
        <w:t>购系</w:t>
      </w:r>
      <w:r>
        <w:rPr>
          <w:rFonts w:cs="宋体" w:hint="eastAsia"/>
        </w:rPr>
        <w:t xml:space="preserve"> 统文件驱动安装包</w:t>
      </w:r>
      <w:r>
        <w:rPr>
          <w:rFonts w:cs="宋体" w:hint="eastAsia"/>
          <w:spacing w:val="-37"/>
        </w:rPr>
        <w:t xml:space="preserve"> </w:t>
      </w:r>
      <w:r>
        <w:rPr>
          <w:rFonts w:cs="宋体" w:hint="eastAsia"/>
        </w:rPr>
        <w:t>”下载相关驱动。</w:t>
      </w:r>
    </w:p>
    <w:p w:rsidR="009F2C01" w:rsidRDefault="00A96142">
      <w:pPr>
        <w:pStyle w:val="ae"/>
        <w:tabs>
          <w:tab w:val="clear" w:pos="567"/>
        </w:tabs>
        <w:topLinePunct/>
        <w:spacing w:before="0" w:line="360" w:lineRule="auto"/>
        <w:ind w:firstLineChars="200" w:firstLine="496"/>
        <w:rPr>
          <w:rFonts w:cs="宋体"/>
        </w:rPr>
      </w:pPr>
      <w:r>
        <w:rPr>
          <w:rFonts w:cs="宋体" w:hint="eastAsia"/>
          <w:spacing w:val="4"/>
        </w:rPr>
        <w:t>供应商登录北京市政府采购电子交易平台</w:t>
      </w:r>
      <w:r>
        <w:rPr>
          <w:rFonts w:cs="宋体" w:hint="eastAsia"/>
          <w:spacing w:val="-35"/>
        </w:rPr>
        <w:t xml:space="preserve"> </w:t>
      </w:r>
      <w:r>
        <w:rPr>
          <w:rFonts w:cs="宋体" w:hint="eastAsia"/>
          <w:spacing w:val="4"/>
        </w:rPr>
        <w:t>“用户指南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“工具下载</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“投标文件编</w:t>
      </w:r>
      <w:r>
        <w:rPr>
          <w:rFonts w:cs="宋体" w:hint="eastAsia"/>
        </w:rPr>
        <w:t xml:space="preserve"> </w:t>
      </w:r>
      <w:r>
        <w:rPr>
          <w:rFonts w:cs="宋体" w:hint="eastAsia"/>
          <w:spacing w:val="1"/>
        </w:rPr>
        <w:t>制工具</w:t>
      </w:r>
      <w:r>
        <w:rPr>
          <w:rFonts w:cs="宋体" w:hint="eastAsia"/>
          <w:spacing w:val="-48"/>
        </w:rPr>
        <w:t xml:space="preserve"> </w:t>
      </w:r>
      <w:r>
        <w:rPr>
          <w:rFonts w:cs="宋体" w:hint="eastAsia"/>
          <w:spacing w:val="1"/>
        </w:rPr>
        <w:t>”下载相关客户端。</w:t>
      </w:r>
    </w:p>
    <w:p w:rsidR="009F2C01" w:rsidRDefault="00A96142">
      <w:pPr>
        <w:pStyle w:val="ae"/>
        <w:tabs>
          <w:tab w:val="clear" w:pos="567"/>
        </w:tabs>
        <w:topLinePunct/>
        <w:spacing w:before="0" w:line="360" w:lineRule="auto"/>
        <w:ind w:firstLineChars="200" w:firstLine="484"/>
        <w:rPr>
          <w:rFonts w:cs="宋体"/>
        </w:rPr>
      </w:pPr>
      <w:r>
        <w:rPr>
          <w:rFonts w:cs="宋体" w:hint="eastAsia"/>
          <w:spacing w:val="1"/>
        </w:rPr>
        <w:t>2.4获取电子招标文件</w:t>
      </w:r>
    </w:p>
    <w:p w:rsidR="009F2C01" w:rsidRDefault="00A96142">
      <w:pPr>
        <w:pStyle w:val="ae"/>
        <w:tabs>
          <w:tab w:val="clear" w:pos="567"/>
        </w:tabs>
        <w:topLinePunct/>
        <w:spacing w:before="0" w:line="360" w:lineRule="auto"/>
        <w:ind w:firstLineChars="200" w:firstLine="476"/>
        <w:rPr>
          <w:rFonts w:cs="宋体"/>
        </w:rPr>
      </w:pPr>
      <w:r>
        <w:rPr>
          <w:rFonts w:cs="宋体" w:hint="eastAsia"/>
          <w:spacing w:val="-1"/>
        </w:rPr>
        <w:t>供应商使用 CA 数字证书或电子营业执照登录北京市政府采购电子交</w:t>
      </w:r>
      <w:r>
        <w:rPr>
          <w:rFonts w:cs="宋体" w:hint="eastAsia"/>
          <w:spacing w:val="-2"/>
        </w:rPr>
        <w:t>易平台获取电</w:t>
      </w:r>
      <w:r>
        <w:rPr>
          <w:rFonts w:cs="宋体" w:hint="eastAsia"/>
        </w:rPr>
        <w:t xml:space="preserve"> </w:t>
      </w:r>
      <w:r>
        <w:rPr>
          <w:rFonts w:cs="宋体" w:hint="eastAsia"/>
          <w:spacing w:val="-2"/>
        </w:rPr>
        <w:t>子招标文件。</w:t>
      </w:r>
    </w:p>
    <w:p w:rsidR="009F2C01" w:rsidRDefault="00A96142">
      <w:pPr>
        <w:pStyle w:val="ae"/>
        <w:tabs>
          <w:tab w:val="clear" w:pos="567"/>
        </w:tabs>
        <w:topLinePunct/>
        <w:spacing w:before="0" w:line="360" w:lineRule="auto"/>
        <w:ind w:firstLineChars="200" w:firstLine="476"/>
        <w:rPr>
          <w:rFonts w:cs="宋体"/>
        </w:rPr>
      </w:pPr>
      <w:r>
        <w:rPr>
          <w:rFonts w:cs="宋体" w:hint="eastAsia"/>
          <w:spacing w:val="-1"/>
        </w:rPr>
        <w:t>供应商如计划参与多个采购包的投标，应在</w:t>
      </w:r>
      <w:r>
        <w:rPr>
          <w:rFonts w:cs="宋体" w:hint="eastAsia"/>
          <w:spacing w:val="-2"/>
        </w:rPr>
        <w:t>登录北京市政府采购电子交易平台后，</w:t>
      </w:r>
      <w:r>
        <w:rPr>
          <w:rFonts w:cs="宋体" w:hint="eastAsia"/>
        </w:rPr>
        <w:t xml:space="preserve"> </w:t>
      </w:r>
      <w:r>
        <w:rPr>
          <w:rFonts w:cs="宋体" w:hint="eastAsia"/>
          <w:spacing w:val="2"/>
        </w:rPr>
        <w:t>在【我的项目】栏目依次选择对应采购包</w:t>
      </w:r>
      <w:r>
        <w:rPr>
          <w:rFonts w:cs="宋体" w:hint="eastAsia"/>
          <w:spacing w:val="-24"/>
        </w:rPr>
        <w:t xml:space="preserve"> </w:t>
      </w:r>
      <w:r>
        <w:rPr>
          <w:rFonts w:cs="宋体" w:hint="eastAsia"/>
          <w:spacing w:val="2"/>
        </w:rPr>
        <w:t>，进入项目工作台招标/采购文件环</w:t>
      </w:r>
      <w:r>
        <w:rPr>
          <w:rFonts w:cs="宋体" w:hint="eastAsia"/>
          <w:spacing w:val="1"/>
        </w:rPr>
        <w:t>节分别按</w:t>
      </w:r>
      <w:r>
        <w:rPr>
          <w:rFonts w:cs="宋体" w:hint="eastAsia"/>
        </w:rPr>
        <w:t xml:space="preserve"> </w:t>
      </w:r>
      <w:r>
        <w:rPr>
          <w:rFonts w:cs="宋体" w:hint="eastAsia"/>
          <w:spacing w:val="-1"/>
        </w:rPr>
        <w:t>采购包下载招标文件电子版。未在规定期限内按上</w:t>
      </w:r>
      <w:r>
        <w:rPr>
          <w:rFonts w:cs="宋体" w:hint="eastAsia"/>
          <w:spacing w:val="-2"/>
        </w:rPr>
        <w:t>述操作获取文件的采购包，</w:t>
      </w:r>
      <w:proofErr w:type="gramStart"/>
      <w:r>
        <w:rPr>
          <w:rFonts w:cs="宋体" w:hint="eastAsia"/>
          <w:spacing w:val="-2"/>
        </w:rPr>
        <w:t>供应商无</w:t>
      </w:r>
      <w:proofErr w:type="gramEnd"/>
      <w:r>
        <w:rPr>
          <w:rFonts w:cs="宋体" w:hint="eastAsia"/>
        </w:rPr>
        <w:t xml:space="preserve"> </w:t>
      </w:r>
      <w:r>
        <w:rPr>
          <w:rFonts w:cs="宋体" w:hint="eastAsia"/>
          <w:spacing w:val="-1"/>
        </w:rPr>
        <w:t>法提交相应包的电子投标文件。</w:t>
      </w:r>
    </w:p>
    <w:p w:rsidR="009F2C01" w:rsidRDefault="00A96142">
      <w:pPr>
        <w:pStyle w:val="ae"/>
        <w:tabs>
          <w:tab w:val="clear" w:pos="567"/>
        </w:tabs>
        <w:topLinePunct/>
        <w:spacing w:before="0" w:line="360" w:lineRule="auto"/>
        <w:ind w:firstLineChars="200" w:firstLine="484"/>
        <w:rPr>
          <w:rFonts w:cs="宋体"/>
        </w:rPr>
      </w:pPr>
      <w:r>
        <w:rPr>
          <w:rFonts w:cs="宋体" w:hint="eastAsia"/>
          <w:spacing w:val="1"/>
        </w:rPr>
        <w:t>2.5编制电子投标文件</w:t>
      </w:r>
    </w:p>
    <w:p w:rsidR="009F2C01" w:rsidRDefault="00A96142">
      <w:pPr>
        <w:pStyle w:val="ae"/>
        <w:tabs>
          <w:tab w:val="clear" w:pos="567"/>
        </w:tabs>
        <w:topLinePunct/>
        <w:spacing w:before="0" w:line="360" w:lineRule="auto"/>
        <w:ind w:firstLineChars="200" w:firstLine="476"/>
        <w:jc w:val="right"/>
        <w:rPr>
          <w:rFonts w:cs="宋体"/>
        </w:rPr>
      </w:pPr>
      <w:r>
        <w:rPr>
          <w:rFonts w:cs="宋体" w:hint="eastAsia"/>
          <w:spacing w:val="-1"/>
        </w:rPr>
        <w:lastRenderedPageBreak/>
        <w:t>供应商应使用电子投标客户端编制电子投标</w:t>
      </w:r>
      <w:r>
        <w:rPr>
          <w:rFonts w:cs="宋体" w:hint="eastAsia"/>
          <w:spacing w:val="-2"/>
        </w:rPr>
        <w:t>文件并进行线上投标，供应商电子投标</w:t>
      </w:r>
    </w:p>
    <w:p w:rsidR="009F2C01" w:rsidRDefault="00A96142">
      <w:pPr>
        <w:pStyle w:val="ae"/>
        <w:tabs>
          <w:tab w:val="clear" w:pos="567"/>
        </w:tabs>
        <w:topLinePunct/>
        <w:spacing w:before="0" w:line="360" w:lineRule="auto"/>
        <w:rPr>
          <w:rFonts w:cs="宋体"/>
        </w:rPr>
      </w:pPr>
      <w:r>
        <w:rPr>
          <w:rFonts w:cs="宋体" w:hint="eastAsia"/>
          <w:spacing w:val="-3"/>
        </w:rPr>
        <w:t>文件需要加密并加盖电子签章，如无法按照要求在电子投标文件中加盖电子签章和加密，</w:t>
      </w:r>
      <w:r>
        <w:rPr>
          <w:rFonts w:cs="宋体" w:hint="eastAsia"/>
          <w:spacing w:val="13"/>
        </w:rPr>
        <w:t xml:space="preserve"> </w:t>
      </w:r>
      <w:r>
        <w:rPr>
          <w:rFonts w:cs="宋体" w:hint="eastAsia"/>
          <w:spacing w:val="-1"/>
        </w:rPr>
        <w:t>请及时通过技术支持服务热线联系技术人员。</w:t>
      </w:r>
    </w:p>
    <w:p w:rsidR="009F2C01" w:rsidRDefault="00A96142">
      <w:pPr>
        <w:pStyle w:val="ae"/>
        <w:tabs>
          <w:tab w:val="clear" w:pos="567"/>
        </w:tabs>
        <w:topLinePunct/>
        <w:spacing w:before="0" w:line="360" w:lineRule="auto"/>
        <w:ind w:firstLineChars="200" w:firstLine="484"/>
        <w:rPr>
          <w:rFonts w:cs="宋体"/>
        </w:rPr>
      </w:pPr>
      <w:r>
        <w:rPr>
          <w:rFonts w:cs="宋体" w:hint="eastAsia"/>
          <w:spacing w:val="1"/>
        </w:rPr>
        <w:t>2.6提交电子投标文件</w:t>
      </w:r>
    </w:p>
    <w:p w:rsidR="009F2C01" w:rsidRDefault="00A96142">
      <w:pPr>
        <w:pStyle w:val="ae"/>
        <w:tabs>
          <w:tab w:val="clear" w:pos="567"/>
        </w:tabs>
        <w:topLinePunct/>
        <w:spacing w:before="0" w:line="360" w:lineRule="auto"/>
        <w:ind w:firstLineChars="200" w:firstLine="476"/>
        <w:rPr>
          <w:rFonts w:cs="宋体"/>
        </w:rPr>
      </w:pPr>
      <w:r>
        <w:rPr>
          <w:rFonts w:cs="宋体" w:hint="eastAsia"/>
          <w:spacing w:val="-1"/>
        </w:rPr>
        <w:t>供应商应于投标截止时间前在北京市政府采</w:t>
      </w:r>
      <w:r>
        <w:rPr>
          <w:rFonts w:cs="宋体" w:hint="eastAsia"/>
          <w:spacing w:val="-2"/>
        </w:rPr>
        <w:t>购电子交易平台提交电子投标文件，上</w:t>
      </w:r>
      <w:r>
        <w:rPr>
          <w:rFonts w:cs="宋体" w:hint="eastAsia"/>
        </w:rPr>
        <w:t xml:space="preserve"> </w:t>
      </w:r>
      <w:r>
        <w:rPr>
          <w:rFonts w:cs="宋体" w:hint="eastAsia"/>
          <w:spacing w:val="-1"/>
        </w:rPr>
        <w:t>传电子投标文件过程中请保持与互联网的连接畅通。</w:t>
      </w:r>
    </w:p>
    <w:p w:rsidR="009F2C01" w:rsidRDefault="00A96142">
      <w:pPr>
        <w:pStyle w:val="ae"/>
        <w:tabs>
          <w:tab w:val="clear" w:pos="567"/>
        </w:tabs>
        <w:topLinePunct/>
        <w:spacing w:before="0" w:line="360" w:lineRule="auto"/>
        <w:ind w:firstLineChars="200" w:firstLine="480"/>
        <w:rPr>
          <w:rFonts w:cs="宋体"/>
        </w:rPr>
      </w:pPr>
      <w:r>
        <w:rPr>
          <w:rFonts w:cs="宋体" w:hint="eastAsia"/>
        </w:rPr>
        <w:t>2.7电子开标</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1）供应商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在指定开标地点进行开标。</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（2）在开标当天供应商签到完成且开标时间到达之后对已在系统中递交且完成签到的供应商的投标文件进行解密，解密需使用CA数字证书。</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3）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（4）若供应商已申请多把数字证书，请注意使用差别，确保制作的投标文件和开标解密时使用的数字证书一致，造成解密失败的，由供应商负责。</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（5）供应商应充分考虑到网络及系统平台可能存在的非正常情况，在投标文件递交截止时间之前完成上传。</w:t>
      </w:r>
    </w:p>
    <w:p w:rsidR="009F2C01" w:rsidRDefault="00A96142">
      <w:pPr>
        <w:topLinePunct/>
        <w:spacing w:after="0" w:line="360" w:lineRule="auto"/>
        <w:ind w:firstLineChars="200" w:firstLine="480"/>
        <w:rPr>
          <w:rFonts w:ascii="宋体" w:hAnsi="宋体" w:cs="宋体"/>
          <w:sz w:val="24"/>
        </w:rPr>
      </w:pPr>
      <w:r>
        <w:rPr>
          <w:rFonts w:ascii="宋体" w:hAnsi="宋体" w:cs="宋体" w:hint="eastAsia"/>
          <w:sz w:val="24"/>
        </w:rPr>
        <w:t>3.公告媒体：本公告在中国政府采购网、北京市政府采购网发布。</w:t>
      </w:r>
    </w:p>
    <w:p w:rsidR="009F2C01" w:rsidRDefault="009F2C01">
      <w:pPr>
        <w:spacing w:line="360" w:lineRule="auto"/>
        <w:ind w:firstLineChars="200" w:firstLine="480"/>
        <w:rPr>
          <w:sz w:val="24"/>
        </w:rPr>
      </w:pPr>
    </w:p>
    <w:p w:rsidR="009F2C01" w:rsidRDefault="00A96142">
      <w:pPr>
        <w:pStyle w:val="21"/>
        <w:spacing w:before="0" w:after="0" w:line="360" w:lineRule="auto"/>
        <w:ind w:firstLineChars="200" w:firstLine="482"/>
        <w:jc w:val="left"/>
        <w:rPr>
          <w:rFonts w:ascii="Times New Roman" w:eastAsia="宋体" w:hAnsi="Times New Roman"/>
          <w:sz w:val="24"/>
          <w:szCs w:val="24"/>
        </w:rPr>
      </w:pPr>
      <w:bookmarkStart w:id="29" w:name="_Toc35393796"/>
      <w:bookmarkStart w:id="30" w:name="_Toc28359085"/>
      <w:bookmarkStart w:id="31" w:name="_Toc28359008"/>
      <w:bookmarkStart w:id="32" w:name="_Toc35393627"/>
      <w:r>
        <w:rPr>
          <w:rFonts w:ascii="Times New Roman" w:eastAsia="宋体" w:hAnsi="Times New Roman"/>
          <w:sz w:val="24"/>
          <w:szCs w:val="24"/>
        </w:rPr>
        <w:t>七、对本次招标提出询问，请按以下方式联系。</w:t>
      </w:r>
      <w:bookmarkEnd w:id="29"/>
      <w:bookmarkEnd w:id="30"/>
      <w:bookmarkEnd w:id="31"/>
      <w:bookmarkEnd w:id="32"/>
    </w:p>
    <w:p w:rsidR="009F2C01" w:rsidRDefault="00A96142">
      <w:pPr>
        <w:widowControl/>
        <w:topLinePunct/>
        <w:spacing w:after="0" w:line="360" w:lineRule="auto"/>
        <w:ind w:firstLineChars="200" w:firstLine="480"/>
        <w:jc w:val="left"/>
        <w:rPr>
          <w:b/>
          <w:sz w:val="24"/>
        </w:rPr>
      </w:pPr>
      <w:r>
        <w:rPr>
          <w:sz w:val="24"/>
        </w:rPr>
        <w:t xml:space="preserve">　</w:t>
      </w:r>
      <w:r>
        <w:rPr>
          <w:b/>
          <w:sz w:val="24"/>
        </w:rPr>
        <w:t>1.</w:t>
      </w:r>
      <w:r>
        <w:rPr>
          <w:b/>
          <w:sz w:val="24"/>
        </w:rPr>
        <w:t>采购人信息</w:t>
      </w:r>
    </w:p>
    <w:p w:rsidR="009F2C01" w:rsidRDefault="00A96142">
      <w:pPr>
        <w:topLinePunct/>
        <w:spacing w:after="0" w:line="360" w:lineRule="auto"/>
        <w:ind w:firstLineChars="200" w:firstLine="480"/>
        <w:jc w:val="left"/>
        <w:rPr>
          <w:sz w:val="24"/>
        </w:rPr>
      </w:pPr>
      <w:bookmarkStart w:id="33" w:name="_Toc28359086"/>
      <w:bookmarkStart w:id="34" w:name="_Toc28359009"/>
      <w:r>
        <w:rPr>
          <w:sz w:val="24"/>
        </w:rPr>
        <w:t>名</w:t>
      </w:r>
      <w:r>
        <w:rPr>
          <w:sz w:val="24"/>
        </w:rPr>
        <w:t xml:space="preserve">    </w:t>
      </w:r>
      <w:r>
        <w:rPr>
          <w:sz w:val="24"/>
        </w:rPr>
        <w:t>称：</w:t>
      </w:r>
      <w:r>
        <w:rPr>
          <w:rFonts w:hint="eastAsia"/>
          <w:sz w:val="24"/>
        </w:rPr>
        <w:t>北京市顺义区杨镇人民政府</w:t>
      </w:r>
    </w:p>
    <w:p w:rsidR="009F2C01" w:rsidRDefault="00A96142">
      <w:pPr>
        <w:topLinePunct/>
        <w:spacing w:after="0" w:line="360" w:lineRule="auto"/>
        <w:ind w:firstLineChars="200" w:firstLine="480"/>
        <w:jc w:val="left"/>
        <w:rPr>
          <w:sz w:val="24"/>
        </w:rPr>
      </w:pPr>
      <w:r>
        <w:rPr>
          <w:sz w:val="24"/>
        </w:rPr>
        <w:t>地</w:t>
      </w:r>
      <w:r>
        <w:rPr>
          <w:sz w:val="24"/>
        </w:rPr>
        <w:t xml:space="preserve">    </w:t>
      </w:r>
      <w:r>
        <w:rPr>
          <w:sz w:val="24"/>
        </w:rPr>
        <w:t>址：</w:t>
      </w:r>
      <w:bookmarkStart w:id="35" w:name="OLE_LINK1"/>
      <w:r>
        <w:rPr>
          <w:rFonts w:hint="eastAsia"/>
          <w:sz w:val="24"/>
        </w:rPr>
        <w:t>北京市顺义区杨镇政府街</w:t>
      </w:r>
      <w:r>
        <w:rPr>
          <w:rFonts w:hint="eastAsia"/>
          <w:sz w:val="24"/>
        </w:rPr>
        <w:t>3</w:t>
      </w:r>
      <w:r>
        <w:rPr>
          <w:rFonts w:hint="eastAsia"/>
          <w:sz w:val="24"/>
        </w:rPr>
        <w:t>号</w:t>
      </w:r>
    </w:p>
    <w:bookmarkEnd w:id="35"/>
    <w:p w:rsidR="009F2C01" w:rsidRDefault="00A96142">
      <w:pPr>
        <w:topLinePunct/>
        <w:spacing w:after="0" w:line="360" w:lineRule="auto"/>
        <w:ind w:firstLineChars="200" w:firstLine="480"/>
        <w:jc w:val="left"/>
        <w:rPr>
          <w:sz w:val="24"/>
          <w:u w:val="single"/>
        </w:rPr>
      </w:pPr>
      <w:r>
        <w:rPr>
          <w:sz w:val="24"/>
        </w:rPr>
        <w:t>联</w:t>
      </w:r>
      <w:r>
        <w:rPr>
          <w:rFonts w:hint="eastAsia"/>
          <w:sz w:val="24"/>
        </w:rPr>
        <w:t>系方式：许娟</w:t>
      </w:r>
      <w:r>
        <w:rPr>
          <w:rFonts w:hint="eastAsia"/>
          <w:sz w:val="24"/>
        </w:rPr>
        <w:t xml:space="preserve"> 010-61457699</w:t>
      </w:r>
    </w:p>
    <w:p w:rsidR="009F2C01" w:rsidRDefault="00A96142">
      <w:pPr>
        <w:topLinePunct/>
        <w:spacing w:after="0" w:line="360" w:lineRule="auto"/>
        <w:ind w:firstLineChars="200" w:firstLine="482"/>
        <w:jc w:val="left"/>
        <w:rPr>
          <w:b/>
          <w:sz w:val="24"/>
        </w:rPr>
      </w:pPr>
      <w:r>
        <w:rPr>
          <w:b/>
          <w:sz w:val="24"/>
        </w:rPr>
        <w:t>2.</w:t>
      </w:r>
      <w:r>
        <w:rPr>
          <w:b/>
          <w:sz w:val="24"/>
        </w:rPr>
        <w:t>采购代理机构信息</w:t>
      </w:r>
      <w:bookmarkEnd w:id="33"/>
      <w:bookmarkEnd w:id="34"/>
    </w:p>
    <w:p w:rsidR="009F2C01" w:rsidRDefault="00A96142">
      <w:pPr>
        <w:topLinePunct/>
        <w:spacing w:after="0" w:line="360" w:lineRule="auto"/>
        <w:ind w:firstLineChars="200" w:firstLine="480"/>
        <w:jc w:val="left"/>
        <w:rPr>
          <w:sz w:val="24"/>
        </w:rPr>
      </w:pPr>
      <w:bookmarkStart w:id="36" w:name="_Toc28359010"/>
      <w:bookmarkStart w:id="37" w:name="_Toc28359087"/>
      <w:r>
        <w:rPr>
          <w:sz w:val="24"/>
        </w:rPr>
        <w:lastRenderedPageBreak/>
        <w:t>名</w:t>
      </w:r>
      <w:r>
        <w:rPr>
          <w:sz w:val="24"/>
        </w:rPr>
        <w:t xml:space="preserve">    </w:t>
      </w:r>
      <w:r>
        <w:rPr>
          <w:sz w:val="24"/>
        </w:rPr>
        <w:t>称：</w:t>
      </w:r>
      <w:r>
        <w:rPr>
          <w:rFonts w:hint="eastAsia"/>
          <w:sz w:val="24"/>
        </w:rPr>
        <w:t>北京国际工程咨询有限公司</w:t>
      </w:r>
      <w:r>
        <w:rPr>
          <w:rFonts w:hint="eastAsia"/>
          <w:sz w:val="24"/>
        </w:rPr>
        <w:t xml:space="preserve"> </w:t>
      </w:r>
    </w:p>
    <w:p w:rsidR="009F2C01" w:rsidRDefault="00A96142">
      <w:pPr>
        <w:topLinePunct/>
        <w:spacing w:after="0" w:line="360" w:lineRule="auto"/>
        <w:ind w:firstLineChars="200" w:firstLine="480"/>
        <w:jc w:val="left"/>
        <w:rPr>
          <w:sz w:val="24"/>
        </w:rPr>
      </w:pPr>
      <w:r>
        <w:rPr>
          <w:sz w:val="24"/>
        </w:rPr>
        <w:t>地</w:t>
      </w:r>
      <w:r>
        <w:rPr>
          <w:sz w:val="24"/>
        </w:rPr>
        <w:t xml:space="preserve">    </w:t>
      </w:r>
      <w:r>
        <w:rPr>
          <w:sz w:val="24"/>
        </w:rPr>
        <w:t>址：</w:t>
      </w:r>
      <w:r>
        <w:rPr>
          <w:rFonts w:hint="eastAsia"/>
          <w:sz w:val="24"/>
        </w:rPr>
        <w:t>北京市西城区广安门外大街甲</w:t>
      </w:r>
      <w:r>
        <w:rPr>
          <w:rFonts w:hint="eastAsia"/>
          <w:sz w:val="24"/>
        </w:rPr>
        <w:t>275</w:t>
      </w:r>
      <w:r>
        <w:rPr>
          <w:rFonts w:hint="eastAsia"/>
          <w:sz w:val="24"/>
        </w:rPr>
        <w:t>号</w:t>
      </w:r>
    </w:p>
    <w:p w:rsidR="009F2C01" w:rsidRDefault="00A96142">
      <w:pPr>
        <w:topLinePunct/>
        <w:spacing w:after="0" w:line="360" w:lineRule="auto"/>
        <w:ind w:firstLineChars="200" w:firstLine="480"/>
        <w:jc w:val="left"/>
        <w:rPr>
          <w:rFonts w:ascii="仿宋" w:hAnsi="仿宋"/>
          <w:sz w:val="24"/>
        </w:rPr>
      </w:pPr>
      <w:r>
        <w:rPr>
          <w:sz w:val="24"/>
        </w:rPr>
        <w:t>联系方式：</w:t>
      </w:r>
      <w:r>
        <w:rPr>
          <w:rFonts w:hint="eastAsia"/>
          <w:sz w:val="24"/>
        </w:rPr>
        <w:t xml:space="preserve">13661131220 </w:t>
      </w:r>
    </w:p>
    <w:p w:rsidR="009F2C01" w:rsidRDefault="00A96142">
      <w:pPr>
        <w:topLinePunct/>
        <w:spacing w:after="0" w:line="360" w:lineRule="auto"/>
        <w:ind w:firstLineChars="200" w:firstLine="482"/>
        <w:rPr>
          <w:b/>
          <w:sz w:val="24"/>
          <w:u w:val="single"/>
        </w:rPr>
      </w:pPr>
      <w:r>
        <w:rPr>
          <w:b/>
          <w:sz w:val="24"/>
        </w:rPr>
        <w:t>3.</w:t>
      </w:r>
      <w:r>
        <w:rPr>
          <w:b/>
          <w:sz w:val="24"/>
        </w:rPr>
        <w:t>项目联系方式</w:t>
      </w:r>
      <w:bookmarkEnd w:id="36"/>
      <w:bookmarkEnd w:id="37"/>
    </w:p>
    <w:p w:rsidR="009F2C01" w:rsidRDefault="00A96142">
      <w:pPr>
        <w:pStyle w:val="af1"/>
        <w:topLinePunct/>
        <w:spacing w:after="0" w:line="360" w:lineRule="auto"/>
        <w:ind w:firstLineChars="200" w:firstLine="480"/>
        <w:rPr>
          <w:rFonts w:ascii="Times New Roman" w:hAnsi="Times New Roman" w:hint="default"/>
          <w:sz w:val="24"/>
          <w:szCs w:val="24"/>
        </w:rPr>
      </w:pPr>
      <w:r>
        <w:rPr>
          <w:rFonts w:ascii="Times New Roman" w:hAnsi="Times New Roman" w:hint="default"/>
          <w:sz w:val="24"/>
          <w:szCs w:val="24"/>
        </w:rPr>
        <w:t>项目联系人：崔云龙</w:t>
      </w:r>
    </w:p>
    <w:p w:rsidR="009F2C01" w:rsidRDefault="00A96142">
      <w:pPr>
        <w:topLinePunct/>
        <w:spacing w:after="0" w:line="360" w:lineRule="auto"/>
        <w:ind w:firstLineChars="200" w:firstLine="480"/>
        <w:jc w:val="left"/>
        <w:rPr>
          <w:sz w:val="24"/>
        </w:rPr>
      </w:pPr>
      <w:r>
        <w:rPr>
          <w:sz w:val="24"/>
        </w:rPr>
        <w:t>电</w:t>
      </w:r>
      <w:r>
        <w:rPr>
          <w:sz w:val="24"/>
        </w:rPr>
        <w:t xml:space="preserve">      </w:t>
      </w:r>
      <w:r>
        <w:rPr>
          <w:sz w:val="24"/>
        </w:rPr>
        <w:t>话：</w:t>
      </w:r>
      <w:r>
        <w:rPr>
          <w:rFonts w:hint="eastAsia"/>
          <w:sz w:val="24"/>
        </w:rPr>
        <w:t xml:space="preserve">13661131220 </w:t>
      </w:r>
    </w:p>
    <w:p w:rsidR="009F2C01" w:rsidRDefault="009F2C01">
      <w:pPr>
        <w:spacing w:line="360" w:lineRule="auto"/>
        <w:ind w:firstLineChars="2450" w:firstLine="5880"/>
        <w:jc w:val="right"/>
        <w:rPr>
          <w:sz w:val="24"/>
        </w:rPr>
      </w:pPr>
    </w:p>
    <w:p w:rsidR="009F2C01" w:rsidRDefault="00A96142">
      <w:pPr>
        <w:spacing w:line="360" w:lineRule="auto"/>
        <w:jc w:val="center"/>
        <w:outlineLvl w:val="0"/>
        <w:rPr>
          <w:b/>
          <w:sz w:val="32"/>
          <w:szCs w:val="32"/>
        </w:rPr>
      </w:pPr>
      <w:r>
        <w:rPr>
          <w:sz w:val="24"/>
        </w:rPr>
        <w:br w:type="page"/>
      </w:r>
      <w:bookmarkStart w:id="38" w:name="_Toc305158928"/>
      <w:bookmarkStart w:id="39" w:name="_Toc127151777"/>
      <w:bookmarkStart w:id="40" w:name="_Toc195842950"/>
      <w:bookmarkStart w:id="41" w:name="_Toc265228423"/>
      <w:bookmarkStart w:id="42" w:name="_Toc512937850"/>
      <w:bookmarkStart w:id="43" w:name="_Toc305158854"/>
      <w:bookmarkStart w:id="44" w:name="_Toc353873938"/>
      <w:bookmarkStart w:id="45" w:name="_Toc353825548"/>
      <w:bookmarkStart w:id="46" w:name="_Toc226965856"/>
      <w:bookmarkStart w:id="47" w:name="_Toc127161488"/>
      <w:bookmarkStart w:id="48" w:name="_Toc150774783"/>
      <w:bookmarkStart w:id="49" w:name="_Toc264969275"/>
      <w:bookmarkStart w:id="50" w:name="_Toc99301420"/>
      <w:r>
        <w:rPr>
          <w:b/>
          <w:sz w:val="36"/>
          <w:szCs w:val="36"/>
        </w:rPr>
        <w:lastRenderedPageBreak/>
        <w:t>第二章</w:t>
      </w:r>
      <w:r>
        <w:rPr>
          <w:b/>
          <w:sz w:val="36"/>
          <w:szCs w:val="36"/>
        </w:rPr>
        <w:t xml:space="preserve">   </w:t>
      </w:r>
      <w:r>
        <w:rPr>
          <w:b/>
          <w:sz w:val="36"/>
          <w:szCs w:val="36"/>
        </w:rPr>
        <w:t>投标人须知</w:t>
      </w:r>
      <w:bookmarkEnd w:id="38"/>
      <w:bookmarkEnd w:id="39"/>
      <w:bookmarkEnd w:id="40"/>
      <w:bookmarkEnd w:id="41"/>
      <w:bookmarkEnd w:id="42"/>
      <w:bookmarkEnd w:id="43"/>
      <w:bookmarkEnd w:id="44"/>
      <w:bookmarkEnd w:id="45"/>
      <w:bookmarkEnd w:id="46"/>
      <w:bookmarkEnd w:id="47"/>
      <w:bookmarkEnd w:id="48"/>
      <w:bookmarkEnd w:id="49"/>
      <w:bookmarkEnd w:id="50"/>
    </w:p>
    <w:p w:rsidR="009F2C01" w:rsidRDefault="00A96142">
      <w:pPr>
        <w:pStyle w:val="21"/>
        <w:tabs>
          <w:tab w:val="center" w:pos="4592"/>
          <w:tab w:val="left" w:pos="7860"/>
        </w:tabs>
        <w:spacing w:before="0" w:line="360" w:lineRule="auto"/>
        <w:rPr>
          <w:rFonts w:ascii="Times New Roman" w:eastAsia="宋体" w:hAnsi="Times New Roman"/>
          <w:sz w:val="28"/>
        </w:rPr>
      </w:pPr>
      <w:bookmarkStart w:id="51" w:name="_Toc520356144"/>
      <w:bookmarkStart w:id="52" w:name="_Toc195842884"/>
      <w:bookmarkStart w:id="53" w:name="_Toc151193833"/>
      <w:bookmarkStart w:id="54" w:name="_Toc151193761"/>
      <w:bookmarkStart w:id="55" w:name="_Toc164229360"/>
      <w:bookmarkStart w:id="56" w:name="_Toc150774619"/>
      <w:bookmarkStart w:id="57" w:name="_Toc151193907"/>
      <w:bookmarkStart w:id="58" w:name="_Toc150774724"/>
      <w:bookmarkStart w:id="59" w:name="_Toc226965709"/>
      <w:bookmarkStart w:id="60" w:name="_Toc226965792"/>
      <w:bookmarkStart w:id="61" w:name="_Toc151193617"/>
      <w:bookmarkStart w:id="62" w:name="_Toc151190146"/>
      <w:bookmarkStart w:id="63" w:name="_Toc149720812"/>
      <w:bookmarkStart w:id="64" w:name="_Toc142311021"/>
      <w:bookmarkStart w:id="65" w:name="_Toc150509270"/>
      <w:bookmarkStart w:id="66" w:name="_Toc164608633"/>
      <w:bookmarkStart w:id="67" w:name="_Toc164351613"/>
      <w:bookmarkStart w:id="68" w:name="_Toc164229214"/>
      <w:bookmarkStart w:id="69" w:name="_Toc151193689"/>
      <w:bookmarkStart w:id="70" w:name="_Toc127151720"/>
      <w:bookmarkStart w:id="71" w:name="_Toc226337215"/>
      <w:bookmarkStart w:id="72" w:name="_Toc127151519"/>
      <w:bookmarkStart w:id="73" w:name="_Toc127161433"/>
      <w:bookmarkStart w:id="74" w:name="_Toc150480757"/>
      <w:bookmarkStart w:id="75" w:name="_Toc164608788"/>
      <w:bookmarkStart w:id="76" w:name="_Toc226309763"/>
      <w:r>
        <w:rPr>
          <w:rFonts w:ascii="Times New Roman" w:eastAsia="宋体" w:hAnsi="Times New Roman"/>
          <w:sz w:val="28"/>
        </w:rPr>
        <w:t>投标人须知资料表</w:t>
      </w:r>
    </w:p>
    <w:p w:rsidR="009F2C01" w:rsidRDefault="009F2C01">
      <w:pPr>
        <w:jc w:val="center"/>
        <w:rPr>
          <w:b/>
          <w:sz w:val="28"/>
          <w:szCs w:val="28"/>
        </w:rPr>
      </w:pPr>
    </w:p>
    <w:p w:rsidR="009F2C01" w:rsidRDefault="00A96142">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9F2C01">
        <w:trPr>
          <w:trHeight w:val="594"/>
          <w:tblHeader/>
          <w:jc w:val="center"/>
        </w:trPr>
        <w:tc>
          <w:tcPr>
            <w:tcW w:w="988" w:type="dxa"/>
            <w:vAlign w:val="center"/>
          </w:tcPr>
          <w:p w:rsidR="009F2C01" w:rsidRDefault="00A96142">
            <w:pPr>
              <w:jc w:val="center"/>
              <w:rPr>
                <w:b/>
                <w:bCs/>
                <w:sz w:val="24"/>
              </w:rPr>
            </w:pPr>
            <w:r>
              <w:rPr>
                <w:b/>
                <w:sz w:val="24"/>
              </w:rPr>
              <w:t>条款号</w:t>
            </w:r>
          </w:p>
        </w:tc>
        <w:tc>
          <w:tcPr>
            <w:tcW w:w="1701" w:type="dxa"/>
            <w:vAlign w:val="center"/>
          </w:tcPr>
          <w:p w:rsidR="009F2C01" w:rsidRDefault="00A96142">
            <w:pPr>
              <w:jc w:val="center"/>
              <w:rPr>
                <w:b/>
                <w:bCs/>
                <w:sz w:val="24"/>
              </w:rPr>
            </w:pPr>
            <w:r>
              <w:rPr>
                <w:b/>
                <w:bCs/>
                <w:sz w:val="24"/>
              </w:rPr>
              <w:t>条目</w:t>
            </w:r>
          </w:p>
        </w:tc>
        <w:tc>
          <w:tcPr>
            <w:tcW w:w="7540" w:type="dxa"/>
            <w:vAlign w:val="center"/>
          </w:tcPr>
          <w:p w:rsidR="009F2C01" w:rsidRDefault="00A96142">
            <w:pPr>
              <w:jc w:val="center"/>
              <w:rPr>
                <w:b/>
                <w:bCs/>
                <w:sz w:val="24"/>
              </w:rPr>
            </w:pPr>
            <w:r>
              <w:rPr>
                <w:b/>
                <w:bCs/>
                <w:sz w:val="24"/>
              </w:rPr>
              <w:t>内容</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9F2C01" w:rsidRDefault="00A96142">
            <w:pPr>
              <w:jc w:val="center"/>
              <w:rPr>
                <w:sz w:val="24"/>
              </w:rPr>
            </w:pPr>
            <w:r>
              <w:rPr>
                <w:sz w:val="24"/>
              </w:rPr>
              <w:t>项目属性</w:t>
            </w:r>
          </w:p>
        </w:tc>
        <w:tc>
          <w:tcPr>
            <w:tcW w:w="7540" w:type="dxa"/>
            <w:vAlign w:val="center"/>
          </w:tcPr>
          <w:p w:rsidR="009F2C01" w:rsidRDefault="00A96142">
            <w:pPr>
              <w:jc w:val="left"/>
              <w:rPr>
                <w:sz w:val="24"/>
              </w:rPr>
            </w:pPr>
            <w:r>
              <w:rPr>
                <w:sz w:val="24"/>
              </w:rPr>
              <w:t>项目属性：</w:t>
            </w:r>
          </w:p>
          <w:p w:rsidR="009F2C01" w:rsidRDefault="00A96142">
            <w:pPr>
              <w:jc w:val="left"/>
              <w:rPr>
                <w:sz w:val="24"/>
              </w:rPr>
            </w:pPr>
            <w:r>
              <w:rPr>
                <w:rFonts w:hint="eastAsia"/>
                <w:sz w:val="16"/>
                <w:szCs w:val="16"/>
              </w:rPr>
              <w:t>■</w:t>
            </w:r>
            <w:r>
              <w:rPr>
                <w:sz w:val="24"/>
              </w:rPr>
              <w:t>服务</w:t>
            </w:r>
          </w:p>
          <w:p w:rsidR="009F2C01" w:rsidRDefault="00A96142">
            <w:pPr>
              <w:jc w:val="left"/>
              <w:rPr>
                <w:sz w:val="24"/>
              </w:rPr>
            </w:pPr>
            <w:r>
              <w:rPr>
                <w:sz w:val="24"/>
              </w:rPr>
              <w:t>□</w:t>
            </w:r>
            <w:r>
              <w:rPr>
                <w:sz w:val="24"/>
              </w:rPr>
              <w:t>货物</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9F2C01" w:rsidRDefault="00A96142">
            <w:pPr>
              <w:jc w:val="center"/>
              <w:rPr>
                <w:sz w:val="24"/>
              </w:rPr>
            </w:pPr>
            <w:r>
              <w:rPr>
                <w:sz w:val="24"/>
              </w:rPr>
              <w:t>科研仪器设备</w:t>
            </w:r>
          </w:p>
        </w:tc>
        <w:tc>
          <w:tcPr>
            <w:tcW w:w="7540" w:type="dxa"/>
            <w:vAlign w:val="center"/>
          </w:tcPr>
          <w:p w:rsidR="009F2C01" w:rsidRDefault="00A96142">
            <w:pPr>
              <w:jc w:val="left"/>
              <w:rPr>
                <w:sz w:val="24"/>
              </w:rPr>
            </w:pPr>
            <w:r>
              <w:rPr>
                <w:sz w:val="24"/>
              </w:rPr>
              <w:t>是否属于科研仪器设备采购项目：</w:t>
            </w:r>
          </w:p>
          <w:p w:rsidR="009F2C01" w:rsidRDefault="00A96142">
            <w:pPr>
              <w:jc w:val="left"/>
              <w:rPr>
                <w:sz w:val="24"/>
              </w:rPr>
            </w:pPr>
            <w:r>
              <w:rPr>
                <w:sz w:val="24"/>
              </w:rPr>
              <w:t>□</w:t>
            </w:r>
            <w:r>
              <w:rPr>
                <w:sz w:val="24"/>
              </w:rPr>
              <w:t>是</w:t>
            </w:r>
          </w:p>
          <w:p w:rsidR="009F2C01" w:rsidRDefault="00A96142">
            <w:pPr>
              <w:jc w:val="left"/>
              <w:rPr>
                <w:sz w:val="24"/>
              </w:rPr>
            </w:pPr>
            <w:r>
              <w:rPr>
                <w:rFonts w:hint="eastAsia"/>
                <w:sz w:val="16"/>
                <w:szCs w:val="16"/>
              </w:rPr>
              <w:t>■</w:t>
            </w:r>
            <w:r>
              <w:rPr>
                <w:sz w:val="24"/>
              </w:rPr>
              <w:t>否</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9F2C01" w:rsidRDefault="00A96142">
            <w:pPr>
              <w:jc w:val="center"/>
              <w:rPr>
                <w:sz w:val="24"/>
              </w:rPr>
            </w:pPr>
            <w:r>
              <w:rPr>
                <w:sz w:val="24"/>
              </w:rPr>
              <w:t>核心产品</w:t>
            </w:r>
          </w:p>
        </w:tc>
        <w:tc>
          <w:tcPr>
            <w:tcW w:w="7540" w:type="dxa"/>
            <w:vAlign w:val="center"/>
          </w:tcPr>
          <w:p w:rsidR="009F2C01" w:rsidRDefault="00A96142">
            <w:pPr>
              <w:pStyle w:val="af1"/>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关于核心产品本项目</w:t>
            </w:r>
            <w:r>
              <w:rPr>
                <w:rFonts w:ascii="Times New Roman" w:hAnsi="Times New Roman" w:hint="default"/>
                <w:sz w:val="24"/>
                <w:szCs w:val="24"/>
              </w:rPr>
              <w:t>__</w:t>
            </w:r>
            <w:r>
              <w:rPr>
                <w:rFonts w:ascii="Times New Roman" w:hAnsi="Times New Roman" w:hint="default"/>
                <w:sz w:val="24"/>
                <w:szCs w:val="24"/>
              </w:rPr>
              <w:t>包不适用。</w:t>
            </w:r>
          </w:p>
          <w:p w:rsidR="009F2C01" w:rsidRDefault="00A96142">
            <w:pPr>
              <w:pStyle w:val="af1"/>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9F2C01" w:rsidRDefault="00A96142">
            <w:pPr>
              <w:jc w:val="left"/>
              <w:rPr>
                <w:sz w:val="24"/>
              </w:rPr>
            </w:pPr>
            <w:r>
              <w:rPr>
                <w:sz w:val="24"/>
              </w:rPr>
              <w:t>□</w:t>
            </w:r>
            <w:r>
              <w:rPr>
                <w:sz w:val="24"/>
              </w:rPr>
              <w:t>本项目为非单一产品采购项目，核心产品为：</w:t>
            </w:r>
            <w:r>
              <w:rPr>
                <w:rFonts w:hint="eastAsia"/>
                <w:sz w:val="24"/>
                <w:u w:val="single"/>
              </w:rPr>
              <w:t>/</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sz w:val="24"/>
                <w:szCs w:val="24"/>
              </w:rPr>
              <w:t>2.5</w:t>
            </w:r>
          </w:p>
        </w:tc>
        <w:tc>
          <w:tcPr>
            <w:tcW w:w="1701" w:type="dxa"/>
            <w:vAlign w:val="center"/>
          </w:tcPr>
          <w:p w:rsidR="009F2C01" w:rsidRDefault="00A96142">
            <w:pPr>
              <w:jc w:val="center"/>
              <w:rPr>
                <w:sz w:val="24"/>
              </w:rPr>
            </w:pPr>
            <w:r>
              <w:rPr>
                <w:rFonts w:hint="eastAsia"/>
                <w:sz w:val="24"/>
              </w:rPr>
              <w:t>本国产品标准</w:t>
            </w:r>
          </w:p>
        </w:tc>
        <w:tc>
          <w:tcPr>
            <w:tcW w:w="7540" w:type="dxa"/>
            <w:vAlign w:val="center"/>
          </w:tcPr>
          <w:p w:rsidR="009F2C01" w:rsidRDefault="00A96142">
            <w:pPr>
              <w:rPr>
                <w:sz w:val="24"/>
              </w:rPr>
            </w:pPr>
            <w:r>
              <w:rPr>
                <w:sz w:val="24"/>
              </w:rPr>
              <w:t>是否适用本国产品标准及相关政策</w:t>
            </w:r>
            <w:r>
              <w:rPr>
                <w:rFonts w:hint="eastAsia"/>
                <w:sz w:val="24"/>
              </w:rPr>
              <w:t>：</w:t>
            </w:r>
          </w:p>
          <w:p w:rsidR="009F2C01" w:rsidRDefault="00A96142">
            <w:pPr>
              <w:rPr>
                <w:sz w:val="24"/>
              </w:rPr>
            </w:pPr>
            <w:r>
              <w:rPr>
                <w:sz w:val="24"/>
              </w:rPr>
              <w:t>□</w:t>
            </w:r>
            <w:r>
              <w:rPr>
                <w:sz w:val="24"/>
              </w:rPr>
              <w:t>是</w:t>
            </w:r>
            <w:r>
              <w:rPr>
                <w:sz w:val="24"/>
              </w:rPr>
              <w:t>,</w:t>
            </w:r>
            <w:r>
              <w:rPr>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w:t>
            </w:r>
            <w:r>
              <w:rPr>
                <w:sz w:val="24"/>
              </w:rPr>
              <w:t xml:space="preserve"> </w:t>
            </w:r>
            <w:r>
              <w:rPr>
                <w:sz w:val="24"/>
              </w:rPr>
              <w:t>草原料，无形资产。</w:t>
            </w:r>
          </w:p>
          <w:p w:rsidR="009F2C01" w:rsidRDefault="00A96142">
            <w:pPr>
              <w:pStyle w:val="af1"/>
              <w:adjustRightInd w:val="0"/>
              <w:snapToGrid w:val="0"/>
              <w:rPr>
                <w:rFonts w:ascii="Times New Roman" w:hAnsi="Times New Roman" w:hint="default"/>
                <w:sz w:val="24"/>
                <w:szCs w:val="24"/>
              </w:rPr>
            </w:pPr>
            <w:r>
              <w:rPr>
                <w:b/>
                <w:sz w:val="24"/>
              </w:rPr>
              <w:t>■</w:t>
            </w:r>
            <w:r>
              <w:rPr>
                <w:sz w:val="24"/>
              </w:rPr>
              <w:t>否。</w:t>
            </w:r>
          </w:p>
        </w:tc>
      </w:tr>
      <w:tr w:rsidR="009F2C01">
        <w:trPr>
          <w:trHeight w:val="20"/>
          <w:jc w:val="center"/>
        </w:trPr>
        <w:tc>
          <w:tcPr>
            <w:tcW w:w="988" w:type="dxa"/>
            <w:vMerge w:val="restart"/>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9F2C01" w:rsidRDefault="00A96142">
            <w:pPr>
              <w:jc w:val="center"/>
              <w:rPr>
                <w:sz w:val="24"/>
              </w:rPr>
            </w:pPr>
            <w:r>
              <w:rPr>
                <w:sz w:val="24"/>
              </w:rPr>
              <w:t>现场考察</w:t>
            </w:r>
          </w:p>
        </w:tc>
        <w:tc>
          <w:tcPr>
            <w:tcW w:w="7540" w:type="dxa"/>
            <w:vAlign w:val="center"/>
          </w:tcPr>
          <w:p w:rsidR="009F2C01" w:rsidRDefault="00A96142">
            <w:pPr>
              <w:jc w:val="left"/>
              <w:rPr>
                <w:sz w:val="24"/>
              </w:rPr>
            </w:pPr>
            <w:r>
              <w:rPr>
                <w:rFonts w:hint="eastAsia"/>
                <w:sz w:val="16"/>
                <w:szCs w:val="16"/>
              </w:rPr>
              <w:t>■</w:t>
            </w:r>
            <w:r>
              <w:rPr>
                <w:sz w:val="24"/>
              </w:rPr>
              <w:t>不组织</w:t>
            </w:r>
          </w:p>
          <w:p w:rsidR="009F2C01" w:rsidRDefault="00A96142">
            <w:pPr>
              <w:jc w:val="left"/>
              <w:rPr>
                <w:bCs/>
                <w:sz w:val="24"/>
              </w:rPr>
            </w:pP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9F2C01" w:rsidRDefault="00A96142">
            <w:pPr>
              <w:pStyle w:val="af1"/>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9F2C01">
        <w:trPr>
          <w:trHeight w:val="20"/>
          <w:jc w:val="center"/>
        </w:trPr>
        <w:tc>
          <w:tcPr>
            <w:tcW w:w="988" w:type="dxa"/>
            <w:vMerge/>
            <w:vAlign w:val="center"/>
          </w:tcPr>
          <w:p w:rsidR="009F2C01" w:rsidRDefault="009F2C01">
            <w:pPr>
              <w:pStyle w:val="af1"/>
              <w:adjustRightInd w:val="0"/>
              <w:snapToGrid w:val="0"/>
              <w:jc w:val="center"/>
              <w:rPr>
                <w:rFonts w:ascii="Times New Roman" w:hAnsi="Times New Roman" w:hint="default"/>
                <w:sz w:val="24"/>
                <w:szCs w:val="24"/>
              </w:rPr>
            </w:pPr>
          </w:p>
        </w:tc>
        <w:tc>
          <w:tcPr>
            <w:tcW w:w="1701" w:type="dxa"/>
            <w:vAlign w:val="center"/>
          </w:tcPr>
          <w:p w:rsidR="009F2C01" w:rsidRDefault="00A96142">
            <w:pPr>
              <w:jc w:val="center"/>
              <w:rPr>
                <w:sz w:val="24"/>
              </w:rPr>
            </w:pPr>
            <w:r>
              <w:rPr>
                <w:sz w:val="24"/>
              </w:rPr>
              <w:t>开标前答疑会</w:t>
            </w:r>
          </w:p>
        </w:tc>
        <w:tc>
          <w:tcPr>
            <w:tcW w:w="7540" w:type="dxa"/>
            <w:vAlign w:val="center"/>
          </w:tcPr>
          <w:p w:rsidR="009F2C01" w:rsidRDefault="00A96142">
            <w:pPr>
              <w:jc w:val="left"/>
              <w:rPr>
                <w:sz w:val="24"/>
              </w:rPr>
            </w:pPr>
            <w:r>
              <w:rPr>
                <w:rFonts w:hint="eastAsia"/>
                <w:sz w:val="16"/>
                <w:szCs w:val="16"/>
              </w:rPr>
              <w:t>■</w:t>
            </w:r>
            <w:r>
              <w:rPr>
                <w:sz w:val="24"/>
              </w:rPr>
              <w:t>不召开</w:t>
            </w:r>
          </w:p>
          <w:p w:rsidR="009F2C01" w:rsidRDefault="00A96142">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9F2C01" w:rsidRDefault="00A96142">
            <w:pPr>
              <w:jc w:val="left"/>
              <w:rPr>
                <w:sz w:val="24"/>
              </w:rPr>
            </w:pPr>
            <w:r>
              <w:rPr>
                <w:sz w:val="24"/>
              </w:rPr>
              <w:lastRenderedPageBreak/>
              <w:t>召开地点：</w:t>
            </w:r>
            <w:r>
              <w:rPr>
                <w:sz w:val="24"/>
              </w:rPr>
              <w:t>____________</w:t>
            </w:r>
            <w:r>
              <w:rPr>
                <w:sz w:val="24"/>
              </w:rPr>
              <w:t>。</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4.1</w:t>
            </w:r>
          </w:p>
        </w:tc>
        <w:tc>
          <w:tcPr>
            <w:tcW w:w="1701" w:type="dxa"/>
            <w:vAlign w:val="center"/>
          </w:tcPr>
          <w:p w:rsidR="009F2C01" w:rsidRDefault="00A96142">
            <w:pPr>
              <w:jc w:val="center"/>
              <w:rPr>
                <w:sz w:val="24"/>
              </w:rPr>
            </w:pPr>
            <w:r>
              <w:rPr>
                <w:sz w:val="24"/>
              </w:rPr>
              <w:t>样品</w:t>
            </w:r>
          </w:p>
        </w:tc>
        <w:tc>
          <w:tcPr>
            <w:tcW w:w="7540" w:type="dxa"/>
            <w:vAlign w:val="center"/>
          </w:tcPr>
          <w:p w:rsidR="009F2C01" w:rsidRDefault="00A96142">
            <w:pPr>
              <w:jc w:val="left"/>
              <w:rPr>
                <w:sz w:val="24"/>
              </w:rPr>
            </w:pPr>
            <w:r>
              <w:rPr>
                <w:sz w:val="24"/>
              </w:rPr>
              <w:t>投标样品递交：</w:t>
            </w:r>
          </w:p>
          <w:p w:rsidR="009F2C01" w:rsidRDefault="00A96142">
            <w:pPr>
              <w:jc w:val="left"/>
              <w:rPr>
                <w:sz w:val="24"/>
              </w:rPr>
            </w:pPr>
            <w:r>
              <w:rPr>
                <w:rFonts w:hint="eastAsia"/>
                <w:sz w:val="16"/>
                <w:szCs w:val="16"/>
              </w:rPr>
              <w:t>■</w:t>
            </w:r>
            <w:r>
              <w:rPr>
                <w:sz w:val="24"/>
              </w:rPr>
              <w:t>不需要</w:t>
            </w:r>
          </w:p>
          <w:p w:rsidR="009F2C01" w:rsidRDefault="00A96142">
            <w:pPr>
              <w:jc w:val="left"/>
              <w:rPr>
                <w:sz w:val="24"/>
              </w:rPr>
            </w:pPr>
            <w:r>
              <w:rPr>
                <w:sz w:val="24"/>
              </w:rPr>
              <w:t>□</w:t>
            </w:r>
            <w:r>
              <w:rPr>
                <w:sz w:val="24"/>
              </w:rPr>
              <w:t>需要，具体要求如下：</w:t>
            </w:r>
          </w:p>
          <w:p w:rsidR="009F2C01" w:rsidRDefault="00A96142">
            <w:pPr>
              <w:jc w:val="left"/>
              <w:rPr>
                <w:sz w:val="24"/>
                <w:u w:val="single"/>
              </w:rPr>
            </w:pPr>
            <w:r>
              <w:rPr>
                <w:sz w:val="24"/>
              </w:rPr>
              <w:t>（</w:t>
            </w:r>
            <w:r>
              <w:rPr>
                <w:sz w:val="24"/>
              </w:rPr>
              <w:t>1</w:t>
            </w:r>
            <w:r>
              <w:rPr>
                <w:sz w:val="24"/>
              </w:rPr>
              <w:t>）样品制作的标准和要求：</w:t>
            </w:r>
            <w:r>
              <w:rPr>
                <w:sz w:val="24"/>
              </w:rPr>
              <w:t>_________</w:t>
            </w:r>
            <w:r>
              <w:rPr>
                <w:sz w:val="24"/>
              </w:rPr>
              <w:t>；</w:t>
            </w:r>
          </w:p>
          <w:p w:rsidR="009F2C01" w:rsidRDefault="00A96142">
            <w:pPr>
              <w:jc w:val="left"/>
              <w:rPr>
                <w:sz w:val="24"/>
              </w:rPr>
            </w:pPr>
            <w:r>
              <w:rPr>
                <w:sz w:val="24"/>
              </w:rPr>
              <w:t>（</w:t>
            </w:r>
            <w:r>
              <w:rPr>
                <w:sz w:val="24"/>
              </w:rPr>
              <w:t>2</w:t>
            </w:r>
            <w:r>
              <w:rPr>
                <w:sz w:val="24"/>
              </w:rPr>
              <w:t>）是否需要随样品提交相关检测报告：</w:t>
            </w:r>
          </w:p>
          <w:p w:rsidR="009F2C01" w:rsidRDefault="00A96142">
            <w:pPr>
              <w:ind w:firstLineChars="250" w:firstLine="600"/>
              <w:jc w:val="left"/>
              <w:rPr>
                <w:sz w:val="24"/>
              </w:rPr>
            </w:pPr>
            <w:r>
              <w:rPr>
                <w:sz w:val="24"/>
              </w:rPr>
              <w:t>□</w:t>
            </w:r>
            <w:r>
              <w:rPr>
                <w:sz w:val="24"/>
              </w:rPr>
              <w:t>不需要</w:t>
            </w:r>
          </w:p>
          <w:p w:rsidR="009F2C01" w:rsidRDefault="00A96142">
            <w:pPr>
              <w:ind w:firstLineChars="250" w:firstLine="600"/>
              <w:jc w:val="left"/>
              <w:rPr>
                <w:sz w:val="24"/>
              </w:rPr>
            </w:pPr>
            <w:r>
              <w:rPr>
                <w:sz w:val="24"/>
              </w:rPr>
              <w:t>□</w:t>
            </w:r>
            <w:r>
              <w:rPr>
                <w:sz w:val="24"/>
              </w:rPr>
              <w:t>需要</w:t>
            </w:r>
          </w:p>
          <w:p w:rsidR="009F2C01" w:rsidRDefault="00A96142">
            <w:pPr>
              <w:jc w:val="left"/>
              <w:rPr>
                <w:sz w:val="24"/>
              </w:rPr>
            </w:pPr>
            <w:r>
              <w:rPr>
                <w:sz w:val="24"/>
              </w:rPr>
              <w:t>（</w:t>
            </w:r>
            <w:r>
              <w:rPr>
                <w:sz w:val="24"/>
              </w:rPr>
              <w:t>3</w:t>
            </w:r>
            <w:r>
              <w:rPr>
                <w:sz w:val="24"/>
              </w:rPr>
              <w:t>）样品递交要求：</w:t>
            </w:r>
            <w:r>
              <w:rPr>
                <w:sz w:val="24"/>
              </w:rPr>
              <w:t>_________</w:t>
            </w:r>
            <w:r>
              <w:rPr>
                <w:sz w:val="24"/>
              </w:rPr>
              <w:t>；</w:t>
            </w:r>
          </w:p>
          <w:p w:rsidR="009F2C01" w:rsidRDefault="00A96142">
            <w:pPr>
              <w:jc w:val="left"/>
              <w:rPr>
                <w:sz w:val="24"/>
              </w:rPr>
            </w:pPr>
            <w:r>
              <w:rPr>
                <w:sz w:val="24"/>
              </w:rPr>
              <w:t>（</w:t>
            </w:r>
            <w:r>
              <w:rPr>
                <w:sz w:val="24"/>
              </w:rPr>
              <w:t>4</w:t>
            </w:r>
            <w:r>
              <w:rPr>
                <w:sz w:val="24"/>
              </w:rPr>
              <w:t>）未中标人样品退还：</w:t>
            </w:r>
            <w:r>
              <w:rPr>
                <w:sz w:val="24"/>
              </w:rPr>
              <w:t>_________</w:t>
            </w:r>
            <w:r>
              <w:rPr>
                <w:sz w:val="24"/>
              </w:rPr>
              <w:t>；</w:t>
            </w:r>
          </w:p>
          <w:p w:rsidR="009F2C01" w:rsidRDefault="00A96142">
            <w:pPr>
              <w:jc w:val="left"/>
              <w:rPr>
                <w:sz w:val="24"/>
                <w:u w:val="single"/>
              </w:rPr>
            </w:pPr>
            <w:r>
              <w:rPr>
                <w:sz w:val="24"/>
              </w:rPr>
              <w:t>（</w:t>
            </w:r>
            <w:r>
              <w:rPr>
                <w:sz w:val="24"/>
              </w:rPr>
              <w:t>5</w:t>
            </w:r>
            <w:r>
              <w:rPr>
                <w:sz w:val="24"/>
              </w:rPr>
              <w:t>）中标人样品保管、封存及退还：</w:t>
            </w:r>
            <w:r>
              <w:rPr>
                <w:sz w:val="24"/>
              </w:rPr>
              <w:t>_________</w:t>
            </w:r>
            <w:r>
              <w:rPr>
                <w:sz w:val="24"/>
              </w:rPr>
              <w:t>；</w:t>
            </w:r>
          </w:p>
          <w:p w:rsidR="009F2C01" w:rsidRDefault="00A96142">
            <w:pPr>
              <w:jc w:val="left"/>
              <w:rPr>
                <w:sz w:val="24"/>
              </w:rPr>
            </w:pPr>
            <w:r>
              <w:rPr>
                <w:sz w:val="24"/>
              </w:rPr>
              <w:t>（</w:t>
            </w:r>
            <w:r>
              <w:rPr>
                <w:sz w:val="24"/>
              </w:rPr>
              <w:t>6</w:t>
            </w:r>
            <w:r>
              <w:rPr>
                <w:sz w:val="24"/>
              </w:rPr>
              <w:t>）其他要求（如有）：</w:t>
            </w:r>
            <w:r>
              <w:rPr>
                <w:sz w:val="24"/>
              </w:rPr>
              <w:t>_________</w:t>
            </w:r>
            <w:r>
              <w:rPr>
                <w:sz w:val="24"/>
              </w:rPr>
              <w:t>。</w:t>
            </w:r>
          </w:p>
        </w:tc>
      </w:tr>
      <w:tr w:rsidR="009F2C01">
        <w:trPr>
          <w:trHeight w:val="2934"/>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9F2C01" w:rsidRDefault="00A96142">
            <w:pPr>
              <w:jc w:val="center"/>
              <w:rPr>
                <w:sz w:val="24"/>
              </w:rPr>
            </w:pPr>
            <w:r>
              <w:rPr>
                <w:sz w:val="24"/>
              </w:rPr>
              <w:t>标的所属行业</w:t>
            </w:r>
          </w:p>
        </w:tc>
        <w:tc>
          <w:tcPr>
            <w:tcW w:w="7540" w:type="dxa"/>
            <w:vAlign w:val="center"/>
          </w:tcPr>
          <w:p w:rsidR="009F2C01" w:rsidRDefault="00A96142">
            <w:pPr>
              <w:jc w:val="left"/>
              <w:rPr>
                <w:sz w:val="24"/>
              </w:rPr>
            </w:pPr>
            <w:r>
              <w:rPr>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2"/>
              <w:gridCol w:w="2713"/>
            </w:tblGrid>
            <w:tr w:rsidR="009F2C01">
              <w:trPr>
                <w:trHeight w:val="454"/>
              </w:trPr>
              <w:tc>
                <w:tcPr>
                  <w:tcW w:w="3742" w:type="dxa"/>
                  <w:tcBorders>
                    <w:top w:val="single" w:sz="4" w:space="0" w:color="auto"/>
                    <w:left w:val="single" w:sz="4" w:space="0" w:color="auto"/>
                    <w:bottom w:val="single" w:sz="4" w:space="0" w:color="auto"/>
                    <w:right w:val="single" w:sz="4" w:space="0" w:color="auto"/>
                  </w:tcBorders>
                  <w:vAlign w:val="center"/>
                </w:tcPr>
                <w:p w:rsidR="009F2C01" w:rsidRDefault="00A96142">
                  <w:pPr>
                    <w:topLinePunct/>
                    <w:jc w:val="center"/>
                    <w:rPr>
                      <w:bCs/>
                      <w:sz w:val="24"/>
                    </w:rPr>
                  </w:pPr>
                  <w:r>
                    <w:rPr>
                      <w:bCs/>
                      <w:sz w:val="24"/>
                    </w:rPr>
                    <w:t>标的名称</w:t>
                  </w:r>
                </w:p>
              </w:tc>
              <w:tc>
                <w:tcPr>
                  <w:tcW w:w="2713" w:type="dxa"/>
                  <w:tcBorders>
                    <w:top w:val="single" w:sz="4" w:space="0" w:color="auto"/>
                    <w:left w:val="single" w:sz="4" w:space="0" w:color="auto"/>
                    <w:bottom w:val="single" w:sz="4" w:space="0" w:color="auto"/>
                    <w:right w:val="single" w:sz="4" w:space="0" w:color="auto"/>
                  </w:tcBorders>
                  <w:vAlign w:val="center"/>
                </w:tcPr>
                <w:p w:rsidR="009F2C01" w:rsidRDefault="00A96142">
                  <w:pPr>
                    <w:topLinePunct/>
                    <w:jc w:val="center"/>
                    <w:rPr>
                      <w:sz w:val="24"/>
                    </w:rPr>
                  </w:pPr>
                  <w:r>
                    <w:rPr>
                      <w:sz w:val="24"/>
                    </w:rPr>
                    <w:t>中小企业划分标准所属行业</w:t>
                  </w:r>
                </w:p>
              </w:tc>
            </w:tr>
            <w:tr w:rsidR="009F2C01">
              <w:trPr>
                <w:trHeight w:val="454"/>
              </w:trPr>
              <w:tc>
                <w:tcPr>
                  <w:tcW w:w="3742" w:type="dxa"/>
                  <w:tcBorders>
                    <w:top w:val="single" w:sz="4" w:space="0" w:color="auto"/>
                    <w:left w:val="single" w:sz="4" w:space="0" w:color="auto"/>
                    <w:bottom w:val="single" w:sz="4" w:space="0" w:color="auto"/>
                    <w:right w:val="single" w:sz="4" w:space="0" w:color="auto"/>
                  </w:tcBorders>
                  <w:vAlign w:val="center"/>
                </w:tcPr>
                <w:p w:rsidR="009F2C01" w:rsidRDefault="00A96142">
                  <w:pPr>
                    <w:topLinePunct/>
                    <w:jc w:val="center"/>
                    <w:rPr>
                      <w:bCs/>
                      <w:sz w:val="24"/>
                    </w:rPr>
                  </w:pPr>
                  <w:r>
                    <w:rPr>
                      <w:rFonts w:hint="eastAsia"/>
                      <w:bCs/>
                      <w:sz w:val="24"/>
                    </w:rPr>
                    <w:t>杨</w:t>
                  </w:r>
                  <w:proofErr w:type="gramStart"/>
                  <w:r>
                    <w:rPr>
                      <w:rFonts w:hint="eastAsia"/>
                      <w:bCs/>
                      <w:sz w:val="24"/>
                    </w:rPr>
                    <w:t>镇相关</w:t>
                  </w:r>
                  <w:proofErr w:type="gramEnd"/>
                  <w:r>
                    <w:rPr>
                      <w:rFonts w:hint="eastAsia"/>
                      <w:bCs/>
                      <w:sz w:val="24"/>
                    </w:rPr>
                    <w:t>地块建筑垃圾清运处置服务</w:t>
                  </w:r>
                </w:p>
              </w:tc>
              <w:tc>
                <w:tcPr>
                  <w:tcW w:w="2713" w:type="dxa"/>
                  <w:tcBorders>
                    <w:top w:val="single" w:sz="4" w:space="0" w:color="auto"/>
                    <w:left w:val="single" w:sz="4" w:space="0" w:color="auto"/>
                    <w:bottom w:val="single" w:sz="4" w:space="0" w:color="auto"/>
                    <w:right w:val="single" w:sz="4" w:space="0" w:color="auto"/>
                  </w:tcBorders>
                  <w:vAlign w:val="center"/>
                </w:tcPr>
                <w:p w:rsidR="009F2C01" w:rsidRDefault="00A96142">
                  <w:pPr>
                    <w:topLinePunct/>
                    <w:jc w:val="center"/>
                    <w:rPr>
                      <w:bCs/>
                      <w:sz w:val="24"/>
                    </w:rPr>
                  </w:pPr>
                  <w:r>
                    <w:rPr>
                      <w:rFonts w:hint="eastAsia"/>
                      <w:bCs/>
                      <w:sz w:val="24"/>
                    </w:rPr>
                    <w:t>其他未列明行业</w:t>
                  </w:r>
                </w:p>
              </w:tc>
            </w:tr>
          </w:tbl>
          <w:p w:rsidR="009F2C01" w:rsidRDefault="009F2C01">
            <w:pPr>
              <w:jc w:val="left"/>
              <w:rPr>
                <w:sz w:val="24"/>
              </w:rPr>
            </w:pPr>
          </w:p>
        </w:tc>
      </w:tr>
      <w:tr w:rsidR="009F2C01">
        <w:trPr>
          <w:trHeight w:val="841"/>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9F2C01" w:rsidRDefault="00A96142">
            <w:pPr>
              <w:jc w:val="center"/>
              <w:rPr>
                <w:sz w:val="24"/>
              </w:rPr>
            </w:pPr>
            <w:r>
              <w:rPr>
                <w:sz w:val="24"/>
              </w:rPr>
              <w:t>投标报价</w:t>
            </w:r>
          </w:p>
        </w:tc>
        <w:tc>
          <w:tcPr>
            <w:tcW w:w="7540" w:type="dxa"/>
            <w:vAlign w:val="center"/>
          </w:tcPr>
          <w:p w:rsidR="009F2C01" w:rsidRDefault="00A96142">
            <w:pPr>
              <w:jc w:val="left"/>
              <w:rPr>
                <w:sz w:val="24"/>
              </w:rPr>
            </w:pPr>
            <w:r>
              <w:rPr>
                <w:sz w:val="24"/>
              </w:rPr>
              <w:t>投标报价的特殊规定：</w:t>
            </w:r>
          </w:p>
          <w:p w:rsidR="009F2C01" w:rsidRDefault="00A96142">
            <w:pPr>
              <w:jc w:val="left"/>
              <w:rPr>
                <w:sz w:val="24"/>
              </w:rPr>
            </w:pPr>
            <w:r>
              <w:rPr>
                <w:sz w:val="24"/>
              </w:rPr>
              <w:t>□</w:t>
            </w:r>
            <w:r>
              <w:rPr>
                <w:sz w:val="24"/>
              </w:rPr>
              <w:t>无</w:t>
            </w:r>
          </w:p>
          <w:p w:rsidR="009F2C01" w:rsidRDefault="00A96142">
            <w:pPr>
              <w:jc w:val="left"/>
              <w:rPr>
                <w:sz w:val="24"/>
              </w:rPr>
            </w:pPr>
            <w:r>
              <w:rPr>
                <w:rFonts w:hint="eastAsia"/>
                <w:sz w:val="16"/>
                <w:szCs w:val="16"/>
              </w:rPr>
              <w:t>■</w:t>
            </w:r>
            <w:r>
              <w:rPr>
                <w:sz w:val="24"/>
              </w:rPr>
              <w:t>有，具体情形：</w:t>
            </w:r>
            <w:r>
              <w:rPr>
                <w:sz w:val="24"/>
              </w:rPr>
              <w:t>_____</w:t>
            </w:r>
            <w:r>
              <w:rPr>
                <w:sz w:val="24"/>
              </w:rPr>
              <w:t>。</w:t>
            </w:r>
          </w:p>
          <w:p w:rsidR="009F2C01" w:rsidRDefault="00A96142">
            <w:pPr>
              <w:jc w:val="left"/>
              <w:rPr>
                <w:sz w:val="24"/>
              </w:rPr>
            </w:pPr>
            <w:r>
              <w:rPr>
                <w:rFonts w:hint="eastAsia"/>
                <w:sz w:val="24"/>
              </w:rPr>
              <w:t>(1)</w:t>
            </w:r>
            <w:r>
              <w:rPr>
                <w:rFonts w:hint="eastAsia"/>
                <w:sz w:val="24"/>
              </w:rPr>
              <w:t>投标人的报价不得超过采购项目预算金额，否则将被作为无效投标处理。</w:t>
            </w:r>
          </w:p>
          <w:p w:rsidR="009F2C01" w:rsidRDefault="00A96142">
            <w:pPr>
              <w:jc w:val="left"/>
              <w:rPr>
                <w:sz w:val="24"/>
              </w:rPr>
            </w:pPr>
            <w:r>
              <w:rPr>
                <w:rFonts w:hint="eastAsia"/>
                <w:sz w:val="24"/>
              </w:rPr>
              <w:t>(2)</w:t>
            </w:r>
            <w:r>
              <w:rPr>
                <w:rFonts w:hint="eastAsia"/>
                <w:sz w:val="24"/>
              </w:rPr>
              <w:t>异常低价审查</w:t>
            </w:r>
          </w:p>
          <w:p w:rsidR="009F2C01" w:rsidRDefault="00A96142">
            <w:pPr>
              <w:jc w:val="left"/>
              <w:rPr>
                <w:sz w:val="24"/>
              </w:rPr>
            </w:pPr>
            <w:r>
              <w:rPr>
                <w:rFonts w:hint="eastAsia"/>
                <w:sz w:val="24"/>
              </w:rPr>
              <w:t>政府采购评审中出现下列情形之一的，评审委员会应当启动异常低价投标（响应）审查程序：</w:t>
            </w:r>
          </w:p>
          <w:p w:rsidR="009F2C01" w:rsidRDefault="00A96142">
            <w:pPr>
              <w:jc w:val="left"/>
              <w:rPr>
                <w:sz w:val="24"/>
              </w:rPr>
            </w:pPr>
            <w:r>
              <w:rPr>
                <w:rFonts w:hint="eastAsia"/>
                <w:sz w:val="24"/>
              </w:rPr>
              <w:lastRenderedPageBreak/>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9F2C01" w:rsidRDefault="00A96142">
            <w:pPr>
              <w:jc w:val="left"/>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9F2C01" w:rsidRDefault="00A96142">
            <w:pPr>
              <w:jc w:val="left"/>
              <w:rPr>
                <w:sz w:val="24"/>
              </w:rPr>
            </w:pPr>
            <w:r>
              <w:rPr>
                <w:rFonts w:hint="eastAsia"/>
                <w:sz w:val="24"/>
              </w:rPr>
              <w:t>（</w:t>
            </w:r>
            <w:r>
              <w:rPr>
                <w:rFonts w:hint="eastAsia"/>
                <w:sz w:val="24"/>
              </w:rPr>
              <w:t>3</w:t>
            </w: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9F2C01" w:rsidRDefault="00A96142">
            <w:pPr>
              <w:jc w:val="left"/>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9F2C01" w:rsidRDefault="00A96142">
            <w:pPr>
              <w:jc w:val="left"/>
              <w:rPr>
                <w:sz w:val="24"/>
              </w:rPr>
            </w:pPr>
            <w:r>
              <w:rPr>
                <w:rFonts w:hint="eastAsia"/>
                <w:sz w:val="24"/>
              </w:rPr>
              <w:t>评审委员会启动异常低价投标（响应）审查后，属于前述第（</w:t>
            </w:r>
            <w:r>
              <w:rPr>
                <w:rFonts w:hint="eastAsia"/>
                <w:sz w:val="24"/>
              </w:rPr>
              <w:t>1</w:t>
            </w:r>
            <w:r>
              <w:rPr>
                <w:rFonts w:hint="eastAsia"/>
                <w:sz w:val="24"/>
              </w:rPr>
              <w:t>）项至第（</w:t>
            </w:r>
            <w:r>
              <w:rPr>
                <w:rFonts w:hint="eastAsia"/>
                <w:sz w:val="24"/>
              </w:rPr>
              <w:t>4</w:t>
            </w:r>
            <w:r>
              <w:rPr>
                <w:rFonts w:hint="eastAsia"/>
                <w:sz w:val="24"/>
              </w:rPr>
              <w:t>）项情形的，应当要求相关供应商在评审现场合理的时间内对投标（响应）价格</w:t>
            </w:r>
            <w:proofErr w:type="gramStart"/>
            <w:r>
              <w:rPr>
                <w:rFonts w:hint="eastAsia"/>
                <w:sz w:val="24"/>
              </w:rPr>
              <w:t>作出</w:t>
            </w:r>
            <w:proofErr w:type="gramEnd"/>
            <w:r>
              <w:rPr>
                <w:rFonts w:hint="eastAsia"/>
                <w:sz w:val="24"/>
              </w:rPr>
              <w:t>解释，提供项目具体成本测算等与报价合理性相关的书面说明及必要的证明材料，包括但不限于原材料成本、人工成本、制造费用等，给予相关供应商的合理时间一般不少于</w:t>
            </w:r>
            <w:r>
              <w:rPr>
                <w:rFonts w:hint="eastAsia"/>
                <w:sz w:val="24"/>
              </w:rPr>
              <w:t>30</w:t>
            </w:r>
            <w:r>
              <w:rPr>
                <w:rFonts w:hint="eastAsia"/>
                <w:sz w:val="24"/>
              </w:rPr>
              <w:t>分钟。其中，属于第（</w:t>
            </w:r>
            <w:r>
              <w:rPr>
                <w:rFonts w:hint="eastAsia"/>
                <w:sz w:val="24"/>
              </w:rPr>
              <w:t>3</w:t>
            </w:r>
            <w:r>
              <w:rPr>
                <w:rFonts w:hint="eastAsia"/>
                <w:sz w:val="24"/>
              </w:rPr>
              <w:t>）项情形，供应商已随投标（响应）文件一并提交相关书面说明及必要的证明材料的，在评审现场可不再重复提交。</w:t>
            </w:r>
          </w:p>
        </w:tc>
      </w:tr>
      <w:tr w:rsidR="009F2C01">
        <w:trPr>
          <w:trHeight w:val="807"/>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9F2C01" w:rsidRDefault="00A96142">
            <w:pPr>
              <w:jc w:val="center"/>
              <w:rPr>
                <w:sz w:val="24"/>
              </w:rPr>
            </w:pPr>
            <w:r>
              <w:rPr>
                <w:sz w:val="24"/>
              </w:rPr>
              <w:t>投标保证金</w:t>
            </w:r>
          </w:p>
        </w:tc>
        <w:tc>
          <w:tcPr>
            <w:tcW w:w="7540" w:type="dxa"/>
            <w:vAlign w:val="center"/>
          </w:tcPr>
          <w:p w:rsidR="009F2C01" w:rsidRDefault="00A96142">
            <w:pPr>
              <w:pStyle w:val="af1"/>
              <w:topLinePunct/>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sz w:val="24"/>
                <w:szCs w:val="24"/>
              </w:rPr>
              <w:t>本项目无需保证金。</w:t>
            </w:r>
          </w:p>
          <w:p w:rsidR="009F2C01" w:rsidRDefault="00A96142">
            <w:pPr>
              <w:topLinePunct/>
              <w:rPr>
                <w:sz w:val="24"/>
              </w:rPr>
            </w:pPr>
            <w:r>
              <w:rPr>
                <w:sz w:val="24"/>
              </w:rPr>
              <w:t>投标保证金收受人信息：</w:t>
            </w:r>
          </w:p>
          <w:p w:rsidR="009F2C01" w:rsidRDefault="00A96142">
            <w:pPr>
              <w:topLinePunct/>
              <w:rPr>
                <w:sz w:val="24"/>
              </w:rPr>
            </w:pPr>
            <w:r>
              <w:rPr>
                <w:rFonts w:hint="eastAsia"/>
                <w:sz w:val="24"/>
              </w:rPr>
              <w:t>开户名（全称）：北京国际工程咨询有限公司</w:t>
            </w:r>
            <w:r>
              <w:rPr>
                <w:rFonts w:hint="eastAsia"/>
                <w:sz w:val="24"/>
              </w:rPr>
              <w:t xml:space="preserve"> </w:t>
            </w:r>
          </w:p>
          <w:p w:rsidR="009F2C01" w:rsidRDefault="00A96142">
            <w:pPr>
              <w:topLinePunct/>
              <w:rPr>
                <w:sz w:val="24"/>
              </w:rPr>
            </w:pPr>
            <w:r>
              <w:rPr>
                <w:rFonts w:hint="eastAsia"/>
                <w:sz w:val="24"/>
              </w:rPr>
              <w:t>开户银行：交通银行北京右安门支行</w:t>
            </w:r>
          </w:p>
          <w:p w:rsidR="009F2C01" w:rsidRDefault="00A96142">
            <w:pPr>
              <w:topLinePunct/>
              <w:rPr>
                <w:sz w:val="24"/>
              </w:rPr>
            </w:pPr>
            <w:r>
              <w:rPr>
                <w:rFonts w:hint="eastAsia"/>
                <w:sz w:val="24"/>
              </w:rPr>
              <w:t>银行账号：</w:t>
            </w:r>
            <w:r>
              <w:rPr>
                <w:rFonts w:hint="eastAsia"/>
                <w:sz w:val="24"/>
              </w:rPr>
              <w:t>81100602610130021000001</w:t>
            </w:r>
          </w:p>
          <w:p w:rsidR="009F2C01" w:rsidRDefault="00A96142">
            <w:pPr>
              <w:spacing w:line="240" w:lineRule="auto"/>
              <w:jc w:val="left"/>
              <w:rPr>
                <w:sz w:val="24"/>
              </w:rPr>
            </w:pPr>
            <w:r>
              <w:rPr>
                <w:rFonts w:hint="eastAsia"/>
                <w:sz w:val="24"/>
              </w:rPr>
              <w:t>备注：以电汇方式递交保证金、支付代理费请投标人在电汇凭据附言栏中写明项目编号及用途。</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9F2C01" w:rsidRDefault="009F2C01">
            <w:pPr>
              <w:jc w:val="center"/>
              <w:rPr>
                <w:sz w:val="24"/>
              </w:rPr>
            </w:pPr>
          </w:p>
        </w:tc>
        <w:tc>
          <w:tcPr>
            <w:tcW w:w="7540" w:type="dxa"/>
            <w:vAlign w:val="center"/>
          </w:tcPr>
          <w:p w:rsidR="009F2C01" w:rsidRDefault="00A96142">
            <w:pPr>
              <w:spacing w:line="240" w:lineRule="auto"/>
              <w:jc w:val="left"/>
              <w:rPr>
                <w:sz w:val="24"/>
              </w:rPr>
            </w:pPr>
            <w:r>
              <w:rPr>
                <w:sz w:val="24"/>
              </w:rPr>
              <w:t>投标保证金可以不予退还的其他情形：</w:t>
            </w:r>
          </w:p>
          <w:p w:rsidR="009F2C01" w:rsidRDefault="00A96142">
            <w:pPr>
              <w:spacing w:line="240" w:lineRule="auto"/>
              <w:jc w:val="left"/>
              <w:rPr>
                <w:sz w:val="24"/>
              </w:rPr>
            </w:pPr>
            <w:r>
              <w:rPr>
                <w:sz w:val="24"/>
              </w:rPr>
              <w:t>□</w:t>
            </w:r>
            <w:r>
              <w:rPr>
                <w:sz w:val="24"/>
              </w:rPr>
              <w:t>无</w:t>
            </w:r>
          </w:p>
          <w:p w:rsidR="009F2C01" w:rsidRDefault="00A96142">
            <w:pPr>
              <w:pStyle w:val="af1"/>
              <w:adjustRightInd w:val="0"/>
              <w:snapToGrid w:val="0"/>
              <w:spacing w:line="240" w:lineRule="auto"/>
              <w:rPr>
                <w:rFonts w:ascii="Times New Roman" w:hAnsi="Times New Roman" w:hint="default"/>
                <w:sz w:val="24"/>
              </w:rPr>
            </w:pPr>
            <w:r>
              <w:rPr>
                <w:sz w:val="16"/>
                <w:szCs w:val="16"/>
              </w:rPr>
              <w:t>■</w:t>
            </w:r>
            <w:r>
              <w:rPr>
                <w:rFonts w:ascii="Times New Roman" w:hAnsi="Times New Roman" w:hint="default"/>
                <w:sz w:val="24"/>
              </w:rPr>
              <w:t>有，具体情形：</w:t>
            </w:r>
          </w:p>
          <w:p w:rsidR="009F2C01" w:rsidRDefault="00A96142">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）在开标之日后到投标有效期满前，投标人因自身原因撤销投标的；</w:t>
            </w:r>
          </w:p>
          <w:p w:rsidR="009F2C01" w:rsidRDefault="00A96142">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9F2C01" w:rsidRDefault="00A96142">
            <w:pPr>
              <w:pStyle w:val="af1"/>
              <w:adjustRightInd w:val="0"/>
              <w:snapToGrid w:val="0"/>
              <w:rPr>
                <w:rFonts w:ascii="Times New Roman" w:hAnsi="Times New Roman" w:hint="default"/>
                <w:sz w:val="24"/>
              </w:rPr>
            </w:pPr>
            <w:r>
              <w:rPr>
                <w:rFonts w:ascii="Times New Roman" w:hAnsi="Times New Roman"/>
                <w:sz w:val="24"/>
              </w:rPr>
              <w:lastRenderedPageBreak/>
              <w:t>（</w:t>
            </w:r>
            <w:r>
              <w:rPr>
                <w:rFonts w:ascii="Times New Roman" w:hAnsi="Times New Roman"/>
                <w:sz w:val="24"/>
              </w:rPr>
              <w:t>3</w:t>
            </w:r>
            <w:r>
              <w:rPr>
                <w:rFonts w:ascii="Times New Roman" w:hAnsi="Times New Roman"/>
                <w:sz w:val="24"/>
              </w:rPr>
              <w:t>）中标人不按规定与采购人签订合同的；</w:t>
            </w:r>
          </w:p>
          <w:p w:rsidR="009F2C01" w:rsidRDefault="00A96142">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9F2C01" w:rsidRDefault="00A96142">
            <w:pPr>
              <w:pStyle w:val="af1"/>
              <w:adjustRightInd w:val="0"/>
              <w:snapToGrid w:val="0"/>
              <w:spacing w:line="240" w:lineRule="auto"/>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）中标人领取中标通知书时未按规定缴纳代理费的</w:t>
            </w:r>
            <w:r>
              <w:rPr>
                <w:sz w:val="24"/>
              </w:rPr>
              <w:t>。</w:t>
            </w:r>
            <w:bookmarkStart w:id="77" w:name="OLE_LINK11"/>
          </w:p>
        </w:tc>
        <w:bookmarkEnd w:id="77"/>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13.1</w:t>
            </w:r>
          </w:p>
        </w:tc>
        <w:tc>
          <w:tcPr>
            <w:tcW w:w="1701" w:type="dxa"/>
            <w:vAlign w:val="center"/>
          </w:tcPr>
          <w:p w:rsidR="009F2C01" w:rsidRDefault="00A96142">
            <w:pPr>
              <w:jc w:val="center"/>
              <w:rPr>
                <w:sz w:val="24"/>
              </w:rPr>
            </w:pPr>
            <w:r>
              <w:rPr>
                <w:sz w:val="24"/>
              </w:rPr>
              <w:t>投标有效期</w:t>
            </w:r>
          </w:p>
        </w:tc>
        <w:tc>
          <w:tcPr>
            <w:tcW w:w="7540" w:type="dxa"/>
            <w:vAlign w:val="center"/>
          </w:tcPr>
          <w:p w:rsidR="009F2C01" w:rsidRDefault="00A96142">
            <w:pPr>
              <w:jc w:val="left"/>
              <w:rPr>
                <w:sz w:val="24"/>
              </w:rPr>
            </w:pPr>
            <w:r>
              <w:rPr>
                <w:sz w:val="24"/>
              </w:rPr>
              <w:t>自提交投标文件的截止之日起算</w:t>
            </w:r>
            <w:r>
              <w:rPr>
                <w:rFonts w:hint="eastAsia"/>
                <w:sz w:val="24"/>
                <w:u w:val="single"/>
              </w:rPr>
              <w:t xml:space="preserve"> 90</w:t>
            </w:r>
            <w:r>
              <w:rPr>
                <w:sz w:val="24"/>
              </w:rPr>
              <w:t>日历天。</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9F2C01" w:rsidRDefault="00A96142">
            <w:pPr>
              <w:jc w:val="center"/>
              <w:rPr>
                <w:sz w:val="24"/>
              </w:rPr>
            </w:pPr>
            <w:r>
              <w:rPr>
                <w:sz w:val="24"/>
              </w:rPr>
              <w:t>解密时间</w:t>
            </w:r>
          </w:p>
        </w:tc>
        <w:tc>
          <w:tcPr>
            <w:tcW w:w="7540" w:type="dxa"/>
            <w:vAlign w:val="center"/>
          </w:tcPr>
          <w:p w:rsidR="009F2C01" w:rsidRDefault="00A96142">
            <w:pPr>
              <w:jc w:val="left"/>
              <w:rPr>
                <w:sz w:val="24"/>
                <w:u w:val="single"/>
              </w:rPr>
            </w:pPr>
            <w:r>
              <w:rPr>
                <w:sz w:val="24"/>
              </w:rPr>
              <w:t>解密时间：</w:t>
            </w:r>
            <w:r>
              <w:rPr>
                <w:rFonts w:hint="eastAsia"/>
                <w:sz w:val="24"/>
                <w:u w:val="single"/>
              </w:rPr>
              <w:t>30</w:t>
            </w:r>
            <w:r>
              <w:rPr>
                <w:sz w:val="24"/>
              </w:rPr>
              <w:t>分钟</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9F2C01" w:rsidRDefault="00A96142">
            <w:pPr>
              <w:jc w:val="center"/>
              <w:rPr>
                <w:sz w:val="24"/>
              </w:rPr>
            </w:pPr>
            <w:r>
              <w:rPr>
                <w:sz w:val="24"/>
              </w:rPr>
              <w:t>确定中标人</w:t>
            </w:r>
          </w:p>
        </w:tc>
        <w:tc>
          <w:tcPr>
            <w:tcW w:w="7540" w:type="dxa"/>
            <w:vAlign w:val="center"/>
          </w:tcPr>
          <w:p w:rsidR="009F2C01" w:rsidRDefault="00A96142">
            <w:pPr>
              <w:pStyle w:val="af1"/>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9F2C01" w:rsidRDefault="00A96142">
            <w:pPr>
              <w:pStyle w:val="af1"/>
              <w:adjustRightInd w:val="0"/>
              <w:snapToGrid w:val="0"/>
              <w:rPr>
                <w:rFonts w:ascii="Times New Roman" w:hAnsi="Times New Roman" w:hint="default"/>
                <w:sz w:val="24"/>
              </w:rPr>
            </w:pPr>
            <w:r>
              <w:rPr>
                <w:sz w:val="16"/>
                <w:szCs w:val="16"/>
              </w:rPr>
              <w:t>■</w:t>
            </w:r>
            <w:r>
              <w:rPr>
                <w:rFonts w:ascii="Times New Roman" w:hAnsi="Times New Roman" w:hint="default"/>
                <w:sz w:val="24"/>
              </w:rPr>
              <w:t>否</w:t>
            </w:r>
          </w:p>
          <w:p w:rsidR="009F2C01" w:rsidRDefault="00A96142">
            <w:pPr>
              <w:pStyle w:val="af1"/>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9F2C01" w:rsidRDefault="00A96142">
            <w:pPr>
              <w:pStyle w:val="af1"/>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9F2C01" w:rsidRDefault="00A96142">
            <w:pPr>
              <w:pStyle w:val="af1"/>
              <w:adjustRightInd w:val="0"/>
              <w:snapToGrid w:val="0"/>
              <w:rPr>
                <w:rFonts w:ascii="Times New Roman" w:hAnsi="Times New Roman" w:hint="default"/>
                <w:sz w:val="24"/>
              </w:rPr>
            </w:pPr>
            <w:r>
              <w:rPr>
                <w:sz w:val="16"/>
                <w:szCs w:val="16"/>
              </w:rPr>
              <w:t>■</w:t>
            </w:r>
            <w:r>
              <w:rPr>
                <w:rFonts w:ascii="Times New Roman" w:hAnsi="Times New Roman" w:hint="default"/>
                <w:sz w:val="24"/>
              </w:rPr>
              <w:t>得分且投标报价均相同的，以</w:t>
            </w:r>
            <w:r>
              <w:rPr>
                <w:rFonts w:ascii="Times New Roman" w:hAnsi="Times New Roman"/>
                <w:sz w:val="24"/>
                <w:u w:val="single"/>
              </w:rPr>
              <w:t>技术部分</w:t>
            </w:r>
            <w:r>
              <w:rPr>
                <w:rFonts w:ascii="Times New Roman" w:hAnsi="Times New Roman" w:hint="default"/>
                <w:sz w:val="24"/>
              </w:rPr>
              <w:t>得分高者为中标人</w:t>
            </w:r>
          </w:p>
          <w:p w:rsidR="009F2C01" w:rsidRDefault="00A96142">
            <w:pPr>
              <w:jc w:val="left"/>
              <w:rPr>
                <w:sz w:val="24"/>
                <w:u w:val="single"/>
              </w:rPr>
            </w:pPr>
            <w:r>
              <w:rPr>
                <w:sz w:val="24"/>
              </w:rPr>
              <w:t>□</w:t>
            </w:r>
            <w:r>
              <w:rPr>
                <w:sz w:val="24"/>
              </w:rPr>
              <w:t>随机抽取</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9F2C01" w:rsidRDefault="00A96142">
            <w:pPr>
              <w:jc w:val="center"/>
              <w:rPr>
                <w:sz w:val="24"/>
              </w:rPr>
            </w:pPr>
            <w:r>
              <w:rPr>
                <w:sz w:val="24"/>
              </w:rPr>
              <w:t>分包</w:t>
            </w:r>
          </w:p>
        </w:tc>
        <w:tc>
          <w:tcPr>
            <w:tcW w:w="7540" w:type="dxa"/>
            <w:vAlign w:val="center"/>
          </w:tcPr>
          <w:p w:rsidR="009F2C01" w:rsidRDefault="00A96142">
            <w:pPr>
              <w:jc w:val="left"/>
              <w:rPr>
                <w:sz w:val="24"/>
              </w:rPr>
            </w:pPr>
            <w:r>
              <w:rPr>
                <w:sz w:val="24"/>
              </w:rPr>
              <w:t>本项目的非主体、非关键性工作是否允许分包：</w:t>
            </w:r>
            <w:r>
              <w:rPr>
                <w:sz w:val="24"/>
              </w:rPr>
              <w:t xml:space="preserve"> </w:t>
            </w:r>
          </w:p>
          <w:p w:rsidR="009F2C01" w:rsidRDefault="00A96142">
            <w:pPr>
              <w:jc w:val="left"/>
              <w:rPr>
                <w:sz w:val="24"/>
              </w:rPr>
            </w:pPr>
            <w:r>
              <w:rPr>
                <w:rFonts w:hint="eastAsia"/>
                <w:sz w:val="16"/>
                <w:szCs w:val="16"/>
              </w:rPr>
              <w:t>■</w:t>
            </w:r>
            <w:r>
              <w:rPr>
                <w:sz w:val="24"/>
              </w:rPr>
              <w:t>不允许</w:t>
            </w:r>
          </w:p>
          <w:p w:rsidR="009F2C01" w:rsidRDefault="00A96142">
            <w:pPr>
              <w:jc w:val="left"/>
              <w:rPr>
                <w:sz w:val="24"/>
              </w:rPr>
            </w:pPr>
            <w:r>
              <w:rPr>
                <w:sz w:val="24"/>
              </w:rPr>
              <w:t>□</w:t>
            </w:r>
            <w:r>
              <w:rPr>
                <w:sz w:val="24"/>
              </w:rPr>
              <w:t>允许，具体要求：</w:t>
            </w:r>
          </w:p>
          <w:p w:rsidR="009F2C01" w:rsidRDefault="00A96142">
            <w:pPr>
              <w:jc w:val="left"/>
              <w:rPr>
                <w:sz w:val="24"/>
              </w:rPr>
            </w:pPr>
            <w:r>
              <w:rPr>
                <w:sz w:val="24"/>
              </w:rPr>
              <w:t>（</w:t>
            </w:r>
            <w:r>
              <w:rPr>
                <w:sz w:val="24"/>
              </w:rPr>
              <w:t>1</w:t>
            </w:r>
            <w:r>
              <w:rPr>
                <w:sz w:val="24"/>
              </w:rPr>
              <w:t>）可以分包履行的具体内容：</w:t>
            </w:r>
            <w:r>
              <w:rPr>
                <w:sz w:val="24"/>
              </w:rPr>
              <w:t>_____</w:t>
            </w:r>
            <w:r>
              <w:rPr>
                <w:sz w:val="24"/>
              </w:rPr>
              <w:t>；</w:t>
            </w:r>
          </w:p>
          <w:p w:rsidR="009F2C01" w:rsidRDefault="00A96142">
            <w:pPr>
              <w:jc w:val="left"/>
              <w:rPr>
                <w:sz w:val="24"/>
              </w:rPr>
            </w:pPr>
            <w:r>
              <w:rPr>
                <w:sz w:val="24"/>
              </w:rPr>
              <w:t>（</w:t>
            </w:r>
            <w:r>
              <w:rPr>
                <w:sz w:val="24"/>
              </w:rPr>
              <w:t>2</w:t>
            </w:r>
            <w:r>
              <w:rPr>
                <w:sz w:val="24"/>
              </w:rPr>
              <w:t>）允许分包的金额或者比例：</w:t>
            </w:r>
            <w:r>
              <w:rPr>
                <w:sz w:val="24"/>
              </w:rPr>
              <w:t>_____</w:t>
            </w:r>
            <w:r>
              <w:rPr>
                <w:sz w:val="24"/>
              </w:rPr>
              <w:t>；</w:t>
            </w:r>
          </w:p>
          <w:p w:rsidR="009F2C01" w:rsidRDefault="00A96142">
            <w:pPr>
              <w:jc w:val="left"/>
              <w:rPr>
                <w:sz w:val="24"/>
                <w:u w:val="single"/>
              </w:rPr>
            </w:pPr>
            <w:r>
              <w:rPr>
                <w:sz w:val="24"/>
              </w:rPr>
              <w:t>（</w:t>
            </w:r>
            <w:r>
              <w:rPr>
                <w:sz w:val="24"/>
              </w:rPr>
              <w:t>3</w:t>
            </w:r>
            <w:r>
              <w:rPr>
                <w:sz w:val="24"/>
              </w:rPr>
              <w:t>）其他要求：</w:t>
            </w:r>
            <w:r>
              <w:rPr>
                <w:sz w:val="24"/>
              </w:rPr>
              <w:t>_____</w:t>
            </w:r>
            <w:r>
              <w:rPr>
                <w:sz w:val="24"/>
              </w:rPr>
              <w:t>。</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9F2C01" w:rsidRDefault="00A96142">
            <w:pPr>
              <w:jc w:val="center"/>
              <w:rPr>
                <w:sz w:val="24"/>
              </w:rPr>
            </w:pPr>
            <w:proofErr w:type="gramStart"/>
            <w:r>
              <w:rPr>
                <w:sz w:val="24"/>
              </w:rPr>
              <w:t>政采贷</w:t>
            </w:r>
            <w:proofErr w:type="gramEnd"/>
          </w:p>
        </w:tc>
        <w:tc>
          <w:tcPr>
            <w:tcW w:w="7540" w:type="dxa"/>
            <w:vAlign w:val="center"/>
          </w:tcPr>
          <w:p w:rsidR="009F2C01" w:rsidRDefault="00A96142">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9F2C01" w:rsidRDefault="00A96142">
            <w:pPr>
              <w:jc w:val="center"/>
              <w:rPr>
                <w:sz w:val="24"/>
              </w:rPr>
            </w:pPr>
            <w:r>
              <w:rPr>
                <w:sz w:val="24"/>
              </w:rPr>
              <w:t>询问</w:t>
            </w:r>
          </w:p>
        </w:tc>
        <w:tc>
          <w:tcPr>
            <w:tcW w:w="7540" w:type="dxa"/>
            <w:vAlign w:val="center"/>
          </w:tcPr>
          <w:p w:rsidR="009F2C01" w:rsidRDefault="00A96142">
            <w:pPr>
              <w:jc w:val="left"/>
              <w:rPr>
                <w:sz w:val="24"/>
              </w:rPr>
            </w:pPr>
            <w:r>
              <w:rPr>
                <w:sz w:val="24"/>
              </w:rPr>
              <w:t>询问</w:t>
            </w:r>
            <w:r>
              <w:rPr>
                <w:rFonts w:hint="eastAsia"/>
                <w:sz w:val="24"/>
              </w:rPr>
              <w:t>提出</w:t>
            </w:r>
            <w:r>
              <w:rPr>
                <w:sz w:val="24"/>
              </w:rPr>
              <w:t>形式：</w:t>
            </w:r>
            <w:r>
              <w:rPr>
                <w:rFonts w:hint="eastAsia"/>
                <w:sz w:val="24"/>
              </w:rPr>
              <w:t>信函或电子邮件</w:t>
            </w:r>
          </w:p>
        </w:tc>
      </w:tr>
      <w:tr w:rsidR="009F2C01">
        <w:trPr>
          <w:trHeight w:val="20"/>
          <w:jc w:val="center"/>
        </w:trPr>
        <w:tc>
          <w:tcPr>
            <w:tcW w:w="988" w:type="dxa"/>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9F2C01" w:rsidRDefault="00A96142">
            <w:pPr>
              <w:jc w:val="center"/>
              <w:rPr>
                <w:sz w:val="24"/>
              </w:rPr>
            </w:pPr>
            <w:r>
              <w:rPr>
                <w:sz w:val="24"/>
              </w:rPr>
              <w:t>联系方式</w:t>
            </w:r>
          </w:p>
        </w:tc>
        <w:tc>
          <w:tcPr>
            <w:tcW w:w="7540" w:type="dxa"/>
            <w:vAlign w:val="center"/>
          </w:tcPr>
          <w:p w:rsidR="009F2C01" w:rsidRDefault="00A96142">
            <w:pPr>
              <w:topLinePunct/>
              <w:rPr>
                <w:sz w:val="24"/>
              </w:rPr>
            </w:pPr>
            <w:r>
              <w:rPr>
                <w:sz w:val="24"/>
              </w:rPr>
              <w:t>接收询问和质疑的联系方式</w:t>
            </w:r>
          </w:p>
          <w:p w:rsidR="009F2C01" w:rsidRDefault="00A96142">
            <w:pPr>
              <w:topLinePunct/>
              <w:rPr>
                <w:sz w:val="24"/>
              </w:rPr>
            </w:pPr>
            <w:r>
              <w:rPr>
                <w:sz w:val="24"/>
              </w:rPr>
              <w:t>联系部门：</w:t>
            </w:r>
            <w:r>
              <w:rPr>
                <w:rFonts w:hint="eastAsia"/>
                <w:sz w:val="24"/>
              </w:rPr>
              <w:t>北京国际工程咨询有限公司</w:t>
            </w:r>
            <w:r>
              <w:rPr>
                <w:sz w:val="24"/>
              </w:rPr>
              <w:t>；</w:t>
            </w:r>
          </w:p>
          <w:p w:rsidR="009F2C01" w:rsidRDefault="00A96142">
            <w:pPr>
              <w:topLinePunct/>
              <w:rPr>
                <w:sz w:val="24"/>
              </w:rPr>
            </w:pPr>
            <w:r>
              <w:rPr>
                <w:sz w:val="24"/>
              </w:rPr>
              <w:t>联系电话：</w:t>
            </w:r>
            <w:r>
              <w:rPr>
                <w:rFonts w:hint="eastAsia"/>
                <w:sz w:val="24"/>
              </w:rPr>
              <w:t>15117910370</w:t>
            </w:r>
            <w:r>
              <w:rPr>
                <w:sz w:val="24"/>
              </w:rPr>
              <w:t>；</w:t>
            </w:r>
          </w:p>
          <w:p w:rsidR="009F2C01" w:rsidRDefault="00A96142">
            <w:pPr>
              <w:jc w:val="left"/>
              <w:rPr>
                <w:sz w:val="24"/>
              </w:rPr>
            </w:pPr>
            <w:r>
              <w:rPr>
                <w:sz w:val="24"/>
              </w:rPr>
              <w:lastRenderedPageBreak/>
              <w:t>通讯地址：</w:t>
            </w:r>
            <w:r>
              <w:rPr>
                <w:rFonts w:hint="eastAsia"/>
                <w:sz w:val="24"/>
              </w:rPr>
              <w:t>北京市西城区广安门外大街甲</w:t>
            </w:r>
            <w:r>
              <w:rPr>
                <w:rFonts w:hint="eastAsia"/>
                <w:sz w:val="24"/>
              </w:rPr>
              <w:t>275</w:t>
            </w:r>
            <w:r>
              <w:rPr>
                <w:rFonts w:hint="eastAsia"/>
                <w:sz w:val="24"/>
              </w:rPr>
              <w:t>号</w:t>
            </w:r>
            <w:r>
              <w:rPr>
                <w:sz w:val="24"/>
              </w:rPr>
              <w:t>。</w:t>
            </w:r>
          </w:p>
        </w:tc>
      </w:tr>
      <w:tr w:rsidR="009F2C01">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9F2C01" w:rsidRDefault="00A96142">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9F2C01" w:rsidRDefault="00A96142">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9F2C01" w:rsidRDefault="00A96142">
            <w:pPr>
              <w:jc w:val="left"/>
              <w:rPr>
                <w:sz w:val="24"/>
              </w:rPr>
            </w:pPr>
            <w:r>
              <w:rPr>
                <w:sz w:val="24"/>
              </w:rPr>
              <w:t>收费对象：</w:t>
            </w:r>
          </w:p>
          <w:p w:rsidR="009F2C01" w:rsidRDefault="00A96142">
            <w:pPr>
              <w:jc w:val="left"/>
              <w:rPr>
                <w:sz w:val="24"/>
              </w:rPr>
            </w:pPr>
            <w:r>
              <w:rPr>
                <w:sz w:val="24"/>
              </w:rPr>
              <w:t>□</w:t>
            </w:r>
            <w:r>
              <w:rPr>
                <w:sz w:val="24"/>
              </w:rPr>
              <w:t>采购人</w:t>
            </w:r>
          </w:p>
          <w:p w:rsidR="009F2C01" w:rsidRDefault="00A96142">
            <w:pPr>
              <w:jc w:val="left"/>
              <w:rPr>
                <w:sz w:val="24"/>
              </w:rPr>
            </w:pPr>
            <w:r>
              <w:rPr>
                <w:rFonts w:hint="eastAsia"/>
                <w:sz w:val="16"/>
                <w:szCs w:val="16"/>
              </w:rPr>
              <w:t>■</w:t>
            </w:r>
            <w:r>
              <w:rPr>
                <w:sz w:val="24"/>
              </w:rPr>
              <w:t>中标人</w:t>
            </w:r>
          </w:p>
          <w:p w:rsidR="009F2C01" w:rsidRDefault="00A96142">
            <w:pPr>
              <w:jc w:val="left"/>
              <w:rPr>
                <w:sz w:val="24"/>
              </w:rPr>
            </w:pPr>
            <w:r>
              <w:rPr>
                <w:sz w:val="24"/>
              </w:rPr>
              <w:t>收费标准：</w:t>
            </w:r>
            <w:r>
              <w:rPr>
                <w:rFonts w:hint="eastAsia"/>
                <w:sz w:val="24"/>
              </w:rPr>
              <w:t>参照《招标代理服务收费管理暂行办法》（计价格</w:t>
            </w:r>
            <w:r>
              <w:rPr>
                <w:rFonts w:hint="eastAsia"/>
                <w:sz w:val="24"/>
              </w:rPr>
              <w:t>[2002]1980</w:t>
            </w:r>
            <w:r>
              <w:rPr>
                <w:rFonts w:hint="eastAsia"/>
                <w:sz w:val="24"/>
              </w:rPr>
              <w:t>号）及《国家发展改革委办公厅关于招标代理服务收费有关问题的通知》（发改办价格</w:t>
            </w:r>
            <w:r>
              <w:rPr>
                <w:rFonts w:hint="eastAsia"/>
                <w:sz w:val="24"/>
              </w:rPr>
              <w:t>[2003]857</w:t>
            </w:r>
            <w:r>
              <w:rPr>
                <w:rFonts w:hint="eastAsia"/>
                <w:sz w:val="24"/>
              </w:rPr>
              <w:t>号）执行，按中标金额差额定率累进法下浮</w:t>
            </w:r>
            <w:r>
              <w:rPr>
                <w:rFonts w:hint="eastAsia"/>
                <w:sz w:val="24"/>
              </w:rPr>
              <w:t>30%</w:t>
            </w:r>
            <w:r>
              <w:rPr>
                <w:rFonts w:hint="eastAsia"/>
                <w:sz w:val="24"/>
              </w:rPr>
              <w:t>计算；标准取费比例如下：</w:t>
            </w:r>
          </w:p>
          <w:p w:rsidR="009F2C01" w:rsidRDefault="009F2C01">
            <w:pPr>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445"/>
              <w:gridCol w:w="2405"/>
              <w:gridCol w:w="2126"/>
            </w:tblGrid>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ind w:firstLineChars="500" w:firstLine="1054"/>
                    <w:jc w:val="left"/>
                    <w:rPr>
                      <w:rFonts w:ascii="宋体" w:hAnsi="宋体" w:cs="Arial"/>
                      <w:b/>
                      <w:bCs/>
                      <w:color w:val="333333"/>
                      <w:kern w:val="0"/>
                      <w:szCs w:val="21"/>
                    </w:rPr>
                  </w:pPr>
                  <w:r>
                    <w:rPr>
                      <w:rFonts w:ascii="宋体" w:hAnsi="宋体" w:cs="Arial" w:hint="eastAsia"/>
                      <w:b/>
                      <w:bCs/>
                      <w:noProof/>
                      <w:color w:val="333333"/>
                      <w:kern w:val="0"/>
                      <w:szCs w:val="21"/>
                    </w:rPr>
                    <mc:AlternateContent>
                      <mc:Choice Requires="wps">
                        <w:drawing>
                          <wp:anchor distT="0" distB="0" distL="114300" distR="114300" simplePos="0" relativeHeight="251660288" behindDoc="0" locked="0" layoutInCell="1" allowOverlap="1">
                            <wp:simplePos x="0" y="0"/>
                            <wp:positionH relativeFrom="column">
                              <wp:posOffset>403225</wp:posOffset>
                            </wp:positionH>
                            <wp:positionV relativeFrom="paragraph">
                              <wp:posOffset>-6350</wp:posOffset>
                            </wp:positionV>
                            <wp:extent cx="1022350" cy="1155700"/>
                            <wp:effectExtent l="0" t="0" r="25400" b="25400"/>
                            <wp:wrapNone/>
                            <wp:docPr id="2" name="直接连接符 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31.75pt;margin-top:-0.5pt;height:91pt;width:80.5pt;z-index:251660288;mso-width-relative:page;mso-height-relative:page;" filled="f" stroked="t" coordsize="21600,21600" o:gfxdata="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AIkJHWAAAACQEAAA8AAAAAAAAAAQAgAAAAIgAAAGRycy9kb3ducmV2LnhtbFBLAQIU&#10;ABQAAAAIAIdO4kCacCZ09QEAANkDAAAOAAAAAAAAAAEAIAAAACUBAABkcnMvZTJvRG9jLnhtbFBL&#10;BQYAAAAABgAGAFkBAACMBQAAAAA=&#10;">
                            <v:fill on="f" focussize="0,0"/>
                            <v:stroke color="#000000 [3200]" joinstyle="round"/>
                            <v:imagedata o:title=""/>
                            <o:lock v:ext="edit" aspectratio="f"/>
                          </v:line>
                        </w:pict>
                      </mc:Fallback>
                    </mc:AlternateContent>
                  </w:r>
                  <w:r>
                    <w:rPr>
                      <w:rFonts w:ascii="宋体" w:hAnsi="宋体" w:cs="Arial" w:hint="eastAsia"/>
                      <w:b/>
                      <w:bCs/>
                      <w:color w:val="333333"/>
                      <w:kern w:val="0"/>
                      <w:szCs w:val="21"/>
                    </w:rPr>
                    <w:t>服务类型</w:t>
                  </w:r>
                </w:p>
                <w:p w:rsidR="009F2C01" w:rsidRDefault="009F2C01">
                  <w:pPr>
                    <w:widowControl/>
                    <w:wordWrap w:val="0"/>
                    <w:spacing w:line="360" w:lineRule="atLeast"/>
                    <w:ind w:firstLineChars="300" w:firstLine="632"/>
                    <w:jc w:val="left"/>
                    <w:rPr>
                      <w:rFonts w:ascii="宋体" w:hAnsi="宋体" w:cs="Arial"/>
                      <w:b/>
                      <w:bCs/>
                      <w:color w:val="333333"/>
                      <w:kern w:val="0"/>
                      <w:szCs w:val="21"/>
                    </w:rPr>
                  </w:pPr>
                </w:p>
                <w:p w:rsidR="009F2C01" w:rsidRDefault="00A96142">
                  <w:pPr>
                    <w:widowControl/>
                    <w:wordWrap w:val="0"/>
                    <w:spacing w:line="360" w:lineRule="atLeast"/>
                    <w:ind w:firstLineChars="300" w:firstLine="632"/>
                    <w:jc w:val="left"/>
                    <w:rPr>
                      <w:rFonts w:ascii="宋体" w:hAnsi="宋体" w:cs="Arial"/>
                      <w:b/>
                      <w:bCs/>
                      <w:color w:val="333333"/>
                      <w:kern w:val="0"/>
                      <w:szCs w:val="21"/>
                    </w:rPr>
                  </w:pPr>
                  <w:r>
                    <w:rPr>
                      <w:rFonts w:ascii="宋体" w:hAnsi="宋体" w:cs="Arial" w:hint="eastAsia"/>
                      <w:b/>
                      <w:bCs/>
                      <w:noProof/>
                      <w:color w:val="333333"/>
                      <w:kern w:val="0"/>
                      <w:szCs w:val="21"/>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38100</wp:posOffset>
                            </wp:positionV>
                            <wp:extent cx="1549400" cy="679450"/>
                            <wp:effectExtent l="0" t="0" r="31750" b="25400"/>
                            <wp:wrapNone/>
                            <wp:docPr id="146651289" name="直接连接符 14665128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7.25pt;margin-top:3pt;height:53.5pt;width:122pt;z-index:251661312;mso-width-relative:page;mso-height-relative:page;" filled="f" stroked="t" coordsize="21600,21600" o:gfxdata="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bgld1gAAAAkBAAAPAAAAAAAAAAEAIAAAACIAAABkcnMvZG93bnJl&#10;di54bWxQSwECFAAUAAAACACHTuJAHwQPjv8BAADoAwAADgAAAAAAAAABACAAAAAlAQAAZHJzL2Uy&#10;b0RvYy54bWxQSwUGAAAAAAYABgBZAQAAlgUAAAAA&#10;">
                            <v:fill on="f" focussize="0,0"/>
                            <v:stroke color="#000000 [3200]" joinstyle="round"/>
                            <v:imagedata o:title=""/>
                            <o:lock v:ext="edit" aspectratio="f"/>
                          </v:line>
                        </w:pict>
                      </mc:Fallback>
                    </mc:AlternateContent>
                  </w:r>
                  <w:r>
                    <w:rPr>
                      <w:rFonts w:ascii="宋体" w:hAnsi="宋体" w:cs="Arial" w:hint="eastAsia"/>
                      <w:b/>
                      <w:bCs/>
                      <w:color w:val="333333"/>
                      <w:kern w:val="0"/>
                      <w:szCs w:val="21"/>
                    </w:rPr>
                    <w:t>费率</w:t>
                  </w:r>
                </w:p>
                <w:p w:rsidR="009F2C01" w:rsidRDefault="009F2C01">
                  <w:pPr>
                    <w:widowControl/>
                    <w:wordWrap w:val="0"/>
                    <w:spacing w:line="360" w:lineRule="atLeast"/>
                    <w:ind w:firstLineChars="300" w:firstLine="632"/>
                    <w:jc w:val="left"/>
                    <w:rPr>
                      <w:rFonts w:ascii="宋体" w:hAnsi="宋体" w:cs="Arial"/>
                      <w:b/>
                      <w:bCs/>
                      <w:color w:val="333333"/>
                      <w:kern w:val="0"/>
                      <w:szCs w:val="21"/>
                    </w:rPr>
                  </w:pPr>
                </w:p>
                <w:p w:rsidR="009F2C01" w:rsidRDefault="00A96142">
                  <w:pPr>
                    <w:widowControl/>
                    <w:wordWrap w:val="0"/>
                    <w:spacing w:line="360" w:lineRule="atLeast"/>
                    <w:jc w:val="left"/>
                    <w:rPr>
                      <w:rFonts w:ascii="宋体" w:hAnsi="宋体" w:cs="Arial"/>
                      <w:color w:val="333333"/>
                      <w:kern w:val="0"/>
                      <w:szCs w:val="21"/>
                    </w:rPr>
                  </w:pPr>
                  <w:r>
                    <w:rPr>
                      <w:rFonts w:ascii="宋体" w:hAnsi="宋体" w:cs="Arial"/>
                      <w:b/>
                      <w:bCs/>
                      <w:color w:val="333333"/>
                      <w:kern w:val="0"/>
                      <w:szCs w:val="21"/>
                    </w:rPr>
                    <w:t>中标金额（万元）</w:t>
                  </w:r>
                </w:p>
              </w:tc>
              <w:tc>
                <w:tcPr>
                  <w:tcW w:w="2405" w:type="dxa"/>
                  <w:shd w:val="clear" w:color="auto" w:fill="FFFFFF"/>
                  <w:tcMar>
                    <w:top w:w="30" w:type="dxa"/>
                    <w:left w:w="150" w:type="dxa"/>
                    <w:bottom w:w="30" w:type="dxa"/>
                    <w:right w:w="150" w:type="dxa"/>
                  </w:tcMar>
                  <w:vAlign w:val="cente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b/>
                      <w:bCs/>
                      <w:color w:val="333333"/>
                      <w:kern w:val="0"/>
                      <w:szCs w:val="21"/>
                    </w:rPr>
                    <w:t>货物招标</w:t>
                  </w:r>
                </w:p>
              </w:tc>
              <w:tc>
                <w:tcPr>
                  <w:tcW w:w="2126" w:type="dxa"/>
                  <w:shd w:val="clear" w:color="auto" w:fill="FFFFFF"/>
                  <w:tcMar>
                    <w:top w:w="30" w:type="dxa"/>
                    <w:left w:w="150" w:type="dxa"/>
                    <w:bottom w:w="30" w:type="dxa"/>
                    <w:right w:w="150" w:type="dxa"/>
                  </w:tcMar>
                  <w:vAlign w:val="cente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b/>
                      <w:bCs/>
                      <w:color w:val="333333"/>
                      <w:kern w:val="0"/>
                      <w:szCs w:val="21"/>
                    </w:rPr>
                    <w:t>服务招标</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spacing w:line="360" w:lineRule="atLeast"/>
                    <w:jc w:val="left"/>
                    <w:rPr>
                      <w:rFonts w:ascii="宋体" w:hAnsi="宋体" w:cs="Arial"/>
                      <w:color w:val="333333"/>
                      <w:kern w:val="0"/>
                      <w:szCs w:val="21"/>
                    </w:rPr>
                  </w:pPr>
                  <w:r>
                    <w:rPr>
                      <w:rFonts w:ascii="宋体" w:hAnsi="宋体" w:cs="Arial"/>
                      <w:color w:val="333333"/>
                      <w:kern w:val="0"/>
                      <w:szCs w:val="21"/>
                    </w:rPr>
                    <w:t>100以下</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1.5%</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1.5%</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100-500</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1.1%</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0.8%</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500-1000</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0.8%</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0.45%</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1000-5000</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0.5%</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0.25%</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5000-10000</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0.25%</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0.1%</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10000-100000</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0.05%</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0.05%</w:t>
                  </w:r>
                </w:p>
              </w:tc>
            </w:tr>
            <w:tr w:rsidR="009F2C01">
              <w:trPr>
                <w:trHeight w:val="330"/>
              </w:trPr>
              <w:tc>
                <w:tcPr>
                  <w:tcW w:w="2445" w:type="dxa"/>
                  <w:shd w:val="clear" w:color="auto" w:fill="FFFFFF"/>
                  <w:tcMar>
                    <w:top w:w="30" w:type="dxa"/>
                    <w:left w:w="150" w:type="dxa"/>
                    <w:bottom w:w="30" w:type="dxa"/>
                    <w:right w:w="150" w:type="dxa"/>
                  </w:tcMar>
                </w:tcPr>
                <w:p w:rsidR="009F2C01" w:rsidRDefault="00A96142">
                  <w:pPr>
                    <w:widowControl/>
                    <w:wordWrap w:val="0"/>
                    <w:spacing w:line="360" w:lineRule="atLeast"/>
                    <w:jc w:val="left"/>
                    <w:rPr>
                      <w:rFonts w:ascii="宋体" w:hAnsi="宋体" w:cs="Arial"/>
                      <w:color w:val="333333"/>
                      <w:kern w:val="0"/>
                      <w:szCs w:val="21"/>
                    </w:rPr>
                  </w:pPr>
                  <w:r>
                    <w:rPr>
                      <w:rFonts w:ascii="宋体" w:hAnsi="宋体" w:cs="Arial"/>
                      <w:color w:val="333333"/>
                      <w:kern w:val="0"/>
                      <w:szCs w:val="21"/>
                    </w:rPr>
                    <w:t>1000000以上</w:t>
                  </w:r>
                </w:p>
              </w:tc>
              <w:tc>
                <w:tcPr>
                  <w:tcW w:w="2405"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0.01%</w:t>
                  </w:r>
                </w:p>
              </w:tc>
              <w:tc>
                <w:tcPr>
                  <w:tcW w:w="2126" w:type="dxa"/>
                  <w:shd w:val="clear" w:color="auto" w:fill="FFFFFF"/>
                  <w:tcMar>
                    <w:top w:w="30" w:type="dxa"/>
                    <w:left w:w="150" w:type="dxa"/>
                    <w:bottom w:w="30" w:type="dxa"/>
                    <w:right w:w="150" w:type="dxa"/>
                  </w:tcMar>
                </w:tcPr>
                <w:p w:rsidR="009F2C01" w:rsidRDefault="00A96142">
                  <w:pPr>
                    <w:widowControl/>
                    <w:wordWrap w:val="0"/>
                    <w:spacing w:line="360" w:lineRule="atLeast"/>
                    <w:jc w:val="center"/>
                    <w:rPr>
                      <w:rFonts w:ascii="宋体" w:hAnsi="宋体" w:cs="Arial"/>
                      <w:color w:val="333333"/>
                      <w:kern w:val="0"/>
                      <w:szCs w:val="21"/>
                    </w:rPr>
                  </w:pPr>
                  <w:r>
                    <w:rPr>
                      <w:rFonts w:ascii="宋体" w:hAnsi="宋体" w:cs="Arial"/>
                      <w:color w:val="333333"/>
                      <w:kern w:val="0"/>
                      <w:szCs w:val="21"/>
                    </w:rPr>
                    <w:t>0.01%</w:t>
                  </w:r>
                </w:p>
              </w:tc>
            </w:tr>
          </w:tbl>
          <w:p w:rsidR="009F2C01" w:rsidRDefault="00A96142">
            <w:pPr>
              <w:jc w:val="left"/>
              <w:rPr>
                <w:sz w:val="24"/>
              </w:rPr>
            </w:pPr>
            <w:r>
              <w:rPr>
                <w:sz w:val="24"/>
              </w:rPr>
              <w:t xml:space="preserve"> </w:t>
            </w:r>
          </w:p>
          <w:p w:rsidR="009F2C01" w:rsidRDefault="00A96142">
            <w:pPr>
              <w:jc w:val="left"/>
              <w:rPr>
                <w:sz w:val="24"/>
              </w:rPr>
            </w:pPr>
            <w:r>
              <w:rPr>
                <w:sz w:val="24"/>
              </w:rPr>
              <w:t>缴纳时间：</w:t>
            </w:r>
            <w:r>
              <w:rPr>
                <w:rFonts w:hint="eastAsia"/>
                <w:sz w:val="24"/>
                <w:u w:val="single"/>
              </w:rPr>
              <w:t>在领取中标通知书的同时缴纳</w:t>
            </w:r>
            <w:r>
              <w:rPr>
                <w:sz w:val="24"/>
                <w:u w:val="single"/>
              </w:rPr>
              <w:t>。</w:t>
            </w:r>
          </w:p>
        </w:tc>
      </w:tr>
    </w:tbl>
    <w:p w:rsidR="009F2C01" w:rsidRDefault="009F2C01">
      <w:pPr>
        <w:tabs>
          <w:tab w:val="left" w:pos="5580"/>
        </w:tabs>
        <w:adjustRightInd w:val="0"/>
        <w:spacing w:line="360" w:lineRule="auto"/>
        <w:jc w:val="distribute"/>
        <w:rPr>
          <w:sz w:val="24"/>
        </w:rPr>
        <w:sectPr w:rsidR="009F2C01">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9F2C01" w:rsidRDefault="00A96142">
      <w:pPr>
        <w:spacing w:beforeLines="100" w:before="240" w:afterLines="100" w:after="240"/>
        <w:jc w:val="center"/>
        <w:rPr>
          <w:b/>
          <w:sz w:val="28"/>
          <w:szCs w:val="28"/>
        </w:rPr>
      </w:pPr>
      <w:bookmarkStart w:id="78" w:name="_Toc150774722"/>
      <w:bookmarkStart w:id="79" w:name="_Toc353873662"/>
      <w:bookmarkStart w:id="80" w:name="_Toc142311019"/>
      <w:bookmarkStart w:id="81" w:name="_Toc305158859"/>
      <w:bookmarkStart w:id="82" w:name="_Toc305158785"/>
      <w:bookmarkStart w:id="83" w:name="_Toc265228355"/>
      <w:bookmarkStart w:id="84" w:name="_Toc353825542"/>
      <w:bookmarkStart w:id="85" w:name="_Toc264969207"/>
      <w:bookmarkStart w:id="86" w:name="_Toc353873932"/>
      <w:bookmarkStart w:id="87" w:name="_Toc226337213"/>
      <w:bookmarkStart w:id="88" w:name="_Toc195842882"/>
      <w:bookmarkStart w:id="89" w:name="_Toc150480755"/>
      <w:bookmarkStart w:id="90" w:name="_Toc127151517"/>
      <w:bookmarkStart w:id="91" w:name="_Toc226965790"/>
      <w:r>
        <w:rPr>
          <w:b/>
          <w:sz w:val="28"/>
          <w:szCs w:val="28"/>
        </w:rPr>
        <w:lastRenderedPageBreak/>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9F2C01" w:rsidRDefault="00A96142">
      <w:pPr>
        <w:pStyle w:val="21"/>
        <w:tabs>
          <w:tab w:val="center" w:pos="4592"/>
          <w:tab w:val="left" w:pos="7860"/>
        </w:tabs>
        <w:spacing w:before="0" w:line="360" w:lineRule="auto"/>
        <w:jc w:val="left"/>
        <w:rPr>
          <w:rFonts w:ascii="Times New Roman" w:eastAsia="宋体" w:hAnsi="Times New Roman"/>
          <w:sz w:val="28"/>
        </w:rPr>
      </w:pPr>
      <w:bookmarkStart w:id="92" w:name="_Toc127151518"/>
      <w:bookmarkStart w:id="93" w:name="_Toc520356143"/>
      <w:r>
        <w:rPr>
          <w:rFonts w:ascii="Times New Roman" w:eastAsia="宋体" w:hAnsi="Times New Roman"/>
          <w:sz w:val="28"/>
        </w:rPr>
        <w:tab/>
      </w:r>
      <w:bookmarkStart w:id="94" w:name="_Toc151193688"/>
      <w:bookmarkStart w:id="95" w:name="_Toc226337214"/>
      <w:bookmarkStart w:id="96" w:name="_Toc264969208"/>
      <w:bookmarkStart w:id="97" w:name="_Toc150509269"/>
      <w:bookmarkStart w:id="98" w:name="_Toc151193616"/>
      <w:bookmarkStart w:id="99" w:name="_Toc226309762"/>
      <w:bookmarkStart w:id="100" w:name="_Toc150480756"/>
      <w:bookmarkStart w:id="101" w:name="_Toc142311020"/>
      <w:bookmarkStart w:id="102" w:name="_Toc226965708"/>
      <w:bookmarkStart w:id="103" w:name="_Toc305158786"/>
      <w:bookmarkStart w:id="104" w:name="_Toc150774723"/>
      <w:bookmarkStart w:id="105" w:name="_Toc151190145"/>
      <w:bookmarkStart w:id="106" w:name="_Toc150774618"/>
      <w:bookmarkStart w:id="107" w:name="_Toc151193760"/>
      <w:bookmarkStart w:id="108" w:name="_Toc195842883"/>
      <w:bookmarkStart w:id="109" w:name="_Toc265228356"/>
      <w:bookmarkStart w:id="110" w:name="_Toc226965791"/>
      <w:bookmarkStart w:id="111" w:name="_Toc305158860"/>
      <w:bookmarkStart w:id="112" w:name="_Toc151193832"/>
      <w:bookmarkStart w:id="113" w:name="_Toc151193906"/>
      <w:proofErr w:type="gramStart"/>
      <w:r>
        <w:rPr>
          <w:rFonts w:ascii="Times New Roman" w:eastAsia="宋体" w:hAnsi="Times New Roman"/>
          <w:sz w:val="28"/>
        </w:rPr>
        <w:t>一</w:t>
      </w:r>
      <w:proofErr w:type="gramEnd"/>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eastAsia="宋体" w:hAnsi="Times New Roman"/>
          <w:sz w:val="28"/>
        </w:rPr>
        <w:tab/>
      </w:r>
    </w:p>
    <w:p w:rsidR="009F2C01" w:rsidRDefault="00A96142">
      <w:pPr>
        <w:numPr>
          <w:ilvl w:val="0"/>
          <w:numId w:val="8"/>
        </w:numPr>
        <w:tabs>
          <w:tab w:val="clear" w:pos="900"/>
          <w:tab w:val="left" w:pos="360"/>
        </w:tabs>
        <w:snapToGrid w:val="0"/>
        <w:spacing w:after="0" w:line="360" w:lineRule="auto"/>
        <w:ind w:left="0" w:firstLineChars="200" w:firstLine="480"/>
        <w:outlineLvl w:val="1"/>
        <w:rPr>
          <w:sz w:val="24"/>
        </w:rPr>
      </w:pPr>
      <w:bookmarkStart w:id="114" w:name="_Toc264969209"/>
      <w:bookmarkStart w:id="115" w:name="_Toc265228357"/>
      <w:bookmarkStart w:id="116" w:name="_Toc305158861"/>
      <w:bookmarkStart w:id="117" w:name="_Toc305158787"/>
      <w:r>
        <w:rPr>
          <w:sz w:val="24"/>
        </w:rPr>
        <w:t>采购人、采购代理机构、投标人</w:t>
      </w:r>
      <w:bookmarkEnd w:id="114"/>
      <w:bookmarkEnd w:id="115"/>
      <w:bookmarkEnd w:id="116"/>
      <w:bookmarkEnd w:id="117"/>
      <w:r>
        <w:rPr>
          <w:sz w:val="24"/>
        </w:rPr>
        <w:t>、联合体</w:t>
      </w:r>
    </w:p>
    <w:p w:rsidR="009F2C01" w:rsidRDefault="00A96142">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采购人、采购代理机构：指依法进行政府采购的国家机关、事业单位、团体组织，及其委托的采购代理机构。本项目采购人、采购代理机构见第一章《投标邀请》。</w:t>
      </w:r>
    </w:p>
    <w:p w:rsidR="009F2C01" w:rsidRDefault="00A96142">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9F2C01" w:rsidRDefault="00A96142">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联合体：指两个以上的自然人、法人或者其他组织组成一个联合体，以一个供应商的身份共同参加政府采购。</w:t>
      </w:r>
    </w:p>
    <w:p w:rsidR="009F2C01" w:rsidRDefault="00A96142">
      <w:pPr>
        <w:numPr>
          <w:ilvl w:val="0"/>
          <w:numId w:val="8"/>
        </w:numPr>
        <w:tabs>
          <w:tab w:val="clear" w:pos="900"/>
          <w:tab w:val="left" w:pos="360"/>
        </w:tabs>
        <w:snapToGrid w:val="0"/>
        <w:spacing w:after="0" w:line="360" w:lineRule="auto"/>
        <w:ind w:left="0" w:firstLineChars="200" w:firstLine="480"/>
        <w:outlineLvl w:val="1"/>
        <w:rPr>
          <w:sz w:val="24"/>
        </w:rPr>
      </w:pPr>
      <w:bookmarkStart w:id="118" w:name="_Toc195842885"/>
      <w:bookmarkStart w:id="119" w:name="_Toc150480758"/>
      <w:bookmarkStart w:id="120" w:name="_Toc264969210"/>
      <w:bookmarkStart w:id="121" w:name="_Toc226337216"/>
      <w:bookmarkStart w:id="122" w:name="_Toc305158788"/>
      <w:bookmarkStart w:id="123" w:name="_Toc151193834"/>
      <w:bookmarkStart w:id="124" w:name="_Toc151193908"/>
      <w:bookmarkStart w:id="125" w:name="_Toc151193762"/>
      <w:bookmarkStart w:id="126" w:name="_Toc150774620"/>
      <w:bookmarkStart w:id="127" w:name="_Toc151193618"/>
      <w:bookmarkStart w:id="128" w:name="_Toc150774725"/>
      <w:bookmarkStart w:id="129" w:name="_Toc164229215"/>
      <w:bookmarkStart w:id="130" w:name="_Toc164229361"/>
      <w:bookmarkStart w:id="131" w:name="_Toc149720813"/>
      <w:bookmarkStart w:id="132" w:name="_Toc164351614"/>
      <w:bookmarkStart w:id="133" w:name="_Toc127151721"/>
      <w:bookmarkStart w:id="134" w:name="_Toc164608634"/>
      <w:bookmarkStart w:id="135" w:name="_Toc265228358"/>
      <w:bookmarkStart w:id="136" w:name="_Toc142311022"/>
      <w:bookmarkStart w:id="137" w:name="_Toc164608789"/>
      <w:bookmarkStart w:id="138" w:name="_Toc226965793"/>
      <w:bookmarkStart w:id="139" w:name="_Toc151190147"/>
      <w:bookmarkStart w:id="140" w:name="_Toc150509271"/>
      <w:bookmarkStart w:id="141" w:name="_Toc305158862"/>
      <w:bookmarkStart w:id="142" w:name="_Toc226965710"/>
      <w:bookmarkStart w:id="143" w:name="_Toc151193690"/>
      <w:bookmarkStart w:id="144" w:name="_Toc226309764"/>
      <w:bookmarkStart w:id="145" w:name="_Toc127161434"/>
      <w:bookmarkStart w:id="146" w:name="_Toc127151520"/>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r>
        <w:rPr>
          <w:rFonts w:hint="eastAsia"/>
          <w:sz w:val="24"/>
        </w:rPr>
        <w:t>、</w:t>
      </w:r>
      <w:bookmarkStart w:id="147" w:name="_Hlk225863778"/>
      <w:r>
        <w:rPr>
          <w:rFonts w:hint="eastAsia"/>
          <w:sz w:val="24"/>
        </w:rPr>
        <w:t>本国产品标准</w:t>
      </w:r>
      <w:bookmarkEnd w:id="147"/>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资金来源为财政性资金和</w:t>
      </w:r>
      <w:r>
        <w:rPr>
          <w:sz w:val="24"/>
        </w:rPr>
        <w:t>/</w:t>
      </w:r>
      <w:r>
        <w:rPr>
          <w:sz w:val="24"/>
        </w:rPr>
        <w:t>或本项目采购中无法与财政性资金分割的非财政性资金。</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项目属性见《投标人须知资料表》。</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是否属于科研仪器设备采购见《投标人须知资料表》。</w:t>
      </w:r>
    </w:p>
    <w:p w:rsidR="009F2C01" w:rsidRDefault="00A96142">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核心产品见《投标人须知资料表》。</w:t>
      </w:r>
    </w:p>
    <w:p w:rsidR="009F2C01" w:rsidRDefault="00A96142">
      <w:pPr>
        <w:numPr>
          <w:ilvl w:val="1"/>
          <w:numId w:val="8"/>
        </w:numPr>
        <w:tabs>
          <w:tab w:val="left" w:pos="1080"/>
          <w:tab w:val="left" w:pos="2014"/>
          <w:tab w:val="left" w:pos="5521"/>
        </w:tabs>
        <w:snapToGrid w:val="0"/>
        <w:spacing w:after="0" w:line="360" w:lineRule="auto"/>
        <w:ind w:left="0" w:firstLineChars="200" w:firstLine="480"/>
        <w:rPr>
          <w:sz w:val="24"/>
        </w:rPr>
      </w:pPr>
      <w:bookmarkStart w:id="148" w:name="OLE_LINK12"/>
      <w:r>
        <w:rPr>
          <w:sz w:val="24"/>
        </w:rPr>
        <w:t>是否适用本国产品标准及适用范围见《投标人须知资料表》</w:t>
      </w:r>
      <w:bookmarkEnd w:id="148"/>
      <w:r>
        <w:rPr>
          <w:rFonts w:hint="eastAsia"/>
          <w:sz w:val="24"/>
        </w:rPr>
        <w:t>。</w:t>
      </w:r>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现场考察、开标前答疑会</w:t>
      </w:r>
    </w:p>
    <w:p w:rsidR="009F2C01" w:rsidRDefault="00A96142">
      <w:pPr>
        <w:numPr>
          <w:ilvl w:val="1"/>
          <w:numId w:val="8"/>
        </w:numPr>
        <w:tabs>
          <w:tab w:val="left" w:pos="1080"/>
          <w:tab w:val="left" w:pos="2014"/>
        </w:tabs>
        <w:snapToGrid w:val="0"/>
        <w:spacing w:after="0" w:line="360" w:lineRule="auto"/>
        <w:ind w:left="0" w:firstLineChars="200" w:firstLine="480"/>
        <w:rPr>
          <w:sz w:val="28"/>
        </w:rPr>
      </w:pPr>
      <w:r>
        <w:rPr>
          <w:sz w:val="24"/>
        </w:rPr>
        <w:t>若《投标人须知资料表》中规定了组织现场考察、召开开标前答疑会，则投标人应按要求在规定的时间和地点参加。</w:t>
      </w:r>
      <w:bookmarkStart w:id="149" w:name="_Toc151193620"/>
      <w:bookmarkStart w:id="150" w:name="_Toc264969212"/>
      <w:bookmarkStart w:id="151" w:name="_Toc150480760"/>
      <w:bookmarkStart w:id="152" w:name="_Toc195842887"/>
      <w:bookmarkStart w:id="153" w:name="_Toc226965712"/>
      <w:bookmarkStart w:id="154" w:name="_Toc305158790"/>
      <w:bookmarkStart w:id="155" w:name="_Toc142311024"/>
      <w:bookmarkStart w:id="156" w:name="_Toc305158864"/>
      <w:bookmarkStart w:id="157" w:name="_Toc151193910"/>
      <w:bookmarkStart w:id="158" w:name="_Toc226337218"/>
      <w:bookmarkStart w:id="159" w:name="_Toc520356146"/>
      <w:bookmarkStart w:id="160" w:name="_Toc151193764"/>
      <w:bookmarkStart w:id="161" w:name="_Toc151193692"/>
      <w:bookmarkStart w:id="162" w:name="_Toc127151522"/>
      <w:bookmarkStart w:id="163" w:name="_Toc151190149"/>
      <w:bookmarkStart w:id="164" w:name="_Toc150774622"/>
      <w:bookmarkStart w:id="165" w:name="_Toc150774727"/>
      <w:bookmarkStart w:id="166" w:name="_Toc151193836"/>
      <w:bookmarkStart w:id="167" w:name="_Toc150509273"/>
      <w:bookmarkStart w:id="168" w:name="_Toc226309766"/>
      <w:bookmarkStart w:id="169" w:name="_Toc265228360"/>
      <w:bookmarkStart w:id="170" w:name="_Toc226965795"/>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样品</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本项目是否要求投标人提供样品，以及样品制作的标准和要求、是否需要随样品提交相关检测报告、样品的递交与退还等要求见《投标人须知资料表》。</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样品的评审方法以及评审标准等内容见第四章《评标程序、评标方法和评标标准》。</w:t>
      </w:r>
    </w:p>
    <w:p w:rsidR="009F2C01" w:rsidRDefault="00A96142">
      <w:pPr>
        <w:numPr>
          <w:ilvl w:val="0"/>
          <w:numId w:val="8"/>
        </w:numPr>
        <w:tabs>
          <w:tab w:val="clear" w:pos="900"/>
          <w:tab w:val="left" w:pos="360"/>
        </w:tabs>
        <w:snapToGrid w:val="0"/>
        <w:spacing w:after="0" w:line="360" w:lineRule="auto"/>
        <w:ind w:left="0" w:firstLineChars="200" w:firstLine="480"/>
        <w:outlineLvl w:val="1"/>
        <w:rPr>
          <w:sz w:val="24"/>
        </w:rPr>
      </w:pPr>
      <w:r>
        <w:rPr>
          <w:sz w:val="24"/>
        </w:rPr>
        <w:t>政府采购政策（包括但不限于下列具体政策要求）</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采购本国货物、工程和服务</w:t>
      </w:r>
    </w:p>
    <w:p w:rsidR="009F2C01" w:rsidRDefault="00A96142">
      <w:pPr>
        <w:numPr>
          <w:ilvl w:val="2"/>
          <w:numId w:val="8"/>
        </w:numPr>
        <w:tabs>
          <w:tab w:val="left" w:pos="2014"/>
        </w:tabs>
        <w:snapToGrid w:val="0"/>
        <w:spacing w:after="0" w:line="360" w:lineRule="auto"/>
        <w:ind w:left="0" w:firstLineChars="200" w:firstLine="480"/>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9F2C01" w:rsidRDefault="00A96142">
      <w:pPr>
        <w:numPr>
          <w:ilvl w:val="2"/>
          <w:numId w:val="8"/>
        </w:numPr>
        <w:tabs>
          <w:tab w:val="left" w:pos="2014"/>
        </w:tabs>
        <w:snapToGrid w:val="0"/>
        <w:spacing w:after="0" w:line="360" w:lineRule="auto"/>
        <w:ind w:left="0" w:firstLineChars="200" w:firstLine="480"/>
        <w:rPr>
          <w:sz w:val="24"/>
        </w:rPr>
      </w:pPr>
      <w:r>
        <w:rPr>
          <w:sz w:val="24"/>
        </w:rPr>
        <w:t>本项目如接受非本国货物、工程、服务参与投标，则具体要求见第五章《采购需求》。</w:t>
      </w:r>
    </w:p>
    <w:p w:rsidR="009F2C01" w:rsidRDefault="00A96142">
      <w:pPr>
        <w:numPr>
          <w:ilvl w:val="2"/>
          <w:numId w:val="8"/>
        </w:numPr>
        <w:tabs>
          <w:tab w:val="left" w:pos="2014"/>
        </w:tabs>
        <w:snapToGrid w:val="0"/>
        <w:spacing w:after="0" w:line="360" w:lineRule="auto"/>
        <w:ind w:left="0" w:firstLineChars="200" w:firstLine="480"/>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rFonts w:hint="eastAsia"/>
          <w:sz w:val="24"/>
        </w:rPr>
        <w:t>本国产品</w:t>
      </w:r>
    </w:p>
    <w:p w:rsidR="009F2C01" w:rsidRDefault="00A96142">
      <w:pPr>
        <w:tabs>
          <w:tab w:val="left" w:pos="900"/>
          <w:tab w:val="left" w:pos="1080"/>
          <w:tab w:val="left" w:pos="1589"/>
        </w:tabs>
        <w:snapToGrid w:val="0"/>
        <w:spacing w:after="0" w:line="360" w:lineRule="auto"/>
        <w:ind w:firstLineChars="200" w:firstLine="480"/>
        <w:rPr>
          <w:sz w:val="24"/>
        </w:rPr>
      </w:pPr>
      <w:bookmarkStart w:id="171"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1"/>
      <w:r>
        <w:rPr>
          <w:rFonts w:hint="eastAsia"/>
          <w:sz w:val="24"/>
        </w:rPr>
        <w:t>，落实本国产品标准。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中小企业、监狱企业及残疾人福利性单位</w:t>
      </w:r>
    </w:p>
    <w:p w:rsidR="009F2C01" w:rsidRDefault="00A96142">
      <w:pPr>
        <w:numPr>
          <w:ilvl w:val="2"/>
          <w:numId w:val="8"/>
        </w:numPr>
        <w:snapToGrid w:val="0"/>
        <w:spacing w:after="0" w:line="360" w:lineRule="auto"/>
        <w:ind w:left="0" w:firstLineChars="200" w:firstLine="480"/>
        <w:rPr>
          <w:sz w:val="24"/>
        </w:rPr>
      </w:pPr>
      <w:r>
        <w:rPr>
          <w:sz w:val="24"/>
        </w:rPr>
        <w:t>中小企业定义：</w:t>
      </w: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A96142">
      <w:pPr>
        <w:numPr>
          <w:ilvl w:val="3"/>
          <w:numId w:val="9"/>
        </w:numPr>
        <w:tabs>
          <w:tab w:val="left" w:pos="1988"/>
          <w:tab w:val="left" w:pos="2035"/>
          <w:tab w:val="left" w:pos="2977"/>
        </w:tabs>
        <w:snapToGrid w:val="0"/>
        <w:spacing w:after="0" w:line="360" w:lineRule="auto"/>
        <w:ind w:left="0" w:firstLineChars="200" w:firstLine="480"/>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供应商提供的货物、工程或者服务符合下列情形的，享受中小企业扶持政策：</w:t>
      </w:r>
    </w:p>
    <w:p w:rsidR="009F2C01" w:rsidRDefault="00A96142">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9F2C01" w:rsidRDefault="00A96142">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2</w:t>
      </w:r>
      <w:r>
        <w:rPr>
          <w:color w:val="000000" w:themeColor="text1"/>
          <w:sz w:val="24"/>
        </w:rPr>
        <w:t>）在工程采购项目中，工程由中小企业承建，即工程施工单位为中小企业；</w:t>
      </w:r>
    </w:p>
    <w:p w:rsidR="009F2C01" w:rsidRDefault="00A96142">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sz w:val="24"/>
        </w:rPr>
        <w:lastRenderedPageBreak/>
        <w:t>在货物采购项目中，供应商提供的货物既有中小企业制造货物，也有大型企业制造货物的，不享受中小企业扶持政策。</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color w:val="000000" w:themeColor="text1"/>
          <w:sz w:val="24"/>
        </w:rPr>
        <w:t>以联合体形</w:t>
      </w:r>
      <w:proofErr w:type="gramStart"/>
      <w:r>
        <w:rPr>
          <w:color w:val="000000" w:themeColor="text1"/>
          <w:sz w:val="24"/>
        </w:rPr>
        <w:t>式参加</w:t>
      </w:r>
      <w:proofErr w:type="gramEnd"/>
      <w:r>
        <w:rPr>
          <w:color w:val="000000" w:themeColor="text1"/>
          <w:sz w:val="24"/>
        </w:rPr>
        <w:t>政府采购活动，联合体各方均为中小企业的，联合体视同中小企业。其中，联合体各方均为小</w:t>
      </w:r>
      <w:proofErr w:type="gramStart"/>
      <w:r>
        <w:rPr>
          <w:color w:val="000000" w:themeColor="text1"/>
          <w:sz w:val="24"/>
        </w:rPr>
        <w:t>微企业</w:t>
      </w:r>
      <w:proofErr w:type="gramEnd"/>
      <w:r>
        <w:rPr>
          <w:color w:val="000000" w:themeColor="text1"/>
          <w:sz w:val="24"/>
        </w:rPr>
        <w:t>的，联合体视同小微企业。</w:t>
      </w:r>
    </w:p>
    <w:p w:rsidR="009F2C01" w:rsidRDefault="00A96142">
      <w:pPr>
        <w:numPr>
          <w:ilvl w:val="2"/>
          <w:numId w:val="8"/>
        </w:numPr>
        <w:snapToGrid w:val="0"/>
        <w:spacing w:after="0" w:line="360" w:lineRule="auto"/>
        <w:ind w:left="0" w:firstLineChars="200" w:firstLine="480"/>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9F2C01" w:rsidRDefault="00A96142">
      <w:pPr>
        <w:numPr>
          <w:ilvl w:val="2"/>
          <w:numId w:val="8"/>
        </w:numPr>
        <w:snapToGrid w:val="0"/>
        <w:spacing w:after="0" w:line="360" w:lineRule="auto"/>
        <w:ind w:left="0" w:firstLineChars="200" w:firstLine="480"/>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9F2C01" w:rsidRDefault="009F2C01">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9F2C01">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依法与安置的每位残疾人签订了一年以上（含一年）的劳动合同或服务协议；</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为安置的每位残疾人按月足额缴纳了基本养老保险、基本医疗保险、失业保险、工伤保险和生育保险等社会保险费；</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通过银行等金融机构向安置的每位残疾人，按月支付了不低于单位所在区县适用的经省级人民政府批准的月最低工资标准的工资；</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提供本单位制造的货物、承担的工程或者服务（以下简称产品），或者提供其他残疾人福利性单位制造的货物（不包括使用非残疾人福利性单位注册商标的货物）；</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9F2C01" w:rsidRDefault="00A96142">
      <w:pPr>
        <w:numPr>
          <w:ilvl w:val="2"/>
          <w:numId w:val="8"/>
        </w:numPr>
        <w:snapToGrid w:val="0"/>
        <w:spacing w:after="0" w:line="360" w:lineRule="auto"/>
        <w:ind w:left="0" w:firstLineChars="200" w:firstLine="480"/>
        <w:rPr>
          <w:sz w:val="24"/>
        </w:rPr>
      </w:pPr>
      <w:r>
        <w:rPr>
          <w:sz w:val="24"/>
        </w:rPr>
        <w:t>本项目是否专门面向中小企业预留采购份额见第一章《投标邀请》。</w:t>
      </w:r>
    </w:p>
    <w:p w:rsidR="009F2C01" w:rsidRDefault="00A96142">
      <w:pPr>
        <w:numPr>
          <w:ilvl w:val="2"/>
          <w:numId w:val="8"/>
        </w:numPr>
        <w:snapToGrid w:val="0"/>
        <w:spacing w:after="0" w:line="360" w:lineRule="auto"/>
        <w:ind w:left="0" w:firstLineChars="200" w:firstLine="480"/>
        <w:rPr>
          <w:sz w:val="24"/>
        </w:rPr>
      </w:pPr>
      <w:r>
        <w:rPr>
          <w:sz w:val="24"/>
        </w:rPr>
        <w:t>采购标的对应的中小企业划分标准所属行业见《投标人须知资料表》。</w:t>
      </w:r>
    </w:p>
    <w:p w:rsidR="009F2C01" w:rsidRDefault="00A96142">
      <w:pPr>
        <w:numPr>
          <w:ilvl w:val="2"/>
          <w:numId w:val="8"/>
        </w:numPr>
        <w:snapToGrid w:val="0"/>
        <w:spacing w:after="0" w:line="360" w:lineRule="auto"/>
        <w:ind w:left="0" w:firstLineChars="200" w:firstLine="480"/>
        <w:rPr>
          <w:sz w:val="24"/>
        </w:rPr>
      </w:pPr>
      <w:r>
        <w:rPr>
          <w:sz w:val="24"/>
        </w:rPr>
        <w:lastRenderedPageBreak/>
        <w:t>小</w:t>
      </w:r>
      <w:proofErr w:type="gramStart"/>
      <w:r>
        <w:rPr>
          <w:sz w:val="24"/>
        </w:rPr>
        <w:t>微企业</w:t>
      </w:r>
      <w:proofErr w:type="gramEnd"/>
      <w:r>
        <w:rPr>
          <w:sz w:val="24"/>
        </w:rPr>
        <w:t>价格评审优惠的政策调整：见第四章《评标程序、评标方法和评标标准》。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政府采购节能产品、环境标志产品</w:t>
      </w:r>
    </w:p>
    <w:p w:rsidR="009F2C01" w:rsidRDefault="00A96142">
      <w:pPr>
        <w:numPr>
          <w:ilvl w:val="2"/>
          <w:numId w:val="8"/>
        </w:numPr>
        <w:snapToGrid w:val="0"/>
        <w:spacing w:after="0" w:line="360" w:lineRule="auto"/>
        <w:ind w:left="0" w:firstLineChars="200" w:firstLine="480"/>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9F2C01" w:rsidRDefault="00A96142">
      <w:pPr>
        <w:numPr>
          <w:ilvl w:val="2"/>
          <w:numId w:val="8"/>
        </w:numPr>
        <w:snapToGrid w:val="0"/>
        <w:spacing w:after="0" w:line="360" w:lineRule="auto"/>
        <w:ind w:left="0" w:firstLineChars="200" w:firstLine="480"/>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9F2C01" w:rsidRDefault="00A96142">
      <w:pPr>
        <w:numPr>
          <w:ilvl w:val="2"/>
          <w:numId w:val="8"/>
        </w:numPr>
        <w:snapToGrid w:val="0"/>
        <w:spacing w:after="0" w:line="360" w:lineRule="auto"/>
        <w:ind w:left="0" w:firstLineChars="200" w:firstLine="480"/>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9F2C01" w:rsidRDefault="00A96142">
      <w:pPr>
        <w:numPr>
          <w:ilvl w:val="2"/>
          <w:numId w:val="8"/>
        </w:numPr>
        <w:snapToGrid w:val="0"/>
        <w:spacing w:after="0" w:line="360" w:lineRule="auto"/>
        <w:ind w:left="0" w:firstLineChars="200" w:firstLine="480"/>
        <w:rPr>
          <w:sz w:val="24"/>
        </w:rPr>
      </w:pPr>
      <w:r>
        <w:rPr>
          <w:sz w:val="24"/>
        </w:rPr>
        <w:t>非政府强制采购的节能产品或环境标志产品，依据品目清单和认证证书实施政府优先采购。优先采购的具体规定见第四章《评标程序、评标方法和评标标准》（如涉及）。</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正版软件</w:t>
      </w:r>
    </w:p>
    <w:p w:rsidR="009F2C01" w:rsidRDefault="00A96142">
      <w:pPr>
        <w:numPr>
          <w:ilvl w:val="2"/>
          <w:numId w:val="8"/>
        </w:numPr>
        <w:snapToGrid w:val="0"/>
        <w:spacing w:after="0" w:line="360" w:lineRule="auto"/>
        <w:ind w:left="0" w:firstLineChars="200" w:firstLine="480"/>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rFonts w:eastAsiaTheme="minorEastAsia"/>
          <w:sz w:val="24"/>
        </w:rPr>
        <w:t>网络安全专用产品</w:t>
      </w:r>
    </w:p>
    <w:p w:rsidR="009F2C01" w:rsidRDefault="00A96142">
      <w:pPr>
        <w:numPr>
          <w:ilvl w:val="2"/>
          <w:numId w:val="8"/>
        </w:numPr>
        <w:tabs>
          <w:tab w:val="left" w:pos="900"/>
          <w:tab w:val="left" w:pos="2014"/>
        </w:tabs>
        <w:snapToGrid w:val="0"/>
        <w:spacing w:after="0" w:line="360" w:lineRule="auto"/>
        <w:ind w:left="0" w:firstLineChars="200" w:firstLine="480"/>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推广使用低挥发性有机化合物（</w:t>
      </w:r>
      <w:r>
        <w:rPr>
          <w:sz w:val="24"/>
        </w:rPr>
        <w:t>VOCs</w:t>
      </w:r>
      <w:r>
        <w:rPr>
          <w:sz w:val="24"/>
        </w:rPr>
        <w:t>）</w:t>
      </w:r>
    </w:p>
    <w:p w:rsidR="009F2C01" w:rsidRDefault="00A96142">
      <w:pPr>
        <w:numPr>
          <w:ilvl w:val="2"/>
          <w:numId w:val="8"/>
        </w:numPr>
        <w:tabs>
          <w:tab w:val="left" w:pos="2014"/>
        </w:tabs>
        <w:snapToGrid w:val="0"/>
        <w:spacing w:after="0" w:line="360" w:lineRule="auto"/>
        <w:ind w:left="0" w:firstLineChars="200" w:firstLine="480"/>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采购需求标准</w:t>
      </w:r>
    </w:p>
    <w:p w:rsidR="009F2C01" w:rsidRDefault="00A96142">
      <w:pPr>
        <w:numPr>
          <w:ilvl w:val="2"/>
          <w:numId w:val="8"/>
        </w:numPr>
        <w:tabs>
          <w:tab w:val="left" w:pos="2014"/>
        </w:tabs>
        <w:snapToGrid w:val="0"/>
        <w:spacing w:after="0" w:line="360" w:lineRule="auto"/>
        <w:ind w:left="0" w:firstLineChars="200" w:firstLine="480"/>
        <w:rPr>
          <w:sz w:val="24"/>
        </w:rPr>
      </w:pPr>
      <w:r>
        <w:rPr>
          <w:sz w:val="24"/>
        </w:rPr>
        <w:t>商品包装、快递包装政府采购需求标准（试行）</w:t>
      </w:r>
    </w:p>
    <w:p w:rsidR="009F2C01" w:rsidRDefault="00A96142">
      <w:pPr>
        <w:tabs>
          <w:tab w:val="left" w:pos="900"/>
          <w:tab w:val="left" w:pos="1980"/>
        </w:tabs>
        <w:snapToGrid w:val="0"/>
        <w:spacing w:after="0" w:line="360" w:lineRule="auto"/>
        <w:ind w:firstLineChars="200" w:firstLine="480"/>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9F2C01" w:rsidRDefault="00A96142">
      <w:pPr>
        <w:numPr>
          <w:ilvl w:val="2"/>
          <w:numId w:val="8"/>
        </w:numPr>
        <w:tabs>
          <w:tab w:val="left" w:pos="2014"/>
        </w:tabs>
        <w:snapToGrid w:val="0"/>
        <w:spacing w:after="0" w:line="360" w:lineRule="auto"/>
        <w:ind w:left="0" w:firstLineChars="200" w:firstLine="480"/>
        <w:rPr>
          <w:sz w:val="24"/>
        </w:rPr>
      </w:pPr>
      <w:bookmarkStart w:id="172" w:name="_Hlk164953935"/>
      <w:r>
        <w:rPr>
          <w:sz w:val="24"/>
        </w:rPr>
        <w:t>其他政府采购需求标准</w:t>
      </w:r>
      <w:r>
        <w:rPr>
          <w:sz w:val="24"/>
        </w:rPr>
        <w:t xml:space="preserve"> </w:t>
      </w:r>
    </w:p>
    <w:p w:rsidR="009F2C01" w:rsidRDefault="00A96142">
      <w:pPr>
        <w:tabs>
          <w:tab w:val="left" w:pos="900"/>
          <w:tab w:val="left" w:pos="1980"/>
        </w:tabs>
        <w:snapToGrid w:val="0"/>
        <w:spacing w:after="0" w:line="360" w:lineRule="auto"/>
        <w:ind w:firstLineChars="200" w:firstLine="480"/>
        <w:rPr>
          <w:sz w:val="24"/>
        </w:rPr>
      </w:pPr>
      <w:bookmarkStart w:id="173" w:name="_Hlk164955325"/>
      <w:bookmarkEnd w:id="172"/>
      <w:r>
        <w:rPr>
          <w:sz w:val="24"/>
        </w:rPr>
        <w:t>为贯彻落实《深化政府采购制度改革方案》有关要求，推动政府采购需求标准建设</w:t>
      </w:r>
      <w:bookmarkEnd w:id="173"/>
      <w:r>
        <w:rPr>
          <w:sz w:val="24"/>
        </w:rPr>
        <w:t>，财政部门会同有关部门制定发布的其他政府采购需求标准，本项目如涉及，则具体要求见第五章《采购需求》。</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bookmarkStart w:id="174" w:name="_Hlk225862791"/>
      <w:r>
        <w:rPr>
          <w:rFonts w:hint="eastAsia"/>
          <w:sz w:val="24"/>
        </w:rPr>
        <w:t>本国产品标准及相关政策</w:t>
      </w:r>
    </w:p>
    <w:p w:rsidR="009F2C01" w:rsidRDefault="00A96142">
      <w:pPr>
        <w:numPr>
          <w:ilvl w:val="2"/>
          <w:numId w:val="8"/>
        </w:numPr>
        <w:snapToGrid w:val="0"/>
        <w:spacing w:after="0" w:line="360" w:lineRule="auto"/>
        <w:ind w:left="0" w:firstLineChars="200" w:firstLine="480"/>
        <w:rPr>
          <w:sz w:val="24"/>
        </w:rPr>
      </w:pPr>
      <w:r>
        <w:rPr>
          <w:rFonts w:hint="eastAsia"/>
          <w:sz w:val="24"/>
        </w:rPr>
        <w:t>本国产品标准：</w:t>
      </w: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2"/>
          <w:numId w:val="9"/>
        </w:numPr>
        <w:tabs>
          <w:tab w:val="left" w:pos="2035"/>
          <w:tab w:val="left" w:pos="2885"/>
          <w:tab w:val="left" w:pos="2977"/>
        </w:tabs>
        <w:snapToGrid w:val="0"/>
        <w:spacing w:after="0" w:line="360" w:lineRule="auto"/>
        <w:ind w:left="0" w:firstLine="480"/>
        <w:rPr>
          <w:rFonts w:ascii="Times New Roman" w:hAnsi="Times New Roman"/>
          <w:vanish/>
          <w:sz w:val="24"/>
          <w:szCs w:val="24"/>
        </w:rPr>
      </w:pPr>
    </w:p>
    <w:p w:rsidR="009F2C01" w:rsidRDefault="00A96142">
      <w:pPr>
        <w:numPr>
          <w:ilvl w:val="3"/>
          <w:numId w:val="9"/>
        </w:numPr>
        <w:tabs>
          <w:tab w:val="clear" w:pos="900"/>
          <w:tab w:val="left" w:pos="1980"/>
          <w:tab w:val="left" w:pos="2035"/>
          <w:tab w:val="left" w:pos="2885"/>
          <w:tab w:val="left" w:pos="2977"/>
          <w:tab w:val="left" w:pos="3524"/>
        </w:tabs>
        <w:snapToGrid w:val="0"/>
        <w:spacing w:after="0" w:line="360" w:lineRule="auto"/>
        <w:ind w:left="0" w:firstLineChars="200" w:firstLine="480"/>
        <w:rPr>
          <w:sz w:val="24"/>
        </w:rPr>
      </w:pPr>
      <w:r>
        <w:rPr>
          <w:rFonts w:hint="eastAsia"/>
          <w:sz w:val="24"/>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r>
        <w:rPr>
          <w:rFonts w:hint="eastAsia"/>
          <w:sz w:val="24"/>
        </w:rPr>
        <w:t>1.</w:t>
      </w:r>
      <w:r>
        <w:rPr>
          <w:rFonts w:hint="eastAsia"/>
          <w:sz w:val="24"/>
        </w:rPr>
        <w:t>为确保产品在运输或者储存期间保持某种状态而进行的操作；</w:t>
      </w:r>
      <w:r>
        <w:rPr>
          <w:rFonts w:hint="eastAsia"/>
          <w:sz w:val="24"/>
        </w:rPr>
        <w:t>2.</w:t>
      </w:r>
      <w:r>
        <w:rPr>
          <w:rFonts w:hint="eastAsia"/>
          <w:sz w:val="24"/>
        </w:rPr>
        <w:t>为产品运输或者销售进行的包装或者展示；</w:t>
      </w:r>
      <w:r>
        <w:rPr>
          <w:rFonts w:hint="eastAsia"/>
          <w:sz w:val="24"/>
        </w:rPr>
        <w:t>3.</w:t>
      </w:r>
      <w:r>
        <w:rPr>
          <w:rFonts w:hint="eastAsia"/>
          <w:sz w:val="24"/>
        </w:rPr>
        <w:t>在产品或者其包装上粘贴或者印刷品牌、标志、标识以及其他用于区别的标记；</w:t>
      </w:r>
      <w:r>
        <w:rPr>
          <w:rFonts w:hint="eastAsia"/>
          <w:sz w:val="24"/>
        </w:rPr>
        <w:t>4.</w:t>
      </w:r>
      <w:r>
        <w:rPr>
          <w:rFonts w:hint="eastAsia"/>
          <w:sz w:val="24"/>
        </w:rPr>
        <w:t>简单的上漆、磨光和分装；</w:t>
      </w:r>
      <w:r>
        <w:rPr>
          <w:rFonts w:hint="eastAsia"/>
          <w:sz w:val="24"/>
        </w:rPr>
        <w:t>5.</w:t>
      </w:r>
      <w:r>
        <w:rPr>
          <w:rFonts w:hint="eastAsia"/>
          <w:sz w:val="24"/>
        </w:rPr>
        <w:t>其他不属于属性改变的情形。</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在中国境内生产的组件成本占比达到规定比例</w:t>
      </w:r>
    </w:p>
    <w:p w:rsidR="009F2C01" w:rsidRDefault="00A96142">
      <w:pPr>
        <w:tabs>
          <w:tab w:val="left" w:pos="1980"/>
          <w:tab w:val="left" w:pos="2035"/>
          <w:tab w:val="left" w:pos="2885"/>
          <w:tab w:val="left" w:pos="2977"/>
        </w:tabs>
        <w:snapToGrid w:val="0"/>
        <w:spacing w:after="0" w:line="360" w:lineRule="auto"/>
        <w:ind w:firstLineChars="200" w:firstLine="480"/>
        <w:rPr>
          <w:sz w:val="24"/>
        </w:rPr>
      </w:pPr>
      <w:r>
        <w:rPr>
          <w:rFonts w:hint="eastAsia"/>
          <w:sz w:val="24"/>
        </w:rPr>
        <w:t>产品在中国境内生产的组件成本占比应当达到规定比例，计算公式为：</w:t>
      </w:r>
    </w:p>
    <w:p w:rsidR="009F2C01" w:rsidRDefault="00A96142">
      <w:pPr>
        <w:tabs>
          <w:tab w:val="left" w:pos="1980"/>
          <w:tab w:val="left" w:pos="2035"/>
          <w:tab w:val="left" w:pos="2885"/>
          <w:tab w:val="left" w:pos="2977"/>
        </w:tabs>
        <w:snapToGrid w:val="0"/>
        <w:spacing w:after="0" w:line="360" w:lineRule="auto"/>
        <w:ind w:firstLineChars="200" w:firstLine="480"/>
        <w:rPr>
          <w:sz w:val="24"/>
        </w:rPr>
      </w:pPr>
      <w:r>
        <w:rPr>
          <w:rFonts w:hint="eastAsia"/>
          <w:sz w:val="24"/>
        </w:rPr>
        <w:lastRenderedPageBreak/>
        <w:fldChar w:fldCharType="begin"/>
      </w:r>
      <w:r>
        <w:rPr>
          <w:rFonts w:hint="eastAsia"/>
          <w:sz w:val="24"/>
        </w:rPr>
        <w:instrText xml:space="preserve"> INCLUDEPICTURE "https://www.gov.cn/zhengce/content/202509/W020250930645245947614.png" \* MERGEFORMATINET </w:instrText>
      </w:r>
      <w:r>
        <w:rPr>
          <w:rFonts w:hint="eastAsia"/>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noProof/>
          <w:sz w:val="24"/>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r:link="rId19"/>
                    <a:stretch>
                      <a:fillRect/>
                    </a:stretch>
                  </pic:blipFill>
                  <pic:spPr>
                    <a:xfrm>
                      <a:off x="0" y="0"/>
                      <a:ext cx="4805680" cy="762000"/>
                    </a:xfrm>
                    <a:prstGeom prst="rect">
                      <a:avLst/>
                    </a:prstGeom>
                    <a:noFill/>
                    <a:ln>
                      <a:noFill/>
                    </a:ln>
                  </pic:spPr>
                </pic:pic>
              </a:graphicData>
            </a:graphic>
          </wp:inline>
        </w:drawing>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rFonts w:hint="eastAsia"/>
          <w:sz w:val="24"/>
        </w:rPr>
        <w:fldChar w:fldCharType="end"/>
      </w:r>
    </w:p>
    <w:p w:rsidR="009F2C01" w:rsidRDefault="00A96142">
      <w:pPr>
        <w:tabs>
          <w:tab w:val="left" w:pos="1980"/>
          <w:tab w:val="left" w:pos="2035"/>
          <w:tab w:val="left" w:pos="2885"/>
          <w:tab w:val="left" w:pos="2977"/>
        </w:tabs>
        <w:snapToGrid w:val="0"/>
        <w:spacing w:after="0" w:line="360" w:lineRule="auto"/>
        <w:ind w:firstLineChars="200" w:firstLine="480"/>
        <w:rPr>
          <w:sz w:val="24"/>
        </w:rPr>
      </w:pPr>
      <w:r>
        <w:rPr>
          <w:rFonts w:hint="eastAsia"/>
          <w:sz w:val="24"/>
        </w:rPr>
        <w:t>财政部会同有关行业主管部门，分产品确定在中国境内生产的组件成本占比应当达到的规定比例。在分产品的中国境内生产的组件成本占比相关要求实施前，符合本须知</w:t>
      </w:r>
      <w:r>
        <w:rPr>
          <w:rFonts w:hint="eastAsia"/>
          <w:sz w:val="24"/>
        </w:rPr>
        <w:t>5.8.1.1</w:t>
      </w:r>
      <w:r>
        <w:rPr>
          <w:rFonts w:hint="eastAsia"/>
          <w:sz w:val="24"/>
        </w:rPr>
        <w:t>条件的产品在政府采购活动中视同本国产品。</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特定产品的关键组件、关键工序符合相关要求：对特定产品，在符合本须知</w:t>
      </w:r>
      <w:r>
        <w:rPr>
          <w:rFonts w:hint="eastAsia"/>
          <w:sz w:val="24"/>
        </w:rPr>
        <w:t>5.8.1.1</w:t>
      </w:r>
      <w:r>
        <w:rPr>
          <w:rFonts w:hint="eastAsia"/>
          <w:sz w:val="24"/>
        </w:rPr>
        <w:t>项和</w:t>
      </w:r>
      <w:r>
        <w:rPr>
          <w:rFonts w:hint="eastAsia"/>
          <w:sz w:val="24"/>
        </w:rPr>
        <w:t>5.8.1.2</w:t>
      </w:r>
      <w:r>
        <w:rPr>
          <w:rFonts w:hint="eastAsia"/>
          <w:sz w:val="24"/>
        </w:rPr>
        <w:t>项条件的基础上，应当符合财政部会同有关行业主管部门确定的其关键组件、关键工序在中国境内生产、完成等要求。</w:t>
      </w:r>
    </w:p>
    <w:p w:rsidR="009F2C01" w:rsidRDefault="00A96142">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财政部将会同有关行业主管部门自《通知》施行之日起</w:t>
      </w:r>
      <w:r>
        <w:rPr>
          <w:rFonts w:hint="eastAsia"/>
          <w:sz w:val="24"/>
        </w:rPr>
        <w:t>5</w:t>
      </w:r>
      <w:r>
        <w:rPr>
          <w:rFonts w:hint="eastAsia"/>
          <w:sz w:val="24"/>
        </w:rPr>
        <w:t>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rPr>
        <w:t>在分产品的中国境内生产的组件成本占比，以及对特定产品的关键组件、关键工序相关要求实施前，符合在中国境内生产条件的产品在政府采购活动中视同本国产品。</w:t>
      </w:r>
    </w:p>
    <w:p w:rsidR="009F2C01" w:rsidRDefault="00A96142">
      <w:pPr>
        <w:numPr>
          <w:ilvl w:val="2"/>
          <w:numId w:val="8"/>
        </w:numPr>
        <w:snapToGrid w:val="0"/>
        <w:spacing w:after="0" w:line="360" w:lineRule="auto"/>
        <w:ind w:left="0" w:firstLineChars="200" w:firstLine="480"/>
        <w:rPr>
          <w:sz w:val="24"/>
        </w:rPr>
      </w:pPr>
      <w:r>
        <w:rPr>
          <w:rFonts w:hint="eastAsia"/>
          <w:sz w:val="24"/>
        </w:rPr>
        <w:t>本国产品标准的适用范围</w:t>
      </w:r>
      <w:r>
        <w:rPr>
          <w:sz w:val="24"/>
        </w:rPr>
        <w:t>：</w:t>
      </w:r>
      <w:r>
        <w:rPr>
          <w:rFonts w:hint="eastAsia"/>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9F2C01" w:rsidRDefault="009F2C01">
      <w:pPr>
        <w:pStyle w:val="aff0"/>
        <w:numPr>
          <w:ilvl w:val="2"/>
          <w:numId w:val="9"/>
        </w:numPr>
        <w:tabs>
          <w:tab w:val="left" w:pos="2035"/>
          <w:tab w:val="left" w:pos="2977"/>
        </w:tabs>
        <w:snapToGrid w:val="0"/>
        <w:spacing w:after="0" w:line="360" w:lineRule="auto"/>
        <w:ind w:left="0" w:firstLine="480"/>
        <w:rPr>
          <w:rFonts w:ascii="Times New Roman" w:hAnsi="Times New Roman"/>
          <w:vanish/>
          <w:sz w:val="24"/>
          <w:szCs w:val="24"/>
        </w:rPr>
      </w:pPr>
    </w:p>
    <w:p w:rsidR="009F2C01" w:rsidRDefault="00A96142">
      <w:pPr>
        <w:numPr>
          <w:ilvl w:val="2"/>
          <w:numId w:val="8"/>
        </w:numPr>
        <w:snapToGrid w:val="0"/>
        <w:spacing w:after="0" w:line="360" w:lineRule="auto"/>
        <w:ind w:left="0" w:firstLineChars="200" w:firstLine="480"/>
        <w:rPr>
          <w:sz w:val="24"/>
        </w:rPr>
      </w:pPr>
      <w:r>
        <w:rPr>
          <w:sz w:val="24"/>
        </w:rPr>
        <w:t>是否适用本国产品标准及适用范围见《投标人须知资料表》。</w:t>
      </w:r>
    </w:p>
    <w:p w:rsidR="009F2C01" w:rsidRDefault="00A96142">
      <w:pPr>
        <w:numPr>
          <w:ilvl w:val="2"/>
          <w:numId w:val="8"/>
        </w:numPr>
        <w:snapToGrid w:val="0"/>
        <w:spacing w:after="0" w:line="360" w:lineRule="auto"/>
        <w:ind w:left="0" w:firstLineChars="200" w:firstLine="480"/>
        <w:rPr>
          <w:sz w:val="24"/>
        </w:rPr>
      </w:pPr>
      <w:r>
        <w:rPr>
          <w:sz w:val="24"/>
        </w:rPr>
        <w:t>本国产品价格评审优惠的政策调整：见第四章《</w:t>
      </w:r>
      <w:r>
        <w:rPr>
          <w:rFonts w:hint="eastAsia"/>
          <w:sz w:val="24"/>
        </w:rPr>
        <w:t>评标程序、</w:t>
      </w:r>
      <w:r>
        <w:rPr>
          <w:sz w:val="24"/>
        </w:rPr>
        <w:t>评标方法和评标标准》。</w:t>
      </w:r>
    </w:p>
    <w:p w:rsidR="009F2C01" w:rsidRDefault="00A96142">
      <w:pPr>
        <w:numPr>
          <w:ilvl w:val="2"/>
          <w:numId w:val="8"/>
        </w:numPr>
        <w:snapToGrid w:val="0"/>
        <w:spacing w:after="0" w:line="360" w:lineRule="auto"/>
        <w:ind w:left="0" w:firstLineChars="200" w:firstLine="480"/>
        <w:rPr>
          <w:sz w:val="24"/>
        </w:rPr>
      </w:pPr>
      <w:r>
        <w:rPr>
          <w:rFonts w:hint="eastAsia"/>
          <w:sz w:val="24"/>
        </w:rPr>
        <w:t>投标人提供虚假《关于符合本国产品标准的声明函》、虚假证明文件谋取中标、成交的，依照《中华人民共和国政府采购法》等法律法规规定追究相应责任。</w:t>
      </w:r>
    </w:p>
    <w:bookmarkEnd w:id="174"/>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投标费用</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投标人应自行承担所有与准备和参加投标有关的费用，无论投标的结果如何，采购人或采购代理机构在任何情况下均无承担这些费用的义务和责任。</w:t>
      </w:r>
    </w:p>
    <w:p w:rsidR="009F2C01" w:rsidRDefault="009F2C01">
      <w:pPr>
        <w:tabs>
          <w:tab w:val="left" w:pos="1080"/>
        </w:tabs>
        <w:snapToGrid w:val="0"/>
        <w:spacing w:after="0" w:line="360" w:lineRule="auto"/>
        <w:ind w:firstLineChars="200" w:firstLine="560"/>
        <w:rPr>
          <w:sz w:val="28"/>
        </w:rPr>
      </w:pPr>
      <w:bookmarkStart w:id="175" w:name="_1.8_计量单位"/>
      <w:bookmarkEnd w:id="175"/>
    </w:p>
    <w:p w:rsidR="009F2C01" w:rsidRDefault="00A96142">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176" w:name="_Toc150774728"/>
      <w:bookmarkStart w:id="177" w:name="_Toc151193765"/>
      <w:bookmarkStart w:id="178" w:name="_Toc226965796"/>
      <w:bookmarkStart w:id="179" w:name="_Toc150774623"/>
      <w:bookmarkStart w:id="180" w:name="_Toc142311025"/>
      <w:bookmarkStart w:id="181" w:name="_Toc226337219"/>
      <w:bookmarkStart w:id="182" w:name="_Toc149720816"/>
      <w:bookmarkStart w:id="183" w:name="_Toc265228361"/>
      <w:bookmarkStart w:id="184" w:name="_Toc151193621"/>
      <w:bookmarkStart w:id="185" w:name="_Toc127151724"/>
      <w:bookmarkStart w:id="186" w:name="_Toc520356147"/>
      <w:bookmarkStart w:id="187" w:name="_Toc127151523"/>
      <w:bookmarkStart w:id="188" w:name="_Toc151193693"/>
      <w:bookmarkStart w:id="189" w:name="_Toc151193911"/>
      <w:bookmarkStart w:id="190" w:name="_Toc151190150"/>
      <w:bookmarkStart w:id="191" w:name="_Toc150509274"/>
      <w:bookmarkStart w:id="192" w:name="_Toc164229218"/>
      <w:bookmarkStart w:id="193" w:name="_Toc127161437"/>
      <w:bookmarkStart w:id="194" w:name="_Toc195842888"/>
      <w:bookmarkStart w:id="195" w:name="_Toc164229364"/>
      <w:bookmarkStart w:id="196" w:name="_Toc226965713"/>
      <w:bookmarkStart w:id="197" w:name="_Toc150480761"/>
      <w:bookmarkStart w:id="198" w:name="_Toc164608637"/>
      <w:bookmarkStart w:id="199" w:name="_Toc226309767"/>
      <w:bookmarkStart w:id="200" w:name="_Toc164351617"/>
      <w:bookmarkStart w:id="201" w:name="_Toc151193837"/>
      <w:bookmarkStart w:id="202" w:name="_Toc305158791"/>
      <w:bookmarkStart w:id="203" w:name="_Toc164608792"/>
      <w:bookmarkStart w:id="204" w:name="_Toc264969213"/>
      <w:bookmarkStart w:id="205" w:name="_Toc305158865"/>
      <w:r>
        <w:rPr>
          <w:sz w:val="24"/>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sz w:val="24"/>
        </w:rPr>
        <w:t>成</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招标文件包括以下部分：</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投标邀请</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投标人须知</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资格审查</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评标程序、评标方法和评标标准</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采购需求</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proofErr w:type="gramStart"/>
      <w:r>
        <w:rPr>
          <w:sz w:val="24"/>
        </w:rPr>
        <w:t>拟签订</w:t>
      </w:r>
      <w:proofErr w:type="gramEnd"/>
      <w:r>
        <w:rPr>
          <w:sz w:val="24"/>
        </w:rPr>
        <w:t>的合同文本</w:t>
      </w:r>
    </w:p>
    <w:p w:rsidR="009F2C01" w:rsidRDefault="00A96142">
      <w:pPr>
        <w:numPr>
          <w:ilvl w:val="0"/>
          <w:numId w:val="10"/>
        </w:numPr>
        <w:tabs>
          <w:tab w:val="left" w:pos="1980"/>
          <w:tab w:val="left" w:pos="2520"/>
        </w:tabs>
        <w:snapToGrid w:val="0"/>
        <w:spacing w:after="0" w:line="360" w:lineRule="auto"/>
        <w:ind w:left="0" w:firstLineChars="200" w:firstLine="480"/>
        <w:rPr>
          <w:sz w:val="24"/>
        </w:rPr>
      </w:pPr>
      <w:r>
        <w:rPr>
          <w:sz w:val="24"/>
        </w:rPr>
        <w:t>投标文件格式</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9F2C01" w:rsidRDefault="00A96142">
      <w:pPr>
        <w:numPr>
          <w:ilvl w:val="0"/>
          <w:numId w:val="8"/>
        </w:numPr>
        <w:tabs>
          <w:tab w:val="left" w:pos="1080"/>
          <w:tab w:val="left" w:pos="2014"/>
        </w:tabs>
        <w:snapToGrid w:val="0"/>
        <w:spacing w:after="0" w:line="360" w:lineRule="auto"/>
        <w:ind w:left="0" w:firstLineChars="200" w:firstLine="480"/>
        <w:outlineLvl w:val="1"/>
        <w:rPr>
          <w:sz w:val="24"/>
        </w:rPr>
      </w:pPr>
      <w:r>
        <w:rPr>
          <w:sz w:val="24"/>
        </w:rPr>
        <w:t>对招标文件的澄清或修改</w:t>
      </w:r>
    </w:p>
    <w:p w:rsidR="009F2C01" w:rsidRDefault="00A96142">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采购人或采购代理机构对已发出的招标文件进行必要澄清或者修改的，将在原公告发布媒体上发布更正公告，并以书面形式通知所有获取招标文件的潜在投标人。</w:t>
      </w:r>
    </w:p>
    <w:p w:rsidR="009F2C01" w:rsidRDefault="00A96142">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9F2C01" w:rsidRDefault="00A96142">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9F2C01" w:rsidRDefault="009F2C01">
      <w:pPr>
        <w:tabs>
          <w:tab w:val="left" w:pos="1080"/>
          <w:tab w:val="left" w:pos="1561"/>
        </w:tabs>
        <w:snapToGrid w:val="0"/>
        <w:spacing w:after="0" w:line="360" w:lineRule="auto"/>
        <w:ind w:firstLineChars="200" w:firstLine="560"/>
        <w:rPr>
          <w:sz w:val="28"/>
        </w:rPr>
      </w:pPr>
      <w:bookmarkStart w:id="206" w:name="_Toc516367020"/>
      <w:bookmarkStart w:id="207" w:name="_Toc195842891"/>
      <w:bookmarkStart w:id="208" w:name="_Toc520356150"/>
      <w:bookmarkStart w:id="209" w:name="_Toc151193768"/>
      <w:bookmarkStart w:id="210" w:name="_Toc305158868"/>
      <w:bookmarkStart w:id="211" w:name="_Toc150509277"/>
      <w:bookmarkStart w:id="212" w:name="_Toc151190153"/>
      <w:bookmarkStart w:id="213" w:name="_Toc226965716"/>
      <w:bookmarkStart w:id="214" w:name="_Toc226965799"/>
      <w:bookmarkStart w:id="215" w:name="_Toc264969216"/>
      <w:bookmarkStart w:id="216" w:name="_Toc150480764"/>
      <w:bookmarkStart w:id="217" w:name="_Toc305158794"/>
      <w:bookmarkStart w:id="218" w:name="_Toc151193696"/>
      <w:bookmarkStart w:id="219" w:name="_Toc142311028"/>
      <w:bookmarkStart w:id="220" w:name="_Toc226337222"/>
      <w:bookmarkStart w:id="221" w:name="_Toc151193914"/>
      <w:bookmarkStart w:id="222" w:name="_Toc265228364"/>
      <w:bookmarkStart w:id="223" w:name="_Toc150774626"/>
      <w:bookmarkStart w:id="224" w:name="_Toc226309770"/>
      <w:bookmarkStart w:id="225" w:name="_Toc151193840"/>
      <w:bookmarkStart w:id="226" w:name="_Toc151193624"/>
      <w:bookmarkStart w:id="227" w:name="_Toc150774731"/>
      <w:bookmarkStart w:id="228" w:name="_Toc127151526"/>
    </w:p>
    <w:p w:rsidR="009F2C01" w:rsidRDefault="00A96142">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6"/>
      <w:r>
        <w:rPr>
          <w:rFonts w:ascii="Times New Roman" w:eastAsia="宋体" w:hAnsi="Times New Roman"/>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229" w:name="_Toc127151728"/>
      <w:bookmarkStart w:id="230" w:name="_Toc195842892"/>
      <w:bookmarkStart w:id="231" w:name="_Toc164229368"/>
      <w:bookmarkStart w:id="232" w:name="_Toc151193697"/>
      <w:bookmarkStart w:id="233" w:name="_Toc151193625"/>
      <w:bookmarkStart w:id="234" w:name="_Toc264969217"/>
      <w:bookmarkStart w:id="235" w:name="_Toc520356151"/>
      <w:bookmarkStart w:id="236" w:name="_Toc127151527"/>
      <w:bookmarkStart w:id="237" w:name="_Toc226965717"/>
      <w:bookmarkStart w:id="238" w:name="_Toc164608641"/>
      <w:bookmarkStart w:id="239" w:name="_Toc127161441"/>
      <w:bookmarkStart w:id="240" w:name="_Toc149720820"/>
      <w:bookmarkStart w:id="241" w:name="_Toc226309771"/>
      <w:bookmarkStart w:id="242" w:name="_Toc150509278"/>
      <w:bookmarkStart w:id="243" w:name="_Toc142311029"/>
      <w:bookmarkStart w:id="244" w:name="_Toc150774627"/>
      <w:bookmarkStart w:id="245" w:name="_Toc151193769"/>
      <w:bookmarkStart w:id="246" w:name="_Toc516367021"/>
      <w:bookmarkStart w:id="247" w:name="_Toc305158869"/>
      <w:bookmarkStart w:id="248" w:name="_Toc150774732"/>
      <w:bookmarkStart w:id="249" w:name="_Toc151193915"/>
      <w:bookmarkStart w:id="250" w:name="_Toc265228365"/>
      <w:bookmarkStart w:id="251" w:name="_Toc164608796"/>
      <w:bookmarkStart w:id="252" w:name="_Toc150480765"/>
      <w:bookmarkStart w:id="253" w:name="_Toc164229222"/>
      <w:bookmarkStart w:id="254" w:name="_Toc151193841"/>
      <w:bookmarkStart w:id="255" w:name="_Toc226965800"/>
      <w:bookmarkStart w:id="256" w:name="_Toc151190154"/>
      <w:bookmarkStart w:id="257" w:name="_Toc164351621"/>
      <w:bookmarkStart w:id="258" w:name="_Toc226337223"/>
      <w:bookmarkStart w:id="259" w:name="_Toc305158795"/>
      <w:r>
        <w:rPr>
          <w:sz w:val="24"/>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z w:val="24"/>
        </w:rPr>
        <w:t>及投标语言</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除招标文件有特殊要求外，本项目投标所使用的计量单位，应采用中华人民共和国法定计量单位。</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除专用术语外，投标文件及来往函电均应使用中文书写。必要时专用术语应</w:t>
      </w:r>
      <w:r>
        <w:rPr>
          <w:sz w:val="24"/>
        </w:rPr>
        <w:lastRenderedPageBreak/>
        <w:t>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260" w:name="_Ref467306195"/>
      <w:bookmarkStart w:id="261" w:name="_Toc516367022"/>
      <w:bookmarkStart w:id="262" w:name="_Ref467306676"/>
      <w:bookmarkStart w:id="263" w:name="_Toc142311030"/>
      <w:bookmarkStart w:id="264" w:name="_Toc226309772"/>
      <w:bookmarkStart w:id="265" w:name="_Toc127151528"/>
      <w:bookmarkStart w:id="266" w:name="_Toc150774628"/>
      <w:bookmarkStart w:id="267" w:name="_Toc164608797"/>
      <w:bookmarkStart w:id="268" w:name="_Toc305158796"/>
      <w:bookmarkStart w:id="269" w:name="_Toc127151729"/>
      <w:bookmarkStart w:id="270" w:name="_Toc265228366"/>
      <w:bookmarkStart w:id="271" w:name="_Toc226965801"/>
      <w:bookmarkStart w:id="272" w:name="_Toc150480766"/>
      <w:bookmarkStart w:id="273" w:name="_Toc164608642"/>
      <w:bookmarkStart w:id="274" w:name="_Toc151190155"/>
      <w:bookmarkStart w:id="275" w:name="_Toc164351622"/>
      <w:bookmarkStart w:id="276" w:name="_Toc164229369"/>
      <w:bookmarkStart w:id="277" w:name="_Toc151193842"/>
      <w:bookmarkStart w:id="278" w:name="_Toc149720821"/>
      <w:bookmarkStart w:id="279" w:name="_Toc305158870"/>
      <w:bookmarkStart w:id="280" w:name="_Toc127161442"/>
      <w:bookmarkStart w:id="281" w:name="_Toc264969218"/>
      <w:bookmarkStart w:id="282" w:name="_Toc150774733"/>
      <w:bookmarkStart w:id="283" w:name="_Toc164229223"/>
      <w:bookmarkStart w:id="284" w:name="_Toc151193698"/>
      <w:bookmarkStart w:id="285" w:name="_Toc195842893"/>
      <w:bookmarkStart w:id="286" w:name="_Toc151193916"/>
      <w:bookmarkStart w:id="287" w:name="_Toc151193626"/>
      <w:bookmarkStart w:id="288" w:name="_Toc150509279"/>
      <w:bookmarkStart w:id="289" w:name="_Toc520356152"/>
      <w:bookmarkStart w:id="290" w:name="_Toc151193770"/>
      <w:bookmarkStart w:id="291" w:name="_Toc226337224"/>
      <w:bookmarkStart w:id="292" w:name="_Toc226965718"/>
      <w:r>
        <w:rPr>
          <w:sz w:val="24"/>
        </w:rPr>
        <w:t>投标文件</w:t>
      </w:r>
      <w:bookmarkEnd w:id="260"/>
      <w:bookmarkEnd w:id="261"/>
      <w:bookmarkEnd w:id="262"/>
      <w:r>
        <w:rPr>
          <w:sz w:val="24"/>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9F2C01" w:rsidRDefault="00A96142">
      <w:pPr>
        <w:numPr>
          <w:ilvl w:val="1"/>
          <w:numId w:val="8"/>
        </w:numPr>
        <w:tabs>
          <w:tab w:val="left" w:pos="1080"/>
          <w:tab w:val="left" w:pos="2014"/>
        </w:tabs>
        <w:snapToGrid w:val="0"/>
        <w:spacing w:after="0" w:line="360" w:lineRule="auto"/>
        <w:ind w:left="0" w:firstLineChars="200" w:firstLine="480"/>
        <w:rPr>
          <w:sz w:val="24"/>
        </w:rPr>
      </w:pPr>
      <w:bookmarkStart w:id="293" w:name="_Ref467052588"/>
      <w:r>
        <w:rPr>
          <w:sz w:val="24"/>
        </w:rPr>
        <w:t>投标人应当按照招标文件的要求编制投标文件。投标文件应由《资格证明文件》、《商务技术文件》两部分构成。投标文件的部分格式要求，见第七章《投标文件格式》。</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第四章《评标程序、评标方法和评标标准》中涉及的证明文件。</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投标人认为应附的其他材料。</w:t>
      </w:r>
      <w:bookmarkEnd w:id="293"/>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294" w:name="_Toc127161444"/>
      <w:bookmarkStart w:id="295" w:name="_Toc151193918"/>
      <w:bookmarkStart w:id="296" w:name="_Toc150509281"/>
      <w:bookmarkStart w:id="297" w:name="_Toc195842895"/>
      <w:bookmarkStart w:id="298" w:name="_Toc151193844"/>
      <w:bookmarkStart w:id="299" w:name="_Toc150774630"/>
      <w:bookmarkStart w:id="300" w:name="_Toc520356155"/>
      <w:bookmarkStart w:id="301" w:name="_Toc127151530"/>
      <w:bookmarkStart w:id="302" w:name="_Toc150480768"/>
      <w:bookmarkStart w:id="303" w:name="_Toc151193772"/>
      <w:bookmarkStart w:id="304" w:name="_Toc164229371"/>
      <w:bookmarkStart w:id="305" w:name="_Toc164608799"/>
      <w:bookmarkStart w:id="306" w:name="_Toc151190157"/>
      <w:bookmarkStart w:id="307" w:name="_Toc149720823"/>
      <w:bookmarkStart w:id="308" w:name="_Toc127151731"/>
      <w:bookmarkStart w:id="309" w:name="_Toc164608644"/>
      <w:bookmarkStart w:id="310" w:name="_Toc164351624"/>
      <w:bookmarkStart w:id="311" w:name="_Toc142311032"/>
      <w:bookmarkStart w:id="312" w:name="_Toc150774735"/>
      <w:bookmarkStart w:id="313" w:name="_Toc164229225"/>
      <w:bookmarkStart w:id="314" w:name="_Toc151193628"/>
      <w:bookmarkStart w:id="315" w:name="_Toc151193700"/>
      <w:r>
        <w:rPr>
          <w:sz w:val="24"/>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所有投标均以人民币</w:t>
      </w:r>
      <w:r>
        <w:rPr>
          <w:rFonts w:eastAsiaTheme="minorEastAsia" w:hint="eastAsia"/>
          <w:sz w:val="24"/>
        </w:rPr>
        <w:t>为计价货币</w:t>
      </w:r>
      <w:r>
        <w:rPr>
          <w:sz w:val="24"/>
        </w:rPr>
        <w:t>。</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9F2C01" w:rsidRDefault="00A96142">
      <w:pPr>
        <w:numPr>
          <w:ilvl w:val="2"/>
          <w:numId w:val="8"/>
        </w:numPr>
        <w:snapToGrid w:val="0"/>
        <w:spacing w:after="0" w:line="360" w:lineRule="auto"/>
        <w:ind w:left="0" w:firstLineChars="200" w:firstLine="480"/>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9F2C01" w:rsidRDefault="00A96142">
      <w:pPr>
        <w:numPr>
          <w:ilvl w:val="2"/>
          <w:numId w:val="8"/>
        </w:numPr>
        <w:snapToGrid w:val="0"/>
        <w:spacing w:after="0" w:line="360" w:lineRule="auto"/>
        <w:ind w:left="0" w:firstLineChars="200" w:firstLine="480"/>
        <w:rPr>
          <w:sz w:val="24"/>
        </w:rPr>
      </w:pPr>
      <w:r>
        <w:rPr>
          <w:sz w:val="24"/>
        </w:rPr>
        <w:t>按照招标文件要求完成本项目的全部相关费用。</w:t>
      </w:r>
      <w:r>
        <w:rPr>
          <w:sz w:val="24"/>
        </w:rPr>
        <w:t xml:space="preserve"> </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采购人不得向供应商索要或者接受其给予的赠品、回扣或者与采购无关的其他商品、服务。</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投标人不能提供任何有选择性或可调整的报价（招标文件另有规定的除外），否则其</w:t>
      </w:r>
      <w:r>
        <w:rPr>
          <w:b/>
          <w:sz w:val="24"/>
        </w:rPr>
        <w:t>投标无效</w:t>
      </w:r>
      <w:r>
        <w:rPr>
          <w:sz w:val="24"/>
        </w:rPr>
        <w:t>。</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316" w:name="_Toc164229226"/>
      <w:bookmarkStart w:id="317" w:name="_Toc150480769"/>
      <w:bookmarkStart w:id="318" w:name="_Toc265228369"/>
      <w:bookmarkStart w:id="319" w:name="_Toc150774631"/>
      <w:bookmarkStart w:id="320" w:name="_Toc164351625"/>
      <w:bookmarkStart w:id="321" w:name="_Toc127151531"/>
      <w:bookmarkStart w:id="322" w:name="_Toc520356156"/>
      <w:bookmarkStart w:id="323" w:name="_Toc142311033"/>
      <w:bookmarkStart w:id="324" w:name="_Toc150509282"/>
      <w:bookmarkStart w:id="325" w:name="_Toc226337227"/>
      <w:bookmarkStart w:id="326" w:name="_Toc150774736"/>
      <w:bookmarkStart w:id="327" w:name="_Toc164229372"/>
      <w:bookmarkStart w:id="328" w:name="_Toc164608800"/>
      <w:bookmarkStart w:id="329" w:name="_Toc264969221"/>
      <w:bookmarkStart w:id="330" w:name="_Toc305158799"/>
      <w:bookmarkStart w:id="331" w:name="_Toc195842896"/>
      <w:bookmarkStart w:id="332" w:name="_Toc127161445"/>
      <w:bookmarkStart w:id="333" w:name="_Toc127151732"/>
      <w:bookmarkStart w:id="334" w:name="_Toc226965804"/>
      <w:bookmarkStart w:id="335" w:name="_Toc164608645"/>
      <w:bookmarkStart w:id="336" w:name="_Toc151193629"/>
      <w:bookmarkStart w:id="337" w:name="_Toc305158873"/>
      <w:bookmarkStart w:id="338" w:name="_Toc226309775"/>
      <w:bookmarkStart w:id="339" w:name="_Toc226965721"/>
      <w:bookmarkStart w:id="340" w:name="_Toc149720824"/>
      <w:bookmarkStart w:id="341" w:name="_Toc151190158"/>
      <w:bookmarkStart w:id="342" w:name="_Ref467306513"/>
      <w:bookmarkStart w:id="343" w:name="_Toc151193701"/>
      <w:bookmarkStart w:id="344" w:name="_Toc151193919"/>
      <w:bookmarkStart w:id="345" w:name="_Toc151193773"/>
      <w:bookmarkStart w:id="346" w:name="_Toc151193845"/>
      <w:r>
        <w:rPr>
          <w:sz w:val="24"/>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9F2C01" w:rsidRDefault="00A96142">
      <w:pPr>
        <w:numPr>
          <w:ilvl w:val="1"/>
          <w:numId w:val="8"/>
        </w:numPr>
        <w:tabs>
          <w:tab w:val="left" w:pos="1080"/>
          <w:tab w:val="left" w:pos="2014"/>
        </w:tabs>
        <w:snapToGrid w:val="0"/>
        <w:spacing w:after="0" w:line="360" w:lineRule="auto"/>
        <w:ind w:left="0" w:firstLineChars="200" w:firstLine="480"/>
        <w:rPr>
          <w:sz w:val="24"/>
        </w:rPr>
      </w:pPr>
      <w:bookmarkStart w:id="347" w:name="_Ref467306302"/>
      <w:r>
        <w:rPr>
          <w:sz w:val="24"/>
        </w:rPr>
        <w:lastRenderedPageBreak/>
        <w:t>投标人应按《投标人须知资料表》中规定的金额及要求交纳投标保证金</w:t>
      </w:r>
      <w:bookmarkEnd w:id="347"/>
      <w:r>
        <w:rPr>
          <w:sz w:val="24"/>
        </w:rPr>
        <w:t>。投标人自愿超额缴纳投标保证金的，投标文件不做无效处理。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交纳投标保证金可采用的形式：政府采购法律法规接受的支票、汇票、本票、网上银行支付或者金融机构、担保机构出具的保函等非现金形式。</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Pr>
          <w:sz w:val="24"/>
        </w:rPr>
        <w:t>以电子保函形式提交投标保证金的，应在投标截止时间前通过</w:t>
      </w:r>
      <w:r>
        <w:rPr>
          <w:sz w:val="24"/>
          <w:lang/>
        </w:rPr>
        <w:t>北京市政府采购电子交易平台完成电子保函在线办理。</w:t>
      </w:r>
      <w:bookmarkStart w:id="349" w:name="_Hlk225862896"/>
      <w:bookmarkEnd w:id="348"/>
      <w:r>
        <w:rPr>
          <w:rFonts w:hint="eastAsia"/>
          <w:sz w:val="24"/>
        </w:rPr>
        <w:t>由于到账时间晚于投标截止时间的，或者票据错误、印鉴不清等原因导致不能到账的，其</w:t>
      </w:r>
      <w:r>
        <w:rPr>
          <w:rFonts w:hint="eastAsia"/>
          <w:b/>
          <w:bCs/>
          <w:sz w:val="24"/>
        </w:rPr>
        <w:t>投标无效</w:t>
      </w:r>
      <w:r>
        <w:rPr>
          <w:rFonts w:hint="eastAsia"/>
          <w:sz w:val="24"/>
        </w:rPr>
        <w:t>。</w:t>
      </w:r>
      <w:bookmarkEnd w:id="349"/>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rFonts w:hint="eastAsia"/>
          <w:sz w:val="24"/>
        </w:rPr>
        <w:t>投标人</w:t>
      </w:r>
      <w:r>
        <w:rPr>
          <w:sz w:val="24"/>
        </w:rPr>
        <w:t>除</w:t>
      </w:r>
      <w:r>
        <w:rPr>
          <w:rFonts w:hint="eastAsia"/>
          <w:sz w:val="24"/>
        </w:rPr>
        <w:t>需在</w:t>
      </w:r>
      <w:r>
        <w:rPr>
          <w:sz w:val="24"/>
        </w:rPr>
        <w:t>投标文件中</w:t>
      </w:r>
      <w:r>
        <w:rPr>
          <w:rFonts w:hint="eastAsia"/>
          <w:sz w:val="24"/>
        </w:rPr>
        <w:t>提供“</w:t>
      </w:r>
      <w:r>
        <w:rPr>
          <w:sz w:val="24"/>
          <w:szCs w:val="20"/>
        </w:rPr>
        <w:t>投标保证金凭证</w:t>
      </w:r>
      <w:r>
        <w:rPr>
          <w:sz w:val="24"/>
          <w:szCs w:val="20"/>
        </w:rPr>
        <w:t>/</w:t>
      </w:r>
      <w:r>
        <w:rPr>
          <w:sz w:val="24"/>
          <w:szCs w:val="20"/>
        </w:rPr>
        <w:t>交款单据电子件</w:t>
      </w:r>
      <w:r>
        <w:rPr>
          <w:rFonts w:hint="eastAsia"/>
          <w:sz w:val="24"/>
        </w:rPr>
        <w:t>”</w:t>
      </w:r>
      <w:r>
        <w:rPr>
          <w:sz w:val="24"/>
        </w:rPr>
        <w:t>，</w:t>
      </w:r>
      <w:r>
        <w:rPr>
          <w:rFonts w:hint="eastAsia"/>
          <w:sz w:val="24"/>
        </w:rPr>
        <w:t>还需在投标截止时间前，通过电子交易平台上传“</w:t>
      </w:r>
      <w:r>
        <w:rPr>
          <w:sz w:val="24"/>
          <w:szCs w:val="20"/>
        </w:rPr>
        <w:t>投标保证金凭证</w:t>
      </w:r>
      <w:r>
        <w:rPr>
          <w:sz w:val="24"/>
          <w:szCs w:val="20"/>
        </w:rPr>
        <w:t>/</w:t>
      </w:r>
      <w:r>
        <w:rPr>
          <w:sz w:val="24"/>
          <w:szCs w:val="20"/>
        </w:rPr>
        <w:t>交款单据电子件</w:t>
      </w:r>
      <w:r>
        <w:rPr>
          <w:rFonts w:hint="eastAsia"/>
          <w:sz w:val="24"/>
        </w:rPr>
        <w:t>”。</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bookmarkStart w:id="350" w:name="_Hlk225863887"/>
      <w:bookmarkStart w:id="351" w:name="_Hlk225862938"/>
      <w:r>
        <w:rPr>
          <w:sz w:val="24"/>
        </w:rPr>
        <w:t>投标保证金（保函）有效期同投标有效期</w:t>
      </w:r>
      <w:bookmarkEnd w:id="350"/>
      <w:r>
        <w:rPr>
          <w:sz w:val="24"/>
        </w:rPr>
        <w:t>。</w:t>
      </w:r>
      <w:bookmarkEnd w:id="351"/>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投标人为联合体的，可以由联合体中的一方或者多方共同交纳投标保证金，其交纳的投标保证金对联合体各方均具有约束力。</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rsidR="009F2C01" w:rsidRDefault="00A96142">
      <w:pPr>
        <w:numPr>
          <w:ilvl w:val="2"/>
          <w:numId w:val="8"/>
        </w:numPr>
        <w:snapToGrid w:val="0"/>
        <w:spacing w:after="0" w:line="360" w:lineRule="auto"/>
        <w:ind w:left="0" w:firstLineChars="200" w:firstLine="480"/>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9F2C01" w:rsidRDefault="00A96142">
      <w:pPr>
        <w:numPr>
          <w:ilvl w:val="2"/>
          <w:numId w:val="8"/>
        </w:numPr>
        <w:snapToGrid w:val="0"/>
        <w:spacing w:after="0" w:line="360" w:lineRule="auto"/>
        <w:ind w:left="0" w:firstLineChars="200" w:firstLine="480"/>
        <w:rPr>
          <w:sz w:val="24"/>
        </w:rPr>
      </w:pPr>
      <w:r>
        <w:rPr>
          <w:sz w:val="24"/>
        </w:rPr>
        <w:t>中标人的投标保证金，自采购合同签订之日起</w:t>
      </w:r>
      <w:r>
        <w:rPr>
          <w:sz w:val="24"/>
        </w:rPr>
        <w:t>5</w:t>
      </w:r>
      <w:r>
        <w:rPr>
          <w:sz w:val="24"/>
        </w:rPr>
        <w:t>个工作日内退还中标人；</w:t>
      </w:r>
    </w:p>
    <w:p w:rsidR="009F2C01" w:rsidRDefault="00A96142">
      <w:pPr>
        <w:numPr>
          <w:ilvl w:val="2"/>
          <w:numId w:val="8"/>
        </w:numPr>
        <w:snapToGrid w:val="0"/>
        <w:spacing w:after="0" w:line="360" w:lineRule="auto"/>
        <w:ind w:left="0" w:firstLineChars="200" w:firstLine="480"/>
        <w:rPr>
          <w:sz w:val="24"/>
        </w:rPr>
      </w:pPr>
      <w:r>
        <w:rPr>
          <w:sz w:val="24"/>
        </w:rPr>
        <w:t>未中标投标人的投标保证金，自中标通知书发出之日起</w:t>
      </w:r>
      <w:r>
        <w:rPr>
          <w:sz w:val="24"/>
        </w:rPr>
        <w:t>5</w:t>
      </w:r>
      <w:r>
        <w:rPr>
          <w:sz w:val="24"/>
        </w:rPr>
        <w:t>个工作日内退还未中标人；</w:t>
      </w:r>
    </w:p>
    <w:p w:rsidR="009F2C01" w:rsidRDefault="00A96142">
      <w:pPr>
        <w:numPr>
          <w:ilvl w:val="2"/>
          <w:numId w:val="8"/>
        </w:numPr>
        <w:snapToGrid w:val="0"/>
        <w:spacing w:after="0" w:line="360" w:lineRule="auto"/>
        <w:ind w:left="0" w:firstLineChars="200" w:firstLine="480"/>
        <w:rPr>
          <w:sz w:val="24"/>
        </w:rPr>
      </w:pPr>
      <w:r>
        <w:rPr>
          <w:sz w:val="24"/>
        </w:rPr>
        <w:t>终止招标项目已经收取投标保证金的，自终止采购活动后</w:t>
      </w:r>
      <w:r>
        <w:rPr>
          <w:sz w:val="24"/>
        </w:rPr>
        <w:t>5</w:t>
      </w:r>
      <w:r>
        <w:rPr>
          <w:sz w:val="24"/>
        </w:rPr>
        <w:t>个工作日内退还已收取的投标保证金及其在银行产生的</w:t>
      </w:r>
      <w:proofErr w:type="gramStart"/>
      <w:r>
        <w:rPr>
          <w:sz w:val="24"/>
        </w:rPr>
        <w:t>孳</w:t>
      </w:r>
      <w:proofErr w:type="gramEnd"/>
      <w:r>
        <w:rPr>
          <w:sz w:val="24"/>
        </w:rPr>
        <w:t>息。</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有下列情形之一的，采购人或采购代理机构可以不予退还投标保证金：</w:t>
      </w:r>
    </w:p>
    <w:p w:rsidR="009F2C01" w:rsidRDefault="00A96142">
      <w:pPr>
        <w:numPr>
          <w:ilvl w:val="2"/>
          <w:numId w:val="8"/>
        </w:numPr>
        <w:snapToGrid w:val="0"/>
        <w:spacing w:after="0" w:line="360" w:lineRule="auto"/>
        <w:ind w:left="0" w:firstLineChars="200" w:firstLine="480"/>
        <w:rPr>
          <w:sz w:val="24"/>
        </w:rPr>
      </w:pPr>
      <w:r>
        <w:rPr>
          <w:sz w:val="24"/>
        </w:rPr>
        <w:t>投标有效期内投标人撤销投标文件的；</w:t>
      </w:r>
    </w:p>
    <w:p w:rsidR="009F2C01" w:rsidRDefault="00A96142">
      <w:pPr>
        <w:numPr>
          <w:ilvl w:val="2"/>
          <w:numId w:val="8"/>
        </w:numPr>
        <w:tabs>
          <w:tab w:val="left" w:pos="900"/>
          <w:tab w:val="left" w:pos="1080"/>
          <w:tab w:val="left" w:pos="2014"/>
        </w:tabs>
        <w:snapToGrid w:val="0"/>
        <w:spacing w:after="0" w:line="360" w:lineRule="auto"/>
        <w:ind w:left="0" w:firstLineChars="200" w:firstLine="480"/>
        <w:rPr>
          <w:sz w:val="24"/>
        </w:rPr>
      </w:pPr>
      <w:r>
        <w:rPr>
          <w:sz w:val="24"/>
        </w:rPr>
        <w:t>《投标人须知资料表》中规定的其他情形。</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352" w:name="_Toc164608801"/>
      <w:bookmarkStart w:id="353" w:name="_Toc151193920"/>
      <w:bookmarkStart w:id="354" w:name="_Toc226965722"/>
      <w:bookmarkStart w:id="355" w:name="_Toc151193846"/>
      <w:bookmarkStart w:id="356" w:name="_Toc264969222"/>
      <w:bookmarkStart w:id="357" w:name="_Toc151193630"/>
      <w:bookmarkStart w:id="358" w:name="_Toc150774632"/>
      <w:bookmarkStart w:id="359" w:name="_Toc226337228"/>
      <w:bookmarkStart w:id="360" w:name="_Toc520356157"/>
      <w:bookmarkStart w:id="361" w:name="_Toc265228370"/>
      <w:bookmarkStart w:id="362" w:name="_Toc164229373"/>
      <w:bookmarkStart w:id="363" w:name="_Toc164608646"/>
      <w:bookmarkStart w:id="364" w:name="_Toc150480770"/>
      <w:bookmarkStart w:id="365" w:name="_Toc226965805"/>
      <w:bookmarkStart w:id="366" w:name="_Toc127151733"/>
      <w:bookmarkStart w:id="367" w:name="_Toc164351626"/>
      <w:bookmarkStart w:id="368" w:name="_Toc164229227"/>
      <w:bookmarkStart w:id="369" w:name="_Toc151193774"/>
      <w:bookmarkStart w:id="370" w:name="_Toc150774737"/>
      <w:bookmarkStart w:id="371" w:name="_Toc150509283"/>
      <w:bookmarkStart w:id="372" w:name="_Toc305158800"/>
      <w:bookmarkStart w:id="373" w:name="_Toc127151532"/>
      <w:bookmarkStart w:id="374" w:name="_Toc151190159"/>
      <w:bookmarkStart w:id="375" w:name="_Toc127161446"/>
      <w:bookmarkStart w:id="376" w:name="_Toc149720825"/>
      <w:bookmarkStart w:id="377" w:name="_Toc142311034"/>
      <w:bookmarkStart w:id="378" w:name="_Toc151193702"/>
      <w:bookmarkStart w:id="379" w:name="_Toc305158874"/>
      <w:bookmarkStart w:id="380" w:name="_Toc195842897"/>
      <w:bookmarkStart w:id="381" w:name="_Toc226309776"/>
      <w:r>
        <w:rPr>
          <w:sz w:val="24"/>
        </w:rPr>
        <w:t>投标有效期</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投标文件应在本招标文件《投标人须知资料表》中规定的投标有效期内保持有效，投标有效期少于招标文件规定期限的，其</w:t>
      </w:r>
      <w:r>
        <w:rPr>
          <w:b/>
          <w:sz w:val="24"/>
        </w:rPr>
        <w:t>投标无效</w:t>
      </w:r>
      <w:r>
        <w:rPr>
          <w:sz w:val="24"/>
        </w:rPr>
        <w:t>。</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382" w:name="_Toc226965723"/>
      <w:bookmarkStart w:id="383" w:name="_Toc151193775"/>
      <w:bookmarkStart w:id="384" w:name="_Toc127151533"/>
      <w:bookmarkStart w:id="385" w:name="_Toc305158801"/>
      <w:bookmarkStart w:id="386" w:name="_Toc150480771"/>
      <w:bookmarkStart w:id="387" w:name="_Toc164351627"/>
      <w:bookmarkStart w:id="388" w:name="_Toc305158875"/>
      <w:bookmarkStart w:id="389" w:name="_Toc164229228"/>
      <w:bookmarkStart w:id="390" w:name="_Toc151193847"/>
      <w:bookmarkStart w:id="391" w:name="_Toc151193631"/>
      <w:bookmarkStart w:id="392" w:name="_Toc226337229"/>
      <w:bookmarkStart w:id="393" w:name="_Toc150774738"/>
      <w:bookmarkStart w:id="394" w:name="_Toc150774633"/>
      <w:bookmarkStart w:id="395" w:name="_Toc195842898"/>
      <w:bookmarkStart w:id="396" w:name="_Toc127161447"/>
      <w:bookmarkStart w:id="397" w:name="_Toc142311035"/>
      <w:bookmarkStart w:id="398" w:name="_Toc226965806"/>
      <w:bookmarkStart w:id="399" w:name="_Toc264969223"/>
      <w:bookmarkStart w:id="400" w:name="_Toc149720826"/>
      <w:bookmarkStart w:id="401" w:name="_Toc164229374"/>
      <w:bookmarkStart w:id="402" w:name="_Toc164608802"/>
      <w:bookmarkStart w:id="403" w:name="_Toc127151734"/>
      <w:bookmarkStart w:id="404" w:name="_Toc265228371"/>
      <w:bookmarkStart w:id="405" w:name="_Toc151190160"/>
      <w:bookmarkStart w:id="406" w:name="_Toc164608647"/>
      <w:bookmarkStart w:id="407" w:name="_Toc520356158"/>
      <w:bookmarkStart w:id="408" w:name="_Toc226309777"/>
      <w:bookmarkStart w:id="409" w:name="_Toc150509284"/>
      <w:bookmarkStart w:id="410" w:name="_Toc151193921"/>
      <w:bookmarkStart w:id="411" w:name="_Toc151193703"/>
      <w:r>
        <w:rPr>
          <w:sz w:val="24"/>
        </w:rPr>
        <w:t>投标文件的签署</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sz w:val="24"/>
        </w:rPr>
        <w:t>、盖章</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bookmarkStart w:id="412" w:name="_Toc226337230"/>
      <w:bookmarkStart w:id="413" w:name="_Toc195842899"/>
      <w:bookmarkStart w:id="414" w:name="_Toc150774739"/>
      <w:bookmarkStart w:id="415" w:name="_Toc127151534"/>
      <w:bookmarkStart w:id="416" w:name="_Toc520356159"/>
      <w:bookmarkStart w:id="417" w:name="_Toc151193704"/>
      <w:bookmarkStart w:id="418" w:name="_Toc265228372"/>
      <w:bookmarkStart w:id="419" w:name="_Toc151193922"/>
      <w:bookmarkStart w:id="420" w:name="_Toc226965807"/>
      <w:bookmarkStart w:id="421" w:name="_Toc151193848"/>
      <w:bookmarkStart w:id="422" w:name="_Toc305158802"/>
      <w:bookmarkStart w:id="423" w:name="_Toc151190161"/>
      <w:bookmarkStart w:id="424" w:name="_Toc226965724"/>
      <w:bookmarkStart w:id="425" w:name="_Toc305158876"/>
      <w:bookmarkStart w:id="426" w:name="_Toc150480772"/>
      <w:bookmarkStart w:id="427" w:name="_Toc264969224"/>
      <w:bookmarkStart w:id="428" w:name="_Toc150509285"/>
      <w:bookmarkStart w:id="429" w:name="_Toc151193776"/>
      <w:bookmarkStart w:id="430" w:name="_Toc142311036"/>
      <w:bookmarkStart w:id="431" w:name="_Toc151193632"/>
      <w:bookmarkStart w:id="432" w:name="_Toc226309778"/>
      <w:bookmarkStart w:id="433" w:name="_Toc150774634"/>
      <w:r>
        <w:rPr>
          <w:sz w:val="24"/>
        </w:rPr>
        <w:t>招标文件要求签字的内容（如授权委托书等），</w:t>
      </w:r>
      <w:r>
        <w:rPr>
          <w:rFonts w:eastAsiaTheme="minorEastAsia"/>
          <w:sz w:val="24"/>
        </w:rPr>
        <w:t>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w:t>
      </w:r>
      <w:r>
        <w:rPr>
          <w:sz w:val="24"/>
        </w:rPr>
        <w:t>第三方出具的盖章件原件（如联合协议、分包意向协议、制造商授权书等），投标文件中应使用原件的电子件。</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招标文件要求盖章的内容，一般通过投标文件编制工具加盖电子签章。</w:t>
      </w:r>
    </w:p>
    <w:p w:rsidR="009F2C01" w:rsidRDefault="009F2C01">
      <w:pPr>
        <w:tabs>
          <w:tab w:val="left" w:pos="900"/>
          <w:tab w:val="left" w:pos="1080"/>
        </w:tabs>
        <w:snapToGrid w:val="0"/>
        <w:spacing w:after="0" w:line="360" w:lineRule="auto"/>
        <w:ind w:firstLineChars="200" w:firstLine="420"/>
      </w:pPr>
    </w:p>
    <w:p w:rsidR="009F2C01" w:rsidRDefault="00A96142">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434" w:name="_Toc520356160"/>
      <w:bookmarkStart w:id="435" w:name="_Toc226337231"/>
      <w:bookmarkStart w:id="436" w:name="_Toc150480773"/>
      <w:bookmarkStart w:id="437" w:name="_Toc127151736"/>
      <w:bookmarkStart w:id="438" w:name="_Toc265228373"/>
      <w:bookmarkStart w:id="439" w:name="_Toc264969225"/>
      <w:bookmarkStart w:id="440" w:name="_Toc150774635"/>
      <w:bookmarkStart w:id="441" w:name="_Toc127151535"/>
      <w:bookmarkStart w:id="442" w:name="_Toc150774740"/>
      <w:bookmarkStart w:id="443" w:name="_Toc226965725"/>
      <w:bookmarkStart w:id="444" w:name="_Toc151193777"/>
      <w:bookmarkStart w:id="445" w:name="_Toc149720828"/>
      <w:bookmarkStart w:id="446" w:name="_Toc164351629"/>
      <w:bookmarkStart w:id="447" w:name="_Toc164608804"/>
      <w:bookmarkStart w:id="448" w:name="_Toc151190162"/>
      <w:bookmarkStart w:id="449" w:name="_Toc127161449"/>
      <w:bookmarkStart w:id="450" w:name="_Toc305158877"/>
      <w:bookmarkStart w:id="451" w:name="_Toc151193849"/>
      <w:bookmarkStart w:id="452" w:name="_Toc164229230"/>
      <w:bookmarkStart w:id="453" w:name="_Toc164229376"/>
      <w:bookmarkStart w:id="454" w:name="_Toc150509286"/>
      <w:bookmarkStart w:id="455" w:name="_Toc151193923"/>
      <w:bookmarkStart w:id="456" w:name="_Toc151193633"/>
      <w:bookmarkStart w:id="457" w:name="_Toc226965808"/>
      <w:bookmarkStart w:id="458" w:name="_Toc305158803"/>
      <w:bookmarkStart w:id="459" w:name="_Toc164608649"/>
      <w:bookmarkStart w:id="460" w:name="_Toc142311037"/>
      <w:bookmarkStart w:id="461" w:name="_Toc151193705"/>
      <w:bookmarkStart w:id="462" w:name="_Toc226309779"/>
      <w:bookmarkStart w:id="463" w:name="_Toc195842900"/>
      <w:r>
        <w:rPr>
          <w:sz w:val="24"/>
        </w:rPr>
        <w:t>投标文件的</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z w:val="24"/>
        </w:rPr>
        <w:t>提交</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采购人及采购代理机构拒绝接受通过电子交易平台以外任何形式提交的投标文件，投标保证金除外。</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464" w:name="_Toc520356161"/>
      <w:bookmarkStart w:id="465" w:name="_Toc150774741"/>
      <w:bookmarkStart w:id="466" w:name="_Toc164229231"/>
      <w:bookmarkStart w:id="467" w:name="_Toc226309780"/>
      <w:bookmarkStart w:id="468" w:name="_Toc151193706"/>
      <w:bookmarkStart w:id="469" w:name="_Toc149720829"/>
      <w:bookmarkStart w:id="470" w:name="_Toc265228374"/>
      <w:bookmarkStart w:id="471" w:name="_Toc226337232"/>
      <w:bookmarkStart w:id="472" w:name="_Toc164608805"/>
      <w:bookmarkStart w:id="473" w:name="_Toc164351630"/>
      <w:bookmarkStart w:id="474" w:name="_Toc151190163"/>
      <w:bookmarkStart w:id="475" w:name="_Toc305158804"/>
      <w:bookmarkStart w:id="476" w:name="_Toc151193634"/>
      <w:bookmarkStart w:id="477" w:name="_Toc151193778"/>
      <w:bookmarkStart w:id="478" w:name="_Toc305158878"/>
      <w:bookmarkStart w:id="479" w:name="_Toc127151536"/>
      <w:bookmarkStart w:id="480" w:name="_Toc150509287"/>
      <w:bookmarkStart w:id="481" w:name="_Toc151193924"/>
      <w:bookmarkStart w:id="482" w:name="_Toc226965809"/>
      <w:bookmarkStart w:id="483" w:name="_Toc164229377"/>
      <w:bookmarkStart w:id="484" w:name="_Toc127161450"/>
      <w:bookmarkStart w:id="485" w:name="_Toc151193850"/>
      <w:bookmarkStart w:id="486" w:name="_Toc142311038"/>
      <w:bookmarkStart w:id="487" w:name="_Toc164608650"/>
      <w:bookmarkStart w:id="488" w:name="_Toc226965726"/>
      <w:bookmarkStart w:id="489" w:name="_Toc127151737"/>
      <w:bookmarkStart w:id="490" w:name="_Toc195842901"/>
      <w:bookmarkStart w:id="491" w:name="_Toc264969226"/>
      <w:bookmarkStart w:id="492" w:name="_Toc150480774"/>
      <w:bookmarkStart w:id="493" w:name="_Toc150774636"/>
      <w:r>
        <w:rPr>
          <w:sz w:val="24"/>
        </w:rPr>
        <w:t>投标截止</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sz w:val="24"/>
        </w:rPr>
        <w:t>时间</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投标人应在招标文件要求提交投标文件截止时间前，将电子投标文件提交至电子交易平台。</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494" w:name="_Toc149720830"/>
      <w:bookmarkStart w:id="495" w:name="_Toc226965727"/>
      <w:bookmarkStart w:id="496" w:name="_Toc151193779"/>
      <w:bookmarkStart w:id="497" w:name="_Toc150774637"/>
      <w:bookmarkStart w:id="498" w:name="_Toc151193635"/>
      <w:bookmarkStart w:id="499" w:name="_Toc151193925"/>
      <w:bookmarkStart w:id="500" w:name="_Toc150480775"/>
      <w:bookmarkStart w:id="501" w:name="_Toc164351631"/>
      <w:bookmarkStart w:id="502" w:name="_Toc150509288"/>
      <w:bookmarkStart w:id="503" w:name="_Toc164608806"/>
      <w:bookmarkStart w:id="504" w:name="_Toc305158805"/>
      <w:bookmarkStart w:id="505" w:name="_Toc127151537"/>
      <w:bookmarkStart w:id="506" w:name="_Toc164229378"/>
      <w:bookmarkStart w:id="507" w:name="_Toc150774742"/>
      <w:bookmarkStart w:id="508" w:name="_Toc305158879"/>
      <w:bookmarkStart w:id="509" w:name="_Toc127161451"/>
      <w:bookmarkStart w:id="510" w:name="_Toc226309781"/>
      <w:bookmarkStart w:id="511" w:name="_Toc142311039"/>
      <w:bookmarkStart w:id="512" w:name="_Toc164229232"/>
      <w:bookmarkStart w:id="513" w:name="_Toc195842902"/>
      <w:bookmarkStart w:id="514" w:name="_Toc265228375"/>
      <w:bookmarkStart w:id="515" w:name="_Toc226337233"/>
      <w:bookmarkStart w:id="516" w:name="_Toc164608651"/>
      <w:bookmarkStart w:id="517" w:name="_Toc226965810"/>
      <w:bookmarkStart w:id="518" w:name="_Toc264969227"/>
      <w:bookmarkStart w:id="519" w:name="_Toc151193851"/>
      <w:bookmarkStart w:id="520" w:name="_Toc127151738"/>
      <w:bookmarkStart w:id="521" w:name="_Toc151193707"/>
      <w:bookmarkStart w:id="522" w:name="_Toc520356162"/>
      <w:bookmarkStart w:id="523" w:name="_Toc151190164"/>
      <w:r>
        <w:rPr>
          <w:sz w:val="24"/>
        </w:rPr>
        <w:t>投标文件的修改与撤回</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投标人对投标文件的补充、修改的内容应当按照招标文件要求签署、盖章，作为投标文件的组成部分。</w:t>
      </w:r>
    </w:p>
    <w:p w:rsidR="009F2C01" w:rsidRDefault="009F2C01">
      <w:pPr>
        <w:spacing w:after="0" w:line="360" w:lineRule="auto"/>
        <w:ind w:firstLineChars="200" w:firstLine="480"/>
        <w:rPr>
          <w:sz w:val="24"/>
        </w:rPr>
      </w:pPr>
    </w:p>
    <w:p w:rsidR="009F2C01" w:rsidRDefault="00A96142">
      <w:pPr>
        <w:pStyle w:val="21"/>
        <w:spacing w:before="0" w:after="0" w:line="360" w:lineRule="auto"/>
        <w:ind w:firstLineChars="200" w:firstLine="562"/>
        <w:rPr>
          <w:rFonts w:ascii="Times New Roman" w:eastAsia="宋体" w:hAnsi="Times New Roman"/>
          <w:sz w:val="28"/>
        </w:rPr>
      </w:pPr>
      <w:bookmarkStart w:id="524" w:name="_Toc520356163"/>
      <w:bookmarkStart w:id="525" w:name="_Toc150774638"/>
      <w:bookmarkStart w:id="526" w:name="_Toc305158806"/>
      <w:bookmarkStart w:id="527" w:name="_Toc226965728"/>
      <w:bookmarkStart w:id="528" w:name="_Toc142311040"/>
      <w:bookmarkStart w:id="529" w:name="_Toc226965811"/>
      <w:bookmarkStart w:id="530" w:name="_Toc150480776"/>
      <w:bookmarkStart w:id="531" w:name="_Toc127151538"/>
      <w:bookmarkStart w:id="532" w:name="_Toc265228376"/>
      <w:bookmarkStart w:id="533" w:name="_Toc151193926"/>
      <w:bookmarkStart w:id="534" w:name="_Toc150509289"/>
      <w:bookmarkStart w:id="535" w:name="_Toc305158880"/>
      <w:bookmarkStart w:id="536" w:name="_Toc151190165"/>
      <w:bookmarkStart w:id="537" w:name="_Toc151193636"/>
      <w:bookmarkStart w:id="538" w:name="_Toc151193780"/>
      <w:bookmarkStart w:id="539" w:name="_Toc264969228"/>
      <w:bookmarkStart w:id="540" w:name="_Toc150774743"/>
      <w:bookmarkStart w:id="541" w:name="_Toc195842903"/>
      <w:bookmarkStart w:id="542" w:name="_Toc151193852"/>
      <w:bookmarkStart w:id="543" w:name="_Toc226337234"/>
      <w:bookmarkStart w:id="544" w:name="_Toc151193708"/>
      <w:bookmarkStart w:id="545"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546" w:name="_Toc164229234"/>
      <w:bookmarkStart w:id="547" w:name="_Toc150480777"/>
      <w:bookmarkStart w:id="548" w:name="_Toc142311041"/>
      <w:bookmarkStart w:id="549" w:name="_Toc149720832"/>
      <w:bookmarkStart w:id="550" w:name="_Toc151193781"/>
      <w:bookmarkStart w:id="551" w:name="_Toc127151740"/>
      <w:bookmarkStart w:id="552" w:name="_Toc150774744"/>
      <w:bookmarkStart w:id="553" w:name="_Toc226337235"/>
      <w:bookmarkStart w:id="554" w:name="_Toc226965812"/>
      <w:bookmarkStart w:id="555" w:name="_Toc151193927"/>
      <w:bookmarkStart w:id="556" w:name="_Toc151190166"/>
      <w:bookmarkStart w:id="557" w:name="_Toc164351633"/>
      <w:bookmarkStart w:id="558" w:name="_Toc226965729"/>
      <w:bookmarkStart w:id="559" w:name="_Toc195842904"/>
      <w:bookmarkStart w:id="560" w:name="_Toc164229380"/>
      <w:bookmarkStart w:id="561" w:name="_Toc127151539"/>
      <w:bookmarkStart w:id="562" w:name="_Toc164608653"/>
      <w:bookmarkStart w:id="563" w:name="_Toc305158807"/>
      <w:bookmarkStart w:id="564" w:name="_Toc127161453"/>
      <w:bookmarkStart w:id="565" w:name="_Toc150774639"/>
      <w:bookmarkStart w:id="566" w:name="_Toc265228377"/>
      <w:bookmarkStart w:id="567" w:name="_Toc520356164"/>
      <w:bookmarkStart w:id="568" w:name="_Toc305158881"/>
      <w:bookmarkStart w:id="569" w:name="_Toc150509290"/>
      <w:bookmarkStart w:id="570" w:name="_Toc264969229"/>
      <w:bookmarkStart w:id="571" w:name="_Toc151193637"/>
      <w:bookmarkStart w:id="572" w:name="_Toc151193853"/>
      <w:bookmarkStart w:id="573" w:name="_Toc164608808"/>
      <w:bookmarkStart w:id="574" w:name="_Toc226309783"/>
      <w:bookmarkStart w:id="575" w:name="_Toc151193709"/>
      <w:r>
        <w:rPr>
          <w:sz w:val="24"/>
        </w:rPr>
        <w:t>开标</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采购人或采购代理机构将按招标文件的规定，在投标截止时间的同一时间和招标文件预先确定的地点组织开标。</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本项目开标使用</w:t>
      </w:r>
      <w:r>
        <w:rPr>
          <w:rFonts w:eastAsiaTheme="minorEastAsia"/>
          <w:sz w:val="24"/>
        </w:rPr>
        <w:t>北京市政府采购</w:t>
      </w:r>
      <w:r>
        <w:rPr>
          <w:sz w:val="24"/>
        </w:rPr>
        <w:t>电子交易平台。投标人应在</w:t>
      </w:r>
      <w:bookmarkStart w:id="576" w:name="_Hlk167284562"/>
      <w:r>
        <w:rPr>
          <w:sz w:val="24"/>
        </w:rPr>
        <w:t>《投标人须知资料表》</w:t>
      </w:r>
      <w:bookmarkEnd w:id="576"/>
      <w:r>
        <w:rPr>
          <w:sz w:val="24"/>
        </w:rPr>
        <w:t>规定的时间内对投标文件进行解密，因非系统原因导致的解密失败，视为</w:t>
      </w:r>
      <w:r>
        <w:rPr>
          <w:b/>
          <w:sz w:val="24"/>
        </w:rPr>
        <w:t>投标无</w:t>
      </w:r>
      <w:r>
        <w:rPr>
          <w:b/>
          <w:sz w:val="24"/>
        </w:rPr>
        <w:lastRenderedPageBreak/>
        <w:t>效</w:t>
      </w:r>
      <w:r>
        <w:rPr>
          <w:sz w:val="24"/>
        </w:rPr>
        <w:t>。</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开标过程将使用电子交易平台宣布投标人名称、投标价格和招标文件规定的需要宣布的其他内容并进行记录，并由参加开标的各投标人确认</w:t>
      </w:r>
      <w:bookmarkStart w:id="577" w:name="_Toc520356165"/>
      <w:r>
        <w:rPr>
          <w:sz w:val="24"/>
        </w:rPr>
        <w:t>。</w:t>
      </w:r>
      <w:bookmarkStart w:id="578" w:name="_Hlk143533942"/>
      <w:r>
        <w:rPr>
          <w:sz w:val="24"/>
        </w:rPr>
        <w:t>投标人未在规定时间内提出疑义或确认一览表的，视同认可开标结果。</w:t>
      </w:r>
      <w:bookmarkEnd w:id="578"/>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投标人不足</w:t>
      </w:r>
      <w:r>
        <w:rPr>
          <w:sz w:val="24"/>
        </w:rPr>
        <w:t>3</w:t>
      </w:r>
      <w:r>
        <w:rPr>
          <w:sz w:val="24"/>
        </w:rPr>
        <w:t>家的，不予开标。</w:t>
      </w:r>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资格审查</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见第三章《资格审查》。</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579" w:name="_Toc149720833"/>
      <w:bookmarkStart w:id="580" w:name="_Toc226965730"/>
      <w:bookmarkStart w:id="581" w:name="_Toc150774640"/>
      <w:bookmarkStart w:id="582" w:name="_Toc151190167"/>
      <w:bookmarkStart w:id="583" w:name="_Toc127151741"/>
      <w:bookmarkStart w:id="584" w:name="_Toc305158808"/>
      <w:bookmarkStart w:id="585" w:name="_Toc264969230"/>
      <w:bookmarkStart w:id="586" w:name="_Toc305158882"/>
      <w:bookmarkStart w:id="587" w:name="_Toc164229235"/>
      <w:bookmarkStart w:id="588" w:name="_Toc151193928"/>
      <w:bookmarkStart w:id="589" w:name="_Toc151193782"/>
      <w:bookmarkStart w:id="590" w:name="_Toc142311042"/>
      <w:bookmarkStart w:id="591" w:name="_Toc226965813"/>
      <w:bookmarkStart w:id="592" w:name="_Toc127161454"/>
      <w:bookmarkStart w:id="593" w:name="_Toc150509291"/>
      <w:bookmarkStart w:id="594" w:name="_Toc226309784"/>
      <w:bookmarkStart w:id="595" w:name="_Toc151193638"/>
      <w:bookmarkStart w:id="596" w:name="_Toc150480778"/>
      <w:bookmarkStart w:id="597" w:name="_Toc150774745"/>
      <w:bookmarkStart w:id="598" w:name="_Toc265228378"/>
      <w:bookmarkStart w:id="599" w:name="_Toc151193854"/>
      <w:bookmarkStart w:id="600" w:name="_Toc164351634"/>
      <w:bookmarkStart w:id="601" w:name="_Toc195842905"/>
      <w:bookmarkStart w:id="602" w:name="_Toc151193710"/>
      <w:bookmarkStart w:id="603" w:name="_Toc164608654"/>
      <w:bookmarkStart w:id="604" w:name="_Toc226337236"/>
      <w:bookmarkStart w:id="605" w:name="_Toc164229381"/>
      <w:bookmarkStart w:id="606" w:name="_Toc164608809"/>
      <w:bookmarkStart w:id="607" w:name="_Toc127151540"/>
      <w:bookmarkEnd w:id="577"/>
      <w:r>
        <w:rPr>
          <w:sz w:val="24"/>
        </w:rPr>
        <w:t>评标委员会</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评标委员会根据政府采购有关规定和本次采购项目的特点进行组建，并负责具体评标事务，独立履行职责。</w:t>
      </w:r>
      <w:bookmarkStart w:id="608" w:name="_Toc520356166"/>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609" w:name="_Toc520356169"/>
      <w:bookmarkEnd w:id="608"/>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评标程序、评标方法和评标标准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见第四章《评标程序、评标方法和评标标准》。</w:t>
      </w:r>
    </w:p>
    <w:p w:rsidR="009F2C01" w:rsidRDefault="009F2C01">
      <w:pPr>
        <w:tabs>
          <w:tab w:val="left" w:pos="360"/>
          <w:tab w:val="left" w:pos="1080"/>
        </w:tabs>
        <w:snapToGrid w:val="0"/>
        <w:spacing w:after="0" w:line="360" w:lineRule="auto"/>
        <w:ind w:firstLineChars="200" w:firstLine="480"/>
        <w:rPr>
          <w:sz w:val="24"/>
        </w:rPr>
      </w:pPr>
    </w:p>
    <w:p w:rsidR="009F2C01" w:rsidRDefault="00A96142">
      <w:pPr>
        <w:pStyle w:val="21"/>
        <w:spacing w:before="0" w:after="0" w:line="360" w:lineRule="auto"/>
        <w:ind w:firstLineChars="200" w:firstLine="562"/>
        <w:rPr>
          <w:rFonts w:ascii="Times New Roman" w:eastAsia="宋体" w:hAnsi="Times New Roman"/>
          <w:sz w:val="28"/>
        </w:rPr>
      </w:pPr>
      <w:bookmarkStart w:id="610" w:name="_Toc150774645"/>
      <w:bookmarkStart w:id="611" w:name="_Toc265228383"/>
      <w:bookmarkStart w:id="612" w:name="_Toc305158813"/>
      <w:bookmarkStart w:id="613" w:name="_Toc151193643"/>
      <w:bookmarkStart w:id="614" w:name="_Toc151193859"/>
      <w:bookmarkStart w:id="615" w:name="_Toc151190172"/>
      <w:bookmarkStart w:id="616" w:name="_Toc264969235"/>
      <w:bookmarkStart w:id="617" w:name="_Toc195842910"/>
      <w:bookmarkStart w:id="618" w:name="_Toc150774750"/>
      <w:bookmarkStart w:id="619" w:name="_Toc226337241"/>
      <w:bookmarkStart w:id="620" w:name="_Toc151193715"/>
      <w:bookmarkStart w:id="621" w:name="_Toc226309789"/>
      <w:bookmarkStart w:id="622" w:name="_Toc127151545"/>
      <w:bookmarkStart w:id="623" w:name="_Toc142311047"/>
      <w:bookmarkStart w:id="624" w:name="_Toc151193787"/>
      <w:bookmarkStart w:id="625" w:name="_Toc151193933"/>
      <w:bookmarkStart w:id="626" w:name="_Toc150509296"/>
      <w:bookmarkStart w:id="627" w:name="_Toc226965818"/>
      <w:bookmarkStart w:id="628" w:name="_Toc305158887"/>
      <w:bookmarkStart w:id="629" w:name="_Toc226965735"/>
      <w:bookmarkStart w:id="630" w:name="_Toc150480783"/>
      <w:r>
        <w:rPr>
          <w:rFonts w:ascii="Times New Roman" w:eastAsia="宋体" w:hAnsi="Times New Roman"/>
          <w:sz w:val="28"/>
        </w:rPr>
        <w:t>六</w:t>
      </w:r>
      <w:r>
        <w:rPr>
          <w:rFonts w:ascii="Times New Roman" w:eastAsia="宋体" w:hAnsi="Times New Roman"/>
          <w:sz w:val="28"/>
        </w:rPr>
        <w:t xml:space="preserve">   </w:t>
      </w:r>
      <w:bookmarkEnd w:id="609"/>
      <w:r>
        <w:rPr>
          <w:rFonts w:ascii="Times New Roman" w:eastAsia="宋体" w:hAnsi="Times New Roman"/>
          <w:sz w:val="28"/>
        </w:rPr>
        <w:t>确定中标</w:t>
      </w:r>
      <w:bookmarkStart w:id="631" w:name="_Toc305158815"/>
      <w:bookmarkStart w:id="632" w:name="_Toc151193789"/>
      <w:bookmarkStart w:id="633" w:name="_Toc226337243"/>
      <w:bookmarkStart w:id="634" w:name="_Toc142311049"/>
      <w:bookmarkStart w:id="635" w:name="_Toc149720840"/>
      <w:bookmarkStart w:id="636" w:name="_Toc150774752"/>
      <w:bookmarkStart w:id="637" w:name="_Toc195842912"/>
      <w:bookmarkStart w:id="638" w:name="_Toc164608661"/>
      <w:bookmarkStart w:id="639" w:name="_Toc151193861"/>
      <w:bookmarkStart w:id="640" w:name="_Toc151193717"/>
      <w:bookmarkStart w:id="641" w:name="_Toc150480785"/>
      <w:bookmarkStart w:id="642" w:name="_Toc164229242"/>
      <w:bookmarkStart w:id="643" w:name="_Toc150774647"/>
      <w:bookmarkStart w:id="644" w:name="_Toc164351641"/>
      <w:bookmarkStart w:id="645" w:name="_Toc151193935"/>
      <w:bookmarkStart w:id="646" w:name="_Toc127151748"/>
      <w:bookmarkStart w:id="647" w:name="_Toc265228385"/>
      <w:bookmarkStart w:id="648" w:name="_Toc151190174"/>
      <w:bookmarkStart w:id="649" w:name="_Toc226965820"/>
      <w:bookmarkStart w:id="650" w:name="_Toc264969237"/>
      <w:bookmarkStart w:id="651" w:name="_Toc226965737"/>
      <w:bookmarkStart w:id="652" w:name="_Toc127161461"/>
      <w:bookmarkStart w:id="653" w:name="_Toc151193645"/>
      <w:bookmarkStart w:id="654" w:name="_Toc164229388"/>
      <w:bookmarkStart w:id="655" w:name="_Toc164608816"/>
      <w:bookmarkStart w:id="656" w:name="_Toc150509298"/>
      <w:bookmarkStart w:id="657" w:name="_Toc305158889"/>
      <w:bookmarkStart w:id="658" w:name="_Toc127151547"/>
      <w:bookmarkStart w:id="659" w:name="_Toc226309791"/>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确定中标人</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660" w:name="_Toc305158817"/>
      <w:bookmarkStart w:id="661" w:name="_Toc305158891"/>
      <w:bookmarkStart w:id="662" w:name="_Toc149720842"/>
      <w:bookmarkStart w:id="663" w:name="_Toc151193719"/>
      <w:bookmarkStart w:id="664" w:name="_Toc264969239"/>
      <w:bookmarkStart w:id="665" w:name="_Toc265228387"/>
      <w:bookmarkStart w:id="666" w:name="_Toc151193791"/>
      <w:bookmarkStart w:id="667" w:name="_Toc151193863"/>
      <w:bookmarkStart w:id="668" w:name="_Toc150774754"/>
      <w:bookmarkStart w:id="669" w:name="_Toc150480787"/>
      <w:bookmarkStart w:id="670" w:name="_Toc164229244"/>
      <w:bookmarkStart w:id="671" w:name="_Toc127151549"/>
      <w:bookmarkStart w:id="672" w:name="_Toc142311051"/>
      <w:bookmarkStart w:id="673" w:name="_Toc226309793"/>
      <w:bookmarkStart w:id="674" w:name="_Toc150774649"/>
      <w:bookmarkStart w:id="675" w:name="_Toc164351643"/>
      <w:bookmarkStart w:id="676" w:name="_Toc150509300"/>
      <w:bookmarkStart w:id="677" w:name="_Toc226965822"/>
      <w:bookmarkStart w:id="678" w:name="_Toc127161463"/>
      <w:bookmarkStart w:id="679" w:name="_Toc151193647"/>
      <w:bookmarkStart w:id="680" w:name="_Toc151193937"/>
      <w:bookmarkStart w:id="681" w:name="_Toc164608663"/>
      <w:bookmarkStart w:id="682" w:name="_Toc226965739"/>
      <w:bookmarkStart w:id="683" w:name="_Toc164229390"/>
      <w:bookmarkStart w:id="684" w:name="_Toc195842914"/>
      <w:bookmarkStart w:id="685" w:name="_Toc226337245"/>
      <w:bookmarkStart w:id="686" w:name="_Toc164608818"/>
      <w:bookmarkStart w:id="687" w:name="_Toc127151750"/>
      <w:bookmarkStart w:id="688" w:name="_Toc151190176"/>
      <w:bookmarkStart w:id="689" w:name="_Toc520356176"/>
      <w:bookmarkStart w:id="690" w:name="_Ref467306425"/>
      <w:bookmarkStart w:id="691" w:name="_Ref467307090"/>
      <w:r>
        <w:rPr>
          <w:sz w:val="24"/>
        </w:rPr>
        <w:t>中标公告与中标通知书</w:t>
      </w:r>
      <w:bookmarkEnd w:id="660"/>
      <w:bookmarkEnd w:id="661"/>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中标通知书对采购人和中标供应商均具有法律效力。中标通知书发出后，采购人改变中标结果的，或者中标供应商放弃中标项目的，应当依法承担法律责任。</w:t>
      </w:r>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废标</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在招标采购中，出现下列情形之一的，应予废标：</w:t>
      </w:r>
    </w:p>
    <w:p w:rsidR="009F2C01" w:rsidRDefault="00A96142">
      <w:pPr>
        <w:numPr>
          <w:ilvl w:val="2"/>
          <w:numId w:val="8"/>
        </w:numPr>
        <w:snapToGrid w:val="0"/>
        <w:spacing w:after="0" w:line="360" w:lineRule="auto"/>
        <w:ind w:left="0" w:firstLineChars="200" w:firstLine="480"/>
        <w:rPr>
          <w:sz w:val="24"/>
        </w:rPr>
      </w:pPr>
      <w:r>
        <w:rPr>
          <w:sz w:val="24"/>
        </w:rPr>
        <w:t>符合专业条件的供应商或者对招标文件作实质响应的供应商不足三家的；</w:t>
      </w:r>
    </w:p>
    <w:p w:rsidR="009F2C01" w:rsidRDefault="00A96142">
      <w:pPr>
        <w:numPr>
          <w:ilvl w:val="2"/>
          <w:numId w:val="8"/>
        </w:numPr>
        <w:snapToGrid w:val="0"/>
        <w:spacing w:after="0" w:line="360" w:lineRule="auto"/>
        <w:ind w:left="0" w:firstLineChars="200" w:firstLine="480"/>
        <w:rPr>
          <w:sz w:val="24"/>
        </w:rPr>
      </w:pPr>
      <w:r>
        <w:rPr>
          <w:sz w:val="24"/>
        </w:rPr>
        <w:t>出现影响采购公正的违法、违规行为的；</w:t>
      </w:r>
    </w:p>
    <w:p w:rsidR="009F2C01" w:rsidRDefault="00A96142">
      <w:pPr>
        <w:numPr>
          <w:ilvl w:val="2"/>
          <w:numId w:val="8"/>
        </w:numPr>
        <w:snapToGrid w:val="0"/>
        <w:spacing w:after="0" w:line="360" w:lineRule="auto"/>
        <w:ind w:left="0" w:firstLineChars="200" w:firstLine="480"/>
        <w:rPr>
          <w:sz w:val="24"/>
        </w:rPr>
      </w:pPr>
      <w:r>
        <w:rPr>
          <w:sz w:val="24"/>
        </w:rPr>
        <w:t>投标人的报价均超过了采购预算，采购人不能支付的；</w:t>
      </w:r>
    </w:p>
    <w:p w:rsidR="009F2C01" w:rsidRDefault="00A96142">
      <w:pPr>
        <w:numPr>
          <w:ilvl w:val="2"/>
          <w:numId w:val="8"/>
        </w:numPr>
        <w:snapToGrid w:val="0"/>
        <w:spacing w:after="0" w:line="360" w:lineRule="auto"/>
        <w:ind w:left="0" w:firstLineChars="200" w:firstLine="480"/>
        <w:rPr>
          <w:sz w:val="24"/>
        </w:rPr>
      </w:pPr>
      <w:r>
        <w:rPr>
          <w:sz w:val="24"/>
        </w:rPr>
        <w:t>因重大变故，采购任务取消的。</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proofErr w:type="gramStart"/>
      <w:r>
        <w:rPr>
          <w:sz w:val="24"/>
        </w:rPr>
        <w:t>废标后</w:t>
      </w:r>
      <w:proofErr w:type="gramEnd"/>
      <w:r>
        <w:rPr>
          <w:sz w:val="24"/>
        </w:rPr>
        <w:t>，采购人将</w:t>
      </w:r>
      <w:proofErr w:type="gramStart"/>
      <w:r>
        <w:rPr>
          <w:sz w:val="24"/>
        </w:rPr>
        <w:t>废标理由</w:t>
      </w:r>
      <w:proofErr w:type="gramEnd"/>
      <w:r>
        <w:rPr>
          <w:sz w:val="24"/>
        </w:rPr>
        <w:t>书面通知所有投标人。</w:t>
      </w:r>
    </w:p>
    <w:p w:rsidR="009F2C01" w:rsidRDefault="00A96142">
      <w:pPr>
        <w:numPr>
          <w:ilvl w:val="0"/>
          <w:numId w:val="8"/>
        </w:numPr>
        <w:tabs>
          <w:tab w:val="left" w:pos="360"/>
        </w:tabs>
        <w:snapToGrid w:val="0"/>
        <w:spacing w:after="0" w:line="360" w:lineRule="auto"/>
        <w:ind w:left="0" w:firstLineChars="200" w:firstLine="480"/>
        <w:outlineLvl w:val="1"/>
        <w:rPr>
          <w:sz w:val="24"/>
        </w:rPr>
      </w:pPr>
      <w:bookmarkStart w:id="692" w:name="_Toc151193938"/>
      <w:bookmarkStart w:id="693" w:name="_Toc164229391"/>
      <w:bookmarkStart w:id="694" w:name="_Ref467306377"/>
      <w:bookmarkStart w:id="695" w:name="_Toc226309794"/>
      <w:bookmarkStart w:id="696" w:name="_Toc149720843"/>
      <w:bookmarkStart w:id="697" w:name="_Toc520356175"/>
      <w:bookmarkStart w:id="698" w:name="_Toc150480788"/>
      <w:bookmarkStart w:id="699" w:name="_Toc142311052"/>
      <w:bookmarkStart w:id="700" w:name="_Toc305158818"/>
      <w:bookmarkStart w:id="701" w:name="_Toc164608664"/>
      <w:bookmarkStart w:id="702" w:name="_Ref467307204"/>
      <w:bookmarkStart w:id="703" w:name="_Toc150774650"/>
      <w:bookmarkStart w:id="704" w:name="_Toc195842915"/>
      <w:bookmarkStart w:id="705" w:name="_Toc164351644"/>
      <w:bookmarkStart w:id="706" w:name="_Toc265228388"/>
      <w:bookmarkStart w:id="707" w:name="_Toc226965823"/>
      <w:bookmarkStart w:id="708" w:name="_Toc305158892"/>
      <w:bookmarkStart w:id="709" w:name="_Toc150509301"/>
      <w:bookmarkStart w:id="710" w:name="_Toc226337246"/>
      <w:bookmarkStart w:id="711" w:name="_Toc151193864"/>
      <w:bookmarkStart w:id="712" w:name="_Toc151193720"/>
      <w:bookmarkStart w:id="713" w:name="_Toc164229245"/>
      <w:bookmarkStart w:id="714" w:name="_Toc151190177"/>
      <w:bookmarkStart w:id="715" w:name="_Toc264969240"/>
      <w:bookmarkStart w:id="716" w:name="_Toc150774755"/>
      <w:bookmarkStart w:id="717" w:name="_Toc151193792"/>
      <w:bookmarkStart w:id="718" w:name="_Toc226965740"/>
      <w:bookmarkStart w:id="719" w:name="_Toc127151751"/>
      <w:bookmarkStart w:id="720" w:name="_Toc164608819"/>
      <w:bookmarkStart w:id="721" w:name="_Ref467306978"/>
      <w:bookmarkStart w:id="722" w:name="_Toc127161464"/>
      <w:bookmarkStart w:id="723" w:name="_Toc127151550"/>
      <w:bookmarkStart w:id="724" w:name="_Toc151193648"/>
      <w:bookmarkStart w:id="725" w:name="_Ref467307062"/>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sz w:val="24"/>
        </w:rPr>
        <w:t>签订合同</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中标人拒绝与采购人签订合同的，采购人可以按照评标报告推荐的中标候选人名单排序，确定下一候选人为中标人，也可以重新开展政府采购活动。</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联合体中标的，联合体各方应当共同与采购人签订合同，就采购合同约定的事项向采购人承担连带责任。</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政府采购合同不能转包。</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9"/>
    <w:bookmarkEnd w:id="690"/>
    <w:bookmarkEnd w:id="691"/>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询问与质疑</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询问</w:t>
      </w:r>
    </w:p>
    <w:p w:rsidR="009F2C01" w:rsidRDefault="00A96142">
      <w:pPr>
        <w:numPr>
          <w:ilvl w:val="2"/>
          <w:numId w:val="8"/>
        </w:numPr>
        <w:snapToGrid w:val="0"/>
        <w:spacing w:after="0" w:line="360" w:lineRule="auto"/>
        <w:ind w:left="0" w:firstLineChars="200" w:firstLine="480"/>
        <w:rPr>
          <w:sz w:val="24"/>
        </w:rPr>
      </w:pPr>
      <w:bookmarkStart w:id="72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并按提出形式见</w:t>
      </w:r>
      <w:r>
        <w:rPr>
          <w:sz w:val="24"/>
        </w:rPr>
        <w:t>《投标人须知资料表》</w:t>
      </w:r>
      <w:r>
        <w:rPr>
          <w:rFonts w:hint="eastAsia"/>
          <w:sz w:val="24"/>
        </w:rPr>
        <w:t>载明的形式送达采购人或采购代理机构</w:t>
      </w:r>
      <w:r>
        <w:rPr>
          <w:sz w:val="24"/>
        </w:rPr>
        <w:t>。</w:t>
      </w:r>
      <w:bookmarkEnd w:id="726"/>
    </w:p>
    <w:p w:rsidR="009F2C01" w:rsidRDefault="00A96142">
      <w:pPr>
        <w:numPr>
          <w:ilvl w:val="2"/>
          <w:numId w:val="8"/>
        </w:numPr>
        <w:snapToGrid w:val="0"/>
        <w:spacing w:after="0" w:line="360" w:lineRule="auto"/>
        <w:ind w:left="0" w:firstLineChars="200" w:firstLine="480"/>
        <w:rPr>
          <w:sz w:val="24"/>
        </w:rPr>
      </w:pPr>
      <w:r>
        <w:rPr>
          <w:sz w:val="24"/>
        </w:rPr>
        <w:lastRenderedPageBreak/>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质疑</w:t>
      </w:r>
    </w:p>
    <w:p w:rsidR="009F2C01" w:rsidRDefault="00A96142">
      <w:pPr>
        <w:numPr>
          <w:ilvl w:val="2"/>
          <w:numId w:val="8"/>
        </w:numPr>
        <w:snapToGrid w:val="0"/>
        <w:spacing w:after="0" w:line="360" w:lineRule="auto"/>
        <w:ind w:left="0" w:firstLineChars="200" w:firstLine="480"/>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9F2C01" w:rsidRDefault="00A96142">
      <w:pPr>
        <w:numPr>
          <w:ilvl w:val="2"/>
          <w:numId w:val="8"/>
        </w:numPr>
        <w:snapToGrid w:val="0"/>
        <w:spacing w:after="0" w:line="360" w:lineRule="auto"/>
        <w:ind w:left="0" w:firstLineChars="200" w:firstLine="480"/>
        <w:rPr>
          <w:sz w:val="24"/>
        </w:rPr>
      </w:pPr>
      <w:proofErr w:type="gramStart"/>
      <w:r>
        <w:rPr>
          <w:sz w:val="24"/>
        </w:rPr>
        <w:t>质疑函须使用</w:t>
      </w:r>
      <w:proofErr w:type="gramEnd"/>
      <w:r>
        <w:rPr>
          <w:sz w:val="24"/>
        </w:rPr>
        <w:t>财政部制定的范本文件。投标人为自然人的，质疑</w:t>
      </w:r>
      <w:proofErr w:type="gramStart"/>
      <w:r>
        <w:rPr>
          <w:sz w:val="24"/>
        </w:rPr>
        <w:t>函应当</w:t>
      </w:r>
      <w:proofErr w:type="gramEnd"/>
      <w:r>
        <w:rPr>
          <w:sz w:val="24"/>
        </w:rPr>
        <w:t>由本人签字；投标人为法人或者其他组织的，质疑</w:t>
      </w:r>
      <w:proofErr w:type="gramStart"/>
      <w:r>
        <w:rPr>
          <w:sz w:val="24"/>
        </w:rPr>
        <w:t>函应当</w:t>
      </w:r>
      <w:proofErr w:type="gramEnd"/>
      <w:r>
        <w:rPr>
          <w:sz w:val="24"/>
        </w:rPr>
        <w:t>由法定代表人、主要负责人，或者其授权代表签字或者盖章，并加盖公章。</w:t>
      </w:r>
    </w:p>
    <w:p w:rsidR="009F2C01" w:rsidRDefault="00A96142">
      <w:pPr>
        <w:numPr>
          <w:ilvl w:val="2"/>
          <w:numId w:val="8"/>
        </w:numPr>
        <w:snapToGrid w:val="0"/>
        <w:spacing w:after="0" w:line="360" w:lineRule="auto"/>
        <w:ind w:left="0" w:firstLineChars="200" w:firstLine="480"/>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9F2C01" w:rsidRDefault="00A96142">
      <w:pPr>
        <w:numPr>
          <w:ilvl w:val="2"/>
          <w:numId w:val="8"/>
        </w:numPr>
        <w:snapToGrid w:val="0"/>
        <w:spacing w:after="0" w:line="360" w:lineRule="auto"/>
        <w:ind w:left="0" w:firstLineChars="200" w:firstLine="480"/>
        <w:rPr>
          <w:sz w:val="24"/>
        </w:rPr>
      </w:pPr>
      <w:r>
        <w:rPr>
          <w:sz w:val="24"/>
        </w:rPr>
        <w:t>投标人应在法定质疑期内一次性提出针对同一采购程序环节的质疑，法定质疑期内针对同一采购程序环节再次提出的质疑，采购人、采购代理机构有权不予答复。</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接收询问和质疑的联系部门、联系电话和通讯地址见《投标人须知资料表》。</w:t>
      </w:r>
    </w:p>
    <w:p w:rsidR="009F2C01" w:rsidRDefault="00A96142">
      <w:pPr>
        <w:numPr>
          <w:ilvl w:val="0"/>
          <w:numId w:val="8"/>
        </w:numPr>
        <w:tabs>
          <w:tab w:val="left" w:pos="360"/>
        </w:tabs>
        <w:snapToGrid w:val="0"/>
        <w:spacing w:after="0" w:line="360" w:lineRule="auto"/>
        <w:ind w:left="0" w:firstLineChars="200" w:firstLine="480"/>
        <w:outlineLvl w:val="1"/>
        <w:rPr>
          <w:sz w:val="24"/>
        </w:rPr>
      </w:pPr>
      <w:r>
        <w:rPr>
          <w:sz w:val="24"/>
        </w:rPr>
        <w:t>代理费</w:t>
      </w:r>
    </w:p>
    <w:p w:rsidR="009F2C01" w:rsidRDefault="00A96142">
      <w:pPr>
        <w:numPr>
          <w:ilvl w:val="1"/>
          <w:numId w:val="8"/>
        </w:numPr>
        <w:tabs>
          <w:tab w:val="left" w:pos="1080"/>
          <w:tab w:val="left" w:pos="2014"/>
        </w:tabs>
        <w:snapToGrid w:val="0"/>
        <w:spacing w:after="0" w:line="360" w:lineRule="auto"/>
        <w:ind w:left="0" w:firstLineChars="200" w:firstLine="480"/>
        <w:rPr>
          <w:sz w:val="24"/>
        </w:rPr>
      </w:pPr>
      <w:r>
        <w:rPr>
          <w:sz w:val="24"/>
        </w:rPr>
        <w:t>收费对象、收费标准及缴纳时间见《投标人须知资料表》。由中标人支付的，中标人须一次性向采购代理机构缴纳代理费，投标报价应包含代理费用。</w:t>
      </w:r>
    </w:p>
    <w:p w:rsidR="009F2C01" w:rsidRDefault="009F2C01">
      <w:pPr>
        <w:tabs>
          <w:tab w:val="left" w:pos="360"/>
          <w:tab w:val="left" w:pos="1080"/>
        </w:tabs>
        <w:snapToGrid w:val="0"/>
        <w:spacing w:line="360" w:lineRule="auto"/>
        <w:ind w:left="360"/>
        <w:rPr>
          <w:sz w:val="24"/>
        </w:rPr>
      </w:pPr>
    </w:p>
    <w:p w:rsidR="009F2C01" w:rsidRDefault="00A96142">
      <w:pPr>
        <w:spacing w:line="360" w:lineRule="auto"/>
        <w:jc w:val="center"/>
        <w:outlineLvl w:val="0"/>
        <w:rPr>
          <w:b/>
          <w:sz w:val="36"/>
          <w:szCs w:val="36"/>
        </w:rPr>
      </w:pPr>
      <w:bookmarkStart w:id="727" w:name="_Toc226965827"/>
      <w:bookmarkStart w:id="728" w:name="_Toc265228392"/>
      <w:bookmarkStart w:id="729" w:name="_Toc150774759"/>
      <w:bookmarkStart w:id="730" w:name="_Toc150480792"/>
      <w:bookmarkStart w:id="731" w:name="_Toc353873934"/>
      <w:bookmarkStart w:id="732" w:name="_Toc353825544"/>
      <w:bookmarkStart w:id="733" w:name="_Toc142311056"/>
      <w:bookmarkStart w:id="734" w:name="_Toc226337250"/>
      <w:bookmarkStart w:id="735" w:name="_Toc264969244"/>
      <w:bookmarkStart w:id="736" w:name="_Toc127151554"/>
      <w:bookmarkStart w:id="737" w:name="_Toc353873664"/>
      <w:bookmarkStart w:id="738" w:name="_Toc305158822"/>
      <w:bookmarkStart w:id="739" w:name="_Toc305158896"/>
      <w:r>
        <w:rPr>
          <w:sz w:val="24"/>
        </w:rPr>
        <w:br w:type="page"/>
      </w:r>
      <w:bookmarkStart w:id="740" w:name="_Toc99301421"/>
      <w:r>
        <w:rPr>
          <w:b/>
          <w:sz w:val="36"/>
          <w:szCs w:val="36"/>
        </w:rPr>
        <w:lastRenderedPageBreak/>
        <w:t>第三章</w:t>
      </w:r>
      <w:r>
        <w:rPr>
          <w:b/>
          <w:sz w:val="36"/>
          <w:szCs w:val="36"/>
        </w:rPr>
        <w:t xml:space="preserve">   </w:t>
      </w:r>
      <w:bookmarkEnd w:id="727"/>
      <w:bookmarkEnd w:id="728"/>
      <w:bookmarkEnd w:id="729"/>
      <w:bookmarkEnd w:id="730"/>
      <w:bookmarkEnd w:id="731"/>
      <w:bookmarkEnd w:id="732"/>
      <w:bookmarkEnd w:id="733"/>
      <w:bookmarkEnd w:id="734"/>
      <w:bookmarkEnd w:id="735"/>
      <w:bookmarkEnd w:id="736"/>
      <w:bookmarkEnd w:id="737"/>
      <w:bookmarkEnd w:id="738"/>
      <w:bookmarkEnd w:id="739"/>
      <w:r>
        <w:rPr>
          <w:b/>
          <w:sz w:val="36"/>
          <w:szCs w:val="36"/>
        </w:rPr>
        <w:t>资格审查</w:t>
      </w:r>
      <w:bookmarkStart w:id="741" w:name="_Toc487900382"/>
      <w:bookmarkEnd w:id="740"/>
    </w:p>
    <w:p w:rsidR="009F2C01" w:rsidRDefault="00A96142">
      <w:pPr>
        <w:tabs>
          <w:tab w:val="left" w:pos="360"/>
          <w:tab w:val="left" w:pos="900"/>
        </w:tabs>
        <w:snapToGrid w:val="0"/>
        <w:spacing w:line="360" w:lineRule="auto"/>
        <w:jc w:val="center"/>
        <w:outlineLvl w:val="1"/>
        <w:rPr>
          <w:b/>
          <w:sz w:val="24"/>
        </w:rPr>
      </w:pPr>
      <w:bookmarkStart w:id="742" w:name="_Toc99301422"/>
      <w:r>
        <w:rPr>
          <w:b/>
          <w:sz w:val="24"/>
        </w:rPr>
        <w:t>一、资格审查程序</w:t>
      </w:r>
      <w:bookmarkEnd w:id="742"/>
    </w:p>
    <w:p w:rsidR="009F2C01" w:rsidRDefault="00A96142">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9F2C01" w:rsidRDefault="00A96142">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9F2C01" w:rsidRDefault="00A96142">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9F2C01" w:rsidRDefault="00A96142">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9F2C01" w:rsidRDefault="009F2C01">
      <w:pPr>
        <w:widowControl/>
        <w:jc w:val="left"/>
        <w:rPr>
          <w:sz w:val="24"/>
        </w:rPr>
      </w:pPr>
    </w:p>
    <w:p w:rsidR="009F2C01" w:rsidRDefault="00A96142">
      <w:pPr>
        <w:rPr>
          <w:b/>
          <w:sz w:val="24"/>
        </w:rPr>
      </w:pPr>
      <w:bookmarkStart w:id="743" w:name="_Hlk143693557"/>
      <w:r>
        <w:rPr>
          <w:b/>
          <w:sz w:val="24"/>
        </w:rPr>
        <w:br w:type="page"/>
      </w:r>
    </w:p>
    <w:p w:rsidR="009F2C01" w:rsidRDefault="00A96142">
      <w:pPr>
        <w:tabs>
          <w:tab w:val="left" w:pos="360"/>
          <w:tab w:val="left" w:pos="900"/>
        </w:tabs>
        <w:snapToGrid w:val="0"/>
        <w:spacing w:line="360" w:lineRule="auto"/>
        <w:jc w:val="center"/>
        <w:outlineLvl w:val="1"/>
        <w:rPr>
          <w:b/>
          <w:sz w:val="24"/>
        </w:rPr>
      </w:pPr>
      <w:r>
        <w:rPr>
          <w:b/>
          <w:sz w:val="24"/>
        </w:rPr>
        <w:lastRenderedPageBreak/>
        <w:t>二、资格审查要求</w:t>
      </w:r>
      <w:bookmarkEnd w:id="74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9F2C01">
        <w:trPr>
          <w:cantSplit/>
          <w:trHeight w:val="468"/>
          <w:tblHeader/>
        </w:trPr>
        <w:tc>
          <w:tcPr>
            <w:tcW w:w="455" w:type="pct"/>
            <w:vAlign w:val="center"/>
          </w:tcPr>
          <w:p w:rsidR="009F2C01" w:rsidRDefault="00A96142">
            <w:pPr>
              <w:tabs>
                <w:tab w:val="left" w:pos="1080"/>
              </w:tabs>
              <w:snapToGrid w:val="0"/>
              <w:jc w:val="center"/>
              <w:rPr>
                <w:b/>
                <w:sz w:val="24"/>
              </w:rPr>
            </w:pPr>
            <w:bookmarkStart w:id="744" w:name="_Hlt487972895"/>
            <w:bookmarkStart w:id="745" w:name="_Hlk143693460"/>
            <w:bookmarkEnd w:id="744"/>
            <w:r>
              <w:rPr>
                <w:b/>
                <w:sz w:val="24"/>
              </w:rPr>
              <w:t>序号</w:t>
            </w:r>
          </w:p>
        </w:tc>
        <w:tc>
          <w:tcPr>
            <w:tcW w:w="1067" w:type="pct"/>
            <w:vAlign w:val="center"/>
          </w:tcPr>
          <w:p w:rsidR="009F2C01" w:rsidRDefault="00A96142">
            <w:pPr>
              <w:tabs>
                <w:tab w:val="left" w:pos="1080"/>
              </w:tabs>
              <w:snapToGrid w:val="0"/>
              <w:jc w:val="center"/>
              <w:rPr>
                <w:b/>
                <w:sz w:val="24"/>
              </w:rPr>
            </w:pPr>
            <w:r>
              <w:rPr>
                <w:b/>
                <w:sz w:val="24"/>
              </w:rPr>
              <w:t>审查因素</w:t>
            </w:r>
          </w:p>
        </w:tc>
        <w:tc>
          <w:tcPr>
            <w:tcW w:w="2596" w:type="pct"/>
            <w:vAlign w:val="center"/>
          </w:tcPr>
          <w:p w:rsidR="009F2C01" w:rsidRDefault="00A96142">
            <w:pPr>
              <w:tabs>
                <w:tab w:val="left" w:pos="1080"/>
              </w:tabs>
              <w:snapToGrid w:val="0"/>
              <w:jc w:val="center"/>
              <w:rPr>
                <w:b/>
                <w:sz w:val="24"/>
              </w:rPr>
            </w:pPr>
            <w:r>
              <w:rPr>
                <w:b/>
                <w:sz w:val="24"/>
              </w:rPr>
              <w:t>审查内容</w:t>
            </w:r>
          </w:p>
        </w:tc>
        <w:tc>
          <w:tcPr>
            <w:tcW w:w="882" w:type="pct"/>
            <w:vAlign w:val="center"/>
          </w:tcPr>
          <w:p w:rsidR="009F2C01" w:rsidRDefault="00A96142">
            <w:pPr>
              <w:tabs>
                <w:tab w:val="left" w:pos="1080"/>
              </w:tabs>
              <w:snapToGrid w:val="0"/>
              <w:jc w:val="center"/>
              <w:rPr>
                <w:b/>
                <w:sz w:val="24"/>
              </w:rPr>
            </w:pPr>
            <w:r>
              <w:rPr>
                <w:b/>
                <w:sz w:val="24"/>
              </w:rPr>
              <w:t>格式要求</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1</w:t>
            </w:r>
          </w:p>
        </w:tc>
        <w:tc>
          <w:tcPr>
            <w:tcW w:w="1067" w:type="pct"/>
            <w:vAlign w:val="center"/>
          </w:tcPr>
          <w:p w:rsidR="009F2C01" w:rsidRDefault="00A96142">
            <w:pPr>
              <w:tabs>
                <w:tab w:val="left" w:pos="1080"/>
              </w:tabs>
              <w:snapToGrid w:val="0"/>
              <w:rPr>
                <w:sz w:val="24"/>
              </w:rPr>
            </w:pPr>
            <w:r>
              <w:rPr>
                <w:sz w:val="24"/>
              </w:rPr>
              <w:t>满足《中华人民共和国政府采购法》第二十二条规定</w:t>
            </w:r>
          </w:p>
        </w:tc>
        <w:tc>
          <w:tcPr>
            <w:tcW w:w="2596" w:type="pct"/>
            <w:vAlign w:val="center"/>
          </w:tcPr>
          <w:p w:rsidR="009F2C01" w:rsidRDefault="00A96142">
            <w:pPr>
              <w:tabs>
                <w:tab w:val="left" w:pos="1080"/>
              </w:tabs>
              <w:snapToGrid w:val="0"/>
              <w:rPr>
                <w:sz w:val="24"/>
              </w:rPr>
            </w:pPr>
            <w:r>
              <w:rPr>
                <w:sz w:val="24"/>
              </w:rPr>
              <w:t>具体规定见第一章《投标邀请》</w:t>
            </w:r>
          </w:p>
        </w:tc>
        <w:tc>
          <w:tcPr>
            <w:tcW w:w="882" w:type="pct"/>
            <w:vAlign w:val="center"/>
          </w:tcPr>
          <w:p w:rsidR="009F2C01" w:rsidRDefault="009F2C01">
            <w:pPr>
              <w:tabs>
                <w:tab w:val="left" w:pos="1080"/>
              </w:tabs>
              <w:snapToGrid w:val="0"/>
              <w:rPr>
                <w:sz w:val="24"/>
              </w:rPr>
            </w:pP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1-1</w:t>
            </w:r>
          </w:p>
        </w:tc>
        <w:tc>
          <w:tcPr>
            <w:tcW w:w="1067" w:type="pct"/>
            <w:vAlign w:val="center"/>
          </w:tcPr>
          <w:p w:rsidR="009F2C01" w:rsidRDefault="00A96142">
            <w:pPr>
              <w:tabs>
                <w:tab w:val="left" w:pos="1080"/>
              </w:tabs>
              <w:snapToGrid w:val="0"/>
              <w:rPr>
                <w:sz w:val="24"/>
              </w:rPr>
            </w:pPr>
            <w:r>
              <w:rPr>
                <w:sz w:val="24"/>
              </w:rPr>
              <w:t>营业执照等证明文件</w:t>
            </w:r>
          </w:p>
        </w:tc>
        <w:tc>
          <w:tcPr>
            <w:tcW w:w="2596" w:type="pct"/>
            <w:vAlign w:val="center"/>
          </w:tcPr>
          <w:p w:rsidR="009F2C01" w:rsidRDefault="00A96142">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9F2C01" w:rsidRDefault="00A96142">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9F2C01" w:rsidRDefault="00A96142">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9F2C01" w:rsidRDefault="00A96142">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9F2C01" w:rsidRDefault="00A96142">
            <w:pPr>
              <w:tabs>
                <w:tab w:val="left" w:pos="1080"/>
              </w:tabs>
              <w:snapToGrid w:val="0"/>
              <w:rPr>
                <w:sz w:val="24"/>
              </w:rPr>
            </w:pPr>
            <w:r>
              <w:rPr>
                <w:sz w:val="24"/>
              </w:rPr>
              <w:t>投标人是自然人的，应提供有效的自然人身份证明。</w:t>
            </w:r>
          </w:p>
          <w:p w:rsidR="009F2C01" w:rsidRDefault="00A96142">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882" w:type="pct"/>
            <w:vAlign w:val="center"/>
          </w:tcPr>
          <w:p w:rsidR="009F2C01" w:rsidRDefault="00A96142">
            <w:pPr>
              <w:tabs>
                <w:tab w:val="left" w:pos="1080"/>
              </w:tabs>
              <w:snapToGrid w:val="0"/>
              <w:rPr>
                <w:sz w:val="24"/>
              </w:rPr>
            </w:pPr>
            <w:r>
              <w:rPr>
                <w:sz w:val="24"/>
              </w:rPr>
              <w:t>提供证明文件的电子件或电子证照</w:t>
            </w:r>
            <w:bookmarkStart w:id="746" w:name="OLE_LINK13"/>
            <w:r>
              <w:rPr>
                <w:rFonts w:hint="eastAsia"/>
                <w:sz w:val="24"/>
              </w:rPr>
              <w:t>的复印件或扫描件</w:t>
            </w:r>
            <w:bookmarkEnd w:id="746"/>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1-2</w:t>
            </w:r>
          </w:p>
        </w:tc>
        <w:tc>
          <w:tcPr>
            <w:tcW w:w="1067" w:type="pct"/>
            <w:vAlign w:val="center"/>
          </w:tcPr>
          <w:p w:rsidR="009F2C01" w:rsidRDefault="00A96142">
            <w:pPr>
              <w:tabs>
                <w:tab w:val="left" w:pos="1080"/>
              </w:tabs>
              <w:snapToGrid w:val="0"/>
              <w:rPr>
                <w:sz w:val="24"/>
              </w:rPr>
            </w:pPr>
            <w:r>
              <w:rPr>
                <w:sz w:val="24"/>
              </w:rPr>
              <w:t>投标人资格声明书</w:t>
            </w:r>
          </w:p>
        </w:tc>
        <w:tc>
          <w:tcPr>
            <w:tcW w:w="2596" w:type="pct"/>
            <w:vAlign w:val="center"/>
          </w:tcPr>
          <w:p w:rsidR="009F2C01" w:rsidRDefault="00A96142">
            <w:pPr>
              <w:tabs>
                <w:tab w:val="left" w:pos="1080"/>
              </w:tabs>
              <w:snapToGrid w:val="0"/>
              <w:rPr>
                <w:sz w:val="24"/>
              </w:rPr>
            </w:pPr>
            <w:r>
              <w:rPr>
                <w:sz w:val="24"/>
              </w:rPr>
              <w:t>提供了符合招标文件要求的《投标人资格声明书》。</w:t>
            </w:r>
          </w:p>
        </w:tc>
        <w:tc>
          <w:tcPr>
            <w:tcW w:w="882" w:type="pct"/>
            <w:vAlign w:val="center"/>
          </w:tcPr>
          <w:p w:rsidR="009F2C01" w:rsidRDefault="00A96142">
            <w:pPr>
              <w:tabs>
                <w:tab w:val="left" w:pos="1080"/>
              </w:tabs>
              <w:snapToGrid w:val="0"/>
              <w:rPr>
                <w:sz w:val="24"/>
              </w:rPr>
            </w:pPr>
            <w:r>
              <w:rPr>
                <w:sz w:val="24"/>
              </w:rPr>
              <w:t>格式见《投标文件格式》</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lastRenderedPageBreak/>
              <w:t>1-3</w:t>
            </w:r>
          </w:p>
        </w:tc>
        <w:tc>
          <w:tcPr>
            <w:tcW w:w="1067" w:type="pct"/>
            <w:vAlign w:val="center"/>
          </w:tcPr>
          <w:p w:rsidR="009F2C01" w:rsidRDefault="00A96142">
            <w:pPr>
              <w:tabs>
                <w:tab w:val="left" w:pos="1080"/>
              </w:tabs>
              <w:snapToGrid w:val="0"/>
              <w:rPr>
                <w:sz w:val="24"/>
              </w:rPr>
            </w:pPr>
            <w:r>
              <w:rPr>
                <w:sz w:val="24"/>
              </w:rPr>
              <w:t>投标人信用记录</w:t>
            </w:r>
          </w:p>
        </w:tc>
        <w:tc>
          <w:tcPr>
            <w:tcW w:w="2596" w:type="pct"/>
            <w:vAlign w:val="center"/>
          </w:tcPr>
          <w:p w:rsidR="009F2C01" w:rsidRDefault="00A96142">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9F2C01" w:rsidRDefault="00A96142">
            <w:pPr>
              <w:tabs>
                <w:tab w:val="left" w:pos="900"/>
                <w:tab w:val="left" w:pos="1980"/>
              </w:tabs>
              <w:snapToGrid w:val="0"/>
              <w:rPr>
                <w:sz w:val="24"/>
              </w:rPr>
            </w:pPr>
            <w:r>
              <w:rPr>
                <w:sz w:val="24"/>
              </w:rPr>
              <w:t>截止时点：投标截止时间以后、资格审查阶段采购人或采购代理机构的实际查询时间；</w:t>
            </w:r>
          </w:p>
          <w:p w:rsidR="009F2C01" w:rsidRDefault="00A96142">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9F2C01" w:rsidRDefault="00A96142">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9F2C01" w:rsidRDefault="00A96142">
            <w:pPr>
              <w:tabs>
                <w:tab w:val="left" w:pos="1080"/>
              </w:tabs>
              <w:snapToGrid w:val="0"/>
              <w:rPr>
                <w:sz w:val="24"/>
              </w:rPr>
            </w:pPr>
            <w:r>
              <w:rPr>
                <w:sz w:val="24"/>
              </w:rPr>
              <w:t>无须投标人提供，由采购人或采购代理机构查询。</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1-4</w:t>
            </w:r>
          </w:p>
        </w:tc>
        <w:tc>
          <w:tcPr>
            <w:tcW w:w="1067" w:type="pct"/>
            <w:vAlign w:val="center"/>
          </w:tcPr>
          <w:p w:rsidR="009F2C01" w:rsidRDefault="00A96142">
            <w:pPr>
              <w:tabs>
                <w:tab w:val="left" w:pos="1080"/>
              </w:tabs>
              <w:snapToGrid w:val="0"/>
              <w:rPr>
                <w:sz w:val="24"/>
              </w:rPr>
            </w:pPr>
            <w:r>
              <w:rPr>
                <w:sz w:val="24"/>
              </w:rPr>
              <w:t>法律、行政法规规定的其他条件</w:t>
            </w:r>
          </w:p>
        </w:tc>
        <w:tc>
          <w:tcPr>
            <w:tcW w:w="2596" w:type="pct"/>
            <w:vAlign w:val="center"/>
          </w:tcPr>
          <w:p w:rsidR="009F2C01" w:rsidRDefault="00A96142">
            <w:pPr>
              <w:tabs>
                <w:tab w:val="left" w:pos="1080"/>
              </w:tabs>
              <w:snapToGrid w:val="0"/>
              <w:rPr>
                <w:sz w:val="24"/>
              </w:rPr>
            </w:pPr>
            <w:r>
              <w:rPr>
                <w:sz w:val="24"/>
              </w:rPr>
              <w:t>法律、行政法规规定的其他条件</w:t>
            </w:r>
          </w:p>
        </w:tc>
        <w:tc>
          <w:tcPr>
            <w:tcW w:w="882" w:type="pct"/>
            <w:vAlign w:val="center"/>
          </w:tcPr>
          <w:p w:rsidR="009F2C01" w:rsidRDefault="00A96142">
            <w:pPr>
              <w:tabs>
                <w:tab w:val="left" w:pos="1080"/>
              </w:tabs>
              <w:snapToGrid w:val="0"/>
              <w:jc w:val="center"/>
              <w:rPr>
                <w:sz w:val="24"/>
              </w:rPr>
            </w:pPr>
            <w:r>
              <w:rPr>
                <w:sz w:val="24"/>
              </w:rPr>
              <w:t>/</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2</w:t>
            </w:r>
          </w:p>
        </w:tc>
        <w:tc>
          <w:tcPr>
            <w:tcW w:w="1067" w:type="pct"/>
            <w:vAlign w:val="center"/>
          </w:tcPr>
          <w:p w:rsidR="009F2C01" w:rsidRDefault="00A96142">
            <w:pPr>
              <w:tabs>
                <w:tab w:val="left" w:pos="1080"/>
              </w:tabs>
              <w:snapToGrid w:val="0"/>
              <w:rPr>
                <w:sz w:val="24"/>
              </w:rPr>
            </w:pPr>
            <w:r>
              <w:rPr>
                <w:sz w:val="24"/>
              </w:rPr>
              <w:t>落实政府采购政策需满足的资格要求</w:t>
            </w:r>
          </w:p>
        </w:tc>
        <w:tc>
          <w:tcPr>
            <w:tcW w:w="2596" w:type="pct"/>
            <w:vAlign w:val="center"/>
          </w:tcPr>
          <w:p w:rsidR="009F2C01" w:rsidRDefault="00A96142">
            <w:pPr>
              <w:tabs>
                <w:tab w:val="left" w:pos="1080"/>
              </w:tabs>
              <w:snapToGrid w:val="0"/>
              <w:rPr>
                <w:sz w:val="24"/>
              </w:rPr>
            </w:pPr>
            <w:r>
              <w:rPr>
                <w:sz w:val="24"/>
              </w:rPr>
              <w:t>具体要求见第一章《投标邀请》</w:t>
            </w:r>
          </w:p>
        </w:tc>
        <w:tc>
          <w:tcPr>
            <w:tcW w:w="882" w:type="pct"/>
            <w:vAlign w:val="center"/>
          </w:tcPr>
          <w:p w:rsidR="009F2C01" w:rsidRDefault="009F2C01">
            <w:pPr>
              <w:tabs>
                <w:tab w:val="left" w:pos="1080"/>
              </w:tabs>
              <w:snapToGrid w:val="0"/>
              <w:rPr>
                <w:sz w:val="24"/>
              </w:rPr>
            </w:pP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2-1</w:t>
            </w:r>
          </w:p>
        </w:tc>
        <w:tc>
          <w:tcPr>
            <w:tcW w:w="1067" w:type="pct"/>
            <w:vAlign w:val="center"/>
          </w:tcPr>
          <w:p w:rsidR="009F2C01" w:rsidRDefault="00A96142">
            <w:pPr>
              <w:tabs>
                <w:tab w:val="left" w:pos="1080"/>
              </w:tabs>
              <w:snapToGrid w:val="0"/>
              <w:rPr>
                <w:sz w:val="24"/>
              </w:rPr>
            </w:pPr>
            <w:r>
              <w:rPr>
                <w:sz w:val="24"/>
              </w:rPr>
              <w:t>中小企业政策证明文件</w:t>
            </w:r>
          </w:p>
        </w:tc>
        <w:tc>
          <w:tcPr>
            <w:tcW w:w="2596" w:type="pct"/>
            <w:vAlign w:val="center"/>
          </w:tcPr>
          <w:p w:rsidR="009F2C01" w:rsidRDefault="00A96142">
            <w:pPr>
              <w:tabs>
                <w:tab w:val="left" w:pos="1080"/>
              </w:tabs>
              <w:snapToGrid w:val="0"/>
              <w:rPr>
                <w:sz w:val="24"/>
              </w:rPr>
            </w:pPr>
            <w:r>
              <w:rPr>
                <w:sz w:val="24"/>
              </w:rPr>
              <w:t>具体要求见第一章《投标邀请》</w:t>
            </w:r>
          </w:p>
        </w:tc>
        <w:tc>
          <w:tcPr>
            <w:tcW w:w="882" w:type="pct"/>
            <w:vAlign w:val="center"/>
          </w:tcPr>
          <w:p w:rsidR="009F2C01" w:rsidRDefault="009F2C01">
            <w:pPr>
              <w:tabs>
                <w:tab w:val="left" w:pos="1080"/>
              </w:tabs>
              <w:snapToGrid w:val="0"/>
              <w:rPr>
                <w:sz w:val="24"/>
              </w:rPr>
            </w:pP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lastRenderedPageBreak/>
              <w:t>2-1-1</w:t>
            </w:r>
          </w:p>
        </w:tc>
        <w:tc>
          <w:tcPr>
            <w:tcW w:w="1067" w:type="pct"/>
            <w:vAlign w:val="center"/>
          </w:tcPr>
          <w:p w:rsidR="009F2C01" w:rsidRDefault="00A96142">
            <w:pPr>
              <w:tabs>
                <w:tab w:val="left" w:pos="1080"/>
              </w:tabs>
              <w:snapToGrid w:val="0"/>
              <w:rPr>
                <w:sz w:val="24"/>
              </w:rPr>
            </w:pPr>
            <w:r>
              <w:rPr>
                <w:sz w:val="24"/>
              </w:rPr>
              <w:t>中小企业证明文件</w:t>
            </w:r>
          </w:p>
        </w:tc>
        <w:tc>
          <w:tcPr>
            <w:tcW w:w="2596" w:type="pct"/>
            <w:vAlign w:val="center"/>
          </w:tcPr>
          <w:p w:rsidR="009F2C01" w:rsidRDefault="00A96142">
            <w:pPr>
              <w:tabs>
                <w:tab w:val="left" w:pos="1080"/>
              </w:tabs>
              <w:snapToGrid w:val="0"/>
              <w:rPr>
                <w:sz w:val="24"/>
              </w:rPr>
            </w:pPr>
            <w:r>
              <w:rPr>
                <w:sz w:val="24"/>
              </w:rPr>
              <w:t>当本项目（包）涉及预留份额专门面向中小企业采购，此时建议在《资格证明文件》中提供。</w:t>
            </w:r>
          </w:p>
          <w:p w:rsidR="009F2C01" w:rsidRDefault="00A96142">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9F2C01" w:rsidRDefault="00A96142">
            <w:pPr>
              <w:tabs>
                <w:tab w:val="left" w:pos="1080"/>
              </w:tabs>
              <w:snapToGrid w:val="0"/>
              <w:rPr>
                <w:sz w:val="24"/>
              </w:rPr>
            </w:pPr>
            <w:r>
              <w:rPr>
                <w:sz w:val="24"/>
              </w:rPr>
              <w:t>2</w:t>
            </w:r>
            <w:r>
              <w:rPr>
                <w:sz w:val="24"/>
              </w:rPr>
              <w:t>、如招标文件要求以联合体形</w:t>
            </w:r>
            <w:proofErr w:type="gramStart"/>
            <w:r>
              <w:rPr>
                <w:sz w:val="24"/>
              </w:rPr>
              <w:t>式参加</w:t>
            </w:r>
            <w:proofErr w:type="gramEnd"/>
            <w:r>
              <w:rPr>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9F2C01" w:rsidRDefault="00A96142">
            <w:pPr>
              <w:tabs>
                <w:tab w:val="left" w:pos="1080"/>
              </w:tabs>
              <w:snapToGrid w:val="0"/>
              <w:rPr>
                <w:sz w:val="24"/>
              </w:rPr>
            </w:pPr>
            <w:r>
              <w:rPr>
                <w:sz w:val="24"/>
              </w:rPr>
              <w:t>格式见《投标文件格式》</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2-1-2</w:t>
            </w:r>
          </w:p>
        </w:tc>
        <w:tc>
          <w:tcPr>
            <w:tcW w:w="1067" w:type="pct"/>
            <w:vAlign w:val="center"/>
          </w:tcPr>
          <w:p w:rsidR="009F2C01" w:rsidRDefault="00A96142">
            <w:pPr>
              <w:tabs>
                <w:tab w:val="left" w:pos="1080"/>
              </w:tabs>
              <w:snapToGrid w:val="0"/>
              <w:rPr>
                <w:sz w:val="24"/>
              </w:rPr>
            </w:pPr>
            <w:r>
              <w:rPr>
                <w:sz w:val="24"/>
              </w:rPr>
              <w:t>拟分包情况说明及分包意向协议</w:t>
            </w:r>
          </w:p>
        </w:tc>
        <w:tc>
          <w:tcPr>
            <w:tcW w:w="2596" w:type="pct"/>
            <w:vAlign w:val="center"/>
          </w:tcPr>
          <w:p w:rsidR="009F2C01" w:rsidRDefault="00A96142">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9F2C01" w:rsidRDefault="00A96142">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rsidR="009F2C01" w:rsidRDefault="00A96142">
            <w:pPr>
              <w:tabs>
                <w:tab w:val="left" w:pos="1080"/>
              </w:tabs>
              <w:snapToGrid w:val="0"/>
              <w:rPr>
                <w:sz w:val="24"/>
              </w:rPr>
            </w:pPr>
            <w:r>
              <w:rPr>
                <w:sz w:val="24"/>
              </w:rPr>
              <w:t>格式见《投标文件格式》</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2-2</w:t>
            </w:r>
          </w:p>
        </w:tc>
        <w:tc>
          <w:tcPr>
            <w:tcW w:w="1067" w:type="pct"/>
            <w:vAlign w:val="center"/>
          </w:tcPr>
          <w:p w:rsidR="009F2C01" w:rsidRDefault="00A96142">
            <w:pPr>
              <w:tabs>
                <w:tab w:val="left" w:pos="1080"/>
              </w:tabs>
              <w:snapToGrid w:val="0"/>
              <w:rPr>
                <w:sz w:val="24"/>
              </w:rPr>
            </w:pPr>
            <w:r>
              <w:rPr>
                <w:sz w:val="24"/>
              </w:rPr>
              <w:t>其它落实政府采购政策的资格要求</w:t>
            </w:r>
          </w:p>
        </w:tc>
        <w:tc>
          <w:tcPr>
            <w:tcW w:w="2596" w:type="pct"/>
            <w:vAlign w:val="center"/>
          </w:tcPr>
          <w:p w:rsidR="009F2C01" w:rsidRDefault="00A96142">
            <w:pPr>
              <w:tabs>
                <w:tab w:val="left" w:pos="1080"/>
              </w:tabs>
              <w:snapToGrid w:val="0"/>
              <w:rPr>
                <w:sz w:val="24"/>
              </w:rPr>
            </w:pPr>
            <w:r>
              <w:rPr>
                <w:sz w:val="24"/>
              </w:rPr>
              <w:t>如有，见第一章《投标邀请》</w:t>
            </w:r>
          </w:p>
        </w:tc>
        <w:tc>
          <w:tcPr>
            <w:tcW w:w="882" w:type="pct"/>
            <w:vAlign w:val="center"/>
          </w:tcPr>
          <w:p w:rsidR="009F2C01" w:rsidRDefault="00A96142">
            <w:pPr>
              <w:tabs>
                <w:tab w:val="left" w:pos="1080"/>
              </w:tabs>
              <w:snapToGrid w:val="0"/>
              <w:rPr>
                <w:sz w:val="24"/>
              </w:rPr>
            </w:pPr>
            <w:r>
              <w:rPr>
                <w:sz w:val="24"/>
              </w:rPr>
              <w:t>提供证明文件的电子件或电子证照</w:t>
            </w:r>
            <w:r>
              <w:rPr>
                <w:rFonts w:hint="eastAsia"/>
                <w:sz w:val="24"/>
              </w:rPr>
              <w:t>的复印件或扫描件</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3</w:t>
            </w:r>
          </w:p>
        </w:tc>
        <w:tc>
          <w:tcPr>
            <w:tcW w:w="1067" w:type="pct"/>
            <w:vAlign w:val="center"/>
          </w:tcPr>
          <w:p w:rsidR="009F2C01" w:rsidRDefault="00A96142">
            <w:pPr>
              <w:tabs>
                <w:tab w:val="left" w:pos="1080"/>
              </w:tabs>
              <w:snapToGrid w:val="0"/>
              <w:rPr>
                <w:sz w:val="24"/>
              </w:rPr>
            </w:pPr>
            <w:r>
              <w:rPr>
                <w:sz w:val="24"/>
              </w:rPr>
              <w:t>本项目的特定资格要求</w:t>
            </w:r>
          </w:p>
        </w:tc>
        <w:tc>
          <w:tcPr>
            <w:tcW w:w="2596" w:type="pct"/>
            <w:vAlign w:val="center"/>
          </w:tcPr>
          <w:p w:rsidR="009F2C01" w:rsidRDefault="00A96142">
            <w:pPr>
              <w:tabs>
                <w:tab w:val="left" w:pos="1080"/>
              </w:tabs>
              <w:snapToGrid w:val="0"/>
              <w:rPr>
                <w:sz w:val="24"/>
              </w:rPr>
            </w:pPr>
            <w:r>
              <w:rPr>
                <w:sz w:val="24"/>
              </w:rPr>
              <w:t>如有，见第一章《投标邀请》</w:t>
            </w:r>
          </w:p>
        </w:tc>
        <w:tc>
          <w:tcPr>
            <w:tcW w:w="882" w:type="pct"/>
            <w:vAlign w:val="center"/>
          </w:tcPr>
          <w:p w:rsidR="009F2C01" w:rsidRDefault="009F2C01">
            <w:pPr>
              <w:tabs>
                <w:tab w:val="left" w:pos="1080"/>
              </w:tabs>
              <w:snapToGrid w:val="0"/>
              <w:rPr>
                <w:sz w:val="24"/>
              </w:rPr>
            </w:pP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lastRenderedPageBreak/>
              <w:t>3-1</w:t>
            </w:r>
          </w:p>
        </w:tc>
        <w:tc>
          <w:tcPr>
            <w:tcW w:w="1067" w:type="pct"/>
            <w:vAlign w:val="center"/>
          </w:tcPr>
          <w:p w:rsidR="009F2C01" w:rsidRDefault="00A96142">
            <w:pPr>
              <w:tabs>
                <w:tab w:val="left" w:pos="1080"/>
              </w:tabs>
              <w:snapToGrid w:val="0"/>
              <w:rPr>
                <w:sz w:val="24"/>
              </w:rPr>
            </w:pPr>
            <w:r>
              <w:rPr>
                <w:sz w:val="24"/>
              </w:rPr>
              <w:t>本项目对于联合体的要求</w:t>
            </w:r>
          </w:p>
        </w:tc>
        <w:tc>
          <w:tcPr>
            <w:tcW w:w="2596" w:type="pct"/>
            <w:vAlign w:val="center"/>
          </w:tcPr>
          <w:p w:rsidR="009F2C01" w:rsidRDefault="00A96142">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9F2C01" w:rsidRDefault="00A96142">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9F2C01" w:rsidRDefault="00A96142">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9F2C01" w:rsidRDefault="00A96142">
            <w:pPr>
              <w:tabs>
                <w:tab w:val="left" w:pos="1080"/>
              </w:tabs>
              <w:snapToGrid w:val="0"/>
              <w:rPr>
                <w:sz w:val="24"/>
              </w:rPr>
            </w:pPr>
            <w:r>
              <w:rPr>
                <w:sz w:val="24"/>
              </w:rPr>
              <w:t>4</w:t>
            </w:r>
            <w:r>
              <w:rPr>
                <w:sz w:val="24"/>
              </w:rPr>
              <w:t>、联合体中有同类资质的供应</w:t>
            </w:r>
            <w:proofErr w:type="gramStart"/>
            <w:r>
              <w:rPr>
                <w:sz w:val="24"/>
              </w:rPr>
              <w:t>商按照</w:t>
            </w:r>
            <w:proofErr w:type="gramEnd"/>
            <w:r>
              <w:rPr>
                <w:sz w:val="24"/>
              </w:rPr>
              <w:t>联合体分工承担相同工作的，应当按照资质等级较低的供应商确定资质等级。</w:t>
            </w:r>
          </w:p>
          <w:p w:rsidR="009F2C01" w:rsidRDefault="00A96142">
            <w:pPr>
              <w:tabs>
                <w:tab w:val="left" w:pos="1080"/>
              </w:tabs>
              <w:snapToGrid w:val="0"/>
              <w:rPr>
                <w:sz w:val="24"/>
              </w:rPr>
            </w:pPr>
            <w:r>
              <w:rPr>
                <w:sz w:val="24"/>
              </w:rPr>
              <w:t>5</w:t>
            </w:r>
            <w:r>
              <w:rPr>
                <w:sz w:val="24"/>
              </w:rPr>
              <w:t>、以联合体形</w:t>
            </w:r>
            <w:proofErr w:type="gramStart"/>
            <w:r>
              <w:rPr>
                <w:sz w:val="24"/>
              </w:rPr>
              <w:t>式参加</w:t>
            </w:r>
            <w:proofErr w:type="gramEnd"/>
            <w:r>
              <w:rPr>
                <w:sz w:val="24"/>
              </w:rPr>
              <w:t>政府采购活动的，联合体各方不得再单独参加或者与其</w:t>
            </w:r>
            <w:proofErr w:type="gramStart"/>
            <w:r>
              <w:rPr>
                <w:sz w:val="24"/>
              </w:rPr>
              <w:t>他供应</w:t>
            </w:r>
            <w:proofErr w:type="gramEnd"/>
            <w:r>
              <w:rPr>
                <w:sz w:val="24"/>
              </w:rPr>
              <w:t>商另外组成联合体参加同一合同项下的政府采购活动。</w:t>
            </w:r>
          </w:p>
          <w:p w:rsidR="009F2C01" w:rsidRDefault="00A96142">
            <w:pPr>
              <w:tabs>
                <w:tab w:val="left" w:pos="1080"/>
              </w:tabs>
              <w:snapToGrid w:val="0"/>
              <w:rPr>
                <w:sz w:val="24"/>
              </w:rPr>
            </w:pPr>
            <w:r>
              <w:rPr>
                <w:sz w:val="24"/>
              </w:rPr>
              <w:t>6</w:t>
            </w:r>
            <w:r>
              <w:rPr>
                <w:sz w:val="24"/>
              </w:rPr>
              <w:t>、若联合体中任</w:t>
            </w:r>
            <w:proofErr w:type="gramStart"/>
            <w:r>
              <w:rPr>
                <w:sz w:val="24"/>
              </w:rPr>
              <w:t>一</w:t>
            </w:r>
            <w:proofErr w:type="gramEnd"/>
            <w:r>
              <w:rPr>
                <w:sz w:val="24"/>
              </w:rPr>
              <w:t>成员单位中途退出，则该联合体的</w:t>
            </w:r>
            <w:r>
              <w:rPr>
                <w:b/>
                <w:sz w:val="24"/>
              </w:rPr>
              <w:t>投标无效</w:t>
            </w:r>
            <w:r>
              <w:rPr>
                <w:sz w:val="24"/>
              </w:rPr>
              <w:t>。</w:t>
            </w:r>
          </w:p>
          <w:p w:rsidR="009F2C01" w:rsidRDefault="00A96142">
            <w:pPr>
              <w:tabs>
                <w:tab w:val="left" w:pos="1080"/>
              </w:tabs>
              <w:snapToGrid w:val="0"/>
              <w:rPr>
                <w:sz w:val="24"/>
              </w:rPr>
            </w:pPr>
            <w:r>
              <w:rPr>
                <w:sz w:val="24"/>
              </w:rPr>
              <w:t>7</w:t>
            </w:r>
            <w:r>
              <w:rPr>
                <w:sz w:val="24"/>
              </w:rPr>
              <w:t>、本项目不接受联合体投标时，投标人不得为联合体。</w:t>
            </w:r>
          </w:p>
        </w:tc>
        <w:tc>
          <w:tcPr>
            <w:tcW w:w="882" w:type="pct"/>
            <w:vAlign w:val="center"/>
          </w:tcPr>
          <w:p w:rsidR="009F2C01" w:rsidRDefault="00A96142">
            <w:pPr>
              <w:tabs>
                <w:tab w:val="left" w:pos="1080"/>
              </w:tabs>
              <w:snapToGrid w:val="0"/>
              <w:rPr>
                <w:sz w:val="24"/>
              </w:rPr>
            </w:pPr>
            <w:r>
              <w:rPr>
                <w:sz w:val="24"/>
              </w:rPr>
              <w:t>提供《联合协议》原件的电子件</w:t>
            </w:r>
          </w:p>
          <w:p w:rsidR="009F2C01" w:rsidRDefault="00A96142">
            <w:pPr>
              <w:tabs>
                <w:tab w:val="left" w:pos="1080"/>
              </w:tabs>
              <w:snapToGrid w:val="0"/>
              <w:rPr>
                <w:sz w:val="24"/>
              </w:rPr>
            </w:pPr>
            <w:r>
              <w:rPr>
                <w:sz w:val="24"/>
              </w:rPr>
              <w:t>格式见《投标文件格式》</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3-2</w:t>
            </w:r>
          </w:p>
        </w:tc>
        <w:tc>
          <w:tcPr>
            <w:tcW w:w="1067" w:type="pct"/>
            <w:vAlign w:val="center"/>
          </w:tcPr>
          <w:p w:rsidR="009F2C01" w:rsidRDefault="00A96142">
            <w:pPr>
              <w:tabs>
                <w:tab w:val="left" w:pos="1080"/>
              </w:tabs>
              <w:snapToGrid w:val="0"/>
              <w:rPr>
                <w:sz w:val="24"/>
              </w:rPr>
            </w:pPr>
            <w:r>
              <w:rPr>
                <w:sz w:val="24"/>
              </w:rPr>
              <w:t>政府购买服务承接主体的要求</w:t>
            </w:r>
          </w:p>
        </w:tc>
        <w:tc>
          <w:tcPr>
            <w:tcW w:w="2596" w:type="pct"/>
            <w:vAlign w:val="center"/>
          </w:tcPr>
          <w:p w:rsidR="009F2C01" w:rsidRDefault="00A96142">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9F2C01" w:rsidRDefault="00A96142">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9F2C01">
        <w:trPr>
          <w:cantSplit/>
          <w:trHeight w:val="460"/>
        </w:trPr>
        <w:tc>
          <w:tcPr>
            <w:tcW w:w="455" w:type="pct"/>
            <w:vAlign w:val="center"/>
          </w:tcPr>
          <w:p w:rsidR="009F2C01" w:rsidRDefault="00A96142">
            <w:pPr>
              <w:tabs>
                <w:tab w:val="left" w:pos="1080"/>
              </w:tabs>
              <w:snapToGrid w:val="0"/>
              <w:jc w:val="center"/>
              <w:rPr>
                <w:sz w:val="24"/>
              </w:rPr>
            </w:pPr>
            <w:r>
              <w:rPr>
                <w:sz w:val="24"/>
              </w:rPr>
              <w:lastRenderedPageBreak/>
              <w:t>3-3</w:t>
            </w:r>
          </w:p>
        </w:tc>
        <w:tc>
          <w:tcPr>
            <w:tcW w:w="1067" w:type="pct"/>
            <w:vAlign w:val="center"/>
          </w:tcPr>
          <w:p w:rsidR="009F2C01" w:rsidRDefault="00A96142">
            <w:pPr>
              <w:tabs>
                <w:tab w:val="left" w:pos="1080"/>
              </w:tabs>
              <w:snapToGrid w:val="0"/>
              <w:rPr>
                <w:sz w:val="24"/>
              </w:rPr>
            </w:pPr>
            <w:r>
              <w:rPr>
                <w:sz w:val="24"/>
              </w:rPr>
              <w:t>其他特定资格要求</w:t>
            </w:r>
          </w:p>
        </w:tc>
        <w:tc>
          <w:tcPr>
            <w:tcW w:w="2596" w:type="pct"/>
            <w:vAlign w:val="center"/>
          </w:tcPr>
          <w:p w:rsidR="009F2C01" w:rsidRDefault="00A96142">
            <w:pPr>
              <w:tabs>
                <w:tab w:val="left" w:pos="1080"/>
              </w:tabs>
              <w:snapToGrid w:val="0"/>
              <w:rPr>
                <w:sz w:val="24"/>
              </w:rPr>
            </w:pPr>
            <w:r>
              <w:rPr>
                <w:color w:val="000000"/>
                <w:sz w:val="24"/>
              </w:rPr>
              <w:t>如有，见</w:t>
            </w:r>
            <w:r>
              <w:rPr>
                <w:sz w:val="24"/>
              </w:rPr>
              <w:t>第一章《投标邀请》</w:t>
            </w:r>
          </w:p>
          <w:p w:rsidR="009F2C01" w:rsidRDefault="00A96142">
            <w:pPr>
              <w:tabs>
                <w:tab w:val="left" w:pos="1080"/>
              </w:tabs>
              <w:snapToGrid w:val="0"/>
              <w:rPr>
                <w:sz w:val="24"/>
              </w:rPr>
            </w:pPr>
            <w:r>
              <w:rPr>
                <w:sz w:val="24"/>
              </w:rPr>
              <w:t>注：如联合体中有同类资质的供应</w:t>
            </w:r>
            <w:proofErr w:type="gramStart"/>
            <w:r>
              <w:rPr>
                <w:sz w:val="24"/>
              </w:rPr>
              <w:t>商按照</w:t>
            </w:r>
            <w:proofErr w:type="gramEnd"/>
            <w:r>
              <w:rPr>
                <w:sz w:val="24"/>
              </w:rPr>
              <w:t>联合体分工承担相同工作的，均应当提供资质证书电子件或电子证照。</w:t>
            </w:r>
          </w:p>
        </w:tc>
        <w:tc>
          <w:tcPr>
            <w:tcW w:w="882" w:type="pct"/>
            <w:vAlign w:val="center"/>
          </w:tcPr>
          <w:p w:rsidR="009F2C01" w:rsidRDefault="00A96142">
            <w:pPr>
              <w:tabs>
                <w:tab w:val="left" w:pos="1080"/>
              </w:tabs>
              <w:snapToGrid w:val="0"/>
              <w:rPr>
                <w:sz w:val="24"/>
              </w:rPr>
            </w:pPr>
            <w:r>
              <w:rPr>
                <w:sz w:val="24"/>
              </w:rPr>
              <w:t>提供证明文件的电子件或电子证照</w:t>
            </w:r>
            <w:r>
              <w:rPr>
                <w:rFonts w:hint="eastAsia"/>
                <w:sz w:val="24"/>
              </w:rPr>
              <w:t>的复印件或扫描件</w:t>
            </w: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4</w:t>
            </w:r>
          </w:p>
        </w:tc>
        <w:tc>
          <w:tcPr>
            <w:tcW w:w="1067" w:type="pct"/>
            <w:vAlign w:val="center"/>
          </w:tcPr>
          <w:p w:rsidR="009F2C01" w:rsidRDefault="00A96142">
            <w:pPr>
              <w:tabs>
                <w:tab w:val="left" w:pos="1080"/>
              </w:tabs>
              <w:snapToGrid w:val="0"/>
              <w:rPr>
                <w:sz w:val="24"/>
              </w:rPr>
            </w:pPr>
            <w:r>
              <w:rPr>
                <w:sz w:val="24"/>
              </w:rPr>
              <w:t>投标保证金</w:t>
            </w:r>
          </w:p>
        </w:tc>
        <w:tc>
          <w:tcPr>
            <w:tcW w:w="2596" w:type="pct"/>
            <w:vAlign w:val="center"/>
          </w:tcPr>
          <w:p w:rsidR="009F2C01" w:rsidRDefault="00A96142">
            <w:pPr>
              <w:tabs>
                <w:tab w:val="left" w:pos="1080"/>
              </w:tabs>
              <w:snapToGrid w:val="0"/>
              <w:rPr>
                <w:sz w:val="24"/>
              </w:rPr>
            </w:pPr>
            <w:r>
              <w:rPr>
                <w:color w:val="000000"/>
                <w:kern w:val="0"/>
                <w:sz w:val="24"/>
              </w:rPr>
              <w:t>按照招标文件的规定提交投标保证金。</w:t>
            </w:r>
          </w:p>
        </w:tc>
        <w:tc>
          <w:tcPr>
            <w:tcW w:w="882" w:type="pct"/>
            <w:vAlign w:val="center"/>
          </w:tcPr>
          <w:p w:rsidR="009F2C01" w:rsidRDefault="009F2C01">
            <w:pPr>
              <w:tabs>
                <w:tab w:val="left" w:pos="1080"/>
              </w:tabs>
              <w:snapToGrid w:val="0"/>
              <w:rPr>
                <w:sz w:val="24"/>
              </w:rPr>
            </w:pPr>
          </w:p>
        </w:tc>
      </w:tr>
      <w:tr w:rsidR="009F2C01">
        <w:trPr>
          <w:cantSplit/>
          <w:trHeight w:val="468"/>
        </w:trPr>
        <w:tc>
          <w:tcPr>
            <w:tcW w:w="455" w:type="pct"/>
            <w:vAlign w:val="center"/>
          </w:tcPr>
          <w:p w:rsidR="009F2C01" w:rsidRDefault="00A96142">
            <w:pPr>
              <w:tabs>
                <w:tab w:val="left" w:pos="1080"/>
              </w:tabs>
              <w:snapToGrid w:val="0"/>
              <w:jc w:val="center"/>
              <w:rPr>
                <w:sz w:val="24"/>
              </w:rPr>
            </w:pPr>
            <w:r>
              <w:rPr>
                <w:sz w:val="24"/>
              </w:rPr>
              <w:t>5</w:t>
            </w:r>
          </w:p>
        </w:tc>
        <w:tc>
          <w:tcPr>
            <w:tcW w:w="1067" w:type="pct"/>
            <w:vAlign w:val="center"/>
          </w:tcPr>
          <w:p w:rsidR="009F2C01" w:rsidRDefault="00A96142">
            <w:pPr>
              <w:tabs>
                <w:tab w:val="left" w:pos="1080"/>
              </w:tabs>
              <w:snapToGrid w:val="0"/>
              <w:rPr>
                <w:sz w:val="24"/>
              </w:rPr>
            </w:pPr>
            <w:r>
              <w:rPr>
                <w:sz w:val="24"/>
              </w:rPr>
              <w:t>获取招标文件</w:t>
            </w:r>
          </w:p>
        </w:tc>
        <w:tc>
          <w:tcPr>
            <w:tcW w:w="2596" w:type="pct"/>
            <w:vAlign w:val="center"/>
          </w:tcPr>
          <w:p w:rsidR="009F2C01" w:rsidRDefault="00A96142">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9F2C01" w:rsidRDefault="00A96142">
            <w:pPr>
              <w:tabs>
                <w:tab w:val="left" w:pos="1080"/>
              </w:tabs>
              <w:snapToGrid w:val="0"/>
              <w:rPr>
                <w:color w:val="000000"/>
                <w:kern w:val="0"/>
                <w:sz w:val="24"/>
              </w:rPr>
            </w:pPr>
            <w:r>
              <w:rPr>
                <w:color w:val="000000"/>
                <w:kern w:val="0"/>
                <w:sz w:val="24"/>
              </w:rPr>
              <w:t>注：如本项目接受联合体，且供应商为联合体时，联合体中任</w:t>
            </w:r>
            <w:proofErr w:type="gramStart"/>
            <w:r>
              <w:rPr>
                <w:color w:val="000000"/>
                <w:kern w:val="0"/>
                <w:sz w:val="24"/>
              </w:rPr>
              <w:t>一</w:t>
            </w:r>
            <w:proofErr w:type="gramEnd"/>
            <w:r>
              <w:rPr>
                <w:color w:val="000000"/>
                <w:kern w:val="0"/>
                <w:sz w:val="24"/>
              </w:rPr>
              <w:t>成员获取文件即视为满足要求。</w:t>
            </w:r>
          </w:p>
        </w:tc>
        <w:tc>
          <w:tcPr>
            <w:tcW w:w="882" w:type="pct"/>
            <w:vAlign w:val="center"/>
          </w:tcPr>
          <w:p w:rsidR="009F2C01" w:rsidRDefault="009F2C01">
            <w:pPr>
              <w:tabs>
                <w:tab w:val="left" w:pos="1080"/>
              </w:tabs>
              <w:snapToGrid w:val="0"/>
              <w:rPr>
                <w:sz w:val="24"/>
              </w:rPr>
            </w:pPr>
          </w:p>
        </w:tc>
      </w:tr>
    </w:tbl>
    <w:p w:rsidR="009F2C01" w:rsidRDefault="00A96142">
      <w:pPr>
        <w:widowControl/>
        <w:jc w:val="left"/>
        <w:rPr>
          <w:sz w:val="24"/>
        </w:rPr>
      </w:pPr>
      <w:bookmarkStart w:id="747" w:name="_Hlt522424701"/>
      <w:bookmarkStart w:id="748" w:name="_Hlt487900425"/>
      <w:bookmarkStart w:id="749" w:name="_Toc226965858"/>
      <w:bookmarkStart w:id="750" w:name="_Toc127161490"/>
      <w:bookmarkStart w:id="751" w:name="_Toc353825550"/>
      <w:bookmarkStart w:id="752" w:name="_Toc353873940"/>
      <w:bookmarkStart w:id="753" w:name="_Toc127151779"/>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41"/>
      <w:bookmarkEnd w:id="745"/>
      <w:bookmarkEnd w:id="747"/>
      <w:bookmarkEnd w:id="748"/>
      <w:r>
        <w:rPr>
          <w:sz w:val="24"/>
        </w:rPr>
        <w:br w:type="page"/>
      </w:r>
    </w:p>
    <w:p w:rsidR="009F2C01" w:rsidRDefault="00A96142">
      <w:pPr>
        <w:spacing w:line="360" w:lineRule="auto"/>
        <w:jc w:val="center"/>
        <w:outlineLvl w:val="0"/>
        <w:rPr>
          <w:b/>
          <w:sz w:val="36"/>
          <w:szCs w:val="36"/>
        </w:rPr>
      </w:pPr>
      <w:bookmarkStart w:id="754" w:name="_Toc99301423"/>
      <w:r>
        <w:rPr>
          <w:b/>
          <w:sz w:val="36"/>
          <w:szCs w:val="36"/>
        </w:rPr>
        <w:lastRenderedPageBreak/>
        <w:t>第四章</w:t>
      </w:r>
      <w:r>
        <w:rPr>
          <w:b/>
          <w:sz w:val="36"/>
          <w:szCs w:val="36"/>
        </w:rPr>
        <w:t xml:space="preserve">   </w:t>
      </w:r>
      <w:bookmarkStart w:id="755" w:name="_Hlt164229061"/>
      <w:bookmarkEnd w:id="749"/>
      <w:bookmarkEnd w:id="750"/>
      <w:bookmarkEnd w:id="751"/>
      <w:bookmarkEnd w:id="752"/>
      <w:bookmarkEnd w:id="753"/>
      <w:bookmarkEnd w:id="755"/>
      <w:r>
        <w:rPr>
          <w:b/>
          <w:sz w:val="36"/>
          <w:szCs w:val="36"/>
        </w:rPr>
        <w:t>评标程序、评标方法和评标标准</w:t>
      </w:r>
      <w:bookmarkEnd w:id="754"/>
    </w:p>
    <w:p w:rsidR="009F2C01" w:rsidRDefault="00A96142">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9F2C01" w:rsidRDefault="00A96142">
      <w:pPr>
        <w:numPr>
          <w:ilvl w:val="0"/>
          <w:numId w:val="12"/>
        </w:numPr>
        <w:tabs>
          <w:tab w:val="left" w:pos="360"/>
        </w:tabs>
        <w:snapToGrid w:val="0"/>
        <w:spacing w:line="360" w:lineRule="auto"/>
        <w:outlineLvl w:val="1"/>
        <w:rPr>
          <w:sz w:val="24"/>
        </w:rPr>
      </w:pPr>
      <w:bookmarkStart w:id="756" w:name="_Toc127151541"/>
      <w:bookmarkStart w:id="757" w:name="_Toc305158883"/>
      <w:bookmarkStart w:id="758" w:name="_Toc164229236"/>
      <w:bookmarkStart w:id="759" w:name="_Toc142311043"/>
      <w:bookmarkStart w:id="760" w:name="_Toc151190168"/>
      <w:bookmarkStart w:id="761" w:name="_Toc149720834"/>
      <w:bookmarkStart w:id="762" w:name="_Toc127151742"/>
      <w:bookmarkStart w:id="763" w:name="_Toc150509292"/>
      <w:bookmarkStart w:id="764" w:name="_Toc151193855"/>
      <w:bookmarkStart w:id="765" w:name="_Toc151193639"/>
      <w:bookmarkStart w:id="766" w:name="_Toc264969231"/>
      <w:bookmarkStart w:id="767" w:name="_Toc265228379"/>
      <w:bookmarkStart w:id="768" w:name="_Toc195842906"/>
      <w:bookmarkStart w:id="769" w:name="_Toc226337237"/>
      <w:bookmarkStart w:id="770" w:name="_Toc151193783"/>
      <w:bookmarkStart w:id="771" w:name="_Toc151193711"/>
      <w:bookmarkStart w:id="772" w:name="_Toc226309785"/>
      <w:bookmarkStart w:id="773" w:name="_Toc164608655"/>
      <w:bookmarkStart w:id="774" w:name="_Toc164608810"/>
      <w:bookmarkStart w:id="775" w:name="_Toc150480779"/>
      <w:bookmarkStart w:id="776" w:name="_Toc151193929"/>
      <w:bookmarkStart w:id="777" w:name="_Toc164351635"/>
      <w:bookmarkStart w:id="778" w:name="_Toc305158809"/>
      <w:bookmarkStart w:id="779" w:name="_Toc150774641"/>
      <w:bookmarkStart w:id="780" w:name="_Toc127161455"/>
      <w:bookmarkStart w:id="781" w:name="_Toc164229382"/>
      <w:bookmarkStart w:id="782" w:name="_Toc150774746"/>
      <w:bookmarkStart w:id="783" w:name="_Toc226965814"/>
      <w:bookmarkStart w:id="784" w:name="_Toc226965731"/>
      <w:bookmarkStart w:id="785" w:name="_Toc353825551"/>
      <w:bookmarkStart w:id="786" w:name="_Toc353873941"/>
      <w:bookmarkStart w:id="787" w:name="_Toc226337251"/>
      <w:bookmarkStart w:id="788" w:name="_Toc226965828"/>
      <w:bookmarkStart w:id="789" w:name="_Toc305158897"/>
      <w:bookmarkStart w:id="790" w:name="_Toc150774760"/>
      <w:bookmarkStart w:id="791" w:name="_Toc142311057"/>
      <w:bookmarkStart w:id="792" w:name="_Toc305158823"/>
      <w:bookmarkStart w:id="793" w:name="_Toc353825545"/>
      <w:bookmarkStart w:id="794" w:name="_Toc150480793"/>
      <w:bookmarkStart w:id="795" w:name="_Toc264969245"/>
      <w:bookmarkStart w:id="796" w:name="_Toc265228393"/>
      <w:bookmarkStart w:id="797" w:name="_Toc127151555"/>
      <w:bookmarkStart w:id="798" w:name="_Toc353873665"/>
      <w:bookmarkStart w:id="799" w:name="_Toc195842920"/>
      <w:bookmarkStart w:id="800" w:name="_Toc353873935"/>
      <w:r>
        <w:rPr>
          <w:sz w:val="24"/>
        </w:rPr>
        <w:t>投标文件的符合性审查</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rsidR="009F2C01" w:rsidRDefault="00A96142">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01" w:name="_Toc520356167"/>
    </w:p>
    <w:p w:rsidR="009F2C01" w:rsidRDefault="00A96142">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1"/>
      <w:r>
        <w:rPr>
          <w:sz w:val="24"/>
        </w:rPr>
        <w:t>要求的，</w:t>
      </w:r>
      <w:r>
        <w:rPr>
          <w:b/>
          <w:sz w:val="24"/>
        </w:rPr>
        <w:t>投标无效</w:t>
      </w:r>
      <w:r>
        <w:rPr>
          <w:sz w:val="24"/>
        </w:rPr>
        <w:t>。</w:t>
      </w:r>
    </w:p>
    <w:p w:rsidR="009F2C01" w:rsidRDefault="00A96142">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1813"/>
        <w:gridCol w:w="6726"/>
      </w:tblGrid>
      <w:tr w:rsidR="009F2C01">
        <w:trPr>
          <w:trHeight w:val="300"/>
          <w:jc w:val="center"/>
        </w:trPr>
        <w:tc>
          <w:tcPr>
            <w:tcW w:w="403" w:type="pct"/>
            <w:vAlign w:val="center"/>
          </w:tcPr>
          <w:p w:rsidR="009F2C01" w:rsidRDefault="00A96142">
            <w:pPr>
              <w:widowControl/>
              <w:jc w:val="center"/>
              <w:rPr>
                <w:b/>
                <w:color w:val="000000"/>
                <w:kern w:val="0"/>
                <w:sz w:val="24"/>
              </w:rPr>
            </w:pPr>
            <w:r>
              <w:rPr>
                <w:b/>
                <w:color w:val="000000"/>
                <w:kern w:val="0"/>
                <w:sz w:val="24"/>
              </w:rPr>
              <w:t>序号</w:t>
            </w:r>
          </w:p>
        </w:tc>
        <w:tc>
          <w:tcPr>
            <w:tcW w:w="976" w:type="pct"/>
            <w:vAlign w:val="center"/>
          </w:tcPr>
          <w:p w:rsidR="009F2C01" w:rsidRDefault="00A96142">
            <w:pPr>
              <w:widowControl/>
              <w:jc w:val="center"/>
              <w:rPr>
                <w:b/>
                <w:color w:val="000000"/>
                <w:kern w:val="0"/>
                <w:sz w:val="24"/>
              </w:rPr>
            </w:pPr>
            <w:r>
              <w:rPr>
                <w:b/>
                <w:color w:val="000000"/>
                <w:kern w:val="0"/>
                <w:sz w:val="24"/>
              </w:rPr>
              <w:t>审查因素</w:t>
            </w:r>
          </w:p>
        </w:tc>
        <w:tc>
          <w:tcPr>
            <w:tcW w:w="3621" w:type="pct"/>
            <w:vAlign w:val="center"/>
          </w:tcPr>
          <w:p w:rsidR="009F2C01" w:rsidRDefault="00A96142">
            <w:pPr>
              <w:widowControl/>
              <w:jc w:val="center"/>
              <w:rPr>
                <w:b/>
                <w:color w:val="000000"/>
                <w:kern w:val="0"/>
                <w:sz w:val="24"/>
              </w:rPr>
            </w:pPr>
            <w:r>
              <w:rPr>
                <w:b/>
                <w:color w:val="000000"/>
                <w:kern w:val="0"/>
                <w:sz w:val="24"/>
              </w:rPr>
              <w:t>审查内容</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p>
        </w:tc>
        <w:tc>
          <w:tcPr>
            <w:tcW w:w="976" w:type="pct"/>
            <w:vAlign w:val="center"/>
          </w:tcPr>
          <w:p w:rsidR="009F2C01" w:rsidRDefault="00A96142">
            <w:pPr>
              <w:widowControl/>
              <w:jc w:val="left"/>
              <w:rPr>
                <w:color w:val="000000"/>
                <w:kern w:val="0"/>
                <w:sz w:val="24"/>
              </w:rPr>
            </w:pPr>
            <w:r>
              <w:rPr>
                <w:color w:val="000000"/>
                <w:kern w:val="0"/>
                <w:sz w:val="24"/>
              </w:rPr>
              <w:t>授权委托书</w:t>
            </w:r>
          </w:p>
        </w:tc>
        <w:tc>
          <w:tcPr>
            <w:tcW w:w="3621" w:type="pct"/>
            <w:vAlign w:val="center"/>
          </w:tcPr>
          <w:p w:rsidR="009F2C01" w:rsidRDefault="00A96142">
            <w:pPr>
              <w:widowControl/>
              <w:jc w:val="left"/>
              <w:rPr>
                <w:color w:val="000000"/>
                <w:kern w:val="0"/>
                <w:sz w:val="24"/>
              </w:rPr>
            </w:pPr>
            <w:r>
              <w:rPr>
                <w:color w:val="000000"/>
                <w:kern w:val="0"/>
                <w:sz w:val="24"/>
              </w:rPr>
              <w:t>按招标文件要求提供授权委托书；</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2</w:t>
            </w:r>
          </w:p>
        </w:tc>
        <w:tc>
          <w:tcPr>
            <w:tcW w:w="976" w:type="pct"/>
            <w:vAlign w:val="center"/>
          </w:tcPr>
          <w:p w:rsidR="009F2C01" w:rsidRDefault="00A96142">
            <w:pPr>
              <w:widowControl/>
              <w:jc w:val="left"/>
              <w:rPr>
                <w:color w:val="000000"/>
                <w:kern w:val="0"/>
                <w:sz w:val="24"/>
              </w:rPr>
            </w:pPr>
            <w:r>
              <w:rPr>
                <w:color w:val="000000"/>
                <w:kern w:val="0"/>
                <w:sz w:val="24"/>
              </w:rPr>
              <w:t>投标完整性</w:t>
            </w:r>
          </w:p>
        </w:tc>
        <w:tc>
          <w:tcPr>
            <w:tcW w:w="3621" w:type="pct"/>
            <w:vAlign w:val="center"/>
          </w:tcPr>
          <w:p w:rsidR="009F2C01" w:rsidRDefault="00A96142">
            <w:pPr>
              <w:widowControl/>
              <w:jc w:val="left"/>
              <w:rPr>
                <w:color w:val="000000"/>
                <w:kern w:val="0"/>
                <w:sz w:val="24"/>
              </w:rPr>
            </w:pPr>
            <w:r>
              <w:rPr>
                <w:sz w:val="24"/>
              </w:rPr>
              <w:t>未将一个采购包中的内容拆分投标；</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3</w:t>
            </w:r>
          </w:p>
        </w:tc>
        <w:tc>
          <w:tcPr>
            <w:tcW w:w="976" w:type="pct"/>
            <w:vAlign w:val="center"/>
          </w:tcPr>
          <w:p w:rsidR="009F2C01" w:rsidRDefault="00A96142">
            <w:pPr>
              <w:widowControl/>
              <w:jc w:val="left"/>
              <w:rPr>
                <w:color w:val="000000"/>
                <w:kern w:val="0"/>
                <w:sz w:val="24"/>
              </w:rPr>
            </w:pPr>
            <w:r>
              <w:rPr>
                <w:color w:val="000000"/>
                <w:kern w:val="0"/>
                <w:sz w:val="24"/>
              </w:rPr>
              <w:t>投标报价</w:t>
            </w:r>
          </w:p>
        </w:tc>
        <w:tc>
          <w:tcPr>
            <w:tcW w:w="3621" w:type="pct"/>
            <w:vAlign w:val="center"/>
          </w:tcPr>
          <w:p w:rsidR="009F2C01" w:rsidRDefault="00A96142">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w:t>
            </w:r>
            <w:proofErr w:type="gramStart"/>
            <w:r>
              <w:rPr>
                <w:color w:val="000000" w:themeColor="text1"/>
                <w:sz w:val="24"/>
              </w:rPr>
              <w:t>包预算</w:t>
            </w:r>
            <w:proofErr w:type="gramEnd"/>
            <w:r>
              <w:rPr>
                <w:color w:val="000000" w:themeColor="text1"/>
                <w:sz w:val="24"/>
              </w:rPr>
              <w:t>金额或者项目</w:t>
            </w:r>
            <w:r>
              <w:rPr>
                <w:color w:val="000000" w:themeColor="text1"/>
                <w:sz w:val="24"/>
              </w:rPr>
              <w:t>/</w:t>
            </w:r>
            <w:r>
              <w:rPr>
                <w:color w:val="000000" w:themeColor="text1"/>
                <w:sz w:val="24"/>
              </w:rPr>
              <w:t>采购</w:t>
            </w:r>
            <w:proofErr w:type="gramStart"/>
            <w:r>
              <w:rPr>
                <w:color w:val="000000" w:themeColor="text1"/>
                <w:sz w:val="24"/>
              </w:rPr>
              <w:t>包最高</w:t>
            </w:r>
            <w:proofErr w:type="gramEnd"/>
            <w:r>
              <w:rPr>
                <w:color w:val="000000" w:themeColor="text1"/>
                <w:sz w:val="24"/>
              </w:rPr>
              <w:t>限价</w:t>
            </w:r>
            <w:r>
              <w:rPr>
                <w:color w:val="000000"/>
                <w:kern w:val="0"/>
                <w:sz w:val="24"/>
              </w:rPr>
              <w:t>；</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4</w:t>
            </w:r>
          </w:p>
        </w:tc>
        <w:tc>
          <w:tcPr>
            <w:tcW w:w="976" w:type="pct"/>
            <w:vAlign w:val="center"/>
          </w:tcPr>
          <w:p w:rsidR="009F2C01" w:rsidRDefault="00A96142">
            <w:pPr>
              <w:widowControl/>
              <w:jc w:val="left"/>
              <w:rPr>
                <w:kern w:val="0"/>
                <w:sz w:val="24"/>
              </w:rPr>
            </w:pPr>
            <w:r>
              <w:rPr>
                <w:kern w:val="0"/>
                <w:sz w:val="24"/>
              </w:rPr>
              <w:t>报价唯一性</w:t>
            </w:r>
          </w:p>
        </w:tc>
        <w:tc>
          <w:tcPr>
            <w:tcW w:w="3621" w:type="pct"/>
            <w:vAlign w:val="center"/>
          </w:tcPr>
          <w:p w:rsidR="009F2C01" w:rsidRDefault="00A96142">
            <w:pPr>
              <w:widowControl/>
              <w:jc w:val="left"/>
              <w:rPr>
                <w:kern w:val="0"/>
                <w:sz w:val="24"/>
              </w:rPr>
            </w:pPr>
            <w:r>
              <w:rPr>
                <w:kern w:val="0"/>
                <w:sz w:val="24"/>
              </w:rPr>
              <w:t>投标文件未</w:t>
            </w:r>
            <w:r>
              <w:rPr>
                <w:sz w:val="24"/>
              </w:rPr>
              <w:t>出现可选择性或可调整的报价（招标文件另有规定的除外）</w:t>
            </w:r>
            <w:r>
              <w:rPr>
                <w:kern w:val="0"/>
                <w:sz w:val="24"/>
              </w:rPr>
              <w:t>；</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5</w:t>
            </w:r>
          </w:p>
        </w:tc>
        <w:tc>
          <w:tcPr>
            <w:tcW w:w="976" w:type="pct"/>
            <w:vAlign w:val="center"/>
          </w:tcPr>
          <w:p w:rsidR="009F2C01" w:rsidRDefault="00A96142">
            <w:pPr>
              <w:widowControl/>
              <w:jc w:val="left"/>
              <w:rPr>
                <w:kern w:val="0"/>
                <w:sz w:val="24"/>
              </w:rPr>
            </w:pPr>
            <w:r>
              <w:rPr>
                <w:kern w:val="0"/>
                <w:sz w:val="24"/>
              </w:rPr>
              <w:t>投标有效期</w:t>
            </w:r>
          </w:p>
        </w:tc>
        <w:tc>
          <w:tcPr>
            <w:tcW w:w="3621" w:type="pct"/>
            <w:vAlign w:val="center"/>
          </w:tcPr>
          <w:p w:rsidR="009F2C01" w:rsidRDefault="00A96142">
            <w:pPr>
              <w:widowControl/>
              <w:jc w:val="left"/>
              <w:rPr>
                <w:kern w:val="0"/>
                <w:sz w:val="24"/>
              </w:rPr>
            </w:pPr>
            <w:r>
              <w:rPr>
                <w:rFonts w:hint="eastAsia"/>
                <w:kern w:val="0"/>
                <w:sz w:val="24"/>
              </w:rPr>
              <w:t>投标报价未超过招标文件中规定的项目</w:t>
            </w:r>
            <w:r>
              <w:rPr>
                <w:rFonts w:hint="eastAsia"/>
                <w:kern w:val="0"/>
                <w:sz w:val="24"/>
              </w:rPr>
              <w:t>/</w:t>
            </w:r>
            <w:r>
              <w:rPr>
                <w:rFonts w:hint="eastAsia"/>
                <w:kern w:val="0"/>
                <w:sz w:val="24"/>
              </w:rPr>
              <w:t>采购</w:t>
            </w:r>
            <w:proofErr w:type="gramStart"/>
            <w:r>
              <w:rPr>
                <w:rFonts w:hint="eastAsia"/>
                <w:kern w:val="0"/>
                <w:sz w:val="24"/>
              </w:rPr>
              <w:t>包预算</w:t>
            </w:r>
            <w:proofErr w:type="gramEnd"/>
            <w:r>
              <w:rPr>
                <w:rFonts w:hint="eastAsia"/>
                <w:kern w:val="0"/>
                <w:sz w:val="24"/>
              </w:rPr>
              <w:t>金额或者项目</w:t>
            </w:r>
            <w:r>
              <w:rPr>
                <w:rFonts w:hint="eastAsia"/>
                <w:kern w:val="0"/>
                <w:sz w:val="24"/>
              </w:rPr>
              <w:t>/</w:t>
            </w:r>
            <w:r>
              <w:rPr>
                <w:rFonts w:hint="eastAsia"/>
                <w:kern w:val="0"/>
                <w:sz w:val="24"/>
              </w:rPr>
              <w:t>采购</w:t>
            </w:r>
            <w:proofErr w:type="gramStart"/>
            <w:r>
              <w:rPr>
                <w:rFonts w:hint="eastAsia"/>
                <w:kern w:val="0"/>
                <w:sz w:val="24"/>
              </w:rPr>
              <w:t>包最高</w:t>
            </w:r>
            <w:proofErr w:type="gramEnd"/>
            <w:r>
              <w:rPr>
                <w:rFonts w:hint="eastAsia"/>
                <w:kern w:val="0"/>
                <w:sz w:val="24"/>
              </w:rPr>
              <w:t>限价，单台</w:t>
            </w:r>
            <w:r>
              <w:rPr>
                <w:rFonts w:hint="eastAsia"/>
                <w:kern w:val="0"/>
                <w:sz w:val="24"/>
              </w:rPr>
              <w:t>/</w:t>
            </w:r>
            <w:r>
              <w:rPr>
                <w:rFonts w:hint="eastAsia"/>
                <w:kern w:val="0"/>
                <w:sz w:val="24"/>
              </w:rPr>
              <w:t>套设备的分项报价未超过招标文件中规定的分项限价</w:t>
            </w:r>
            <w:r>
              <w:rPr>
                <w:rFonts w:hint="eastAsia"/>
                <w:kern w:val="0"/>
                <w:sz w:val="24"/>
              </w:rPr>
              <w:t>/</w:t>
            </w:r>
            <w:r>
              <w:rPr>
                <w:rFonts w:hint="eastAsia"/>
                <w:kern w:val="0"/>
                <w:sz w:val="24"/>
              </w:rPr>
              <w:t>子项限价；</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t>6</w:t>
            </w:r>
          </w:p>
        </w:tc>
        <w:tc>
          <w:tcPr>
            <w:tcW w:w="976" w:type="pct"/>
            <w:vAlign w:val="center"/>
          </w:tcPr>
          <w:p w:rsidR="009F2C01" w:rsidRDefault="00A96142">
            <w:pPr>
              <w:widowControl/>
              <w:jc w:val="left"/>
              <w:rPr>
                <w:kern w:val="0"/>
                <w:sz w:val="24"/>
              </w:rPr>
            </w:pPr>
            <w:r>
              <w:rPr>
                <w:kern w:val="0"/>
                <w:sz w:val="24"/>
              </w:rPr>
              <w:t>签署、盖章</w:t>
            </w:r>
          </w:p>
        </w:tc>
        <w:tc>
          <w:tcPr>
            <w:tcW w:w="3621" w:type="pct"/>
            <w:vAlign w:val="center"/>
          </w:tcPr>
          <w:p w:rsidR="009F2C01" w:rsidRDefault="00A96142">
            <w:pPr>
              <w:widowControl/>
              <w:jc w:val="left"/>
              <w:rPr>
                <w:kern w:val="0"/>
                <w:sz w:val="24"/>
              </w:rPr>
            </w:pPr>
            <w:r>
              <w:rPr>
                <w:kern w:val="0"/>
                <w:sz w:val="24"/>
              </w:rPr>
              <w:t>按照招标文件要求签署、盖章</w:t>
            </w:r>
            <w:r>
              <w:rPr>
                <w:rFonts w:hint="eastAsia"/>
                <w:kern w:val="0"/>
                <w:sz w:val="24"/>
              </w:rPr>
              <w:t>（含电子签章）</w:t>
            </w:r>
            <w:r>
              <w:rPr>
                <w:kern w:val="0"/>
                <w:sz w:val="24"/>
              </w:rPr>
              <w:t>的；</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t>7</w:t>
            </w:r>
          </w:p>
        </w:tc>
        <w:tc>
          <w:tcPr>
            <w:tcW w:w="976" w:type="pct"/>
            <w:vAlign w:val="center"/>
          </w:tcPr>
          <w:p w:rsidR="009F2C01" w:rsidRDefault="00A96142">
            <w:pPr>
              <w:widowControl/>
              <w:jc w:val="left"/>
              <w:rPr>
                <w:kern w:val="0"/>
                <w:sz w:val="24"/>
              </w:rPr>
            </w:pPr>
            <w:r>
              <w:rPr>
                <w:kern w:val="0"/>
                <w:sz w:val="24"/>
              </w:rPr>
              <w:t>实质性格式</w:t>
            </w:r>
          </w:p>
        </w:tc>
        <w:tc>
          <w:tcPr>
            <w:tcW w:w="3621" w:type="pct"/>
            <w:vAlign w:val="center"/>
          </w:tcPr>
          <w:p w:rsidR="009F2C01" w:rsidRDefault="00A96142">
            <w:pPr>
              <w:widowControl/>
              <w:jc w:val="left"/>
              <w:rPr>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t>8</w:t>
            </w:r>
          </w:p>
        </w:tc>
        <w:tc>
          <w:tcPr>
            <w:tcW w:w="976" w:type="pct"/>
            <w:vAlign w:val="center"/>
          </w:tcPr>
          <w:p w:rsidR="009F2C01" w:rsidRDefault="00A96142">
            <w:pPr>
              <w:widowControl/>
              <w:jc w:val="left"/>
              <w:rPr>
                <w:color w:val="000000"/>
                <w:kern w:val="0"/>
                <w:sz w:val="24"/>
              </w:rPr>
            </w:pPr>
            <w:r>
              <w:rPr>
                <w:rFonts w:ascii="Segoe UI Symbol" w:hAnsi="Segoe UI Symbol" w:cs="Segoe UI Symbol"/>
                <w:kern w:val="0"/>
                <w:sz w:val="24"/>
              </w:rPr>
              <w:t>★</w:t>
            </w:r>
            <w:r>
              <w:rPr>
                <w:kern w:val="0"/>
                <w:sz w:val="24"/>
              </w:rPr>
              <w:t>号</w:t>
            </w:r>
            <w:r>
              <w:rPr>
                <w:rFonts w:hint="eastAsia"/>
                <w:kern w:val="0"/>
                <w:sz w:val="24"/>
              </w:rPr>
              <w:t>或</w:t>
            </w:r>
            <w:r>
              <w:rPr>
                <w:rFonts w:ascii="宋体" w:hAnsi="宋体" w:cs="仿宋" w:hint="eastAsia"/>
                <w:iCs/>
                <w:kern w:val="0"/>
                <w:sz w:val="24"/>
              </w:rPr>
              <w:t>*号</w:t>
            </w:r>
            <w:r>
              <w:rPr>
                <w:kern w:val="0"/>
                <w:sz w:val="24"/>
              </w:rPr>
              <w:t>条款响应</w:t>
            </w:r>
          </w:p>
        </w:tc>
        <w:tc>
          <w:tcPr>
            <w:tcW w:w="3621" w:type="pct"/>
            <w:vAlign w:val="center"/>
          </w:tcPr>
          <w:p w:rsidR="009F2C01" w:rsidRDefault="00A96142">
            <w:pPr>
              <w:widowControl/>
              <w:jc w:val="left"/>
              <w:rPr>
                <w:color w:val="000000"/>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w:t>
            </w:r>
            <w:r>
              <w:rPr>
                <w:rFonts w:hint="eastAsia"/>
                <w:kern w:val="0"/>
                <w:sz w:val="24"/>
              </w:rPr>
              <w:t>或</w:t>
            </w:r>
            <w:r>
              <w:rPr>
                <w:rFonts w:ascii="宋体" w:hAnsi="宋体" w:cs="仿宋" w:hint="eastAsia"/>
                <w:iCs/>
                <w:kern w:val="0"/>
                <w:sz w:val="24"/>
              </w:rPr>
              <w:t>*号</w:t>
            </w:r>
            <w:r>
              <w:rPr>
                <w:kern w:val="0"/>
                <w:sz w:val="24"/>
              </w:rPr>
              <w:t>条款要求的；</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lastRenderedPageBreak/>
              <w:t>9</w:t>
            </w:r>
          </w:p>
        </w:tc>
        <w:tc>
          <w:tcPr>
            <w:tcW w:w="976" w:type="pct"/>
            <w:vAlign w:val="center"/>
          </w:tcPr>
          <w:p w:rsidR="009F2C01" w:rsidRDefault="00A96142">
            <w:pPr>
              <w:widowControl/>
              <w:jc w:val="left"/>
              <w:rPr>
                <w:color w:val="000000"/>
                <w:kern w:val="0"/>
                <w:sz w:val="24"/>
              </w:rPr>
            </w:pPr>
            <w:r>
              <w:rPr>
                <w:sz w:val="24"/>
              </w:rPr>
              <w:t>拟分包情况说明（如有）</w:t>
            </w:r>
          </w:p>
        </w:tc>
        <w:tc>
          <w:tcPr>
            <w:tcW w:w="3621" w:type="pct"/>
            <w:vAlign w:val="center"/>
          </w:tcPr>
          <w:p w:rsidR="009F2C01" w:rsidRDefault="00A96142">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t>10</w:t>
            </w:r>
          </w:p>
        </w:tc>
        <w:tc>
          <w:tcPr>
            <w:tcW w:w="976" w:type="pct"/>
            <w:vAlign w:val="center"/>
          </w:tcPr>
          <w:p w:rsidR="009F2C01" w:rsidRDefault="00A96142">
            <w:pPr>
              <w:widowControl/>
              <w:jc w:val="left"/>
              <w:rPr>
                <w:color w:val="000000"/>
                <w:kern w:val="0"/>
                <w:sz w:val="24"/>
              </w:rPr>
            </w:pPr>
            <w:r>
              <w:rPr>
                <w:color w:val="000000"/>
                <w:kern w:val="0"/>
                <w:sz w:val="24"/>
              </w:rPr>
              <w:t>分包其他要求（如有）</w:t>
            </w:r>
          </w:p>
        </w:tc>
        <w:tc>
          <w:tcPr>
            <w:tcW w:w="3621" w:type="pct"/>
            <w:vAlign w:val="center"/>
          </w:tcPr>
          <w:p w:rsidR="009F2C01" w:rsidRDefault="00A96142">
            <w:pPr>
              <w:widowControl/>
              <w:jc w:val="left"/>
              <w:rPr>
                <w:sz w:val="24"/>
              </w:rPr>
            </w:pPr>
            <w:r>
              <w:rPr>
                <w:sz w:val="24"/>
              </w:rPr>
              <w:t>分包履行的内容、金额或者比例未超出《投标人须知资料表》中的规定；</w:t>
            </w:r>
          </w:p>
          <w:p w:rsidR="009F2C01" w:rsidRDefault="00A96142">
            <w:pPr>
              <w:widowControl/>
              <w:jc w:val="left"/>
              <w:rPr>
                <w:color w:val="000000"/>
                <w:kern w:val="0"/>
                <w:sz w:val="24"/>
              </w:rPr>
            </w:pPr>
            <w:r>
              <w:rPr>
                <w:sz w:val="24"/>
              </w:rPr>
              <w:t>分包承担主体具备《投标人须知资料表》载明的资质条件且提供了资质证书电子件（如有）；</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1</w:t>
            </w:r>
          </w:p>
        </w:tc>
        <w:tc>
          <w:tcPr>
            <w:tcW w:w="976" w:type="pct"/>
            <w:vAlign w:val="center"/>
          </w:tcPr>
          <w:p w:rsidR="009F2C01" w:rsidRDefault="00A96142">
            <w:pPr>
              <w:widowControl/>
              <w:jc w:val="left"/>
              <w:rPr>
                <w:color w:val="000000"/>
                <w:kern w:val="0"/>
                <w:sz w:val="24"/>
              </w:rPr>
            </w:pPr>
            <w:r>
              <w:rPr>
                <w:color w:val="000000"/>
                <w:kern w:val="0"/>
                <w:sz w:val="24"/>
              </w:rPr>
              <w:t>报价的修正（如有）</w:t>
            </w:r>
          </w:p>
        </w:tc>
        <w:tc>
          <w:tcPr>
            <w:tcW w:w="3621" w:type="pct"/>
            <w:vAlign w:val="center"/>
          </w:tcPr>
          <w:p w:rsidR="009F2C01" w:rsidRDefault="00A96142">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2</w:t>
            </w:r>
          </w:p>
        </w:tc>
        <w:tc>
          <w:tcPr>
            <w:tcW w:w="976" w:type="pct"/>
            <w:vAlign w:val="center"/>
          </w:tcPr>
          <w:p w:rsidR="009F2C01" w:rsidRDefault="00A96142">
            <w:pPr>
              <w:widowControl/>
              <w:jc w:val="left"/>
              <w:rPr>
                <w:color w:val="000000"/>
                <w:kern w:val="0"/>
                <w:sz w:val="24"/>
              </w:rPr>
            </w:pPr>
            <w:r>
              <w:rPr>
                <w:color w:val="000000"/>
                <w:kern w:val="0"/>
                <w:sz w:val="24"/>
              </w:rPr>
              <w:t>进口产品</w:t>
            </w:r>
          </w:p>
          <w:p w:rsidR="009F2C01" w:rsidRDefault="00A96142">
            <w:pPr>
              <w:widowControl/>
              <w:jc w:val="left"/>
              <w:rPr>
                <w:color w:val="000000"/>
                <w:kern w:val="0"/>
                <w:sz w:val="24"/>
              </w:rPr>
            </w:pPr>
            <w:r>
              <w:rPr>
                <w:color w:val="000000"/>
                <w:kern w:val="0"/>
                <w:sz w:val="24"/>
              </w:rPr>
              <w:t>（如有）</w:t>
            </w:r>
          </w:p>
        </w:tc>
        <w:tc>
          <w:tcPr>
            <w:tcW w:w="3621" w:type="pct"/>
            <w:vAlign w:val="center"/>
          </w:tcPr>
          <w:p w:rsidR="009F2C01" w:rsidRDefault="00A96142">
            <w:pPr>
              <w:widowControl/>
              <w:jc w:val="left"/>
              <w:rPr>
                <w:color w:val="000000"/>
                <w:kern w:val="0"/>
                <w:sz w:val="24"/>
              </w:rPr>
            </w:pPr>
            <w:r>
              <w:rPr>
                <w:sz w:val="24"/>
              </w:rPr>
              <w:t>招标文件不接受进口产品投标的内容时，投标人所投产品不含进口产品；</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3</w:t>
            </w:r>
          </w:p>
        </w:tc>
        <w:tc>
          <w:tcPr>
            <w:tcW w:w="976" w:type="pct"/>
            <w:vAlign w:val="center"/>
          </w:tcPr>
          <w:p w:rsidR="009F2C01" w:rsidRDefault="00A96142">
            <w:pPr>
              <w:widowControl/>
              <w:jc w:val="left"/>
              <w:rPr>
                <w:color w:val="000000"/>
                <w:kern w:val="0"/>
                <w:sz w:val="24"/>
              </w:rPr>
            </w:pPr>
            <w:r>
              <w:rPr>
                <w:color w:val="000000"/>
                <w:kern w:val="0"/>
                <w:sz w:val="24"/>
              </w:rPr>
              <w:t>国家有关部门对投标人的投标产品有强制性规定或要求的</w:t>
            </w:r>
          </w:p>
        </w:tc>
        <w:tc>
          <w:tcPr>
            <w:tcW w:w="3621" w:type="pct"/>
            <w:vAlign w:val="center"/>
          </w:tcPr>
          <w:p w:rsidR="009F2C01" w:rsidRDefault="00A96142">
            <w:pPr>
              <w:widowControl/>
              <w:jc w:val="left"/>
              <w:rPr>
                <w:color w:val="000000"/>
                <w:kern w:val="0"/>
                <w:sz w:val="24"/>
              </w:rPr>
            </w:pPr>
            <w:r>
              <w:rPr>
                <w:color w:val="000000"/>
                <w:kern w:val="0"/>
                <w:sz w:val="24"/>
              </w:rPr>
              <w:t>国家有关部门对投标人的投标产品有强制性规定或要求的（</w:t>
            </w:r>
            <w:proofErr w:type="gramStart"/>
            <w:r>
              <w:rPr>
                <w:color w:val="000000"/>
                <w:kern w:val="0"/>
                <w:sz w:val="24"/>
              </w:rPr>
              <w:t>如相应</w:t>
            </w:r>
            <w:proofErr w:type="gramEnd"/>
            <w:r>
              <w:rPr>
                <w:color w:val="000000"/>
                <w:kern w:val="0"/>
                <w:sz w:val="24"/>
              </w:rPr>
              <w:t>技术、安全、节能和环保等），投标人的投标产品应符合相应规定或要求，并提供证明文件电子件：</w:t>
            </w:r>
          </w:p>
          <w:p w:rsidR="009F2C01" w:rsidRDefault="00A96142">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9F2C01" w:rsidRDefault="00A96142">
            <w:pPr>
              <w:widowControl/>
              <w:jc w:val="left"/>
              <w:rPr>
                <w:sz w:val="24"/>
              </w:rPr>
            </w:pPr>
            <w:r>
              <w:rPr>
                <w:color w:val="000000"/>
                <w:kern w:val="0"/>
                <w:sz w:val="24"/>
              </w:rPr>
              <w:t>2</w:t>
            </w:r>
            <w:r>
              <w:rPr>
                <w:color w:val="000000"/>
                <w:kern w:val="0"/>
                <w:sz w:val="24"/>
              </w:rPr>
              <w:t>）</w:t>
            </w:r>
            <w:r>
              <w:rPr>
                <w:sz w:val="24"/>
              </w:rPr>
              <w:t>所投产</w:t>
            </w:r>
            <w:proofErr w:type="gramStart"/>
            <w:r>
              <w:rPr>
                <w:sz w:val="24"/>
              </w:rPr>
              <w:t>品属于</w:t>
            </w:r>
            <w:proofErr w:type="gramEnd"/>
            <w:r>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9F2C01" w:rsidRDefault="00A96142">
            <w:pPr>
              <w:widowControl/>
              <w:jc w:val="left"/>
              <w:rPr>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p w:rsidR="009F2C01" w:rsidRDefault="00A96142">
            <w:pPr>
              <w:pStyle w:val="21"/>
              <w:jc w:val="both"/>
            </w:pPr>
            <w:bookmarkStart w:id="802" w:name="OLE_LINK6"/>
            <w:r>
              <w:rPr>
                <w:rFonts w:ascii="Times New Roman" w:eastAsia="宋体" w:hAnsi="Times New Roman" w:hint="eastAsia"/>
                <w:b w:val="0"/>
                <w:kern w:val="2"/>
                <w:sz w:val="24"/>
                <w:szCs w:val="24"/>
              </w:rPr>
              <w:t>4</w:t>
            </w:r>
            <w:r>
              <w:rPr>
                <w:rFonts w:ascii="Times New Roman" w:eastAsia="宋体" w:hAnsi="Times New Roman" w:hint="eastAsia"/>
                <w:b w:val="0"/>
                <w:kern w:val="2"/>
                <w:sz w:val="24"/>
                <w:szCs w:val="24"/>
              </w:rPr>
              <w:t>）投标产品须符合国家有关部门的强制性规定或要求</w:t>
            </w:r>
            <w:bookmarkEnd w:id="802"/>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4</w:t>
            </w:r>
          </w:p>
        </w:tc>
        <w:tc>
          <w:tcPr>
            <w:tcW w:w="976" w:type="pct"/>
            <w:vAlign w:val="center"/>
          </w:tcPr>
          <w:p w:rsidR="009F2C01" w:rsidRDefault="00A96142">
            <w:pPr>
              <w:widowControl/>
              <w:jc w:val="left"/>
              <w:rPr>
                <w:color w:val="000000"/>
                <w:kern w:val="0"/>
                <w:sz w:val="24"/>
              </w:rPr>
            </w:pPr>
            <w:r>
              <w:rPr>
                <w:color w:val="000000"/>
                <w:kern w:val="0"/>
                <w:sz w:val="24"/>
              </w:rPr>
              <w:t>公平竞争</w:t>
            </w:r>
          </w:p>
        </w:tc>
        <w:tc>
          <w:tcPr>
            <w:tcW w:w="3621" w:type="pct"/>
            <w:vAlign w:val="center"/>
          </w:tcPr>
          <w:p w:rsidR="009F2C01" w:rsidRDefault="00A96142">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5</w:t>
            </w:r>
          </w:p>
        </w:tc>
        <w:tc>
          <w:tcPr>
            <w:tcW w:w="976" w:type="pct"/>
            <w:vAlign w:val="center"/>
          </w:tcPr>
          <w:p w:rsidR="009F2C01" w:rsidRDefault="00A96142">
            <w:pPr>
              <w:widowControl/>
              <w:jc w:val="left"/>
              <w:rPr>
                <w:color w:val="000000"/>
                <w:kern w:val="0"/>
                <w:sz w:val="24"/>
              </w:rPr>
            </w:pPr>
            <w:r>
              <w:rPr>
                <w:color w:val="000000"/>
                <w:kern w:val="0"/>
                <w:sz w:val="24"/>
              </w:rPr>
              <w:t>串通投标</w:t>
            </w:r>
          </w:p>
        </w:tc>
        <w:tc>
          <w:tcPr>
            <w:tcW w:w="3621" w:type="pct"/>
            <w:vAlign w:val="center"/>
          </w:tcPr>
          <w:p w:rsidR="009F2C01" w:rsidRDefault="00A96142">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w:t>
            </w:r>
            <w:r>
              <w:rPr>
                <w:color w:val="000000" w:themeColor="text1"/>
                <w:sz w:val="24"/>
              </w:rPr>
              <w:lastRenderedPageBreak/>
              <w:t>者联系人员为同一人；（四）不同投标人的投标文件异常一致或者投标报价呈规律性差异；（五）不同投标人的投标文件相互混装；（六）不同投标人的投标保证金从同一单位或者个人的账户转出；</w:t>
            </w:r>
          </w:p>
        </w:tc>
      </w:tr>
      <w:tr w:rsidR="009F2C01">
        <w:trPr>
          <w:trHeight w:val="685"/>
          <w:jc w:val="center"/>
        </w:trPr>
        <w:tc>
          <w:tcPr>
            <w:tcW w:w="403" w:type="pct"/>
            <w:vAlign w:val="center"/>
          </w:tcPr>
          <w:p w:rsidR="009F2C01" w:rsidRDefault="00A96142">
            <w:pPr>
              <w:widowControl/>
              <w:jc w:val="center"/>
              <w:rPr>
                <w:color w:val="000000" w:themeColor="text1"/>
                <w:sz w:val="24"/>
              </w:rPr>
            </w:pPr>
            <w:r>
              <w:rPr>
                <w:rFonts w:hint="eastAsia"/>
                <w:color w:val="000000" w:themeColor="text1"/>
                <w:sz w:val="24"/>
              </w:rPr>
              <w:lastRenderedPageBreak/>
              <w:t>16</w:t>
            </w:r>
          </w:p>
        </w:tc>
        <w:tc>
          <w:tcPr>
            <w:tcW w:w="976" w:type="pct"/>
            <w:vAlign w:val="center"/>
          </w:tcPr>
          <w:p w:rsidR="009F2C01" w:rsidRDefault="00A96142">
            <w:pPr>
              <w:widowControl/>
              <w:jc w:val="left"/>
              <w:rPr>
                <w:sz w:val="24"/>
              </w:rPr>
            </w:pPr>
            <w:r>
              <w:rPr>
                <w:rFonts w:hint="eastAsia"/>
                <w:sz w:val="24"/>
              </w:rPr>
              <w:t>合同条款响应</w:t>
            </w:r>
          </w:p>
        </w:tc>
        <w:tc>
          <w:tcPr>
            <w:tcW w:w="3621" w:type="pct"/>
            <w:vAlign w:val="center"/>
          </w:tcPr>
          <w:p w:rsidR="009F2C01" w:rsidRDefault="00A96142">
            <w:pPr>
              <w:widowControl/>
              <w:jc w:val="left"/>
              <w:rPr>
                <w:sz w:val="24"/>
              </w:rPr>
            </w:pPr>
            <w:r>
              <w:rPr>
                <w:rFonts w:hint="eastAsia"/>
                <w:sz w:val="24"/>
              </w:rPr>
              <w:t>合同条款全部响应，无偏离；</w:t>
            </w:r>
          </w:p>
        </w:tc>
      </w:tr>
      <w:tr w:rsidR="009F2C01">
        <w:trPr>
          <w:trHeight w:val="685"/>
          <w:jc w:val="center"/>
        </w:trPr>
        <w:tc>
          <w:tcPr>
            <w:tcW w:w="403" w:type="pct"/>
            <w:vAlign w:val="center"/>
          </w:tcPr>
          <w:p w:rsidR="009F2C01" w:rsidRDefault="00A96142">
            <w:pPr>
              <w:widowControl/>
              <w:jc w:val="center"/>
              <w:rPr>
                <w:color w:val="000000"/>
                <w:kern w:val="0"/>
                <w:sz w:val="24"/>
              </w:rPr>
            </w:pPr>
            <w:r>
              <w:rPr>
                <w:color w:val="000000"/>
                <w:kern w:val="0"/>
                <w:sz w:val="24"/>
              </w:rPr>
              <w:t>1</w:t>
            </w:r>
            <w:r>
              <w:rPr>
                <w:rFonts w:hint="eastAsia"/>
                <w:color w:val="000000"/>
                <w:kern w:val="0"/>
                <w:sz w:val="24"/>
              </w:rPr>
              <w:t>7</w:t>
            </w:r>
          </w:p>
        </w:tc>
        <w:tc>
          <w:tcPr>
            <w:tcW w:w="976" w:type="pct"/>
            <w:vAlign w:val="center"/>
          </w:tcPr>
          <w:p w:rsidR="009F2C01" w:rsidRDefault="00A96142">
            <w:pPr>
              <w:widowControl/>
              <w:jc w:val="left"/>
              <w:rPr>
                <w:color w:val="000000"/>
                <w:kern w:val="0"/>
                <w:sz w:val="24"/>
              </w:rPr>
            </w:pPr>
            <w:r>
              <w:rPr>
                <w:color w:val="000000"/>
                <w:kern w:val="0"/>
                <w:sz w:val="24"/>
              </w:rPr>
              <w:t>附加条件</w:t>
            </w:r>
          </w:p>
        </w:tc>
        <w:tc>
          <w:tcPr>
            <w:tcW w:w="3621" w:type="pct"/>
            <w:vAlign w:val="center"/>
          </w:tcPr>
          <w:p w:rsidR="009F2C01" w:rsidRDefault="00A96142">
            <w:pPr>
              <w:widowControl/>
              <w:jc w:val="left"/>
              <w:rPr>
                <w:color w:val="000000"/>
                <w:kern w:val="0"/>
                <w:sz w:val="24"/>
              </w:rPr>
            </w:pPr>
            <w:r>
              <w:rPr>
                <w:color w:val="000000"/>
                <w:kern w:val="0"/>
                <w:sz w:val="24"/>
              </w:rPr>
              <w:t>投标文件未含有采购人不能接受的附加条件的；</w:t>
            </w:r>
          </w:p>
        </w:tc>
      </w:tr>
      <w:tr w:rsidR="009F2C01">
        <w:trPr>
          <w:trHeight w:val="685"/>
          <w:jc w:val="center"/>
        </w:trPr>
        <w:tc>
          <w:tcPr>
            <w:tcW w:w="403" w:type="pct"/>
            <w:vAlign w:val="center"/>
          </w:tcPr>
          <w:p w:rsidR="009F2C01" w:rsidRDefault="00A96142">
            <w:pPr>
              <w:widowControl/>
              <w:jc w:val="center"/>
              <w:rPr>
                <w:color w:val="000000"/>
                <w:kern w:val="0"/>
                <w:sz w:val="24"/>
              </w:rPr>
            </w:pPr>
            <w:r>
              <w:rPr>
                <w:rFonts w:hint="eastAsia"/>
                <w:color w:val="000000"/>
                <w:kern w:val="0"/>
                <w:sz w:val="24"/>
              </w:rPr>
              <w:t>18</w:t>
            </w:r>
          </w:p>
        </w:tc>
        <w:tc>
          <w:tcPr>
            <w:tcW w:w="976" w:type="pct"/>
            <w:vAlign w:val="center"/>
          </w:tcPr>
          <w:p w:rsidR="009F2C01" w:rsidRDefault="00A96142">
            <w:pPr>
              <w:widowControl/>
              <w:jc w:val="left"/>
              <w:rPr>
                <w:color w:val="000000"/>
                <w:kern w:val="0"/>
                <w:sz w:val="24"/>
              </w:rPr>
            </w:pPr>
            <w:r>
              <w:rPr>
                <w:color w:val="000000"/>
                <w:kern w:val="0"/>
                <w:sz w:val="24"/>
              </w:rPr>
              <w:t>其他无效情形</w:t>
            </w:r>
          </w:p>
        </w:tc>
        <w:tc>
          <w:tcPr>
            <w:tcW w:w="3621" w:type="pct"/>
            <w:vAlign w:val="center"/>
          </w:tcPr>
          <w:p w:rsidR="009F2C01" w:rsidRDefault="00A96142">
            <w:pPr>
              <w:widowControl/>
              <w:jc w:val="left"/>
              <w:rPr>
                <w:color w:val="000000"/>
                <w:kern w:val="0"/>
                <w:sz w:val="24"/>
              </w:rPr>
            </w:pPr>
            <w:r>
              <w:rPr>
                <w:color w:val="000000" w:themeColor="text1"/>
                <w:sz w:val="24"/>
              </w:rPr>
              <w:t>投标人、投标文件不存在不符合法律、法规和招标文件规定的其他无效情形。</w:t>
            </w:r>
          </w:p>
        </w:tc>
      </w:tr>
    </w:tbl>
    <w:p w:rsidR="009F2C01" w:rsidRDefault="009F2C01">
      <w:pPr>
        <w:numPr>
          <w:ilvl w:val="0"/>
          <w:numId w:val="13"/>
        </w:numPr>
        <w:tabs>
          <w:tab w:val="left" w:pos="1080"/>
          <w:tab w:val="left" w:pos="1589"/>
        </w:tabs>
        <w:snapToGrid w:val="0"/>
        <w:spacing w:line="360" w:lineRule="auto"/>
        <w:rPr>
          <w:sz w:val="24"/>
        </w:rPr>
        <w:sectPr w:rsidR="009F2C01">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9F2C01" w:rsidRDefault="00A96142">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评标过程中，评标委员会将以书面形式要求投标人对其投标文件中含义不明确、同类问题表述不一致或者有明显文字和计算错误的内容，</w:t>
      </w:r>
      <w:proofErr w:type="gramStart"/>
      <w:r>
        <w:rPr>
          <w:sz w:val="24"/>
        </w:rPr>
        <w:t>作出</w:t>
      </w:r>
      <w:proofErr w:type="gramEnd"/>
      <w:r>
        <w:rPr>
          <w:sz w:val="24"/>
        </w:rPr>
        <w:t>必要的澄清、说明或者补正。投标人的澄清、说明或者补正应当采用书面形式，并加盖公章，或者由法定代表人（</w:t>
      </w:r>
      <w:bookmarkStart w:id="803" w:name="_Hlk144225607"/>
      <w:r>
        <w:rPr>
          <w:sz w:val="24"/>
          <w:szCs w:val="20"/>
        </w:rPr>
        <w:t>若投标人为事业单位或其他组织或分支机构，可为单位负责人</w:t>
      </w:r>
      <w:bookmarkEnd w:id="803"/>
      <w:r>
        <w:rPr>
          <w:sz w:val="24"/>
        </w:rPr>
        <w:t>）或其授权的代表签字。投标人的澄清、说明或者补正不得超出投标文件的范围或者改变投标文件的实质性内容。澄清文件将作为投标文件内容的一部分。</w:t>
      </w:r>
    </w:p>
    <w:p w:rsidR="009F2C01" w:rsidRDefault="00A96142">
      <w:pPr>
        <w:numPr>
          <w:ilvl w:val="1"/>
          <w:numId w:val="12"/>
        </w:numPr>
        <w:tabs>
          <w:tab w:val="left" w:pos="1080"/>
        </w:tabs>
        <w:snapToGrid w:val="0"/>
        <w:spacing w:after="0" w:line="360" w:lineRule="auto"/>
        <w:ind w:left="0" w:firstLineChars="200" w:firstLine="480"/>
        <w:rPr>
          <w:sz w:val="24"/>
        </w:rPr>
      </w:pPr>
      <w:bookmarkStart w:id="804" w:name="_Hlk220085436"/>
      <w:r>
        <w:rPr>
          <w:rFonts w:hint="eastAsia"/>
          <w:sz w:val="24"/>
        </w:rPr>
        <w:t>异常低价处理</w:t>
      </w:r>
    </w:p>
    <w:p w:rsidR="009F2C01" w:rsidRDefault="00A96142">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t xml:space="preserve"> </w:t>
      </w:r>
      <w:r>
        <w:rPr>
          <w:rFonts w:hint="eastAsia"/>
          <w:sz w:val="24"/>
        </w:rPr>
        <w:t>政府采购评审中出现下列情形之一的，评审委员会应当启动异常低价投标（响应）审查程序：</w:t>
      </w:r>
    </w:p>
    <w:p w:rsidR="009F2C01" w:rsidRDefault="00A96142">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9F2C01" w:rsidRDefault="00A96142">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9F2C01" w:rsidRDefault="00A96142">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3</w:t>
      </w: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r>
        <w:rPr>
          <w:sz w:val="24"/>
        </w:rPr>
        <w:t>未设定最高限价的采购项目，以采购项目预算金额作为最高限价</w:t>
      </w:r>
      <w:r>
        <w:rPr>
          <w:rFonts w:hint="eastAsia"/>
          <w:sz w:val="24"/>
        </w:rPr>
        <w:t>；</w:t>
      </w:r>
    </w:p>
    <w:p w:rsidR="009F2C01" w:rsidRDefault="00A96142">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9F2C01" w:rsidRDefault="00A96142">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w:t>
      </w:r>
      <w:proofErr w:type="gramStart"/>
      <w:r>
        <w:rPr>
          <w:sz w:val="24"/>
        </w:rPr>
        <w:t>作出</w:t>
      </w:r>
      <w:proofErr w:type="gramEnd"/>
      <w:r>
        <w:rPr>
          <w:sz w:val="24"/>
        </w:rPr>
        <w:t>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9F2C01" w:rsidRDefault="00A96142">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lastRenderedPageBreak/>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9F2C01" w:rsidRDefault="00A96142">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bookmarkStart w:id="805" w:name="_Hlk190337965"/>
      <w:r>
        <w:rPr>
          <w:rFonts w:hint="eastAsia"/>
          <w:sz w:val="24"/>
        </w:rPr>
        <w:t xml:space="preserve"> </w:t>
      </w:r>
      <w:r>
        <w:rPr>
          <w:rFonts w:hint="eastAsia"/>
          <w:sz w:val="24"/>
        </w:rPr>
        <w:t>上述投标（响应）</w:t>
      </w:r>
      <w:proofErr w:type="gramStart"/>
      <w:r>
        <w:rPr>
          <w:rFonts w:hint="eastAsia"/>
          <w:sz w:val="24"/>
        </w:rPr>
        <w:t>报价指</w:t>
      </w:r>
      <w:proofErr w:type="gramEnd"/>
      <w:r>
        <w:rPr>
          <w:rFonts w:hint="eastAsia"/>
          <w:sz w:val="24"/>
        </w:rPr>
        <w:t>按照本章</w:t>
      </w:r>
      <w:r>
        <w:rPr>
          <w:rFonts w:hint="eastAsia"/>
          <w:sz w:val="24"/>
        </w:rPr>
        <w:t>2.4</w:t>
      </w:r>
      <w:r>
        <w:rPr>
          <w:rFonts w:hint="eastAsia"/>
          <w:sz w:val="24"/>
        </w:rPr>
        <w:t>修正后的报价</w:t>
      </w:r>
      <w:bookmarkEnd w:id="805"/>
      <w:r>
        <w:rPr>
          <w:rFonts w:hint="eastAsia"/>
          <w:sz w:val="24"/>
        </w:rPr>
        <w:t>。</w:t>
      </w:r>
    </w:p>
    <w:bookmarkEnd w:id="804"/>
    <w:p w:rsidR="009F2C01" w:rsidRDefault="00A96142">
      <w:pPr>
        <w:numPr>
          <w:ilvl w:val="1"/>
          <w:numId w:val="12"/>
        </w:numPr>
        <w:tabs>
          <w:tab w:val="left" w:pos="1080"/>
        </w:tabs>
        <w:snapToGrid w:val="0"/>
        <w:spacing w:after="0" w:line="360" w:lineRule="auto"/>
        <w:ind w:left="0" w:firstLineChars="200" w:firstLine="48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投标文件报价出现前后不一致的，按照下列规定修正：</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sz w:val="24"/>
        </w:rPr>
      </w:pPr>
      <w:r>
        <w:rPr>
          <w:sz w:val="24"/>
        </w:rPr>
        <w:t>招标文件对于报价修正是否另有规定：</w:t>
      </w:r>
    </w:p>
    <w:p w:rsidR="009F2C01" w:rsidRDefault="00A96142">
      <w:pPr>
        <w:tabs>
          <w:tab w:val="left" w:pos="1080"/>
          <w:tab w:val="left" w:pos="1589"/>
          <w:tab w:val="left" w:pos="2035"/>
          <w:tab w:val="left" w:pos="2114"/>
        </w:tabs>
        <w:snapToGrid w:val="0"/>
        <w:spacing w:after="0" w:line="360" w:lineRule="auto"/>
        <w:ind w:firstLineChars="200" w:firstLine="480"/>
        <w:rPr>
          <w:sz w:val="24"/>
          <w:u w:val="single"/>
        </w:rPr>
      </w:pPr>
      <w:r>
        <w:rPr>
          <w:sz w:val="24"/>
        </w:rPr>
        <w:t>□</w:t>
      </w:r>
      <w:r>
        <w:rPr>
          <w:sz w:val="24"/>
        </w:rPr>
        <w:t>有，具体规定为：</w:t>
      </w:r>
      <w:r>
        <w:rPr>
          <w:sz w:val="24"/>
        </w:rPr>
        <w:t>______________</w:t>
      </w:r>
    </w:p>
    <w:p w:rsidR="009F2C01" w:rsidRDefault="00A96142">
      <w:pPr>
        <w:tabs>
          <w:tab w:val="left" w:pos="1080"/>
          <w:tab w:val="left" w:pos="1589"/>
          <w:tab w:val="left" w:pos="2035"/>
          <w:tab w:val="left" w:pos="2114"/>
        </w:tabs>
        <w:snapToGrid w:val="0"/>
        <w:spacing w:after="0" w:line="360" w:lineRule="auto"/>
        <w:ind w:firstLineChars="200" w:firstLine="320"/>
        <w:rPr>
          <w:sz w:val="24"/>
        </w:rPr>
      </w:pPr>
      <w:r>
        <w:rPr>
          <w:rFonts w:hint="eastAsia"/>
          <w:sz w:val="16"/>
          <w:szCs w:val="16"/>
        </w:rPr>
        <w:t>■</w:t>
      </w:r>
      <w:r>
        <w:rPr>
          <w:sz w:val="24"/>
        </w:rPr>
        <w:t>无，按下述</w:t>
      </w:r>
      <w:r>
        <w:rPr>
          <w:sz w:val="24"/>
        </w:rPr>
        <w:t>2.4.2-2.4.7</w:t>
      </w:r>
      <w:r>
        <w:rPr>
          <w:sz w:val="24"/>
        </w:rPr>
        <w:t>项规定修正。</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单独递交的开标一览表（报价表）与投标文件中开标一览表（报价表）内容不一致的，以单独递交的开标一览表（报价表）为准；</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投标文件中开标一览表（报价表）内容与投标文件中相应内容不一致的，以开标一览表（报价表）为准；</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大写金额和小写金额不一致的，以大写金额为准；</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单价金额小数点或者百分比有明显错位的，以开标一览表的总价为准，并修改单价；</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总价金额与按单价汇总金额不一致的，以单价金额计算结果为准。</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同时出现两种以上不一致的，按照前款规定的顺序修正。</w:t>
      </w:r>
    </w:p>
    <w:p w:rsidR="009F2C01" w:rsidRDefault="00A96142">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修正后的报价经投标人书面确认后产生约束力，投标人不确认的，其投标无效。</w:t>
      </w:r>
    </w:p>
    <w:p w:rsidR="009F2C01" w:rsidRDefault="00A96142">
      <w:pPr>
        <w:numPr>
          <w:ilvl w:val="1"/>
          <w:numId w:val="12"/>
        </w:numPr>
        <w:tabs>
          <w:tab w:val="left" w:pos="1080"/>
        </w:tabs>
        <w:snapToGrid w:val="0"/>
        <w:spacing w:after="0" w:line="360" w:lineRule="auto"/>
        <w:ind w:left="0" w:firstLineChars="200" w:firstLine="480"/>
        <w:rPr>
          <w:sz w:val="24"/>
        </w:rPr>
      </w:pPr>
      <w:r>
        <w:rPr>
          <w:rFonts w:ascii="宋体" w:hAnsi="宋体" w:cs="宋体" w:hint="eastAsia"/>
          <w:sz w:val="24"/>
        </w:rPr>
        <w:t>支持中小企业政府采购政策的价格调整：只有符合第二章《投标人须知》5.3条规定情形的，可以享受</w:t>
      </w:r>
      <w:r>
        <w:rPr>
          <w:sz w:val="24"/>
        </w:rPr>
        <w:t>中小企业扶持政策，用扣除后的价格参加评审；否则，</w:t>
      </w:r>
      <w:r>
        <w:rPr>
          <w:sz w:val="24"/>
        </w:rPr>
        <w:lastRenderedPageBreak/>
        <w:t>评标时价格不予扣除。</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 xml:space="preserve"> 15 </w:t>
      </w:r>
      <w:r>
        <w:rPr>
          <w:sz w:val="24"/>
        </w:rPr>
        <w:t>%</w:t>
      </w:r>
      <w:r>
        <w:rPr>
          <w:sz w:val="24"/>
        </w:rPr>
        <w:t>的扣除，用扣除后的价格参加评审。</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rFonts w:hint="eastAsia"/>
          <w:sz w:val="24"/>
          <w:u w:val="single"/>
        </w:rPr>
        <w:t xml:space="preserve">4 </w:t>
      </w:r>
      <w:r>
        <w:rPr>
          <w:sz w:val="24"/>
        </w:rPr>
        <w:t>%</w:t>
      </w:r>
      <w:r>
        <w:rPr>
          <w:sz w:val="24"/>
        </w:rPr>
        <w:t>的扣除，用扣除后的价格参加评审。</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组成联合体或者接受分包的小</w:t>
      </w:r>
      <w:proofErr w:type="gramStart"/>
      <w:r>
        <w:rPr>
          <w:sz w:val="24"/>
        </w:rPr>
        <w:t>微企业</w:t>
      </w:r>
      <w:proofErr w:type="gramEnd"/>
      <w:r>
        <w:rPr>
          <w:sz w:val="24"/>
        </w:rPr>
        <w:t>与联合体内其他企业、分包企业之间存在直接控股、管理关系的，不享受价格扣除优惠政策。</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价格扣除比例对小型企业和微型企业同等对待，不作区分。</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color w:val="000000" w:themeColor="text1"/>
          <w:sz w:val="24"/>
        </w:rPr>
        <w:t>中小企业参加政府采购活动，应当按照招标文件给定的格式出具《中小企业声明函》，否则不得享受相关中小企业扶持政策。</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监狱企业提供了由省级以上监狱管理局、戒毒管理局（含新疆生产建设兵团）出具的属于监狱企业的证明文件的，视同小微企业。</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残疾人福利性单位按招标文件要求提供了《残疾人福利性单位声明函》的，视同小微企业。</w:t>
      </w:r>
    </w:p>
    <w:p w:rsidR="009F2C01" w:rsidRDefault="00A96142">
      <w:pPr>
        <w:numPr>
          <w:ilvl w:val="2"/>
          <w:numId w:val="12"/>
        </w:numPr>
        <w:tabs>
          <w:tab w:val="clear" w:pos="1980"/>
          <w:tab w:val="left" w:pos="1080"/>
          <w:tab w:val="left" w:pos="1589"/>
          <w:tab w:val="left" w:pos="2014"/>
        </w:tabs>
        <w:snapToGrid w:val="0"/>
        <w:spacing w:after="0" w:line="360" w:lineRule="auto"/>
        <w:ind w:left="0" w:firstLineChars="200" w:firstLine="480"/>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价格扣减的优惠政策。</w:t>
      </w:r>
    </w:p>
    <w:p w:rsidR="009F2C01" w:rsidRDefault="00A96142">
      <w:pPr>
        <w:numPr>
          <w:ilvl w:val="1"/>
          <w:numId w:val="12"/>
        </w:numPr>
        <w:tabs>
          <w:tab w:val="left" w:pos="1080"/>
        </w:tabs>
        <w:snapToGrid w:val="0"/>
        <w:spacing w:after="0" w:line="360" w:lineRule="auto"/>
        <w:ind w:left="0" w:firstLineChars="200" w:firstLine="480"/>
        <w:rPr>
          <w:sz w:val="24"/>
        </w:rPr>
      </w:pPr>
      <w:bookmarkStart w:id="806" w:name="_Hlk225863204"/>
      <w:r>
        <w:rPr>
          <w:sz w:val="24"/>
        </w:rPr>
        <w:t>落实政府采购政策的价格调整：只有符合第二章《投标人须知》</w:t>
      </w:r>
      <w:r>
        <w:rPr>
          <w:sz w:val="24"/>
        </w:rPr>
        <w:t>5.</w:t>
      </w:r>
      <w:r>
        <w:rPr>
          <w:rFonts w:hint="eastAsia"/>
          <w:sz w:val="24"/>
        </w:rPr>
        <w:t>8</w:t>
      </w:r>
      <w:r>
        <w:rPr>
          <w:sz w:val="24"/>
        </w:rPr>
        <w:t>条规定情形的，可以</w:t>
      </w:r>
      <w:r>
        <w:rPr>
          <w:rFonts w:hint="eastAsia"/>
          <w:sz w:val="24"/>
        </w:rPr>
        <w:t>享受</w:t>
      </w:r>
      <w:r>
        <w:rPr>
          <w:sz w:val="24"/>
        </w:rPr>
        <w:t>本国产品价格评审优惠的政策调整，用扣除后的价格参加评审；否则，评标时价格不予扣除。</w:t>
      </w:r>
      <w:bookmarkEnd w:id="806"/>
    </w:p>
    <w:p w:rsidR="009F2C01" w:rsidRDefault="00A96142">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当采购项目或采购包的采购标的仅包含单一产品时，政府采购活动中既有本国产品又有非本国产品参与竞争的，依法对本国产品给予价格评审优惠，对本国产品的报价给予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9F2C01" w:rsidRDefault="00A96142">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当采购项目或者采购包中含有多种产品，供应商为该采购项目或者采购包提供的符合本国产品标准的产品成本之和占该供应商提供的全部产品成本之和的比</w:t>
      </w:r>
      <w:r>
        <w:rPr>
          <w:rFonts w:hint="eastAsia"/>
          <w:sz w:val="24"/>
        </w:rPr>
        <w:lastRenderedPageBreak/>
        <w:t>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9F2C01" w:rsidRDefault="00A96142">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rsidR="009F2C01" w:rsidRDefault="00A96142">
      <w:pPr>
        <w:numPr>
          <w:ilvl w:val="0"/>
          <w:numId w:val="12"/>
        </w:numPr>
        <w:tabs>
          <w:tab w:val="left" w:pos="360"/>
        </w:tabs>
        <w:snapToGrid w:val="0"/>
        <w:spacing w:after="0" w:line="360" w:lineRule="auto"/>
        <w:ind w:left="0" w:firstLineChars="200" w:firstLine="480"/>
        <w:outlineLvl w:val="1"/>
        <w:rPr>
          <w:sz w:val="24"/>
        </w:rPr>
      </w:pPr>
      <w:r>
        <w:rPr>
          <w:sz w:val="24"/>
        </w:rPr>
        <w:t>投标文件的比较和评价</w:t>
      </w:r>
      <w:bookmarkEnd w:id="785"/>
      <w:bookmarkEnd w:id="786"/>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评标方法和评标标准</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本项目采用的评标方法为：</w:t>
      </w:r>
      <w:r>
        <w:rPr>
          <w:sz w:val="24"/>
        </w:rPr>
        <w:t xml:space="preserve"> </w:t>
      </w:r>
    </w:p>
    <w:p w:rsidR="009F2C01" w:rsidRDefault="00A96142">
      <w:pPr>
        <w:tabs>
          <w:tab w:val="left" w:pos="900"/>
          <w:tab w:val="left" w:pos="1589"/>
          <w:tab w:val="left" w:pos="1701"/>
        </w:tabs>
        <w:snapToGrid w:val="0"/>
        <w:spacing w:after="0" w:line="360" w:lineRule="auto"/>
        <w:ind w:firstLineChars="200" w:firstLine="360"/>
        <w:rPr>
          <w:sz w:val="24"/>
        </w:rPr>
      </w:pPr>
      <w:r>
        <w:rPr>
          <w:rFonts w:hint="eastAsia"/>
          <w:sz w:val="18"/>
          <w:szCs w:val="18"/>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评审因素的量化指标评审得分最高的投标人为中标候选人的评标方法，见《评标标准》，招标文件中没有规定的评标标准不得作为评审的依据。</w:t>
      </w:r>
    </w:p>
    <w:p w:rsidR="009F2C01" w:rsidRDefault="00A96142">
      <w:pPr>
        <w:tabs>
          <w:tab w:val="left" w:pos="900"/>
          <w:tab w:val="left" w:pos="1589"/>
          <w:tab w:val="left" w:pos="1701"/>
        </w:tabs>
        <w:snapToGrid w:val="0"/>
        <w:spacing w:after="0" w:line="360" w:lineRule="auto"/>
        <w:ind w:firstLineChars="200" w:firstLine="480"/>
        <w:rPr>
          <w:sz w:val="24"/>
        </w:rPr>
      </w:pPr>
      <w:r>
        <w:rPr>
          <w:sz w:val="24"/>
        </w:rPr>
        <w:t>□</w:t>
      </w:r>
      <w:r>
        <w:rPr>
          <w:sz w:val="24"/>
        </w:rPr>
        <w:t>最低评标价法，指投标文件满足招标文件全部实质性要求，且投标报价最低的投标人为中标候选人的评标方法。</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9F2C01" w:rsidRDefault="00A96142">
      <w:pPr>
        <w:tabs>
          <w:tab w:val="left" w:pos="1080"/>
          <w:tab w:val="left" w:pos="1589"/>
          <w:tab w:val="left" w:pos="2035"/>
        </w:tabs>
        <w:snapToGrid w:val="0"/>
        <w:spacing w:after="0" w:line="360" w:lineRule="auto"/>
        <w:ind w:firstLineChars="200" w:firstLine="480"/>
        <w:rPr>
          <w:sz w:val="24"/>
        </w:rPr>
      </w:pPr>
      <w:r>
        <w:rPr>
          <w:sz w:val="24"/>
        </w:rPr>
        <w:t>□</w:t>
      </w:r>
      <w:r>
        <w:rPr>
          <w:sz w:val="24"/>
        </w:rPr>
        <w:t>随机抽取</w:t>
      </w:r>
    </w:p>
    <w:p w:rsidR="009F2C01" w:rsidRDefault="00A96142">
      <w:pPr>
        <w:tabs>
          <w:tab w:val="left" w:pos="1080"/>
          <w:tab w:val="left" w:pos="1589"/>
          <w:tab w:val="left" w:pos="2035"/>
        </w:tabs>
        <w:snapToGrid w:val="0"/>
        <w:spacing w:after="0" w:line="360" w:lineRule="auto"/>
        <w:ind w:firstLineChars="200" w:firstLine="480"/>
        <w:rPr>
          <w:sz w:val="24"/>
          <w:u w:val="single"/>
        </w:rPr>
      </w:pPr>
      <w:r>
        <w:rPr>
          <w:sz w:val="24"/>
        </w:rPr>
        <w:t>□</w:t>
      </w:r>
      <w:r>
        <w:rPr>
          <w:sz w:val="24"/>
        </w:rPr>
        <w:t>其他方式，具体要求：</w:t>
      </w:r>
      <w:r>
        <w:rPr>
          <w:sz w:val="24"/>
        </w:rPr>
        <w:t>_____</w:t>
      </w:r>
    </w:p>
    <w:p w:rsidR="009F2C01" w:rsidRDefault="00A96142">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非政府强制采购的节能产品或环境标志产品，依据品目清单和认证证书实施政府优先采购。优先采购的具体规定（如涉及）</w:t>
      </w:r>
      <w:r>
        <w:rPr>
          <w:rFonts w:hint="eastAsia"/>
          <w:sz w:val="24"/>
          <w:u w:val="single"/>
        </w:rPr>
        <w:t>政策性加分</w:t>
      </w:r>
      <w:r>
        <w:rPr>
          <w:sz w:val="24"/>
        </w:rPr>
        <w:t>。</w:t>
      </w:r>
    </w:p>
    <w:p w:rsidR="009F2C01" w:rsidRDefault="00A96142">
      <w:pPr>
        <w:numPr>
          <w:ilvl w:val="0"/>
          <w:numId w:val="12"/>
        </w:numPr>
        <w:tabs>
          <w:tab w:val="left" w:pos="360"/>
        </w:tabs>
        <w:snapToGrid w:val="0"/>
        <w:spacing w:after="0" w:line="360" w:lineRule="auto"/>
        <w:ind w:left="0" w:firstLineChars="200" w:firstLine="480"/>
        <w:outlineLvl w:val="1"/>
        <w:rPr>
          <w:sz w:val="24"/>
        </w:rPr>
      </w:pPr>
      <w:r>
        <w:rPr>
          <w:sz w:val="24"/>
        </w:rPr>
        <w:t>确定</w:t>
      </w:r>
      <w:bookmarkStart w:id="807" w:name="_Toc164351640"/>
      <w:bookmarkStart w:id="808" w:name="_Toc150509297"/>
      <w:bookmarkStart w:id="809" w:name="_Toc195842911"/>
      <w:bookmarkStart w:id="810" w:name="_Toc149720839"/>
      <w:bookmarkStart w:id="811" w:name="_Toc142311048"/>
      <w:bookmarkStart w:id="812" w:name="_Toc151193644"/>
      <w:bookmarkStart w:id="813" w:name="_Toc151193934"/>
      <w:bookmarkStart w:id="814" w:name="_Toc150774751"/>
      <w:bookmarkStart w:id="815" w:name="_Toc520356170"/>
      <w:bookmarkStart w:id="816" w:name="_Toc151193788"/>
      <w:bookmarkStart w:id="817" w:name="_Toc305158814"/>
      <w:bookmarkStart w:id="818" w:name="_Toc164229387"/>
      <w:bookmarkStart w:id="819" w:name="_Toc127161460"/>
      <w:bookmarkStart w:id="820" w:name="_Toc151190173"/>
      <w:bookmarkStart w:id="821" w:name="_Toc164608815"/>
      <w:bookmarkStart w:id="822" w:name="_Ref467307010"/>
      <w:bookmarkStart w:id="823" w:name="_Toc164229241"/>
      <w:bookmarkStart w:id="824" w:name="_Toc151193860"/>
      <w:bookmarkStart w:id="825" w:name="_Toc305158888"/>
      <w:bookmarkStart w:id="826" w:name="_Toc151193716"/>
      <w:bookmarkStart w:id="827" w:name="_Toc264969236"/>
      <w:bookmarkStart w:id="828" w:name="_Toc150774646"/>
      <w:bookmarkStart w:id="829" w:name="_Toc226337242"/>
      <w:bookmarkStart w:id="830" w:name="_Toc226965819"/>
      <w:bookmarkStart w:id="831" w:name="_Toc226965736"/>
      <w:bookmarkStart w:id="832" w:name="_Toc226309790"/>
      <w:bookmarkStart w:id="833" w:name="_Toc127151546"/>
      <w:bookmarkStart w:id="834" w:name="_Toc150480784"/>
      <w:bookmarkStart w:id="835" w:name="_Toc164608660"/>
      <w:bookmarkStart w:id="836" w:name="_Toc127151747"/>
      <w:bookmarkStart w:id="837" w:name="_Toc265228384"/>
      <w:r>
        <w:rPr>
          <w:sz w:val="24"/>
        </w:rPr>
        <w:t>中标候选人名单</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rsidR="009F2C01" w:rsidRDefault="00A96142">
      <w:pPr>
        <w:numPr>
          <w:ilvl w:val="1"/>
          <w:numId w:val="12"/>
        </w:numPr>
        <w:tabs>
          <w:tab w:val="left" w:pos="1080"/>
        </w:tabs>
        <w:snapToGrid w:val="0"/>
        <w:spacing w:after="0" w:line="360" w:lineRule="auto"/>
        <w:ind w:left="0" w:firstLineChars="200" w:firstLine="480"/>
        <w:rPr>
          <w:sz w:val="24"/>
        </w:rPr>
      </w:pPr>
      <w:r>
        <w:rPr>
          <w:sz w:val="24"/>
        </w:rPr>
        <w:lastRenderedPageBreak/>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9F2C01" w:rsidRDefault="00A96142">
      <w:pPr>
        <w:pStyle w:val="af1"/>
        <w:tabs>
          <w:tab w:val="left" w:pos="900"/>
          <w:tab w:val="left" w:pos="2127"/>
        </w:tabs>
        <w:adjustRightInd w:val="0"/>
        <w:snapToGrid w:val="0"/>
        <w:spacing w:after="0" w:line="360" w:lineRule="auto"/>
        <w:ind w:firstLineChars="200" w:firstLine="48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随机抽取</w:t>
      </w:r>
    </w:p>
    <w:p w:rsidR="009F2C01" w:rsidRDefault="00A96142">
      <w:pPr>
        <w:pStyle w:val="af1"/>
        <w:tabs>
          <w:tab w:val="left" w:pos="900"/>
          <w:tab w:val="left" w:pos="2127"/>
        </w:tabs>
        <w:adjustRightInd w:val="0"/>
        <w:snapToGrid w:val="0"/>
        <w:spacing w:after="0" w:line="360" w:lineRule="auto"/>
        <w:ind w:firstLineChars="200" w:firstLine="360"/>
        <w:rPr>
          <w:rFonts w:ascii="Times New Roman" w:hAnsi="Times New Roman" w:hint="default"/>
          <w:sz w:val="24"/>
          <w:szCs w:val="24"/>
        </w:rPr>
      </w:pPr>
      <w:r>
        <w:rPr>
          <w:sz w:val="18"/>
          <w:szCs w:val="18"/>
        </w:rPr>
        <w:t>■</w:t>
      </w:r>
      <w:r>
        <w:rPr>
          <w:rFonts w:ascii="Times New Roman" w:hAnsi="Times New Roman" w:hint="default"/>
          <w:sz w:val="24"/>
          <w:szCs w:val="24"/>
        </w:rPr>
        <w:t>其他方式，具体要求：</w:t>
      </w:r>
      <w:bookmarkStart w:id="838" w:name="_Hlk225863283"/>
      <w:bookmarkStart w:id="839" w:name="_Hlk225864228"/>
      <w:r>
        <w:rPr>
          <w:rFonts w:ascii="Times New Roman" w:hAnsi="Times New Roman"/>
          <w:sz w:val="24"/>
          <w:szCs w:val="24"/>
          <w:u w:val="single"/>
        </w:rPr>
        <w:t>得分相同的，以投标报价低者作为中标候选人，得分且投标报价相同的，以技术部分得分高者为中标候选人</w:t>
      </w:r>
      <w:bookmarkEnd w:id="838"/>
      <w:r>
        <w:rPr>
          <w:rFonts w:ascii="Times New Roman" w:hAnsi="Times New Roman"/>
          <w:sz w:val="24"/>
          <w:szCs w:val="24"/>
        </w:rPr>
        <w:t>。</w:t>
      </w:r>
      <w:bookmarkEnd w:id="839"/>
    </w:p>
    <w:p w:rsidR="009F2C01" w:rsidRDefault="00A96142">
      <w:pPr>
        <w:numPr>
          <w:ilvl w:val="1"/>
          <w:numId w:val="12"/>
        </w:numPr>
        <w:tabs>
          <w:tab w:val="left" w:pos="1080"/>
        </w:tabs>
        <w:snapToGrid w:val="0"/>
        <w:spacing w:after="0" w:line="360" w:lineRule="auto"/>
        <w:ind w:left="0" w:firstLineChars="200" w:firstLine="480"/>
        <w:rPr>
          <w:sz w:val="24"/>
        </w:rPr>
      </w:pPr>
      <w:r>
        <w:rPr>
          <w:sz w:val="24"/>
        </w:rPr>
        <w:t>采用综合评分法时，评标结果按评审后得分由高到低顺序排列。得分相同的，按投标报价由低到高顺序排列。得分且投标报价相同的并列。投标文件满足招标文件全部实质性要求，</w:t>
      </w:r>
      <w:proofErr w:type="gramStart"/>
      <w:r>
        <w:rPr>
          <w:sz w:val="24"/>
        </w:rPr>
        <w:t>且按照</w:t>
      </w:r>
      <w:proofErr w:type="gramEnd"/>
      <w:r>
        <w:rPr>
          <w:sz w:val="24"/>
        </w:rPr>
        <w:t>评审因素的量化指标评审得分最高的投标人为排名第一的中标候选人。评分分值计算保留小数点后两位，第三位四舍五入。</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评标委员会要对评分汇总情况进行复核，特别是对排名第一的、报价最低的、投标或响应文件被认定为无效的情形进行重点复核。</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 xml:space="preserve"> </w:t>
      </w:r>
      <w:r>
        <w:rPr>
          <w:rFonts w:hint="eastAsia"/>
          <w:sz w:val="24"/>
          <w:u w:val="single"/>
        </w:rPr>
        <w:t xml:space="preserve">3 </w:t>
      </w:r>
      <w:r>
        <w:rPr>
          <w:sz w:val="24"/>
        </w:rPr>
        <w:t>名中标候选人。</w:t>
      </w:r>
    </w:p>
    <w:p w:rsidR="009F2C01" w:rsidRDefault="00A96142">
      <w:pPr>
        <w:numPr>
          <w:ilvl w:val="0"/>
          <w:numId w:val="12"/>
        </w:numPr>
        <w:tabs>
          <w:tab w:val="left" w:pos="360"/>
        </w:tabs>
        <w:snapToGrid w:val="0"/>
        <w:spacing w:after="0" w:line="360" w:lineRule="auto"/>
        <w:ind w:left="0" w:firstLineChars="200" w:firstLine="480"/>
        <w:outlineLvl w:val="1"/>
        <w:rPr>
          <w:sz w:val="24"/>
        </w:rPr>
      </w:pPr>
      <w:r>
        <w:rPr>
          <w:sz w:val="24"/>
        </w:rPr>
        <w:t>报告违法行为</w:t>
      </w:r>
    </w:p>
    <w:p w:rsidR="009F2C01" w:rsidRDefault="00A96142">
      <w:pPr>
        <w:numPr>
          <w:ilvl w:val="1"/>
          <w:numId w:val="12"/>
        </w:numPr>
        <w:tabs>
          <w:tab w:val="left" w:pos="1080"/>
        </w:tabs>
        <w:snapToGrid w:val="0"/>
        <w:spacing w:after="0" w:line="360" w:lineRule="auto"/>
        <w:ind w:left="0" w:firstLineChars="200" w:firstLine="480"/>
        <w:rPr>
          <w:sz w:val="24"/>
        </w:rPr>
      </w:pPr>
      <w:r>
        <w:rPr>
          <w:sz w:val="24"/>
        </w:rPr>
        <w:t>评标委员会在评标过程中发现投标人有行贿、提供虚假材料或者串通等违法行为时，应当及时向财政部门报告。</w:t>
      </w:r>
    </w:p>
    <w:p w:rsidR="009F2C01" w:rsidRDefault="00A96142">
      <w:pPr>
        <w:numPr>
          <w:ilvl w:val="0"/>
          <w:numId w:val="12"/>
        </w:numPr>
        <w:tabs>
          <w:tab w:val="left" w:pos="360"/>
        </w:tabs>
        <w:snapToGrid w:val="0"/>
        <w:spacing w:after="0" w:line="360" w:lineRule="auto"/>
        <w:ind w:left="0" w:firstLineChars="200" w:firstLine="480"/>
        <w:outlineLvl w:val="1"/>
        <w:rPr>
          <w:rFonts w:ascii="宋体" w:hAnsi="宋体"/>
          <w:sz w:val="24"/>
        </w:rPr>
      </w:pPr>
      <w:bookmarkStart w:id="840" w:name="_Hlk225863305"/>
      <w:r>
        <w:rPr>
          <w:rFonts w:ascii="宋体" w:hAnsi="宋体" w:hint="eastAsia"/>
          <w:sz w:val="24"/>
        </w:rPr>
        <w:t>评标报告</w:t>
      </w:r>
    </w:p>
    <w:p w:rsidR="009F2C01" w:rsidRDefault="00A96142">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评标委员会根据全体评标成员签字的原始评标记录和评标结果编写评标报告，评标委员会成员对需要共同认定的事项存在争议的，应当按照少数服从多数的原则</w:t>
      </w:r>
      <w:proofErr w:type="gramStart"/>
      <w:r>
        <w:rPr>
          <w:rFonts w:ascii="宋体" w:hAnsi="宋体" w:hint="eastAsia"/>
          <w:sz w:val="24"/>
        </w:rPr>
        <w:t>作出</w:t>
      </w:r>
      <w:proofErr w:type="gramEnd"/>
      <w:r>
        <w:rPr>
          <w:rFonts w:ascii="宋体" w:hAnsi="宋体" w:hint="eastAsia"/>
          <w:sz w:val="24"/>
        </w:rPr>
        <w:t>结论。持不同意见的评标委员会成员应当在评标报告上签署不同意见及理由，</w:t>
      </w:r>
      <w:r>
        <w:rPr>
          <w:rFonts w:ascii="宋体" w:hAnsi="宋体" w:hint="eastAsia"/>
          <w:sz w:val="24"/>
        </w:rPr>
        <w:lastRenderedPageBreak/>
        <w:t>否则视为同意评标报告。</w:t>
      </w:r>
    </w:p>
    <w:p w:rsidR="009F2C01" w:rsidRDefault="00A96142">
      <w:pPr>
        <w:numPr>
          <w:ilvl w:val="0"/>
          <w:numId w:val="12"/>
        </w:numPr>
        <w:tabs>
          <w:tab w:val="left" w:pos="360"/>
        </w:tabs>
        <w:snapToGrid w:val="0"/>
        <w:spacing w:after="0" w:line="360" w:lineRule="auto"/>
        <w:ind w:left="0" w:firstLineChars="200" w:firstLine="480"/>
        <w:outlineLvl w:val="1"/>
        <w:rPr>
          <w:rFonts w:ascii="宋体" w:hAnsi="宋体"/>
          <w:sz w:val="24"/>
        </w:rPr>
      </w:pPr>
      <w:r>
        <w:rPr>
          <w:rFonts w:ascii="宋体" w:hAnsi="宋体" w:hint="eastAsia"/>
          <w:sz w:val="24"/>
        </w:rPr>
        <w:t>修改评标结果</w:t>
      </w:r>
    </w:p>
    <w:p w:rsidR="009F2C01" w:rsidRDefault="00A96142">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结果汇总完成后，除下列情形外，任何人不得修改评标结果：（1）分值汇总计算错误的；（2）分项评分超出评分标准范围的；（3）评标委员会成员对客观评审因素评分不一致的；（4）经评标委员会认定评分畸高、</w:t>
      </w:r>
      <w:proofErr w:type="gramStart"/>
      <w:r>
        <w:rPr>
          <w:rFonts w:ascii="宋体" w:hAnsi="宋体" w:hint="eastAsia"/>
          <w:sz w:val="24"/>
        </w:rPr>
        <w:t>畸</w:t>
      </w:r>
      <w:proofErr w:type="gramEnd"/>
      <w:r>
        <w:rPr>
          <w:rFonts w:ascii="宋体" w:hAnsi="宋体" w:hint="eastAsia"/>
          <w:sz w:val="24"/>
        </w:rPr>
        <w:t>低的。</w:t>
      </w:r>
    </w:p>
    <w:p w:rsidR="009F2C01" w:rsidRDefault="00A96142">
      <w:pPr>
        <w:numPr>
          <w:ilvl w:val="1"/>
          <w:numId w:val="12"/>
        </w:numPr>
        <w:tabs>
          <w:tab w:val="left" w:pos="1080"/>
        </w:tabs>
        <w:snapToGrid w:val="0"/>
        <w:spacing w:after="0" w:line="360" w:lineRule="auto"/>
        <w:ind w:left="0" w:firstLineChars="200" w:firstLine="480"/>
        <w:rPr>
          <w:rFonts w:ascii="宋体" w:hAnsi="宋体"/>
          <w:sz w:val="24"/>
        </w:rPr>
      </w:pPr>
      <w:r>
        <w:rPr>
          <w:rFonts w:hAnsi="宋体" w:cs="Arial" w:hint="eastAsia"/>
          <w:kern w:val="0"/>
          <w:sz w:val="24"/>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rsidR="009F2C01" w:rsidRDefault="00A96142">
      <w:pPr>
        <w:numPr>
          <w:ilvl w:val="0"/>
          <w:numId w:val="12"/>
        </w:numPr>
        <w:tabs>
          <w:tab w:val="left" w:pos="360"/>
        </w:tabs>
        <w:snapToGrid w:val="0"/>
        <w:spacing w:after="0" w:line="360" w:lineRule="auto"/>
        <w:ind w:left="0" w:firstLineChars="200" w:firstLine="480"/>
        <w:outlineLvl w:val="1"/>
        <w:rPr>
          <w:rFonts w:ascii="宋体" w:hAnsi="宋体"/>
          <w:sz w:val="24"/>
        </w:rPr>
      </w:pPr>
      <w:r>
        <w:rPr>
          <w:rFonts w:ascii="宋体" w:hAnsi="宋体" w:hint="eastAsia"/>
          <w:sz w:val="24"/>
        </w:rPr>
        <w:t>停止评标及招标终止</w:t>
      </w:r>
    </w:p>
    <w:p w:rsidR="009F2C01" w:rsidRDefault="00A96142">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9F2C01" w:rsidRDefault="00A96142">
      <w:pPr>
        <w:numPr>
          <w:ilvl w:val="1"/>
          <w:numId w:val="12"/>
        </w:numPr>
        <w:tabs>
          <w:tab w:val="left" w:pos="1080"/>
        </w:tabs>
        <w:snapToGrid w:val="0"/>
        <w:spacing w:after="0" w:line="360" w:lineRule="auto"/>
        <w:ind w:left="0" w:firstLineChars="200" w:firstLine="480"/>
        <w:rPr>
          <w:b/>
          <w:sz w:val="24"/>
        </w:rPr>
      </w:pPr>
      <w:r>
        <w:rPr>
          <w:rFonts w:ascii="宋体" w:hAnsi="宋体" w:hint="eastAsia"/>
          <w:sz w:val="24"/>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bookmarkEnd w:id="840"/>
    </w:p>
    <w:p w:rsidR="009F2C01" w:rsidRDefault="009F2C01">
      <w:pPr>
        <w:tabs>
          <w:tab w:val="left" w:pos="360"/>
          <w:tab w:val="left" w:pos="900"/>
        </w:tabs>
        <w:snapToGrid w:val="0"/>
        <w:spacing w:line="360" w:lineRule="auto"/>
        <w:jc w:val="center"/>
        <w:outlineLvl w:val="1"/>
        <w:rPr>
          <w:b/>
          <w:sz w:val="24"/>
        </w:rPr>
        <w:sectPr w:rsidR="009F2C01">
          <w:footerReference w:type="default" r:id="rId24"/>
          <w:pgSz w:w="11906" w:h="16838"/>
          <w:pgMar w:top="2098" w:right="1474" w:bottom="1984" w:left="1587" w:header="851" w:footer="992" w:gutter="0"/>
          <w:pgNumType w:fmt="numberInDash"/>
          <w:cols w:space="720"/>
          <w:docGrid w:type="lines" w:linePitch="312"/>
        </w:sectPr>
      </w:pPr>
    </w:p>
    <w:p w:rsidR="009F2C01" w:rsidRDefault="00A96142">
      <w:pPr>
        <w:tabs>
          <w:tab w:val="left" w:pos="360"/>
          <w:tab w:val="left" w:pos="900"/>
        </w:tabs>
        <w:snapToGrid w:val="0"/>
        <w:spacing w:line="360" w:lineRule="auto"/>
        <w:jc w:val="center"/>
        <w:outlineLvl w:val="1"/>
        <w:rPr>
          <w:sz w:val="24"/>
        </w:rPr>
      </w:pPr>
      <w:r>
        <w:rPr>
          <w:b/>
          <w:sz w:val="24"/>
        </w:rPr>
        <w:lastRenderedPageBreak/>
        <w:t>二、评标标准</w:t>
      </w: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04"/>
        <w:gridCol w:w="866"/>
        <w:gridCol w:w="5887"/>
      </w:tblGrid>
      <w:tr w:rsidR="009F2C01">
        <w:trPr>
          <w:trHeight w:val="313"/>
          <w:tblHeader/>
        </w:trPr>
        <w:tc>
          <w:tcPr>
            <w:tcW w:w="2529" w:type="dxa"/>
            <w:gridSpan w:val="2"/>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评审内容</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分值</w:t>
            </w:r>
          </w:p>
        </w:tc>
        <w:tc>
          <w:tcPr>
            <w:tcW w:w="5887"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评分标准</w:t>
            </w:r>
          </w:p>
        </w:tc>
      </w:tr>
      <w:tr w:rsidR="009F2C01">
        <w:trPr>
          <w:trHeight w:val="2042"/>
        </w:trPr>
        <w:tc>
          <w:tcPr>
            <w:tcW w:w="2529" w:type="dxa"/>
            <w:gridSpan w:val="2"/>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价格部分</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10</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z w:val="24"/>
              </w:rPr>
            </w:pPr>
            <w:r>
              <w:rPr>
                <w:rFonts w:ascii="宋体" w:hAnsi="宋体" w:cs="宋体" w:hint="eastAsia"/>
                <w:sz w:val="24"/>
              </w:rPr>
              <w:t>投标报价得分＝（评标基准价/投标报价）×10。</w:t>
            </w:r>
          </w:p>
          <w:p w:rsidR="009F2C01" w:rsidRDefault="00A96142">
            <w:pPr>
              <w:topLinePunct/>
              <w:spacing w:line="240" w:lineRule="auto"/>
              <w:jc w:val="left"/>
              <w:rPr>
                <w:rFonts w:ascii="宋体" w:hAnsi="宋体" w:cs="宋体"/>
                <w:sz w:val="24"/>
              </w:rPr>
            </w:pPr>
            <w:r>
              <w:rPr>
                <w:rFonts w:ascii="宋体" w:hAnsi="宋体" w:cs="宋体" w:hint="eastAsia"/>
                <w:sz w:val="24"/>
              </w:rPr>
              <w:t>满足招标文件要求且投标价格最低的投标报价为评标基准价，其价格分为满分。</w:t>
            </w:r>
          </w:p>
          <w:p w:rsidR="009F2C01" w:rsidRDefault="00A96142">
            <w:pPr>
              <w:topLinePunct/>
              <w:spacing w:line="240" w:lineRule="auto"/>
              <w:jc w:val="left"/>
              <w:rPr>
                <w:rFonts w:ascii="宋体" w:hAnsi="宋体" w:cs="宋体"/>
                <w:sz w:val="24"/>
              </w:rPr>
            </w:pPr>
            <w:r>
              <w:rPr>
                <w:rFonts w:ascii="宋体" w:hAnsi="宋体" w:cs="宋体" w:hint="eastAsia"/>
                <w:sz w:val="24"/>
              </w:rPr>
              <w:t>注：评分分值计算保留小数点后两位，第三位四舍五入。</w:t>
            </w:r>
          </w:p>
        </w:tc>
      </w:tr>
      <w:tr w:rsidR="009F2C01">
        <w:trPr>
          <w:trHeight w:val="2863"/>
        </w:trPr>
        <w:tc>
          <w:tcPr>
            <w:tcW w:w="1125"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商务部分</w:t>
            </w: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类似业绩</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5</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pacing w:val="3"/>
                <w:sz w:val="24"/>
              </w:rPr>
            </w:pPr>
            <w:r>
              <w:rPr>
                <w:rFonts w:ascii="宋体" w:hAnsi="宋体" w:cs="宋体" w:hint="eastAsia"/>
                <w:sz w:val="24"/>
              </w:rPr>
              <w:t>投标人具有近2年（2024年1月1日至今，以合同签订时间为准</w:t>
            </w:r>
            <w:r>
              <w:rPr>
                <w:rFonts w:ascii="宋体" w:hAnsi="宋体" w:cs="宋体" w:hint="eastAsia"/>
                <w:spacing w:val="17"/>
                <w:sz w:val="24"/>
              </w:rPr>
              <w:t xml:space="preserve"> </w:t>
            </w:r>
            <w:r>
              <w:rPr>
                <w:rFonts w:ascii="宋体" w:hAnsi="宋体" w:cs="宋体" w:hint="eastAsia"/>
                <w:spacing w:val="4"/>
                <w:sz w:val="24"/>
              </w:rPr>
              <w:t>)类似项目业绩，每提供一个得2.5分，最多得5</w:t>
            </w:r>
            <w:r>
              <w:rPr>
                <w:rFonts w:ascii="宋体" w:hAnsi="宋体" w:cs="宋体" w:hint="eastAsia"/>
                <w:spacing w:val="3"/>
                <w:sz w:val="24"/>
              </w:rPr>
              <w:t>分。</w:t>
            </w:r>
          </w:p>
          <w:p w:rsidR="009F2C01" w:rsidRDefault="00A96142">
            <w:pPr>
              <w:topLinePunct/>
              <w:spacing w:line="240" w:lineRule="auto"/>
              <w:jc w:val="left"/>
              <w:rPr>
                <w:rFonts w:ascii="宋体" w:hAnsi="宋体" w:cs="宋体"/>
                <w:spacing w:val="3"/>
                <w:sz w:val="24"/>
              </w:rPr>
            </w:pPr>
            <w:r>
              <w:rPr>
                <w:rFonts w:ascii="宋体" w:hAnsi="宋体" w:cs="宋体" w:hint="eastAsia"/>
                <w:spacing w:val="3"/>
                <w:sz w:val="24"/>
              </w:rPr>
              <w:t>类似项目：建筑垃圾清运服务类项目。</w:t>
            </w:r>
          </w:p>
          <w:p w:rsidR="009F2C01" w:rsidRDefault="00A96142">
            <w:pPr>
              <w:topLinePunct/>
              <w:spacing w:line="240" w:lineRule="auto"/>
              <w:jc w:val="left"/>
              <w:rPr>
                <w:rFonts w:ascii="宋体" w:hAnsi="宋体" w:cs="宋体"/>
                <w:spacing w:val="-5"/>
                <w:sz w:val="24"/>
              </w:rPr>
            </w:pPr>
            <w:r>
              <w:rPr>
                <w:rFonts w:ascii="宋体" w:hAnsi="宋体" w:cs="宋体" w:hint="eastAsia"/>
                <w:spacing w:val="3"/>
                <w:sz w:val="24"/>
              </w:rPr>
              <w:t>提供合同</w:t>
            </w:r>
            <w:r>
              <w:rPr>
                <w:rFonts w:ascii="宋体" w:hAnsi="宋体" w:cs="宋体" w:hint="eastAsia"/>
                <w:sz w:val="24"/>
              </w:rPr>
              <w:t>关键页，包括但不限于封面、工作内容页、盖章签字页</w:t>
            </w:r>
            <w:r>
              <w:rPr>
                <w:rFonts w:ascii="宋体" w:hAnsi="宋体" w:cs="宋体" w:hint="eastAsia"/>
                <w:spacing w:val="3"/>
                <w:sz w:val="24"/>
              </w:rPr>
              <w:t>。</w:t>
            </w:r>
            <w:proofErr w:type="gramStart"/>
            <w:r>
              <w:rPr>
                <w:rFonts w:ascii="宋体" w:hAnsi="宋体" w:cs="宋体" w:hint="eastAsia"/>
                <w:spacing w:val="-5"/>
                <w:sz w:val="24"/>
              </w:rPr>
              <w:t>电子件并加盖</w:t>
            </w:r>
            <w:proofErr w:type="gramEnd"/>
            <w:r>
              <w:rPr>
                <w:rFonts w:ascii="宋体" w:hAnsi="宋体" w:cs="宋体" w:hint="eastAsia"/>
                <w:spacing w:val="-5"/>
                <w:sz w:val="24"/>
              </w:rPr>
              <w:t>公章，否则不得分。</w:t>
            </w:r>
            <w:r>
              <w:rPr>
                <w:rFonts w:ascii="宋体" w:hAnsi="宋体" w:cs="宋体" w:hint="eastAsia"/>
                <w:sz w:val="24"/>
              </w:rPr>
              <w:t>合同案例中乙方必须与投标人的名称完全一致，如投标人名称发生变更，须提供相关证明文件复印件，并加盖投标人公章。</w:t>
            </w:r>
          </w:p>
        </w:tc>
      </w:tr>
      <w:tr w:rsidR="009F2C01">
        <w:trPr>
          <w:trHeight w:val="1855"/>
        </w:trPr>
        <w:tc>
          <w:tcPr>
            <w:tcW w:w="1125" w:type="dxa"/>
            <w:vMerge w:val="restart"/>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技术部分</w:t>
            </w: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对项目重难点分析及理解</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10</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bCs/>
                <w:sz w:val="24"/>
              </w:rPr>
            </w:pPr>
            <w:r>
              <w:rPr>
                <w:rFonts w:ascii="宋体" w:hAnsi="宋体" w:cs="宋体" w:hint="eastAsia"/>
                <w:bCs/>
                <w:sz w:val="24"/>
              </w:rPr>
              <w:t>针对本项目需求提供重难点分析及理解，提供详细阐述，思路清晰合理，有具体的针对性且符合本项目需求得10分；</w:t>
            </w:r>
          </w:p>
          <w:p w:rsidR="009F2C01" w:rsidRDefault="00A96142">
            <w:pPr>
              <w:topLinePunct/>
              <w:spacing w:line="240" w:lineRule="auto"/>
              <w:jc w:val="left"/>
              <w:rPr>
                <w:rFonts w:ascii="宋体" w:hAnsi="宋体" w:cs="宋体"/>
                <w:bCs/>
                <w:sz w:val="24"/>
              </w:rPr>
            </w:pPr>
            <w:r>
              <w:rPr>
                <w:rFonts w:ascii="宋体" w:hAnsi="宋体" w:cs="宋体" w:hint="eastAsia"/>
                <w:bCs/>
                <w:sz w:val="24"/>
              </w:rPr>
              <w:t>内容清晰合理，进行详细阐述但未贴合项目实际情况进行论述得7分；</w:t>
            </w:r>
          </w:p>
          <w:p w:rsidR="009F2C01" w:rsidRDefault="00A96142">
            <w:pPr>
              <w:topLinePunct/>
              <w:spacing w:line="240" w:lineRule="auto"/>
              <w:jc w:val="left"/>
              <w:rPr>
                <w:rFonts w:ascii="宋体" w:hAnsi="宋体" w:cs="宋体"/>
                <w:bCs/>
                <w:sz w:val="24"/>
              </w:rPr>
            </w:pPr>
            <w:r>
              <w:rPr>
                <w:rFonts w:ascii="宋体" w:hAnsi="宋体" w:cs="宋体" w:hint="eastAsia"/>
                <w:bCs/>
                <w:sz w:val="24"/>
              </w:rPr>
              <w:t>仅提供简短描述或不符合项目需求得3分；</w:t>
            </w:r>
          </w:p>
          <w:p w:rsidR="009F2C01" w:rsidRDefault="00A96142">
            <w:pPr>
              <w:topLinePunct/>
              <w:spacing w:line="240" w:lineRule="auto"/>
              <w:jc w:val="left"/>
              <w:rPr>
                <w:rFonts w:ascii="宋体" w:hAnsi="宋体" w:cs="宋体"/>
                <w:bCs/>
                <w:sz w:val="24"/>
              </w:rPr>
            </w:pPr>
            <w:r>
              <w:rPr>
                <w:rFonts w:ascii="宋体" w:hAnsi="宋体" w:cs="宋体" w:hint="eastAsia"/>
                <w:bCs/>
                <w:sz w:val="24"/>
              </w:rPr>
              <w:t>未提供不得分。</w:t>
            </w:r>
          </w:p>
        </w:tc>
      </w:tr>
      <w:tr w:rsidR="009F2C01">
        <w:trPr>
          <w:trHeight w:val="929"/>
        </w:trPr>
        <w:tc>
          <w:tcPr>
            <w:tcW w:w="1125" w:type="dxa"/>
            <w:vMerge/>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组织管理及人员配置方案</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2</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z w:val="24"/>
              </w:rPr>
            </w:pPr>
            <w:r>
              <w:rPr>
                <w:rFonts w:ascii="宋体" w:hAnsi="宋体" w:cs="宋体" w:hint="eastAsia"/>
                <w:sz w:val="24"/>
              </w:rPr>
              <w:t>根据采购需求，提供针对本项目的组织结构及人员配置，提供组织结构图</w:t>
            </w:r>
            <w:proofErr w:type="gramStart"/>
            <w:r>
              <w:rPr>
                <w:rFonts w:ascii="宋体" w:hAnsi="宋体" w:cs="宋体" w:hint="eastAsia"/>
                <w:sz w:val="24"/>
              </w:rPr>
              <w:t>且岗位</w:t>
            </w:r>
            <w:proofErr w:type="gramEnd"/>
            <w:r>
              <w:rPr>
                <w:rFonts w:ascii="宋体" w:hAnsi="宋体" w:cs="宋体" w:hint="eastAsia"/>
                <w:sz w:val="24"/>
              </w:rPr>
              <w:t>职责明确，经验丰富，得2分；仅提供组织架构图得1分；</w:t>
            </w:r>
          </w:p>
          <w:p w:rsidR="009F2C01" w:rsidRDefault="00A96142">
            <w:pPr>
              <w:topLinePunct/>
              <w:spacing w:line="240" w:lineRule="auto"/>
              <w:jc w:val="left"/>
              <w:rPr>
                <w:rFonts w:ascii="宋体" w:hAnsi="宋体" w:cs="宋体"/>
                <w:sz w:val="24"/>
              </w:rPr>
            </w:pPr>
            <w:r>
              <w:rPr>
                <w:rFonts w:ascii="宋体" w:hAnsi="宋体" w:cs="宋体" w:hint="eastAsia"/>
                <w:bCs/>
                <w:sz w:val="24"/>
              </w:rPr>
              <w:t>未提供不得分。</w:t>
            </w:r>
          </w:p>
        </w:tc>
      </w:tr>
      <w:tr w:rsidR="009F2C01">
        <w:trPr>
          <w:trHeight w:val="2936"/>
        </w:trPr>
        <w:tc>
          <w:tcPr>
            <w:tcW w:w="1125" w:type="dxa"/>
            <w:vMerge/>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垃圾清运处置服务方案</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45</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z w:val="24"/>
              </w:rPr>
            </w:pPr>
            <w:r>
              <w:rPr>
                <w:rFonts w:ascii="宋体" w:hAnsi="宋体" w:cs="宋体" w:hint="eastAsia"/>
                <w:sz w:val="24"/>
              </w:rPr>
              <w:t>根据采购需求，提供垃圾清运处置服务方案，内容包括①组织方案②清运服务流程及频次③处置服务流程及频次④环保要求⑤运输路线。</w:t>
            </w:r>
          </w:p>
          <w:p w:rsidR="009F2C01" w:rsidRDefault="00A96142">
            <w:pPr>
              <w:pStyle w:val="ae"/>
              <w:spacing w:line="240" w:lineRule="auto"/>
              <w:rPr>
                <w:rFonts w:cs="宋体"/>
              </w:rPr>
            </w:pPr>
            <w:r>
              <w:rPr>
                <w:rFonts w:cs="宋体" w:hint="eastAsia"/>
              </w:rPr>
              <w:t>提出</w:t>
            </w:r>
            <w:proofErr w:type="gramStart"/>
            <w:r>
              <w:rPr>
                <w:rFonts w:cs="宋体" w:hint="eastAsia"/>
              </w:rPr>
              <w:t>完整服务</w:t>
            </w:r>
            <w:proofErr w:type="gramEnd"/>
            <w:r>
              <w:rPr>
                <w:rFonts w:cs="宋体" w:hint="eastAsia"/>
              </w:rPr>
              <w:t>方案且进行详细阐述，思路清晰合理，满足项目实际需要，每项得9分；</w:t>
            </w:r>
          </w:p>
          <w:p w:rsidR="009F2C01" w:rsidRDefault="00A96142">
            <w:pPr>
              <w:pStyle w:val="50"/>
              <w:spacing w:line="240" w:lineRule="auto"/>
              <w:ind w:left="0"/>
              <w:rPr>
                <w:rFonts w:ascii="宋体" w:hAnsi="宋体" w:cs="宋体"/>
                <w:sz w:val="24"/>
              </w:rPr>
            </w:pPr>
            <w:r>
              <w:rPr>
                <w:rFonts w:ascii="宋体" w:hAnsi="宋体" w:cs="宋体" w:hint="eastAsia"/>
                <w:sz w:val="24"/>
              </w:rPr>
              <w:t>提出方案具有针对性且满足本项目需求方案但内容有缺失，每项得6分；</w:t>
            </w:r>
          </w:p>
          <w:p w:rsidR="009F2C01" w:rsidRDefault="00A96142">
            <w:pPr>
              <w:pStyle w:val="ae"/>
              <w:spacing w:line="240" w:lineRule="auto"/>
              <w:rPr>
                <w:rFonts w:cs="宋体"/>
              </w:rPr>
            </w:pPr>
            <w:r>
              <w:rPr>
                <w:rFonts w:cs="宋体" w:hint="eastAsia"/>
              </w:rPr>
              <w:t>虽进行阐述但未贴合采购需求，每项得4分；</w:t>
            </w:r>
          </w:p>
          <w:p w:rsidR="009F2C01" w:rsidRDefault="00A96142">
            <w:pPr>
              <w:pStyle w:val="ae"/>
              <w:spacing w:line="240" w:lineRule="auto"/>
              <w:rPr>
                <w:rFonts w:cs="宋体"/>
                <w:bCs/>
              </w:rPr>
            </w:pPr>
            <w:r>
              <w:rPr>
                <w:rFonts w:cs="宋体" w:hint="eastAsia"/>
                <w:bCs/>
              </w:rPr>
              <w:t>仅提供简短描述或不符合项目需求，</w:t>
            </w:r>
            <w:r>
              <w:rPr>
                <w:rFonts w:cs="宋体" w:hint="eastAsia"/>
              </w:rPr>
              <w:t>每项得2分</w:t>
            </w:r>
            <w:r>
              <w:rPr>
                <w:rFonts w:cs="宋体" w:hint="eastAsia"/>
                <w:bCs/>
              </w:rPr>
              <w:t>。</w:t>
            </w:r>
          </w:p>
          <w:p w:rsidR="009F2C01" w:rsidRDefault="00A96142">
            <w:pPr>
              <w:pStyle w:val="ae"/>
              <w:spacing w:line="240" w:lineRule="auto"/>
              <w:rPr>
                <w:rFonts w:cs="宋体"/>
              </w:rPr>
            </w:pPr>
            <w:r>
              <w:rPr>
                <w:rFonts w:cs="宋体" w:hint="eastAsia"/>
              </w:rPr>
              <w:t>每有一项内容未进行阐述的或阐述无法满足采购需求或完全照搬采购需求原话的，每项不得分。</w:t>
            </w:r>
          </w:p>
        </w:tc>
      </w:tr>
      <w:tr w:rsidR="009F2C01">
        <w:trPr>
          <w:trHeight w:val="3375"/>
        </w:trPr>
        <w:tc>
          <w:tcPr>
            <w:tcW w:w="1125" w:type="dxa"/>
            <w:vMerge/>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拟投入设备情况</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10</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z w:val="24"/>
              </w:rPr>
            </w:pPr>
            <w:r>
              <w:rPr>
                <w:rFonts w:ascii="宋体" w:hAnsi="宋体" w:cs="宋体" w:hint="eastAsia"/>
                <w:sz w:val="24"/>
              </w:rPr>
              <w:t>结合采购人实际，有针对性的对投入情况</w:t>
            </w:r>
            <w:proofErr w:type="gramStart"/>
            <w:r>
              <w:rPr>
                <w:rFonts w:ascii="宋体" w:hAnsi="宋体" w:cs="宋体" w:hint="eastAsia"/>
                <w:sz w:val="24"/>
              </w:rPr>
              <w:t>作出</w:t>
            </w:r>
            <w:proofErr w:type="gramEnd"/>
            <w:r>
              <w:rPr>
                <w:rFonts w:ascii="宋体" w:hAnsi="宋体" w:cs="宋体" w:hint="eastAsia"/>
                <w:sz w:val="24"/>
              </w:rPr>
              <w:t>分析和说明，并考虑各种意外或其他因素。</w:t>
            </w:r>
          </w:p>
          <w:p w:rsidR="009F2C01" w:rsidRDefault="00A96142">
            <w:pPr>
              <w:topLinePunct/>
              <w:spacing w:line="240" w:lineRule="auto"/>
              <w:jc w:val="left"/>
              <w:rPr>
                <w:rFonts w:ascii="宋体" w:hAnsi="宋体" w:cs="宋体"/>
                <w:sz w:val="24"/>
              </w:rPr>
            </w:pPr>
            <w:r>
              <w:rPr>
                <w:rFonts w:ascii="宋体" w:hAnsi="宋体" w:cs="宋体" w:hint="eastAsia"/>
                <w:sz w:val="24"/>
              </w:rPr>
              <w:t>拟投入的设备、工具充足，满足本项目实际得10分；</w:t>
            </w:r>
          </w:p>
          <w:p w:rsidR="009F2C01" w:rsidRDefault="00A96142">
            <w:pPr>
              <w:topLinePunct/>
              <w:spacing w:line="240" w:lineRule="auto"/>
              <w:jc w:val="left"/>
              <w:rPr>
                <w:rFonts w:ascii="宋体" w:hAnsi="宋体" w:cs="宋体"/>
                <w:sz w:val="24"/>
              </w:rPr>
            </w:pPr>
            <w:r>
              <w:rPr>
                <w:rFonts w:ascii="宋体" w:hAnsi="宋体" w:cs="宋体" w:hint="eastAsia"/>
                <w:sz w:val="24"/>
              </w:rPr>
              <w:t>拟投入的设备、工具较充足，基本满足项目需求得8分；</w:t>
            </w:r>
          </w:p>
          <w:p w:rsidR="009F2C01" w:rsidRDefault="00A96142">
            <w:pPr>
              <w:topLinePunct/>
              <w:spacing w:line="240" w:lineRule="auto"/>
              <w:jc w:val="left"/>
              <w:rPr>
                <w:rFonts w:ascii="宋体" w:hAnsi="宋体" w:cs="宋体"/>
                <w:sz w:val="24"/>
              </w:rPr>
            </w:pPr>
            <w:r>
              <w:rPr>
                <w:rFonts w:ascii="宋体" w:hAnsi="宋体" w:cs="宋体" w:hint="eastAsia"/>
                <w:sz w:val="24"/>
              </w:rPr>
              <w:t>拟投入的设备、工具基本充足，部分满足项目需求得5分；</w:t>
            </w:r>
          </w:p>
          <w:p w:rsidR="009F2C01" w:rsidRDefault="00A96142">
            <w:pPr>
              <w:topLinePunct/>
              <w:spacing w:line="240" w:lineRule="auto"/>
              <w:jc w:val="left"/>
              <w:rPr>
                <w:rFonts w:ascii="宋体" w:hAnsi="宋体" w:cs="宋体"/>
                <w:sz w:val="24"/>
              </w:rPr>
            </w:pPr>
            <w:r>
              <w:rPr>
                <w:rFonts w:ascii="宋体" w:hAnsi="宋体" w:cs="宋体" w:hint="eastAsia"/>
                <w:sz w:val="24"/>
              </w:rPr>
              <w:t>拟投入的设备、工具不充足，不能满足项目需求得0分。</w:t>
            </w:r>
          </w:p>
        </w:tc>
      </w:tr>
      <w:tr w:rsidR="009F2C01">
        <w:trPr>
          <w:trHeight w:val="180"/>
        </w:trPr>
        <w:tc>
          <w:tcPr>
            <w:tcW w:w="1125" w:type="dxa"/>
            <w:vMerge/>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安全作业</w:t>
            </w:r>
          </w:p>
          <w:p w:rsidR="009F2C01" w:rsidRDefault="00A96142">
            <w:pPr>
              <w:topLinePunct/>
              <w:spacing w:line="240" w:lineRule="auto"/>
              <w:jc w:val="center"/>
              <w:rPr>
                <w:rFonts w:ascii="宋体" w:hAnsi="宋体" w:cs="宋体"/>
                <w:sz w:val="24"/>
              </w:rPr>
            </w:pPr>
            <w:r>
              <w:rPr>
                <w:rFonts w:ascii="宋体" w:hAnsi="宋体" w:cs="宋体" w:hint="eastAsia"/>
                <w:sz w:val="24"/>
              </w:rPr>
              <w:t>方案</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10</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sz w:val="24"/>
              </w:rPr>
            </w:pPr>
            <w:r>
              <w:rPr>
                <w:rFonts w:ascii="宋体" w:hAnsi="宋体" w:cs="宋体" w:hint="eastAsia"/>
                <w:sz w:val="24"/>
              </w:rPr>
              <w:t>安全文明作业规范清晰完整，安全措施完善，安全标准符合相</w:t>
            </w:r>
          </w:p>
          <w:p w:rsidR="009F2C01" w:rsidRDefault="00A96142">
            <w:pPr>
              <w:topLinePunct/>
              <w:spacing w:line="240" w:lineRule="auto"/>
              <w:jc w:val="left"/>
              <w:rPr>
                <w:rFonts w:ascii="宋体" w:hAnsi="宋体" w:cs="宋体"/>
                <w:sz w:val="24"/>
              </w:rPr>
            </w:pPr>
            <w:proofErr w:type="gramStart"/>
            <w:r>
              <w:rPr>
                <w:rFonts w:ascii="宋体" w:hAnsi="宋体" w:cs="宋体" w:hint="eastAsia"/>
                <w:sz w:val="24"/>
              </w:rPr>
              <w:t>关法律</w:t>
            </w:r>
            <w:proofErr w:type="gramEnd"/>
            <w:r>
              <w:rPr>
                <w:rFonts w:ascii="宋体" w:hAnsi="宋体" w:cs="宋体" w:hint="eastAsia"/>
                <w:sz w:val="24"/>
              </w:rPr>
              <w:t xml:space="preserve">法规，符合本项目实际需要，得10分； </w:t>
            </w:r>
          </w:p>
          <w:p w:rsidR="009F2C01" w:rsidRDefault="00A96142">
            <w:pPr>
              <w:topLinePunct/>
              <w:spacing w:line="240" w:lineRule="auto"/>
              <w:jc w:val="left"/>
              <w:rPr>
                <w:rFonts w:ascii="宋体" w:hAnsi="宋体" w:cs="宋体"/>
                <w:sz w:val="24"/>
              </w:rPr>
            </w:pPr>
            <w:r>
              <w:rPr>
                <w:rFonts w:ascii="宋体" w:hAnsi="宋体" w:cs="宋体" w:hint="eastAsia"/>
                <w:sz w:val="24"/>
              </w:rPr>
              <w:t xml:space="preserve">安全文明作业规范可行，安全措施合理，安全标准符合相关法律法规，符合本项目实际需要，但内容有缺失得8分； </w:t>
            </w:r>
          </w:p>
          <w:p w:rsidR="009F2C01" w:rsidRDefault="00A96142">
            <w:pPr>
              <w:topLinePunct/>
              <w:spacing w:line="240" w:lineRule="auto"/>
              <w:jc w:val="left"/>
              <w:rPr>
                <w:rFonts w:ascii="宋体" w:hAnsi="宋体" w:cs="宋体"/>
                <w:sz w:val="24"/>
              </w:rPr>
            </w:pPr>
            <w:r>
              <w:rPr>
                <w:rFonts w:ascii="宋体" w:hAnsi="宋体" w:cs="宋体" w:hint="eastAsia"/>
                <w:sz w:val="24"/>
              </w:rPr>
              <w:t xml:space="preserve">具有安全文明作业规范，安全措施，安全标准，但仅提供简短描述或不符合项目实际需要得5分； </w:t>
            </w:r>
          </w:p>
          <w:p w:rsidR="009F2C01" w:rsidRDefault="00A96142">
            <w:pPr>
              <w:topLinePunct/>
              <w:spacing w:line="240" w:lineRule="auto"/>
              <w:jc w:val="left"/>
              <w:rPr>
                <w:rFonts w:ascii="宋体" w:hAnsi="宋体" w:cs="宋体"/>
                <w:sz w:val="24"/>
              </w:rPr>
            </w:pPr>
            <w:r>
              <w:rPr>
                <w:rFonts w:ascii="宋体" w:hAnsi="宋体" w:cs="宋体" w:hint="eastAsia"/>
                <w:sz w:val="24"/>
              </w:rPr>
              <w:t xml:space="preserve">针对本项仅提供简短描述得2分； </w:t>
            </w:r>
          </w:p>
          <w:p w:rsidR="009F2C01" w:rsidRDefault="00A96142">
            <w:pPr>
              <w:topLinePunct/>
              <w:spacing w:line="240" w:lineRule="auto"/>
              <w:jc w:val="left"/>
              <w:rPr>
                <w:rFonts w:ascii="宋体" w:hAnsi="宋体" w:cs="宋体"/>
                <w:sz w:val="24"/>
              </w:rPr>
            </w:pPr>
            <w:r>
              <w:rPr>
                <w:rFonts w:ascii="宋体" w:hAnsi="宋体" w:cs="宋体" w:hint="eastAsia"/>
                <w:sz w:val="24"/>
              </w:rPr>
              <w:t xml:space="preserve">未提供不得分。 </w:t>
            </w:r>
          </w:p>
        </w:tc>
      </w:tr>
      <w:tr w:rsidR="009F2C01">
        <w:trPr>
          <w:trHeight w:val="180"/>
        </w:trPr>
        <w:tc>
          <w:tcPr>
            <w:tcW w:w="1125" w:type="dxa"/>
            <w:vMerge w:val="restart"/>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垃圾运输</w:t>
            </w:r>
          </w:p>
          <w:p w:rsidR="009F2C01" w:rsidRDefault="00A96142">
            <w:pPr>
              <w:topLinePunct/>
              <w:spacing w:line="240" w:lineRule="auto"/>
              <w:jc w:val="center"/>
              <w:rPr>
                <w:rFonts w:ascii="宋体" w:hAnsi="宋体" w:cs="宋体"/>
                <w:sz w:val="24"/>
              </w:rPr>
            </w:pPr>
            <w:r>
              <w:rPr>
                <w:rFonts w:ascii="宋体" w:hAnsi="宋体" w:cs="宋体" w:hint="eastAsia"/>
                <w:sz w:val="24"/>
              </w:rPr>
              <w:t>遗撒扬尘</w:t>
            </w:r>
          </w:p>
          <w:p w:rsidR="009F2C01" w:rsidRDefault="00A96142">
            <w:pPr>
              <w:topLinePunct/>
              <w:spacing w:line="240" w:lineRule="auto"/>
              <w:jc w:val="center"/>
              <w:rPr>
                <w:rFonts w:ascii="宋体" w:hAnsi="宋体" w:cs="宋体"/>
                <w:sz w:val="24"/>
              </w:rPr>
            </w:pPr>
            <w:r>
              <w:rPr>
                <w:rFonts w:ascii="宋体" w:hAnsi="宋体" w:cs="宋体" w:hint="eastAsia"/>
                <w:sz w:val="24"/>
              </w:rPr>
              <w:t xml:space="preserve">管理措施 </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2</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 xml:space="preserve">有针对性的提出建筑垃圾运输遗撒扬尘管理措施，得2分； </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 xml:space="preserve">管理措施不够具体，保护措施不够具体，过程中有遗撒风险，得1分； </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措施不够具体，没有切实的保护措施，过程中遗</w:t>
            </w:r>
            <w:proofErr w:type="gramStart"/>
            <w:r>
              <w:rPr>
                <w:rFonts w:ascii="宋体" w:hAnsi="宋体" w:cs="宋体" w:hint="eastAsia"/>
                <w:color w:val="000000"/>
                <w:kern w:val="0"/>
                <w:sz w:val="24"/>
                <w:lang/>
              </w:rPr>
              <w:t>撒风险</w:t>
            </w:r>
            <w:proofErr w:type="gramEnd"/>
            <w:r>
              <w:rPr>
                <w:rFonts w:ascii="宋体" w:hAnsi="宋体" w:cs="宋体" w:hint="eastAsia"/>
                <w:color w:val="000000"/>
                <w:kern w:val="0"/>
                <w:sz w:val="24"/>
                <w:lang/>
              </w:rPr>
              <w:t xml:space="preserve">提高，得0.5分；  </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 xml:space="preserve">未提供不得分。 </w:t>
            </w:r>
          </w:p>
        </w:tc>
      </w:tr>
      <w:tr w:rsidR="009F2C01">
        <w:trPr>
          <w:trHeight w:val="180"/>
        </w:trPr>
        <w:tc>
          <w:tcPr>
            <w:tcW w:w="1125" w:type="dxa"/>
            <w:vMerge/>
            <w:tcMar>
              <w:top w:w="0" w:type="dxa"/>
              <w:left w:w="57" w:type="dxa"/>
              <w:bottom w:w="0" w:type="dxa"/>
              <w:right w:w="57" w:type="dxa"/>
            </w:tcMar>
            <w:vAlign w:val="center"/>
          </w:tcPr>
          <w:p w:rsidR="009F2C01" w:rsidRDefault="009F2C01">
            <w:pPr>
              <w:topLinePunct/>
              <w:spacing w:line="240" w:lineRule="auto"/>
              <w:jc w:val="center"/>
              <w:rPr>
                <w:rFonts w:ascii="宋体" w:hAnsi="宋体" w:cs="宋体"/>
                <w:sz w:val="24"/>
              </w:rPr>
            </w:pPr>
          </w:p>
        </w:tc>
        <w:tc>
          <w:tcPr>
            <w:tcW w:w="1404" w:type="dxa"/>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 xml:space="preserve"> 突发情况处理</w:t>
            </w:r>
          </w:p>
        </w:tc>
        <w:tc>
          <w:tcPr>
            <w:tcW w:w="866" w:type="dxa"/>
            <w:tcMar>
              <w:top w:w="0" w:type="dxa"/>
              <w:left w:w="51" w:type="dxa"/>
              <w:bottom w:w="0" w:type="dxa"/>
              <w:right w:w="51"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6</w:t>
            </w:r>
          </w:p>
        </w:tc>
        <w:tc>
          <w:tcPr>
            <w:tcW w:w="5887" w:type="dxa"/>
            <w:tcMar>
              <w:top w:w="0" w:type="dxa"/>
              <w:left w:w="51" w:type="dxa"/>
              <w:bottom w:w="0" w:type="dxa"/>
              <w:right w:w="51" w:type="dxa"/>
            </w:tcMar>
            <w:vAlign w:val="center"/>
          </w:tcPr>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根据采购需求，提供应急预案及实施方案，内容包括①应急处理操作②应急响应预案③突发事件应急处置④质量指标承诺。</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进行阐述且满足采购需求的，每项得1.5分；</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每有一项内容虽进行阐述但未贴合采购需求的，每项得1分。</w:t>
            </w:r>
          </w:p>
          <w:p w:rsidR="009F2C01" w:rsidRDefault="00A96142">
            <w:pPr>
              <w:topLinePunct/>
              <w:spacing w:line="240" w:lineRule="auto"/>
              <w:jc w:val="left"/>
              <w:rPr>
                <w:rFonts w:ascii="宋体" w:hAnsi="宋体" w:cs="宋体"/>
                <w:color w:val="000000"/>
                <w:kern w:val="0"/>
                <w:sz w:val="24"/>
                <w:lang/>
              </w:rPr>
            </w:pPr>
            <w:r>
              <w:rPr>
                <w:rFonts w:ascii="宋体" w:hAnsi="宋体" w:cs="宋体" w:hint="eastAsia"/>
                <w:color w:val="000000"/>
                <w:kern w:val="0"/>
                <w:sz w:val="24"/>
                <w:lang/>
              </w:rPr>
              <w:t>每有一项内容未进行阐述的或阐述无法满足采购需求或完全照搬采购需求原话的，每项不得分。</w:t>
            </w:r>
          </w:p>
        </w:tc>
      </w:tr>
      <w:tr w:rsidR="009F2C01">
        <w:trPr>
          <w:trHeight w:val="298"/>
        </w:trPr>
        <w:tc>
          <w:tcPr>
            <w:tcW w:w="2529" w:type="dxa"/>
            <w:gridSpan w:val="2"/>
            <w:tcMar>
              <w:top w:w="0" w:type="dxa"/>
              <w:left w:w="57" w:type="dxa"/>
              <w:bottom w:w="0" w:type="dxa"/>
              <w:right w:w="57" w:type="dxa"/>
            </w:tcMar>
            <w:vAlign w:val="center"/>
          </w:tcPr>
          <w:p w:rsidR="009F2C01" w:rsidRDefault="00A96142">
            <w:pPr>
              <w:topLinePunct/>
              <w:spacing w:line="240" w:lineRule="auto"/>
              <w:jc w:val="center"/>
              <w:rPr>
                <w:rFonts w:ascii="宋体" w:hAnsi="宋体" w:cs="宋体"/>
                <w:sz w:val="24"/>
              </w:rPr>
            </w:pPr>
            <w:r>
              <w:rPr>
                <w:rFonts w:ascii="宋体" w:hAnsi="宋体" w:cs="宋体" w:hint="eastAsia"/>
                <w:sz w:val="24"/>
              </w:rPr>
              <w:t>100</w:t>
            </w:r>
          </w:p>
        </w:tc>
        <w:tc>
          <w:tcPr>
            <w:tcW w:w="6753" w:type="dxa"/>
            <w:gridSpan w:val="2"/>
            <w:tcMar>
              <w:top w:w="0" w:type="dxa"/>
              <w:left w:w="51" w:type="dxa"/>
              <w:bottom w:w="0" w:type="dxa"/>
              <w:right w:w="51" w:type="dxa"/>
            </w:tcMar>
            <w:vAlign w:val="center"/>
          </w:tcPr>
          <w:p w:rsidR="009F2C01" w:rsidRDefault="009F2C01">
            <w:pPr>
              <w:topLinePunct/>
              <w:spacing w:line="240" w:lineRule="auto"/>
              <w:jc w:val="center"/>
              <w:rPr>
                <w:rFonts w:ascii="宋体" w:hAnsi="宋体" w:cs="宋体"/>
                <w:sz w:val="24"/>
              </w:rPr>
            </w:pPr>
          </w:p>
        </w:tc>
      </w:tr>
    </w:tbl>
    <w:p w:rsidR="009F2C01" w:rsidRDefault="009F2C01">
      <w:pPr>
        <w:tabs>
          <w:tab w:val="left" w:pos="360"/>
          <w:tab w:val="left" w:pos="1080"/>
        </w:tabs>
        <w:snapToGrid w:val="0"/>
        <w:spacing w:line="360" w:lineRule="auto"/>
        <w:ind w:left="1080"/>
        <w:rPr>
          <w:color w:val="000000"/>
          <w:sz w:val="24"/>
        </w:rPr>
      </w:pPr>
    </w:p>
    <w:p w:rsidR="009F2C01" w:rsidRDefault="009F2C01">
      <w:pPr>
        <w:widowControl/>
        <w:jc w:val="left"/>
        <w:rPr>
          <w:b/>
          <w:sz w:val="36"/>
          <w:szCs w:val="36"/>
        </w:rPr>
      </w:pPr>
    </w:p>
    <w:p w:rsidR="009F2C01" w:rsidRDefault="00A96142">
      <w:pPr>
        <w:numPr>
          <w:ilvl w:val="0"/>
          <w:numId w:val="14"/>
        </w:numPr>
        <w:spacing w:line="360" w:lineRule="auto"/>
        <w:jc w:val="center"/>
        <w:outlineLvl w:val="0"/>
        <w:rPr>
          <w:b/>
          <w:sz w:val="36"/>
          <w:szCs w:val="36"/>
        </w:rPr>
      </w:pPr>
      <w:r>
        <w:rPr>
          <w:b/>
          <w:sz w:val="36"/>
          <w:szCs w:val="36"/>
        </w:rPr>
        <w:br w:type="page"/>
      </w:r>
      <w:bookmarkStart w:id="841" w:name="_Toc99301424"/>
      <w:r>
        <w:rPr>
          <w:b/>
          <w:sz w:val="36"/>
          <w:szCs w:val="36"/>
        </w:rPr>
        <w:lastRenderedPageBreak/>
        <w:t xml:space="preserve">  </w:t>
      </w:r>
      <w:r>
        <w:rPr>
          <w:b/>
          <w:sz w:val="36"/>
          <w:szCs w:val="36"/>
        </w:rPr>
        <w:t>采购需求</w:t>
      </w:r>
      <w:bookmarkEnd w:id="841"/>
    </w:p>
    <w:p w:rsidR="009F2C01" w:rsidRDefault="00A96142">
      <w:pPr>
        <w:numPr>
          <w:ilvl w:val="0"/>
          <w:numId w:val="15"/>
        </w:numPr>
        <w:spacing w:line="550" w:lineRule="exact"/>
        <w:ind w:firstLineChars="200" w:firstLine="480"/>
        <w:rPr>
          <w:rFonts w:ascii="宋体" w:hAnsi="宋体" w:cs="宋体"/>
          <w:sz w:val="24"/>
        </w:rPr>
      </w:pPr>
      <w:r>
        <w:rPr>
          <w:rFonts w:ascii="宋体" w:hAnsi="宋体" w:cs="宋体" w:hint="eastAsia"/>
          <w:sz w:val="24"/>
        </w:rPr>
        <w:t>项目名称</w:t>
      </w:r>
    </w:p>
    <w:p w:rsidR="009F2C01" w:rsidRDefault="00A96142">
      <w:pPr>
        <w:spacing w:line="550" w:lineRule="exact"/>
        <w:ind w:firstLineChars="200" w:firstLine="480"/>
        <w:rPr>
          <w:rFonts w:ascii="宋体" w:hAnsi="宋体" w:cs="宋体"/>
          <w:sz w:val="24"/>
        </w:rPr>
      </w:pPr>
      <w:r>
        <w:rPr>
          <w:rFonts w:ascii="宋体" w:hAnsi="宋体" w:cs="宋体" w:hint="eastAsia"/>
          <w:sz w:val="24"/>
        </w:rPr>
        <w:t>杨</w:t>
      </w:r>
      <w:proofErr w:type="gramStart"/>
      <w:r>
        <w:rPr>
          <w:rFonts w:ascii="宋体" w:hAnsi="宋体" w:cs="宋体" w:hint="eastAsia"/>
          <w:sz w:val="24"/>
        </w:rPr>
        <w:t>镇相关</w:t>
      </w:r>
      <w:proofErr w:type="gramEnd"/>
      <w:r>
        <w:rPr>
          <w:rFonts w:ascii="宋体" w:hAnsi="宋体" w:cs="宋体" w:hint="eastAsia"/>
          <w:sz w:val="24"/>
        </w:rPr>
        <w:t>地块建筑垃圾清运处置服务项目。</w:t>
      </w:r>
    </w:p>
    <w:p w:rsidR="009F2C01" w:rsidRDefault="00A96142">
      <w:pPr>
        <w:numPr>
          <w:ilvl w:val="0"/>
          <w:numId w:val="15"/>
        </w:numPr>
        <w:spacing w:line="550" w:lineRule="exact"/>
        <w:ind w:firstLineChars="200" w:firstLine="480"/>
        <w:rPr>
          <w:rFonts w:ascii="宋体" w:hAnsi="宋体" w:cs="宋体"/>
          <w:sz w:val="24"/>
        </w:rPr>
      </w:pPr>
      <w:r>
        <w:rPr>
          <w:rFonts w:ascii="宋体" w:hAnsi="宋体" w:cs="宋体" w:hint="eastAsia"/>
          <w:sz w:val="24"/>
        </w:rPr>
        <w:t>项目概况</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（一）服务地点</w:t>
      </w:r>
    </w:p>
    <w:p w:rsidR="009F2C01" w:rsidRDefault="00A96142">
      <w:pPr>
        <w:spacing w:line="550" w:lineRule="exact"/>
        <w:ind w:firstLineChars="200" w:firstLine="480"/>
        <w:rPr>
          <w:rFonts w:ascii="宋体" w:hAnsi="宋体" w:cs="宋体"/>
          <w:sz w:val="24"/>
        </w:rPr>
      </w:pPr>
      <w:r>
        <w:rPr>
          <w:rFonts w:ascii="宋体" w:hAnsi="宋体" w:cs="宋体" w:hint="eastAsia"/>
          <w:sz w:val="24"/>
        </w:rPr>
        <w:t>北京市顺义区杨镇李辛庄村指定地块（以甲方现场划定作业范围为准）。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（二）服务期限</w:t>
      </w:r>
    </w:p>
    <w:p w:rsidR="009F2C01" w:rsidRDefault="00A96142">
      <w:pPr>
        <w:spacing w:line="550" w:lineRule="exact"/>
        <w:ind w:firstLineChars="200" w:firstLine="480"/>
        <w:rPr>
          <w:rFonts w:ascii="宋体" w:hAnsi="宋体" w:cs="宋体"/>
          <w:sz w:val="24"/>
        </w:rPr>
      </w:pPr>
      <w:r>
        <w:rPr>
          <w:rFonts w:ascii="宋体" w:hAnsi="宋体" w:cs="宋体" w:hint="eastAsia"/>
          <w:sz w:val="24"/>
        </w:rPr>
        <w:t>本项目服务期限预计60天（具体以实际签订合同日期为准）。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（三）服务内容</w:t>
      </w:r>
    </w:p>
    <w:p w:rsidR="009F2C01" w:rsidRDefault="00A96142">
      <w:pPr>
        <w:spacing w:line="550" w:lineRule="exact"/>
        <w:ind w:firstLineChars="200" w:firstLine="480"/>
        <w:rPr>
          <w:rFonts w:ascii="宋体" w:hAnsi="宋体" w:cs="宋体"/>
          <w:sz w:val="24"/>
        </w:rPr>
      </w:pPr>
      <w:r>
        <w:rPr>
          <w:rFonts w:ascii="宋体" w:hAnsi="宋体" w:cs="宋体" w:hint="eastAsia"/>
          <w:sz w:val="24"/>
        </w:rPr>
        <w:t>服务单位</w:t>
      </w:r>
      <w:proofErr w:type="gramStart"/>
      <w:r>
        <w:rPr>
          <w:rFonts w:ascii="宋体" w:hAnsi="宋体" w:cs="宋体" w:hint="eastAsia"/>
          <w:sz w:val="24"/>
        </w:rPr>
        <w:t>负责负责</w:t>
      </w:r>
      <w:proofErr w:type="gramEnd"/>
      <w:r>
        <w:rPr>
          <w:rFonts w:ascii="宋体" w:hAnsi="宋体" w:cs="宋体" w:hint="eastAsia"/>
          <w:sz w:val="24"/>
        </w:rPr>
        <w:t>作业地点内建筑垃圾清理、归集、装车、密闭运输、合</w:t>
      </w:r>
      <w:proofErr w:type="gramStart"/>
      <w:r>
        <w:rPr>
          <w:rFonts w:ascii="宋体" w:hAnsi="宋体" w:cs="宋体" w:hint="eastAsia"/>
          <w:sz w:val="24"/>
        </w:rPr>
        <w:t>规</w:t>
      </w:r>
      <w:proofErr w:type="gramEnd"/>
      <w:r>
        <w:rPr>
          <w:rFonts w:ascii="宋体" w:hAnsi="宋体" w:cs="宋体" w:hint="eastAsia"/>
          <w:sz w:val="24"/>
        </w:rPr>
        <w:t>处置等工作，</w:t>
      </w:r>
      <w:proofErr w:type="gramStart"/>
      <w:r>
        <w:rPr>
          <w:rFonts w:ascii="宋体" w:hAnsi="宋体" w:cs="宋体" w:hint="eastAsia"/>
          <w:sz w:val="24"/>
        </w:rPr>
        <w:t>确保场</w:t>
      </w:r>
      <w:proofErr w:type="gramEnd"/>
      <w:r>
        <w:rPr>
          <w:rFonts w:ascii="宋体" w:hAnsi="宋体" w:cs="宋体" w:hint="eastAsia"/>
          <w:sz w:val="24"/>
        </w:rPr>
        <w:t>清地净；该项目必须取得相关部门建筑垃圾消纳备案手续，建筑垃圾必须使用正规备案车辆清运，并运送至合</w:t>
      </w:r>
      <w:proofErr w:type="gramStart"/>
      <w:r>
        <w:rPr>
          <w:rFonts w:ascii="宋体" w:hAnsi="宋体" w:cs="宋体" w:hint="eastAsia"/>
          <w:sz w:val="24"/>
        </w:rPr>
        <w:t>规</w:t>
      </w:r>
      <w:proofErr w:type="gramEnd"/>
      <w:r>
        <w:rPr>
          <w:rFonts w:ascii="宋体" w:hAnsi="宋体" w:cs="宋体" w:hint="eastAsia"/>
          <w:sz w:val="24"/>
        </w:rPr>
        <w:t>处置场所处置，严禁私自倾倒、违规堆放。本项目清运处置总量上限为28560吨，如实际清运处置数量超出约定上限，超出部分不予结算，最终结算总量按28560吨执行。</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三、人员构成与职责</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（一）人员构成</w:t>
      </w:r>
    </w:p>
    <w:p w:rsidR="009F2C01" w:rsidRDefault="00A96142">
      <w:pPr>
        <w:spacing w:line="550" w:lineRule="exact"/>
        <w:ind w:firstLineChars="200" w:firstLine="480"/>
        <w:rPr>
          <w:rFonts w:ascii="宋体" w:hAnsi="宋体" w:cs="宋体"/>
          <w:sz w:val="24"/>
        </w:rPr>
      </w:pPr>
      <w:r>
        <w:rPr>
          <w:rFonts w:ascii="宋体" w:hAnsi="宋体" w:cs="宋体" w:hint="eastAsia"/>
          <w:sz w:val="24"/>
        </w:rPr>
        <w:t>服务单位须成立项目作业小组，设置项目负责人、现场管理员、现场作业员、运输调度员岗位，全员定岗定责，全程对接甲方现场管理工作。</w:t>
      </w:r>
    </w:p>
    <w:p w:rsidR="009F2C01" w:rsidRDefault="00A96142">
      <w:pPr>
        <w:numPr>
          <w:ilvl w:val="0"/>
          <w:numId w:val="16"/>
        </w:numPr>
        <w:spacing w:line="550" w:lineRule="exact"/>
        <w:ind w:firstLineChars="200" w:firstLine="480"/>
        <w:rPr>
          <w:rFonts w:ascii="宋体" w:hAnsi="宋体" w:cs="宋体"/>
          <w:sz w:val="24"/>
        </w:rPr>
      </w:pPr>
      <w:r>
        <w:rPr>
          <w:rFonts w:ascii="宋体" w:hAnsi="宋体" w:cs="宋体" w:hint="eastAsia"/>
          <w:sz w:val="24"/>
        </w:rPr>
        <w:t>岗位职责</w:t>
      </w:r>
    </w:p>
    <w:p w:rsidR="009F2C01" w:rsidRDefault="00A96142">
      <w:pPr>
        <w:spacing w:line="550" w:lineRule="exact"/>
        <w:ind w:firstLineChars="200" w:firstLine="480"/>
        <w:rPr>
          <w:rFonts w:ascii="宋体" w:hAnsi="宋体" w:cs="宋体"/>
          <w:sz w:val="24"/>
        </w:rPr>
      </w:pPr>
      <w:r>
        <w:rPr>
          <w:rFonts w:ascii="宋体" w:hAnsi="宋体" w:cs="宋体" w:hint="eastAsia"/>
          <w:sz w:val="24"/>
        </w:rPr>
        <w:lastRenderedPageBreak/>
        <w:t>1、项目负责人：全面统筹项目作业进度、质量、安全、环保、人员及车辆调度，对接甲方日常管理，落实整改要求，统筹处置各类突发问题，保障项目顺利推进。</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2、现场管理员：负责作业现场安全巡查、车辆安全检查、人员安全交底，排查安全隐患，落实</w:t>
      </w:r>
      <w:proofErr w:type="gramStart"/>
      <w:r>
        <w:rPr>
          <w:rFonts w:ascii="宋体" w:hAnsi="宋体" w:cs="宋体" w:hint="eastAsia"/>
          <w:sz w:val="24"/>
        </w:rPr>
        <w:t>环保管</w:t>
      </w:r>
      <w:proofErr w:type="gramEnd"/>
      <w:r>
        <w:rPr>
          <w:rFonts w:ascii="宋体" w:hAnsi="宋体" w:cs="宋体" w:hint="eastAsia"/>
          <w:sz w:val="24"/>
        </w:rPr>
        <w:t>控措施，记录</w:t>
      </w:r>
      <w:proofErr w:type="gramStart"/>
      <w:r>
        <w:rPr>
          <w:rFonts w:ascii="宋体" w:hAnsi="宋体" w:cs="宋体" w:hint="eastAsia"/>
          <w:sz w:val="24"/>
        </w:rPr>
        <w:t>作业台</w:t>
      </w:r>
      <w:proofErr w:type="gramEnd"/>
      <w:r>
        <w:rPr>
          <w:rFonts w:ascii="宋体" w:hAnsi="宋体" w:cs="宋体" w:hint="eastAsia"/>
          <w:sz w:val="24"/>
        </w:rPr>
        <w:t>账，杜绝违规作业行为。</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3、运输调度员：合理规划运输路线、统筹车辆排班，避开居民休息时段作业，</w:t>
      </w:r>
      <w:proofErr w:type="gramStart"/>
      <w:r>
        <w:rPr>
          <w:rFonts w:ascii="宋体" w:hAnsi="宋体" w:cs="宋体" w:hint="eastAsia"/>
          <w:sz w:val="24"/>
        </w:rPr>
        <w:t>实时管控运输全</w:t>
      </w:r>
      <w:proofErr w:type="gramEnd"/>
      <w:r>
        <w:rPr>
          <w:rFonts w:ascii="宋体" w:hAnsi="宋体" w:cs="宋体" w:hint="eastAsia"/>
          <w:sz w:val="24"/>
        </w:rPr>
        <w:t>过程，确保无遗撒、无违规行驶。</w:t>
      </w:r>
    </w:p>
    <w:p w:rsidR="009F2C01" w:rsidRDefault="00A96142">
      <w:pPr>
        <w:spacing w:line="550" w:lineRule="exact"/>
        <w:ind w:firstLineChars="200" w:firstLine="480"/>
        <w:rPr>
          <w:rFonts w:ascii="宋体" w:hAnsi="宋体" w:cs="宋体"/>
          <w:sz w:val="24"/>
        </w:rPr>
      </w:pPr>
      <w:r>
        <w:rPr>
          <w:rFonts w:ascii="宋体" w:hAnsi="宋体" w:cs="宋体" w:hint="eastAsia"/>
          <w:sz w:val="24"/>
        </w:rPr>
        <w:t>4、现场作业员：负责建筑垃圾归集、清理、装车、现场环境等一线作业工作，严格落实作业标准，服从现场调度管理。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四、作业标准与规范要求</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（一）车辆设备管理标准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1、所有运输车辆必须具备合法有效的营运资质、建筑垃圾准运手续，证照齐全、年审合格，杜绝无证、过期、违规车辆进场作业。</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2、运输车辆必须为全密闭式专用垃圾运输车辆，配备完好的防尘、防遗撒、防滴漏装置，车身外观整洁、车况良好，完全符合相关部门建筑垃圾运输管控标准。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3、作业车辆进场前统一完成安全检查，不合格车辆一律禁止进场作业，作业期间定期检修维护，确保设备稳定运行。</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（二）现场作业标准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1、作业全程严格遵守各部门相关管理规定，坚持文明作业、绿色施工。装车作业适度规范，严禁超载、冒顶装载，全程密闭运输，杜绝沿途遗撒、滴漏、扬尘污染。</w:t>
      </w:r>
    </w:p>
    <w:p w:rsidR="009F2C01" w:rsidRDefault="00A96142">
      <w:pPr>
        <w:spacing w:line="550" w:lineRule="exact"/>
        <w:ind w:firstLineChars="200" w:firstLine="480"/>
        <w:rPr>
          <w:rFonts w:ascii="宋体" w:hAnsi="宋体" w:cs="宋体"/>
          <w:sz w:val="24"/>
        </w:rPr>
      </w:pPr>
      <w:r>
        <w:rPr>
          <w:rFonts w:ascii="宋体" w:hAnsi="宋体" w:cs="宋体" w:hint="eastAsia"/>
          <w:sz w:val="24"/>
        </w:rPr>
        <w:lastRenderedPageBreak/>
        <w:t>2、作业期间全程落实洒水降尘措施，配备洒水设备，对作业区域、进出道路实时洒水抑尘，干燥、大风天气加大洒水频次，严控扬尘污染。</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3、严格管控作业噪声，合理安排作业时段，避开居民夜间休息时段及日间午休时段，最大限度降低作业扰民影响。</w:t>
      </w:r>
    </w:p>
    <w:p w:rsidR="009F2C01" w:rsidRDefault="00A96142">
      <w:pPr>
        <w:spacing w:line="550" w:lineRule="exact"/>
        <w:ind w:firstLineChars="200" w:firstLine="480"/>
        <w:rPr>
          <w:rFonts w:ascii="宋体" w:hAnsi="宋体" w:cs="宋体"/>
          <w:sz w:val="24"/>
        </w:rPr>
      </w:pPr>
      <w:r>
        <w:rPr>
          <w:rFonts w:ascii="宋体" w:hAnsi="宋体" w:cs="宋体" w:hint="eastAsia"/>
          <w:sz w:val="24"/>
        </w:rPr>
        <w:t>4、每日作业完毕后，第一时间清理作业现场杂物、残留垃圾，道路及作业区域路面清扫保洁，确保场地、道路干净整洁，无垃圾残留、无积尘泥泞。</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（三）垃圾处置合</w:t>
      </w:r>
      <w:proofErr w:type="gramStart"/>
      <w:r>
        <w:rPr>
          <w:rFonts w:ascii="宋体" w:hAnsi="宋体" w:cs="宋体" w:hint="eastAsia"/>
          <w:sz w:val="24"/>
        </w:rPr>
        <w:t>规</w:t>
      </w:r>
      <w:proofErr w:type="gramEnd"/>
      <w:r>
        <w:rPr>
          <w:rFonts w:ascii="宋体" w:hAnsi="宋体" w:cs="宋体" w:hint="eastAsia"/>
          <w:sz w:val="24"/>
        </w:rPr>
        <w:t>要求</w:t>
      </w:r>
    </w:p>
    <w:p w:rsidR="009F2C01" w:rsidRDefault="00A96142">
      <w:pPr>
        <w:spacing w:line="550" w:lineRule="exact"/>
        <w:ind w:firstLineChars="200" w:firstLine="480"/>
        <w:jc w:val="left"/>
        <w:rPr>
          <w:rFonts w:ascii="宋体" w:hAnsi="宋体" w:cs="宋体"/>
          <w:kern w:val="0"/>
          <w:sz w:val="24"/>
          <w:lang/>
        </w:rPr>
      </w:pPr>
      <w:r>
        <w:rPr>
          <w:rFonts w:ascii="宋体" w:hAnsi="宋体" w:cs="宋体" w:hint="eastAsia"/>
          <w:sz w:val="24"/>
        </w:rPr>
        <w:t>1、</w:t>
      </w:r>
      <w:r>
        <w:rPr>
          <w:rFonts w:ascii="宋体" w:hAnsi="宋体" w:cs="宋体" w:hint="eastAsia"/>
          <w:kern w:val="0"/>
          <w:sz w:val="24"/>
          <w:lang/>
        </w:rPr>
        <w:t>所有建筑垃圾必须100%使用正规车辆运输至正规建筑垃圾处置场合</w:t>
      </w:r>
      <w:proofErr w:type="gramStart"/>
      <w:r>
        <w:rPr>
          <w:rFonts w:ascii="宋体" w:hAnsi="宋体" w:cs="宋体" w:hint="eastAsia"/>
          <w:kern w:val="0"/>
          <w:sz w:val="24"/>
          <w:lang/>
        </w:rPr>
        <w:t>规</w:t>
      </w:r>
      <w:proofErr w:type="gramEnd"/>
      <w:r>
        <w:rPr>
          <w:rFonts w:ascii="宋体" w:hAnsi="宋体" w:cs="宋体" w:hint="eastAsia"/>
          <w:kern w:val="0"/>
          <w:sz w:val="24"/>
          <w:lang/>
        </w:rPr>
        <w:t>处置，坚决杜绝非法倾倒、异地偷倒、随意丢弃、场内违规堆放等行为。</w:t>
      </w:r>
    </w:p>
    <w:p w:rsidR="009F2C01" w:rsidRDefault="00A96142">
      <w:pPr>
        <w:spacing w:line="550" w:lineRule="exact"/>
        <w:ind w:firstLineChars="200" w:firstLine="480"/>
        <w:jc w:val="left"/>
        <w:rPr>
          <w:rFonts w:ascii="宋体" w:hAnsi="宋体" w:cs="宋体"/>
          <w:sz w:val="24"/>
        </w:rPr>
      </w:pPr>
      <w:r>
        <w:rPr>
          <w:rFonts w:ascii="宋体" w:hAnsi="宋体" w:cs="宋体" w:hint="eastAsia"/>
          <w:sz w:val="24"/>
        </w:rPr>
        <w:t>2、</w:t>
      </w:r>
      <w:r>
        <w:rPr>
          <w:rFonts w:ascii="宋体" w:hAnsi="宋体" w:cs="宋体" w:hint="eastAsia"/>
          <w:kern w:val="0"/>
          <w:sz w:val="24"/>
          <w:lang/>
        </w:rPr>
        <w:t>建立完整的运输</w:t>
      </w:r>
      <w:proofErr w:type="gramStart"/>
      <w:r>
        <w:rPr>
          <w:rFonts w:ascii="宋体" w:hAnsi="宋体" w:cs="宋体" w:hint="eastAsia"/>
          <w:kern w:val="0"/>
          <w:sz w:val="24"/>
          <w:lang/>
        </w:rPr>
        <w:t>处置台</w:t>
      </w:r>
      <w:proofErr w:type="gramEnd"/>
      <w:r>
        <w:rPr>
          <w:rFonts w:ascii="宋体" w:hAnsi="宋体" w:cs="宋体" w:hint="eastAsia"/>
          <w:kern w:val="0"/>
          <w:sz w:val="24"/>
          <w:lang/>
        </w:rPr>
        <w:t>账，详细记录每车次运输时间、车辆牌号、清运吨位、处置场地、经办人等信息，完整留存处置回执、票据等凭证，随时配合甲方及相关部门检查。</w:t>
      </w:r>
    </w:p>
    <w:p w:rsidR="009F2C01" w:rsidRDefault="00A96142">
      <w:pPr>
        <w:spacing w:line="550" w:lineRule="exact"/>
        <w:ind w:firstLineChars="200" w:firstLine="480"/>
        <w:jc w:val="left"/>
        <w:rPr>
          <w:rFonts w:ascii="宋体" w:hAnsi="宋体" w:cs="宋体"/>
          <w:sz w:val="24"/>
        </w:rPr>
      </w:pPr>
      <w:r>
        <w:rPr>
          <w:rFonts w:ascii="宋体" w:hAnsi="宋体" w:cs="宋体" w:hint="eastAsia"/>
          <w:sz w:val="24"/>
        </w:rPr>
        <w:t>3、</w:t>
      </w:r>
      <w:r>
        <w:rPr>
          <w:rFonts w:ascii="宋体" w:hAnsi="宋体" w:cs="宋体" w:hint="eastAsia"/>
          <w:kern w:val="0"/>
          <w:sz w:val="24"/>
          <w:lang/>
        </w:rPr>
        <w:t>乙方出具运输路线图，并经甲方确认；确认后严禁擅自更改运输路线、变更处置场地，如需调整作业方案及运输路线，必须提前报备甲方并经同意后方可执行。</w:t>
      </w:r>
    </w:p>
    <w:p w:rsidR="009F2C01" w:rsidRDefault="00A96142">
      <w:pPr>
        <w:spacing w:line="550" w:lineRule="exact"/>
        <w:ind w:firstLineChars="200" w:firstLine="480"/>
        <w:rPr>
          <w:rFonts w:ascii="宋体" w:hAnsi="宋体" w:cs="宋体"/>
          <w:sz w:val="24"/>
        </w:rPr>
      </w:pPr>
      <w:r>
        <w:rPr>
          <w:rFonts w:ascii="宋体" w:hAnsi="宋体" w:cs="宋体" w:hint="eastAsia"/>
          <w:sz w:val="24"/>
        </w:rPr>
        <w:t>（四）现场配合管理要求</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1、服务单位全员服从甲方现场统一管理、合理作业调度，严格执行甲方现场管理制度及作业指令，积极配合现场统筹工作安排。</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2、作业期间主动接受甲方及监管部门的监督检查，对检查发现的问题立即整改，确保各项作业合</w:t>
      </w:r>
      <w:proofErr w:type="gramStart"/>
      <w:r>
        <w:rPr>
          <w:rFonts w:ascii="宋体" w:hAnsi="宋体" w:cs="宋体" w:hint="eastAsia"/>
          <w:sz w:val="24"/>
        </w:rPr>
        <w:t>规</w:t>
      </w:r>
      <w:proofErr w:type="gramEnd"/>
      <w:r>
        <w:rPr>
          <w:rFonts w:ascii="宋体" w:hAnsi="宋体" w:cs="宋体" w:hint="eastAsia"/>
          <w:sz w:val="24"/>
        </w:rPr>
        <w:t>达标。</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3、规范作业人员行为，统一着装、文明作业，杜绝野蛮施工、违规作业，维护</w:t>
      </w:r>
      <w:r>
        <w:rPr>
          <w:rFonts w:ascii="宋体" w:hAnsi="宋体" w:cs="宋体" w:hint="eastAsia"/>
          <w:sz w:val="24"/>
        </w:rPr>
        <w:lastRenderedPageBreak/>
        <w:t>现场良好施工秩序。</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五、安全文明作业管理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（一）安全管理措施</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1、作业前对所有作业人员、驾驶员开展安全技术交底及安全教育培训，明确作业规范、安全风险、管</w:t>
      </w:r>
      <w:proofErr w:type="gramStart"/>
      <w:r>
        <w:rPr>
          <w:rFonts w:ascii="宋体" w:hAnsi="宋体" w:cs="宋体" w:hint="eastAsia"/>
          <w:sz w:val="24"/>
        </w:rPr>
        <w:t>控要求</w:t>
      </w:r>
      <w:proofErr w:type="gramEnd"/>
      <w:r>
        <w:rPr>
          <w:rFonts w:ascii="宋体" w:hAnsi="宋体" w:cs="宋体" w:hint="eastAsia"/>
          <w:sz w:val="24"/>
        </w:rPr>
        <w:t>等相关事宜。</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2、严格落实车辆安全管理制度，严禁超速行驶、疲劳驾驶、违规变道、闯红灯等交通违法行为，场内作业低速慢行，规避人员、机械设备，杜绝碰撞、碾压事故。</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3、作业区域设置警示标识，划定作业警戒范围，禁止无关人员、车辆进入作业区域，防范现场安全事故。</w:t>
      </w:r>
    </w:p>
    <w:p w:rsidR="009F2C01" w:rsidRDefault="00A96142">
      <w:pPr>
        <w:spacing w:line="550" w:lineRule="exact"/>
        <w:ind w:firstLineChars="200" w:firstLine="480"/>
        <w:rPr>
          <w:rFonts w:ascii="宋体" w:hAnsi="宋体" w:cs="宋体"/>
          <w:sz w:val="24"/>
        </w:rPr>
      </w:pPr>
      <w:r>
        <w:rPr>
          <w:rFonts w:ascii="宋体" w:hAnsi="宋体" w:cs="宋体" w:hint="eastAsia"/>
          <w:sz w:val="24"/>
        </w:rPr>
        <w:t>4、建立安全隐患排查机制，每日作业前、作业中、作业后开展安全巡查，若发现设备、现场、运输环节等安全隐患，及时整改。</w:t>
      </w:r>
    </w:p>
    <w:p w:rsidR="009F2C01" w:rsidRDefault="00A96142">
      <w:pPr>
        <w:spacing w:line="550" w:lineRule="exact"/>
        <w:ind w:firstLineChars="200" w:firstLine="480"/>
        <w:rPr>
          <w:rFonts w:ascii="宋体" w:hAnsi="宋体" w:cs="宋体"/>
          <w:sz w:val="24"/>
        </w:rPr>
      </w:pPr>
      <w:r>
        <w:rPr>
          <w:rFonts w:ascii="宋体" w:hAnsi="宋体" w:cs="宋体" w:hint="eastAsia"/>
          <w:sz w:val="24"/>
        </w:rPr>
        <w:t>（二）文明作业管理</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1、全程落实文明作业要求，规范作业流程、车辆停放、物料清理，保持作业区域整洁有序。</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2、严控作业扰民问题，合理错峰作业，降低扬尘、噪声影响，主动接受周边居民监督，杜绝群众投诉事件。</w:t>
      </w:r>
    </w:p>
    <w:p w:rsidR="009F2C01" w:rsidRDefault="00A96142">
      <w:pPr>
        <w:spacing w:line="550" w:lineRule="exact"/>
        <w:ind w:firstLineChars="200" w:firstLine="480"/>
        <w:rPr>
          <w:rFonts w:ascii="宋体" w:hAnsi="宋体" w:cs="宋体"/>
          <w:sz w:val="24"/>
        </w:rPr>
      </w:pPr>
      <w:r>
        <w:rPr>
          <w:rFonts w:ascii="宋体" w:hAnsi="宋体" w:cs="宋体" w:hint="eastAsia"/>
          <w:sz w:val="24"/>
        </w:rPr>
        <w:t>3、作业车辆进出场地低速行驶，杜绝带泥上路。</w:t>
      </w:r>
    </w:p>
    <w:p w:rsidR="009F2C01" w:rsidRDefault="00A96142">
      <w:pPr>
        <w:spacing w:line="550" w:lineRule="exact"/>
        <w:ind w:firstLineChars="200" w:firstLine="480"/>
        <w:rPr>
          <w:rFonts w:ascii="宋体" w:hAnsi="宋体" w:cs="宋体"/>
          <w:sz w:val="24"/>
        </w:rPr>
      </w:pPr>
      <w:r>
        <w:rPr>
          <w:rFonts w:ascii="宋体" w:hAnsi="宋体" w:cs="宋体" w:hint="eastAsia"/>
          <w:sz w:val="24"/>
        </w:rPr>
        <w:t>六、进度计划管控</w:t>
      </w:r>
    </w:p>
    <w:p w:rsidR="009F2C01" w:rsidRDefault="00A96142">
      <w:pPr>
        <w:spacing w:line="550" w:lineRule="exact"/>
        <w:ind w:firstLineChars="200" w:firstLine="480"/>
        <w:rPr>
          <w:rFonts w:ascii="宋体" w:hAnsi="宋体" w:cs="宋体"/>
          <w:sz w:val="24"/>
        </w:rPr>
      </w:pPr>
      <w:r>
        <w:rPr>
          <w:rFonts w:ascii="宋体" w:hAnsi="宋体" w:cs="宋体" w:hint="eastAsia"/>
          <w:sz w:val="24"/>
        </w:rPr>
        <w:t>本项目预计总工期60天，服务单位需根据地块建筑垃圾总量、天气、实际作业</w:t>
      </w:r>
      <w:r>
        <w:rPr>
          <w:rFonts w:ascii="宋体" w:hAnsi="宋体" w:cs="宋体" w:hint="eastAsia"/>
          <w:sz w:val="24"/>
        </w:rPr>
        <w:lastRenderedPageBreak/>
        <w:t>进度等情况，合理安排作业人员及车辆，确保进度可控，按时完成。如遇雨天、大风、政策管控、现场停工等不可抗力因素导致工期滞后的，及时梳理滞后原因，优化车辆及人员配置，抢抓有效作业工期，最大限度追赶进度。</w:t>
      </w:r>
    </w:p>
    <w:p w:rsidR="009F2C01" w:rsidRDefault="00A96142">
      <w:pPr>
        <w:numPr>
          <w:ilvl w:val="0"/>
          <w:numId w:val="17"/>
        </w:numPr>
        <w:spacing w:line="550" w:lineRule="exact"/>
        <w:ind w:firstLineChars="200" w:firstLine="480"/>
        <w:rPr>
          <w:rFonts w:ascii="宋体" w:hAnsi="宋体" w:cs="宋体"/>
          <w:sz w:val="24"/>
        </w:rPr>
      </w:pPr>
      <w:r>
        <w:rPr>
          <w:rFonts w:ascii="宋体" w:hAnsi="宋体" w:cs="宋体" w:hint="eastAsia"/>
          <w:sz w:val="24"/>
        </w:rPr>
        <w:t>违约责任与承诺</w:t>
      </w:r>
    </w:p>
    <w:p w:rsidR="009F2C01" w:rsidRDefault="00A96142">
      <w:pPr>
        <w:spacing w:line="550" w:lineRule="exact"/>
        <w:ind w:firstLineChars="200" w:firstLine="480"/>
        <w:rPr>
          <w:rFonts w:ascii="宋体" w:hAnsi="宋体" w:cs="宋体"/>
          <w:sz w:val="24"/>
        </w:rPr>
      </w:pPr>
      <w:r>
        <w:rPr>
          <w:rFonts w:ascii="宋体" w:hAnsi="宋体" w:cs="宋体" w:hint="eastAsia"/>
          <w:sz w:val="24"/>
        </w:rPr>
        <w:t>1、服务单位严格遵守本方案及合同约定，若出现车辆手续不全、违规运输、沿途遗撒、扬尘污染、噪声扰民等违规行为，自愿接受甲方及相关监管部门处罚，承担全部整改责任及经济损失。</w:t>
      </w:r>
    </w:p>
    <w:p w:rsidR="009F2C01" w:rsidRDefault="00A96142">
      <w:pPr>
        <w:spacing w:line="550" w:lineRule="exact"/>
        <w:ind w:firstLineChars="200" w:firstLine="480"/>
        <w:rPr>
          <w:rFonts w:ascii="宋体" w:hAnsi="宋体" w:cs="宋体"/>
          <w:sz w:val="24"/>
        </w:rPr>
      </w:pPr>
      <w:r>
        <w:rPr>
          <w:rFonts w:ascii="宋体" w:hAnsi="宋体" w:cs="宋体" w:hint="eastAsia"/>
          <w:sz w:val="24"/>
        </w:rPr>
        <w:t>2、若出现私自倾倒、异地偷倒、随意丢弃建筑垃圾等违规行为，服务单位承担全部法律责任、行政处罚责任及经济赔偿责任，甲方有权终止服务、扣除相关费用、追究违约责任。</w:t>
      </w:r>
    </w:p>
    <w:p w:rsidR="009F2C01" w:rsidRDefault="00A96142">
      <w:pPr>
        <w:spacing w:line="550" w:lineRule="exact"/>
        <w:ind w:firstLineChars="200" w:firstLine="480"/>
        <w:rPr>
          <w:b/>
          <w:sz w:val="36"/>
          <w:szCs w:val="36"/>
        </w:rPr>
      </w:pPr>
      <w:r>
        <w:rPr>
          <w:rFonts w:ascii="宋体" w:hAnsi="宋体" w:cs="宋体" w:hint="eastAsia"/>
          <w:sz w:val="24"/>
        </w:rPr>
        <w:t>3、未按工期、作业标准完成清运处置工作，造成项目滞后、现场脏乱、投诉纠纷等问题的，由服务单位全权负责整改并承担相应违约责任。</w:t>
      </w:r>
    </w:p>
    <w:p w:rsidR="009F2C01" w:rsidRDefault="00A96142">
      <w:pPr>
        <w:pStyle w:val="aff0"/>
        <w:spacing w:line="360" w:lineRule="auto"/>
        <w:ind w:firstLineChars="0" w:firstLine="0"/>
        <w:contextualSpacing/>
        <w:jc w:val="center"/>
        <w:rPr>
          <w:b/>
          <w:sz w:val="36"/>
          <w:szCs w:val="36"/>
        </w:rPr>
      </w:pPr>
      <w:r>
        <w:rPr>
          <w:rFonts w:ascii="宋体" w:hAnsi="宋体" w:cs="宋体" w:hint="eastAsia"/>
          <w:b/>
          <w:sz w:val="24"/>
          <w:szCs w:val="24"/>
        </w:rPr>
        <w:br w:type="page"/>
      </w:r>
      <w:bookmarkStart w:id="842" w:name="_Toc99301425"/>
      <w:r>
        <w:rPr>
          <w:b/>
          <w:sz w:val="36"/>
          <w:szCs w:val="36"/>
        </w:rPr>
        <w:lastRenderedPageBreak/>
        <w:t>第六章</w:t>
      </w:r>
      <w:r>
        <w:rPr>
          <w:b/>
          <w:sz w:val="36"/>
          <w:szCs w:val="36"/>
        </w:rPr>
        <w:t xml:space="preserve">   </w:t>
      </w:r>
      <w:proofErr w:type="gramStart"/>
      <w:r>
        <w:rPr>
          <w:b/>
          <w:sz w:val="36"/>
          <w:szCs w:val="36"/>
        </w:rPr>
        <w:t>拟签订</w:t>
      </w:r>
      <w:proofErr w:type="gramEnd"/>
      <w:r>
        <w:rPr>
          <w:b/>
          <w:sz w:val="36"/>
          <w:szCs w:val="36"/>
        </w:rPr>
        <w:t>的合同文本</w:t>
      </w:r>
      <w:bookmarkEnd w:id="842"/>
    </w:p>
    <w:p w:rsidR="009F2C01" w:rsidRDefault="009F2C01">
      <w:pPr>
        <w:rPr>
          <w:rFonts w:ascii="Arial" w:eastAsia="黑体" w:hAnsi="Arial"/>
          <w:b/>
          <w:kern w:val="0"/>
          <w:sz w:val="48"/>
          <w:szCs w:val="20"/>
        </w:rPr>
      </w:pPr>
    </w:p>
    <w:p w:rsidR="009F2C01" w:rsidRDefault="00A96142">
      <w:pPr>
        <w:spacing w:line="360" w:lineRule="auto"/>
        <w:jc w:val="center"/>
        <w:rPr>
          <w:rFonts w:ascii="宋体" w:hAnsi="宋体" w:cs="宋体"/>
          <w:sz w:val="24"/>
        </w:rPr>
      </w:pPr>
      <w:r>
        <w:rPr>
          <w:rFonts w:ascii="宋体" w:hAnsi="宋体" w:cs="宋体" w:hint="eastAsia"/>
          <w:sz w:val="24"/>
        </w:rPr>
        <w:t>（本合同模板仅供参考，最终合同文本以双方最终签订为准）</w:t>
      </w:r>
    </w:p>
    <w:p w:rsidR="009F2C01" w:rsidRDefault="009F2C01">
      <w:pPr>
        <w:pStyle w:val="14"/>
        <w:framePr w:wrap="around"/>
        <w:tabs>
          <w:tab w:val="left" w:pos="480"/>
        </w:tabs>
        <w:spacing w:line="520" w:lineRule="exact"/>
        <w:rPr>
          <w:rFonts w:ascii="宋体" w:cs="宋体"/>
          <w:sz w:val="24"/>
          <w:szCs w:val="24"/>
        </w:rPr>
      </w:pPr>
    </w:p>
    <w:p w:rsidR="009F2C01" w:rsidRDefault="00A96142">
      <w:pPr>
        <w:widowControl/>
        <w:spacing w:line="560" w:lineRule="exact"/>
        <w:ind w:firstLineChars="400" w:firstLine="960"/>
        <w:jc w:val="left"/>
        <w:rPr>
          <w:rFonts w:ascii="宋体" w:hAnsi="宋体" w:cs="宋体"/>
          <w:sz w:val="24"/>
        </w:rPr>
      </w:pPr>
      <w:r>
        <w:rPr>
          <w:rFonts w:ascii="宋体" w:hAnsi="宋体" w:cs="宋体" w:hint="eastAsia"/>
          <w:sz w:val="24"/>
        </w:rPr>
        <w:t>杨镇建筑垃圾清运处置合同</w:t>
      </w:r>
    </w:p>
    <w:p w:rsidR="009F2C01" w:rsidRDefault="009F2C01">
      <w:pPr>
        <w:widowControl/>
        <w:spacing w:line="560" w:lineRule="exact"/>
        <w:ind w:firstLineChars="400" w:firstLine="960"/>
        <w:jc w:val="left"/>
        <w:rPr>
          <w:rFonts w:ascii="宋体" w:hAnsi="宋体" w:cs="宋体"/>
          <w:sz w:val="24"/>
        </w:rPr>
      </w:pPr>
    </w:p>
    <w:p w:rsidR="009F2C01" w:rsidRDefault="00A96142">
      <w:pPr>
        <w:spacing w:line="560" w:lineRule="exact"/>
        <w:jc w:val="left"/>
        <w:rPr>
          <w:rFonts w:ascii="宋体" w:hAnsi="宋体" w:cs="宋体"/>
          <w:sz w:val="24"/>
          <w:u w:val="single"/>
        </w:rPr>
      </w:pPr>
      <w:r>
        <w:rPr>
          <w:rFonts w:ascii="宋体" w:hAnsi="宋体" w:cs="宋体" w:hint="eastAsia"/>
          <w:sz w:val="24"/>
        </w:rPr>
        <w:t>甲    方：</w:t>
      </w:r>
      <w:r>
        <w:rPr>
          <w:rFonts w:ascii="宋体" w:hAnsi="宋体" w:cs="宋体" w:hint="eastAsia"/>
          <w:sz w:val="24"/>
          <w:u w:val="single"/>
        </w:rPr>
        <w:t>北京市顺义区杨镇人民政府</w:t>
      </w:r>
    </w:p>
    <w:p w:rsidR="009F2C01" w:rsidRDefault="00A96142">
      <w:pPr>
        <w:spacing w:line="560" w:lineRule="exact"/>
        <w:jc w:val="left"/>
        <w:rPr>
          <w:rFonts w:ascii="宋体" w:hAnsi="宋体" w:cs="宋体"/>
          <w:sz w:val="24"/>
        </w:rPr>
      </w:pPr>
      <w:r>
        <w:rPr>
          <w:rFonts w:ascii="宋体" w:hAnsi="宋体" w:cs="宋体" w:hint="eastAsia"/>
          <w:sz w:val="24"/>
        </w:rPr>
        <w:t>联系地址：</w:t>
      </w:r>
      <w:r>
        <w:rPr>
          <w:rFonts w:ascii="宋体" w:hAnsi="宋体" w:cs="宋体" w:hint="eastAsia"/>
          <w:sz w:val="24"/>
          <w:u w:val="single"/>
        </w:rPr>
        <w:t xml:space="preserve">北京市顺义区杨镇政府街3号 </w:t>
      </w:r>
      <w:r>
        <w:rPr>
          <w:rFonts w:ascii="宋体" w:hAnsi="宋体" w:cs="宋体" w:hint="eastAsia"/>
          <w:sz w:val="24"/>
        </w:rPr>
        <w:t xml:space="preserve">                      </w:t>
      </w:r>
    </w:p>
    <w:p w:rsidR="009F2C01" w:rsidRDefault="00A96142">
      <w:pPr>
        <w:spacing w:line="560" w:lineRule="exact"/>
        <w:jc w:val="left"/>
        <w:rPr>
          <w:rFonts w:ascii="宋体" w:hAnsi="宋体" w:cs="宋体"/>
          <w:sz w:val="24"/>
          <w:u w:val="single"/>
        </w:rPr>
      </w:pPr>
      <w:r>
        <w:rPr>
          <w:rFonts w:ascii="宋体" w:hAnsi="宋体" w:cs="宋体" w:hint="eastAsia"/>
          <w:sz w:val="24"/>
        </w:rPr>
        <w:t>联系电话：</w:t>
      </w:r>
      <w:r>
        <w:rPr>
          <w:rFonts w:ascii="宋体" w:hAnsi="宋体" w:cs="宋体" w:hint="eastAsia"/>
          <w:sz w:val="24"/>
          <w:u w:val="single"/>
        </w:rPr>
        <w:t>61457270</w:t>
      </w:r>
      <w:r>
        <w:rPr>
          <w:rFonts w:ascii="宋体" w:hAnsi="宋体" w:cs="宋体" w:hint="eastAsia"/>
          <w:sz w:val="24"/>
        </w:rPr>
        <w:t xml:space="preserve"> </w:t>
      </w:r>
    </w:p>
    <w:p w:rsidR="009F2C01" w:rsidRDefault="00A96142">
      <w:pPr>
        <w:spacing w:line="560" w:lineRule="exact"/>
        <w:jc w:val="left"/>
        <w:rPr>
          <w:rFonts w:ascii="宋体" w:hAnsi="宋体" w:cs="宋体"/>
          <w:sz w:val="24"/>
          <w:u w:val="single"/>
        </w:rPr>
      </w:pPr>
      <w:r>
        <w:rPr>
          <w:rFonts w:ascii="宋体" w:hAnsi="宋体" w:cs="宋体" w:hint="eastAsia"/>
          <w:sz w:val="24"/>
        </w:rPr>
        <w:t>乙    方：</w:t>
      </w:r>
      <w:r>
        <w:rPr>
          <w:rFonts w:ascii="宋体" w:hAnsi="宋体" w:cs="宋体" w:hint="eastAsia"/>
          <w:sz w:val="24"/>
          <w:u w:val="single"/>
        </w:rPr>
        <w:t xml:space="preserve">                        </w:t>
      </w:r>
    </w:p>
    <w:p w:rsidR="009F2C01" w:rsidRDefault="00A96142">
      <w:pPr>
        <w:spacing w:line="560" w:lineRule="exact"/>
        <w:jc w:val="left"/>
        <w:rPr>
          <w:rFonts w:ascii="宋体" w:hAnsi="宋体" w:cs="宋体"/>
          <w:sz w:val="24"/>
          <w:u w:val="single"/>
        </w:rPr>
      </w:pPr>
      <w:r>
        <w:rPr>
          <w:rFonts w:ascii="宋体" w:hAnsi="宋体" w:cs="宋体" w:hint="eastAsia"/>
          <w:sz w:val="24"/>
        </w:rPr>
        <w:t>联系地址：</w:t>
      </w:r>
      <w:r>
        <w:rPr>
          <w:rFonts w:ascii="宋体" w:hAnsi="宋体" w:cs="宋体" w:hint="eastAsia"/>
          <w:sz w:val="24"/>
          <w:u w:val="single"/>
        </w:rPr>
        <w:t xml:space="preserve">                        </w:t>
      </w:r>
    </w:p>
    <w:p w:rsidR="009F2C01" w:rsidRDefault="00A96142">
      <w:pPr>
        <w:spacing w:line="560" w:lineRule="exact"/>
        <w:jc w:val="left"/>
        <w:rPr>
          <w:rFonts w:ascii="宋体" w:hAnsi="宋体" w:cs="宋体"/>
          <w:sz w:val="24"/>
          <w:u w:val="single"/>
        </w:rPr>
      </w:pPr>
      <w:r>
        <w:rPr>
          <w:rFonts w:ascii="宋体" w:hAnsi="宋体" w:cs="宋体" w:hint="eastAsia"/>
          <w:sz w:val="24"/>
        </w:rPr>
        <w:t>联系电话：</w:t>
      </w:r>
      <w:r>
        <w:rPr>
          <w:rFonts w:ascii="宋体" w:hAnsi="宋体" w:cs="宋体" w:hint="eastAsia"/>
          <w:sz w:val="24"/>
          <w:u w:val="single"/>
        </w:rPr>
        <w:t xml:space="preserve">          </w:t>
      </w:r>
    </w:p>
    <w:p w:rsidR="009F2C01" w:rsidRDefault="00A96142">
      <w:pPr>
        <w:spacing w:line="520" w:lineRule="exact"/>
        <w:ind w:firstLineChars="200" w:firstLine="480"/>
        <w:jc w:val="left"/>
        <w:rPr>
          <w:rFonts w:ascii="宋体" w:hAnsi="宋体" w:cs="宋体"/>
          <w:sz w:val="24"/>
        </w:rPr>
      </w:pPr>
      <w:r>
        <w:rPr>
          <w:rFonts w:ascii="宋体" w:hAnsi="宋体" w:cs="宋体" w:hint="eastAsia"/>
          <w:sz w:val="24"/>
        </w:rPr>
        <w:t>依据《中华人民共和国民法典》《城市建筑垃圾管理规定》及市容环境卫生、环保管理相关法规，甲乙双方本着平等自愿、公平诚信、权责统一的原则，就甲方项目建筑垃圾清运、合</w:t>
      </w:r>
      <w:proofErr w:type="gramStart"/>
      <w:r>
        <w:rPr>
          <w:rFonts w:ascii="宋体" w:hAnsi="宋体" w:cs="宋体" w:hint="eastAsia"/>
          <w:sz w:val="24"/>
        </w:rPr>
        <w:t>规</w:t>
      </w:r>
      <w:proofErr w:type="gramEnd"/>
      <w:r>
        <w:rPr>
          <w:rFonts w:ascii="宋体" w:hAnsi="宋体" w:cs="宋体" w:hint="eastAsia"/>
          <w:sz w:val="24"/>
        </w:rPr>
        <w:t>处置事宜，订立本合同，双方共同遵照执行。</w:t>
      </w:r>
    </w:p>
    <w:p w:rsidR="009F2C01" w:rsidRDefault="00A96142">
      <w:pPr>
        <w:numPr>
          <w:ilvl w:val="0"/>
          <w:numId w:val="18"/>
        </w:numPr>
        <w:spacing w:line="520" w:lineRule="exact"/>
        <w:ind w:firstLine="640"/>
        <w:jc w:val="left"/>
        <w:rPr>
          <w:rFonts w:ascii="宋体" w:hAnsi="宋体" w:cs="宋体"/>
          <w:sz w:val="24"/>
        </w:rPr>
      </w:pPr>
      <w:r>
        <w:rPr>
          <w:rFonts w:ascii="宋体" w:hAnsi="宋体" w:cs="宋体" w:hint="eastAsia"/>
          <w:sz w:val="24"/>
        </w:rPr>
        <w:t>服务项目及作业范围</w:t>
      </w:r>
    </w:p>
    <w:p w:rsidR="009F2C01" w:rsidRDefault="00A96142">
      <w:pPr>
        <w:spacing w:line="520" w:lineRule="exact"/>
        <w:ind w:firstLineChars="200" w:firstLine="480"/>
        <w:jc w:val="left"/>
        <w:rPr>
          <w:rFonts w:ascii="宋体" w:hAnsi="宋体" w:cs="宋体"/>
          <w:sz w:val="24"/>
        </w:rPr>
      </w:pPr>
      <w:r>
        <w:rPr>
          <w:rFonts w:ascii="宋体" w:hAnsi="宋体" w:cs="宋体" w:hint="eastAsia"/>
          <w:sz w:val="24"/>
        </w:rPr>
        <w:t>1、项目名称：杨</w:t>
      </w:r>
      <w:proofErr w:type="gramStart"/>
      <w:r>
        <w:rPr>
          <w:rFonts w:ascii="宋体" w:hAnsi="宋体" w:cs="宋体" w:hint="eastAsia"/>
          <w:sz w:val="24"/>
        </w:rPr>
        <w:t>镇相关</w:t>
      </w:r>
      <w:proofErr w:type="gramEnd"/>
      <w:r>
        <w:rPr>
          <w:rFonts w:ascii="宋体" w:hAnsi="宋体" w:cs="宋体" w:hint="eastAsia"/>
          <w:sz w:val="24"/>
        </w:rPr>
        <w:t>地块建筑垃圾清运处置服务项目</w:t>
      </w:r>
    </w:p>
    <w:p w:rsidR="009F2C01" w:rsidRDefault="00A96142">
      <w:pPr>
        <w:spacing w:line="520" w:lineRule="exact"/>
        <w:ind w:firstLineChars="200" w:firstLine="480"/>
        <w:jc w:val="left"/>
        <w:rPr>
          <w:rFonts w:ascii="宋体" w:hAnsi="宋体" w:cs="宋体"/>
          <w:sz w:val="24"/>
        </w:rPr>
      </w:pPr>
      <w:r>
        <w:rPr>
          <w:rFonts w:ascii="宋体" w:hAnsi="宋体" w:cs="宋体" w:hint="eastAsia"/>
          <w:sz w:val="24"/>
        </w:rPr>
        <w:t>2、作业地点：杨镇李辛庄村指定地块（以甲方现场划定作业范围为准）</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lastRenderedPageBreak/>
        <w:t>3、服务内容：乙方负责作业地点内建筑垃圾清理、归集、装车、密闭运输、合</w:t>
      </w:r>
      <w:proofErr w:type="gramStart"/>
      <w:r>
        <w:rPr>
          <w:rFonts w:ascii="宋体" w:hAnsi="宋体" w:cs="宋体" w:hint="eastAsia"/>
          <w:sz w:val="24"/>
        </w:rPr>
        <w:t>规</w:t>
      </w:r>
      <w:proofErr w:type="gramEnd"/>
      <w:r>
        <w:rPr>
          <w:rFonts w:ascii="宋体" w:hAnsi="宋体" w:cs="宋体" w:hint="eastAsia"/>
          <w:sz w:val="24"/>
        </w:rPr>
        <w:t>处置等工作，</w:t>
      </w:r>
      <w:proofErr w:type="gramStart"/>
      <w:r>
        <w:rPr>
          <w:rFonts w:ascii="宋体" w:hAnsi="宋体" w:cs="宋体" w:hint="eastAsia"/>
          <w:sz w:val="24"/>
        </w:rPr>
        <w:t>确保场</w:t>
      </w:r>
      <w:proofErr w:type="gramEnd"/>
      <w:r>
        <w:rPr>
          <w:rFonts w:ascii="宋体" w:hAnsi="宋体" w:cs="宋体" w:hint="eastAsia"/>
          <w:sz w:val="24"/>
        </w:rPr>
        <w:t>清地净；该项目必须取得相关部门建筑垃圾消纳备案手续，建筑垃圾必须使用正规备案车辆清运，并运送至合</w:t>
      </w:r>
      <w:proofErr w:type="gramStart"/>
      <w:r>
        <w:rPr>
          <w:rFonts w:ascii="宋体" w:hAnsi="宋体" w:cs="宋体" w:hint="eastAsia"/>
          <w:sz w:val="24"/>
        </w:rPr>
        <w:t>规</w:t>
      </w:r>
      <w:proofErr w:type="gramEnd"/>
      <w:r>
        <w:rPr>
          <w:rFonts w:ascii="宋体" w:hAnsi="宋体" w:cs="宋体" w:hint="eastAsia"/>
          <w:sz w:val="24"/>
        </w:rPr>
        <w:t>处置场所处置，严禁私自倾倒、违规堆放。</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4、人员构成与职责</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服务单位须成立项目作业小组，设置项目负责人、现场管理员、现场作业员、运输调度员岗位，全员定岗定责，全程对接甲方现场管理工作。</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（1）项目负责人：全面统筹项目作业进度、质量、安全、环保、人员及车辆调度，对接甲方日常管理，落实整改要求，统筹处置各类突发问题，保障项目顺利推进。</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（2）现场管理员：负责作业现场安全巡查、车辆安全检查、人员安全交底，排查安全隐患，落实</w:t>
      </w:r>
      <w:proofErr w:type="gramStart"/>
      <w:r>
        <w:rPr>
          <w:rFonts w:ascii="宋体" w:hAnsi="宋体" w:cs="宋体" w:hint="eastAsia"/>
          <w:sz w:val="24"/>
        </w:rPr>
        <w:t>环保管</w:t>
      </w:r>
      <w:proofErr w:type="gramEnd"/>
      <w:r>
        <w:rPr>
          <w:rFonts w:ascii="宋体" w:hAnsi="宋体" w:cs="宋体" w:hint="eastAsia"/>
          <w:sz w:val="24"/>
        </w:rPr>
        <w:t>控措施，记录</w:t>
      </w:r>
      <w:proofErr w:type="gramStart"/>
      <w:r>
        <w:rPr>
          <w:rFonts w:ascii="宋体" w:hAnsi="宋体" w:cs="宋体" w:hint="eastAsia"/>
          <w:sz w:val="24"/>
        </w:rPr>
        <w:t>作业台</w:t>
      </w:r>
      <w:proofErr w:type="gramEnd"/>
      <w:r>
        <w:rPr>
          <w:rFonts w:ascii="宋体" w:hAnsi="宋体" w:cs="宋体" w:hint="eastAsia"/>
          <w:sz w:val="24"/>
        </w:rPr>
        <w:t>账，杜绝违规作业行为。</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（3）运输调度员：合理规划运输路线、统筹车辆排班，避开居民休息时段作业，</w:t>
      </w:r>
      <w:proofErr w:type="gramStart"/>
      <w:r>
        <w:rPr>
          <w:rFonts w:ascii="宋体" w:hAnsi="宋体" w:cs="宋体" w:hint="eastAsia"/>
          <w:sz w:val="24"/>
        </w:rPr>
        <w:t>实时管控运输全</w:t>
      </w:r>
      <w:proofErr w:type="gramEnd"/>
      <w:r>
        <w:rPr>
          <w:rFonts w:ascii="宋体" w:hAnsi="宋体" w:cs="宋体" w:hint="eastAsia"/>
          <w:sz w:val="24"/>
        </w:rPr>
        <w:t>过程，确保无遗撒、无违规行驶。</w:t>
      </w:r>
    </w:p>
    <w:p w:rsidR="009F2C01" w:rsidRDefault="00A96142">
      <w:pPr>
        <w:keepLines/>
        <w:wordWrap w:val="0"/>
        <w:spacing w:line="520" w:lineRule="exact"/>
        <w:ind w:firstLineChars="200" w:firstLine="480"/>
        <w:jc w:val="left"/>
        <w:rPr>
          <w:rFonts w:ascii="宋体" w:hAnsi="宋体" w:cs="宋体"/>
          <w:sz w:val="24"/>
        </w:rPr>
      </w:pPr>
      <w:r>
        <w:rPr>
          <w:rFonts w:ascii="宋体" w:hAnsi="宋体" w:cs="宋体" w:hint="eastAsia"/>
          <w:sz w:val="24"/>
        </w:rPr>
        <w:t>（4）现场作业员：负责建筑垃圾归集、清理、装车、现场环境等一线作业工作，严格落实作业标准，服从现场调度管理。</w:t>
      </w:r>
    </w:p>
    <w:p w:rsidR="009F2C01" w:rsidRDefault="00A96142">
      <w:pPr>
        <w:keepLines/>
        <w:numPr>
          <w:ilvl w:val="0"/>
          <w:numId w:val="18"/>
        </w:numPr>
        <w:wordWrap w:val="0"/>
        <w:spacing w:line="540" w:lineRule="exact"/>
        <w:ind w:left="0" w:firstLine="640"/>
        <w:jc w:val="left"/>
        <w:rPr>
          <w:rFonts w:ascii="宋体" w:hAnsi="宋体" w:cs="宋体"/>
          <w:sz w:val="24"/>
        </w:rPr>
      </w:pPr>
      <w:r>
        <w:rPr>
          <w:rFonts w:ascii="宋体" w:hAnsi="宋体" w:cs="宋体" w:hint="eastAsia"/>
          <w:sz w:val="24"/>
        </w:rPr>
        <w:t>合同服务期限</w:t>
      </w:r>
    </w:p>
    <w:p w:rsidR="009F2C01" w:rsidRDefault="00A96142">
      <w:pPr>
        <w:keepLines/>
        <w:wordWrap w:val="0"/>
        <w:spacing w:line="560" w:lineRule="exact"/>
        <w:ind w:firstLineChars="200" w:firstLine="480"/>
        <w:jc w:val="left"/>
        <w:rPr>
          <w:rFonts w:ascii="宋体" w:hAnsi="宋体" w:cs="宋体"/>
          <w:sz w:val="24"/>
        </w:rPr>
      </w:pPr>
      <w:r>
        <w:rPr>
          <w:rFonts w:ascii="宋体" w:hAnsi="宋体" w:cs="宋体" w:hint="eastAsia"/>
          <w:sz w:val="24"/>
        </w:rPr>
        <w:t>本合同服务期限自</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日起至</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日止。</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 xml:space="preserve"> 计价方式、合同价款及结算方式</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sz w:val="24"/>
        </w:rPr>
        <w:t>1、计价标准：建筑垃圾清理</w:t>
      </w:r>
      <w:r>
        <w:rPr>
          <w:rFonts w:ascii="宋体" w:hAnsi="宋体" w:cs="宋体" w:hint="eastAsia"/>
          <w:kern w:val="0"/>
          <w:sz w:val="24"/>
          <w:lang/>
        </w:rPr>
        <w:t>、清运及合</w:t>
      </w:r>
      <w:proofErr w:type="gramStart"/>
      <w:r>
        <w:rPr>
          <w:rFonts w:ascii="宋体" w:hAnsi="宋体" w:cs="宋体" w:hint="eastAsia"/>
          <w:kern w:val="0"/>
          <w:sz w:val="24"/>
          <w:lang/>
        </w:rPr>
        <w:t>规</w:t>
      </w:r>
      <w:proofErr w:type="gramEnd"/>
      <w:r>
        <w:rPr>
          <w:rFonts w:ascii="宋体" w:hAnsi="宋体" w:cs="宋体" w:hint="eastAsia"/>
          <w:kern w:val="0"/>
          <w:sz w:val="24"/>
          <w:lang/>
        </w:rPr>
        <w:t>消纳合计单价</w:t>
      </w:r>
      <w:r>
        <w:rPr>
          <w:rFonts w:ascii="宋体" w:hAnsi="宋体" w:cs="宋体" w:hint="eastAsia"/>
          <w:kern w:val="0"/>
          <w:sz w:val="24"/>
          <w:u w:val="single"/>
          <w:lang/>
        </w:rPr>
        <w:t xml:space="preserve">    </w:t>
      </w:r>
      <w:r>
        <w:rPr>
          <w:rFonts w:ascii="宋体" w:hAnsi="宋体" w:cs="宋体" w:hint="eastAsia"/>
          <w:kern w:val="0"/>
          <w:sz w:val="24"/>
          <w:lang/>
        </w:rPr>
        <w:t>元/吨，合同总金额</w:t>
      </w:r>
      <w:r>
        <w:rPr>
          <w:rFonts w:ascii="宋体" w:hAnsi="宋体" w:cs="宋体" w:hint="eastAsia"/>
          <w:kern w:val="0"/>
          <w:sz w:val="24"/>
          <w:u w:val="single"/>
          <w:lang/>
        </w:rPr>
        <w:t xml:space="preserve">        </w:t>
      </w:r>
      <w:r>
        <w:rPr>
          <w:rFonts w:ascii="宋体" w:hAnsi="宋体" w:cs="宋体" w:hint="eastAsia"/>
          <w:kern w:val="0"/>
          <w:sz w:val="24"/>
          <w:lang/>
        </w:rPr>
        <w:t>元，最终结算费用以实际</w:t>
      </w:r>
      <w:proofErr w:type="gramStart"/>
      <w:r>
        <w:rPr>
          <w:rFonts w:ascii="宋体" w:hAnsi="宋体" w:cs="宋体" w:hint="eastAsia"/>
          <w:kern w:val="0"/>
          <w:sz w:val="24"/>
          <w:lang/>
        </w:rPr>
        <w:t>进场磅单量</w:t>
      </w:r>
      <w:proofErr w:type="gramEnd"/>
      <w:r>
        <w:rPr>
          <w:rFonts w:ascii="宋体" w:hAnsi="宋体" w:cs="宋体" w:hint="eastAsia"/>
          <w:kern w:val="0"/>
          <w:sz w:val="24"/>
          <w:lang/>
        </w:rPr>
        <w:t>为准。本合同清运处置总量上限为28560吨，如实际清运处置数量超出约定上限，超出部分不予结算，最终结算总量按28560吨执行。</w:t>
      </w:r>
    </w:p>
    <w:p w:rsidR="009F2C01" w:rsidRDefault="00A96142">
      <w:pPr>
        <w:widowControl/>
        <w:spacing w:line="560" w:lineRule="exact"/>
        <w:ind w:firstLineChars="200" w:firstLine="480"/>
        <w:jc w:val="left"/>
        <w:rPr>
          <w:rFonts w:ascii="宋体" w:hAnsi="宋体" w:cs="宋体"/>
          <w:kern w:val="0"/>
          <w:sz w:val="24"/>
          <w:highlight w:val="yellow"/>
          <w:lang/>
        </w:rPr>
      </w:pPr>
      <w:r>
        <w:rPr>
          <w:rFonts w:ascii="宋体" w:hAnsi="宋体" w:cs="宋体" w:hint="eastAsia"/>
          <w:kern w:val="0"/>
          <w:sz w:val="24"/>
          <w:lang/>
        </w:rPr>
        <w:lastRenderedPageBreak/>
        <w:t>2、本合同单价为固定综合单价，包含人工、机械、燃油、运输、垃圾处置、扬尘治理、车辆保洁、税费、合</w:t>
      </w:r>
      <w:proofErr w:type="gramStart"/>
      <w:r>
        <w:rPr>
          <w:rFonts w:ascii="宋体" w:hAnsi="宋体" w:cs="宋体" w:hint="eastAsia"/>
          <w:kern w:val="0"/>
          <w:sz w:val="24"/>
          <w:lang/>
        </w:rPr>
        <w:t>规</w:t>
      </w:r>
      <w:proofErr w:type="gramEnd"/>
      <w:r>
        <w:rPr>
          <w:rFonts w:ascii="宋体" w:hAnsi="宋体" w:cs="宋体" w:hint="eastAsia"/>
          <w:kern w:val="0"/>
          <w:sz w:val="24"/>
          <w:lang/>
        </w:rPr>
        <w:t>手续等全部相关费用，合同履行期间不作调整。</w:t>
      </w:r>
    </w:p>
    <w:p w:rsidR="009F2C01" w:rsidRDefault="00A96142">
      <w:pPr>
        <w:widowControl/>
        <w:spacing w:line="560" w:lineRule="exact"/>
        <w:ind w:firstLineChars="200" w:firstLine="480"/>
        <w:jc w:val="left"/>
        <w:rPr>
          <w:rFonts w:ascii="宋体" w:hAnsi="宋体" w:cs="宋体"/>
          <w:sz w:val="24"/>
        </w:rPr>
      </w:pPr>
      <w:r>
        <w:rPr>
          <w:rFonts w:ascii="宋体" w:hAnsi="宋体" w:cs="宋体" w:hint="eastAsia"/>
          <w:kern w:val="0"/>
          <w:sz w:val="24"/>
          <w:lang/>
        </w:rPr>
        <w:t>3、</w:t>
      </w:r>
      <w:r>
        <w:rPr>
          <w:rStyle w:val="afa"/>
          <w:rFonts w:ascii="宋体" w:hAnsi="宋体" w:cs="宋体" w:hint="eastAsia"/>
          <w:b w:val="0"/>
          <w:kern w:val="0"/>
          <w:sz w:val="24"/>
          <w:lang/>
        </w:rPr>
        <w:t>结算及付款方式</w:t>
      </w:r>
    </w:p>
    <w:p w:rsidR="009F2C01" w:rsidRDefault="00A96142">
      <w:pPr>
        <w:widowControl/>
        <w:spacing w:line="560" w:lineRule="exact"/>
        <w:ind w:firstLineChars="200" w:firstLine="480"/>
        <w:jc w:val="left"/>
        <w:rPr>
          <w:rFonts w:ascii="宋体" w:hAnsi="宋体" w:cs="宋体"/>
          <w:kern w:val="0"/>
          <w:sz w:val="24"/>
          <w:highlight w:val="yellow"/>
          <w:lang/>
        </w:rPr>
      </w:pPr>
      <w:r>
        <w:rPr>
          <w:rFonts w:ascii="宋体" w:hAnsi="宋体" w:cs="宋体" w:hint="eastAsia"/>
          <w:kern w:val="0"/>
          <w:sz w:val="24"/>
          <w:lang/>
        </w:rPr>
        <w:t>（1）结算依据：以甲、乙双方及李辛庄村委会党支部书记共同签字确认的</w:t>
      </w:r>
      <w:proofErr w:type="gramStart"/>
      <w:r>
        <w:rPr>
          <w:rFonts w:ascii="宋体" w:hAnsi="宋体" w:cs="宋体" w:hint="eastAsia"/>
          <w:kern w:val="0"/>
          <w:sz w:val="24"/>
          <w:lang/>
        </w:rPr>
        <w:t>清运台</w:t>
      </w:r>
      <w:proofErr w:type="gramEnd"/>
      <w:r>
        <w:rPr>
          <w:rFonts w:ascii="宋体" w:hAnsi="宋体" w:cs="宋体" w:hint="eastAsia"/>
          <w:kern w:val="0"/>
          <w:sz w:val="24"/>
          <w:lang/>
        </w:rPr>
        <w:t>账、车辆行驶轨迹、进场</w:t>
      </w:r>
      <w:proofErr w:type="gramStart"/>
      <w:r>
        <w:rPr>
          <w:rFonts w:ascii="宋体" w:hAnsi="宋体" w:cs="宋体" w:hint="eastAsia"/>
          <w:kern w:val="0"/>
          <w:sz w:val="24"/>
          <w:lang/>
        </w:rPr>
        <w:t>磅</w:t>
      </w:r>
      <w:proofErr w:type="gramEnd"/>
      <w:r>
        <w:rPr>
          <w:rFonts w:ascii="宋体" w:hAnsi="宋体" w:cs="宋体" w:hint="eastAsia"/>
          <w:kern w:val="0"/>
          <w:sz w:val="24"/>
          <w:lang/>
        </w:rPr>
        <w:t>单等资料作为最终结算凭证。乙方提交的全部结算资料应当真实、完整、有效，若乙方提供虚假结算资料，由此产生的全部法律责任与经济损失由乙方自行承担。</w:t>
      </w:r>
    </w:p>
    <w:p w:rsidR="009F2C01" w:rsidRDefault="00A96142">
      <w:pPr>
        <w:widowControl/>
        <w:spacing w:line="560" w:lineRule="exact"/>
        <w:ind w:firstLineChars="200" w:firstLine="480"/>
        <w:jc w:val="left"/>
        <w:rPr>
          <w:rFonts w:ascii="宋体" w:hAnsi="宋体" w:cs="宋体"/>
          <w:sz w:val="24"/>
        </w:rPr>
      </w:pPr>
      <w:r>
        <w:rPr>
          <w:rFonts w:ascii="宋体" w:hAnsi="宋体" w:cs="宋体" w:hint="eastAsia"/>
          <w:kern w:val="0"/>
          <w:sz w:val="24"/>
          <w:lang/>
        </w:rPr>
        <w:t>（2）付款周期：服务期结束后，甲方通过银行转账等方式按照乙方实际工作量据实结算。</w:t>
      </w:r>
    </w:p>
    <w:p w:rsidR="009F2C01" w:rsidRDefault="00A96142">
      <w:pPr>
        <w:widowControl/>
        <w:spacing w:line="560" w:lineRule="exact"/>
        <w:ind w:firstLineChars="200" w:firstLine="480"/>
        <w:jc w:val="left"/>
        <w:rPr>
          <w:rFonts w:ascii="宋体" w:hAnsi="宋体" w:cs="宋体"/>
          <w:sz w:val="24"/>
        </w:rPr>
      </w:pPr>
      <w:r>
        <w:rPr>
          <w:rFonts w:ascii="宋体" w:hAnsi="宋体" w:cs="宋体" w:hint="eastAsia"/>
          <w:kern w:val="0"/>
          <w:sz w:val="24"/>
          <w:lang/>
        </w:rPr>
        <w:t>（3）甲方在向乙方支付费用前，乙方还需满足以下条件，否则甲方有权</w:t>
      </w:r>
      <w:proofErr w:type="gramStart"/>
      <w:r>
        <w:rPr>
          <w:rFonts w:ascii="宋体" w:hAnsi="宋体" w:cs="宋体" w:hint="eastAsia"/>
          <w:kern w:val="0"/>
          <w:sz w:val="24"/>
          <w:lang/>
        </w:rPr>
        <w:t>不予付款</w:t>
      </w:r>
      <w:proofErr w:type="gramEnd"/>
      <w:r>
        <w:rPr>
          <w:rFonts w:ascii="宋体" w:hAnsi="宋体" w:cs="宋体" w:hint="eastAsia"/>
          <w:kern w:val="0"/>
          <w:sz w:val="24"/>
          <w:lang/>
        </w:rPr>
        <w:t>，且不承担任何责任：①乙方向甲方提供工作量确认单，甲方对乙方的工作进行审核，双方共同签字确认；②乙方应提供等额正式发票，否则甲方可以延期付款并不承担违约责任。③相关法律法规另有规定的，从其规定。如因财政审批进度导致甲方迟延付款的，乙方无任何异议，甲方无需就迟延付款承担任何责任。待甲方履行</w:t>
      </w:r>
      <w:proofErr w:type="gramStart"/>
      <w:r>
        <w:rPr>
          <w:rFonts w:ascii="宋体" w:hAnsi="宋体" w:cs="宋体" w:hint="eastAsia"/>
          <w:kern w:val="0"/>
          <w:sz w:val="24"/>
          <w:lang/>
        </w:rPr>
        <w:t>完财政</w:t>
      </w:r>
      <w:proofErr w:type="gramEnd"/>
      <w:r>
        <w:rPr>
          <w:rFonts w:ascii="宋体" w:hAnsi="宋体" w:cs="宋体" w:hint="eastAsia"/>
          <w:kern w:val="0"/>
          <w:sz w:val="24"/>
          <w:lang/>
        </w:rPr>
        <w:t>审批手续后再行支付即可。</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作业标准与规范要求</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1、车辆设备管理标准</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（1）所有运输车辆必须具备合法有效的营运资质、建筑垃圾准运手续、消纳备案手续，证照齐全、年审合格，杜绝无证、过期、违规车辆进场作业。</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（2）运输车辆必须为全密闭式专用垃圾运输车辆，配备完好的防尘、防遗撒、</w:t>
      </w:r>
      <w:r>
        <w:rPr>
          <w:rFonts w:ascii="宋体" w:hAnsi="宋体" w:cs="宋体" w:hint="eastAsia"/>
          <w:kern w:val="0"/>
          <w:sz w:val="24"/>
          <w:lang/>
        </w:rPr>
        <w:lastRenderedPageBreak/>
        <w:t>防滴漏装置，车身外观整洁、车况良好，完全符合相关部门建筑垃圾运输管控标准。</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（3）作业车辆进场前统一完成安全检查，不合格车辆一律禁止进场作业，作业期间定期检修维护，确保设备稳定运行。</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2、现场作业标准</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（1）作业全程严格遵守各部门相关管理规定，坚持文明作业、绿色施工。装车作业适度规范，严禁超载、冒顶装载，全程密闭运输，杜绝沿途遗撒、滴漏、扬尘污染。</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（2）作业期间全程落实洒水降尘措施，配备洒水设备，对作业区域、进出道路实时洒水抑尘，干燥、大风天气加大洒水频次，严控扬尘污染。</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（3）严格管控作业噪声，合理安排作业时段，避开居民夜间休息时段及日间午休时段，最大限度降低作业扰民影响。</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（4）每日作业完毕后，第一时间清理作业现场杂物、残留垃圾，及时完成道路及作业区域路面清扫保洁，确保场地、道路干净整洁，无垃圾残留、无积尘泥泞。</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3、垃圾处置合</w:t>
      </w:r>
      <w:proofErr w:type="gramStart"/>
      <w:r>
        <w:rPr>
          <w:rFonts w:ascii="宋体" w:hAnsi="宋体" w:cs="宋体" w:hint="eastAsia"/>
          <w:kern w:val="0"/>
          <w:sz w:val="24"/>
          <w:lang/>
        </w:rPr>
        <w:t>规</w:t>
      </w:r>
      <w:proofErr w:type="gramEnd"/>
      <w:r>
        <w:rPr>
          <w:rFonts w:ascii="宋体" w:hAnsi="宋体" w:cs="宋体" w:hint="eastAsia"/>
          <w:kern w:val="0"/>
          <w:sz w:val="24"/>
          <w:lang/>
        </w:rPr>
        <w:t>要求</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（1）所有建筑垃圾必须100%使用正规车辆运输至正规建筑垃圾处置场合</w:t>
      </w:r>
      <w:proofErr w:type="gramStart"/>
      <w:r>
        <w:rPr>
          <w:rFonts w:ascii="宋体" w:hAnsi="宋体" w:cs="宋体" w:hint="eastAsia"/>
          <w:kern w:val="0"/>
          <w:sz w:val="24"/>
          <w:lang/>
        </w:rPr>
        <w:t>规</w:t>
      </w:r>
      <w:proofErr w:type="gramEnd"/>
      <w:r>
        <w:rPr>
          <w:rFonts w:ascii="宋体" w:hAnsi="宋体" w:cs="宋体" w:hint="eastAsia"/>
          <w:kern w:val="0"/>
          <w:sz w:val="24"/>
          <w:lang/>
        </w:rPr>
        <w:t>处置，坚决杜绝非法倾倒、异地偷倒、随意丢弃、场内违规堆放等行为。</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（2）建立完整的运输</w:t>
      </w:r>
      <w:proofErr w:type="gramStart"/>
      <w:r>
        <w:rPr>
          <w:rFonts w:ascii="宋体" w:hAnsi="宋体" w:cs="宋体" w:hint="eastAsia"/>
          <w:kern w:val="0"/>
          <w:sz w:val="24"/>
          <w:lang/>
        </w:rPr>
        <w:t>处置台</w:t>
      </w:r>
      <w:proofErr w:type="gramEnd"/>
      <w:r>
        <w:rPr>
          <w:rFonts w:ascii="宋体" w:hAnsi="宋体" w:cs="宋体" w:hint="eastAsia"/>
          <w:kern w:val="0"/>
          <w:sz w:val="24"/>
          <w:lang/>
        </w:rPr>
        <w:t>账，详细记录每车次运输时间、车辆牌号、清运吨位、处置场地、经办人等信息，完整留存处置回执、票据等凭证，随时配合甲方及相关部门检查。</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lastRenderedPageBreak/>
        <w:t>（3）乙方出具运输路线图，并经甲方确认；确认后严禁擅自更改运输路线、变更处置场地，如需调整作业方案及运输路线，必须提前报备甲方并经同意后方可执行。</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4、现场配合管理要求</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（1）乙方全员服从甲方现场统一管理、合理作业调度，严格执行甲方现场管理制度及作业指令，积极配合现场统筹工作安排。</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（2）作业期间主动接受甲方及监管部门的监督检查，对检查发现的问题立即整改，确保各项作业合</w:t>
      </w:r>
      <w:proofErr w:type="gramStart"/>
      <w:r>
        <w:rPr>
          <w:rFonts w:ascii="宋体" w:hAnsi="宋体" w:cs="宋体" w:hint="eastAsia"/>
          <w:kern w:val="0"/>
          <w:sz w:val="24"/>
          <w:lang/>
        </w:rPr>
        <w:t>规</w:t>
      </w:r>
      <w:proofErr w:type="gramEnd"/>
      <w:r>
        <w:rPr>
          <w:rFonts w:ascii="宋体" w:hAnsi="宋体" w:cs="宋体" w:hint="eastAsia"/>
          <w:kern w:val="0"/>
          <w:sz w:val="24"/>
          <w:lang/>
        </w:rPr>
        <w:t>达标。</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（3）规范作业人员行为，统一着装、文明作业，杜绝野蛮施工、违规作业，维护现场良好施工秩序。</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5、安全管理措施</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（1）作业前对所有作业人员、驾驶员开展安全技术交底及安全教育培训，明确作业规范、安全风险、管</w:t>
      </w:r>
      <w:proofErr w:type="gramStart"/>
      <w:r>
        <w:rPr>
          <w:rFonts w:ascii="宋体" w:hAnsi="宋体" w:cs="宋体" w:hint="eastAsia"/>
          <w:kern w:val="0"/>
          <w:sz w:val="24"/>
          <w:lang/>
        </w:rPr>
        <w:t>控要求</w:t>
      </w:r>
      <w:proofErr w:type="gramEnd"/>
      <w:r>
        <w:rPr>
          <w:rFonts w:ascii="宋体" w:hAnsi="宋体" w:cs="宋体" w:hint="eastAsia"/>
          <w:kern w:val="0"/>
          <w:sz w:val="24"/>
          <w:lang/>
        </w:rPr>
        <w:t>等相关事宜。</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（2）严格落实车辆安全管理制度，严禁超速行驶、疲劳驾驶、违规变道、闯红灯等交通违法行为，场内作业低速慢行，规避人员、机械设备，杜绝碰撞、碾压事故。</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（3）作业区域设置警示标识，划定作业警戒范围，禁止无关人员、车辆进入作业区域，防范现场安全事故。</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（4）建立安全隐患排查机制，每日作业前、作业中、作业后开展安全巡查，若发现设备、现场、运输环节等安全隐患，及时整改。</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6、文明作业管理</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lastRenderedPageBreak/>
        <w:t>（1）全程落实文明作业要求，规范作业流程、车辆停放、物料清理，保持作业区域整洁有序。</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（2）严控作业扰民问题，合理错峰作业，降低扬尘、噪声影响，主动接受周边居民监督，杜绝群众投诉事件。</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（3）作业车辆进出场地低速行驶，杜绝带泥上路。</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 xml:space="preserve"> 双方权利与义务</w:t>
      </w:r>
    </w:p>
    <w:p w:rsidR="009F2C01" w:rsidRDefault="00A96142">
      <w:pPr>
        <w:spacing w:line="560" w:lineRule="exact"/>
        <w:ind w:firstLineChars="200" w:firstLine="482"/>
        <w:jc w:val="left"/>
        <w:rPr>
          <w:rFonts w:ascii="宋体" w:hAnsi="宋体" w:cs="宋体"/>
          <w:b/>
          <w:bCs/>
          <w:kern w:val="0"/>
          <w:sz w:val="24"/>
          <w:lang/>
        </w:rPr>
      </w:pPr>
      <w:r>
        <w:rPr>
          <w:rFonts w:ascii="宋体" w:hAnsi="宋体" w:cs="宋体" w:hint="eastAsia"/>
          <w:b/>
          <w:bCs/>
          <w:kern w:val="0"/>
          <w:sz w:val="24"/>
          <w:lang/>
        </w:rPr>
        <w:t>一、甲方权利与义务</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1、甲方及李辛庄村委会负责做好现场作业协调工作。</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2、及时通知乙方清运计划，配合乙方现场装车、计量核对，按时办理结算付款手续。</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3、有权对乙方作业质量、车辆合</w:t>
      </w:r>
      <w:proofErr w:type="gramStart"/>
      <w:r>
        <w:rPr>
          <w:rFonts w:ascii="宋体" w:hAnsi="宋体" w:cs="宋体" w:hint="eastAsia"/>
          <w:kern w:val="0"/>
          <w:sz w:val="24"/>
          <w:lang/>
        </w:rPr>
        <w:t>规</w:t>
      </w:r>
      <w:proofErr w:type="gramEnd"/>
      <w:r>
        <w:rPr>
          <w:rFonts w:ascii="宋体" w:hAnsi="宋体" w:cs="宋体" w:hint="eastAsia"/>
          <w:kern w:val="0"/>
          <w:sz w:val="24"/>
          <w:lang/>
        </w:rPr>
        <w:t>性、清运时效、环保措施进行监督检查，对违规行为有权要求乙方整改、追责。</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4、为乙方进场作业提供必要的现场通行、作业便利条件。</w:t>
      </w:r>
    </w:p>
    <w:p w:rsidR="009F2C01" w:rsidRDefault="00A96142">
      <w:pPr>
        <w:spacing w:line="560" w:lineRule="exact"/>
        <w:ind w:firstLineChars="200" w:firstLine="482"/>
        <w:jc w:val="left"/>
        <w:rPr>
          <w:rFonts w:ascii="宋体" w:hAnsi="宋体" w:cs="宋体"/>
          <w:b/>
          <w:bCs/>
          <w:kern w:val="0"/>
          <w:sz w:val="24"/>
          <w:lang/>
        </w:rPr>
      </w:pPr>
      <w:r>
        <w:rPr>
          <w:rFonts w:ascii="宋体" w:hAnsi="宋体" w:cs="宋体" w:hint="eastAsia"/>
          <w:b/>
          <w:bCs/>
          <w:kern w:val="0"/>
          <w:sz w:val="24"/>
          <w:lang/>
        </w:rPr>
        <w:t>二、乙方权利与义务</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1、保证自身及作业人员、车辆资质合法有效，全程合</w:t>
      </w:r>
      <w:proofErr w:type="gramStart"/>
      <w:r>
        <w:rPr>
          <w:rFonts w:ascii="宋体" w:hAnsi="宋体" w:cs="宋体" w:hint="eastAsia"/>
          <w:kern w:val="0"/>
          <w:sz w:val="24"/>
          <w:lang/>
        </w:rPr>
        <w:t>规</w:t>
      </w:r>
      <w:proofErr w:type="gramEnd"/>
      <w:r>
        <w:rPr>
          <w:rFonts w:ascii="宋体" w:hAnsi="宋体" w:cs="宋体" w:hint="eastAsia"/>
          <w:kern w:val="0"/>
          <w:sz w:val="24"/>
          <w:lang/>
        </w:rPr>
        <w:t>开展清运处置作业，独立承担因资质不全、违规作业产生的所有行政处罚、民事赔偿及法律责任。</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2、严格按照合同约定及甲方合理要求完成清运工作，保证作业效率，不耽误甲方工作进度，做到场清地净。</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3、全权负责作业过程中的安全生产、人员及车辆安全，作业期间发生的人员伤</w:t>
      </w:r>
      <w:r>
        <w:rPr>
          <w:rFonts w:ascii="宋体" w:hAnsi="宋体" w:cs="宋体" w:hint="eastAsia"/>
          <w:kern w:val="0"/>
          <w:sz w:val="24"/>
          <w:lang/>
        </w:rPr>
        <w:lastRenderedPageBreak/>
        <w:t>亡、车辆损毁、交通事故、第三</w:t>
      </w:r>
      <w:proofErr w:type="gramStart"/>
      <w:r>
        <w:rPr>
          <w:rFonts w:ascii="宋体" w:hAnsi="宋体" w:cs="宋体" w:hint="eastAsia"/>
          <w:kern w:val="0"/>
          <w:sz w:val="24"/>
          <w:lang/>
        </w:rPr>
        <w:t>方财产</w:t>
      </w:r>
      <w:proofErr w:type="gramEnd"/>
      <w:r>
        <w:rPr>
          <w:rFonts w:ascii="宋体" w:hAnsi="宋体" w:cs="宋体" w:hint="eastAsia"/>
          <w:kern w:val="0"/>
          <w:sz w:val="24"/>
          <w:lang/>
        </w:rPr>
        <w:t>损失等一切安全事故，均由乙方独立承担全部责任及费用，与甲方无关。</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4、承担因自身清运不规范、遗撒扬尘、非法倾倒、违规行驶引发的所有罚款、整改费用及民事赔偿责任，若给甲方造成名誉或经济损失的，需全额赔偿。</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5、妥善保管作业资料，不得泄露甲方项目信息，不得将本合同业务转包、分包给第三方。</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6、本项目预计总工期60天，乙方需根据地块建筑垃圾总量、天气、实际作业进度等情况，合理安排作业人员及车辆，确保进度可控，按时完成。如遇雨天、大风、政策管控、现场停工等不可抗力因素导致工期滞后的，及时梳理滞后原因，优化车辆及人员配置，抢抓有效作业工期，最大限度追赶进度。</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7、乙方严格遵守本方案及合同约定，若出现车辆手续不全、违规运输、沿途遗撒、扬尘污染、噪声扰民等违规行为，自愿接受甲方及相关监管部门处罚，承担全部整改责任及经济损失。</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8、若出现私自倾倒、异地偷倒、随意丢弃建筑垃圾等违规行为，服务单位承担全部法律责任、行政处罚责任及经济赔偿责任，甲方有权终止服务、扣除相关费用、追究违约责任。</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9、未按工期、作业标准完成清运处置工作，造成项目滞后、现场脏乱、投诉纠纷等问题的，由乙方全权负责整改并承担相应违约责任。</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违约责任</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1、乙方清运延误违约：乙方须在服务期内合</w:t>
      </w:r>
      <w:proofErr w:type="gramStart"/>
      <w:r>
        <w:rPr>
          <w:rFonts w:ascii="宋体" w:hAnsi="宋体" w:cs="宋体" w:hint="eastAsia"/>
          <w:kern w:val="0"/>
          <w:sz w:val="24"/>
          <w:lang/>
        </w:rPr>
        <w:t>规</w:t>
      </w:r>
      <w:proofErr w:type="gramEnd"/>
      <w:r>
        <w:rPr>
          <w:rFonts w:ascii="宋体" w:hAnsi="宋体" w:cs="宋体" w:hint="eastAsia"/>
          <w:kern w:val="0"/>
          <w:sz w:val="24"/>
          <w:lang/>
        </w:rPr>
        <w:t>完成清运处置工作，无正当理由</w:t>
      </w:r>
      <w:r>
        <w:rPr>
          <w:rFonts w:ascii="宋体" w:hAnsi="宋体" w:cs="宋体" w:hint="eastAsia"/>
          <w:kern w:val="0"/>
          <w:sz w:val="24"/>
          <w:lang/>
        </w:rPr>
        <w:lastRenderedPageBreak/>
        <w:t>逾期进场或拖延清运，影响甲方工作进度的，须向甲方支付相应违约金，违约金为合同预估总金额的10%。</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2、乙方违规作业违约</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（1）车辆未密闭、沿途遗撒、扬尘污染、路面污染的，乙方需立即整改清理，并每次向甲方支付违约金2000元，同时承担城管、环保部门全部处罚费用。</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（2）私自倾倒、偷倒建筑垃圾的，乙方除承担全部行政处罚等费用外，需向甲方支付违约金5000元/次，若造成甲方损失的，另行全额赔偿，情节严重的甲方可直接解除合同并追究法律责任。</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t>3、任何一方擅自单方解除合同、无故终止履约的，需向对方支付合同预估总金额10%的违约金。</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不可抗力</w:t>
      </w:r>
    </w:p>
    <w:p w:rsidR="009F2C01" w:rsidRDefault="00A96142">
      <w:pPr>
        <w:widowControl/>
        <w:spacing w:line="560" w:lineRule="exact"/>
        <w:ind w:firstLineChars="200" w:firstLine="480"/>
        <w:jc w:val="left"/>
        <w:rPr>
          <w:rFonts w:ascii="宋体" w:hAnsi="宋体" w:cs="宋体"/>
          <w:sz w:val="24"/>
        </w:rPr>
      </w:pPr>
      <w:r>
        <w:rPr>
          <w:rFonts w:ascii="宋体" w:hAnsi="宋体" w:cs="宋体" w:hint="eastAsia"/>
          <w:kern w:val="0"/>
          <w:sz w:val="24"/>
          <w:lang/>
        </w:rPr>
        <w:t>因地震、暴雨、台风、交通管制、疫情管控等不可抗力因素导致合同无法正常履行的，受影响一方需及时书面通知对方，双方可协商顺延工期、减免对应责任，互不追究违约责任。不可抗力消失后，双方立即恢复履约。</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争议解决</w:t>
      </w:r>
    </w:p>
    <w:p w:rsidR="009F2C01" w:rsidRDefault="00A96142">
      <w:pPr>
        <w:widowControl/>
        <w:spacing w:line="560" w:lineRule="exact"/>
        <w:ind w:firstLineChars="200" w:firstLine="480"/>
        <w:jc w:val="left"/>
        <w:rPr>
          <w:rFonts w:ascii="宋体" w:hAnsi="宋体" w:cs="宋体"/>
          <w:sz w:val="24"/>
        </w:rPr>
      </w:pPr>
      <w:r>
        <w:rPr>
          <w:rFonts w:ascii="宋体" w:hAnsi="宋体" w:cs="宋体" w:hint="eastAsia"/>
          <w:kern w:val="0"/>
          <w:sz w:val="24"/>
          <w:lang/>
        </w:rPr>
        <w:t>本合同履行过程中发生的争议、纠纷，双方优先友好协商解决；协商不成的，任何一方均有权向</w:t>
      </w:r>
      <w:r>
        <w:rPr>
          <w:rStyle w:val="afa"/>
          <w:rFonts w:ascii="宋体" w:hAnsi="宋体" w:cs="宋体" w:hint="eastAsia"/>
          <w:b w:val="0"/>
          <w:kern w:val="0"/>
          <w:sz w:val="24"/>
          <w:lang/>
        </w:rPr>
        <w:t>项目所在地人民法院</w:t>
      </w:r>
      <w:r>
        <w:rPr>
          <w:rFonts w:ascii="宋体" w:hAnsi="宋体" w:cs="宋体" w:hint="eastAsia"/>
          <w:kern w:val="0"/>
          <w:sz w:val="24"/>
          <w:lang/>
        </w:rPr>
        <w:t>提起诉讼。</w:t>
      </w:r>
    </w:p>
    <w:p w:rsidR="009F2C01" w:rsidRDefault="00A96142">
      <w:pPr>
        <w:numPr>
          <w:ilvl w:val="0"/>
          <w:numId w:val="18"/>
        </w:numPr>
        <w:spacing w:line="540" w:lineRule="exact"/>
        <w:ind w:firstLine="640"/>
        <w:jc w:val="left"/>
        <w:rPr>
          <w:rFonts w:ascii="宋体" w:hAnsi="宋体" w:cs="宋体"/>
          <w:sz w:val="24"/>
        </w:rPr>
      </w:pPr>
      <w:r>
        <w:rPr>
          <w:rFonts w:ascii="宋体" w:hAnsi="宋体" w:cs="宋体" w:hint="eastAsia"/>
          <w:sz w:val="24"/>
        </w:rPr>
        <w:t>其他约定</w:t>
      </w:r>
    </w:p>
    <w:p w:rsidR="009F2C01" w:rsidRDefault="00A96142">
      <w:pPr>
        <w:spacing w:line="560" w:lineRule="exact"/>
        <w:ind w:firstLineChars="200" w:firstLine="480"/>
        <w:jc w:val="left"/>
        <w:rPr>
          <w:rFonts w:ascii="宋体" w:hAnsi="宋体" w:cs="宋体"/>
          <w:sz w:val="24"/>
        </w:rPr>
      </w:pPr>
      <w:r>
        <w:rPr>
          <w:rFonts w:ascii="宋体" w:hAnsi="宋体" w:cs="宋体" w:hint="eastAsia"/>
          <w:kern w:val="0"/>
          <w:sz w:val="24"/>
          <w:lang/>
        </w:rPr>
        <w:t>1、本合同未尽事宜，双方可签订书面补充协议，补充协议与本合同具有同等法律效力。</w:t>
      </w:r>
    </w:p>
    <w:p w:rsidR="009F2C01" w:rsidRDefault="00A96142">
      <w:pPr>
        <w:spacing w:line="560" w:lineRule="exact"/>
        <w:ind w:firstLineChars="200" w:firstLine="480"/>
        <w:jc w:val="left"/>
        <w:rPr>
          <w:rFonts w:ascii="宋体" w:hAnsi="宋体" w:cs="宋体"/>
          <w:kern w:val="0"/>
          <w:sz w:val="24"/>
          <w:lang/>
        </w:rPr>
      </w:pPr>
      <w:r>
        <w:rPr>
          <w:rFonts w:ascii="宋体" w:hAnsi="宋体" w:cs="宋体" w:hint="eastAsia"/>
          <w:kern w:val="0"/>
          <w:sz w:val="24"/>
          <w:lang/>
        </w:rPr>
        <w:lastRenderedPageBreak/>
        <w:t>2、本合同一式伍份，甲方执叁份，乙方执贰份，自双方签字盖章之日起生效，具有同等法律效力。合同期满、款项结清、履约完毕后自动失效。</w:t>
      </w:r>
    </w:p>
    <w:p w:rsidR="009F2C01" w:rsidRDefault="00A96142">
      <w:pPr>
        <w:widowControl/>
        <w:jc w:val="left"/>
        <w:rPr>
          <w:rFonts w:ascii="宋体" w:hAnsi="宋体" w:cs="宋体"/>
          <w:sz w:val="24"/>
        </w:rPr>
      </w:pPr>
      <w:r>
        <w:rPr>
          <w:rFonts w:ascii="宋体" w:hAnsi="宋体" w:cs="宋体" w:hint="eastAsia"/>
          <w:kern w:val="0"/>
          <w:sz w:val="24"/>
          <w:lang/>
        </w:rPr>
        <w:t>（以下无正文）</w:t>
      </w:r>
    </w:p>
    <w:p w:rsidR="009F2C01" w:rsidRDefault="00A96142">
      <w:pPr>
        <w:numPr>
          <w:ilvl w:val="0"/>
          <w:numId w:val="18"/>
        </w:numPr>
        <w:spacing w:line="540" w:lineRule="exact"/>
        <w:ind w:firstLine="640"/>
        <w:jc w:val="left"/>
        <w:rPr>
          <w:rFonts w:ascii="宋体" w:hAnsi="宋体" w:cs="宋体"/>
          <w:sz w:val="24"/>
        </w:rPr>
        <w:sectPr w:rsidR="009F2C01">
          <w:pgSz w:w="11906" w:h="16838"/>
          <w:pgMar w:top="2098" w:right="1474" w:bottom="1984" w:left="1587" w:header="851" w:footer="992" w:gutter="0"/>
          <w:pgNumType w:fmt="numberInDash"/>
          <w:cols w:space="720"/>
          <w:docGrid w:type="lines" w:linePitch="312"/>
        </w:sectPr>
      </w:pPr>
      <w:r>
        <w:rPr>
          <w:rFonts w:ascii="宋体" w:hAnsi="宋体" w:cs="宋体" w:hint="eastAsia"/>
          <w:sz w:val="24"/>
        </w:rPr>
        <w:t>合同签署</w:t>
      </w:r>
    </w:p>
    <w:p w:rsidR="009F2C01" w:rsidRDefault="009F2C01">
      <w:pPr>
        <w:spacing w:line="540" w:lineRule="exact"/>
        <w:ind w:left="1470"/>
        <w:jc w:val="left"/>
        <w:rPr>
          <w:rFonts w:ascii="宋体" w:hAnsi="宋体" w:cs="宋体"/>
          <w:sz w:val="24"/>
        </w:rPr>
      </w:pPr>
    </w:p>
    <w:p w:rsidR="009F2C01" w:rsidRDefault="00A96142">
      <w:pPr>
        <w:widowControl/>
        <w:jc w:val="left"/>
        <w:rPr>
          <w:rFonts w:ascii="宋体" w:hAnsi="宋体" w:cs="宋体"/>
          <w:sz w:val="24"/>
          <w:u w:val="single"/>
        </w:rPr>
      </w:pPr>
      <w:r>
        <w:rPr>
          <w:rStyle w:val="afa"/>
          <w:rFonts w:ascii="宋体" w:hAnsi="宋体" w:cs="宋体" w:hint="eastAsia"/>
          <w:kern w:val="0"/>
          <w:sz w:val="24"/>
          <w:lang/>
        </w:rPr>
        <w:t>甲方（盖章）：</w:t>
      </w:r>
      <w:r>
        <w:rPr>
          <w:rFonts w:ascii="宋体" w:hAnsi="宋体" w:cs="宋体" w:hint="eastAsia"/>
          <w:kern w:val="0"/>
          <w:sz w:val="24"/>
          <w:u w:val="single"/>
          <w:lang/>
        </w:rPr>
        <w:t>北京市顺义区杨镇人民政府</w:t>
      </w:r>
    </w:p>
    <w:p w:rsidR="009F2C01" w:rsidRDefault="00A96142">
      <w:pPr>
        <w:widowControl/>
        <w:jc w:val="left"/>
        <w:rPr>
          <w:rFonts w:ascii="宋体" w:hAnsi="宋体" w:cs="宋体"/>
          <w:kern w:val="0"/>
          <w:sz w:val="24"/>
          <w:lang/>
        </w:rPr>
      </w:pPr>
      <w:r>
        <w:rPr>
          <w:rFonts w:ascii="宋体" w:hAnsi="宋体" w:cs="宋体" w:hint="eastAsia"/>
          <w:kern w:val="0"/>
          <w:sz w:val="24"/>
          <w:lang/>
        </w:rPr>
        <w:t>法定代表人/授权代表人（签字）：____________</w:t>
      </w:r>
    </w:p>
    <w:p w:rsidR="009F2C01" w:rsidRDefault="00A96142">
      <w:pPr>
        <w:widowControl/>
        <w:jc w:val="left"/>
        <w:rPr>
          <w:rFonts w:ascii="宋体" w:hAnsi="宋体" w:cs="宋体"/>
          <w:kern w:val="0"/>
          <w:sz w:val="24"/>
          <w:lang/>
        </w:rPr>
      </w:pPr>
      <w:r>
        <w:rPr>
          <w:rFonts w:ascii="宋体" w:hAnsi="宋体" w:cs="宋体" w:hint="eastAsia"/>
          <w:kern w:val="0"/>
          <w:sz w:val="24"/>
          <w:lang/>
        </w:rPr>
        <w:t>签署日期：______年____月____日</w:t>
      </w:r>
    </w:p>
    <w:p w:rsidR="009F2C01" w:rsidRDefault="009F2C01">
      <w:pPr>
        <w:widowControl/>
        <w:jc w:val="left"/>
        <w:rPr>
          <w:rFonts w:ascii="宋体" w:hAnsi="宋体" w:cs="宋体"/>
          <w:kern w:val="0"/>
          <w:sz w:val="24"/>
          <w:lang/>
        </w:rPr>
      </w:pPr>
    </w:p>
    <w:p w:rsidR="009F2C01" w:rsidRDefault="00A96142">
      <w:pPr>
        <w:widowControl/>
        <w:jc w:val="left"/>
        <w:rPr>
          <w:rFonts w:ascii="宋体" w:hAnsi="宋体" w:cs="宋体"/>
          <w:sz w:val="24"/>
        </w:rPr>
      </w:pPr>
      <w:r>
        <w:rPr>
          <w:rStyle w:val="afa"/>
          <w:rFonts w:ascii="宋体" w:hAnsi="宋体" w:cs="宋体" w:hint="eastAsia"/>
          <w:kern w:val="0"/>
          <w:sz w:val="24"/>
          <w:lang/>
        </w:rPr>
        <w:t>乙方（盖章）：</w:t>
      </w:r>
      <w:r>
        <w:rPr>
          <w:rFonts w:ascii="宋体" w:hAnsi="宋体" w:cs="宋体" w:hint="eastAsia"/>
          <w:kern w:val="0"/>
          <w:sz w:val="24"/>
          <w:lang/>
        </w:rPr>
        <w:t>________________________</w:t>
      </w:r>
    </w:p>
    <w:p w:rsidR="009F2C01" w:rsidRDefault="00A96142">
      <w:pPr>
        <w:widowControl/>
        <w:jc w:val="left"/>
        <w:rPr>
          <w:rFonts w:ascii="宋体" w:hAnsi="宋体" w:cs="宋体"/>
          <w:sz w:val="24"/>
        </w:rPr>
      </w:pPr>
      <w:r>
        <w:rPr>
          <w:rFonts w:ascii="宋体" w:hAnsi="宋体" w:cs="宋体" w:hint="eastAsia"/>
          <w:kern w:val="0"/>
          <w:sz w:val="24"/>
          <w:lang/>
        </w:rPr>
        <w:t>法定代表人/授权代表人（签字）：______________</w:t>
      </w:r>
    </w:p>
    <w:p w:rsidR="009F2C01" w:rsidRDefault="00A96142">
      <w:pPr>
        <w:widowControl/>
        <w:jc w:val="left"/>
        <w:rPr>
          <w:rFonts w:ascii="宋体" w:hAnsi="宋体" w:cs="宋体"/>
          <w:sz w:val="24"/>
        </w:rPr>
      </w:pPr>
      <w:r>
        <w:rPr>
          <w:rFonts w:ascii="宋体" w:hAnsi="宋体" w:cs="宋体" w:hint="eastAsia"/>
          <w:kern w:val="0"/>
          <w:sz w:val="24"/>
          <w:lang/>
        </w:rPr>
        <w:t>签署日期：______年____月____日</w:t>
      </w:r>
    </w:p>
    <w:p w:rsidR="009F2C01" w:rsidRDefault="009F2C01">
      <w:pPr>
        <w:widowControl/>
        <w:jc w:val="left"/>
        <w:rPr>
          <w:rFonts w:ascii="宋体" w:hAnsi="宋体" w:cs="宋体"/>
          <w:sz w:val="24"/>
        </w:rPr>
      </w:pPr>
    </w:p>
    <w:p w:rsidR="009F2C01" w:rsidRDefault="009F2C01">
      <w:pPr>
        <w:tabs>
          <w:tab w:val="left" w:pos="669"/>
        </w:tabs>
        <w:spacing w:line="540" w:lineRule="exact"/>
        <w:jc w:val="left"/>
        <w:rPr>
          <w:rFonts w:ascii="宋体" w:hAnsi="宋体" w:cs="宋体"/>
          <w:sz w:val="24"/>
        </w:rPr>
      </w:pPr>
    </w:p>
    <w:p w:rsidR="009F2C01" w:rsidRDefault="009F2C01">
      <w:pPr>
        <w:spacing w:line="360" w:lineRule="auto"/>
        <w:ind w:firstLineChars="200" w:firstLine="723"/>
        <w:rPr>
          <w:rFonts w:ascii="Calibri" w:hAnsi="Calibri"/>
          <w:b/>
          <w:sz w:val="36"/>
          <w:szCs w:val="36"/>
        </w:rPr>
      </w:pPr>
    </w:p>
    <w:p w:rsidR="009F2C01" w:rsidRDefault="009F2C01">
      <w:pPr>
        <w:pStyle w:val="14"/>
        <w:framePr w:wrap="around"/>
        <w:tabs>
          <w:tab w:val="left" w:pos="480"/>
        </w:tabs>
        <w:spacing w:line="520" w:lineRule="exact"/>
        <w:rPr>
          <w:rFonts w:ascii="宋体" w:cs="宋体"/>
          <w:sz w:val="24"/>
          <w:szCs w:val="24"/>
        </w:rPr>
      </w:pPr>
    </w:p>
    <w:p w:rsidR="009F2C01" w:rsidRDefault="00A96142">
      <w:pPr>
        <w:rPr>
          <w:rFonts w:ascii="宋体" w:hAnsi="宋体" w:cs="宋体"/>
          <w:b/>
          <w:sz w:val="24"/>
        </w:rPr>
      </w:pPr>
      <w:r>
        <w:rPr>
          <w:rFonts w:ascii="宋体" w:hAnsi="宋体" w:cs="宋体" w:hint="eastAsia"/>
          <w:b/>
          <w:sz w:val="24"/>
        </w:rPr>
        <w:br w:type="page"/>
      </w:r>
    </w:p>
    <w:p w:rsidR="009F2C01" w:rsidRDefault="009F2C01">
      <w:pPr>
        <w:pStyle w:val="14"/>
        <w:framePr w:wrap="around"/>
      </w:pPr>
    </w:p>
    <w:p w:rsidR="009F2C01" w:rsidRDefault="009F2C01">
      <w:pPr>
        <w:wordWrap w:val="0"/>
        <w:topLinePunct/>
        <w:spacing w:after="0" w:line="560" w:lineRule="exact"/>
        <w:rPr>
          <w:rFonts w:ascii="宋体" w:hAnsi="宋体" w:cs="宋体"/>
          <w:sz w:val="24"/>
        </w:rPr>
      </w:pPr>
    </w:p>
    <w:p w:rsidR="009F2C01" w:rsidRDefault="009F2C01">
      <w:pPr>
        <w:pStyle w:val="14"/>
        <w:framePr w:wrap="around"/>
        <w:wordWrap w:val="0"/>
        <w:topLinePunct/>
        <w:spacing w:after="0" w:line="560" w:lineRule="exact"/>
        <w:ind w:firstLineChars="200" w:firstLine="480"/>
        <w:rPr>
          <w:rFonts w:ascii="宋体" w:eastAsia="宋体" w:hAnsi="宋体" w:cs="宋体"/>
          <w:sz w:val="24"/>
          <w:szCs w:val="24"/>
        </w:rPr>
      </w:pPr>
    </w:p>
    <w:p w:rsidR="009F2C01" w:rsidRDefault="00A96142">
      <w:pPr>
        <w:spacing w:line="360" w:lineRule="auto"/>
        <w:jc w:val="center"/>
        <w:outlineLvl w:val="0"/>
        <w:rPr>
          <w:b/>
          <w:sz w:val="36"/>
          <w:szCs w:val="36"/>
        </w:rPr>
      </w:pPr>
      <w:bookmarkStart w:id="843" w:name="_Toc99301426"/>
      <w:r>
        <w:rPr>
          <w:b/>
          <w:sz w:val="36"/>
          <w:szCs w:val="36"/>
        </w:rPr>
        <w:t>第七章</w:t>
      </w:r>
      <w:r>
        <w:rPr>
          <w:b/>
          <w:sz w:val="36"/>
          <w:szCs w:val="36"/>
        </w:rPr>
        <w:t xml:space="preserve">   </w:t>
      </w:r>
      <w:r>
        <w:rPr>
          <w:b/>
          <w:sz w:val="36"/>
          <w:szCs w:val="36"/>
        </w:rPr>
        <w:t>投标文件格式</w:t>
      </w:r>
      <w:bookmarkEnd w:id="843"/>
    </w:p>
    <w:p w:rsidR="009F2C01" w:rsidRDefault="009F2C01">
      <w:pPr>
        <w:tabs>
          <w:tab w:val="left" w:pos="900"/>
          <w:tab w:val="left" w:pos="1980"/>
        </w:tabs>
        <w:snapToGrid w:val="0"/>
        <w:spacing w:line="360" w:lineRule="auto"/>
        <w:ind w:left="142"/>
        <w:rPr>
          <w:b/>
          <w:sz w:val="24"/>
        </w:rPr>
      </w:pPr>
    </w:p>
    <w:p w:rsidR="009F2C01" w:rsidRDefault="009F2C01">
      <w:pPr>
        <w:tabs>
          <w:tab w:val="left" w:pos="900"/>
          <w:tab w:val="left" w:pos="1980"/>
        </w:tabs>
        <w:snapToGrid w:val="0"/>
        <w:spacing w:line="360" w:lineRule="auto"/>
        <w:ind w:left="142"/>
        <w:rPr>
          <w:b/>
          <w:sz w:val="24"/>
        </w:rPr>
      </w:pPr>
    </w:p>
    <w:p w:rsidR="009F2C01" w:rsidRDefault="00A96142">
      <w:pPr>
        <w:tabs>
          <w:tab w:val="left" w:pos="900"/>
          <w:tab w:val="left" w:pos="1980"/>
        </w:tabs>
        <w:snapToGrid w:val="0"/>
        <w:spacing w:line="360" w:lineRule="auto"/>
        <w:ind w:left="142"/>
        <w:rPr>
          <w:sz w:val="24"/>
        </w:rPr>
      </w:pPr>
      <w:r>
        <w:rPr>
          <w:b/>
          <w:sz w:val="24"/>
        </w:rPr>
        <w:t>投标人编制文件须知</w:t>
      </w:r>
    </w:p>
    <w:p w:rsidR="009F2C01" w:rsidRDefault="00A96142">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9F2C01" w:rsidRDefault="00A96142">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9F2C01" w:rsidRDefault="00A96142">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9F2C01" w:rsidRDefault="00A96142">
      <w:pPr>
        <w:widowControl/>
        <w:jc w:val="left"/>
        <w:rPr>
          <w:sz w:val="24"/>
        </w:rPr>
      </w:pPr>
      <w:r>
        <w:rPr>
          <w:sz w:val="24"/>
        </w:rPr>
        <w:br w:type="page"/>
      </w:r>
    </w:p>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rsidR="009F2C01" w:rsidRDefault="00A96142">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9F2C01" w:rsidRDefault="009F2C01">
      <w:pPr>
        <w:rPr>
          <w:b/>
          <w:spacing w:val="20"/>
          <w:szCs w:val="21"/>
        </w:rPr>
      </w:pPr>
    </w:p>
    <w:p w:rsidR="009F2C01" w:rsidRDefault="00A96142">
      <w:pPr>
        <w:rPr>
          <w:b/>
          <w:sz w:val="24"/>
        </w:rPr>
      </w:pPr>
      <w:r>
        <w:rPr>
          <w:b/>
          <w:spacing w:val="20"/>
          <w:sz w:val="24"/>
        </w:rPr>
        <w:t>投标文件（资格证明文件）</w:t>
      </w:r>
      <w:r>
        <w:rPr>
          <w:b/>
          <w:sz w:val="24"/>
        </w:rPr>
        <w:t>封面（非实质性格式）</w:t>
      </w:r>
    </w:p>
    <w:p w:rsidR="009F2C01" w:rsidRDefault="009F2C01">
      <w:pPr>
        <w:jc w:val="center"/>
        <w:rPr>
          <w:szCs w:val="21"/>
        </w:rPr>
      </w:pPr>
    </w:p>
    <w:p w:rsidR="009F2C01" w:rsidRDefault="00A96142">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9F2C01" w:rsidRDefault="00A96142">
      <w:pPr>
        <w:jc w:val="center"/>
        <w:rPr>
          <w:b/>
          <w:spacing w:val="60"/>
          <w:sz w:val="52"/>
          <w:szCs w:val="52"/>
        </w:rPr>
      </w:pPr>
      <w:r>
        <w:rPr>
          <w:b/>
          <w:spacing w:val="60"/>
          <w:sz w:val="52"/>
          <w:szCs w:val="52"/>
        </w:rPr>
        <w:t>（资格证明文件）</w:t>
      </w:r>
    </w:p>
    <w:p w:rsidR="009F2C01" w:rsidRDefault="009F2C01">
      <w:pPr>
        <w:ind w:firstLineChars="150" w:firstLine="542"/>
        <w:rPr>
          <w:b/>
          <w:spacing w:val="20"/>
          <w:sz w:val="32"/>
          <w:szCs w:val="32"/>
        </w:rPr>
      </w:pPr>
    </w:p>
    <w:p w:rsidR="009F2C01" w:rsidRDefault="009F2C01">
      <w:pPr>
        <w:ind w:firstLineChars="150" w:firstLine="542"/>
        <w:rPr>
          <w:b/>
          <w:spacing w:val="20"/>
          <w:sz w:val="32"/>
          <w:szCs w:val="32"/>
        </w:rPr>
      </w:pPr>
    </w:p>
    <w:p w:rsidR="009F2C01" w:rsidRDefault="00A96142">
      <w:pPr>
        <w:ind w:firstLineChars="150" w:firstLine="542"/>
        <w:rPr>
          <w:b/>
          <w:spacing w:val="20"/>
          <w:sz w:val="32"/>
          <w:szCs w:val="32"/>
        </w:rPr>
      </w:pPr>
      <w:r>
        <w:rPr>
          <w:b/>
          <w:spacing w:val="20"/>
          <w:sz w:val="32"/>
          <w:szCs w:val="32"/>
        </w:rPr>
        <w:t>项目名称</w:t>
      </w:r>
      <w:r>
        <w:rPr>
          <w:b/>
          <w:spacing w:val="20"/>
          <w:sz w:val="32"/>
          <w:szCs w:val="32"/>
        </w:rPr>
        <w:t>:</w:t>
      </w:r>
    </w:p>
    <w:p w:rsidR="009F2C01" w:rsidRDefault="00A96142">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9F2C01" w:rsidRDefault="009F2C01">
      <w:pPr>
        <w:ind w:firstLineChars="150" w:firstLine="542"/>
        <w:rPr>
          <w:b/>
          <w:spacing w:val="20"/>
          <w:sz w:val="32"/>
          <w:szCs w:val="32"/>
        </w:rPr>
      </w:pPr>
    </w:p>
    <w:p w:rsidR="009F2C01" w:rsidRDefault="009F2C01">
      <w:pPr>
        <w:ind w:firstLineChars="150" w:firstLine="542"/>
        <w:rPr>
          <w:b/>
          <w:spacing w:val="20"/>
          <w:sz w:val="32"/>
          <w:szCs w:val="32"/>
        </w:rPr>
      </w:pPr>
    </w:p>
    <w:p w:rsidR="009F2C01" w:rsidRDefault="009F2C01">
      <w:pPr>
        <w:jc w:val="center"/>
        <w:rPr>
          <w:b/>
          <w:sz w:val="32"/>
          <w:szCs w:val="32"/>
        </w:rPr>
      </w:pPr>
    </w:p>
    <w:p w:rsidR="009F2C01" w:rsidRDefault="009F2C01">
      <w:pPr>
        <w:jc w:val="center"/>
        <w:rPr>
          <w:b/>
          <w:sz w:val="32"/>
          <w:szCs w:val="32"/>
        </w:rPr>
      </w:pPr>
    </w:p>
    <w:p w:rsidR="009F2C01" w:rsidRDefault="009F2C01">
      <w:pPr>
        <w:jc w:val="center"/>
        <w:rPr>
          <w:b/>
          <w:sz w:val="32"/>
          <w:szCs w:val="32"/>
        </w:rPr>
      </w:pPr>
    </w:p>
    <w:p w:rsidR="009F2C01" w:rsidRDefault="009F2C01">
      <w:pPr>
        <w:jc w:val="center"/>
        <w:rPr>
          <w:b/>
          <w:spacing w:val="20"/>
          <w:sz w:val="32"/>
          <w:szCs w:val="32"/>
        </w:rPr>
      </w:pPr>
    </w:p>
    <w:p w:rsidR="009F2C01" w:rsidRDefault="009F2C01">
      <w:pPr>
        <w:jc w:val="center"/>
        <w:rPr>
          <w:b/>
          <w:spacing w:val="20"/>
          <w:sz w:val="32"/>
          <w:szCs w:val="32"/>
        </w:rPr>
      </w:pPr>
    </w:p>
    <w:p w:rsidR="009F2C01" w:rsidRDefault="009F2C01">
      <w:pPr>
        <w:jc w:val="center"/>
        <w:rPr>
          <w:b/>
          <w:spacing w:val="20"/>
          <w:sz w:val="32"/>
          <w:szCs w:val="32"/>
        </w:rPr>
      </w:pPr>
    </w:p>
    <w:p w:rsidR="009F2C01" w:rsidRDefault="00A96142">
      <w:pPr>
        <w:spacing w:line="360" w:lineRule="auto"/>
        <w:ind w:firstLineChars="400" w:firstLine="1445"/>
        <w:jc w:val="left"/>
        <w:rPr>
          <w:b/>
          <w:spacing w:val="20"/>
          <w:sz w:val="32"/>
          <w:szCs w:val="32"/>
        </w:rPr>
      </w:pPr>
      <w:r>
        <w:rPr>
          <w:b/>
          <w:spacing w:val="20"/>
          <w:sz w:val="32"/>
          <w:szCs w:val="32"/>
        </w:rPr>
        <w:t>投标人名称：</w:t>
      </w:r>
    </w:p>
    <w:p w:rsidR="009F2C01" w:rsidRDefault="009F2C01">
      <w:pPr>
        <w:jc w:val="center"/>
        <w:rPr>
          <w:b/>
          <w:sz w:val="32"/>
          <w:szCs w:val="32"/>
        </w:rPr>
      </w:pPr>
    </w:p>
    <w:p w:rsidR="009F2C01" w:rsidRDefault="00A96142">
      <w:pPr>
        <w:rPr>
          <w:b/>
        </w:rPr>
      </w:pPr>
      <w:r>
        <w:rPr>
          <w:b/>
          <w:spacing w:val="20"/>
          <w:sz w:val="32"/>
          <w:szCs w:val="32"/>
        </w:rPr>
        <w:br w:type="page"/>
      </w:r>
    </w:p>
    <w:p w:rsidR="009F2C01" w:rsidRDefault="00A96142">
      <w:pPr>
        <w:numPr>
          <w:ilvl w:val="0"/>
          <w:numId w:val="19"/>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9F2C01" w:rsidRDefault="00A96142">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9F2C01" w:rsidRDefault="009F2C01">
      <w:pPr>
        <w:tabs>
          <w:tab w:val="left" w:pos="1080"/>
        </w:tabs>
        <w:snapToGrid w:val="0"/>
        <w:rPr>
          <w:sz w:val="24"/>
        </w:rPr>
      </w:pPr>
    </w:p>
    <w:p w:rsidR="009F2C01" w:rsidRDefault="00A96142">
      <w:pPr>
        <w:widowControl/>
        <w:jc w:val="left"/>
        <w:rPr>
          <w:color w:val="000000"/>
          <w:sz w:val="24"/>
          <w:szCs w:val="20"/>
        </w:rPr>
      </w:pPr>
      <w:r>
        <w:rPr>
          <w:color w:val="000000"/>
          <w:sz w:val="24"/>
        </w:rPr>
        <w:br w:type="page"/>
      </w:r>
    </w:p>
    <w:p w:rsidR="009F2C01" w:rsidRDefault="00A96142">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9F2C01" w:rsidRDefault="00A96142">
      <w:pPr>
        <w:jc w:val="center"/>
        <w:rPr>
          <w:b/>
          <w:color w:val="000000"/>
          <w:sz w:val="36"/>
          <w:szCs w:val="36"/>
        </w:rPr>
      </w:pPr>
      <w:r>
        <w:rPr>
          <w:b/>
          <w:color w:val="000000"/>
          <w:sz w:val="36"/>
          <w:szCs w:val="36"/>
        </w:rPr>
        <w:t>投标人资格声明书</w:t>
      </w:r>
    </w:p>
    <w:p w:rsidR="009F2C01" w:rsidRDefault="009F2C01">
      <w:pPr>
        <w:tabs>
          <w:tab w:val="left" w:pos="5580"/>
        </w:tabs>
        <w:spacing w:line="360" w:lineRule="auto"/>
        <w:rPr>
          <w:sz w:val="24"/>
        </w:rPr>
      </w:pPr>
    </w:p>
    <w:p w:rsidR="009F2C01" w:rsidRDefault="00A96142">
      <w:pPr>
        <w:tabs>
          <w:tab w:val="left" w:pos="5580"/>
        </w:tabs>
        <w:spacing w:line="360" w:lineRule="auto"/>
        <w:rPr>
          <w:sz w:val="24"/>
        </w:rPr>
      </w:pPr>
      <w:r>
        <w:rPr>
          <w:sz w:val="24"/>
        </w:rPr>
        <w:t>致：</w:t>
      </w:r>
      <w:r>
        <w:rPr>
          <w:sz w:val="24"/>
          <w:u w:val="single"/>
        </w:rPr>
        <w:t>采购人或采购代理机构</w:t>
      </w:r>
    </w:p>
    <w:p w:rsidR="009F2C01" w:rsidRDefault="00A96142">
      <w:pPr>
        <w:spacing w:line="360" w:lineRule="auto"/>
        <w:ind w:firstLineChars="200" w:firstLine="480"/>
        <w:rPr>
          <w:sz w:val="24"/>
        </w:rPr>
      </w:pPr>
      <w:r>
        <w:rPr>
          <w:sz w:val="24"/>
        </w:rPr>
        <w:t>在参与本次项目投标中，我单位承诺：</w:t>
      </w:r>
    </w:p>
    <w:p w:rsidR="009F2C01" w:rsidRDefault="00A96142">
      <w:pPr>
        <w:numPr>
          <w:ilvl w:val="0"/>
          <w:numId w:val="20"/>
        </w:numPr>
        <w:spacing w:line="360" w:lineRule="auto"/>
        <w:ind w:left="1134"/>
        <w:rPr>
          <w:sz w:val="24"/>
          <w:szCs w:val="22"/>
        </w:rPr>
      </w:pPr>
      <w:r>
        <w:rPr>
          <w:sz w:val="24"/>
          <w:szCs w:val="22"/>
        </w:rPr>
        <w:t>具有良好的商业信誉和健全的财务会计制度；</w:t>
      </w:r>
    </w:p>
    <w:p w:rsidR="009F2C01" w:rsidRDefault="00A96142">
      <w:pPr>
        <w:numPr>
          <w:ilvl w:val="0"/>
          <w:numId w:val="20"/>
        </w:numPr>
        <w:spacing w:line="360" w:lineRule="auto"/>
        <w:ind w:left="1134"/>
        <w:rPr>
          <w:sz w:val="24"/>
          <w:szCs w:val="22"/>
        </w:rPr>
      </w:pPr>
      <w:r>
        <w:rPr>
          <w:sz w:val="24"/>
          <w:szCs w:val="22"/>
        </w:rPr>
        <w:t>具有履行合同所必需的设备和专业技术能力；</w:t>
      </w:r>
    </w:p>
    <w:p w:rsidR="009F2C01" w:rsidRDefault="00A96142">
      <w:pPr>
        <w:numPr>
          <w:ilvl w:val="0"/>
          <w:numId w:val="20"/>
        </w:numPr>
        <w:spacing w:line="360" w:lineRule="auto"/>
        <w:ind w:left="1134"/>
        <w:rPr>
          <w:sz w:val="24"/>
          <w:szCs w:val="22"/>
        </w:rPr>
      </w:pPr>
      <w:r>
        <w:rPr>
          <w:sz w:val="24"/>
          <w:szCs w:val="22"/>
        </w:rPr>
        <w:t>有依法缴纳税收和社会保障资金的良好记录；</w:t>
      </w:r>
    </w:p>
    <w:p w:rsidR="009F2C01" w:rsidRDefault="00A96142">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9F2C01" w:rsidRDefault="00A96142">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9F2C01" w:rsidRDefault="00A96142">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9F2C01" w:rsidRDefault="00A96142">
      <w:pPr>
        <w:numPr>
          <w:ilvl w:val="0"/>
          <w:numId w:val="20"/>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9F2C01">
        <w:trPr>
          <w:trHeight w:val="430"/>
          <w:jc w:val="center"/>
        </w:trPr>
        <w:tc>
          <w:tcPr>
            <w:tcW w:w="950" w:type="dxa"/>
            <w:vAlign w:val="center"/>
          </w:tcPr>
          <w:p w:rsidR="009F2C01" w:rsidRDefault="00A96142">
            <w:pPr>
              <w:jc w:val="center"/>
              <w:rPr>
                <w:sz w:val="24"/>
              </w:rPr>
            </w:pPr>
            <w:r>
              <w:rPr>
                <w:sz w:val="24"/>
              </w:rPr>
              <w:t>序号</w:t>
            </w:r>
          </w:p>
        </w:tc>
        <w:tc>
          <w:tcPr>
            <w:tcW w:w="4574" w:type="dxa"/>
            <w:vAlign w:val="center"/>
          </w:tcPr>
          <w:p w:rsidR="009F2C01" w:rsidRDefault="00A96142">
            <w:pPr>
              <w:jc w:val="center"/>
              <w:rPr>
                <w:sz w:val="24"/>
              </w:rPr>
            </w:pPr>
            <w:r>
              <w:rPr>
                <w:sz w:val="24"/>
              </w:rPr>
              <w:t>单位名称</w:t>
            </w:r>
          </w:p>
        </w:tc>
        <w:tc>
          <w:tcPr>
            <w:tcW w:w="2976" w:type="dxa"/>
            <w:vAlign w:val="center"/>
          </w:tcPr>
          <w:p w:rsidR="009F2C01" w:rsidRDefault="00A96142">
            <w:pPr>
              <w:jc w:val="center"/>
              <w:rPr>
                <w:sz w:val="24"/>
              </w:rPr>
            </w:pPr>
            <w:r>
              <w:rPr>
                <w:sz w:val="24"/>
              </w:rPr>
              <w:t>相互关系</w:t>
            </w:r>
          </w:p>
        </w:tc>
      </w:tr>
      <w:tr w:rsidR="009F2C01">
        <w:trPr>
          <w:trHeight w:val="430"/>
          <w:jc w:val="center"/>
        </w:trPr>
        <w:tc>
          <w:tcPr>
            <w:tcW w:w="950" w:type="dxa"/>
            <w:vAlign w:val="center"/>
          </w:tcPr>
          <w:p w:rsidR="009F2C01" w:rsidRDefault="00A96142">
            <w:pPr>
              <w:jc w:val="center"/>
              <w:rPr>
                <w:sz w:val="24"/>
              </w:rPr>
            </w:pPr>
            <w:r>
              <w:rPr>
                <w:sz w:val="24"/>
              </w:rPr>
              <w:t>1</w:t>
            </w:r>
          </w:p>
        </w:tc>
        <w:tc>
          <w:tcPr>
            <w:tcW w:w="4574" w:type="dxa"/>
            <w:vAlign w:val="center"/>
          </w:tcPr>
          <w:p w:rsidR="009F2C01" w:rsidRDefault="009F2C01">
            <w:pPr>
              <w:jc w:val="center"/>
              <w:rPr>
                <w:sz w:val="24"/>
              </w:rPr>
            </w:pPr>
          </w:p>
        </w:tc>
        <w:tc>
          <w:tcPr>
            <w:tcW w:w="2976" w:type="dxa"/>
            <w:vAlign w:val="center"/>
          </w:tcPr>
          <w:p w:rsidR="009F2C01" w:rsidRDefault="009F2C01">
            <w:pPr>
              <w:jc w:val="center"/>
              <w:rPr>
                <w:sz w:val="24"/>
              </w:rPr>
            </w:pPr>
          </w:p>
        </w:tc>
      </w:tr>
      <w:tr w:rsidR="009F2C01">
        <w:trPr>
          <w:trHeight w:val="430"/>
          <w:jc w:val="center"/>
        </w:trPr>
        <w:tc>
          <w:tcPr>
            <w:tcW w:w="950" w:type="dxa"/>
            <w:vAlign w:val="center"/>
          </w:tcPr>
          <w:p w:rsidR="009F2C01" w:rsidRDefault="00A96142">
            <w:pPr>
              <w:jc w:val="center"/>
              <w:rPr>
                <w:sz w:val="24"/>
              </w:rPr>
            </w:pPr>
            <w:r>
              <w:rPr>
                <w:sz w:val="24"/>
              </w:rPr>
              <w:t>2</w:t>
            </w:r>
          </w:p>
        </w:tc>
        <w:tc>
          <w:tcPr>
            <w:tcW w:w="4574" w:type="dxa"/>
            <w:vAlign w:val="center"/>
          </w:tcPr>
          <w:p w:rsidR="009F2C01" w:rsidRDefault="009F2C01">
            <w:pPr>
              <w:jc w:val="center"/>
              <w:rPr>
                <w:sz w:val="24"/>
              </w:rPr>
            </w:pPr>
          </w:p>
        </w:tc>
        <w:tc>
          <w:tcPr>
            <w:tcW w:w="2976" w:type="dxa"/>
            <w:vAlign w:val="center"/>
          </w:tcPr>
          <w:p w:rsidR="009F2C01" w:rsidRDefault="009F2C01">
            <w:pPr>
              <w:jc w:val="center"/>
              <w:rPr>
                <w:sz w:val="24"/>
              </w:rPr>
            </w:pPr>
          </w:p>
        </w:tc>
      </w:tr>
      <w:tr w:rsidR="009F2C01">
        <w:trPr>
          <w:trHeight w:val="430"/>
          <w:jc w:val="center"/>
        </w:trPr>
        <w:tc>
          <w:tcPr>
            <w:tcW w:w="950" w:type="dxa"/>
            <w:vAlign w:val="center"/>
          </w:tcPr>
          <w:p w:rsidR="009F2C01" w:rsidRDefault="00A96142">
            <w:pPr>
              <w:jc w:val="center"/>
              <w:rPr>
                <w:sz w:val="24"/>
              </w:rPr>
            </w:pPr>
            <w:r>
              <w:rPr>
                <w:sz w:val="24"/>
              </w:rPr>
              <w:t>…</w:t>
            </w:r>
          </w:p>
        </w:tc>
        <w:tc>
          <w:tcPr>
            <w:tcW w:w="4574" w:type="dxa"/>
            <w:vAlign w:val="center"/>
          </w:tcPr>
          <w:p w:rsidR="009F2C01" w:rsidRDefault="009F2C01">
            <w:pPr>
              <w:jc w:val="center"/>
              <w:rPr>
                <w:sz w:val="24"/>
              </w:rPr>
            </w:pPr>
          </w:p>
        </w:tc>
        <w:tc>
          <w:tcPr>
            <w:tcW w:w="2976" w:type="dxa"/>
            <w:vAlign w:val="center"/>
          </w:tcPr>
          <w:p w:rsidR="009F2C01" w:rsidRDefault="009F2C01">
            <w:pPr>
              <w:jc w:val="center"/>
              <w:rPr>
                <w:sz w:val="24"/>
              </w:rPr>
            </w:pPr>
          </w:p>
        </w:tc>
      </w:tr>
    </w:tbl>
    <w:p w:rsidR="009F2C01" w:rsidRDefault="009F2C01"/>
    <w:p w:rsidR="009F2C01" w:rsidRDefault="00A96142">
      <w:pPr>
        <w:ind w:firstLineChars="200" w:firstLine="480"/>
        <w:rPr>
          <w:sz w:val="24"/>
          <w:szCs w:val="22"/>
        </w:rPr>
      </w:pPr>
      <w:r>
        <w:rPr>
          <w:sz w:val="24"/>
        </w:rPr>
        <w:t>上述声明真实有效，否则我方负全部责任。</w:t>
      </w:r>
    </w:p>
    <w:p w:rsidR="009F2C01" w:rsidRDefault="009F2C01">
      <w:pPr>
        <w:spacing w:line="360" w:lineRule="auto"/>
        <w:rPr>
          <w:sz w:val="24"/>
        </w:rPr>
      </w:pPr>
    </w:p>
    <w:p w:rsidR="009F2C01" w:rsidRDefault="00A96142">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9F2C01" w:rsidRDefault="00A96142">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A96142">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9F2C01" w:rsidRDefault="009F2C01">
      <w:pPr>
        <w:tabs>
          <w:tab w:val="left" w:pos="5580"/>
        </w:tabs>
        <w:spacing w:line="360" w:lineRule="auto"/>
        <w:rPr>
          <w:sz w:val="24"/>
        </w:rPr>
        <w:sectPr w:rsidR="009F2C01">
          <w:footerReference w:type="default" r:id="rId25"/>
          <w:pgSz w:w="11907" w:h="16840"/>
          <w:pgMar w:top="1418" w:right="1134" w:bottom="1418" w:left="1701" w:header="851" w:footer="851" w:gutter="0"/>
          <w:cols w:space="720"/>
          <w:docGrid w:linePitch="462"/>
        </w:sectPr>
      </w:pPr>
    </w:p>
    <w:p w:rsidR="009F2C01" w:rsidRDefault="00A96142">
      <w:pPr>
        <w:numPr>
          <w:ilvl w:val="0"/>
          <w:numId w:val="19"/>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9F2C01" w:rsidRDefault="00A96142">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9F2C01" w:rsidRDefault="00A96142">
      <w:pPr>
        <w:tabs>
          <w:tab w:val="left" w:pos="5580"/>
        </w:tabs>
        <w:spacing w:line="360" w:lineRule="auto"/>
        <w:rPr>
          <w:sz w:val="24"/>
        </w:rPr>
      </w:pPr>
      <w:r>
        <w:rPr>
          <w:sz w:val="24"/>
        </w:rPr>
        <w:t>说明：</w:t>
      </w:r>
    </w:p>
    <w:p w:rsidR="009F2C01" w:rsidRDefault="00A96142">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9F2C01" w:rsidRDefault="00A96142">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sz w:val="24"/>
        </w:rPr>
        <w:t>且建议</w:t>
      </w:r>
      <w:proofErr w:type="gramEnd"/>
      <w:r>
        <w:rPr>
          <w:sz w:val="24"/>
        </w:rPr>
        <w:t>在资格证明文件部分提供。</w:t>
      </w:r>
    </w:p>
    <w:p w:rsidR="009F2C01" w:rsidRDefault="00A96142">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sz w:val="24"/>
        </w:rPr>
        <w:t>且建议</w:t>
      </w:r>
      <w:proofErr w:type="gramEnd"/>
      <w:r>
        <w:rPr>
          <w:sz w:val="24"/>
        </w:rPr>
        <w:t>在资格证明文件部分提供。</w:t>
      </w:r>
    </w:p>
    <w:p w:rsidR="009F2C01" w:rsidRDefault="00A96142">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w:t>
      </w:r>
      <w:proofErr w:type="gramStart"/>
      <w:r>
        <w:rPr>
          <w:sz w:val="24"/>
        </w:rPr>
        <w:t>式参加</w:t>
      </w:r>
      <w:proofErr w:type="gramEnd"/>
      <w:r>
        <w:rPr>
          <w:sz w:val="24"/>
        </w:rPr>
        <w:t>采购活动</w:t>
      </w:r>
      <w:r>
        <w:t>，</w:t>
      </w:r>
      <w:bookmarkStart w:id="844" w:name="_Hlk145526067"/>
      <w:r>
        <w:rPr>
          <w:sz w:val="24"/>
        </w:rPr>
        <w:t>如供应商为联合体的，</w:t>
      </w:r>
      <w:bookmarkEnd w:id="84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9F2C01" w:rsidRDefault="00A96142">
      <w:pPr>
        <w:tabs>
          <w:tab w:val="left" w:pos="5580"/>
        </w:tabs>
        <w:spacing w:line="360" w:lineRule="auto"/>
        <w:rPr>
          <w:sz w:val="24"/>
        </w:rPr>
      </w:pPr>
      <w:r>
        <w:rPr>
          <w:sz w:val="24"/>
        </w:rPr>
        <w:t>（</w:t>
      </w:r>
      <w:r>
        <w:rPr>
          <w:sz w:val="24"/>
        </w:rPr>
        <w:t>5</w:t>
      </w:r>
      <w:r>
        <w:rPr>
          <w:sz w:val="24"/>
        </w:rPr>
        <w:t>）中小企业声明函填写注意事项</w:t>
      </w:r>
    </w:p>
    <w:p w:rsidR="009F2C01" w:rsidRDefault="00A96142">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9F2C01" w:rsidRDefault="00A96142">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9F2C01" w:rsidRDefault="00A96142">
      <w:pPr>
        <w:tabs>
          <w:tab w:val="left" w:pos="5580"/>
        </w:tabs>
        <w:spacing w:line="360" w:lineRule="auto"/>
        <w:rPr>
          <w:sz w:val="24"/>
        </w:rPr>
      </w:pPr>
      <w:r>
        <w:rPr>
          <w:sz w:val="24"/>
        </w:rPr>
        <w:lastRenderedPageBreak/>
        <w:t>3</w:t>
      </w:r>
      <w:r>
        <w:rPr>
          <w:sz w:val="24"/>
        </w:rPr>
        <w:t>）对于多标的采购项目，投标人应充分、准确地了解所提供货物的制造企业、提供服务的承接企业信息。对相关情况了解不清楚的，不建议填报本声明函。</w:t>
      </w:r>
    </w:p>
    <w:p w:rsidR="009F2C01" w:rsidRDefault="00A96142">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9F2C01" w:rsidRDefault="009F2C01">
      <w:pPr>
        <w:tabs>
          <w:tab w:val="left" w:pos="5580"/>
        </w:tabs>
        <w:spacing w:line="360" w:lineRule="auto"/>
        <w:rPr>
          <w:sz w:val="24"/>
        </w:rPr>
      </w:pPr>
    </w:p>
    <w:p w:rsidR="009F2C01" w:rsidRDefault="00A96142">
      <w:pPr>
        <w:tabs>
          <w:tab w:val="left" w:pos="5580"/>
        </w:tabs>
        <w:spacing w:line="360" w:lineRule="auto"/>
        <w:rPr>
          <w:sz w:val="24"/>
        </w:rPr>
      </w:pPr>
      <w:r>
        <w:rPr>
          <w:sz w:val="24"/>
        </w:rPr>
        <w:br w:type="page"/>
      </w:r>
    </w:p>
    <w:p w:rsidR="009F2C01" w:rsidRDefault="00A96142">
      <w:pPr>
        <w:pStyle w:val="4"/>
      </w:pPr>
      <w:r>
        <w:lastRenderedPageBreak/>
        <w:t xml:space="preserve">2-1-1 </w:t>
      </w:r>
      <w:r>
        <w:t>中小企业证明文件</w:t>
      </w:r>
    </w:p>
    <w:p w:rsidR="009F2C01" w:rsidRDefault="00A96142">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9F2C01" w:rsidRDefault="00A96142">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9F2C01" w:rsidRDefault="00A96142">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9F2C01" w:rsidRDefault="00A9614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9F2C01" w:rsidRDefault="00A96142">
      <w:pPr>
        <w:spacing w:line="360" w:lineRule="auto"/>
        <w:ind w:firstLine="504"/>
        <w:rPr>
          <w:spacing w:val="6"/>
          <w:sz w:val="24"/>
        </w:rPr>
      </w:pPr>
      <w:r>
        <w:rPr>
          <w:spacing w:val="6"/>
          <w:sz w:val="24"/>
        </w:rPr>
        <w:t>……</w:t>
      </w:r>
    </w:p>
    <w:p w:rsidR="009F2C01" w:rsidRDefault="00A9614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9F2C01" w:rsidRDefault="00A96142">
      <w:pPr>
        <w:spacing w:line="360" w:lineRule="auto"/>
        <w:ind w:firstLine="504"/>
        <w:rPr>
          <w:spacing w:val="6"/>
          <w:sz w:val="24"/>
        </w:rPr>
      </w:pPr>
      <w:r>
        <w:rPr>
          <w:spacing w:val="6"/>
          <w:sz w:val="24"/>
        </w:rPr>
        <w:t>本企业对上述声明内容的真实性负责。如有虚假，将依法承担相应责任。</w:t>
      </w:r>
    </w:p>
    <w:p w:rsidR="009F2C01" w:rsidRDefault="009F2C01">
      <w:pPr>
        <w:spacing w:line="360" w:lineRule="auto"/>
        <w:ind w:firstLine="504"/>
        <w:rPr>
          <w:spacing w:val="6"/>
          <w:sz w:val="24"/>
        </w:rPr>
      </w:pPr>
    </w:p>
    <w:p w:rsidR="009F2C01" w:rsidRDefault="00A96142">
      <w:pPr>
        <w:spacing w:line="360" w:lineRule="auto"/>
        <w:ind w:right="360" w:firstLine="480"/>
        <w:jc w:val="right"/>
        <w:rPr>
          <w:color w:val="000000"/>
          <w:sz w:val="24"/>
        </w:rPr>
      </w:pPr>
      <w:r>
        <w:rPr>
          <w:color w:val="000000"/>
          <w:sz w:val="24"/>
        </w:rPr>
        <w:t>企业名称（盖章）：</w:t>
      </w:r>
      <w:r>
        <w:rPr>
          <w:color w:val="000000"/>
          <w:sz w:val="24"/>
        </w:rPr>
        <w:t>________</w:t>
      </w:r>
    </w:p>
    <w:p w:rsidR="009F2C01" w:rsidRDefault="00A9614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9F2C01" w:rsidRDefault="009F2C01">
      <w:pPr>
        <w:spacing w:line="360" w:lineRule="auto"/>
        <w:ind w:right="360" w:firstLine="480"/>
        <w:jc w:val="right"/>
        <w:rPr>
          <w:color w:val="000000"/>
          <w:sz w:val="24"/>
        </w:rPr>
      </w:pPr>
    </w:p>
    <w:p w:rsidR="009F2C01" w:rsidRDefault="009F2C01">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9F2C01">
        <w:tc>
          <w:tcPr>
            <w:tcW w:w="8946" w:type="dxa"/>
          </w:tcPr>
          <w:p w:rsidR="009F2C01" w:rsidRDefault="00A961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9F2C01" w:rsidRDefault="009F2C01">
      <w:pPr>
        <w:autoSpaceDE w:val="0"/>
        <w:autoSpaceDN w:val="0"/>
        <w:adjustRightInd w:val="0"/>
        <w:ind w:firstLine="420"/>
        <w:jc w:val="left"/>
        <w:rPr>
          <w:sz w:val="24"/>
        </w:rPr>
      </w:pPr>
    </w:p>
    <w:p w:rsidR="009F2C01" w:rsidRDefault="009F2C01">
      <w:pPr>
        <w:spacing w:line="360" w:lineRule="auto"/>
        <w:rPr>
          <w:color w:val="000000"/>
          <w:sz w:val="24"/>
        </w:rPr>
      </w:pPr>
    </w:p>
    <w:p w:rsidR="009F2C01" w:rsidRDefault="00A96142">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9F2C01" w:rsidRDefault="00A96142">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9F2C01" w:rsidRDefault="00A96142">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9F2C01" w:rsidRDefault="00A9614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9F2C01" w:rsidRDefault="009F2C01">
      <w:pPr>
        <w:spacing w:line="360" w:lineRule="auto"/>
        <w:ind w:firstLine="504"/>
        <w:rPr>
          <w:spacing w:val="6"/>
          <w:sz w:val="24"/>
        </w:rPr>
      </w:pPr>
    </w:p>
    <w:p w:rsidR="009F2C01" w:rsidRDefault="00A96142">
      <w:pPr>
        <w:spacing w:line="360" w:lineRule="auto"/>
        <w:ind w:firstLine="504"/>
        <w:rPr>
          <w:spacing w:val="6"/>
          <w:sz w:val="24"/>
        </w:rPr>
      </w:pPr>
      <w:r>
        <w:rPr>
          <w:spacing w:val="6"/>
          <w:sz w:val="24"/>
        </w:rPr>
        <w:t>……</w:t>
      </w:r>
    </w:p>
    <w:p w:rsidR="009F2C01" w:rsidRDefault="00A9614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9F2C01" w:rsidRDefault="00A96142">
      <w:pPr>
        <w:spacing w:line="360" w:lineRule="auto"/>
        <w:ind w:firstLine="504"/>
        <w:rPr>
          <w:spacing w:val="6"/>
          <w:sz w:val="24"/>
        </w:rPr>
      </w:pPr>
      <w:r>
        <w:rPr>
          <w:spacing w:val="6"/>
          <w:sz w:val="24"/>
        </w:rPr>
        <w:t>本企业对上述声明内容的真实性负责。如有虚假，将依法承担相应责任。</w:t>
      </w:r>
    </w:p>
    <w:p w:rsidR="009F2C01" w:rsidRDefault="009F2C01">
      <w:pPr>
        <w:spacing w:line="360" w:lineRule="auto"/>
        <w:ind w:right="360" w:firstLine="480"/>
        <w:jc w:val="right"/>
        <w:rPr>
          <w:color w:val="000000"/>
          <w:sz w:val="24"/>
        </w:rPr>
      </w:pPr>
    </w:p>
    <w:p w:rsidR="009F2C01" w:rsidRDefault="00A96142">
      <w:pPr>
        <w:spacing w:line="360" w:lineRule="auto"/>
        <w:ind w:right="360" w:firstLine="480"/>
        <w:jc w:val="right"/>
        <w:rPr>
          <w:color w:val="000000"/>
          <w:sz w:val="24"/>
        </w:rPr>
      </w:pPr>
      <w:r>
        <w:rPr>
          <w:color w:val="000000"/>
          <w:sz w:val="24"/>
        </w:rPr>
        <w:t>企业名称（盖章）：</w:t>
      </w:r>
      <w:r>
        <w:rPr>
          <w:color w:val="000000"/>
          <w:sz w:val="24"/>
        </w:rPr>
        <w:t>________</w:t>
      </w:r>
    </w:p>
    <w:p w:rsidR="009F2C01" w:rsidRDefault="00A9614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9F2C01" w:rsidRDefault="009F2C01">
      <w:pPr>
        <w:adjustRightInd w:val="0"/>
        <w:snapToGrid w:val="0"/>
        <w:jc w:val="left"/>
        <w:rPr>
          <w:color w:val="000000"/>
          <w:sz w:val="24"/>
          <w:szCs w:val="21"/>
        </w:rPr>
      </w:pPr>
    </w:p>
    <w:p w:rsidR="009F2C01" w:rsidRDefault="009F2C01">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9F2C01">
        <w:tc>
          <w:tcPr>
            <w:tcW w:w="8946" w:type="dxa"/>
          </w:tcPr>
          <w:p w:rsidR="009F2C01" w:rsidRDefault="00A961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9F2C01" w:rsidRDefault="009F2C01">
      <w:pPr>
        <w:adjustRightInd w:val="0"/>
        <w:snapToGrid w:val="0"/>
        <w:jc w:val="left"/>
        <w:rPr>
          <w:color w:val="000000"/>
          <w:szCs w:val="21"/>
          <w:vertAlign w:val="superscript"/>
        </w:rPr>
      </w:pPr>
    </w:p>
    <w:p w:rsidR="009F2C01" w:rsidRDefault="009F2C01">
      <w:pPr>
        <w:spacing w:line="360" w:lineRule="auto"/>
        <w:ind w:right="360" w:firstLine="480"/>
        <w:jc w:val="right"/>
        <w:rPr>
          <w:color w:val="000000"/>
          <w:sz w:val="24"/>
        </w:rPr>
      </w:pPr>
    </w:p>
    <w:p w:rsidR="009F2C01" w:rsidRDefault="009F2C01">
      <w:pPr>
        <w:spacing w:line="360" w:lineRule="auto"/>
        <w:ind w:right="360" w:firstLine="480"/>
        <w:jc w:val="right"/>
        <w:rPr>
          <w:color w:val="000000"/>
          <w:sz w:val="24"/>
        </w:rPr>
      </w:pPr>
    </w:p>
    <w:p w:rsidR="009F2C01" w:rsidRDefault="00A96142">
      <w:pPr>
        <w:spacing w:beforeLines="100" w:before="240" w:afterLines="100" w:after="24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rsidR="009F2C01" w:rsidRDefault="00A96142">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9F2C01" w:rsidRDefault="00A96142">
      <w:pPr>
        <w:spacing w:line="588" w:lineRule="exact"/>
        <w:ind w:firstLine="482"/>
        <w:rPr>
          <w:b/>
          <w:spacing w:val="6"/>
          <w:sz w:val="24"/>
        </w:rPr>
      </w:pPr>
      <w:r>
        <w:rPr>
          <w:b/>
          <w:sz w:val="24"/>
        </w:rPr>
        <w:t>□</w:t>
      </w:r>
      <w:r>
        <w:rPr>
          <w:b/>
          <w:spacing w:val="6"/>
          <w:sz w:val="24"/>
        </w:rPr>
        <w:t>不属于符合条件的残疾人福利性单位。</w:t>
      </w:r>
    </w:p>
    <w:p w:rsidR="009F2C01" w:rsidRDefault="00A9614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9F2C01" w:rsidRDefault="00A96142">
      <w:pPr>
        <w:spacing w:line="588" w:lineRule="exact"/>
        <w:ind w:firstLineChars="200" w:firstLine="506"/>
        <w:rPr>
          <w:spacing w:val="6"/>
          <w:sz w:val="24"/>
        </w:rPr>
      </w:pPr>
      <w:r>
        <w:rPr>
          <w:b/>
          <w:spacing w:val="6"/>
          <w:sz w:val="24"/>
        </w:rPr>
        <w:t>本单位对上述声明的真实性负责。如有虚假，将依法承担相应责任。</w:t>
      </w:r>
    </w:p>
    <w:p w:rsidR="009F2C01" w:rsidRDefault="009F2C01">
      <w:pPr>
        <w:spacing w:line="588" w:lineRule="exact"/>
        <w:ind w:firstLineChars="200" w:firstLine="504"/>
        <w:rPr>
          <w:spacing w:val="6"/>
          <w:sz w:val="24"/>
        </w:rPr>
      </w:pPr>
    </w:p>
    <w:p w:rsidR="009F2C01" w:rsidRDefault="009F2C01">
      <w:pPr>
        <w:spacing w:line="588" w:lineRule="exact"/>
        <w:ind w:firstLineChars="200" w:firstLine="504"/>
        <w:rPr>
          <w:spacing w:val="6"/>
          <w:sz w:val="24"/>
        </w:rPr>
      </w:pPr>
    </w:p>
    <w:p w:rsidR="009F2C01" w:rsidRDefault="00A9614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9F2C01" w:rsidRDefault="00A9614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9F2C01" w:rsidRDefault="00A96142">
      <w:pPr>
        <w:widowControl/>
        <w:jc w:val="left"/>
        <w:rPr>
          <w:color w:val="000000"/>
          <w:sz w:val="24"/>
          <w:szCs w:val="20"/>
        </w:rPr>
      </w:pPr>
      <w:r>
        <w:rPr>
          <w:color w:val="000000"/>
          <w:sz w:val="24"/>
          <w:szCs w:val="20"/>
        </w:rPr>
        <w:br w:type="page"/>
      </w:r>
    </w:p>
    <w:p w:rsidR="009F2C01" w:rsidRDefault="00A96142">
      <w:pPr>
        <w:pStyle w:val="4"/>
      </w:pPr>
      <w:r>
        <w:lastRenderedPageBreak/>
        <w:t xml:space="preserve">2-1-2 </w:t>
      </w:r>
      <w:r>
        <w:t>拟分包情况说明及分包意向协议</w:t>
      </w:r>
    </w:p>
    <w:p w:rsidR="009F2C01" w:rsidRDefault="009F2C01">
      <w:pPr>
        <w:autoSpaceDE w:val="0"/>
        <w:autoSpaceDN w:val="0"/>
        <w:adjustRightInd w:val="0"/>
        <w:jc w:val="center"/>
        <w:rPr>
          <w:color w:val="000000"/>
          <w:sz w:val="30"/>
          <w:szCs w:val="30"/>
        </w:rPr>
      </w:pPr>
    </w:p>
    <w:p w:rsidR="009F2C01" w:rsidRDefault="00A96142">
      <w:pPr>
        <w:autoSpaceDE w:val="0"/>
        <w:autoSpaceDN w:val="0"/>
        <w:adjustRightInd w:val="0"/>
        <w:spacing w:line="360" w:lineRule="auto"/>
        <w:jc w:val="center"/>
        <w:rPr>
          <w:b/>
          <w:color w:val="000000"/>
          <w:sz w:val="36"/>
          <w:szCs w:val="36"/>
        </w:rPr>
      </w:pPr>
      <w:r>
        <w:rPr>
          <w:b/>
          <w:color w:val="000000"/>
          <w:sz w:val="36"/>
          <w:szCs w:val="36"/>
        </w:rPr>
        <w:t>拟分包情况说明</w:t>
      </w:r>
    </w:p>
    <w:p w:rsidR="009F2C01" w:rsidRDefault="00A96142">
      <w:pPr>
        <w:tabs>
          <w:tab w:val="left" w:pos="5580"/>
        </w:tabs>
        <w:spacing w:line="360" w:lineRule="auto"/>
        <w:rPr>
          <w:color w:val="000000"/>
          <w:sz w:val="24"/>
        </w:rPr>
      </w:pPr>
      <w:r>
        <w:rPr>
          <w:color w:val="000000"/>
          <w:sz w:val="24"/>
        </w:rPr>
        <w:t>致：</w:t>
      </w:r>
      <w:r>
        <w:rPr>
          <w:color w:val="000000"/>
          <w:sz w:val="24"/>
          <w:u w:val="single"/>
        </w:rPr>
        <w:t>（采购人或采购代理机构）</w:t>
      </w:r>
    </w:p>
    <w:p w:rsidR="009F2C01" w:rsidRDefault="00A96142">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
        <w:gridCol w:w="1299"/>
        <w:gridCol w:w="1526"/>
        <w:gridCol w:w="1430"/>
        <w:gridCol w:w="1144"/>
        <w:gridCol w:w="1647"/>
        <w:gridCol w:w="1577"/>
      </w:tblGrid>
      <w:tr w:rsidR="009F2C01">
        <w:trPr>
          <w:trHeight w:val="1355"/>
          <w:jc w:val="center"/>
        </w:trPr>
        <w:tc>
          <w:tcPr>
            <w:tcW w:w="253" w:type="pct"/>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715" w:type="pct"/>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840" w:type="pct"/>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787" w:type="pct"/>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630" w:type="pct"/>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907" w:type="pct"/>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869" w:type="pct"/>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占该采购包</w:t>
            </w:r>
          </w:p>
          <w:p w:rsidR="009F2C01" w:rsidRDefault="00A96142">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合同金额的</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比例（</w:t>
            </w:r>
            <w:r>
              <w:rPr>
                <w:rFonts w:ascii="Times New Roman" w:eastAsia="Times New Roman" w:hAnsi="Times New Roman" w:cs="Times New Roman"/>
                <w:sz w:val="24"/>
                <w:lang w:eastAsia="zh-CN"/>
              </w:rPr>
              <w:t>%</w:t>
            </w:r>
            <w:r>
              <w:rPr>
                <w:rFonts w:ascii="Times New Roman" w:eastAsiaTheme="minorEastAsia" w:hAnsi="Times New Roman" w:cs="Times New Roman"/>
                <w:sz w:val="24"/>
                <w:lang w:eastAsia="zh-CN"/>
              </w:rPr>
              <w:t>）</w:t>
            </w:r>
          </w:p>
        </w:tc>
      </w:tr>
      <w:tr w:rsidR="009F2C01">
        <w:trPr>
          <w:trHeight w:val="1411"/>
          <w:jc w:val="center"/>
        </w:trPr>
        <w:tc>
          <w:tcPr>
            <w:tcW w:w="253" w:type="pct"/>
            <w:vAlign w:val="center"/>
          </w:tcPr>
          <w:p w:rsidR="009F2C01" w:rsidRDefault="00A96142">
            <w:pPr>
              <w:pStyle w:val="TableParagraph"/>
              <w:spacing w:line="24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715" w:type="pct"/>
            <w:vAlign w:val="center"/>
          </w:tcPr>
          <w:p w:rsidR="009F2C01" w:rsidRDefault="009F2C01">
            <w:pPr>
              <w:pStyle w:val="TableParagraph"/>
              <w:spacing w:line="240" w:lineRule="auto"/>
              <w:jc w:val="center"/>
              <w:rPr>
                <w:rFonts w:ascii="Times New Roman" w:eastAsiaTheme="minorEastAsia" w:hAnsi="Times New Roman" w:cs="Times New Roman"/>
                <w:sz w:val="30"/>
              </w:rPr>
            </w:pPr>
          </w:p>
        </w:tc>
        <w:tc>
          <w:tcPr>
            <w:tcW w:w="840" w:type="pct"/>
            <w:vAlign w:val="center"/>
          </w:tcPr>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787"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630"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907"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869" w:type="pct"/>
            <w:vAlign w:val="center"/>
          </w:tcPr>
          <w:p w:rsidR="009F2C01" w:rsidRDefault="009F2C01">
            <w:pPr>
              <w:pStyle w:val="TableParagraph"/>
              <w:jc w:val="center"/>
              <w:rPr>
                <w:rFonts w:ascii="Times New Roman" w:eastAsiaTheme="minorEastAsia" w:hAnsi="Times New Roman" w:cs="Times New Roman"/>
                <w:sz w:val="30"/>
                <w:lang w:eastAsia="zh-CN"/>
              </w:rPr>
            </w:pPr>
          </w:p>
        </w:tc>
      </w:tr>
      <w:tr w:rsidR="009F2C01">
        <w:trPr>
          <w:trHeight w:val="620"/>
          <w:jc w:val="center"/>
        </w:trPr>
        <w:tc>
          <w:tcPr>
            <w:tcW w:w="253" w:type="pct"/>
            <w:vAlign w:val="center"/>
          </w:tcPr>
          <w:p w:rsidR="009F2C01" w:rsidRDefault="00A96142">
            <w:pPr>
              <w:pStyle w:val="TableParagraph"/>
              <w:spacing w:line="240" w:lineRule="auto"/>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715" w:type="pct"/>
            <w:vAlign w:val="center"/>
          </w:tcPr>
          <w:p w:rsidR="009F2C01" w:rsidRDefault="009F2C01">
            <w:pPr>
              <w:pStyle w:val="TableParagraph"/>
              <w:spacing w:line="240" w:lineRule="auto"/>
              <w:jc w:val="center"/>
              <w:rPr>
                <w:rFonts w:ascii="Times New Roman" w:eastAsiaTheme="minorEastAsia" w:hAnsi="Times New Roman" w:cs="Times New Roman"/>
                <w:sz w:val="30"/>
              </w:rPr>
            </w:pPr>
          </w:p>
        </w:tc>
        <w:tc>
          <w:tcPr>
            <w:tcW w:w="840" w:type="pct"/>
            <w:vAlign w:val="center"/>
          </w:tcPr>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9F2C01" w:rsidRDefault="00A96142">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787"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630"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907" w:type="pct"/>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869" w:type="pct"/>
            <w:vAlign w:val="center"/>
          </w:tcPr>
          <w:p w:rsidR="009F2C01" w:rsidRDefault="009F2C01">
            <w:pPr>
              <w:pStyle w:val="TableParagraph"/>
              <w:jc w:val="center"/>
              <w:rPr>
                <w:rFonts w:ascii="Times New Roman" w:eastAsiaTheme="minorEastAsia" w:hAnsi="Times New Roman" w:cs="Times New Roman"/>
                <w:sz w:val="30"/>
                <w:lang w:eastAsia="zh-CN"/>
              </w:rPr>
            </w:pPr>
          </w:p>
        </w:tc>
      </w:tr>
      <w:tr w:rsidR="009F2C01">
        <w:trPr>
          <w:trHeight w:val="620"/>
          <w:jc w:val="center"/>
        </w:trPr>
        <w:tc>
          <w:tcPr>
            <w:tcW w:w="253" w:type="pct"/>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715" w:type="pct"/>
            <w:vAlign w:val="center"/>
          </w:tcPr>
          <w:p w:rsidR="009F2C01" w:rsidRDefault="009F2C01">
            <w:pPr>
              <w:pStyle w:val="TableParagraph"/>
              <w:jc w:val="center"/>
              <w:rPr>
                <w:rFonts w:ascii="Times New Roman" w:eastAsiaTheme="minorEastAsia" w:hAnsi="Times New Roman" w:cs="Times New Roman"/>
                <w:sz w:val="30"/>
              </w:rPr>
            </w:pPr>
          </w:p>
        </w:tc>
        <w:tc>
          <w:tcPr>
            <w:tcW w:w="840" w:type="pct"/>
            <w:vAlign w:val="center"/>
          </w:tcPr>
          <w:p w:rsidR="009F2C01" w:rsidRDefault="009F2C01">
            <w:pPr>
              <w:pStyle w:val="TableParagraph"/>
              <w:tabs>
                <w:tab w:val="left" w:pos="235"/>
              </w:tabs>
              <w:jc w:val="center"/>
              <w:rPr>
                <w:rFonts w:ascii="Times New Roman" w:eastAsiaTheme="minorEastAsia" w:hAnsi="Times New Roman" w:cs="Times New Roman"/>
                <w:sz w:val="24"/>
              </w:rPr>
            </w:pPr>
          </w:p>
        </w:tc>
        <w:tc>
          <w:tcPr>
            <w:tcW w:w="787" w:type="pct"/>
            <w:vAlign w:val="center"/>
          </w:tcPr>
          <w:p w:rsidR="009F2C01" w:rsidRDefault="009F2C01">
            <w:pPr>
              <w:pStyle w:val="TableParagraph"/>
              <w:jc w:val="center"/>
              <w:rPr>
                <w:rFonts w:ascii="Times New Roman" w:eastAsiaTheme="minorEastAsia" w:hAnsi="Times New Roman" w:cs="Times New Roman"/>
                <w:sz w:val="30"/>
              </w:rPr>
            </w:pPr>
          </w:p>
        </w:tc>
        <w:tc>
          <w:tcPr>
            <w:tcW w:w="630" w:type="pct"/>
            <w:vAlign w:val="center"/>
          </w:tcPr>
          <w:p w:rsidR="009F2C01" w:rsidRDefault="009F2C01">
            <w:pPr>
              <w:pStyle w:val="TableParagraph"/>
              <w:jc w:val="center"/>
              <w:rPr>
                <w:rFonts w:ascii="Times New Roman" w:eastAsiaTheme="minorEastAsia" w:hAnsi="Times New Roman" w:cs="Times New Roman"/>
                <w:sz w:val="30"/>
              </w:rPr>
            </w:pPr>
          </w:p>
        </w:tc>
        <w:tc>
          <w:tcPr>
            <w:tcW w:w="907" w:type="pct"/>
            <w:vAlign w:val="center"/>
          </w:tcPr>
          <w:p w:rsidR="009F2C01" w:rsidRDefault="009F2C01">
            <w:pPr>
              <w:pStyle w:val="TableParagraph"/>
              <w:jc w:val="center"/>
              <w:rPr>
                <w:rFonts w:ascii="Times New Roman" w:eastAsiaTheme="minorEastAsia" w:hAnsi="Times New Roman" w:cs="Times New Roman"/>
                <w:sz w:val="30"/>
              </w:rPr>
            </w:pPr>
          </w:p>
        </w:tc>
        <w:tc>
          <w:tcPr>
            <w:tcW w:w="869" w:type="pct"/>
            <w:vAlign w:val="center"/>
          </w:tcPr>
          <w:p w:rsidR="009F2C01" w:rsidRDefault="009F2C01">
            <w:pPr>
              <w:pStyle w:val="TableParagraph"/>
              <w:jc w:val="center"/>
              <w:rPr>
                <w:rFonts w:ascii="Times New Roman" w:eastAsiaTheme="minorEastAsia" w:hAnsi="Times New Roman" w:cs="Times New Roman"/>
                <w:sz w:val="30"/>
              </w:rPr>
            </w:pPr>
          </w:p>
        </w:tc>
      </w:tr>
      <w:tr w:rsidR="009F2C01">
        <w:trPr>
          <w:trHeight w:val="407"/>
          <w:jc w:val="center"/>
        </w:trPr>
        <w:tc>
          <w:tcPr>
            <w:tcW w:w="3225" w:type="pct"/>
            <w:gridSpan w:val="5"/>
            <w:vAlign w:val="center"/>
          </w:tcPr>
          <w:p w:rsidR="009F2C01" w:rsidRDefault="00A96142">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907" w:type="pct"/>
            <w:vAlign w:val="center"/>
          </w:tcPr>
          <w:p w:rsidR="009F2C01" w:rsidRDefault="009F2C01">
            <w:pPr>
              <w:pStyle w:val="TableParagraph"/>
              <w:jc w:val="center"/>
              <w:rPr>
                <w:rFonts w:ascii="Times New Roman" w:eastAsiaTheme="minorEastAsia" w:hAnsi="Times New Roman" w:cs="Times New Roman"/>
                <w:sz w:val="30"/>
              </w:rPr>
            </w:pPr>
          </w:p>
        </w:tc>
        <w:tc>
          <w:tcPr>
            <w:tcW w:w="869" w:type="pct"/>
            <w:vAlign w:val="center"/>
          </w:tcPr>
          <w:p w:rsidR="009F2C01" w:rsidRDefault="009F2C01">
            <w:pPr>
              <w:pStyle w:val="TableParagraph"/>
              <w:jc w:val="center"/>
              <w:rPr>
                <w:rFonts w:ascii="Times New Roman" w:eastAsiaTheme="minorEastAsia" w:hAnsi="Times New Roman" w:cs="Times New Roman"/>
                <w:sz w:val="30"/>
              </w:rPr>
            </w:pPr>
          </w:p>
        </w:tc>
      </w:tr>
    </w:tbl>
    <w:p w:rsidR="009F2C01" w:rsidRDefault="009F2C01">
      <w:pPr>
        <w:adjustRightInd w:val="0"/>
        <w:snapToGrid w:val="0"/>
        <w:spacing w:line="360" w:lineRule="auto"/>
        <w:ind w:firstLineChars="200" w:firstLine="480"/>
        <w:jc w:val="left"/>
        <w:rPr>
          <w:sz w:val="24"/>
        </w:rPr>
      </w:pPr>
    </w:p>
    <w:p w:rsidR="009F2C01" w:rsidRDefault="00A96142">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9F2C01" w:rsidRDefault="00A96142">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9F2C01" w:rsidRDefault="00A96142">
      <w:pPr>
        <w:adjustRightInd w:val="0"/>
        <w:snapToGrid w:val="0"/>
        <w:spacing w:line="360" w:lineRule="auto"/>
        <w:jc w:val="left"/>
        <w:rPr>
          <w:sz w:val="24"/>
        </w:rPr>
      </w:pPr>
      <w:r>
        <w:rPr>
          <w:sz w:val="24"/>
        </w:rPr>
        <w:t>注：</w:t>
      </w:r>
    </w:p>
    <w:p w:rsidR="009F2C01" w:rsidRDefault="00A96142">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9F2C01" w:rsidRDefault="00A96142">
      <w:pPr>
        <w:autoSpaceDE w:val="0"/>
        <w:autoSpaceDN w:val="0"/>
        <w:adjustRightInd w:val="0"/>
        <w:spacing w:line="360" w:lineRule="auto"/>
        <w:jc w:val="center"/>
        <w:rPr>
          <w:b/>
          <w:color w:val="000000"/>
          <w:sz w:val="36"/>
          <w:szCs w:val="36"/>
        </w:rPr>
      </w:pPr>
      <w:r>
        <w:rPr>
          <w:b/>
          <w:color w:val="000000"/>
          <w:sz w:val="36"/>
          <w:szCs w:val="36"/>
        </w:rPr>
        <w:lastRenderedPageBreak/>
        <w:t>分包意向协议</w:t>
      </w:r>
    </w:p>
    <w:p w:rsidR="009F2C01" w:rsidRDefault="00A96142">
      <w:pPr>
        <w:adjustRightInd w:val="0"/>
        <w:snapToGrid w:val="0"/>
        <w:spacing w:line="360" w:lineRule="auto"/>
        <w:ind w:firstLineChars="200" w:firstLine="480"/>
        <w:jc w:val="left"/>
        <w:rPr>
          <w:sz w:val="24"/>
        </w:rPr>
      </w:pPr>
      <w:r>
        <w:rPr>
          <w:sz w:val="24"/>
        </w:rPr>
        <w:t>甲方（投标人）：</w:t>
      </w:r>
      <w:r>
        <w:rPr>
          <w:sz w:val="24"/>
        </w:rPr>
        <w:t>________</w:t>
      </w:r>
    </w:p>
    <w:p w:rsidR="009F2C01" w:rsidRDefault="00A96142">
      <w:pPr>
        <w:adjustRightInd w:val="0"/>
        <w:snapToGrid w:val="0"/>
        <w:spacing w:line="360" w:lineRule="auto"/>
        <w:ind w:firstLineChars="200" w:firstLine="480"/>
        <w:jc w:val="left"/>
        <w:rPr>
          <w:sz w:val="24"/>
        </w:rPr>
      </w:pPr>
      <w:r>
        <w:rPr>
          <w:sz w:val="24"/>
        </w:rPr>
        <w:t>乙方（拟分包单位）：</w:t>
      </w:r>
      <w:r>
        <w:rPr>
          <w:sz w:val="24"/>
        </w:rPr>
        <w:t>________</w:t>
      </w:r>
    </w:p>
    <w:p w:rsidR="009F2C01" w:rsidRDefault="00A96142">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rsidR="009F2C01" w:rsidRDefault="00A96142">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9F2C01" w:rsidRDefault="00A96142">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9F2C01" w:rsidRDefault="00A96142">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9F2C01" w:rsidRDefault="00A96142">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9F2C01" w:rsidRDefault="009F2C01">
      <w:pPr>
        <w:spacing w:line="360" w:lineRule="auto"/>
        <w:ind w:firstLine="471"/>
        <w:rPr>
          <w:b/>
          <w:color w:val="000000"/>
          <w:sz w:val="24"/>
        </w:rPr>
      </w:pPr>
    </w:p>
    <w:p w:rsidR="009F2C01" w:rsidRDefault="00A96142">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9F2C01" w:rsidRDefault="009F2C01">
      <w:pPr>
        <w:spacing w:line="360" w:lineRule="auto"/>
        <w:ind w:left="480"/>
        <w:jc w:val="right"/>
        <w:rPr>
          <w:color w:val="000000"/>
          <w:sz w:val="24"/>
        </w:rPr>
      </w:pPr>
    </w:p>
    <w:p w:rsidR="009F2C01" w:rsidRDefault="00A96142">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9F2C01">
      <w:pPr>
        <w:tabs>
          <w:tab w:val="left" w:pos="8280"/>
        </w:tabs>
        <w:spacing w:line="360" w:lineRule="auto"/>
        <w:ind w:firstLine="480"/>
        <w:rPr>
          <w:color w:val="000000"/>
          <w:sz w:val="24"/>
        </w:rPr>
      </w:pPr>
    </w:p>
    <w:p w:rsidR="009F2C01" w:rsidRDefault="00A96142">
      <w:pPr>
        <w:tabs>
          <w:tab w:val="left" w:pos="8280"/>
        </w:tabs>
        <w:spacing w:line="360" w:lineRule="auto"/>
        <w:rPr>
          <w:color w:val="000000"/>
          <w:sz w:val="24"/>
        </w:rPr>
      </w:pPr>
      <w:r>
        <w:rPr>
          <w:color w:val="000000"/>
          <w:sz w:val="24"/>
        </w:rPr>
        <w:t>注：</w:t>
      </w:r>
    </w:p>
    <w:p w:rsidR="009F2C01" w:rsidRDefault="00A96142">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9F2C01" w:rsidRDefault="00A96142">
      <w:pPr>
        <w:widowControl/>
        <w:jc w:val="left"/>
        <w:rPr>
          <w:color w:val="000000"/>
          <w:sz w:val="24"/>
          <w:szCs w:val="20"/>
        </w:rPr>
      </w:pPr>
      <w:r>
        <w:rPr>
          <w:color w:val="000000"/>
          <w:sz w:val="24"/>
          <w:szCs w:val="20"/>
        </w:rPr>
        <w:br w:type="page"/>
      </w:r>
    </w:p>
    <w:p w:rsidR="009F2C01" w:rsidRDefault="00A96142">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9F2C01" w:rsidRDefault="009F2C01">
      <w:pPr>
        <w:widowControl/>
        <w:jc w:val="left"/>
        <w:rPr>
          <w:sz w:val="24"/>
        </w:rPr>
      </w:pPr>
    </w:p>
    <w:p w:rsidR="009F2C01" w:rsidRDefault="00A96142">
      <w:pPr>
        <w:widowControl/>
        <w:jc w:val="left"/>
        <w:rPr>
          <w:sz w:val="24"/>
        </w:rPr>
      </w:pPr>
      <w:r>
        <w:rPr>
          <w:sz w:val="24"/>
        </w:rPr>
        <w:br w:type="page"/>
      </w:r>
    </w:p>
    <w:p w:rsidR="009F2C01" w:rsidRDefault="00A96142">
      <w:pPr>
        <w:numPr>
          <w:ilvl w:val="0"/>
          <w:numId w:val="19"/>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9F2C01" w:rsidRDefault="00A96142">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9F2C01" w:rsidRDefault="00A96142">
      <w:pPr>
        <w:autoSpaceDE w:val="0"/>
        <w:autoSpaceDN w:val="0"/>
        <w:adjustRightInd w:val="0"/>
        <w:spacing w:line="360" w:lineRule="auto"/>
        <w:jc w:val="center"/>
        <w:rPr>
          <w:b/>
          <w:color w:val="000000"/>
          <w:sz w:val="36"/>
          <w:szCs w:val="36"/>
        </w:rPr>
      </w:pPr>
      <w:r>
        <w:rPr>
          <w:b/>
          <w:color w:val="000000"/>
          <w:sz w:val="36"/>
          <w:szCs w:val="36"/>
        </w:rPr>
        <w:t>联合协议</w:t>
      </w:r>
    </w:p>
    <w:p w:rsidR="009F2C01" w:rsidRDefault="00A96142">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9F2C01" w:rsidRDefault="00A96142">
      <w:pPr>
        <w:numPr>
          <w:ilvl w:val="0"/>
          <w:numId w:val="21"/>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9F2C01" w:rsidRDefault="00A96142">
      <w:pPr>
        <w:numPr>
          <w:ilvl w:val="0"/>
          <w:numId w:val="21"/>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9F2C01" w:rsidRDefault="00A96142">
      <w:pPr>
        <w:numPr>
          <w:ilvl w:val="0"/>
          <w:numId w:val="21"/>
        </w:numPr>
        <w:spacing w:line="360" w:lineRule="auto"/>
        <w:rPr>
          <w:bCs/>
          <w:color w:val="000000"/>
          <w:sz w:val="24"/>
        </w:rPr>
      </w:pPr>
      <w:r>
        <w:rPr>
          <w:bCs/>
          <w:color w:val="000000"/>
          <w:sz w:val="24"/>
        </w:rPr>
        <w:t>联合体各方均同意由牵头人代表其他联合体成员单位按招标文件要求出具《授权委托书》。</w:t>
      </w:r>
    </w:p>
    <w:p w:rsidR="009F2C01" w:rsidRDefault="00A96142">
      <w:pPr>
        <w:numPr>
          <w:ilvl w:val="0"/>
          <w:numId w:val="21"/>
        </w:numPr>
        <w:spacing w:line="360" w:lineRule="auto"/>
        <w:rPr>
          <w:bCs/>
          <w:color w:val="000000"/>
          <w:sz w:val="24"/>
        </w:rPr>
      </w:pPr>
      <w:r>
        <w:rPr>
          <w:bCs/>
          <w:color w:val="000000"/>
          <w:sz w:val="24"/>
        </w:rPr>
        <w:t>牵头</w:t>
      </w:r>
      <w:proofErr w:type="gramStart"/>
      <w:r>
        <w:rPr>
          <w:bCs/>
          <w:color w:val="000000"/>
          <w:sz w:val="24"/>
        </w:rPr>
        <w:t>人为项目</w:t>
      </w:r>
      <w:proofErr w:type="gramEnd"/>
      <w:r>
        <w:rPr>
          <w:bCs/>
          <w:color w:val="000000"/>
          <w:sz w:val="24"/>
        </w:rPr>
        <w:t>的总负责单位；组织各参加方进行项目实施工作。</w:t>
      </w:r>
    </w:p>
    <w:p w:rsidR="009F2C01" w:rsidRDefault="00A9614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9F2C01" w:rsidRDefault="00A9614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9F2C01" w:rsidRDefault="00A9614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9F2C01" w:rsidRDefault="00A96142">
      <w:pPr>
        <w:numPr>
          <w:ilvl w:val="0"/>
          <w:numId w:val="21"/>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9F2C01" w:rsidRDefault="00A9614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9F2C01" w:rsidRDefault="00A9614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9F2C01" w:rsidRDefault="00A9614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9F2C01" w:rsidRDefault="00A96142">
      <w:pPr>
        <w:numPr>
          <w:ilvl w:val="0"/>
          <w:numId w:val="21"/>
        </w:numPr>
        <w:tabs>
          <w:tab w:val="left" w:pos="993"/>
        </w:tabs>
        <w:spacing w:line="360" w:lineRule="auto"/>
        <w:rPr>
          <w:bCs/>
          <w:color w:val="000000"/>
          <w:sz w:val="24"/>
        </w:rPr>
      </w:pPr>
      <w:r>
        <w:rPr>
          <w:bCs/>
          <w:color w:val="000000"/>
          <w:sz w:val="24"/>
        </w:rPr>
        <w:t>以联合体形</w:t>
      </w:r>
      <w:proofErr w:type="gramStart"/>
      <w:r>
        <w:rPr>
          <w:bCs/>
          <w:color w:val="000000"/>
          <w:sz w:val="24"/>
        </w:rPr>
        <w:t>式参加</w:t>
      </w:r>
      <w:proofErr w:type="gramEnd"/>
      <w:r>
        <w:rPr>
          <w:bCs/>
          <w:color w:val="000000"/>
          <w:sz w:val="24"/>
        </w:rPr>
        <w:t>政府采购活动的，联合体各方不得再单独参加或者与其</w:t>
      </w:r>
      <w:proofErr w:type="gramStart"/>
      <w:r>
        <w:rPr>
          <w:bCs/>
          <w:color w:val="000000"/>
          <w:sz w:val="24"/>
        </w:rPr>
        <w:t>他供应</w:t>
      </w:r>
      <w:proofErr w:type="gramEnd"/>
      <w:r>
        <w:rPr>
          <w:bCs/>
          <w:color w:val="000000"/>
          <w:sz w:val="24"/>
        </w:rPr>
        <w:lastRenderedPageBreak/>
        <w:t>商另外组成联合体参加同一合同项下的政府采购活动。</w:t>
      </w:r>
    </w:p>
    <w:p w:rsidR="009F2C01" w:rsidRDefault="00A96142">
      <w:pPr>
        <w:numPr>
          <w:ilvl w:val="0"/>
          <w:numId w:val="21"/>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9F2C01" w:rsidRDefault="00A96142">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9F2C01" w:rsidRDefault="00A96142">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9F2C01" w:rsidRDefault="00A9614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9F2C01" w:rsidRDefault="009F2C01">
      <w:pPr>
        <w:spacing w:line="360" w:lineRule="auto"/>
        <w:ind w:firstLine="471"/>
        <w:rPr>
          <w:color w:val="000000"/>
          <w:sz w:val="24"/>
        </w:rPr>
      </w:pPr>
    </w:p>
    <w:p w:rsidR="009F2C01" w:rsidRDefault="009F2C01">
      <w:pPr>
        <w:spacing w:line="360" w:lineRule="auto"/>
        <w:ind w:firstLine="471"/>
        <w:rPr>
          <w:color w:val="000000"/>
          <w:sz w:val="24"/>
        </w:rPr>
      </w:pPr>
    </w:p>
    <w:p w:rsidR="009F2C01" w:rsidRDefault="00A96142">
      <w:pPr>
        <w:spacing w:line="360" w:lineRule="auto"/>
        <w:ind w:firstLine="471"/>
        <w:rPr>
          <w:color w:val="000000"/>
          <w:sz w:val="24"/>
        </w:rPr>
      </w:pPr>
      <w:r>
        <w:rPr>
          <w:color w:val="000000"/>
          <w:sz w:val="24"/>
        </w:rPr>
        <w:t>联合体成员名称：</w:t>
      </w:r>
      <w:r>
        <w:rPr>
          <w:color w:val="000000"/>
          <w:sz w:val="24"/>
          <w:szCs w:val="20"/>
        </w:rPr>
        <w:t>______</w:t>
      </w:r>
    </w:p>
    <w:p w:rsidR="009F2C01" w:rsidRDefault="00A9614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9F2C01" w:rsidRDefault="009F2C01">
      <w:pPr>
        <w:spacing w:line="360" w:lineRule="auto"/>
        <w:ind w:firstLine="471"/>
        <w:rPr>
          <w:color w:val="000000"/>
          <w:sz w:val="24"/>
        </w:rPr>
      </w:pPr>
    </w:p>
    <w:p w:rsidR="009F2C01" w:rsidRDefault="009F2C01">
      <w:pPr>
        <w:spacing w:line="360" w:lineRule="auto"/>
        <w:ind w:firstLine="471"/>
        <w:rPr>
          <w:color w:val="000000"/>
          <w:sz w:val="24"/>
        </w:rPr>
      </w:pPr>
    </w:p>
    <w:p w:rsidR="009F2C01" w:rsidRDefault="009F2C01">
      <w:pPr>
        <w:spacing w:line="360" w:lineRule="auto"/>
        <w:ind w:left="480"/>
        <w:jc w:val="right"/>
        <w:rPr>
          <w:color w:val="000000"/>
          <w:sz w:val="24"/>
        </w:rPr>
      </w:pPr>
    </w:p>
    <w:p w:rsidR="009F2C01" w:rsidRDefault="00A96142">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9F2C01" w:rsidRDefault="009F2C01">
      <w:pPr>
        <w:spacing w:line="360" w:lineRule="auto"/>
        <w:ind w:left="480"/>
        <w:jc w:val="right"/>
        <w:rPr>
          <w:b/>
          <w:color w:val="000000"/>
          <w:sz w:val="24"/>
        </w:rPr>
      </w:pPr>
    </w:p>
    <w:p w:rsidR="009F2C01" w:rsidRDefault="009F2C01">
      <w:pPr>
        <w:tabs>
          <w:tab w:val="left" w:pos="8280"/>
        </w:tabs>
        <w:spacing w:line="360" w:lineRule="auto"/>
        <w:ind w:firstLine="480"/>
        <w:rPr>
          <w:color w:val="000000"/>
          <w:sz w:val="24"/>
        </w:rPr>
      </w:pPr>
    </w:p>
    <w:p w:rsidR="009F2C01" w:rsidRDefault="009F2C01">
      <w:pPr>
        <w:tabs>
          <w:tab w:val="left" w:pos="8280"/>
        </w:tabs>
        <w:spacing w:line="360" w:lineRule="auto"/>
        <w:ind w:firstLine="480"/>
        <w:rPr>
          <w:color w:val="000000"/>
          <w:sz w:val="24"/>
        </w:rPr>
      </w:pPr>
    </w:p>
    <w:p w:rsidR="009F2C01" w:rsidRDefault="00A96142">
      <w:pPr>
        <w:spacing w:line="360" w:lineRule="auto"/>
        <w:ind w:leftChars="228" w:left="719" w:hangingChars="100" w:hanging="240"/>
        <w:rPr>
          <w:color w:val="000000"/>
          <w:sz w:val="24"/>
        </w:rPr>
      </w:pPr>
      <w:r>
        <w:rPr>
          <w:color w:val="000000"/>
          <w:sz w:val="24"/>
        </w:rPr>
        <w:t>注：</w:t>
      </w:r>
    </w:p>
    <w:p w:rsidR="009F2C01" w:rsidRDefault="00A96142">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w:t>
      </w:r>
      <w:proofErr w:type="gramStart"/>
      <w:r>
        <w:rPr>
          <w:color w:val="000000"/>
          <w:sz w:val="24"/>
        </w:rPr>
        <w:t>式参加</w:t>
      </w:r>
      <w:proofErr w:type="gramEnd"/>
      <w:r>
        <w:rPr>
          <w:color w:val="000000"/>
          <w:sz w:val="24"/>
        </w:rPr>
        <w:t>采购活动，且供应商以联合体形</w:t>
      </w:r>
      <w:proofErr w:type="gramStart"/>
      <w:r>
        <w:rPr>
          <w:color w:val="000000"/>
          <w:sz w:val="24"/>
        </w:rPr>
        <w:t>式参与</w:t>
      </w:r>
      <w:proofErr w:type="gramEnd"/>
      <w:r>
        <w:rPr>
          <w:color w:val="000000"/>
          <w:sz w:val="24"/>
        </w:rPr>
        <w:t>时，须提供《联合协议》，否则</w:t>
      </w:r>
      <w:r>
        <w:rPr>
          <w:b/>
          <w:color w:val="000000"/>
          <w:sz w:val="24"/>
        </w:rPr>
        <w:t>投标无效</w:t>
      </w:r>
      <w:r>
        <w:rPr>
          <w:color w:val="000000"/>
          <w:sz w:val="24"/>
        </w:rPr>
        <w:t>。</w:t>
      </w:r>
    </w:p>
    <w:p w:rsidR="009F2C01" w:rsidRDefault="00A96142">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9F2C01" w:rsidRDefault="00A96142">
      <w:pPr>
        <w:spacing w:line="360" w:lineRule="auto"/>
        <w:ind w:leftChars="228" w:left="719" w:hangingChars="100" w:hanging="240"/>
        <w:rPr>
          <w:sz w:val="24"/>
        </w:rPr>
      </w:pPr>
      <w:r>
        <w:rPr>
          <w:sz w:val="24"/>
        </w:rPr>
        <w:br w:type="page"/>
      </w:r>
    </w:p>
    <w:p w:rsidR="009F2C01" w:rsidRDefault="00A96142">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9F2C01" w:rsidRDefault="00A96142">
      <w:pPr>
        <w:spacing w:line="360" w:lineRule="auto"/>
        <w:ind w:firstLineChars="100" w:firstLine="240"/>
        <w:contextualSpacing/>
        <w:rPr>
          <w:sz w:val="24"/>
        </w:rPr>
      </w:pPr>
      <w:r>
        <w:rPr>
          <w:rFonts w:hint="eastAsia"/>
          <w:sz w:val="24"/>
        </w:rPr>
        <w:t>3.2.1</w:t>
      </w:r>
      <w:r>
        <w:rPr>
          <w:rFonts w:hint="eastAsia"/>
          <w:sz w:val="24"/>
        </w:rPr>
        <w:t>具有相关部门核发的从事生活垃圾经营性收集、运输服务的行政许可。【根据《北京市关于深化“证照分离”改革进一步激发市场主体发展活力的工作方案》（京审改办发（</w:t>
      </w:r>
      <w:r>
        <w:rPr>
          <w:rFonts w:hint="eastAsia"/>
          <w:sz w:val="24"/>
        </w:rPr>
        <w:t>2021</w:t>
      </w:r>
      <w:r>
        <w:rPr>
          <w:rFonts w:hint="eastAsia"/>
          <w:sz w:val="24"/>
        </w:rPr>
        <w:t>）</w:t>
      </w:r>
      <w:r>
        <w:rPr>
          <w:rFonts w:hint="eastAsia"/>
          <w:sz w:val="24"/>
        </w:rPr>
        <w:t>5</w:t>
      </w:r>
      <w:r>
        <w:rPr>
          <w:rFonts w:hint="eastAsia"/>
          <w:sz w:val="24"/>
        </w:rPr>
        <w:t>号），注册地（营业执照住所）在北京市自由贸易试验区所属的朝阳区、海淀区、通州区、顺义区、昌平区、大兴区、北京经济技术开发区全域范围内的供应商无须提供此行政许可】</w:t>
      </w:r>
    </w:p>
    <w:p w:rsidR="009F2C01" w:rsidRDefault="00A96142">
      <w:pPr>
        <w:spacing w:line="360" w:lineRule="auto"/>
        <w:ind w:firstLineChars="200" w:firstLine="480"/>
        <w:contextualSpacing/>
        <w:rPr>
          <w:sz w:val="24"/>
        </w:rPr>
      </w:pPr>
      <w:r>
        <w:rPr>
          <w:rFonts w:hint="eastAsia"/>
          <w:sz w:val="24"/>
        </w:rPr>
        <w:t>3.2.2</w:t>
      </w:r>
      <w:r>
        <w:rPr>
          <w:rFonts w:hint="eastAsia"/>
          <w:sz w:val="24"/>
        </w:rPr>
        <w:t>投标人须取得有效的《道路运输经营许可证》。</w:t>
      </w:r>
    </w:p>
    <w:p w:rsidR="009F2C01" w:rsidRDefault="00A96142">
      <w:pPr>
        <w:spacing w:line="360" w:lineRule="auto"/>
        <w:ind w:firstLineChars="200" w:firstLine="480"/>
        <w:contextualSpacing/>
        <w:rPr>
          <w:sz w:val="24"/>
        </w:rPr>
      </w:pPr>
      <w:r>
        <w:rPr>
          <w:rFonts w:hint="eastAsia"/>
          <w:sz w:val="24"/>
        </w:rPr>
        <w:t>3.2.3</w:t>
      </w:r>
      <w:r>
        <w:rPr>
          <w:rFonts w:hint="eastAsia"/>
          <w:sz w:val="24"/>
        </w:rPr>
        <w:t>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rsidR="009F2C01" w:rsidRDefault="00A96142">
      <w:pPr>
        <w:spacing w:line="360" w:lineRule="auto"/>
        <w:ind w:firstLineChars="200" w:firstLine="480"/>
        <w:contextualSpacing/>
        <w:rPr>
          <w:sz w:val="24"/>
        </w:rPr>
      </w:pPr>
      <w:r>
        <w:rPr>
          <w:rFonts w:hint="eastAsia"/>
          <w:sz w:val="24"/>
        </w:rPr>
        <w:t>3.2.4</w:t>
      </w:r>
      <w:r>
        <w:rPr>
          <w:rFonts w:hint="eastAsia"/>
          <w:sz w:val="24"/>
        </w:rPr>
        <w:t>通过“信用中国”网站（</w:t>
      </w:r>
      <w:r>
        <w:rPr>
          <w:rFonts w:hint="eastAsia"/>
          <w:sz w:val="24"/>
        </w:rPr>
        <w:t>www.creditchina.gov.cn</w:t>
      </w:r>
      <w:r>
        <w:rPr>
          <w:rFonts w:hint="eastAsia"/>
          <w:sz w:val="24"/>
        </w:rPr>
        <w:t>）和中国政府采购网（</w:t>
      </w:r>
      <w:r>
        <w:rPr>
          <w:rFonts w:hint="eastAsia"/>
          <w:sz w:val="24"/>
        </w:rPr>
        <w:t>www.ccgp.gov.cn</w:t>
      </w:r>
      <w:r>
        <w:rPr>
          <w:rFonts w:hint="eastAsia"/>
          <w:sz w:val="24"/>
        </w:rPr>
        <w:t>）查询信用记录（截止时点为投标截止时间），被列入失信被执行人、重大税收违法案件当事人名单、政府采购严重违法失信行为记录名单的供应商，没有资格参加本项目的采购活动。</w:t>
      </w:r>
    </w:p>
    <w:p w:rsidR="009F2C01" w:rsidRDefault="00A96142">
      <w:pPr>
        <w:rPr>
          <w:sz w:val="24"/>
          <w:szCs w:val="20"/>
        </w:rPr>
      </w:pPr>
      <w:r>
        <w:rPr>
          <w:sz w:val="24"/>
          <w:szCs w:val="20"/>
        </w:rPr>
        <w:br w:type="page"/>
      </w:r>
    </w:p>
    <w:p w:rsidR="009F2C01" w:rsidRPr="00A96142" w:rsidRDefault="009F2C01">
      <w:pPr>
        <w:pStyle w:val="14"/>
        <w:framePr w:wrap="around"/>
        <w:rPr>
          <w:lang w:val="en-US"/>
        </w:rPr>
      </w:pPr>
    </w:p>
    <w:p w:rsidR="009F2C01" w:rsidRDefault="00A96142">
      <w:pPr>
        <w:numPr>
          <w:ilvl w:val="0"/>
          <w:numId w:val="19"/>
        </w:numPr>
        <w:tabs>
          <w:tab w:val="left" w:pos="360"/>
        </w:tabs>
        <w:snapToGrid w:val="0"/>
        <w:spacing w:line="360" w:lineRule="auto"/>
        <w:outlineLvl w:val="1"/>
        <w:rPr>
          <w:sz w:val="24"/>
          <w:szCs w:val="20"/>
        </w:rPr>
      </w:pPr>
      <w:r>
        <w:rPr>
          <w:color w:val="000000"/>
          <w:sz w:val="24"/>
          <w:szCs w:val="20"/>
        </w:rPr>
        <w:t>投标保证金凭证</w:t>
      </w:r>
      <w:r>
        <w:rPr>
          <w:color w:val="000000"/>
          <w:sz w:val="24"/>
          <w:szCs w:val="20"/>
        </w:rPr>
        <w:t>/</w:t>
      </w:r>
      <w:r>
        <w:rPr>
          <w:color w:val="000000"/>
          <w:sz w:val="24"/>
          <w:szCs w:val="20"/>
        </w:rPr>
        <w:t>交款单据电子件</w:t>
      </w:r>
    </w:p>
    <w:p w:rsidR="009F2C01" w:rsidRDefault="009F2C01">
      <w:pPr>
        <w:spacing w:line="360" w:lineRule="auto"/>
        <w:rPr>
          <w:sz w:val="24"/>
          <w:szCs w:val="20"/>
        </w:rPr>
      </w:pPr>
    </w:p>
    <w:p w:rsidR="009F2C01" w:rsidRDefault="009F2C01">
      <w:pPr>
        <w:spacing w:line="360" w:lineRule="auto"/>
        <w:rPr>
          <w:sz w:val="24"/>
          <w:szCs w:val="20"/>
        </w:rPr>
      </w:pPr>
    </w:p>
    <w:p w:rsidR="009F2C01" w:rsidRDefault="00A96142">
      <w:pPr>
        <w:widowControl/>
        <w:jc w:val="left"/>
        <w:rPr>
          <w:kern w:val="0"/>
          <w:sz w:val="24"/>
          <w:szCs w:val="20"/>
        </w:rPr>
      </w:pPr>
      <w:r>
        <w:rPr>
          <w:sz w:val="24"/>
          <w:szCs w:val="20"/>
        </w:rPr>
        <w:br w:type="page"/>
      </w:r>
    </w:p>
    <w:p w:rsidR="009F2C01" w:rsidRDefault="00A96142">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9F2C01" w:rsidRDefault="009F2C01">
      <w:pPr>
        <w:rPr>
          <w:b/>
          <w:spacing w:val="20"/>
          <w:szCs w:val="21"/>
        </w:rPr>
      </w:pPr>
    </w:p>
    <w:p w:rsidR="009F2C01" w:rsidRDefault="00A96142">
      <w:pPr>
        <w:rPr>
          <w:b/>
          <w:sz w:val="24"/>
        </w:rPr>
      </w:pPr>
      <w:r>
        <w:rPr>
          <w:b/>
          <w:spacing w:val="20"/>
          <w:sz w:val="24"/>
        </w:rPr>
        <w:t>投标文件（商务技术文件）</w:t>
      </w:r>
      <w:r>
        <w:rPr>
          <w:b/>
          <w:sz w:val="24"/>
        </w:rPr>
        <w:t>封面（非实质性格式）</w:t>
      </w:r>
    </w:p>
    <w:p w:rsidR="009F2C01" w:rsidRDefault="009F2C01">
      <w:pPr>
        <w:jc w:val="center"/>
        <w:rPr>
          <w:szCs w:val="21"/>
        </w:rPr>
      </w:pPr>
    </w:p>
    <w:p w:rsidR="009F2C01" w:rsidRDefault="00A96142">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9F2C01" w:rsidRDefault="00A96142">
      <w:pPr>
        <w:jc w:val="center"/>
        <w:rPr>
          <w:b/>
          <w:spacing w:val="60"/>
          <w:sz w:val="52"/>
          <w:szCs w:val="52"/>
        </w:rPr>
      </w:pPr>
      <w:r>
        <w:rPr>
          <w:b/>
          <w:spacing w:val="60"/>
          <w:sz w:val="52"/>
          <w:szCs w:val="52"/>
        </w:rPr>
        <w:t>（商务技术文件）</w:t>
      </w:r>
    </w:p>
    <w:p w:rsidR="009F2C01" w:rsidRDefault="009F2C01">
      <w:pPr>
        <w:ind w:firstLineChars="150" w:firstLine="542"/>
        <w:rPr>
          <w:b/>
          <w:spacing w:val="20"/>
          <w:sz w:val="32"/>
          <w:szCs w:val="32"/>
        </w:rPr>
      </w:pPr>
    </w:p>
    <w:p w:rsidR="009F2C01" w:rsidRDefault="009F2C01">
      <w:pPr>
        <w:ind w:firstLineChars="150" w:firstLine="542"/>
        <w:rPr>
          <w:b/>
          <w:spacing w:val="20"/>
          <w:sz w:val="32"/>
          <w:szCs w:val="32"/>
        </w:rPr>
      </w:pPr>
    </w:p>
    <w:p w:rsidR="009F2C01" w:rsidRDefault="00A96142">
      <w:pPr>
        <w:ind w:firstLineChars="150" w:firstLine="542"/>
        <w:rPr>
          <w:b/>
          <w:spacing w:val="20"/>
          <w:sz w:val="32"/>
          <w:szCs w:val="32"/>
        </w:rPr>
      </w:pPr>
      <w:r>
        <w:rPr>
          <w:b/>
          <w:spacing w:val="20"/>
          <w:sz w:val="32"/>
          <w:szCs w:val="32"/>
        </w:rPr>
        <w:t>项目名称</w:t>
      </w:r>
      <w:r>
        <w:rPr>
          <w:b/>
          <w:spacing w:val="20"/>
          <w:sz w:val="32"/>
          <w:szCs w:val="32"/>
        </w:rPr>
        <w:t>:</w:t>
      </w:r>
    </w:p>
    <w:p w:rsidR="009F2C01" w:rsidRDefault="00A96142">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9F2C01" w:rsidRDefault="009F2C01">
      <w:pPr>
        <w:ind w:firstLineChars="150" w:firstLine="542"/>
        <w:rPr>
          <w:b/>
          <w:spacing w:val="20"/>
          <w:sz w:val="32"/>
          <w:szCs w:val="32"/>
        </w:rPr>
      </w:pPr>
    </w:p>
    <w:p w:rsidR="009F2C01" w:rsidRDefault="009F2C01">
      <w:pPr>
        <w:ind w:firstLineChars="150" w:firstLine="542"/>
        <w:rPr>
          <w:b/>
          <w:spacing w:val="20"/>
          <w:sz w:val="32"/>
          <w:szCs w:val="32"/>
        </w:rPr>
      </w:pPr>
    </w:p>
    <w:p w:rsidR="009F2C01" w:rsidRDefault="009F2C01">
      <w:pPr>
        <w:jc w:val="center"/>
        <w:rPr>
          <w:b/>
          <w:sz w:val="32"/>
          <w:szCs w:val="32"/>
        </w:rPr>
      </w:pPr>
    </w:p>
    <w:p w:rsidR="009F2C01" w:rsidRDefault="009F2C01">
      <w:pPr>
        <w:jc w:val="center"/>
        <w:rPr>
          <w:b/>
          <w:sz w:val="32"/>
          <w:szCs w:val="32"/>
        </w:rPr>
      </w:pPr>
    </w:p>
    <w:p w:rsidR="009F2C01" w:rsidRDefault="009F2C01">
      <w:pPr>
        <w:jc w:val="center"/>
        <w:rPr>
          <w:b/>
          <w:sz w:val="32"/>
          <w:szCs w:val="32"/>
        </w:rPr>
      </w:pPr>
    </w:p>
    <w:p w:rsidR="009F2C01" w:rsidRDefault="009F2C01">
      <w:pPr>
        <w:jc w:val="center"/>
        <w:rPr>
          <w:b/>
          <w:spacing w:val="20"/>
          <w:sz w:val="32"/>
          <w:szCs w:val="32"/>
        </w:rPr>
      </w:pPr>
    </w:p>
    <w:p w:rsidR="009F2C01" w:rsidRDefault="009F2C01">
      <w:pPr>
        <w:jc w:val="center"/>
        <w:rPr>
          <w:b/>
          <w:spacing w:val="20"/>
          <w:sz w:val="32"/>
          <w:szCs w:val="32"/>
        </w:rPr>
      </w:pPr>
    </w:p>
    <w:p w:rsidR="009F2C01" w:rsidRDefault="009F2C01">
      <w:pPr>
        <w:jc w:val="center"/>
        <w:rPr>
          <w:b/>
          <w:spacing w:val="20"/>
          <w:sz w:val="32"/>
          <w:szCs w:val="32"/>
        </w:rPr>
      </w:pPr>
    </w:p>
    <w:p w:rsidR="009F2C01" w:rsidRDefault="00A96142">
      <w:pPr>
        <w:spacing w:line="360" w:lineRule="auto"/>
        <w:ind w:firstLineChars="400" w:firstLine="1445"/>
        <w:jc w:val="left"/>
        <w:rPr>
          <w:b/>
          <w:spacing w:val="20"/>
          <w:sz w:val="32"/>
          <w:szCs w:val="32"/>
        </w:rPr>
      </w:pPr>
      <w:r>
        <w:rPr>
          <w:b/>
          <w:spacing w:val="20"/>
          <w:sz w:val="32"/>
          <w:szCs w:val="32"/>
        </w:rPr>
        <w:t>投标人名称：</w:t>
      </w:r>
    </w:p>
    <w:p w:rsidR="009F2C01" w:rsidRDefault="009F2C01">
      <w:pPr>
        <w:jc w:val="center"/>
        <w:rPr>
          <w:b/>
          <w:sz w:val="32"/>
          <w:szCs w:val="32"/>
        </w:rPr>
      </w:pPr>
    </w:p>
    <w:p w:rsidR="009F2C01" w:rsidRDefault="00A96142">
      <w:pPr>
        <w:widowControl/>
        <w:jc w:val="left"/>
        <w:rPr>
          <w:b/>
          <w:sz w:val="24"/>
        </w:rPr>
      </w:pPr>
      <w:r>
        <w:rPr>
          <w:b/>
          <w:sz w:val="24"/>
        </w:rPr>
        <w:br w:type="page"/>
      </w:r>
    </w:p>
    <w:p w:rsidR="009F2C01" w:rsidRDefault="00A96142">
      <w:pPr>
        <w:numPr>
          <w:ilvl w:val="0"/>
          <w:numId w:val="22"/>
        </w:numPr>
        <w:tabs>
          <w:tab w:val="left" w:pos="360"/>
        </w:tabs>
        <w:snapToGrid w:val="0"/>
        <w:spacing w:line="360" w:lineRule="auto"/>
        <w:outlineLvl w:val="1"/>
        <w:rPr>
          <w:color w:val="000000"/>
          <w:sz w:val="24"/>
          <w:szCs w:val="20"/>
        </w:rPr>
      </w:pPr>
      <w:bookmarkStart w:id="845" w:name="_Hlt520355504"/>
      <w:bookmarkStart w:id="846" w:name="_Hlt520273711"/>
      <w:bookmarkStart w:id="847" w:name="_Hlt520274407"/>
      <w:bookmarkStart w:id="848" w:name="_Hlt520343000"/>
      <w:bookmarkStart w:id="849" w:name="_Hlt520350918"/>
      <w:bookmarkStart w:id="850" w:name="_Hlt520274393"/>
      <w:bookmarkStart w:id="851" w:name="_Hlt520343392"/>
      <w:bookmarkStart w:id="852" w:name="_Hlt520271212"/>
      <w:bookmarkStart w:id="853" w:name="_Hlt520274121"/>
      <w:bookmarkStart w:id="854" w:name="_Hlt520274065"/>
      <w:bookmarkStart w:id="855" w:name="_Toc480942349"/>
      <w:bookmarkStart w:id="856" w:name="_Ref467988698"/>
      <w:bookmarkStart w:id="857" w:name="_Toc150774761"/>
      <w:bookmarkStart w:id="858" w:name="_Toc226965746"/>
      <w:bookmarkStart w:id="859" w:name="_Toc226309800"/>
      <w:bookmarkStart w:id="860" w:name="_Toc127151556"/>
      <w:bookmarkStart w:id="861" w:name="_Toc520356217"/>
      <w:bookmarkStart w:id="862" w:name="_Toc150480794"/>
      <w:bookmarkStart w:id="863" w:name="_Toc195842921"/>
      <w:bookmarkStart w:id="864" w:name="_Toc226337252"/>
      <w:bookmarkStart w:id="865" w:name="_Toc142311058"/>
      <w:bookmarkStart w:id="866" w:name="_Toc226965829"/>
      <w:bookmarkEnd w:id="845"/>
      <w:bookmarkEnd w:id="846"/>
      <w:bookmarkEnd w:id="847"/>
      <w:bookmarkEnd w:id="848"/>
      <w:bookmarkEnd w:id="849"/>
      <w:bookmarkEnd w:id="850"/>
      <w:bookmarkEnd w:id="851"/>
      <w:bookmarkEnd w:id="852"/>
      <w:bookmarkEnd w:id="853"/>
      <w:bookmarkEnd w:id="854"/>
      <w:r>
        <w:rPr>
          <w:color w:val="000000"/>
          <w:sz w:val="24"/>
        </w:rPr>
        <w:lastRenderedPageBreak/>
        <w:t>投标</w:t>
      </w:r>
      <w:bookmarkEnd w:id="855"/>
      <w:bookmarkEnd w:id="856"/>
      <w:r>
        <w:rPr>
          <w:color w:val="000000"/>
          <w:sz w:val="24"/>
        </w:rPr>
        <w:t>书</w:t>
      </w:r>
      <w:bookmarkEnd w:id="857"/>
      <w:bookmarkEnd w:id="858"/>
      <w:bookmarkEnd w:id="859"/>
      <w:bookmarkEnd w:id="860"/>
      <w:bookmarkEnd w:id="861"/>
      <w:bookmarkEnd w:id="862"/>
      <w:bookmarkEnd w:id="863"/>
      <w:bookmarkEnd w:id="864"/>
      <w:bookmarkEnd w:id="865"/>
      <w:bookmarkEnd w:id="866"/>
      <w:r>
        <w:rPr>
          <w:color w:val="000000"/>
          <w:sz w:val="24"/>
          <w:szCs w:val="20"/>
        </w:rPr>
        <w:t>（实质性格式）</w:t>
      </w:r>
    </w:p>
    <w:p w:rsidR="009F2C01" w:rsidRDefault="009F2C01">
      <w:pPr>
        <w:tabs>
          <w:tab w:val="left" w:pos="5580"/>
        </w:tabs>
        <w:spacing w:line="360" w:lineRule="auto"/>
        <w:rPr>
          <w:color w:val="000000"/>
          <w:sz w:val="24"/>
        </w:rPr>
      </w:pPr>
    </w:p>
    <w:p w:rsidR="009F2C01" w:rsidRDefault="00A96142">
      <w:pPr>
        <w:spacing w:line="360" w:lineRule="auto"/>
        <w:jc w:val="center"/>
        <w:rPr>
          <w:b/>
          <w:color w:val="000000"/>
          <w:sz w:val="36"/>
          <w:szCs w:val="36"/>
        </w:rPr>
      </w:pPr>
      <w:r>
        <w:rPr>
          <w:b/>
          <w:color w:val="000000"/>
          <w:sz w:val="36"/>
          <w:szCs w:val="36"/>
        </w:rPr>
        <w:t>投标书</w:t>
      </w:r>
    </w:p>
    <w:p w:rsidR="009F2C01" w:rsidRDefault="00A96142">
      <w:pPr>
        <w:tabs>
          <w:tab w:val="left" w:pos="5580"/>
        </w:tabs>
        <w:spacing w:line="360" w:lineRule="auto"/>
        <w:rPr>
          <w:color w:val="000000"/>
          <w:sz w:val="24"/>
        </w:rPr>
      </w:pPr>
      <w:r>
        <w:rPr>
          <w:color w:val="000000"/>
          <w:sz w:val="24"/>
        </w:rPr>
        <w:t>致：</w:t>
      </w:r>
      <w:r>
        <w:rPr>
          <w:color w:val="000000"/>
          <w:sz w:val="24"/>
          <w:u w:val="single"/>
        </w:rPr>
        <w:t>（采购人或采购代理机构）</w:t>
      </w:r>
    </w:p>
    <w:p w:rsidR="009F2C01" w:rsidRDefault="009F2C01">
      <w:pPr>
        <w:tabs>
          <w:tab w:val="left" w:pos="5580"/>
        </w:tabs>
        <w:spacing w:line="360" w:lineRule="auto"/>
        <w:rPr>
          <w:color w:val="000000"/>
          <w:sz w:val="24"/>
          <w:szCs w:val="20"/>
        </w:rPr>
      </w:pPr>
    </w:p>
    <w:p w:rsidR="009F2C01" w:rsidRDefault="00A96142">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9F2C01" w:rsidRDefault="00A96142">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9F2C01" w:rsidRDefault="00A96142">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proofErr w:type="gramStart"/>
      <w:r>
        <w:rPr>
          <w:color w:val="000000"/>
          <w:sz w:val="24"/>
          <w:szCs w:val="20"/>
        </w:rPr>
        <w:t>个</w:t>
      </w:r>
      <w:proofErr w:type="gramEnd"/>
      <w:r>
        <w:rPr>
          <w:color w:val="000000"/>
          <w:sz w:val="24"/>
          <w:szCs w:val="20"/>
        </w:rPr>
        <w:t>日历日。</w:t>
      </w:r>
    </w:p>
    <w:p w:rsidR="009F2C01" w:rsidRDefault="00A96142">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9F2C01" w:rsidRDefault="00A96142">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9F2C01" w:rsidRDefault="00A96142">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9F2C01" w:rsidRDefault="00A96142">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9F2C01" w:rsidRDefault="00A96142">
      <w:pPr>
        <w:spacing w:line="360" w:lineRule="auto"/>
        <w:ind w:firstLineChars="200" w:firstLine="480"/>
        <w:rPr>
          <w:color w:val="000000"/>
          <w:sz w:val="24"/>
        </w:rPr>
      </w:pPr>
      <w:r>
        <w:rPr>
          <w:color w:val="000000"/>
          <w:sz w:val="24"/>
        </w:rPr>
        <w:t>与本投标有关的一切正式往来信函请寄：</w:t>
      </w:r>
    </w:p>
    <w:p w:rsidR="009F2C01" w:rsidRDefault="009F2C01">
      <w:pPr>
        <w:tabs>
          <w:tab w:val="left" w:pos="5580"/>
        </w:tabs>
        <w:spacing w:line="360" w:lineRule="auto"/>
        <w:ind w:left="420"/>
        <w:rPr>
          <w:color w:val="000000"/>
          <w:sz w:val="24"/>
          <w:szCs w:val="20"/>
        </w:rPr>
      </w:pPr>
    </w:p>
    <w:p w:rsidR="009F2C01" w:rsidRDefault="00A96142">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9F2C01" w:rsidRDefault="00A96142">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9F2C01" w:rsidRDefault="009F2C01">
      <w:pPr>
        <w:tabs>
          <w:tab w:val="left" w:pos="5580"/>
        </w:tabs>
        <w:spacing w:line="360" w:lineRule="auto"/>
        <w:ind w:left="420"/>
        <w:rPr>
          <w:color w:val="000000"/>
          <w:sz w:val="24"/>
          <w:szCs w:val="20"/>
        </w:rPr>
      </w:pPr>
    </w:p>
    <w:p w:rsidR="009F2C01" w:rsidRDefault="00A96142">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9F2C01" w:rsidRDefault="00A96142">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9F2C01">
      <w:pPr>
        <w:tabs>
          <w:tab w:val="left" w:pos="5580"/>
        </w:tabs>
        <w:spacing w:line="360" w:lineRule="auto"/>
        <w:ind w:left="420"/>
        <w:rPr>
          <w:color w:val="000000"/>
          <w:sz w:val="24"/>
          <w:szCs w:val="20"/>
          <w:u w:val="single"/>
        </w:rPr>
      </w:pPr>
    </w:p>
    <w:p w:rsidR="009F2C01" w:rsidRDefault="00A96142">
      <w:pPr>
        <w:widowControl/>
        <w:jc w:val="left"/>
        <w:rPr>
          <w:color w:val="000000"/>
          <w:sz w:val="24"/>
        </w:rPr>
      </w:pPr>
      <w:bookmarkStart w:id="867" w:name="_Hlt520355938"/>
      <w:bookmarkStart w:id="868" w:name="_Hlt520356243"/>
      <w:bookmarkStart w:id="869" w:name="_Toc142311059"/>
      <w:bookmarkStart w:id="870" w:name="_Toc226309801"/>
      <w:bookmarkStart w:id="871" w:name="_Toc480942350"/>
      <w:bookmarkStart w:id="872" w:name="_Toc195842922"/>
      <w:bookmarkStart w:id="873" w:name="_Toc265228395"/>
      <w:bookmarkStart w:id="874" w:name="_Toc127151557"/>
      <w:bookmarkStart w:id="875" w:name="_Toc150774762"/>
      <w:bookmarkStart w:id="876" w:name="_Toc150480795"/>
      <w:bookmarkStart w:id="877" w:name="_Toc226965747"/>
      <w:bookmarkStart w:id="878" w:name="_Toc305158899"/>
      <w:bookmarkStart w:id="879" w:name="_Ref467988705"/>
      <w:bookmarkStart w:id="880" w:name="_Toc305158825"/>
      <w:bookmarkStart w:id="881" w:name="_Toc264969247"/>
      <w:bookmarkStart w:id="882" w:name="_Toc226337253"/>
      <w:bookmarkStart w:id="883" w:name="_Toc520356218"/>
      <w:bookmarkStart w:id="884" w:name="_Toc226965830"/>
      <w:bookmarkEnd w:id="867"/>
      <w:bookmarkEnd w:id="868"/>
      <w:r>
        <w:rPr>
          <w:color w:val="000000"/>
          <w:sz w:val="24"/>
        </w:rPr>
        <w:br w:type="page"/>
      </w:r>
    </w:p>
    <w:p w:rsidR="009F2C01" w:rsidRDefault="00A96142">
      <w:pPr>
        <w:numPr>
          <w:ilvl w:val="0"/>
          <w:numId w:val="22"/>
        </w:numPr>
        <w:tabs>
          <w:tab w:val="left" w:pos="360"/>
        </w:tabs>
        <w:snapToGrid w:val="0"/>
        <w:spacing w:line="360" w:lineRule="auto"/>
        <w:outlineLvl w:val="1"/>
        <w:rPr>
          <w:color w:val="000000"/>
          <w:sz w:val="24"/>
        </w:rPr>
      </w:pPr>
      <w:r>
        <w:rPr>
          <w:color w:val="000000"/>
          <w:sz w:val="24"/>
        </w:rPr>
        <w:lastRenderedPageBreak/>
        <w:t>授权委托书（实质性格式）</w:t>
      </w:r>
    </w:p>
    <w:p w:rsidR="009F2C01" w:rsidRDefault="00A96142">
      <w:pPr>
        <w:spacing w:line="360" w:lineRule="exact"/>
        <w:jc w:val="center"/>
        <w:rPr>
          <w:b/>
          <w:color w:val="000000"/>
          <w:sz w:val="36"/>
          <w:szCs w:val="36"/>
        </w:rPr>
      </w:pPr>
      <w:r>
        <w:rPr>
          <w:b/>
          <w:color w:val="000000"/>
          <w:sz w:val="36"/>
          <w:szCs w:val="36"/>
        </w:rPr>
        <w:t>授权委托书</w:t>
      </w:r>
    </w:p>
    <w:p w:rsidR="009F2C01" w:rsidRDefault="009F2C01">
      <w:pPr>
        <w:spacing w:line="360" w:lineRule="auto"/>
        <w:ind w:firstLine="420"/>
        <w:rPr>
          <w:color w:val="000000"/>
          <w:sz w:val="24"/>
          <w:szCs w:val="20"/>
        </w:rPr>
      </w:pPr>
    </w:p>
    <w:p w:rsidR="009F2C01" w:rsidRDefault="00A96142">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9F2C01" w:rsidRDefault="00A96142">
      <w:pPr>
        <w:spacing w:line="360" w:lineRule="auto"/>
        <w:ind w:firstLine="420"/>
        <w:rPr>
          <w:color w:val="000000"/>
          <w:sz w:val="24"/>
          <w:szCs w:val="20"/>
        </w:rPr>
      </w:pPr>
      <w:r>
        <w:rPr>
          <w:color w:val="000000"/>
          <w:sz w:val="24"/>
          <w:szCs w:val="20"/>
        </w:rPr>
        <w:t>委托期限：自本授权委托书签署之日起至投标有效期届满之日止。</w:t>
      </w:r>
    </w:p>
    <w:p w:rsidR="009F2C01" w:rsidRDefault="00A96142">
      <w:pPr>
        <w:spacing w:line="360" w:lineRule="auto"/>
        <w:ind w:firstLine="420"/>
        <w:rPr>
          <w:color w:val="000000"/>
          <w:sz w:val="24"/>
          <w:szCs w:val="20"/>
        </w:rPr>
      </w:pPr>
      <w:r>
        <w:rPr>
          <w:color w:val="000000"/>
          <w:sz w:val="24"/>
          <w:szCs w:val="20"/>
        </w:rPr>
        <w:t>代理人无转委托权。</w:t>
      </w:r>
      <w:r>
        <w:rPr>
          <w:color w:val="000000"/>
          <w:sz w:val="24"/>
          <w:szCs w:val="20"/>
        </w:rPr>
        <w:cr/>
      </w:r>
    </w:p>
    <w:p w:rsidR="009F2C01" w:rsidRDefault="00A96142">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9F2C01" w:rsidRDefault="00A9614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9F2C01" w:rsidRDefault="00A96142">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rsidR="009F2C01" w:rsidRDefault="00A96142">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9F2C01" w:rsidRDefault="009F2C01">
      <w:pPr>
        <w:tabs>
          <w:tab w:val="left" w:pos="5580"/>
        </w:tabs>
        <w:spacing w:line="360" w:lineRule="auto"/>
        <w:ind w:firstLineChars="200" w:firstLine="480"/>
        <w:rPr>
          <w:color w:val="000000"/>
          <w:sz w:val="24"/>
          <w:szCs w:val="20"/>
        </w:rPr>
      </w:pPr>
    </w:p>
    <w:p w:rsidR="009F2C01" w:rsidRDefault="00A96142">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9F2C01" w:rsidRDefault="009F2C01">
      <w:pPr>
        <w:tabs>
          <w:tab w:val="left" w:pos="5580"/>
        </w:tabs>
        <w:spacing w:line="360" w:lineRule="auto"/>
        <w:jc w:val="left"/>
        <w:rPr>
          <w:color w:val="000000"/>
          <w:sz w:val="24"/>
          <w:szCs w:val="20"/>
        </w:rPr>
      </w:pPr>
    </w:p>
    <w:p w:rsidR="009F2C01" w:rsidRDefault="009F2C01">
      <w:pPr>
        <w:tabs>
          <w:tab w:val="left" w:pos="5580"/>
        </w:tabs>
        <w:spacing w:line="360" w:lineRule="auto"/>
        <w:jc w:val="left"/>
        <w:rPr>
          <w:color w:val="000000"/>
          <w:sz w:val="24"/>
          <w:szCs w:val="20"/>
        </w:rPr>
      </w:pPr>
    </w:p>
    <w:p w:rsidR="009F2C01" w:rsidRDefault="009F2C01">
      <w:pPr>
        <w:tabs>
          <w:tab w:val="left" w:pos="5580"/>
        </w:tabs>
        <w:spacing w:line="360" w:lineRule="auto"/>
        <w:jc w:val="left"/>
        <w:rPr>
          <w:color w:val="000000"/>
          <w:sz w:val="24"/>
          <w:szCs w:val="20"/>
        </w:rPr>
      </w:pPr>
    </w:p>
    <w:p w:rsidR="009F2C01" w:rsidRDefault="009F2C01">
      <w:pPr>
        <w:tabs>
          <w:tab w:val="left" w:pos="5580"/>
        </w:tabs>
        <w:spacing w:line="360" w:lineRule="auto"/>
        <w:jc w:val="left"/>
        <w:rPr>
          <w:color w:val="000000"/>
          <w:sz w:val="24"/>
          <w:szCs w:val="20"/>
        </w:rPr>
      </w:pPr>
    </w:p>
    <w:p w:rsidR="009F2C01" w:rsidRDefault="009F2C01">
      <w:pPr>
        <w:tabs>
          <w:tab w:val="left" w:pos="5580"/>
        </w:tabs>
        <w:spacing w:line="360" w:lineRule="auto"/>
        <w:jc w:val="left"/>
        <w:rPr>
          <w:color w:val="000000"/>
          <w:sz w:val="24"/>
          <w:szCs w:val="20"/>
        </w:rPr>
      </w:pPr>
    </w:p>
    <w:p w:rsidR="009F2C01" w:rsidRDefault="00A96142">
      <w:pPr>
        <w:tabs>
          <w:tab w:val="left" w:pos="5580"/>
        </w:tabs>
        <w:spacing w:line="360" w:lineRule="auto"/>
        <w:jc w:val="left"/>
        <w:rPr>
          <w:color w:val="000000"/>
          <w:sz w:val="24"/>
          <w:szCs w:val="20"/>
        </w:rPr>
      </w:pPr>
      <w:r>
        <w:rPr>
          <w:color w:val="000000"/>
          <w:sz w:val="24"/>
          <w:szCs w:val="20"/>
        </w:rPr>
        <w:t>说明：</w:t>
      </w:r>
    </w:p>
    <w:p w:rsidR="009F2C01" w:rsidRDefault="00A96142">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9F2C01" w:rsidRDefault="00A96142">
      <w:pPr>
        <w:tabs>
          <w:tab w:val="left" w:pos="5580"/>
        </w:tabs>
        <w:spacing w:line="360" w:lineRule="auto"/>
        <w:jc w:val="left"/>
        <w:rPr>
          <w:color w:val="000000"/>
          <w:sz w:val="24"/>
          <w:szCs w:val="20"/>
        </w:rPr>
      </w:pPr>
      <w:r>
        <w:rPr>
          <w:color w:val="000000"/>
          <w:sz w:val="24"/>
          <w:szCs w:val="20"/>
        </w:rPr>
        <w:lastRenderedPageBreak/>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9F2C01" w:rsidRDefault="00A96142">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9F2C01" w:rsidRDefault="00A96142">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9F2C01" w:rsidRDefault="00A96142">
      <w:pPr>
        <w:spacing w:line="360" w:lineRule="exact"/>
        <w:jc w:val="center"/>
        <w:rPr>
          <w:b/>
          <w:color w:val="000000"/>
          <w:sz w:val="36"/>
          <w:szCs w:val="36"/>
        </w:rPr>
      </w:pPr>
      <w:r>
        <w:rPr>
          <w:b/>
          <w:color w:val="000000"/>
          <w:sz w:val="36"/>
          <w:szCs w:val="36"/>
        </w:rPr>
        <w:lastRenderedPageBreak/>
        <w:t>法定代表人（单位负责人）身份证明</w:t>
      </w:r>
    </w:p>
    <w:p w:rsidR="009F2C01" w:rsidRDefault="009F2C01">
      <w:pPr>
        <w:kinsoku w:val="0"/>
        <w:overflowPunct w:val="0"/>
        <w:spacing w:line="200" w:lineRule="exact"/>
        <w:rPr>
          <w:sz w:val="20"/>
          <w:szCs w:val="20"/>
        </w:rPr>
      </w:pPr>
    </w:p>
    <w:p w:rsidR="009F2C01" w:rsidRDefault="00A96142">
      <w:pPr>
        <w:tabs>
          <w:tab w:val="left" w:pos="5580"/>
        </w:tabs>
        <w:spacing w:line="360" w:lineRule="auto"/>
        <w:rPr>
          <w:color w:val="000000"/>
          <w:sz w:val="24"/>
        </w:rPr>
      </w:pPr>
      <w:r>
        <w:rPr>
          <w:color w:val="000000"/>
          <w:sz w:val="24"/>
        </w:rPr>
        <w:t>致：</w:t>
      </w:r>
      <w:r>
        <w:rPr>
          <w:color w:val="000000"/>
          <w:sz w:val="24"/>
          <w:u w:val="single"/>
        </w:rPr>
        <w:t>（采购人或采购代理机构）</w:t>
      </w:r>
    </w:p>
    <w:p w:rsidR="009F2C01" w:rsidRDefault="00A96142">
      <w:pPr>
        <w:pStyle w:val="ae"/>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9F2C01" w:rsidRDefault="00A96142">
      <w:pPr>
        <w:pStyle w:val="ae"/>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9F2C01" w:rsidRDefault="009F2C01">
      <w:pPr>
        <w:pStyle w:val="ae"/>
        <w:tabs>
          <w:tab w:val="left" w:pos="2412"/>
          <w:tab w:val="left" w:pos="3883"/>
          <w:tab w:val="left" w:pos="5352"/>
          <w:tab w:val="left" w:pos="6821"/>
        </w:tabs>
        <w:kinsoku w:val="0"/>
        <w:overflowPunct w:val="0"/>
        <w:spacing w:line="335" w:lineRule="exact"/>
        <w:rPr>
          <w:rFonts w:ascii="Times New Roman" w:hAnsi="Times New Roman"/>
        </w:rPr>
      </w:pPr>
    </w:p>
    <w:p w:rsidR="009F2C01" w:rsidRDefault="00A96142">
      <w:pPr>
        <w:pStyle w:val="ae"/>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9F2C01" w:rsidRDefault="009F2C01">
      <w:pPr>
        <w:pStyle w:val="ae"/>
        <w:tabs>
          <w:tab w:val="left" w:pos="2412"/>
          <w:tab w:val="left" w:pos="3883"/>
          <w:tab w:val="left" w:pos="5352"/>
          <w:tab w:val="left" w:pos="6821"/>
        </w:tabs>
        <w:kinsoku w:val="0"/>
        <w:overflowPunct w:val="0"/>
        <w:spacing w:line="335" w:lineRule="exact"/>
        <w:rPr>
          <w:rFonts w:ascii="Times New Roman" w:hAnsi="Times New Roman"/>
        </w:rPr>
      </w:pPr>
    </w:p>
    <w:p w:rsidR="009F2C01" w:rsidRDefault="00A96142">
      <w:pPr>
        <w:pStyle w:val="ae"/>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9F2C01" w:rsidRDefault="009F2C01">
      <w:pPr>
        <w:pStyle w:val="ae"/>
        <w:kinsoku w:val="0"/>
        <w:overflowPunct w:val="0"/>
        <w:spacing w:line="583" w:lineRule="auto"/>
        <w:ind w:right="4305"/>
        <w:rPr>
          <w:rFonts w:ascii="Times New Roman" w:hAnsi="Times New Roman"/>
          <w:spacing w:val="-3"/>
        </w:rPr>
      </w:pPr>
    </w:p>
    <w:p w:rsidR="009F2C01" w:rsidRDefault="00A96142">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9F2C01" w:rsidRDefault="00A96142">
      <w:pPr>
        <w:pStyle w:val="ae"/>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9F2C01" w:rsidRDefault="009F2C01">
      <w:pPr>
        <w:autoSpaceDE w:val="0"/>
        <w:autoSpaceDN w:val="0"/>
        <w:adjustRightInd w:val="0"/>
        <w:snapToGrid w:val="0"/>
        <w:spacing w:line="360" w:lineRule="auto"/>
        <w:rPr>
          <w:color w:val="000000"/>
          <w:sz w:val="24"/>
        </w:rPr>
      </w:pPr>
    </w:p>
    <w:p w:rsidR="009F2C01" w:rsidRDefault="00A96142">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9F2C01" w:rsidRDefault="009F2C01">
      <w:pPr>
        <w:widowControl/>
        <w:jc w:val="left"/>
        <w:rPr>
          <w:i/>
          <w:color w:val="000000"/>
          <w:sz w:val="24"/>
          <w:szCs w:val="20"/>
          <w:u w:val="single"/>
        </w:rPr>
      </w:pPr>
    </w:p>
    <w:p w:rsidR="009F2C01" w:rsidRDefault="00A96142">
      <w:pPr>
        <w:widowControl/>
        <w:jc w:val="left"/>
        <w:rPr>
          <w:color w:val="000000"/>
          <w:sz w:val="24"/>
          <w:szCs w:val="20"/>
        </w:rPr>
      </w:pPr>
      <w:r>
        <w:rPr>
          <w:color w:val="000000"/>
          <w:sz w:val="24"/>
          <w:szCs w:val="20"/>
        </w:rPr>
        <w:br w:type="page"/>
      </w:r>
    </w:p>
    <w:p w:rsidR="009F2C01" w:rsidRDefault="00A96142">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color w:val="000000"/>
          <w:sz w:val="24"/>
          <w:szCs w:val="20"/>
        </w:rPr>
        <w:t>（实质性格式）</w:t>
      </w:r>
    </w:p>
    <w:p w:rsidR="009F2C01" w:rsidRDefault="00A96142">
      <w:pPr>
        <w:spacing w:line="360" w:lineRule="exact"/>
        <w:jc w:val="center"/>
        <w:rPr>
          <w:b/>
          <w:color w:val="000000"/>
          <w:sz w:val="36"/>
          <w:szCs w:val="36"/>
        </w:rPr>
      </w:pPr>
      <w:bookmarkStart w:id="885" w:name="_Toc195842923"/>
      <w:bookmarkStart w:id="886" w:name="_Toc226337254"/>
      <w:bookmarkStart w:id="887" w:name="_Toc265228396"/>
      <w:bookmarkStart w:id="888" w:name="_Toc164608827"/>
      <w:bookmarkStart w:id="889" w:name="_Toc305158826"/>
      <w:bookmarkStart w:id="890" w:name="_Toc226965831"/>
      <w:bookmarkStart w:id="891" w:name="_Toc264969248"/>
      <w:bookmarkStart w:id="892" w:name="_Toc305158900"/>
      <w:bookmarkStart w:id="893" w:name="_Toc226965748"/>
      <w:bookmarkStart w:id="894" w:name="_Toc164608672"/>
      <w:bookmarkStart w:id="895" w:name="_Toc226309802"/>
      <w:r>
        <w:rPr>
          <w:b/>
          <w:color w:val="000000"/>
          <w:sz w:val="36"/>
          <w:szCs w:val="36"/>
        </w:rPr>
        <w:t>开标一览表</w:t>
      </w:r>
      <w:bookmarkEnd w:id="885"/>
      <w:bookmarkEnd w:id="886"/>
      <w:bookmarkEnd w:id="887"/>
      <w:bookmarkEnd w:id="888"/>
      <w:bookmarkEnd w:id="889"/>
      <w:bookmarkEnd w:id="890"/>
      <w:bookmarkEnd w:id="891"/>
      <w:bookmarkEnd w:id="892"/>
      <w:bookmarkEnd w:id="893"/>
      <w:bookmarkEnd w:id="894"/>
      <w:bookmarkEnd w:id="895"/>
    </w:p>
    <w:p w:rsidR="009F2C01" w:rsidRDefault="009F2C01">
      <w:pPr>
        <w:tabs>
          <w:tab w:val="left" w:pos="1800"/>
          <w:tab w:val="left" w:pos="5580"/>
        </w:tabs>
        <w:spacing w:line="360" w:lineRule="auto"/>
        <w:ind w:firstLineChars="100" w:firstLine="240"/>
        <w:jc w:val="left"/>
        <w:rPr>
          <w:color w:val="000000"/>
          <w:sz w:val="24"/>
        </w:rPr>
      </w:pPr>
    </w:p>
    <w:p w:rsidR="009F2C01" w:rsidRDefault="00A96142">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
        <w:gridCol w:w="3709"/>
        <w:gridCol w:w="1989"/>
        <w:gridCol w:w="1984"/>
      </w:tblGrid>
      <w:tr w:rsidR="009F2C01">
        <w:trPr>
          <w:trHeight w:val="531"/>
          <w:jc w:val="center"/>
        </w:trPr>
        <w:tc>
          <w:tcPr>
            <w:tcW w:w="412" w:type="pct"/>
            <w:vMerge w:val="restart"/>
            <w:vAlign w:val="center"/>
          </w:tcPr>
          <w:p w:rsidR="009F2C01" w:rsidRDefault="00A96142">
            <w:pPr>
              <w:tabs>
                <w:tab w:val="left" w:pos="5580"/>
              </w:tabs>
              <w:jc w:val="center"/>
              <w:rPr>
                <w:b/>
                <w:sz w:val="24"/>
              </w:rPr>
            </w:pPr>
            <w:proofErr w:type="gramStart"/>
            <w:r>
              <w:rPr>
                <w:b/>
                <w:sz w:val="24"/>
              </w:rPr>
              <w:t>包号</w:t>
            </w:r>
            <w:proofErr w:type="gramEnd"/>
          </w:p>
        </w:tc>
        <w:tc>
          <w:tcPr>
            <w:tcW w:w="2215" w:type="pct"/>
            <w:vMerge w:val="restart"/>
            <w:vAlign w:val="center"/>
          </w:tcPr>
          <w:p w:rsidR="009F2C01" w:rsidRDefault="00A96142">
            <w:pPr>
              <w:tabs>
                <w:tab w:val="left" w:pos="5580"/>
              </w:tabs>
              <w:jc w:val="center"/>
              <w:rPr>
                <w:b/>
                <w:sz w:val="24"/>
              </w:rPr>
            </w:pPr>
            <w:r>
              <w:rPr>
                <w:b/>
                <w:sz w:val="24"/>
              </w:rPr>
              <w:t>投标人名称</w:t>
            </w:r>
          </w:p>
        </w:tc>
        <w:tc>
          <w:tcPr>
            <w:tcW w:w="2373" w:type="pct"/>
            <w:gridSpan w:val="2"/>
            <w:vAlign w:val="center"/>
          </w:tcPr>
          <w:p w:rsidR="009F2C01" w:rsidRDefault="00A96142">
            <w:pPr>
              <w:tabs>
                <w:tab w:val="left" w:pos="5580"/>
              </w:tabs>
              <w:jc w:val="center"/>
              <w:rPr>
                <w:b/>
                <w:sz w:val="24"/>
              </w:rPr>
            </w:pPr>
            <w:r>
              <w:rPr>
                <w:b/>
                <w:sz w:val="24"/>
              </w:rPr>
              <w:t>投标报价</w:t>
            </w:r>
          </w:p>
        </w:tc>
      </w:tr>
      <w:tr w:rsidR="009F2C01">
        <w:trPr>
          <w:trHeight w:val="674"/>
          <w:jc w:val="center"/>
        </w:trPr>
        <w:tc>
          <w:tcPr>
            <w:tcW w:w="412" w:type="pct"/>
            <w:vMerge/>
            <w:vAlign w:val="center"/>
          </w:tcPr>
          <w:p w:rsidR="009F2C01" w:rsidRDefault="009F2C01">
            <w:pPr>
              <w:tabs>
                <w:tab w:val="left" w:pos="5580"/>
              </w:tabs>
              <w:jc w:val="center"/>
              <w:rPr>
                <w:sz w:val="24"/>
              </w:rPr>
            </w:pPr>
          </w:p>
        </w:tc>
        <w:tc>
          <w:tcPr>
            <w:tcW w:w="2215" w:type="pct"/>
            <w:vMerge/>
            <w:vAlign w:val="center"/>
          </w:tcPr>
          <w:p w:rsidR="009F2C01" w:rsidRDefault="009F2C01">
            <w:pPr>
              <w:tabs>
                <w:tab w:val="left" w:pos="5580"/>
              </w:tabs>
              <w:jc w:val="center"/>
              <w:rPr>
                <w:sz w:val="24"/>
              </w:rPr>
            </w:pPr>
          </w:p>
        </w:tc>
        <w:tc>
          <w:tcPr>
            <w:tcW w:w="1188" w:type="pct"/>
            <w:vAlign w:val="center"/>
          </w:tcPr>
          <w:p w:rsidR="009F2C01" w:rsidRDefault="00A96142">
            <w:pPr>
              <w:tabs>
                <w:tab w:val="left" w:pos="5580"/>
              </w:tabs>
              <w:jc w:val="center"/>
              <w:rPr>
                <w:b/>
                <w:sz w:val="24"/>
              </w:rPr>
            </w:pPr>
            <w:r>
              <w:rPr>
                <w:b/>
                <w:sz w:val="24"/>
              </w:rPr>
              <w:t>大写</w:t>
            </w:r>
          </w:p>
        </w:tc>
        <w:tc>
          <w:tcPr>
            <w:tcW w:w="1182" w:type="pct"/>
            <w:vAlign w:val="center"/>
          </w:tcPr>
          <w:p w:rsidR="009F2C01" w:rsidRDefault="00A96142">
            <w:pPr>
              <w:tabs>
                <w:tab w:val="left" w:pos="5580"/>
              </w:tabs>
              <w:jc w:val="center"/>
              <w:rPr>
                <w:b/>
                <w:sz w:val="24"/>
              </w:rPr>
            </w:pPr>
            <w:r>
              <w:rPr>
                <w:b/>
                <w:sz w:val="24"/>
              </w:rPr>
              <w:t>小写</w:t>
            </w:r>
          </w:p>
        </w:tc>
      </w:tr>
      <w:tr w:rsidR="009F2C01">
        <w:trPr>
          <w:trHeight w:val="976"/>
          <w:jc w:val="center"/>
        </w:trPr>
        <w:tc>
          <w:tcPr>
            <w:tcW w:w="412" w:type="pct"/>
            <w:vAlign w:val="center"/>
          </w:tcPr>
          <w:p w:rsidR="009F2C01" w:rsidRDefault="009F2C01">
            <w:pPr>
              <w:tabs>
                <w:tab w:val="left" w:pos="5580"/>
              </w:tabs>
              <w:jc w:val="center"/>
              <w:rPr>
                <w:sz w:val="24"/>
              </w:rPr>
            </w:pPr>
          </w:p>
        </w:tc>
        <w:tc>
          <w:tcPr>
            <w:tcW w:w="2215" w:type="pct"/>
            <w:vAlign w:val="center"/>
          </w:tcPr>
          <w:p w:rsidR="009F2C01" w:rsidRDefault="009F2C01">
            <w:pPr>
              <w:tabs>
                <w:tab w:val="left" w:pos="5580"/>
              </w:tabs>
              <w:jc w:val="center"/>
              <w:rPr>
                <w:sz w:val="24"/>
              </w:rPr>
            </w:pPr>
          </w:p>
        </w:tc>
        <w:tc>
          <w:tcPr>
            <w:tcW w:w="1188" w:type="pct"/>
            <w:vAlign w:val="center"/>
          </w:tcPr>
          <w:p w:rsidR="009F2C01" w:rsidRDefault="009F2C01">
            <w:pPr>
              <w:tabs>
                <w:tab w:val="left" w:pos="5580"/>
              </w:tabs>
              <w:jc w:val="center"/>
              <w:rPr>
                <w:sz w:val="24"/>
              </w:rPr>
            </w:pPr>
          </w:p>
        </w:tc>
        <w:tc>
          <w:tcPr>
            <w:tcW w:w="1182" w:type="pct"/>
            <w:vAlign w:val="center"/>
          </w:tcPr>
          <w:p w:rsidR="009F2C01" w:rsidRDefault="009F2C01">
            <w:pPr>
              <w:tabs>
                <w:tab w:val="left" w:pos="5580"/>
              </w:tabs>
              <w:jc w:val="center"/>
              <w:rPr>
                <w:sz w:val="24"/>
              </w:rPr>
            </w:pPr>
          </w:p>
        </w:tc>
      </w:tr>
    </w:tbl>
    <w:p w:rsidR="009F2C01" w:rsidRDefault="009F2C01">
      <w:pPr>
        <w:autoSpaceDE w:val="0"/>
        <w:autoSpaceDN w:val="0"/>
        <w:adjustRightInd w:val="0"/>
        <w:jc w:val="left"/>
        <w:rPr>
          <w:color w:val="000000"/>
          <w:kern w:val="0"/>
          <w:sz w:val="24"/>
        </w:rPr>
      </w:pPr>
    </w:p>
    <w:p w:rsidR="009F2C01" w:rsidRDefault="00A96142">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9F2C01" w:rsidRDefault="00A96142">
      <w:pPr>
        <w:tabs>
          <w:tab w:val="left" w:pos="5580"/>
        </w:tabs>
        <w:ind w:firstLineChars="200" w:firstLine="480"/>
        <w:rPr>
          <w:color w:val="000000"/>
          <w:sz w:val="24"/>
          <w:szCs w:val="20"/>
        </w:rPr>
      </w:pPr>
      <w:r>
        <w:rPr>
          <w:color w:val="000000"/>
          <w:sz w:val="24"/>
          <w:szCs w:val="20"/>
        </w:rPr>
        <w:t>2.</w:t>
      </w:r>
      <w:r>
        <w:rPr>
          <w:color w:val="000000"/>
          <w:sz w:val="24"/>
          <w:szCs w:val="20"/>
        </w:rPr>
        <w:t>本表必须</w:t>
      </w:r>
      <w:proofErr w:type="gramStart"/>
      <w:r>
        <w:rPr>
          <w:color w:val="000000"/>
          <w:sz w:val="24"/>
          <w:szCs w:val="20"/>
        </w:rPr>
        <w:t>按包分别</w:t>
      </w:r>
      <w:proofErr w:type="gramEnd"/>
      <w:r>
        <w:rPr>
          <w:color w:val="000000"/>
          <w:sz w:val="24"/>
          <w:szCs w:val="20"/>
        </w:rPr>
        <w:t>填写。</w:t>
      </w:r>
    </w:p>
    <w:p w:rsidR="009F2C01" w:rsidRDefault="009F2C01">
      <w:pPr>
        <w:autoSpaceDE w:val="0"/>
        <w:autoSpaceDN w:val="0"/>
        <w:adjustRightInd w:val="0"/>
        <w:snapToGrid w:val="0"/>
        <w:spacing w:before="25" w:after="25" w:line="360" w:lineRule="auto"/>
        <w:rPr>
          <w:color w:val="000000"/>
          <w:sz w:val="24"/>
          <w:lang w:val="zh-CN"/>
        </w:rPr>
      </w:pPr>
    </w:p>
    <w:p w:rsidR="009F2C01" w:rsidRDefault="00A9614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9F2C01">
      <w:pPr>
        <w:widowControl/>
        <w:jc w:val="left"/>
        <w:rPr>
          <w:color w:val="000000"/>
          <w:sz w:val="24"/>
          <w:szCs w:val="20"/>
        </w:rPr>
      </w:pPr>
      <w:bookmarkStart w:id="896" w:name="_Toc150480796"/>
      <w:bookmarkStart w:id="897" w:name="_Toc150774763"/>
      <w:bookmarkStart w:id="898" w:name="_Toc226309803"/>
      <w:bookmarkStart w:id="899" w:name="_Toc226965832"/>
      <w:bookmarkStart w:id="900" w:name="_Toc226965749"/>
      <w:bookmarkStart w:id="901" w:name="_Toc265228397"/>
      <w:bookmarkStart w:id="902" w:name="_Toc195842924"/>
      <w:bookmarkStart w:id="903" w:name="_Toc142311060"/>
      <w:bookmarkStart w:id="904" w:name="_Toc264969249"/>
      <w:bookmarkStart w:id="905" w:name="_Toc305158901"/>
      <w:bookmarkStart w:id="906" w:name="_Toc305158827"/>
      <w:bookmarkStart w:id="907" w:name="_Toc226337255"/>
      <w:bookmarkStart w:id="908" w:name="_Toc127151558"/>
    </w:p>
    <w:p w:rsidR="009F2C01" w:rsidRDefault="009F2C01">
      <w:pPr>
        <w:widowControl/>
        <w:jc w:val="left"/>
        <w:rPr>
          <w:color w:val="000000"/>
          <w:sz w:val="24"/>
          <w:szCs w:val="20"/>
        </w:rPr>
      </w:pPr>
    </w:p>
    <w:p w:rsidR="009F2C01" w:rsidRDefault="009F2C01">
      <w:pPr>
        <w:numPr>
          <w:ilvl w:val="0"/>
          <w:numId w:val="22"/>
        </w:numPr>
        <w:tabs>
          <w:tab w:val="left" w:pos="360"/>
        </w:tabs>
        <w:snapToGrid w:val="0"/>
        <w:spacing w:line="360" w:lineRule="auto"/>
        <w:outlineLvl w:val="1"/>
        <w:rPr>
          <w:color w:val="000000"/>
          <w:sz w:val="24"/>
          <w:szCs w:val="20"/>
        </w:rPr>
        <w:sectPr w:rsidR="009F2C01">
          <w:headerReference w:type="even" r:id="rId26"/>
          <w:footerReference w:type="even" r:id="rId27"/>
          <w:headerReference w:type="first" r:id="rId28"/>
          <w:footerReference w:type="first" r:id="rId29"/>
          <w:pgSz w:w="11907" w:h="16840"/>
          <w:pgMar w:top="1418" w:right="1134" w:bottom="1418" w:left="1701" w:header="851" w:footer="851" w:gutter="0"/>
          <w:cols w:space="720"/>
          <w:docGrid w:linePitch="462"/>
        </w:sectPr>
      </w:pPr>
    </w:p>
    <w:p w:rsidR="009F2C01" w:rsidRDefault="00A96142">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896"/>
      <w:bookmarkEnd w:id="897"/>
      <w:bookmarkEnd w:id="898"/>
      <w:bookmarkEnd w:id="899"/>
      <w:bookmarkEnd w:id="900"/>
      <w:bookmarkEnd w:id="901"/>
      <w:bookmarkEnd w:id="902"/>
      <w:bookmarkEnd w:id="903"/>
      <w:bookmarkEnd w:id="904"/>
      <w:bookmarkEnd w:id="905"/>
      <w:bookmarkEnd w:id="906"/>
      <w:bookmarkEnd w:id="907"/>
      <w:bookmarkEnd w:id="908"/>
      <w:r>
        <w:rPr>
          <w:color w:val="000000"/>
          <w:sz w:val="24"/>
          <w:szCs w:val="20"/>
        </w:rPr>
        <w:t>（实质性格式）</w:t>
      </w:r>
    </w:p>
    <w:p w:rsidR="009F2C01" w:rsidRDefault="009F2C01">
      <w:pPr>
        <w:spacing w:line="360" w:lineRule="exact"/>
        <w:jc w:val="center"/>
        <w:rPr>
          <w:color w:val="000000"/>
          <w:sz w:val="36"/>
          <w:szCs w:val="36"/>
        </w:rPr>
      </w:pPr>
    </w:p>
    <w:p w:rsidR="009F2C01" w:rsidRDefault="00A96142">
      <w:pPr>
        <w:spacing w:line="360" w:lineRule="exact"/>
        <w:jc w:val="center"/>
        <w:rPr>
          <w:b/>
          <w:color w:val="000000"/>
          <w:sz w:val="36"/>
          <w:szCs w:val="36"/>
        </w:rPr>
      </w:pPr>
      <w:r>
        <w:rPr>
          <w:b/>
          <w:color w:val="000000"/>
          <w:sz w:val="36"/>
          <w:szCs w:val="36"/>
        </w:rPr>
        <w:t>投标分项报价表</w:t>
      </w:r>
    </w:p>
    <w:p w:rsidR="009F2C01" w:rsidRDefault="009F2C01">
      <w:pPr>
        <w:spacing w:line="260" w:lineRule="exact"/>
        <w:jc w:val="center"/>
        <w:rPr>
          <w:color w:val="000000"/>
          <w:sz w:val="36"/>
          <w:szCs w:val="36"/>
        </w:rPr>
      </w:pPr>
    </w:p>
    <w:p w:rsidR="009F2C01" w:rsidRDefault="00A96142">
      <w:pPr>
        <w:tabs>
          <w:tab w:val="left" w:pos="1800"/>
          <w:tab w:val="left" w:pos="5580"/>
        </w:tabs>
        <w:rPr>
          <w:color w:val="000000"/>
          <w:sz w:val="24"/>
        </w:rPr>
      </w:pPr>
      <w:bookmarkStart w:id="909" w:name="_Hlk217395541"/>
      <w:bookmarkStart w:id="910" w:name="_Hlk217395562"/>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bookmarkEnd w:id="909"/>
      <w:bookmarkEnd w:id="910"/>
    </w:p>
    <w:tbl>
      <w:tblPr>
        <w:tblStyle w:val="af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010"/>
        <w:gridCol w:w="1324"/>
        <w:gridCol w:w="1324"/>
        <w:gridCol w:w="1324"/>
        <w:gridCol w:w="1328"/>
        <w:gridCol w:w="1324"/>
      </w:tblGrid>
      <w:tr w:rsidR="009F2C01">
        <w:trPr>
          <w:trHeight w:val="1046"/>
        </w:trPr>
        <w:tc>
          <w:tcPr>
            <w:tcW w:w="344" w:type="pct"/>
            <w:vAlign w:val="center"/>
          </w:tcPr>
          <w:p w:rsidR="009F2C01" w:rsidRDefault="00A96142">
            <w:pPr>
              <w:pStyle w:val="50"/>
              <w:ind w:left="0"/>
              <w:jc w:val="center"/>
              <w:rPr>
                <w:color w:val="000000"/>
                <w:sz w:val="24"/>
              </w:rPr>
            </w:pPr>
            <w:r>
              <w:rPr>
                <w:rFonts w:hint="eastAsia"/>
                <w:color w:val="000000"/>
                <w:sz w:val="24"/>
              </w:rPr>
              <w:t>序号</w:t>
            </w:r>
          </w:p>
        </w:tc>
        <w:tc>
          <w:tcPr>
            <w:tcW w:w="1083" w:type="pct"/>
            <w:vAlign w:val="center"/>
          </w:tcPr>
          <w:p w:rsidR="009F2C01" w:rsidRDefault="00A96142">
            <w:pPr>
              <w:pStyle w:val="50"/>
              <w:ind w:left="0"/>
              <w:jc w:val="center"/>
              <w:rPr>
                <w:color w:val="000000"/>
                <w:sz w:val="24"/>
              </w:rPr>
            </w:pPr>
            <w:r>
              <w:rPr>
                <w:rFonts w:hint="eastAsia"/>
                <w:color w:val="000000"/>
                <w:sz w:val="24"/>
              </w:rPr>
              <w:t>项目名称</w:t>
            </w:r>
          </w:p>
        </w:tc>
        <w:tc>
          <w:tcPr>
            <w:tcW w:w="714" w:type="pct"/>
            <w:vAlign w:val="center"/>
          </w:tcPr>
          <w:p w:rsidR="009F2C01" w:rsidRDefault="00A96142">
            <w:pPr>
              <w:pStyle w:val="50"/>
              <w:ind w:left="0"/>
              <w:jc w:val="center"/>
              <w:rPr>
                <w:color w:val="000000"/>
                <w:sz w:val="24"/>
              </w:rPr>
            </w:pPr>
            <w:r>
              <w:rPr>
                <w:rFonts w:hint="eastAsia"/>
                <w:color w:val="000000"/>
                <w:sz w:val="24"/>
              </w:rPr>
              <w:t>单位</w:t>
            </w:r>
          </w:p>
        </w:tc>
        <w:tc>
          <w:tcPr>
            <w:tcW w:w="714" w:type="pct"/>
            <w:vAlign w:val="center"/>
          </w:tcPr>
          <w:p w:rsidR="009F2C01" w:rsidRDefault="00A96142">
            <w:pPr>
              <w:pStyle w:val="50"/>
              <w:ind w:left="0"/>
              <w:jc w:val="center"/>
              <w:rPr>
                <w:color w:val="000000"/>
                <w:sz w:val="24"/>
              </w:rPr>
            </w:pPr>
            <w:r>
              <w:rPr>
                <w:rFonts w:hint="eastAsia"/>
                <w:color w:val="000000"/>
                <w:sz w:val="24"/>
              </w:rPr>
              <w:t>数量</w:t>
            </w:r>
          </w:p>
        </w:tc>
        <w:tc>
          <w:tcPr>
            <w:tcW w:w="714" w:type="pct"/>
            <w:vAlign w:val="center"/>
          </w:tcPr>
          <w:p w:rsidR="009F2C01" w:rsidRDefault="00A96142">
            <w:pPr>
              <w:pStyle w:val="50"/>
              <w:ind w:left="0"/>
              <w:jc w:val="center"/>
              <w:rPr>
                <w:color w:val="000000"/>
                <w:sz w:val="24"/>
              </w:rPr>
            </w:pPr>
            <w:r>
              <w:rPr>
                <w:rFonts w:hint="eastAsia"/>
                <w:color w:val="000000"/>
                <w:sz w:val="24"/>
              </w:rPr>
              <w:t>最高单价</w:t>
            </w:r>
          </w:p>
        </w:tc>
        <w:tc>
          <w:tcPr>
            <w:tcW w:w="714" w:type="pct"/>
            <w:vAlign w:val="center"/>
          </w:tcPr>
          <w:p w:rsidR="009F2C01" w:rsidRDefault="00A96142">
            <w:pPr>
              <w:pStyle w:val="50"/>
              <w:ind w:left="0"/>
              <w:jc w:val="center"/>
              <w:rPr>
                <w:color w:val="000000"/>
                <w:sz w:val="24"/>
              </w:rPr>
            </w:pPr>
            <w:r>
              <w:rPr>
                <w:rFonts w:hint="eastAsia"/>
                <w:color w:val="000000"/>
                <w:sz w:val="24"/>
              </w:rPr>
              <w:t>报价</w:t>
            </w:r>
          </w:p>
        </w:tc>
        <w:tc>
          <w:tcPr>
            <w:tcW w:w="714" w:type="pct"/>
            <w:vAlign w:val="center"/>
          </w:tcPr>
          <w:p w:rsidR="009F2C01" w:rsidRDefault="00A96142">
            <w:pPr>
              <w:pStyle w:val="50"/>
              <w:ind w:left="0"/>
              <w:jc w:val="center"/>
              <w:rPr>
                <w:color w:val="000000"/>
                <w:sz w:val="24"/>
              </w:rPr>
            </w:pPr>
            <w:r>
              <w:rPr>
                <w:rFonts w:hint="eastAsia"/>
                <w:color w:val="000000"/>
                <w:sz w:val="24"/>
              </w:rPr>
              <w:t>合价</w:t>
            </w:r>
          </w:p>
        </w:tc>
      </w:tr>
      <w:tr w:rsidR="009F2C01">
        <w:trPr>
          <w:trHeight w:val="1236"/>
        </w:trPr>
        <w:tc>
          <w:tcPr>
            <w:tcW w:w="344" w:type="pct"/>
            <w:vAlign w:val="center"/>
          </w:tcPr>
          <w:p w:rsidR="009F2C01" w:rsidRDefault="00A96142">
            <w:pPr>
              <w:pStyle w:val="50"/>
              <w:ind w:left="0"/>
              <w:jc w:val="center"/>
              <w:rPr>
                <w:color w:val="000000"/>
                <w:sz w:val="24"/>
              </w:rPr>
            </w:pPr>
            <w:r>
              <w:rPr>
                <w:rFonts w:hint="eastAsia"/>
                <w:color w:val="000000"/>
                <w:sz w:val="24"/>
              </w:rPr>
              <w:t>1</w:t>
            </w:r>
          </w:p>
        </w:tc>
        <w:tc>
          <w:tcPr>
            <w:tcW w:w="1083" w:type="pct"/>
            <w:vAlign w:val="center"/>
          </w:tcPr>
          <w:p w:rsidR="009F2C01" w:rsidRDefault="00A96142">
            <w:pPr>
              <w:pStyle w:val="50"/>
              <w:ind w:left="0"/>
              <w:jc w:val="center"/>
              <w:rPr>
                <w:color w:val="000000"/>
                <w:sz w:val="24"/>
              </w:rPr>
            </w:pPr>
            <w:r>
              <w:rPr>
                <w:rFonts w:hint="eastAsia"/>
                <w:color w:val="000000"/>
                <w:sz w:val="24"/>
              </w:rPr>
              <w:t>清理、归集、装车</w:t>
            </w:r>
          </w:p>
        </w:tc>
        <w:tc>
          <w:tcPr>
            <w:tcW w:w="714" w:type="pct"/>
            <w:vAlign w:val="center"/>
          </w:tcPr>
          <w:p w:rsidR="009F2C01" w:rsidRDefault="00A96142">
            <w:pPr>
              <w:pStyle w:val="50"/>
              <w:ind w:left="0"/>
              <w:jc w:val="center"/>
              <w:rPr>
                <w:color w:val="000000"/>
                <w:sz w:val="24"/>
              </w:rPr>
            </w:pPr>
            <w:r>
              <w:rPr>
                <w:rFonts w:hint="eastAsia"/>
                <w:color w:val="000000"/>
                <w:sz w:val="24"/>
              </w:rPr>
              <w:t>元</w:t>
            </w:r>
            <w:r>
              <w:rPr>
                <w:rFonts w:hint="eastAsia"/>
                <w:color w:val="000000"/>
                <w:sz w:val="24"/>
              </w:rPr>
              <w:t>/</w:t>
            </w:r>
            <w:r>
              <w:rPr>
                <w:rFonts w:hint="eastAsia"/>
                <w:color w:val="000000"/>
                <w:sz w:val="24"/>
              </w:rPr>
              <w:t>吨</w:t>
            </w:r>
          </w:p>
        </w:tc>
        <w:tc>
          <w:tcPr>
            <w:tcW w:w="714" w:type="pct"/>
            <w:vAlign w:val="center"/>
          </w:tcPr>
          <w:p w:rsidR="009F2C01" w:rsidRDefault="00A96142">
            <w:pPr>
              <w:pStyle w:val="50"/>
              <w:ind w:left="0"/>
              <w:jc w:val="center"/>
            </w:pPr>
            <w:r>
              <w:rPr>
                <w:rFonts w:hint="eastAsia"/>
                <w:color w:val="000000"/>
                <w:sz w:val="24"/>
              </w:rPr>
              <w:t>28560</w:t>
            </w:r>
          </w:p>
        </w:tc>
        <w:tc>
          <w:tcPr>
            <w:tcW w:w="714" w:type="pct"/>
            <w:vAlign w:val="center"/>
          </w:tcPr>
          <w:p w:rsidR="009F2C01" w:rsidRDefault="00A96142">
            <w:pPr>
              <w:pStyle w:val="50"/>
              <w:tabs>
                <w:tab w:val="left" w:pos="470"/>
              </w:tabs>
              <w:ind w:left="0"/>
              <w:jc w:val="center"/>
              <w:rPr>
                <w:color w:val="000000"/>
                <w:sz w:val="24"/>
              </w:rPr>
            </w:pPr>
            <w:r>
              <w:rPr>
                <w:rFonts w:hint="eastAsia"/>
                <w:color w:val="000000"/>
                <w:sz w:val="24"/>
              </w:rPr>
              <w:t>15</w:t>
            </w:r>
          </w:p>
        </w:tc>
        <w:tc>
          <w:tcPr>
            <w:tcW w:w="714" w:type="pct"/>
            <w:vAlign w:val="center"/>
          </w:tcPr>
          <w:p w:rsidR="009F2C01" w:rsidRDefault="009F2C01">
            <w:pPr>
              <w:pStyle w:val="50"/>
              <w:jc w:val="center"/>
              <w:rPr>
                <w:color w:val="000000"/>
                <w:sz w:val="24"/>
              </w:rPr>
            </w:pPr>
          </w:p>
        </w:tc>
        <w:tc>
          <w:tcPr>
            <w:tcW w:w="714" w:type="pct"/>
            <w:vAlign w:val="center"/>
          </w:tcPr>
          <w:p w:rsidR="009F2C01" w:rsidRDefault="009F2C01">
            <w:pPr>
              <w:pStyle w:val="50"/>
              <w:jc w:val="center"/>
              <w:rPr>
                <w:color w:val="000000"/>
                <w:sz w:val="24"/>
              </w:rPr>
            </w:pPr>
          </w:p>
        </w:tc>
      </w:tr>
      <w:tr w:rsidR="009F2C01">
        <w:trPr>
          <w:trHeight w:val="1046"/>
        </w:trPr>
        <w:tc>
          <w:tcPr>
            <w:tcW w:w="344" w:type="pct"/>
            <w:vAlign w:val="center"/>
          </w:tcPr>
          <w:p w:rsidR="009F2C01" w:rsidRDefault="00A96142">
            <w:pPr>
              <w:pStyle w:val="50"/>
              <w:tabs>
                <w:tab w:val="center" w:pos="900"/>
              </w:tabs>
              <w:ind w:left="0"/>
              <w:jc w:val="center"/>
              <w:rPr>
                <w:color w:val="000000"/>
                <w:sz w:val="24"/>
              </w:rPr>
            </w:pPr>
            <w:r>
              <w:rPr>
                <w:rFonts w:hint="eastAsia"/>
                <w:color w:val="000000"/>
                <w:sz w:val="24"/>
              </w:rPr>
              <w:t>2</w:t>
            </w:r>
          </w:p>
        </w:tc>
        <w:tc>
          <w:tcPr>
            <w:tcW w:w="1083" w:type="pct"/>
            <w:vAlign w:val="center"/>
          </w:tcPr>
          <w:p w:rsidR="009F2C01" w:rsidRDefault="00A96142">
            <w:pPr>
              <w:pStyle w:val="50"/>
              <w:ind w:left="0"/>
              <w:jc w:val="center"/>
              <w:rPr>
                <w:color w:val="000000"/>
                <w:sz w:val="24"/>
              </w:rPr>
            </w:pPr>
            <w:r>
              <w:rPr>
                <w:rFonts w:hint="eastAsia"/>
                <w:color w:val="000000"/>
                <w:sz w:val="24"/>
              </w:rPr>
              <w:t>建筑垃圾运输</w:t>
            </w:r>
          </w:p>
        </w:tc>
        <w:tc>
          <w:tcPr>
            <w:tcW w:w="714" w:type="pct"/>
            <w:vAlign w:val="center"/>
          </w:tcPr>
          <w:p w:rsidR="009F2C01" w:rsidRDefault="00A96142">
            <w:pPr>
              <w:jc w:val="center"/>
            </w:pPr>
            <w:r>
              <w:rPr>
                <w:rFonts w:hint="eastAsia"/>
                <w:color w:val="000000"/>
                <w:sz w:val="24"/>
              </w:rPr>
              <w:t>元</w:t>
            </w:r>
            <w:r>
              <w:rPr>
                <w:rFonts w:hint="eastAsia"/>
                <w:color w:val="000000"/>
                <w:sz w:val="24"/>
              </w:rPr>
              <w:t>/</w:t>
            </w:r>
            <w:r>
              <w:rPr>
                <w:rFonts w:hint="eastAsia"/>
                <w:color w:val="000000"/>
                <w:sz w:val="24"/>
              </w:rPr>
              <w:t>吨</w:t>
            </w:r>
          </w:p>
        </w:tc>
        <w:tc>
          <w:tcPr>
            <w:tcW w:w="714" w:type="pct"/>
            <w:vAlign w:val="center"/>
          </w:tcPr>
          <w:p w:rsidR="009F2C01" w:rsidRDefault="00A96142">
            <w:pPr>
              <w:tabs>
                <w:tab w:val="left" w:pos="267"/>
                <w:tab w:val="center" w:pos="698"/>
              </w:tabs>
              <w:jc w:val="center"/>
            </w:pPr>
            <w:r>
              <w:rPr>
                <w:rFonts w:hint="eastAsia"/>
                <w:color w:val="000000"/>
                <w:sz w:val="24"/>
              </w:rPr>
              <w:t>28560</w:t>
            </w:r>
          </w:p>
        </w:tc>
        <w:tc>
          <w:tcPr>
            <w:tcW w:w="714" w:type="pct"/>
            <w:vAlign w:val="center"/>
          </w:tcPr>
          <w:p w:rsidR="009F2C01" w:rsidRDefault="00A96142">
            <w:pPr>
              <w:pStyle w:val="50"/>
              <w:tabs>
                <w:tab w:val="left" w:pos="377"/>
              </w:tabs>
              <w:ind w:left="0"/>
              <w:jc w:val="center"/>
              <w:rPr>
                <w:color w:val="000000"/>
                <w:sz w:val="24"/>
              </w:rPr>
            </w:pPr>
            <w:r>
              <w:rPr>
                <w:rFonts w:hint="eastAsia"/>
                <w:color w:val="000000"/>
                <w:sz w:val="24"/>
              </w:rPr>
              <w:t>11</w:t>
            </w:r>
          </w:p>
        </w:tc>
        <w:tc>
          <w:tcPr>
            <w:tcW w:w="714" w:type="pct"/>
            <w:vAlign w:val="center"/>
          </w:tcPr>
          <w:p w:rsidR="009F2C01" w:rsidRDefault="009F2C01">
            <w:pPr>
              <w:pStyle w:val="50"/>
              <w:jc w:val="center"/>
              <w:rPr>
                <w:color w:val="000000"/>
                <w:sz w:val="24"/>
              </w:rPr>
            </w:pPr>
          </w:p>
        </w:tc>
        <w:tc>
          <w:tcPr>
            <w:tcW w:w="714" w:type="pct"/>
            <w:vAlign w:val="center"/>
          </w:tcPr>
          <w:p w:rsidR="009F2C01" w:rsidRDefault="009F2C01">
            <w:pPr>
              <w:pStyle w:val="50"/>
              <w:jc w:val="center"/>
              <w:rPr>
                <w:color w:val="000000"/>
                <w:sz w:val="24"/>
              </w:rPr>
            </w:pPr>
          </w:p>
        </w:tc>
      </w:tr>
      <w:tr w:rsidR="009F2C01">
        <w:trPr>
          <w:trHeight w:val="1213"/>
        </w:trPr>
        <w:tc>
          <w:tcPr>
            <w:tcW w:w="344" w:type="pct"/>
            <w:vAlign w:val="center"/>
          </w:tcPr>
          <w:p w:rsidR="009F2C01" w:rsidRDefault="00A96142">
            <w:pPr>
              <w:pStyle w:val="50"/>
              <w:tabs>
                <w:tab w:val="center" w:pos="900"/>
              </w:tabs>
              <w:ind w:left="0"/>
              <w:jc w:val="center"/>
              <w:rPr>
                <w:color w:val="000000"/>
                <w:sz w:val="24"/>
              </w:rPr>
            </w:pPr>
            <w:r>
              <w:rPr>
                <w:rFonts w:hint="eastAsia"/>
                <w:color w:val="000000"/>
                <w:sz w:val="24"/>
              </w:rPr>
              <w:t>3</w:t>
            </w:r>
          </w:p>
        </w:tc>
        <w:tc>
          <w:tcPr>
            <w:tcW w:w="1083" w:type="pct"/>
            <w:vAlign w:val="center"/>
          </w:tcPr>
          <w:p w:rsidR="009F2C01" w:rsidRDefault="00A96142">
            <w:pPr>
              <w:pStyle w:val="50"/>
              <w:ind w:left="0"/>
              <w:jc w:val="center"/>
              <w:rPr>
                <w:color w:val="000000"/>
                <w:sz w:val="24"/>
              </w:rPr>
            </w:pPr>
            <w:r>
              <w:rPr>
                <w:rFonts w:hint="eastAsia"/>
                <w:color w:val="000000"/>
                <w:sz w:val="24"/>
              </w:rPr>
              <w:t>建筑垃圾处置</w:t>
            </w:r>
          </w:p>
        </w:tc>
        <w:tc>
          <w:tcPr>
            <w:tcW w:w="714" w:type="pct"/>
            <w:vAlign w:val="center"/>
          </w:tcPr>
          <w:p w:rsidR="009F2C01" w:rsidRDefault="00A96142">
            <w:pPr>
              <w:jc w:val="center"/>
            </w:pPr>
            <w:r>
              <w:rPr>
                <w:rFonts w:hint="eastAsia"/>
                <w:color w:val="000000"/>
                <w:sz w:val="24"/>
              </w:rPr>
              <w:t>元</w:t>
            </w:r>
            <w:r>
              <w:rPr>
                <w:rFonts w:hint="eastAsia"/>
                <w:color w:val="000000"/>
                <w:sz w:val="24"/>
              </w:rPr>
              <w:t>/</w:t>
            </w:r>
            <w:r>
              <w:rPr>
                <w:rFonts w:hint="eastAsia"/>
                <w:color w:val="000000"/>
                <w:sz w:val="24"/>
              </w:rPr>
              <w:t>吨</w:t>
            </w:r>
          </w:p>
        </w:tc>
        <w:tc>
          <w:tcPr>
            <w:tcW w:w="714" w:type="pct"/>
            <w:vAlign w:val="center"/>
          </w:tcPr>
          <w:p w:rsidR="009F2C01" w:rsidRDefault="00A96142">
            <w:pPr>
              <w:jc w:val="center"/>
            </w:pPr>
            <w:r>
              <w:rPr>
                <w:rFonts w:hint="eastAsia"/>
                <w:color w:val="000000"/>
                <w:sz w:val="24"/>
              </w:rPr>
              <w:t>28560</w:t>
            </w:r>
          </w:p>
        </w:tc>
        <w:tc>
          <w:tcPr>
            <w:tcW w:w="714" w:type="pct"/>
            <w:vAlign w:val="center"/>
          </w:tcPr>
          <w:p w:rsidR="009F2C01" w:rsidRDefault="00A96142">
            <w:pPr>
              <w:pStyle w:val="50"/>
              <w:tabs>
                <w:tab w:val="left" w:pos="452"/>
              </w:tabs>
              <w:ind w:left="0"/>
              <w:jc w:val="center"/>
              <w:rPr>
                <w:color w:val="000000"/>
                <w:sz w:val="24"/>
              </w:rPr>
            </w:pPr>
            <w:r>
              <w:rPr>
                <w:rFonts w:hint="eastAsia"/>
                <w:color w:val="000000"/>
                <w:sz w:val="24"/>
              </w:rPr>
              <w:t>43</w:t>
            </w:r>
          </w:p>
        </w:tc>
        <w:tc>
          <w:tcPr>
            <w:tcW w:w="714" w:type="pct"/>
            <w:vAlign w:val="center"/>
          </w:tcPr>
          <w:p w:rsidR="009F2C01" w:rsidRDefault="009F2C01">
            <w:pPr>
              <w:pStyle w:val="50"/>
              <w:jc w:val="center"/>
              <w:rPr>
                <w:color w:val="000000"/>
                <w:sz w:val="24"/>
              </w:rPr>
            </w:pPr>
          </w:p>
        </w:tc>
        <w:tc>
          <w:tcPr>
            <w:tcW w:w="714" w:type="pct"/>
            <w:vAlign w:val="center"/>
          </w:tcPr>
          <w:p w:rsidR="009F2C01" w:rsidRDefault="009F2C01">
            <w:pPr>
              <w:pStyle w:val="50"/>
              <w:jc w:val="center"/>
              <w:rPr>
                <w:color w:val="000000"/>
                <w:sz w:val="24"/>
              </w:rPr>
            </w:pPr>
          </w:p>
        </w:tc>
      </w:tr>
      <w:tr w:rsidR="009F2C01">
        <w:trPr>
          <w:trHeight w:val="1213"/>
        </w:trPr>
        <w:tc>
          <w:tcPr>
            <w:tcW w:w="4285" w:type="pct"/>
            <w:gridSpan w:val="6"/>
            <w:vAlign w:val="center"/>
          </w:tcPr>
          <w:p w:rsidR="009F2C01" w:rsidRDefault="00A96142">
            <w:pPr>
              <w:pStyle w:val="50"/>
              <w:jc w:val="center"/>
              <w:rPr>
                <w:color w:val="000000"/>
                <w:sz w:val="24"/>
              </w:rPr>
            </w:pPr>
            <w:r>
              <w:rPr>
                <w:rFonts w:hint="eastAsia"/>
                <w:color w:val="000000"/>
                <w:sz w:val="24"/>
              </w:rPr>
              <w:t>合计</w:t>
            </w:r>
          </w:p>
        </w:tc>
        <w:tc>
          <w:tcPr>
            <w:tcW w:w="714" w:type="pct"/>
            <w:vAlign w:val="center"/>
          </w:tcPr>
          <w:p w:rsidR="009F2C01" w:rsidRDefault="009F2C01">
            <w:pPr>
              <w:pStyle w:val="50"/>
              <w:jc w:val="center"/>
              <w:rPr>
                <w:color w:val="000000"/>
                <w:sz w:val="24"/>
              </w:rPr>
            </w:pPr>
          </w:p>
        </w:tc>
      </w:tr>
    </w:tbl>
    <w:p w:rsidR="009F2C01" w:rsidRDefault="009F2C01"/>
    <w:p w:rsidR="009F2C01" w:rsidRDefault="00A96142">
      <w:pPr>
        <w:autoSpaceDE w:val="0"/>
        <w:autoSpaceDN w:val="0"/>
        <w:adjustRightInd w:val="0"/>
        <w:snapToGrid w:val="0"/>
        <w:spacing w:before="25" w:after="25" w:line="360" w:lineRule="auto"/>
        <w:rPr>
          <w:color w:val="000000"/>
          <w:sz w:val="24"/>
          <w:lang w:val="zh-CN"/>
        </w:rPr>
      </w:pPr>
      <w:r>
        <w:rPr>
          <w:color w:val="000000"/>
          <w:sz w:val="24"/>
        </w:rPr>
        <w:t>注：投标人名称（加盖公章）</w:t>
      </w:r>
      <w:r>
        <w:rPr>
          <w:color w:val="000000"/>
          <w:sz w:val="24"/>
          <w:lang w:val="zh-CN"/>
        </w:rPr>
        <w:t>：</w:t>
      </w:r>
      <w:r>
        <w:rPr>
          <w:color w:val="000000"/>
          <w:sz w:val="24"/>
          <w:lang w:val="zh-CN"/>
        </w:rPr>
        <w:t>____________</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A96142">
      <w:pPr>
        <w:numPr>
          <w:ilvl w:val="0"/>
          <w:numId w:val="22"/>
        </w:numPr>
        <w:tabs>
          <w:tab w:val="left" w:pos="360"/>
        </w:tabs>
        <w:snapToGrid w:val="0"/>
        <w:spacing w:line="360" w:lineRule="auto"/>
        <w:outlineLvl w:val="1"/>
        <w:rPr>
          <w:color w:val="000000"/>
          <w:sz w:val="24"/>
          <w:szCs w:val="20"/>
        </w:rPr>
      </w:pPr>
      <w:bookmarkStart w:id="911" w:name="_Toc226309806"/>
      <w:bookmarkStart w:id="912" w:name="_Toc305158830"/>
      <w:bookmarkStart w:id="913" w:name="_Toc195842927"/>
      <w:bookmarkStart w:id="914" w:name="_Toc226965835"/>
      <w:bookmarkStart w:id="915" w:name="_Toc150774765"/>
      <w:bookmarkStart w:id="916" w:name="_Toc226337258"/>
      <w:bookmarkStart w:id="917" w:name="_Toc305158904"/>
      <w:bookmarkStart w:id="918" w:name="_Toc265228400"/>
      <w:bookmarkStart w:id="919" w:name="_Toc142311062"/>
      <w:bookmarkStart w:id="920" w:name="_Toc150480798"/>
      <w:bookmarkStart w:id="921" w:name="_Toc127151562"/>
      <w:bookmarkStart w:id="922" w:name="_Toc226965752"/>
      <w:bookmarkStart w:id="923" w:name="_Toc264969252"/>
      <w:bookmarkStart w:id="924" w:name="_Toc226337257"/>
      <w:bookmarkStart w:id="925" w:name="_Toc226309805"/>
      <w:bookmarkStart w:id="926" w:name="_Toc265228399"/>
      <w:bookmarkStart w:id="927" w:name="_Toc305158829"/>
      <w:bookmarkStart w:id="928" w:name="_Toc150480797"/>
      <w:bookmarkStart w:id="929" w:name="_Toc150774764"/>
      <w:bookmarkStart w:id="930" w:name="_Toc226965751"/>
      <w:bookmarkStart w:id="931" w:name="_Toc127151561"/>
      <w:bookmarkStart w:id="932" w:name="_Toc142311061"/>
      <w:bookmarkStart w:id="933" w:name="_Toc305158903"/>
      <w:bookmarkStart w:id="934" w:name="_Toc195842926"/>
      <w:bookmarkStart w:id="935" w:name="_Toc264969251"/>
      <w:bookmarkStart w:id="936" w:name="_Toc226965834"/>
      <w:r>
        <w:rPr>
          <w:color w:val="000000"/>
          <w:sz w:val="24"/>
          <w:szCs w:val="20"/>
        </w:rPr>
        <w:br w:type="page"/>
      </w:r>
      <w:r>
        <w:rPr>
          <w:color w:val="000000"/>
          <w:sz w:val="24"/>
          <w:szCs w:val="20"/>
        </w:rPr>
        <w:lastRenderedPageBreak/>
        <w:t>合同条款偏离表</w:t>
      </w:r>
      <w:bookmarkEnd w:id="911"/>
      <w:bookmarkEnd w:id="912"/>
      <w:bookmarkEnd w:id="913"/>
      <w:bookmarkEnd w:id="914"/>
      <w:bookmarkEnd w:id="915"/>
      <w:bookmarkEnd w:id="916"/>
      <w:bookmarkEnd w:id="917"/>
      <w:bookmarkEnd w:id="918"/>
      <w:bookmarkEnd w:id="919"/>
      <w:bookmarkEnd w:id="920"/>
      <w:bookmarkEnd w:id="921"/>
      <w:bookmarkEnd w:id="922"/>
      <w:bookmarkEnd w:id="923"/>
      <w:r>
        <w:rPr>
          <w:color w:val="000000"/>
          <w:sz w:val="24"/>
          <w:szCs w:val="20"/>
        </w:rPr>
        <w:t>（实质性格式）</w:t>
      </w:r>
    </w:p>
    <w:p w:rsidR="009F2C01" w:rsidRDefault="009F2C01">
      <w:pPr>
        <w:spacing w:line="360" w:lineRule="auto"/>
        <w:rPr>
          <w:color w:val="000000"/>
          <w:sz w:val="24"/>
          <w:szCs w:val="20"/>
        </w:rPr>
      </w:pPr>
    </w:p>
    <w:p w:rsidR="009F2C01" w:rsidRDefault="00A96142">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9F2C01" w:rsidRDefault="009F2C01">
      <w:pPr>
        <w:spacing w:line="360" w:lineRule="auto"/>
        <w:rPr>
          <w:color w:val="000000"/>
          <w:sz w:val="24"/>
          <w:szCs w:val="20"/>
        </w:rPr>
      </w:pPr>
    </w:p>
    <w:p w:rsidR="009F2C01" w:rsidRDefault="00A96142">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5"/>
        <w:gridCol w:w="1134"/>
      </w:tblGrid>
      <w:tr w:rsidR="009F2C01">
        <w:trPr>
          <w:trHeight w:val="930"/>
          <w:jc w:val="center"/>
        </w:trPr>
        <w:tc>
          <w:tcPr>
            <w:tcW w:w="1070" w:type="dxa"/>
            <w:vAlign w:val="center"/>
          </w:tcPr>
          <w:p w:rsidR="009F2C01" w:rsidRDefault="00A96142">
            <w:pPr>
              <w:adjustRightInd w:val="0"/>
              <w:snapToGrid w:val="0"/>
              <w:jc w:val="center"/>
              <w:rPr>
                <w:color w:val="000000"/>
                <w:sz w:val="24"/>
              </w:rPr>
            </w:pPr>
            <w:bookmarkStart w:id="937" w:name="_Hlk144279231"/>
            <w:r>
              <w:rPr>
                <w:color w:val="000000"/>
                <w:sz w:val="24"/>
              </w:rPr>
              <w:t>序号</w:t>
            </w:r>
          </w:p>
        </w:tc>
        <w:tc>
          <w:tcPr>
            <w:tcW w:w="1646" w:type="dxa"/>
            <w:vAlign w:val="center"/>
          </w:tcPr>
          <w:p w:rsidR="009F2C01" w:rsidRDefault="00A96142">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9F2C01" w:rsidRDefault="00A96142">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9F2C01" w:rsidRDefault="00A96142">
            <w:pPr>
              <w:adjustRightInd w:val="0"/>
              <w:snapToGrid w:val="0"/>
              <w:jc w:val="center"/>
              <w:rPr>
                <w:color w:val="000000"/>
                <w:sz w:val="24"/>
              </w:rPr>
            </w:pPr>
            <w:r>
              <w:rPr>
                <w:color w:val="000000"/>
                <w:sz w:val="24"/>
              </w:rPr>
              <w:t>投标文件内容</w:t>
            </w:r>
          </w:p>
        </w:tc>
        <w:tc>
          <w:tcPr>
            <w:tcW w:w="1925" w:type="dxa"/>
            <w:vAlign w:val="center"/>
          </w:tcPr>
          <w:p w:rsidR="009F2C01" w:rsidRDefault="00A96142">
            <w:pPr>
              <w:adjustRightInd w:val="0"/>
              <w:snapToGrid w:val="0"/>
              <w:jc w:val="center"/>
              <w:rPr>
                <w:color w:val="000000"/>
                <w:sz w:val="24"/>
              </w:rPr>
            </w:pPr>
            <w:r>
              <w:rPr>
                <w:color w:val="000000"/>
                <w:sz w:val="24"/>
              </w:rPr>
              <w:t>偏离情况</w:t>
            </w:r>
          </w:p>
        </w:tc>
        <w:tc>
          <w:tcPr>
            <w:tcW w:w="1045" w:type="dxa"/>
            <w:vAlign w:val="center"/>
          </w:tcPr>
          <w:p w:rsidR="009F2C01" w:rsidRDefault="00A96142">
            <w:pPr>
              <w:adjustRightInd w:val="0"/>
              <w:snapToGrid w:val="0"/>
              <w:jc w:val="center"/>
              <w:rPr>
                <w:color w:val="000000"/>
                <w:sz w:val="24"/>
              </w:rPr>
            </w:pPr>
            <w:r>
              <w:rPr>
                <w:color w:val="000000"/>
                <w:sz w:val="24"/>
              </w:rPr>
              <w:t>说明</w:t>
            </w:r>
          </w:p>
        </w:tc>
      </w:tr>
      <w:tr w:rsidR="009F2C01">
        <w:trPr>
          <w:trHeight w:val="930"/>
          <w:jc w:val="center"/>
        </w:trPr>
        <w:tc>
          <w:tcPr>
            <w:tcW w:w="0" w:type="auto"/>
            <w:gridSpan w:val="6"/>
            <w:vAlign w:val="center"/>
          </w:tcPr>
          <w:p w:rsidR="009F2C01" w:rsidRDefault="00A96142">
            <w:pPr>
              <w:adjustRightInd w:val="0"/>
              <w:snapToGrid w:val="0"/>
              <w:jc w:val="left"/>
              <w:rPr>
                <w:bCs/>
                <w:color w:val="000000"/>
                <w:sz w:val="24"/>
              </w:rPr>
            </w:pPr>
            <w:r>
              <w:rPr>
                <w:b/>
                <w:color w:val="000000"/>
                <w:sz w:val="24"/>
              </w:rPr>
              <w:t>对本项目合同条款的偏离情况</w:t>
            </w:r>
            <w:r>
              <w:rPr>
                <w:bCs/>
                <w:color w:val="000000"/>
                <w:sz w:val="24"/>
              </w:rPr>
              <w:t>（应进行选择，</w:t>
            </w:r>
            <w:r>
              <w:rPr>
                <w:rFonts w:hint="eastAsia"/>
                <w:b/>
                <w:color w:val="000000"/>
                <w:sz w:val="24"/>
              </w:rPr>
              <w:t>选择有偏离或者不选择将导致投标无效</w:t>
            </w:r>
            <w:r>
              <w:rPr>
                <w:bCs/>
                <w:color w:val="000000"/>
                <w:sz w:val="24"/>
              </w:rPr>
              <w:t>）：</w:t>
            </w:r>
          </w:p>
          <w:p w:rsidR="009F2C01" w:rsidRDefault="00A96142">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9F2C01" w:rsidRDefault="00A96142">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9F2C01">
        <w:trPr>
          <w:trHeight w:val="930"/>
          <w:jc w:val="center"/>
        </w:trPr>
        <w:tc>
          <w:tcPr>
            <w:tcW w:w="1070" w:type="dxa"/>
            <w:vAlign w:val="center"/>
          </w:tcPr>
          <w:p w:rsidR="009F2C01" w:rsidRDefault="009F2C01">
            <w:pPr>
              <w:adjustRightInd w:val="0"/>
              <w:snapToGrid w:val="0"/>
              <w:jc w:val="center"/>
              <w:rPr>
                <w:color w:val="000000"/>
                <w:sz w:val="24"/>
              </w:rPr>
            </w:pPr>
          </w:p>
        </w:tc>
        <w:tc>
          <w:tcPr>
            <w:tcW w:w="1646"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925" w:type="dxa"/>
            <w:vAlign w:val="center"/>
          </w:tcPr>
          <w:p w:rsidR="009F2C01" w:rsidRDefault="009F2C01">
            <w:pPr>
              <w:adjustRightInd w:val="0"/>
              <w:snapToGrid w:val="0"/>
              <w:jc w:val="center"/>
              <w:rPr>
                <w:color w:val="000000"/>
                <w:sz w:val="24"/>
              </w:rPr>
            </w:pPr>
          </w:p>
        </w:tc>
        <w:tc>
          <w:tcPr>
            <w:tcW w:w="1045" w:type="dxa"/>
            <w:vAlign w:val="center"/>
          </w:tcPr>
          <w:p w:rsidR="009F2C01" w:rsidRDefault="009F2C01">
            <w:pPr>
              <w:adjustRightInd w:val="0"/>
              <w:snapToGrid w:val="0"/>
              <w:jc w:val="center"/>
              <w:rPr>
                <w:color w:val="000000"/>
                <w:sz w:val="24"/>
              </w:rPr>
            </w:pPr>
          </w:p>
        </w:tc>
      </w:tr>
      <w:tr w:rsidR="009F2C01">
        <w:trPr>
          <w:trHeight w:val="930"/>
          <w:jc w:val="center"/>
        </w:trPr>
        <w:tc>
          <w:tcPr>
            <w:tcW w:w="1070" w:type="dxa"/>
            <w:vAlign w:val="center"/>
          </w:tcPr>
          <w:p w:rsidR="009F2C01" w:rsidRDefault="009F2C01">
            <w:pPr>
              <w:adjustRightInd w:val="0"/>
              <w:snapToGrid w:val="0"/>
              <w:jc w:val="center"/>
              <w:rPr>
                <w:color w:val="000000"/>
                <w:sz w:val="24"/>
              </w:rPr>
            </w:pPr>
          </w:p>
        </w:tc>
        <w:tc>
          <w:tcPr>
            <w:tcW w:w="1646"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925" w:type="dxa"/>
            <w:vAlign w:val="center"/>
          </w:tcPr>
          <w:p w:rsidR="009F2C01" w:rsidRDefault="009F2C01">
            <w:pPr>
              <w:adjustRightInd w:val="0"/>
              <w:snapToGrid w:val="0"/>
              <w:jc w:val="center"/>
              <w:rPr>
                <w:color w:val="000000"/>
                <w:sz w:val="24"/>
              </w:rPr>
            </w:pPr>
          </w:p>
        </w:tc>
        <w:tc>
          <w:tcPr>
            <w:tcW w:w="1045" w:type="dxa"/>
            <w:vAlign w:val="center"/>
          </w:tcPr>
          <w:p w:rsidR="009F2C01" w:rsidRDefault="009F2C01">
            <w:pPr>
              <w:adjustRightInd w:val="0"/>
              <w:snapToGrid w:val="0"/>
              <w:jc w:val="center"/>
              <w:rPr>
                <w:color w:val="000000"/>
                <w:sz w:val="24"/>
              </w:rPr>
            </w:pPr>
          </w:p>
        </w:tc>
      </w:tr>
      <w:tr w:rsidR="009F2C01">
        <w:trPr>
          <w:trHeight w:val="930"/>
          <w:jc w:val="center"/>
        </w:trPr>
        <w:tc>
          <w:tcPr>
            <w:tcW w:w="1070" w:type="dxa"/>
            <w:vAlign w:val="center"/>
          </w:tcPr>
          <w:p w:rsidR="009F2C01" w:rsidRDefault="009F2C01">
            <w:pPr>
              <w:adjustRightInd w:val="0"/>
              <w:snapToGrid w:val="0"/>
              <w:jc w:val="center"/>
              <w:rPr>
                <w:color w:val="000000"/>
                <w:sz w:val="24"/>
              </w:rPr>
            </w:pPr>
          </w:p>
        </w:tc>
        <w:tc>
          <w:tcPr>
            <w:tcW w:w="1646"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925" w:type="dxa"/>
            <w:vAlign w:val="center"/>
          </w:tcPr>
          <w:p w:rsidR="009F2C01" w:rsidRDefault="009F2C01">
            <w:pPr>
              <w:adjustRightInd w:val="0"/>
              <w:snapToGrid w:val="0"/>
              <w:jc w:val="center"/>
              <w:rPr>
                <w:color w:val="000000"/>
                <w:sz w:val="24"/>
              </w:rPr>
            </w:pPr>
          </w:p>
        </w:tc>
        <w:tc>
          <w:tcPr>
            <w:tcW w:w="1045" w:type="dxa"/>
            <w:vAlign w:val="center"/>
          </w:tcPr>
          <w:p w:rsidR="009F2C01" w:rsidRDefault="009F2C01">
            <w:pPr>
              <w:adjustRightInd w:val="0"/>
              <w:snapToGrid w:val="0"/>
              <w:jc w:val="center"/>
              <w:rPr>
                <w:color w:val="000000"/>
                <w:sz w:val="24"/>
              </w:rPr>
            </w:pPr>
          </w:p>
        </w:tc>
      </w:tr>
      <w:tr w:rsidR="009F2C01">
        <w:trPr>
          <w:trHeight w:val="930"/>
          <w:jc w:val="center"/>
        </w:trPr>
        <w:tc>
          <w:tcPr>
            <w:tcW w:w="1070" w:type="dxa"/>
            <w:vAlign w:val="center"/>
          </w:tcPr>
          <w:p w:rsidR="009F2C01" w:rsidRDefault="009F2C01">
            <w:pPr>
              <w:adjustRightInd w:val="0"/>
              <w:snapToGrid w:val="0"/>
              <w:jc w:val="center"/>
              <w:rPr>
                <w:color w:val="000000"/>
                <w:sz w:val="24"/>
              </w:rPr>
            </w:pPr>
          </w:p>
        </w:tc>
        <w:tc>
          <w:tcPr>
            <w:tcW w:w="1646"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688" w:type="dxa"/>
            <w:vAlign w:val="center"/>
          </w:tcPr>
          <w:p w:rsidR="009F2C01" w:rsidRDefault="009F2C01">
            <w:pPr>
              <w:adjustRightInd w:val="0"/>
              <w:snapToGrid w:val="0"/>
              <w:jc w:val="center"/>
              <w:rPr>
                <w:color w:val="000000"/>
                <w:sz w:val="24"/>
              </w:rPr>
            </w:pPr>
          </w:p>
        </w:tc>
        <w:tc>
          <w:tcPr>
            <w:tcW w:w="1925" w:type="dxa"/>
            <w:vAlign w:val="center"/>
          </w:tcPr>
          <w:p w:rsidR="009F2C01" w:rsidRDefault="009F2C01">
            <w:pPr>
              <w:adjustRightInd w:val="0"/>
              <w:snapToGrid w:val="0"/>
              <w:jc w:val="center"/>
              <w:rPr>
                <w:color w:val="000000"/>
                <w:sz w:val="24"/>
              </w:rPr>
            </w:pPr>
          </w:p>
        </w:tc>
        <w:tc>
          <w:tcPr>
            <w:tcW w:w="1045" w:type="dxa"/>
            <w:vAlign w:val="center"/>
          </w:tcPr>
          <w:p w:rsidR="009F2C01" w:rsidRDefault="009F2C01">
            <w:pPr>
              <w:adjustRightInd w:val="0"/>
              <w:snapToGrid w:val="0"/>
              <w:jc w:val="center"/>
              <w:rPr>
                <w:color w:val="000000"/>
                <w:sz w:val="24"/>
              </w:rPr>
            </w:pPr>
          </w:p>
        </w:tc>
      </w:tr>
      <w:bookmarkEnd w:id="937"/>
    </w:tbl>
    <w:p w:rsidR="009F2C01" w:rsidRDefault="009F2C01">
      <w:pPr>
        <w:tabs>
          <w:tab w:val="left" w:pos="1800"/>
          <w:tab w:val="left" w:pos="5580"/>
        </w:tabs>
        <w:jc w:val="left"/>
        <w:rPr>
          <w:color w:val="000000"/>
          <w:sz w:val="24"/>
        </w:rPr>
      </w:pPr>
    </w:p>
    <w:p w:rsidR="009F2C01" w:rsidRDefault="00A96142">
      <w:pPr>
        <w:tabs>
          <w:tab w:val="left" w:pos="1800"/>
          <w:tab w:val="left" w:pos="5580"/>
        </w:tabs>
        <w:jc w:val="left"/>
        <w:rPr>
          <w:color w:val="000000"/>
          <w:sz w:val="24"/>
        </w:rPr>
      </w:pPr>
      <w:r>
        <w:rPr>
          <w:color w:val="000000"/>
          <w:sz w:val="24"/>
        </w:rPr>
        <w:t>注：</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9F2C01" w:rsidRDefault="009F2C01">
      <w:pPr>
        <w:spacing w:line="360" w:lineRule="auto"/>
        <w:rPr>
          <w:color w:val="000000"/>
          <w:sz w:val="24"/>
          <w:szCs w:val="20"/>
        </w:rPr>
      </w:pPr>
    </w:p>
    <w:p w:rsidR="009F2C01" w:rsidRDefault="00A9614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A96142">
      <w:pPr>
        <w:numPr>
          <w:ilvl w:val="0"/>
          <w:numId w:val="22"/>
        </w:numPr>
        <w:tabs>
          <w:tab w:val="left" w:pos="360"/>
        </w:tabs>
        <w:snapToGrid w:val="0"/>
        <w:spacing w:line="360" w:lineRule="auto"/>
        <w:outlineLvl w:val="1"/>
        <w:rPr>
          <w:color w:val="000000"/>
          <w:sz w:val="24"/>
          <w:szCs w:val="20"/>
        </w:rPr>
      </w:pPr>
      <w:r>
        <w:rPr>
          <w:color w:val="000000"/>
          <w:sz w:val="24"/>
          <w:szCs w:val="20"/>
        </w:rPr>
        <w:br w:type="page"/>
      </w:r>
      <w:bookmarkEnd w:id="924"/>
      <w:bookmarkEnd w:id="925"/>
      <w:bookmarkEnd w:id="926"/>
      <w:bookmarkEnd w:id="927"/>
      <w:bookmarkEnd w:id="928"/>
      <w:bookmarkEnd w:id="929"/>
      <w:bookmarkEnd w:id="930"/>
      <w:bookmarkEnd w:id="931"/>
      <w:bookmarkEnd w:id="932"/>
      <w:bookmarkEnd w:id="933"/>
      <w:bookmarkEnd w:id="934"/>
      <w:bookmarkEnd w:id="935"/>
      <w:bookmarkEnd w:id="936"/>
      <w:r>
        <w:rPr>
          <w:color w:val="000000"/>
          <w:sz w:val="24"/>
          <w:szCs w:val="20"/>
        </w:rPr>
        <w:lastRenderedPageBreak/>
        <w:t>采购需求偏离表（实质性格式）</w:t>
      </w:r>
    </w:p>
    <w:p w:rsidR="009F2C01" w:rsidRDefault="00A96142">
      <w:pPr>
        <w:autoSpaceDE w:val="0"/>
        <w:autoSpaceDN w:val="0"/>
        <w:adjustRightInd w:val="0"/>
        <w:spacing w:line="360" w:lineRule="auto"/>
        <w:jc w:val="center"/>
        <w:rPr>
          <w:b/>
          <w:color w:val="000000"/>
          <w:sz w:val="36"/>
          <w:szCs w:val="36"/>
        </w:rPr>
      </w:pPr>
      <w:r>
        <w:rPr>
          <w:b/>
          <w:color w:val="000000"/>
          <w:sz w:val="36"/>
          <w:szCs w:val="36"/>
        </w:rPr>
        <w:t>采购需求偏离表</w:t>
      </w:r>
    </w:p>
    <w:p w:rsidR="009F2C01" w:rsidRDefault="00A96142">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9F2C01">
        <w:trPr>
          <w:trHeight w:val="1053"/>
          <w:jc w:val="center"/>
        </w:trPr>
        <w:tc>
          <w:tcPr>
            <w:tcW w:w="775" w:type="dxa"/>
            <w:vAlign w:val="center"/>
          </w:tcPr>
          <w:p w:rsidR="009F2C01" w:rsidRDefault="00A96142">
            <w:pPr>
              <w:adjustRightInd w:val="0"/>
              <w:snapToGrid w:val="0"/>
              <w:jc w:val="center"/>
              <w:rPr>
                <w:color w:val="000000"/>
                <w:sz w:val="24"/>
              </w:rPr>
            </w:pPr>
            <w:r>
              <w:rPr>
                <w:color w:val="000000"/>
                <w:sz w:val="24"/>
              </w:rPr>
              <w:t>序号</w:t>
            </w:r>
          </w:p>
        </w:tc>
        <w:tc>
          <w:tcPr>
            <w:tcW w:w="1482" w:type="dxa"/>
            <w:vAlign w:val="center"/>
          </w:tcPr>
          <w:p w:rsidR="009F2C01" w:rsidRDefault="00A96142">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9F2C01" w:rsidRDefault="00A96142">
            <w:pPr>
              <w:adjustRightInd w:val="0"/>
              <w:snapToGrid w:val="0"/>
              <w:jc w:val="center"/>
              <w:rPr>
                <w:color w:val="000000"/>
                <w:sz w:val="24"/>
              </w:rPr>
            </w:pPr>
            <w:r>
              <w:rPr>
                <w:color w:val="000000"/>
                <w:sz w:val="24"/>
              </w:rPr>
              <w:t>招标文件要求</w:t>
            </w:r>
          </w:p>
        </w:tc>
        <w:tc>
          <w:tcPr>
            <w:tcW w:w="2126" w:type="dxa"/>
            <w:vAlign w:val="center"/>
          </w:tcPr>
          <w:p w:rsidR="009F2C01" w:rsidRDefault="00A96142">
            <w:pPr>
              <w:adjustRightInd w:val="0"/>
              <w:snapToGrid w:val="0"/>
              <w:jc w:val="center"/>
              <w:rPr>
                <w:color w:val="000000"/>
                <w:sz w:val="24"/>
              </w:rPr>
            </w:pPr>
            <w:r>
              <w:rPr>
                <w:color w:val="000000"/>
                <w:sz w:val="24"/>
              </w:rPr>
              <w:t>投标响应内容</w:t>
            </w:r>
          </w:p>
        </w:tc>
        <w:tc>
          <w:tcPr>
            <w:tcW w:w="1875" w:type="dxa"/>
            <w:vAlign w:val="center"/>
          </w:tcPr>
          <w:p w:rsidR="009F2C01" w:rsidRDefault="00A96142">
            <w:pPr>
              <w:adjustRightInd w:val="0"/>
              <w:snapToGrid w:val="0"/>
              <w:jc w:val="center"/>
              <w:rPr>
                <w:color w:val="000000"/>
                <w:sz w:val="24"/>
              </w:rPr>
            </w:pPr>
            <w:r>
              <w:rPr>
                <w:color w:val="000000"/>
                <w:sz w:val="24"/>
              </w:rPr>
              <w:t>偏离情况</w:t>
            </w:r>
          </w:p>
        </w:tc>
        <w:tc>
          <w:tcPr>
            <w:tcW w:w="1009" w:type="dxa"/>
            <w:vAlign w:val="center"/>
          </w:tcPr>
          <w:p w:rsidR="009F2C01" w:rsidRDefault="00A96142">
            <w:pPr>
              <w:adjustRightInd w:val="0"/>
              <w:snapToGrid w:val="0"/>
              <w:jc w:val="center"/>
              <w:rPr>
                <w:color w:val="000000"/>
                <w:sz w:val="24"/>
              </w:rPr>
            </w:pPr>
            <w:r>
              <w:rPr>
                <w:color w:val="000000"/>
                <w:sz w:val="24"/>
              </w:rPr>
              <w:t>说明</w:t>
            </w: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r w:rsidR="009F2C01">
        <w:trPr>
          <w:trHeight w:val="930"/>
          <w:jc w:val="center"/>
        </w:trPr>
        <w:tc>
          <w:tcPr>
            <w:tcW w:w="775" w:type="dxa"/>
            <w:vAlign w:val="center"/>
          </w:tcPr>
          <w:p w:rsidR="009F2C01" w:rsidRDefault="009F2C01">
            <w:pPr>
              <w:adjustRightInd w:val="0"/>
              <w:snapToGrid w:val="0"/>
              <w:jc w:val="center"/>
              <w:rPr>
                <w:color w:val="000000"/>
                <w:sz w:val="24"/>
              </w:rPr>
            </w:pPr>
          </w:p>
        </w:tc>
        <w:tc>
          <w:tcPr>
            <w:tcW w:w="1482" w:type="dxa"/>
            <w:vAlign w:val="center"/>
          </w:tcPr>
          <w:p w:rsidR="009F2C01" w:rsidRDefault="009F2C01">
            <w:pPr>
              <w:adjustRightInd w:val="0"/>
              <w:snapToGrid w:val="0"/>
              <w:jc w:val="center"/>
              <w:rPr>
                <w:color w:val="000000"/>
                <w:sz w:val="24"/>
              </w:rPr>
            </w:pPr>
          </w:p>
        </w:tc>
        <w:tc>
          <w:tcPr>
            <w:tcW w:w="2384" w:type="dxa"/>
            <w:vAlign w:val="center"/>
          </w:tcPr>
          <w:p w:rsidR="009F2C01" w:rsidRDefault="009F2C01">
            <w:pPr>
              <w:adjustRightInd w:val="0"/>
              <w:snapToGrid w:val="0"/>
              <w:jc w:val="center"/>
              <w:rPr>
                <w:color w:val="000000"/>
                <w:sz w:val="24"/>
              </w:rPr>
            </w:pPr>
          </w:p>
        </w:tc>
        <w:tc>
          <w:tcPr>
            <w:tcW w:w="2126" w:type="dxa"/>
            <w:vAlign w:val="center"/>
          </w:tcPr>
          <w:p w:rsidR="009F2C01" w:rsidRDefault="009F2C01">
            <w:pPr>
              <w:adjustRightInd w:val="0"/>
              <w:snapToGrid w:val="0"/>
              <w:jc w:val="center"/>
              <w:rPr>
                <w:color w:val="000000"/>
                <w:sz w:val="24"/>
              </w:rPr>
            </w:pPr>
          </w:p>
        </w:tc>
        <w:tc>
          <w:tcPr>
            <w:tcW w:w="1875" w:type="dxa"/>
            <w:vAlign w:val="center"/>
          </w:tcPr>
          <w:p w:rsidR="009F2C01" w:rsidRDefault="009F2C01">
            <w:pPr>
              <w:adjustRightInd w:val="0"/>
              <w:snapToGrid w:val="0"/>
              <w:jc w:val="center"/>
              <w:rPr>
                <w:color w:val="000000"/>
                <w:sz w:val="24"/>
              </w:rPr>
            </w:pPr>
          </w:p>
        </w:tc>
        <w:tc>
          <w:tcPr>
            <w:tcW w:w="1009" w:type="dxa"/>
            <w:vAlign w:val="center"/>
          </w:tcPr>
          <w:p w:rsidR="009F2C01" w:rsidRDefault="009F2C01">
            <w:pPr>
              <w:adjustRightInd w:val="0"/>
              <w:snapToGrid w:val="0"/>
              <w:jc w:val="center"/>
              <w:rPr>
                <w:color w:val="000000"/>
                <w:sz w:val="24"/>
              </w:rPr>
            </w:pPr>
          </w:p>
        </w:tc>
      </w:tr>
    </w:tbl>
    <w:p w:rsidR="009F2C01" w:rsidRDefault="009F2C01">
      <w:pPr>
        <w:tabs>
          <w:tab w:val="left" w:pos="1800"/>
          <w:tab w:val="left" w:pos="5580"/>
        </w:tabs>
        <w:spacing w:line="360" w:lineRule="auto"/>
        <w:ind w:firstLineChars="150" w:firstLine="360"/>
        <w:jc w:val="left"/>
        <w:rPr>
          <w:color w:val="000000"/>
          <w:sz w:val="24"/>
          <w:u w:val="single"/>
        </w:rPr>
      </w:pPr>
    </w:p>
    <w:p w:rsidR="009F2C01" w:rsidRDefault="00A96142">
      <w:pPr>
        <w:tabs>
          <w:tab w:val="left" w:pos="1800"/>
          <w:tab w:val="left" w:pos="5580"/>
        </w:tabs>
        <w:jc w:val="left"/>
        <w:rPr>
          <w:color w:val="000000"/>
          <w:sz w:val="24"/>
        </w:rPr>
      </w:pPr>
      <w:r>
        <w:rPr>
          <w:color w:val="000000"/>
          <w:sz w:val="24"/>
        </w:rPr>
        <w:t>注：</w:t>
      </w:r>
    </w:p>
    <w:p w:rsidR="009F2C01" w:rsidRDefault="00A96142">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9F2C01" w:rsidRDefault="00A96142">
      <w:pPr>
        <w:tabs>
          <w:tab w:val="left" w:pos="1800"/>
          <w:tab w:val="left" w:pos="5580"/>
        </w:tabs>
        <w:jc w:val="left"/>
        <w:rPr>
          <w:color w:val="000000"/>
          <w:sz w:val="24"/>
        </w:rPr>
      </w:pPr>
      <w:r>
        <w:rPr>
          <w:sz w:val="24"/>
        </w:rPr>
        <w:t>2.</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9F2C01" w:rsidRDefault="009F2C01">
      <w:pPr>
        <w:rPr>
          <w:color w:val="000000"/>
          <w:sz w:val="24"/>
          <w:szCs w:val="20"/>
        </w:rPr>
      </w:pPr>
    </w:p>
    <w:p w:rsidR="009F2C01" w:rsidRDefault="00A9614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9F2C01" w:rsidRDefault="00A9614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A96142">
      <w:pPr>
        <w:numPr>
          <w:ilvl w:val="0"/>
          <w:numId w:val="23"/>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本国产品标准证明文件（本项目不适用）</w:t>
      </w:r>
    </w:p>
    <w:p w:rsidR="009F2C01" w:rsidRDefault="00A96142">
      <w:pPr>
        <w:pStyle w:val="af6"/>
        <w:shd w:val="clear" w:color="auto" w:fill="FFFFFF"/>
        <w:spacing w:before="30" w:beforeAutospacing="0" w:after="30" w:afterAutospacing="0"/>
        <w:jc w:val="center"/>
        <w:rPr>
          <w:color w:val="333333"/>
          <w:sz w:val="36"/>
          <w:szCs w:val="36"/>
        </w:rPr>
      </w:pPr>
      <w:r>
        <w:rPr>
          <w:rStyle w:val="afa"/>
          <w:rFonts w:hint="eastAsia"/>
          <w:color w:val="333333"/>
          <w:sz w:val="36"/>
          <w:szCs w:val="36"/>
          <w:shd w:val="clear" w:color="auto" w:fill="FFFFFF"/>
        </w:rPr>
        <w:t>关于符合本国产品标准的声明函</w:t>
      </w:r>
    </w:p>
    <w:p w:rsidR="009F2C01" w:rsidRDefault="009F2C01">
      <w:pPr>
        <w:pStyle w:val="af6"/>
        <w:shd w:val="clear" w:color="auto" w:fill="FFFFFF"/>
        <w:spacing w:before="30" w:beforeAutospacing="0" w:after="30" w:afterAutospacing="0"/>
        <w:ind w:firstLine="420"/>
        <w:rPr>
          <w:color w:val="333333"/>
        </w:rPr>
      </w:pPr>
    </w:p>
    <w:p w:rsidR="009F2C01" w:rsidRDefault="00A96142">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9F2C01" w:rsidRDefault="00A96142">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d"/>
          <w:rFonts w:hint="eastAsia"/>
          <w:color w:val="333333"/>
          <w:u w:val="single"/>
          <w:shd w:val="clear" w:color="auto" w:fill="FFFFFF"/>
        </w:rPr>
        <w:t>（产品名称1）</w:t>
      </w:r>
      <w:r>
        <w:rPr>
          <w:rStyle w:val="afd"/>
          <w:rFonts w:hint="eastAsia"/>
          <w:color w:val="333333"/>
          <w:shd w:val="clear" w:color="auto" w:fill="FFFFFF"/>
          <w:vertAlign w:val="superscript"/>
        </w:rPr>
        <w:t>1</w:t>
      </w:r>
      <w:r>
        <w:rPr>
          <w:rFonts w:hint="eastAsia"/>
          <w:color w:val="333333"/>
          <w:shd w:val="clear" w:color="auto" w:fill="FFFFFF"/>
        </w:rPr>
        <w:t>，生产厂为</w:t>
      </w:r>
      <w:r>
        <w:rPr>
          <w:rStyle w:val="afd"/>
          <w:rFonts w:hint="eastAsia"/>
          <w:color w:val="333333"/>
          <w:u w:val="single"/>
          <w:shd w:val="clear" w:color="auto" w:fill="FFFFFF"/>
        </w:rPr>
        <w:t>（厂名）</w:t>
      </w:r>
      <w:r>
        <w:rPr>
          <w:rStyle w:val="afd"/>
          <w:rFonts w:hint="eastAsia"/>
          <w:color w:val="333333"/>
          <w:shd w:val="clear" w:color="auto" w:fill="FFFFFF"/>
          <w:vertAlign w:val="superscript"/>
        </w:rPr>
        <w:t>2</w:t>
      </w:r>
      <w:r>
        <w:rPr>
          <w:rFonts w:hint="eastAsia"/>
          <w:color w:val="333333"/>
          <w:shd w:val="clear" w:color="auto" w:fill="FFFFFF"/>
        </w:rPr>
        <w:t>，厂址为</w:t>
      </w:r>
      <w:r>
        <w:rPr>
          <w:rStyle w:val="afd"/>
          <w:rFonts w:hint="eastAsia"/>
          <w:color w:val="333333"/>
          <w:u w:val="single"/>
          <w:shd w:val="clear" w:color="auto" w:fill="FFFFFF"/>
        </w:rPr>
        <w:t>（生产厂址）</w:t>
      </w:r>
      <w:r>
        <w:rPr>
          <w:rFonts w:hint="eastAsia"/>
          <w:color w:val="333333"/>
          <w:shd w:val="clear" w:color="auto" w:fill="FFFFFF"/>
        </w:rPr>
        <w:t>。</w:t>
      </w:r>
      <w:r>
        <w:rPr>
          <w:rStyle w:val="afd"/>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d"/>
          <w:rFonts w:hint="eastAsia"/>
          <w:color w:val="333333"/>
          <w:u w:val="single"/>
          <w:shd w:val="clear" w:color="auto" w:fill="FFFFFF"/>
        </w:rPr>
        <w:t>（规定比例）</w:t>
      </w:r>
      <w:r>
        <w:rPr>
          <w:rStyle w:val="afd"/>
          <w:rFonts w:hint="eastAsia"/>
          <w:color w:val="333333"/>
          <w:shd w:val="clear" w:color="auto" w:fill="FFFFFF"/>
          <w:vertAlign w:val="superscript"/>
        </w:rPr>
        <w:t>3</w:t>
      </w:r>
      <w:r>
        <w:rPr>
          <w:rFonts w:hint="eastAsia"/>
          <w:color w:val="333333"/>
          <w:shd w:val="clear" w:color="auto" w:fill="FFFFFF"/>
        </w:rPr>
        <w:t>。</w:t>
      </w:r>
      <w:r>
        <w:rPr>
          <w:rStyle w:val="afd"/>
          <w:rFonts w:hint="eastAsia"/>
          <w:color w:val="333333"/>
          <w:u w:val="single"/>
          <w:shd w:val="clear" w:color="auto" w:fill="FFFFFF"/>
        </w:rPr>
        <w:t>（产品名称1）</w:t>
      </w:r>
      <w:r>
        <w:rPr>
          <w:rFonts w:hint="eastAsia"/>
          <w:color w:val="333333"/>
          <w:shd w:val="clear" w:color="auto" w:fill="FFFFFF"/>
        </w:rPr>
        <w:t>的</w:t>
      </w:r>
      <w:r>
        <w:rPr>
          <w:rStyle w:val="afd"/>
          <w:rFonts w:hint="eastAsia"/>
          <w:color w:val="333333"/>
          <w:u w:val="single"/>
          <w:shd w:val="clear" w:color="auto" w:fill="FFFFFF"/>
        </w:rPr>
        <w:t>（关键组件）</w:t>
      </w:r>
      <w:r>
        <w:rPr>
          <w:rStyle w:val="afd"/>
          <w:rFonts w:hint="eastAsia"/>
          <w:color w:val="333333"/>
          <w:shd w:val="clear" w:color="auto" w:fill="FFFFFF"/>
          <w:vertAlign w:val="superscript"/>
        </w:rPr>
        <w:t>4</w:t>
      </w:r>
      <w:r>
        <w:rPr>
          <w:rFonts w:hint="eastAsia"/>
          <w:color w:val="333333"/>
          <w:shd w:val="clear" w:color="auto" w:fill="FFFFFF"/>
        </w:rPr>
        <w:t>在中国境内生产。</w:t>
      </w:r>
      <w:r>
        <w:rPr>
          <w:rStyle w:val="afd"/>
          <w:rFonts w:hint="eastAsia"/>
          <w:color w:val="333333"/>
          <w:u w:val="single"/>
          <w:shd w:val="clear" w:color="auto" w:fill="FFFFFF"/>
        </w:rPr>
        <w:t>（产品名称1）</w:t>
      </w:r>
      <w:r>
        <w:rPr>
          <w:rFonts w:hint="eastAsia"/>
          <w:color w:val="333333"/>
          <w:shd w:val="clear" w:color="auto" w:fill="FFFFFF"/>
        </w:rPr>
        <w:t>的</w:t>
      </w:r>
      <w:r>
        <w:rPr>
          <w:rStyle w:val="afd"/>
          <w:rFonts w:hint="eastAsia"/>
          <w:color w:val="333333"/>
          <w:u w:val="single"/>
          <w:shd w:val="clear" w:color="auto" w:fill="FFFFFF"/>
        </w:rPr>
        <w:t>（关键工序）</w:t>
      </w:r>
      <w:r>
        <w:rPr>
          <w:rStyle w:val="afd"/>
          <w:rFonts w:hint="eastAsia"/>
          <w:color w:val="333333"/>
          <w:shd w:val="clear" w:color="auto" w:fill="FFFFFF"/>
          <w:vertAlign w:val="superscript"/>
        </w:rPr>
        <w:t>5</w:t>
      </w:r>
      <w:r>
        <w:rPr>
          <w:rFonts w:hint="eastAsia"/>
          <w:color w:val="333333"/>
          <w:shd w:val="clear" w:color="auto" w:fill="FFFFFF"/>
        </w:rPr>
        <w:t>在中国境内完成。</w:t>
      </w:r>
    </w:p>
    <w:p w:rsidR="009F2C01" w:rsidRDefault="00A96142">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d"/>
          <w:rFonts w:hint="eastAsia"/>
          <w:color w:val="333333"/>
          <w:u w:val="single"/>
          <w:shd w:val="clear" w:color="auto" w:fill="FFFFFF"/>
        </w:rPr>
        <w:t>（产品名称2）</w:t>
      </w:r>
      <w:r>
        <w:rPr>
          <w:rFonts w:hint="eastAsia"/>
          <w:color w:val="333333"/>
          <w:shd w:val="clear" w:color="auto" w:fill="FFFFFF"/>
        </w:rPr>
        <w:t>，生产厂为</w:t>
      </w:r>
      <w:r>
        <w:rPr>
          <w:rStyle w:val="afd"/>
          <w:rFonts w:hint="eastAsia"/>
          <w:color w:val="333333"/>
          <w:u w:val="single"/>
          <w:shd w:val="clear" w:color="auto" w:fill="FFFFFF"/>
        </w:rPr>
        <w:t>（厂名）</w:t>
      </w:r>
      <w:r>
        <w:rPr>
          <w:rFonts w:hint="eastAsia"/>
          <w:color w:val="333333"/>
          <w:shd w:val="clear" w:color="auto" w:fill="FFFFFF"/>
        </w:rPr>
        <w:t>，厂址为</w:t>
      </w:r>
      <w:r>
        <w:rPr>
          <w:rStyle w:val="afd"/>
          <w:rFonts w:hint="eastAsia"/>
          <w:color w:val="333333"/>
          <w:u w:val="single"/>
          <w:shd w:val="clear" w:color="auto" w:fill="FFFFFF"/>
        </w:rPr>
        <w:t>（生产厂址）</w:t>
      </w:r>
      <w:r>
        <w:rPr>
          <w:rFonts w:hint="eastAsia"/>
          <w:color w:val="333333"/>
          <w:shd w:val="clear" w:color="auto" w:fill="FFFFFF"/>
        </w:rPr>
        <w:t>。</w:t>
      </w:r>
      <w:r>
        <w:rPr>
          <w:rStyle w:val="afd"/>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d"/>
          <w:rFonts w:hint="eastAsia"/>
          <w:color w:val="333333"/>
          <w:u w:val="single"/>
          <w:shd w:val="clear" w:color="auto" w:fill="FFFFFF"/>
        </w:rPr>
        <w:t>（规定比例）</w:t>
      </w:r>
      <w:r>
        <w:rPr>
          <w:rFonts w:hint="eastAsia"/>
          <w:color w:val="333333"/>
          <w:shd w:val="clear" w:color="auto" w:fill="FFFFFF"/>
        </w:rPr>
        <w:t>。</w:t>
      </w:r>
      <w:r>
        <w:rPr>
          <w:rStyle w:val="afd"/>
          <w:rFonts w:hint="eastAsia"/>
          <w:color w:val="333333"/>
          <w:u w:val="single"/>
          <w:shd w:val="clear" w:color="auto" w:fill="FFFFFF"/>
        </w:rPr>
        <w:t>（产品名称2）</w:t>
      </w:r>
      <w:r>
        <w:rPr>
          <w:rFonts w:hint="eastAsia"/>
          <w:color w:val="333333"/>
          <w:shd w:val="clear" w:color="auto" w:fill="FFFFFF"/>
        </w:rPr>
        <w:t>的</w:t>
      </w:r>
      <w:r>
        <w:rPr>
          <w:rStyle w:val="afd"/>
          <w:rFonts w:hint="eastAsia"/>
          <w:color w:val="333333"/>
          <w:u w:val="single"/>
          <w:shd w:val="clear" w:color="auto" w:fill="FFFFFF"/>
        </w:rPr>
        <w:t>（关键组件）</w:t>
      </w:r>
      <w:r>
        <w:rPr>
          <w:rFonts w:hint="eastAsia"/>
          <w:color w:val="333333"/>
          <w:shd w:val="clear" w:color="auto" w:fill="FFFFFF"/>
        </w:rPr>
        <w:t>在中国境内生产。</w:t>
      </w:r>
      <w:r>
        <w:rPr>
          <w:rStyle w:val="afd"/>
          <w:rFonts w:hint="eastAsia"/>
          <w:color w:val="333333"/>
          <w:u w:val="single"/>
          <w:shd w:val="clear" w:color="auto" w:fill="FFFFFF"/>
        </w:rPr>
        <w:t>（产品名称2）</w:t>
      </w:r>
      <w:r>
        <w:rPr>
          <w:rFonts w:hint="eastAsia"/>
          <w:color w:val="333333"/>
          <w:shd w:val="clear" w:color="auto" w:fill="FFFFFF"/>
        </w:rPr>
        <w:t>的</w:t>
      </w:r>
      <w:r>
        <w:rPr>
          <w:rStyle w:val="afd"/>
          <w:rFonts w:hint="eastAsia"/>
          <w:color w:val="333333"/>
          <w:u w:val="single"/>
          <w:shd w:val="clear" w:color="auto" w:fill="FFFFFF"/>
        </w:rPr>
        <w:t>（关键工序）</w:t>
      </w:r>
      <w:r>
        <w:rPr>
          <w:rFonts w:hint="eastAsia"/>
          <w:color w:val="333333"/>
          <w:shd w:val="clear" w:color="auto" w:fill="FFFFFF"/>
        </w:rPr>
        <w:t>在中国境内完成。</w:t>
      </w:r>
    </w:p>
    <w:p w:rsidR="009F2C01" w:rsidRDefault="00A96142">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9F2C01" w:rsidRDefault="00A96142">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9F2C01" w:rsidRDefault="009F2C01">
      <w:pPr>
        <w:pStyle w:val="af6"/>
        <w:shd w:val="clear" w:color="auto" w:fill="FFFFFF"/>
        <w:spacing w:before="0" w:beforeAutospacing="0" w:after="0" w:afterAutospacing="0" w:line="360" w:lineRule="auto"/>
        <w:rPr>
          <w:color w:val="333333"/>
        </w:rPr>
      </w:pPr>
    </w:p>
    <w:p w:rsidR="009F2C01" w:rsidRDefault="009F2C01">
      <w:pPr>
        <w:pStyle w:val="af6"/>
        <w:shd w:val="clear" w:color="auto" w:fill="FFFFFF"/>
        <w:spacing w:before="0" w:beforeAutospacing="0" w:after="0" w:afterAutospacing="0" w:line="360" w:lineRule="auto"/>
        <w:jc w:val="right"/>
        <w:rPr>
          <w:color w:val="333333"/>
          <w:shd w:val="clear" w:color="auto" w:fill="FFFFFF"/>
        </w:rPr>
      </w:pPr>
    </w:p>
    <w:p w:rsidR="009F2C01" w:rsidRDefault="00A96142">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9F2C01" w:rsidRDefault="00A96142">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9F2C01" w:rsidRDefault="009F2C01">
      <w:pPr>
        <w:pStyle w:val="af6"/>
        <w:shd w:val="clear" w:color="auto" w:fill="FFFFFF"/>
        <w:spacing w:before="0" w:beforeAutospacing="0" w:after="0" w:afterAutospacing="0" w:line="360" w:lineRule="auto"/>
        <w:rPr>
          <w:color w:val="333333"/>
          <w:shd w:val="clear" w:color="auto" w:fill="FFFFFF"/>
        </w:rPr>
      </w:pPr>
    </w:p>
    <w:p w:rsidR="009F2C01" w:rsidRDefault="009F2C01">
      <w:pPr>
        <w:pStyle w:val="af6"/>
        <w:shd w:val="clear" w:color="auto" w:fill="FFFFFF"/>
        <w:spacing w:before="0" w:beforeAutospacing="0" w:after="0" w:afterAutospacing="0" w:line="360" w:lineRule="auto"/>
        <w:rPr>
          <w:color w:val="333333"/>
          <w:shd w:val="clear" w:color="auto" w:fill="FFFFFF"/>
        </w:rPr>
      </w:pPr>
    </w:p>
    <w:p w:rsidR="009F2C01" w:rsidRDefault="00A96142">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9F2C01" w:rsidRDefault="00A96142">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9F2C01" w:rsidRDefault="00A96142">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9F2C01" w:rsidRDefault="00A96142">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9F2C01" w:rsidRDefault="00A96142">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9F2C01" w:rsidRDefault="00A96142">
      <w:pPr>
        <w:widowControl/>
        <w:spacing w:after="0" w:line="240" w:lineRule="auto"/>
        <w:jc w:val="left"/>
        <w:rPr>
          <w:color w:val="333333"/>
          <w:szCs w:val="21"/>
          <w:shd w:val="clear" w:color="auto" w:fill="FFFFFF"/>
        </w:rPr>
      </w:pPr>
      <w:r>
        <w:rPr>
          <w:color w:val="333333"/>
          <w:szCs w:val="21"/>
          <w:shd w:val="clear" w:color="auto" w:fill="FFFFFF"/>
        </w:rPr>
        <w:br w:type="page"/>
      </w:r>
    </w:p>
    <w:p w:rsidR="009F2C01" w:rsidRDefault="009F2C01">
      <w:pPr>
        <w:widowControl/>
        <w:jc w:val="left"/>
        <w:rPr>
          <w:color w:val="333333"/>
          <w:szCs w:val="21"/>
          <w:shd w:val="clear" w:color="auto" w:fill="FFFFFF"/>
        </w:rPr>
      </w:pPr>
    </w:p>
    <w:p w:rsidR="009F2C01" w:rsidRDefault="00A96142">
      <w:pPr>
        <w:pStyle w:val="af6"/>
        <w:shd w:val="clear" w:color="auto" w:fill="FFFFFF"/>
        <w:spacing w:before="30" w:beforeAutospacing="0" w:after="30" w:afterAutospacing="0"/>
        <w:jc w:val="center"/>
        <w:rPr>
          <w:rStyle w:val="afa"/>
          <w:sz w:val="36"/>
          <w:szCs w:val="36"/>
        </w:rPr>
      </w:pPr>
      <w:r>
        <w:rPr>
          <w:rStyle w:val="afa"/>
          <w:rFonts w:hint="eastAsia"/>
          <w:sz w:val="36"/>
          <w:szCs w:val="36"/>
        </w:rPr>
        <w:t>产品成本占比承诺函</w:t>
      </w:r>
    </w:p>
    <w:p w:rsidR="009F2C01" w:rsidRDefault="009F2C01">
      <w:pPr>
        <w:pStyle w:val="af6"/>
        <w:shd w:val="clear" w:color="auto" w:fill="FFFFFF"/>
        <w:spacing w:before="30" w:beforeAutospacing="0" w:after="30" w:afterAutospacing="0"/>
        <w:rPr>
          <w:rStyle w:val="afa"/>
          <w:sz w:val="36"/>
          <w:szCs w:val="36"/>
        </w:rPr>
      </w:pPr>
    </w:p>
    <w:p w:rsidR="009F2C01" w:rsidRDefault="00A96142">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9F2C01" w:rsidRDefault="00A96142">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9F2C01" w:rsidRDefault="009F2C01">
      <w:pPr>
        <w:widowControl/>
        <w:spacing w:line="360" w:lineRule="auto"/>
        <w:ind w:firstLineChars="200" w:firstLine="480"/>
        <w:jc w:val="left"/>
        <w:rPr>
          <w:color w:val="000000"/>
          <w:sz w:val="24"/>
        </w:rPr>
      </w:pPr>
    </w:p>
    <w:p w:rsidR="009F2C01" w:rsidRDefault="00A96142">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9F2C01" w:rsidRDefault="00A96142">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9F2C01" w:rsidRDefault="009F2C01">
      <w:pPr>
        <w:widowControl/>
        <w:spacing w:line="360" w:lineRule="auto"/>
        <w:jc w:val="left"/>
        <w:rPr>
          <w:color w:val="000000"/>
          <w:sz w:val="24"/>
        </w:rPr>
      </w:pPr>
    </w:p>
    <w:p w:rsidR="009F2C01" w:rsidRDefault="009F2C01">
      <w:pPr>
        <w:widowControl/>
        <w:spacing w:line="360" w:lineRule="auto"/>
        <w:jc w:val="left"/>
        <w:rPr>
          <w:color w:val="000000"/>
          <w:sz w:val="24"/>
        </w:rPr>
      </w:pPr>
    </w:p>
    <w:p w:rsidR="009F2C01" w:rsidRDefault="00A96142">
      <w:pPr>
        <w:spacing w:line="360" w:lineRule="auto"/>
        <w:rPr>
          <w:color w:val="000000"/>
          <w:sz w:val="22"/>
          <w:szCs w:val="22"/>
        </w:rPr>
      </w:pPr>
      <w:r>
        <w:rPr>
          <w:rFonts w:hint="eastAsia"/>
          <w:color w:val="000000"/>
          <w:sz w:val="22"/>
          <w:szCs w:val="22"/>
        </w:rPr>
        <w:t>注：</w:t>
      </w:r>
    </w:p>
    <w:p w:rsidR="009F2C01" w:rsidRDefault="00A96142">
      <w:pPr>
        <w:spacing w:line="360" w:lineRule="auto"/>
        <w:rPr>
          <w:color w:val="333333"/>
          <w:szCs w:val="21"/>
          <w:shd w:val="clear" w:color="auto" w:fill="FFFFFF"/>
        </w:rPr>
      </w:pPr>
      <w:r>
        <w:rPr>
          <w:color w:val="333333"/>
          <w:szCs w:val="21"/>
          <w:shd w:val="clear" w:color="auto" w:fill="FFFFFF"/>
        </w:rPr>
        <w:t xml:space="preserve">1. </w:t>
      </w:r>
      <w:proofErr w:type="gramStart"/>
      <w:r>
        <w:rPr>
          <w:rFonts w:hint="eastAsia"/>
          <w:color w:val="333333"/>
          <w:szCs w:val="21"/>
          <w:shd w:val="clear" w:color="auto" w:fill="FFFFFF"/>
        </w:rPr>
        <w:t>本承诺函应按包分别</w:t>
      </w:r>
      <w:proofErr w:type="gramEnd"/>
      <w:r>
        <w:rPr>
          <w:rFonts w:hint="eastAsia"/>
          <w:color w:val="333333"/>
          <w:szCs w:val="21"/>
          <w:shd w:val="clear" w:color="auto" w:fill="FFFFFF"/>
        </w:rPr>
        <w:t>提供。</w:t>
      </w:r>
    </w:p>
    <w:p w:rsidR="009F2C01" w:rsidRDefault="00A96142">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函；供应商提供产品全部为本国产品，且提供了《关于符合本国产品标准的声明函》时，无须提供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w:t>
      </w:r>
    </w:p>
    <w:p w:rsidR="009F2C01" w:rsidRDefault="00A9614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函；否则，不享受</w:t>
      </w:r>
      <w:r>
        <w:rPr>
          <w:rFonts w:hint="eastAsia"/>
        </w:rPr>
        <w:t>价格评审优惠</w:t>
      </w:r>
      <w:r>
        <w:rPr>
          <w:rFonts w:hint="eastAsia"/>
          <w:color w:val="333333"/>
          <w:szCs w:val="21"/>
          <w:shd w:val="clear" w:color="auto" w:fill="FFFFFF"/>
        </w:rPr>
        <w:t>。</w:t>
      </w:r>
    </w:p>
    <w:p w:rsidR="009F2C01" w:rsidRDefault="00A96142">
      <w:pPr>
        <w:widowControl/>
        <w:jc w:val="left"/>
        <w:rPr>
          <w:color w:val="000000"/>
          <w:sz w:val="24"/>
          <w:szCs w:val="20"/>
        </w:rPr>
      </w:pPr>
      <w:r>
        <w:rPr>
          <w:color w:val="000000"/>
          <w:sz w:val="24"/>
          <w:szCs w:val="20"/>
        </w:rPr>
        <w:br w:type="page"/>
      </w:r>
    </w:p>
    <w:p w:rsidR="009F2C01" w:rsidRDefault="00A96142">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9F2C01" w:rsidRDefault="00A96142">
      <w:pPr>
        <w:tabs>
          <w:tab w:val="left" w:pos="5580"/>
        </w:tabs>
        <w:spacing w:line="360" w:lineRule="auto"/>
        <w:rPr>
          <w:sz w:val="24"/>
        </w:rPr>
      </w:pPr>
      <w:r>
        <w:rPr>
          <w:sz w:val="24"/>
        </w:rPr>
        <w:t>说明：</w:t>
      </w:r>
    </w:p>
    <w:p w:rsidR="009F2C01" w:rsidRDefault="00A96142">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9F2C01" w:rsidRDefault="00A96142">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9F2C01" w:rsidRDefault="00A96142">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9F2C01" w:rsidRDefault="00A96142">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9F2C01" w:rsidRDefault="00A96142">
      <w:pPr>
        <w:widowControl/>
        <w:jc w:val="left"/>
        <w:rPr>
          <w:b/>
          <w:bCs/>
          <w:color w:val="000000"/>
          <w:sz w:val="24"/>
        </w:rPr>
      </w:pPr>
      <w:r>
        <w:rPr>
          <w:b/>
          <w:bCs/>
          <w:color w:val="000000"/>
          <w:sz w:val="24"/>
        </w:rPr>
        <w:br w:type="page"/>
      </w:r>
    </w:p>
    <w:p w:rsidR="009F2C01" w:rsidRDefault="00A96142">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9F2C01" w:rsidRDefault="00A96142">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9F2C01" w:rsidRDefault="00A96142">
      <w:pPr>
        <w:numPr>
          <w:ilvl w:val="0"/>
          <w:numId w:val="25"/>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9F2C01" w:rsidRDefault="00A96142">
      <w:pPr>
        <w:numPr>
          <w:ilvl w:val="0"/>
          <w:numId w:val="25"/>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9F2C01" w:rsidRDefault="00A96142">
      <w:pPr>
        <w:autoSpaceDE w:val="0"/>
        <w:autoSpaceDN w:val="0"/>
        <w:spacing w:line="360" w:lineRule="auto"/>
        <w:ind w:left="860"/>
        <w:jc w:val="left"/>
        <w:rPr>
          <w:kern w:val="0"/>
          <w:sz w:val="24"/>
        </w:rPr>
      </w:pPr>
      <w:r>
        <w:rPr>
          <w:kern w:val="0"/>
          <w:sz w:val="24"/>
        </w:rPr>
        <w:t>……</w:t>
      </w:r>
    </w:p>
    <w:p w:rsidR="009F2C01" w:rsidRDefault="00A9614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9F2C01" w:rsidRDefault="00A96142">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9F2C01" w:rsidRDefault="009F2C01">
      <w:pPr>
        <w:spacing w:line="360" w:lineRule="auto"/>
        <w:ind w:firstLine="504"/>
        <w:rPr>
          <w:spacing w:val="6"/>
          <w:sz w:val="24"/>
        </w:rPr>
      </w:pPr>
    </w:p>
    <w:p w:rsidR="009F2C01" w:rsidRDefault="00A96142">
      <w:pPr>
        <w:spacing w:line="360" w:lineRule="auto"/>
        <w:ind w:right="360" w:firstLine="480"/>
        <w:jc w:val="right"/>
        <w:rPr>
          <w:color w:val="000000"/>
          <w:sz w:val="24"/>
        </w:rPr>
      </w:pPr>
      <w:r>
        <w:rPr>
          <w:color w:val="000000"/>
          <w:sz w:val="24"/>
        </w:rPr>
        <w:t>企业名称（盖章）：</w:t>
      </w:r>
      <w:r>
        <w:rPr>
          <w:color w:val="000000"/>
          <w:sz w:val="24"/>
        </w:rPr>
        <w:t>________</w:t>
      </w:r>
    </w:p>
    <w:p w:rsidR="009F2C01" w:rsidRDefault="00A9614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9F2C01" w:rsidRDefault="009F2C01">
      <w:pPr>
        <w:spacing w:line="360" w:lineRule="auto"/>
        <w:ind w:right="360" w:firstLine="480"/>
        <w:jc w:val="right"/>
        <w:rPr>
          <w:color w:val="000000"/>
          <w:sz w:val="24"/>
        </w:rPr>
      </w:pPr>
    </w:p>
    <w:p w:rsidR="009F2C01" w:rsidRDefault="009F2C01">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9F2C01">
        <w:tc>
          <w:tcPr>
            <w:tcW w:w="8946" w:type="dxa"/>
          </w:tcPr>
          <w:p w:rsidR="009F2C01" w:rsidRDefault="00A961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9F2C01" w:rsidRDefault="00A96142">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9F2C01" w:rsidRDefault="00A96142">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9F2C01" w:rsidRDefault="00A96142">
      <w:pPr>
        <w:numPr>
          <w:ilvl w:val="0"/>
          <w:numId w:val="26"/>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9F2C01" w:rsidRDefault="00A96142">
      <w:pPr>
        <w:numPr>
          <w:ilvl w:val="0"/>
          <w:numId w:val="26"/>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9F2C01" w:rsidRDefault="00A96142">
      <w:pPr>
        <w:autoSpaceDE w:val="0"/>
        <w:autoSpaceDN w:val="0"/>
        <w:spacing w:line="360" w:lineRule="auto"/>
        <w:ind w:left="860"/>
        <w:jc w:val="left"/>
        <w:rPr>
          <w:kern w:val="0"/>
          <w:sz w:val="24"/>
        </w:rPr>
      </w:pPr>
      <w:r>
        <w:rPr>
          <w:kern w:val="0"/>
          <w:sz w:val="24"/>
        </w:rPr>
        <w:t>……</w:t>
      </w:r>
    </w:p>
    <w:p w:rsidR="009F2C01" w:rsidRDefault="00A9614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9F2C01" w:rsidRDefault="00A96142">
      <w:pPr>
        <w:spacing w:line="360" w:lineRule="auto"/>
        <w:ind w:firstLine="504"/>
        <w:rPr>
          <w:spacing w:val="6"/>
          <w:sz w:val="24"/>
        </w:rPr>
      </w:pPr>
      <w:r>
        <w:rPr>
          <w:kern w:val="0"/>
          <w:sz w:val="24"/>
        </w:rPr>
        <w:t>本企业对上述声明内容的真实性负责。如有虚假，将依法承担相应责任。</w:t>
      </w:r>
    </w:p>
    <w:p w:rsidR="009F2C01" w:rsidRDefault="009F2C01">
      <w:pPr>
        <w:spacing w:line="360" w:lineRule="auto"/>
        <w:ind w:right="360" w:firstLine="480"/>
        <w:jc w:val="right"/>
        <w:rPr>
          <w:color w:val="000000"/>
          <w:sz w:val="24"/>
        </w:rPr>
      </w:pPr>
    </w:p>
    <w:p w:rsidR="009F2C01" w:rsidRDefault="00A96142">
      <w:pPr>
        <w:spacing w:line="360" w:lineRule="auto"/>
        <w:ind w:right="360" w:firstLine="480"/>
        <w:jc w:val="right"/>
        <w:rPr>
          <w:color w:val="000000"/>
          <w:sz w:val="24"/>
        </w:rPr>
      </w:pPr>
      <w:r>
        <w:rPr>
          <w:color w:val="000000"/>
          <w:sz w:val="24"/>
        </w:rPr>
        <w:t>企业名称（盖章）：</w:t>
      </w:r>
      <w:r>
        <w:rPr>
          <w:color w:val="000000"/>
          <w:sz w:val="24"/>
        </w:rPr>
        <w:t>________</w:t>
      </w:r>
    </w:p>
    <w:p w:rsidR="009F2C01" w:rsidRDefault="00A9614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9F2C01" w:rsidRDefault="009F2C01">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9F2C01">
        <w:tc>
          <w:tcPr>
            <w:tcW w:w="8946" w:type="dxa"/>
          </w:tcPr>
          <w:p w:rsidR="009F2C01" w:rsidRDefault="00A9614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9F2C01" w:rsidRDefault="009F2C01">
      <w:pPr>
        <w:adjustRightInd w:val="0"/>
        <w:snapToGrid w:val="0"/>
        <w:jc w:val="left"/>
        <w:rPr>
          <w:color w:val="000000"/>
          <w:szCs w:val="21"/>
          <w:vertAlign w:val="superscript"/>
        </w:rPr>
      </w:pPr>
    </w:p>
    <w:p w:rsidR="009F2C01" w:rsidRDefault="00A96142">
      <w:pPr>
        <w:widowControl/>
        <w:spacing w:after="0" w:line="240" w:lineRule="auto"/>
        <w:jc w:val="left"/>
        <w:rPr>
          <w:color w:val="000000"/>
          <w:sz w:val="24"/>
          <w:szCs w:val="20"/>
        </w:rPr>
      </w:pPr>
      <w:r>
        <w:rPr>
          <w:color w:val="000000"/>
          <w:sz w:val="24"/>
          <w:szCs w:val="20"/>
        </w:rPr>
        <w:br w:type="page"/>
      </w:r>
    </w:p>
    <w:p w:rsidR="009F2C01" w:rsidRDefault="009F2C01">
      <w:pPr>
        <w:rPr>
          <w:color w:val="000000"/>
          <w:sz w:val="24"/>
          <w:szCs w:val="20"/>
        </w:rPr>
      </w:pPr>
    </w:p>
    <w:p w:rsidR="009F2C01" w:rsidRDefault="00A96142">
      <w:pPr>
        <w:spacing w:beforeLines="100" w:before="240" w:afterLines="100" w:after="24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rsidR="009F2C01" w:rsidRDefault="00A96142">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9F2C01" w:rsidRDefault="00A96142">
      <w:pPr>
        <w:spacing w:line="588" w:lineRule="exact"/>
        <w:ind w:firstLine="482"/>
        <w:rPr>
          <w:b/>
          <w:spacing w:val="6"/>
          <w:sz w:val="24"/>
        </w:rPr>
      </w:pPr>
      <w:r>
        <w:rPr>
          <w:b/>
          <w:sz w:val="24"/>
        </w:rPr>
        <w:t>□</w:t>
      </w:r>
      <w:r>
        <w:rPr>
          <w:b/>
          <w:spacing w:val="6"/>
          <w:sz w:val="24"/>
        </w:rPr>
        <w:t>不属于符合条件的残疾人福利性单位。</w:t>
      </w:r>
    </w:p>
    <w:p w:rsidR="009F2C01" w:rsidRDefault="00A9614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9F2C01" w:rsidRDefault="00A96142">
      <w:pPr>
        <w:spacing w:line="588" w:lineRule="exact"/>
        <w:ind w:firstLineChars="200" w:firstLine="506"/>
        <w:rPr>
          <w:spacing w:val="6"/>
          <w:sz w:val="24"/>
        </w:rPr>
      </w:pPr>
      <w:r>
        <w:rPr>
          <w:b/>
          <w:spacing w:val="6"/>
          <w:sz w:val="24"/>
        </w:rPr>
        <w:t>本单位对上述声明的真实性负责。如有虚假，将依法承担相应责任。</w:t>
      </w:r>
    </w:p>
    <w:p w:rsidR="009F2C01" w:rsidRDefault="009F2C01">
      <w:pPr>
        <w:spacing w:line="588" w:lineRule="exact"/>
        <w:ind w:firstLineChars="200" w:firstLine="504"/>
        <w:rPr>
          <w:spacing w:val="6"/>
          <w:sz w:val="24"/>
        </w:rPr>
      </w:pPr>
    </w:p>
    <w:p w:rsidR="009F2C01" w:rsidRDefault="009F2C01">
      <w:pPr>
        <w:spacing w:line="588" w:lineRule="exact"/>
        <w:ind w:firstLineChars="200" w:firstLine="504"/>
        <w:rPr>
          <w:spacing w:val="6"/>
          <w:sz w:val="24"/>
        </w:rPr>
      </w:pPr>
    </w:p>
    <w:p w:rsidR="009F2C01" w:rsidRDefault="00A9614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9F2C01" w:rsidRDefault="00A9614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9F2C01" w:rsidRDefault="00A96142">
      <w:pPr>
        <w:numPr>
          <w:ilvl w:val="0"/>
          <w:numId w:val="24"/>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lastRenderedPageBreak/>
        <w:t>拟分包情况说明</w:t>
      </w:r>
    </w:p>
    <w:p w:rsidR="009F2C01" w:rsidRDefault="00A96142">
      <w:pPr>
        <w:autoSpaceDE w:val="0"/>
        <w:autoSpaceDN w:val="0"/>
        <w:adjustRightInd w:val="0"/>
        <w:spacing w:line="360" w:lineRule="auto"/>
        <w:jc w:val="center"/>
        <w:rPr>
          <w:b/>
          <w:color w:val="000000"/>
          <w:sz w:val="36"/>
          <w:szCs w:val="36"/>
        </w:rPr>
      </w:pPr>
      <w:r>
        <w:rPr>
          <w:b/>
          <w:color w:val="000000"/>
          <w:sz w:val="36"/>
          <w:szCs w:val="36"/>
        </w:rPr>
        <w:t>拟分包情况说明</w:t>
      </w:r>
    </w:p>
    <w:p w:rsidR="009F2C01" w:rsidRDefault="00A96142">
      <w:pPr>
        <w:tabs>
          <w:tab w:val="left" w:pos="5580"/>
        </w:tabs>
        <w:spacing w:line="360" w:lineRule="auto"/>
        <w:rPr>
          <w:color w:val="000000"/>
          <w:sz w:val="24"/>
        </w:rPr>
      </w:pPr>
      <w:r>
        <w:rPr>
          <w:color w:val="000000"/>
          <w:sz w:val="24"/>
        </w:rPr>
        <w:t>致：</w:t>
      </w:r>
      <w:r>
        <w:rPr>
          <w:color w:val="000000"/>
          <w:sz w:val="24"/>
          <w:u w:val="single"/>
        </w:rPr>
        <w:t>（采购人或采购代理机构）</w:t>
      </w:r>
    </w:p>
    <w:p w:rsidR="009F2C01" w:rsidRDefault="00A96142">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9F2C01">
        <w:trPr>
          <w:trHeight w:val="549"/>
          <w:jc w:val="center"/>
        </w:trPr>
        <w:tc>
          <w:tcPr>
            <w:tcW w:w="456" w:type="dxa"/>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9F2C01" w:rsidRDefault="00A96142">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占合同金额</w:t>
            </w:r>
          </w:p>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eastAsiaTheme="minorEastAsia" w:hAnsi="Times New Roman" w:cs="Times New Roman"/>
                <w:b/>
                <w:sz w:val="24"/>
                <w:lang w:eastAsia="zh-CN"/>
              </w:rPr>
              <w:t>）</w:t>
            </w:r>
          </w:p>
        </w:tc>
      </w:tr>
      <w:tr w:rsidR="009F2C01">
        <w:trPr>
          <w:trHeight w:val="620"/>
          <w:jc w:val="center"/>
        </w:trPr>
        <w:tc>
          <w:tcPr>
            <w:tcW w:w="456" w:type="dxa"/>
            <w:vAlign w:val="center"/>
          </w:tcPr>
          <w:p w:rsidR="009F2C01" w:rsidRDefault="00A96142">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9F2C01" w:rsidRDefault="009F2C01">
            <w:pPr>
              <w:pStyle w:val="TableParagraph"/>
              <w:jc w:val="center"/>
              <w:rPr>
                <w:rFonts w:ascii="Times New Roman" w:eastAsiaTheme="minorEastAsia" w:hAnsi="Times New Roman" w:cs="Times New Roman"/>
                <w:sz w:val="30"/>
              </w:rPr>
            </w:pPr>
          </w:p>
        </w:tc>
        <w:tc>
          <w:tcPr>
            <w:tcW w:w="1513" w:type="dxa"/>
            <w:vAlign w:val="center"/>
          </w:tcPr>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558"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498"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564" w:type="dxa"/>
            <w:vAlign w:val="center"/>
          </w:tcPr>
          <w:p w:rsidR="009F2C01" w:rsidRDefault="009F2C01">
            <w:pPr>
              <w:pStyle w:val="TableParagraph"/>
              <w:jc w:val="center"/>
              <w:rPr>
                <w:rFonts w:ascii="Times New Roman" w:eastAsiaTheme="minorEastAsia" w:hAnsi="Times New Roman" w:cs="Times New Roman"/>
                <w:sz w:val="30"/>
                <w:lang w:eastAsia="zh-CN"/>
              </w:rPr>
            </w:pPr>
          </w:p>
        </w:tc>
      </w:tr>
      <w:tr w:rsidR="009F2C01">
        <w:trPr>
          <w:trHeight w:val="620"/>
          <w:jc w:val="center"/>
        </w:trPr>
        <w:tc>
          <w:tcPr>
            <w:tcW w:w="456" w:type="dxa"/>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9F2C01" w:rsidRDefault="009F2C01">
            <w:pPr>
              <w:pStyle w:val="TableParagraph"/>
              <w:jc w:val="center"/>
              <w:rPr>
                <w:rFonts w:ascii="Times New Roman" w:eastAsiaTheme="minorEastAsia" w:hAnsi="Times New Roman" w:cs="Times New Roman"/>
                <w:sz w:val="30"/>
              </w:rPr>
            </w:pPr>
          </w:p>
        </w:tc>
        <w:tc>
          <w:tcPr>
            <w:tcW w:w="1513" w:type="dxa"/>
            <w:vAlign w:val="center"/>
          </w:tcPr>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9F2C01" w:rsidRDefault="00A96142">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558"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498" w:type="dxa"/>
            <w:vAlign w:val="center"/>
          </w:tcPr>
          <w:p w:rsidR="009F2C01" w:rsidRDefault="009F2C01">
            <w:pPr>
              <w:pStyle w:val="TableParagraph"/>
              <w:jc w:val="center"/>
              <w:rPr>
                <w:rFonts w:ascii="Times New Roman" w:eastAsiaTheme="minorEastAsia" w:hAnsi="Times New Roman" w:cs="Times New Roman"/>
                <w:sz w:val="30"/>
                <w:lang w:eastAsia="zh-CN"/>
              </w:rPr>
            </w:pPr>
          </w:p>
        </w:tc>
        <w:tc>
          <w:tcPr>
            <w:tcW w:w="1564" w:type="dxa"/>
            <w:vAlign w:val="center"/>
          </w:tcPr>
          <w:p w:rsidR="009F2C01" w:rsidRDefault="009F2C01">
            <w:pPr>
              <w:pStyle w:val="TableParagraph"/>
              <w:jc w:val="center"/>
              <w:rPr>
                <w:rFonts w:ascii="Times New Roman" w:eastAsiaTheme="minorEastAsia" w:hAnsi="Times New Roman" w:cs="Times New Roman"/>
                <w:sz w:val="30"/>
                <w:lang w:eastAsia="zh-CN"/>
              </w:rPr>
            </w:pPr>
          </w:p>
        </w:tc>
      </w:tr>
      <w:tr w:rsidR="009F2C01">
        <w:trPr>
          <w:trHeight w:val="620"/>
          <w:jc w:val="center"/>
        </w:trPr>
        <w:tc>
          <w:tcPr>
            <w:tcW w:w="456" w:type="dxa"/>
            <w:vAlign w:val="center"/>
          </w:tcPr>
          <w:p w:rsidR="009F2C01" w:rsidRDefault="00A96142">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9F2C01" w:rsidRDefault="009F2C01">
            <w:pPr>
              <w:pStyle w:val="TableParagraph"/>
              <w:jc w:val="center"/>
              <w:rPr>
                <w:rFonts w:ascii="Times New Roman" w:eastAsiaTheme="minorEastAsia" w:hAnsi="Times New Roman" w:cs="Times New Roman"/>
                <w:sz w:val="30"/>
              </w:rPr>
            </w:pPr>
          </w:p>
        </w:tc>
        <w:tc>
          <w:tcPr>
            <w:tcW w:w="1513" w:type="dxa"/>
            <w:vAlign w:val="center"/>
          </w:tcPr>
          <w:p w:rsidR="009F2C01" w:rsidRDefault="009F2C01">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9F2C01" w:rsidRDefault="009F2C01">
            <w:pPr>
              <w:pStyle w:val="TableParagraph"/>
              <w:jc w:val="center"/>
              <w:rPr>
                <w:rFonts w:ascii="Times New Roman" w:eastAsiaTheme="minorEastAsia" w:hAnsi="Times New Roman" w:cs="Times New Roman"/>
                <w:sz w:val="30"/>
              </w:rPr>
            </w:pPr>
          </w:p>
        </w:tc>
        <w:tc>
          <w:tcPr>
            <w:tcW w:w="1558" w:type="dxa"/>
            <w:vAlign w:val="center"/>
          </w:tcPr>
          <w:p w:rsidR="009F2C01" w:rsidRDefault="009F2C01">
            <w:pPr>
              <w:pStyle w:val="TableParagraph"/>
              <w:jc w:val="center"/>
              <w:rPr>
                <w:rFonts w:ascii="Times New Roman" w:eastAsiaTheme="minorEastAsia" w:hAnsi="Times New Roman" w:cs="Times New Roman"/>
                <w:sz w:val="30"/>
              </w:rPr>
            </w:pPr>
          </w:p>
        </w:tc>
        <w:tc>
          <w:tcPr>
            <w:tcW w:w="1498" w:type="dxa"/>
            <w:vAlign w:val="center"/>
          </w:tcPr>
          <w:p w:rsidR="009F2C01" w:rsidRDefault="009F2C01">
            <w:pPr>
              <w:pStyle w:val="TableParagraph"/>
              <w:jc w:val="center"/>
              <w:rPr>
                <w:rFonts w:ascii="Times New Roman" w:eastAsiaTheme="minorEastAsia" w:hAnsi="Times New Roman" w:cs="Times New Roman"/>
                <w:sz w:val="30"/>
              </w:rPr>
            </w:pPr>
          </w:p>
        </w:tc>
        <w:tc>
          <w:tcPr>
            <w:tcW w:w="1564" w:type="dxa"/>
            <w:vAlign w:val="center"/>
          </w:tcPr>
          <w:p w:rsidR="009F2C01" w:rsidRDefault="009F2C01">
            <w:pPr>
              <w:pStyle w:val="TableParagraph"/>
              <w:jc w:val="center"/>
              <w:rPr>
                <w:rFonts w:ascii="Times New Roman" w:eastAsiaTheme="minorEastAsia" w:hAnsi="Times New Roman" w:cs="Times New Roman"/>
                <w:sz w:val="30"/>
              </w:rPr>
            </w:pPr>
          </w:p>
        </w:tc>
      </w:tr>
      <w:tr w:rsidR="009F2C01">
        <w:trPr>
          <w:trHeight w:val="620"/>
          <w:jc w:val="center"/>
        </w:trPr>
        <w:tc>
          <w:tcPr>
            <w:tcW w:w="5942" w:type="dxa"/>
            <w:gridSpan w:val="5"/>
            <w:vAlign w:val="center"/>
          </w:tcPr>
          <w:p w:rsidR="009F2C01" w:rsidRDefault="00A96142">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9F2C01" w:rsidRDefault="009F2C01">
            <w:pPr>
              <w:pStyle w:val="TableParagraph"/>
              <w:jc w:val="center"/>
              <w:rPr>
                <w:rFonts w:ascii="Times New Roman" w:eastAsiaTheme="minorEastAsia" w:hAnsi="Times New Roman" w:cs="Times New Roman"/>
                <w:sz w:val="30"/>
              </w:rPr>
            </w:pPr>
          </w:p>
        </w:tc>
        <w:tc>
          <w:tcPr>
            <w:tcW w:w="1564" w:type="dxa"/>
            <w:vAlign w:val="center"/>
          </w:tcPr>
          <w:p w:rsidR="009F2C01" w:rsidRDefault="009F2C01">
            <w:pPr>
              <w:pStyle w:val="TableParagraph"/>
              <w:jc w:val="center"/>
              <w:rPr>
                <w:rFonts w:ascii="Times New Roman" w:eastAsiaTheme="minorEastAsia" w:hAnsi="Times New Roman" w:cs="Times New Roman"/>
                <w:sz w:val="30"/>
              </w:rPr>
            </w:pPr>
          </w:p>
        </w:tc>
      </w:tr>
    </w:tbl>
    <w:p w:rsidR="009F2C01" w:rsidRDefault="009F2C01">
      <w:pPr>
        <w:adjustRightInd w:val="0"/>
        <w:snapToGrid w:val="0"/>
        <w:spacing w:line="360" w:lineRule="auto"/>
        <w:ind w:firstLineChars="200" w:firstLine="480"/>
        <w:jc w:val="left"/>
        <w:rPr>
          <w:sz w:val="24"/>
        </w:rPr>
      </w:pPr>
    </w:p>
    <w:p w:rsidR="009F2C01" w:rsidRDefault="00A96142">
      <w:pPr>
        <w:adjustRightInd w:val="0"/>
        <w:snapToGrid w:val="0"/>
        <w:spacing w:line="360" w:lineRule="auto"/>
        <w:jc w:val="left"/>
        <w:rPr>
          <w:sz w:val="24"/>
        </w:rPr>
      </w:pPr>
      <w:r>
        <w:rPr>
          <w:sz w:val="24"/>
        </w:rPr>
        <w:t>注：</w:t>
      </w:r>
      <w:r>
        <w:rPr>
          <w:color w:val="FF0000"/>
          <w:sz w:val="24"/>
        </w:rPr>
        <w:t xml:space="preserve"> </w:t>
      </w:r>
    </w:p>
    <w:p w:rsidR="009F2C01" w:rsidRDefault="00A96142">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9F2C01" w:rsidRDefault="00A96142">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9F2C01" w:rsidRDefault="00A96142">
      <w:pPr>
        <w:adjustRightInd w:val="0"/>
        <w:snapToGrid w:val="0"/>
        <w:spacing w:line="360" w:lineRule="auto"/>
        <w:jc w:val="left"/>
        <w:rPr>
          <w:sz w:val="24"/>
        </w:rPr>
      </w:pPr>
      <w:r>
        <w:rPr>
          <w:sz w:val="24"/>
        </w:rPr>
        <w:lastRenderedPageBreak/>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9F2C01" w:rsidRDefault="009F2C01">
      <w:pPr>
        <w:adjustRightInd w:val="0"/>
        <w:snapToGrid w:val="0"/>
        <w:spacing w:line="360" w:lineRule="auto"/>
        <w:jc w:val="left"/>
        <w:rPr>
          <w:sz w:val="24"/>
        </w:rPr>
      </w:pPr>
    </w:p>
    <w:p w:rsidR="009F2C01" w:rsidRDefault="00A96142">
      <w:pPr>
        <w:adjustRightInd w:val="0"/>
        <w:snapToGrid w:val="0"/>
        <w:spacing w:line="360" w:lineRule="auto"/>
        <w:ind w:firstLineChars="200" w:firstLine="480"/>
        <w:jc w:val="right"/>
        <w:rPr>
          <w:sz w:val="24"/>
        </w:rPr>
      </w:pPr>
      <w:r>
        <w:rPr>
          <w:sz w:val="24"/>
        </w:rPr>
        <w:t>投标人名称（盖章）：</w:t>
      </w:r>
      <w:r>
        <w:rPr>
          <w:sz w:val="24"/>
        </w:rPr>
        <w:t>______</w:t>
      </w:r>
    </w:p>
    <w:p w:rsidR="009F2C01" w:rsidRDefault="00A96142">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9F2C01" w:rsidRDefault="00A96142">
      <w:pPr>
        <w:widowControl/>
        <w:jc w:val="left"/>
        <w:rPr>
          <w:color w:val="000000"/>
          <w:sz w:val="24"/>
        </w:rPr>
      </w:pPr>
      <w:r>
        <w:rPr>
          <w:color w:val="000000"/>
          <w:sz w:val="24"/>
        </w:rPr>
        <w:br w:type="page"/>
      </w:r>
    </w:p>
    <w:p w:rsidR="009F2C01" w:rsidRDefault="00A96142">
      <w:pPr>
        <w:autoSpaceDE w:val="0"/>
        <w:autoSpaceDN w:val="0"/>
        <w:adjustRightInd w:val="0"/>
        <w:spacing w:line="360" w:lineRule="auto"/>
        <w:jc w:val="center"/>
        <w:rPr>
          <w:b/>
          <w:color w:val="000000"/>
          <w:sz w:val="36"/>
          <w:szCs w:val="36"/>
        </w:rPr>
      </w:pPr>
      <w:bookmarkStart w:id="938" w:name="_Hlk176956326"/>
      <w:r>
        <w:rPr>
          <w:b/>
          <w:color w:val="000000"/>
          <w:sz w:val="36"/>
          <w:szCs w:val="36"/>
        </w:rPr>
        <w:lastRenderedPageBreak/>
        <w:t>分包意向协议</w:t>
      </w:r>
    </w:p>
    <w:p w:rsidR="009F2C01" w:rsidRDefault="00A96142">
      <w:pPr>
        <w:adjustRightInd w:val="0"/>
        <w:snapToGrid w:val="0"/>
        <w:spacing w:line="360" w:lineRule="auto"/>
        <w:ind w:firstLineChars="200" w:firstLine="480"/>
        <w:jc w:val="left"/>
        <w:rPr>
          <w:sz w:val="24"/>
        </w:rPr>
      </w:pPr>
      <w:r>
        <w:rPr>
          <w:sz w:val="24"/>
        </w:rPr>
        <w:t>甲方（投标人）：</w:t>
      </w:r>
      <w:r>
        <w:rPr>
          <w:sz w:val="24"/>
        </w:rPr>
        <w:t>________</w:t>
      </w:r>
    </w:p>
    <w:p w:rsidR="009F2C01" w:rsidRDefault="00A96142">
      <w:pPr>
        <w:adjustRightInd w:val="0"/>
        <w:snapToGrid w:val="0"/>
        <w:spacing w:line="360" w:lineRule="auto"/>
        <w:ind w:firstLineChars="200" w:firstLine="480"/>
        <w:jc w:val="left"/>
        <w:rPr>
          <w:sz w:val="24"/>
        </w:rPr>
      </w:pPr>
      <w:r>
        <w:rPr>
          <w:sz w:val="24"/>
        </w:rPr>
        <w:t>乙方（拟分包单位）：</w:t>
      </w:r>
      <w:r>
        <w:rPr>
          <w:sz w:val="24"/>
        </w:rPr>
        <w:t>________</w:t>
      </w:r>
    </w:p>
    <w:p w:rsidR="009F2C01" w:rsidRDefault="00A96142">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rsidR="009F2C01" w:rsidRDefault="00A96142">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9F2C01" w:rsidRDefault="00A96142">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9F2C01" w:rsidRDefault="00A96142">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9F2C01" w:rsidRDefault="00A96142">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9F2C01" w:rsidRDefault="009F2C01">
      <w:pPr>
        <w:spacing w:line="360" w:lineRule="auto"/>
        <w:ind w:firstLine="471"/>
        <w:rPr>
          <w:b/>
          <w:color w:val="000000"/>
          <w:sz w:val="24"/>
        </w:rPr>
      </w:pPr>
    </w:p>
    <w:p w:rsidR="009F2C01" w:rsidRDefault="00A96142">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9F2C01" w:rsidRDefault="009F2C01">
      <w:pPr>
        <w:spacing w:line="360" w:lineRule="auto"/>
        <w:ind w:left="480"/>
        <w:jc w:val="right"/>
        <w:rPr>
          <w:color w:val="000000"/>
          <w:sz w:val="24"/>
        </w:rPr>
      </w:pPr>
    </w:p>
    <w:p w:rsidR="009F2C01" w:rsidRDefault="00A96142">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9F2C01" w:rsidRDefault="009F2C01">
      <w:pPr>
        <w:tabs>
          <w:tab w:val="left" w:pos="8280"/>
        </w:tabs>
        <w:spacing w:line="360" w:lineRule="auto"/>
        <w:ind w:firstLine="480"/>
        <w:rPr>
          <w:color w:val="000000"/>
          <w:sz w:val="24"/>
        </w:rPr>
      </w:pPr>
    </w:p>
    <w:p w:rsidR="009F2C01" w:rsidRDefault="00A96142">
      <w:pPr>
        <w:tabs>
          <w:tab w:val="left" w:pos="8280"/>
        </w:tabs>
        <w:spacing w:line="360" w:lineRule="auto"/>
        <w:rPr>
          <w:color w:val="000000"/>
          <w:sz w:val="24"/>
        </w:rPr>
      </w:pPr>
      <w:bookmarkStart w:id="939" w:name="_Hlk176956306"/>
      <w:r>
        <w:rPr>
          <w:color w:val="000000"/>
          <w:sz w:val="24"/>
        </w:rPr>
        <w:t>注：</w:t>
      </w:r>
    </w:p>
    <w:p w:rsidR="009F2C01" w:rsidRDefault="00A96142">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proofErr w:type="gramStart"/>
      <w:r>
        <w:rPr>
          <w:rFonts w:hint="eastAsia"/>
          <w:sz w:val="24"/>
        </w:rPr>
        <w:t>且建议</w:t>
      </w:r>
      <w:proofErr w:type="gramEnd"/>
      <w:r>
        <w:rPr>
          <w:rFonts w:hint="eastAsia"/>
          <w:sz w:val="24"/>
        </w:rPr>
        <w:t>按照采购文件要求在资格证明文件部分提供；</w:t>
      </w:r>
    </w:p>
    <w:p w:rsidR="009F2C01" w:rsidRDefault="00A96142">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w:t>
      </w:r>
      <w:proofErr w:type="gramStart"/>
      <w:r>
        <w:rPr>
          <w:rFonts w:hint="eastAsia"/>
          <w:sz w:val="24"/>
        </w:rPr>
        <w:t>拟享受</w:t>
      </w:r>
      <w:proofErr w:type="gramEnd"/>
      <w:r>
        <w:rPr>
          <w:rFonts w:hint="eastAsia"/>
          <w:sz w:val="24"/>
        </w:rPr>
        <w:t>中小企业</w:t>
      </w:r>
      <w:r>
        <w:rPr>
          <w:sz w:val="24"/>
        </w:rPr>
        <w:t>政策</w:t>
      </w:r>
      <w:r>
        <w:rPr>
          <w:rFonts w:hint="eastAsia"/>
          <w:sz w:val="24"/>
        </w:rPr>
        <w:t>优惠措施的，仍需提供本协议，否则不予认可；</w:t>
      </w:r>
    </w:p>
    <w:p w:rsidR="009F2C01" w:rsidRDefault="00A96142">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9"/>
    </w:p>
    <w:bookmarkEnd w:id="938"/>
    <w:p w:rsidR="009F2C01" w:rsidRDefault="00A96142">
      <w:pPr>
        <w:numPr>
          <w:ilvl w:val="0"/>
          <w:numId w:val="24"/>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lastRenderedPageBreak/>
        <w:t>招标文件要求提供或投标人认为应附的其他材料</w:t>
      </w:r>
    </w:p>
    <w:p w:rsidR="009F2C01" w:rsidRDefault="00A96142">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af9"/>
        <w:tblW w:w="5000" w:type="pct"/>
        <w:tblLook w:val="04A0" w:firstRow="1" w:lastRow="0" w:firstColumn="1" w:lastColumn="0" w:noHBand="0" w:noVBand="1"/>
      </w:tblPr>
      <w:tblGrid>
        <w:gridCol w:w="3096"/>
        <w:gridCol w:w="3097"/>
        <w:gridCol w:w="3095"/>
      </w:tblGrid>
      <w:tr w:rsidR="009F2C01">
        <w:trPr>
          <w:trHeight w:val="380"/>
        </w:trPr>
        <w:tc>
          <w:tcPr>
            <w:tcW w:w="1667" w:type="pct"/>
          </w:tcPr>
          <w:p w:rsidR="009F2C01" w:rsidRDefault="00A96142">
            <w:pPr>
              <w:rPr>
                <w:sz w:val="24"/>
              </w:rPr>
            </w:pPr>
            <w:r>
              <w:rPr>
                <w:rFonts w:hint="eastAsia"/>
                <w:sz w:val="24"/>
              </w:rPr>
              <w:t>供应商名称</w:t>
            </w:r>
          </w:p>
        </w:tc>
        <w:tc>
          <w:tcPr>
            <w:tcW w:w="1667" w:type="pct"/>
          </w:tcPr>
          <w:p w:rsidR="009F2C01" w:rsidRDefault="00A96142">
            <w:pPr>
              <w:rPr>
                <w:sz w:val="24"/>
              </w:rPr>
            </w:pPr>
            <w:r>
              <w:rPr>
                <w:rFonts w:hint="eastAsia"/>
                <w:sz w:val="24"/>
              </w:rPr>
              <w:t>供应商所属性别</w:t>
            </w:r>
          </w:p>
        </w:tc>
        <w:tc>
          <w:tcPr>
            <w:tcW w:w="1667" w:type="pct"/>
          </w:tcPr>
          <w:p w:rsidR="009F2C01" w:rsidRDefault="00A96142">
            <w:pPr>
              <w:rPr>
                <w:sz w:val="24"/>
              </w:rPr>
            </w:pPr>
            <w:r>
              <w:rPr>
                <w:rFonts w:hint="eastAsia"/>
                <w:sz w:val="24"/>
              </w:rPr>
              <w:t>外商投资类型</w:t>
            </w:r>
          </w:p>
        </w:tc>
      </w:tr>
      <w:tr w:rsidR="009F2C01">
        <w:trPr>
          <w:trHeight w:val="414"/>
        </w:trPr>
        <w:tc>
          <w:tcPr>
            <w:tcW w:w="1667" w:type="pct"/>
          </w:tcPr>
          <w:p w:rsidR="009F2C01" w:rsidRDefault="009F2C01">
            <w:pPr>
              <w:rPr>
                <w:sz w:val="24"/>
              </w:rPr>
            </w:pPr>
          </w:p>
        </w:tc>
        <w:tc>
          <w:tcPr>
            <w:tcW w:w="1667" w:type="pct"/>
          </w:tcPr>
          <w:p w:rsidR="009F2C01" w:rsidRDefault="009F2C01">
            <w:pPr>
              <w:rPr>
                <w:sz w:val="24"/>
              </w:rPr>
            </w:pPr>
          </w:p>
        </w:tc>
        <w:tc>
          <w:tcPr>
            <w:tcW w:w="1667" w:type="pct"/>
          </w:tcPr>
          <w:p w:rsidR="009F2C01" w:rsidRDefault="009F2C01">
            <w:pPr>
              <w:rPr>
                <w:sz w:val="24"/>
              </w:rPr>
            </w:pPr>
          </w:p>
        </w:tc>
      </w:tr>
      <w:tr w:rsidR="009F2C01">
        <w:trPr>
          <w:trHeight w:val="419"/>
        </w:trPr>
        <w:tc>
          <w:tcPr>
            <w:tcW w:w="1667" w:type="pct"/>
          </w:tcPr>
          <w:p w:rsidR="009F2C01" w:rsidRDefault="009F2C01">
            <w:pPr>
              <w:rPr>
                <w:sz w:val="24"/>
              </w:rPr>
            </w:pPr>
          </w:p>
        </w:tc>
        <w:tc>
          <w:tcPr>
            <w:tcW w:w="1667" w:type="pct"/>
          </w:tcPr>
          <w:p w:rsidR="009F2C01" w:rsidRDefault="009F2C01">
            <w:pPr>
              <w:rPr>
                <w:sz w:val="24"/>
              </w:rPr>
            </w:pPr>
          </w:p>
        </w:tc>
        <w:tc>
          <w:tcPr>
            <w:tcW w:w="1667" w:type="pct"/>
          </w:tcPr>
          <w:p w:rsidR="009F2C01" w:rsidRDefault="009F2C01">
            <w:pPr>
              <w:rPr>
                <w:sz w:val="24"/>
              </w:rPr>
            </w:pPr>
          </w:p>
        </w:tc>
      </w:tr>
      <w:tr w:rsidR="009F2C01">
        <w:trPr>
          <w:trHeight w:val="411"/>
        </w:trPr>
        <w:tc>
          <w:tcPr>
            <w:tcW w:w="1667" w:type="pct"/>
          </w:tcPr>
          <w:p w:rsidR="009F2C01" w:rsidRDefault="009F2C01">
            <w:pPr>
              <w:rPr>
                <w:sz w:val="24"/>
              </w:rPr>
            </w:pPr>
          </w:p>
        </w:tc>
        <w:tc>
          <w:tcPr>
            <w:tcW w:w="1667" w:type="pct"/>
          </w:tcPr>
          <w:p w:rsidR="009F2C01" w:rsidRDefault="009F2C01">
            <w:pPr>
              <w:rPr>
                <w:sz w:val="24"/>
              </w:rPr>
            </w:pPr>
          </w:p>
        </w:tc>
        <w:tc>
          <w:tcPr>
            <w:tcW w:w="1667" w:type="pct"/>
          </w:tcPr>
          <w:p w:rsidR="009F2C01" w:rsidRDefault="009F2C01">
            <w:pPr>
              <w:rPr>
                <w:sz w:val="24"/>
              </w:rPr>
            </w:pPr>
          </w:p>
        </w:tc>
      </w:tr>
      <w:tr w:rsidR="009F2C01">
        <w:trPr>
          <w:trHeight w:val="274"/>
        </w:trPr>
        <w:tc>
          <w:tcPr>
            <w:tcW w:w="1667" w:type="pct"/>
          </w:tcPr>
          <w:p w:rsidR="009F2C01" w:rsidRDefault="009F2C01">
            <w:pPr>
              <w:rPr>
                <w:sz w:val="24"/>
              </w:rPr>
            </w:pPr>
          </w:p>
        </w:tc>
        <w:tc>
          <w:tcPr>
            <w:tcW w:w="1667" w:type="pct"/>
          </w:tcPr>
          <w:p w:rsidR="009F2C01" w:rsidRDefault="009F2C01">
            <w:pPr>
              <w:rPr>
                <w:sz w:val="24"/>
              </w:rPr>
            </w:pPr>
          </w:p>
        </w:tc>
        <w:tc>
          <w:tcPr>
            <w:tcW w:w="1667" w:type="pct"/>
          </w:tcPr>
          <w:p w:rsidR="009F2C01" w:rsidRDefault="009F2C01">
            <w:pPr>
              <w:rPr>
                <w:sz w:val="24"/>
              </w:rPr>
            </w:pPr>
          </w:p>
        </w:tc>
      </w:tr>
    </w:tbl>
    <w:p w:rsidR="009F2C01" w:rsidRDefault="00A96142">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9F2C01" w:rsidRDefault="00A96142">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9F2C01" w:rsidRDefault="00A96142">
      <w:pPr>
        <w:tabs>
          <w:tab w:val="left" w:pos="1800"/>
          <w:tab w:val="left" w:pos="5580"/>
        </w:tabs>
        <w:ind w:firstLineChars="200" w:firstLine="480"/>
        <w:jc w:val="left"/>
        <w:rPr>
          <w:b/>
          <w:sz w:val="36"/>
          <w:szCs w:val="36"/>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9F2C01" w:rsidRDefault="009F2C01">
      <w:pPr>
        <w:widowControl/>
        <w:jc w:val="left"/>
        <w:rPr>
          <w:b/>
          <w:sz w:val="36"/>
          <w:szCs w:val="36"/>
        </w:rPr>
      </w:pPr>
    </w:p>
    <w:sectPr w:rsidR="009F2C01">
      <w:headerReference w:type="default" r:id="rId3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C77" w:rsidRDefault="00A40C77">
      <w:pPr>
        <w:spacing w:line="240" w:lineRule="auto"/>
      </w:pPr>
      <w:r>
        <w:separator/>
      </w:r>
    </w:p>
  </w:endnote>
  <w:endnote w:type="continuationSeparator" w:id="0">
    <w:p w:rsidR="00A40C77" w:rsidRDefault="00A40C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Helvetica Neue">
    <w:altName w:val="Segoe Print"/>
    <w:charset w:val="00"/>
    <w:family w:val="auto"/>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宋体"/>
    <w:charset w:val="00"/>
    <w:family w:val="roma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ingFang SC Regular">
    <w:altName w:val="Segoe Print"/>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framePr w:wrap="around" w:vAnchor="text" w:hAnchor="margin" w:xAlign="center" w:y="1"/>
      <w:rPr>
        <w:rStyle w:val="afb"/>
      </w:rPr>
    </w:pPr>
    <w:r>
      <w:fldChar w:fldCharType="begin"/>
    </w:r>
    <w:r>
      <w:rPr>
        <w:rStyle w:val="afb"/>
      </w:rPr>
      <w:instrText xml:space="preserve">PAGE  </w:instrText>
    </w:r>
    <w:r>
      <w:fldChar w:fldCharType="end"/>
    </w:r>
  </w:p>
  <w:p w:rsidR="00A96142" w:rsidRDefault="00A96142">
    <w:pPr>
      <w:pStyle w:val="af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framePr w:wrap="around" w:vAnchor="text" w:hAnchor="margin" w:y="1"/>
      <w:ind w:right="360"/>
      <w:rPr>
        <w:rStyle w:val="afb"/>
      </w:rPr>
    </w:pPr>
  </w:p>
  <w:p w:rsidR="00A96142" w:rsidRDefault="00A96142">
    <w:pPr>
      <w:pStyle w:val="af4"/>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framePr w:wrap="around" w:vAnchor="text" w:hAnchor="margin" w:xAlign="right" w:y="1"/>
      <w:rPr>
        <w:rStyle w:val="afb"/>
      </w:rPr>
    </w:pPr>
  </w:p>
  <w:p w:rsidR="00A96142" w:rsidRDefault="00A96142">
    <w:pPr>
      <w:pStyle w:val="af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96142" w:rsidRDefault="00A96142">
                          <w:pPr>
                            <w:pStyle w:val="af4"/>
                          </w:pPr>
                          <w:r>
                            <w:fldChar w:fldCharType="begin"/>
                          </w:r>
                          <w:r>
                            <w:instrText xml:space="preserve"> PAGE  \* MERGEFORMAT </w:instrText>
                          </w:r>
                          <w:r>
                            <w:fldChar w:fldCharType="separate"/>
                          </w:r>
                          <w:r w:rsidR="001E2A4C">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A96142" w:rsidRDefault="00A96142">
                    <w:pPr>
                      <w:pStyle w:val="af4"/>
                    </w:pPr>
                    <w:r>
                      <w:fldChar w:fldCharType="begin"/>
                    </w:r>
                    <w:r>
                      <w:instrText xml:space="preserve"> PAGE  \* MERGEFORMAT </w:instrText>
                    </w:r>
                    <w:r>
                      <w:fldChar w:fldCharType="separate"/>
                    </w:r>
                    <w:r w:rsidR="001E2A4C">
                      <w:rPr>
                        <w:noProof/>
                      </w:rPr>
                      <w:t>4</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rPr>
        <w:rStyle w:val="afb"/>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96142" w:rsidRDefault="00A96142">
                          <w:pPr>
                            <w:pStyle w:val="af4"/>
                          </w:pPr>
                          <w:r>
                            <w:fldChar w:fldCharType="begin"/>
                          </w:r>
                          <w:r>
                            <w:instrText xml:space="preserve"> PAGE  \* MERGEFORMAT </w:instrText>
                          </w:r>
                          <w:r>
                            <w:fldChar w:fldCharType="separate"/>
                          </w:r>
                          <w:r w:rsidR="001E2A4C">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rsidR="00A96142" w:rsidRDefault="00A96142">
                    <w:pPr>
                      <w:pStyle w:val="af4"/>
                    </w:pPr>
                    <w:r>
                      <w:fldChar w:fldCharType="begin"/>
                    </w:r>
                    <w:r>
                      <w:instrText xml:space="preserve"> PAGE  \* MERGEFORMAT </w:instrText>
                    </w:r>
                    <w:r>
                      <w:fldChar w:fldCharType="separate"/>
                    </w:r>
                    <w:r w:rsidR="001E2A4C">
                      <w:rPr>
                        <w:noProof/>
                      </w:rPr>
                      <w:t>4</w:t>
                    </w:r>
                    <w:r>
                      <w:fldChar w:fldCharType="end"/>
                    </w:r>
                  </w:p>
                </w:txbxContent>
              </v:textbox>
              <w10:wrap anchorx="margin"/>
            </v:shape>
          </w:pict>
        </mc:Fallback>
      </mc:AlternateContent>
    </w:r>
  </w:p>
  <w:p w:rsidR="00A96142" w:rsidRDefault="00A96142">
    <w:pPr>
      <w:pStyle w:val="af4"/>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A96142" w:rsidRDefault="00A96142">
    <w:pPr>
      <w:pStyle w:val="af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Content>
      <w:p w:rsidR="00A96142" w:rsidRDefault="00A96142">
        <w:pPr>
          <w:pStyle w:val="af4"/>
          <w:jc w:val="center"/>
        </w:pPr>
        <w:r>
          <w:fldChar w:fldCharType="begin"/>
        </w:r>
        <w:r>
          <w:instrText>PAGE   \* MERGEFORMAT</w:instrText>
        </w:r>
        <w:r>
          <w:fldChar w:fldCharType="separate"/>
        </w:r>
        <w:r>
          <w:rPr>
            <w:lang w:val="zh-CN"/>
          </w:rPr>
          <w:t>38</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tabs>
        <w:tab w:val="clear" w:pos="4153"/>
        <w:tab w:val="center" w:pos="4422"/>
      </w:tabs>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rsidR="00A96142" w:rsidRDefault="00A96142">
                          <w:pPr>
                            <w:pStyle w:val="af4"/>
                            <w:rPr>
                              <w:rFonts w:ascii="Times New Roman"/>
                              <w:sz w:val="24"/>
                            </w:rPr>
                          </w:pPr>
                          <w:r>
                            <w:rPr>
                              <w:rFonts w:ascii="Times New Roman"/>
                              <w:sz w:val="24"/>
                            </w:rPr>
                            <w:fldChar w:fldCharType="begin"/>
                          </w:r>
                          <w:r>
                            <w:rPr>
                              <w:rFonts w:ascii="Times New Roman"/>
                              <w:sz w:val="24"/>
                            </w:rPr>
                            <w:instrText xml:space="preserve"> PAGE  \* MERGEFORMAT </w:instrText>
                          </w:r>
                          <w:r>
                            <w:rPr>
                              <w:rFonts w:ascii="Times New Roman"/>
                              <w:sz w:val="24"/>
                            </w:rPr>
                            <w:fldChar w:fldCharType="separate"/>
                          </w:r>
                          <w:r>
                            <w:rPr>
                              <w:rFonts w:ascii="Times New Roman"/>
                              <w:noProof/>
                              <w:sz w:val="24"/>
                            </w:rPr>
                            <w:t>- 57 -</w:t>
                          </w:r>
                          <w:r>
                            <w:rPr>
                              <w:rFonts w:ascii="Times New Roman"/>
                              <w:sz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0wEur84BAAB0AwAADgAAAAAAAAAA&#10;AAAAAAAuAgAAZHJzL2Uyb0RvYy54bWxQSwECLQAUAAYACAAAACEADErw7tYAAAAFAQAADwAAAAAA&#10;AAAAAAAAAAAoBAAAZHJzL2Rvd25yZXYueG1sUEsFBgAAAAAEAAQA8wAAACsFAAAAAA==&#10;" filled="f" stroked="f">
              <v:textbox style="mso-fit-shape-to-text:t" inset="0,0,0,0">
                <w:txbxContent>
                  <w:p w:rsidR="00A96142" w:rsidRDefault="00A96142">
                    <w:pPr>
                      <w:pStyle w:val="af4"/>
                      <w:rPr>
                        <w:rFonts w:ascii="Times New Roman"/>
                        <w:sz w:val="24"/>
                      </w:rPr>
                    </w:pPr>
                    <w:r>
                      <w:rPr>
                        <w:rFonts w:ascii="Times New Roman"/>
                        <w:sz w:val="24"/>
                      </w:rPr>
                      <w:fldChar w:fldCharType="begin"/>
                    </w:r>
                    <w:r>
                      <w:rPr>
                        <w:rFonts w:ascii="Times New Roman"/>
                        <w:sz w:val="24"/>
                      </w:rPr>
                      <w:instrText xml:space="preserve"> PAGE  \* MERGEFORMAT </w:instrText>
                    </w:r>
                    <w:r>
                      <w:rPr>
                        <w:rFonts w:ascii="Times New Roman"/>
                        <w:sz w:val="24"/>
                      </w:rPr>
                      <w:fldChar w:fldCharType="separate"/>
                    </w:r>
                    <w:r>
                      <w:rPr>
                        <w:rFonts w:ascii="Times New Roman"/>
                        <w:noProof/>
                        <w:sz w:val="24"/>
                      </w:rPr>
                      <w:t>- 57 -</w:t>
                    </w:r>
                    <w:r>
                      <w:rPr>
                        <w:rFonts w:ascii="Times New Roman"/>
                        <w:sz w:val="24"/>
                      </w:rPr>
                      <w:fldChar w:fldCharType="end"/>
                    </w:r>
                  </w:p>
                </w:txbxContent>
              </v:textbox>
              <w10:wrap anchorx="margin"/>
            </v:shape>
          </w:pict>
        </mc:Fallback>
      </mc:AlternateContent>
    </w:r>
    <w:r>
      <w:rPr>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96142" w:rsidRDefault="00A96142">
                          <w:pPr>
                            <w:pStyle w:val="af4"/>
                          </w:pPr>
                          <w:r>
                            <w:fldChar w:fldCharType="begin"/>
                          </w:r>
                          <w:r>
                            <w:instrText xml:space="preserve"> PAGE  \* MERGEFORMAT </w:instrText>
                          </w:r>
                          <w:r>
                            <w:fldChar w:fldCharType="separate"/>
                          </w:r>
                          <w:r>
                            <w:rPr>
                              <w:noProof/>
                            </w:rP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9"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0vwUZQIAABEFAAAOAAAAAAAAAAAAAAAAAC4CAABkcnMvZTJvRG9j&#10;LnhtbFBLAQItABQABgAIAAAAIQBxqtG51wAAAAUBAAAPAAAAAAAAAAAAAAAAAL8EAABkcnMvZG93&#10;bnJldi54bWxQSwUGAAAAAAQABADzAAAAwwUAAAAA&#10;" filled="f" stroked="f" strokeweight=".5pt">
              <v:textbox style="mso-fit-shape-to-text:t" inset="0,0,0,0">
                <w:txbxContent>
                  <w:p w:rsidR="00A96142" w:rsidRDefault="00A96142">
                    <w:pPr>
                      <w:pStyle w:val="af4"/>
                    </w:pPr>
                    <w:r>
                      <w:fldChar w:fldCharType="begin"/>
                    </w:r>
                    <w:r>
                      <w:instrText xml:space="preserve"> PAGE  \* MERGEFORMAT </w:instrText>
                    </w:r>
                    <w:r>
                      <w:fldChar w:fldCharType="separate"/>
                    </w:r>
                    <w:r>
                      <w:rPr>
                        <w:noProof/>
                      </w:rPr>
                      <w:t>95</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A96142" w:rsidRDefault="00A96142">
    <w:pPr>
      <w:pStyle w:val="af4"/>
      <w:ind w:right="360"/>
    </w:pPr>
  </w:p>
  <w:p w:rsidR="00A96142" w:rsidRDefault="00A96142"/>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C77" w:rsidRDefault="00A40C77">
      <w:pPr>
        <w:spacing w:after="0"/>
      </w:pPr>
      <w:r>
        <w:separator/>
      </w:r>
    </w:p>
  </w:footnote>
  <w:footnote w:type="continuationSeparator" w:id="0">
    <w:p w:rsidR="00A40C77" w:rsidRDefault="00A40C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Bdr>
        <w:top w:val="none" w:sz="0" w:space="1" w:color="auto"/>
        <w:left w:val="none" w:sz="0" w:space="4" w:color="auto"/>
        <w:bottom w:val="none" w:sz="0" w:space="1" w:color="auto"/>
        <w:right w:val="none" w:sz="0" w:space="4" w:color="auto"/>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Pr>
  </w:p>
  <w:p w:rsidR="00A96142" w:rsidRDefault="00A9614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42" w:rsidRDefault="00A96142">
    <w:pPr>
      <w:pStyle w:val="afff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91A2BF"/>
    <w:multiLevelType w:val="singleLevel"/>
    <w:tmpl w:val="8D91A2BF"/>
    <w:lvl w:ilvl="0">
      <w:start w:val="5"/>
      <w:numFmt w:val="chineseCounting"/>
      <w:suff w:val="space"/>
      <w:lvlText w:val="第%1章"/>
      <w:lvlJc w:val="left"/>
      <w:rPr>
        <w:rFonts w:hint="eastAsia"/>
      </w:rPr>
    </w:lvl>
  </w:abstractNum>
  <w:abstractNum w:abstractNumId="1">
    <w:nsid w:val="8DFE4EFE"/>
    <w:multiLevelType w:val="singleLevel"/>
    <w:tmpl w:val="8DFE4EFE"/>
    <w:lvl w:ilvl="0">
      <w:start w:val="1"/>
      <w:numFmt w:val="chineseCounting"/>
      <w:suff w:val="space"/>
      <w:lvlText w:val="第%1条"/>
      <w:lvlJc w:val="left"/>
      <w:pPr>
        <w:ind w:left="830"/>
      </w:pPr>
      <w:rPr>
        <w:rFonts w:hint="eastAsia"/>
      </w:rPr>
    </w:lvl>
  </w:abstractNum>
  <w:abstractNum w:abstractNumId="2">
    <w:nsid w:val="ECF6F10F"/>
    <w:multiLevelType w:val="singleLevel"/>
    <w:tmpl w:val="ECF6F10F"/>
    <w:lvl w:ilvl="0">
      <w:start w:val="1"/>
      <w:numFmt w:val="chineseCounting"/>
      <w:suff w:val="nothing"/>
      <w:lvlText w:val="%1、"/>
      <w:lvlJc w:val="left"/>
      <w:rPr>
        <w:rFonts w:hint="eastAsia"/>
      </w:rPr>
    </w:lvl>
  </w:abstractNum>
  <w:abstractNum w:abstractNumId="3">
    <w:nsid w:val="FFB7A47F"/>
    <w:multiLevelType w:val="singleLevel"/>
    <w:tmpl w:val="FFB7A47F"/>
    <w:lvl w:ilvl="0">
      <w:start w:val="2"/>
      <w:numFmt w:val="chineseCounting"/>
      <w:suff w:val="nothing"/>
      <w:lvlText w:val="（%1）"/>
      <w:lvlJc w:val="left"/>
      <w:rPr>
        <w:rFonts w:hint="eastAsia"/>
      </w:rPr>
    </w:lvl>
  </w:abstractNum>
  <w:abstractNum w:abstractNumId="4">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3CDE2EBE"/>
    <w:multiLevelType w:val="singleLevel"/>
    <w:tmpl w:val="3CDE2EBE"/>
    <w:lvl w:ilvl="0">
      <w:start w:val="7"/>
      <w:numFmt w:val="chineseCounting"/>
      <w:suff w:val="nothing"/>
      <w:lvlText w:val="%1、"/>
      <w:lvlJc w:val="left"/>
      <w:rPr>
        <w:rFonts w:hint="eastAsia"/>
      </w:rPr>
    </w:lvl>
  </w:abstractNum>
  <w:abstractNum w:abstractNumId="2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3"/>
  </w:num>
  <w:num w:numId="8">
    <w:abstractNumId w:val="10"/>
  </w:num>
  <w:num w:numId="9">
    <w:abstractNumId w:val="15"/>
  </w:num>
  <w:num w:numId="10">
    <w:abstractNumId w:val="4"/>
  </w:num>
  <w:num w:numId="11">
    <w:abstractNumId w:val="20"/>
  </w:num>
  <w:num w:numId="12">
    <w:abstractNumId w:val="14"/>
  </w:num>
  <w:num w:numId="13">
    <w:abstractNumId w:val="24"/>
  </w:num>
  <w:num w:numId="14">
    <w:abstractNumId w:val="0"/>
  </w:num>
  <w:num w:numId="15">
    <w:abstractNumId w:val="2"/>
  </w:num>
  <w:num w:numId="16">
    <w:abstractNumId w:val="3"/>
  </w:num>
  <w:num w:numId="17">
    <w:abstractNumId w:val="19"/>
  </w:num>
  <w:num w:numId="18">
    <w:abstractNumId w:val="1"/>
  </w:num>
  <w:num w:numId="19">
    <w:abstractNumId w:val="23"/>
  </w:num>
  <w:num w:numId="20">
    <w:abstractNumId w:val="17"/>
  </w:num>
  <w:num w:numId="21">
    <w:abstractNumId w:val="21"/>
  </w:num>
  <w:num w:numId="22">
    <w:abstractNumId w:val="18"/>
  </w:num>
  <w:num w:numId="23">
    <w:abstractNumId w:val="16"/>
  </w:num>
  <w:num w:numId="24">
    <w:abstractNumId w:val="25"/>
  </w:num>
  <w:num w:numId="25">
    <w:abstractNumId w:val="2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A6BEB84C"/>
    <w:rsid w:val="B77F8749"/>
    <w:rsid w:val="BEEE32C5"/>
    <w:rsid w:val="C5FF1D65"/>
    <w:rsid w:val="CFCE5379"/>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A4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C01"/>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C77"/>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42"/>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16A6205"/>
    <w:rsid w:val="016F5C64"/>
    <w:rsid w:val="054C183E"/>
    <w:rsid w:val="05873848"/>
    <w:rsid w:val="09B223E8"/>
    <w:rsid w:val="0B660C1A"/>
    <w:rsid w:val="0B9C3C8D"/>
    <w:rsid w:val="0C1C796E"/>
    <w:rsid w:val="0D6347B6"/>
    <w:rsid w:val="0EA11D52"/>
    <w:rsid w:val="0EC84AA4"/>
    <w:rsid w:val="0FB65B5E"/>
    <w:rsid w:val="107134FF"/>
    <w:rsid w:val="11143147"/>
    <w:rsid w:val="121E74A4"/>
    <w:rsid w:val="15ED6C86"/>
    <w:rsid w:val="1752258F"/>
    <w:rsid w:val="17F93E0B"/>
    <w:rsid w:val="17FD3C8E"/>
    <w:rsid w:val="188B108C"/>
    <w:rsid w:val="19490599"/>
    <w:rsid w:val="1A8213DE"/>
    <w:rsid w:val="1A952EBF"/>
    <w:rsid w:val="1C011E22"/>
    <w:rsid w:val="1C455CA5"/>
    <w:rsid w:val="1CFD022F"/>
    <w:rsid w:val="1D2C69D2"/>
    <w:rsid w:val="1E222CBC"/>
    <w:rsid w:val="1E641CDA"/>
    <w:rsid w:val="21BF5AFE"/>
    <w:rsid w:val="22396FDA"/>
    <w:rsid w:val="239E00B4"/>
    <w:rsid w:val="24FC346C"/>
    <w:rsid w:val="251E74A4"/>
    <w:rsid w:val="25EF10F8"/>
    <w:rsid w:val="26AB74D9"/>
    <w:rsid w:val="27843CE5"/>
    <w:rsid w:val="2A64595D"/>
    <w:rsid w:val="2BBF4571"/>
    <w:rsid w:val="2F4D0C2D"/>
    <w:rsid w:val="30A32582"/>
    <w:rsid w:val="32EB653A"/>
    <w:rsid w:val="34B572CA"/>
    <w:rsid w:val="35EE4E4D"/>
    <w:rsid w:val="365938FE"/>
    <w:rsid w:val="38E61495"/>
    <w:rsid w:val="3B4A0BC1"/>
    <w:rsid w:val="3BCB6780"/>
    <w:rsid w:val="3D843D30"/>
    <w:rsid w:val="42CD0A98"/>
    <w:rsid w:val="431A0C09"/>
    <w:rsid w:val="445A0AE0"/>
    <w:rsid w:val="45D77EA2"/>
    <w:rsid w:val="45F12C0B"/>
    <w:rsid w:val="480E2158"/>
    <w:rsid w:val="4B3612A5"/>
    <w:rsid w:val="4B65373A"/>
    <w:rsid w:val="4C04568D"/>
    <w:rsid w:val="4C955088"/>
    <w:rsid w:val="4CC96874"/>
    <w:rsid w:val="4D00163A"/>
    <w:rsid w:val="4F0F5BE3"/>
    <w:rsid w:val="4FAE6A0C"/>
    <w:rsid w:val="52422029"/>
    <w:rsid w:val="55040901"/>
    <w:rsid w:val="562547D0"/>
    <w:rsid w:val="564F6D4B"/>
    <w:rsid w:val="569D3354"/>
    <w:rsid w:val="56DF05DE"/>
    <w:rsid w:val="56F963E2"/>
    <w:rsid w:val="57FC6189"/>
    <w:rsid w:val="591507F7"/>
    <w:rsid w:val="5AD703AE"/>
    <w:rsid w:val="5B661C01"/>
    <w:rsid w:val="5C163158"/>
    <w:rsid w:val="5C1C68C8"/>
    <w:rsid w:val="5F073306"/>
    <w:rsid w:val="5F5F73B9"/>
    <w:rsid w:val="5FCF64AB"/>
    <w:rsid w:val="60A6194B"/>
    <w:rsid w:val="62F12662"/>
    <w:rsid w:val="65B9049D"/>
    <w:rsid w:val="67FA4B26"/>
    <w:rsid w:val="6838144E"/>
    <w:rsid w:val="68AA7398"/>
    <w:rsid w:val="694A2693"/>
    <w:rsid w:val="69A3AB72"/>
    <w:rsid w:val="6B572342"/>
    <w:rsid w:val="6B88487B"/>
    <w:rsid w:val="6FAF14A2"/>
    <w:rsid w:val="709F2E8A"/>
    <w:rsid w:val="710A12AF"/>
    <w:rsid w:val="742C597A"/>
    <w:rsid w:val="764467DA"/>
    <w:rsid w:val="76D01F34"/>
    <w:rsid w:val="792273F9"/>
    <w:rsid w:val="79E105A1"/>
    <w:rsid w:val="7D61737A"/>
    <w:rsid w:val="7DA52B56"/>
    <w:rsid w:val="7E55D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50">
    <w:name w:val="index 5"/>
    <w:basedOn w:val="a6"/>
    <w:next w:val="a6"/>
    <w:qFormat/>
    <w:pPr>
      <w:ind w:left="1680"/>
    </w:p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next w:val="50"/>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d"/>
    <w:next w:val="ad"/>
    <w:link w:val="Char6"/>
    <w:qFormat/>
    <w:rPr>
      <w:b/>
      <w:bCs/>
    </w:r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9">
    <w:name w:val="Table Grid"/>
    <w:basedOn w:val="a9"/>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basedOn w:val="a8"/>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2">
    <w:name w:val="标题 3 Char"/>
    <w:qFormat/>
    <w:rPr>
      <w:rFonts w:ascii="宋体" w:eastAsia="宋体"/>
      <w:b/>
      <w:sz w:val="24"/>
      <w:u w:val="single"/>
      <w:lang w:val="en-US" w:eastAsia="zh-CN" w:bidi="ar-SA"/>
    </w:rPr>
  </w:style>
  <w:style w:type="paragraph" w:customStyle="1" w:styleId="14">
    <w:name w:val="正文1"/>
    <w:next w:val="a6"/>
    <w:uiPriority w:val="99"/>
    <w:qFormat/>
    <w:pPr>
      <w:framePr w:wrap="around" w:hAnchor="text" w:yAlign="top"/>
      <w:spacing w:after="160" w:line="278" w:lineRule="auto"/>
    </w:pPr>
    <w:rPr>
      <w:rFonts w:ascii="Helvetica Neue" w:eastAsia="Arial Unicode MS" w:hAnsi="Helvetica Neue" w:cs="Arial Unicode MS"/>
      <w:color w:val="000000"/>
      <w:sz w:val="22"/>
      <w:szCs w:val="22"/>
      <w:lang w:val="zh-CN"/>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7"/>
    <w:qFormat/>
    <w:pPr>
      <w:numPr>
        <w:numId w:val="6"/>
      </w:numPr>
    </w:pPr>
  </w:style>
  <w:style w:type="paragraph" w:customStyle="1" w:styleId="Char21">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e"/>
    <w:qFormat/>
    <w:rPr>
      <w:rFonts w:ascii="宋体" w:hAnsi="宋体"/>
      <w:color w:val="000000"/>
      <w:kern w:val="2"/>
      <w:sz w:val="21"/>
      <w:szCs w:val="21"/>
    </w:rPr>
  </w:style>
  <w:style w:type="paragraph" w:customStyle="1" w:styleId="afff">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0">
    <w:name w:val="正文小标题"/>
    <w:basedOn w:val="a6"/>
    <w:next w:val="a7"/>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0"/>
    <w:qFormat/>
    <w:rPr>
      <w:rFonts w:ascii="宋体" w:hAnsi="宋体"/>
      <w:b/>
      <w:i/>
      <w:color w:val="FF0000"/>
      <w:kern w:val="2"/>
      <w:sz w:val="24"/>
    </w:rPr>
  </w:style>
  <w:style w:type="paragraph" w:customStyle="1" w:styleId="afff1">
    <w:name w:val="正文大标题"/>
    <w:basedOn w:val="afff0"/>
    <w:next w:val="a7"/>
    <w:link w:val="Charb"/>
    <w:qFormat/>
    <w:pPr>
      <w:jc w:val="center"/>
    </w:pPr>
    <w:rPr>
      <w:i w:val="0"/>
      <w:color w:val="000000"/>
      <w:sz w:val="28"/>
      <w:szCs w:val="21"/>
    </w:rPr>
  </w:style>
  <w:style w:type="character" w:customStyle="1" w:styleId="Charb">
    <w:name w:val="正文大标题 Char"/>
    <w:link w:val="afff1"/>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2">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spacing w:after="160" w:line="278" w:lineRule="auto"/>
      <w:jc w:val="both"/>
    </w:pPr>
    <w:rPr>
      <w:sz w:val="21"/>
    </w:rPr>
  </w:style>
  <w:style w:type="character" w:customStyle="1" w:styleId="Chard">
    <w:name w:val="正文格式 Char"/>
    <w:link w:val="afff6"/>
    <w:qFormat/>
    <w:locked/>
    <w:rPr>
      <w:rFonts w:ascii="宋体" w:hAnsi="宋体"/>
      <w:sz w:val="24"/>
      <w:szCs w:val="24"/>
      <w:lang w:val="en-GB"/>
    </w:rPr>
  </w:style>
  <w:style w:type="paragraph" w:customStyle="1" w:styleId="afff6">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1Char">
    <w:name w:val="标题 1 Char"/>
    <w:basedOn w:val="a8"/>
    <w:link w:val="11"/>
    <w:qFormat/>
    <w:rPr>
      <w:rFonts w:ascii="宋体"/>
      <w:b/>
      <w:kern w:val="44"/>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
    <w:name w:val="文档结构图 Char"/>
    <w:basedOn w:val="a8"/>
    <w:link w:val="ac"/>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0">
    <w:name w:val="正文文本 Char"/>
    <w:basedOn w:val="a8"/>
    <w:link w:val="ae"/>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3"/>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7">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afff8">
    <w:name w:val="页眉与页脚"/>
    <w:qFormat/>
    <w:pPr>
      <w:tabs>
        <w:tab w:val="right" w:pos="9020"/>
      </w:tabs>
    </w:pPr>
    <w:rPr>
      <w:rFonts w:ascii="PingFang SC Regular" w:eastAsiaTheme="minorEastAsia" w:hAnsi="PingFang SC Regular" w:cs="Arial Unicode MS"/>
      <w:color w:val="000000"/>
      <w:sz w:val="24"/>
      <w:szCs w:val="24"/>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50">
    <w:name w:val="index 5"/>
    <w:basedOn w:val="a6"/>
    <w:next w:val="a6"/>
    <w:qFormat/>
    <w:pPr>
      <w:ind w:left="1680"/>
    </w:p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next w:val="50"/>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d"/>
    <w:next w:val="ad"/>
    <w:link w:val="Char6"/>
    <w:qFormat/>
    <w:rPr>
      <w:b/>
      <w:bCs/>
    </w:r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9">
    <w:name w:val="Table Grid"/>
    <w:basedOn w:val="a9"/>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basedOn w:val="a8"/>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2">
    <w:name w:val="标题 3 Char"/>
    <w:qFormat/>
    <w:rPr>
      <w:rFonts w:ascii="宋体" w:eastAsia="宋体"/>
      <w:b/>
      <w:sz w:val="24"/>
      <w:u w:val="single"/>
      <w:lang w:val="en-US" w:eastAsia="zh-CN" w:bidi="ar-SA"/>
    </w:rPr>
  </w:style>
  <w:style w:type="paragraph" w:customStyle="1" w:styleId="14">
    <w:name w:val="正文1"/>
    <w:next w:val="a6"/>
    <w:uiPriority w:val="99"/>
    <w:qFormat/>
    <w:pPr>
      <w:framePr w:wrap="around" w:hAnchor="text" w:yAlign="top"/>
      <w:spacing w:after="160" w:line="278" w:lineRule="auto"/>
    </w:pPr>
    <w:rPr>
      <w:rFonts w:ascii="Helvetica Neue" w:eastAsia="Arial Unicode MS" w:hAnsi="Helvetica Neue" w:cs="Arial Unicode MS"/>
      <w:color w:val="000000"/>
      <w:sz w:val="22"/>
      <w:szCs w:val="22"/>
      <w:lang w:val="zh-CN"/>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7"/>
    <w:qFormat/>
    <w:pPr>
      <w:numPr>
        <w:numId w:val="6"/>
      </w:numPr>
    </w:pPr>
  </w:style>
  <w:style w:type="paragraph" w:customStyle="1" w:styleId="Char21">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e"/>
    <w:qFormat/>
    <w:rPr>
      <w:rFonts w:ascii="宋体" w:hAnsi="宋体"/>
      <w:color w:val="000000"/>
      <w:kern w:val="2"/>
      <w:sz w:val="21"/>
      <w:szCs w:val="21"/>
    </w:rPr>
  </w:style>
  <w:style w:type="paragraph" w:customStyle="1" w:styleId="afff">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0">
    <w:name w:val="正文小标题"/>
    <w:basedOn w:val="a6"/>
    <w:next w:val="a7"/>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0"/>
    <w:qFormat/>
    <w:rPr>
      <w:rFonts w:ascii="宋体" w:hAnsi="宋体"/>
      <w:b/>
      <w:i/>
      <w:color w:val="FF0000"/>
      <w:kern w:val="2"/>
      <w:sz w:val="24"/>
    </w:rPr>
  </w:style>
  <w:style w:type="paragraph" w:customStyle="1" w:styleId="afff1">
    <w:name w:val="正文大标题"/>
    <w:basedOn w:val="afff0"/>
    <w:next w:val="a7"/>
    <w:link w:val="Charb"/>
    <w:qFormat/>
    <w:pPr>
      <w:jc w:val="center"/>
    </w:pPr>
    <w:rPr>
      <w:i w:val="0"/>
      <w:color w:val="000000"/>
      <w:sz w:val="28"/>
      <w:szCs w:val="21"/>
    </w:rPr>
  </w:style>
  <w:style w:type="character" w:customStyle="1" w:styleId="Charb">
    <w:name w:val="正文大标题 Char"/>
    <w:link w:val="afff1"/>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2">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spacing w:after="160" w:line="278" w:lineRule="auto"/>
      <w:jc w:val="both"/>
    </w:pPr>
    <w:rPr>
      <w:sz w:val="21"/>
    </w:rPr>
  </w:style>
  <w:style w:type="character" w:customStyle="1" w:styleId="Chard">
    <w:name w:val="正文格式 Char"/>
    <w:link w:val="afff6"/>
    <w:qFormat/>
    <w:locked/>
    <w:rPr>
      <w:rFonts w:ascii="宋体" w:hAnsi="宋体"/>
      <w:sz w:val="24"/>
      <w:szCs w:val="24"/>
      <w:lang w:val="en-GB"/>
    </w:rPr>
  </w:style>
  <w:style w:type="paragraph" w:customStyle="1" w:styleId="afff6">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1Char">
    <w:name w:val="标题 1 Char"/>
    <w:basedOn w:val="a8"/>
    <w:link w:val="11"/>
    <w:qFormat/>
    <w:rPr>
      <w:rFonts w:ascii="宋体"/>
      <w:b/>
      <w:kern w:val="44"/>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
    <w:name w:val="文档结构图 Char"/>
    <w:basedOn w:val="a8"/>
    <w:link w:val="ac"/>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0">
    <w:name w:val="正文文本 Char"/>
    <w:basedOn w:val="a8"/>
    <w:link w:val="ae"/>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3"/>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7">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afff8">
    <w:name w:val="页眉与页脚"/>
    <w:qFormat/>
    <w:pPr>
      <w:tabs>
        <w:tab w:val="right" w:pos="9020"/>
      </w:tabs>
    </w:pPr>
    <w:rPr>
      <w:rFonts w:ascii="PingFang SC Regular" w:eastAsiaTheme="minorEastAsia" w:hAnsi="PingFang SC Regular" w:cs="Arial Unicode MS"/>
      <w:color w:val="000000"/>
      <w:sz w:val="24"/>
      <w:szCs w:val="24"/>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image" Target="https://www.gov.cn/zhengce/content/202509/W020250930645245947614.png"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header" Target="head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6C2453-7A26-48CD-B22B-3615A6EA3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7276</Words>
  <Characters>41476</Characters>
  <Application>Microsoft Office Word</Application>
  <DocSecurity>0</DocSecurity>
  <Lines>345</Lines>
  <Paragraphs>97</Paragraphs>
  <ScaleCrop>false</ScaleCrop>
  <Company>China</Company>
  <LinksUpToDate>false</LinksUpToDate>
  <CharactersWithSpaces>48655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zhaowen</cp:lastModifiedBy>
  <cp:revision>14</cp:revision>
  <cp:lastPrinted>2020-04-02T19:13:00Z</cp:lastPrinted>
  <dcterms:created xsi:type="dcterms:W3CDTF">2026-04-16T23:29:00Z</dcterms:created>
  <dcterms:modified xsi:type="dcterms:W3CDTF">2026-09-14T07:26:00Z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850E90561E294A7083631E7BE5E6644E_13</vt:lpwstr>
  </property>
  <property fmtid="{D5CDD505-2E9C-101B-9397-08002B2CF9AE}" pid="4" name="KSOTemplateDocerSaveRecord">
    <vt:lpwstr>eyJoZGlkIjoiNzE0ZTUyMGI3MTNjYjA2OGUwNDdjMTc1MzM5MGIwNTEiLCJ1c2VySWQiOiIyNDQxNzk1MTMifQ==</vt:lpwstr>
  </property>
</Properties>
</file>